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9F2" w:rsidRPr="008F65EA" w:rsidRDefault="00B669F2" w:rsidP="002A7A9B">
      <w:pPr>
        <w:jc w:val="center"/>
        <w:outlineLvl w:val="0"/>
        <w:rPr>
          <w:rFonts w:ascii="Arial" w:hAnsi="Arial" w:cs="Arial"/>
          <w:sz w:val="20"/>
          <w:szCs w:val="20"/>
        </w:rPr>
      </w:pPr>
    </w:p>
    <w:p w:rsidR="00F5746A" w:rsidRPr="008F65EA" w:rsidRDefault="00F5746A" w:rsidP="00F5746A">
      <w:pPr>
        <w:jc w:val="center"/>
        <w:outlineLvl w:val="0"/>
        <w:rPr>
          <w:rFonts w:ascii="Arial" w:hAnsi="Arial" w:cs="Arial"/>
          <w:sz w:val="20"/>
          <w:szCs w:val="20"/>
        </w:rPr>
      </w:pPr>
      <w:r w:rsidRPr="008F65EA">
        <w:rPr>
          <w:rFonts w:ascii="Arial" w:hAnsi="Arial" w:cs="Arial"/>
          <w:sz w:val="20"/>
          <w:szCs w:val="20"/>
        </w:rPr>
        <w:t>RZECZPOSPOLITA POLSKA</w:t>
      </w:r>
    </w:p>
    <w:p w:rsidR="00F5746A" w:rsidRPr="008F65EA" w:rsidRDefault="00F5746A" w:rsidP="00F5746A">
      <w:pPr>
        <w:jc w:val="center"/>
        <w:outlineLvl w:val="0"/>
        <w:rPr>
          <w:rFonts w:ascii="Arial" w:hAnsi="Arial" w:cs="Arial"/>
          <w:sz w:val="20"/>
          <w:szCs w:val="20"/>
        </w:rPr>
      </w:pPr>
      <w:r w:rsidRPr="008F65EA">
        <w:rPr>
          <w:rFonts w:ascii="Arial" w:hAnsi="Arial" w:cs="Arial"/>
          <w:sz w:val="20"/>
          <w:szCs w:val="20"/>
        </w:rPr>
        <w:t>MINISTERSTWO SPRAWIEDLIWOŚCI</w:t>
      </w:r>
    </w:p>
    <w:p w:rsidR="00F5746A" w:rsidRPr="008F65EA" w:rsidRDefault="00F5746A" w:rsidP="00F5746A">
      <w:pPr>
        <w:jc w:val="center"/>
        <w:outlineLvl w:val="0"/>
        <w:rPr>
          <w:rFonts w:ascii="Arial" w:hAnsi="Arial" w:cs="Arial"/>
          <w:sz w:val="20"/>
          <w:szCs w:val="20"/>
        </w:rPr>
      </w:pPr>
      <w:r w:rsidRPr="008F65EA">
        <w:rPr>
          <w:rFonts w:ascii="Arial" w:hAnsi="Arial" w:cs="Arial"/>
          <w:sz w:val="20"/>
          <w:szCs w:val="20"/>
        </w:rPr>
        <w:t>ALEJE UJAZDOWSKIE 11</w:t>
      </w:r>
    </w:p>
    <w:p w:rsidR="00F5746A" w:rsidRPr="008F65EA" w:rsidRDefault="00F5746A" w:rsidP="00F5746A">
      <w:pPr>
        <w:jc w:val="center"/>
        <w:outlineLvl w:val="0"/>
        <w:rPr>
          <w:rFonts w:ascii="Arial" w:hAnsi="Arial" w:cs="Arial"/>
          <w:sz w:val="20"/>
          <w:szCs w:val="20"/>
        </w:rPr>
      </w:pPr>
      <w:r w:rsidRPr="008F65EA">
        <w:rPr>
          <w:rFonts w:ascii="Arial" w:hAnsi="Arial" w:cs="Arial"/>
          <w:sz w:val="20"/>
          <w:szCs w:val="20"/>
        </w:rPr>
        <w:t>00-567 WARSZAWA</w:t>
      </w: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jc w:val="center"/>
        <w:outlineLvl w:val="0"/>
        <w:rPr>
          <w:rFonts w:ascii="Arial" w:hAnsi="Arial" w:cs="Arial"/>
          <w:sz w:val="20"/>
          <w:szCs w:val="20"/>
        </w:rPr>
      </w:pPr>
      <w:r w:rsidRPr="008F65EA">
        <w:rPr>
          <w:rFonts w:ascii="Arial" w:hAnsi="Arial" w:cs="Arial"/>
          <w:sz w:val="20"/>
          <w:szCs w:val="20"/>
        </w:rPr>
        <w:t xml:space="preserve">SPECYFIKACJA ISTOTNYCH </w:t>
      </w:r>
      <w:r w:rsidRPr="008F65EA">
        <w:rPr>
          <w:rFonts w:ascii="Arial" w:hAnsi="Arial" w:cs="Arial"/>
          <w:sz w:val="20"/>
          <w:szCs w:val="20"/>
        </w:rPr>
        <w:br/>
        <w:t>WARUNKÓW ZAMÓWIENIA</w:t>
      </w:r>
    </w:p>
    <w:p w:rsidR="00F5746A" w:rsidRPr="008F65EA" w:rsidRDefault="00F5746A" w:rsidP="00F5746A">
      <w:pPr>
        <w:jc w:val="center"/>
        <w:outlineLvl w:val="0"/>
        <w:rPr>
          <w:rFonts w:ascii="Arial" w:hAnsi="Arial" w:cs="Arial"/>
          <w:sz w:val="20"/>
          <w:szCs w:val="20"/>
        </w:rPr>
      </w:pPr>
    </w:p>
    <w:p w:rsidR="00F5746A" w:rsidRPr="008F65EA" w:rsidRDefault="00F5746A" w:rsidP="00F5746A">
      <w:pPr>
        <w:ind w:left="709"/>
        <w:jc w:val="center"/>
        <w:outlineLvl w:val="0"/>
        <w:rPr>
          <w:rFonts w:ascii="Arial" w:hAnsi="Arial" w:cs="Arial"/>
          <w:sz w:val="20"/>
          <w:szCs w:val="20"/>
        </w:rPr>
      </w:pPr>
      <w:r w:rsidRPr="008F65EA">
        <w:rPr>
          <w:rFonts w:ascii="Arial" w:hAnsi="Arial" w:cs="Arial"/>
          <w:sz w:val="20"/>
          <w:szCs w:val="20"/>
        </w:rPr>
        <w:t xml:space="preserve">w postępowaniu o udzielenie zamówienia publicznego prowadzonym </w:t>
      </w:r>
    </w:p>
    <w:p w:rsidR="00F5746A" w:rsidRPr="008F65EA" w:rsidRDefault="00F5746A" w:rsidP="00F5746A">
      <w:pPr>
        <w:ind w:left="709"/>
        <w:jc w:val="center"/>
        <w:outlineLvl w:val="0"/>
        <w:rPr>
          <w:rFonts w:ascii="Arial" w:hAnsi="Arial" w:cs="Arial"/>
          <w:sz w:val="20"/>
          <w:szCs w:val="20"/>
        </w:rPr>
      </w:pPr>
      <w:r w:rsidRPr="008F65EA">
        <w:rPr>
          <w:rFonts w:ascii="Arial" w:hAnsi="Arial" w:cs="Arial"/>
          <w:sz w:val="20"/>
          <w:szCs w:val="20"/>
        </w:rPr>
        <w:t>w trybie przetargu nieograniczonego na</w:t>
      </w:r>
    </w:p>
    <w:p w:rsidR="00F5746A" w:rsidRPr="008F65EA" w:rsidRDefault="00F5746A" w:rsidP="00F5746A">
      <w:pPr>
        <w:ind w:left="709"/>
        <w:jc w:val="center"/>
        <w:outlineLvl w:val="0"/>
        <w:rPr>
          <w:rFonts w:ascii="Arial" w:hAnsi="Arial" w:cs="Arial"/>
          <w:b/>
          <w:sz w:val="20"/>
          <w:szCs w:val="20"/>
        </w:rPr>
      </w:pPr>
    </w:p>
    <w:p w:rsidR="00F5746A" w:rsidRPr="008F65EA" w:rsidRDefault="00F5746A" w:rsidP="00F5746A">
      <w:pPr>
        <w:ind w:left="709"/>
        <w:jc w:val="center"/>
        <w:outlineLvl w:val="0"/>
        <w:rPr>
          <w:rFonts w:ascii="Arial" w:hAnsi="Arial" w:cs="Arial"/>
          <w:b/>
          <w:sz w:val="20"/>
          <w:szCs w:val="20"/>
        </w:rPr>
      </w:pPr>
    </w:p>
    <w:p w:rsidR="00F5746A" w:rsidRPr="008F65EA" w:rsidRDefault="00F5746A" w:rsidP="00F5746A">
      <w:pPr>
        <w:jc w:val="center"/>
        <w:outlineLvl w:val="0"/>
        <w:rPr>
          <w:rFonts w:ascii="Arial" w:hAnsi="Arial" w:cs="Arial"/>
          <w:b/>
          <w:sz w:val="20"/>
          <w:szCs w:val="20"/>
          <w:u w:val="single"/>
        </w:rPr>
      </w:pPr>
      <w:r w:rsidRPr="008F65EA">
        <w:rPr>
          <w:rFonts w:ascii="Arial" w:hAnsi="Arial" w:cs="Arial"/>
          <w:b/>
          <w:sz w:val="20"/>
          <w:szCs w:val="20"/>
          <w:u w:val="single"/>
        </w:rPr>
        <w:t>Wykonanie usługi opracowania wynikowych tablic statystycznych</w:t>
      </w:r>
      <w:r w:rsidR="00F6297C">
        <w:rPr>
          <w:rFonts w:ascii="Arial" w:hAnsi="Arial" w:cs="Arial"/>
          <w:b/>
          <w:sz w:val="20"/>
          <w:szCs w:val="20"/>
          <w:u w:val="single"/>
        </w:rPr>
        <w:t>.</w:t>
      </w:r>
    </w:p>
    <w:p w:rsidR="00F5746A" w:rsidRPr="008F65EA" w:rsidRDefault="00F5746A" w:rsidP="00F5746A">
      <w:pPr>
        <w:jc w:val="both"/>
        <w:outlineLvl w:val="0"/>
        <w:rPr>
          <w:rFonts w:ascii="Arial" w:hAnsi="Arial" w:cs="Arial"/>
          <w:b/>
          <w:sz w:val="20"/>
          <w:szCs w:val="20"/>
          <w:u w:val="single"/>
        </w:rPr>
      </w:pPr>
    </w:p>
    <w:p w:rsidR="00F5746A" w:rsidRPr="008F65EA" w:rsidRDefault="00F5746A" w:rsidP="00F5746A">
      <w:pPr>
        <w:jc w:val="both"/>
        <w:outlineLvl w:val="0"/>
        <w:rPr>
          <w:rFonts w:ascii="Arial" w:hAnsi="Arial" w:cs="Arial"/>
          <w:b/>
          <w:sz w:val="20"/>
          <w:szCs w:val="20"/>
          <w:u w:val="single"/>
        </w:rPr>
      </w:pPr>
    </w:p>
    <w:p w:rsidR="00F5746A" w:rsidRPr="008F65EA" w:rsidRDefault="00F5746A" w:rsidP="00F5746A">
      <w:pPr>
        <w:ind w:left="709"/>
        <w:jc w:val="center"/>
        <w:outlineLvl w:val="0"/>
        <w:rPr>
          <w:rFonts w:ascii="Arial" w:hAnsi="Arial" w:cs="Arial"/>
          <w:sz w:val="20"/>
          <w:szCs w:val="20"/>
        </w:rPr>
      </w:pPr>
      <w:r w:rsidRPr="008F65EA">
        <w:rPr>
          <w:rFonts w:ascii="Arial" w:hAnsi="Arial" w:cs="Arial"/>
          <w:sz w:val="20"/>
          <w:szCs w:val="20"/>
        </w:rPr>
        <w:t>znak sprawy: BA-F-II-3710-48/16</w:t>
      </w:r>
    </w:p>
    <w:p w:rsidR="00F5746A" w:rsidRPr="008F65EA" w:rsidRDefault="00F5746A" w:rsidP="00F5746A">
      <w:pPr>
        <w:keepNext/>
        <w:keepLines/>
        <w:jc w:val="both"/>
        <w:outlineLvl w:val="0"/>
        <w:rPr>
          <w:rFonts w:ascii="Arial" w:hAnsi="Arial" w:cs="Arial"/>
          <w:b/>
          <w:sz w:val="20"/>
          <w:szCs w:val="20"/>
          <w:u w:val="single"/>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Default="00F5746A" w:rsidP="00F5746A">
      <w:pPr>
        <w:keepNext/>
        <w:keepLines/>
        <w:jc w:val="center"/>
        <w:outlineLvl w:val="0"/>
        <w:rPr>
          <w:rFonts w:ascii="Arial" w:hAnsi="Arial" w:cs="Arial"/>
          <w:sz w:val="20"/>
          <w:szCs w:val="20"/>
        </w:rPr>
      </w:pPr>
    </w:p>
    <w:p w:rsidR="008F65EA" w:rsidRDefault="008F65EA" w:rsidP="00F5746A">
      <w:pPr>
        <w:keepNext/>
        <w:keepLines/>
        <w:jc w:val="center"/>
        <w:outlineLvl w:val="0"/>
        <w:rPr>
          <w:rFonts w:ascii="Arial" w:hAnsi="Arial" w:cs="Arial"/>
          <w:sz w:val="20"/>
          <w:szCs w:val="20"/>
        </w:rPr>
      </w:pPr>
    </w:p>
    <w:p w:rsidR="008F65EA" w:rsidRPr="008F65EA" w:rsidRDefault="008F65E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jc w:val="both"/>
        <w:outlineLvl w:val="0"/>
        <w:rPr>
          <w:rFonts w:ascii="Arial" w:hAnsi="Arial" w:cs="Arial"/>
          <w:b/>
          <w:sz w:val="20"/>
          <w:szCs w:val="20"/>
        </w:rPr>
      </w:pPr>
      <w:r w:rsidRPr="008F65EA">
        <w:rPr>
          <w:rFonts w:ascii="Arial" w:hAnsi="Arial" w:cs="Arial"/>
          <w:b/>
          <w:sz w:val="20"/>
          <w:szCs w:val="20"/>
        </w:rPr>
        <w:t>ZATWIERDZAM:</w:t>
      </w:r>
    </w:p>
    <w:p w:rsidR="00F5746A" w:rsidRPr="008F65EA" w:rsidRDefault="00F5746A" w:rsidP="008F65EA">
      <w:pPr>
        <w:tabs>
          <w:tab w:val="left" w:pos="9070"/>
        </w:tabs>
        <w:ind w:right="4536"/>
        <w:jc w:val="center"/>
        <w:outlineLvl w:val="0"/>
        <w:rPr>
          <w:rFonts w:ascii="Arial" w:hAnsi="Arial" w:cs="Arial"/>
          <w:b/>
          <w:sz w:val="20"/>
          <w:szCs w:val="20"/>
        </w:rPr>
      </w:pPr>
    </w:p>
    <w:p w:rsidR="00F5746A" w:rsidRPr="008F65EA" w:rsidRDefault="00F5746A" w:rsidP="00F5746A">
      <w:pPr>
        <w:tabs>
          <w:tab w:val="left" w:pos="9070"/>
        </w:tabs>
        <w:ind w:right="4536"/>
        <w:jc w:val="right"/>
        <w:outlineLvl w:val="0"/>
        <w:rPr>
          <w:rFonts w:ascii="Arial" w:hAnsi="Arial" w:cs="Arial"/>
          <w:b/>
          <w:sz w:val="20"/>
          <w:szCs w:val="20"/>
        </w:rPr>
      </w:pPr>
    </w:p>
    <w:p w:rsidR="00F5746A" w:rsidRPr="008F65EA" w:rsidRDefault="00F5746A" w:rsidP="00F5746A">
      <w:pPr>
        <w:tabs>
          <w:tab w:val="left" w:pos="9070"/>
        </w:tabs>
        <w:ind w:right="4536"/>
        <w:jc w:val="right"/>
        <w:outlineLvl w:val="0"/>
        <w:rPr>
          <w:rFonts w:ascii="Arial" w:hAnsi="Arial" w:cs="Arial"/>
          <w:b/>
          <w:sz w:val="20"/>
          <w:szCs w:val="20"/>
        </w:rPr>
      </w:pPr>
    </w:p>
    <w:p w:rsidR="00F5746A" w:rsidRPr="008F65EA" w:rsidRDefault="00F5746A" w:rsidP="00F5746A">
      <w:pPr>
        <w:tabs>
          <w:tab w:val="left" w:pos="9070"/>
        </w:tabs>
        <w:ind w:right="4536"/>
        <w:jc w:val="right"/>
        <w:outlineLvl w:val="0"/>
        <w:rPr>
          <w:rFonts w:ascii="Arial" w:hAnsi="Arial" w:cs="Arial"/>
          <w:b/>
          <w:sz w:val="20"/>
          <w:szCs w:val="20"/>
        </w:rPr>
      </w:pPr>
    </w:p>
    <w:p w:rsidR="00F5746A" w:rsidRDefault="00F5746A" w:rsidP="00F5746A">
      <w:pPr>
        <w:ind w:right="-2"/>
        <w:outlineLvl w:val="0"/>
        <w:rPr>
          <w:rFonts w:ascii="Arial" w:hAnsi="Arial" w:cs="Arial"/>
          <w:b/>
          <w:sz w:val="20"/>
          <w:szCs w:val="20"/>
        </w:rPr>
      </w:pPr>
    </w:p>
    <w:p w:rsidR="008F65EA" w:rsidRDefault="008F65EA" w:rsidP="00F5746A">
      <w:pPr>
        <w:ind w:right="-2"/>
        <w:outlineLvl w:val="0"/>
        <w:rPr>
          <w:rFonts w:ascii="Arial" w:hAnsi="Arial" w:cs="Arial"/>
          <w:b/>
          <w:sz w:val="20"/>
          <w:szCs w:val="20"/>
        </w:rPr>
      </w:pPr>
    </w:p>
    <w:p w:rsidR="008F65EA" w:rsidRDefault="008F65EA" w:rsidP="00F5746A">
      <w:pPr>
        <w:ind w:right="-2"/>
        <w:outlineLvl w:val="0"/>
        <w:rPr>
          <w:rFonts w:ascii="Arial" w:hAnsi="Arial" w:cs="Arial"/>
          <w:b/>
          <w:sz w:val="20"/>
          <w:szCs w:val="20"/>
        </w:rPr>
      </w:pPr>
    </w:p>
    <w:p w:rsidR="008F65EA" w:rsidRDefault="008F65EA" w:rsidP="00F5746A">
      <w:pPr>
        <w:ind w:right="-2"/>
        <w:outlineLvl w:val="0"/>
        <w:rPr>
          <w:rFonts w:ascii="Arial" w:hAnsi="Arial" w:cs="Arial"/>
          <w:b/>
          <w:sz w:val="20"/>
          <w:szCs w:val="20"/>
        </w:rPr>
      </w:pPr>
    </w:p>
    <w:p w:rsidR="008F65EA" w:rsidRPr="008F65EA" w:rsidRDefault="008F65EA" w:rsidP="00F5746A">
      <w:pPr>
        <w:ind w:right="-2"/>
        <w:outlineLvl w:val="0"/>
        <w:rPr>
          <w:rFonts w:ascii="Arial" w:hAnsi="Arial" w:cs="Arial"/>
          <w:b/>
          <w:sz w:val="20"/>
          <w:szCs w:val="20"/>
        </w:rPr>
      </w:pPr>
    </w:p>
    <w:p w:rsidR="00F5746A" w:rsidRPr="008F65EA" w:rsidRDefault="00F5746A" w:rsidP="00F5746A">
      <w:pPr>
        <w:ind w:right="-2"/>
        <w:outlineLvl w:val="0"/>
        <w:rPr>
          <w:rFonts w:ascii="Arial" w:hAnsi="Arial" w:cs="Arial"/>
          <w:b/>
          <w:sz w:val="20"/>
          <w:szCs w:val="20"/>
        </w:rPr>
      </w:pPr>
    </w:p>
    <w:p w:rsidR="00F5746A" w:rsidRPr="008F65EA" w:rsidRDefault="00F5746A" w:rsidP="00F5746A">
      <w:pPr>
        <w:ind w:right="-2"/>
        <w:jc w:val="center"/>
        <w:outlineLvl w:val="0"/>
        <w:rPr>
          <w:rFonts w:ascii="Arial" w:hAnsi="Arial" w:cs="Arial"/>
          <w:b/>
          <w:sz w:val="20"/>
          <w:szCs w:val="20"/>
        </w:rPr>
      </w:pPr>
      <w:r w:rsidRPr="008F65EA">
        <w:rPr>
          <w:rFonts w:ascii="Arial" w:hAnsi="Arial" w:cs="Arial"/>
          <w:b/>
          <w:sz w:val="20"/>
          <w:szCs w:val="20"/>
        </w:rPr>
        <w:t>Warszawa, dnia          grudnia 2016 r.</w:t>
      </w:r>
    </w:p>
    <w:p w:rsidR="00F5746A" w:rsidRPr="008F65EA" w:rsidRDefault="00F5746A" w:rsidP="00F5746A">
      <w:pPr>
        <w:spacing w:after="160" w:line="259" w:lineRule="auto"/>
        <w:rPr>
          <w:rFonts w:ascii="Arial" w:hAnsi="Arial" w:cs="Arial"/>
          <w:b/>
          <w:bCs/>
          <w:sz w:val="20"/>
          <w:szCs w:val="20"/>
        </w:rPr>
      </w:pPr>
      <w:r w:rsidRPr="008F65EA">
        <w:rPr>
          <w:rFonts w:ascii="Arial" w:hAnsi="Arial" w:cs="Arial"/>
          <w:b/>
          <w:bCs/>
          <w:sz w:val="20"/>
          <w:szCs w:val="20"/>
        </w:rPr>
        <w:br w:type="page"/>
      </w:r>
      <w:r w:rsidRPr="008F65EA">
        <w:rPr>
          <w:rFonts w:ascii="Arial" w:hAnsi="Arial" w:cs="Arial"/>
          <w:b/>
          <w:bCs/>
          <w:sz w:val="20"/>
          <w:szCs w:val="20"/>
        </w:rPr>
        <w:lastRenderedPageBreak/>
        <w:t xml:space="preserve">Specyfikacja Istotnych Warunków Zamówienia (SIWZ) zawiera: </w:t>
      </w:r>
    </w:p>
    <w:p w:rsidR="00F5746A" w:rsidRPr="008F65EA" w:rsidRDefault="00F5746A" w:rsidP="00F5746A">
      <w:pPr>
        <w:jc w:val="center"/>
        <w:rPr>
          <w:rFonts w:ascii="Arial" w:hAnsi="Arial" w:cs="Arial"/>
          <w:sz w:val="18"/>
          <w:szCs w:val="18"/>
        </w:rPr>
      </w:pPr>
    </w:p>
    <w:p w:rsidR="00F5746A" w:rsidRPr="008F65EA" w:rsidRDefault="00F5746A" w:rsidP="00F5746A">
      <w:pPr>
        <w:jc w:val="center"/>
        <w:rPr>
          <w:rFonts w:ascii="Arial" w:hAnsi="Arial" w:cs="Arial"/>
          <w:sz w:val="18"/>
          <w:szCs w:val="18"/>
        </w:rPr>
      </w:pPr>
    </w:p>
    <w:p w:rsidR="00F5746A" w:rsidRPr="008F65EA" w:rsidRDefault="00F5746A" w:rsidP="00F5746A">
      <w:pPr>
        <w:jc w:val="center"/>
        <w:rPr>
          <w:rFonts w:ascii="Arial" w:hAnsi="Arial" w:cs="Arial"/>
          <w:sz w:val="18"/>
          <w:szCs w:val="18"/>
        </w:rPr>
      </w:pPr>
    </w:p>
    <w:p w:rsidR="00F5746A" w:rsidRPr="008F65EA" w:rsidRDefault="00F5746A" w:rsidP="00F5746A">
      <w:pPr>
        <w:ind w:left="1440" w:hanging="1440"/>
        <w:rPr>
          <w:rFonts w:ascii="Arial" w:hAnsi="Arial" w:cs="Arial"/>
          <w:b/>
          <w:bCs/>
          <w:sz w:val="20"/>
          <w:szCs w:val="18"/>
        </w:rPr>
      </w:pPr>
      <w:r w:rsidRPr="008F65EA">
        <w:rPr>
          <w:rFonts w:ascii="Arial" w:hAnsi="Arial" w:cs="Arial"/>
          <w:b/>
          <w:bCs/>
          <w:sz w:val="20"/>
          <w:szCs w:val="18"/>
        </w:rPr>
        <w:t>Tom I:</w:t>
      </w:r>
      <w:r w:rsidRPr="008F65EA">
        <w:rPr>
          <w:rFonts w:ascii="Arial" w:hAnsi="Arial" w:cs="Arial"/>
          <w:b/>
          <w:bCs/>
          <w:sz w:val="20"/>
          <w:szCs w:val="18"/>
        </w:rPr>
        <w:tab/>
        <w:t>INSTRUKCJA DLA WYKONAWCÓW</w:t>
      </w:r>
    </w:p>
    <w:p w:rsidR="00F5746A" w:rsidRPr="008F65EA" w:rsidRDefault="00F5746A" w:rsidP="00F5746A">
      <w:pPr>
        <w:rPr>
          <w:rFonts w:ascii="Arial" w:hAnsi="Arial" w:cs="Arial"/>
          <w:sz w:val="20"/>
          <w:szCs w:val="18"/>
        </w:rPr>
      </w:pPr>
    </w:p>
    <w:p w:rsidR="00F5746A" w:rsidRPr="008F65EA" w:rsidRDefault="00F5746A" w:rsidP="00F5746A">
      <w:pPr>
        <w:rPr>
          <w:rFonts w:ascii="Arial" w:hAnsi="Arial" w:cs="Arial"/>
          <w:b/>
          <w:bCs/>
          <w:sz w:val="20"/>
          <w:szCs w:val="18"/>
        </w:rPr>
      </w:pPr>
      <w:r w:rsidRPr="008F65EA">
        <w:rPr>
          <w:rFonts w:ascii="Arial" w:hAnsi="Arial" w:cs="Arial"/>
          <w:b/>
          <w:bCs/>
          <w:sz w:val="20"/>
          <w:szCs w:val="18"/>
        </w:rPr>
        <w:t>Rozdział 1</w:t>
      </w:r>
      <w:r w:rsidRPr="008F65EA">
        <w:rPr>
          <w:rFonts w:ascii="Arial" w:hAnsi="Arial" w:cs="Arial"/>
          <w:b/>
          <w:bCs/>
          <w:sz w:val="20"/>
          <w:szCs w:val="18"/>
        </w:rPr>
        <w:tab/>
        <w:t>Instrukcja dla Wykonawców (IDW):</w:t>
      </w:r>
    </w:p>
    <w:p w:rsidR="00F5746A" w:rsidRPr="008F65EA" w:rsidRDefault="00F5746A" w:rsidP="00F5746A">
      <w:pPr>
        <w:rPr>
          <w:rFonts w:ascii="Arial" w:hAnsi="Arial" w:cs="Arial"/>
          <w:b/>
          <w:bCs/>
          <w:sz w:val="20"/>
          <w:szCs w:val="18"/>
        </w:rPr>
      </w:pPr>
    </w:p>
    <w:p w:rsidR="00F5746A" w:rsidRPr="008F65EA" w:rsidRDefault="00F5746A" w:rsidP="00F5746A">
      <w:pPr>
        <w:rPr>
          <w:rFonts w:ascii="Arial" w:hAnsi="Arial" w:cs="Arial"/>
          <w:b/>
          <w:bCs/>
          <w:sz w:val="20"/>
          <w:szCs w:val="18"/>
        </w:rPr>
      </w:pPr>
      <w:r w:rsidRPr="008F65EA">
        <w:rPr>
          <w:rFonts w:ascii="Arial" w:hAnsi="Arial" w:cs="Arial"/>
          <w:b/>
          <w:bCs/>
          <w:sz w:val="20"/>
          <w:szCs w:val="18"/>
        </w:rPr>
        <w:t>Rozdział 2</w:t>
      </w:r>
      <w:r w:rsidRPr="008F65EA">
        <w:rPr>
          <w:rFonts w:ascii="Arial" w:hAnsi="Arial" w:cs="Arial"/>
          <w:b/>
          <w:bCs/>
          <w:sz w:val="20"/>
          <w:szCs w:val="18"/>
        </w:rPr>
        <w:tab/>
        <w:t>Oferta wraz z Formularzami:</w:t>
      </w:r>
    </w:p>
    <w:p w:rsidR="00F5746A" w:rsidRPr="008F65EA" w:rsidRDefault="00F5746A" w:rsidP="00F5746A">
      <w:pPr>
        <w:ind w:left="3060" w:hanging="1620"/>
        <w:rPr>
          <w:rFonts w:ascii="Arial" w:hAnsi="Arial" w:cs="Arial"/>
          <w:bCs/>
          <w:sz w:val="20"/>
          <w:szCs w:val="18"/>
          <w:highlight w:val="yellow"/>
        </w:rPr>
      </w:pPr>
    </w:p>
    <w:p w:rsidR="00F5746A" w:rsidRPr="008F65EA" w:rsidRDefault="00F5746A" w:rsidP="0074271E">
      <w:pPr>
        <w:ind w:left="3060" w:hanging="1620"/>
        <w:jc w:val="both"/>
        <w:rPr>
          <w:rFonts w:ascii="Arial" w:hAnsi="Arial" w:cs="Arial"/>
          <w:bCs/>
          <w:sz w:val="20"/>
          <w:szCs w:val="18"/>
        </w:rPr>
      </w:pPr>
      <w:r w:rsidRPr="008F65EA">
        <w:rPr>
          <w:rFonts w:ascii="Arial" w:hAnsi="Arial" w:cs="Arial"/>
          <w:bCs/>
          <w:sz w:val="20"/>
          <w:szCs w:val="18"/>
        </w:rPr>
        <w:t>Formularz 2.1</w:t>
      </w:r>
      <w:r w:rsidRPr="008F65EA">
        <w:rPr>
          <w:rFonts w:ascii="Arial" w:hAnsi="Arial" w:cs="Arial"/>
          <w:bCs/>
          <w:sz w:val="20"/>
          <w:szCs w:val="18"/>
        </w:rPr>
        <w:tab/>
        <w:t>Oświadczenie o niepodleganiu wykluczeniu</w:t>
      </w:r>
    </w:p>
    <w:p w:rsidR="00F5746A" w:rsidRPr="008F65EA" w:rsidRDefault="00F5746A" w:rsidP="00E52538">
      <w:pPr>
        <w:ind w:left="3060" w:hanging="1620"/>
        <w:rPr>
          <w:rFonts w:ascii="Arial" w:hAnsi="Arial" w:cs="Arial"/>
          <w:bCs/>
          <w:sz w:val="20"/>
          <w:szCs w:val="18"/>
        </w:rPr>
      </w:pPr>
      <w:r w:rsidRPr="008F65EA">
        <w:rPr>
          <w:rFonts w:ascii="Arial" w:hAnsi="Arial" w:cs="Arial"/>
          <w:bCs/>
          <w:sz w:val="20"/>
          <w:szCs w:val="18"/>
        </w:rPr>
        <w:t>Formularz 2.2</w:t>
      </w:r>
      <w:r w:rsidRPr="008F65EA">
        <w:rPr>
          <w:rFonts w:ascii="Arial" w:hAnsi="Arial" w:cs="Arial"/>
          <w:bCs/>
          <w:sz w:val="20"/>
          <w:szCs w:val="18"/>
        </w:rPr>
        <w:tab/>
        <w:t xml:space="preserve">Oświadczenie o spełnianiu warunków udziału </w:t>
      </w:r>
      <w:r w:rsidRPr="008F65EA">
        <w:rPr>
          <w:rFonts w:ascii="Arial" w:hAnsi="Arial" w:cs="Arial"/>
          <w:bCs/>
          <w:sz w:val="20"/>
          <w:szCs w:val="18"/>
        </w:rPr>
        <w:br/>
        <w:t>w postępowaniu</w:t>
      </w:r>
      <w:r w:rsidRPr="008F65EA" w:rsidDel="009605A7">
        <w:rPr>
          <w:rFonts w:ascii="Arial" w:hAnsi="Arial" w:cs="Arial"/>
          <w:bCs/>
          <w:sz w:val="20"/>
          <w:szCs w:val="18"/>
        </w:rPr>
        <w:t xml:space="preserve"> </w:t>
      </w:r>
    </w:p>
    <w:p w:rsidR="008F65EA" w:rsidRDefault="008F65EA" w:rsidP="00E52538">
      <w:pPr>
        <w:ind w:left="3060" w:hanging="1620"/>
        <w:jc w:val="both"/>
        <w:rPr>
          <w:rFonts w:ascii="Arial" w:hAnsi="Arial" w:cs="Arial"/>
          <w:bCs/>
          <w:sz w:val="20"/>
          <w:szCs w:val="18"/>
        </w:rPr>
      </w:pPr>
      <w:r w:rsidRPr="008F65EA">
        <w:rPr>
          <w:rFonts w:ascii="Arial" w:hAnsi="Arial" w:cs="Arial"/>
          <w:bCs/>
          <w:sz w:val="20"/>
          <w:szCs w:val="18"/>
        </w:rPr>
        <w:t>Formularz 2.3</w:t>
      </w:r>
      <w:r w:rsidRPr="008F65EA">
        <w:rPr>
          <w:rFonts w:ascii="Arial" w:hAnsi="Arial" w:cs="Arial"/>
          <w:bCs/>
          <w:sz w:val="20"/>
          <w:szCs w:val="18"/>
        </w:rPr>
        <w:tab/>
        <w:t xml:space="preserve">Zobowiązanie do oddania do dyspozycji Wykonawcy niezbędnych zasobów na potrzeby realizacji zamówienia </w:t>
      </w:r>
    </w:p>
    <w:p w:rsidR="001F296E" w:rsidRPr="001F296E" w:rsidRDefault="001F296E" w:rsidP="00E52538">
      <w:pPr>
        <w:ind w:left="3062" w:hanging="1622"/>
        <w:jc w:val="both"/>
        <w:rPr>
          <w:rFonts w:ascii="Arial" w:hAnsi="Arial" w:cs="Arial"/>
          <w:sz w:val="20"/>
          <w:szCs w:val="20"/>
        </w:rPr>
      </w:pPr>
      <w:r>
        <w:rPr>
          <w:rFonts w:ascii="Arial" w:hAnsi="Arial" w:cs="Arial"/>
          <w:sz w:val="20"/>
          <w:szCs w:val="20"/>
        </w:rPr>
        <w:t xml:space="preserve">Formularz </w:t>
      </w:r>
      <w:r w:rsidR="005F2C0F">
        <w:rPr>
          <w:rFonts w:ascii="Arial" w:hAnsi="Arial" w:cs="Arial"/>
          <w:sz w:val="20"/>
          <w:szCs w:val="20"/>
        </w:rPr>
        <w:t>2</w:t>
      </w:r>
      <w:r>
        <w:rPr>
          <w:rFonts w:ascii="Arial" w:hAnsi="Arial" w:cs="Arial"/>
          <w:sz w:val="20"/>
          <w:szCs w:val="20"/>
        </w:rPr>
        <w:t>.</w:t>
      </w:r>
      <w:r w:rsidR="005F2C0F">
        <w:rPr>
          <w:rFonts w:ascii="Arial" w:hAnsi="Arial" w:cs="Arial"/>
          <w:sz w:val="20"/>
          <w:szCs w:val="20"/>
        </w:rPr>
        <w:t>4</w:t>
      </w:r>
      <w:r>
        <w:rPr>
          <w:rFonts w:ascii="Arial" w:hAnsi="Arial" w:cs="Arial"/>
          <w:sz w:val="20"/>
          <w:szCs w:val="20"/>
        </w:rPr>
        <w:t xml:space="preserve">. </w:t>
      </w:r>
      <w:r>
        <w:rPr>
          <w:rFonts w:ascii="Arial" w:hAnsi="Arial" w:cs="Arial"/>
          <w:sz w:val="20"/>
          <w:szCs w:val="20"/>
        </w:rPr>
        <w:tab/>
        <w:t>Wykaz osób</w:t>
      </w:r>
    </w:p>
    <w:p w:rsidR="008F65EA" w:rsidRPr="008F65EA" w:rsidRDefault="008F65EA" w:rsidP="00E52538">
      <w:pPr>
        <w:ind w:left="3060" w:hanging="1620"/>
        <w:rPr>
          <w:rFonts w:ascii="Arial" w:hAnsi="Arial" w:cs="Arial"/>
          <w:bCs/>
          <w:sz w:val="20"/>
          <w:szCs w:val="18"/>
        </w:rPr>
      </w:pPr>
      <w:r w:rsidRPr="008F65EA">
        <w:rPr>
          <w:rFonts w:ascii="Arial" w:hAnsi="Arial" w:cs="Arial"/>
          <w:bCs/>
          <w:sz w:val="20"/>
          <w:szCs w:val="18"/>
        </w:rPr>
        <w:tab/>
      </w:r>
    </w:p>
    <w:p w:rsidR="00F5746A" w:rsidRPr="008F65EA" w:rsidRDefault="00F5746A" w:rsidP="00E52538">
      <w:pPr>
        <w:ind w:left="1440" w:hanging="1440"/>
        <w:jc w:val="both"/>
        <w:rPr>
          <w:rFonts w:ascii="Arial" w:hAnsi="Arial" w:cs="Arial"/>
          <w:b/>
          <w:bCs/>
          <w:i/>
          <w:sz w:val="20"/>
          <w:szCs w:val="18"/>
        </w:rPr>
      </w:pPr>
      <w:r w:rsidRPr="008F65EA">
        <w:rPr>
          <w:rFonts w:ascii="Arial" w:hAnsi="Arial" w:cs="Arial"/>
          <w:b/>
          <w:bCs/>
          <w:sz w:val="20"/>
          <w:szCs w:val="18"/>
        </w:rPr>
        <w:t>Rozdział 3</w:t>
      </w:r>
      <w:r w:rsidRPr="008F65EA">
        <w:rPr>
          <w:rFonts w:ascii="Arial" w:hAnsi="Arial" w:cs="Arial"/>
          <w:b/>
          <w:bCs/>
          <w:i/>
          <w:sz w:val="20"/>
          <w:szCs w:val="18"/>
        </w:rPr>
        <w:tab/>
      </w:r>
      <w:r w:rsidRPr="008F65EA">
        <w:rPr>
          <w:rFonts w:ascii="Arial" w:hAnsi="Arial" w:cs="Arial"/>
          <w:b/>
          <w:bCs/>
          <w:sz w:val="20"/>
          <w:szCs w:val="18"/>
        </w:rPr>
        <w:t>Wzory oświadczeń</w:t>
      </w:r>
    </w:p>
    <w:p w:rsidR="00F5746A" w:rsidRPr="008F65EA" w:rsidRDefault="00F5746A" w:rsidP="00E52538">
      <w:pPr>
        <w:ind w:left="3062" w:hanging="1622"/>
        <w:jc w:val="both"/>
        <w:rPr>
          <w:rFonts w:ascii="Arial" w:hAnsi="Arial" w:cs="Arial"/>
          <w:sz w:val="20"/>
          <w:szCs w:val="20"/>
        </w:rPr>
      </w:pPr>
      <w:r w:rsidRPr="008F65EA">
        <w:rPr>
          <w:rFonts w:ascii="Arial" w:hAnsi="Arial" w:cs="Arial"/>
          <w:sz w:val="20"/>
          <w:szCs w:val="20"/>
        </w:rPr>
        <w:t>Formularz 3.1</w:t>
      </w:r>
      <w:r w:rsidRPr="008F65EA">
        <w:rPr>
          <w:rFonts w:ascii="Arial" w:hAnsi="Arial" w:cs="Arial"/>
          <w:sz w:val="20"/>
          <w:szCs w:val="20"/>
        </w:rPr>
        <w:tab/>
        <w:t>Oświadczenie o przynależ</w:t>
      </w:r>
      <w:r w:rsidR="00F6297C">
        <w:rPr>
          <w:rFonts w:ascii="Arial" w:hAnsi="Arial" w:cs="Arial"/>
          <w:sz w:val="20"/>
          <w:szCs w:val="20"/>
        </w:rPr>
        <w:t xml:space="preserve">ności lub braku przynależności </w:t>
      </w:r>
      <w:r w:rsidR="00F6297C">
        <w:rPr>
          <w:rFonts w:ascii="Arial" w:hAnsi="Arial" w:cs="Arial"/>
          <w:sz w:val="20"/>
          <w:szCs w:val="20"/>
        </w:rPr>
        <w:br/>
      </w:r>
      <w:r w:rsidRPr="008F65EA">
        <w:rPr>
          <w:rFonts w:ascii="Arial" w:hAnsi="Arial" w:cs="Arial"/>
          <w:sz w:val="20"/>
          <w:szCs w:val="20"/>
        </w:rPr>
        <w:t>do tej samej grupy kapitałowej, o której mowa w art. 24 ust. 1 pkt 23 ustawy Prawo zamówień publicznych</w:t>
      </w:r>
    </w:p>
    <w:p w:rsidR="00F5746A" w:rsidRDefault="00F5746A" w:rsidP="00E52538">
      <w:pPr>
        <w:ind w:left="3062" w:hanging="1622"/>
        <w:jc w:val="both"/>
        <w:rPr>
          <w:rFonts w:ascii="Arial" w:hAnsi="Arial" w:cs="Arial"/>
          <w:sz w:val="20"/>
          <w:szCs w:val="20"/>
        </w:rPr>
      </w:pPr>
      <w:r w:rsidRPr="008F65EA">
        <w:rPr>
          <w:rFonts w:ascii="Arial" w:hAnsi="Arial" w:cs="Arial"/>
          <w:sz w:val="20"/>
          <w:szCs w:val="20"/>
        </w:rPr>
        <w:t>Formularz 3.2</w:t>
      </w:r>
      <w:r w:rsidRPr="008F65EA">
        <w:rPr>
          <w:rFonts w:ascii="Arial" w:hAnsi="Arial" w:cs="Arial"/>
          <w:sz w:val="20"/>
          <w:szCs w:val="20"/>
        </w:rPr>
        <w:tab/>
        <w:t>Wykaz usług</w:t>
      </w:r>
    </w:p>
    <w:p w:rsidR="00F5746A" w:rsidRPr="008F65EA" w:rsidRDefault="00F5746A" w:rsidP="00F5746A">
      <w:pPr>
        <w:spacing w:before="120"/>
        <w:ind w:left="3062" w:hanging="1622"/>
        <w:jc w:val="both"/>
        <w:rPr>
          <w:rFonts w:ascii="Arial" w:hAnsi="Arial" w:cs="Arial"/>
          <w:sz w:val="20"/>
          <w:szCs w:val="18"/>
        </w:rPr>
      </w:pPr>
    </w:p>
    <w:p w:rsidR="00F5746A" w:rsidRPr="008F65EA" w:rsidRDefault="00F5746A" w:rsidP="00F6297C">
      <w:pPr>
        <w:ind w:left="1418" w:hanging="1418"/>
        <w:rPr>
          <w:rStyle w:val="tekstdokbold"/>
          <w:rFonts w:ascii="Arial" w:hAnsi="Arial" w:cs="Arial"/>
          <w:bCs w:val="0"/>
          <w:sz w:val="20"/>
          <w:szCs w:val="18"/>
        </w:rPr>
      </w:pPr>
      <w:r w:rsidRPr="008F65EA">
        <w:rPr>
          <w:rFonts w:ascii="Arial" w:hAnsi="Arial" w:cs="Arial"/>
          <w:b/>
          <w:bCs/>
          <w:sz w:val="20"/>
          <w:szCs w:val="18"/>
        </w:rPr>
        <w:t>Tom II:</w:t>
      </w:r>
      <w:r w:rsidR="00052DE0">
        <w:rPr>
          <w:rStyle w:val="tekstdokbold"/>
          <w:rFonts w:ascii="Arial" w:hAnsi="Arial" w:cs="Arial"/>
          <w:bCs w:val="0"/>
          <w:sz w:val="20"/>
          <w:szCs w:val="18"/>
        </w:rPr>
        <w:t xml:space="preserve"> </w:t>
      </w:r>
      <w:r w:rsidR="00F6297C">
        <w:rPr>
          <w:rStyle w:val="tekstdokbold"/>
          <w:rFonts w:ascii="Arial" w:hAnsi="Arial" w:cs="Arial"/>
          <w:bCs w:val="0"/>
          <w:sz w:val="20"/>
          <w:szCs w:val="18"/>
        </w:rPr>
        <w:tab/>
        <w:t>WZÓR UMOWY</w:t>
      </w:r>
    </w:p>
    <w:p w:rsidR="00AE2B87" w:rsidRPr="008F65EA" w:rsidRDefault="00AE2B87" w:rsidP="00AE2B87">
      <w:pPr>
        <w:ind w:left="1440" w:hanging="1440"/>
        <w:rPr>
          <w:rFonts w:ascii="Arial" w:hAnsi="Arial" w:cs="Arial"/>
          <w:b/>
          <w:bCs/>
          <w:sz w:val="20"/>
          <w:szCs w:val="18"/>
        </w:rPr>
      </w:pPr>
      <w:r w:rsidRPr="008F65EA">
        <w:rPr>
          <w:rFonts w:ascii="Arial" w:hAnsi="Arial" w:cs="Arial"/>
          <w:b/>
          <w:bCs/>
          <w:sz w:val="20"/>
          <w:szCs w:val="18"/>
        </w:rPr>
        <w:t xml:space="preserve">Tom </w:t>
      </w:r>
      <w:r>
        <w:rPr>
          <w:rFonts w:ascii="Arial" w:hAnsi="Arial" w:cs="Arial"/>
          <w:b/>
          <w:bCs/>
          <w:sz w:val="20"/>
          <w:szCs w:val="18"/>
        </w:rPr>
        <w:t>II</w:t>
      </w:r>
      <w:r w:rsidR="00F6297C">
        <w:rPr>
          <w:rFonts w:ascii="Arial" w:hAnsi="Arial" w:cs="Arial"/>
          <w:b/>
          <w:bCs/>
          <w:sz w:val="20"/>
          <w:szCs w:val="18"/>
        </w:rPr>
        <w:t>I:</w:t>
      </w:r>
      <w:r w:rsidR="00F6297C">
        <w:rPr>
          <w:rFonts w:ascii="Arial" w:hAnsi="Arial" w:cs="Arial"/>
          <w:b/>
          <w:bCs/>
          <w:sz w:val="20"/>
          <w:szCs w:val="18"/>
        </w:rPr>
        <w:tab/>
        <w:t>OPIS PRZEDMIOTU ZAMÓWIENIA</w:t>
      </w:r>
      <w:r>
        <w:rPr>
          <w:rFonts w:ascii="Arial" w:hAnsi="Arial" w:cs="Arial"/>
          <w:b/>
          <w:bCs/>
          <w:sz w:val="20"/>
          <w:szCs w:val="18"/>
        </w:rPr>
        <w:t xml:space="preserve"> (OPZ)</w:t>
      </w:r>
    </w:p>
    <w:p w:rsidR="00F5746A" w:rsidRPr="008F65EA" w:rsidRDefault="00F5746A" w:rsidP="00F5746A">
      <w:pPr>
        <w:ind w:left="1418" w:hanging="1418"/>
        <w:jc w:val="both"/>
        <w:rPr>
          <w:rFonts w:ascii="Arial" w:hAnsi="Arial" w:cs="Arial"/>
          <w:b/>
          <w:sz w:val="20"/>
          <w:szCs w:val="20"/>
        </w:rPr>
      </w:pPr>
    </w:p>
    <w:p w:rsidR="006A0CCD" w:rsidRPr="001F3326" w:rsidRDefault="006A0CCD" w:rsidP="00971E0C">
      <w:pPr>
        <w:jc w:val="both"/>
        <w:rPr>
          <w:rFonts w:ascii="Arial" w:hAnsi="Arial" w:cs="Arial"/>
          <w:sz w:val="20"/>
          <w:szCs w:val="20"/>
        </w:rPr>
      </w:pPr>
    </w:p>
    <w:p w:rsidR="006A0CCD" w:rsidRPr="001F3326" w:rsidRDefault="006A0CCD" w:rsidP="00971E0C">
      <w:pPr>
        <w:jc w:val="both"/>
        <w:rPr>
          <w:rFonts w:ascii="Arial" w:hAnsi="Arial" w:cs="Arial"/>
          <w:b/>
          <w:bCs/>
          <w:sz w:val="20"/>
          <w:szCs w:val="20"/>
        </w:rPr>
      </w:pPr>
    </w:p>
    <w:p w:rsidR="006A0CCD" w:rsidRPr="001F3326" w:rsidRDefault="006A0CCD" w:rsidP="00971E0C">
      <w:pPr>
        <w:jc w:val="both"/>
        <w:rPr>
          <w:rFonts w:ascii="Arial" w:hAnsi="Arial" w:cs="Arial"/>
          <w:b/>
          <w:bCs/>
          <w:sz w:val="20"/>
          <w:szCs w:val="20"/>
        </w:rPr>
      </w:pPr>
    </w:p>
    <w:p w:rsidR="00BE245A" w:rsidRPr="001F3326" w:rsidRDefault="00BE245A" w:rsidP="002A7A9B">
      <w:pPr>
        <w:rPr>
          <w:rFonts w:ascii="Arial" w:hAnsi="Arial" w:cs="Arial"/>
          <w:sz w:val="20"/>
          <w:szCs w:val="20"/>
        </w:rPr>
      </w:pPr>
    </w:p>
    <w:p w:rsidR="00BE245A" w:rsidRPr="001F3326" w:rsidRDefault="00BE245A" w:rsidP="002A7A9B">
      <w:pPr>
        <w:rPr>
          <w:rFonts w:ascii="Arial" w:hAnsi="Arial" w:cs="Arial"/>
          <w:b/>
          <w:bCs/>
          <w:sz w:val="20"/>
          <w:szCs w:val="20"/>
        </w:rPr>
      </w:pPr>
    </w:p>
    <w:p w:rsidR="00005F02" w:rsidRPr="008F1E5F" w:rsidRDefault="00BE245A" w:rsidP="002A7A9B">
      <w:pPr>
        <w:pStyle w:val="Tekstpodstawowy"/>
        <w:ind w:right="-427"/>
        <w:jc w:val="center"/>
        <w:rPr>
          <w:b/>
          <w:bCs/>
          <w:sz w:val="20"/>
          <w:szCs w:val="20"/>
        </w:rPr>
      </w:pPr>
      <w:r w:rsidRPr="001F3326">
        <w:rPr>
          <w:sz w:val="20"/>
          <w:szCs w:val="20"/>
        </w:rPr>
        <w:br w:type="page"/>
      </w:r>
      <w:r w:rsidRPr="008F1E5F">
        <w:rPr>
          <w:b/>
          <w:bCs/>
          <w:sz w:val="20"/>
          <w:szCs w:val="20"/>
        </w:rPr>
        <w:lastRenderedPageBreak/>
        <w:t xml:space="preserve">Tom I </w:t>
      </w:r>
    </w:p>
    <w:p w:rsidR="002A7A9B" w:rsidRPr="008F1E5F" w:rsidRDefault="00BE245A" w:rsidP="002A7A9B">
      <w:pPr>
        <w:pStyle w:val="Tekstpodstawowy"/>
        <w:ind w:right="-427"/>
        <w:jc w:val="center"/>
        <w:rPr>
          <w:b/>
          <w:bCs/>
          <w:sz w:val="20"/>
          <w:szCs w:val="20"/>
        </w:rPr>
        <w:sectPr w:rsidR="002A7A9B" w:rsidRPr="008F1E5F" w:rsidSect="00607999">
          <w:footerReference w:type="default" r:id="rId9"/>
          <w:footerReference w:type="first" r:id="rId10"/>
          <w:pgSz w:w="11907" w:h="16840"/>
          <w:pgMar w:top="1418" w:right="1418" w:bottom="1418" w:left="1418" w:header="567" w:footer="709" w:gutter="0"/>
          <w:cols w:space="708"/>
          <w:titlePg/>
          <w:docGrid w:linePitch="326"/>
        </w:sectPr>
      </w:pPr>
      <w:r w:rsidRPr="008F1E5F">
        <w:rPr>
          <w:b/>
          <w:bCs/>
          <w:sz w:val="20"/>
          <w:szCs w:val="20"/>
        </w:rPr>
        <w:t>INSTRUKCJA DLA WYKONAWCÓW</w:t>
      </w:r>
    </w:p>
    <w:p w:rsidR="00BE245A" w:rsidRPr="008F1E5F" w:rsidRDefault="00BE245A" w:rsidP="00005F02">
      <w:pPr>
        <w:pStyle w:val="Tekstpodstawowy"/>
        <w:ind w:right="-427"/>
        <w:jc w:val="center"/>
        <w:rPr>
          <w:b/>
          <w:bCs/>
          <w:sz w:val="20"/>
          <w:szCs w:val="20"/>
        </w:rPr>
      </w:pPr>
      <w:r w:rsidRPr="008F1E5F">
        <w:rPr>
          <w:b/>
          <w:bCs/>
          <w:sz w:val="20"/>
          <w:szCs w:val="20"/>
        </w:rPr>
        <w:lastRenderedPageBreak/>
        <w:t>Rozdział 1</w:t>
      </w:r>
    </w:p>
    <w:p w:rsidR="00BE245A" w:rsidRPr="008F1E5F" w:rsidRDefault="00005F02" w:rsidP="00286279">
      <w:pPr>
        <w:pStyle w:val="Tekstpodstawowy"/>
        <w:ind w:right="-427"/>
        <w:jc w:val="center"/>
        <w:rPr>
          <w:b/>
          <w:bCs/>
          <w:sz w:val="20"/>
          <w:szCs w:val="20"/>
        </w:rPr>
      </w:pPr>
      <w:r w:rsidRPr="008F1E5F">
        <w:rPr>
          <w:b/>
          <w:bCs/>
          <w:sz w:val="20"/>
          <w:szCs w:val="20"/>
        </w:rPr>
        <w:t>Instrukcja dla Wykonawców</w:t>
      </w:r>
    </w:p>
    <w:p w:rsidR="009B5DCF" w:rsidRPr="008F1E5F" w:rsidRDefault="009B5DCF" w:rsidP="00286279">
      <w:pPr>
        <w:pStyle w:val="Tekstpodstawowy"/>
        <w:ind w:right="-427"/>
        <w:jc w:val="center"/>
        <w:rPr>
          <w:b/>
          <w:bCs/>
          <w:sz w:val="20"/>
          <w:szCs w:val="20"/>
        </w:rPr>
      </w:pPr>
    </w:p>
    <w:p w:rsidR="00BE245A" w:rsidRPr="008F1E5F" w:rsidRDefault="001A0633" w:rsidP="00286279">
      <w:pPr>
        <w:pStyle w:val="Tekstpodstawowy"/>
        <w:tabs>
          <w:tab w:val="left" w:pos="709"/>
        </w:tabs>
        <w:rPr>
          <w:b/>
          <w:bCs/>
          <w:sz w:val="20"/>
          <w:szCs w:val="20"/>
        </w:rPr>
      </w:pPr>
      <w:r w:rsidRPr="008F1E5F">
        <w:rPr>
          <w:b/>
          <w:bCs/>
          <w:sz w:val="20"/>
          <w:szCs w:val="20"/>
        </w:rPr>
        <w:t>1.</w:t>
      </w:r>
      <w:r w:rsidRPr="008F1E5F">
        <w:rPr>
          <w:b/>
          <w:bCs/>
          <w:sz w:val="20"/>
          <w:szCs w:val="20"/>
        </w:rPr>
        <w:tab/>
        <w:t>ZAMAWIAJĄCY</w:t>
      </w:r>
    </w:p>
    <w:p w:rsidR="002348B6" w:rsidRPr="008F1E5F" w:rsidRDefault="002348B6" w:rsidP="002A7A9B">
      <w:pPr>
        <w:ind w:left="709"/>
        <w:rPr>
          <w:rFonts w:ascii="Arial" w:hAnsi="Arial" w:cs="Arial"/>
          <w:sz w:val="20"/>
          <w:szCs w:val="20"/>
        </w:rPr>
      </w:pPr>
      <w:r w:rsidRPr="008F1E5F">
        <w:rPr>
          <w:rFonts w:ascii="Arial" w:hAnsi="Arial" w:cs="Arial"/>
          <w:sz w:val="20"/>
          <w:szCs w:val="20"/>
        </w:rPr>
        <w:t xml:space="preserve">Ministerstwo Sprawiedliwości   </w:t>
      </w:r>
    </w:p>
    <w:p w:rsidR="002348B6" w:rsidRPr="008F1E5F" w:rsidRDefault="002348B6" w:rsidP="002A7A9B">
      <w:pPr>
        <w:tabs>
          <w:tab w:val="num" w:pos="0"/>
        </w:tabs>
        <w:ind w:left="709" w:hanging="709"/>
        <w:rPr>
          <w:rFonts w:ascii="Arial" w:hAnsi="Arial" w:cs="Arial"/>
          <w:sz w:val="20"/>
          <w:szCs w:val="20"/>
        </w:rPr>
      </w:pPr>
      <w:r w:rsidRPr="008F1E5F">
        <w:rPr>
          <w:rFonts w:ascii="Arial" w:hAnsi="Arial" w:cs="Arial"/>
          <w:sz w:val="20"/>
          <w:szCs w:val="20"/>
        </w:rPr>
        <w:tab/>
        <w:t>Adres: 00-567 Warszawa, Al. Ujazdowskie 11</w:t>
      </w:r>
    </w:p>
    <w:p w:rsidR="002348B6" w:rsidRPr="008F1E5F" w:rsidRDefault="002348B6" w:rsidP="002A7A9B">
      <w:pPr>
        <w:tabs>
          <w:tab w:val="num" w:pos="-1080"/>
        </w:tabs>
        <w:ind w:left="709" w:hanging="709"/>
        <w:rPr>
          <w:rFonts w:ascii="Arial" w:hAnsi="Arial" w:cs="Arial"/>
          <w:sz w:val="20"/>
          <w:szCs w:val="20"/>
        </w:rPr>
      </w:pPr>
      <w:r w:rsidRPr="008F1E5F">
        <w:rPr>
          <w:rFonts w:ascii="Arial" w:hAnsi="Arial" w:cs="Arial"/>
          <w:sz w:val="20"/>
          <w:szCs w:val="20"/>
        </w:rPr>
        <w:tab/>
        <w:t xml:space="preserve">telefon: (+ 48 22) 52 12 411; </w:t>
      </w:r>
    </w:p>
    <w:p w:rsidR="002348B6" w:rsidRPr="008F1E5F" w:rsidRDefault="002348B6" w:rsidP="002A7A9B">
      <w:pPr>
        <w:tabs>
          <w:tab w:val="num" w:pos="-270"/>
        </w:tabs>
        <w:ind w:left="709" w:hanging="709"/>
        <w:rPr>
          <w:rFonts w:ascii="Arial" w:hAnsi="Arial" w:cs="Arial"/>
          <w:sz w:val="20"/>
          <w:szCs w:val="20"/>
        </w:rPr>
      </w:pPr>
      <w:r w:rsidRPr="008F1E5F">
        <w:rPr>
          <w:rFonts w:ascii="Arial" w:hAnsi="Arial" w:cs="Arial"/>
          <w:sz w:val="20"/>
          <w:szCs w:val="20"/>
        </w:rPr>
        <w:tab/>
        <w:t>REGON: 000319150, NIP: 526 16 73 166</w:t>
      </w:r>
    </w:p>
    <w:p w:rsidR="00005F02" w:rsidRDefault="002348B6" w:rsidP="00005F02">
      <w:pPr>
        <w:tabs>
          <w:tab w:val="num" w:pos="-900"/>
        </w:tabs>
        <w:ind w:left="709" w:hanging="709"/>
        <w:rPr>
          <w:rFonts w:ascii="Arial" w:hAnsi="Arial" w:cs="Arial"/>
          <w:sz w:val="20"/>
          <w:szCs w:val="20"/>
        </w:rPr>
      </w:pPr>
      <w:r w:rsidRPr="008F1E5F">
        <w:rPr>
          <w:rFonts w:ascii="Arial" w:hAnsi="Arial" w:cs="Arial"/>
          <w:sz w:val="20"/>
          <w:szCs w:val="20"/>
        </w:rPr>
        <w:tab/>
        <w:t xml:space="preserve">adres strony internetowej: </w:t>
      </w:r>
      <w:hyperlink r:id="rId11" w:history="1">
        <w:r w:rsidR="00EA26AB" w:rsidRPr="00473340">
          <w:rPr>
            <w:rStyle w:val="Hipercze"/>
            <w:rFonts w:ascii="Arial" w:hAnsi="Arial" w:cs="Arial"/>
            <w:sz w:val="20"/>
            <w:szCs w:val="20"/>
          </w:rPr>
          <w:t>http://www.ms.gov.pl</w:t>
        </w:r>
      </w:hyperlink>
    </w:p>
    <w:p w:rsidR="00EA26AB" w:rsidRPr="008F1E5F" w:rsidRDefault="00EA26AB" w:rsidP="00005F02">
      <w:pPr>
        <w:tabs>
          <w:tab w:val="num" w:pos="-900"/>
        </w:tabs>
        <w:ind w:left="709" w:hanging="709"/>
        <w:rPr>
          <w:rFonts w:ascii="Arial" w:hAnsi="Arial" w:cs="Arial"/>
          <w:sz w:val="20"/>
          <w:szCs w:val="20"/>
        </w:rPr>
      </w:pPr>
    </w:p>
    <w:p w:rsidR="00BE245A" w:rsidRPr="008F1E5F" w:rsidRDefault="00BE245A" w:rsidP="002A7A9B">
      <w:pPr>
        <w:pStyle w:val="Tekstpodstawowy"/>
        <w:rPr>
          <w:b/>
          <w:bCs/>
          <w:sz w:val="20"/>
          <w:szCs w:val="20"/>
        </w:rPr>
      </w:pPr>
      <w:r w:rsidRPr="008F1E5F">
        <w:rPr>
          <w:b/>
          <w:bCs/>
          <w:sz w:val="20"/>
          <w:szCs w:val="20"/>
        </w:rPr>
        <w:t xml:space="preserve">2. </w:t>
      </w:r>
      <w:r w:rsidR="001A0633" w:rsidRPr="008F1E5F">
        <w:rPr>
          <w:b/>
          <w:bCs/>
          <w:sz w:val="20"/>
          <w:szCs w:val="20"/>
        </w:rPr>
        <w:tab/>
      </w:r>
      <w:r w:rsidRPr="008F1E5F">
        <w:rPr>
          <w:b/>
          <w:bCs/>
          <w:sz w:val="20"/>
          <w:szCs w:val="20"/>
        </w:rPr>
        <w:t>OZNACZENIE POSTĘPOWANIA</w:t>
      </w:r>
    </w:p>
    <w:p w:rsidR="002348B6" w:rsidRPr="008F1E5F" w:rsidRDefault="002348B6" w:rsidP="002A7A9B">
      <w:pPr>
        <w:ind w:left="709"/>
        <w:jc w:val="both"/>
        <w:rPr>
          <w:rFonts w:ascii="Arial" w:hAnsi="Arial" w:cs="Arial"/>
          <w:sz w:val="20"/>
          <w:szCs w:val="20"/>
        </w:rPr>
      </w:pPr>
      <w:r w:rsidRPr="008F1E5F">
        <w:rPr>
          <w:rFonts w:ascii="Arial" w:hAnsi="Arial" w:cs="Arial"/>
          <w:sz w:val="20"/>
          <w:szCs w:val="20"/>
        </w:rPr>
        <w:t>Postępowanie oznaczone jest znakiem: BA-F-II-3710-</w:t>
      </w:r>
      <w:r w:rsidR="00EC6A7E" w:rsidRPr="008F1E5F">
        <w:rPr>
          <w:rFonts w:ascii="Arial" w:hAnsi="Arial" w:cs="Arial"/>
          <w:sz w:val="20"/>
          <w:szCs w:val="20"/>
        </w:rPr>
        <w:t>48</w:t>
      </w:r>
      <w:r w:rsidRPr="008F1E5F">
        <w:rPr>
          <w:rFonts w:ascii="Arial" w:hAnsi="Arial" w:cs="Arial"/>
          <w:sz w:val="20"/>
          <w:szCs w:val="20"/>
        </w:rPr>
        <w:t>/16.</w:t>
      </w:r>
    </w:p>
    <w:p w:rsidR="001A0633" w:rsidRDefault="00BE245A" w:rsidP="00286279">
      <w:pPr>
        <w:ind w:left="709"/>
        <w:jc w:val="both"/>
        <w:rPr>
          <w:rFonts w:ascii="Arial" w:hAnsi="Arial" w:cs="Arial"/>
          <w:sz w:val="20"/>
          <w:szCs w:val="20"/>
        </w:rPr>
      </w:pPr>
      <w:r w:rsidRPr="008F1E5F">
        <w:rPr>
          <w:rFonts w:ascii="Arial" w:hAnsi="Arial" w:cs="Arial"/>
          <w:sz w:val="20"/>
          <w:szCs w:val="20"/>
        </w:rPr>
        <w:t xml:space="preserve">Wykonawcy powinni we wszelkich kontaktach z Zamawiającym powoływać </w:t>
      </w:r>
      <w:r w:rsidR="00EC6A7E" w:rsidRPr="008F1E5F">
        <w:rPr>
          <w:rFonts w:ascii="Arial" w:hAnsi="Arial" w:cs="Arial"/>
          <w:sz w:val="20"/>
          <w:szCs w:val="20"/>
        </w:rPr>
        <w:br/>
      </w:r>
      <w:r w:rsidRPr="008F1E5F">
        <w:rPr>
          <w:rFonts w:ascii="Arial" w:hAnsi="Arial" w:cs="Arial"/>
          <w:sz w:val="20"/>
          <w:szCs w:val="20"/>
        </w:rPr>
        <w:t>się na wyżej podane oznaczenie.</w:t>
      </w:r>
    </w:p>
    <w:p w:rsidR="00EA26AB" w:rsidRPr="008F1E5F" w:rsidRDefault="00EA26AB" w:rsidP="00286279">
      <w:pPr>
        <w:ind w:left="709"/>
        <w:jc w:val="both"/>
        <w:rPr>
          <w:rFonts w:ascii="Arial" w:hAnsi="Arial" w:cs="Arial"/>
          <w:sz w:val="20"/>
          <w:szCs w:val="20"/>
        </w:rPr>
      </w:pPr>
    </w:p>
    <w:p w:rsidR="00BE245A" w:rsidRPr="008F1E5F" w:rsidRDefault="00BE245A" w:rsidP="002A7A9B">
      <w:pPr>
        <w:pStyle w:val="Tekstpodstawowy"/>
        <w:rPr>
          <w:b/>
          <w:bCs/>
          <w:sz w:val="20"/>
          <w:szCs w:val="20"/>
        </w:rPr>
      </w:pPr>
      <w:r w:rsidRPr="008F1E5F">
        <w:rPr>
          <w:b/>
          <w:bCs/>
          <w:sz w:val="20"/>
          <w:szCs w:val="20"/>
        </w:rPr>
        <w:t xml:space="preserve">3. </w:t>
      </w:r>
      <w:r w:rsidR="001A0633" w:rsidRPr="008F1E5F">
        <w:rPr>
          <w:b/>
          <w:bCs/>
          <w:sz w:val="20"/>
          <w:szCs w:val="20"/>
        </w:rPr>
        <w:tab/>
      </w:r>
      <w:r w:rsidRPr="008F1E5F">
        <w:rPr>
          <w:b/>
          <w:bCs/>
          <w:sz w:val="20"/>
          <w:szCs w:val="20"/>
        </w:rPr>
        <w:t>TRYB POSTĘPOWANIA</w:t>
      </w:r>
    </w:p>
    <w:p w:rsidR="00090A93" w:rsidRDefault="00BE245A" w:rsidP="00EC6A7E">
      <w:pPr>
        <w:ind w:left="709"/>
        <w:jc w:val="both"/>
        <w:rPr>
          <w:rFonts w:ascii="Arial" w:hAnsi="Arial" w:cs="Arial"/>
          <w:sz w:val="20"/>
          <w:szCs w:val="20"/>
        </w:rPr>
      </w:pPr>
      <w:r w:rsidRPr="008F1E5F">
        <w:rPr>
          <w:rFonts w:ascii="Arial" w:hAnsi="Arial" w:cs="Arial"/>
          <w:sz w:val="20"/>
          <w:szCs w:val="20"/>
        </w:rPr>
        <w:t xml:space="preserve">Postępowanie o udzielenie zamówienia prowadzone jest w trybie przetargu nieograniczonego </w:t>
      </w:r>
      <w:r w:rsidR="00EC6A7E" w:rsidRPr="008F1E5F">
        <w:rPr>
          <w:rFonts w:ascii="Arial" w:hAnsi="Arial" w:cs="Arial"/>
          <w:sz w:val="20"/>
          <w:szCs w:val="20"/>
        </w:rPr>
        <w:t xml:space="preserve">na podstawie </w:t>
      </w:r>
      <w:r w:rsidRPr="008F1E5F">
        <w:rPr>
          <w:rFonts w:ascii="Arial" w:hAnsi="Arial" w:cs="Arial"/>
          <w:sz w:val="20"/>
          <w:szCs w:val="20"/>
        </w:rPr>
        <w:t>ustawy z dnia 29 stycznia 2004 roku Prawo zamówień publicznych (</w:t>
      </w:r>
      <w:proofErr w:type="spellStart"/>
      <w:r w:rsidR="00286279" w:rsidRPr="008F1E5F">
        <w:rPr>
          <w:rFonts w:ascii="Arial" w:hAnsi="Arial" w:cs="Arial"/>
          <w:sz w:val="20"/>
          <w:szCs w:val="20"/>
        </w:rPr>
        <w:t>t</w:t>
      </w:r>
      <w:r w:rsidR="004625E8" w:rsidRPr="008F1E5F">
        <w:rPr>
          <w:rFonts w:ascii="Arial" w:hAnsi="Arial" w:cs="Arial"/>
          <w:sz w:val="20"/>
          <w:szCs w:val="20"/>
        </w:rPr>
        <w:t>.</w:t>
      </w:r>
      <w:r w:rsidR="00F61EA2" w:rsidRPr="008F1E5F">
        <w:rPr>
          <w:rFonts w:ascii="Arial" w:hAnsi="Arial" w:cs="Arial"/>
          <w:sz w:val="20"/>
          <w:szCs w:val="20"/>
        </w:rPr>
        <w:t>j</w:t>
      </w:r>
      <w:proofErr w:type="spellEnd"/>
      <w:r w:rsidR="00F61EA2" w:rsidRPr="008F1E5F">
        <w:rPr>
          <w:rFonts w:ascii="Arial" w:hAnsi="Arial" w:cs="Arial"/>
          <w:sz w:val="20"/>
          <w:szCs w:val="20"/>
        </w:rPr>
        <w:t xml:space="preserve">. Dz. U. </w:t>
      </w:r>
      <w:r w:rsidR="00EC6A7E" w:rsidRPr="008F1E5F">
        <w:rPr>
          <w:rFonts w:ascii="Arial" w:hAnsi="Arial" w:cs="Arial"/>
          <w:sz w:val="20"/>
          <w:szCs w:val="20"/>
        </w:rPr>
        <w:br/>
      </w:r>
      <w:r w:rsidR="00286279" w:rsidRPr="008F1E5F">
        <w:rPr>
          <w:rFonts w:ascii="Arial" w:hAnsi="Arial" w:cs="Arial"/>
          <w:sz w:val="20"/>
          <w:szCs w:val="20"/>
        </w:rPr>
        <w:t xml:space="preserve">z 2015 r. poz. 2164 z </w:t>
      </w:r>
      <w:proofErr w:type="spellStart"/>
      <w:r w:rsidR="00286279" w:rsidRPr="008F1E5F">
        <w:rPr>
          <w:rFonts w:ascii="Arial" w:hAnsi="Arial" w:cs="Arial"/>
          <w:sz w:val="20"/>
          <w:szCs w:val="20"/>
        </w:rPr>
        <w:t>późn</w:t>
      </w:r>
      <w:proofErr w:type="spellEnd"/>
      <w:r w:rsidR="00286279" w:rsidRPr="008F1E5F">
        <w:rPr>
          <w:rFonts w:ascii="Arial" w:hAnsi="Arial" w:cs="Arial"/>
          <w:sz w:val="20"/>
          <w:szCs w:val="20"/>
        </w:rPr>
        <w:t>. zm.</w:t>
      </w:r>
      <w:r w:rsidR="00DD62A9" w:rsidRPr="008F1E5F">
        <w:rPr>
          <w:rFonts w:ascii="Arial" w:hAnsi="Arial" w:cs="Arial"/>
          <w:sz w:val="20"/>
          <w:szCs w:val="20"/>
        </w:rPr>
        <w:t>)</w:t>
      </w:r>
      <w:r w:rsidR="00AD2B37" w:rsidRPr="008F1E5F">
        <w:rPr>
          <w:rFonts w:ascii="Arial" w:hAnsi="Arial" w:cs="Arial"/>
          <w:sz w:val="20"/>
          <w:szCs w:val="20"/>
        </w:rPr>
        <w:t>,</w:t>
      </w:r>
      <w:r w:rsidR="00F61EA2" w:rsidRPr="008F1E5F">
        <w:rPr>
          <w:rFonts w:ascii="Arial" w:hAnsi="Arial" w:cs="Arial"/>
          <w:sz w:val="20"/>
          <w:szCs w:val="20"/>
        </w:rPr>
        <w:t xml:space="preserve"> zwanej dalej „ustawą </w:t>
      </w:r>
      <w:proofErr w:type="spellStart"/>
      <w:r w:rsidR="00F61EA2" w:rsidRPr="008F1E5F">
        <w:rPr>
          <w:rFonts w:ascii="Arial" w:hAnsi="Arial" w:cs="Arial"/>
          <w:sz w:val="20"/>
          <w:szCs w:val="20"/>
        </w:rPr>
        <w:t>Pzp</w:t>
      </w:r>
      <w:proofErr w:type="spellEnd"/>
      <w:r w:rsidR="00F61EA2" w:rsidRPr="008F1E5F">
        <w:rPr>
          <w:rFonts w:ascii="Arial" w:hAnsi="Arial" w:cs="Arial"/>
          <w:sz w:val="20"/>
          <w:szCs w:val="20"/>
        </w:rPr>
        <w:t>”.</w:t>
      </w:r>
    </w:p>
    <w:p w:rsidR="00EA26AB" w:rsidRPr="008F1E5F" w:rsidRDefault="00EA26AB" w:rsidP="00EC6A7E">
      <w:pPr>
        <w:ind w:left="709"/>
        <w:jc w:val="both"/>
        <w:rPr>
          <w:rFonts w:ascii="Arial" w:hAnsi="Arial" w:cs="Arial"/>
          <w:sz w:val="20"/>
          <w:szCs w:val="20"/>
        </w:rPr>
      </w:pPr>
    </w:p>
    <w:p w:rsidR="00BE245A" w:rsidRPr="008F1E5F" w:rsidRDefault="00BE245A" w:rsidP="002A7A9B">
      <w:pPr>
        <w:pStyle w:val="Tekstpodstawowy"/>
        <w:rPr>
          <w:b/>
          <w:bCs/>
          <w:sz w:val="20"/>
          <w:szCs w:val="20"/>
        </w:rPr>
      </w:pPr>
      <w:r w:rsidRPr="008F1E5F">
        <w:rPr>
          <w:b/>
          <w:bCs/>
          <w:sz w:val="20"/>
          <w:szCs w:val="20"/>
        </w:rPr>
        <w:t xml:space="preserve">4. </w:t>
      </w:r>
      <w:r w:rsidR="001A0633" w:rsidRPr="008F1E5F">
        <w:rPr>
          <w:b/>
          <w:bCs/>
          <w:sz w:val="20"/>
          <w:szCs w:val="20"/>
        </w:rPr>
        <w:tab/>
      </w:r>
      <w:r w:rsidRPr="008F1E5F">
        <w:rPr>
          <w:b/>
          <w:bCs/>
          <w:sz w:val="20"/>
          <w:szCs w:val="20"/>
        </w:rPr>
        <w:t>ŹRÓDŁA FINANSOWANIA</w:t>
      </w:r>
    </w:p>
    <w:p w:rsidR="00BE245A" w:rsidRDefault="00A65647" w:rsidP="00286279">
      <w:pPr>
        <w:ind w:left="709"/>
        <w:jc w:val="both"/>
        <w:rPr>
          <w:rFonts w:ascii="Arial" w:hAnsi="Arial" w:cs="Arial"/>
          <w:sz w:val="20"/>
          <w:szCs w:val="20"/>
        </w:rPr>
      </w:pPr>
      <w:r w:rsidRPr="008F1E5F">
        <w:rPr>
          <w:rFonts w:ascii="Arial" w:hAnsi="Arial" w:cs="Arial"/>
          <w:sz w:val="20"/>
          <w:szCs w:val="20"/>
          <w:lang w:eastAsia="ar-SA"/>
        </w:rPr>
        <w:t>Zamówienie jest przewidziane do finansowania ze środków krajowych</w:t>
      </w:r>
      <w:r w:rsidR="00BE245A" w:rsidRPr="008F1E5F">
        <w:rPr>
          <w:rFonts w:ascii="Arial" w:hAnsi="Arial" w:cs="Arial"/>
          <w:sz w:val="20"/>
          <w:szCs w:val="20"/>
        </w:rPr>
        <w:t>.</w:t>
      </w:r>
    </w:p>
    <w:p w:rsidR="00EA26AB" w:rsidRPr="008F1E5F" w:rsidRDefault="00EA26AB" w:rsidP="00286279">
      <w:pPr>
        <w:ind w:left="709"/>
        <w:jc w:val="both"/>
        <w:rPr>
          <w:rFonts w:ascii="Arial" w:hAnsi="Arial" w:cs="Arial"/>
          <w:sz w:val="20"/>
          <w:szCs w:val="20"/>
        </w:rPr>
      </w:pPr>
    </w:p>
    <w:p w:rsidR="00BE245A" w:rsidRPr="008F1E5F" w:rsidRDefault="00BE245A" w:rsidP="002A7A9B">
      <w:pPr>
        <w:pStyle w:val="Tekstpodstawowy"/>
        <w:rPr>
          <w:b/>
          <w:bCs/>
          <w:sz w:val="20"/>
          <w:szCs w:val="20"/>
        </w:rPr>
      </w:pPr>
      <w:r w:rsidRPr="008F1E5F">
        <w:rPr>
          <w:b/>
          <w:bCs/>
          <w:sz w:val="20"/>
          <w:szCs w:val="20"/>
        </w:rPr>
        <w:t xml:space="preserve">5. </w:t>
      </w:r>
      <w:r w:rsidR="00B9414F" w:rsidRPr="008F1E5F">
        <w:rPr>
          <w:b/>
          <w:bCs/>
          <w:sz w:val="20"/>
          <w:szCs w:val="20"/>
        </w:rPr>
        <w:tab/>
      </w:r>
      <w:r w:rsidRPr="008F1E5F">
        <w:rPr>
          <w:b/>
          <w:bCs/>
          <w:sz w:val="20"/>
          <w:szCs w:val="20"/>
        </w:rPr>
        <w:t>PRZEDMIOT ZAMÓWIENIA</w:t>
      </w:r>
    </w:p>
    <w:p w:rsidR="00254B27" w:rsidRPr="008F1E5F" w:rsidRDefault="00A30623" w:rsidP="00F61EA2">
      <w:pPr>
        <w:ind w:left="709" w:hanging="709"/>
        <w:jc w:val="both"/>
        <w:rPr>
          <w:rFonts w:ascii="Arial" w:hAnsi="Arial" w:cs="Arial"/>
          <w:sz w:val="20"/>
          <w:szCs w:val="20"/>
        </w:rPr>
      </w:pPr>
      <w:r w:rsidRPr="008F1E5F">
        <w:rPr>
          <w:rFonts w:ascii="Arial" w:hAnsi="Arial" w:cs="Arial"/>
          <w:sz w:val="20"/>
          <w:szCs w:val="20"/>
        </w:rPr>
        <w:t>5.1</w:t>
      </w:r>
      <w:r w:rsidR="004625E8" w:rsidRPr="008F1E5F">
        <w:rPr>
          <w:rFonts w:ascii="Arial" w:hAnsi="Arial" w:cs="Arial"/>
          <w:sz w:val="20"/>
          <w:szCs w:val="20"/>
        </w:rPr>
        <w:t>.</w:t>
      </w:r>
      <w:r w:rsidR="004625E8" w:rsidRPr="008F1E5F">
        <w:rPr>
          <w:rFonts w:ascii="Arial" w:hAnsi="Arial" w:cs="Arial"/>
          <w:sz w:val="20"/>
          <w:szCs w:val="20"/>
        </w:rPr>
        <w:tab/>
      </w:r>
      <w:r w:rsidR="00EC6A7E" w:rsidRPr="008F1E5F">
        <w:rPr>
          <w:rFonts w:ascii="Arial" w:hAnsi="Arial" w:cs="Arial"/>
          <w:sz w:val="20"/>
          <w:szCs w:val="20"/>
        </w:rPr>
        <w:t xml:space="preserve">Wykonanie usługi opracowania wynikowych tablic statystycznych „Powrotność </w:t>
      </w:r>
      <w:r w:rsidR="00EC6A7E" w:rsidRPr="008F1E5F">
        <w:rPr>
          <w:rFonts w:ascii="Arial" w:hAnsi="Arial" w:cs="Arial"/>
          <w:sz w:val="20"/>
          <w:szCs w:val="20"/>
        </w:rPr>
        <w:br/>
        <w:t xml:space="preserve">do przestępstwa osób dorosłych opuszczających zakłady karne i areszty śledcze w 2011 </w:t>
      </w:r>
      <w:r w:rsidR="00EC6A7E" w:rsidRPr="008F1E5F">
        <w:rPr>
          <w:rFonts w:ascii="Arial" w:hAnsi="Arial" w:cs="Arial"/>
          <w:sz w:val="20"/>
          <w:szCs w:val="20"/>
        </w:rPr>
        <w:br/>
        <w:t xml:space="preserve">i 2012 r.” z bazy danych systemu teleinformatycznego Krajowego Rejestru Karnego </w:t>
      </w:r>
      <w:r w:rsidR="00EC6A7E" w:rsidRPr="008F1E5F">
        <w:rPr>
          <w:rFonts w:ascii="Arial" w:hAnsi="Arial" w:cs="Arial"/>
          <w:sz w:val="20"/>
          <w:szCs w:val="20"/>
        </w:rPr>
        <w:br/>
        <w:t>za rok 2015 i 2016.</w:t>
      </w:r>
    </w:p>
    <w:p w:rsidR="00590CDF" w:rsidRPr="008F1E5F" w:rsidRDefault="00590CDF" w:rsidP="00590CDF">
      <w:pPr>
        <w:pStyle w:val="Tekstpodstawowy"/>
        <w:ind w:left="709"/>
        <w:jc w:val="both"/>
        <w:rPr>
          <w:b/>
          <w:bCs/>
          <w:sz w:val="20"/>
          <w:szCs w:val="20"/>
        </w:rPr>
      </w:pPr>
      <w:r w:rsidRPr="008F1E5F">
        <w:rPr>
          <w:b/>
          <w:bCs/>
          <w:sz w:val="20"/>
          <w:szCs w:val="20"/>
        </w:rPr>
        <w:t xml:space="preserve">CPV (Wspólny </w:t>
      </w:r>
      <w:r w:rsidRPr="008F1E5F">
        <w:rPr>
          <w:b/>
          <w:bCs/>
          <w:sz w:val="20"/>
          <w:szCs w:val="20"/>
          <w:lang w:eastAsia="en-US"/>
        </w:rPr>
        <w:t>Słownik</w:t>
      </w:r>
      <w:r w:rsidRPr="008F1E5F">
        <w:rPr>
          <w:b/>
          <w:bCs/>
          <w:sz w:val="20"/>
          <w:szCs w:val="20"/>
        </w:rPr>
        <w:t xml:space="preserve"> Zamówień): </w:t>
      </w:r>
    </w:p>
    <w:p w:rsidR="00590CDF" w:rsidRPr="008F1E5F" w:rsidRDefault="00EC6A7E" w:rsidP="00590CDF">
      <w:pPr>
        <w:ind w:left="709"/>
        <w:jc w:val="both"/>
        <w:rPr>
          <w:rFonts w:ascii="Arial" w:hAnsi="Arial" w:cs="Arial"/>
          <w:sz w:val="20"/>
          <w:szCs w:val="20"/>
        </w:rPr>
      </w:pPr>
      <w:r w:rsidRPr="008F1E5F">
        <w:rPr>
          <w:rFonts w:ascii="Arial" w:hAnsi="Arial" w:cs="Arial"/>
          <w:b/>
          <w:sz w:val="20"/>
          <w:szCs w:val="20"/>
        </w:rPr>
        <w:t>72212463-2</w:t>
      </w:r>
      <w:r w:rsidR="00590CDF" w:rsidRPr="008F1E5F">
        <w:rPr>
          <w:rFonts w:ascii="Arial" w:hAnsi="Arial" w:cs="Arial"/>
          <w:sz w:val="20"/>
          <w:szCs w:val="20"/>
        </w:rPr>
        <w:t xml:space="preserve"> – </w:t>
      </w:r>
      <w:r w:rsidRPr="008F1E5F">
        <w:rPr>
          <w:rFonts w:ascii="Arial" w:hAnsi="Arial" w:cs="Arial"/>
          <w:sz w:val="20"/>
          <w:szCs w:val="20"/>
        </w:rPr>
        <w:t>usługi opracowywania oprogramowania statystycznego;</w:t>
      </w:r>
    </w:p>
    <w:p w:rsidR="00EC6A7E" w:rsidRPr="008F1E5F" w:rsidRDefault="00EC6A7E" w:rsidP="00EC6A7E">
      <w:pPr>
        <w:ind w:left="709"/>
        <w:jc w:val="both"/>
        <w:rPr>
          <w:rFonts w:ascii="Arial" w:hAnsi="Arial" w:cs="Arial"/>
          <w:sz w:val="20"/>
          <w:szCs w:val="20"/>
        </w:rPr>
      </w:pPr>
      <w:r w:rsidRPr="008F1E5F">
        <w:rPr>
          <w:rFonts w:ascii="Arial" w:hAnsi="Arial" w:cs="Arial"/>
          <w:b/>
          <w:sz w:val="20"/>
          <w:szCs w:val="20"/>
        </w:rPr>
        <w:t>79330000</w:t>
      </w:r>
      <w:r w:rsidRPr="008F1E5F">
        <w:rPr>
          <w:rFonts w:ascii="Arial" w:hAnsi="Arial" w:cs="Arial"/>
          <w:sz w:val="20"/>
          <w:szCs w:val="20"/>
        </w:rPr>
        <w:t>-6- usługi statystyczne.</w:t>
      </w:r>
    </w:p>
    <w:p w:rsidR="00EC6A7E" w:rsidRPr="008F1E5F" w:rsidRDefault="00EC6A7E" w:rsidP="00EC6A7E">
      <w:pPr>
        <w:ind w:left="709"/>
        <w:jc w:val="both"/>
        <w:rPr>
          <w:rFonts w:ascii="Arial" w:hAnsi="Arial" w:cs="Arial"/>
          <w:sz w:val="20"/>
          <w:szCs w:val="20"/>
        </w:rPr>
      </w:pPr>
      <w:r w:rsidRPr="008F1E5F">
        <w:rPr>
          <w:rFonts w:ascii="Arial" w:hAnsi="Arial" w:cs="Arial"/>
          <w:sz w:val="20"/>
          <w:szCs w:val="20"/>
        </w:rPr>
        <w:t>Przedmiot zamówienia zwany jest dalej „przedmiotem zamówienia” lub „Usług</w:t>
      </w:r>
      <w:r w:rsidR="00052DE0">
        <w:rPr>
          <w:rFonts w:ascii="Arial" w:hAnsi="Arial" w:cs="Arial"/>
          <w:sz w:val="20"/>
          <w:szCs w:val="20"/>
        </w:rPr>
        <w:t>ą</w:t>
      </w:r>
      <w:r w:rsidRPr="008F1E5F">
        <w:rPr>
          <w:rFonts w:ascii="Arial" w:hAnsi="Arial" w:cs="Arial"/>
          <w:sz w:val="20"/>
          <w:szCs w:val="20"/>
        </w:rPr>
        <w:t>”.</w:t>
      </w:r>
    </w:p>
    <w:p w:rsidR="00EC6A7E" w:rsidRPr="008F1E5F" w:rsidRDefault="00EC6A7E" w:rsidP="00EC6A7E">
      <w:pPr>
        <w:ind w:left="709"/>
        <w:jc w:val="both"/>
        <w:rPr>
          <w:rFonts w:ascii="Arial" w:hAnsi="Arial" w:cs="Arial"/>
          <w:sz w:val="20"/>
          <w:szCs w:val="20"/>
        </w:rPr>
      </w:pPr>
      <w:r w:rsidRPr="008F1E5F">
        <w:rPr>
          <w:rFonts w:ascii="Arial" w:hAnsi="Arial" w:cs="Arial"/>
          <w:sz w:val="20"/>
          <w:szCs w:val="20"/>
        </w:rPr>
        <w:t>Szczegóły dotyczące zamawianego przedmiotu zamówienia zawiera</w:t>
      </w:r>
      <w:r w:rsidR="00F6297C">
        <w:rPr>
          <w:rFonts w:ascii="Arial" w:hAnsi="Arial" w:cs="Arial"/>
          <w:sz w:val="20"/>
          <w:szCs w:val="20"/>
        </w:rPr>
        <w:t xml:space="preserve"> </w:t>
      </w:r>
      <w:r w:rsidR="00052DE0">
        <w:rPr>
          <w:rFonts w:ascii="Arial" w:hAnsi="Arial" w:cs="Arial"/>
          <w:sz w:val="20"/>
          <w:szCs w:val="20"/>
        </w:rPr>
        <w:t>Tom II SIWZ</w:t>
      </w:r>
      <w:r w:rsidR="006B38F7">
        <w:rPr>
          <w:rFonts w:ascii="Arial" w:hAnsi="Arial" w:cs="Arial"/>
          <w:sz w:val="20"/>
          <w:szCs w:val="20"/>
        </w:rPr>
        <w:t xml:space="preserve"> oraz OPZ</w:t>
      </w:r>
      <w:r w:rsidRPr="008F1E5F">
        <w:rPr>
          <w:rFonts w:ascii="Arial" w:hAnsi="Arial" w:cs="Arial"/>
          <w:sz w:val="20"/>
          <w:szCs w:val="20"/>
        </w:rPr>
        <w:t>.</w:t>
      </w:r>
    </w:p>
    <w:p w:rsidR="009D5A6C" w:rsidRPr="008F1E5F" w:rsidRDefault="004625E8" w:rsidP="009D5A6C">
      <w:pPr>
        <w:ind w:left="709"/>
        <w:jc w:val="both"/>
        <w:rPr>
          <w:rFonts w:ascii="Arial" w:hAnsi="Arial" w:cs="Arial"/>
          <w:sz w:val="20"/>
          <w:szCs w:val="20"/>
        </w:rPr>
      </w:pPr>
      <w:r w:rsidRPr="008F1E5F">
        <w:rPr>
          <w:rFonts w:ascii="Arial" w:hAnsi="Arial" w:cs="Arial"/>
          <w:sz w:val="20"/>
          <w:szCs w:val="20"/>
        </w:rPr>
        <w:t xml:space="preserve">Zamawiający </w:t>
      </w:r>
      <w:r w:rsidR="00590CDF" w:rsidRPr="008F1E5F">
        <w:rPr>
          <w:rFonts w:ascii="Arial" w:hAnsi="Arial" w:cs="Arial"/>
          <w:sz w:val="20"/>
          <w:szCs w:val="20"/>
        </w:rPr>
        <w:t xml:space="preserve">nie </w:t>
      </w:r>
      <w:r w:rsidR="00A30623" w:rsidRPr="008F1E5F">
        <w:rPr>
          <w:rFonts w:ascii="Arial" w:hAnsi="Arial" w:cs="Arial"/>
          <w:sz w:val="20"/>
          <w:szCs w:val="20"/>
        </w:rPr>
        <w:t>dopusz</w:t>
      </w:r>
      <w:r w:rsidR="009D5A6C" w:rsidRPr="008F1E5F">
        <w:rPr>
          <w:rFonts w:ascii="Arial" w:hAnsi="Arial" w:cs="Arial"/>
          <w:sz w:val="20"/>
          <w:szCs w:val="20"/>
        </w:rPr>
        <w:t xml:space="preserve">cza składania ofert </w:t>
      </w:r>
      <w:r w:rsidR="00590CDF" w:rsidRPr="008F1E5F">
        <w:rPr>
          <w:rFonts w:ascii="Arial" w:hAnsi="Arial" w:cs="Arial"/>
          <w:sz w:val="20"/>
          <w:szCs w:val="20"/>
        </w:rPr>
        <w:t>częściowych.</w:t>
      </w:r>
    </w:p>
    <w:p w:rsidR="004625E8" w:rsidRPr="008F1E5F" w:rsidRDefault="004625E8" w:rsidP="002A7A9B">
      <w:pPr>
        <w:ind w:left="709"/>
        <w:jc w:val="both"/>
        <w:rPr>
          <w:rFonts w:ascii="Arial" w:hAnsi="Arial" w:cs="Arial"/>
          <w:sz w:val="20"/>
          <w:szCs w:val="20"/>
        </w:rPr>
      </w:pPr>
      <w:r w:rsidRPr="008F1E5F">
        <w:rPr>
          <w:rFonts w:ascii="Arial" w:hAnsi="Arial" w:cs="Arial"/>
          <w:sz w:val="20"/>
          <w:szCs w:val="20"/>
        </w:rPr>
        <w:t xml:space="preserve">Zamawiający nie </w:t>
      </w:r>
      <w:r w:rsidR="00A30623" w:rsidRPr="008F1E5F">
        <w:rPr>
          <w:rFonts w:ascii="Arial" w:hAnsi="Arial" w:cs="Arial"/>
          <w:sz w:val="20"/>
          <w:szCs w:val="20"/>
        </w:rPr>
        <w:t>dopuszcza</w:t>
      </w:r>
      <w:r w:rsidR="008207B1" w:rsidRPr="008F1E5F">
        <w:rPr>
          <w:rFonts w:ascii="Arial" w:hAnsi="Arial" w:cs="Arial"/>
          <w:sz w:val="20"/>
          <w:szCs w:val="20"/>
        </w:rPr>
        <w:t xml:space="preserve"> składania</w:t>
      </w:r>
      <w:r w:rsidR="00A30623" w:rsidRPr="008F1E5F">
        <w:rPr>
          <w:rFonts w:ascii="Arial" w:hAnsi="Arial" w:cs="Arial"/>
          <w:sz w:val="20"/>
          <w:szCs w:val="20"/>
        </w:rPr>
        <w:t xml:space="preserve"> ofert wariantowych</w:t>
      </w:r>
      <w:r w:rsidRPr="008F1E5F">
        <w:rPr>
          <w:rFonts w:ascii="Arial" w:hAnsi="Arial" w:cs="Arial"/>
          <w:sz w:val="20"/>
          <w:szCs w:val="20"/>
        </w:rPr>
        <w:t>.</w:t>
      </w:r>
    </w:p>
    <w:p w:rsidR="00A30623" w:rsidRPr="008F1E5F" w:rsidRDefault="00A30623" w:rsidP="002A7A9B">
      <w:pPr>
        <w:ind w:left="709"/>
        <w:jc w:val="both"/>
        <w:rPr>
          <w:rFonts w:ascii="Arial" w:hAnsi="Arial" w:cs="Arial"/>
          <w:sz w:val="20"/>
          <w:szCs w:val="20"/>
        </w:rPr>
      </w:pPr>
      <w:r w:rsidRPr="008F1E5F">
        <w:rPr>
          <w:rFonts w:ascii="Arial" w:hAnsi="Arial" w:cs="Arial"/>
          <w:sz w:val="20"/>
          <w:szCs w:val="20"/>
          <w:lang w:eastAsia="ar-SA"/>
        </w:rPr>
        <w:t xml:space="preserve">Realizacja zamówienia podlega prawu polskiemu, w tym w szczególności ustawie z dnia 23 kwietnia 1964 r. </w:t>
      </w:r>
      <w:r w:rsidR="007C1A71" w:rsidRPr="008F1E5F">
        <w:rPr>
          <w:rFonts w:ascii="Arial" w:hAnsi="Arial" w:cs="Arial"/>
          <w:sz w:val="20"/>
          <w:szCs w:val="20"/>
          <w:lang w:eastAsia="ar-SA"/>
        </w:rPr>
        <w:t>Kodeks cywilny (</w:t>
      </w:r>
      <w:proofErr w:type="spellStart"/>
      <w:r w:rsidR="007C1A71" w:rsidRPr="008F1E5F">
        <w:rPr>
          <w:rFonts w:ascii="Arial" w:hAnsi="Arial" w:cs="Arial"/>
          <w:sz w:val="20"/>
          <w:szCs w:val="20"/>
          <w:lang w:eastAsia="ar-SA"/>
        </w:rPr>
        <w:t>t.j</w:t>
      </w:r>
      <w:proofErr w:type="spellEnd"/>
      <w:r w:rsidR="007C1A71" w:rsidRPr="008F1E5F">
        <w:rPr>
          <w:rFonts w:ascii="Arial" w:hAnsi="Arial" w:cs="Arial"/>
          <w:sz w:val="20"/>
          <w:szCs w:val="20"/>
          <w:lang w:eastAsia="ar-SA"/>
        </w:rPr>
        <w:t xml:space="preserve">. </w:t>
      </w:r>
      <w:r w:rsidRPr="008F1E5F">
        <w:rPr>
          <w:rFonts w:ascii="Arial" w:hAnsi="Arial" w:cs="Arial"/>
          <w:sz w:val="20"/>
          <w:szCs w:val="20"/>
          <w:lang w:eastAsia="ar-SA"/>
        </w:rPr>
        <w:t>Dz. U. z 2016 r. poz. 380) i ustawie</w:t>
      </w:r>
      <w:r w:rsidR="007C1A71" w:rsidRPr="008F1E5F">
        <w:rPr>
          <w:rFonts w:ascii="Arial" w:hAnsi="Arial" w:cs="Arial"/>
          <w:sz w:val="20"/>
          <w:szCs w:val="20"/>
          <w:lang w:eastAsia="ar-SA"/>
        </w:rPr>
        <w:t xml:space="preserve"> </w:t>
      </w:r>
      <w:proofErr w:type="spellStart"/>
      <w:r w:rsidR="007C1A71" w:rsidRPr="008F1E5F">
        <w:rPr>
          <w:rFonts w:ascii="Arial" w:hAnsi="Arial" w:cs="Arial"/>
          <w:sz w:val="20"/>
          <w:szCs w:val="20"/>
          <w:lang w:eastAsia="ar-SA"/>
        </w:rPr>
        <w:t>Pzp</w:t>
      </w:r>
      <w:proofErr w:type="spellEnd"/>
      <w:r w:rsidRPr="008F1E5F">
        <w:rPr>
          <w:rFonts w:ascii="Arial" w:hAnsi="Arial" w:cs="Arial"/>
          <w:sz w:val="20"/>
          <w:szCs w:val="20"/>
        </w:rPr>
        <w:t>.</w:t>
      </w:r>
    </w:p>
    <w:p w:rsidR="008C1398" w:rsidRPr="008F1E5F" w:rsidRDefault="00376170" w:rsidP="00D35CF6">
      <w:pPr>
        <w:suppressAutoHyphens/>
        <w:ind w:left="709" w:hanging="709"/>
        <w:jc w:val="both"/>
        <w:rPr>
          <w:rFonts w:ascii="Arial" w:eastAsia="Calibri" w:hAnsi="Arial" w:cs="Arial"/>
          <w:iCs/>
          <w:sz w:val="20"/>
          <w:szCs w:val="20"/>
        </w:rPr>
      </w:pPr>
      <w:r w:rsidRPr="008F1E5F">
        <w:rPr>
          <w:rFonts w:ascii="Arial" w:hAnsi="Arial" w:cs="Arial"/>
          <w:sz w:val="20"/>
          <w:szCs w:val="20"/>
        </w:rPr>
        <w:t xml:space="preserve">5.2. </w:t>
      </w:r>
      <w:r w:rsidRPr="008F1E5F">
        <w:rPr>
          <w:rFonts w:ascii="Arial" w:hAnsi="Arial" w:cs="Arial"/>
          <w:sz w:val="20"/>
          <w:szCs w:val="20"/>
        </w:rPr>
        <w:tab/>
      </w:r>
      <w:r w:rsidR="00590CDF" w:rsidRPr="008F1E5F">
        <w:rPr>
          <w:rFonts w:ascii="Arial" w:eastAsia="Calibri" w:hAnsi="Arial" w:cs="Arial"/>
          <w:iCs/>
          <w:sz w:val="20"/>
          <w:szCs w:val="20"/>
        </w:rPr>
        <w:t xml:space="preserve">Zamawiający </w:t>
      </w:r>
      <w:r w:rsidR="00D35CF6" w:rsidRPr="008F1E5F">
        <w:rPr>
          <w:rFonts w:ascii="Arial" w:eastAsia="Calibri" w:hAnsi="Arial" w:cs="Arial"/>
          <w:iCs/>
          <w:sz w:val="20"/>
          <w:szCs w:val="20"/>
        </w:rPr>
        <w:t xml:space="preserve"> nie </w:t>
      </w:r>
      <w:r w:rsidR="00590CDF" w:rsidRPr="008F1E5F">
        <w:rPr>
          <w:rFonts w:ascii="Arial" w:eastAsia="Calibri" w:hAnsi="Arial" w:cs="Arial"/>
          <w:iCs/>
          <w:sz w:val="20"/>
          <w:szCs w:val="20"/>
        </w:rPr>
        <w:t xml:space="preserve">przewiduje </w:t>
      </w:r>
      <w:r w:rsidR="00D35CF6" w:rsidRPr="008F1E5F">
        <w:rPr>
          <w:rFonts w:ascii="Arial" w:eastAsia="Calibri" w:hAnsi="Arial" w:cs="Arial"/>
          <w:iCs/>
          <w:sz w:val="20"/>
          <w:szCs w:val="20"/>
        </w:rPr>
        <w:t>możliwości udzielania</w:t>
      </w:r>
      <w:r w:rsidR="00590CDF" w:rsidRPr="008F1E5F">
        <w:rPr>
          <w:rFonts w:ascii="Arial" w:eastAsia="Calibri" w:hAnsi="Arial" w:cs="Arial"/>
          <w:iCs/>
          <w:sz w:val="20"/>
          <w:szCs w:val="20"/>
        </w:rPr>
        <w:t xml:space="preserve"> zamówień polegających na powtórzeniu podobnych usług (zamówienia uzupełniające) w oparciu o art. 67 ust. 1 pkt 6</w:t>
      </w:r>
      <w:r w:rsidR="00F61EA2" w:rsidRPr="008F1E5F">
        <w:rPr>
          <w:rFonts w:ascii="Arial" w:eastAsia="Calibri" w:hAnsi="Arial" w:cs="Arial"/>
          <w:iCs/>
          <w:sz w:val="20"/>
          <w:szCs w:val="20"/>
        </w:rPr>
        <w:t xml:space="preserve"> </w:t>
      </w:r>
      <w:r w:rsidR="00590CDF" w:rsidRPr="008F1E5F">
        <w:rPr>
          <w:rFonts w:ascii="Arial" w:eastAsia="Calibri" w:hAnsi="Arial" w:cs="Arial"/>
          <w:iCs/>
          <w:sz w:val="20"/>
          <w:szCs w:val="20"/>
        </w:rPr>
        <w:t xml:space="preserve">ustawy </w:t>
      </w:r>
      <w:proofErr w:type="spellStart"/>
      <w:r w:rsidR="00590CDF" w:rsidRPr="008F1E5F">
        <w:rPr>
          <w:rFonts w:ascii="Arial" w:eastAsia="Calibri" w:hAnsi="Arial" w:cs="Arial"/>
          <w:iCs/>
          <w:sz w:val="20"/>
          <w:szCs w:val="20"/>
        </w:rPr>
        <w:t>Pzp</w:t>
      </w:r>
      <w:proofErr w:type="spellEnd"/>
      <w:r w:rsidR="00D35CF6" w:rsidRPr="008F1E5F">
        <w:rPr>
          <w:rFonts w:ascii="Arial" w:eastAsia="Calibri" w:hAnsi="Arial" w:cs="Arial"/>
          <w:iCs/>
          <w:sz w:val="20"/>
          <w:szCs w:val="20"/>
        </w:rPr>
        <w:t>.</w:t>
      </w:r>
    </w:p>
    <w:p w:rsidR="00EF1BC7" w:rsidRPr="008F1E5F" w:rsidRDefault="007C1A71" w:rsidP="002A7A9B">
      <w:pPr>
        <w:ind w:left="709" w:hanging="709"/>
        <w:jc w:val="both"/>
        <w:rPr>
          <w:rFonts w:ascii="Arial" w:hAnsi="Arial" w:cs="Arial"/>
          <w:sz w:val="20"/>
          <w:szCs w:val="20"/>
        </w:rPr>
      </w:pPr>
      <w:r w:rsidRPr="008F1E5F">
        <w:rPr>
          <w:rFonts w:ascii="Arial" w:hAnsi="Arial" w:cs="Arial"/>
          <w:sz w:val="20"/>
          <w:szCs w:val="20"/>
        </w:rPr>
        <w:t>5.3</w:t>
      </w:r>
      <w:r w:rsidR="00376170" w:rsidRPr="008F1E5F">
        <w:rPr>
          <w:rFonts w:ascii="Arial" w:hAnsi="Arial" w:cs="Arial"/>
          <w:sz w:val="20"/>
          <w:szCs w:val="20"/>
        </w:rPr>
        <w:t>.</w:t>
      </w:r>
      <w:r w:rsidR="00376170" w:rsidRPr="008F1E5F">
        <w:rPr>
          <w:rFonts w:ascii="Arial" w:hAnsi="Arial" w:cs="Arial"/>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8F1E5F" w:rsidRDefault="00CB1F7C" w:rsidP="002A7A9B">
      <w:pPr>
        <w:jc w:val="both"/>
        <w:rPr>
          <w:rFonts w:ascii="Arial" w:hAnsi="Arial" w:cs="Arial"/>
          <w:i/>
          <w:sz w:val="20"/>
          <w:szCs w:val="20"/>
        </w:rPr>
      </w:pPr>
      <w:r w:rsidRPr="008F1E5F">
        <w:rPr>
          <w:rFonts w:ascii="Arial" w:hAnsi="Arial" w:cs="Arial"/>
          <w:sz w:val="20"/>
          <w:szCs w:val="20"/>
        </w:rPr>
        <w:t>5.</w:t>
      </w:r>
      <w:r w:rsidR="00D35CF6" w:rsidRPr="008F1E5F">
        <w:rPr>
          <w:rFonts w:ascii="Arial" w:hAnsi="Arial" w:cs="Arial"/>
          <w:sz w:val="20"/>
          <w:szCs w:val="20"/>
        </w:rPr>
        <w:t>4</w:t>
      </w:r>
      <w:r w:rsidR="00CF16A5" w:rsidRPr="008F1E5F">
        <w:rPr>
          <w:rFonts w:ascii="Arial" w:hAnsi="Arial" w:cs="Arial"/>
          <w:sz w:val="20"/>
          <w:szCs w:val="20"/>
        </w:rPr>
        <w:t>.</w:t>
      </w:r>
      <w:r w:rsidR="00CF16A5" w:rsidRPr="008F1E5F">
        <w:rPr>
          <w:rFonts w:ascii="Arial" w:hAnsi="Arial" w:cs="Arial"/>
          <w:i/>
          <w:sz w:val="20"/>
          <w:szCs w:val="20"/>
        </w:rPr>
        <w:tab/>
      </w:r>
      <w:r w:rsidR="00CF16A5" w:rsidRPr="008F1E5F">
        <w:rPr>
          <w:rFonts w:ascii="Arial" w:hAnsi="Arial" w:cs="Arial"/>
          <w:sz w:val="20"/>
          <w:szCs w:val="20"/>
        </w:rPr>
        <w:t>PODWYKONAWSTWO:</w:t>
      </w:r>
    </w:p>
    <w:p w:rsidR="00726CED" w:rsidRPr="008F1E5F" w:rsidRDefault="00CF16A5" w:rsidP="002A7A9B">
      <w:pPr>
        <w:tabs>
          <w:tab w:val="left" w:pos="1134"/>
        </w:tabs>
        <w:ind w:left="1134" w:hanging="425"/>
        <w:jc w:val="both"/>
        <w:rPr>
          <w:rFonts w:ascii="Arial" w:hAnsi="Arial" w:cs="Arial"/>
          <w:sz w:val="20"/>
          <w:szCs w:val="20"/>
        </w:rPr>
      </w:pPr>
      <w:r w:rsidRPr="008F1E5F">
        <w:rPr>
          <w:rFonts w:ascii="Arial" w:hAnsi="Arial" w:cs="Arial"/>
          <w:sz w:val="20"/>
          <w:szCs w:val="20"/>
        </w:rPr>
        <w:t>a)</w:t>
      </w:r>
      <w:r w:rsidRPr="008F1E5F">
        <w:rPr>
          <w:rFonts w:ascii="Arial" w:hAnsi="Arial" w:cs="Arial"/>
          <w:sz w:val="20"/>
          <w:szCs w:val="20"/>
        </w:rPr>
        <w:tab/>
      </w:r>
      <w:r w:rsidR="00C860E4" w:rsidRPr="008F1E5F">
        <w:rPr>
          <w:rFonts w:ascii="Arial" w:hAnsi="Arial" w:cs="Arial"/>
          <w:sz w:val="20"/>
          <w:szCs w:val="20"/>
        </w:rPr>
        <w:t xml:space="preserve">Zamawiający nie wprowadza zastrzeżenia wskazującego na obowiązek osobistego wykonania przez Wykonawcę kluczowych części zamówienia. </w:t>
      </w:r>
    </w:p>
    <w:p w:rsidR="00D35CF6" w:rsidRPr="008F1E5F" w:rsidRDefault="00726CED" w:rsidP="00590CDF">
      <w:pPr>
        <w:tabs>
          <w:tab w:val="left" w:pos="1134"/>
        </w:tabs>
        <w:ind w:left="1134" w:hanging="425"/>
        <w:jc w:val="both"/>
        <w:rPr>
          <w:rFonts w:ascii="Arial" w:hAnsi="Arial" w:cs="Arial"/>
          <w:sz w:val="20"/>
          <w:szCs w:val="20"/>
        </w:rPr>
      </w:pPr>
      <w:r w:rsidRPr="008F1E5F">
        <w:rPr>
          <w:rFonts w:ascii="Arial" w:hAnsi="Arial" w:cs="Arial"/>
          <w:sz w:val="20"/>
          <w:szCs w:val="20"/>
        </w:rPr>
        <w:t xml:space="preserve">b) </w:t>
      </w:r>
      <w:r w:rsidR="00E60E63" w:rsidRPr="008F1E5F">
        <w:rPr>
          <w:rFonts w:ascii="Arial" w:hAnsi="Arial" w:cs="Arial"/>
          <w:sz w:val="20"/>
          <w:szCs w:val="20"/>
        </w:rPr>
        <w:tab/>
      </w:r>
      <w:r w:rsidR="00BE245A" w:rsidRPr="008F1E5F">
        <w:rPr>
          <w:rFonts w:ascii="Arial" w:hAnsi="Arial" w:cs="Arial"/>
          <w:sz w:val="20"/>
          <w:szCs w:val="20"/>
        </w:rPr>
        <w:t xml:space="preserve">Zamawiający żąda wskazania przez </w:t>
      </w:r>
      <w:r w:rsidR="000E4FEE" w:rsidRPr="008F1E5F">
        <w:rPr>
          <w:rFonts w:ascii="Arial" w:hAnsi="Arial" w:cs="Arial"/>
          <w:sz w:val="20"/>
          <w:szCs w:val="20"/>
        </w:rPr>
        <w:t>W</w:t>
      </w:r>
      <w:r w:rsidR="00BE245A" w:rsidRPr="008F1E5F">
        <w:rPr>
          <w:rFonts w:ascii="Arial" w:hAnsi="Arial" w:cs="Arial"/>
          <w:sz w:val="20"/>
          <w:szCs w:val="20"/>
        </w:rPr>
        <w:t>ykonawcę części zamówienia, których wykonanie z</w:t>
      </w:r>
      <w:r w:rsidR="001066DE" w:rsidRPr="008F1E5F">
        <w:rPr>
          <w:rFonts w:ascii="Arial" w:hAnsi="Arial" w:cs="Arial"/>
          <w:sz w:val="20"/>
          <w:szCs w:val="20"/>
        </w:rPr>
        <w:t>amierza powierzyć podwykonawcom</w:t>
      </w:r>
      <w:r w:rsidR="00BE245A" w:rsidRPr="008F1E5F">
        <w:rPr>
          <w:rFonts w:ascii="Arial" w:hAnsi="Arial" w:cs="Arial"/>
          <w:sz w:val="20"/>
          <w:szCs w:val="20"/>
        </w:rPr>
        <w:t xml:space="preserve"> i podania przez </w:t>
      </w:r>
      <w:r w:rsidR="000E4FEE" w:rsidRPr="008F1E5F">
        <w:rPr>
          <w:rFonts w:ascii="Arial" w:hAnsi="Arial" w:cs="Arial"/>
          <w:sz w:val="20"/>
          <w:szCs w:val="20"/>
        </w:rPr>
        <w:t>W</w:t>
      </w:r>
      <w:r w:rsidRPr="008F1E5F">
        <w:rPr>
          <w:rFonts w:ascii="Arial" w:hAnsi="Arial" w:cs="Arial"/>
          <w:sz w:val="20"/>
          <w:szCs w:val="20"/>
        </w:rPr>
        <w:t>ykonawcę firm podwykonawców.</w:t>
      </w:r>
    </w:p>
    <w:p w:rsidR="00EA26AB" w:rsidRDefault="00D35CF6" w:rsidP="00590CDF">
      <w:pPr>
        <w:tabs>
          <w:tab w:val="left" w:pos="1134"/>
        </w:tabs>
        <w:ind w:left="1134" w:hanging="425"/>
        <w:jc w:val="both"/>
        <w:rPr>
          <w:rFonts w:ascii="Arial" w:hAnsi="Arial" w:cs="Arial"/>
          <w:sz w:val="20"/>
          <w:szCs w:val="20"/>
        </w:rPr>
      </w:pPr>
      <w:r w:rsidRPr="008F1E5F">
        <w:rPr>
          <w:rFonts w:ascii="Arial" w:hAnsi="Arial" w:cs="Arial"/>
          <w:sz w:val="20"/>
          <w:szCs w:val="20"/>
        </w:rPr>
        <w:t>c)</w:t>
      </w:r>
      <w:r w:rsidRPr="008F1E5F">
        <w:rPr>
          <w:rFonts w:ascii="Arial" w:hAnsi="Arial" w:cs="Arial"/>
          <w:sz w:val="20"/>
          <w:szCs w:val="20"/>
        </w:rPr>
        <w:tab/>
        <w:t xml:space="preserve">Pozostałe wymagania dotyczące podwykonawstwa zostały określone w Tomie II </w:t>
      </w:r>
      <w:r w:rsidR="00052DE0">
        <w:rPr>
          <w:rFonts w:ascii="Arial" w:hAnsi="Arial" w:cs="Arial"/>
          <w:sz w:val="20"/>
          <w:szCs w:val="20"/>
        </w:rPr>
        <w:t>SIWZ</w:t>
      </w:r>
      <w:r w:rsidRPr="008F1E5F">
        <w:rPr>
          <w:rFonts w:ascii="Arial" w:hAnsi="Arial" w:cs="Arial"/>
          <w:sz w:val="20"/>
          <w:szCs w:val="20"/>
        </w:rPr>
        <w:t>.</w:t>
      </w:r>
    </w:p>
    <w:p w:rsidR="00DF32B3" w:rsidRPr="008F1E5F" w:rsidRDefault="00E44DA2" w:rsidP="00590CDF">
      <w:pPr>
        <w:tabs>
          <w:tab w:val="left" w:pos="1134"/>
        </w:tabs>
        <w:ind w:left="1134" w:hanging="425"/>
        <w:jc w:val="both"/>
        <w:rPr>
          <w:rFonts w:ascii="Arial" w:hAnsi="Arial" w:cs="Arial"/>
          <w:sz w:val="20"/>
          <w:szCs w:val="20"/>
        </w:rPr>
      </w:pPr>
      <w:r w:rsidRPr="008F1E5F">
        <w:rPr>
          <w:rFonts w:ascii="Arial" w:hAnsi="Arial" w:cs="Arial"/>
          <w:sz w:val="20"/>
          <w:szCs w:val="20"/>
        </w:rPr>
        <w:t xml:space="preserve"> </w:t>
      </w:r>
    </w:p>
    <w:p w:rsidR="00B40476" w:rsidRPr="008F1E5F" w:rsidRDefault="00BE245A" w:rsidP="00B40476">
      <w:pPr>
        <w:rPr>
          <w:rFonts w:ascii="Arial" w:hAnsi="Arial" w:cs="Arial"/>
          <w:b/>
          <w:bCs/>
          <w:sz w:val="20"/>
          <w:szCs w:val="20"/>
        </w:rPr>
      </w:pPr>
      <w:r w:rsidRPr="008F1E5F">
        <w:rPr>
          <w:rFonts w:ascii="Arial" w:hAnsi="Arial" w:cs="Arial"/>
          <w:b/>
          <w:bCs/>
          <w:sz w:val="20"/>
          <w:szCs w:val="20"/>
        </w:rPr>
        <w:t xml:space="preserve">6. </w:t>
      </w:r>
      <w:r w:rsidR="008E5485" w:rsidRPr="008F1E5F">
        <w:rPr>
          <w:rFonts w:ascii="Arial" w:hAnsi="Arial" w:cs="Arial"/>
          <w:b/>
          <w:bCs/>
          <w:sz w:val="20"/>
          <w:szCs w:val="20"/>
        </w:rPr>
        <w:tab/>
      </w:r>
      <w:r w:rsidR="00AE0935" w:rsidRPr="008F1E5F">
        <w:rPr>
          <w:rFonts w:ascii="Arial" w:hAnsi="Arial" w:cs="Arial"/>
          <w:b/>
          <w:bCs/>
          <w:sz w:val="20"/>
          <w:szCs w:val="20"/>
        </w:rPr>
        <w:t>TERMIN REALIZACJI</w:t>
      </w:r>
    </w:p>
    <w:p w:rsidR="00590CDF" w:rsidRDefault="00342131" w:rsidP="00590CDF">
      <w:pPr>
        <w:ind w:left="709"/>
        <w:jc w:val="both"/>
        <w:rPr>
          <w:rStyle w:val="FontStyle26"/>
          <w:rFonts w:ascii="Arial" w:hAnsi="Arial" w:cs="Arial"/>
          <w:sz w:val="20"/>
          <w:szCs w:val="20"/>
        </w:rPr>
      </w:pPr>
      <w:proofErr w:type="spellStart"/>
      <w:r>
        <w:rPr>
          <w:rStyle w:val="FontStyle26"/>
          <w:rFonts w:ascii="Arial" w:hAnsi="Arial" w:cs="Arial"/>
          <w:b/>
          <w:sz w:val="20"/>
          <w:szCs w:val="20"/>
        </w:rPr>
        <w:t>Zamawiajacy</w:t>
      </w:r>
      <w:proofErr w:type="spellEnd"/>
      <w:r>
        <w:rPr>
          <w:rStyle w:val="FontStyle26"/>
          <w:rFonts w:ascii="Arial" w:hAnsi="Arial" w:cs="Arial"/>
          <w:b/>
          <w:sz w:val="20"/>
          <w:szCs w:val="20"/>
        </w:rPr>
        <w:t xml:space="preserve"> wymaga wykonania przedmiotu z</w:t>
      </w:r>
      <w:r w:rsidR="00E3295D">
        <w:rPr>
          <w:rStyle w:val="FontStyle26"/>
          <w:rFonts w:ascii="Arial" w:hAnsi="Arial" w:cs="Arial"/>
          <w:b/>
          <w:sz w:val="20"/>
          <w:szCs w:val="20"/>
        </w:rPr>
        <w:t>a</w:t>
      </w:r>
      <w:r>
        <w:rPr>
          <w:rStyle w:val="FontStyle26"/>
          <w:rFonts w:ascii="Arial" w:hAnsi="Arial" w:cs="Arial"/>
          <w:b/>
          <w:sz w:val="20"/>
          <w:szCs w:val="20"/>
        </w:rPr>
        <w:t>mówienia w terminie 14 dni</w:t>
      </w:r>
      <w:r w:rsidR="00E41C15" w:rsidRPr="008F1E5F">
        <w:rPr>
          <w:rStyle w:val="FontStyle26"/>
          <w:rFonts w:ascii="Arial" w:hAnsi="Arial" w:cs="Arial"/>
          <w:sz w:val="20"/>
          <w:szCs w:val="20"/>
        </w:rPr>
        <w:t xml:space="preserve"> od daty udostępnienia Zleceniobiorcy danych źródłowych według zbioru zamkniętego z bazy danych systemu teleinformatyczn</w:t>
      </w:r>
      <w:r w:rsidR="00EA26AB">
        <w:rPr>
          <w:rStyle w:val="FontStyle26"/>
          <w:rFonts w:ascii="Arial" w:hAnsi="Arial" w:cs="Arial"/>
          <w:sz w:val="20"/>
          <w:szCs w:val="20"/>
        </w:rPr>
        <w:t xml:space="preserve">ego Krajowego Rejestru Karnego </w:t>
      </w:r>
      <w:r w:rsidR="00E41C15" w:rsidRPr="008F1E5F">
        <w:rPr>
          <w:rStyle w:val="FontStyle26"/>
          <w:rFonts w:ascii="Arial" w:hAnsi="Arial" w:cs="Arial"/>
          <w:sz w:val="20"/>
          <w:szCs w:val="20"/>
        </w:rPr>
        <w:t xml:space="preserve">dla celów statystycznych z danymi za rok 2015 i na dzień </w:t>
      </w:r>
      <w:r w:rsidR="00EA26AB">
        <w:rPr>
          <w:rStyle w:val="FontStyle26"/>
          <w:rFonts w:ascii="Arial" w:hAnsi="Arial" w:cs="Arial"/>
          <w:sz w:val="20"/>
          <w:szCs w:val="20"/>
        </w:rPr>
        <w:t xml:space="preserve">20 stycznia 2017 roku z danymi </w:t>
      </w:r>
      <w:r w:rsidR="00E41C15" w:rsidRPr="008F1E5F">
        <w:rPr>
          <w:rStyle w:val="FontStyle26"/>
          <w:rFonts w:ascii="Arial" w:hAnsi="Arial" w:cs="Arial"/>
          <w:sz w:val="20"/>
          <w:szCs w:val="20"/>
        </w:rPr>
        <w:t>za rok 2016.</w:t>
      </w:r>
    </w:p>
    <w:p w:rsidR="00EA26AB" w:rsidRPr="008F1E5F" w:rsidRDefault="00EA26AB" w:rsidP="00590CDF">
      <w:pPr>
        <w:ind w:left="709"/>
        <w:jc w:val="both"/>
        <w:rPr>
          <w:rStyle w:val="FontStyle26"/>
          <w:rFonts w:ascii="Arial" w:hAnsi="Arial" w:cs="Arial"/>
          <w:sz w:val="20"/>
          <w:szCs w:val="20"/>
        </w:rPr>
      </w:pPr>
    </w:p>
    <w:p w:rsidR="002338D8" w:rsidRPr="008F1E5F" w:rsidRDefault="00BE245A" w:rsidP="002338D8">
      <w:pPr>
        <w:rPr>
          <w:rFonts w:ascii="Arial" w:hAnsi="Arial" w:cs="Arial"/>
          <w:b/>
          <w:bCs/>
          <w:sz w:val="20"/>
          <w:szCs w:val="20"/>
        </w:rPr>
      </w:pPr>
      <w:r w:rsidRPr="008F1E5F">
        <w:rPr>
          <w:rFonts w:ascii="Arial" w:hAnsi="Arial" w:cs="Arial"/>
          <w:b/>
          <w:bCs/>
          <w:sz w:val="20"/>
          <w:szCs w:val="20"/>
        </w:rPr>
        <w:t xml:space="preserve">7. </w:t>
      </w:r>
      <w:r w:rsidR="009C7A53" w:rsidRPr="008F1E5F">
        <w:rPr>
          <w:rFonts w:ascii="Arial" w:hAnsi="Arial" w:cs="Arial"/>
          <w:b/>
          <w:bCs/>
          <w:sz w:val="20"/>
          <w:szCs w:val="20"/>
        </w:rPr>
        <w:tab/>
      </w:r>
      <w:r w:rsidRPr="008F1E5F">
        <w:rPr>
          <w:rFonts w:ascii="Arial" w:hAnsi="Arial" w:cs="Arial"/>
          <w:b/>
          <w:bCs/>
          <w:sz w:val="20"/>
          <w:szCs w:val="20"/>
        </w:rPr>
        <w:t xml:space="preserve">WARUNKI UDZIAŁU W POSTĘPOWANIU </w:t>
      </w:r>
    </w:p>
    <w:p w:rsidR="001376DC" w:rsidRPr="008F1E5F" w:rsidRDefault="001376DC" w:rsidP="001376DC">
      <w:pPr>
        <w:ind w:left="705" w:hanging="705"/>
        <w:rPr>
          <w:rFonts w:ascii="Arial" w:hAnsi="Arial" w:cs="Arial"/>
          <w:sz w:val="20"/>
          <w:szCs w:val="20"/>
        </w:rPr>
      </w:pPr>
      <w:r w:rsidRPr="008F1E5F">
        <w:rPr>
          <w:rFonts w:ascii="Arial" w:hAnsi="Arial" w:cs="Arial"/>
          <w:sz w:val="20"/>
          <w:szCs w:val="20"/>
        </w:rPr>
        <w:t>7.1.</w:t>
      </w:r>
      <w:r w:rsidRPr="008F1E5F">
        <w:rPr>
          <w:rFonts w:ascii="Arial" w:hAnsi="Arial" w:cs="Arial"/>
          <w:sz w:val="20"/>
          <w:szCs w:val="20"/>
        </w:rPr>
        <w:tab/>
        <w:t xml:space="preserve">O udzielenie zamówienia mogą ubiegać się Wykonawcy, którzy nie podlegają wykluczeniu oraz spełniają warunki udziału w postępowaniu. </w:t>
      </w:r>
    </w:p>
    <w:p w:rsidR="005B361B" w:rsidRPr="008F1E5F" w:rsidRDefault="001376DC" w:rsidP="009B5DCF">
      <w:pPr>
        <w:ind w:left="705" w:hanging="705"/>
        <w:rPr>
          <w:rFonts w:ascii="Arial" w:hAnsi="Arial" w:cs="Arial"/>
          <w:sz w:val="20"/>
          <w:szCs w:val="20"/>
        </w:rPr>
      </w:pPr>
      <w:r w:rsidRPr="008F1E5F">
        <w:rPr>
          <w:rFonts w:ascii="Arial" w:hAnsi="Arial" w:cs="Arial"/>
          <w:sz w:val="20"/>
          <w:szCs w:val="20"/>
        </w:rPr>
        <w:lastRenderedPageBreak/>
        <w:t>7.2.</w:t>
      </w:r>
      <w:r w:rsidRPr="008F1E5F">
        <w:rPr>
          <w:rFonts w:ascii="Arial" w:hAnsi="Arial" w:cs="Arial"/>
          <w:sz w:val="20"/>
          <w:szCs w:val="20"/>
        </w:rPr>
        <w:tab/>
      </w:r>
      <w:r w:rsidR="009B5DCF" w:rsidRPr="008F1E5F">
        <w:rPr>
          <w:rFonts w:ascii="Arial" w:hAnsi="Arial" w:cs="Arial"/>
          <w:sz w:val="20"/>
          <w:szCs w:val="20"/>
        </w:rPr>
        <w:t xml:space="preserve">O udzielenie zamówienia mogą ubiegać się Wykonawcy, którzy spełniają warunki udziału </w:t>
      </w:r>
      <w:r w:rsidR="005B361B" w:rsidRPr="008F1E5F">
        <w:rPr>
          <w:rFonts w:ascii="Arial" w:hAnsi="Arial" w:cs="Arial"/>
          <w:sz w:val="20"/>
          <w:szCs w:val="20"/>
        </w:rPr>
        <w:br/>
      </w:r>
      <w:r w:rsidR="009B5DCF" w:rsidRPr="008F1E5F">
        <w:rPr>
          <w:rFonts w:ascii="Arial" w:hAnsi="Arial" w:cs="Arial"/>
          <w:sz w:val="20"/>
          <w:szCs w:val="20"/>
        </w:rPr>
        <w:t>w postępowaniu dotyczące</w:t>
      </w:r>
      <w:r w:rsidR="005B361B" w:rsidRPr="008F1E5F">
        <w:rPr>
          <w:rFonts w:ascii="Arial" w:hAnsi="Arial" w:cs="Arial"/>
          <w:sz w:val="20"/>
          <w:szCs w:val="20"/>
        </w:rPr>
        <w:t>:</w:t>
      </w:r>
    </w:p>
    <w:p w:rsidR="00342131" w:rsidRDefault="00C8568E" w:rsidP="008F1E5F">
      <w:pPr>
        <w:spacing w:line="240" w:lineRule="exact"/>
        <w:ind w:left="705" w:hanging="705"/>
        <w:jc w:val="both"/>
        <w:rPr>
          <w:rFonts w:ascii="Arial" w:hAnsi="Arial" w:cs="Arial"/>
          <w:sz w:val="20"/>
          <w:szCs w:val="20"/>
        </w:rPr>
      </w:pPr>
      <w:r w:rsidRPr="008F1E5F">
        <w:rPr>
          <w:rFonts w:ascii="Arial" w:hAnsi="Arial" w:cs="Arial"/>
          <w:sz w:val="20"/>
          <w:szCs w:val="20"/>
        </w:rPr>
        <w:t>7.2.</w:t>
      </w:r>
      <w:r w:rsidR="008F1E5F">
        <w:rPr>
          <w:rFonts w:ascii="Arial" w:hAnsi="Arial" w:cs="Arial"/>
          <w:sz w:val="20"/>
          <w:szCs w:val="20"/>
        </w:rPr>
        <w:t>1</w:t>
      </w:r>
      <w:r w:rsidRPr="008F1E5F">
        <w:rPr>
          <w:rFonts w:ascii="Arial" w:hAnsi="Arial" w:cs="Arial"/>
          <w:sz w:val="20"/>
          <w:szCs w:val="20"/>
        </w:rPr>
        <w:t>.</w:t>
      </w:r>
      <w:r w:rsidRPr="008F1E5F">
        <w:rPr>
          <w:rFonts w:ascii="Arial" w:hAnsi="Arial" w:cs="Arial"/>
          <w:sz w:val="20"/>
          <w:szCs w:val="20"/>
        </w:rPr>
        <w:tab/>
        <w:t xml:space="preserve">zdolności technicznej lub zawodowej, </w:t>
      </w:r>
    </w:p>
    <w:p w:rsidR="00342131" w:rsidRDefault="00342131" w:rsidP="00342131">
      <w:pPr>
        <w:spacing w:line="240" w:lineRule="exact"/>
        <w:ind w:left="705" w:hanging="705"/>
        <w:jc w:val="both"/>
        <w:rPr>
          <w:rFonts w:ascii="Arial" w:hAnsi="Arial" w:cs="Arial"/>
          <w:sz w:val="20"/>
          <w:szCs w:val="20"/>
        </w:rPr>
      </w:pPr>
      <w:r>
        <w:rPr>
          <w:rFonts w:ascii="Arial" w:hAnsi="Arial" w:cs="Arial"/>
          <w:sz w:val="20"/>
          <w:szCs w:val="20"/>
        </w:rPr>
        <w:t xml:space="preserve">7.2.1.1.Doświadczenie </w:t>
      </w:r>
    </w:p>
    <w:p w:rsidR="00C8568E" w:rsidRDefault="00342131" w:rsidP="00342131">
      <w:pPr>
        <w:spacing w:line="240" w:lineRule="exact"/>
        <w:ind w:left="705"/>
        <w:jc w:val="both"/>
        <w:rPr>
          <w:rFonts w:ascii="Arial" w:hAnsi="Arial" w:cs="Arial"/>
          <w:sz w:val="20"/>
          <w:szCs w:val="20"/>
        </w:rPr>
      </w:pPr>
      <w:r>
        <w:rPr>
          <w:rFonts w:ascii="Arial" w:hAnsi="Arial" w:cs="Arial"/>
          <w:sz w:val="20"/>
          <w:szCs w:val="20"/>
        </w:rPr>
        <w:t>W</w:t>
      </w:r>
      <w:r w:rsidR="00C8568E" w:rsidRPr="008F1E5F">
        <w:rPr>
          <w:rFonts w:ascii="Arial" w:hAnsi="Arial" w:cs="Arial"/>
          <w:sz w:val="20"/>
          <w:szCs w:val="20"/>
        </w:rPr>
        <w:t xml:space="preserve">ykonawca musi wykazać się doświadczeniem w wykonaniu (zakończeniu) w okresie </w:t>
      </w:r>
      <w:r w:rsidR="00EA26AB">
        <w:rPr>
          <w:rFonts w:ascii="Arial" w:hAnsi="Arial" w:cs="Arial"/>
          <w:sz w:val="20"/>
          <w:szCs w:val="20"/>
        </w:rPr>
        <w:br/>
      </w:r>
      <w:r w:rsidR="00C8568E" w:rsidRPr="008F1E5F">
        <w:rPr>
          <w:rFonts w:ascii="Arial" w:hAnsi="Arial" w:cs="Arial"/>
          <w:sz w:val="20"/>
          <w:szCs w:val="20"/>
        </w:rPr>
        <w:t xml:space="preserve">3 lat przed upływem terminu składania ofert, a jeżeli okres prowadzenia działalności jest krótszy – w tym okresie, co najmniej dwie usługi opracowania danych statystycznych </w:t>
      </w:r>
      <w:r w:rsidR="00EA26AB">
        <w:rPr>
          <w:rFonts w:ascii="Arial" w:hAnsi="Arial" w:cs="Arial"/>
          <w:sz w:val="20"/>
          <w:szCs w:val="20"/>
        </w:rPr>
        <w:br/>
      </w:r>
      <w:r w:rsidR="00C8568E" w:rsidRPr="008F1E5F">
        <w:rPr>
          <w:rFonts w:ascii="Arial" w:hAnsi="Arial" w:cs="Arial"/>
          <w:sz w:val="20"/>
          <w:szCs w:val="20"/>
        </w:rPr>
        <w:t>na podstawie danych zgromadzonych w relacyjnej bazie danych systemu teleinformatycznego każda o wartości wykonanej (zrealizowanej -  zakończonej) nie mniejszej niż 20 000 zł brutto (z VAT).</w:t>
      </w:r>
    </w:p>
    <w:p w:rsidR="00342131" w:rsidRDefault="00342131" w:rsidP="00342131">
      <w:pPr>
        <w:spacing w:line="240" w:lineRule="exact"/>
        <w:jc w:val="both"/>
        <w:rPr>
          <w:rFonts w:ascii="Arial" w:hAnsi="Arial" w:cs="Arial"/>
          <w:sz w:val="20"/>
          <w:szCs w:val="20"/>
        </w:rPr>
      </w:pPr>
      <w:r>
        <w:rPr>
          <w:rFonts w:ascii="Arial" w:hAnsi="Arial" w:cs="Arial"/>
          <w:sz w:val="20"/>
          <w:szCs w:val="20"/>
        </w:rPr>
        <w:t>7.2.1.2.Personel</w:t>
      </w:r>
    </w:p>
    <w:p w:rsidR="00342131" w:rsidRDefault="002603C2" w:rsidP="002603C2">
      <w:pPr>
        <w:spacing w:line="240" w:lineRule="exact"/>
        <w:ind w:left="705" w:hanging="705"/>
        <w:jc w:val="both"/>
        <w:rPr>
          <w:rFonts w:ascii="Arial" w:hAnsi="Arial" w:cs="Arial"/>
          <w:sz w:val="20"/>
          <w:szCs w:val="20"/>
        </w:rPr>
      </w:pPr>
      <w:r>
        <w:rPr>
          <w:rFonts w:ascii="Arial" w:hAnsi="Arial" w:cs="Arial"/>
          <w:sz w:val="20"/>
          <w:szCs w:val="20"/>
        </w:rPr>
        <w:t xml:space="preserve">. </w:t>
      </w:r>
      <w:r>
        <w:rPr>
          <w:rFonts w:ascii="Arial" w:hAnsi="Arial" w:cs="Arial"/>
          <w:sz w:val="20"/>
          <w:szCs w:val="20"/>
        </w:rPr>
        <w:tab/>
      </w:r>
      <w:r w:rsidR="004E0851">
        <w:rPr>
          <w:rFonts w:ascii="Arial" w:hAnsi="Arial" w:cs="Arial"/>
          <w:sz w:val="20"/>
          <w:szCs w:val="20"/>
        </w:rPr>
        <w:t>Zamawiają</w:t>
      </w:r>
      <w:r w:rsidR="00342131">
        <w:rPr>
          <w:rFonts w:ascii="Arial" w:hAnsi="Arial" w:cs="Arial"/>
          <w:sz w:val="20"/>
          <w:szCs w:val="20"/>
        </w:rPr>
        <w:t xml:space="preserve">cy </w:t>
      </w:r>
      <w:r w:rsidR="004E0851">
        <w:rPr>
          <w:rFonts w:ascii="Arial" w:hAnsi="Arial" w:cs="Arial"/>
          <w:sz w:val="20"/>
          <w:szCs w:val="20"/>
        </w:rPr>
        <w:t>wymaga, aby Wykona</w:t>
      </w:r>
      <w:r w:rsidR="00342131">
        <w:rPr>
          <w:rFonts w:ascii="Arial" w:hAnsi="Arial" w:cs="Arial"/>
          <w:sz w:val="20"/>
          <w:szCs w:val="20"/>
        </w:rPr>
        <w:t>wca skierował do realizacji z</w:t>
      </w:r>
      <w:r w:rsidR="0021364B">
        <w:rPr>
          <w:rFonts w:ascii="Arial" w:hAnsi="Arial" w:cs="Arial"/>
          <w:sz w:val="20"/>
          <w:szCs w:val="20"/>
        </w:rPr>
        <w:t>a</w:t>
      </w:r>
      <w:r w:rsidR="00342131">
        <w:rPr>
          <w:rFonts w:ascii="Arial" w:hAnsi="Arial" w:cs="Arial"/>
          <w:sz w:val="20"/>
          <w:szCs w:val="20"/>
        </w:rPr>
        <w:t>mówienia osoby legitymujące się następującymi kwalifikacjami i doświadczeniem:</w:t>
      </w:r>
    </w:p>
    <w:p w:rsidR="00342131" w:rsidRDefault="00342131" w:rsidP="002603C2">
      <w:pPr>
        <w:spacing w:line="240" w:lineRule="exact"/>
        <w:ind w:left="705" w:hanging="705"/>
        <w:jc w:val="both"/>
        <w:rPr>
          <w:rFonts w:ascii="Arial" w:hAnsi="Arial" w:cs="Arial"/>
          <w:sz w:val="20"/>
          <w:szCs w:val="20"/>
        </w:rPr>
      </w:pPr>
    </w:p>
    <w:tbl>
      <w:tblPr>
        <w:tblStyle w:val="Tabela-Siatka"/>
        <w:tblW w:w="0" w:type="auto"/>
        <w:tblInd w:w="705" w:type="dxa"/>
        <w:tblLook w:val="04A0" w:firstRow="1" w:lastRow="0" w:firstColumn="1" w:lastColumn="0" w:noHBand="0" w:noVBand="1"/>
      </w:tblPr>
      <w:tblGrid>
        <w:gridCol w:w="537"/>
        <w:gridCol w:w="3753"/>
        <w:gridCol w:w="4185"/>
      </w:tblGrid>
      <w:tr w:rsidR="00342131" w:rsidTr="00F6297C">
        <w:tc>
          <w:tcPr>
            <w:tcW w:w="537" w:type="dxa"/>
          </w:tcPr>
          <w:p w:rsidR="00342131" w:rsidRPr="00EA26AB" w:rsidRDefault="00342131" w:rsidP="00342131">
            <w:pPr>
              <w:spacing w:line="240" w:lineRule="exact"/>
              <w:jc w:val="both"/>
              <w:rPr>
                <w:rFonts w:ascii="Arial" w:hAnsi="Arial" w:cs="Arial"/>
                <w:b/>
                <w:sz w:val="20"/>
                <w:szCs w:val="20"/>
              </w:rPr>
            </w:pPr>
            <w:r w:rsidRPr="00EA26AB">
              <w:rPr>
                <w:rFonts w:ascii="Arial" w:hAnsi="Arial" w:cs="Arial"/>
                <w:b/>
                <w:sz w:val="20"/>
                <w:szCs w:val="20"/>
              </w:rPr>
              <w:t>Lp.</w:t>
            </w:r>
          </w:p>
        </w:tc>
        <w:tc>
          <w:tcPr>
            <w:tcW w:w="3753" w:type="dxa"/>
          </w:tcPr>
          <w:p w:rsidR="00342131" w:rsidRPr="00EA26AB" w:rsidRDefault="00342131" w:rsidP="00342131">
            <w:pPr>
              <w:spacing w:line="240" w:lineRule="exact"/>
              <w:jc w:val="both"/>
              <w:rPr>
                <w:rFonts w:ascii="Arial" w:hAnsi="Arial" w:cs="Arial"/>
                <w:b/>
                <w:sz w:val="20"/>
                <w:szCs w:val="20"/>
              </w:rPr>
            </w:pPr>
            <w:r w:rsidRPr="00EA26AB">
              <w:rPr>
                <w:rFonts w:ascii="Arial" w:hAnsi="Arial" w:cs="Arial"/>
                <w:b/>
                <w:sz w:val="20"/>
                <w:szCs w:val="20"/>
              </w:rPr>
              <w:t>Minimalna liczba personelu</w:t>
            </w:r>
          </w:p>
        </w:tc>
        <w:tc>
          <w:tcPr>
            <w:tcW w:w="4185" w:type="dxa"/>
          </w:tcPr>
          <w:p w:rsidR="00342131" w:rsidRPr="00EA26AB" w:rsidRDefault="00342131" w:rsidP="00342131">
            <w:pPr>
              <w:spacing w:line="240" w:lineRule="exact"/>
              <w:jc w:val="both"/>
              <w:rPr>
                <w:rFonts w:ascii="Arial" w:hAnsi="Arial" w:cs="Arial"/>
                <w:b/>
                <w:sz w:val="20"/>
                <w:szCs w:val="20"/>
              </w:rPr>
            </w:pPr>
            <w:r w:rsidRPr="00EA26AB">
              <w:rPr>
                <w:rFonts w:ascii="Arial" w:hAnsi="Arial" w:cs="Arial"/>
                <w:b/>
                <w:sz w:val="20"/>
                <w:szCs w:val="20"/>
              </w:rPr>
              <w:t xml:space="preserve">Wymagane doświadczenie i kwalifikacje  </w:t>
            </w:r>
          </w:p>
        </w:tc>
      </w:tr>
      <w:tr w:rsidR="00342131" w:rsidTr="00F6297C">
        <w:tc>
          <w:tcPr>
            <w:tcW w:w="537" w:type="dxa"/>
          </w:tcPr>
          <w:p w:rsidR="00342131" w:rsidRDefault="00342131" w:rsidP="00EA26AB">
            <w:pPr>
              <w:spacing w:line="240" w:lineRule="exact"/>
              <w:rPr>
                <w:rFonts w:ascii="Arial" w:hAnsi="Arial" w:cs="Arial"/>
                <w:sz w:val="20"/>
                <w:szCs w:val="20"/>
              </w:rPr>
            </w:pPr>
            <w:r>
              <w:rPr>
                <w:rFonts w:ascii="Arial" w:hAnsi="Arial" w:cs="Arial"/>
                <w:sz w:val="20"/>
                <w:szCs w:val="20"/>
              </w:rPr>
              <w:t>1</w:t>
            </w:r>
          </w:p>
        </w:tc>
        <w:tc>
          <w:tcPr>
            <w:tcW w:w="3753" w:type="dxa"/>
          </w:tcPr>
          <w:p w:rsidR="00342131" w:rsidRDefault="0036201E" w:rsidP="00342131">
            <w:pPr>
              <w:spacing w:line="240" w:lineRule="exact"/>
              <w:jc w:val="both"/>
              <w:rPr>
                <w:rFonts w:ascii="Arial" w:hAnsi="Arial" w:cs="Arial"/>
                <w:sz w:val="20"/>
                <w:szCs w:val="20"/>
              </w:rPr>
            </w:pPr>
            <w:r>
              <w:rPr>
                <w:rFonts w:ascii="Arial" w:hAnsi="Arial" w:cs="Arial"/>
                <w:sz w:val="20"/>
                <w:szCs w:val="20"/>
              </w:rPr>
              <w:t>2</w:t>
            </w:r>
          </w:p>
        </w:tc>
        <w:tc>
          <w:tcPr>
            <w:tcW w:w="4185" w:type="dxa"/>
          </w:tcPr>
          <w:p w:rsidR="00100BB5" w:rsidRPr="00F6297C" w:rsidRDefault="00342131" w:rsidP="00F6297C">
            <w:pPr>
              <w:spacing w:line="240" w:lineRule="exact"/>
              <w:jc w:val="both"/>
              <w:rPr>
                <w:rFonts w:ascii="Arial" w:hAnsi="Arial" w:cs="Arial"/>
                <w:sz w:val="20"/>
                <w:szCs w:val="20"/>
              </w:rPr>
            </w:pPr>
            <w:r>
              <w:rPr>
                <w:rFonts w:ascii="Arial" w:hAnsi="Arial" w:cs="Arial"/>
                <w:sz w:val="20"/>
                <w:szCs w:val="20"/>
              </w:rPr>
              <w:t xml:space="preserve">- co najmniej </w:t>
            </w:r>
            <w:proofErr w:type="spellStart"/>
            <w:r>
              <w:rPr>
                <w:rFonts w:ascii="Arial" w:hAnsi="Arial" w:cs="Arial"/>
                <w:sz w:val="20"/>
                <w:szCs w:val="20"/>
              </w:rPr>
              <w:t>dwukt</w:t>
            </w:r>
            <w:r w:rsidR="00D518A5">
              <w:rPr>
                <w:rFonts w:ascii="Arial" w:hAnsi="Arial" w:cs="Arial"/>
                <w:sz w:val="20"/>
                <w:szCs w:val="20"/>
              </w:rPr>
              <w:t>r</w:t>
            </w:r>
            <w:r>
              <w:rPr>
                <w:rFonts w:ascii="Arial" w:hAnsi="Arial" w:cs="Arial"/>
                <w:sz w:val="20"/>
                <w:szCs w:val="20"/>
              </w:rPr>
              <w:t>otnie</w:t>
            </w:r>
            <w:proofErr w:type="spellEnd"/>
            <w:r>
              <w:rPr>
                <w:rFonts w:ascii="Arial" w:hAnsi="Arial" w:cs="Arial"/>
                <w:sz w:val="20"/>
                <w:szCs w:val="20"/>
              </w:rPr>
              <w:t xml:space="preserve"> uczestniczyła w opracowaniu</w:t>
            </w:r>
            <w:r w:rsidRPr="00342131">
              <w:rPr>
                <w:rFonts w:ascii="Arial" w:hAnsi="Arial" w:cs="Arial"/>
                <w:sz w:val="20"/>
                <w:szCs w:val="20"/>
              </w:rPr>
              <w:t xml:space="preserve"> </w:t>
            </w:r>
            <w:r w:rsidRPr="008F1E5F">
              <w:rPr>
                <w:rFonts w:ascii="Arial" w:hAnsi="Arial" w:cs="Arial"/>
                <w:sz w:val="20"/>
                <w:szCs w:val="20"/>
              </w:rPr>
              <w:t>danych statystycznych na podstawie danych zgromadzonych w relacyjnej bazie danych systemu teleinformatycznego</w:t>
            </w:r>
            <w:r>
              <w:rPr>
                <w:rFonts w:ascii="Arial" w:hAnsi="Arial" w:cs="Arial"/>
                <w:sz w:val="20"/>
                <w:szCs w:val="20"/>
              </w:rPr>
              <w:t xml:space="preserve">. </w:t>
            </w:r>
          </w:p>
          <w:p w:rsidR="00100BB5" w:rsidRPr="00F6297C" w:rsidRDefault="00342131" w:rsidP="00F6297C">
            <w:pPr>
              <w:spacing w:line="240" w:lineRule="exact"/>
              <w:jc w:val="both"/>
              <w:rPr>
                <w:rFonts w:ascii="Arial" w:hAnsi="Arial" w:cs="Arial"/>
                <w:sz w:val="20"/>
                <w:szCs w:val="20"/>
              </w:rPr>
            </w:pPr>
            <w:r>
              <w:rPr>
                <w:rFonts w:ascii="Arial" w:hAnsi="Arial" w:cs="Arial"/>
                <w:sz w:val="20"/>
                <w:szCs w:val="20"/>
              </w:rPr>
              <w:t xml:space="preserve">- </w:t>
            </w:r>
            <w:r w:rsidR="00497FFA" w:rsidRPr="002603C2">
              <w:rPr>
                <w:rFonts w:ascii="Arial" w:hAnsi="Arial" w:cs="Arial"/>
                <w:sz w:val="20"/>
                <w:szCs w:val="20"/>
              </w:rPr>
              <w:t xml:space="preserve">aktualne odpowiednie poświadczenie bezpieczeństwa, o którym mowa w ustawie </w:t>
            </w:r>
            <w:r w:rsidR="00497FFA">
              <w:rPr>
                <w:rFonts w:ascii="Arial" w:hAnsi="Arial" w:cs="Arial"/>
                <w:sz w:val="20"/>
                <w:szCs w:val="20"/>
              </w:rPr>
              <w:br/>
            </w:r>
            <w:r w:rsidR="00497FFA" w:rsidRPr="002603C2">
              <w:rPr>
                <w:rFonts w:ascii="Arial" w:hAnsi="Arial" w:cs="Arial"/>
                <w:sz w:val="20"/>
                <w:szCs w:val="20"/>
              </w:rPr>
              <w:t>z dnia 5 sierpnia 2010 r. o ochronie informacji nieja</w:t>
            </w:r>
            <w:r w:rsidR="00497FFA">
              <w:rPr>
                <w:rFonts w:ascii="Arial" w:hAnsi="Arial" w:cs="Arial"/>
                <w:sz w:val="20"/>
                <w:szCs w:val="20"/>
              </w:rPr>
              <w:t>wnych (</w:t>
            </w:r>
            <w:proofErr w:type="spellStart"/>
            <w:r w:rsidR="00497FFA">
              <w:rPr>
                <w:rFonts w:ascii="Arial" w:hAnsi="Arial" w:cs="Arial"/>
                <w:sz w:val="20"/>
                <w:szCs w:val="20"/>
              </w:rPr>
              <w:t>Dz.U</w:t>
            </w:r>
            <w:proofErr w:type="spellEnd"/>
            <w:r w:rsidR="00497FFA">
              <w:rPr>
                <w:rFonts w:ascii="Arial" w:hAnsi="Arial" w:cs="Arial"/>
                <w:sz w:val="20"/>
                <w:szCs w:val="20"/>
              </w:rPr>
              <w:t xml:space="preserve">. z 2016, poz. 1167), </w:t>
            </w:r>
            <w:r w:rsidR="00497FFA" w:rsidRPr="002603C2">
              <w:rPr>
                <w:rFonts w:ascii="Arial" w:hAnsi="Arial" w:cs="Arial"/>
                <w:sz w:val="20"/>
                <w:szCs w:val="20"/>
              </w:rPr>
              <w:t xml:space="preserve">tj. poświadczenie bezpieczeństwa upoważniające do dostępu do informacji niejawnych oznaczonych klauzulą co najmniej „zastrzeżone” lub upoważnienie do dostępu do informacji niejawnych o klauzuli co najmniej „zastrzeżone” wystawione przez kierownika jednostki organizacyjnej, o którym mowa w ustawie z dnia 5 sierpnia 2010 r. o ochronie informacji niejawnych (Dz. U. z 2016, poz.1167) wraz z aktualnym zaświadczeniem o odbyciu szkolenia z zakresu ochrony informacji niejawnych lub inne uprawnienia do ochrony informacji niejawnych o klauzuli równorzędnej do klauzuli co najmniej „zastrzeżone” określone </w:t>
            </w:r>
            <w:r w:rsidR="00497FFA">
              <w:rPr>
                <w:rFonts w:ascii="Arial" w:hAnsi="Arial" w:cs="Arial"/>
                <w:sz w:val="20"/>
                <w:szCs w:val="20"/>
              </w:rPr>
              <w:br/>
            </w:r>
            <w:r w:rsidR="00497FFA" w:rsidRPr="002603C2">
              <w:rPr>
                <w:rFonts w:ascii="Arial" w:hAnsi="Arial" w:cs="Arial"/>
                <w:sz w:val="20"/>
                <w:szCs w:val="20"/>
              </w:rPr>
              <w:t xml:space="preserve">w dwustronnej umowie międzyrządowej o wzajemnej ochronie informacji niejawnych – </w:t>
            </w:r>
            <w:r w:rsidR="00497FFA">
              <w:rPr>
                <w:rFonts w:ascii="Arial" w:hAnsi="Arial" w:cs="Arial"/>
                <w:sz w:val="20"/>
                <w:szCs w:val="20"/>
              </w:rPr>
              <w:br/>
            </w:r>
            <w:r w:rsidR="00497FFA" w:rsidRPr="002603C2">
              <w:rPr>
                <w:rFonts w:ascii="Arial" w:hAnsi="Arial" w:cs="Arial"/>
                <w:sz w:val="20"/>
                <w:szCs w:val="20"/>
              </w:rPr>
              <w:t>dla osób wskazanych do realizacji zamówienia.</w:t>
            </w:r>
          </w:p>
          <w:p w:rsidR="00497FFA" w:rsidRDefault="00497FFA" w:rsidP="00497FFA">
            <w:pPr>
              <w:spacing w:line="240" w:lineRule="exact"/>
              <w:ind w:left="705"/>
              <w:jc w:val="both"/>
              <w:rPr>
                <w:rFonts w:ascii="Arial" w:hAnsi="Arial" w:cs="Arial"/>
                <w:sz w:val="20"/>
                <w:szCs w:val="20"/>
              </w:rPr>
            </w:pPr>
          </w:p>
          <w:p w:rsidR="00342131" w:rsidRDefault="00342131" w:rsidP="00342131">
            <w:pPr>
              <w:spacing w:line="240" w:lineRule="exact"/>
              <w:jc w:val="both"/>
              <w:rPr>
                <w:rFonts w:ascii="Arial" w:hAnsi="Arial" w:cs="Arial"/>
                <w:sz w:val="20"/>
                <w:szCs w:val="20"/>
              </w:rPr>
            </w:pPr>
          </w:p>
        </w:tc>
      </w:tr>
    </w:tbl>
    <w:p w:rsidR="00342131" w:rsidRDefault="00342131" w:rsidP="00342131">
      <w:pPr>
        <w:spacing w:line="240" w:lineRule="exact"/>
        <w:ind w:left="705"/>
        <w:jc w:val="both"/>
        <w:rPr>
          <w:rFonts w:ascii="Arial" w:hAnsi="Arial" w:cs="Arial"/>
          <w:sz w:val="20"/>
          <w:szCs w:val="20"/>
        </w:rPr>
      </w:pPr>
    </w:p>
    <w:p w:rsidR="00F31702" w:rsidRPr="00D518A5" w:rsidRDefault="00F31702" w:rsidP="00F31702">
      <w:pPr>
        <w:pStyle w:val="Tekstpodstawowy2"/>
        <w:ind w:left="709" w:hanging="709"/>
        <w:rPr>
          <w:rFonts w:ascii="Arial" w:hAnsi="Arial" w:cs="Arial"/>
          <w:b w:val="0"/>
          <w:sz w:val="20"/>
          <w:szCs w:val="20"/>
        </w:rPr>
      </w:pPr>
      <w:r w:rsidRPr="00D518A5">
        <w:rPr>
          <w:rFonts w:ascii="Arial" w:hAnsi="Arial" w:cs="Arial"/>
          <w:b w:val="0"/>
          <w:sz w:val="20"/>
          <w:szCs w:val="20"/>
        </w:rPr>
        <w:t xml:space="preserve">7.2.2. Zamawiający może, na każdym etapie postępowania, uznać, że </w:t>
      </w:r>
      <w:r w:rsidR="000E60A8" w:rsidRPr="00D518A5">
        <w:rPr>
          <w:rFonts w:ascii="Arial" w:hAnsi="Arial" w:cs="Arial"/>
          <w:b w:val="0"/>
          <w:sz w:val="20"/>
          <w:szCs w:val="20"/>
        </w:rPr>
        <w:t>W</w:t>
      </w:r>
      <w:r w:rsidRPr="00D518A5">
        <w:rPr>
          <w:rFonts w:ascii="Arial" w:hAnsi="Arial" w:cs="Arial"/>
          <w:b w:val="0"/>
          <w:sz w:val="20"/>
          <w:szCs w:val="20"/>
        </w:rPr>
        <w:t xml:space="preserve">ykonawca </w:t>
      </w:r>
      <w:r w:rsidR="00EA26AB" w:rsidRPr="00D518A5">
        <w:rPr>
          <w:rFonts w:ascii="Arial" w:hAnsi="Arial" w:cs="Arial"/>
          <w:b w:val="0"/>
          <w:sz w:val="20"/>
          <w:szCs w:val="20"/>
        </w:rPr>
        <w:br/>
      </w:r>
      <w:r w:rsidRPr="00D518A5">
        <w:rPr>
          <w:rFonts w:ascii="Arial" w:hAnsi="Arial" w:cs="Arial"/>
          <w:b w:val="0"/>
          <w:sz w:val="20"/>
          <w:szCs w:val="20"/>
        </w:rPr>
        <w:t xml:space="preserve">nie posiada wymaganych zdolności, jeżeli zaangażowanie zasobów technicznych lub zawodowych wykonawcy w inne przedsięwzięcia gospodarcze wykonawcy może mieć negatywny wpływ na realizację zamówienia (art. 22d ust. 2 ustawy </w:t>
      </w:r>
      <w:proofErr w:type="spellStart"/>
      <w:r w:rsidRPr="00D518A5">
        <w:rPr>
          <w:rFonts w:ascii="Arial" w:hAnsi="Arial" w:cs="Arial"/>
          <w:b w:val="0"/>
          <w:sz w:val="20"/>
          <w:szCs w:val="20"/>
        </w:rPr>
        <w:t>Pzp</w:t>
      </w:r>
      <w:proofErr w:type="spellEnd"/>
      <w:r w:rsidRPr="00D518A5">
        <w:rPr>
          <w:rFonts w:ascii="Arial" w:hAnsi="Arial" w:cs="Arial"/>
          <w:b w:val="0"/>
          <w:sz w:val="20"/>
          <w:szCs w:val="20"/>
        </w:rPr>
        <w:t>).</w:t>
      </w:r>
    </w:p>
    <w:p w:rsidR="00EA26AB" w:rsidRDefault="00EA26AB" w:rsidP="00F31702">
      <w:pPr>
        <w:pStyle w:val="Tekstpodstawowy2"/>
        <w:ind w:left="709" w:hanging="709"/>
        <w:rPr>
          <w:rFonts w:ascii="Verdana" w:hAnsi="Verdana" w:cs="Verdana"/>
          <w:b w:val="0"/>
          <w:sz w:val="20"/>
          <w:szCs w:val="20"/>
        </w:rPr>
      </w:pPr>
    </w:p>
    <w:p w:rsidR="00BE245A" w:rsidRPr="008F1E5F" w:rsidRDefault="00BE245A" w:rsidP="002A7A9B">
      <w:pPr>
        <w:ind w:left="720" w:hanging="720"/>
        <w:jc w:val="both"/>
        <w:rPr>
          <w:rFonts w:ascii="Arial" w:hAnsi="Arial" w:cs="Arial"/>
          <w:b/>
          <w:sz w:val="20"/>
          <w:szCs w:val="20"/>
        </w:rPr>
      </w:pPr>
      <w:r w:rsidRPr="008F1E5F">
        <w:rPr>
          <w:rFonts w:ascii="Arial" w:hAnsi="Arial" w:cs="Arial"/>
          <w:b/>
          <w:sz w:val="20"/>
          <w:szCs w:val="20"/>
        </w:rPr>
        <w:t xml:space="preserve">8. </w:t>
      </w:r>
      <w:r w:rsidRPr="008F1E5F">
        <w:rPr>
          <w:rFonts w:ascii="Arial" w:hAnsi="Arial" w:cs="Arial"/>
          <w:b/>
          <w:sz w:val="20"/>
          <w:szCs w:val="20"/>
        </w:rPr>
        <w:tab/>
        <w:t>PRZESŁANKI WYKLUCZENIA WYKONAWCÓW</w:t>
      </w:r>
    </w:p>
    <w:p w:rsidR="00BE3913" w:rsidRPr="008F1E5F" w:rsidRDefault="00BE3913"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8.1.</w:t>
      </w:r>
      <w:r w:rsidRPr="008F1E5F">
        <w:rPr>
          <w:rFonts w:ascii="Arial" w:hAnsi="Arial" w:cs="Arial"/>
          <w:b w:val="0"/>
          <w:sz w:val="20"/>
          <w:szCs w:val="20"/>
        </w:rPr>
        <w:tab/>
        <w:t xml:space="preserve">Z postępowania o udzielenie zamówienia wyklucza się </w:t>
      </w:r>
      <w:r w:rsidR="000E4FEE" w:rsidRPr="008F1E5F">
        <w:rPr>
          <w:rFonts w:ascii="Arial" w:hAnsi="Arial" w:cs="Arial"/>
          <w:b w:val="0"/>
          <w:sz w:val="20"/>
          <w:szCs w:val="20"/>
        </w:rPr>
        <w:t>W</w:t>
      </w:r>
      <w:r w:rsidRPr="008F1E5F">
        <w:rPr>
          <w:rFonts w:ascii="Arial" w:hAnsi="Arial" w:cs="Arial"/>
          <w:b w:val="0"/>
          <w:sz w:val="20"/>
          <w:szCs w:val="20"/>
        </w:rPr>
        <w:t>ykonawcę, w stosunku do którego zachodzi którakolwiek z okoliczności, o których</w:t>
      </w:r>
      <w:r w:rsidR="00695431" w:rsidRPr="008F1E5F">
        <w:rPr>
          <w:rFonts w:ascii="Arial" w:hAnsi="Arial" w:cs="Arial"/>
          <w:b w:val="0"/>
          <w:sz w:val="20"/>
          <w:szCs w:val="20"/>
        </w:rPr>
        <w:t xml:space="preserve"> mowa w art. 24 ust. 1 pkt </w:t>
      </w:r>
      <w:r w:rsidR="00D02C30" w:rsidRPr="008F1E5F">
        <w:rPr>
          <w:rFonts w:ascii="Arial" w:hAnsi="Arial" w:cs="Arial"/>
          <w:b w:val="0"/>
          <w:sz w:val="20"/>
          <w:szCs w:val="20"/>
        </w:rPr>
        <w:t xml:space="preserve">12-23 </w:t>
      </w:r>
      <w:r w:rsidRPr="008F1E5F">
        <w:rPr>
          <w:rFonts w:ascii="Arial" w:hAnsi="Arial" w:cs="Arial"/>
          <w:b w:val="0"/>
          <w:sz w:val="20"/>
          <w:szCs w:val="20"/>
        </w:rPr>
        <w:t xml:space="preserve">ustawy </w:t>
      </w:r>
      <w:proofErr w:type="spellStart"/>
      <w:r w:rsidRPr="008F1E5F">
        <w:rPr>
          <w:rFonts w:ascii="Arial" w:hAnsi="Arial" w:cs="Arial"/>
          <w:b w:val="0"/>
          <w:sz w:val="20"/>
          <w:szCs w:val="20"/>
        </w:rPr>
        <w:t>Pzp</w:t>
      </w:r>
      <w:proofErr w:type="spellEnd"/>
      <w:r w:rsidRPr="008F1E5F">
        <w:rPr>
          <w:rFonts w:ascii="Arial" w:hAnsi="Arial" w:cs="Arial"/>
          <w:b w:val="0"/>
          <w:sz w:val="20"/>
          <w:szCs w:val="20"/>
        </w:rPr>
        <w:t>.</w:t>
      </w:r>
    </w:p>
    <w:p w:rsidR="00BE3913" w:rsidRPr="008F1E5F" w:rsidRDefault="00BE3913"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8.2.</w:t>
      </w:r>
      <w:r w:rsidRPr="008F1E5F">
        <w:rPr>
          <w:rFonts w:ascii="Arial" w:hAnsi="Arial" w:cs="Arial"/>
          <w:b w:val="0"/>
          <w:sz w:val="20"/>
          <w:szCs w:val="20"/>
        </w:rPr>
        <w:tab/>
      </w:r>
      <w:r w:rsidR="000E4FEE" w:rsidRPr="008F1E5F">
        <w:rPr>
          <w:rFonts w:ascii="Arial" w:hAnsi="Arial" w:cs="Arial"/>
          <w:b w:val="0"/>
          <w:sz w:val="20"/>
          <w:szCs w:val="20"/>
        </w:rPr>
        <w:t xml:space="preserve">Dodatkowo </w:t>
      </w:r>
      <w:r w:rsidR="0063306C" w:rsidRPr="008F1E5F">
        <w:rPr>
          <w:rFonts w:ascii="Arial" w:hAnsi="Arial" w:cs="Arial"/>
          <w:b w:val="0"/>
          <w:sz w:val="20"/>
          <w:szCs w:val="20"/>
        </w:rPr>
        <w:t>Z</w:t>
      </w:r>
      <w:r w:rsidR="000E4FEE" w:rsidRPr="008F1E5F">
        <w:rPr>
          <w:rFonts w:ascii="Arial" w:hAnsi="Arial" w:cs="Arial"/>
          <w:b w:val="0"/>
          <w:sz w:val="20"/>
          <w:szCs w:val="20"/>
        </w:rPr>
        <w:t>amawiający wykluczy W</w:t>
      </w:r>
      <w:r w:rsidRPr="008F1E5F">
        <w:rPr>
          <w:rFonts w:ascii="Arial" w:hAnsi="Arial" w:cs="Arial"/>
          <w:b w:val="0"/>
          <w:sz w:val="20"/>
          <w:szCs w:val="20"/>
        </w:rPr>
        <w:t>ykonawcę:</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bCs w:val="0"/>
          <w:sz w:val="20"/>
          <w:szCs w:val="20"/>
        </w:rPr>
        <w:t>1)</w:t>
      </w:r>
      <w:r w:rsidRPr="008F1E5F">
        <w:rPr>
          <w:rFonts w:ascii="Arial" w:hAnsi="Arial" w:cs="Arial"/>
          <w:b w:val="0"/>
          <w:bCs w:val="0"/>
          <w:sz w:val="20"/>
          <w:szCs w:val="20"/>
        </w:rPr>
        <w:tab/>
      </w:r>
      <w:r w:rsidRPr="008F1E5F">
        <w:rPr>
          <w:rFonts w:ascii="Arial" w:hAnsi="Arial" w:cs="Arial"/>
          <w:b w:val="0"/>
          <w:sz w:val="20"/>
          <w:szCs w:val="20"/>
        </w:rPr>
        <w:t xml:space="preserve">w stosunku do którego otwarto likwidację, w zatwierdzonym przez sąd układzie </w:t>
      </w:r>
      <w:r w:rsidR="00E4618C" w:rsidRPr="008F1E5F">
        <w:rPr>
          <w:rFonts w:ascii="Arial" w:hAnsi="Arial" w:cs="Arial"/>
          <w:b w:val="0"/>
          <w:sz w:val="20"/>
          <w:szCs w:val="20"/>
        </w:rPr>
        <w:br/>
      </w:r>
      <w:r w:rsidRPr="008F1E5F">
        <w:rPr>
          <w:rFonts w:ascii="Arial" w:hAnsi="Arial" w:cs="Arial"/>
          <w:b w:val="0"/>
          <w:sz w:val="20"/>
          <w:szCs w:val="20"/>
        </w:rPr>
        <w:t xml:space="preserve">w postępowaniu restrukturyzacyjnym jest przewidziane zaspokojenie wierzycieli przez </w:t>
      </w:r>
      <w:r w:rsidRPr="008F1E5F">
        <w:rPr>
          <w:rFonts w:ascii="Arial" w:hAnsi="Arial" w:cs="Arial"/>
          <w:b w:val="0"/>
          <w:sz w:val="20"/>
          <w:szCs w:val="20"/>
        </w:rPr>
        <w:lastRenderedPageBreak/>
        <w:t>likwidację jego majątku lub sąd zarządził likwidację jego majątku w trybie art. 332 ust. 1 ustawy z dnia 15 maja 2015 r. – Prawo restrukturyzacyjne (Dz. U. z 2015 r. poz. 978, 1259, 1513, 1830 i 1844</w:t>
      </w:r>
      <w:r w:rsidR="0015529C" w:rsidRPr="008F1E5F">
        <w:rPr>
          <w:rFonts w:ascii="Arial" w:hAnsi="Arial" w:cs="Arial"/>
          <w:b w:val="0"/>
          <w:sz w:val="20"/>
          <w:szCs w:val="20"/>
        </w:rPr>
        <w:t xml:space="preserve"> oraz z 2016 r. poz. 615</w:t>
      </w:r>
      <w:r w:rsidRPr="008F1E5F">
        <w:rPr>
          <w:rFonts w:ascii="Arial" w:hAnsi="Arial" w:cs="Arial"/>
          <w:b w:val="0"/>
          <w:sz w:val="20"/>
          <w:szCs w:val="20"/>
        </w:rPr>
        <w:t>) lub którego u</w:t>
      </w:r>
      <w:r w:rsidR="000E4FEE" w:rsidRPr="008F1E5F">
        <w:rPr>
          <w:rFonts w:ascii="Arial" w:hAnsi="Arial" w:cs="Arial"/>
          <w:b w:val="0"/>
          <w:sz w:val="20"/>
          <w:szCs w:val="20"/>
        </w:rPr>
        <w:t xml:space="preserve">padłość ogłoszono, </w:t>
      </w:r>
      <w:r w:rsidR="00E4618C" w:rsidRPr="008F1E5F">
        <w:rPr>
          <w:rFonts w:ascii="Arial" w:hAnsi="Arial" w:cs="Arial"/>
          <w:b w:val="0"/>
          <w:sz w:val="20"/>
          <w:szCs w:val="20"/>
        </w:rPr>
        <w:br/>
      </w:r>
      <w:r w:rsidR="000E4FEE" w:rsidRPr="008F1E5F">
        <w:rPr>
          <w:rFonts w:ascii="Arial" w:hAnsi="Arial" w:cs="Arial"/>
          <w:b w:val="0"/>
          <w:sz w:val="20"/>
          <w:szCs w:val="20"/>
        </w:rPr>
        <w:t>z wyjątkiem W</w:t>
      </w:r>
      <w:r w:rsidRPr="008F1E5F">
        <w:rPr>
          <w:rFonts w:ascii="Arial" w:hAnsi="Arial" w:cs="Arial"/>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t>
      </w:r>
      <w:r w:rsidR="00E4618C" w:rsidRPr="008F1E5F">
        <w:rPr>
          <w:rFonts w:ascii="Arial" w:hAnsi="Arial" w:cs="Arial"/>
          <w:b w:val="0"/>
          <w:sz w:val="20"/>
          <w:szCs w:val="20"/>
        </w:rPr>
        <w:br/>
      </w:r>
      <w:r w:rsidRPr="008F1E5F">
        <w:rPr>
          <w:rFonts w:ascii="Arial" w:hAnsi="Arial" w:cs="Arial"/>
          <w:b w:val="0"/>
          <w:sz w:val="20"/>
          <w:szCs w:val="20"/>
        </w:rPr>
        <w:t xml:space="preserve">w trybie art. 366 ust. 1 ustawy z dnia 28 lutego 2003 r. – Prawo upadłościowe (Dz. U. </w:t>
      </w:r>
      <w:r w:rsidR="00E4618C" w:rsidRPr="008F1E5F">
        <w:rPr>
          <w:rFonts w:ascii="Arial" w:hAnsi="Arial" w:cs="Arial"/>
          <w:b w:val="0"/>
          <w:sz w:val="20"/>
          <w:szCs w:val="20"/>
        </w:rPr>
        <w:br/>
      </w:r>
      <w:r w:rsidRPr="008F1E5F">
        <w:rPr>
          <w:rFonts w:ascii="Arial" w:hAnsi="Arial" w:cs="Arial"/>
          <w:b w:val="0"/>
          <w:sz w:val="20"/>
          <w:szCs w:val="20"/>
        </w:rPr>
        <w:t>z 2015 r. poz. 233, 978, 1166, 1259 i 1844</w:t>
      </w:r>
      <w:r w:rsidR="0015529C" w:rsidRPr="008F1E5F">
        <w:rPr>
          <w:rFonts w:ascii="Arial" w:hAnsi="Arial" w:cs="Arial"/>
          <w:b w:val="0"/>
          <w:sz w:val="20"/>
          <w:szCs w:val="20"/>
        </w:rPr>
        <w:t xml:space="preserve"> oraz z 2016 r. poz. 615</w:t>
      </w:r>
      <w:r w:rsidRPr="008F1E5F">
        <w:rPr>
          <w:rFonts w:ascii="Arial" w:hAnsi="Arial" w:cs="Arial"/>
          <w:b w:val="0"/>
          <w:sz w:val="20"/>
          <w:szCs w:val="20"/>
        </w:rPr>
        <w:t>);</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bCs w:val="0"/>
          <w:sz w:val="20"/>
          <w:szCs w:val="20"/>
        </w:rPr>
        <w:t>2)</w:t>
      </w:r>
      <w:r w:rsidRPr="008F1E5F">
        <w:rPr>
          <w:rFonts w:ascii="Arial" w:hAnsi="Arial" w:cs="Arial"/>
          <w:b w:val="0"/>
          <w:bCs w:val="0"/>
          <w:sz w:val="20"/>
          <w:szCs w:val="20"/>
        </w:rPr>
        <w:tab/>
      </w:r>
      <w:r w:rsidRPr="008F1E5F">
        <w:rPr>
          <w:rFonts w:ascii="Arial" w:hAnsi="Arial" w:cs="Arial"/>
          <w:b w:val="0"/>
          <w:sz w:val="20"/>
          <w:szCs w:val="20"/>
        </w:rPr>
        <w:t xml:space="preserve">który w sposób zawiniony poważnie naruszył obowiązki zawodowe, co podważa jego uczciwość, w szczególności gdy </w:t>
      </w:r>
      <w:r w:rsidR="000E4FEE" w:rsidRPr="008F1E5F">
        <w:rPr>
          <w:rFonts w:ascii="Arial" w:hAnsi="Arial" w:cs="Arial"/>
          <w:b w:val="0"/>
          <w:sz w:val="20"/>
          <w:szCs w:val="20"/>
        </w:rPr>
        <w:t>W</w:t>
      </w:r>
      <w:r w:rsidRPr="008F1E5F">
        <w:rPr>
          <w:rFonts w:ascii="Arial" w:hAnsi="Arial" w:cs="Arial"/>
          <w:b w:val="0"/>
          <w:sz w:val="20"/>
          <w:szCs w:val="20"/>
        </w:rPr>
        <w:t xml:space="preserve">ykonawca w wyniku zamierzonego działania </w:t>
      </w:r>
      <w:r w:rsidR="00E4618C" w:rsidRPr="008F1E5F">
        <w:rPr>
          <w:rFonts w:ascii="Arial" w:hAnsi="Arial" w:cs="Arial"/>
          <w:b w:val="0"/>
          <w:sz w:val="20"/>
          <w:szCs w:val="20"/>
        </w:rPr>
        <w:br/>
      </w:r>
      <w:r w:rsidRPr="008F1E5F">
        <w:rPr>
          <w:rFonts w:ascii="Arial" w:hAnsi="Arial" w:cs="Arial"/>
          <w:b w:val="0"/>
          <w:sz w:val="20"/>
          <w:szCs w:val="20"/>
        </w:rPr>
        <w:t>lub rażącego niedbalstwa nie wykonał lub nienależycie wykonał zamówieni</w:t>
      </w:r>
      <w:r w:rsidR="00E4618C" w:rsidRPr="008F1E5F">
        <w:rPr>
          <w:rFonts w:ascii="Arial" w:hAnsi="Arial" w:cs="Arial"/>
          <w:b w:val="0"/>
          <w:sz w:val="20"/>
          <w:szCs w:val="20"/>
        </w:rPr>
        <w:t xml:space="preserve">e, </w:t>
      </w:r>
      <w:r w:rsidR="00E4618C" w:rsidRPr="008F1E5F">
        <w:rPr>
          <w:rFonts w:ascii="Arial" w:hAnsi="Arial" w:cs="Arial"/>
          <w:b w:val="0"/>
          <w:sz w:val="20"/>
          <w:szCs w:val="20"/>
        </w:rPr>
        <w:br/>
      </w:r>
      <w:r w:rsidRPr="008F1E5F">
        <w:rPr>
          <w:rFonts w:ascii="Arial" w:hAnsi="Arial" w:cs="Arial"/>
          <w:b w:val="0"/>
          <w:sz w:val="20"/>
          <w:szCs w:val="20"/>
        </w:rPr>
        <w:t xml:space="preserve">co </w:t>
      </w:r>
      <w:r w:rsidR="0063306C" w:rsidRPr="008F1E5F">
        <w:rPr>
          <w:rFonts w:ascii="Arial" w:hAnsi="Arial" w:cs="Arial"/>
          <w:b w:val="0"/>
          <w:sz w:val="20"/>
          <w:szCs w:val="20"/>
        </w:rPr>
        <w:t>Z</w:t>
      </w:r>
      <w:r w:rsidRPr="008F1E5F">
        <w:rPr>
          <w:rFonts w:ascii="Arial" w:hAnsi="Arial" w:cs="Arial"/>
          <w:b w:val="0"/>
          <w:sz w:val="20"/>
          <w:szCs w:val="20"/>
        </w:rPr>
        <w:t>amawiający jest w stanie wykazać za pomocą stosownych środków dowodowych;</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bCs w:val="0"/>
          <w:sz w:val="20"/>
          <w:szCs w:val="20"/>
        </w:rPr>
        <w:t>3)</w:t>
      </w:r>
      <w:r w:rsidRPr="008F1E5F">
        <w:rPr>
          <w:rFonts w:ascii="Arial" w:hAnsi="Arial" w:cs="Arial"/>
          <w:b w:val="0"/>
          <w:bCs w:val="0"/>
          <w:sz w:val="20"/>
          <w:szCs w:val="20"/>
        </w:rPr>
        <w:tab/>
      </w:r>
      <w:r w:rsidR="000E4FEE" w:rsidRPr="008F1E5F">
        <w:rPr>
          <w:rFonts w:ascii="Arial" w:hAnsi="Arial" w:cs="Arial"/>
          <w:b w:val="0"/>
          <w:sz w:val="20"/>
          <w:szCs w:val="20"/>
        </w:rPr>
        <w:t>jeżeli W</w:t>
      </w:r>
      <w:r w:rsidRPr="008F1E5F">
        <w:rPr>
          <w:rFonts w:ascii="Arial" w:hAnsi="Arial" w:cs="Arial"/>
          <w:b w:val="0"/>
          <w:sz w:val="20"/>
          <w:szCs w:val="20"/>
        </w:rPr>
        <w:t xml:space="preserve">ykonawca lub osoby, o których mowa w </w:t>
      </w:r>
      <w:r w:rsidR="00A366F5" w:rsidRPr="008F1E5F">
        <w:rPr>
          <w:rFonts w:ascii="Arial" w:hAnsi="Arial" w:cs="Arial"/>
          <w:b w:val="0"/>
          <w:sz w:val="20"/>
          <w:szCs w:val="20"/>
        </w:rPr>
        <w:t xml:space="preserve">art. 24 </w:t>
      </w:r>
      <w:r w:rsidRPr="008F1E5F">
        <w:rPr>
          <w:rFonts w:ascii="Arial" w:hAnsi="Arial" w:cs="Arial"/>
          <w:b w:val="0"/>
          <w:sz w:val="20"/>
          <w:szCs w:val="20"/>
        </w:rPr>
        <w:t>ust. 1 pkt 14</w:t>
      </w:r>
      <w:r w:rsidR="00A366F5" w:rsidRPr="008F1E5F">
        <w:rPr>
          <w:rFonts w:ascii="Arial" w:hAnsi="Arial" w:cs="Arial"/>
          <w:b w:val="0"/>
          <w:sz w:val="20"/>
          <w:szCs w:val="20"/>
        </w:rPr>
        <w:t xml:space="preserve"> ustawy </w:t>
      </w:r>
      <w:proofErr w:type="spellStart"/>
      <w:r w:rsidR="00A366F5" w:rsidRPr="008F1E5F">
        <w:rPr>
          <w:rFonts w:ascii="Arial" w:hAnsi="Arial" w:cs="Arial"/>
          <w:b w:val="0"/>
          <w:sz w:val="20"/>
          <w:szCs w:val="20"/>
        </w:rPr>
        <w:t>Pzp</w:t>
      </w:r>
      <w:proofErr w:type="spellEnd"/>
      <w:r w:rsidRPr="008F1E5F">
        <w:rPr>
          <w:rFonts w:ascii="Arial" w:hAnsi="Arial" w:cs="Arial"/>
          <w:b w:val="0"/>
          <w:sz w:val="20"/>
          <w:szCs w:val="20"/>
        </w:rPr>
        <w:t>,</w:t>
      </w:r>
      <w:r w:rsidR="000E4FEE" w:rsidRPr="008F1E5F">
        <w:rPr>
          <w:rFonts w:ascii="Arial" w:hAnsi="Arial" w:cs="Arial"/>
          <w:b w:val="0"/>
          <w:sz w:val="20"/>
          <w:szCs w:val="20"/>
        </w:rPr>
        <w:t xml:space="preserve"> uprawnione do reprezentowania W</w:t>
      </w:r>
      <w:r w:rsidRPr="008F1E5F">
        <w:rPr>
          <w:rFonts w:ascii="Arial" w:hAnsi="Arial" w:cs="Arial"/>
          <w:b w:val="0"/>
          <w:sz w:val="20"/>
          <w:szCs w:val="20"/>
        </w:rPr>
        <w:t xml:space="preserve">ykonawcy pozostają w relacjach określonych w art. 17 ust. 1 pkt 2–4 </w:t>
      </w:r>
      <w:r w:rsidR="0059718F" w:rsidRPr="008F1E5F">
        <w:rPr>
          <w:rFonts w:ascii="Arial" w:hAnsi="Arial" w:cs="Arial"/>
          <w:b w:val="0"/>
          <w:sz w:val="20"/>
          <w:szCs w:val="20"/>
        </w:rPr>
        <w:t xml:space="preserve">ustawy </w:t>
      </w:r>
      <w:proofErr w:type="spellStart"/>
      <w:r w:rsidR="0059718F" w:rsidRPr="008F1E5F">
        <w:rPr>
          <w:rFonts w:ascii="Arial" w:hAnsi="Arial" w:cs="Arial"/>
          <w:b w:val="0"/>
          <w:sz w:val="20"/>
          <w:szCs w:val="20"/>
        </w:rPr>
        <w:t>Pzp</w:t>
      </w:r>
      <w:proofErr w:type="spellEnd"/>
      <w:r w:rsidR="0059718F" w:rsidRPr="008F1E5F">
        <w:rPr>
          <w:rFonts w:ascii="Arial" w:hAnsi="Arial" w:cs="Arial"/>
          <w:b w:val="0"/>
          <w:sz w:val="20"/>
          <w:szCs w:val="20"/>
        </w:rPr>
        <w:t xml:space="preserve"> </w:t>
      </w:r>
      <w:r w:rsidRPr="008F1E5F">
        <w:rPr>
          <w:rFonts w:ascii="Arial" w:hAnsi="Arial" w:cs="Arial"/>
          <w:b w:val="0"/>
          <w:sz w:val="20"/>
          <w:szCs w:val="20"/>
        </w:rPr>
        <w:t>z:</w:t>
      </w:r>
    </w:p>
    <w:p w:rsidR="00BE3913" w:rsidRPr="008F1E5F" w:rsidRDefault="0063306C" w:rsidP="00AA4475">
      <w:pPr>
        <w:pStyle w:val="Tekstpodstawowy2"/>
        <w:numPr>
          <w:ilvl w:val="0"/>
          <w:numId w:val="4"/>
        </w:numPr>
        <w:tabs>
          <w:tab w:val="left" w:pos="1134"/>
        </w:tabs>
        <w:spacing w:before="0"/>
        <w:rPr>
          <w:rFonts w:ascii="Arial" w:hAnsi="Arial" w:cs="Arial"/>
          <w:b w:val="0"/>
          <w:sz w:val="20"/>
          <w:szCs w:val="20"/>
        </w:rPr>
      </w:pPr>
      <w:r w:rsidRPr="008F1E5F">
        <w:rPr>
          <w:rFonts w:ascii="Arial" w:hAnsi="Arial" w:cs="Arial"/>
          <w:b w:val="0"/>
          <w:sz w:val="20"/>
          <w:szCs w:val="20"/>
        </w:rPr>
        <w:t>Z</w:t>
      </w:r>
      <w:r w:rsidR="00BE3913" w:rsidRPr="008F1E5F">
        <w:rPr>
          <w:rFonts w:ascii="Arial" w:hAnsi="Arial" w:cs="Arial"/>
          <w:b w:val="0"/>
          <w:sz w:val="20"/>
          <w:szCs w:val="20"/>
        </w:rPr>
        <w:t>amawiającym,</w:t>
      </w:r>
    </w:p>
    <w:p w:rsidR="0071525E" w:rsidRPr="008F1E5F" w:rsidRDefault="00BE3913" w:rsidP="00AA4475">
      <w:pPr>
        <w:pStyle w:val="Tekstpodstawowy2"/>
        <w:numPr>
          <w:ilvl w:val="0"/>
          <w:numId w:val="4"/>
        </w:numPr>
        <w:tabs>
          <w:tab w:val="left" w:pos="1134"/>
        </w:tabs>
        <w:spacing w:before="0"/>
        <w:rPr>
          <w:rFonts w:ascii="Arial" w:hAnsi="Arial" w:cs="Arial"/>
          <w:b w:val="0"/>
          <w:sz w:val="20"/>
          <w:szCs w:val="20"/>
        </w:rPr>
      </w:pPr>
      <w:r w:rsidRPr="008F1E5F">
        <w:rPr>
          <w:rFonts w:ascii="Arial" w:hAnsi="Arial" w:cs="Arial"/>
          <w:b w:val="0"/>
          <w:sz w:val="20"/>
          <w:szCs w:val="20"/>
        </w:rPr>
        <w:t>osobami u</w:t>
      </w:r>
      <w:r w:rsidR="0063306C" w:rsidRPr="008F1E5F">
        <w:rPr>
          <w:rFonts w:ascii="Arial" w:hAnsi="Arial" w:cs="Arial"/>
          <w:b w:val="0"/>
          <w:sz w:val="20"/>
          <w:szCs w:val="20"/>
        </w:rPr>
        <w:t>prawnionymi do reprezentowania Z</w:t>
      </w:r>
      <w:r w:rsidRPr="008F1E5F">
        <w:rPr>
          <w:rFonts w:ascii="Arial" w:hAnsi="Arial" w:cs="Arial"/>
          <w:b w:val="0"/>
          <w:sz w:val="20"/>
          <w:szCs w:val="20"/>
        </w:rPr>
        <w:t>amawiającego,</w:t>
      </w:r>
      <w:r w:rsidR="00E763F9" w:rsidRPr="008F1E5F">
        <w:rPr>
          <w:rFonts w:ascii="Arial" w:hAnsi="Arial" w:cs="Arial"/>
          <w:b w:val="0"/>
          <w:sz w:val="20"/>
          <w:szCs w:val="20"/>
        </w:rPr>
        <w:t xml:space="preserve"> tj</w:t>
      </w:r>
      <w:r w:rsidR="00C95846" w:rsidRPr="008F1E5F">
        <w:rPr>
          <w:rFonts w:ascii="Arial" w:hAnsi="Arial" w:cs="Arial"/>
          <w:b w:val="0"/>
          <w:sz w:val="20"/>
          <w:szCs w:val="20"/>
        </w:rPr>
        <w:t>.:</w:t>
      </w:r>
      <w:r w:rsidR="00E01F29" w:rsidRPr="008F1E5F">
        <w:rPr>
          <w:rFonts w:ascii="Arial" w:hAnsi="Arial" w:cs="Arial"/>
          <w:b w:val="0"/>
          <w:sz w:val="20"/>
          <w:szCs w:val="20"/>
        </w:rPr>
        <w:t xml:space="preserve"> </w:t>
      </w:r>
      <w:r w:rsidR="00C95846" w:rsidRPr="008F1E5F">
        <w:rPr>
          <w:rFonts w:ascii="Arial" w:hAnsi="Arial" w:cs="Arial"/>
          <w:b w:val="0"/>
          <w:sz w:val="20"/>
          <w:szCs w:val="20"/>
        </w:rPr>
        <w:t xml:space="preserve">Radosław </w:t>
      </w:r>
      <w:proofErr w:type="spellStart"/>
      <w:r w:rsidR="00C95846" w:rsidRPr="008F1E5F">
        <w:rPr>
          <w:rFonts w:ascii="Arial" w:hAnsi="Arial" w:cs="Arial"/>
          <w:b w:val="0"/>
          <w:sz w:val="20"/>
          <w:szCs w:val="20"/>
        </w:rPr>
        <w:t>Płucisz</w:t>
      </w:r>
      <w:proofErr w:type="spellEnd"/>
      <w:r w:rsidR="00E01F29" w:rsidRPr="008F1E5F">
        <w:rPr>
          <w:rFonts w:ascii="Arial" w:hAnsi="Arial" w:cs="Arial"/>
          <w:b w:val="0"/>
          <w:sz w:val="20"/>
          <w:szCs w:val="20"/>
        </w:rPr>
        <w:t xml:space="preserve">, </w:t>
      </w:r>
      <w:r w:rsidR="00C95846" w:rsidRPr="008F1E5F">
        <w:rPr>
          <w:rFonts w:ascii="Arial" w:hAnsi="Arial" w:cs="Arial"/>
          <w:b w:val="0"/>
          <w:sz w:val="20"/>
          <w:szCs w:val="20"/>
        </w:rPr>
        <w:t>Jarosław Wyżgowski</w:t>
      </w:r>
      <w:r w:rsidR="00E01F29" w:rsidRPr="008F1E5F">
        <w:rPr>
          <w:rFonts w:ascii="Arial" w:hAnsi="Arial" w:cs="Arial"/>
          <w:b w:val="0"/>
          <w:sz w:val="20"/>
          <w:szCs w:val="20"/>
        </w:rPr>
        <w:t xml:space="preserve">, </w:t>
      </w:r>
      <w:r w:rsidR="00C03787" w:rsidRPr="008F1E5F">
        <w:rPr>
          <w:rFonts w:ascii="Arial" w:hAnsi="Arial" w:cs="Arial"/>
          <w:b w:val="0"/>
          <w:sz w:val="20"/>
          <w:szCs w:val="20"/>
        </w:rPr>
        <w:t>Anna Jaworska</w:t>
      </w:r>
      <w:r w:rsidR="00F31820" w:rsidRPr="008F1E5F">
        <w:rPr>
          <w:rFonts w:ascii="Arial" w:hAnsi="Arial" w:cs="Arial"/>
          <w:b w:val="0"/>
          <w:sz w:val="20"/>
          <w:szCs w:val="20"/>
        </w:rPr>
        <w:t>;</w:t>
      </w:r>
    </w:p>
    <w:p w:rsidR="00D25422" w:rsidRPr="008F1E5F" w:rsidRDefault="00BE3913" w:rsidP="00AA4475">
      <w:pPr>
        <w:pStyle w:val="Tekstpodstawowy2"/>
        <w:numPr>
          <w:ilvl w:val="0"/>
          <w:numId w:val="4"/>
        </w:numPr>
        <w:tabs>
          <w:tab w:val="left" w:pos="1134"/>
        </w:tabs>
        <w:spacing w:before="0"/>
        <w:rPr>
          <w:rFonts w:ascii="Arial" w:hAnsi="Arial" w:cs="Arial"/>
          <w:b w:val="0"/>
          <w:sz w:val="20"/>
          <w:szCs w:val="20"/>
        </w:rPr>
      </w:pPr>
      <w:r w:rsidRPr="008F1E5F">
        <w:rPr>
          <w:rFonts w:ascii="Arial" w:hAnsi="Arial" w:cs="Arial"/>
          <w:b w:val="0"/>
          <w:sz w:val="20"/>
          <w:szCs w:val="20"/>
        </w:rPr>
        <w:t>członkami komisji przetargowej,</w:t>
      </w:r>
      <w:r w:rsidR="00D25422" w:rsidRPr="008F1E5F">
        <w:rPr>
          <w:rFonts w:ascii="Arial" w:hAnsi="Arial" w:cs="Arial"/>
          <w:b w:val="0"/>
          <w:sz w:val="20"/>
          <w:szCs w:val="20"/>
        </w:rPr>
        <w:t xml:space="preserve"> tj.:</w:t>
      </w:r>
      <w:r w:rsidR="00E01F29" w:rsidRPr="008F1E5F">
        <w:rPr>
          <w:rFonts w:ascii="Arial" w:hAnsi="Arial" w:cs="Arial"/>
          <w:b w:val="0"/>
          <w:sz w:val="20"/>
          <w:szCs w:val="20"/>
        </w:rPr>
        <w:t xml:space="preserve"> </w:t>
      </w:r>
      <w:r w:rsidR="00F31820" w:rsidRPr="008F1E5F">
        <w:rPr>
          <w:rFonts w:ascii="Arial" w:hAnsi="Arial" w:cs="Arial"/>
          <w:b w:val="0"/>
          <w:sz w:val="20"/>
          <w:szCs w:val="20"/>
        </w:rPr>
        <w:t xml:space="preserve">Joanna Majdan, Aneta Jakubiak – </w:t>
      </w:r>
      <w:proofErr w:type="spellStart"/>
      <w:r w:rsidR="00F31820" w:rsidRPr="008F1E5F">
        <w:rPr>
          <w:rFonts w:ascii="Arial" w:hAnsi="Arial" w:cs="Arial"/>
          <w:b w:val="0"/>
          <w:sz w:val="20"/>
          <w:szCs w:val="20"/>
        </w:rPr>
        <w:t>Mirończuk</w:t>
      </w:r>
      <w:proofErr w:type="spellEnd"/>
      <w:r w:rsidR="00F31820" w:rsidRPr="008F1E5F">
        <w:rPr>
          <w:rFonts w:ascii="Arial" w:hAnsi="Arial" w:cs="Arial"/>
          <w:b w:val="0"/>
          <w:sz w:val="20"/>
          <w:szCs w:val="20"/>
        </w:rPr>
        <w:t xml:space="preserve">, Justyna Kowalczyk, Iwona Ostrzyżek, Marek Czupajło, Arkadiusz </w:t>
      </w:r>
      <w:r w:rsidR="00E4618C" w:rsidRPr="008F1E5F">
        <w:rPr>
          <w:rFonts w:ascii="Arial" w:hAnsi="Arial" w:cs="Arial"/>
          <w:b w:val="0"/>
          <w:sz w:val="20"/>
          <w:szCs w:val="20"/>
        </w:rPr>
        <w:t>Krochmal;</w:t>
      </w:r>
    </w:p>
    <w:p w:rsidR="0059718F" w:rsidRPr="008F1E5F" w:rsidRDefault="00BE3913" w:rsidP="00AA4475">
      <w:pPr>
        <w:pStyle w:val="Tekstpodstawowy2"/>
        <w:numPr>
          <w:ilvl w:val="0"/>
          <w:numId w:val="4"/>
        </w:numPr>
        <w:tabs>
          <w:tab w:val="left" w:pos="1134"/>
        </w:tabs>
        <w:spacing w:before="0"/>
        <w:rPr>
          <w:rFonts w:ascii="Arial" w:hAnsi="Arial" w:cs="Arial"/>
          <w:b w:val="0"/>
          <w:sz w:val="20"/>
          <w:szCs w:val="20"/>
        </w:rPr>
      </w:pPr>
      <w:r w:rsidRPr="008F1E5F">
        <w:rPr>
          <w:rFonts w:ascii="Arial" w:hAnsi="Arial" w:cs="Arial"/>
          <w:b w:val="0"/>
          <w:sz w:val="20"/>
          <w:szCs w:val="20"/>
        </w:rPr>
        <w:t>osobami, które złożyły oświadczenie, o którym mowa w art. 17 ust. 2a</w:t>
      </w:r>
    </w:p>
    <w:p w:rsidR="00BE3913" w:rsidRPr="008F1E5F" w:rsidRDefault="00BE3913" w:rsidP="00AA4475">
      <w:pPr>
        <w:pStyle w:val="Tekstpodstawowy2"/>
        <w:numPr>
          <w:ilvl w:val="0"/>
          <w:numId w:val="5"/>
        </w:numPr>
        <w:tabs>
          <w:tab w:val="left" w:pos="1134"/>
        </w:tabs>
        <w:spacing w:before="0"/>
        <w:rPr>
          <w:rFonts w:ascii="Arial" w:hAnsi="Arial" w:cs="Arial"/>
          <w:b w:val="0"/>
          <w:sz w:val="20"/>
          <w:szCs w:val="20"/>
        </w:rPr>
      </w:pPr>
      <w:r w:rsidRPr="008F1E5F">
        <w:rPr>
          <w:rFonts w:ascii="Arial" w:hAnsi="Arial" w:cs="Arial"/>
          <w:b w:val="0"/>
          <w:sz w:val="20"/>
          <w:szCs w:val="20"/>
        </w:rPr>
        <w:t xml:space="preserve">chyba że jest możliwe zapewnienie bezstronności po stronie </w:t>
      </w:r>
      <w:r w:rsidR="0063306C" w:rsidRPr="008F1E5F">
        <w:rPr>
          <w:rFonts w:ascii="Arial" w:hAnsi="Arial" w:cs="Arial"/>
          <w:b w:val="0"/>
          <w:sz w:val="20"/>
          <w:szCs w:val="20"/>
        </w:rPr>
        <w:t>Z</w:t>
      </w:r>
      <w:r w:rsidRPr="008F1E5F">
        <w:rPr>
          <w:rFonts w:ascii="Arial" w:hAnsi="Arial" w:cs="Arial"/>
          <w:b w:val="0"/>
          <w:sz w:val="20"/>
          <w:szCs w:val="20"/>
        </w:rPr>
        <w:t>amawiającego w inn</w:t>
      </w:r>
      <w:r w:rsidR="000E4FEE" w:rsidRPr="008F1E5F">
        <w:rPr>
          <w:rFonts w:ascii="Arial" w:hAnsi="Arial" w:cs="Arial"/>
          <w:b w:val="0"/>
          <w:sz w:val="20"/>
          <w:szCs w:val="20"/>
        </w:rPr>
        <w:t>y sposób niż przez wykluczenie W</w:t>
      </w:r>
      <w:r w:rsidRPr="008F1E5F">
        <w:rPr>
          <w:rFonts w:ascii="Arial" w:hAnsi="Arial" w:cs="Arial"/>
          <w:b w:val="0"/>
          <w:sz w:val="20"/>
          <w:szCs w:val="20"/>
        </w:rPr>
        <w:t>ykonawcy z udziału w postępowaniu;</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bCs w:val="0"/>
          <w:sz w:val="20"/>
          <w:szCs w:val="20"/>
        </w:rPr>
        <w:t>4)</w:t>
      </w:r>
      <w:r w:rsidRPr="008F1E5F">
        <w:rPr>
          <w:rFonts w:ascii="Arial" w:hAnsi="Arial" w:cs="Arial"/>
          <w:b w:val="0"/>
          <w:bCs w:val="0"/>
          <w:sz w:val="20"/>
          <w:szCs w:val="20"/>
        </w:rPr>
        <w:tab/>
      </w:r>
      <w:r w:rsidRPr="008F1E5F">
        <w:rPr>
          <w:rFonts w:ascii="Arial" w:hAnsi="Arial" w:cs="Arial"/>
          <w:b w:val="0"/>
          <w:sz w:val="20"/>
          <w:szCs w:val="20"/>
        </w:rPr>
        <w:t xml:space="preserve">który, z przyczyn leżących po jego stronie, nie wykonał albo nienależycie wykonał </w:t>
      </w:r>
      <w:r w:rsidR="00E4618C" w:rsidRPr="008F1E5F">
        <w:rPr>
          <w:rFonts w:ascii="Arial" w:hAnsi="Arial" w:cs="Arial"/>
          <w:b w:val="0"/>
          <w:sz w:val="20"/>
          <w:szCs w:val="20"/>
        </w:rPr>
        <w:br/>
      </w:r>
      <w:r w:rsidRPr="008F1E5F">
        <w:rPr>
          <w:rFonts w:ascii="Arial" w:hAnsi="Arial" w:cs="Arial"/>
          <w:b w:val="0"/>
          <w:sz w:val="20"/>
          <w:szCs w:val="20"/>
        </w:rPr>
        <w:t xml:space="preserve">w istotnym stopniu wcześniejszą umowę w sprawie zamówienia publicznego lub umowę koncesji, zawartą z </w:t>
      </w:r>
      <w:r w:rsidR="0063306C" w:rsidRPr="008F1E5F">
        <w:rPr>
          <w:rFonts w:ascii="Arial" w:hAnsi="Arial" w:cs="Arial"/>
          <w:b w:val="0"/>
          <w:sz w:val="20"/>
          <w:szCs w:val="20"/>
        </w:rPr>
        <w:t>Z</w:t>
      </w:r>
      <w:r w:rsidRPr="008F1E5F">
        <w:rPr>
          <w:rFonts w:ascii="Arial" w:hAnsi="Arial" w:cs="Arial"/>
          <w:b w:val="0"/>
          <w:sz w:val="20"/>
          <w:szCs w:val="20"/>
        </w:rPr>
        <w:t>amawiającym, o którym mowa w art. 3 ust. 1 pkt 1–4</w:t>
      </w:r>
      <w:r w:rsidR="0059718F" w:rsidRPr="008F1E5F">
        <w:rPr>
          <w:rFonts w:ascii="Arial" w:hAnsi="Arial" w:cs="Arial"/>
          <w:b w:val="0"/>
          <w:sz w:val="20"/>
          <w:szCs w:val="20"/>
        </w:rPr>
        <w:t xml:space="preserve"> ustawy </w:t>
      </w:r>
      <w:proofErr w:type="spellStart"/>
      <w:r w:rsidR="0059718F" w:rsidRPr="008F1E5F">
        <w:rPr>
          <w:rFonts w:ascii="Arial" w:hAnsi="Arial" w:cs="Arial"/>
          <w:b w:val="0"/>
          <w:sz w:val="20"/>
          <w:szCs w:val="20"/>
        </w:rPr>
        <w:t>Pzp</w:t>
      </w:r>
      <w:proofErr w:type="spellEnd"/>
      <w:r w:rsidRPr="008F1E5F">
        <w:rPr>
          <w:rFonts w:ascii="Arial" w:hAnsi="Arial" w:cs="Arial"/>
          <w:b w:val="0"/>
          <w:sz w:val="20"/>
          <w:szCs w:val="20"/>
        </w:rPr>
        <w:t xml:space="preserve">, </w:t>
      </w:r>
      <w:r w:rsidR="00E4618C" w:rsidRPr="008F1E5F">
        <w:rPr>
          <w:rFonts w:ascii="Arial" w:hAnsi="Arial" w:cs="Arial"/>
          <w:b w:val="0"/>
          <w:sz w:val="20"/>
          <w:szCs w:val="20"/>
        </w:rPr>
        <w:br/>
      </w:r>
      <w:r w:rsidRPr="008F1E5F">
        <w:rPr>
          <w:rFonts w:ascii="Arial" w:hAnsi="Arial" w:cs="Arial"/>
          <w:b w:val="0"/>
          <w:sz w:val="20"/>
          <w:szCs w:val="20"/>
        </w:rPr>
        <w:t>co doprowadziło do rozwiązania umowy lub zasądzenia odszkodowania;</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bCs w:val="0"/>
          <w:sz w:val="20"/>
          <w:szCs w:val="20"/>
        </w:rPr>
        <w:t>5)</w:t>
      </w:r>
      <w:r w:rsidRPr="008F1E5F">
        <w:rPr>
          <w:rFonts w:ascii="Arial" w:hAnsi="Arial" w:cs="Arial"/>
          <w:b w:val="0"/>
          <w:bCs w:val="0"/>
          <w:sz w:val="20"/>
          <w:szCs w:val="20"/>
        </w:rPr>
        <w:tab/>
      </w:r>
      <w:r w:rsidRPr="008F1E5F">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bCs w:val="0"/>
          <w:sz w:val="20"/>
          <w:szCs w:val="20"/>
        </w:rPr>
        <w:t>6)</w:t>
      </w:r>
      <w:r w:rsidRPr="008F1E5F">
        <w:rPr>
          <w:rFonts w:ascii="Arial" w:hAnsi="Arial" w:cs="Arial"/>
          <w:b w:val="0"/>
          <w:bCs w:val="0"/>
          <w:sz w:val="20"/>
          <w:szCs w:val="20"/>
        </w:rPr>
        <w:tab/>
      </w:r>
      <w:r w:rsidRPr="008F1E5F">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sidR="00E4618C" w:rsidRPr="008F1E5F">
        <w:rPr>
          <w:rFonts w:ascii="Arial" w:hAnsi="Arial" w:cs="Arial"/>
          <w:b w:val="0"/>
          <w:sz w:val="20"/>
          <w:szCs w:val="20"/>
        </w:rPr>
        <w:br/>
      </w:r>
      <w:r w:rsidRPr="008F1E5F">
        <w:rPr>
          <w:rFonts w:ascii="Arial" w:hAnsi="Arial" w:cs="Arial"/>
          <w:b w:val="0"/>
          <w:sz w:val="20"/>
          <w:szCs w:val="20"/>
        </w:rPr>
        <w:t>o którym mowa w pkt 5</w:t>
      </w:r>
      <w:r w:rsidR="0059718F" w:rsidRPr="008F1E5F">
        <w:rPr>
          <w:rFonts w:ascii="Arial" w:hAnsi="Arial" w:cs="Arial"/>
          <w:b w:val="0"/>
          <w:sz w:val="20"/>
          <w:szCs w:val="20"/>
        </w:rPr>
        <w:t xml:space="preserve"> powyżej</w:t>
      </w:r>
      <w:r w:rsidRPr="008F1E5F">
        <w:rPr>
          <w:rFonts w:ascii="Arial" w:hAnsi="Arial" w:cs="Arial"/>
          <w:b w:val="0"/>
          <w:sz w:val="20"/>
          <w:szCs w:val="20"/>
        </w:rPr>
        <w:t>;</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sz w:val="20"/>
          <w:szCs w:val="20"/>
        </w:rPr>
        <w:t>7)</w:t>
      </w:r>
      <w:r w:rsidRPr="008F1E5F">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sidR="00E4618C" w:rsidRPr="008F1E5F">
        <w:rPr>
          <w:rFonts w:ascii="Arial" w:hAnsi="Arial" w:cs="Arial"/>
          <w:b w:val="0"/>
          <w:sz w:val="20"/>
          <w:szCs w:val="20"/>
        </w:rPr>
        <w:br/>
      </w:r>
      <w:r w:rsidRPr="008F1E5F">
        <w:rPr>
          <w:rFonts w:ascii="Arial" w:hAnsi="Arial" w:cs="Arial"/>
          <w:b w:val="0"/>
          <w:sz w:val="20"/>
          <w:szCs w:val="20"/>
        </w:rPr>
        <w:t xml:space="preserve">o zabezpieczeniu społecznym, jeżeli wymierzono tą decyzją karę pieniężną nie niższą </w:t>
      </w:r>
      <w:r w:rsidR="00E4618C" w:rsidRPr="008F1E5F">
        <w:rPr>
          <w:rFonts w:ascii="Arial" w:hAnsi="Arial" w:cs="Arial"/>
          <w:b w:val="0"/>
          <w:sz w:val="20"/>
          <w:szCs w:val="20"/>
        </w:rPr>
        <w:br/>
      </w:r>
      <w:r w:rsidRPr="008F1E5F">
        <w:rPr>
          <w:rFonts w:ascii="Arial" w:hAnsi="Arial" w:cs="Arial"/>
          <w:b w:val="0"/>
          <w:sz w:val="20"/>
          <w:szCs w:val="20"/>
        </w:rPr>
        <w:t>niż 3000 złotych;</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sz w:val="20"/>
          <w:szCs w:val="20"/>
        </w:rPr>
        <w:t>8)</w:t>
      </w:r>
      <w:r w:rsidRPr="008F1E5F">
        <w:rPr>
          <w:rFonts w:ascii="Arial" w:hAnsi="Arial" w:cs="Arial"/>
          <w:b w:val="0"/>
          <w:sz w:val="20"/>
          <w:szCs w:val="20"/>
        </w:rPr>
        <w:tab/>
        <w:t xml:space="preserve">który naruszył obowiązki dotyczące płatności podatków, opłat lub składek </w:t>
      </w:r>
      <w:r w:rsidR="00E4618C" w:rsidRPr="008F1E5F">
        <w:rPr>
          <w:rFonts w:ascii="Arial" w:hAnsi="Arial" w:cs="Arial"/>
          <w:b w:val="0"/>
          <w:sz w:val="20"/>
          <w:szCs w:val="20"/>
        </w:rPr>
        <w:br/>
      </w:r>
      <w:r w:rsidRPr="008F1E5F">
        <w:rPr>
          <w:rFonts w:ascii="Arial" w:hAnsi="Arial" w:cs="Arial"/>
          <w:b w:val="0"/>
          <w:sz w:val="20"/>
          <w:szCs w:val="20"/>
        </w:rPr>
        <w:t xml:space="preserve">na ubezpieczenia społeczne lub zdrowotne, co </w:t>
      </w:r>
      <w:r w:rsidR="0063306C" w:rsidRPr="008F1E5F">
        <w:rPr>
          <w:rFonts w:ascii="Arial" w:hAnsi="Arial" w:cs="Arial"/>
          <w:b w:val="0"/>
          <w:sz w:val="20"/>
          <w:szCs w:val="20"/>
        </w:rPr>
        <w:t>Z</w:t>
      </w:r>
      <w:r w:rsidRPr="008F1E5F">
        <w:rPr>
          <w:rFonts w:ascii="Arial" w:hAnsi="Arial" w:cs="Arial"/>
          <w:b w:val="0"/>
          <w:sz w:val="20"/>
          <w:szCs w:val="20"/>
        </w:rPr>
        <w:t xml:space="preserve">amawiający jest w stanie wykazać </w:t>
      </w:r>
      <w:r w:rsidR="00E4618C" w:rsidRPr="008F1E5F">
        <w:rPr>
          <w:rFonts w:ascii="Arial" w:hAnsi="Arial" w:cs="Arial"/>
          <w:b w:val="0"/>
          <w:sz w:val="20"/>
          <w:szCs w:val="20"/>
        </w:rPr>
        <w:br/>
      </w:r>
      <w:r w:rsidRPr="008F1E5F">
        <w:rPr>
          <w:rFonts w:ascii="Arial" w:hAnsi="Arial" w:cs="Arial"/>
          <w:b w:val="0"/>
          <w:sz w:val="20"/>
          <w:szCs w:val="20"/>
        </w:rPr>
        <w:t xml:space="preserve">za pomocą stosownych środków dowodowych, z wyjątkiem przypadku, o którym mowa </w:t>
      </w:r>
      <w:r w:rsidR="00E4618C" w:rsidRPr="008F1E5F">
        <w:rPr>
          <w:rFonts w:ascii="Arial" w:hAnsi="Arial" w:cs="Arial"/>
          <w:b w:val="0"/>
          <w:sz w:val="20"/>
          <w:szCs w:val="20"/>
        </w:rPr>
        <w:br/>
      </w:r>
      <w:r w:rsidRPr="008F1E5F">
        <w:rPr>
          <w:rFonts w:ascii="Arial" w:hAnsi="Arial" w:cs="Arial"/>
          <w:b w:val="0"/>
          <w:sz w:val="20"/>
          <w:szCs w:val="20"/>
        </w:rPr>
        <w:t xml:space="preserve">w </w:t>
      </w:r>
      <w:r w:rsidR="0059718F" w:rsidRPr="008F1E5F">
        <w:rPr>
          <w:rFonts w:ascii="Arial" w:hAnsi="Arial" w:cs="Arial"/>
          <w:b w:val="0"/>
          <w:sz w:val="20"/>
          <w:szCs w:val="20"/>
        </w:rPr>
        <w:t xml:space="preserve">art. 24 </w:t>
      </w:r>
      <w:r w:rsidRPr="008F1E5F">
        <w:rPr>
          <w:rFonts w:ascii="Arial" w:hAnsi="Arial" w:cs="Arial"/>
          <w:b w:val="0"/>
          <w:sz w:val="20"/>
          <w:szCs w:val="20"/>
        </w:rPr>
        <w:t>ust. 1 pkt 15</w:t>
      </w:r>
      <w:r w:rsidR="0059718F" w:rsidRPr="008F1E5F">
        <w:rPr>
          <w:rFonts w:ascii="Arial" w:hAnsi="Arial" w:cs="Arial"/>
          <w:b w:val="0"/>
          <w:sz w:val="20"/>
          <w:szCs w:val="20"/>
        </w:rPr>
        <w:t xml:space="preserve"> ustawy </w:t>
      </w:r>
      <w:proofErr w:type="spellStart"/>
      <w:r w:rsidR="0059718F" w:rsidRPr="008F1E5F">
        <w:rPr>
          <w:rFonts w:ascii="Arial" w:hAnsi="Arial" w:cs="Arial"/>
          <w:b w:val="0"/>
          <w:sz w:val="20"/>
          <w:szCs w:val="20"/>
        </w:rPr>
        <w:t>Pzp</w:t>
      </w:r>
      <w:proofErr w:type="spellEnd"/>
      <w:r w:rsidRPr="008F1E5F">
        <w:rPr>
          <w:rFonts w:ascii="Arial" w:hAnsi="Arial" w:cs="Arial"/>
          <w:b w:val="0"/>
          <w:sz w:val="20"/>
          <w:szCs w:val="20"/>
        </w:rPr>
        <w:t xml:space="preserve">, chyba że </w:t>
      </w:r>
      <w:r w:rsidR="000E4FEE" w:rsidRPr="008F1E5F">
        <w:rPr>
          <w:rFonts w:ascii="Arial" w:hAnsi="Arial" w:cs="Arial"/>
          <w:b w:val="0"/>
          <w:sz w:val="20"/>
          <w:szCs w:val="20"/>
        </w:rPr>
        <w:t>W</w:t>
      </w:r>
      <w:r w:rsidRPr="008F1E5F">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BF2E79" w:rsidRPr="008F1E5F" w:rsidRDefault="000E4FEE"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8.3.</w:t>
      </w:r>
      <w:r w:rsidRPr="008F1E5F">
        <w:rPr>
          <w:rFonts w:ascii="Arial" w:hAnsi="Arial" w:cs="Arial"/>
          <w:b w:val="0"/>
          <w:sz w:val="20"/>
          <w:szCs w:val="20"/>
        </w:rPr>
        <w:tab/>
        <w:t>Wykluczenie W</w:t>
      </w:r>
      <w:r w:rsidR="00BF2E79" w:rsidRPr="008F1E5F">
        <w:rPr>
          <w:rFonts w:ascii="Arial" w:hAnsi="Arial" w:cs="Arial"/>
          <w:b w:val="0"/>
          <w:sz w:val="20"/>
          <w:szCs w:val="20"/>
        </w:rPr>
        <w:t xml:space="preserve">ykonawcy następuje zgodnie z art. 24 ust. 7 ustawy </w:t>
      </w:r>
      <w:proofErr w:type="spellStart"/>
      <w:r w:rsidR="00BF2E79" w:rsidRPr="008F1E5F">
        <w:rPr>
          <w:rFonts w:ascii="Arial" w:hAnsi="Arial" w:cs="Arial"/>
          <w:b w:val="0"/>
          <w:sz w:val="20"/>
          <w:szCs w:val="20"/>
        </w:rPr>
        <w:t>Pzp</w:t>
      </w:r>
      <w:proofErr w:type="spellEnd"/>
      <w:r w:rsidR="00BF2E79" w:rsidRPr="008F1E5F">
        <w:rPr>
          <w:rFonts w:ascii="Arial" w:hAnsi="Arial" w:cs="Arial"/>
          <w:b w:val="0"/>
          <w:sz w:val="20"/>
          <w:szCs w:val="20"/>
        </w:rPr>
        <w:t>.</w:t>
      </w:r>
    </w:p>
    <w:p w:rsidR="00BF2E79" w:rsidRPr="008F1E5F" w:rsidRDefault="00BF2E79"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8.4.</w:t>
      </w:r>
      <w:r w:rsidRPr="008F1E5F">
        <w:rPr>
          <w:rFonts w:ascii="Arial" w:hAnsi="Arial" w:cs="Arial"/>
          <w:b w:val="0"/>
          <w:sz w:val="20"/>
          <w:szCs w:val="20"/>
        </w:rPr>
        <w:tab/>
        <w:t>Wykonawca, który podlega wykluczeniu na podstawie art. 24 ust. 1 pkt 13 i 14 oraz 1</w:t>
      </w:r>
      <w:r w:rsidR="00237E51" w:rsidRPr="008F1E5F">
        <w:rPr>
          <w:rFonts w:ascii="Arial" w:hAnsi="Arial" w:cs="Arial"/>
          <w:b w:val="0"/>
          <w:sz w:val="20"/>
          <w:szCs w:val="20"/>
        </w:rPr>
        <w:t xml:space="preserve">6–20 ustawy </w:t>
      </w:r>
      <w:proofErr w:type="spellStart"/>
      <w:r w:rsidR="00237E51" w:rsidRPr="008F1E5F">
        <w:rPr>
          <w:rFonts w:ascii="Arial" w:hAnsi="Arial" w:cs="Arial"/>
          <w:b w:val="0"/>
          <w:sz w:val="20"/>
          <w:szCs w:val="20"/>
        </w:rPr>
        <w:t>Pzp</w:t>
      </w:r>
      <w:proofErr w:type="spellEnd"/>
      <w:r w:rsidR="00F362A0" w:rsidRPr="008F1E5F">
        <w:rPr>
          <w:rFonts w:ascii="Arial" w:hAnsi="Arial" w:cs="Arial"/>
          <w:b w:val="0"/>
          <w:sz w:val="20"/>
          <w:szCs w:val="20"/>
        </w:rPr>
        <w:t xml:space="preserve"> lub art. 24 ust. 5 ustawy </w:t>
      </w:r>
      <w:proofErr w:type="spellStart"/>
      <w:r w:rsidR="00F362A0" w:rsidRPr="008F1E5F">
        <w:rPr>
          <w:rFonts w:ascii="Arial" w:hAnsi="Arial" w:cs="Arial"/>
          <w:b w:val="0"/>
          <w:sz w:val="20"/>
          <w:szCs w:val="20"/>
        </w:rPr>
        <w:t>Pzp</w:t>
      </w:r>
      <w:proofErr w:type="spellEnd"/>
      <w:r w:rsidR="00237E51" w:rsidRPr="008F1E5F">
        <w:rPr>
          <w:rFonts w:ascii="Arial" w:hAnsi="Arial" w:cs="Arial"/>
          <w:b w:val="0"/>
          <w:sz w:val="20"/>
          <w:szCs w:val="20"/>
        </w:rPr>
        <w:t xml:space="preserve">, </w:t>
      </w:r>
      <w:r w:rsidRPr="008F1E5F">
        <w:rPr>
          <w:rFonts w:ascii="Arial" w:hAnsi="Arial" w:cs="Arial"/>
          <w:b w:val="0"/>
          <w:sz w:val="20"/>
          <w:szCs w:val="20"/>
        </w:rPr>
        <w:t xml:space="preserve">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w:t>
      </w:r>
      <w:r w:rsidR="00650D2E" w:rsidRPr="008F1E5F">
        <w:rPr>
          <w:rFonts w:ascii="Arial" w:hAnsi="Arial" w:cs="Arial"/>
          <w:b w:val="0"/>
          <w:sz w:val="20"/>
          <w:szCs w:val="20"/>
        </w:rPr>
        <w:br/>
      </w:r>
      <w:r w:rsidRPr="008F1E5F">
        <w:rPr>
          <w:rFonts w:ascii="Arial" w:hAnsi="Arial" w:cs="Arial"/>
          <w:b w:val="0"/>
          <w:sz w:val="20"/>
          <w:szCs w:val="20"/>
        </w:rPr>
        <w:t xml:space="preserve">dla zapobiegania dalszym przestępstwom </w:t>
      </w:r>
      <w:r w:rsidR="00650D2E" w:rsidRPr="008F1E5F">
        <w:rPr>
          <w:rFonts w:ascii="Arial" w:hAnsi="Arial" w:cs="Arial"/>
          <w:b w:val="0"/>
          <w:sz w:val="20"/>
          <w:szCs w:val="20"/>
        </w:rPr>
        <w:t xml:space="preserve">lub przestępstwom skarbowym </w:t>
      </w:r>
      <w:r w:rsidR="00650D2E" w:rsidRPr="008F1E5F">
        <w:rPr>
          <w:rFonts w:ascii="Arial" w:hAnsi="Arial" w:cs="Arial"/>
          <w:b w:val="0"/>
          <w:sz w:val="20"/>
          <w:szCs w:val="20"/>
        </w:rPr>
        <w:br/>
        <w:t xml:space="preserve">lub </w:t>
      </w:r>
      <w:r w:rsidRPr="008F1E5F">
        <w:rPr>
          <w:rFonts w:ascii="Arial" w:hAnsi="Arial" w:cs="Arial"/>
          <w:b w:val="0"/>
          <w:sz w:val="20"/>
          <w:szCs w:val="20"/>
        </w:rPr>
        <w:t xml:space="preserve">nieprawidłowemu postępowaniu </w:t>
      </w:r>
      <w:r w:rsidR="000E4FEE" w:rsidRPr="008F1E5F">
        <w:rPr>
          <w:rFonts w:ascii="Arial" w:hAnsi="Arial" w:cs="Arial"/>
          <w:b w:val="0"/>
          <w:sz w:val="20"/>
          <w:szCs w:val="20"/>
        </w:rPr>
        <w:t>W</w:t>
      </w:r>
      <w:r w:rsidRPr="008F1E5F">
        <w:rPr>
          <w:rFonts w:ascii="Arial" w:hAnsi="Arial" w:cs="Arial"/>
          <w:b w:val="0"/>
          <w:sz w:val="20"/>
          <w:szCs w:val="20"/>
        </w:rPr>
        <w:t>ykonawcy. Regulacji, o</w:t>
      </w:r>
      <w:r w:rsidR="00650D2E" w:rsidRPr="008F1E5F">
        <w:rPr>
          <w:rFonts w:ascii="Arial" w:hAnsi="Arial" w:cs="Arial"/>
          <w:b w:val="0"/>
          <w:sz w:val="20"/>
          <w:szCs w:val="20"/>
        </w:rPr>
        <w:t xml:space="preserve"> której mowa w zdaniu pierwszym </w:t>
      </w:r>
      <w:r w:rsidRPr="008F1E5F">
        <w:rPr>
          <w:rFonts w:ascii="Arial" w:hAnsi="Arial" w:cs="Arial"/>
          <w:b w:val="0"/>
          <w:sz w:val="20"/>
          <w:szCs w:val="20"/>
        </w:rPr>
        <w:t xml:space="preserve">nie stosuje się, jeżeli wobec </w:t>
      </w:r>
      <w:r w:rsidR="000E4FEE" w:rsidRPr="008F1E5F">
        <w:rPr>
          <w:rFonts w:ascii="Arial" w:hAnsi="Arial" w:cs="Arial"/>
          <w:b w:val="0"/>
          <w:sz w:val="20"/>
          <w:szCs w:val="20"/>
        </w:rPr>
        <w:t>W</w:t>
      </w:r>
      <w:r w:rsidRPr="008F1E5F">
        <w:rPr>
          <w:rFonts w:ascii="Arial" w:hAnsi="Arial" w:cs="Arial"/>
          <w:b w:val="0"/>
          <w:sz w:val="20"/>
          <w:szCs w:val="20"/>
        </w:rPr>
        <w:t>ykonawcy, będącego podmiotem zbiorowym, orzeczono prawomocnym wyrokiem sądu zakaz ubiegania się o udzielenie zamówienia oraz nie upłynął określony w tym wyroku okres obowiązywania tego zakazu.</w:t>
      </w:r>
    </w:p>
    <w:p w:rsidR="00BF2E79" w:rsidRPr="008F1E5F" w:rsidRDefault="00BF2E79"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8.5.</w:t>
      </w:r>
      <w:r w:rsidRPr="008F1E5F">
        <w:rPr>
          <w:rFonts w:ascii="Arial" w:hAnsi="Arial" w:cs="Arial"/>
          <w:b w:val="0"/>
          <w:sz w:val="20"/>
          <w:szCs w:val="20"/>
        </w:rPr>
        <w:tab/>
        <w:t xml:space="preserve">Wykonawca nie podlega wykluczeniu, jeżeli </w:t>
      </w:r>
      <w:r w:rsidR="0063306C" w:rsidRPr="008F1E5F">
        <w:rPr>
          <w:rFonts w:ascii="Arial" w:hAnsi="Arial" w:cs="Arial"/>
          <w:b w:val="0"/>
          <w:sz w:val="20"/>
          <w:szCs w:val="20"/>
        </w:rPr>
        <w:t>Z</w:t>
      </w:r>
      <w:r w:rsidRPr="008F1E5F">
        <w:rPr>
          <w:rFonts w:ascii="Arial" w:hAnsi="Arial" w:cs="Arial"/>
          <w:b w:val="0"/>
          <w:sz w:val="20"/>
          <w:szCs w:val="20"/>
        </w:rPr>
        <w:t xml:space="preserve">amawiający, uwzględniając wagę i szczególne okoliczności czynu </w:t>
      </w:r>
      <w:r w:rsidR="000E4FEE" w:rsidRPr="008F1E5F">
        <w:rPr>
          <w:rFonts w:ascii="Arial" w:hAnsi="Arial" w:cs="Arial"/>
          <w:b w:val="0"/>
          <w:sz w:val="20"/>
          <w:szCs w:val="20"/>
        </w:rPr>
        <w:t>W</w:t>
      </w:r>
      <w:r w:rsidRPr="008F1E5F">
        <w:rPr>
          <w:rFonts w:ascii="Arial" w:hAnsi="Arial" w:cs="Arial"/>
          <w:b w:val="0"/>
          <w:sz w:val="20"/>
          <w:szCs w:val="20"/>
        </w:rPr>
        <w:t>ykonawcy, uzna za wystarczające dowody</w:t>
      </w:r>
      <w:r w:rsidR="00237E51" w:rsidRPr="008F1E5F">
        <w:rPr>
          <w:rFonts w:ascii="Arial" w:hAnsi="Arial" w:cs="Arial"/>
          <w:b w:val="0"/>
          <w:sz w:val="20"/>
          <w:szCs w:val="20"/>
        </w:rPr>
        <w:t>, o których mowa</w:t>
      </w:r>
      <w:r w:rsidRPr="008F1E5F">
        <w:rPr>
          <w:rFonts w:ascii="Arial" w:hAnsi="Arial" w:cs="Arial"/>
          <w:b w:val="0"/>
          <w:sz w:val="20"/>
          <w:szCs w:val="20"/>
        </w:rPr>
        <w:t xml:space="preserve"> </w:t>
      </w:r>
      <w:r w:rsidR="00237E51" w:rsidRPr="008F1E5F">
        <w:rPr>
          <w:rFonts w:ascii="Arial" w:hAnsi="Arial" w:cs="Arial"/>
          <w:b w:val="0"/>
          <w:sz w:val="20"/>
          <w:szCs w:val="20"/>
        </w:rPr>
        <w:t xml:space="preserve">w </w:t>
      </w:r>
      <w:r w:rsidR="00B87FA5" w:rsidRPr="008F1E5F">
        <w:rPr>
          <w:rFonts w:ascii="Arial" w:hAnsi="Arial" w:cs="Arial"/>
          <w:b w:val="0"/>
          <w:sz w:val="20"/>
          <w:szCs w:val="20"/>
        </w:rPr>
        <w:t>pkt. 8.4</w:t>
      </w:r>
      <w:r w:rsidRPr="008F1E5F">
        <w:rPr>
          <w:rFonts w:ascii="Arial" w:hAnsi="Arial" w:cs="Arial"/>
          <w:b w:val="0"/>
          <w:sz w:val="20"/>
          <w:szCs w:val="20"/>
        </w:rPr>
        <w:t>.</w:t>
      </w:r>
    </w:p>
    <w:p w:rsidR="00B8439F" w:rsidRDefault="00BF2E79" w:rsidP="00536E48">
      <w:pPr>
        <w:pStyle w:val="Tekstpodstawowy2"/>
        <w:spacing w:before="0"/>
        <w:ind w:left="709" w:hanging="709"/>
        <w:rPr>
          <w:rFonts w:ascii="Arial" w:hAnsi="Arial" w:cs="Arial"/>
          <w:b w:val="0"/>
          <w:sz w:val="20"/>
          <w:szCs w:val="20"/>
        </w:rPr>
      </w:pPr>
      <w:r w:rsidRPr="008F1E5F">
        <w:rPr>
          <w:rFonts w:ascii="Arial" w:hAnsi="Arial" w:cs="Arial"/>
          <w:b w:val="0"/>
          <w:sz w:val="20"/>
          <w:szCs w:val="20"/>
        </w:rPr>
        <w:lastRenderedPageBreak/>
        <w:t>8.6.</w:t>
      </w:r>
      <w:r w:rsidRPr="008F1E5F">
        <w:rPr>
          <w:rFonts w:ascii="Arial" w:hAnsi="Arial" w:cs="Arial"/>
          <w:b w:val="0"/>
          <w:sz w:val="20"/>
          <w:szCs w:val="20"/>
        </w:rPr>
        <w:tab/>
        <w:t xml:space="preserve">Zamawiający może wykluczyć </w:t>
      </w:r>
      <w:r w:rsidR="000E4FEE" w:rsidRPr="008F1E5F">
        <w:rPr>
          <w:rFonts w:ascii="Arial" w:hAnsi="Arial" w:cs="Arial"/>
          <w:b w:val="0"/>
          <w:sz w:val="20"/>
          <w:szCs w:val="20"/>
        </w:rPr>
        <w:t>W</w:t>
      </w:r>
      <w:r w:rsidRPr="008F1E5F">
        <w:rPr>
          <w:rFonts w:ascii="Arial" w:hAnsi="Arial" w:cs="Arial"/>
          <w:b w:val="0"/>
          <w:sz w:val="20"/>
          <w:szCs w:val="20"/>
        </w:rPr>
        <w:t>ykonawcę na każdym etapie postęp</w:t>
      </w:r>
      <w:r w:rsidR="00536E48" w:rsidRPr="008F1E5F">
        <w:rPr>
          <w:rFonts w:ascii="Arial" w:hAnsi="Arial" w:cs="Arial"/>
          <w:b w:val="0"/>
          <w:sz w:val="20"/>
          <w:szCs w:val="20"/>
        </w:rPr>
        <w:t>owania o udzielenie zamówienia.</w:t>
      </w:r>
    </w:p>
    <w:p w:rsidR="00F31702" w:rsidRPr="008F1E5F" w:rsidRDefault="00F31702" w:rsidP="00536E48">
      <w:pPr>
        <w:pStyle w:val="Tekstpodstawowy2"/>
        <w:spacing w:before="0"/>
        <w:ind w:left="709" w:hanging="709"/>
        <w:rPr>
          <w:rFonts w:ascii="Arial" w:hAnsi="Arial" w:cs="Arial"/>
          <w:b w:val="0"/>
          <w:sz w:val="20"/>
          <w:szCs w:val="20"/>
        </w:rPr>
      </w:pPr>
    </w:p>
    <w:p w:rsidR="006A7820" w:rsidRPr="008F1E5F" w:rsidRDefault="006A7820" w:rsidP="002A7A9B">
      <w:pPr>
        <w:ind w:left="720" w:hanging="720"/>
        <w:jc w:val="both"/>
        <w:rPr>
          <w:rFonts w:ascii="Arial" w:hAnsi="Arial" w:cs="Arial"/>
          <w:b/>
          <w:sz w:val="20"/>
          <w:szCs w:val="20"/>
        </w:rPr>
      </w:pPr>
      <w:r w:rsidRPr="008F1E5F">
        <w:rPr>
          <w:rFonts w:ascii="Arial" w:hAnsi="Arial" w:cs="Arial"/>
          <w:b/>
          <w:sz w:val="20"/>
          <w:szCs w:val="20"/>
        </w:rPr>
        <w:t xml:space="preserve">9. </w:t>
      </w:r>
      <w:r w:rsidRPr="008F1E5F">
        <w:rPr>
          <w:rFonts w:ascii="Arial" w:hAnsi="Arial" w:cs="Arial"/>
          <w:b/>
          <w:sz w:val="20"/>
          <w:szCs w:val="20"/>
        </w:rPr>
        <w:tab/>
      </w:r>
      <w:r w:rsidRPr="008F1E5F">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33DCF" w:rsidRPr="008F1E5F" w:rsidRDefault="006A7820" w:rsidP="00536E48">
      <w:pPr>
        <w:pStyle w:val="Tekstpodstawowy2"/>
        <w:spacing w:before="0"/>
        <w:ind w:left="709" w:hanging="709"/>
        <w:rPr>
          <w:rFonts w:ascii="Arial" w:hAnsi="Arial" w:cs="Arial"/>
          <w:b w:val="0"/>
          <w:sz w:val="20"/>
          <w:szCs w:val="20"/>
        </w:rPr>
      </w:pPr>
      <w:r w:rsidRPr="008F1E5F">
        <w:rPr>
          <w:rFonts w:ascii="Arial" w:hAnsi="Arial" w:cs="Arial"/>
          <w:b w:val="0"/>
          <w:sz w:val="20"/>
          <w:szCs w:val="20"/>
        </w:rPr>
        <w:t>9.1.</w:t>
      </w:r>
      <w:r w:rsidRPr="008F1E5F">
        <w:rPr>
          <w:rFonts w:ascii="Arial" w:hAnsi="Arial" w:cs="Arial"/>
          <w:b w:val="0"/>
          <w:sz w:val="20"/>
          <w:szCs w:val="20"/>
        </w:rPr>
        <w:tab/>
        <w:t>Do oferty Wykonawca zobowiązany jest dołączyć aktualne na dzie</w:t>
      </w:r>
      <w:r w:rsidR="00633DCF" w:rsidRPr="008F1E5F">
        <w:rPr>
          <w:rFonts w:ascii="Arial" w:hAnsi="Arial" w:cs="Arial"/>
          <w:b w:val="0"/>
          <w:sz w:val="20"/>
          <w:szCs w:val="20"/>
        </w:rPr>
        <w:t xml:space="preserve">ń składania ofert oświadczenie </w:t>
      </w:r>
      <w:r w:rsidRPr="008F1E5F">
        <w:rPr>
          <w:rFonts w:ascii="Arial" w:hAnsi="Arial" w:cs="Arial"/>
          <w:b w:val="0"/>
          <w:sz w:val="20"/>
          <w:szCs w:val="20"/>
        </w:rPr>
        <w:t>stanowiące wstęp</w:t>
      </w:r>
      <w:r w:rsidR="00536E48" w:rsidRPr="008F1E5F">
        <w:rPr>
          <w:rFonts w:ascii="Arial" w:hAnsi="Arial" w:cs="Arial"/>
          <w:b w:val="0"/>
          <w:sz w:val="20"/>
          <w:szCs w:val="20"/>
        </w:rPr>
        <w:t xml:space="preserve">ne potwierdzenie, że Wykonawca nie podlega wykluczeniu oraz </w:t>
      </w:r>
      <w:r w:rsidR="00633DCF" w:rsidRPr="008F1E5F">
        <w:rPr>
          <w:rFonts w:ascii="Arial" w:hAnsi="Arial" w:cs="Arial"/>
          <w:b w:val="0"/>
          <w:sz w:val="20"/>
          <w:szCs w:val="20"/>
        </w:rPr>
        <w:t>spełnia warunki udziału w postępowaniu.</w:t>
      </w:r>
    </w:p>
    <w:p w:rsidR="00FA6A07" w:rsidRPr="008F1E5F" w:rsidRDefault="00FA6A07" w:rsidP="009564C9">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CF6A0A" w:rsidRPr="008F1E5F">
        <w:rPr>
          <w:rFonts w:ascii="Arial" w:hAnsi="Arial" w:cs="Arial"/>
          <w:b w:val="0"/>
          <w:sz w:val="20"/>
          <w:szCs w:val="20"/>
        </w:rPr>
        <w:t>2</w:t>
      </w:r>
      <w:r w:rsidRPr="008F1E5F">
        <w:rPr>
          <w:rFonts w:ascii="Arial" w:hAnsi="Arial" w:cs="Arial"/>
          <w:b w:val="0"/>
          <w:sz w:val="20"/>
          <w:szCs w:val="20"/>
        </w:rPr>
        <w:t>.</w:t>
      </w:r>
      <w:r w:rsidRPr="008F1E5F">
        <w:rPr>
          <w:rFonts w:ascii="Arial" w:hAnsi="Arial" w:cs="Arial"/>
          <w:b w:val="0"/>
          <w:sz w:val="20"/>
          <w:szCs w:val="20"/>
        </w:rPr>
        <w:tab/>
        <w:t xml:space="preserve">Wykonawca, w terminie 3 dni od dnia zamieszczenia na stronie internetowej informacji, </w:t>
      </w:r>
      <w:r w:rsidR="00CF6A0A" w:rsidRPr="008F1E5F">
        <w:rPr>
          <w:rFonts w:ascii="Arial" w:hAnsi="Arial" w:cs="Arial"/>
          <w:b w:val="0"/>
          <w:sz w:val="20"/>
          <w:szCs w:val="20"/>
        </w:rPr>
        <w:br/>
      </w:r>
      <w:r w:rsidRPr="008F1E5F">
        <w:rPr>
          <w:rFonts w:ascii="Arial" w:hAnsi="Arial" w:cs="Arial"/>
          <w:b w:val="0"/>
          <w:sz w:val="20"/>
          <w:szCs w:val="20"/>
        </w:rPr>
        <w:t>o której mowa w art. 86 ust. 5</w:t>
      </w:r>
      <w:r w:rsidR="000B51F7" w:rsidRPr="008F1E5F">
        <w:rPr>
          <w:rFonts w:ascii="Arial" w:hAnsi="Arial" w:cs="Arial"/>
          <w:b w:val="0"/>
          <w:sz w:val="20"/>
          <w:szCs w:val="20"/>
        </w:rPr>
        <w:t xml:space="preserve"> ustawy </w:t>
      </w:r>
      <w:proofErr w:type="spellStart"/>
      <w:r w:rsidR="000B51F7" w:rsidRPr="008F1E5F">
        <w:rPr>
          <w:rFonts w:ascii="Arial" w:hAnsi="Arial" w:cs="Arial"/>
          <w:b w:val="0"/>
          <w:sz w:val="20"/>
          <w:szCs w:val="20"/>
        </w:rPr>
        <w:t>Pzp</w:t>
      </w:r>
      <w:proofErr w:type="spellEnd"/>
      <w:r w:rsidRPr="008F1E5F">
        <w:rPr>
          <w:rFonts w:ascii="Arial" w:hAnsi="Arial" w:cs="Arial"/>
          <w:b w:val="0"/>
          <w:sz w:val="20"/>
          <w:szCs w:val="20"/>
        </w:rPr>
        <w:t xml:space="preserve">, przekazuje </w:t>
      </w:r>
      <w:r w:rsidR="0063306C" w:rsidRPr="008F1E5F">
        <w:rPr>
          <w:rFonts w:ascii="Arial" w:hAnsi="Arial" w:cs="Arial"/>
          <w:b w:val="0"/>
          <w:sz w:val="20"/>
          <w:szCs w:val="20"/>
        </w:rPr>
        <w:t>Z</w:t>
      </w:r>
      <w:r w:rsidRPr="008F1E5F">
        <w:rPr>
          <w:rFonts w:ascii="Arial" w:hAnsi="Arial" w:cs="Arial"/>
          <w:b w:val="0"/>
          <w:sz w:val="20"/>
          <w:szCs w:val="20"/>
        </w:rPr>
        <w:t xml:space="preserve">amawiającemu oświadczenie </w:t>
      </w:r>
      <w:r w:rsidR="00CF6A0A" w:rsidRPr="008F1E5F">
        <w:rPr>
          <w:rFonts w:ascii="Arial" w:hAnsi="Arial" w:cs="Arial"/>
          <w:b w:val="0"/>
          <w:sz w:val="20"/>
          <w:szCs w:val="20"/>
        </w:rPr>
        <w:br/>
      </w:r>
      <w:r w:rsidRPr="008F1E5F">
        <w:rPr>
          <w:rFonts w:ascii="Arial" w:hAnsi="Arial" w:cs="Arial"/>
          <w:b w:val="0"/>
          <w:sz w:val="20"/>
          <w:szCs w:val="20"/>
        </w:rPr>
        <w:t xml:space="preserve">o przynależności lub braku przynależności do tej samej grupy kapitałowej, o której mowa </w:t>
      </w:r>
      <w:r w:rsidR="00CF6A0A" w:rsidRPr="008F1E5F">
        <w:rPr>
          <w:rFonts w:ascii="Arial" w:hAnsi="Arial" w:cs="Arial"/>
          <w:b w:val="0"/>
          <w:sz w:val="20"/>
          <w:szCs w:val="20"/>
        </w:rPr>
        <w:br/>
      </w:r>
      <w:r w:rsidRPr="008F1E5F">
        <w:rPr>
          <w:rFonts w:ascii="Arial" w:hAnsi="Arial" w:cs="Arial"/>
          <w:b w:val="0"/>
          <w:sz w:val="20"/>
          <w:szCs w:val="20"/>
        </w:rPr>
        <w:t xml:space="preserve">w art. 24 ust. 1 pkt 23 ustawy </w:t>
      </w:r>
      <w:proofErr w:type="spellStart"/>
      <w:r w:rsidRPr="008F1E5F">
        <w:rPr>
          <w:rFonts w:ascii="Arial" w:hAnsi="Arial" w:cs="Arial"/>
          <w:b w:val="0"/>
          <w:sz w:val="20"/>
          <w:szCs w:val="20"/>
        </w:rPr>
        <w:t>Pzp</w:t>
      </w:r>
      <w:proofErr w:type="spellEnd"/>
      <w:r w:rsidRPr="008F1E5F">
        <w:rPr>
          <w:rFonts w:ascii="Arial" w:hAnsi="Arial" w:cs="Arial"/>
          <w:b w:val="0"/>
          <w:sz w:val="20"/>
          <w:szCs w:val="20"/>
        </w:rPr>
        <w:t xml:space="preserve">. Wraz ze złożeniem oświadczenia, </w:t>
      </w:r>
      <w:r w:rsidR="000E4FEE" w:rsidRPr="008F1E5F">
        <w:rPr>
          <w:rFonts w:ascii="Arial" w:hAnsi="Arial" w:cs="Arial"/>
          <w:b w:val="0"/>
          <w:sz w:val="20"/>
          <w:szCs w:val="20"/>
        </w:rPr>
        <w:t>W</w:t>
      </w:r>
      <w:r w:rsidRPr="008F1E5F">
        <w:rPr>
          <w:rFonts w:ascii="Arial" w:hAnsi="Arial" w:cs="Arial"/>
          <w:b w:val="0"/>
          <w:sz w:val="20"/>
          <w:szCs w:val="20"/>
        </w:rPr>
        <w:t xml:space="preserve">ykonawca może przedstawić dowody, że powiązania z innym </w:t>
      </w:r>
      <w:r w:rsidR="000E4FEE" w:rsidRPr="008F1E5F">
        <w:rPr>
          <w:rFonts w:ascii="Arial" w:hAnsi="Arial" w:cs="Arial"/>
          <w:b w:val="0"/>
          <w:sz w:val="20"/>
          <w:szCs w:val="20"/>
        </w:rPr>
        <w:t>W</w:t>
      </w:r>
      <w:r w:rsidRPr="008F1E5F">
        <w:rPr>
          <w:rFonts w:ascii="Arial" w:hAnsi="Arial" w:cs="Arial"/>
          <w:b w:val="0"/>
          <w:sz w:val="20"/>
          <w:szCs w:val="20"/>
        </w:rPr>
        <w:t>ykonawcą nie prowadzą do zakłócenia konkurencji w postępowaniu o udzielenie zamówienia.</w:t>
      </w:r>
    </w:p>
    <w:p w:rsidR="00FA6A07" w:rsidRPr="008F1E5F" w:rsidRDefault="00FA6A07"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CF6A0A" w:rsidRPr="008F1E5F">
        <w:rPr>
          <w:rFonts w:ascii="Arial" w:hAnsi="Arial" w:cs="Arial"/>
          <w:b w:val="0"/>
          <w:sz w:val="20"/>
          <w:szCs w:val="20"/>
        </w:rPr>
        <w:t>3</w:t>
      </w:r>
      <w:r w:rsidRPr="008F1E5F">
        <w:rPr>
          <w:rFonts w:ascii="Arial" w:hAnsi="Arial" w:cs="Arial"/>
          <w:b w:val="0"/>
          <w:sz w:val="20"/>
          <w:szCs w:val="20"/>
        </w:rPr>
        <w:t>.</w:t>
      </w:r>
      <w:r w:rsidRPr="008F1E5F">
        <w:rPr>
          <w:rFonts w:ascii="Arial" w:hAnsi="Arial" w:cs="Arial"/>
          <w:b w:val="0"/>
          <w:sz w:val="20"/>
          <w:szCs w:val="20"/>
        </w:rPr>
        <w:tab/>
        <w:t xml:space="preserve">Zamawiający przed udzieleniem zamówienia, wezwie </w:t>
      </w:r>
      <w:r w:rsidR="000E4FEE" w:rsidRPr="008F1E5F">
        <w:rPr>
          <w:rFonts w:ascii="Arial" w:hAnsi="Arial" w:cs="Arial"/>
          <w:b w:val="0"/>
          <w:sz w:val="20"/>
          <w:szCs w:val="20"/>
        </w:rPr>
        <w:t>W</w:t>
      </w:r>
      <w:r w:rsidRPr="008F1E5F">
        <w:rPr>
          <w:rFonts w:ascii="Arial" w:hAnsi="Arial" w:cs="Arial"/>
          <w:b w:val="0"/>
          <w:sz w:val="20"/>
          <w:szCs w:val="20"/>
        </w:rPr>
        <w:t xml:space="preserve">ykonawcę, którego oferta została oceniona najwyżej, do złożenia w wyznaczonym, nie krótszym niż </w:t>
      </w:r>
      <w:r w:rsidR="00F31702">
        <w:rPr>
          <w:rFonts w:ascii="Arial" w:hAnsi="Arial" w:cs="Arial"/>
          <w:b w:val="0"/>
          <w:sz w:val="20"/>
          <w:szCs w:val="20"/>
        </w:rPr>
        <w:t>5</w:t>
      </w:r>
      <w:r w:rsidR="00F31702" w:rsidRPr="008F1E5F">
        <w:rPr>
          <w:rFonts w:ascii="Arial" w:hAnsi="Arial" w:cs="Arial"/>
          <w:b w:val="0"/>
          <w:sz w:val="20"/>
          <w:szCs w:val="20"/>
        </w:rPr>
        <w:t xml:space="preserve"> </w:t>
      </w:r>
      <w:r w:rsidRPr="008F1E5F">
        <w:rPr>
          <w:rFonts w:ascii="Arial" w:hAnsi="Arial" w:cs="Arial"/>
          <w:b w:val="0"/>
          <w:sz w:val="20"/>
          <w:szCs w:val="20"/>
        </w:rPr>
        <w:t>dni</w:t>
      </w:r>
      <w:r w:rsidRPr="008F1E5F">
        <w:rPr>
          <w:rFonts w:ascii="Arial" w:hAnsi="Arial" w:cs="Arial"/>
          <w:b w:val="0"/>
          <w:i/>
          <w:sz w:val="20"/>
          <w:szCs w:val="20"/>
        </w:rPr>
        <w:t xml:space="preserve">, </w:t>
      </w:r>
      <w:r w:rsidRPr="008F1E5F">
        <w:rPr>
          <w:rFonts w:ascii="Arial" w:hAnsi="Arial" w:cs="Arial"/>
          <w:b w:val="0"/>
          <w:sz w:val="20"/>
          <w:szCs w:val="20"/>
        </w:rPr>
        <w:t xml:space="preserve">terminie aktualnych na dzień złożenia oświadczeń lub dokumentów, potwierdzających okoliczności, o których mowa w art. 25 ust. 1 ustawy </w:t>
      </w:r>
      <w:proofErr w:type="spellStart"/>
      <w:r w:rsidRPr="008F1E5F">
        <w:rPr>
          <w:rFonts w:ascii="Arial" w:hAnsi="Arial" w:cs="Arial"/>
          <w:b w:val="0"/>
          <w:sz w:val="20"/>
          <w:szCs w:val="20"/>
        </w:rPr>
        <w:t>Pzp</w:t>
      </w:r>
      <w:proofErr w:type="spellEnd"/>
      <w:r w:rsidRPr="008F1E5F">
        <w:rPr>
          <w:rFonts w:ascii="Arial" w:hAnsi="Arial" w:cs="Arial"/>
          <w:b w:val="0"/>
          <w:sz w:val="20"/>
          <w:szCs w:val="20"/>
        </w:rPr>
        <w:t>.</w:t>
      </w:r>
    </w:p>
    <w:p w:rsidR="00FA6A07" w:rsidRPr="008F1E5F" w:rsidRDefault="00FA6A07"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CF6A0A" w:rsidRPr="008F1E5F">
        <w:rPr>
          <w:rFonts w:ascii="Arial" w:hAnsi="Arial" w:cs="Arial"/>
          <w:b w:val="0"/>
          <w:sz w:val="20"/>
          <w:szCs w:val="20"/>
        </w:rPr>
        <w:t>4</w:t>
      </w:r>
      <w:r w:rsidRPr="008F1E5F">
        <w:rPr>
          <w:rFonts w:ascii="Arial" w:hAnsi="Arial" w:cs="Arial"/>
          <w:b w:val="0"/>
          <w:sz w:val="20"/>
          <w:szCs w:val="20"/>
        </w:rPr>
        <w:t>.</w:t>
      </w:r>
      <w:r w:rsidRPr="008F1E5F">
        <w:rPr>
          <w:rFonts w:ascii="Arial" w:hAnsi="Arial" w:cs="Arial"/>
          <w:b w:val="0"/>
          <w:sz w:val="20"/>
          <w:szCs w:val="20"/>
        </w:rPr>
        <w:tab/>
        <w:t xml:space="preserve">Jeżeli jest to niezbędne do zapewnienia odpowiedniego przebiegu postępowania o udzielenie zamówienia, </w:t>
      </w:r>
      <w:r w:rsidR="0063306C" w:rsidRPr="008F1E5F">
        <w:rPr>
          <w:rFonts w:ascii="Arial" w:hAnsi="Arial" w:cs="Arial"/>
          <w:b w:val="0"/>
          <w:sz w:val="20"/>
          <w:szCs w:val="20"/>
        </w:rPr>
        <w:t>Z</w:t>
      </w:r>
      <w:r w:rsidRPr="008F1E5F">
        <w:rPr>
          <w:rFonts w:ascii="Arial" w:hAnsi="Arial" w:cs="Arial"/>
          <w:b w:val="0"/>
          <w:sz w:val="20"/>
          <w:szCs w:val="20"/>
        </w:rPr>
        <w:t xml:space="preserve">amawiający może na każdym etapie postępowania wezwać </w:t>
      </w:r>
      <w:r w:rsidR="000E4FEE" w:rsidRPr="008F1E5F">
        <w:rPr>
          <w:rFonts w:ascii="Arial" w:hAnsi="Arial" w:cs="Arial"/>
          <w:b w:val="0"/>
          <w:sz w:val="20"/>
          <w:szCs w:val="20"/>
        </w:rPr>
        <w:t>W</w:t>
      </w:r>
      <w:r w:rsidRPr="008F1E5F">
        <w:rPr>
          <w:rFonts w:ascii="Arial" w:hAnsi="Arial" w:cs="Arial"/>
          <w:b w:val="0"/>
          <w:sz w:val="20"/>
          <w:szCs w:val="20"/>
        </w:rPr>
        <w:t xml:space="preserve">ykonawców </w:t>
      </w:r>
      <w:r w:rsidR="00CF6A0A" w:rsidRPr="008F1E5F">
        <w:rPr>
          <w:rFonts w:ascii="Arial" w:hAnsi="Arial" w:cs="Arial"/>
          <w:b w:val="0"/>
          <w:sz w:val="20"/>
          <w:szCs w:val="20"/>
        </w:rPr>
        <w:br/>
      </w:r>
      <w:r w:rsidRPr="008F1E5F">
        <w:rPr>
          <w:rFonts w:ascii="Arial" w:hAnsi="Arial" w:cs="Arial"/>
          <w:b w:val="0"/>
          <w:sz w:val="20"/>
          <w:szCs w:val="20"/>
        </w:rPr>
        <w:t xml:space="preserve">do złożenia wszystkich lub niektórych oświadczeń lub dokumentów potwierdzających, </w:t>
      </w:r>
      <w:r w:rsidR="00CF6A0A" w:rsidRPr="008F1E5F">
        <w:rPr>
          <w:rFonts w:ascii="Arial" w:hAnsi="Arial" w:cs="Arial"/>
          <w:b w:val="0"/>
          <w:sz w:val="20"/>
          <w:szCs w:val="20"/>
        </w:rPr>
        <w:br/>
      </w:r>
      <w:r w:rsidRPr="008F1E5F">
        <w:rPr>
          <w:rFonts w:ascii="Arial" w:hAnsi="Arial" w:cs="Arial"/>
          <w:b w:val="0"/>
          <w:sz w:val="20"/>
          <w:szCs w:val="20"/>
        </w:rPr>
        <w:t xml:space="preserve">że nie podlegają wykluczeniu oraz spełniają warunki udziału w postępowaniu, a jeżeli zachodzą uzasadnione podstawy do uznania, że złożone uprzednio oświadczenia </w:t>
      </w:r>
      <w:r w:rsidR="00CF6A0A" w:rsidRPr="008F1E5F">
        <w:rPr>
          <w:rFonts w:ascii="Arial" w:hAnsi="Arial" w:cs="Arial"/>
          <w:b w:val="0"/>
          <w:sz w:val="20"/>
          <w:szCs w:val="20"/>
        </w:rPr>
        <w:br/>
      </w:r>
      <w:r w:rsidRPr="008F1E5F">
        <w:rPr>
          <w:rFonts w:ascii="Arial" w:hAnsi="Arial" w:cs="Arial"/>
          <w:b w:val="0"/>
          <w:sz w:val="20"/>
          <w:szCs w:val="20"/>
        </w:rPr>
        <w:t>lub dokumenty nie są już aktualne, do złożenia aktualnych oświadczeń lub dokumentów.</w:t>
      </w:r>
    </w:p>
    <w:p w:rsidR="00FA6A07" w:rsidRPr="00C36923" w:rsidRDefault="00FA6A07" w:rsidP="00EA26AB">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CF6A0A" w:rsidRPr="008F1E5F">
        <w:rPr>
          <w:rFonts w:ascii="Arial" w:hAnsi="Arial" w:cs="Arial"/>
          <w:b w:val="0"/>
          <w:sz w:val="20"/>
          <w:szCs w:val="20"/>
        </w:rPr>
        <w:t>5</w:t>
      </w:r>
      <w:r w:rsidRPr="008F1E5F">
        <w:rPr>
          <w:rFonts w:ascii="Arial" w:hAnsi="Arial" w:cs="Arial"/>
          <w:b w:val="0"/>
          <w:sz w:val="20"/>
          <w:szCs w:val="20"/>
        </w:rPr>
        <w:t>.</w:t>
      </w:r>
      <w:r w:rsidRPr="008F1E5F">
        <w:rPr>
          <w:rFonts w:ascii="Arial" w:hAnsi="Arial" w:cs="Arial"/>
          <w:b w:val="0"/>
          <w:sz w:val="20"/>
          <w:szCs w:val="20"/>
        </w:rPr>
        <w:tab/>
        <w:t xml:space="preserve">Zamawiający, zgodnie z art. 24 aa ustawy </w:t>
      </w:r>
      <w:proofErr w:type="spellStart"/>
      <w:r w:rsidRPr="008F1E5F">
        <w:rPr>
          <w:rFonts w:ascii="Arial" w:hAnsi="Arial" w:cs="Arial"/>
          <w:b w:val="0"/>
          <w:sz w:val="20"/>
          <w:szCs w:val="20"/>
        </w:rPr>
        <w:t>Pzp</w:t>
      </w:r>
      <w:proofErr w:type="spellEnd"/>
      <w:r w:rsidRPr="008F1E5F">
        <w:rPr>
          <w:rFonts w:ascii="Arial" w:hAnsi="Arial" w:cs="Arial"/>
          <w:b w:val="0"/>
          <w:sz w:val="20"/>
          <w:szCs w:val="20"/>
        </w:rPr>
        <w:t xml:space="preserve">, w pierwszej kolejności dokona oceny ofert, </w:t>
      </w:r>
      <w:r w:rsidR="00CF6A0A" w:rsidRPr="008F1E5F">
        <w:rPr>
          <w:rFonts w:ascii="Arial" w:hAnsi="Arial" w:cs="Arial"/>
          <w:b w:val="0"/>
          <w:sz w:val="20"/>
          <w:szCs w:val="20"/>
        </w:rPr>
        <w:br/>
      </w:r>
      <w:r w:rsidRPr="008F1E5F">
        <w:rPr>
          <w:rFonts w:ascii="Arial" w:hAnsi="Arial" w:cs="Arial"/>
          <w:b w:val="0"/>
          <w:sz w:val="20"/>
          <w:szCs w:val="20"/>
        </w:rPr>
        <w:t xml:space="preserve">a następnie zbada czy </w:t>
      </w:r>
      <w:r w:rsidR="000E4FEE" w:rsidRPr="008F1E5F">
        <w:rPr>
          <w:rFonts w:ascii="Arial" w:hAnsi="Arial" w:cs="Arial"/>
          <w:b w:val="0"/>
          <w:sz w:val="20"/>
          <w:szCs w:val="20"/>
        </w:rPr>
        <w:t>W</w:t>
      </w:r>
      <w:r w:rsidRPr="008F1E5F">
        <w:rPr>
          <w:rFonts w:ascii="Arial" w:hAnsi="Arial" w:cs="Arial"/>
          <w:b w:val="0"/>
          <w:sz w:val="20"/>
          <w:szCs w:val="20"/>
        </w:rPr>
        <w:t xml:space="preserve">ykonawca, którego oferta została oceniona jako najkorzystniejsza </w:t>
      </w:r>
      <w:r w:rsidR="00CF6A0A" w:rsidRPr="008F1E5F">
        <w:rPr>
          <w:rFonts w:ascii="Arial" w:hAnsi="Arial" w:cs="Arial"/>
          <w:b w:val="0"/>
          <w:sz w:val="20"/>
          <w:szCs w:val="20"/>
        </w:rPr>
        <w:br/>
      </w:r>
      <w:r w:rsidRPr="008F1E5F">
        <w:rPr>
          <w:rFonts w:ascii="Arial" w:hAnsi="Arial" w:cs="Arial"/>
          <w:b w:val="0"/>
          <w:sz w:val="20"/>
          <w:szCs w:val="20"/>
        </w:rPr>
        <w:t xml:space="preserve">nie </w:t>
      </w:r>
      <w:r w:rsidRPr="00C36923">
        <w:rPr>
          <w:rFonts w:ascii="Arial" w:hAnsi="Arial" w:cs="Arial"/>
          <w:b w:val="0"/>
          <w:sz w:val="20"/>
          <w:szCs w:val="20"/>
        </w:rPr>
        <w:t>podlega wykluczeniu oraz spełnia warunki udziału w postępowaniu.</w:t>
      </w:r>
    </w:p>
    <w:p w:rsidR="00C571F8" w:rsidRPr="00C36923" w:rsidRDefault="00FA6A07" w:rsidP="00EA26AB">
      <w:pPr>
        <w:pStyle w:val="Tekstpodstawowy2"/>
        <w:spacing w:before="0"/>
        <w:ind w:left="709" w:hanging="709"/>
        <w:rPr>
          <w:rFonts w:ascii="Arial" w:hAnsi="Arial" w:cs="Arial"/>
          <w:b w:val="0"/>
          <w:sz w:val="20"/>
          <w:szCs w:val="20"/>
        </w:rPr>
      </w:pPr>
      <w:r w:rsidRPr="00C36923">
        <w:rPr>
          <w:rFonts w:ascii="Arial" w:hAnsi="Arial" w:cs="Arial"/>
          <w:b w:val="0"/>
          <w:sz w:val="20"/>
          <w:szCs w:val="20"/>
        </w:rPr>
        <w:t>9.</w:t>
      </w:r>
      <w:r w:rsidR="00CF6A0A" w:rsidRPr="00C36923">
        <w:rPr>
          <w:rFonts w:ascii="Arial" w:hAnsi="Arial" w:cs="Arial"/>
          <w:b w:val="0"/>
          <w:sz w:val="20"/>
          <w:szCs w:val="20"/>
        </w:rPr>
        <w:t>6</w:t>
      </w:r>
      <w:r w:rsidRPr="00C36923">
        <w:rPr>
          <w:rFonts w:ascii="Arial" w:hAnsi="Arial" w:cs="Arial"/>
          <w:b w:val="0"/>
          <w:sz w:val="20"/>
          <w:szCs w:val="20"/>
        </w:rPr>
        <w:t>.</w:t>
      </w:r>
      <w:r w:rsidRPr="00C36923">
        <w:rPr>
          <w:rFonts w:ascii="Arial" w:hAnsi="Arial" w:cs="Arial"/>
          <w:b w:val="0"/>
          <w:sz w:val="20"/>
          <w:szCs w:val="20"/>
        </w:rPr>
        <w:tab/>
        <w:t xml:space="preserve">Na wezwanie </w:t>
      </w:r>
      <w:r w:rsidR="0063306C" w:rsidRPr="00C36923">
        <w:rPr>
          <w:rFonts w:ascii="Arial" w:hAnsi="Arial" w:cs="Arial"/>
          <w:b w:val="0"/>
          <w:sz w:val="20"/>
          <w:szCs w:val="20"/>
        </w:rPr>
        <w:t>Z</w:t>
      </w:r>
      <w:r w:rsidRPr="00C36923">
        <w:rPr>
          <w:rFonts w:ascii="Arial" w:hAnsi="Arial" w:cs="Arial"/>
          <w:b w:val="0"/>
          <w:sz w:val="20"/>
          <w:szCs w:val="20"/>
        </w:rPr>
        <w:t>amawiającego Wykonawca zobowiązany jest złożyć następuj</w:t>
      </w:r>
      <w:r w:rsidR="00C571F8" w:rsidRPr="00C36923">
        <w:rPr>
          <w:rFonts w:ascii="Arial" w:hAnsi="Arial" w:cs="Arial"/>
          <w:b w:val="0"/>
          <w:sz w:val="20"/>
          <w:szCs w:val="20"/>
        </w:rPr>
        <w:t>ące oświadczenia lub dokumenty:</w:t>
      </w:r>
    </w:p>
    <w:p w:rsidR="00F31702" w:rsidRPr="00C36923" w:rsidRDefault="0011309A" w:rsidP="00246F16">
      <w:pPr>
        <w:pStyle w:val="Tekstpodstawowy2"/>
        <w:spacing w:before="0"/>
        <w:ind w:left="709" w:hanging="709"/>
        <w:rPr>
          <w:rFonts w:ascii="Arial" w:hAnsi="Arial" w:cs="Arial"/>
          <w:b w:val="0"/>
          <w:sz w:val="20"/>
          <w:szCs w:val="20"/>
        </w:rPr>
      </w:pPr>
      <w:r w:rsidRPr="00C36923">
        <w:rPr>
          <w:rFonts w:ascii="Arial" w:hAnsi="Arial" w:cs="Arial"/>
          <w:b w:val="0"/>
          <w:sz w:val="20"/>
          <w:szCs w:val="20"/>
        </w:rPr>
        <w:t>9.</w:t>
      </w:r>
      <w:r w:rsidR="00CF6A0A" w:rsidRPr="00C36923">
        <w:rPr>
          <w:rFonts w:ascii="Arial" w:hAnsi="Arial" w:cs="Arial"/>
          <w:b w:val="0"/>
          <w:sz w:val="20"/>
          <w:szCs w:val="20"/>
        </w:rPr>
        <w:t>6</w:t>
      </w:r>
      <w:r w:rsidRPr="00C36923">
        <w:rPr>
          <w:rFonts w:ascii="Arial" w:hAnsi="Arial" w:cs="Arial"/>
          <w:b w:val="0"/>
          <w:sz w:val="20"/>
          <w:szCs w:val="20"/>
        </w:rPr>
        <w:t>.</w:t>
      </w:r>
      <w:r w:rsidR="00C571F8" w:rsidRPr="00C36923">
        <w:rPr>
          <w:rFonts w:ascii="Arial" w:hAnsi="Arial" w:cs="Arial"/>
          <w:b w:val="0"/>
          <w:bCs w:val="0"/>
          <w:sz w:val="20"/>
          <w:szCs w:val="20"/>
        </w:rPr>
        <w:t>1</w:t>
      </w:r>
      <w:r w:rsidR="00246F16">
        <w:rPr>
          <w:rFonts w:ascii="Arial" w:hAnsi="Arial" w:cs="Arial"/>
          <w:b w:val="0"/>
          <w:bCs w:val="0"/>
          <w:sz w:val="20"/>
          <w:szCs w:val="20"/>
        </w:rPr>
        <w:t>.</w:t>
      </w:r>
      <w:r w:rsidR="00246F16">
        <w:rPr>
          <w:rFonts w:ascii="Arial" w:hAnsi="Arial" w:cs="Arial"/>
          <w:b w:val="0"/>
          <w:bCs w:val="0"/>
          <w:sz w:val="20"/>
          <w:szCs w:val="20"/>
        </w:rPr>
        <w:tab/>
      </w:r>
      <w:r w:rsidR="00F31702" w:rsidRPr="00C36923">
        <w:rPr>
          <w:rFonts w:ascii="Arial" w:hAnsi="Arial" w:cs="Arial"/>
          <w:b w:val="0"/>
          <w:sz w:val="20"/>
          <w:szCs w:val="20"/>
        </w:rPr>
        <w:t>W celu potwierdzenia spełniania przez wykonawcę warunków udziału w postępowaniu:</w:t>
      </w:r>
    </w:p>
    <w:p w:rsidR="00F31702" w:rsidRPr="00C36923" w:rsidRDefault="00F31702" w:rsidP="00246F16">
      <w:pPr>
        <w:pStyle w:val="Tekstpodstawowy2"/>
        <w:numPr>
          <w:ilvl w:val="0"/>
          <w:numId w:val="43"/>
        </w:numPr>
        <w:spacing w:before="0"/>
        <w:ind w:left="993" w:hanging="284"/>
        <w:rPr>
          <w:rFonts w:ascii="Arial" w:hAnsi="Arial" w:cs="Arial"/>
          <w:b w:val="0"/>
          <w:sz w:val="20"/>
          <w:szCs w:val="20"/>
        </w:rPr>
      </w:pPr>
      <w:r w:rsidRPr="00C36923">
        <w:rPr>
          <w:rFonts w:ascii="Arial" w:hAnsi="Arial" w:cs="Arial"/>
          <w:b w:val="0"/>
          <w:sz w:val="20"/>
          <w:szCs w:val="20"/>
        </w:rPr>
        <w:t xml:space="preserve">wykaz usług wykonanych, a w przypadku świadczeń okresowych lub ciągłych również wykonywanych, w okresie ostatnich 3 lat przed upływem terminu składania ofert, a jeżeli okres prowadzenia działalności jest krótszy – w tym okresie, wraz z podaniem </w:t>
      </w:r>
      <w:r w:rsidR="00C36923">
        <w:rPr>
          <w:rFonts w:ascii="Arial" w:hAnsi="Arial" w:cs="Arial"/>
          <w:b w:val="0"/>
          <w:sz w:val="20"/>
          <w:szCs w:val="20"/>
        </w:rPr>
        <w:br/>
      </w:r>
      <w:r w:rsidRPr="00C36923">
        <w:rPr>
          <w:rFonts w:ascii="Arial" w:hAnsi="Arial" w:cs="Arial"/>
          <w:b w:val="0"/>
          <w:sz w:val="20"/>
          <w:szCs w:val="20"/>
        </w:rPr>
        <w:t xml:space="preserve">ich wartości, przedmiotu, dat wykonania i podmiotów, na rzecz których </w:t>
      </w:r>
      <w:r w:rsidR="00FA3E49" w:rsidRPr="00C36923">
        <w:rPr>
          <w:rFonts w:ascii="Arial" w:hAnsi="Arial" w:cs="Arial"/>
          <w:b w:val="0"/>
          <w:sz w:val="20"/>
          <w:szCs w:val="20"/>
        </w:rPr>
        <w:t>usługi</w:t>
      </w:r>
      <w:r w:rsidRPr="00C36923">
        <w:rPr>
          <w:rFonts w:ascii="Arial" w:hAnsi="Arial" w:cs="Arial"/>
          <w:b w:val="0"/>
          <w:sz w:val="20"/>
          <w:szCs w:val="20"/>
        </w:rPr>
        <w:t xml:space="preserve"> zostały wykonane, oraz załączeniem dowodów określających czy te </w:t>
      </w:r>
      <w:r w:rsidR="00FA3E49" w:rsidRPr="00C36923">
        <w:rPr>
          <w:rFonts w:ascii="Arial" w:hAnsi="Arial" w:cs="Arial"/>
          <w:b w:val="0"/>
          <w:sz w:val="20"/>
          <w:szCs w:val="20"/>
        </w:rPr>
        <w:t>usługi</w:t>
      </w:r>
      <w:r w:rsidRPr="00C36923">
        <w:rPr>
          <w:rFonts w:ascii="Arial" w:hAnsi="Arial" w:cs="Arial"/>
          <w:b w:val="0"/>
          <w:sz w:val="20"/>
          <w:szCs w:val="20"/>
        </w:rPr>
        <w:t xml:space="preserve"> zostały wykonane </w:t>
      </w:r>
      <w:r w:rsidR="00C36923">
        <w:rPr>
          <w:rFonts w:ascii="Arial" w:hAnsi="Arial" w:cs="Arial"/>
          <w:b w:val="0"/>
          <w:sz w:val="20"/>
          <w:szCs w:val="20"/>
        </w:rPr>
        <w:br/>
      </w:r>
      <w:r w:rsidRPr="00C36923">
        <w:rPr>
          <w:rFonts w:ascii="Arial" w:hAnsi="Arial" w:cs="Arial"/>
          <w:b w:val="0"/>
          <w:sz w:val="20"/>
          <w:szCs w:val="20"/>
        </w:rPr>
        <w:t>lub są wykonywane należycie.</w:t>
      </w:r>
    </w:p>
    <w:p w:rsidR="00F31702" w:rsidRDefault="00F31702" w:rsidP="00246F16">
      <w:pPr>
        <w:pStyle w:val="Tekstpodstawowy2"/>
        <w:spacing w:before="0"/>
        <w:ind w:left="993"/>
        <w:rPr>
          <w:rFonts w:ascii="Arial" w:hAnsi="Arial" w:cs="Arial"/>
          <w:b w:val="0"/>
          <w:sz w:val="20"/>
          <w:szCs w:val="20"/>
        </w:rPr>
      </w:pPr>
      <w:r w:rsidRPr="00C36923">
        <w:rPr>
          <w:rFonts w:ascii="Arial" w:hAnsi="Arial" w:cs="Arial"/>
          <w:b w:val="0"/>
          <w:sz w:val="20"/>
          <w:szCs w:val="20"/>
        </w:rPr>
        <w:t xml:space="preserve">Przy czym dowodami, o których mowa, są referencje bądź inne dokumenty wystawione przez podmiot, na rzecz którego </w:t>
      </w:r>
      <w:r w:rsidR="00FA3E49" w:rsidRPr="00C36923">
        <w:rPr>
          <w:rFonts w:ascii="Arial" w:hAnsi="Arial" w:cs="Arial"/>
          <w:b w:val="0"/>
          <w:sz w:val="20"/>
          <w:szCs w:val="20"/>
        </w:rPr>
        <w:t>ustawy</w:t>
      </w:r>
      <w:r w:rsidRPr="00C36923">
        <w:rPr>
          <w:rFonts w:ascii="Arial" w:hAnsi="Arial" w:cs="Arial"/>
          <w:b w:val="0"/>
          <w:sz w:val="20"/>
          <w:szCs w:val="20"/>
        </w:rPr>
        <w:t xml:space="preserve"> były wykonywane, a w przypadku świadczeń okresowych lub ciągłych są wykonywane, a jeżeli z uzasadnionej przyczyny </w:t>
      </w:r>
      <w:r w:rsidR="00C36923">
        <w:rPr>
          <w:rFonts w:ascii="Arial" w:hAnsi="Arial" w:cs="Arial"/>
          <w:b w:val="0"/>
          <w:sz w:val="20"/>
          <w:szCs w:val="20"/>
        </w:rPr>
        <w:br/>
      </w:r>
      <w:r w:rsidRPr="00C36923">
        <w:rPr>
          <w:rFonts w:ascii="Arial" w:hAnsi="Arial" w:cs="Arial"/>
          <w:b w:val="0"/>
          <w:sz w:val="20"/>
          <w:szCs w:val="20"/>
        </w:rPr>
        <w:t xml:space="preserve">o obiektywnym charakterze </w:t>
      </w:r>
      <w:r w:rsidR="000E60A8">
        <w:rPr>
          <w:rFonts w:ascii="Arial" w:hAnsi="Arial" w:cs="Arial"/>
          <w:b w:val="0"/>
          <w:sz w:val="20"/>
          <w:szCs w:val="20"/>
        </w:rPr>
        <w:t>W</w:t>
      </w:r>
      <w:r w:rsidRPr="00C36923">
        <w:rPr>
          <w:rFonts w:ascii="Arial" w:hAnsi="Arial" w:cs="Arial"/>
          <w:b w:val="0"/>
          <w:sz w:val="20"/>
          <w:szCs w:val="20"/>
        </w:rPr>
        <w:t>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rsidR="00FA6A07" w:rsidRPr="00C36923" w:rsidRDefault="00FA3E49" w:rsidP="00EA26AB">
      <w:pPr>
        <w:pStyle w:val="Tekstpodstawowy2"/>
        <w:spacing w:before="0"/>
        <w:ind w:left="705" w:hanging="705"/>
        <w:rPr>
          <w:rFonts w:ascii="Arial" w:hAnsi="Arial" w:cs="Arial"/>
          <w:b w:val="0"/>
          <w:sz w:val="20"/>
          <w:szCs w:val="20"/>
        </w:rPr>
      </w:pPr>
      <w:r w:rsidRPr="00C36923">
        <w:rPr>
          <w:rFonts w:ascii="Arial" w:hAnsi="Arial" w:cs="Arial"/>
          <w:b w:val="0"/>
          <w:sz w:val="20"/>
          <w:szCs w:val="20"/>
        </w:rPr>
        <w:t xml:space="preserve">9.6.2. </w:t>
      </w:r>
      <w:r w:rsidR="00D518A5">
        <w:rPr>
          <w:rFonts w:ascii="Arial" w:hAnsi="Arial" w:cs="Arial"/>
          <w:b w:val="0"/>
          <w:sz w:val="20"/>
          <w:szCs w:val="20"/>
        </w:rPr>
        <w:tab/>
      </w:r>
      <w:r w:rsidR="00FA6A07" w:rsidRPr="00C36923">
        <w:rPr>
          <w:rFonts w:ascii="Arial" w:hAnsi="Arial" w:cs="Arial"/>
          <w:b w:val="0"/>
          <w:sz w:val="20"/>
          <w:szCs w:val="20"/>
        </w:rPr>
        <w:t xml:space="preserve">W celu potwierdzenia braku podstaw do wykluczenia </w:t>
      </w:r>
      <w:r w:rsidR="000E4FEE" w:rsidRPr="00C36923">
        <w:rPr>
          <w:rFonts w:ascii="Arial" w:hAnsi="Arial" w:cs="Arial"/>
          <w:b w:val="0"/>
          <w:sz w:val="20"/>
          <w:szCs w:val="20"/>
        </w:rPr>
        <w:t>W</w:t>
      </w:r>
      <w:r w:rsidR="00FA6A07" w:rsidRPr="00C36923">
        <w:rPr>
          <w:rFonts w:ascii="Arial" w:hAnsi="Arial" w:cs="Arial"/>
          <w:b w:val="0"/>
          <w:sz w:val="20"/>
          <w:szCs w:val="20"/>
        </w:rPr>
        <w:t>ykonawcy z udziału w postępowaniu:</w:t>
      </w:r>
    </w:p>
    <w:p w:rsidR="009564C9" w:rsidRPr="008F1E5F" w:rsidRDefault="004743FA" w:rsidP="00D518A5">
      <w:pPr>
        <w:pStyle w:val="Tekstpodstawowy2"/>
        <w:numPr>
          <w:ilvl w:val="0"/>
          <w:numId w:val="62"/>
        </w:numPr>
        <w:spacing w:before="0"/>
        <w:rPr>
          <w:rFonts w:ascii="Arial" w:hAnsi="Arial" w:cs="Arial"/>
          <w:b w:val="0"/>
          <w:sz w:val="20"/>
          <w:szCs w:val="20"/>
        </w:rPr>
      </w:pPr>
      <w:r w:rsidRPr="00C36923">
        <w:rPr>
          <w:rFonts w:ascii="Arial" w:hAnsi="Arial" w:cs="Arial"/>
          <w:b w:val="0"/>
          <w:sz w:val="20"/>
          <w:szCs w:val="20"/>
        </w:rPr>
        <w:t xml:space="preserve">odpis z właściwego rejestru lub z centralnej ewidencji i informacji o </w:t>
      </w:r>
      <w:proofErr w:type="spellStart"/>
      <w:r w:rsidRPr="00C36923">
        <w:rPr>
          <w:rFonts w:ascii="Arial" w:hAnsi="Arial" w:cs="Arial"/>
          <w:b w:val="0"/>
          <w:sz w:val="20"/>
          <w:szCs w:val="20"/>
        </w:rPr>
        <w:t>działalnoścoi</w:t>
      </w:r>
      <w:proofErr w:type="spellEnd"/>
      <w:r w:rsidRPr="00C36923">
        <w:rPr>
          <w:rFonts w:ascii="Arial" w:hAnsi="Arial" w:cs="Arial"/>
          <w:b w:val="0"/>
          <w:sz w:val="20"/>
          <w:szCs w:val="20"/>
        </w:rPr>
        <w:t xml:space="preserve"> gospodarczej, jeżeli odrębne przepisy wymagają wpisu do rejestru lub ewidencji</w:t>
      </w:r>
      <w:r w:rsidRPr="008F1E5F">
        <w:rPr>
          <w:rFonts w:ascii="Arial" w:hAnsi="Arial" w:cs="Arial"/>
          <w:b w:val="0"/>
          <w:sz w:val="20"/>
          <w:szCs w:val="20"/>
        </w:rPr>
        <w:t xml:space="preserve">, w celu wykazania braku podstaw do wykluczenia na podstawie art. 24 ust. 5 pkt 1 ustawy </w:t>
      </w:r>
      <w:proofErr w:type="spellStart"/>
      <w:r w:rsidRPr="008F1E5F">
        <w:rPr>
          <w:rFonts w:ascii="Arial" w:hAnsi="Arial" w:cs="Arial"/>
          <w:b w:val="0"/>
          <w:sz w:val="20"/>
          <w:szCs w:val="20"/>
        </w:rPr>
        <w:t>Pzp</w:t>
      </w:r>
      <w:proofErr w:type="spellEnd"/>
      <w:r w:rsidRPr="008F1E5F">
        <w:rPr>
          <w:rFonts w:ascii="Arial" w:hAnsi="Arial" w:cs="Arial"/>
          <w:b w:val="0"/>
          <w:sz w:val="20"/>
          <w:szCs w:val="20"/>
        </w:rPr>
        <w:t>;</w:t>
      </w:r>
    </w:p>
    <w:p w:rsidR="002514DB" w:rsidRPr="008F1E5F" w:rsidRDefault="002514DB" w:rsidP="00EA26AB">
      <w:pPr>
        <w:pStyle w:val="Tekstpodstawowy2"/>
        <w:spacing w:before="0"/>
        <w:ind w:left="709" w:hanging="709"/>
        <w:rPr>
          <w:rFonts w:ascii="Arial" w:hAnsi="Arial" w:cs="Arial"/>
          <w:b w:val="0"/>
          <w:bCs w:val="0"/>
          <w:sz w:val="20"/>
          <w:szCs w:val="20"/>
          <w:lang w:eastAsia="en-US"/>
        </w:rPr>
      </w:pPr>
      <w:r w:rsidRPr="008F1E5F">
        <w:rPr>
          <w:rFonts w:ascii="Arial" w:hAnsi="Arial" w:cs="Arial"/>
          <w:b w:val="0"/>
          <w:bCs w:val="0"/>
          <w:sz w:val="20"/>
          <w:szCs w:val="20"/>
          <w:lang w:eastAsia="en-US"/>
        </w:rPr>
        <w:t>9.6.3.</w:t>
      </w:r>
      <w:r w:rsidRPr="008F1E5F">
        <w:rPr>
          <w:rFonts w:ascii="Arial" w:hAnsi="Arial" w:cs="Arial"/>
          <w:b w:val="0"/>
          <w:bCs w:val="0"/>
          <w:sz w:val="20"/>
          <w:szCs w:val="20"/>
          <w:lang w:eastAsia="en-US"/>
        </w:rPr>
        <w:tab/>
        <w:t xml:space="preserve">Jeżeli wykaz, oświadczenia lub inne złożone przez Wykonawcę dokumenty budzą wątpliwości Zamawiającego, może on zwrócić się bezpośrednio do właściwego podmiotu, na rzecz którego usługi były wykonywane, o dodatkowe informacje lub dokumenty w tym zakresie; </w:t>
      </w:r>
    </w:p>
    <w:p w:rsidR="00E87EBF" w:rsidRPr="008F1E5F" w:rsidRDefault="00FA6A07" w:rsidP="00EA26AB">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2514DB" w:rsidRPr="008F1E5F">
        <w:rPr>
          <w:rFonts w:ascii="Arial" w:hAnsi="Arial" w:cs="Arial"/>
          <w:b w:val="0"/>
          <w:sz w:val="20"/>
          <w:szCs w:val="20"/>
        </w:rPr>
        <w:t>7</w:t>
      </w:r>
      <w:r w:rsidRPr="008F1E5F">
        <w:rPr>
          <w:rFonts w:ascii="Arial" w:hAnsi="Arial" w:cs="Arial"/>
          <w:b w:val="0"/>
          <w:sz w:val="20"/>
          <w:szCs w:val="20"/>
        </w:rPr>
        <w:t>.</w:t>
      </w:r>
      <w:r w:rsidRPr="008F1E5F">
        <w:rPr>
          <w:rFonts w:ascii="Arial" w:hAnsi="Arial" w:cs="Arial"/>
          <w:b w:val="0"/>
          <w:sz w:val="20"/>
          <w:szCs w:val="20"/>
        </w:rPr>
        <w:tab/>
      </w:r>
      <w:r w:rsidR="00E87EBF" w:rsidRPr="008F1E5F">
        <w:rPr>
          <w:rFonts w:ascii="Arial" w:hAnsi="Arial" w:cs="Arial"/>
          <w:b w:val="0"/>
          <w:sz w:val="20"/>
          <w:szCs w:val="20"/>
        </w:rPr>
        <w:t xml:space="preserve">Jeżeli </w:t>
      </w:r>
      <w:r w:rsidR="000E4FEE" w:rsidRPr="008F1E5F">
        <w:rPr>
          <w:rFonts w:ascii="Arial" w:hAnsi="Arial" w:cs="Arial"/>
          <w:b w:val="0"/>
          <w:sz w:val="20"/>
          <w:szCs w:val="20"/>
        </w:rPr>
        <w:t>W</w:t>
      </w:r>
      <w:r w:rsidR="00E87EBF" w:rsidRPr="008F1E5F">
        <w:rPr>
          <w:rFonts w:ascii="Arial" w:hAnsi="Arial" w:cs="Arial"/>
          <w:b w:val="0"/>
          <w:sz w:val="20"/>
          <w:szCs w:val="20"/>
        </w:rPr>
        <w:t>ykonawca ma siedzibę lub miejsce zamieszkania poza terytorium Rzeczypospolitej Polskiej, zamiast dokume</w:t>
      </w:r>
      <w:r w:rsidR="00C571F8" w:rsidRPr="008F1E5F">
        <w:rPr>
          <w:rFonts w:ascii="Arial" w:hAnsi="Arial" w:cs="Arial"/>
          <w:b w:val="0"/>
          <w:sz w:val="20"/>
          <w:szCs w:val="20"/>
        </w:rPr>
        <w:t>ntów, o których mowa w pkt 9.</w:t>
      </w:r>
      <w:r w:rsidR="002514DB" w:rsidRPr="008F1E5F">
        <w:rPr>
          <w:rFonts w:ascii="Arial" w:hAnsi="Arial" w:cs="Arial"/>
          <w:b w:val="0"/>
          <w:sz w:val="20"/>
          <w:szCs w:val="20"/>
        </w:rPr>
        <w:t>6</w:t>
      </w:r>
      <w:r w:rsidR="00C571F8" w:rsidRPr="008F1E5F">
        <w:rPr>
          <w:rFonts w:ascii="Arial" w:hAnsi="Arial" w:cs="Arial"/>
          <w:b w:val="0"/>
          <w:sz w:val="20"/>
          <w:szCs w:val="20"/>
        </w:rPr>
        <w:t>.</w:t>
      </w:r>
      <w:r w:rsidR="00FA3E49">
        <w:rPr>
          <w:rFonts w:ascii="Arial" w:hAnsi="Arial" w:cs="Arial"/>
          <w:b w:val="0"/>
          <w:sz w:val="20"/>
          <w:szCs w:val="20"/>
        </w:rPr>
        <w:t>2</w:t>
      </w:r>
      <w:r w:rsidR="00B87FA5" w:rsidRPr="008F1E5F">
        <w:rPr>
          <w:rFonts w:ascii="Arial" w:hAnsi="Arial" w:cs="Arial"/>
          <w:b w:val="0"/>
          <w:sz w:val="20"/>
          <w:szCs w:val="20"/>
        </w:rPr>
        <w:t>.</w:t>
      </w:r>
      <w:r w:rsidR="00FB4667" w:rsidRPr="008F1E5F">
        <w:rPr>
          <w:rFonts w:ascii="Arial" w:hAnsi="Arial" w:cs="Arial"/>
          <w:b w:val="0"/>
          <w:sz w:val="20"/>
          <w:szCs w:val="20"/>
        </w:rPr>
        <w:t xml:space="preserve">- </w:t>
      </w:r>
      <w:proofErr w:type="spellStart"/>
      <w:r w:rsidR="00FB4667" w:rsidRPr="008F1E5F">
        <w:rPr>
          <w:rFonts w:ascii="Arial" w:hAnsi="Arial" w:cs="Arial"/>
          <w:b w:val="0"/>
          <w:sz w:val="20"/>
          <w:szCs w:val="20"/>
        </w:rPr>
        <w:t>skłąda</w:t>
      </w:r>
      <w:proofErr w:type="spellEnd"/>
      <w:r w:rsidR="00FB4667" w:rsidRPr="008F1E5F">
        <w:rPr>
          <w:rFonts w:ascii="Arial" w:hAnsi="Arial" w:cs="Arial"/>
          <w:b w:val="0"/>
          <w:sz w:val="20"/>
          <w:szCs w:val="20"/>
        </w:rPr>
        <w:t xml:space="preserve"> dokument lub dokumenty wystawione w kraju, w którym Wykonawca ma siedzibę lub miejsce zamieszkania, potwierdzające odpowiednio, że nie otwarto jego likwidacji ani nie ogłoszono upadłości;</w:t>
      </w:r>
    </w:p>
    <w:p w:rsidR="00FB4667" w:rsidRPr="008F1E5F" w:rsidRDefault="00FA6A07" w:rsidP="00EA26AB">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FB4667" w:rsidRPr="008F1E5F">
        <w:rPr>
          <w:rFonts w:ascii="Arial" w:hAnsi="Arial" w:cs="Arial"/>
          <w:b w:val="0"/>
          <w:sz w:val="20"/>
          <w:szCs w:val="20"/>
        </w:rPr>
        <w:t>8</w:t>
      </w:r>
      <w:r w:rsidRPr="008F1E5F">
        <w:rPr>
          <w:rFonts w:ascii="Arial" w:hAnsi="Arial" w:cs="Arial"/>
          <w:b w:val="0"/>
          <w:sz w:val="20"/>
          <w:szCs w:val="20"/>
        </w:rPr>
        <w:t>.</w:t>
      </w:r>
      <w:r w:rsidRPr="008F1E5F">
        <w:rPr>
          <w:rFonts w:ascii="Arial" w:hAnsi="Arial" w:cs="Arial"/>
          <w:b w:val="0"/>
          <w:sz w:val="20"/>
          <w:szCs w:val="20"/>
        </w:rPr>
        <w:tab/>
      </w:r>
      <w:r w:rsidR="00FB4667" w:rsidRPr="008F1E5F">
        <w:rPr>
          <w:rFonts w:ascii="Arial" w:hAnsi="Arial" w:cs="Arial"/>
          <w:b w:val="0"/>
          <w:sz w:val="20"/>
          <w:szCs w:val="20"/>
        </w:rPr>
        <w:t>Dokument, o którym</w:t>
      </w:r>
      <w:r w:rsidR="000B6FBE" w:rsidRPr="008F1E5F">
        <w:rPr>
          <w:rFonts w:ascii="Arial" w:hAnsi="Arial" w:cs="Arial"/>
          <w:b w:val="0"/>
          <w:sz w:val="20"/>
          <w:szCs w:val="20"/>
        </w:rPr>
        <w:t xml:space="preserve"> mowa w pkt</w:t>
      </w:r>
      <w:r w:rsidR="00237E51" w:rsidRPr="008F1E5F">
        <w:rPr>
          <w:rFonts w:ascii="Arial" w:hAnsi="Arial" w:cs="Arial"/>
          <w:b w:val="0"/>
          <w:sz w:val="20"/>
          <w:szCs w:val="20"/>
        </w:rPr>
        <w:t>.</w:t>
      </w:r>
      <w:r w:rsidR="000B6FBE" w:rsidRPr="008F1E5F">
        <w:rPr>
          <w:rFonts w:ascii="Arial" w:hAnsi="Arial" w:cs="Arial"/>
          <w:b w:val="0"/>
          <w:sz w:val="20"/>
          <w:szCs w:val="20"/>
        </w:rPr>
        <w:t xml:space="preserve"> 9.</w:t>
      </w:r>
      <w:r w:rsidR="00FB4667" w:rsidRPr="008F1E5F">
        <w:rPr>
          <w:rFonts w:ascii="Arial" w:hAnsi="Arial" w:cs="Arial"/>
          <w:b w:val="0"/>
          <w:sz w:val="20"/>
          <w:szCs w:val="20"/>
        </w:rPr>
        <w:t xml:space="preserve">7. powinien być wystawiony nie wcześniej niż 6 miesięcy przed upływem terminu </w:t>
      </w:r>
      <w:proofErr w:type="spellStart"/>
      <w:r w:rsidR="00FB4667" w:rsidRPr="008F1E5F">
        <w:rPr>
          <w:rFonts w:ascii="Arial" w:hAnsi="Arial" w:cs="Arial"/>
          <w:b w:val="0"/>
          <w:sz w:val="20"/>
          <w:szCs w:val="20"/>
        </w:rPr>
        <w:t>kładania</w:t>
      </w:r>
      <w:proofErr w:type="spellEnd"/>
      <w:r w:rsidR="00FB4667" w:rsidRPr="008F1E5F">
        <w:rPr>
          <w:rFonts w:ascii="Arial" w:hAnsi="Arial" w:cs="Arial"/>
          <w:b w:val="0"/>
          <w:sz w:val="20"/>
          <w:szCs w:val="20"/>
        </w:rPr>
        <w:t xml:space="preserve"> ofert.</w:t>
      </w:r>
    </w:p>
    <w:p w:rsidR="00E700FE" w:rsidRPr="008F1E5F" w:rsidRDefault="00FA6A07" w:rsidP="00EA26AB">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FB4667" w:rsidRPr="008F1E5F">
        <w:rPr>
          <w:rFonts w:ascii="Arial" w:hAnsi="Arial" w:cs="Arial"/>
          <w:b w:val="0"/>
          <w:sz w:val="20"/>
          <w:szCs w:val="20"/>
        </w:rPr>
        <w:t>9</w:t>
      </w:r>
      <w:r w:rsidRPr="008F1E5F">
        <w:rPr>
          <w:rFonts w:ascii="Arial" w:hAnsi="Arial" w:cs="Arial"/>
          <w:b w:val="0"/>
          <w:sz w:val="20"/>
          <w:szCs w:val="20"/>
        </w:rPr>
        <w:t>.</w:t>
      </w:r>
      <w:r w:rsidRPr="008F1E5F">
        <w:rPr>
          <w:rFonts w:ascii="Arial" w:hAnsi="Arial" w:cs="Arial"/>
          <w:b w:val="0"/>
          <w:sz w:val="20"/>
          <w:szCs w:val="20"/>
        </w:rPr>
        <w:tab/>
      </w:r>
      <w:r w:rsidR="00E700FE" w:rsidRPr="008F1E5F">
        <w:rPr>
          <w:rFonts w:ascii="Arial" w:hAnsi="Arial" w:cs="Arial"/>
          <w:b w:val="0"/>
          <w:sz w:val="20"/>
          <w:szCs w:val="20"/>
        </w:rPr>
        <w:t xml:space="preserve">Jeżeli w kraju, w którym </w:t>
      </w:r>
      <w:r w:rsidR="000E4FEE" w:rsidRPr="008F1E5F">
        <w:rPr>
          <w:rFonts w:ascii="Arial" w:hAnsi="Arial" w:cs="Arial"/>
          <w:b w:val="0"/>
          <w:sz w:val="20"/>
          <w:szCs w:val="20"/>
        </w:rPr>
        <w:t>W</w:t>
      </w:r>
      <w:r w:rsidR="00E700FE" w:rsidRPr="008F1E5F">
        <w:rPr>
          <w:rFonts w:ascii="Arial" w:hAnsi="Arial" w:cs="Arial"/>
          <w:b w:val="0"/>
          <w:sz w:val="20"/>
          <w:szCs w:val="20"/>
        </w:rPr>
        <w:t xml:space="preserve">ykonawca ma siedzibę lub miejsce zamieszkania lub miejsce zamieszkania ma osoba, której dokument dotyczy, nie wydaje się dokumentów, o których </w:t>
      </w:r>
      <w:r w:rsidR="00E700FE" w:rsidRPr="008F1E5F">
        <w:rPr>
          <w:rFonts w:ascii="Arial" w:hAnsi="Arial" w:cs="Arial"/>
          <w:b w:val="0"/>
          <w:sz w:val="20"/>
          <w:szCs w:val="20"/>
        </w:rPr>
        <w:lastRenderedPageBreak/>
        <w:t>mowa w pkt 9.</w:t>
      </w:r>
      <w:r w:rsidR="00FB4667" w:rsidRPr="008F1E5F">
        <w:rPr>
          <w:rFonts w:ascii="Arial" w:hAnsi="Arial" w:cs="Arial"/>
          <w:b w:val="0"/>
          <w:sz w:val="20"/>
          <w:szCs w:val="20"/>
        </w:rPr>
        <w:t>7</w:t>
      </w:r>
      <w:r w:rsidR="00E700FE" w:rsidRPr="008F1E5F">
        <w:rPr>
          <w:rFonts w:ascii="Arial" w:hAnsi="Arial" w:cs="Arial"/>
          <w:b w:val="0"/>
          <w:sz w:val="20"/>
          <w:szCs w:val="20"/>
        </w:rPr>
        <w:t xml:space="preserve">., zastępuje się je dokumentem zawierającym odpowiednio oświadczenie </w:t>
      </w:r>
      <w:r w:rsidR="000E4FEE" w:rsidRPr="008F1E5F">
        <w:rPr>
          <w:rFonts w:ascii="Arial" w:hAnsi="Arial" w:cs="Arial"/>
          <w:b w:val="0"/>
          <w:sz w:val="20"/>
          <w:szCs w:val="20"/>
        </w:rPr>
        <w:t>W</w:t>
      </w:r>
      <w:r w:rsidR="00E700FE" w:rsidRPr="008F1E5F">
        <w:rPr>
          <w:rFonts w:ascii="Arial" w:hAnsi="Arial" w:cs="Arial"/>
          <w:b w:val="0"/>
          <w:sz w:val="20"/>
          <w:szCs w:val="20"/>
        </w:rPr>
        <w:t xml:space="preserve">ykonawcy, ze wskazaniem osoby albo osób uprawnionych do jego reprezentacji, </w:t>
      </w:r>
      <w:r w:rsidR="00BB1045" w:rsidRPr="008F1E5F">
        <w:rPr>
          <w:rFonts w:ascii="Arial" w:hAnsi="Arial" w:cs="Arial"/>
          <w:b w:val="0"/>
          <w:sz w:val="20"/>
          <w:szCs w:val="20"/>
        </w:rPr>
        <w:br/>
      </w:r>
      <w:r w:rsidR="00E700FE" w:rsidRPr="008F1E5F">
        <w:rPr>
          <w:rFonts w:ascii="Arial" w:hAnsi="Arial" w:cs="Arial"/>
          <w:b w:val="0"/>
          <w:sz w:val="20"/>
          <w:szCs w:val="20"/>
        </w:rPr>
        <w:t xml:space="preserve">lub oświadczenie osoby, której dokument miał dotyczyć, złożone przed notariuszem lub przed organem sądowym, administracyjnym albo organem samorządu zawodowego </w:t>
      </w:r>
      <w:r w:rsidR="00BB1045" w:rsidRPr="008F1E5F">
        <w:rPr>
          <w:rFonts w:ascii="Arial" w:hAnsi="Arial" w:cs="Arial"/>
          <w:b w:val="0"/>
          <w:sz w:val="20"/>
          <w:szCs w:val="20"/>
        </w:rPr>
        <w:br/>
      </w:r>
      <w:r w:rsidR="00E700FE" w:rsidRPr="008F1E5F">
        <w:rPr>
          <w:rFonts w:ascii="Arial" w:hAnsi="Arial" w:cs="Arial"/>
          <w:b w:val="0"/>
          <w:sz w:val="20"/>
          <w:szCs w:val="20"/>
        </w:rPr>
        <w:t xml:space="preserve">lub gospodarczego właściwym ze względu na siedzibę lub miejsce zamieszkania </w:t>
      </w:r>
      <w:r w:rsidR="000E4FEE" w:rsidRPr="008F1E5F">
        <w:rPr>
          <w:rFonts w:ascii="Arial" w:hAnsi="Arial" w:cs="Arial"/>
          <w:b w:val="0"/>
          <w:sz w:val="20"/>
          <w:szCs w:val="20"/>
        </w:rPr>
        <w:t>W</w:t>
      </w:r>
      <w:r w:rsidR="00E700FE" w:rsidRPr="008F1E5F">
        <w:rPr>
          <w:rFonts w:ascii="Arial" w:hAnsi="Arial" w:cs="Arial"/>
          <w:b w:val="0"/>
          <w:sz w:val="20"/>
          <w:szCs w:val="20"/>
        </w:rPr>
        <w:t>ykonawcy lub miejsce zamieszkania tej osoby. Pkt 9.</w:t>
      </w:r>
      <w:r w:rsidR="00FB4667" w:rsidRPr="008F1E5F">
        <w:rPr>
          <w:rFonts w:ascii="Arial" w:hAnsi="Arial" w:cs="Arial"/>
          <w:b w:val="0"/>
          <w:sz w:val="20"/>
          <w:szCs w:val="20"/>
        </w:rPr>
        <w:t>8</w:t>
      </w:r>
      <w:r w:rsidR="00E700FE" w:rsidRPr="008F1E5F">
        <w:rPr>
          <w:rFonts w:ascii="Arial" w:hAnsi="Arial" w:cs="Arial"/>
          <w:b w:val="0"/>
          <w:sz w:val="20"/>
          <w:szCs w:val="20"/>
        </w:rPr>
        <w:t>. stosuje się.</w:t>
      </w:r>
    </w:p>
    <w:p w:rsidR="00E700FE" w:rsidRDefault="00FA6A07" w:rsidP="00EA26AB">
      <w:pPr>
        <w:pStyle w:val="Tekstpodstawowy2"/>
        <w:spacing w:before="0"/>
        <w:ind w:left="709" w:hanging="709"/>
        <w:rPr>
          <w:rFonts w:ascii="Arial" w:hAnsi="Arial" w:cs="Arial"/>
          <w:b w:val="0"/>
          <w:sz w:val="20"/>
          <w:szCs w:val="20"/>
        </w:rPr>
      </w:pPr>
      <w:r w:rsidRPr="008F1E5F">
        <w:rPr>
          <w:rFonts w:ascii="Arial" w:hAnsi="Arial" w:cs="Arial"/>
          <w:b w:val="0"/>
          <w:sz w:val="20"/>
          <w:szCs w:val="20"/>
        </w:rPr>
        <w:t>9.1</w:t>
      </w:r>
      <w:r w:rsidR="009B201F" w:rsidRPr="008F1E5F">
        <w:rPr>
          <w:rFonts w:ascii="Arial" w:hAnsi="Arial" w:cs="Arial"/>
          <w:b w:val="0"/>
          <w:sz w:val="20"/>
          <w:szCs w:val="20"/>
        </w:rPr>
        <w:t>0</w:t>
      </w:r>
      <w:r w:rsidRPr="008F1E5F">
        <w:rPr>
          <w:rFonts w:ascii="Arial" w:hAnsi="Arial" w:cs="Arial"/>
          <w:b w:val="0"/>
          <w:sz w:val="20"/>
          <w:szCs w:val="20"/>
        </w:rPr>
        <w:t>.</w:t>
      </w:r>
      <w:r w:rsidRPr="008F1E5F">
        <w:rPr>
          <w:rFonts w:ascii="Arial" w:hAnsi="Arial" w:cs="Arial"/>
          <w:b w:val="0"/>
          <w:sz w:val="20"/>
          <w:szCs w:val="20"/>
        </w:rPr>
        <w:tab/>
      </w:r>
      <w:r w:rsidR="00E700FE" w:rsidRPr="008F1E5F">
        <w:rPr>
          <w:rFonts w:ascii="Arial" w:hAnsi="Arial" w:cs="Arial"/>
          <w:b w:val="0"/>
          <w:sz w:val="20"/>
          <w:szCs w:val="20"/>
        </w:rPr>
        <w:t xml:space="preserve">W przypadku wątpliwości co do treści dokumentu złożonego przez </w:t>
      </w:r>
      <w:r w:rsidR="000E4FEE" w:rsidRPr="008F1E5F">
        <w:rPr>
          <w:rFonts w:ascii="Arial" w:hAnsi="Arial" w:cs="Arial"/>
          <w:b w:val="0"/>
          <w:sz w:val="20"/>
          <w:szCs w:val="20"/>
        </w:rPr>
        <w:t>W</w:t>
      </w:r>
      <w:r w:rsidR="00E700FE" w:rsidRPr="008F1E5F">
        <w:rPr>
          <w:rFonts w:ascii="Arial" w:hAnsi="Arial" w:cs="Arial"/>
          <w:b w:val="0"/>
          <w:sz w:val="20"/>
          <w:szCs w:val="20"/>
        </w:rPr>
        <w:t xml:space="preserve">ykonawcę, </w:t>
      </w:r>
      <w:r w:rsidR="0063306C" w:rsidRPr="008F1E5F">
        <w:rPr>
          <w:rFonts w:ascii="Arial" w:hAnsi="Arial" w:cs="Arial"/>
          <w:b w:val="0"/>
          <w:sz w:val="20"/>
          <w:szCs w:val="20"/>
        </w:rPr>
        <w:t>Z</w:t>
      </w:r>
      <w:r w:rsidR="00E700FE" w:rsidRPr="008F1E5F">
        <w:rPr>
          <w:rFonts w:ascii="Arial" w:hAnsi="Arial" w:cs="Arial"/>
          <w:b w:val="0"/>
          <w:sz w:val="20"/>
          <w:szCs w:val="20"/>
        </w:rPr>
        <w:t xml:space="preserve">amawiający może zwrócić się do właściwych organów odpowiednio kraju, w którym </w:t>
      </w:r>
      <w:r w:rsidR="000E4FEE" w:rsidRPr="008F1E5F">
        <w:rPr>
          <w:rFonts w:ascii="Arial" w:hAnsi="Arial" w:cs="Arial"/>
          <w:b w:val="0"/>
          <w:sz w:val="20"/>
          <w:szCs w:val="20"/>
        </w:rPr>
        <w:t>W</w:t>
      </w:r>
      <w:r w:rsidR="00E700FE" w:rsidRPr="008F1E5F">
        <w:rPr>
          <w:rFonts w:ascii="Arial" w:hAnsi="Arial" w:cs="Arial"/>
          <w:b w:val="0"/>
          <w:sz w:val="20"/>
          <w:szCs w:val="20"/>
        </w:rPr>
        <w:t xml:space="preserve">ykonawca </w:t>
      </w:r>
      <w:r w:rsidR="00BB1045" w:rsidRPr="008F1E5F">
        <w:rPr>
          <w:rFonts w:ascii="Arial" w:hAnsi="Arial" w:cs="Arial"/>
          <w:b w:val="0"/>
          <w:sz w:val="20"/>
          <w:szCs w:val="20"/>
        </w:rPr>
        <w:br/>
      </w:r>
      <w:r w:rsidR="00E700FE" w:rsidRPr="008F1E5F">
        <w:rPr>
          <w:rFonts w:ascii="Arial" w:hAnsi="Arial" w:cs="Arial"/>
          <w:b w:val="0"/>
          <w:sz w:val="20"/>
          <w:szCs w:val="20"/>
        </w:rPr>
        <w:t>ma siedzibę lub miejsce zamieszkania lub miejsce zamieszkania ma osoba, której dokument dotyczy, o udzielenie niezbędnych informacji dotyczących tego dokumentu</w:t>
      </w:r>
      <w:r w:rsidR="009B201F" w:rsidRPr="008F1E5F">
        <w:rPr>
          <w:rFonts w:ascii="Arial" w:hAnsi="Arial" w:cs="Arial"/>
          <w:b w:val="0"/>
          <w:sz w:val="20"/>
          <w:szCs w:val="20"/>
        </w:rPr>
        <w:t>.</w:t>
      </w:r>
    </w:p>
    <w:p w:rsidR="00FA3E49" w:rsidRPr="008F1E5F" w:rsidRDefault="00FA3E49" w:rsidP="002A7A9B">
      <w:pPr>
        <w:pStyle w:val="Tekstpodstawowy2"/>
        <w:spacing w:before="0"/>
        <w:ind w:left="709" w:hanging="709"/>
        <w:rPr>
          <w:rFonts w:ascii="Arial" w:hAnsi="Arial" w:cs="Arial"/>
          <w:b w:val="0"/>
          <w:sz w:val="20"/>
          <w:szCs w:val="20"/>
        </w:rPr>
      </w:pPr>
    </w:p>
    <w:p w:rsidR="008C1398" w:rsidRPr="008F1E5F" w:rsidRDefault="008C1398" w:rsidP="008129CE">
      <w:pPr>
        <w:pStyle w:val="Tekstpodstawowy2"/>
        <w:spacing w:before="0"/>
        <w:ind w:left="709" w:hanging="709"/>
        <w:rPr>
          <w:rFonts w:ascii="Arial" w:hAnsi="Arial" w:cs="Arial"/>
          <w:sz w:val="20"/>
          <w:szCs w:val="20"/>
        </w:rPr>
      </w:pPr>
      <w:r w:rsidRPr="008F1E5F">
        <w:rPr>
          <w:rFonts w:ascii="Arial" w:hAnsi="Arial" w:cs="Arial"/>
          <w:sz w:val="20"/>
          <w:szCs w:val="20"/>
        </w:rPr>
        <w:t>10.</w:t>
      </w:r>
      <w:r w:rsidRPr="008F1E5F">
        <w:rPr>
          <w:rFonts w:ascii="Arial" w:hAnsi="Arial" w:cs="Arial"/>
          <w:b w:val="0"/>
          <w:sz w:val="20"/>
          <w:szCs w:val="20"/>
        </w:rPr>
        <w:t xml:space="preserve"> </w:t>
      </w:r>
      <w:r w:rsidRPr="008F1E5F">
        <w:rPr>
          <w:rFonts w:ascii="Arial" w:hAnsi="Arial" w:cs="Arial"/>
          <w:b w:val="0"/>
          <w:sz w:val="20"/>
          <w:szCs w:val="20"/>
        </w:rPr>
        <w:tab/>
      </w:r>
      <w:r w:rsidRPr="008F1E5F">
        <w:rPr>
          <w:rFonts w:ascii="Arial" w:hAnsi="Arial" w:cs="Arial"/>
          <w:sz w:val="20"/>
          <w:szCs w:val="20"/>
        </w:rPr>
        <w:t>INFORMACJA DLA WYKONAWCÓW ZAMIERZAJĄCYCH</w:t>
      </w:r>
      <w:r w:rsidR="0002521E">
        <w:rPr>
          <w:rFonts w:ascii="Arial" w:hAnsi="Arial" w:cs="Arial"/>
          <w:sz w:val="20"/>
          <w:szCs w:val="20"/>
        </w:rPr>
        <w:t xml:space="preserve"> </w:t>
      </w:r>
      <w:r w:rsidR="0029405B" w:rsidRPr="008F1E5F">
        <w:rPr>
          <w:rFonts w:ascii="Arial" w:hAnsi="Arial" w:cs="Arial"/>
          <w:sz w:val="20"/>
          <w:szCs w:val="20"/>
        </w:rPr>
        <w:t>POWIERZYĆ WYKONANIE CZĘŚCI ZAMÓWIENIA PODWYKONAWCOM</w:t>
      </w:r>
    </w:p>
    <w:p w:rsidR="008129CE" w:rsidRPr="008F1E5F" w:rsidRDefault="008129CE" w:rsidP="008129CE">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10.1</w:t>
      </w:r>
      <w:r w:rsidR="0044058A" w:rsidRPr="008F1E5F">
        <w:rPr>
          <w:rFonts w:ascii="Arial" w:hAnsi="Arial" w:cs="Arial"/>
          <w:b w:val="0"/>
          <w:sz w:val="20"/>
          <w:szCs w:val="20"/>
        </w:rPr>
        <w:t>.</w:t>
      </w:r>
      <w:r w:rsidRPr="008F1E5F">
        <w:rPr>
          <w:rFonts w:ascii="Arial" w:hAnsi="Arial" w:cs="Arial"/>
          <w:b w:val="0"/>
          <w:sz w:val="20"/>
          <w:szCs w:val="20"/>
        </w:rPr>
        <w:tab/>
      </w:r>
      <w:r w:rsidRPr="008F1E5F">
        <w:rPr>
          <w:rFonts w:ascii="Arial" w:hAnsi="Arial" w:cs="Arial"/>
          <w:b w:val="0"/>
          <w:iCs/>
          <w:sz w:val="20"/>
          <w:szCs w:val="20"/>
        </w:rPr>
        <w:t xml:space="preserve">Wykonawca może w celu potwierdzenia spełniania warunków udziału w postępowaniu, </w:t>
      </w:r>
      <w:r w:rsidR="00BB1045" w:rsidRPr="008F1E5F">
        <w:rPr>
          <w:rFonts w:ascii="Arial" w:hAnsi="Arial" w:cs="Arial"/>
          <w:b w:val="0"/>
          <w:iCs/>
          <w:sz w:val="20"/>
          <w:szCs w:val="20"/>
        </w:rPr>
        <w:br/>
      </w:r>
      <w:r w:rsidRPr="008F1E5F">
        <w:rPr>
          <w:rFonts w:ascii="Arial" w:hAnsi="Arial" w:cs="Arial"/>
          <w:b w:val="0"/>
          <w:iCs/>
          <w:sz w:val="20"/>
          <w:szCs w:val="20"/>
        </w:rPr>
        <w:t xml:space="preserve">w stosownych sytuacjach oraz w odniesieniu do zamówienia, lub jego części, polegać </w:t>
      </w:r>
      <w:r w:rsidR="00BB1045" w:rsidRPr="008F1E5F">
        <w:rPr>
          <w:rFonts w:ascii="Arial" w:hAnsi="Arial" w:cs="Arial"/>
          <w:b w:val="0"/>
          <w:iCs/>
          <w:sz w:val="20"/>
          <w:szCs w:val="20"/>
        </w:rPr>
        <w:br/>
      </w:r>
      <w:r w:rsidRPr="008F1E5F">
        <w:rPr>
          <w:rFonts w:ascii="Arial" w:hAnsi="Arial" w:cs="Arial"/>
          <w:b w:val="0"/>
          <w:iCs/>
          <w:sz w:val="20"/>
          <w:szCs w:val="20"/>
        </w:rPr>
        <w:t>na zdolnościach technicznych lub zawodowych innych podmiotów, niezależnie od charakteru prawnego łączących go z nim stosunków prawnych.</w:t>
      </w:r>
    </w:p>
    <w:p w:rsidR="008129CE" w:rsidRPr="008F1E5F" w:rsidRDefault="008129CE" w:rsidP="008129CE">
      <w:pPr>
        <w:pStyle w:val="Tekstpodstawowy2"/>
        <w:spacing w:before="0"/>
        <w:ind w:left="709" w:hanging="709"/>
        <w:rPr>
          <w:rFonts w:ascii="Arial" w:hAnsi="Arial" w:cs="Arial"/>
          <w:b w:val="0"/>
          <w:sz w:val="20"/>
          <w:szCs w:val="20"/>
        </w:rPr>
      </w:pPr>
      <w:r w:rsidRPr="008F1E5F">
        <w:rPr>
          <w:rFonts w:ascii="Arial" w:hAnsi="Arial" w:cs="Arial"/>
          <w:b w:val="0"/>
          <w:iCs/>
          <w:sz w:val="20"/>
          <w:szCs w:val="20"/>
        </w:rPr>
        <w:t>10.2</w:t>
      </w:r>
      <w:r w:rsidR="0044058A" w:rsidRPr="008F1E5F">
        <w:rPr>
          <w:rFonts w:ascii="Arial" w:hAnsi="Arial" w:cs="Arial"/>
          <w:b w:val="0"/>
          <w:iCs/>
          <w:sz w:val="20"/>
          <w:szCs w:val="20"/>
        </w:rPr>
        <w:t>.</w:t>
      </w:r>
      <w:r w:rsidRPr="008F1E5F">
        <w:rPr>
          <w:rFonts w:ascii="Arial" w:hAnsi="Arial" w:cs="Arial"/>
          <w:b w:val="0"/>
          <w:iCs/>
          <w:sz w:val="20"/>
          <w:szCs w:val="20"/>
        </w:rPr>
        <w:tab/>
        <w:t xml:space="preserve">Wykonawca, który polega na zdolnościach lub sytuacji innych podmiotów, musi udowodnić zamawiającemu, że realizując zamówienie, będzie dysponował niezbędnymi zasobami tych podmiotów, w szczególności przedstawiając zobowiązanie tych podmiotów do oddania </w:t>
      </w:r>
      <w:r w:rsidR="00BB1045" w:rsidRPr="008F1E5F">
        <w:rPr>
          <w:rFonts w:ascii="Arial" w:hAnsi="Arial" w:cs="Arial"/>
          <w:b w:val="0"/>
          <w:iCs/>
          <w:sz w:val="20"/>
          <w:szCs w:val="20"/>
        </w:rPr>
        <w:br/>
      </w:r>
      <w:r w:rsidRPr="008F1E5F">
        <w:rPr>
          <w:rFonts w:ascii="Arial" w:hAnsi="Arial" w:cs="Arial"/>
          <w:b w:val="0"/>
          <w:iCs/>
          <w:sz w:val="20"/>
          <w:szCs w:val="20"/>
        </w:rPr>
        <w:t>mu do dyspozycji niezbędnych zasobów na potrzeby realizacji zamówienia.</w:t>
      </w:r>
    </w:p>
    <w:p w:rsidR="008129CE" w:rsidRPr="008F1E5F" w:rsidRDefault="008129CE" w:rsidP="008129CE">
      <w:pPr>
        <w:pStyle w:val="Tekstpodstawowy2"/>
        <w:spacing w:before="0"/>
        <w:ind w:left="709" w:hanging="709"/>
        <w:rPr>
          <w:rFonts w:ascii="Arial" w:hAnsi="Arial" w:cs="Arial"/>
          <w:b w:val="0"/>
          <w:iCs/>
          <w:sz w:val="20"/>
          <w:szCs w:val="20"/>
        </w:rPr>
      </w:pPr>
      <w:r w:rsidRPr="008F1E5F">
        <w:rPr>
          <w:rFonts w:ascii="Arial" w:hAnsi="Arial" w:cs="Arial"/>
          <w:b w:val="0"/>
          <w:iCs/>
          <w:sz w:val="20"/>
          <w:szCs w:val="20"/>
        </w:rPr>
        <w:t>10.3</w:t>
      </w:r>
      <w:r w:rsidR="0044058A" w:rsidRPr="008F1E5F">
        <w:rPr>
          <w:rFonts w:ascii="Arial" w:hAnsi="Arial" w:cs="Arial"/>
          <w:b w:val="0"/>
          <w:iCs/>
          <w:sz w:val="20"/>
          <w:szCs w:val="20"/>
        </w:rPr>
        <w:t>.</w:t>
      </w:r>
      <w:r w:rsidRPr="008F1E5F">
        <w:rPr>
          <w:rFonts w:ascii="Arial" w:hAnsi="Arial" w:cs="Arial"/>
          <w:b w:val="0"/>
          <w:iCs/>
          <w:sz w:val="20"/>
          <w:szCs w:val="20"/>
        </w:rPr>
        <w:tab/>
        <w:t xml:space="preserve">Zamawiający oceni, czy udostępniane Wykonawcy przez inne podmioty zdolności techniczne lub zawodowe, pozwalają na wykazanie przez </w:t>
      </w:r>
      <w:r w:rsidR="00BB1045" w:rsidRPr="008F1E5F">
        <w:rPr>
          <w:rFonts w:ascii="Arial" w:hAnsi="Arial" w:cs="Arial"/>
          <w:b w:val="0"/>
          <w:iCs/>
          <w:sz w:val="20"/>
          <w:szCs w:val="20"/>
        </w:rPr>
        <w:t>W</w:t>
      </w:r>
      <w:r w:rsidRPr="008F1E5F">
        <w:rPr>
          <w:rFonts w:ascii="Arial" w:hAnsi="Arial" w:cs="Arial"/>
          <w:b w:val="0"/>
          <w:iCs/>
          <w:sz w:val="20"/>
          <w:szCs w:val="20"/>
        </w:rPr>
        <w:t xml:space="preserve">ykonawcę spełniania warunków udziału </w:t>
      </w:r>
      <w:r w:rsidR="00BB1045" w:rsidRPr="008F1E5F">
        <w:rPr>
          <w:rFonts w:ascii="Arial" w:hAnsi="Arial" w:cs="Arial"/>
          <w:b w:val="0"/>
          <w:iCs/>
          <w:sz w:val="20"/>
          <w:szCs w:val="20"/>
        </w:rPr>
        <w:br/>
      </w:r>
      <w:r w:rsidRPr="008F1E5F">
        <w:rPr>
          <w:rFonts w:ascii="Arial" w:hAnsi="Arial" w:cs="Arial"/>
          <w:b w:val="0"/>
          <w:iCs/>
          <w:sz w:val="20"/>
          <w:szCs w:val="20"/>
        </w:rPr>
        <w:t xml:space="preserve">w postępowaniu oraz zbada, czy nie zachodzą wobec tego podmiotu podstawy wykluczenia, </w:t>
      </w:r>
      <w:r w:rsidR="00BB1045" w:rsidRPr="008F1E5F">
        <w:rPr>
          <w:rFonts w:ascii="Arial" w:hAnsi="Arial" w:cs="Arial"/>
          <w:b w:val="0"/>
          <w:iCs/>
          <w:sz w:val="20"/>
          <w:szCs w:val="20"/>
        </w:rPr>
        <w:br/>
      </w:r>
      <w:r w:rsidRPr="008F1E5F">
        <w:rPr>
          <w:rFonts w:ascii="Arial" w:hAnsi="Arial" w:cs="Arial"/>
          <w:b w:val="0"/>
          <w:iCs/>
          <w:sz w:val="20"/>
          <w:szCs w:val="20"/>
        </w:rPr>
        <w:t>o których mowa w art. 24 ust. 1 pkt 13–22 oraz w</w:t>
      </w:r>
      <w:r w:rsidR="00ED093B" w:rsidRPr="008F1E5F">
        <w:rPr>
          <w:rFonts w:ascii="Arial" w:hAnsi="Arial" w:cs="Arial"/>
          <w:b w:val="0"/>
          <w:iCs/>
          <w:sz w:val="20"/>
          <w:szCs w:val="20"/>
        </w:rPr>
        <w:t xml:space="preserve"> art. </w:t>
      </w:r>
      <w:r w:rsidR="00ED093B" w:rsidRPr="008F1E5F">
        <w:rPr>
          <w:rFonts w:ascii="Arial" w:hAnsi="Arial" w:cs="Arial"/>
          <w:b w:val="0"/>
          <w:sz w:val="20"/>
          <w:szCs w:val="20"/>
        </w:rPr>
        <w:t xml:space="preserve">24 ust. 5 ustawy </w:t>
      </w:r>
      <w:proofErr w:type="spellStart"/>
      <w:r w:rsidR="00ED093B" w:rsidRPr="008F1E5F">
        <w:rPr>
          <w:rFonts w:ascii="Arial" w:hAnsi="Arial" w:cs="Arial"/>
          <w:b w:val="0"/>
          <w:sz w:val="20"/>
          <w:szCs w:val="20"/>
        </w:rPr>
        <w:t>Pzp</w:t>
      </w:r>
      <w:proofErr w:type="spellEnd"/>
      <w:r w:rsidRPr="008F1E5F">
        <w:rPr>
          <w:rFonts w:ascii="Arial" w:hAnsi="Arial" w:cs="Arial"/>
          <w:b w:val="0"/>
          <w:iCs/>
          <w:sz w:val="20"/>
          <w:szCs w:val="20"/>
        </w:rPr>
        <w:t>.</w:t>
      </w:r>
    </w:p>
    <w:p w:rsidR="00BB1045" w:rsidRPr="008F1E5F" w:rsidRDefault="00BB1045" w:rsidP="008129CE">
      <w:pPr>
        <w:pStyle w:val="Tekstpodstawowy2"/>
        <w:spacing w:before="0"/>
        <w:ind w:left="709" w:hanging="709"/>
        <w:rPr>
          <w:rFonts w:ascii="Arial" w:hAnsi="Arial" w:cs="Arial"/>
          <w:b w:val="0"/>
          <w:sz w:val="20"/>
          <w:szCs w:val="20"/>
        </w:rPr>
      </w:pPr>
      <w:r w:rsidRPr="008F1E5F">
        <w:rPr>
          <w:rFonts w:ascii="Arial" w:hAnsi="Arial" w:cs="Arial"/>
          <w:b w:val="0"/>
          <w:iCs/>
          <w:sz w:val="20"/>
          <w:szCs w:val="20"/>
        </w:rPr>
        <w:t>10.4.</w:t>
      </w:r>
      <w:r w:rsidRPr="008F1E5F">
        <w:rPr>
          <w:rFonts w:ascii="Arial" w:hAnsi="Arial" w:cs="Arial"/>
          <w:b w:val="0"/>
          <w:iCs/>
          <w:sz w:val="20"/>
          <w:szCs w:val="20"/>
        </w:rPr>
        <w:tab/>
        <w:t xml:space="preserve">W odniesieniu do warunków dotyczących wykształcenia, kwalifikacji zawodowych </w:t>
      </w:r>
      <w:r w:rsidRPr="008F1E5F">
        <w:rPr>
          <w:rFonts w:ascii="Arial" w:hAnsi="Arial" w:cs="Arial"/>
          <w:b w:val="0"/>
          <w:iCs/>
          <w:sz w:val="20"/>
          <w:szCs w:val="20"/>
        </w:rPr>
        <w:br/>
        <w:t>lub doświadczenia, Wykonawcy mogą polegać na doświadczeniu innych podmiotów, jeżeli podmioty te zrealizują usługi do realizacji których te zdolności są wymagane.</w:t>
      </w:r>
    </w:p>
    <w:p w:rsidR="008129CE" w:rsidRPr="008F1E5F" w:rsidRDefault="008129CE" w:rsidP="008129CE">
      <w:pPr>
        <w:pStyle w:val="Tekstpodstawowy2"/>
        <w:spacing w:before="0"/>
        <w:ind w:left="709" w:hanging="709"/>
        <w:rPr>
          <w:rFonts w:ascii="Arial" w:hAnsi="Arial" w:cs="Arial"/>
          <w:b w:val="0"/>
          <w:sz w:val="20"/>
          <w:szCs w:val="20"/>
        </w:rPr>
      </w:pPr>
      <w:r w:rsidRPr="008F1E5F">
        <w:rPr>
          <w:rFonts w:ascii="Arial" w:hAnsi="Arial" w:cs="Arial"/>
          <w:b w:val="0"/>
          <w:iCs/>
          <w:sz w:val="20"/>
          <w:szCs w:val="20"/>
        </w:rPr>
        <w:t>10.</w:t>
      </w:r>
      <w:r w:rsidR="0044058A" w:rsidRPr="008F1E5F">
        <w:rPr>
          <w:rFonts w:ascii="Arial" w:hAnsi="Arial" w:cs="Arial"/>
          <w:b w:val="0"/>
          <w:iCs/>
          <w:sz w:val="20"/>
          <w:szCs w:val="20"/>
        </w:rPr>
        <w:t>5.</w:t>
      </w:r>
      <w:r w:rsidRPr="008F1E5F">
        <w:rPr>
          <w:rFonts w:ascii="Arial" w:hAnsi="Arial" w:cs="Arial"/>
          <w:b w:val="0"/>
          <w:iCs/>
          <w:sz w:val="20"/>
          <w:szCs w:val="20"/>
        </w:rPr>
        <w:tab/>
      </w:r>
      <w:r w:rsidRPr="008F1E5F">
        <w:rPr>
          <w:rFonts w:ascii="Arial" w:hAnsi="Arial" w:cs="Arial"/>
          <w:b w:val="0"/>
          <w:sz w:val="20"/>
          <w:szCs w:val="20"/>
        </w:rPr>
        <w:t xml:space="preserve">W celu oceny, czy wykonawca polegając na zdolnościach lub sytuacji innych podmiotów </w:t>
      </w:r>
      <w:r w:rsidR="0044058A" w:rsidRPr="008F1E5F">
        <w:rPr>
          <w:rFonts w:ascii="Arial" w:hAnsi="Arial" w:cs="Arial"/>
          <w:b w:val="0"/>
          <w:sz w:val="20"/>
          <w:szCs w:val="20"/>
        </w:rPr>
        <w:br/>
      </w:r>
      <w:r w:rsidRPr="008F1E5F">
        <w:rPr>
          <w:rFonts w:ascii="Arial" w:hAnsi="Arial" w:cs="Arial"/>
          <w:b w:val="0"/>
          <w:sz w:val="20"/>
          <w:szCs w:val="20"/>
        </w:rPr>
        <w:t xml:space="preserve">na zasadach określonych w art. 22a ustawy, będzie dysponował niezbędnymi zasobami </w:t>
      </w:r>
      <w:r w:rsidR="0044058A" w:rsidRPr="008F1E5F">
        <w:rPr>
          <w:rFonts w:ascii="Arial" w:hAnsi="Arial" w:cs="Arial"/>
          <w:b w:val="0"/>
          <w:sz w:val="20"/>
          <w:szCs w:val="20"/>
        </w:rPr>
        <w:br/>
      </w:r>
      <w:r w:rsidRPr="008F1E5F">
        <w:rPr>
          <w:rFonts w:ascii="Arial" w:hAnsi="Arial" w:cs="Arial"/>
          <w:b w:val="0"/>
          <w:sz w:val="20"/>
          <w:szCs w:val="20"/>
        </w:rPr>
        <w:t xml:space="preserve">w stopniu umożliwiającym należyte wykonanie zamówienia publicznego oraz oceny, </w:t>
      </w:r>
      <w:r w:rsidR="0044058A" w:rsidRPr="008F1E5F">
        <w:rPr>
          <w:rFonts w:ascii="Arial" w:hAnsi="Arial" w:cs="Arial"/>
          <w:b w:val="0"/>
          <w:sz w:val="20"/>
          <w:szCs w:val="20"/>
        </w:rPr>
        <w:br/>
      </w:r>
      <w:r w:rsidRPr="008F1E5F">
        <w:rPr>
          <w:rFonts w:ascii="Arial" w:hAnsi="Arial" w:cs="Arial"/>
          <w:b w:val="0"/>
          <w:sz w:val="20"/>
          <w:szCs w:val="20"/>
        </w:rPr>
        <w:t xml:space="preserve">czy stosunek łączący wykonawcę z tymi podmiotami gwarantuje rzeczywisty dostęp </w:t>
      </w:r>
      <w:r w:rsidR="0044058A" w:rsidRPr="008F1E5F">
        <w:rPr>
          <w:rFonts w:ascii="Arial" w:hAnsi="Arial" w:cs="Arial"/>
          <w:b w:val="0"/>
          <w:sz w:val="20"/>
          <w:szCs w:val="20"/>
        </w:rPr>
        <w:br/>
      </w:r>
      <w:r w:rsidRPr="008F1E5F">
        <w:rPr>
          <w:rFonts w:ascii="Arial" w:hAnsi="Arial" w:cs="Arial"/>
          <w:b w:val="0"/>
          <w:sz w:val="20"/>
          <w:szCs w:val="20"/>
        </w:rPr>
        <w:t>do ich zasobów, zamawiający może żądać dokumentów, które określają w szczególności:</w:t>
      </w:r>
    </w:p>
    <w:p w:rsidR="008129CE" w:rsidRPr="008F1E5F" w:rsidRDefault="008129CE" w:rsidP="00D86818">
      <w:pPr>
        <w:pStyle w:val="Tekstpodstawowy2"/>
        <w:numPr>
          <w:ilvl w:val="0"/>
          <w:numId w:val="11"/>
        </w:numPr>
        <w:spacing w:before="0"/>
        <w:rPr>
          <w:rFonts w:ascii="Arial" w:hAnsi="Arial" w:cs="Arial"/>
          <w:b w:val="0"/>
          <w:sz w:val="20"/>
          <w:szCs w:val="20"/>
        </w:rPr>
      </w:pPr>
      <w:r w:rsidRPr="008F1E5F">
        <w:rPr>
          <w:rFonts w:ascii="Arial" w:hAnsi="Arial" w:cs="Arial"/>
          <w:b w:val="0"/>
          <w:sz w:val="20"/>
          <w:szCs w:val="20"/>
        </w:rPr>
        <w:t>zakres dostępnych wykonawcy zasobów innego podmiotu;</w:t>
      </w:r>
    </w:p>
    <w:p w:rsidR="008129CE" w:rsidRPr="008F1E5F" w:rsidRDefault="008129CE" w:rsidP="00D86818">
      <w:pPr>
        <w:pStyle w:val="Tekstpodstawowy2"/>
        <w:numPr>
          <w:ilvl w:val="0"/>
          <w:numId w:val="11"/>
        </w:numPr>
        <w:spacing w:before="0"/>
        <w:rPr>
          <w:rFonts w:ascii="Arial" w:hAnsi="Arial" w:cs="Arial"/>
          <w:b w:val="0"/>
          <w:sz w:val="20"/>
          <w:szCs w:val="20"/>
        </w:rPr>
      </w:pPr>
      <w:r w:rsidRPr="008F1E5F">
        <w:rPr>
          <w:rFonts w:ascii="Arial" w:hAnsi="Arial" w:cs="Arial"/>
          <w:b w:val="0"/>
          <w:sz w:val="20"/>
          <w:szCs w:val="20"/>
        </w:rPr>
        <w:t>sposób wykorzystania zasobów innego podmiotu, przez wykonawcę, przy wykonywaniu zamówienia publicznego;</w:t>
      </w:r>
    </w:p>
    <w:p w:rsidR="008129CE" w:rsidRPr="008F1E5F" w:rsidRDefault="008129CE" w:rsidP="00D86818">
      <w:pPr>
        <w:pStyle w:val="Tekstpodstawowy2"/>
        <w:numPr>
          <w:ilvl w:val="0"/>
          <w:numId w:val="11"/>
        </w:numPr>
        <w:spacing w:before="0"/>
        <w:rPr>
          <w:rFonts w:ascii="Arial" w:hAnsi="Arial" w:cs="Arial"/>
          <w:b w:val="0"/>
          <w:sz w:val="20"/>
          <w:szCs w:val="20"/>
        </w:rPr>
      </w:pPr>
      <w:r w:rsidRPr="008F1E5F">
        <w:rPr>
          <w:rFonts w:ascii="Arial" w:hAnsi="Arial" w:cs="Arial"/>
          <w:b w:val="0"/>
          <w:sz w:val="20"/>
          <w:szCs w:val="20"/>
        </w:rPr>
        <w:t>zakres i okres udziału innego podmiotu przy wykonywaniu zamówienia publicznego;</w:t>
      </w:r>
    </w:p>
    <w:p w:rsidR="008129CE" w:rsidRPr="008F1E5F" w:rsidRDefault="008129CE" w:rsidP="00D86818">
      <w:pPr>
        <w:pStyle w:val="Tekstpodstawowy2"/>
        <w:numPr>
          <w:ilvl w:val="0"/>
          <w:numId w:val="11"/>
        </w:numPr>
        <w:spacing w:before="0"/>
        <w:rPr>
          <w:rFonts w:ascii="Arial" w:hAnsi="Arial" w:cs="Arial"/>
          <w:b w:val="0"/>
          <w:sz w:val="20"/>
          <w:szCs w:val="20"/>
        </w:rPr>
      </w:pPr>
      <w:r w:rsidRPr="008F1E5F">
        <w:rPr>
          <w:rFonts w:ascii="Arial" w:hAnsi="Arial" w:cs="Arial"/>
          <w:b w:val="0"/>
          <w:sz w:val="20"/>
          <w:szCs w:val="20"/>
        </w:rPr>
        <w:t>czy po</w:t>
      </w:r>
      <w:r w:rsidR="000E60A8">
        <w:rPr>
          <w:rFonts w:ascii="Arial" w:hAnsi="Arial" w:cs="Arial"/>
          <w:b w:val="0"/>
          <w:sz w:val="20"/>
          <w:szCs w:val="20"/>
        </w:rPr>
        <w:t>dmiot, na zdolnościach którego W</w:t>
      </w:r>
      <w:r w:rsidRPr="008F1E5F">
        <w:rPr>
          <w:rFonts w:ascii="Arial" w:hAnsi="Arial" w:cs="Arial"/>
          <w:b w:val="0"/>
          <w:sz w:val="20"/>
          <w:szCs w:val="20"/>
        </w:rPr>
        <w:t xml:space="preserve">ykonawca polega w odniesieniu do warunków udziału w postępowaniu dotyczących doświadczenia, zrealizuje </w:t>
      </w:r>
      <w:r w:rsidR="004459F7" w:rsidRPr="008F1E5F">
        <w:rPr>
          <w:rFonts w:ascii="Arial" w:hAnsi="Arial" w:cs="Arial"/>
          <w:b w:val="0"/>
          <w:sz w:val="20"/>
          <w:szCs w:val="20"/>
        </w:rPr>
        <w:t>usługi</w:t>
      </w:r>
      <w:r w:rsidRPr="008F1E5F">
        <w:rPr>
          <w:rFonts w:ascii="Arial" w:hAnsi="Arial" w:cs="Arial"/>
          <w:b w:val="0"/>
          <w:sz w:val="20"/>
          <w:szCs w:val="20"/>
        </w:rPr>
        <w:t>, których wskazane zdolności dotyczą.</w:t>
      </w:r>
    </w:p>
    <w:p w:rsidR="008129CE" w:rsidRDefault="008129CE" w:rsidP="008129CE">
      <w:pPr>
        <w:pStyle w:val="Tekstpodstawowy2"/>
        <w:spacing w:before="0"/>
        <w:ind w:left="709" w:hanging="709"/>
        <w:rPr>
          <w:rFonts w:ascii="Arial" w:hAnsi="Arial" w:cs="Arial"/>
          <w:b w:val="0"/>
          <w:iCs/>
          <w:sz w:val="20"/>
          <w:szCs w:val="20"/>
        </w:rPr>
      </w:pPr>
      <w:r w:rsidRPr="008F1E5F">
        <w:rPr>
          <w:rFonts w:ascii="Arial" w:hAnsi="Arial" w:cs="Arial"/>
          <w:b w:val="0"/>
          <w:iCs/>
          <w:sz w:val="20"/>
          <w:szCs w:val="20"/>
        </w:rPr>
        <w:t>10.</w:t>
      </w:r>
      <w:r w:rsidR="00ED093B" w:rsidRPr="008F1E5F">
        <w:rPr>
          <w:rFonts w:ascii="Arial" w:hAnsi="Arial" w:cs="Arial"/>
          <w:b w:val="0"/>
          <w:iCs/>
          <w:sz w:val="20"/>
          <w:szCs w:val="20"/>
        </w:rPr>
        <w:t>6</w:t>
      </w:r>
      <w:r w:rsidRPr="008F1E5F">
        <w:rPr>
          <w:rFonts w:ascii="Arial" w:hAnsi="Arial" w:cs="Arial"/>
          <w:b w:val="0"/>
          <w:iCs/>
          <w:sz w:val="20"/>
          <w:szCs w:val="20"/>
        </w:rPr>
        <w:tab/>
        <w:t xml:space="preserve">Zamawiający żąda od wykonawcy, który polega na zdolnościach lub sytuacji innych podmiotów na zasadach określonych w art. 22a ustawy </w:t>
      </w:r>
      <w:proofErr w:type="spellStart"/>
      <w:r w:rsidRPr="008F1E5F">
        <w:rPr>
          <w:rFonts w:ascii="Arial" w:hAnsi="Arial" w:cs="Arial"/>
          <w:b w:val="0"/>
          <w:iCs/>
          <w:sz w:val="20"/>
          <w:szCs w:val="20"/>
        </w:rPr>
        <w:t>Pzp</w:t>
      </w:r>
      <w:proofErr w:type="spellEnd"/>
      <w:r w:rsidRPr="008F1E5F">
        <w:rPr>
          <w:rFonts w:ascii="Arial" w:hAnsi="Arial" w:cs="Arial"/>
          <w:b w:val="0"/>
          <w:iCs/>
          <w:sz w:val="20"/>
          <w:szCs w:val="20"/>
        </w:rPr>
        <w:t xml:space="preserve">, przedstawienia w odniesieniu </w:t>
      </w:r>
      <w:r w:rsidR="00EB2334" w:rsidRPr="008F1E5F">
        <w:rPr>
          <w:rFonts w:ascii="Arial" w:hAnsi="Arial" w:cs="Arial"/>
          <w:b w:val="0"/>
          <w:iCs/>
          <w:sz w:val="20"/>
          <w:szCs w:val="20"/>
        </w:rPr>
        <w:br/>
      </w:r>
      <w:r w:rsidRPr="008F1E5F">
        <w:rPr>
          <w:rFonts w:ascii="Arial" w:hAnsi="Arial" w:cs="Arial"/>
          <w:b w:val="0"/>
          <w:iCs/>
          <w:sz w:val="20"/>
          <w:szCs w:val="20"/>
        </w:rPr>
        <w:t>do tych podmiotów dokumentów wymienionych w pkt. 9.</w:t>
      </w:r>
      <w:r w:rsidR="00ED093B" w:rsidRPr="008F1E5F">
        <w:rPr>
          <w:rFonts w:ascii="Arial" w:hAnsi="Arial" w:cs="Arial"/>
          <w:b w:val="0"/>
          <w:iCs/>
          <w:sz w:val="20"/>
          <w:szCs w:val="20"/>
        </w:rPr>
        <w:t>6</w:t>
      </w:r>
      <w:r w:rsidRPr="008F1E5F">
        <w:rPr>
          <w:rFonts w:ascii="Arial" w:hAnsi="Arial" w:cs="Arial"/>
          <w:b w:val="0"/>
          <w:iCs/>
          <w:sz w:val="20"/>
          <w:szCs w:val="20"/>
        </w:rPr>
        <w:t>.</w:t>
      </w:r>
      <w:r w:rsidR="00ED093B" w:rsidRPr="008F1E5F">
        <w:rPr>
          <w:rFonts w:ascii="Arial" w:hAnsi="Arial" w:cs="Arial"/>
          <w:b w:val="0"/>
          <w:iCs/>
          <w:sz w:val="20"/>
          <w:szCs w:val="20"/>
        </w:rPr>
        <w:t>1.</w:t>
      </w:r>
    </w:p>
    <w:p w:rsidR="00FA3E49" w:rsidRPr="008F1E5F" w:rsidRDefault="00FA3E49" w:rsidP="008129CE">
      <w:pPr>
        <w:pStyle w:val="Tekstpodstawowy2"/>
        <w:spacing w:before="0"/>
        <w:ind w:left="709" w:hanging="709"/>
        <w:rPr>
          <w:rFonts w:ascii="Arial" w:hAnsi="Arial" w:cs="Arial"/>
          <w:b w:val="0"/>
          <w:iCs/>
          <w:sz w:val="20"/>
          <w:szCs w:val="20"/>
        </w:rPr>
      </w:pPr>
    </w:p>
    <w:p w:rsidR="00A63AF4" w:rsidRPr="008F1E5F" w:rsidRDefault="00A63AF4" w:rsidP="008129CE">
      <w:pPr>
        <w:ind w:left="720" w:hanging="720"/>
        <w:jc w:val="both"/>
        <w:rPr>
          <w:rFonts w:ascii="Arial" w:hAnsi="Arial" w:cs="Arial"/>
          <w:b/>
          <w:sz w:val="20"/>
          <w:szCs w:val="20"/>
        </w:rPr>
      </w:pPr>
      <w:r w:rsidRPr="008F1E5F">
        <w:rPr>
          <w:rFonts w:ascii="Arial" w:hAnsi="Arial" w:cs="Arial"/>
          <w:b/>
          <w:sz w:val="20"/>
          <w:szCs w:val="20"/>
        </w:rPr>
        <w:t>1</w:t>
      </w:r>
      <w:r w:rsidR="0029405B" w:rsidRPr="008F1E5F">
        <w:rPr>
          <w:rFonts w:ascii="Arial" w:hAnsi="Arial" w:cs="Arial"/>
          <w:b/>
          <w:sz w:val="20"/>
          <w:szCs w:val="20"/>
        </w:rPr>
        <w:t>1</w:t>
      </w:r>
      <w:r w:rsidRPr="008F1E5F">
        <w:rPr>
          <w:rFonts w:ascii="Arial" w:hAnsi="Arial" w:cs="Arial"/>
          <w:b/>
          <w:sz w:val="20"/>
          <w:szCs w:val="20"/>
        </w:rPr>
        <w:t xml:space="preserve">. </w:t>
      </w:r>
      <w:r w:rsidRPr="008F1E5F">
        <w:rPr>
          <w:rFonts w:ascii="Arial" w:hAnsi="Arial" w:cs="Arial"/>
          <w:b/>
          <w:sz w:val="20"/>
          <w:szCs w:val="20"/>
        </w:rPr>
        <w:tab/>
        <w:t>INFORMACJA DLA WYKONAWCÓW WSPÓLNIE UBIEGAJĄCYCH SIĘ O UDZIELENIE ZAMÓWIENIA (SPÓŁKI CYWILNE/ KONSORCJA)</w:t>
      </w:r>
    </w:p>
    <w:p w:rsidR="00A63AF4" w:rsidRPr="008F1E5F" w:rsidRDefault="00A63AF4" w:rsidP="008129CE">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29405B" w:rsidRPr="008F1E5F">
        <w:rPr>
          <w:rFonts w:ascii="Arial" w:hAnsi="Arial" w:cs="Arial"/>
          <w:b w:val="0"/>
          <w:sz w:val="20"/>
          <w:szCs w:val="20"/>
        </w:rPr>
        <w:t>1</w:t>
      </w:r>
      <w:r w:rsidRPr="008F1E5F">
        <w:rPr>
          <w:rFonts w:ascii="Arial" w:hAnsi="Arial" w:cs="Arial"/>
          <w:b w:val="0"/>
          <w:sz w:val="20"/>
          <w:szCs w:val="20"/>
        </w:rPr>
        <w:t>.1.</w:t>
      </w:r>
      <w:r w:rsidRPr="008F1E5F">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8F1E5F" w:rsidRDefault="00A63AF4" w:rsidP="008129CE">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29405B" w:rsidRPr="008F1E5F">
        <w:rPr>
          <w:rFonts w:ascii="Arial" w:hAnsi="Arial" w:cs="Arial"/>
          <w:b w:val="0"/>
          <w:sz w:val="20"/>
          <w:szCs w:val="20"/>
        </w:rPr>
        <w:t>1</w:t>
      </w:r>
      <w:r w:rsidRPr="008F1E5F">
        <w:rPr>
          <w:rFonts w:ascii="Arial" w:hAnsi="Arial" w:cs="Arial"/>
          <w:b w:val="0"/>
          <w:sz w:val="20"/>
          <w:szCs w:val="20"/>
        </w:rPr>
        <w:t>.2.</w:t>
      </w:r>
      <w:r w:rsidRPr="008F1E5F">
        <w:rPr>
          <w:rFonts w:ascii="Arial" w:hAnsi="Arial" w:cs="Arial"/>
          <w:b w:val="0"/>
          <w:sz w:val="20"/>
          <w:szCs w:val="20"/>
        </w:rPr>
        <w:tab/>
        <w:t xml:space="preserve">W przypadku Wykonawców wspólnie ubiegających się o udzielenie zamówienia, żaden z nich nie może podlegać wykluczeniu z powodu niespełniania warunków, o których mowa w art. 24 ust. 1 ustawy </w:t>
      </w:r>
      <w:proofErr w:type="spellStart"/>
      <w:r w:rsidRPr="008F1E5F">
        <w:rPr>
          <w:rFonts w:ascii="Arial" w:hAnsi="Arial" w:cs="Arial"/>
          <w:b w:val="0"/>
          <w:sz w:val="20"/>
          <w:szCs w:val="20"/>
        </w:rPr>
        <w:t>Pzp</w:t>
      </w:r>
      <w:proofErr w:type="spellEnd"/>
      <w:r w:rsidRPr="008F1E5F">
        <w:rPr>
          <w:rFonts w:ascii="Arial" w:hAnsi="Arial" w:cs="Arial"/>
          <w:b w:val="0"/>
          <w:sz w:val="20"/>
          <w:szCs w:val="20"/>
        </w:rPr>
        <w:t>,</w:t>
      </w:r>
      <w:r w:rsidRPr="008F1E5F" w:rsidDel="008D7E19">
        <w:rPr>
          <w:rFonts w:ascii="Arial" w:hAnsi="Arial" w:cs="Arial"/>
          <w:b w:val="0"/>
          <w:sz w:val="20"/>
          <w:szCs w:val="20"/>
        </w:rPr>
        <w:t xml:space="preserve"> </w:t>
      </w:r>
      <w:r w:rsidRPr="008F1E5F">
        <w:rPr>
          <w:rFonts w:ascii="Arial" w:hAnsi="Arial" w:cs="Arial"/>
          <w:b w:val="0"/>
          <w:sz w:val="20"/>
          <w:szCs w:val="20"/>
        </w:rPr>
        <w:t xml:space="preserve">oraz o których mowa </w:t>
      </w:r>
      <w:r w:rsidR="00ED093B" w:rsidRPr="008F1E5F">
        <w:rPr>
          <w:rFonts w:ascii="Arial" w:hAnsi="Arial" w:cs="Arial"/>
          <w:b w:val="0"/>
          <w:sz w:val="20"/>
          <w:szCs w:val="20"/>
        </w:rPr>
        <w:t>w art. 24 ust</w:t>
      </w:r>
      <w:r w:rsidR="009F4FA8" w:rsidRPr="008F1E5F">
        <w:rPr>
          <w:rFonts w:ascii="Arial" w:hAnsi="Arial" w:cs="Arial"/>
          <w:b w:val="0"/>
          <w:sz w:val="20"/>
          <w:szCs w:val="20"/>
        </w:rPr>
        <w:t xml:space="preserve">. 5 ustawy </w:t>
      </w:r>
      <w:proofErr w:type="spellStart"/>
      <w:r w:rsidR="009F4FA8" w:rsidRPr="008F1E5F">
        <w:rPr>
          <w:rFonts w:ascii="Arial" w:hAnsi="Arial" w:cs="Arial"/>
          <w:b w:val="0"/>
          <w:sz w:val="20"/>
          <w:szCs w:val="20"/>
        </w:rPr>
        <w:t>Pzp</w:t>
      </w:r>
      <w:proofErr w:type="spellEnd"/>
      <w:r w:rsidR="009F4FA8" w:rsidRPr="008F1E5F">
        <w:rPr>
          <w:rFonts w:ascii="Arial" w:hAnsi="Arial" w:cs="Arial"/>
          <w:b w:val="0"/>
          <w:sz w:val="20"/>
          <w:szCs w:val="20"/>
        </w:rPr>
        <w:t>.</w:t>
      </w:r>
    </w:p>
    <w:p w:rsidR="00A63AF4" w:rsidRPr="008F1E5F" w:rsidRDefault="00A63AF4" w:rsidP="008129CE">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29405B" w:rsidRPr="008F1E5F">
        <w:rPr>
          <w:rFonts w:ascii="Arial" w:hAnsi="Arial" w:cs="Arial"/>
          <w:b w:val="0"/>
          <w:sz w:val="20"/>
          <w:szCs w:val="20"/>
        </w:rPr>
        <w:t>1</w:t>
      </w:r>
      <w:r w:rsidRPr="008F1E5F">
        <w:rPr>
          <w:rFonts w:ascii="Arial" w:hAnsi="Arial" w:cs="Arial"/>
          <w:b w:val="0"/>
          <w:sz w:val="20"/>
          <w:szCs w:val="20"/>
        </w:rPr>
        <w:t>.3.</w:t>
      </w:r>
      <w:r w:rsidRPr="008F1E5F">
        <w:rPr>
          <w:rFonts w:ascii="Arial" w:hAnsi="Arial" w:cs="Arial"/>
          <w:b w:val="0"/>
          <w:sz w:val="20"/>
          <w:szCs w:val="20"/>
        </w:rPr>
        <w:tab/>
        <w:t xml:space="preserve">W przypadku wspólnego ubiegania się o zamówienie przez </w:t>
      </w:r>
      <w:r w:rsidR="000E4FEE" w:rsidRPr="008F1E5F">
        <w:rPr>
          <w:rFonts w:ascii="Arial" w:hAnsi="Arial" w:cs="Arial"/>
          <w:b w:val="0"/>
          <w:sz w:val="20"/>
          <w:szCs w:val="20"/>
        </w:rPr>
        <w:t>W</w:t>
      </w:r>
      <w:r w:rsidRPr="008F1E5F">
        <w:rPr>
          <w:rFonts w:ascii="Arial" w:hAnsi="Arial" w:cs="Arial"/>
          <w:b w:val="0"/>
          <w:sz w:val="20"/>
          <w:szCs w:val="20"/>
        </w:rPr>
        <w:t xml:space="preserve">ykonawców, </w:t>
      </w:r>
      <w:r w:rsidR="00255CEB" w:rsidRPr="008F1E5F">
        <w:rPr>
          <w:rFonts w:ascii="Arial" w:hAnsi="Arial" w:cs="Arial"/>
          <w:b w:val="0"/>
          <w:sz w:val="20"/>
          <w:szCs w:val="20"/>
        </w:rPr>
        <w:t xml:space="preserve">każdy </w:t>
      </w:r>
      <w:r w:rsidR="00255CEB" w:rsidRPr="008F1E5F">
        <w:rPr>
          <w:rFonts w:ascii="Arial" w:hAnsi="Arial" w:cs="Arial"/>
          <w:b w:val="0"/>
          <w:sz w:val="20"/>
          <w:szCs w:val="20"/>
        </w:rPr>
        <w:br/>
        <w:t xml:space="preserve">z </w:t>
      </w:r>
      <w:proofErr w:type="spellStart"/>
      <w:r w:rsidR="00255CEB" w:rsidRPr="008F1E5F">
        <w:rPr>
          <w:rFonts w:ascii="Arial" w:hAnsi="Arial" w:cs="Arial"/>
          <w:b w:val="0"/>
          <w:sz w:val="20"/>
          <w:szCs w:val="20"/>
        </w:rPr>
        <w:t>Wykonacwóc</w:t>
      </w:r>
      <w:proofErr w:type="spellEnd"/>
      <w:r w:rsidR="00255CEB" w:rsidRPr="008F1E5F">
        <w:rPr>
          <w:rFonts w:ascii="Arial" w:hAnsi="Arial" w:cs="Arial"/>
          <w:b w:val="0"/>
          <w:sz w:val="20"/>
          <w:szCs w:val="20"/>
        </w:rPr>
        <w:t xml:space="preserve"> wspólnie ubiegających się o zamówienie składa dokumenty, </w:t>
      </w:r>
      <w:r w:rsidRPr="008F1E5F">
        <w:rPr>
          <w:rFonts w:ascii="Arial" w:hAnsi="Arial" w:cs="Arial"/>
          <w:b w:val="0"/>
          <w:sz w:val="20"/>
          <w:szCs w:val="20"/>
        </w:rPr>
        <w:t>o który</w:t>
      </w:r>
      <w:r w:rsidR="00255CEB" w:rsidRPr="008F1E5F">
        <w:rPr>
          <w:rFonts w:ascii="Arial" w:hAnsi="Arial" w:cs="Arial"/>
          <w:b w:val="0"/>
          <w:sz w:val="20"/>
          <w:szCs w:val="20"/>
        </w:rPr>
        <w:t>ch</w:t>
      </w:r>
      <w:r w:rsidRPr="008F1E5F">
        <w:rPr>
          <w:rFonts w:ascii="Arial" w:hAnsi="Arial" w:cs="Arial"/>
          <w:b w:val="0"/>
          <w:sz w:val="20"/>
          <w:szCs w:val="20"/>
        </w:rPr>
        <w:t xml:space="preserve"> mowa </w:t>
      </w:r>
      <w:r w:rsidR="00255CEB" w:rsidRPr="008F1E5F">
        <w:rPr>
          <w:rFonts w:ascii="Arial" w:hAnsi="Arial" w:cs="Arial"/>
          <w:b w:val="0"/>
          <w:sz w:val="20"/>
          <w:szCs w:val="20"/>
        </w:rPr>
        <w:br/>
      </w:r>
      <w:r w:rsidRPr="008F1E5F">
        <w:rPr>
          <w:rFonts w:ascii="Arial" w:hAnsi="Arial" w:cs="Arial"/>
          <w:b w:val="0"/>
          <w:sz w:val="20"/>
          <w:szCs w:val="20"/>
        </w:rPr>
        <w:t>w pkt. 9.</w:t>
      </w:r>
      <w:r w:rsidR="00255CEB" w:rsidRPr="008F1E5F">
        <w:rPr>
          <w:rFonts w:ascii="Arial" w:hAnsi="Arial" w:cs="Arial"/>
          <w:b w:val="0"/>
          <w:sz w:val="20"/>
          <w:szCs w:val="20"/>
        </w:rPr>
        <w:t>1.</w:t>
      </w:r>
      <w:r w:rsidRPr="008F1E5F">
        <w:rPr>
          <w:rFonts w:ascii="Arial" w:hAnsi="Arial" w:cs="Arial"/>
          <w:b w:val="0"/>
          <w:sz w:val="20"/>
          <w:szCs w:val="20"/>
        </w:rPr>
        <w:t xml:space="preserve"> Dokumenty te potwierdzają spełnianie warunków udziału w postępowaniu oraz brak podstaw wykluczenia w zakresie, w którym każdy z </w:t>
      </w:r>
      <w:r w:rsidR="000E4FEE" w:rsidRPr="008F1E5F">
        <w:rPr>
          <w:rFonts w:ascii="Arial" w:hAnsi="Arial" w:cs="Arial"/>
          <w:b w:val="0"/>
          <w:sz w:val="20"/>
          <w:szCs w:val="20"/>
        </w:rPr>
        <w:t>W</w:t>
      </w:r>
      <w:r w:rsidRPr="008F1E5F">
        <w:rPr>
          <w:rFonts w:ascii="Arial" w:hAnsi="Arial" w:cs="Arial"/>
          <w:b w:val="0"/>
          <w:sz w:val="20"/>
          <w:szCs w:val="20"/>
        </w:rPr>
        <w:t>ykonawców wykazuje spełnianie warunków udziału w postępowaniu  oraz brak podstaw wykluczenia.</w:t>
      </w:r>
    </w:p>
    <w:p w:rsidR="00A63AF4" w:rsidRDefault="00A63AF4" w:rsidP="008129CE">
      <w:pPr>
        <w:pStyle w:val="Tekstpodstawowy2"/>
        <w:spacing w:before="0"/>
        <w:ind w:left="709" w:hanging="709"/>
        <w:rPr>
          <w:rFonts w:ascii="Arial" w:hAnsi="Arial" w:cs="Arial"/>
          <w:b w:val="0"/>
          <w:sz w:val="20"/>
          <w:szCs w:val="20"/>
        </w:rPr>
      </w:pPr>
      <w:r w:rsidRPr="008F1E5F">
        <w:rPr>
          <w:rFonts w:ascii="Arial" w:hAnsi="Arial" w:cs="Arial"/>
          <w:b w:val="0"/>
          <w:sz w:val="20"/>
          <w:szCs w:val="20"/>
        </w:rPr>
        <w:lastRenderedPageBreak/>
        <w:t>1</w:t>
      </w:r>
      <w:r w:rsidR="009B41A3" w:rsidRPr="008F1E5F">
        <w:rPr>
          <w:rFonts w:ascii="Arial" w:hAnsi="Arial" w:cs="Arial"/>
          <w:b w:val="0"/>
          <w:sz w:val="20"/>
          <w:szCs w:val="20"/>
        </w:rPr>
        <w:t>1</w:t>
      </w:r>
      <w:r w:rsidRPr="008F1E5F">
        <w:rPr>
          <w:rFonts w:ascii="Arial" w:hAnsi="Arial" w:cs="Arial"/>
          <w:b w:val="0"/>
          <w:sz w:val="20"/>
          <w:szCs w:val="20"/>
        </w:rPr>
        <w:t>.4.</w:t>
      </w:r>
      <w:r w:rsidRPr="008F1E5F">
        <w:rPr>
          <w:rFonts w:ascii="Arial" w:hAnsi="Arial" w:cs="Arial"/>
          <w:b w:val="0"/>
          <w:sz w:val="20"/>
          <w:szCs w:val="20"/>
        </w:rPr>
        <w:tab/>
        <w:t xml:space="preserve">W przypadku wspólnego ubiegania się o zamówienie przez </w:t>
      </w:r>
      <w:r w:rsidR="000E4FEE" w:rsidRPr="008F1E5F">
        <w:rPr>
          <w:rFonts w:ascii="Arial" w:hAnsi="Arial" w:cs="Arial"/>
          <w:b w:val="0"/>
          <w:sz w:val="20"/>
          <w:szCs w:val="20"/>
        </w:rPr>
        <w:t>W</w:t>
      </w:r>
      <w:r w:rsidRPr="008F1E5F">
        <w:rPr>
          <w:rFonts w:ascii="Arial" w:hAnsi="Arial" w:cs="Arial"/>
          <w:b w:val="0"/>
          <w:sz w:val="20"/>
          <w:szCs w:val="20"/>
        </w:rPr>
        <w:t xml:space="preserve">ykonawców  oświadczenie </w:t>
      </w:r>
      <w:r w:rsidR="001C2236" w:rsidRPr="008F1E5F">
        <w:rPr>
          <w:rFonts w:ascii="Arial" w:hAnsi="Arial" w:cs="Arial"/>
          <w:b w:val="0"/>
          <w:sz w:val="20"/>
          <w:szCs w:val="20"/>
        </w:rPr>
        <w:br/>
      </w:r>
      <w:r w:rsidRPr="008F1E5F">
        <w:rPr>
          <w:rFonts w:ascii="Arial" w:hAnsi="Arial" w:cs="Arial"/>
          <w:b w:val="0"/>
          <w:sz w:val="20"/>
          <w:szCs w:val="20"/>
        </w:rPr>
        <w:t>o przynależności braku przynależności do tej samej grupy kapitałowej</w:t>
      </w:r>
      <w:r w:rsidR="00B87FA5" w:rsidRPr="008F1E5F">
        <w:rPr>
          <w:rFonts w:ascii="Arial" w:hAnsi="Arial" w:cs="Arial"/>
          <w:b w:val="0"/>
          <w:sz w:val="20"/>
          <w:szCs w:val="20"/>
        </w:rPr>
        <w:t xml:space="preserve">, o którym mowa </w:t>
      </w:r>
      <w:r w:rsidR="001C2236" w:rsidRPr="008F1E5F">
        <w:rPr>
          <w:rFonts w:ascii="Arial" w:hAnsi="Arial" w:cs="Arial"/>
          <w:b w:val="0"/>
          <w:sz w:val="20"/>
          <w:szCs w:val="20"/>
        </w:rPr>
        <w:br/>
      </w:r>
      <w:r w:rsidR="00B87FA5" w:rsidRPr="008F1E5F">
        <w:rPr>
          <w:rFonts w:ascii="Arial" w:hAnsi="Arial" w:cs="Arial"/>
          <w:b w:val="0"/>
          <w:sz w:val="20"/>
          <w:szCs w:val="20"/>
        </w:rPr>
        <w:t>w pkt. 9.</w:t>
      </w:r>
      <w:r w:rsidR="00255CEB" w:rsidRPr="008F1E5F">
        <w:rPr>
          <w:rFonts w:ascii="Arial" w:hAnsi="Arial" w:cs="Arial"/>
          <w:b w:val="0"/>
          <w:sz w:val="20"/>
          <w:szCs w:val="20"/>
        </w:rPr>
        <w:t>2</w:t>
      </w:r>
      <w:r w:rsidR="00B87FA5" w:rsidRPr="008F1E5F">
        <w:rPr>
          <w:rFonts w:ascii="Arial" w:hAnsi="Arial" w:cs="Arial"/>
          <w:b w:val="0"/>
          <w:sz w:val="20"/>
          <w:szCs w:val="20"/>
        </w:rPr>
        <w:t xml:space="preserve">. </w:t>
      </w:r>
      <w:r w:rsidRPr="008F1E5F">
        <w:rPr>
          <w:rFonts w:ascii="Arial" w:hAnsi="Arial" w:cs="Arial"/>
          <w:b w:val="0"/>
          <w:sz w:val="20"/>
          <w:szCs w:val="20"/>
        </w:rPr>
        <w:t>składa każdy z Wykonawców</w:t>
      </w:r>
      <w:r w:rsidR="007719B9" w:rsidRPr="008F1E5F">
        <w:rPr>
          <w:rFonts w:ascii="Arial" w:hAnsi="Arial" w:cs="Arial"/>
          <w:b w:val="0"/>
          <w:sz w:val="20"/>
          <w:szCs w:val="20"/>
        </w:rPr>
        <w:t>.</w:t>
      </w:r>
    </w:p>
    <w:p w:rsidR="00FA3E49" w:rsidRPr="008F1E5F" w:rsidRDefault="00FA3E49" w:rsidP="008129CE">
      <w:pPr>
        <w:pStyle w:val="Tekstpodstawowy2"/>
        <w:spacing w:before="0"/>
        <w:ind w:left="709" w:hanging="709"/>
        <w:rPr>
          <w:rFonts w:ascii="Arial" w:hAnsi="Arial" w:cs="Arial"/>
          <w:b w:val="0"/>
          <w:iCs/>
          <w:sz w:val="20"/>
          <w:szCs w:val="20"/>
        </w:rPr>
      </w:pPr>
    </w:p>
    <w:p w:rsidR="00A63AF4" w:rsidRPr="008F1E5F" w:rsidRDefault="00A63AF4" w:rsidP="002A7A9B">
      <w:pPr>
        <w:ind w:left="720" w:hanging="720"/>
        <w:jc w:val="both"/>
        <w:rPr>
          <w:rFonts w:ascii="Arial" w:hAnsi="Arial" w:cs="Arial"/>
          <w:b/>
          <w:sz w:val="20"/>
          <w:szCs w:val="20"/>
        </w:rPr>
      </w:pPr>
      <w:r w:rsidRPr="008F1E5F">
        <w:rPr>
          <w:rFonts w:ascii="Arial" w:hAnsi="Arial" w:cs="Arial"/>
          <w:b/>
          <w:sz w:val="20"/>
          <w:szCs w:val="20"/>
        </w:rPr>
        <w:t>1</w:t>
      </w:r>
      <w:r w:rsidR="009B41A3" w:rsidRPr="008F1E5F">
        <w:rPr>
          <w:rFonts w:ascii="Arial" w:hAnsi="Arial" w:cs="Arial"/>
          <w:b/>
          <w:sz w:val="20"/>
          <w:szCs w:val="20"/>
        </w:rPr>
        <w:t>2</w:t>
      </w:r>
      <w:r w:rsidRPr="008F1E5F">
        <w:rPr>
          <w:rFonts w:ascii="Arial" w:hAnsi="Arial" w:cs="Arial"/>
          <w:b/>
          <w:sz w:val="20"/>
          <w:szCs w:val="20"/>
        </w:rPr>
        <w:t xml:space="preserve">. </w:t>
      </w:r>
      <w:r w:rsidRPr="008F1E5F">
        <w:rPr>
          <w:rFonts w:ascii="Arial" w:hAnsi="Arial" w:cs="Arial"/>
          <w:b/>
          <w:sz w:val="20"/>
          <w:szCs w:val="20"/>
        </w:rPr>
        <w:tab/>
        <w:t>SPOSÓB KOMUNIKACJI ORAZ WYMAGANIA FORMALNE DOTYCZĄCE SKŁADANYCH OŚWIADCZEŃ I DOKUMENTÓW</w:t>
      </w:r>
    </w:p>
    <w:p w:rsidR="00A63AF4" w:rsidRPr="008F1E5F" w:rsidRDefault="00A63AF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.1.</w:t>
      </w:r>
      <w:r w:rsidRPr="008F1E5F">
        <w:rPr>
          <w:rFonts w:ascii="Arial" w:hAnsi="Arial" w:cs="Arial"/>
          <w:b w:val="0"/>
          <w:sz w:val="20"/>
          <w:szCs w:val="20"/>
        </w:rPr>
        <w:tab/>
      </w:r>
      <w:r w:rsidRPr="008F1E5F">
        <w:rPr>
          <w:rFonts w:ascii="Arial" w:hAnsi="Arial" w:cs="Arial"/>
          <w:b w:val="0"/>
          <w:iCs/>
          <w:sz w:val="20"/>
          <w:szCs w:val="20"/>
        </w:rPr>
        <w:t xml:space="preserve">W postępowaniu komunikacja między </w:t>
      </w:r>
      <w:r w:rsidR="0063306C" w:rsidRPr="008F1E5F">
        <w:rPr>
          <w:rFonts w:ascii="Arial" w:hAnsi="Arial" w:cs="Arial"/>
          <w:b w:val="0"/>
          <w:iCs/>
          <w:sz w:val="20"/>
          <w:szCs w:val="20"/>
        </w:rPr>
        <w:t>Z</w:t>
      </w:r>
      <w:r w:rsidRPr="008F1E5F">
        <w:rPr>
          <w:rFonts w:ascii="Arial" w:hAnsi="Arial" w:cs="Arial"/>
          <w:b w:val="0"/>
          <w:iCs/>
          <w:sz w:val="20"/>
          <w:szCs w:val="20"/>
        </w:rPr>
        <w:t xml:space="preserve">amawiającym a </w:t>
      </w:r>
      <w:r w:rsidR="000E4FEE" w:rsidRPr="008F1E5F">
        <w:rPr>
          <w:rFonts w:ascii="Arial" w:hAnsi="Arial" w:cs="Arial"/>
          <w:b w:val="0"/>
          <w:iCs/>
          <w:sz w:val="20"/>
          <w:szCs w:val="20"/>
        </w:rPr>
        <w:t>W</w:t>
      </w:r>
      <w:r w:rsidRPr="008F1E5F">
        <w:rPr>
          <w:rFonts w:ascii="Arial" w:hAnsi="Arial" w:cs="Arial"/>
          <w:b w:val="0"/>
          <w:iCs/>
          <w:sz w:val="20"/>
          <w:szCs w:val="20"/>
        </w:rPr>
        <w:t xml:space="preserve">ykonawcami odbywa </w:t>
      </w:r>
      <w:r w:rsidR="00EB2334" w:rsidRPr="008F1E5F">
        <w:rPr>
          <w:rFonts w:ascii="Arial" w:hAnsi="Arial" w:cs="Arial"/>
          <w:b w:val="0"/>
          <w:iCs/>
          <w:sz w:val="20"/>
          <w:szCs w:val="20"/>
        </w:rPr>
        <w:br/>
      </w:r>
      <w:r w:rsidRPr="008F1E5F">
        <w:rPr>
          <w:rFonts w:ascii="Arial" w:hAnsi="Arial" w:cs="Arial"/>
          <w:b w:val="0"/>
          <w:iCs/>
          <w:sz w:val="20"/>
          <w:szCs w:val="20"/>
        </w:rPr>
        <w:t>się za pośrednictwem operatora pocztowego</w:t>
      </w:r>
      <w:r w:rsidRPr="008F1E5F">
        <w:rPr>
          <w:rFonts w:ascii="Arial" w:hAnsi="Arial" w:cs="Arial"/>
          <w:b w:val="0"/>
          <w:sz w:val="20"/>
          <w:szCs w:val="20"/>
        </w:rPr>
        <w:t xml:space="preserve"> </w:t>
      </w:r>
      <w:r w:rsidRPr="008F1E5F">
        <w:rPr>
          <w:rFonts w:ascii="Arial" w:hAnsi="Arial" w:cs="Arial"/>
          <w:b w:val="0"/>
          <w:iCs/>
          <w:sz w:val="20"/>
          <w:szCs w:val="20"/>
        </w:rPr>
        <w:t xml:space="preserve">w rozumieniu ustawy z dnia 23 listopada 2012 r. – Prawo pocztowe (Dz. U. z 2012 r. poz. 1529 oraz z 2015 r. poz. 1830), osobiście, </w:t>
      </w:r>
      <w:r w:rsidR="00EB2334" w:rsidRPr="008F1E5F">
        <w:rPr>
          <w:rFonts w:ascii="Arial" w:hAnsi="Arial" w:cs="Arial"/>
          <w:b w:val="0"/>
          <w:iCs/>
          <w:sz w:val="20"/>
          <w:szCs w:val="20"/>
        </w:rPr>
        <w:br/>
      </w:r>
      <w:r w:rsidRPr="008F1E5F">
        <w:rPr>
          <w:rFonts w:ascii="Arial" w:hAnsi="Arial" w:cs="Arial"/>
          <w:b w:val="0"/>
          <w:iCs/>
          <w:sz w:val="20"/>
          <w:szCs w:val="20"/>
        </w:rPr>
        <w:t xml:space="preserve">za pośrednictwem posłańca, faksu lub przy użyciu środków komunikacji elektronicznej </w:t>
      </w:r>
      <w:r w:rsidR="00EB2334" w:rsidRPr="008F1E5F">
        <w:rPr>
          <w:rFonts w:ascii="Arial" w:hAnsi="Arial" w:cs="Arial"/>
          <w:b w:val="0"/>
          <w:iCs/>
          <w:sz w:val="20"/>
          <w:szCs w:val="20"/>
        </w:rPr>
        <w:br/>
      </w:r>
      <w:r w:rsidRPr="008F1E5F">
        <w:rPr>
          <w:rFonts w:ascii="Arial" w:hAnsi="Arial" w:cs="Arial"/>
          <w:b w:val="0"/>
          <w:iCs/>
          <w:sz w:val="20"/>
          <w:szCs w:val="20"/>
        </w:rPr>
        <w:t xml:space="preserve">w rozumieniu ustawy z dnia 18 lipca 2002 r. o świadczeniu usług drogą elektroniczną (Dz. U. </w:t>
      </w:r>
      <w:r w:rsidR="00EB2334" w:rsidRPr="008F1E5F">
        <w:rPr>
          <w:rFonts w:ascii="Arial" w:hAnsi="Arial" w:cs="Arial"/>
          <w:b w:val="0"/>
          <w:iCs/>
          <w:sz w:val="20"/>
          <w:szCs w:val="20"/>
        </w:rPr>
        <w:br/>
      </w:r>
      <w:r w:rsidRPr="008F1E5F">
        <w:rPr>
          <w:rFonts w:ascii="Arial" w:hAnsi="Arial" w:cs="Arial"/>
          <w:b w:val="0"/>
          <w:iCs/>
          <w:sz w:val="20"/>
          <w:szCs w:val="20"/>
        </w:rPr>
        <w:t xml:space="preserve">z 2013 r. poz. 1422, z 2015 r. poz. 1844 oraz z 2016 r. poz. 147 i 615), z uwzględnieniem wymogów dotyczących formy, ustanowionych </w:t>
      </w:r>
      <w:r w:rsidR="00912F01" w:rsidRPr="008F1E5F">
        <w:rPr>
          <w:rFonts w:ascii="Arial" w:hAnsi="Arial" w:cs="Arial"/>
          <w:b w:val="0"/>
          <w:iCs/>
          <w:sz w:val="20"/>
          <w:szCs w:val="20"/>
        </w:rPr>
        <w:t xml:space="preserve">poniżej </w:t>
      </w:r>
      <w:r w:rsidRPr="008F1E5F">
        <w:rPr>
          <w:rFonts w:ascii="Arial" w:hAnsi="Arial" w:cs="Arial"/>
          <w:b w:val="0"/>
          <w:iCs/>
          <w:sz w:val="20"/>
          <w:szCs w:val="20"/>
        </w:rPr>
        <w:t>w pkt</w:t>
      </w:r>
      <w:r w:rsidR="00A61DFE" w:rsidRPr="008F1E5F">
        <w:rPr>
          <w:rFonts w:ascii="Arial" w:hAnsi="Arial" w:cs="Arial"/>
          <w:b w:val="0"/>
          <w:iCs/>
          <w:sz w:val="20"/>
          <w:szCs w:val="20"/>
        </w:rPr>
        <w:t>.</w:t>
      </w:r>
      <w:r w:rsidRPr="008F1E5F">
        <w:rPr>
          <w:rFonts w:ascii="Arial" w:hAnsi="Arial" w:cs="Arial"/>
          <w:b w:val="0"/>
          <w:iCs/>
          <w:sz w:val="20"/>
          <w:szCs w:val="20"/>
        </w:rPr>
        <w:t xml:space="preserve"> </w:t>
      </w:r>
      <w:r w:rsidR="00912F01" w:rsidRPr="008F1E5F">
        <w:rPr>
          <w:rFonts w:ascii="Arial" w:hAnsi="Arial" w:cs="Arial"/>
          <w:b w:val="0"/>
          <w:iCs/>
          <w:sz w:val="20"/>
          <w:szCs w:val="20"/>
        </w:rPr>
        <w:t>12.</w:t>
      </w:r>
      <w:r w:rsidR="00FB5543" w:rsidRPr="008F1E5F">
        <w:rPr>
          <w:rFonts w:ascii="Arial" w:hAnsi="Arial" w:cs="Arial"/>
          <w:b w:val="0"/>
          <w:iCs/>
          <w:sz w:val="20"/>
          <w:szCs w:val="20"/>
        </w:rPr>
        <w:t>4</w:t>
      </w:r>
      <w:r w:rsidR="00912F01" w:rsidRPr="008F1E5F">
        <w:rPr>
          <w:rFonts w:ascii="Arial" w:hAnsi="Arial" w:cs="Arial"/>
          <w:b w:val="0"/>
          <w:iCs/>
          <w:sz w:val="20"/>
          <w:szCs w:val="20"/>
        </w:rPr>
        <w:t>. – 12.</w:t>
      </w:r>
      <w:r w:rsidR="00FB5543" w:rsidRPr="008F1E5F">
        <w:rPr>
          <w:rFonts w:ascii="Arial" w:hAnsi="Arial" w:cs="Arial"/>
          <w:b w:val="0"/>
          <w:iCs/>
          <w:sz w:val="20"/>
          <w:szCs w:val="20"/>
        </w:rPr>
        <w:t>7</w:t>
      </w:r>
      <w:r w:rsidR="00912F01" w:rsidRPr="008F1E5F">
        <w:rPr>
          <w:rFonts w:ascii="Arial" w:hAnsi="Arial" w:cs="Arial"/>
          <w:b w:val="0"/>
          <w:iCs/>
          <w:sz w:val="20"/>
          <w:szCs w:val="20"/>
        </w:rPr>
        <w:t>.</w:t>
      </w:r>
    </w:p>
    <w:p w:rsidR="00694ECC" w:rsidRPr="008F1E5F" w:rsidRDefault="00E25A56" w:rsidP="00694ECC">
      <w:pPr>
        <w:pStyle w:val="Tekstpodstawowy2"/>
        <w:spacing w:before="0"/>
        <w:ind w:left="709"/>
        <w:rPr>
          <w:rFonts w:ascii="Arial" w:hAnsi="Arial" w:cs="Arial"/>
          <w:b w:val="0"/>
          <w:iCs/>
          <w:sz w:val="20"/>
          <w:szCs w:val="20"/>
        </w:rPr>
      </w:pPr>
      <w:r w:rsidRPr="008F1E5F">
        <w:rPr>
          <w:rFonts w:ascii="Arial" w:hAnsi="Arial" w:cs="Arial"/>
          <w:b w:val="0"/>
          <w:iCs/>
          <w:sz w:val="20"/>
          <w:szCs w:val="20"/>
        </w:rPr>
        <w:t>Zamawiający wyznacza do kontaktowania się z Wykonawcami:</w:t>
      </w:r>
      <w:r w:rsidR="00A27668" w:rsidRPr="008F1E5F">
        <w:rPr>
          <w:rFonts w:ascii="Arial" w:hAnsi="Arial" w:cs="Arial"/>
          <w:b w:val="0"/>
          <w:iCs/>
          <w:sz w:val="20"/>
          <w:szCs w:val="20"/>
        </w:rPr>
        <w:t xml:space="preserve"> </w:t>
      </w:r>
      <w:r w:rsidR="003B2922" w:rsidRPr="008F1E5F">
        <w:rPr>
          <w:rFonts w:ascii="Arial" w:hAnsi="Arial" w:cs="Arial"/>
          <w:b w:val="0"/>
          <w:iCs/>
          <w:sz w:val="20"/>
          <w:szCs w:val="20"/>
        </w:rPr>
        <w:t>Pan</w:t>
      </w:r>
      <w:r w:rsidR="00A61DFE" w:rsidRPr="008F1E5F">
        <w:rPr>
          <w:rFonts w:ascii="Arial" w:hAnsi="Arial" w:cs="Arial"/>
          <w:b w:val="0"/>
          <w:iCs/>
          <w:sz w:val="20"/>
          <w:szCs w:val="20"/>
        </w:rPr>
        <w:t>ią</w:t>
      </w:r>
      <w:r w:rsidR="003B2922" w:rsidRPr="008F1E5F">
        <w:rPr>
          <w:rFonts w:ascii="Arial" w:hAnsi="Arial" w:cs="Arial"/>
          <w:b w:val="0"/>
          <w:iCs/>
          <w:sz w:val="20"/>
          <w:szCs w:val="20"/>
        </w:rPr>
        <w:t xml:space="preserve"> </w:t>
      </w:r>
      <w:r w:rsidR="00A61DFE" w:rsidRPr="008F1E5F">
        <w:rPr>
          <w:rFonts w:ascii="Arial" w:hAnsi="Arial" w:cs="Arial"/>
          <w:b w:val="0"/>
          <w:iCs/>
          <w:sz w:val="20"/>
          <w:szCs w:val="20"/>
        </w:rPr>
        <w:t>Joannę Majdan</w:t>
      </w:r>
      <w:r w:rsidR="00983370" w:rsidRPr="008F1E5F">
        <w:rPr>
          <w:rFonts w:ascii="Arial" w:hAnsi="Arial" w:cs="Arial"/>
          <w:b w:val="0"/>
          <w:iCs/>
          <w:sz w:val="20"/>
          <w:szCs w:val="20"/>
        </w:rPr>
        <w:t xml:space="preserve"> </w:t>
      </w:r>
      <w:r w:rsidR="00065613" w:rsidRPr="008F1E5F">
        <w:rPr>
          <w:rFonts w:ascii="Arial" w:hAnsi="Arial" w:cs="Arial"/>
          <w:b w:val="0"/>
          <w:iCs/>
          <w:sz w:val="20"/>
          <w:szCs w:val="20"/>
        </w:rPr>
        <w:br/>
      </w:r>
      <w:r w:rsidR="00694ECC" w:rsidRPr="008F1E5F">
        <w:rPr>
          <w:rFonts w:ascii="Arial" w:hAnsi="Arial" w:cs="Arial"/>
          <w:b w:val="0"/>
          <w:iCs/>
          <w:sz w:val="20"/>
          <w:szCs w:val="20"/>
        </w:rPr>
        <w:t xml:space="preserve">tel. + 48 22 52 12 </w:t>
      </w:r>
      <w:r w:rsidR="00A61DFE" w:rsidRPr="008F1E5F">
        <w:rPr>
          <w:rFonts w:ascii="Arial" w:hAnsi="Arial" w:cs="Arial"/>
          <w:b w:val="0"/>
          <w:iCs/>
          <w:sz w:val="20"/>
          <w:szCs w:val="20"/>
        </w:rPr>
        <w:t>611</w:t>
      </w:r>
      <w:r w:rsidR="00694ECC" w:rsidRPr="008F1E5F">
        <w:rPr>
          <w:rFonts w:ascii="Arial" w:hAnsi="Arial" w:cs="Arial"/>
          <w:b w:val="0"/>
          <w:iCs/>
          <w:sz w:val="20"/>
          <w:szCs w:val="20"/>
        </w:rPr>
        <w:t xml:space="preserve">, e-mail: </w:t>
      </w:r>
      <w:hyperlink r:id="rId12" w:history="1">
        <w:r w:rsidR="00A61DFE" w:rsidRPr="008F1E5F">
          <w:rPr>
            <w:rStyle w:val="Hipercze"/>
            <w:rFonts w:ascii="Arial" w:hAnsi="Arial" w:cs="Arial"/>
            <w:b w:val="0"/>
            <w:iCs/>
            <w:sz w:val="20"/>
            <w:szCs w:val="20"/>
          </w:rPr>
          <w:t>Majdan@ms.gov.pl</w:t>
        </w:r>
      </w:hyperlink>
      <w:r w:rsidR="00694ECC" w:rsidRPr="008F1E5F">
        <w:rPr>
          <w:rFonts w:ascii="Arial" w:hAnsi="Arial" w:cs="Arial"/>
          <w:b w:val="0"/>
          <w:iCs/>
          <w:sz w:val="20"/>
          <w:szCs w:val="20"/>
        </w:rPr>
        <w:t>)</w:t>
      </w:r>
    </w:p>
    <w:p w:rsidR="00FB5543" w:rsidRPr="008F1E5F" w:rsidRDefault="00FB5543" w:rsidP="00694ECC">
      <w:pPr>
        <w:pStyle w:val="Tekstpodstawowy2"/>
        <w:spacing w:before="0"/>
        <w:ind w:left="705" w:hanging="705"/>
        <w:rPr>
          <w:rFonts w:ascii="Arial" w:hAnsi="Arial" w:cs="Arial"/>
          <w:b w:val="0"/>
          <w:iCs/>
          <w:sz w:val="20"/>
          <w:szCs w:val="20"/>
        </w:rPr>
      </w:pPr>
      <w:r w:rsidRPr="008F1E5F">
        <w:rPr>
          <w:rFonts w:ascii="Arial" w:hAnsi="Arial" w:cs="Arial"/>
          <w:b w:val="0"/>
          <w:iCs/>
          <w:sz w:val="20"/>
          <w:szCs w:val="20"/>
        </w:rPr>
        <w:t>1</w:t>
      </w:r>
      <w:r w:rsidR="009B41A3" w:rsidRPr="008F1E5F">
        <w:rPr>
          <w:rFonts w:ascii="Arial" w:hAnsi="Arial" w:cs="Arial"/>
          <w:b w:val="0"/>
          <w:iCs/>
          <w:sz w:val="20"/>
          <w:szCs w:val="20"/>
        </w:rPr>
        <w:t>2</w:t>
      </w:r>
      <w:r w:rsidRPr="008F1E5F">
        <w:rPr>
          <w:rFonts w:ascii="Arial" w:hAnsi="Arial" w:cs="Arial"/>
          <w:b w:val="0"/>
          <w:iCs/>
          <w:sz w:val="20"/>
          <w:szCs w:val="20"/>
        </w:rPr>
        <w:t>.2</w:t>
      </w:r>
      <w:r w:rsidRPr="008F1E5F">
        <w:rPr>
          <w:rFonts w:ascii="Arial" w:hAnsi="Arial" w:cs="Arial"/>
          <w:b w:val="0"/>
          <w:iCs/>
          <w:sz w:val="20"/>
          <w:szCs w:val="20"/>
        </w:rPr>
        <w:tab/>
        <w:t>Wykonawca może zwrócić się do Zamawiającego o wyjaśnienie treści</w:t>
      </w:r>
      <w:r w:rsidR="000E0E14" w:rsidRPr="008F1E5F">
        <w:rPr>
          <w:rFonts w:ascii="Arial" w:hAnsi="Arial" w:cs="Arial"/>
          <w:b w:val="0"/>
          <w:iCs/>
          <w:sz w:val="20"/>
          <w:szCs w:val="20"/>
        </w:rPr>
        <w:t xml:space="preserve"> SIWZ</w:t>
      </w:r>
      <w:r w:rsidRPr="008F1E5F">
        <w:rPr>
          <w:rFonts w:ascii="Arial" w:hAnsi="Arial" w:cs="Arial"/>
          <w:b w:val="0"/>
          <w:iCs/>
          <w:sz w:val="20"/>
          <w:szCs w:val="20"/>
        </w:rPr>
        <w:t xml:space="preserve">, kierując wniosek na adres: </w:t>
      </w:r>
    </w:p>
    <w:p w:rsidR="00D57847" w:rsidRPr="008F1E5F" w:rsidRDefault="00D57847" w:rsidP="002A7A9B">
      <w:pPr>
        <w:pStyle w:val="rozdzia"/>
        <w:jc w:val="center"/>
        <w:rPr>
          <w:rFonts w:ascii="Arial" w:hAnsi="Arial" w:cs="Arial"/>
          <w:sz w:val="20"/>
          <w:szCs w:val="20"/>
        </w:rPr>
      </w:pPr>
      <w:r w:rsidRPr="008F1E5F">
        <w:rPr>
          <w:rFonts w:ascii="Arial" w:hAnsi="Arial" w:cs="Arial"/>
          <w:sz w:val="20"/>
          <w:szCs w:val="20"/>
        </w:rPr>
        <w:t>Ministerstwo Sprawiedliwości</w:t>
      </w:r>
    </w:p>
    <w:p w:rsidR="00D57847" w:rsidRPr="008F1E5F" w:rsidRDefault="00D57847" w:rsidP="002A7A9B">
      <w:pPr>
        <w:pStyle w:val="rozdzia"/>
        <w:jc w:val="center"/>
        <w:rPr>
          <w:rFonts w:ascii="Arial" w:hAnsi="Arial" w:cs="Arial"/>
          <w:sz w:val="20"/>
          <w:szCs w:val="20"/>
        </w:rPr>
      </w:pPr>
      <w:r w:rsidRPr="008F1E5F">
        <w:rPr>
          <w:rFonts w:ascii="Arial" w:hAnsi="Arial" w:cs="Arial"/>
          <w:sz w:val="20"/>
          <w:szCs w:val="20"/>
        </w:rPr>
        <w:t>Al. Ujazdowskie 11</w:t>
      </w:r>
    </w:p>
    <w:p w:rsidR="00FB5543" w:rsidRPr="008F1E5F" w:rsidRDefault="00D57847" w:rsidP="002A7A9B">
      <w:pPr>
        <w:pStyle w:val="rozdzia"/>
        <w:jc w:val="center"/>
        <w:rPr>
          <w:rFonts w:ascii="Arial" w:hAnsi="Arial" w:cs="Arial"/>
          <w:sz w:val="20"/>
          <w:szCs w:val="20"/>
        </w:rPr>
      </w:pPr>
      <w:r w:rsidRPr="008F1E5F">
        <w:rPr>
          <w:rFonts w:ascii="Arial" w:hAnsi="Arial" w:cs="Arial"/>
          <w:sz w:val="20"/>
          <w:szCs w:val="20"/>
        </w:rPr>
        <w:t>00-567 Warszawa</w:t>
      </w:r>
    </w:p>
    <w:p w:rsidR="00E25A56" w:rsidRPr="008F1E5F" w:rsidRDefault="00FB5543" w:rsidP="002A7A9B">
      <w:pPr>
        <w:pStyle w:val="Tekstpodstawowy2"/>
        <w:spacing w:before="0"/>
        <w:ind w:left="709"/>
        <w:rPr>
          <w:rFonts w:ascii="Arial" w:hAnsi="Arial" w:cs="Arial"/>
          <w:b w:val="0"/>
          <w:iCs/>
          <w:sz w:val="20"/>
          <w:szCs w:val="20"/>
        </w:rPr>
      </w:pPr>
      <w:r w:rsidRPr="008F1E5F">
        <w:rPr>
          <w:rFonts w:ascii="Arial" w:hAnsi="Arial" w:cs="Arial"/>
          <w:b w:val="0"/>
          <w:iCs/>
          <w:sz w:val="20"/>
          <w:szCs w:val="20"/>
        </w:rPr>
        <w:t xml:space="preserve">Zamawiający </w:t>
      </w:r>
      <w:r w:rsidR="00FA3E49">
        <w:rPr>
          <w:rFonts w:ascii="Arial" w:hAnsi="Arial" w:cs="Arial"/>
          <w:b w:val="0"/>
          <w:iCs/>
          <w:sz w:val="20"/>
          <w:szCs w:val="20"/>
        </w:rPr>
        <w:t xml:space="preserve">zaleca </w:t>
      </w:r>
      <w:r w:rsidRPr="008F1E5F">
        <w:rPr>
          <w:rFonts w:ascii="Arial" w:hAnsi="Arial" w:cs="Arial"/>
          <w:b w:val="0"/>
          <w:iCs/>
          <w:sz w:val="20"/>
          <w:szCs w:val="20"/>
        </w:rPr>
        <w:t xml:space="preserve">przekazywanie pytań również drogą elektroniczną (na adres </w:t>
      </w:r>
      <w:hyperlink r:id="rId13" w:history="1">
        <w:r w:rsidR="00A61DFE" w:rsidRPr="008F1E5F">
          <w:rPr>
            <w:rStyle w:val="Hipercze"/>
            <w:rFonts w:ascii="Arial" w:hAnsi="Arial" w:cs="Arial"/>
            <w:b w:val="0"/>
            <w:iCs/>
            <w:sz w:val="20"/>
            <w:szCs w:val="20"/>
          </w:rPr>
          <w:t>Majdan@ms.gov.pl</w:t>
        </w:r>
      </w:hyperlink>
      <w:r w:rsidR="00A61DFE" w:rsidRPr="008F1E5F">
        <w:rPr>
          <w:rFonts w:ascii="Arial" w:hAnsi="Arial" w:cs="Arial"/>
          <w:b w:val="0"/>
          <w:iCs/>
          <w:sz w:val="20"/>
          <w:szCs w:val="20"/>
        </w:rPr>
        <w:t>)</w:t>
      </w:r>
      <w:r w:rsidRPr="008F1E5F">
        <w:rPr>
          <w:rFonts w:ascii="Arial" w:hAnsi="Arial" w:cs="Arial"/>
          <w:b w:val="0"/>
          <w:iCs/>
          <w:sz w:val="20"/>
          <w:szCs w:val="20"/>
        </w:rPr>
        <w:t xml:space="preserve"> w formie edytowalnej, gdyż skróci to czas udzielania wyjaśnień.</w:t>
      </w:r>
    </w:p>
    <w:p w:rsidR="00A63AF4" w:rsidRPr="008F1E5F" w:rsidRDefault="00A63AF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w:t>
      </w:r>
      <w:r w:rsidR="00FB5543" w:rsidRPr="008F1E5F">
        <w:rPr>
          <w:rFonts w:ascii="Arial" w:hAnsi="Arial" w:cs="Arial"/>
          <w:b w:val="0"/>
          <w:sz w:val="20"/>
          <w:szCs w:val="20"/>
        </w:rPr>
        <w:t>3</w:t>
      </w:r>
      <w:r w:rsidRPr="008F1E5F">
        <w:rPr>
          <w:rFonts w:ascii="Arial" w:hAnsi="Arial" w:cs="Arial"/>
          <w:b w:val="0"/>
          <w:sz w:val="20"/>
          <w:szCs w:val="20"/>
        </w:rPr>
        <w:t>.</w:t>
      </w:r>
      <w:r w:rsidRPr="008F1E5F">
        <w:rPr>
          <w:rFonts w:ascii="Arial" w:hAnsi="Arial" w:cs="Arial"/>
          <w:b w:val="0"/>
          <w:sz w:val="20"/>
          <w:szCs w:val="20"/>
        </w:rPr>
        <w:tab/>
      </w:r>
      <w:r w:rsidR="00E25A56" w:rsidRPr="008F1E5F">
        <w:rPr>
          <w:rFonts w:ascii="Arial" w:hAnsi="Arial" w:cs="Arial"/>
          <w:b w:val="0"/>
          <w:iCs/>
          <w:sz w:val="20"/>
          <w:szCs w:val="20"/>
        </w:rPr>
        <w:t xml:space="preserve">Jeżeli </w:t>
      </w:r>
      <w:r w:rsidR="0063306C" w:rsidRPr="008F1E5F">
        <w:rPr>
          <w:rFonts w:ascii="Arial" w:hAnsi="Arial" w:cs="Arial"/>
          <w:b w:val="0"/>
          <w:iCs/>
          <w:sz w:val="20"/>
          <w:szCs w:val="20"/>
        </w:rPr>
        <w:t>Z</w:t>
      </w:r>
      <w:r w:rsidR="00E25A56" w:rsidRPr="008F1E5F">
        <w:rPr>
          <w:rFonts w:ascii="Arial" w:hAnsi="Arial" w:cs="Arial"/>
          <w:b w:val="0"/>
          <w:iCs/>
          <w:sz w:val="20"/>
          <w:szCs w:val="20"/>
        </w:rPr>
        <w:t xml:space="preserve">amawiający lub </w:t>
      </w:r>
      <w:r w:rsidR="000E4FEE" w:rsidRPr="008F1E5F">
        <w:rPr>
          <w:rFonts w:ascii="Arial" w:hAnsi="Arial" w:cs="Arial"/>
          <w:b w:val="0"/>
          <w:iCs/>
          <w:sz w:val="20"/>
          <w:szCs w:val="20"/>
        </w:rPr>
        <w:t>W</w:t>
      </w:r>
      <w:r w:rsidR="00E25A56" w:rsidRPr="008F1E5F">
        <w:rPr>
          <w:rFonts w:ascii="Arial" w:hAnsi="Arial" w:cs="Arial"/>
          <w:b w:val="0"/>
          <w:iCs/>
          <w:sz w:val="20"/>
          <w:szCs w:val="20"/>
        </w:rPr>
        <w:t xml:space="preserve">ykonawca przekazują oświadczenia, wnioski, zawiadomienia oraz informacje za pośrednictwem faksu lub przy użyciu środków komunikacji elektronicznej </w:t>
      </w:r>
      <w:r w:rsidR="00A61DFE" w:rsidRPr="008F1E5F">
        <w:rPr>
          <w:rFonts w:ascii="Arial" w:hAnsi="Arial" w:cs="Arial"/>
          <w:b w:val="0"/>
          <w:iCs/>
          <w:sz w:val="20"/>
          <w:szCs w:val="20"/>
        </w:rPr>
        <w:br/>
      </w:r>
      <w:r w:rsidR="00E25A56" w:rsidRPr="008F1E5F">
        <w:rPr>
          <w:rFonts w:ascii="Arial" w:hAnsi="Arial" w:cs="Arial"/>
          <w:b w:val="0"/>
          <w:iCs/>
          <w:sz w:val="20"/>
          <w:szCs w:val="20"/>
        </w:rPr>
        <w:t>w rozumieniu ustawy z dnia 18 lipca 2002 r. o świadczeniu usług drogą elektroniczną, każda ze stron na żądanie drugiej strony niezwłocznie potwierdza fakt ich otrzymania.</w:t>
      </w:r>
    </w:p>
    <w:p w:rsidR="00044C28" w:rsidRPr="008F1E5F" w:rsidRDefault="00A63AF4" w:rsidP="002168F1">
      <w:pPr>
        <w:pStyle w:val="Tekstpodstawowy2"/>
        <w:spacing w:before="0"/>
        <w:ind w:left="709" w:hanging="709"/>
        <w:rPr>
          <w:rFonts w:ascii="Arial" w:hAnsi="Arial" w:cs="Arial"/>
          <w:b w:val="0"/>
          <w:i/>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w:t>
      </w:r>
      <w:r w:rsidR="00FB5543" w:rsidRPr="008F1E5F">
        <w:rPr>
          <w:rFonts w:ascii="Arial" w:hAnsi="Arial" w:cs="Arial"/>
          <w:b w:val="0"/>
          <w:sz w:val="20"/>
          <w:szCs w:val="20"/>
        </w:rPr>
        <w:t>4</w:t>
      </w:r>
      <w:r w:rsidRPr="008F1E5F">
        <w:rPr>
          <w:rFonts w:ascii="Arial" w:hAnsi="Arial" w:cs="Arial"/>
          <w:b w:val="0"/>
          <w:sz w:val="20"/>
          <w:szCs w:val="20"/>
        </w:rPr>
        <w:t>.</w:t>
      </w:r>
      <w:r w:rsidRPr="008F1E5F">
        <w:rPr>
          <w:rFonts w:ascii="Arial" w:hAnsi="Arial" w:cs="Arial"/>
          <w:b w:val="0"/>
          <w:sz w:val="20"/>
          <w:szCs w:val="20"/>
        </w:rPr>
        <w:tab/>
      </w:r>
      <w:r w:rsidR="002168F1" w:rsidRPr="008F1E5F">
        <w:rPr>
          <w:rFonts w:ascii="Arial" w:hAnsi="Arial" w:cs="Arial"/>
          <w:b w:val="0"/>
          <w:iCs/>
          <w:sz w:val="20"/>
          <w:szCs w:val="20"/>
        </w:rPr>
        <w:t>W postępowaniu oświadczenia</w:t>
      </w:r>
      <w:r w:rsidR="00E25A56" w:rsidRPr="008F1E5F">
        <w:rPr>
          <w:rFonts w:ascii="Arial" w:hAnsi="Arial" w:cs="Arial"/>
          <w:b w:val="0"/>
          <w:iCs/>
          <w:sz w:val="20"/>
          <w:szCs w:val="20"/>
        </w:rPr>
        <w:t>, składa się w formie pisemnej</w:t>
      </w:r>
      <w:r w:rsidR="00C700C2" w:rsidRPr="008F1E5F">
        <w:rPr>
          <w:rFonts w:ascii="Arial" w:hAnsi="Arial" w:cs="Arial"/>
          <w:b w:val="0"/>
          <w:i/>
          <w:iCs/>
          <w:sz w:val="20"/>
          <w:szCs w:val="20"/>
        </w:rPr>
        <w:t>.</w:t>
      </w:r>
    </w:p>
    <w:p w:rsidR="00A63AF4" w:rsidRPr="008F1E5F" w:rsidRDefault="00A63AF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w:t>
      </w:r>
      <w:r w:rsidR="00FB5543" w:rsidRPr="008F1E5F">
        <w:rPr>
          <w:rFonts w:ascii="Arial" w:hAnsi="Arial" w:cs="Arial"/>
          <w:b w:val="0"/>
          <w:sz w:val="20"/>
          <w:szCs w:val="20"/>
        </w:rPr>
        <w:t>5</w:t>
      </w:r>
      <w:r w:rsidRPr="008F1E5F">
        <w:rPr>
          <w:rFonts w:ascii="Arial" w:hAnsi="Arial" w:cs="Arial"/>
          <w:b w:val="0"/>
          <w:sz w:val="20"/>
          <w:szCs w:val="20"/>
        </w:rPr>
        <w:t>.</w:t>
      </w:r>
      <w:r w:rsidRPr="008F1E5F">
        <w:rPr>
          <w:rFonts w:ascii="Arial" w:hAnsi="Arial" w:cs="Arial"/>
          <w:b w:val="0"/>
          <w:sz w:val="20"/>
          <w:szCs w:val="20"/>
        </w:rPr>
        <w:tab/>
      </w:r>
      <w:r w:rsidR="00E25A56" w:rsidRPr="008F1E5F">
        <w:rPr>
          <w:rFonts w:ascii="Arial" w:hAnsi="Arial" w:cs="Arial"/>
          <w:b w:val="0"/>
          <w:iCs/>
          <w:sz w:val="20"/>
          <w:szCs w:val="20"/>
        </w:rPr>
        <w:t>Ofertę składa się pod rygorem nieważności w formie pisemnej.</w:t>
      </w:r>
    </w:p>
    <w:p w:rsidR="00A63AF4" w:rsidRPr="008F1E5F" w:rsidRDefault="00A63AF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w:t>
      </w:r>
      <w:r w:rsidR="00FB5543" w:rsidRPr="008F1E5F">
        <w:rPr>
          <w:rFonts w:ascii="Arial" w:hAnsi="Arial" w:cs="Arial"/>
          <w:b w:val="0"/>
          <w:sz w:val="20"/>
          <w:szCs w:val="20"/>
        </w:rPr>
        <w:t>6</w:t>
      </w:r>
      <w:r w:rsidRPr="008F1E5F">
        <w:rPr>
          <w:rFonts w:ascii="Arial" w:hAnsi="Arial" w:cs="Arial"/>
          <w:b w:val="0"/>
          <w:sz w:val="20"/>
          <w:szCs w:val="20"/>
        </w:rPr>
        <w:t>.</w:t>
      </w:r>
      <w:r w:rsidRPr="008F1E5F">
        <w:rPr>
          <w:rFonts w:ascii="Arial" w:hAnsi="Arial" w:cs="Arial"/>
          <w:b w:val="0"/>
          <w:sz w:val="20"/>
          <w:szCs w:val="20"/>
        </w:rPr>
        <w:tab/>
      </w:r>
      <w:r w:rsidR="00E25A56" w:rsidRPr="008F1E5F">
        <w:rPr>
          <w:rFonts w:ascii="Arial" w:hAnsi="Arial" w:cs="Arial"/>
          <w:b w:val="0"/>
          <w:iCs/>
          <w:sz w:val="20"/>
          <w:szCs w:val="20"/>
        </w:rPr>
        <w:t xml:space="preserve">Oświadczenia, o których mowa w rozporządzeniu Ministra Rozwoju </w:t>
      </w:r>
      <w:r w:rsidR="001B0E07" w:rsidRPr="008F1E5F">
        <w:rPr>
          <w:rFonts w:ascii="Arial" w:hAnsi="Arial" w:cs="Arial"/>
          <w:b w:val="0"/>
          <w:iCs/>
          <w:sz w:val="20"/>
          <w:szCs w:val="20"/>
        </w:rPr>
        <w:t xml:space="preserve">z dnia 26 lipca 2016 r. </w:t>
      </w:r>
      <w:r w:rsidR="002168F1" w:rsidRPr="008F1E5F">
        <w:rPr>
          <w:rFonts w:ascii="Arial" w:hAnsi="Arial" w:cs="Arial"/>
          <w:b w:val="0"/>
          <w:iCs/>
          <w:sz w:val="20"/>
          <w:szCs w:val="20"/>
        </w:rPr>
        <w:br/>
      </w:r>
      <w:r w:rsidR="00E25A56" w:rsidRPr="008F1E5F">
        <w:rPr>
          <w:rFonts w:ascii="Arial" w:hAnsi="Arial" w:cs="Arial"/>
          <w:b w:val="0"/>
          <w:iCs/>
          <w:sz w:val="20"/>
          <w:szCs w:val="20"/>
        </w:rPr>
        <w:t xml:space="preserve">w sprawie rodzajów dokumentów, jakich może żądać </w:t>
      </w:r>
      <w:r w:rsidR="0063306C" w:rsidRPr="008F1E5F">
        <w:rPr>
          <w:rFonts w:ascii="Arial" w:hAnsi="Arial" w:cs="Arial"/>
          <w:b w:val="0"/>
          <w:iCs/>
          <w:sz w:val="20"/>
          <w:szCs w:val="20"/>
        </w:rPr>
        <w:t>Z</w:t>
      </w:r>
      <w:r w:rsidR="00E25A56" w:rsidRPr="008F1E5F">
        <w:rPr>
          <w:rFonts w:ascii="Arial" w:hAnsi="Arial" w:cs="Arial"/>
          <w:b w:val="0"/>
          <w:iCs/>
          <w:sz w:val="20"/>
          <w:szCs w:val="20"/>
        </w:rPr>
        <w:t xml:space="preserve">amawiający od </w:t>
      </w:r>
      <w:r w:rsidR="000E4FEE" w:rsidRPr="008F1E5F">
        <w:rPr>
          <w:rFonts w:ascii="Arial" w:hAnsi="Arial" w:cs="Arial"/>
          <w:b w:val="0"/>
          <w:iCs/>
          <w:sz w:val="20"/>
          <w:szCs w:val="20"/>
        </w:rPr>
        <w:t>W</w:t>
      </w:r>
      <w:r w:rsidR="00E25A56" w:rsidRPr="008F1E5F">
        <w:rPr>
          <w:rFonts w:ascii="Arial" w:hAnsi="Arial" w:cs="Arial"/>
          <w:b w:val="0"/>
          <w:iCs/>
          <w:sz w:val="20"/>
          <w:szCs w:val="20"/>
        </w:rPr>
        <w:t>ykonawcy</w:t>
      </w:r>
      <w:r w:rsidR="009F4FA8" w:rsidRPr="008F1E5F">
        <w:rPr>
          <w:rFonts w:ascii="Arial" w:hAnsi="Arial" w:cs="Arial"/>
          <w:b w:val="0"/>
          <w:iCs/>
          <w:sz w:val="20"/>
          <w:szCs w:val="20"/>
        </w:rPr>
        <w:t xml:space="preserve"> </w:t>
      </w:r>
      <w:r w:rsidR="002168F1" w:rsidRPr="008F1E5F">
        <w:rPr>
          <w:rFonts w:ascii="Arial" w:hAnsi="Arial" w:cs="Arial"/>
          <w:b w:val="0"/>
          <w:iCs/>
          <w:sz w:val="20"/>
          <w:szCs w:val="20"/>
        </w:rPr>
        <w:br/>
      </w:r>
      <w:r w:rsidR="009F4FA8" w:rsidRPr="008F1E5F">
        <w:rPr>
          <w:rFonts w:ascii="Arial" w:hAnsi="Arial" w:cs="Arial"/>
          <w:b w:val="0"/>
          <w:iCs/>
          <w:sz w:val="20"/>
          <w:szCs w:val="20"/>
        </w:rPr>
        <w:t xml:space="preserve">w postępowaniu o udzielnie </w:t>
      </w:r>
      <w:r w:rsidR="00CF6A0A" w:rsidRPr="008F1E5F">
        <w:rPr>
          <w:rFonts w:ascii="Arial" w:hAnsi="Arial" w:cs="Arial"/>
          <w:b w:val="0"/>
          <w:iCs/>
          <w:sz w:val="20"/>
          <w:szCs w:val="20"/>
        </w:rPr>
        <w:t xml:space="preserve">zamówienia </w:t>
      </w:r>
      <w:r w:rsidR="001B0E07" w:rsidRPr="008F1E5F">
        <w:rPr>
          <w:rFonts w:ascii="Arial" w:hAnsi="Arial" w:cs="Arial"/>
          <w:b w:val="0"/>
          <w:iCs/>
          <w:sz w:val="20"/>
          <w:szCs w:val="20"/>
        </w:rPr>
        <w:t>(Dz. U. z 2016 r. poz. 1126)</w:t>
      </w:r>
      <w:r w:rsidR="00E25A56" w:rsidRPr="008F1E5F">
        <w:rPr>
          <w:rFonts w:ascii="Arial" w:hAnsi="Arial" w:cs="Arial"/>
          <w:b w:val="0"/>
          <w:iCs/>
          <w:sz w:val="20"/>
          <w:szCs w:val="20"/>
        </w:rPr>
        <w:t>, zwanym dalej „rozporządz</w:t>
      </w:r>
      <w:r w:rsidR="00EF2190" w:rsidRPr="008F1E5F">
        <w:rPr>
          <w:rFonts w:ascii="Arial" w:hAnsi="Arial" w:cs="Arial"/>
          <w:b w:val="0"/>
          <w:iCs/>
          <w:sz w:val="20"/>
          <w:szCs w:val="20"/>
        </w:rPr>
        <w:t xml:space="preserve">eniem” składane przez </w:t>
      </w:r>
      <w:r w:rsidR="000E4FEE" w:rsidRPr="008F1E5F">
        <w:rPr>
          <w:rFonts w:ascii="Arial" w:hAnsi="Arial" w:cs="Arial"/>
          <w:b w:val="0"/>
          <w:iCs/>
          <w:sz w:val="20"/>
          <w:szCs w:val="20"/>
        </w:rPr>
        <w:t>W</w:t>
      </w:r>
      <w:r w:rsidR="00EF2190" w:rsidRPr="008F1E5F">
        <w:rPr>
          <w:rFonts w:ascii="Arial" w:hAnsi="Arial" w:cs="Arial"/>
          <w:b w:val="0"/>
          <w:iCs/>
          <w:sz w:val="20"/>
          <w:szCs w:val="20"/>
        </w:rPr>
        <w:t xml:space="preserve">ykonawcę oraz przez podwykonawców, </w:t>
      </w:r>
      <w:r w:rsidR="00E25A56" w:rsidRPr="008F1E5F">
        <w:rPr>
          <w:rFonts w:ascii="Arial" w:hAnsi="Arial" w:cs="Arial"/>
          <w:b w:val="0"/>
          <w:iCs/>
          <w:sz w:val="20"/>
          <w:szCs w:val="20"/>
        </w:rPr>
        <w:t xml:space="preserve">należy złożyć </w:t>
      </w:r>
      <w:r w:rsidR="002168F1" w:rsidRPr="008F1E5F">
        <w:rPr>
          <w:rFonts w:ascii="Arial" w:hAnsi="Arial" w:cs="Arial"/>
          <w:b w:val="0"/>
          <w:iCs/>
          <w:sz w:val="20"/>
          <w:szCs w:val="20"/>
        </w:rPr>
        <w:br/>
      </w:r>
      <w:r w:rsidR="00E25A56" w:rsidRPr="008F1E5F">
        <w:rPr>
          <w:rFonts w:ascii="Arial" w:hAnsi="Arial" w:cs="Arial"/>
          <w:iCs/>
          <w:sz w:val="20"/>
          <w:szCs w:val="20"/>
        </w:rPr>
        <w:t>w oryginale</w:t>
      </w:r>
      <w:r w:rsidR="00E25A56" w:rsidRPr="008F1E5F">
        <w:rPr>
          <w:rFonts w:ascii="Arial" w:hAnsi="Arial" w:cs="Arial"/>
          <w:b w:val="0"/>
          <w:iCs/>
          <w:sz w:val="20"/>
          <w:szCs w:val="20"/>
        </w:rPr>
        <w:t>.</w:t>
      </w:r>
    </w:p>
    <w:p w:rsidR="00A63AF4" w:rsidRPr="008F1E5F" w:rsidRDefault="00A63AF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w:t>
      </w:r>
      <w:r w:rsidR="006B6655" w:rsidRPr="008F1E5F">
        <w:rPr>
          <w:rFonts w:ascii="Arial" w:hAnsi="Arial" w:cs="Arial"/>
          <w:b w:val="0"/>
          <w:sz w:val="20"/>
          <w:szCs w:val="20"/>
        </w:rPr>
        <w:t>7</w:t>
      </w:r>
      <w:r w:rsidRPr="008F1E5F">
        <w:rPr>
          <w:rFonts w:ascii="Arial" w:hAnsi="Arial" w:cs="Arial"/>
          <w:b w:val="0"/>
          <w:sz w:val="20"/>
          <w:szCs w:val="20"/>
        </w:rPr>
        <w:t>.</w:t>
      </w:r>
      <w:r w:rsidRPr="008F1E5F">
        <w:rPr>
          <w:rFonts w:ascii="Arial" w:hAnsi="Arial" w:cs="Arial"/>
          <w:b w:val="0"/>
          <w:sz w:val="20"/>
          <w:szCs w:val="20"/>
        </w:rPr>
        <w:tab/>
      </w:r>
      <w:r w:rsidR="00E25A56" w:rsidRPr="008F1E5F">
        <w:rPr>
          <w:rFonts w:ascii="Arial" w:hAnsi="Arial" w:cs="Arial"/>
          <w:b w:val="0"/>
          <w:iCs/>
          <w:sz w:val="20"/>
          <w:szCs w:val="20"/>
        </w:rPr>
        <w:t xml:space="preserve">Dokumenty, o których mowa w rozporządzeniu, inne niż oświadczenia, o których mowa </w:t>
      </w:r>
      <w:r w:rsidR="00912F01" w:rsidRPr="008F1E5F">
        <w:rPr>
          <w:rFonts w:ascii="Arial" w:hAnsi="Arial" w:cs="Arial"/>
          <w:b w:val="0"/>
          <w:iCs/>
          <w:sz w:val="20"/>
          <w:szCs w:val="20"/>
        </w:rPr>
        <w:t xml:space="preserve">powyżej </w:t>
      </w:r>
      <w:r w:rsidR="00E25A56" w:rsidRPr="008F1E5F">
        <w:rPr>
          <w:rFonts w:ascii="Arial" w:hAnsi="Arial" w:cs="Arial"/>
          <w:b w:val="0"/>
          <w:iCs/>
          <w:sz w:val="20"/>
          <w:szCs w:val="20"/>
        </w:rPr>
        <w:t>w pkt 12.</w:t>
      </w:r>
      <w:r w:rsidR="006B6655" w:rsidRPr="008F1E5F">
        <w:rPr>
          <w:rFonts w:ascii="Arial" w:hAnsi="Arial" w:cs="Arial"/>
          <w:b w:val="0"/>
          <w:iCs/>
          <w:sz w:val="20"/>
          <w:szCs w:val="20"/>
        </w:rPr>
        <w:t>6</w:t>
      </w:r>
      <w:r w:rsidR="00B87FA5" w:rsidRPr="008F1E5F">
        <w:rPr>
          <w:rFonts w:ascii="Arial" w:hAnsi="Arial" w:cs="Arial"/>
          <w:b w:val="0"/>
          <w:iCs/>
          <w:sz w:val="20"/>
          <w:szCs w:val="20"/>
        </w:rPr>
        <w:t>.</w:t>
      </w:r>
      <w:r w:rsidR="00E25A56" w:rsidRPr="008F1E5F">
        <w:rPr>
          <w:rFonts w:ascii="Arial" w:hAnsi="Arial" w:cs="Arial"/>
          <w:b w:val="0"/>
          <w:iCs/>
          <w:sz w:val="20"/>
          <w:szCs w:val="20"/>
        </w:rPr>
        <w:t xml:space="preserve">, należy złożyć w oryginale lub kopii </w:t>
      </w:r>
      <w:r w:rsidR="001B0E07" w:rsidRPr="008F1E5F">
        <w:rPr>
          <w:rFonts w:ascii="Arial" w:hAnsi="Arial" w:cs="Arial"/>
          <w:b w:val="0"/>
          <w:iCs/>
          <w:sz w:val="20"/>
          <w:szCs w:val="20"/>
        </w:rPr>
        <w:t xml:space="preserve">poświadczonej </w:t>
      </w:r>
      <w:r w:rsidR="00E25A56" w:rsidRPr="008F1E5F">
        <w:rPr>
          <w:rFonts w:ascii="Arial" w:hAnsi="Arial" w:cs="Arial"/>
          <w:b w:val="0"/>
          <w:iCs/>
          <w:sz w:val="20"/>
          <w:szCs w:val="20"/>
        </w:rPr>
        <w:t xml:space="preserve">za zgodność </w:t>
      </w:r>
      <w:r w:rsidR="002168F1" w:rsidRPr="008F1E5F">
        <w:rPr>
          <w:rFonts w:ascii="Arial" w:hAnsi="Arial" w:cs="Arial"/>
          <w:b w:val="0"/>
          <w:iCs/>
          <w:sz w:val="20"/>
          <w:szCs w:val="20"/>
        </w:rPr>
        <w:br/>
      </w:r>
      <w:r w:rsidR="00E25A56" w:rsidRPr="008F1E5F">
        <w:rPr>
          <w:rFonts w:ascii="Arial" w:hAnsi="Arial" w:cs="Arial"/>
          <w:b w:val="0"/>
          <w:iCs/>
          <w:sz w:val="20"/>
          <w:szCs w:val="20"/>
        </w:rPr>
        <w:t>z oryginałem.</w:t>
      </w:r>
    </w:p>
    <w:p w:rsidR="00E25A56" w:rsidRPr="008F1E5F" w:rsidRDefault="001B0E07" w:rsidP="002A7A9B">
      <w:pPr>
        <w:pStyle w:val="Tekstpodstawowy2"/>
        <w:spacing w:before="0"/>
        <w:ind w:left="709"/>
        <w:rPr>
          <w:rFonts w:ascii="Arial" w:hAnsi="Arial" w:cs="Arial"/>
          <w:iCs/>
          <w:sz w:val="20"/>
          <w:szCs w:val="20"/>
        </w:rPr>
      </w:pPr>
      <w:r w:rsidRPr="008F1E5F">
        <w:rPr>
          <w:rFonts w:ascii="Arial" w:hAnsi="Arial" w:cs="Arial"/>
          <w:b w:val="0"/>
          <w:iCs/>
          <w:sz w:val="20"/>
          <w:szCs w:val="20"/>
        </w:rPr>
        <w:t xml:space="preserve">Poświadczenia </w:t>
      </w:r>
      <w:r w:rsidR="00E25A56" w:rsidRPr="008F1E5F">
        <w:rPr>
          <w:rFonts w:ascii="Arial" w:hAnsi="Arial" w:cs="Arial"/>
          <w:b w:val="0"/>
          <w:iCs/>
          <w:sz w:val="20"/>
          <w:szCs w:val="20"/>
        </w:rPr>
        <w:t xml:space="preserve">za zgodność z oryginałem dokonuje </w:t>
      </w:r>
      <w:r w:rsidR="000E4FEE" w:rsidRPr="008F1E5F">
        <w:rPr>
          <w:rFonts w:ascii="Arial" w:hAnsi="Arial" w:cs="Arial"/>
          <w:b w:val="0"/>
          <w:iCs/>
          <w:sz w:val="20"/>
          <w:szCs w:val="20"/>
        </w:rPr>
        <w:t>W</w:t>
      </w:r>
      <w:r w:rsidR="00E25A56" w:rsidRPr="008F1E5F">
        <w:rPr>
          <w:rFonts w:ascii="Arial" w:hAnsi="Arial" w:cs="Arial"/>
          <w:b w:val="0"/>
          <w:iCs/>
          <w:sz w:val="20"/>
          <w:szCs w:val="20"/>
        </w:rPr>
        <w:t xml:space="preserve">ykonawca albo </w:t>
      </w:r>
      <w:r w:rsidR="000E4FEE" w:rsidRPr="008F1E5F">
        <w:rPr>
          <w:rFonts w:ascii="Arial" w:hAnsi="Arial" w:cs="Arial"/>
          <w:b w:val="0"/>
          <w:iCs/>
          <w:sz w:val="20"/>
          <w:szCs w:val="20"/>
        </w:rPr>
        <w:t>W</w:t>
      </w:r>
      <w:r w:rsidR="00E25A56" w:rsidRPr="008F1E5F">
        <w:rPr>
          <w:rFonts w:ascii="Arial" w:hAnsi="Arial" w:cs="Arial"/>
          <w:b w:val="0"/>
          <w:iCs/>
          <w:sz w:val="20"/>
          <w:szCs w:val="20"/>
        </w:rPr>
        <w:t xml:space="preserve">ykonawca wspólnie ubiegający się o udzielenie zamówienia publicznego, albo podwykonawca - odpowiednio, </w:t>
      </w:r>
      <w:r w:rsidR="002168F1" w:rsidRPr="008F1E5F">
        <w:rPr>
          <w:rFonts w:ascii="Arial" w:hAnsi="Arial" w:cs="Arial"/>
          <w:b w:val="0"/>
          <w:iCs/>
          <w:sz w:val="20"/>
          <w:szCs w:val="20"/>
        </w:rPr>
        <w:br/>
      </w:r>
      <w:r w:rsidR="00E25A56" w:rsidRPr="008F1E5F">
        <w:rPr>
          <w:rFonts w:ascii="Arial" w:hAnsi="Arial" w:cs="Arial"/>
          <w:b w:val="0"/>
          <w:iCs/>
          <w:sz w:val="20"/>
          <w:szCs w:val="20"/>
        </w:rPr>
        <w:t>w zakresie dokumentów, które każdego z nich dotyczą.</w:t>
      </w:r>
    </w:p>
    <w:p w:rsidR="00E25A56" w:rsidRPr="008F1E5F" w:rsidRDefault="001B0E07" w:rsidP="002A7A9B">
      <w:pPr>
        <w:pStyle w:val="Tekstpodstawowy2"/>
        <w:spacing w:before="0"/>
        <w:ind w:left="709"/>
        <w:rPr>
          <w:rFonts w:ascii="Arial" w:hAnsi="Arial" w:cs="Arial"/>
          <w:b w:val="0"/>
          <w:iCs/>
          <w:sz w:val="20"/>
          <w:szCs w:val="20"/>
        </w:rPr>
      </w:pPr>
      <w:r w:rsidRPr="008F1E5F">
        <w:rPr>
          <w:rFonts w:ascii="Arial" w:hAnsi="Arial" w:cs="Arial"/>
          <w:b w:val="0"/>
          <w:iCs/>
          <w:sz w:val="20"/>
          <w:szCs w:val="20"/>
        </w:rPr>
        <w:t xml:space="preserve">Poświadczenie </w:t>
      </w:r>
      <w:r w:rsidR="00E25A56" w:rsidRPr="008F1E5F">
        <w:rPr>
          <w:rFonts w:ascii="Arial" w:hAnsi="Arial" w:cs="Arial"/>
          <w:b w:val="0"/>
          <w:iCs/>
          <w:sz w:val="20"/>
          <w:szCs w:val="20"/>
        </w:rPr>
        <w:t xml:space="preserve">za zgodność z oryginałem następuje w formie pisemnej lub w formie elektronicznej. </w:t>
      </w:r>
    </w:p>
    <w:p w:rsidR="00E25A56" w:rsidRPr="008F1E5F" w:rsidRDefault="00E25A56" w:rsidP="002A7A9B">
      <w:pPr>
        <w:pStyle w:val="Tekstpodstawowy2"/>
        <w:spacing w:before="0"/>
        <w:ind w:left="709"/>
        <w:rPr>
          <w:rFonts w:ascii="Arial" w:hAnsi="Arial" w:cs="Arial"/>
          <w:b w:val="0"/>
          <w:iCs/>
          <w:sz w:val="20"/>
          <w:szCs w:val="20"/>
        </w:rPr>
      </w:pPr>
      <w:r w:rsidRPr="008F1E5F">
        <w:rPr>
          <w:rFonts w:ascii="Arial" w:hAnsi="Arial" w:cs="Arial"/>
          <w:b w:val="0"/>
          <w:iCs/>
          <w:sz w:val="20"/>
          <w:szCs w:val="20"/>
        </w:rPr>
        <w:t xml:space="preserve">Poświadczenie za zgodność z oryginałem dokonywane w formie pisemnej powinno </w:t>
      </w:r>
      <w:r w:rsidR="002168F1" w:rsidRPr="008F1E5F">
        <w:rPr>
          <w:rFonts w:ascii="Arial" w:hAnsi="Arial" w:cs="Arial"/>
          <w:b w:val="0"/>
          <w:iCs/>
          <w:sz w:val="20"/>
          <w:szCs w:val="20"/>
        </w:rPr>
        <w:br/>
      </w:r>
      <w:r w:rsidRPr="008F1E5F">
        <w:rPr>
          <w:rFonts w:ascii="Arial" w:hAnsi="Arial" w:cs="Arial"/>
          <w:b w:val="0"/>
          <w:iCs/>
          <w:sz w:val="20"/>
          <w:szCs w:val="20"/>
        </w:rPr>
        <w:t>być sporządzone w sposób umożliwiający identyfikację podpisu (np. wraz z imienną pieczątką osoby poświadczającej kopię dokumentu za zgodność z oryginałem).</w:t>
      </w:r>
    </w:p>
    <w:p w:rsidR="00A63AF4" w:rsidRPr="008F1E5F" w:rsidRDefault="00A63AF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.8.</w:t>
      </w:r>
      <w:r w:rsidRPr="008F1E5F">
        <w:rPr>
          <w:rFonts w:ascii="Arial" w:hAnsi="Arial" w:cs="Arial"/>
          <w:b w:val="0"/>
          <w:sz w:val="20"/>
          <w:szCs w:val="20"/>
        </w:rPr>
        <w:tab/>
      </w:r>
      <w:r w:rsidR="00912F01" w:rsidRPr="008F1E5F">
        <w:rPr>
          <w:rFonts w:ascii="Arial" w:hAnsi="Arial" w:cs="Arial"/>
          <w:b w:val="0"/>
          <w:iCs/>
          <w:sz w:val="20"/>
          <w:szCs w:val="20"/>
        </w:rPr>
        <w:t xml:space="preserve">Zamawiający może żądać przedstawienia oryginału lub notarialnie poświadczonej kopii dokumentów, o których mowa w rozporządzeniu, innych niż oświadczeń, wyłącznie wtedy, </w:t>
      </w:r>
      <w:r w:rsidR="002168F1" w:rsidRPr="008F1E5F">
        <w:rPr>
          <w:rFonts w:ascii="Arial" w:hAnsi="Arial" w:cs="Arial"/>
          <w:b w:val="0"/>
          <w:iCs/>
          <w:sz w:val="20"/>
          <w:szCs w:val="20"/>
        </w:rPr>
        <w:br/>
      </w:r>
      <w:r w:rsidR="00912F01" w:rsidRPr="008F1E5F">
        <w:rPr>
          <w:rFonts w:ascii="Arial" w:hAnsi="Arial" w:cs="Arial"/>
          <w:b w:val="0"/>
          <w:iCs/>
          <w:sz w:val="20"/>
          <w:szCs w:val="20"/>
        </w:rPr>
        <w:t>gdy złożona kopia dokumentu jest nieczytelna lub budzi wątpliwości co do jej prawdziwości.</w:t>
      </w:r>
    </w:p>
    <w:p w:rsidR="00BE245A" w:rsidRDefault="00A63AF4" w:rsidP="000B4B96">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.9.</w:t>
      </w:r>
      <w:r w:rsidRPr="008F1E5F">
        <w:rPr>
          <w:rFonts w:ascii="Arial" w:hAnsi="Arial" w:cs="Arial"/>
          <w:b w:val="0"/>
          <w:sz w:val="20"/>
          <w:szCs w:val="20"/>
        </w:rPr>
        <w:tab/>
      </w:r>
      <w:r w:rsidR="00912F01" w:rsidRPr="008F1E5F">
        <w:rPr>
          <w:rFonts w:ascii="Arial" w:hAnsi="Arial" w:cs="Arial"/>
          <w:b w:val="0"/>
          <w:iCs/>
          <w:sz w:val="20"/>
          <w:szCs w:val="20"/>
        </w:rPr>
        <w:t>Dokumenty sporządzone w języku obcym są składane wraz z tłumaczeniem na język polski.</w:t>
      </w:r>
    </w:p>
    <w:p w:rsidR="00FF69EB" w:rsidRPr="008F1E5F" w:rsidRDefault="00FF69EB" w:rsidP="000B4B96">
      <w:pPr>
        <w:pStyle w:val="Tekstpodstawowy2"/>
        <w:spacing w:before="0"/>
        <w:ind w:left="709" w:hanging="709"/>
        <w:rPr>
          <w:rFonts w:ascii="Arial" w:hAnsi="Arial" w:cs="Arial"/>
          <w:b w:val="0"/>
          <w:iCs/>
          <w:sz w:val="20"/>
          <w:szCs w:val="20"/>
        </w:rPr>
      </w:pPr>
    </w:p>
    <w:p w:rsidR="00912F01" w:rsidRPr="008F1E5F" w:rsidRDefault="00912F01" w:rsidP="000B4B96">
      <w:pPr>
        <w:ind w:left="720" w:hanging="720"/>
        <w:jc w:val="both"/>
        <w:rPr>
          <w:rFonts w:ascii="Arial" w:hAnsi="Arial" w:cs="Arial"/>
          <w:b/>
          <w:sz w:val="20"/>
          <w:szCs w:val="20"/>
        </w:rPr>
      </w:pPr>
      <w:r w:rsidRPr="008F1E5F">
        <w:rPr>
          <w:rFonts w:ascii="Arial" w:hAnsi="Arial" w:cs="Arial"/>
          <w:b/>
          <w:sz w:val="20"/>
          <w:szCs w:val="20"/>
        </w:rPr>
        <w:t>1</w:t>
      </w:r>
      <w:r w:rsidR="009B41A3" w:rsidRPr="008F1E5F">
        <w:rPr>
          <w:rFonts w:ascii="Arial" w:hAnsi="Arial" w:cs="Arial"/>
          <w:b/>
          <w:sz w:val="20"/>
          <w:szCs w:val="20"/>
        </w:rPr>
        <w:t>3</w:t>
      </w:r>
      <w:r w:rsidRPr="008F1E5F">
        <w:rPr>
          <w:rFonts w:ascii="Arial" w:hAnsi="Arial" w:cs="Arial"/>
          <w:b/>
          <w:sz w:val="20"/>
          <w:szCs w:val="20"/>
        </w:rPr>
        <w:t xml:space="preserve">. </w:t>
      </w:r>
      <w:r w:rsidRPr="008F1E5F">
        <w:rPr>
          <w:rFonts w:ascii="Arial" w:hAnsi="Arial" w:cs="Arial"/>
          <w:b/>
          <w:sz w:val="20"/>
          <w:szCs w:val="20"/>
        </w:rPr>
        <w:tab/>
      </w:r>
      <w:r w:rsidRPr="008F1E5F">
        <w:rPr>
          <w:rStyle w:val="tekstdokbold"/>
          <w:rFonts w:ascii="Arial" w:hAnsi="Arial" w:cs="Arial"/>
          <w:sz w:val="20"/>
          <w:szCs w:val="20"/>
        </w:rPr>
        <w:t>OPIS SPOSOBU PRZYGOTOWANIA OFERT</w:t>
      </w:r>
    </w:p>
    <w:p w:rsidR="00694ECC" w:rsidRPr="008F1E5F" w:rsidRDefault="00912F01" w:rsidP="000B4B96">
      <w:pPr>
        <w:pStyle w:val="Tekstpodstawowy2"/>
        <w:spacing w:before="0"/>
        <w:ind w:left="709" w:hanging="709"/>
        <w:rPr>
          <w:rFonts w:ascii="Arial" w:hAnsi="Arial" w:cs="Arial"/>
          <w:b w:val="0"/>
          <w:bCs w:val="0"/>
          <w:sz w:val="20"/>
          <w:szCs w:val="20"/>
        </w:rPr>
      </w:pPr>
      <w:r w:rsidRPr="008F1E5F">
        <w:rPr>
          <w:rFonts w:ascii="Arial" w:hAnsi="Arial" w:cs="Arial"/>
          <w:b w:val="0"/>
          <w:sz w:val="20"/>
          <w:szCs w:val="20"/>
        </w:rPr>
        <w:t>1</w:t>
      </w:r>
      <w:r w:rsidR="009B41A3" w:rsidRPr="008F1E5F">
        <w:rPr>
          <w:rFonts w:ascii="Arial" w:hAnsi="Arial" w:cs="Arial"/>
          <w:b w:val="0"/>
          <w:sz w:val="20"/>
          <w:szCs w:val="20"/>
        </w:rPr>
        <w:t>3</w:t>
      </w:r>
      <w:r w:rsidRPr="008F1E5F">
        <w:rPr>
          <w:rFonts w:ascii="Arial" w:hAnsi="Arial" w:cs="Arial"/>
          <w:b w:val="0"/>
          <w:sz w:val="20"/>
          <w:szCs w:val="20"/>
        </w:rPr>
        <w:t>.1.</w:t>
      </w:r>
      <w:r w:rsidRPr="008F1E5F">
        <w:rPr>
          <w:rFonts w:ascii="Arial" w:hAnsi="Arial" w:cs="Arial"/>
          <w:b w:val="0"/>
          <w:sz w:val="20"/>
          <w:szCs w:val="20"/>
        </w:rPr>
        <w:tab/>
      </w:r>
      <w:r w:rsidRPr="008F1E5F">
        <w:rPr>
          <w:rFonts w:ascii="Arial" w:hAnsi="Arial" w:cs="Arial"/>
          <w:b w:val="0"/>
          <w:bCs w:val="0"/>
          <w:sz w:val="20"/>
          <w:szCs w:val="20"/>
        </w:rPr>
        <w:t>Wykonawca może złożyć tylko jedną ofertę</w:t>
      </w:r>
      <w:r w:rsidR="00694ECC" w:rsidRPr="008F1E5F">
        <w:rPr>
          <w:rFonts w:ascii="Arial" w:hAnsi="Arial" w:cs="Arial"/>
          <w:b w:val="0"/>
          <w:bCs w:val="0"/>
          <w:sz w:val="20"/>
          <w:szCs w:val="20"/>
        </w:rPr>
        <w:t>.</w:t>
      </w:r>
    </w:p>
    <w:p w:rsidR="003761A4" w:rsidRDefault="00912F01" w:rsidP="000B4B96">
      <w:pPr>
        <w:pStyle w:val="Tekstpodstawowy2"/>
        <w:spacing w:before="0"/>
        <w:ind w:left="709" w:hanging="709"/>
        <w:rPr>
          <w:rFonts w:ascii="Arial" w:hAnsi="Arial" w:cs="Arial"/>
          <w:b w:val="0"/>
          <w:bCs w:val="0"/>
          <w:sz w:val="20"/>
          <w:szCs w:val="20"/>
        </w:rPr>
      </w:pPr>
      <w:r w:rsidRPr="008F1E5F">
        <w:rPr>
          <w:rFonts w:ascii="Arial" w:hAnsi="Arial" w:cs="Arial"/>
          <w:b w:val="0"/>
          <w:sz w:val="20"/>
          <w:szCs w:val="20"/>
        </w:rPr>
        <w:t>1</w:t>
      </w:r>
      <w:r w:rsidR="009B41A3" w:rsidRPr="008F1E5F">
        <w:rPr>
          <w:rFonts w:ascii="Arial" w:hAnsi="Arial" w:cs="Arial"/>
          <w:b w:val="0"/>
          <w:sz w:val="20"/>
          <w:szCs w:val="20"/>
        </w:rPr>
        <w:t>3</w:t>
      </w:r>
      <w:r w:rsidRPr="008F1E5F">
        <w:rPr>
          <w:rFonts w:ascii="Arial" w:hAnsi="Arial" w:cs="Arial"/>
          <w:b w:val="0"/>
          <w:sz w:val="20"/>
          <w:szCs w:val="20"/>
        </w:rPr>
        <w:t>.</w:t>
      </w:r>
      <w:r w:rsidR="00694ECC" w:rsidRPr="008F1E5F">
        <w:rPr>
          <w:rFonts w:ascii="Arial" w:hAnsi="Arial" w:cs="Arial"/>
          <w:b w:val="0"/>
          <w:sz w:val="20"/>
          <w:szCs w:val="20"/>
        </w:rPr>
        <w:t>2</w:t>
      </w:r>
      <w:r w:rsidRPr="008F1E5F">
        <w:rPr>
          <w:rFonts w:ascii="Arial" w:hAnsi="Arial" w:cs="Arial"/>
          <w:b w:val="0"/>
          <w:sz w:val="20"/>
          <w:szCs w:val="20"/>
        </w:rPr>
        <w:t>.</w:t>
      </w:r>
      <w:r w:rsidRPr="008F1E5F">
        <w:rPr>
          <w:rFonts w:ascii="Arial" w:hAnsi="Arial" w:cs="Arial"/>
          <w:b w:val="0"/>
          <w:sz w:val="20"/>
          <w:szCs w:val="20"/>
        </w:rPr>
        <w:tab/>
      </w:r>
      <w:r w:rsidRPr="008F1E5F">
        <w:rPr>
          <w:rFonts w:ascii="Arial" w:hAnsi="Arial" w:cs="Arial"/>
          <w:b w:val="0"/>
          <w:bCs w:val="0"/>
          <w:sz w:val="20"/>
          <w:szCs w:val="20"/>
        </w:rPr>
        <w:t>Ofertę stanow</w:t>
      </w:r>
      <w:r w:rsidR="00793CC8" w:rsidRPr="008F1E5F">
        <w:rPr>
          <w:rFonts w:ascii="Arial" w:hAnsi="Arial" w:cs="Arial"/>
          <w:b w:val="0"/>
          <w:bCs w:val="0"/>
          <w:sz w:val="20"/>
          <w:szCs w:val="20"/>
        </w:rPr>
        <w:t>i wypełniony Formularz „Oferta”.</w:t>
      </w:r>
    </w:p>
    <w:p w:rsidR="00912F01" w:rsidRPr="008F1E5F" w:rsidRDefault="00912F01" w:rsidP="000B4B96">
      <w:pPr>
        <w:pStyle w:val="Tekstpodstawowy2"/>
        <w:spacing w:before="0"/>
        <w:ind w:left="709" w:hanging="709"/>
        <w:rPr>
          <w:rFonts w:ascii="Arial" w:hAnsi="Arial" w:cs="Arial"/>
          <w:b w:val="0"/>
          <w:bCs w:val="0"/>
          <w:sz w:val="20"/>
          <w:szCs w:val="20"/>
        </w:rPr>
      </w:pPr>
      <w:r w:rsidRPr="008F1E5F">
        <w:rPr>
          <w:rFonts w:ascii="Arial" w:hAnsi="Arial" w:cs="Arial"/>
          <w:b w:val="0"/>
          <w:sz w:val="20"/>
          <w:szCs w:val="20"/>
        </w:rPr>
        <w:t>1</w:t>
      </w:r>
      <w:r w:rsidR="009B41A3" w:rsidRPr="008F1E5F">
        <w:rPr>
          <w:rFonts w:ascii="Arial" w:hAnsi="Arial" w:cs="Arial"/>
          <w:b w:val="0"/>
          <w:sz w:val="20"/>
          <w:szCs w:val="20"/>
        </w:rPr>
        <w:t>3</w:t>
      </w:r>
      <w:r w:rsidRPr="008F1E5F">
        <w:rPr>
          <w:rFonts w:ascii="Arial" w:hAnsi="Arial" w:cs="Arial"/>
          <w:b w:val="0"/>
          <w:sz w:val="20"/>
          <w:szCs w:val="20"/>
        </w:rPr>
        <w:t>.</w:t>
      </w:r>
      <w:r w:rsidR="00694ECC" w:rsidRPr="008F1E5F">
        <w:rPr>
          <w:rFonts w:ascii="Arial" w:hAnsi="Arial" w:cs="Arial"/>
          <w:b w:val="0"/>
          <w:sz w:val="20"/>
          <w:szCs w:val="20"/>
        </w:rPr>
        <w:t>3</w:t>
      </w:r>
      <w:r w:rsidRPr="008F1E5F">
        <w:rPr>
          <w:rFonts w:ascii="Arial" w:hAnsi="Arial" w:cs="Arial"/>
          <w:b w:val="0"/>
          <w:sz w:val="20"/>
          <w:szCs w:val="20"/>
        </w:rPr>
        <w:t>.</w:t>
      </w:r>
      <w:r w:rsidRPr="008F1E5F">
        <w:rPr>
          <w:rFonts w:ascii="Arial" w:hAnsi="Arial" w:cs="Arial"/>
          <w:b w:val="0"/>
          <w:sz w:val="20"/>
          <w:szCs w:val="20"/>
        </w:rPr>
        <w:tab/>
      </w:r>
      <w:r w:rsidRPr="008F1E5F">
        <w:rPr>
          <w:rFonts w:ascii="Arial" w:hAnsi="Arial" w:cs="Arial"/>
          <w:b w:val="0"/>
          <w:bCs w:val="0"/>
          <w:sz w:val="20"/>
          <w:szCs w:val="20"/>
        </w:rPr>
        <w:t>Wraz z ofertą powinny być złożone:</w:t>
      </w:r>
    </w:p>
    <w:p w:rsidR="003761A4" w:rsidRPr="008F1E5F" w:rsidRDefault="003761A4" w:rsidP="002A7A9B">
      <w:pPr>
        <w:pStyle w:val="Tekstpodstawowy2"/>
        <w:tabs>
          <w:tab w:val="left" w:pos="1134"/>
        </w:tabs>
        <w:spacing w:before="0"/>
        <w:ind w:left="1134" w:hanging="425"/>
        <w:rPr>
          <w:rFonts w:ascii="Arial" w:hAnsi="Arial" w:cs="Arial"/>
          <w:b w:val="0"/>
          <w:bCs w:val="0"/>
          <w:sz w:val="20"/>
          <w:szCs w:val="20"/>
        </w:rPr>
      </w:pPr>
      <w:r w:rsidRPr="008F1E5F">
        <w:rPr>
          <w:rFonts w:ascii="Arial" w:hAnsi="Arial" w:cs="Arial"/>
          <w:b w:val="0"/>
          <w:bCs w:val="0"/>
          <w:sz w:val="20"/>
          <w:szCs w:val="20"/>
        </w:rPr>
        <w:t xml:space="preserve">1) </w:t>
      </w:r>
      <w:r w:rsidRPr="008F1E5F">
        <w:rPr>
          <w:rFonts w:ascii="Arial" w:hAnsi="Arial" w:cs="Arial"/>
          <w:b w:val="0"/>
          <w:bCs w:val="0"/>
          <w:sz w:val="20"/>
          <w:szCs w:val="20"/>
        </w:rPr>
        <w:tab/>
        <w:t>Oświadczeni</w:t>
      </w:r>
      <w:r w:rsidR="00383318" w:rsidRPr="008F1E5F">
        <w:rPr>
          <w:rFonts w:ascii="Arial" w:hAnsi="Arial" w:cs="Arial"/>
          <w:b w:val="0"/>
          <w:bCs w:val="0"/>
          <w:sz w:val="20"/>
          <w:szCs w:val="20"/>
        </w:rPr>
        <w:t>e</w:t>
      </w:r>
      <w:r w:rsidRPr="008F1E5F">
        <w:rPr>
          <w:rFonts w:ascii="Arial" w:hAnsi="Arial" w:cs="Arial"/>
          <w:b w:val="0"/>
          <w:bCs w:val="0"/>
          <w:sz w:val="20"/>
          <w:szCs w:val="20"/>
        </w:rPr>
        <w:t xml:space="preserve"> wyma</w:t>
      </w:r>
      <w:r w:rsidR="00B87FA5" w:rsidRPr="008F1E5F">
        <w:rPr>
          <w:rFonts w:ascii="Arial" w:hAnsi="Arial" w:cs="Arial"/>
          <w:b w:val="0"/>
          <w:bCs w:val="0"/>
          <w:sz w:val="20"/>
          <w:szCs w:val="20"/>
        </w:rPr>
        <w:t>gane postanowieniami pkt 9.</w:t>
      </w:r>
      <w:r w:rsidR="00097413" w:rsidRPr="008F1E5F">
        <w:rPr>
          <w:rFonts w:ascii="Arial" w:hAnsi="Arial" w:cs="Arial"/>
          <w:b w:val="0"/>
          <w:bCs w:val="0"/>
          <w:sz w:val="20"/>
          <w:szCs w:val="20"/>
        </w:rPr>
        <w:t>1.</w:t>
      </w:r>
    </w:p>
    <w:p w:rsidR="00FF69EB" w:rsidRDefault="003761A4" w:rsidP="00FF69EB">
      <w:pPr>
        <w:pStyle w:val="Tekstpodstawowy2"/>
        <w:tabs>
          <w:tab w:val="left" w:pos="1134"/>
        </w:tabs>
        <w:spacing w:before="0"/>
        <w:ind w:left="1134" w:hanging="425"/>
        <w:rPr>
          <w:rFonts w:ascii="Arial" w:hAnsi="Arial" w:cs="Arial"/>
          <w:b w:val="0"/>
          <w:bCs w:val="0"/>
          <w:sz w:val="20"/>
          <w:szCs w:val="20"/>
        </w:rPr>
      </w:pPr>
      <w:r w:rsidRPr="008F1E5F">
        <w:rPr>
          <w:rFonts w:ascii="Arial" w:hAnsi="Arial" w:cs="Arial"/>
          <w:b w:val="0"/>
          <w:bCs w:val="0"/>
          <w:sz w:val="20"/>
          <w:szCs w:val="20"/>
        </w:rPr>
        <w:t xml:space="preserve">2) </w:t>
      </w:r>
      <w:r w:rsidRPr="008F1E5F">
        <w:rPr>
          <w:rFonts w:ascii="Arial" w:hAnsi="Arial" w:cs="Arial"/>
          <w:b w:val="0"/>
          <w:bCs w:val="0"/>
          <w:sz w:val="20"/>
          <w:szCs w:val="20"/>
        </w:rPr>
        <w:tab/>
        <w:t xml:space="preserve">Pełnomocnictwo do reprezentowania wszystkich Wykonawców wspólnie ubiegających </w:t>
      </w:r>
      <w:r w:rsidR="00097413" w:rsidRPr="008F1E5F">
        <w:rPr>
          <w:rFonts w:ascii="Arial" w:hAnsi="Arial" w:cs="Arial"/>
          <w:b w:val="0"/>
          <w:bCs w:val="0"/>
          <w:sz w:val="20"/>
          <w:szCs w:val="20"/>
        </w:rPr>
        <w:br/>
      </w:r>
      <w:r w:rsidRPr="008F1E5F">
        <w:rPr>
          <w:rFonts w:ascii="Arial" w:hAnsi="Arial" w:cs="Arial"/>
          <w:b w:val="0"/>
          <w:bCs w:val="0"/>
          <w:sz w:val="20"/>
          <w:szCs w:val="20"/>
        </w:rPr>
        <w:t xml:space="preserve">się o udzielenie zamówienia, ewentualnie umowa o współdziałaniu, z której będzie wynikać przedmiotowe pełnomocnictwo. Pełnomocnik może być ustanowiony </w:t>
      </w:r>
      <w:r w:rsidR="00097413" w:rsidRPr="008F1E5F">
        <w:rPr>
          <w:rFonts w:ascii="Arial" w:hAnsi="Arial" w:cs="Arial"/>
          <w:b w:val="0"/>
          <w:bCs w:val="0"/>
          <w:sz w:val="20"/>
          <w:szCs w:val="20"/>
        </w:rPr>
        <w:br/>
      </w:r>
      <w:r w:rsidRPr="008F1E5F">
        <w:rPr>
          <w:rFonts w:ascii="Arial" w:hAnsi="Arial" w:cs="Arial"/>
          <w:b w:val="0"/>
          <w:bCs w:val="0"/>
          <w:sz w:val="20"/>
          <w:szCs w:val="20"/>
        </w:rPr>
        <w:t xml:space="preserve">do reprezentowania Wykonawców w postępowaniu albo do reprezentowania </w:t>
      </w:r>
      <w:r w:rsidR="00097413" w:rsidRPr="008F1E5F">
        <w:rPr>
          <w:rFonts w:ascii="Arial" w:hAnsi="Arial" w:cs="Arial"/>
          <w:b w:val="0"/>
          <w:bCs w:val="0"/>
          <w:sz w:val="20"/>
          <w:szCs w:val="20"/>
        </w:rPr>
        <w:br/>
      </w:r>
      <w:r w:rsidRPr="008F1E5F">
        <w:rPr>
          <w:rFonts w:ascii="Arial" w:hAnsi="Arial" w:cs="Arial"/>
          <w:b w:val="0"/>
          <w:bCs w:val="0"/>
          <w:sz w:val="20"/>
          <w:szCs w:val="20"/>
        </w:rPr>
        <w:t>w postępowaniu i zawarcia umowy. Pełnomocnictwo winno być załączone w formie oryginału lub notarialnie poświadczonej kopii</w:t>
      </w:r>
      <w:r w:rsidR="00C829EA" w:rsidRPr="008F1E5F">
        <w:rPr>
          <w:rFonts w:ascii="Arial" w:hAnsi="Arial" w:cs="Arial"/>
          <w:b w:val="0"/>
          <w:bCs w:val="0"/>
          <w:sz w:val="20"/>
          <w:szCs w:val="20"/>
        </w:rPr>
        <w:t xml:space="preserve"> (jeżeli dotyczy)</w:t>
      </w:r>
    </w:p>
    <w:p w:rsidR="00100BB5" w:rsidRDefault="00FF69EB" w:rsidP="00F6297C">
      <w:pPr>
        <w:pStyle w:val="Tekstpodstawowy2"/>
        <w:tabs>
          <w:tab w:val="left" w:pos="1134"/>
        </w:tabs>
        <w:spacing w:before="0"/>
        <w:ind w:left="1134" w:hanging="425"/>
        <w:rPr>
          <w:rFonts w:ascii="Arial" w:hAnsi="Arial" w:cs="Arial"/>
          <w:b w:val="0"/>
          <w:bCs w:val="0"/>
          <w:sz w:val="20"/>
          <w:szCs w:val="20"/>
        </w:rPr>
      </w:pPr>
      <w:r>
        <w:rPr>
          <w:rFonts w:ascii="Arial" w:hAnsi="Arial" w:cs="Arial"/>
          <w:b w:val="0"/>
          <w:bCs w:val="0"/>
          <w:sz w:val="20"/>
          <w:szCs w:val="20"/>
        </w:rPr>
        <w:lastRenderedPageBreak/>
        <w:t xml:space="preserve">3) </w:t>
      </w:r>
      <w:r w:rsidR="00EA26AB">
        <w:rPr>
          <w:rFonts w:ascii="Arial" w:hAnsi="Arial" w:cs="Arial"/>
          <w:b w:val="0"/>
          <w:bCs w:val="0"/>
          <w:sz w:val="20"/>
          <w:szCs w:val="20"/>
        </w:rPr>
        <w:tab/>
      </w:r>
      <w:r w:rsidR="003761A4" w:rsidRPr="008F1E5F">
        <w:rPr>
          <w:rFonts w:ascii="Arial" w:hAnsi="Arial" w:cs="Arial"/>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w:t>
      </w:r>
      <w:r w:rsidR="0063306C" w:rsidRPr="008F1E5F">
        <w:rPr>
          <w:rFonts w:ascii="Arial" w:hAnsi="Arial" w:cs="Arial"/>
          <w:b w:val="0"/>
          <w:bCs w:val="0"/>
          <w:sz w:val="20"/>
          <w:szCs w:val="20"/>
        </w:rPr>
        <w:t>Z</w:t>
      </w:r>
      <w:r w:rsidR="003761A4" w:rsidRPr="008F1E5F">
        <w:rPr>
          <w:rFonts w:ascii="Arial" w:hAnsi="Arial" w:cs="Arial"/>
          <w:b w:val="0"/>
          <w:bCs w:val="0"/>
          <w:sz w:val="20"/>
          <w:szCs w:val="20"/>
        </w:rPr>
        <w:t xml:space="preserve">amawiający może je uzyskać </w:t>
      </w:r>
      <w:r w:rsidR="00EA26AB">
        <w:rPr>
          <w:rFonts w:ascii="Arial" w:hAnsi="Arial" w:cs="Arial"/>
          <w:b w:val="0"/>
          <w:bCs w:val="0"/>
          <w:sz w:val="20"/>
          <w:szCs w:val="20"/>
        </w:rPr>
        <w:br/>
      </w:r>
      <w:r w:rsidR="003761A4" w:rsidRPr="008F1E5F">
        <w:rPr>
          <w:rFonts w:ascii="Arial" w:hAnsi="Arial" w:cs="Arial"/>
          <w:b w:val="0"/>
          <w:bCs w:val="0"/>
          <w:sz w:val="20"/>
          <w:szCs w:val="20"/>
        </w:rPr>
        <w:t xml:space="preserve">w szczególności za pomocą bezpłatnych i ogólnodostępnych baz danych, </w:t>
      </w:r>
      <w:r w:rsidR="00097413" w:rsidRPr="008F1E5F">
        <w:rPr>
          <w:rFonts w:ascii="Arial" w:hAnsi="Arial" w:cs="Arial"/>
          <w:b w:val="0"/>
          <w:bCs w:val="0"/>
          <w:sz w:val="20"/>
          <w:szCs w:val="20"/>
        </w:rPr>
        <w:br/>
      </w:r>
      <w:r w:rsidR="003761A4" w:rsidRPr="008F1E5F">
        <w:rPr>
          <w:rFonts w:ascii="Arial" w:hAnsi="Arial" w:cs="Arial"/>
          <w:b w:val="0"/>
          <w:bCs w:val="0"/>
          <w:sz w:val="20"/>
          <w:szCs w:val="20"/>
        </w:rPr>
        <w:t xml:space="preserve">w szczególności rejestrów publicznych w rozumieniu ustawy z dnia 17 lutego 2005 r. </w:t>
      </w:r>
      <w:r w:rsidR="00097413" w:rsidRPr="008F1E5F">
        <w:rPr>
          <w:rFonts w:ascii="Arial" w:hAnsi="Arial" w:cs="Arial"/>
          <w:b w:val="0"/>
          <w:bCs w:val="0"/>
          <w:sz w:val="20"/>
          <w:szCs w:val="20"/>
        </w:rPr>
        <w:br/>
      </w:r>
      <w:r w:rsidR="003761A4" w:rsidRPr="008F1E5F">
        <w:rPr>
          <w:rFonts w:ascii="Arial" w:hAnsi="Arial" w:cs="Arial"/>
          <w:b w:val="0"/>
          <w:bCs w:val="0"/>
          <w:sz w:val="20"/>
          <w:szCs w:val="20"/>
        </w:rPr>
        <w:t xml:space="preserve">o informatyzacji działalności podmiotów realizujących zadania publiczne </w:t>
      </w:r>
      <w:proofErr w:type="spellStart"/>
      <w:r w:rsidR="003761A4" w:rsidRPr="008F1E5F">
        <w:rPr>
          <w:rFonts w:ascii="Arial" w:hAnsi="Arial" w:cs="Arial"/>
          <w:b w:val="0"/>
          <w:bCs w:val="0"/>
          <w:sz w:val="20"/>
          <w:szCs w:val="20"/>
        </w:rPr>
        <w:t>Dz.U</w:t>
      </w:r>
      <w:proofErr w:type="spellEnd"/>
      <w:r w:rsidR="003761A4" w:rsidRPr="008F1E5F">
        <w:rPr>
          <w:rFonts w:ascii="Arial" w:hAnsi="Arial" w:cs="Arial"/>
          <w:b w:val="0"/>
          <w:bCs w:val="0"/>
          <w:sz w:val="20"/>
          <w:szCs w:val="20"/>
        </w:rPr>
        <w:t xml:space="preserve">. z 2014 poz. 1114 oraz z 2016 poz. 352), a </w:t>
      </w:r>
      <w:r w:rsidR="000E4FEE" w:rsidRPr="008F1E5F">
        <w:rPr>
          <w:rFonts w:ascii="Arial" w:hAnsi="Arial" w:cs="Arial"/>
          <w:b w:val="0"/>
          <w:bCs w:val="0"/>
          <w:sz w:val="20"/>
          <w:szCs w:val="20"/>
        </w:rPr>
        <w:t>W</w:t>
      </w:r>
      <w:r w:rsidR="003761A4" w:rsidRPr="008F1E5F">
        <w:rPr>
          <w:rFonts w:ascii="Arial" w:hAnsi="Arial" w:cs="Arial"/>
          <w:b w:val="0"/>
          <w:bCs w:val="0"/>
          <w:sz w:val="20"/>
          <w:szCs w:val="20"/>
        </w:rPr>
        <w:t>ykonawca wskaz</w:t>
      </w:r>
      <w:r w:rsidR="00C64041" w:rsidRPr="008F1E5F">
        <w:rPr>
          <w:rFonts w:ascii="Arial" w:hAnsi="Arial" w:cs="Arial"/>
          <w:b w:val="0"/>
          <w:bCs w:val="0"/>
          <w:sz w:val="20"/>
          <w:szCs w:val="20"/>
        </w:rPr>
        <w:t>ał to wraz ze złożeniem oferty;</w:t>
      </w:r>
    </w:p>
    <w:p w:rsidR="00100BB5" w:rsidRDefault="00FF69EB" w:rsidP="00F6297C">
      <w:pPr>
        <w:pStyle w:val="Tekstpodstawowy2"/>
        <w:tabs>
          <w:tab w:val="left" w:pos="1134"/>
        </w:tabs>
        <w:spacing w:before="0"/>
        <w:ind w:left="1134" w:hanging="425"/>
        <w:rPr>
          <w:rFonts w:ascii="Arial" w:hAnsi="Arial" w:cs="Arial"/>
          <w:b w:val="0"/>
          <w:sz w:val="20"/>
          <w:szCs w:val="20"/>
        </w:rPr>
      </w:pPr>
      <w:r>
        <w:rPr>
          <w:rFonts w:ascii="Arial" w:hAnsi="Arial" w:cs="Arial"/>
          <w:b w:val="0"/>
          <w:bCs w:val="0"/>
          <w:sz w:val="20"/>
          <w:szCs w:val="20"/>
        </w:rPr>
        <w:t xml:space="preserve">4) </w:t>
      </w:r>
      <w:r w:rsidR="00EA26AB">
        <w:rPr>
          <w:rFonts w:ascii="Arial" w:hAnsi="Arial" w:cs="Arial"/>
          <w:b w:val="0"/>
          <w:bCs w:val="0"/>
          <w:sz w:val="20"/>
          <w:szCs w:val="20"/>
        </w:rPr>
        <w:tab/>
      </w:r>
      <w:r w:rsidRPr="00EA26AB">
        <w:rPr>
          <w:rFonts w:ascii="Arial" w:hAnsi="Arial" w:cs="Arial"/>
          <w:b w:val="0"/>
          <w:sz w:val="20"/>
          <w:szCs w:val="20"/>
        </w:rPr>
        <w:t>wykaz osób skierowanych przez Wykon</w:t>
      </w:r>
      <w:r w:rsidR="00A0739C">
        <w:rPr>
          <w:rFonts w:ascii="Arial" w:hAnsi="Arial" w:cs="Arial"/>
          <w:b w:val="0"/>
          <w:sz w:val="20"/>
          <w:szCs w:val="20"/>
        </w:rPr>
        <w:t>a</w:t>
      </w:r>
      <w:r w:rsidRPr="00EA26AB">
        <w:rPr>
          <w:rFonts w:ascii="Arial" w:hAnsi="Arial" w:cs="Arial"/>
          <w:b w:val="0"/>
          <w:sz w:val="20"/>
          <w:szCs w:val="20"/>
        </w:rPr>
        <w:t xml:space="preserve">wcę do realizacji zamówienia, odpowiedzialnych za świadczenie usług wraz z informacjami na temat ich kwalifikacji zawodowych uprawnień doświadczenia i wykształcenia niezbędnych do wykonania zamówienia, </w:t>
      </w:r>
      <w:r w:rsidR="00EA26AB">
        <w:rPr>
          <w:rFonts w:ascii="Arial" w:hAnsi="Arial" w:cs="Arial"/>
          <w:b w:val="0"/>
          <w:sz w:val="20"/>
          <w:szCs w:val="20"/>
        </w:rPr>
        <w:br/>
      </w:r>
      <w:r w:rsidRPr="00EA26AB">
        <w:rPr>
          <w:rFonts w:ascii="Arial" w:hAnsi="Arial" w:cs="Arial"/>
          <w:b w:val="0"/>
          <w:sz w:val="20"/>
          <w:szCs w:val="20"/>
        </w:rPr>
        <w:t>a także zakresu wykonywanych przez nich czynności wraz z informacja o podst</w:t>
      </w:r>
      <w:r w:rsidR="001E1B7F">
        <w:rPr>
          <w:rFonts w:ascii="Arial" w:hAnsi="Arial" w:cs="Arial"/>
          <w:b w:val="0"/>
          <w:sz w:val="20"/>
          <w:szCs w:val="20"/>
        </w:rPr>
        <w:t>a</w:t>
      </w:r>
      <w:bookmarkStart w:id="0" w:name="_GoBack"/>
      <w:bookmarkEnd w:id="0"/>
      <w:r w:rsidRPr="00EA26AB">
        <w:rPr>
          <w:rFonts w:ascii="Arial" w:hAnsi="Arial" w:cs="Arial"/>
          <w:b w:val="0"/>
          <w:sz w:val="20"/>
          <w:szCs w:val="20"/>
        </w:rPr>
        <w:t xml:space="preserve">wie </w:t>
      </w:r>
      <w:r w:rsidR="00EA26AB">
        <w:rPr>
          <w:rFonts w:ascii="Arial" w:hAnsi="Arial" w:cs="Arial"/>
          <w:b w:val="0"/>
          <w:sz w:val="20"/>
          <w:szCs w:val="20"/>
        </w:rPr>
        <w:br/>
      </w:r>
      <w:r w:rsidRPr="00EA26AB">
        <w:rPr>
          <w:rFonts w:ascii="Arial" w:hAnsi="Arial" w:cs="Arial"/>
          <w:b w:val="0"/>
          <w:sz w:val="20"/>
          <w:szCs w:val="20"/>
        </w:rPr>
        <w:t>do dysponowania tymi osobami.</w:t>
      </w:r>
    </w:p>
    <w:p w:rsidR="00912F01" w:rsidRPr="00EA26AB" w:rsidRDefault="00912F01" w:rsidP="002A7A9B">
      <w:pPr>
        <w:pStyle w:val="Tekstpodstawowy2"/>
        <w:spacing w:before="0"/>
        <w:ind w:left="709" w:hanging="709"/>
        <w:rPr>
          <w:rFonts w:ascii="Arial" w:hAnsi="Arial" w:cs="Arial"/>
          <w:b w:val="0"/>
          <w:iCs/>
          <w:sz w:val="20"/>
          <w:szCs w:val="20"/>
        </w:rPr>
      </w:pPr>
      <w:r w:rsidRPr="00EA26AB">
        <w:rPr>
          <w:rFonts w:ascii="Arial" w:hAnsi="Arial" w:cs="Arial"/>
          <w:b w:val="0"/>
          <w:sz w:val="20"/>
          <w:szCs w:val="20"/>
        </w:rPr>
        <w:t>1</w:t>
      </w:r>
      <w:r w:rsidR="009B41A3" w:rsidRPr="00EA26AB">
        <w:rPr>
          <w:rFonts w:ascii="Arial" w:hAnsi="Arial" w:cs="Arial"/>
          <w:b w:val="0"/>
          <w:sz w:val="20"/>
          <w:szCs w:val="20"/>
        </w:rPr>
        <w:t>3</w:t>
      </w:r>
      <w:r w:rsidRPr="00EA26AB">
        <w:rPr>
          <w:rFonts w:ascii="Arial" w:hAnsi="Arial" w:cs="Arial"/>
          <w:b w:val="0"/>
          <w:sz w:val="20"/>
          <w:szCs w:val="20"/>
        </w:rPr>
        <w:t>.</w:t>
      </w:r>
      <w:r w:rsidR="00694ECC" w:rsidRPr="00EA26AB">
        <w:rPr>
          <w:rFonts w:ascii="Arial" w:hAnsi="Arial" w:cs="Arial"/>
          <w:b w:val="0"/>
          <w:sz w:val="20"/>
          <w:szCs w:val="20"/>
        </w:rPr>
        <w:t>4</w:t>
      </w:r>
      <w:r w:rsidRPr="00EA26AB">
        <w:rPr>
          <w:rFonts w:ascii="Arial" w:hAnsi="Arial" w:cs="Arial"/>
          <w:b w:val="0"/>
          <w:sz w:val="20"/>
          <w:szCs w:val="20"/>
        </w:rPr>
        <w:t>.</w:t>
      </w:r>
      <w:r w:rsidRPr="00EA26AB">
        <w:rPr>
          <w:rFonts w:ascii="Arial" w:hAnsi="Arial" w:cs="Arial"/>
          <w:b w:val="0"/>
          <w:sz w:val="20"/>
          <w:szCs w:val="20"/>
        </w:rPr>
        <w:tab/>
      </w:r>
      <w:r w:rsidR="003761A4" w:rsidRPr="00EA26AB">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8F1E5F" w:rsidRDefault="00912F01"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3</w:t>
      </w:r>
      <w:r w:rsidRPr="008F1E5F">
        <w:rPr>
          <w:rFonts w:ascii="Arial" w:hAnsi="Arial" w:cs="Arial"/>
          <w:b w:val="0"/>
          <w:sz w:val="20"/>
          <w:szCs w:val="20"/>
        </w:rPr>
        <w:t>.</w:t>
      </w:r>
      <w:r w:rsidR="00694ECC" w:rsidRPr="008F1E5F">
        <w:rPr>
          <w:rFonts w:ascii="Arial" w:hAnsi="Arial" w:cs="Arial"/>
          <w:b w:val="0"/>
          <w:sz w:val="20"/>
          <w:szCs w:val="20"/>
        </w:rPr>
        <w:t>5</w:t>
      </w:r>
      <w:r w:rsidRPr="008F1E5F">
        <w:rPr>
          <w:rFonts w:ascii="Arial" w:hAnsi="Arial" w:cs="Arial"/>
          <w:b w:val="0"/>
          <w:sz w:val="20"/>
          <w:szCs w:val="20"/>
        </w:rPr>
        <w:t>.</w:t>
      </w:r>
      <w:r w:rsidRPr="008F1E5F">
        <w:rPr>
          <w:rFonts w:ascii="Arial" w:hAnsi="Arial" w:cs="Arial"/>
          <w:b w:val="0"/>
          <w:sz w:val="20"/>
          <w:szCs w:val="20"/>
        </w:rPr>
        <w:tab/>
      </w:r>
      <w:r w:rsidR="003761A4" w:rsidRPr="008F1E5F">
        <w:rPr>
          <w:rFonts w:ascii="Arial" w:hAnsi="Arial" w:cs="Arial"/>
          <w:b w:val="0"/>
          <w:bCs w:val="0"/>
          <w:sz w:val="20"/>
          <w:szCs w:val="20"/>
        </w:rPr>
        <w:t xml:space="preserve">Oferta oraz pozostałe oświadczenia i dokumenty, dla których Zamawiający określił wzory </w:t>
      </w:r>
      <w:r w:rsidR="00774121" w:rsidRPr="008F1E5F">
        <w:rPr>
          <w:rFonts w:ascii="Arial" w:hAnsi="Arial" w:cs="Arial"/>
          <w:b w:val="0"/>
          <w:bCs w:val="0"/>
          <w:sz w:val="20"/>
          <w:szCs w:val="20"/>
        </w:rPr>
        <w:br/>
      </w:r>
      <w:r w:rsidR="003761A4" w:rsidRPr="008F1E5F">
        <w:rPr>
          <w:rFonts w:ascii="Arial" w:hAnsi="Arial" w:cs="Arial"/>
          <w:b w:val="0"/>
          <w:bCs w:val="0"/>
          <w:sz w:val="20"/>
          <w:szCs w:val="20"/>
        </w:rPr>
        <w:t>w formie formularzy zamieszczonych w Rozdziale 2 i w Rozdziale 3 Tomu I SIWZ, powinny być sporządzone zgodnie z tymi wzorami, co do treści oraz opisu kolumn i wierszy</w:t>
      </w:r>
      <w:r w:rsidR="00D82A99" w:rsidRPr="008F1E5F">
        <w:rPr>
          <w:rFonts w:ascii="Arial" w:hAnsi="Arial" w:cs="Arial"/>
          <w:b w:val="0"/>
          <w:bCs w:val="0"/>
          <w:sz w:val="20"/>
          <w:szCs w:val="20"/>
        </w:rPr>
        <w:t>.</w:t>
      </w:r>
    </w:p>
    <w:p w:rsidR="00912F01" w:rsidRPr="008F1E5F" w:rsidRDefault="00912F01"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3</w:t>
      </w:r>
      <w:r w:rsidRPr="008F1E5F">
        <w:rPr>
          <w:rFonts w:ascii="Arial" w:hAnsi="Arial" w:cs="Arial"/>
          <w:b w:val="0"/>
          <w:sz w:val="20"/>
          <w:szCs w:val="20"/>
        </w:rPr>
        <w:t>.</w:t>
      </w:r>
      <w:r w:rsidR="00694ECC" w:rsidRPr="008F1E5F">
        <w:rPr>
          <w:rFonts w:ascii="Arial" w:hAnsi="Arial" w:cs="Arial"/>
          <w:b w:val="0"/>
          <w:sz w:val="20"/>
          <w:szCs w:val="20"/>
        </w:rPr>
        <w:t>6</w:t>
      </w:r>
      <w:r w:rsidRPr="008F1E5F">
        <w:rPr>
          <w:rFonts w:ascii="Arial" w:hAnsi="Arial" w:cs="Arial"/>
          <w:b w:val="0"/>
          <w:sz w:val="20"/>
          <w:szCs w:val="20"/>
        </w:rPr>
        <w:t>.</w:t>
      </w:r>
      <w:r w:rsidRPr="008F1E5F">
        <w:rPr>
          <w:rFonts w:ascii="Arial" w:hAnsi="Arial" w:cs="Arial"/>
          <w:b w:val="0"/>
          <w:sz w:val="20"/>
          <w:szCs w:val="20"/>
        </w:rPr>
        <w:tab/>
      </w:r>
      <w:r w:rsidR="003761A4" w:rsidRPr="008F1E5F">
        <w:rPr>
          <w:rFonts w:ascii="Arial" w:hAnsi="Arial" w:cs="Arial"/>
          <w:b w:val="0"/>
          <w:bCs w:val="0"/>
          <w:sz w:val="20"/>
          <w:szCs w:val="20"/>
        </w:rPr>
        <w:t xml:space="preserve">Oferta powinna być sporządzona w języku polskim, z zachowaniem formy pisemnej </w:t>
      </w:r>
      <w:r w:rsidR="00774121" w:rsidRPr="008F1E5F">
        <w:rPr>
          <w:rFonts w:ascii="Arial" w:hAnsi="Arial" w:cs="Arial"/>
          <w:b w:val="0"/>
          <w:bCs w:val="0"/>
          <w:sz w:val="20"/>
          <w:szCs w:val="20"/>
        </w:rPr>
        <w:br/>
      </w:r>
      <w:r w:rsidR="003761A4" w:rsidRPr="008F1E5F">
        <w:rPr>
          <w:rFonts w:ascii="Arial" w:hAnsi="Arial" w:cs="Arial"/>
          <w:b w:val="0"/>
          <w:bCs w:val="0"/>
          <w:sz w:val="20"/>
          <w:szCs w:val="20"/>
        </w:rPr>
        <w:t>pod rygorem nieważności. Każdy dokument składający się na ofertę powinien być czytelny</w:t>
      </w:r>
      <w:r w:rsidR="00D82A99" w:rsidRPr="008F1E5F">
        <w:rPr>
          <w:rFonts w:ascii="Arial" w:hAnsi="Arial" w:cs="Arial"/>
          <w:b w:val="0"/>
          <w:bCs w:val="0"/>
          <w:sz w:val="20"/>
          <w:szCs w:val="20"/>
        </w:rPr>
        <w:t>.</w:t>
      </w:r>
    </w:p>
    <w:p w:rsidR="003761A4" w:rsidRPr="008F1E5F" w:rsidRDefault="003761A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3</w:t>
      </w:r>
      <w:r w:rsidRPr="008F1E5F">
        <w:rPr>
          <w:rFonts w:ascii="Arial" w:hAnsi="Arial" w:cs="Arial"/>
          <w:b w:val="0"/>
          <w:sz w:val="20"/>
          <w:szCs w:val="20"/>
        </w:rPr>
        <w:t>.</w:t>
      </w:r>
      <w:r w:rsidR="00694ECC" w:rsidRPr="008F1E5F">
        <w:rPr>
          <w:rFonts w:ascii="Arial" w:hAnsi="Arial" w:cs="Arial"/>
          <w:b w:val="0"/>
          <w:sz w:val="20"/>
          <w:szCs w:val="20"/>
        </w:rPr>
        <w:t>7</w:t>
      </w:r>
      <w:r w:rsidRPr="008F1E5F">
        <w:rPr>
          <w:rFonts w:ascii="Arial" w:hAnsi="Arial" w:cs="Arial"/>
          <w:b w:val="0"/>
          <w:sz w:val="20"/>
          <w:szCs w:val="20"/>
        </w:rPr>
        <w:t>.</w:t>
      </w:r>
      <w:r w:rsidRPr="008F1E5F">
        <w:rPr>
          <w:rFonts w:ascii="Arial" w:hAnsi="Arial" w:cs="Arial"/>
          <w:b w:val="0"/>
          <w:sz w:val="20"/>
          <w:szCs w:val="20"/>
        </w:rPr>
        <w:tab/>
      </w:r>
      <w:r w:rsidRPr="008F1E5F">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8F1E5F" w:rsidRDefault="00694ECC"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59285C" w:rsidRPr="008F1E5F">
        <w:rPr>
          <w:rFonts w:ascii="Arial" w:hAnsi="Arial" w:cs="Arial"/>
          <w:b w:val="0"/>
          <w:sz w:val="20"/>
          <w:szCs w:val="20"/>
        </w:rPr>
        <w:t>3</w:t>
      </w:r>
      <w:r w:rsidRPr="008F1E5F">
        <w:rPr>
          <w:rFonts w:ascii="Arial" w:hAnsi="Arial" w:cs="Arial"/>
          <w:b w:val="0"/>
          <w:sz w:val="20"/>
          <w:szCs w:val="20"/>
        </w:rPr>
        <w:t>.8</w:t>
      </w:r>
      <w:r w:rsidR="003761A4" w:rsidRPr="008F1E5F">
        <w:rPr>
          <w:rFonts w:ascii="Arial" w:hAnsi="Arial" w:cs="Arial"/>
          <w:b w:val="0"/>
          <w:sz w:val="20"/>
          <w:szCs w:val="20"/>
        </w:rPr>
        <w:t>.</w:t>
      </w:r>
      <w:r w:rsidR="003761A4" w:rsidRPr="008F1E5F">
        <w:rPr>
          <w:rFonts w:ascii="Arial" w:hAnsi="Arial" w:cs="Arial"/>
          <w:b w:val="0"/>
          <w:sz w:val="20"/>
          <w:szCs w:val="20"/>
        </w:rPr>
        <w:tab/>
      </w:r>
      <w:r w:rsidR="003761A4" w:rsidRPr="008F1E5F">
        <w:rPr>
          <w:rFonts w:ascii="Arial" w:hAnsi="Arial" w:cs="Arial"/>
          <w:b w:val="0"/>
          <w:bCs w:val="0"/>
          <w:sz w:val="20"/>
          <w:szCs w:val="20"/>
        </w:rPr>
        <w:t xml:space="preserve">Strony oferty powinny być trwale ze sobą połączone i kolejno ponumerowane, </w:t>
      </w:r>
      <w:r w:rsidR="00EB2334" w:rsidRPr="008F1E5F">
        <w:rPr>
          <w:rFonts w:ascii="Arial" w:hAnsi="Arial" w:cs="Arial"/>
          <w:b w:val="0"/>
          <w:bCs w:val="0"/>
          <w:sz w:val="20"/>
          <w:szCs w:val="20"/>
        </w:rPr>
        <w:br/>
      </w:r>
      <w:r w:rsidR="003761A4" w:rsidRPr="008F1E5F">
        <w:rPr>
          <w:rFonts w:ascii="Arial" w:hAnsi="Arial" w:cs="Arial"/>
          <w:b w:val="0"/>
          <w:bCs w:val="0"/>
          <w:sz w:val="20"/>
          <w:szCs w:val="20"/>
        </w:rPr>
        <w:t>z zastrzeżeniem sytuacji opisanej w pkt. 1</w:t>
      </w:r>
      <w:r w:rsidR="0059285C" w:rsidRPr="008F1E5F">
        <w:rPr>
          <w:rFonts w:ascii="Arial" w:hAnsi="Arial" w:cs="Arial"/>
          <w:b w:val="0"/>
          <w:bCs w:val="0"/>
          <w:sz w:val="20"/>
          <w:szCs w:val="20"/>
        </w:rPr>
        <w:t>3</w:t>
      </w:r>
      <w:r w:rsidR="003761A4" w:rsidRPr="008F1E5F">
        <w:rPr>
          <w:rFonts w:ascii="Arial" w:hAnsi="Arial" w:cs="Arial"/>
          <w:b w:val="0"/>
          <w:bCs w:val="0"/>
          <w:sz w:val="20"/>
          <w:szCs w:val="20"/>
        </w:rPr>
        <w:t>.</w:t>
      </w:r>
      <w:r w:rsidRPr="008F1E5F">
        <w:rPr>
          <w:rFonts w:ascii="Arial" w:hAnsi="Arial" w:cs="Arial"/>
          <w:b w:val="0"/>
          <w:bCs w:val="0"/>
          <w:sz w:val="20"/>
          <w:szCs w:val="20"/>
        </w:rPr>
        <w:t>9</w:t>
      </w:r>
      <w:r w:rsidR="003761A4" w:rsidRPr="008F1E5F">
        <w:rPr>
          <w:rFonts w:ascii="Arial" w:hAnsi="Arial" w:cs="Arial"/>
          <w:b w:val="0"/>
          <w:bCs w:val="0"/>
          <w:sz w:val="20"/>
          <w:szCs w:val="20"/>
        </w:rPr>
        <w:t>. W treści oferty powinna być umieszczona informacja o liczbie stron.</w:t>
      </w:r>
    </w:p>
    <w:p w:rsidR="003761A4" w:rsidRPr="008F1E5F" w:rsidRDefault="003761A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59285C" w:rsidRPr="008F1E5F">
        <w:rPr>
          <w:rFonts w:ascii="Arial" w:hAnsi="Arial" w:cs="Arial"/>
          <w:b w:val="0"/>
          <w:sz w:val="20"/>
          <w:szCs w:val="20"/>
        </w:rPr>
        <w:t>3</w:t>
      </w:r>
      <w:r w:rsidRPr="008F1E5F">
        <w:rPr>
          <w:rFonts w:ascii="Arial" w:hAnsi="Arial" w:cs="Arial"/>
          <w:b w:val="0"/>
          <w:sz w:val="20"/>
          <w:szCs w:val="20"/>
        </w:rPr>
        <w:t>.</w:t>
      </w:r>
      <w:r w:rsidR="00694ECC" w:rsidRPr="008F1E5F">
        <w:rPr>
          <w:rFonts w:ascii="Arial" w:hAnsi="Arial" w:cs="Arial"/>
          <w:b w:val="0"/>
          <w:sz w:val="20"/>
          <w:szCs w:val="20"/>
        </w:rPr>
        <w:t>9</w:t>
      </w:r>
      <w:r w:rsidRPr="008F1E5F">
        <w:rPr>
          <w:rFonts w:ascii="Arial" w:hAnsi="Arial" w:cs="Arial"/>
          <w:b w:val="0"/>
          <w:sz w:val="20"/>
          <w:szCs w:val="20"/>
        </w:rPr>
        <w:t>.</w:t>
      </w:r>
      <w:r w:rsidRPr="008F1E5F">
        <w:rPr>
          <w:rFonts w:ascii="Arial" w:hAnsi="Arial" w:cs="Arial"/>
          <w:b w:val="0"/>
          <w:sz w:val="20"/>
          <w:szCs w:val="20"/>
        </w:rPr>
        <w:tab/>
        <w:t xml:space="preserve">Zamawiający informuje, iż zgodnie z art. 8 ust. 3 ustawy </w:t>
      </w:r>
      <w:proofErr w:type="spellStart"/>
      <w:r w:rsidRPr="008F1E5F">
        <w:rPr>
          <w:rFonts w:ascii="Arial" w:hAnsi="Arial" w:cs="Arial"/>
          <w:b w:val="0"/>
          <w:sz w:val="20"/>
          <w:szCs w:val="20"/>
        </w:rPr>
        <w:t>Pzp</w:t>
      </w:r>
      <w:proofErr w:type="spellEnd"/>
      <w:r w:rsidRPr="008F1E5F">
        <w:rPr>
          <w:rFonts w:ascii="Arial" w:hAnsi="Arial" w:cs="Arial"/>
          <w:b w:val="0"/>
          <w:sz w:val="20"/>
          <w:szCs w:val="20"/>
        </w:rPr>
        <w:t>, nie ujawnia się informacji stanowiących tajemnicę przedsiębi</w:t>
      </w:r>
      <w:r w:rsidR="0054653B">
        <w:rPr>
          <w:rFonts w:ascii="Arial" w:hAnsi="Arial" w:cs="Arial"/>
          <w:b w:val="0"/>
          <w:sz w:val="20"/>
          <w:szCs w:val="20"/>
        </w:rPr>
        <w:t xml:space="preserve">orstwa, w rozumieniu przepisów </w:t>
      </w:r>
      <w:r w:rsidRPr="008F1E5F">
        <w:rPr>
          <w:rFonts w:ascii="Arial" w:hAnsi="Arial" w:cs="Arial"/>
          <w:b w:val="0"/>
          <w:sz w:val="20"/>
          <w:szCs w:val="20"/>
        </w:rPr>
        <w:t xml:space="preserve">o zwalczaniu nieuczciwej konkurencji, jeżeli Wykonawca, nie później niż w terminie składania ofert, w sposób niebudzący wątpliwości zastrzegł, że nie mogą być one udostępniane </w:t>
      </w:r>
      <w:r w:rsidRPr="008F1E5F">
        <w:rPr>
          <w:rFonts w:ascii="Arial" w:hAnsi="Arial" w:cs="Arial"/>
          <w:sz w:val="20"/>
          <w:szCs w:val="20"/>
        </w:rPr>
        <w:t>oraz wykazał, załączając stosowne wyjaśnienia, iż zastrzeżone informacje stanowią tajemnicę przedsiębiorstwa</w:t>
      </w:r>
      <w:r w:rsidRPr="008F1E5F">
        <w:rPr>
          <w:rFonts w:ascii="Arial" w:hAnsi="Arial" w:cs="Arial"/>
          <w:b w:val="0"/>
          <w:sz w:val="20"/>
          <w:szCs w:val="20"/>
        </w:rPr>
        <w:t xml:space="preserve">. Wykonawca nie może zastrzec informacji, o których mowa </w:t>
      </w:r>
      <w:r w:rsidR="00EB2334" w:rsidRPr="008F1E5F">
        <w:rPr>
          <w:rFonts w:ascii="Arial" w:hAnsi="Arial" w:cs="Arial"/>
          <w:b w:val="0"/>
          <w:sz w:val="20"/>
          <w:szCs w:val="20"/>
        </w:rPr>
        <w:br/>
      </w:r>
      <w:r w:rsidRPr="008F1E5F">
        <w:rPr>
          <w:rFonts w:ascii="Arial" w:hAnsi="Arial" w:cs="Arial"/>
          <w:b w:val="0"/>
          <w:sz w:val="20"/>
          <w:szCs w:val="20"/>
        </w:rPr>
        <w:t xml:space="preserve">w art. 86 ust. 4 ustawy </w:t>
      </w:r>
      <w:proofErr w:type="spellStart"/>
      <w:r w:rsidRPr="008F1E5F">
        <w:rPr>
          <w:rFonts w:ascii="Arial" w:hAnsi="Arial" w:cs="Arial"/>
          <w:b w:val="0"/>
          <w:sz w:val="20"/>
          <w:szCs w:val="20"/>
        </w:rPr>
        <w:t>Pzp</w:t>
      </w:r>
      <w:proofErr w:type="spellEnd"/>
      <w:r w:rsidRPr="008F1E5F">
        <w:rPr>
          <w:rFonts w:ascii="Arial" w:hAnsi="Arial" w:cs="Arial"/>
          <w:b w:val="0"/>
          <w:sz w:val="20"/>
          <w:szCs w:val="20"/>
        </w:rPr>
        <w:t xml:space="preserve">. Wszelkie informacje stanowiące tajemnicę przedsiębiorstwa </w:t>
      </w:r>
      <w:r w:rsidR="00EB2334" w:rsidRPr="008F1E5F">
        <w:rPr>
          <w:rFonts w:ascii="Arial" w:hAnsi="Arial" w:cs="Arial"/>
          <w:b w:val="0"/>
          <w:sz w:val="20"/>
          <w:szCs w:val="20"/>
        </w:rPr>
        <w:br/>
      </w:r>
      <w:r w:rsidRPr="008F1E5F">
        <w:rPr>
          <w:rFonts w:ascii="Arial" w:hAnsi="Arial" w:cs="Arial"/>
          <w:b w:val="0"/>
          <w:sz w:val="20"/>
          <w:szCs w:val="20"/>
        </w:rPr>
        <w:t xml:space="preserve">w rozumieniu ustawy z dnia 16 kwietnia 1993 r. o zwalczaniu nieuczciwej konkurencji (Dz. U. </w:t>
      </w:r>
      <w:r w:rsidR="00EB2334" w:rsidRPr="008F1E5F">
        <w:rPr>
          <w:rFonts w:ascii="Arial" w:hAnsi="Arial" w:cs="Arial"/>
          <w:b w:val="0"/>
          <w:sz w:val="20"/>
          <w:szCs w:val="20"/>
        </w:rPr>
        <w:br/>
      </w:r>
      <w:r w:rsidRPr="008F1E5F">
        <w:rPr>
          <w:rFonts w:ascii="Arial" w:hAnsi="Arial" w:cs="Arial"/>
          <w:b w:val="0"/>
          <w:sz w:val="20"/>
          <w:szCs w:val="20"/>
        </w:rPr>
        <w:t>z 2003 r. Nr 153, poz. 1503 ze zm.), które Wykonawca pragnie zastrzec jako tajemnicę przedsiębiorstwa, winny być załączone w osobnym opakowaniu, w sposób umożliwiający łatwe od niej odłączenie i opatrzone napisem: „</w:t>
      </w:r>
      <w:r w:rsidRPr="008F1E5F">
        <w:rPr>
          <w:rFonts w:ascii="Arial" w:hAnsi="Arial" w:cs="Arial"/>
          <w:b w:val="0"/>
          <w:i/>
          <w:sz w:val="20"/>
          <w:szCs w:val="20"/>
        </w:rPr>
        <w:t>Informacje stanowiące tajemnicę przedsiębiorstwa – nie udostępniać</w:t>
      </w:r>
      <w:r w:rsidRPr="008F1E5F">
        <w:rPr>
          <w:rFonts w:ascii="Arial" w:hAnsi="Arial" w:cs="Arial"/>
          <w:b w:val="0"/>
          <w:sz w:val="20"/>
          <w:szCs w:val="20"/>
        </w:rPr>
        <w:t>”, z zachowaniem kolejności numerowania stron oferty</w:t>
      </w:r>
      <w:r w:rsidRPr="008F1E5F">
        <w:rPr>
          <w:rFonts w:ascii="Arial" w:hAnsi="Arial" w:cs="Arial"/>
          <w:b w:val="0"/>
          <w:bCs w:val="0"/>
          <w:sz w:val="20"/>
          <w:szCs w:val="20"/>
        </w:rPr>
        <w:t>.</w:t>
      </w:r>
    </w:p>
    <w:p w:rsidR="003761A4" w:rsidRPr="008F1E5F" w:rsidRDefault="003761A4" w:rsidP="002A7A9B">
      <w:pPr>
        <w:pStyle w:val="Tekstpodstawowy2"/>
        <w:spacing w:before="0"/>
        <w:ind w:left="709" w:hanging="709"/>
        <w:rPr>
          <w:rFonts w:ascii="Arial" w:hAnsi="Arial" w:cs="Arial"/>
          <w:b w:val="0"/>
          <w:bCs w:val="0"/>
          <w:sz w:val="20"/>
          <w:szCs w:val="20"/>
        </w:rPr>
      </w:pPr>
      <w:r w:rsidRPr="008F1E5F">
        <w:rPr>
          <w:rFonts w:ascii="Arial" w:hAnsi="Arial" w:cs="Arial"/>
          <w:b w:val="0"/>
          <w:sz w:val="20"/>
          <w:szCs w:val="20"/>
        </w:rPr>
        <w:t>1</w:t>
      </w:r>
      <w:r w:rsidR="0059285C" w:rsidRPr="008F1E5F">
        <w:rPr>
          <w:rFonts w:ascii="Arial" w:hAnsi="Arial" w:cs="Arial"/>
          <w:b w:val="0"/>
          <w:sz w:val="20"/>
          <w:szCs w:val="20"/>
        </w:rPr>
        <w:t>3</w:t>
      </w:r>
      <w:r w:rsidRPr="008F1E5F">
        <w:rPr>
          <w:rFonts w:ascii="Arial" w:hAnsi="Arial" w:cs="Arial"/>
          <w:b w:val="0"/>
          <w:sz w:val="20"/>
          <w:szCs w:val="20"/>
        </w:rPr>
        <w:t>.1</w:t>
      </w:r>
      <w:r w:rsidR="00694ECC" w:rsidRPr="008F1E5F">
        <w:rPr>
          <w:rFonts w:ascii="Arial" w:hAnsi="Arial" w:cs="Arial"/>
          <w:b w:val="0"/>
          <w:sz w:val="20"/>
          <w:szCs w:val="20"/>
        </w:rPr>
        <w:t>0</w:t>
      </w:r>
      <w:r w:rsidRPr="008F1E5F">
        <w:rPr>
          <w:rFonts w:ascii="Arial" w:hAnsi="Arial" w:cs="Arial"/>
          <w:b w:val="0"/>
          <w:sz w:val="20"/>
          <w:szCs w:val="20"/>
        </w:rPr>
        <w:t>.</w:t>
      </w:r>
      <w:r w:rsidRPr="008F1E5F">
        <w:rPr>
          <w:rFonts w:ascii="Arial" w:hAnsi="Arial" w:cs="Arial"/>
          <w:b w:val="0"/>
          <w:sz w:val="20"/>
          <w:szCs w:val="20"/>
        </w:rPr>
        <w:tab/>
      </w:r>
      <w:r w:rsidRPr="008F1E5F">
        <w:rPr>
          <w:rFonts w:ascii="Arial" w:hAnsi="Arial" w:cs="Arial"/>
          <w:b w:val="0"/>
          <w:bCs w:val="0"/>
          <w:sz w:val="20"/>
          <w:szCs w:val="20"/>
        </w:rPr>
        <w:t xml:space="preserve">Ofertę wraz z oświadczeniami i dokumentami należy sporządzić i złożyć w </w:t>
      </w:r>
      <w:r w:rsidR="002C1FBE" w:rsidRPr="008F1E5F">
        <w:rPr>
          <w:rFonts w:ascii="Arial" w:hAnsi="Arial" w:cs="Arial"/>
          <w:b w:val="0"/>
          <w:bCs w:val="0"/>
          <w:sz w:val="20"/>
          <w:szCs w:val="20"/>
        </w:rPr>
        <w:t>jednym egzemplarzu</w:t>
      </w:r>
      <w:r w:rsidRPr="008F1E5F">
        <w:rPr>
          <w:rFonts w:ascii="Arial" w:hAnsi="Arial" w:cs="Arial"/>
          <w:b w:val="0"/>
          <w:bCs w:val="0"/>
          <w:sz w:val="20"/>
          <w:szCs w:val="20"/>
        </w:rPr>
        <w:t>. Ofertę należy umieścić w</w:t>
      </w:r>
      <w:r w:rsidR="002C1FBE" w:rsidRPr="008F1E5F">
        <w:rPr>
          <w:rFonts w:ascii="Arial" w:hAnsi="Arial" w:cs="Arial"/>
          <w:b w:val="0"/>
          <w:bCs w:val="0"/>
          <w:sz w:val="20"/>
          <w:szCs w:val="20"/>
        </w:rPr>
        <w:t xml:space="preserve"> </w:t>
      </w:r>
      <w:r w:rsidRPr="008F1E5F">
        <w:rPr>
          <w:rFonts w:ascii="Arial" w:hAnsi="Arial" w:cs="Arial"/>
          <w:b w:val="0"/>
          <w:bCs w:val="0"/>
          <w:sz w:val="20"/>
          <w:szCs w:val="20"/>
        </w:rPr>
        <w:t xml:space="preserve">zamkniętym opakowaniu, uniemożliwiającym odczytanie jego zawartości bez uszkodzenia tego opakowania. Opakowanie powinno </w:t>
      </w:r>
      <w:r w:rsidR="00EB2334" w:rsidRPr="008F1E5F">
        <w:rPr>
          <w:rFonts w:ascii="Arial" w:hAnsi="Arial" w:cs="Arial"/>
          <w:b w:val="0"/>
          <w:bCs w:val="0"/>
          <w:sz w:val="20"/>
          <w:szCs w:val="20"/>
        </w:rPr>
        <w:br/>
      </w:r>
      <w:r w:rsidRPr="008F1E5F">
        <w:rPr>
          <w:rFonts w:ascii="Arial" w:hAnsi="Arial" w:cs="Arial"/>
          <w:b w:val="0"/>
          <w:bCs w:val="0"/>
          <w:sz w:val="20"/>
          <w:szCs w:val="20"/>
        </w:rPr>
        <w:t>być oznaczone nazwą (firmą) i</w:t>
      </w:r>
      <w:r w:rsidR="002C1FBE" w:rsidRPr="008F1E5F">
        <w:rPr>
          <w:rFonts w:ascii="Arial" w:hAnsi="Arial" w:cs="Arial"/>
          <w:b w:val="0"/>
          <w:bCs w:val="0"/>
          <w:sz w:val="20"/>
          <w:szCs w:val="20"/>
        </w:rPr>
        <w:t xml:space="preserve"> </w:t>
      </w:r>
      <w:r w:rsidRPr="008F1E5F">
        <w:rPr>
          <w:rFonts w:ascii="Arial" w:hAnsi="Arial" w:cs="Arial"/>
          <w:b w:val="0"/>
          <w:bCs w:val="0"/>
          <w:sz w:val="20"/>
          <w:szCs w:val="20"/>
        </w:rPr>
        <w:t>adresem Wykonawcy, zaadresowane następująco:</w:t>
      </w:r>
    </w:p>
    <w:p w:rsidR="00B64328" w:rsidRPr="008F1E5F" w:rsidRDefault="00B64328" w:rsidP="002A7A9B">
      <w:pPr>
        <w:pStyle w:val="Tekstpodstawowy2"/>
        <w:spacing w:before="0"/>
        <w:ind w:left="709" w:hanging="709"/>
        <w:rPr>
          <w:rFonts w:ascii="Arial" w:hAnsi="Arial" w:cs="Arial"/>
          <w:b w:val="0"/>
          <w:bCs w:val="0"/>
          <w:sz w:val="20"/>
          <w:szCs w:val="20"/>
        </w:rPr>
      </w:pPr>
    </w:p>
    <w:p w:rsidR="00694ECC" w:rsidRPr="008F1E5F" w:rsidRDefault="00694ECC" w:rsidP="00694ECC">
      <w:pPr>
        <w:pStyle w:val="rozdzia"/>
        <w:jc w:val="center"/>
        <w:rPr>
          <w:rFonts w:ascii="Arial" w:hAnsi="Arial" w:cs="Arial"/>
          <w:sz w:val="20"/>
          <w:szCs w:val="20"/>
        </w:rPr>
      </w:pPr>
      <w:r w:rsidRPr="008F1E5F">
        <w:rPr>
          <w:rFonts w:ascii="Arial" w:hAnsi="Arial" w:cs="Arial"/>
          <w:sz w:val="20"/>
          <w:szCs w:val="20"/>
        </w:rPr>
        <w:t>Ministerstwo Sprawiedliwości</w:t>
      </w:r>
    </w:p>
    <w:p w:rsidR="00694ECC" w:rsidRPr="008F1E5F" w:rsidRDefault="00694ECC" w:rsidP="00694ECC">
      <w:pPr>
        <w:pStyle w:val="rozdzia"/>
        <w:jc w:val="center"/>
        <w:rPr>
          <w:rFonts w:ascii="Arial" w:hAnsi="Arial" w:cs="Arial"/>
          <w:sz w:val="20"/>
          <w:szCs w:val="20"/>
        </w:rPr>
      </w:pPr>
      <w:r w:rsidRPr="008F1E5F">
        <w:rPr>
          <w:rFonts w:ascii="Arial" w:hAnsi="Arial" w:cs="Arial"/>
          <w:sz w:val="20"/>
          <w:szCs w:val="20"/>
        </w:rPr>
        <w:t>Al. Ujazdowskie 11</w:t>
      </w:r>
    </w:p>
    <w:p w:rsidR="00694ECC" w:rsidRPr="008F1E5F" w:rsidRDefault="00694ECC" w:rsidP="00694ECC">
      <w:pPr>
        <w:pStyle w:val="rozdzia"/>
        <w:jc w:val="center"/>
        <w:rPr>
          <w:rFonts w:ascii="Arial" w:hAnsi="Arial" w:cs="Arial"/>
          <w:sz w:val="20"/>
          <w:szCs w:val="20"/>
        </w:rPr>
      </w:pPr>
      <w:r w:rsidRPr="008F1E5F">
        <w:rPr>
          <w:rFonts w:ascii="Arial" w:hAnsi="Arial" w:cs="Arial"/>
          <w:sz w:val="20"/>
          <w:szCs w:val="20"/>
        </w:rPr>
        <w:t>00-567 Warszawa</w:t>
      </w:r>
    </w:p>
    <w:p w:rsidR="00694ECC" w:rsidRPr="008F1E5F" w:rsidRDefault="00694ECC" w:rsidP="00B64328">
      <w:pPr>
        <w:pStyle w:val="rozdzia"/>
        <w:ind w:left="0" w:firstLine="0"/>
        <w:jc w:val="left"/>
        <w:rPr>
          <w:rFonts w:ascii="Arial" w:hAnsi="Arial" w:cs="Arial"/>
          <w:sz w:val="20"/>
          <w:szCs w:val="20"/>
        </w:rPr>
      </w:pPr>
    </w:p>
    <w:p w:rsidR="00694ECC" w:rsidRPr="008F1E5F" w:rsidRDefault="00694ECC" w:rsidP="00694ECC">
      <w:pPr>
        <w:suppressAutoHyphens/>
        <w:jc w:val="center"/>
        <w:rPr>
          <w:rFonts w:ascii="Arial" w:hAnsi="Arial" w:cs="Arial"/>
          <w:sz w:val="20"/>
          <w:szCs w:val="20"/>
        </w:rPr>
      </w:pPr>
      <w:r w:rsidRPr="008F1E5F">
        <w:rPr>
          <w:rFonts w:ascii="Arial" w:hAnsi="Arial" w:cs="Arial"/>
          <w:sz w:val="20"/>
          <w:szCs w:val="20"/>
        </w:rPr>
        <w:t>oraz opisane:</w:t>
      </w:r>
    </w:p>
    <w:p w:rsidR="00694ECC" w:rsidRPr="008F1E5F" w:rsidRDefault="00694ECC" w:rsidP="00694ECC">
      <w:pPr>
        <w:tabs>
          <w:tab w:val="left" w:pos="8080"/>
        </w:tabs>
        <w:suppressAutoHyphens/>
        <w:jc w:val="center"/>
        <w:outlineLvl w:val="0"/>
        <w:rPr>
          <w:rFonts w:ascii="Arial" w:hAnsi="Arial" w:cs="Arial"/>
          <w:sz w:val="20"/>
          <w:szCs w:val="20"/>
        </w:rPr>
      </w:pPr>
      <w:r w:rsidRPr="008F1E5F">
        <w:rPr>
          <w:rFonts w:ascii="Arial" w:hAnsi="Arial" w:cs="Arial"/>
          <w:b/>
          <w:sz w:val="20"/>
          <w:szCs w:val="20"/>
        </w:rPr>
        <w:t xml:space="preserve">postępowanie nr </w:t>
      </w:r>
      <w:r w:rsidRPr="008F1E5F">
        <w:rPr>
          <w:rFonts w:ascii="Arial" w:hAnsi="Arial" w:cs="Arial"/>
          <w:sz w:val="20"/>
          <w:szCs w:val="20"/>
        </w:rPr>
        <w:t xml:space="preserve">: </w:t>
      </w:r>
      <w:r w:rsidRPr="008F1E5F">
        <w:rPr>
          <w:rFonts w:ascii="Arial" w:hAnsi="Arial" w:cs="Arial"/>
          <w:b/>
          <w:sz w:val="20"/>
          <w:szCs w:val="20"/>
        </w:rPr>
        <w:t>BA-F-II-3710-</w:t>
      </w:r>
      <w:r w:rsidR="007A4EBB" w:rsidRPr="008F1E5F">
        <w:rPr>
          <w:rFonts w:ascii="Arial" w:hAnsi="Arial" w:cs="Arial"/>
          <w:b/>
          <w:sz w:val="20"/>
          <w:szCs w:val="20"/>
        </w:rPr>
        <w:t>48</w:t>
      </w:r>
      <w:r w:rsidRPr="008F1E5F">
        <w:rPr>
          <w:rFonts w:ascii="Arial" w:hAnsi="Arial" w:cs="Arial"/>
          <w:b/>
          <w:sz w:val="20"/>
          <w:szCs w:val="20"/>
        </w:rPr>
        <w:t>/16</w:t>
      </w:r>
    </w:p>
    <w:p w:rsidR="00694ECC" w:rsidRPr="008F1E5F" w:rsidRDefault="00694ECC" w:rsidP="00694ECC">
      <w:pPr>
        <w:suppressAutoHyphens/>
        <w:jc w:val="center"/>
        <w:outlineLvl w:val="0"/>
        <w:rPr>
          <w:rFonts w:ascii="Arial" w:hAnsi="Arial" w:cs="Arial"/>
          <w:b/>
          <w:sz w:val="20"/>
          <w:szCs w:val="20"/>
        </w:rPr>
      </w:pPr>
      <w:r w:rsidRPr="008F1E5F">
        <w:rPr>
          <w:rStyle w:val="tekstdokbold"/>
          <w:rFonts w:ascii="Arial" w:hAnsi="Arial" w:cs="Arial"/>
          <w:bCs w:val="0"/>
          <w:sz w:val="20"/>
          <w:szCs w:val="20"/>
        </w:rPr>
        <w:t>„</w:t>
      </w:r>
      <w:r w:rsidR="003E4748" w:rsidRPr="008F1E5F">
        <w:rPr>
          <w:rStyle w:val="tekstdokbold"/>
          <w:rFonts w:ascii="Arial" w:hAnsi="Arial" w:cs="Arial"/>
          <w:bCs w:val="0"/>
          <w:sz w:val="20"/>
          <w:szCs w:val="20"/>
        </w:rPr>
        <w:t xml:space="preserve">Wykonanie usługi opracowania wynikowych tablic statystycznych </w:t>
      </w:r>
    </w:p>
    <w:p w:rsidR="00694ECC" w:rsidRPr="008F1E5F" w:rsidRDefault="00694ECC" w:rsidP="00694ECC">
      <w:pPr>
        <w:suppressAutoHyphens/>
        <w:jc w:val="center"/>
        <w:outlineLvl w:val="0"/>
        <w:rPr>
          <w:rStyle w:val="tekstdokbold"/>
          <w:rFonts w:ascii="Arial" w:hAnsi="Arial" w:cs="Arial"/>
          <w:bCs w:val="0"/>
          <w:sz w:val="20"/>
          <w:szCs w:val="20"/>
        </w:rPr>
      </w:pPr>
      <w:r w:rsidRPr="008F1E5F">
        <w:rPr>
          <w:rStyle w:val="tekstdokbold"/>
          <w:rFonts w:ascii="Arial" w:hAnsi="Arial" w:cs="Arial"/>
          <w:bCs w:val="0"/>
          <w:sz w:val="20"/>
          <w:szCs w:val="20"/>
        </w:rPr>
        <w:t xml:space="preserve">Nie otwierać </w:t>
      </w:r>
      <w:r w:rsidR="00BC3AEF">
        <w:rPr>
          <w:rStyle w:val="tekstdokbold"/>
          <w:rFonts w:ascii="Arial" w:hAnsi="Arial" w:cs="Arial"/>
          <w:bCs w:val="0"/>
          <w:sz w:val="20"/>
          <w:szCs w:val="20"/>
        </w:rPr>
        <w:t xml:space="preserve">przed dniem 20 </w:t>
      </w:r>
      <w:r w:rsidR="00E9524B" w:rsidRPr="00BC3AEF">
        <w:rPr>
          <w:rStyle w:val="tekstdokbold"/>
          <w:rFonts w:ascii="Arial" w:hAnsi="Arial" w:cs="Arial"/>
          <w:bCs w:val="0"/>
          <w:sz w:val="20"/>
          <w:szCs w:val="20"/>
        </w:rPr>
        <w:t xml:space="preserve">grudnia </w:t>
      </w:r>
      <w:r w:rsidRPr="00BC3AEF">
        <w:rPr>
          <w:rStyle w:val="tekstdokbold"/>
          <w:rFonts w:ascii="Arial" w:hAnsi="Arial" w:cs="Arial"/>
          <w:bCs w:val="0"/>
          <w:sz w:val="20"/>
          <w:szCs w:val="20"/>
        </w:rPr>
        <w:t>2016</w:t>
      </w:r>
      <w:r w:rsidRPr="008F1E5F">
        <w:rPr>
          <w:rStyle w:val="tekstdokbold"/>
          <w:rFonts w:ascii="Arial" w:hAnsi="Arial" w:cs="Arial"/>
          <w:bCs w:val="0"/>
          <w:sz w:val="20"/>
          <w:szCs w:val="20"/>
        </w:rPr>
        <w:t xml:space="preserve"> r., godz. 13:00”</w:t>
      </w:r>
    </w:p>
    <w:p w:rsidR="009D5A6C" w:rsidRPr="008F1E5F" w:rsidRDefault="009D5A6C" w:rsidP="009D5A6C">
      <w:pPr>
        <w:jc w:val="center"/>
        <w:outlineLvl w:val="0"/>
        <w:rPr>
          <w:rFonts w:ascii="Arial" w:hAnsi="Arial" w:cs="Arial"/>
          <w:b/>
          <w:sz w:val="20"/>
          <w:szCs w:val="20"/>
        </w:rPr>
      </w:pPr>
    </w:p>
    <w:p w:rsidR="003761A4" w:rsidRPr="008F1E5F" w:rsidRDefault="003761A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59285C" w:rsidRPr="008F1E5F">
        <w:rPr>
          <w:rFonts w:ascii="Arial" w:hAnsi="Arial" w:cs="Arial"/>
          <w:b w:val="0"/>
          <w:sz w:val="20"/>
          <w:szCs w:val="20"/>
        </w:rPr>
        <w:t>3</w:t>
      </w:r>
      <w:r w:rsidRPr="008F1E5F">
        <w:rPr>
          <w:rFonts w:ascii="Arial" w:hAnsi="Arial" w:cs="Arial"/>
          <w:b w:val="0"/>
          <w:sz w:val="20"/>
          <w:szCs w:val="20"/>
        </w:rPr>
        <w:t>.1</w:t>
      </w:r>
      <w:r w:rsidR="009037F3" w:rsidRPr="008F1E5F">
        <w:rPr>
          <w:rFonts w:ascii="Arial" w:hAnsi="Arial" w:cs="Arial"/>
          <w:b w:val="0"/>
          <w:sz w:val="20"/>
          <w:szCs w:val="20"/>
        </w:rPr>
        <w:t>1</w:t>
      </w:r>
      <w:r w:rsidRPr="008F1E5F">
        <w:rPr>
          <w:rFonts w:ascii="Arial" w:hAnsi="Arial" w:cs="Arial"/>
          <w:b w:val="0"/>
          <w:sz w:val="20"/>
          <w:szCs w:val="20"/>
        </w:rPr>
        <w:t>.</w:t>
      </w:r>
      <w:r w:rsidRPr="008F1E5F">
        <w:rPr>
          <w:rFonts w:ascii="Arial" w:hAnsi="Arial" w:cs="Arial"/>
          <w:b w:val="0"/>
          <w:sz w:val="20"/>
          <w:szCs w:val="20"/>
        </w:rPr>
        <w:tab/>
      </w:r>
      <w:r w:rsidRPr="008F1E5F">
        <w:rPr>
          <w:rFonts w:ascii="Arial" w:hAnsi="Arial" w:cs="Arial"/>
          <w:b w:val="0"/>
          <w:bCs w:val="0"/>
          <w:sz w:val="20"/>
          <w:szCs w:val="20"/>
        </w:rPr>
        <w:t xml:space="preserve">Wymagania określone w pkt </w:t>
      </w:r>
      <w:r w:rsidR="00525ACE" w:rsidRPr="008F1E5F">
        <w:rPr>
          <w:rFonts w:ascii="Arial" w:hAnsi="Arial" w:cs="Arial"/>
          <w:b w:val="0"/>
          <w:bCs w:val="0"/>
          <w:sz w:val="20"/>
          <w:szCs w:val="20"/>
        </w:rPr>
        <w:t>1</w:t>
      </w:r>
      <w:r w:rsidR="0059285C" w:rsidRPr="008F1E5F">
        <w:rPr>
          <w:rFonts w:ascii="Arial" w:hAnsi="Arial" w:cs="Arial"/>
          <w:b w:val="0"/>
          <w:bCs w:val="0"/>
          <w:sz w:val="20"/>
          <w:szCs w:val="20"/>
        </w:rPr>
        <w:t>3</w:t>
      </w:r>
      <w:r w:rsidRPr="008F1E5F">
        <w:rPr>
          <w:rFonts w:ascii="Arial" w:hAnsi="Arial" w:cs="Arial"/>
          <w:b w:val="0"/>
          <w:bCs w:val="0"/>
          <w:sz w:val="20"/>
          <w:szCs w:val="20"/>
        </w:rPr>
        <w:t>.</w:t>
      </w:r>
      <w:r w:rsidR="00694ECC" w:rsidRPr="008F1E5F">
        <w:rPr>
          <w:rFonts w:ascii="Arial" w:hAnsi="Arial" w:cs="Arial"/>
          <w:b w:val="0"/>
          <w:bCs w:val="0"/>
          <w:sz w:val="20"/>
          <w:szCs w:val="20"/>
        </w:rPr>
        <w:t>8</w:t>
      </w:r>
      <w:r w:rsidRPr="008F1E5F">
        <w:rPr>
          <w:rFonts w:ascii="Arial" w:hAnsi="Arial" w:cs="Arial"/>
          <w:b w:val="0"/>
          <w:bCs w:val="0"/>
          <w:sz w:val="20"/>
          <w:szCs w:val="20"/>
        </w:rPr>
        <w:t xml:space="preserve">. - </w:t>
      </w:r>
      <w:r w:rsidR="00525ACE" w:rsidRPr="008F1E5F">
        <w:rPr>
          <w:rFonts w:ascii="Arial" w:hAnsi="Arial" w:cs="Arial"/>
          <w:b w:val="0"/>
          <w:bCs w:val="0"/>
          <w:sz w:val="20"/>
          <w:szCs w:val="20"/>
        </w:rPr>
        <w:t>1</w:t>
      </w:r>
      <w:r w:rsidR="0059285C" w:rsidRPr="008F1E5F">
        <w:rPr>
          <w:rFonts w:ascii="Arial" w:hAnsi="Arial" w:cs="Arial"/>
          <w:b w:val="0"/>
          <w:bCs w:val="0"/>
          <w:sz w:val="20"/>
          <w:szCs w:val="20"/>
        </w:rPr>
        <w:t>3</w:t>
      </w:r>
      <w:r w:rsidR="00B87FA5" w:rsidRPr="008F1E5F">
        <w:rPr>
          <w:rFonts w:ascii="Arial" w:hAnsi="Arial" w:cs="Arial"/>
          <w:b w:val="0"/>
          <w:bCs w:val="0"/>
          <w:sz w:val="20"/>
          <w:szCs w:val="20"/>
        </w:rPr>
        <w:t>.1</w:t>
      </w:r>
      <w:r w:rsidR="00694ECC" w:rsidRPr="008F1E5F">
        <w:rPr>
          <w:rFonts w:ascii="Arial" w:hAnsi="Arial" w:cs="Arial"/>
          <w:b w:val="0"/>
          <w:bCs w:val="0"/>
          <w:sz w:val="20"/>
          <w:szCs w:val="20"/>
        </w:rPr>
        <w:t>0</w:t>
      </w:r>
      <w:r w:rsidR="00B87FA5" w:rsidRPr="008F1E5F">
        <w:rPr>
          <w:rFonts w:ascii="Arial" w:hAnsi="Arial" w:cs="Arial"/>
          <w:b w:val="0"/>
          <w:bCs w:val="0"/>
          <w:sz w:val="20"/>
          <w:szCs w:val="20"/>
        </w:rPr>
        <w:t xml:space="preserve">. </w:t>
      </w:r>
      <w:r w:rsidRPr="008F1E5F">
        <w:rPr>
          <w:rFonts w:ascii="Arial" w:hAnsi="Arial" w:cs="Arial"/>
          <w:b w:val="0"/>
          <w:bCs w:val="0"/>
          <w:sz w:val="20"/>
          <w:szCs w:val="20"/>
        </w:rPr>
        <w:t xml:space="preserve">nie stanowią o treści oferty i ich niespełnienie </w:t>
      </w:r>
      <w:r w:rsidR="00EB2334" w:rsidRPr="008F1E5F">
        <w:rPr>
          <w:rFonts w:ascii="Arial" w:hAnsi="Arial" w:cs="Arial"/>
          <w:b w:val="0"/>
          <w:bCs w:val="0"/>
          <w:sz w:val="20"/>
          <w:szCs w:val="20"/>
        </w:rPr>
        <w:br/>
      </w:r>
      <w:r w:rsidRPr="008F1E5F">
        <w:rPr>
          <w:rFonts w:ascii="Arial" w:hAnsi="Arial" w:cs="Arial"/>
          <w:b w:val="0"/>
          <w:bCs w:val="0"/>
          <w:sz w:val="20"/>
          <w:szCs w:val="20"/>
        </w:rPr>
        <w:t>nie będzie skutkować odrzuceniem oferty. Wszelkie negatywne konsekwencje mogące wyniknąć z niezachowania tych wymagań będą obciążały Wykonawcę.</w:t>
      </w:r>
    </w:p>
    <w:p w:rsidR="00977978" w:rsidRDefault="003761A4"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1</w:t>
      </w:r>
      <w:r w:rsidR="0059285C" w:rsidRPr="008F1E5F">
        <w:rPr>
          <w:rFonts w:ascii="Arial" w:hAnsi="Arial" w:cs="Arial"/>
          <w:b w:val="0"/>
          <w:sz w:val="20"/>
          <w:szCs w:val="20"/>
        </w:rPr>
        <w:t>3</w:t>
      </w:r>
      <w:r w:rsidRPr="008F1E5F">
        <w:rPr>
          <w:rFonts w:ascii="Arial" w:hAnsi="Arial" w:cs="Arial"/>
          <w:b w:val="0"/>
          <w:sz w:val="20"/>
          <w:szCs w:val="20"/>
        </w:rPr>
        <w:t>.1</w:t>
      </w:r>
      <w:r w:rsidR="009037F3" w:rsidRPr="008F1E5F">
        <w:rPr>
          <w:rFonts w:ascii="Arial" w:hAnsi="Arial" w:cs="Arial"/>
          <w:b w:val="0"/>
          <w:sz w:val="20"/>
          <w:szCs w:val="20"/>
        </w:rPr>
        <w:t>2</w:t>
      </w:r>
      <w:r w:rsidRPr="008F1E5F">
        <w:rPr>
          <w:rFonts w:ascii="Arial" w:hAnsi="Arial" w:cs="Arial"/>
          <w:b w:val="0"/>
          <w:sz w:val="20"/>
          <w:szCs w:val="20"/>
        </w:rPr>
        <w:t>.</w:t>
      </w:r>
      <w:r w:rsidRPr="008F1E5F">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w:t>
      </w:r>
      <w:r w:rsidRPr="008F1E5F">
        <w:rPr>
          <w:rFonts w:ascii="Arial" w:hAnsi="Arial" w:cs="Arial"/>
          <w:b w:val="0"/>
          <w:sz w:val="20"/>
          <w:szCs w:val="20"/>
        </w:rPr>
        <w:lastRenderedPageBreak/>
        <w:t xml:space="preserve">powinno zawierać odpowiednio dodatkowe oznaczenie wyrazem: „ZMIANA” </w:t>
      </w:r>
      <w:r w:rsidR="00EB2334" w:rsidRPr="008F1E5F">
        <w:rPr>
          <w:rFonts w:ascii="Arial" w:hAnsi="Arial" w:cs="Arial"/>
          <w:b w:val="0"/>
          <w:sz w:val="20"/>
          <w:szCs w:val="20"/>
        </w:rPr>
        <w:br/>
      </w:r>
      <w:r w:rsidRPr="008F1E5F">
        <w:rPr>
          <w:rFonts w:ascii="Arial" w:hAnsi="Arial" w:cs="Arial"/>
          <w:b w:val="0"/>
          <w:sz w:val="20"/>
          <w:szCs w:val="20"/>
        </w:rPr>
        <w:t>lub „WYCOFANIE”.</w:t>
      </w:r>
    </w:p>
    <w:p w:rsidR="00FF69EB" w:rsidRPr="008F1E5F" w:rsidRDefault="00FF69EB" w:rsidP="002A7A9B">
      <w:pPr>
        <w:pStyle w:val="Tekstpodstawowy2"/>
        <w:spacing w:before="0"/>
        <w:ind w:left="709" w:hanging="709"/>
        <w:rPr>
          <w:rFonts w:ascii="Arial" w:hAnsi="Arial" w:cs="Arial"/>
          <w:b w:val="0"/>
          <w:sz w:val="20"/>
          <w:szCs w:val="20"/>
        </w:rPr>
      </w:pPr>
    </w:p>
    <w:p w:rsidR="00977978" w:rsidRPr="006D5031" w:rsidRDefault="00977978" w:rsidP="009037F3">
      <w:pPr>
        <w:ind w:left="709" w:hanging="709"/>
        <w:jc w:val="both"/>
        <w:rPr>
          <w:rStyle w:val="tekstdokbold"/>
          <w:rFonts w:ascii="Arial" w:hAnsi="Arial" w:cs="Arial"/>
          <w:sz w:val="20"/>
          <w:szCs w:val="20"/>
        </w:rPr>
      </w:pPr>
      <w:r w:rsidRPr="006D5031">
        <w:rPr>
          <w:rFonts w:ascii="Arial" w:hAnsi="Arial" w:cs="Arial"/>
          <w:b/>
          <w:sz w:val="20"/>
          <w:szCs w:val="20"/>
        </w:rPr>
        <w:t>1</w:t>
      </w:r>
      <w:r w:rsidR="0059285C" w:rsidRPr="006D5031">
        <w:rPr>
          <w:rFonts w:ascii="Arial" w:hAnsi="Arial" w:cs="Arial"/>
          <w:b/>
          <w:sz w:val="20"/>
          <w:szCs w:val="20"/>
        </w:rPr>
        <w:t>4</w:t>
      </w:r>
      <w:r w:rsidRPr="006D5031">
        <w:rPr>
          <w:rFonts w:ascii="Arial" w:hAnsi="Arial" w:cs="Arial"/>
          <w:sz w:val="20"/>
          <w:szCs w:val="20"/>
        </w:rPr>
        <w:t xml:space="preserve">. </w:t>
      </w:r>
      <w:r w:rsidRPr="006D5031">
        <w:rPr>
          <w:rFonts w:ascii="Arial" w:hAnsi="Arial" w:cs="Arial"/>
          <w:sz w:val="20"/>
          <w:szCs w:val="20"/>
        </w:rPr>
        <w:tab/>
      </w:r>
      <w:r w:rsidRPr="006D5031">
        <w:rPr>
          <w:rStyle w:val="tekstdokbold"/>
          <w:rFonts w:ascii="Arial" w:hAnsi="Arial" w:cs="Arial"/>
          <w:sz w:val="20"/>
          <w:szCs w:val="20"/>
        </w:rPr>
        <w:t>OPIS SPOSOBU OBLICZENIA CENY OFERTY</w:t>
      </w:r>
    </w:p>
    <w:p w:rsidR="00655522" w:rsidRDefault="00694ECC" w:rsidP="009037F3">
      <w:pPr>
        <w:pStyle w:val="Tekstpodstawowy2"/>
        <w:tabs>
          <w:tab w:val="left" w:pos="709"/>
        </w:tabs>
        <w:spacing w:before="0"/>
        <w:ind w:left="709" w:hanging="709"/>
        <w:rPr>
          <w:rFonts w:ascii="Arial" w:hAnsi="Arial" w:cs="Arial"/>
          <w:b w:val="0"/>
          <w:sz w:val="20"/>
          <w:szCs w:val="20"/>
        </w:rPr>
      </w:pPr>
      <w:r w:rsidRPr="006D5031">
        <w:rPr>
          <w:rFonts w:ascii="Arial" w:hAnsi="Arial" w:cs="Arial"/>
          <w:b w:val="0"/>
          <w:sz w:val="20"/>
          <w:szCs w:val="20"/>
        </w:rPr>
        <w:t>1</w:t>
      </w:r>
      <w:r w:rsidR="0059285C" w:rsidRPr="006D5031">
        <w:rPr>
          <w:rFonts w:ascii="Arial" w:hAnsi="Arial" w:cs="Arial"/>
          <w:b w:val="0"/>
          <w:sz w:val="20"/>
          <w:szCs w:val="20"/>
        </w:rPr>
        <w:t>4</w:t>
      </w:r>
      <w:r w:rsidRPr="006D5031">
        <w:rPr>
          <w:rFonts w:ascii="Arial" w:hAnsi="Arial" w:cs="Arial"/>
          <w:b w:val="0"/>
          <w:sz w:val="20"/>
          <w:szCs w:val="20"/>
        </w:rPr>
        <w:t xml:space="preserve">.1.   </w:t>
      </w:r>
      <w:r w:rsidRPr="006D5031">
        <w:rPr>
          <w:rFonts w:ascii="Arial" w:hAnsi="Arial" w:cs="Arial"/>
          <w:b w:val="0"/>
          <w:sz w:val="20"/>
          <w:szCs w:val="20"/>
        </w:rPr>
        <w:tab/>
      </w:r>
      <w:r w:rsidR="006D5031" w:rsidRPr="006D5031">
        <w:rPr>
          <w:rFonts w:ascii="Arial" w:hAnsi="Arial" w:cs="Arial"/>
          <w:b w:val="0"/>
          <w:sz w:val="20"/>
          <w:szCs w:val="20"/>
        </w:rPr>
        <w:t>Wykonawca w Formularzu Ofertowym określi łączną cenę oferty brutto oraz poszczególne ceny brutto. Łączna cena oferty musi zawierać wszystkie elementy związane z realizacją przedmiotu zamówienia.</w:t>
      </w:r>
    </w:p>
    <w:p w:rsidR="00655522" w:rsidRPr="00BC3AEF" w:rsidRDefault="00B87FA5" w:rsidP="00BC3AEF">
      <w:pPr>
        <w:pStyle w:val="Tekstpodstawowy2"/>
        <w:tabs>
          <w:tab w:val="left" w:pos="709"/>
        </w:tabs>
        <w:spacing w:before="0"/>
        <w:ind w:left="709" w:hanging="709"/>
        <w:rPr>
          <w:rFonts w:ascii="Arial" w:hAnsi="Arial" w:cs="Arial"/>
          <w:b w:val="0"/>
          <w:sz w:val="20"/>
          <w:szCs w:val="20"/>
        </w:rPr>
      </w:pPr>
      <w:r w:rsidRPr="00BC3AEF">
        <w:rPr>
          <w:rFonts w:ascii="Arial" w:hAnsi="Arial" w:cs="Arial"/>
          <w:b w:val="0"/>
          <w:bCs w:val="0"/>
          <w:sz w:val="20"/>
          <w:szCs w:val="20"/>
        </w:rPr>
        <w:t>1</w:t>
      </w:r>
      <w:r w:rsidR="0059285C" w:rsidRPr="00BC3AEF">
        <w:rPr>
          <w:rFonts w:ascii="Arial" w:hAnsi="Arial" w:cs="Arial"/>
          <w:b w:val="0"/>
          <w:bCs w:val="0"/>
          <w:sz w:val="20"/>
          <w:szCs w:val="20"/>
        </w:rPr>
        <w:t>4</w:t>
      </w:r>
      <w:r w:rsidR="00655522" w:rsidRPr="00BC3AEF">
        <w:rPr>
          <w:rFonts w:ascii="Arial" w:hAnsi="Arial" w:cs="Arial"/>
          <w:b w:val="0"/>
          <w:bCs w:val="0"/>
          <w:sz w:val="20"/>
          <w:szCs w:val="20"/>
        </w:rPr>
        <w:t>.2</w:t>
      </w:r>
      <w:r w:rsidR="00655522" w:rsidRPr="00BC3AEF">
        <w:rPr>
          <w:rFonts w:ascii="Arial" w:hAnsi="Arial" w:cs="Arial"/>
          <w:b w:val="0"/>
          <w:sz w:val="20"/>
          <w:szCs w:val="20"/>
        </w:rPr>
        <w:t>.</w:t>
      </w:r>
      <w:r w:rsidR="00655522" w:rsidRPr="00BC3AEF">
        <w:rPr>
          <w:rFonts w:ascii="Arial" w:hAnsi="Arial" w:cs="Arial"/>
          <w:b w:val="0"/>
          <w:sz w:val="20"/>
          <w:szCs w:val="20"/>
        </w:rPr>
        <w:tab/>
        <w:t>Ceny określone przez Wykonawcę zostaną ustalone na okres ważności Umowy i nie będą podlegały zmianom z wyjątkiem odpowiednich zapisów w warunkach Umowy.</w:t>
      </w:r>
    </w:p>
    <w:p w:rsidR="00655522" w:rsidRPr="006B5BDA" w:rsidRDefault="00B87FA5" w:rsidP="00655522">
      <w:pPr>
        <w:tabs>
          <w:tab w:val="left" w:pos="720"/>
        </w:tabs>
        <w:ind w:left="709" w:right="-83" w:hanging="709"/>
        <w:jc w:val="both"/>
        <w:rPr>
          <w:rFonts w:ascii="Arial" w:hAnsi="Arial" w:cs="Arial"/>
          <w:sz w:val="20"/>
          <w:szCs w:val="20"/>
        </w:rPr>
      </w:pPr>
      <w:r w:rsidRPr="006B5BDA">
        <w:rPr>
          <w:rFonts w:ascii="Arial" w:hAnsi="Arial" w:cs="Arial"/>
          <w:sz w:val="20"/>
          <w:szCs w:val="20"/>
        </w:rPr>
        <w:t>1</w:t>
      </w:r>
      <w:r w:rsidR="0059285C" w:rsidRPr="006B5BDA">
        <w:rPr>
          <w:rFonts w:ascii="Arial" w:hAnsi="Arial" w:cs="Arial"/>
          <w:sz w:val="20"/>
          <w:szCs w:val="20"/>
        </w:rPr>
        <w:t>4</w:t>
      </w:r>
      <w:r w:rsidR="00655522" w:rsidRPr="006B5BDA">
        <w:rPr>
          <w:rFonts w:ascii="Arial" w:hAnsi="Arial" w:cs="Arial"/>
          <w:sz w:val="20"/>
          <w:szCs w:val="20"/>
        </w:rPr>
        <w:t>.3.</w:t>
      </w:r>
      <w:r w:rsidR="00655522" w:rsidRPr="006B5BDA">
        <w:rPr>
          <w:rFonts w:ascii="Arial" w:hAnsi="Arial" w:cs="Arial"/>
          <w:sz w:val="20"/>
          <w:szCs w:val="20"/>
        </w:rPr>
        <w:tab/>
        <w:t xml:space="preserve">Wszystkie informacje finansowe należy podać w </w:t>
      </w:r>
      <w:r w:rsidR="001D7775" w:rsidRPr="006B5BDA">
        <w:rPr>
          <w:rFonts w:ascii="Arial" w:hAnsi="Arial" w:cs="Arial"/>
          <w:sz w:val="20"/>
          <w:szCs w:val="20"/>
        </w:rPr>
        <w:t>PLN</w:t>
      </w:r>
      <w:r w:rsidR="001D7775" w:rsidRPr="006B5BDA">
        <w:rPr>
          <w:rFonts w:ascii="Arial" w:hAnsi="Arial" w:cs="Arial"/>
          <w:color w:val="000000"/>
          <w:sz w:val="20"/>
          <w:szCs w:val="20"/>
          <w:lang w:eastAsia="ar-SA"/>
        </w:rPr>
        <w:t xml:space="preserve"> </w:t>
      </w:r>
      <w:r w:rsidR="00655522" w:rsidRPr="006B5BDA">
        <w:rPr>
          <w:rFonts w:ascii="Arial" w:hAnsi="Arial" w:cs="Arial"/>
          <w:color w:val="000000"/>
          <w:sz w:val="20"/>
          <w:szCs w:val="20"/>
          <w:lang w:eastAsia="ar-SA"/>
        </w:rPr>
        <w:t xml:space="preserve">z dokładnością do dwóch miejsc </w:t>
      </w:r>
      <w:r w:rsidR="004736A9">
        <w:rPr>
          <w:rFonts w:ascii="Arial" w:hAnsi="Arial" w:cs="Arial"/>
          <w:color w:val="000000"/>
          <w:sz w:val="20"/>
          <w:szCs w:val="20"/>
          <w:lang w:eastAsia="ar-SA"/>
        </w:rPr>
        <w:br/>
      </w:r>
      <w:r w:rsidR="00655522" w:rsidRPr="006B5BDA">
        <w:rPr>
          <w:rFonts w:ascii="Arial" w:hAnsi="Arial" w:cs="Arial"/>
          <w:color w:val="000000"/>
          <w:sz w:val="20"/>
          <w:szCs w:val="20"/>
          <w:lang w:eastAsia="ar-SA"/>
        </w:rPr>
        <w:t>po przecinku</w:t>
      </w:r>
      <w:r w:rsidR="00655522" w:rsidRPr="006B5BDA">
        <w:rPr>
          <w:rFonts w:ascii="Arial" w:hAnsi="Arial" w:cs="Arial"/>
          <w:sz w:val="20"/>
          <w:szCs w:val="20"/>
        </w:rPr>
        <w:t>.</w:t>
      </w:r>
    </w:p>
    <w:p w:rsidR="00DF32B3" w:rsidRPr="006B5BDA" w:rsidRDefault="00B87FA5" w:rsidP="001D7775">
      <w:pPr>
        <w:pStyle w:val="Tekstpodstawowy2"/>
        <w:spacing w:before="0"/>
        <w:ind w:left="709" w:hanging="709"/>
        <w:rPr>
          <w:rFonts w:ascii="Arial" w:hAnsi="Arial" w:cs="Arial"/>
          <w:b w:val="0"/>
          <w:sz w:val="20"/>
          <w:szCs w:val="20"/>
        </w:rPr>
      </w:pPr>
      <w:r w:rsidRPr="006B5BDA">
        <w:rPr>
          <w:rFonts w:ascii="Arial" w:hAnsi="Arial" w:cs="Arial"/>
          <w:b w:val="0"/>
          <w:iCs/>
          <w:sz w:val="20"/>
          <w:szCs w:val="20"/>
        </w:rPr>
        <w:t>1</w:t>
      </w:r>
      <w:r w:rsidR="0059285C" w:rsidRPr="006B5BDA">
        <w:rPr>
          <w:rFonts w:ascii="Arial" w:hAnsi="Arial" w:cs="Arial"/>
          <w:b w:val="0"/>
          <w:iCs/>
          <w:sz w:val="20"/>
          <w:szCs w:val="20"/>
        </w:rPr>
        <w:t>4</w:t>
      </w:r>
      <w:r w:rsidR="00655522" w:rsidRPr="006B5BDA">
        <w:rPr>
          <w:rFonts w:ascii="Arial" w:hAnsi="Arial" w:cs="Arial"/>
          <w:b w:val="0"/>
          <w:iCs/>
          <w:sz w:val="20"/>
          <w:szCs w:val="20"/>
        </w:rPr>
        <w:t>.4.</w:t>
      </w:r>
      <w:r w:rsidR="00655522" w:rsidRPr="006B5BDA">
        <w:rPr>
          <w:rFonts w:ascii="Arial" w:hAnsi="Arial" w:cs="Arial"/>
          <w:b w:val="0"/>
          <w:iCs/>
          <w:sz w:val="20"/>
          <w:szCs w:val="20"/>
        </w:rPr>
        <w:tab/>
      </w:r>
      <w:r w:rsidR="00655522" w:rsidRPr="006B5BDA">
        <w:rPr>
          <w:rFonts w:ascii="Arial" w:hAnsi="Arial" w:cs="Arial"/>
          <w:b w:val="0"/>
          <w:sz w:val="20"/>
          <w:szCs w:val="20"/>
        </w:rPr>
        <w:t>Wszystkie błędy ujawnione w SIWZ Wykonawca winien zgłosić Zamawiającemu przed terminem składania ofert.</w:t>
      </w:r>
    </w:p>
    <w:p w:rsidR="00DF32B3" w:rsidRDefault="00B87FA5" w:rsidP="001D7775">
      <w:pPr>
        <w:tabs>
          <w:tab w:val="left" w:pos="-1701"/>
        </w:tabs>
        <w:suppressAutoHyphens/>
        <w:ind w:left="705" w:hanging="705"/>
        <w:jc w:val="both"/>
        <w:rPr>
          <w:rFonts w:ascii="Arial" w:hAnsi="Arial" w:cs="Arial"/>
          <w:sz w:val="20"/>
          <w:szCs w:val="20"/>
          <w:lang w:eastAsia="ar-SA"/>
        </w:rPr>
      </w:pPr>
      <w:r w:rsidRPr="006B5BDA">
        <w:rPr>
          <w:rFonts w:ascii="Arial" w:hAnsi="Arial" w:cs="Arial"/>
          <w:sz w:val="20"/>
          <w:szCs w:val="20"/>
          <w:lang w:eastAsia="ar-SA"/>
        </w:rPr>
        <w:t>1</w:t>
      </w:r>
      <w:r w:rsidR="0059285C" w:rsidRPr="006B5BDA">
        <w:rPr>
          <w:rFonts w:ascii="Arial" w:hAnsi="Arial" w:cs="Arial"/>
          <w:sz w:val="20"/>
          <w:szCs w:val="20"/>
          <w:lang w:eastAsia="ar-SA"/>
        </w:rPr>
        <w:t>4</w:t>
      </w:r>
      <w:r w:rsidR="00DF32B3" w:rsidRPr="006B5BDA">
        <w:rPr>
          <w:rFonts w:ascii="Arial" w:hAnsi="Arial" w:cs="Arial"/>
          <w:sz w:val="20"/>
          <w:szCs w:val="20"/>
          <w:lang w:eastAsia="ar-SA"/>
        </w:rPr>
        <w:t>.5.</w:t>
      </w:r>
      <w:r w:rsidR="00DF32B3" w:rsidRPr="006B5BDA">
        <w:rPr>
          <w:rFonts w:ascii="Arial" w:hAnsi="Arial" w:cs="Arial"/>
          <w:sz w:val="20"/>
          <w:szCs w:val="20"/>
          <w:lang w:eastAsia="ar-SA"/>
        </w:rPr>
        <w:tab/>
        <w:t>Stawka podatku VAT ustalona przez Zamawiającego dla niniejszego przedmiotu zamówienia została wskazana w Formularzu „Oferta”.</w:t>
      </w:r>
    </w:p>
    <w:p w:rsidR="00FF69EB" w:rsidRPr="008F1E5F" w:rsidRDefault="00FF69EB" w:rsidP="001D7775">
      <w:pPr>
        <w:tabs>
          <w:tab w:val="left" w:pos="-1701"/>
        </w:tabs>
        <w:suppressAutoHyphens/>
        <w:ind w:left="705" w:hanging="705"/>
        <w:jc w:val="both"/>
        <w:rPr>
          <w:rFonts w:ascii="Arial" w:hAnsi="Arial" w:cs="Arial"/>
          <w:iCs/>
          <w:sz w:val="20"/>
          <w:szCs w:val="20"/>
          <w:lang w:eastAsia="ar-SA"/>
        </w:rPr>
      </w:pPr>
    </w:p>
    <w:p w:rsidR="001A448F" w:rsidRPr="008F1E5F" w:rsidRDefault="001A448F" w:rsidP="00B87FA5">
      <w:pPr>
        <w:suppressAutoHyphens/>
        <w:rPr>
          <w:rFonts w:ascii="Arial" w:hAnsi="Arial" w:cs="Arial"/>
          <w:b/>
          <w:sz w:val="20"/>
          <w:szCs w:val="20"/>
          <w:lang w:eastAsia="ar-SA"/>
        </w:rPr>
      </w:pPr>
      <w:r w:rsidRPr="008F1E5F">
        <w:rPr>
          <w:rFonts w:ascii="Arial" w:hAnsi="Arial" w:cs="Arial"/>
          <w:b/>
          <w:sz w:val="20"/>
          <w:szCs w:val="20"/>
          <w:lang w:eastAsia="ar-SA"/>
        </w:rPr>
        <w:t>1</w:t>
      </w:r>
      <w:r w:rsidR="0059285C" w:rsidRPr="008F1E5F">
        <w:rPr>
          <w:rFonts w:ascii="Arial" w:hAnsi="Arial" w:cs="Arial"/>
          <w:b/>
          <w:sz w:val="20"/>
          <w:szCs w:val="20"/>
          <w:lang w:eastAsia="ar-SA"/>
        </w:rPr>
        <w:t>5</w:t>
      </w:r>
      <w:r w:rsidRPr="008F1E5F">
        <w:rPr>
          <w:rFonts w:ascii="Arial" w:hAnsi="Arial" w:cs="Arial"/>
          <w:b/>
          <w:sz w:val="20"/>
          <w:szCs w:val="20"/>
          <w:lang w:eastAsia="ar-SA"/>
        </w:rPr>
        <w:t>.</w:t>
      </w:r>
      <w:r w:rsidRPr="008F1E5F">
        <w:rPr>
          <w:rFonts w:ascii="Arial" w:hAnsi="Arial" w:cs="Arial"/>
          <w:b/>
          <w:sz w:val="20"/>
          <w:szCs w:val="20"/>
          <w:lang w:eastAsia="ar-SA"/>
        </w:rPr>
        <w:tab/>
        <w:t>WYMAGANIA DOTYCZĄCE WADIUM</w:t>
      </w:r>
    </w:p>
    <w:p w:rsidR="00694ECC" w:rsidRDefault="00694ECC" w:rsidP="00B87FA5">
      <w:pPr>
        <w:suppressAutoHyphens/>
        <w:rPr>
          <w:rFonts w:ascii="Arial" w:hAnsi="Arial" w:cs="Arial"/>
          <w:sz w:val="20"/>
          <w:szCs w:val="20"/>
          <w:lang w:eastAsia="ar-SA"/>
        </w:rPr>
      </w:pPr>
      <w:r w:rsidRPr="008F1E5F">
        <w:rPr>
          <w:rFonts w:ascii="Arial" w:hAnsi="Arial" w:cs="Arial"/>
          <w:b/>
          <w:sz w:val="20"/>
          <w:szCs w:val="20"/>
          <w:lang w:eastAsia="ar-SA"/>
        </w:rPr>
        <w:tab/>
      </w:r>
      <w:r w:rsidRPr="008F1E5F">
        <w:rPr>
          <w:rFonts w:ascii="Arial" w:hAnsi="Arial" w:cs="Arial"/>
          <w:sz w:val="20"/>
          <w:szCs w:val="20"/>
          <w:lang w:eastAsia="ar-SA"/>
        </w:rPr>
        <w:t>Zamawiający nie wymaga wniesienia wadium.</w:t>
      </w:r>
    </w:p>
    <w:p w:rsidR="00FF69EB" w:rsidRPr="008F1E5F" w:rsidRDefault="00FF69EB" w:rsidP="00B87FA5">
      <w:pPr>
        <w:suppressAutoHyphens/>
        <w:rPr>
          <w:rFonts w:ascii="Arial" w:hAnsi="Arial" w:cs="Arial"/>
          <w:sz w:val="20"/>
          <w:szCs w:val="20"/>
          <w:lang w:eastAsia="ar-SA"/>
        </w:rPr>
      </w:pPr>
    </w:p>
    <w:p w:rsidR="00B9152B" w:rsidRPr="008F1E5F" w:rsidRDefault="00B9152B" w:rsidP="002A7A9B">
      <w:pPr>
        <w:suppressAutoHyphens/>
        <w:rPr>
          <w:rFonts w:ascii="Arial" w:hAnsi="Arial" w:cs="Arial"/>
          <w:b/>
          <w:sz w:val="20"/>
          <w:szCs w:val="20"/>
          <w:lang w:eastAsia="ar-SA"/>
        </w:rPr>
      </w:pPr>
      <w:r w:rsidRPr="008F1E5F">
        <w:rPr>
          <w:rFonts w:ascii="Arial" w:hAnsi="Arial" w:cs="Arial"/>
          <w:b/>
          <w:sz w:val="20"/>
          <w:szCs w:val="20"/>
          <w:lang w:eastAsia="ar-SA"/>
        </w:rPr>
        <w:t>1</w:t>
      </w:r>
      <w:r w:rsidR="0059285C" w:rsidRPr="008F1E5F">
        <w:rPr>
          <w:rFonts w:ascii="Arial" w:hAnsi="Arial" w:cs="Arial"/>
          <w:b/>
          <w:sz w:val="20"/>
          <w:szCs w:val="20"/>
          <w:lang w:eastAsia="ar-SA"/>
        </w:rPr>
        <w:t>6</w:t>
      </w:r>
      <w:r w:rsidRPr="008F1E5F">
        <w:rPr>
          <w:rFonts w:ascii="Arial" w:hAnsi="Arial" w:cs="Arial"/>
          <w:b/>
          <w:sz w:val="20"/>
          <w:szCs w:val="20"/>
          <w:lang w:eastAsia="ar-SA"/>
        </w:rPr>
        <w:t>.</w:t>
      </w:r>
      <w:r w:rsidRPr="008F1E5F">
        <w:rPr>
          <w:rFonts w:ascii="Arial" w:hAnsi="Arial" w:cs="Arial"/>
          <w:b/>
          <w:sz w:val="20"/>
          <w:szCs w:val="20"/>
          <w:lang w:eastAsia="ar-SA"/>
        </w:rPr>
        <w:tab/>
      </w:r>
      <w:r w:rsidRPr="008F1E5F">
        <w:rPr>
          <w:rFonts w:ascii="Arial" w:hAnsi="Arial" w:cs="Arial"/>
          <w:b/>
          <w:bCs/>
          <w:spacing w:val="4"/>
          <w:sz w:val="20"/>
          <w:szCs w:val="20"/>
        </w:rPr>
        <w:t>MIEJSCE ORAZ TERMIN SKŁADANIA I OTWARCIA OFERT</w:t>
      </w:r>
    </w:p>
    <w:p w:rsidR="008043E3" w:rsidRPr="00BC3AEF" w:rsidRDefault="00B9152B" w:rsidP="002A7A9B">
      <w:pPr>
        <w:suppressAutoHyphens/>
        <w:ind w:left="709" w:hanging="709"/>
        <w:jc w:val="both"/>
        <w:rPr>
          <w:rFonts w:ascii="Arial" w:hAnsi="Arial" w:cs="Arial"/>
          <w:sz w:val="20"/>
          <w:szCs w:val="20"/>
        </w:rPr>
      </w:pPr>
      <w:r w:rsidRPr="00BC3AEF">
        <w:rPr>
          <w:rFonts w:ascii="Arial" w:hAnsi="Arial" w:cs="Arial"/>
          <w:color w:val="000000"/>
          <w:spacing w:val="4"/>
          <w:sz w:val="20"/>
          <w:szCs w:val="20"/>
          <w:lang w:eastAsia="ar-SA"/>
        </w:rPr>
        <w:t>1</w:t>
      </w:r>
      <w:r w:rsidR="0059285C" w:rsidRPr="00BC3AEF">
        <w:rPr>
          <w:rFonts w:ascii="Arial" w:hAnsi="Arial" w:cs="Arial"/>
          <w:color w:val="000000"/>
          <w:spacing w:val="4"/>
          <w:sz w:val="20"/>
          <w:szCs w:val="20"/>
          <w:lang w:eastAsia="ar-SA"/>
        </w:rPr>
        <w:t>6</w:t>
      </w:r>
      <w:r w:rsidRPr="00BC3AEF">
        <w:rPr>
          <w:rFonts w:ascii="Arial" w:hAnsi="Arial" w:cs="Arial"/>
          <w:color w:val="000000"/>
          <w:spacing w:val="4"/>
          <w:sz w:val="20"/>
          <w:szCs w:val="20"/>
          <w:lang w:eastAsia="ar-SA"/>
        </w:rPr>
        <w:t>.1.</w:t>
      </w:r>
      <w:r w:rsidRPr="00BC3AEF">
        <w:rPr>
          <w:rFonts w:ascii="Arial" w:hAnsi="Arial" w:cs="Arial"/>
          <w:color w:val="000000"/>
          <w:spacing w:val="4"/>
          <w:sz w:val="20"/>
          <w:szCs w:val="20"/>
          <w:lang w:eastAsia="ar-SA"/>
        </w:rPr>
        <w:tab/>
      </w:r>
      <w:r w:rsidR="008043E3" w:rsidRPr="00BC3AEF">
        <w:rPr>
          <w:rFonts w:ascii="Arial" w:hAnsi="Arial" w:cs="Arial"/>
          <w:bCs/>
          <w:sz w:val="20"/>
          <w:szCs w:val="20"/>
        </w:rPr>
        <w:t>Oferty powinny być złożone</w:t>
      </w:r>
      <w:r w:rsidR="008043E3" w:rsidRPr="00BC3AEF">
        <w:rPr>
          <w:rFonts w:ascii="Arial" w:hAnsi="Arial" w:cs="Arial"/>
          <w:sz w:val="20"/>
          <w:szCs w:val="20"/>
        </w:rPr>
        <w:t xml:space="preserve"> w</w:t>
      </w:r>
      <w:r w:rsidR="00625459" w:rsidRPr="00BC3AEF">
        <w:rPr>
          <w:rFonts w:ascii="Arial" w:hAnsi="Arial" w:cs="Arial"/>
          <w:sz w:val="20"/>
          <w:szCs w:val="20"/>
        </w:rPr>
        <w:t xml:space="preserve"> siedzibie Zamawiającego, Al. Ujazdowskie 11, w Biurze </w:t>
      </w:r>
      <w:r w:rsidR="005B6ECF" w:rsidRPr="00BC3AEF">
        <w:rPr>
          <w:rFonts w:ascii="Arial" w:hAnsi="Arial" w:cs="Arial"/>
          <w:sz w:val="20"/>
          <w:szCs w:val="20"/>
        </w:rPr>
        <w:t xml:space="preserve">Podawczym, w terminie </w:t>
      </w:r>
      <w:r w:rsidR="00FF69EB" w:rsidRPr="00BC3AEF">
        <w:rPr>
          <w:rFonts w:ascii="Arial" w:hAnsi="Arial" w:cs="Arial"/>
          <w:sz w:val="20"/>
          <w:szCs w:val="20"/>
        </w:rPr>
        <w:t xml:space="preserve">do </w:t>
      </w:r>
      <w:r w:rsidR="00BC3AEF" w:rsidRPr="00BC3AEF">
        <w:rPr>
          <w:rFonts w:ascii="Arial" w:hAnsi="Arial" w:cs="Arial"/>
          <w:b/>
          <w:sz w:val="20"/>
          <w:szCs w:val="20"/>
        </w:rPr>
        <w:t>20</w:t>
      </w:r>
      <w:r w:rsidR="00BC3AEF">
        <w:rPr>
          <w:rFonts w:ascii="Arial" w:hAnsi="Arial" w:cs="Arial"/>
          <w:sz w:val="20"/>
          <w:szCs w:val="20"/>
        </w:rPr>
        <w:t xml:space="preserve"> </w:t>
      </w:r>
      <w:r w:rsidR="00E9524B" w:rsidRPr="00BC3AEF">
        <w:rPr>
          <w:rFonts w:ascii="Arial" w:hAnsi="Arial" w:cs="Arial"/>
          <w:b/>
          <w:sz w:val="20"/>
          <w:szCs w:val="20"/>
        </w:rPr>
        <w:t xml:space="preserve">grudnia </w:t>
      </w:r>
      <w:r w:rsidR="00625459" w:rsidRPr="00BC3AEF">
        <w:rPr>
          <w:rFonts w:ascii="Arial" w:hAnsi="Arial" w:cs="Arial"/>
          <w:b/>
          <w:sz w:val="20"/>
          <w:szCs w:val="20"/>
        </w:rPr>
        <w:t>2016 r. do godziny 12:00</w:t>
      </w:r>
      <w:r w:rsidR="00625459" w:rsidRPr="00BC3AEF">
        <w:rPr>
          <w:rFonts w:ascii="Arial" w:hAnsi="Arial" w:cs="Arial"/>
          <w:sz w:val="20"/>
          <w:szCs w:val="20"/>
        </w:rPr>
        <w:t xml:space="preserve">. </w:t>
      </w:r>
    </w:p>
    <w:p w:rsidR="00950D58" w:rsidRPr="008F1E5F" w:rsidRDefault="00950D58" w:rsidP="002A7A9B">
      <w:pPr>
        <w:suppressAutoHyphens/>
        <w:ind w:left="709" w:hanging="709"/>
        <w:jc w:val="both"/>
        <w:rPr>
          <w:rFonts w:ascii="Arial" w:hAnsi="Arial" w:cs="Arial"/>
          <w:b/>
          <w:sz w:val="20"/>
          <w:szCs w:val="20"/>
        </w:rPr>
      </w:pPr>
      <w:r w:rsidRPr="00BC3AEF">
        <w:rPr>
          <w:rFonts w:ascii="Arial" w:hAnsi="Arial" w:cs="Arial"/>
          <w:color w:val="000000"/>
          <w:spacing w:val="4"/>
          <w:sz w:val="20"/>
          <w:szCs w:val="20"/>
          <w:lang w:eastAsia="ar-SA"/>
        </w:rPr>
        <w:t>1</w:t>
      </w:r>
      <w:r w:rsidR="0059285C" w:rsidRPr="00BC3AEF">
        <w:rPr>
          <w:rFonts w:ascii="Arial" w:hAnsi="Arial" w:cs="Arial"/>
          <w:color w:val="000000"/>
          <w:spacing w:val="4"/>
          <w:sz w:val="20"/>
          <w:szCs w:val="20"/>
          <w:lang w:eastAsia="ar-SA"/>
        </w:rPr>
        <w:t>6</w:t>
      </w:r>
      <w:r w:rsidRPr="00BC3AEF">
        <w:rPr>
          <w:rFonts w:ascii="Arial" w:hAnsi="Arial" w:cs="Arial"/>
          <w:color w:val="000000"/>
          <w:spacing w:val="4"/>
          <w:sz w:val="20"/>
          <w:szCs w:val="20"/>
          <w:lang w:eastAsia="ar-SA"/>
        </w:rPr>
        <w:t>.2.</w:t>
      </w:r>
      <w:r w:rsidRPr="00BC3AEF">
        <w:rPr>
          <w:rFonts w:ascii="Arial" w:hAnsi="Arial" w:cs="Arial"/>
          <w:color w:val="000000"/>
          <w:spacing w:val="4"/>
          <w:sz w:val="20"/>
          <w:szCs w:val="20"/>
          <w:lang w:eastAsia="ar-SA"/>
        </w:rPr>
        <w:tab/>
      </w:r>
      <w:r w:rsidR="000D21DC" w:rsidRPr="00BC3AEF">
        <w:rPr>
          <w:rFonts w:ascii="Arial" w:hAnsi="Arial" w:cs="Arial"/>
          <w:bCs/>
          <w:spacing w:val="4"/>
          <w:sz w:val="20"/>
          <w:szCs w:val="20"/>
        </w:rPr>
        <w:t>Otwarcie ofert nastąpi</w:t>
      </w:r>
      <w:r w:rsidR="00BC3AEF">
        <w:rPr>
          <w:rFonts w:ascii="Arial" w:hAnsi="Arial" w:cs="Arial"/>
          <w:spacing w:val="4"/>
          <w:sz w:val="20"/>
          <w:szCs w:val="20"/>
        </w:rPr>
        <w:t xml:space="preserve"> </w:t>
      </w:r>
      <w:r w:rsidR="00BC3AEF" w:rsidRPr="00BC3AEF">
        <w:rPr>
          <w:rFonts w:ascii="Arial" w:hAnsi="Arial" w:cs="Arial"/>
          <w:b/>
          <w:spacing w:val="4"/>
          <w:sz w:val="20"/>
          <w:szCs w:val="20"/>
        </w:rPr>
        <w:t>20</w:t>
      </w:r>
      <w:r w:rsidR="00BC3AEF">
        <w:rPr>
          <w:rFonts w:ascii="Arial" w:hAnsi="Arial" w:cs="Arial"/>
          <w:spacing w:val="4"/>
          <w:sz w:val="20"/>
          <w:szCs w:val="20"/>
        </w:rPr>
        <w:t xml:space="preserve"> </w:t>
      </w:r>
      <w:r w:rsidR="00E9524B" w:rsidRPr="00BC3AEF">
        <w:rPr>
          <w:rFonts w:ascii="Arial" w:hAnsi="Arial" w:cs="Arial"/>
          <w:b/>
          <w:spacing w:val="4"/>
          <w:sz w:val="20"/>
          <w:szCs w:val="20"/>
        </w:rPr>
        <w:t xml:space="preserve">grudnia </w:t>
      </w:r>
      <w:r w:rsidR="000D3BC6" w:rsidRPr="00BC3AEF">
        <w:rPr>
          <w:rFonts w:ascii="Arial" w:hAnsi="Arial" w:cs="Arial"/>
          <w:b/>
          <w:spacing w:val="4"/>
          <w:sz w:val="20"/>
          <w:szCs w:val="20"/>
        </w:rPr>
        <w:t xml:space="preserve">2016 r. </w:t>
      </w:r>
      <w:r w:rsidR="000D21DC" w:rsidRPr="00BC3AEF">
        <w:rPr>
          <w:rFonts w:ascii="Arial" w:hAnsi="Arial" w:cs="Arial"/>
          <w:b/>
          <w:spacing w:val="4"/>
          <w:sz w:val="20"/>
          <w:szCs w:val="20"/>
        </w:rPr>
        <w:t>o godz</w:t>
      </w:r>
      <w:r w:rsidR="000D3BC6" w:rsidRPr="00BC3AEF">
        <w:rPr>
          <w:rFonts w:ascii="Arial" w:hAnsi="Arial" w:cs="Arial"/>
          <w:b/>
          <w:spacing w:val="4"/>
          <w:sz w:val="20"/>
          <w:szCs w:val="20"/>
        </w:rPr>
        <w:t xml:space="preserve">inie </w:t>
      </w:r>
      <w:r w:rsidR="00181F8E" w:rsidRPr="00BC3AEF">
        <w:rPr>
          <w:rFonts w:ascii="Arial" w:hAnsi="Arial" w:cs="Arial"/>
          <w:b/>
          <w:spacing w:val="4"/>
          <w:sz w:val="20"/>
          <w:szCs w:val="20"/>
        </w:rPr>
        <w:t>13</w:t>
      </w:r>
      <w:r w:rsidR="00C700C2" w:rsidRPr="00BC3AEF">
        <w:rPr>
          <w:rFonts w:ascii="Arial" w:hAnsi="Arial" w:cs="Arial"/>
          <w:b/>
          <w:spacing w:val="4"/>
          <w:sz w:val="20"/>
          <w:szCs w:val="20"/>
        </w:rPr>
        <w:t>:</w:t>
      </w:r>
      <w:r w:rsidR="00181F8E" w:rsidRPr="00BC3AEF">
        <w:rPr>
          <w:rFonts w:ascii="Arial" w:hAnsi="Arial" w:cs="Arial"/>
          <w:b/>
          <w:spacing w:val="4"/>
          <w:sz w:val="20"/>
          <w:szCs w:val="20"/>
        </w:rPr>
        <w:t>00</w:t>
      </w:r>
      <w:r w:rsidR="000D21DC" w:rsidRPr="00BC3AEF">
        <w:rPr>
          <w:rFonts w:ascii="Arial" w:hAnsi="Arial" w:cs="Arial"/>
          <w:b/>
          <w:spacing w:val="4"/>
          <w:sz w:val="20"/>
          <w:szCs w:val="20"/>
        </w:rPr>
        <w:t>.</w:t>
      </w:r>
    </w:p>
    <w:p w:rsidR="00950D58" w:rsidRPr="008F1E5F" w:rsidRDefault="00950D58" w:rsidP="002A7A9B">
      <w:pPr>
        <w:suppressAutoHyphens/>
        <w:ind w:left="709" w:hanging="709"/>
        <w:jc w:val="both"/>
        <w:rPr>
          <w:rFonts w:ascii="Arial" w:hAnsi="Arial" w:cs="Arial"/>
          <w:sz w:val="20"/>
          <w:szCs w:val="20"/>
        </w:rPr>
      </w:pPr>
      <w:r w:rsidRPr="008F1E5F">
        <w:rPr>
          <w:rFonts w:ascii="Arial" w:hAnsi="Arial" w:cs="Arial"/>
          <w:color w:val="000000"/>
          <w:spacing w:val="4"/>
          <w:sz w:val="20"/>
          <w:szCs w:val="20"/>
          <w:lang w:eastAsia="ar-SA"/>
        </w:rPr>
        <w:t>1</w:t>
      </w:r>
      <w:r w:rsidR="0059285C" w:rsidRPr="008F1E5F">
        <w:rPr>
          <w:rFonts w:ascii="Arial" w:hAnsi="Arial" w:cs="Arial"/>
          <w:color w:val="000000"/>
          <w:spacing w:val="4"/>
          <w:sz w:val="20"/>
          <w:szCs w:val="20"/>
          <w:lang w:eastAsia="ar-SA"/>
        </w:rPr>
        <w:t>6</w:t>
      </w:r>
      <w:r w:rsidRPr="008F1E5F">
        <w:rPr>
          <w:rFonts w:ascii="Arial" w:hAnsi="Arial" w:cs="Arial"/>
          <w:color w:val="000000"/>
          <w:spacing w:val="4"/>
          <w:sz w:val="20"/>
          <w:szCs w:val="20"/>
          <w:lang w:eastAsia="ar-SA"/>
        </w:rPr>
        <w:t>.3.</w:t>
      </w:r>
      <w:r w:rsidRPr="008F1E5F">
        <w:rPr>
          <w:rFonts w:ascii="Arial" w:hAnsi="Arial" w:cs="Arial"/>
          <w:color w:val="000000"/>
          <w:spacing w:val="4"/>
          <w:sz w:val="20"/>
          <w:szCs w:val="20"/>
          <w:lang w:eastAsia="ar-SA"/>
        </w:rPr>
        <w:tab/>
      </w:r>
      <w:r w:rsidR="000D21DC" w:rsidRPr="008F1E5F">
        <w:rPr>
          <w:rFonts w:ascii="Arial" w:hAnsi="Arial" w:cs="Arial"/>
          <w:sz w:val="20"/>
          <w:szCs w:val="20"/>
        </w:rPr>
        <w:t xml:space="preserve">Niezwłocznie po otwarciu ofert </w:t>
      </w:r>
      <w:r w:rsidR="0063306C" w:rsidRPr="008F1E5F">
        <w:rPr>
          <w:rFonts w:ascii="Arial" w:hAnsi="Arial" w:cs="Arial"/>
          <w:sz w:val="20"/>
          <w:szCs w:val="20"/>
        </w:rPr>
        <w:t>Z</w:t>
      </w:r>
      <w:r w:rsidR="000D21DC" w:rsidRPr="008F1E5F">
        <w:rPr>
          <w:rFonts w:ascii="Arial" w:hAnsi="Arial" w:cs="Arial"/>
          <w:sz w:val="20"/>
          <w:szCs w:val="20"/>
        </w:rPr>
        <w:t>amawiający zamieści na stronie internetowej informacje dotyczące:</w:t>
      </w:r>
    </w:p>
    <w:p w:rsidR="000D21DC" w:rsidRPr="008F1E5F" w:rsidRDefault="000D21DC" w:rsidP="002A7A9B">
      <w:pPr>
        <w:tabs>
          <w:tab w:val="left" w:pos="1134"/>
        </w:tabs>
        <w:ind w:left="720"/>
        <w:jc w:val="both"/>
        <w:rPr>
          <w:rFonts w:ascii="Arial" w:hAnsi="Arial" w:cs="Arial"/>
          <w:sz w:val="20"/>
          <w:szCs w:val="20"/>
        </w:rPr>
      </w:pPr>
      <w:r w:rsidRPr="008F1E5F">
        <w:rPr>
          <w:rFonts w:ascii="Arial" w:hAnsi="Arial" w:cs="Arial"/>
          <w:sz w:val="20"/>
          <w:szCs w:val="20"/>
        </w:rPr>
        <w:t xml:space="preserve">1) </w:t>
      </w:r>
      <w:r w:rsidRPr="008F1E5F">
        <w:rPr>
          <w:rFonts w:ascii="Arial" w:hAnsi="Arial" w:cs="Arial"/>
          <w:sz w:val="20"/>
          <w:szCs w:val="20"/>
        </w:rPr>
        <w:tab/>
        <w:t xml:space="preserve">kwoty, jaką zamierza przeznaczyć na sfinansowanie zamówienia; </w:t>
      </w:r>
    </w:p>
    <w:p w:rsidR="000D21DC" w:rsidRPr="008F1E5F" w:rsidRDefault="000D21DC" w:rsidP="002A7A9B">
      <w:pPr>
        <w:tabs>
          <w:tab w:val="left" w:pos="1134"/>
        </w:tabs>
        <w:ind w:left="720"/>
        <w:jc w:val="both"/>
        <w:rPr>
          <w:rFonts w:ascii="Arial" w:hAnsi="Arial" w:cs="Arial"/>
          <w:sz w:val="20"/>
          <w:szCs w:val="20"/>
        </w:rPr>
      </w:pPr>
      <w:r w:rsidRPr="008F1E5F">
        <w:rPr>
          <w:rFonts w:ascii="Arial" w:hAnsi="Arial" w:cs="Arial"/>
          <w:sz w:val="20"/>
          <w:szCs w:val="20"/>
        </w:rPr>
        <w:t xml:space="preserve">2) </w:t>
      </w:r>
      <w:r w:rsidRPr="008F1E5F">
        <w:rPr>
          <w:rFonts w:ascii="Arial" w:hAnsi="Arial" w:cs="Arial"/>
          <w:sz w:val="20"/>
          <w:szCs w:val="20"/>
        </w:rPr>
        <w:tab/>
        <w:t xml:space="preserve">firm oraz adresów </w:t>
      </w:r>
      <w:r w:rsidR="000E4FEE" w:rsidRPr="008F1E5F">
        <w:rPr>
          <w:rFonts w:ascii="Arial" w:hAnsi="Arial" w:cs="Arial"/>
          <w:sz w:val="20"/>
          <w:szCs w:val="20"/>
        </w:rPr>
        <w:t>W</w:t>
      </w:r>
      <w:r w:rsidRPr="008F1E5F">
        <w:rPr>
          <w:rFonts w:ascii="Arial" w:hAnsi="Arial" w:cs="Arial"/>
          <w:sz w:val="20"/>
          <w:szCs w:val="20"/>
        </w:rPr>
        <w:t xml:space="preserve">ykonawców, którzy złożyli oferty w terminie; </w:t>
      </w:r>
    </w:p>
    <w:p w:rsidR="00D0461E" w:rsidRDefault="000D21DC" w:rsidP="000D3BC6">
      <w:pPr>
        <w:tabs>
          <w:tab w:val="left" w:pos="1134"/>
        </w:tabs>
        <w:ind w:left="1134" w:hanging="425"/>
        <w:jc w:val="both"/>
        <w:rPr>
          <w:rFonts w:ascii="Arial" w:hAnsi="Arial" w:cs="Arial"/>
          <w:sz w:val="20"/>
          <w:szCs w:val="20"/>
        </w:rPr>
      </w:pPr>
      <w:r w:rsidRPr="008F1E5F">
        <w:rPr>
          <w:rFonts w:ascii="Arial" w:hAnsi="Arial" w:cs="Arial"/>
          <w:sz w:val="20"/>
          <w:szCs w:val="20"/>
        </w:rPr>
        <w:t xml:space="preserve">3) </w:t>
      </w:r>
      <w:r w:rsidRPr="008F1E5F">
        <w:rPr>
          <w:rFonts w:ascii="Arial" w:hAnsi="Arial" w:cs="Arial"/>
          <w:sz w:val="20"/>
          <w:szCs w:val="20"/>
        </w:rPr>
        <w:tab/>
        <w:t>ceny, terminu wykonania zamówienia, okresu gwarancji i warunków płatności zawartych w ofertach.</w:t>
      </w:r>
    </w:p>
    <w:p w:rsidR="00BC3AEF" w:rsidRPr="008F1E5F" w:rsidRDefault="00BC3AEF" w:rsidP="000D3BC6">
      <w:pPr>
        <w:tabs>
          <w:tab w:val="left" w:pos="1134"/>
        </w:tabs>
        <w:ind w:left="1134" w:hanging="425"/>
        <w:jc w:val="both"/>
        <w:rPr>
          <w:rFonts w:ascii="Arial" w:hAnsi="Arial" w:cs="Arial"/>
          <w:sz w:val="20"/>
          <w:szCs w:val="20"/>
        </w:rPr>
      </w:pPr>
    </w:p>
    <w:p w:rsidR="000D21DC" w:rsidRPr="008F1E5F" w:rsidRDefault="000D21DC" w:rsidP="002A7A9B">
      <w:pPr>
        <w:suppressAutoHyphens/>
        <w:rPr>
          <w:rFonts w:ascii="Arial" w:hAnsi="Arial" w:cs="Arial"/>
          <w:b/>
          <w:sz w:val="20"/>
          <w:szCs w:val="20"/>
          <w:lang w:eastAsia="ar-SA"/>
        </w:rPr>
      </w:pPr>
      <w:r w:rsidRPr="008F1E5F">
        <w:rPr>
          <w:rFonts w:ascii="Arial" w:hAnsi="Arial" w:cs="Arial"/>
          <w:b/>
          <w:sz w:val="20"/>
          <w:szCs w:val="20"/>
          <w:lang w:eastAsia="ar-SA"/>
        </w:rPr>
        <w:t>1</w:t>
      </w:r>
      <w:r w:rsidR="0059285C" w:rsidRPr="008F1E5F">
        <w:rPr>
          <w:rFonts w:ascii="Arial" w:hAnsi="Arial" w:cs="Arial"/>
          <w:b/>
          <w:sz w:val="20"/>
          <w:szCs w:val="20"/>
          <w:lang w:eastAsia="ar-SA"/>
        </w:rPr>
        <w:t>7</w:t>
      </w:r>
      <w:r w:rsidRPr="008F1E5F">
        <w:rPr>
          <w:rFonts w:ascii="Arial" w:hAnsi="Arial" w:cs="Arial"/>
          <w:b/>
          <w:sz w:val="20"/>
          <w:szCs w:val="20"/>
          <w:lang w:eastAsia="ar-SA"/>
        </w:rPr>
        <w:t>.</w:t>
      </w:r>
      <w:r w:rsidRPr="008F1E5F">
        <w:rPr>
          <w:rFonts w:ascii="Arial" w:hAnsi="Arial" w:cs="Arial"/>
          <w:b/>
          <w:sz w:val="20"/>
          <w:szCs w:val="20"/>
          <w:lang w:eastAsia="ar-SA"/>
        </w:rPr>
        <w:tab/>
      </w:r>
      <w:r w:rsidRPr="008F1E5F">
        <w:rPr>
          <w:rFonts w:ascii="Arial" w:hAnsi="Arial" w:cs="Arial"/>
          <w:b/>
          <w:bCs/>
          <w:sz w:val="20"/>
          <w:szCs w:val="20"/>
        </w:rPr>
        <w:t>TERMIN ZWIĄZANIA OFERTĄ</w:t>
      </w:r>
    </w:p>
    <w:p w:rsidR="00BC3AAD" w:rsidRDefault="00E65B44" w:rsidP="000D3BC6">
      <w:pPr>
        <w:suppressAutoHyphens/>
        <w:ind w:left="709"/>
        <w:jc w:val="both"/>
        <w:rPr>
          <w:rFonts w:ascii="Arial" w:hAnsi="Arial" w:cs="Arial"/>
          <w:spacing w:val="4"/>
          <w:sz w:val="20"/>
          <w:szCs w:val="20"/>
        </w:rPr>
      </w:pPr>
      <w:r w:rsidRPr="008F1E5F">
        <w:rPr>
          <w:rFonts w:ascii="Arial" w:hAnsi="Arial" w:cs="Arial"/>
          <w:spacing w:val="4"/>
          <w:sz w:val="20"/>
          <w:szCs w:val="20"/>
        </w:rPr>
        <w:t xml:space="preserve">Termin związania ofertą wynosi </w:t>
      </w:r>
      <w:r w:rsidR="005B6ECF" w:rsidRPr="008F1E5F">
        <w:rPr>
          <w:rFonts w:ascii="Arial" w:hAnsi="Arial" w:cs="Arial"/>
          <w:bCs/>
          <w:spacing w:val="4"/>
          <w:sz w:val="20"/>
          <w:szCs w:val="20"/>
        </w:rPr>
        <w:t>3</w:t>
      </w:r>
      <w:r w:rsidRPr="008F1E5F">
        <w:rPr>
          <w:rFonts w:ascii="Arial" w:hAnsi="Arial" w:cs="Arial"/>
          <w:bCs/>
          <w:spacing w:val="4"/>
          <w:sz w:val="20"/>
          <w:szCs w:val="20"/>
        </w:rPr>
        <w:t>0</w:t>
      </w:r>
      <w:r w:rsidR="000D3BC6" w:rsidRPr="008F1E5F">
        <w:rPr>
          <w:rFonts w:ascii="Arial" w:hAnsi="Arial" w:cs="Arial"/>
          <w:spacing w:val="4"/>
          <w:sz w:val="20"/>
          <w:szCs w:val="20"/>
        </w:rPr>
        <w:t xml:space="preserve"> dni.</w:t>
      </w:r>
    </w:p>
    <w:p w:rsidR="00BC3AEF" w:rsidRPr="008F1E5F" w:rsidRDefault="00BC3AEF" w:rsidP="000D3BC6">
      <w:pPr>
        <w:suppressAutoHyphens/>
        <w:ind w:left="709"/>
        <w:jc w:val="both"/>
        <w:rPr>
          <w:rFonts w:ascii="Arial" w:hAnsi="Arial" w:cs="Arial"/>
          <w:spacing w:val="4"/>
          <w:sz w:val="20"/>
          <w:szCs w:val="20"/>
        </w:rPr>
      </w:pPr>
    </w:p>
    <w:p w:rsidR="00094748" w:rsidRPr="008F1E5F" w:rsidRDefault="00094748" w:rsidP="002A7A9B">
      <w:pPr>
        <w:suppressAutoHyphens/>
        <w:ind w:right="-567"/>
        <w:rPr>
          <w:rFonts w:ascii="Arial" w:hAnsi="Arial" w:cs="Arial"/>
          <w:b/>
          <w:sz w:val="20"/>
          <w:szCs w:val="20"/>
          <w:lang w:eastAsia="ar-SA"/>
        </w:rPr>
      </w:pPr>
      <w:r w:rsidRPr="008F1E5F">
        <w:rPr>
          <w:rFonts w:ascii="Arial" w:hAnsi="Arial" w:cs="Arial"/>
          <w:b/>
          <w:sz w:val="20"/>
          <w:szCs w:val="20"/>
          <w:lang w:eastAsia="ar-SA"/>
        </w:rPr>
        <w:t>1</w:t>
      </w:r>
      <w:r w:rsidR="0059285C" w:rsidRPr="008F1E5F">
        <w:rPr>
          <w:rFonts w:ascii="Arial" w:hAnsi="Arial" w:cs="Arial"/>
          <w:b/>
          <w:sz w:val="20"/>
          <w:szCs w:val="20"/>
          <w:lang w:eastAsia="ar-SA"/>
        </w:rPr>
        <w:t>8</w:t>
      </w:r>
      <w:r w:rsidRPr="008F1E5F">
        <w:rPr>
          <w:rFonts w:ascii="Arial" w:hAnsi="Arial" w:cs="Arial"/>
          <w:b/>
          <w:sz w:val="20"/>
          <w:szCs w:val="20"/>
          <w:lang w:eastAsia="ar-SA"/>
        </w:rPr>
        <w:t>.</w:t>
      </w:r>
      <w:r w:rsidRPr="008F1E5F">
        <w:rPr>
          <w:rFonts w:ascii="Arial" w:hAnsi="Arial" w:cs="Arial"/>
          <w:b/>
          <w:sz w:val="20"/>
          <w:szCs w:val="20"/>
          <w:lang w:eastAsia="ar-SA"/>
        </w:rPr>
        <w:tab/>
      </w:r>
      <w:r w:rsidRPr="008F1E5F">
        <w:rPr>
          <w:rFonts w:ascii="Arial" w:hAnsi="Arial" w:cs="Arial"/>
          <w:b/>
          <w:bCs/>
          <w:sz w:val="20"/>
          <w:szCs w:val="20"/>
        </w:rPr>
        <w:t>KRYTERIA WYBORU I SPOSÓB OCENY OFERT ORAZ UDZIELENIE ZAMÓWIENIA</w:t>
      </w:r>
    </w:p>
    <w:p w:rsidR="00161109" w:rsidRPr="008F1E5F" w:rsidRDefault="00161109" w:rsidP="00161109">
      <w:pPr>
        <w:spacing w:line="240" w:lineRule="exact"/>
        <w:ind w:left="705" w:hanging="705"/>
        <w:contextualSpacing/>
        <w:jc w:val="both"/>
        <w:rPr>
          <w:rFonts w:ascii="Arial" w:hAnsi="Arial" w:cs="Arial"/>
          <w:sz w:val="20"/>
          <w:szCs w:val="20"/>
        </w:rPr>
      </w:pPr>
      <w:r w:rsidRPr="008F1E5F">
        <w:rPr>
          <w:rFonts w:ascii="Arial" w:hAnsi="Arial" w:cs="Arial"/>
          <w:sz w:val="20"/>
          <w:szCs w:val="20"/>
        </w:rPr>
        <w:t xml:space="preserve">18.1. </w:t>
      </w:r>
      <w:r w:rsidRPr="008F1E5F">
        <w:rPr>
          <w:rFonts w:ascii="Arial" w:hAnsi="Arial" w:cs="Arial"/>
          <w:sz w:val="20"/>
          <w:szCs w:val="20"/>
        </w:rPr>
        <w:tab/>
        <w:t>Przy dokonywaniu wyboru najkorzystniejszej oferty Zamawiający stosować będzie następujące kryteria oceny ofert:</w:t>
      </w:r>
    </w:p>
    <w:p w:rsidR="00161109" w:rsidRPr="008F1E5F" w:rsidRDefault="00161109" w:rsidP="00D86818">
      <w:pPr>
        <w:numPr>
          <w:ilvl w:val="0"/>
          <w:numId w:val="13"/>
        </w:numPr>
        <w:tabs>
          <w:tab w:val="clear" w:pos="360"/>
          <w:tab w:val="num" w:pos="1069"/>
        </w:tabs>
        <w:spacing w:line="240" w:lineRule="exact"/>
        <w:ind w:left="1069"/>
        <w:jc w:val="both"/>
        <w:rPr>
          <w:rFonts w:ascii="Arial" w:hAnsi="Arial" w:cs="Arial"/>
          <w:sz w:val="20"/>
          <w:szCs w:val="20"/>
        </w:rPr>
      </w:pPr>
      <w:r w:rsidRPr="008F1E5F">
        <w:rPr>
          <w:rFonts w:ascii="Arial" w:hAnsi="Arial" w:cs="Arial"/>
          <w:sz w:val="20"/>
          <w:szCs w:val="20"/>
        </w:rPr>
        <w:t>Cena – 60%</w:t>
      </w:r>
    </w:p>
    <w:p w:rsidR="00161109" w:rsidRPr="008F1E5F" w:rsidRDefault="00FF69EB" w:rsidP="00D86818">
      <w:pPr>
        <w:numPr>
          <w:ilvl w:val="0"/>
          <w:numId w:val="13"/>
        </w:numPr>
        <w:tabs>
          <w:tab w:val="clear" w:pos="360"/>
          <w:tab w:val="num" w:pos="1069"/>
        </w:tabs>
        <w:spacing w:line="240" w:lineRule="exact"/>
        <w:ind w:left="1069"/>
        <w:jc w:val="both"/>
        <w:rPr>
          <w:rFonts w:ascii="Arial" w:hAnsi="Arial" w:cs="Arial"/>
          <w:sz w:val="20"/>
          <w:szCs w:val="20"/>
        </w:rPr>
      </w:pPr>
      <w:r>
        <w:rPr>
          <w:rFonts w:ascii="Arial" w:hAnsi="Arial" w:cs="Arial"/>
          <w:sz w:val="20"/>
          <w:szCs w:val="20"/>
        </w:rPr>
        <w:t>Doświadczenie personelu</w:t>
      </w:r>
      <w:r w:rsidR="00161109" w:rsidRPr="008F1E5F">
        <w:rPr>
          <w:rFonts w:ascii="Arial" w:hAnsi="Arial" w:cs="Arial"/>
          <w:bCs/>
          <w:sz w:val="20"/>
          <w:szCs w:val="20"/>
        </w:rPr>
        <w:t xml:space="preserve"> </w:t>
      </w:r>
      <w:r w:rsidR="00161109" w:rsidRPr="008F1E5F">
        <w:rPr>
          <w:rFonts w:ascii="Arial" w:hAnsi="Arial" w:cs="Arial"/>
          <w:sz w:val="20"/>
          <w:szCs w:val="20"/>
        </w:rPr>
        <w:t>– 40%</w:t>
      </w:r>
    </w:p>
    <w:p w:rsidR="00161109" w:rsidRPr="008F1E5F" w:rsidRDefault="00161109" w:rsidP="002F4717">
      <w:pPr>
        <w:spacing w:line="240" w:lineRule="exact"/>
        <w:ind w:left="709" w:hanging="709"/>
        <w:contextualSpacing/>
        <w:jc w:val="both"/>
        <w:rPr>
          <w:rFonts w:ascii="Arial" w:hAnsi="Arial" w:cs="Arial"/>
          <w:bCs/>
          <w:sz w:val="20"/>
          <w:szCs w:val="20"/>
        </w:rPr>
      </w:pPr>
      <w:r w:rsidRPr="008F1E5F">
        <w:rPr>
          <w:rFonts w:ascii="Arial" w:hAnsi="Arial" w:cs="Arial"/>
          <w:bCs/>
          <w:sz w:val="20"/>
          <w:szCs w:val="20"/>
        </w:rPr>
        <w:t>18.1.1.</w:t>
      </w:r>
      <w:r w:rsidR="00BC3AEF">
        <w:rPr>
          <w:rFonts w:ascii="Arial" w:hAnsi="Arial" w:cs="Arial"/>
          <w:bCs/>
          <w:sz w:val="20"/>
          <w:szCs w:val="20"/>
        </w:rPr>
        <w:tab/>
      </w:r>
      <w:r w:rsidRPr="008F1E5F">
        <w:rPr>
          <w:rFonts w:ascii="Arial" w:hAnsi="Arial" w:cs="Arial"/>
          <w:bCs/>
          <w:sz w:val="20"/>
          <w:szCs w:val="20"/>
        </w:rPr>
        <w:t xml:space="preserve">Kryterium </w:t>
      </w:r>
      <w:r w:rsidRPr="008F1E5F">
        <w:rPr>
          <w:rFonts w:ascii="Arial" w:hAnsi="Arial" w:cs="Arial"/>
          <w:sz w:val="20"/>
          <w:szCs w:val="20"/>
        </w:rPr>
        <w:t xml:space="preserve">„Cena” </w:t>
      </w:r>
      <w:r w:rsidRPr="008F1E5F">
        <w:rPr>
          <w:rFonts w:ascii="Arial" w:hAnsi="Arial" w:cs="Arial"/>
          <w:bCs/>
          <w:color w:val="000000"/>
          <w:sz w:val="20"/>
          <w:szCs w:val="20"/>
        </w:rPr>
        <w:t xml:space="preserve">będzie rozpatrywane na podstawie </w:t>
      </w:r>
      <w:r w:rsidRPr="008F1E5F">
        <w:rPr>
          <w:rFonts w:ascii="Arial" w:hAnsi="Arial" w:cs="Arial"/>
          <w:bCs/>
          <w:sz w:val="20"/>
          <w:szCs w:val="20"/>
        </w:rPr>
        <w:t xml:space="preserve">ceny ofertowej brutto </w:t>
      </w:r>
      <w:r w:rsidR="00EB2334" w:rsidRPr="008F1E5F">
        <w:rPr>
          <w:rFonts w:ascii="Arial" w:hAnsi="Arial" w:cs="Arial"/>
          <w:bCs/>
          <w:sz w:val="20"/>
          <w:szCs w:val="20"/>
        </w:rPr>
        <w:br/>
      </w:r>
      <w:r w:rsidRPr="008F1E5F">
        <w:rPr>
          <w:rFonts w:ascii="Arial" w:hAnsi="Arial" w:cs="Arial"/>
          <w:bCs/>
          <w:sz w:val="20"/>
          <w:szCs w:val="20"/>
        </w:rPr>
        <w:t xml:space="preserve">za wykonanie przedmiotu zamówienia wpisanej przez Wykonawcę w Formularz Oferty. </w:t>
      </w:r>
      <w:r w:rsidR="00EB2334" w:rsidRPr="008F1E5F">
        <w:rPr>
          <w:rFonts w:ascii="Arial" w:hAnsi="Arial" w:cs="Arial"/>
          <w:bCs/>
          <w:sz w:val="20"/>
          <w:szCs w:val="20"/>
        </w:rPr>
        <w:br/>
      </w:r>
      <w:r w:rsidRPr="008F1E5F">
        <w:rPr>
          <w:rFonts w:ascii="Arial" w:hAnsi="Arial" w:cs="Arial"/>
          <w:bCs/>
          <w:sz w:val="20"/>
          <w:szCs w:val="20"/>
        </w:rPr>
        <w:t xml:space="preserve">W tym kryterium można uzyskać maksymalnie </w:t>
      </w:r>
      <w:r w:rsidR="00EB2334" w:rsidRPr="008F1E5F">
        <w:rPr>
          <w:rFonts w:ascii="Arial" w:hAnsi="Arial" w:cs="Arial"/>
          <w:bCs/>
          <w:sz w:val="20"/>
          <w:szCs w:val="20"/>
        </w:rPr>
        <w:t>6</w:t>
      </w:r>
      <w:r w:rsidRPr="008F1E5F">
        <w:rPr>
          <w:rFonts w:ascii="Arial" w:hAnsi="Arial" w:cs="Arial"/>
          <w:bCs/>
          <w:sz w:val="20"/>
          <w:szCs w:val="20"/>
        </w:rPr>
        <w:t>0 punktów. Przyznane punkty zostaną zaokrąglone do dwóch miejsc po przecinku.</w:t>
      </w:r>
    </w:p>
    <w:p w:rsidR="00161109" w:rsidRPr="008F1E5F" w:rsidRDefault="00161109" w:rsidP="00161109">
      <w:pPr>
        <w:spacing w:line="240" w:lineRule="exact"/>
        <w:ind w:left="720"/>
        <w:jc w:val="both"/>
        <w:rPr>
          <w:rFonts w:ascii="Arial" w:hAnsi="Arial" w:cs="Arial"/>
          <w:bCs/>
          <w:sz w:val="20"/>
          <w:szCs w:val="20"/>
        </w:rPr>
      </w:pPr>
      <w:r w:rsidRPr="008F1E5F">
        <w:rPr>
          <w:rFonts w:ascii="Arial" w:hAnsi="Arial" w:cs="Arial"/>
          <w:bCs/>
          <w:sz w:val="20"/>
          <w:szCs w:val="20"/>
        </w:rPr>
        <w:t>Liczba punktów w kryterium „Cena” (C) zostanie obliczona według następującego wzoru:</w:t>
      </w:r>
    </w:p>
    <w:p w:rsidR="00161109" w:rsidRPr="008F1E5F" w:rsidRDefault="00161109" w:rsidP="00161109">
      <w:pPr>
        <w:spacing w:line="240" w:lineRule="exact"/>
        <w:ind w:left="720"/>
        <w:jc w:val="both"/>
        <w:rPr>
          <w:rFonts w:ascii="Arial" w:hAnsi="Arial" w:cs="Arial"/>
          <w:bCs/>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547"/>
        <w:gridCol w:w="1534"/>
        <w:gridCol w:w="2730"/>
      </w:tblGrid>
      <w:tr w:rsidR="00161109" w:rsidRPr="008F1E5F" w:rsidTr="005F0EB4">
        <w:trPr>
          <w:cantSplit/>
          <w:jc w:val="center"/>
        </w:trPr>
        <w:tc>
          <w:tcPr>
            <w:tcW w:w="1564" w:type="dxa"/>
          </w:tcPr>
          <w:p w:rsidR="00161109" w:rsidRPr="008F1E5F" w:rsidRDefault="00161109">
            <w:pPr>
              <w:shd w:val="clear" w:color="auto" w:fill="FFFFFF"/>
              <w:spacing w:line="240" w:lineRule="exact"/>
              <w:ind w:left="360"/>
              <w:jc w:val="both"/>
              <w:rPr>
                <w:rFonts w:ascii="Arial" w:hAnsi="Arial" w:cs="Arial"/>
                <w:iCs/>
                <w:color w:val="000000"/>
                <w:sz w:val="20"/>
                <w:szCs w:val="20"/>
              </w:rPr>
            </w:pPr>
          </w:p>
        </w:tc>
        <w:tc>
          <w:tcPr>
            <w:tcW w:w="547" w:type="dxa"/>
            <w:vMerge w:val="restart"/>
            <w:vAlign w:val="center"/>
            <w:hideMark/>
          </w:tcPr>
          <w:p w:rsidR="00161109" w:rsidRPr="008F1E5F" w:rsidRDefault="00161109">
            <w:pPr>
              <w:shd w:val="clear" w:color="auto" w:fill="FFFFFF"/>
              <w:spacing w:line="240" w:lineRule="exact"/>
              <w:jc w:val="both"/>
              <w:rPr>
                <w:rFonts w:ascii="Arial" w:hAnsi="Arial" w:cs="Arial"/>
                <w:iCs/>
                <w:color w:val="000000"/>
                <w:sz w:val="20"/>
                <w:szCs w:val="20"/>
              </w:rPr>
            </w:pPr>
            <w:r w:rsidRPr="008F1E5F">
              <w:rPr>
                <w:rFonts w:ascii="Arial" w:hAnsi="Arial" w:cs="Arial"/>
                <w:iCs/>
                <w:color w:val="000000"/>
                <w:sz w:val="20"/>
                <w:szCs w:val="20"/>
              </w:rPr>
              <w:t>C =</w:t>
            </w:r>
          </w:p>
        </w:tc>
        <w:tc>
          <w:tcPr>
            <w:tcW w:w="1534" w:type="dxa"/>
            <w:tcBorders>
              <w:top w:val="nil"/>
              <w:left w:val="nil"/>
              <w:bottom w:val="single" w:sz="4" w:space="0" w:color="auto"/>
              <w:right w:val="nil"/>
            </w:tcBorders>
            <w:vAlign w:val="center"/>
            <w:hideMark/>
          </w:tcPr>
          <w:p w:rsidR="00161109" w:rsidRPr="008F1E5F" w:rsidRDefault="00161109">
            <w:pPr>
              <w:shd w:val="clear" w:color="auto" w:fill="FFFFFF"/>
              <w:spacing w:line="240" w:lineRule="exact"/>
              <w:ind w:left="-24"/>
              <w:jc w:val="both"/>
              <w:rPr>
                <w:rFonts w:ascii="Arial" w:hAnsi="Arial" w:cs="Arial"/>
                <w:iCs/>
                <w:color w:val="000000"/>
                <w:sz w:val="20"/>
                <w:szCs w:val="20"/>
              </w:rPr>
            </w:pPr>
            <w:r w:rsidRPr="008F1E5F">
              <w:rPr>
                <w:rFonts w:ascii="Arial" w:hAnsi="Arial" w:cs="Arial"/>
                <w:iCs/>
                <w:color w:val="000000"/>
                <w:sz w:val="20"/>
                <w:szCs w:val="20"/>
              </w:rPr>
              <w:t>C min</w:t>
            </w:r>
          </w:p>
        </w:tc>
        <w:tc>
          <w:tcPr>
            <w:tcW w:w="2730" w:type="dxa"/>
            <w:vMerge w:val="restart"/>
            <w:vAlign w:val="center"/>
            <w:hideMark/>
          </w:tcPr>
          <w:p w:rsidR="00161109" w:rsidRPr="008F1E5F" w:rsidRDefault="00161109">
            <w:pPr>
              <w:shd w:val="clear" w:color="auto" w:fill="FFFFFF"/>
              <w:spacing w:line="240" w:lineRule="exact"/>
              <w:jc w:val="both"/>
              <w:rPr>
                <w:rFonts w:ascii="Arial" w:hAnsi="Arial" w:cs="Arial"/>
                <w:iCs/>
                <w:color w:val="000000"/>
                <w:sz w:val="20"/>
                <w:szCs w:val="20"/>
              </w:rPr>
            </w:pPr>
            <w:r w:rsidRPr="008F1E5F">
              <w:rPr>
                <w:rFonts w:ascii="Arial" w:hAnsi="Arial" w:cs="Arial"/>
                <w:iCs/>
                <w:color w:val="000000"/>
                <w:sz w:val="20"/>
                <w:szCs w:val="20"/>
              </w:rPr>
              <w:t xml:space="preserve">x 60 </w:t>
            </w:r>
            <w:r w:rsidRPr="008F1E5F">
              <w:rPr>
                <w:rFonts w:ascii="Arial" w:hAnsi="Arial" w:cs="Arial"/>
                <w:iCs/>
                <w:sz w:val="20"/>
                <w:szCs w:val="20"/>
              </w:rPr>
              <w:t>pkt</w:t>
            </w:r>
          </w:p>
        </w:tc>
      </w:tr>
      <w:tr w:rsidR="00161109" w:rsidRPr="008F1E5F" w:rsidTr="005F0EB4">
        <w:trPr>
          <w:cantSplit/>
          <w:jc w:val="center"/>
        </w:trPr>
        <w:tc>
          <w:tcPr>
            <w:tcW w:w="1564" w:type="dxa"/>
          </w:tcPr>
          <w:p w:rsidR="00161109" w:rsidRPr="008F1E5F" w:rsidRDefault="00161109">
            <w:pPr>
              <w:shd w:val="clear" w:color="auto" w:fill="FFFFFF"/>
              <w:spacing w:line="240" w:lineRule="exact"/>
              <w:ind w:left="360"/>
              <w:jc w:val="both"/>
              <w:rPr>
                <w:rFonts w:ascii="Arial" w:hAnsi="Arial" w:cs="Arial"/>
                <w:iCs/>
                <w:color w:val="000000"/>
                <w:sz w:val="20"/>
                <w:szCs w:val="20"/>
              </w:rPr>
            </w:pPr>
          </w:p>
        </w:tc>
        <w:tc>
          <w:tcPr>
            <w:tcW w:w="547" w:type="dxa"/>
            <w:vMerge/>
            <w:vAlign w:val="center"/>
            <w:hideMark/>
          </w:tcPr>
          <w:p w:rsidR="00161109" w:rsidRPr="008F1E5F" w:rsidRDefault="00161109">
            <w:pPr>
              <w:rPr>
                <w:rFonts w:ascii="Arial" w:hAnsi="Arial" w:cs="Arial"/>
                <w:iCs/>
                <w:color w:val="000000"/>
                <w:sz w:val="20"/>
                <w:szCs w:val="20"/>
              </w:rPr>
            </w:pPr>
          </w:p>
        </w:tc>
        <w:tc>
          <w:tcPr>
            <w:tcW w:w="1534" w:type="dxa"/>
            <w:tcBorders>
              <w:top w:val="single" w:sz="4" w:space="0" w:color="auto"/>
              <w:left w:val="nil"/>
              <w:bottom w:val="nil"/>
              <w:right w:val="nil"/>
            </w:tcBorders>
            <w:vAlign w:val="center"/>
            <w:hideMark/>
          </w:tcPr>
          <w:p w:rsidR="00161109" w:rsidRPr="008F1E5F" w:rsidRDefault="00161109">
            <w:pPr>
              <w:shd w:val="clear" w:color="auto" w:fill="FFFFFF"/>
              <w:spacing w:line="240" w:lineRule="exact"/>
              <w:ind w:left="-24"/>
              <w:jc w:val="both"/>
              <w:rPr>
                <w:rFonts w:ascii="Arial" w:hAnsi="Arial" w:cs="Arial"/>
                <w:iCs/>
                <w:color w:val="000000"/>
                <w:sz w:val="20"/>
                <w:szCs w:val="20"/>
              </w:rPr>
            </w:pPr>
            <w:r w:rsidRPr="008F1E5F">
              <w:rPr>
                <w:rFonts w:ascii="Arial" w:hAnsi="Arial" w:cs="Arial"/>
                <w:iCs/>
                <w:color w:val="000000"/>
                <w:sz w:val="20"/>
                <w:szCs w:val="20"/>
              </w:rPr>
              <w:t>C o</w:t>
            </w:r>
          </w:p>
        </w:tc>
        <w:tc>
          <w:tcPr>
            <w:tcW w:w="2730" w:type="dxa"/>
            <w:vMerge/>
            <w:vAlign w:val="center"/>
            <w:hideMark/>
          </w:tcPr>
          <w:p w:rsidR="00161109" w:rsidRPr="008F1E5F" w:rsidRDefault="00161109">
            <w:pPr>
              <w:rPr>
                <w:rFonts w:ascii="Arial" w:hAnsi="Arial" w:cs="Arial"/>
                <w:iCs/>
                <w:color w:val="000000"/>
                <w:sz w:val="20"/>
                <w:szCs w:val="20"/>
              </w:rPr>
            </w:pPr>
          </w:p>
        </w:tc>
      </w:tr>
      <w:tr w:rsidR="00161109" w:rsidRPr="008F1E5F" w:rsidTr="005F0EB4">
        <w:trPr>
          <w:cantSplit/>
          <w:trHeight w:val="686"/>
          <w:jc w:val="center"/>
        </w:trPr>
        <w:tc>
          <w:tcPr>
            <w:tcW w:w="1564" w:type="dxa"/>
            <w:hideMark/>
          </w:tcPr>
          <w:p w:rsidR="00161109" w:rsidRPr="008F1E5F" w:rsidRDefault="00161109">
            <w:pPr>
              <w:spacing w:line="276" w:lineRule="auto"/>
              <w:rPr>
                <w:rFonts w:ascii="Arial" w:hAnsi="Arial" w:cs="Arial"/>
                <w:sz w:val="20"/>
                <w:szCs w:val="20"/>
                <w:lang w:eastAsia="en-US"/>
              </w:rPr>
            </w:pPr>
            <w:r w:rsidRPr="008F1E5F">
              <w:rPr>
                <w:rFonts w:ascii="Arial" w:hAnsi="Arial" w:cs="Arial"/>
                <w:sz w:val="20"/>
                <w:szCs w:val="20"/>
              </w:rPr>
              <w:t xml:space="preserve">gdzie:      </w:t>
            </w:r>
          </w:p>
        </w:tc>
        <w:tc>
          <w:tcPr>
            <w:tcW w:w="547" w:type="dxa"/>
            <w:hideMark/>
          </w:tcPr>
          <w:p w:rsidR="00161109" w:rsidRPr="008F1E5F" w:rsidRDefault="00161109">
            <w:pPr>
              <w:spacing w:line="276" w:lineRule="auto"/>
              <w:rPr>
                <w:rFonts w:ascii="Arial" w:hAnsi="Arial" w:cs="Arial"/>
                <w:sz w:val="20"/>
                <w:szCs w:val="20"/>
                <w:lang w:eastAsia="en-US"/>
              </w:rPr>
            </w:pPr>
            <w:r w:rsidRPr="008F1E5F">
              <w:rPr>
                <w:rFonts w:ascii="Arial" w:hAnsi="Arial" w:cs="Arial"/>
                <w:sz w:val="20"/>
                <w:szCs w:val="20"/>
              </w:rPr>
              <w:t xml:space="preserve">C </w:t>
            </w:r>
            <w:r w:rsidR="00EB2334" w:rsidRPr="008F1E5F">
              <w:rPr>
                <w:rFonts w:ascii="Arial" w:hAnsi="Arial" w:cs="Arial"/>
                <w:sz w:val="20"/>
                <w:szCs w:val="20"/>
              </w:rPr>
              <w:t xml:space="preserve"> </w:t>
            </w:r>
            <w:r w:rsidRPr="008F1E5F">
              <w:rPr>
                <w:rFonts w:ascii="Arial" w:hAnsi="Arial" w:cs="Arial"/>
                <w:sz w:val="20"/>
                <w:szCs w:val="20"/>
              </w:rPr>
              <w:t xml:space="preserve">min </w:t>
            </w:r>
          </w:p>
        </w:tc>
        <w:tc>
          <w:tcPr>
            <w:tcW w:w="4264" w:type="dxa"/>
            <w:gridSpan w:val="2"/>
            <w:hideMark/>
          </w:tcPr>
          <w:p w:rsidR="00161109" w:rsidRPr="008F1E5F" w:rsidRDefault="00161109">
            <w:pPr>
              <w:spacing w:line="276" w:lineRule="auto"/>
              <w:rPr>
                <w:rFonts w:ascii="Arial" w:hAnsi="Arial" w:cs="Arial"/>
                <w:sz w:val="20"/>
                <w:szCs w:val="20"/>
                <w:lang w:eastAsia="en-US"/>
              </w:rPr>
            </w:pPr>
            <w:r w:rsidRPr="008F1E5F">
              <w:rPr>
                <w:rFonts w:ascii="Arial" w:hAnsi="Arial" w:cs="Arial"/>
                <w:sz w:val="20"/>
                <w:szCs w:val="20"/>
              </w:rPr>
              <w:t xml:space="preserve">– cena (cena ofertowa brutto) oferty najtańszej </w:t>
            </w:r>
          </w:p>
        </w:tc>
      </w:tr>
      <w:tr w:rsidR="00161109" w:rsidRPr="008F1E5F" w:rsidTr="005F0EB4">
        <w:trPr>
          <w:cantSplit/>
          <w:jc w:val="center"/>
        </w:trPr>
        <w:tc>
          <w:tcPr>
            <w:tcW w:w="1564" w:type="dxa"/>
          </w:tcPr>
          <w:p w:rsidR="00161109" w:rsidRPr="008F1E5F" w:rsidRDefault="00161109">
            <w:pPr>
              <w:spacing w:line="276" w:lineRule="auto"/>
              <w:rPr>
                <w:rFonts w:ascii="Arial" w:hAnsi="Arial" w:cs="Arial"/>
                <w:sz w:val="20"/>
                <w:szCs w:val="20"/>
                <w:lang w:eastAsia="en-US"/>
              </w:rPr>
            </w:pPr>
          </w:p>
        </w:tc>
        <w:tc>
          <w:tcPr>
            <w:tcW w:w="547" w:type="dxa"/>
            <w:hideMark/>
          </w:tcPr>
          <w:p w:rsidR="00161109" w:rsidRPr="008F1E5F" w:rsidRDefault="00161109">
            <w:pPr>
              <w:spacing w:line="276" w:lineRule="auto"/>
              <w:rPr>
                <w:rFonts w:ascii="Arial" w:hAnsi="Arial" w:cs="Arial"/>
                <w:sz w:val="20"/>
                <w:szCs w:val="20"/>
                <w:lang w:eastAsia="en-US"/>
              </w:rPr>
            </w:pPr>
            <w:r w:rsidRPr="008F1E5F">
              <w:rPr>
                <w:rFonts w:ascii="Arial" w:hAnsi="Arial" w:cs="Arial"/>
                <w:sz w:val="20"/>
                <w:szCs w:val="20"/>
              </w:rPr>
              <w:t xml:space="preserve">C o </w:t>
            </w:r>
          </w:p>
        </w:tc>
        <w:tc>
          <w:tcPr>
            <w:tcW w:w="4264" w:type="dxa"/>
            <w:gridSpan w:val="2"/>
          </w:tcPr>
          <w:p w:rsidR="00161109" w:rsidRPr="008F1E5F" w:rsidRDefault="00161109">
            <w:pPr>
              <w:spacing w:line="276" w:lineRule="auto"/>
              <w:rPr>
                <w:rFonts w:ascii="Arial" w:hAnsi="Arial" w:cs="Arial"/>
                <w:sz w:val="20"/>
                <w:szCs w:val="20"/>
              </w:rPr>
            </w:pPr>
            <w:r w:rsidRPr="008F1E5F">
              <w:rPr>
                <w:rFonts w:ascii="Arial" w:hAnsi="Arial" w:cs="Arial"/>
                <w:sz w:val="20"/>
                <w:szCs w:val="20"/>
              </w:rPr>
              <w:t>– cena (cena ofertowa brutto) oferty ocenianej</w:t>
            </w:r>
          </w:p>
          <w:p w:rsidR="00161109" w:rsidRPr="008F1E5F" w:rsidRDefault="00161109">
            <w:pPr>
              <w:spacing w:line="276" w:lineRule="auto"/>
              <w:rPr>
                <w:rFonts w:ascii="Arial" w:hAnsi="Arial" w:cs="Arial"/>
                <w:sz w:val="20"/>
                <w:szCs w:val="20"/>
                <w:lang w:eastAsia="en-US"/>
              </w:rPr>
            </w:pPr>
          </w:p>
        </w:tc>
      </w:tr>
    </w:tbl>
    <w:p w:rsidR="00161109" w:rsidRPr="008F1E5F" w:rsidRDefault="00EB2334" w:rsidP="00EB2334">
      <w:pPr>
        <w:spacing w:line="240" w:lineRule="exact"/>
        <w:ind w:left="709" w:hanging="709"/>
        <w:contextualSpacing/>
        <w:jc w:val="both"/>
        <w:rPr>
          <w:rFonts w:ascii="Arial" w:hAnsi="Arial" w:cs="Arial"/>
          <w:sz w:val="20"/>
          <w:szCs w:val="20"/>
        </w:rPr>
      </w:pPr>
      <w:r w:rsidRPr="008F1E5F">
        <w:rPr>
          <w:rFonts w:ascii="Arial" w:hAnsi="Arial" w:cs="Arial"/>
          <w:bCs/>
          <w:sz w:val="20"/>
          <w:szCs w:val="20"/>
        </w:rPr>
        <w:t>18.1.2.</w:t>
      </w:r>
      <w:r w:rsidR="00001A45">
        <w:rPr>
          <w:rFonts w:ascii="Arial" w:hAnsi="Arial" w:cs="Arial"/>
          <w:bCs/>
          <w:sz w:val="20"/>
          <w:szCs w:val="20"/>
        </w:rPr>
        <w:tab/>
      </w:r>
      <w:r w:rsidR="00161109" w:rsidRPr="008F1E5F">
        <w:rPr>
          <w:rFonts w:ascii="Arial" w:hAnsi="Arial" w:cs="Arial"/>
          <w:bCs/>
          <w:sz w:val="20"/>
          <w:szCs w:val="20"/>
        </w:rPr>
        <w:t>Opis kryterium „</w:t>
      </w:r>
      <w:r w:rsidR="003C5AD1">
        <w:rPr>
          <w:rFonts w:ascii="Arial" w:hAnsi="Arial" w:cs="Arial"/>
          <w:bCs/>
          <w:sz w:val="20"/>
          <w:szCs w:val="20"/>
        </w:rPr>
        <w:t xml:space="preserve">Doświadczenie </w:t>
      </w:r>
      <w:r w:rsidR="00FF69EB">
        <w:rPr>
          <w:rFonts w:ascii="Arial" w:hAnsi="Arial" w:cs="Arial"/>
          <w:bCs/>
          <w:sz w:val="20"/>
          <w:szCs w:val="20"/>
        </w:rPr>
        <w:t>personelu</w:t>
      </w:r>
      <w:r w:rsidR="00161109" w:rsidRPr="008F1E5F">
        <w:rPr>
          <w:rFonts w:ascii="Arial" w:hAnsi="Arial" w:cs="Arial"/>
          <w:sz w:val="20"/>
          <w:szCs w:val="20"/>
        </w:rPr>
        <w:t>”</w:t>
      </w:r>
    </w:p>
    <w:p w:rsidR="001E04B4" w:rsidRPr="008F1E5F" w:rsidRDefault="00161109" w:rsidP="001E04B4">
      <w:pPr>
        <w:spacing w:line="240" w:lineRule="exact"/>
        <w:ind w:left="720"/>
        <w:jc w:val="both"/>
        <w:rPr>
          <w:rFonts w:ascii="Arial" w:hAnsi="Arial" w:cs="Arial"/>
          <w:bCs/>
          <w:sz w:val="20"/>
          <w:szCs w:val="20"/>
        </w:rPr>
      </w:pPr>
      <w:r w:rsidRPr="008F1E5F">
        <w:rPr>
          <w:rFonts w:ascii="Arial" w:hAnsi="Arial" w:cs="Arial"/>
          <w:sz w:val="20"/>
          <w:szCs w:val="20"/>
        </w:rPr>
        <w:t xml:space="preserve">Kryterium </w:t>
      </w:r>
      <w:r w:rsidR="00FF69EB">
        <w:rPr>
          <w:rFonts w:ascii="Arial" w:hAnsi="Arial" w:cs="Arial"/>
          <w:sz w:val="20"/>
          <w:szCs w:val="20"/>
        </w:rPr>
        <w:t>„Doświadczenie personelu</w:t>
      </w:r>
      <w:r w:rsidRPr="008F1E5F">
        <w:rPr>
          <w:rFonts w:ascii="Arial" w:hAnsi="Arial" w:cs="Arial"/>
          <w:sz w:val="20"/>
          <w:szCs w:val="20"/>
        </w:rPr>
        <w:t xml:space="preserve">” będzie rozpatrywany na </w:t>
      </w:r>
      <w:r w:rsidR="00FF69EB">
        <w:rPr>
          <w:rFonts w:ascii="Arial" w:hAnsi="Arial" w:cs="Arial"/>
          <w:sz w:val="20"/>
          <w:szCs w:val="20"/>
        </w:rPr>
        <w:t>podstawie informacji zawartych w wykazie osób,</w:t>
      </w:r>
      <w:r w:rsidR="001E04B4" w:rsidRPr="008F1E5F" w:rsidDel="001E04B4">
        <w:rPr>
          <w:rFonts w:ascii="Arial" w:hAnsi="Arial" w:cs="Arial"/>
          <w:sz w:val="20"/>
          <w:szCs w:val="20"/>
        </w:rPr>
        <w:t xml:space="preserve"> </w:t>
      </w:r>
      <w:r w:rsidR="001E04B4">
        <w:rPr>
          <w:rFonts w:ascii="Arial" w:hAnsi="Arial" w:cs="Arial"/>
          <w:sz w:val="20"/>
          <w:szCs w:val="20"/>
        </w:rPr>
        <w:t xml:space="preserve">Za </w:t>
      </w:r>
      <w:proofErr w:type="spellStart"/>
      <w:r w:rsidR="001E04B4">
        <w:rPr>
          <w:rFonts w:ascii="Arial" w:hAnsi="Arial" w:cs="Arial"/>
          <w:sz w:val="20"/>
          <w:szCs w:val="20"/>
        </w:rPr>
        <w:t>wskaznie</w:t>
      </w:r>
      <w:proofErr w:type="spellEnd"/>
      <w:r w:rsidR="001E04B4">
        <w:rPr>
          <w:rFonts w:ascii="Arial" w:hAnsi="Arial" w:cs="Arial"/>
          <w:sz w:val="20"/>
          <w:szCs w:val="20"/>
        </w:rPr>
        <w:t xml:space="preserve"> </w:t>
      </w:r>
      <w:r w:rsidR="00FF4BE2">
        <w:rPr>
          <w:rFonts w:ascii="Arial" w:hAnsi="Arial" w:cs="Arial"/>
          <w:sz w:val="20"/>
          <w:szCs w:val="20"/>
        </w:rPr>
        <w:t xml:space="preserve">dla </w:t>
      </w:r>
      <w:r w:rsidR="001E04B4">
        <w:rPr>
          <w:rFonts w:ascii="Arial" w:hAnsi="Arial" w:cs="Arial"/>
          <w:sz w:val="20"/>
          <w:szCs w:val="20"/>
        </w:rPr>
        <w:t xml:space="preserve">osób </w:t>
      </w:r>
      <w:r w:rsidR="00FF4BE2">
        <w:rPr>
          <w:rFonts w:ascii="Arial" w:hAnsi="Arial" w:cs="Arial"/>
          <w:sz w:val="20"/>
          <w:szCs w:val="20"/>
        </w:rPr>
        <w:t xml:space="preserve">wyszczególnionych </w:t>
      </w:r>
      <w:r w:rsidR="001E04B4">
        <w:rPr>
          <w:rFonts w:ascii="Arial" w:hAnsi="Arial" w:cs="Arial"/>
          <w:sz w:val="20"/>
          <w:szCs w:val="20"/>
        </w:rPr>
        <w:t>przez Wykon</w:t>
      </w:r>
      <w:r w:rsidR="0043115B">
        <w:rPr>
          <w:rFonts w:ascii="Arial" w:hAnsi="Arial" w:cs="Arial"/>
          <w:sz w:val="20"/>
          <w:szCs w:val="20"/>
        </w:rPr>
        <w:t>a</w:t>
      </w:r>
      <w:r w:rsidR="001E04B4">
        <w:rPr>
          <w:rFonts w:ascii="Arial" w:hAnsi="Arial" w:cs="Arial"/>
          <w:sz w:val="20"/>
          <w:szCs w:val="20"/>
        </w:rPr>
        <w:t>wc</w:t>
      </w:r>
      <w:r w:rsidR="0043115B">
        <w:rPr>
          <w:rFonts w:ascii="Arial" w:hAnsi="Arial" w:cs="Arial"/>
          <w:sz w:val="20"/>
          <w:szCs w:val="20"/>
        </w:rPr>
        <w:t>ę</w:t>
      </w:r>
      <w:r w:rsidR="001E04B4">
        <w:rPr>
          <w:rFonts w:ascii="Arial" w:hAnsi="Arial" w:cs="Arial"/>
          <w:sz w:val="20"/>
          <w:szCs w:val="20"/>
        </w:rPr>
        <w:t xml:space="preserve"> w wykazie dodatkowego </w:t>
      </w:r>
      <w:proofErr w:type="spellStart"/>
      <w:r w:rsidR="001E04B4">
        <w:rPr>
          <w:rFonts w:ascii="Arial" w:hAnsi="Arial" w:cs="Arial"/>
          <w:sz w:val="20"/>
          <w:szCs w:val="20"/>
        </w:rPr>
        <w:t>doświadzcenia</w:t>
      </w:r>
      <w:proofErr w:type="spellEnd"/>
      <w:r w:rsidR="001E04B4">
        <w:rPr>
          <w:rFonts w:ascii="Arial" w:hAnsi="Arial" w:cs="Arial"/>
          <w:sz w:val="20"/>
          <w:szCs w:val="20"/>
        </w:rPr>
        <w:t xml:space="preserve"> (ponad </w:t>
      </w:r>
      <w:proofErr w:type="spellStart"/>
      <w:r w:rsidR="001E04B4">
        <w:rPr>
          <w:rFonts w:ascii="Arial" w:hAnsi="Arial" w:cs="Arial"/>
          <w:sz w:val="20"/>
          <w:szCs w:val="20"/>
        </w:rPr>
        <w:t>wskaznane</w:t>
      </w:r>
      <w:proofErr w:type="spellEnd"/>
      <w:r w:rsidR="001E04B4">
        <w:rPr>
          <w:rFonts w:ascii="Arial" w:hAnsi="Arial" w:cs="Arial"/>
          <w:sz w:val="20"/>
          <w:szCs w:val="20"/>
        </w:rPr>
        <w:t xml:space="preserve"> dla spełnienia warunków udziału </w:t>
      </w:r>
      <w:r w:rsidR="00C31FD9">
        <w:rPr>
          <w:rFonts w:ascii="Arial" w:hAnsi="Arial" w:cs="Arial"/>
          <w:sz w:val="20"/>
          <w:szCs w:val="20"/>
        </w:rPr>
        <w:br/>
      </w:r>
      <w:r w:rsidR="001E04B4">
        <w:rPr>
          <w:rFonts w:ascii="Arial" w:hAnsi="Arial" w:cs="Arial"/>
          <w:sz w:val="20"/>
          <w:szCs w:val="20"/>
        </w:rPr>
        <w:t>w p</w:t>
      </w:r>
      <w:r w:rsidR="0043115B">
        <w:rPr>
          <w:rFonts w:ascii="Arial" w:hAnsi="Arial" w:cs="Arial"/>
          <w:sz w:val="20"/>
          <w:szCs w:val="20"/>
        </w:rPr>
        <w:t>ostępowaniu</w:t>
      </w:r>
      <w:r w:rsidR="001E04B4">
        <w:rPr>
          <w:rFonts w:ascii="Arial" w:hAnsi="Arial" w:cs="Arial"/>
          <w:sz w:val="20"/>
          <w:szCs w:val="20"/>
        </w:rPr>
        <w:t>) w realizacji zadania polegającego na opracowaniu</w:t>
      </w:r>
      <w:r w:rsidR="001E04B4" w:rsidRPr="00342131">
        <w:rPr>
          <w:rFonts w:ascii="Arial" w:hAnsi="Arial" w:cs="Arial"/>
          <w:sz w:val="20"/>
          <w:szCs w:val="20"/>
        </w:rPr>
        <w:t xml:space="preserve"> </w:t>
      </w:r>
      <w:r w:rsidR="001E04B4" w:rsidRPr="008F1E5F">
        <w:rPr>
          <w:rFonts w:ascii="Arial" w:hAnsi="Arial" w:cs="Arial"/>
          <w:sz w:val="20"/>
          <w:szCs w:val="20"/>
        </w:rPr>
        <w:t xml:space="preserve">danych statystycznych </w:t>
      </w:r>
      <w:r w:rsidR="00C31FD9">
        <w:rPr>
          <w:rFonts w:ascii="Arial" w:hAnsi="Arial" w:cs="Arial"/>
          <w:sz w:val="20"/>
          <w:szCs w:val="20"/>
        </w:rPr>
        <w:br/>
      </w:r>
      <w:r w:rsidR="001E04B4" w:rsidRPr="008F1E5F">
        <w:rPr>
          <w:rFonts w:ascii="Arial" w:hAnsi="Arial" w:cs="Arial"/>
          <w:sz w:val="20"/>
          <w:szCs w:val="20"/>
        </w:rPr>
        <w:t>na podstawie danych zgromadzonych w relacyjnej bazie danych systemu teleinformatycznego</w:t>
      </w:r>
      <w:r w:rsidR="00FF4BE2">
        <w:rPr>
          <w:rFonts w:ascii="Arial" w:hAnsi="Arial" w:cs="Arial"/>
          <w:sz w:val="20"/>
          <w:szCs w:val="20"/>
        </w:rPr>
        <w:t>, Wykon</w:t>
      </w:r>
      <w:r w:rsidR="0043115B">
        <w:rPr>
          <w:rFonts w:ascii="Arial" w:hAnsi="Arial" w:cs="Arial"/>
          <w:sz w:val="20"/>
          <w:szCs w:val="20"/>
        </w:rPr>
        <w:t>a</w:t>
      </w:r>
      <w:r w:rsidR="00FF4BE2">
        <w:rPr>
          <w:rFonts w:ascii="Arial" w:hAnsi="Arial" w:cs="Arial"/>
          <w:sz w:val="20"/>
          <w:szCs w:val="20"/>
        </w:rPr>
        <w:t xml:space="preserve">wca otrzyma dodatkowe punkty, obliczone na podstawie wzoru, </w:t>
      </w:r>
      <w:r w:rsidR="00FF4BE2">
        <w:rPr>
          <w:rFonts w:ascii="Arial" w:hAnsi="Arial" w:cs="Arial"/>
          <w:sz w:val="20"/>
          <w:szCs w:val="20"/>
        </w:rPr>
        <w:lastRenderedPageBreak/>
        <w:t xml:space="preserve">zamieszczonego </w:t>
      </w:r>
      <w:proofErr w:type="spellStart"/>
      <w:r w:rsidR="00FF4BE2">
        <w:rPr>
          <w:rFonts w:ascii="Arial" w:hAnsi="Arial" w:cs="Arial"/>
          <w:sz w:val="20"/>
          <w:szCs w:val="20"/>
        </w:rPr>
        <w:t>poniżej</w:t>
      </w:r>
      <w:r w:rsidR="001E04B4">
        <w:rPr>
          <w:rFonts w:ascii="Arial" w:hAnsi="Arial" w:cs="Arial"/>
          <w:sz w:val="20"/>
          <w:szCs w:val="20"/>
        </w:rPr>
        <w:t>.</w:t>
      </w:r>
      <w:r w:rsidR="001E04B4" w:rsidRPr="008F1E5F">
        <w:rPr>
          <w:rFonts w:ascii="Arial" w:hAnsi="Arial" w:cs="Arial"/>
          <w:bCs/>
          <w:sz w:val="20"/>
          <w:szCs w:val="20"/>
        </w:rPr>
        <w:t>Liczba</w:t>
      </w:r>
      <w:proofErr w:type="spellEnd"/>
      <w:r w:rsidR="001E04B4" w:rsidRPr="008F1E5F">
        <w:rPr>
          <w:rFonts w:ascii="Arial" w:hAnsi="Arial" w:cs="Arial"/>
          <w:bCs/>
          <w:sz w:val="20"/>
          <w:szCs w:val="20"/>
        </w:rPr>
        <w:t xml:space="preserve"> punktów w kryterium „</w:t>
      </w:r>
      <w:r w:rsidR="0043115B">
        <w:rPr>
          <w:rFonts w:ascii="Arial" w:hAnsi="Arial" w:cs="Arial"/>
          <w:bCs/>
          <w:sz w:val="20"/>
          <w:szCs w:val="20"/>
        </w:rPr>
        <w:t>Doświadczenie personelu</w:t>
      </w:r>
      <w:r w:rsidR="001E04B4" w:rsidRPr="008F1E5F">
        <w:rPr>
          <w:rFonts w:ascii="Arial" w:hAnsi="Arial" w:cs="Arial"/>
          <w:bCs/>
          <w:sz w:val="20"/>
          <w:szCs w:val="20"/>
        </w:rPr>
        <w:t>” (</w:t>
      </w:r>
      <w:r w:rsidR="0043115B">
        <w:rPr>
          <w:rFonts w:ascii="Arial" w:hAnsi="Arial" w:cs="Arial"/>
          <w:bCs/>
          <w:sz w:val="20"/>
          <w:szCs w:val="20"/>
        </w:rPr>
        <w:t>D</w:t>
      </w:r>
      <w:r w:rsidR="001E04B4" w:rsidRPr="008F1E5F">
        <w:rPr>
          <w:rFonts w:ascii="Arial" w:hAnsi="Arial" w:cs="Arial"/>
          <w:bCs/>
          <w:sz w:val="20"/>
          <w:szCs w:val="20"/>
        </w:rPr>
        <w:t>) zostanie obliczona według następującego wzoru:</w:t>
      </w:r>
    </w:p>
    <w:p w:rsidR="001E04B4" w:rsidRPr="008F1E5F" w:rsidRDefault="001E04B4" w:rsidP="001E04B4">
      <w:pPr>
        <w:spacing w:line="240" w:lineRule="exact"/>
        <w:ind w:left="720"/>
        <w:jc w:val="both"/>
        <w:rPr>
          <w:rFonts w:ascii="Arial" w:hAnsi="Arial" w:cs="Arial"/>
          <w:bCs/>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547"/>
        <w:gridCol w:w="1534"/>
        <w:gridCol w:w="2730"/>
      </w:tblGrid>
      <w:tr w:rsidR="001E04B4" w:rsidRPr="008F1E5F" w:rsidTr="00A32B86">
        <w:trPr>
          <w:cantSplit/>
          <w:jc w:val="center"/>
        </w:trPr>
        <w:tc>
          <w:tcPr>
            <w:tcW w:w="1564" w:type="dxa"/>
          </w:tcPr>
          <w:p w:rsidR="001E04B4" w:rsidRPr="008F1E5F" w:rsidRDefault="001E04B4" w:rsidP="00A32B86">
            <w:pPr>
              <w:shd w:val="clear" w:color="auto" w:fill="FFFFFF"/>
              <w:spacing w:line="240" w:lineRule="exact"/>
              <w:ind w:left="360"/>
              <w:jc w:val="both"/>
              <w:rPr>
                <w:rFonts w:ascii="Arial" w:hAnsi="Arial" w:cs="Arial"/>
                <w:iCs/>
                <w:color w:val="000000"/>
                <w:sz w:val="20"/>
                <w:szCs w:val="20"/>
              </w:rPr>
            </w:pPr>
          </w:p>
        </w:tc>
        <w:tc>
          <w:tcPr>
            <w:tcW w:w="547" w:type="dxa"/>
            <w:vMerge w:val="restart"/>
            <w:vAlign w:val="center"/>
            <w:hideMark/>
          </w:tcPr>
          <w:p w:rsidR="001E04B4" w:rsidRPr="008F1E5F" w:rsidRDefault="001E04B4" w:rsidP="00A32B86">
            <w:pPr>
              <w:shd w:val="clear" w:color="auto" w:fill="FFFFFF"/>
              <w:spacing w:line="240" w:lineRule="exact"/>
              <w:jc w:val="both"/>
              <w:rPr>
                <w:rFonts w:ascii="Arial" w:hAnsi="Arial" w:cs="Arial"/>
                <w:iCs/>
                <w:color w:val="000000"/>
                <w:sz w:val="20"/>
                <w:szCs w:val="20"/>
              </w:rPr>
            </w:pPr>
            <w:r>
              <w:rPr>
                <w:rFonts w:ascii="Arial" w:hAnsi="Arial" w:cs="Arial"/>
                <w:iCs/>
                <w:color w:val="000000"/>
                <w:sz w:val="20"/>
                <w:szCs w:val="20"/>
              </w:rPr>
              <w:t>D</w:t>
            </w:r>
            <w:r w:rsidRPr="008F1E5F">
              <w:rPr>
                <w:rFonts w:ascii="Arial" w:hAnsi="Arial" w:cs="Arial"/>
                <w:iCs/>
                <w:color w:val="000000"/>
                <w:sz w:val="20"/>
                <w:szCs w:val="20"/>
              </w:rPr>
              <w:t xml:space="preserve"> =</w:t>
            </w:r>
          </w:p>
        </w:tc>
        <w:tc>
          <w:tcPr>
            <w:tcW w:w="1534" w:type="dxa"/>
            <w:tcBorders>
              <w:top w:val="nil"/>
              <w:left w:val="nil"/>
              <w:bottom w:val="single" w:sz="4" w:space="0" w:color="auto"/>
              <w:right w:val="nil"/>
            </w:tcBorders>
            <w:vAlign w:val="center"/>
            <w:hideMark/>
          </w:tcPr>
          <w:p w:rsidR="001E04B4" w:rsidRPr="008F1E5F" w:rsidRDefault="001E04B4" w:rsidP="001E04B4">
            <w:pPr>
              <w:shd w:val="clear" w:color="auto" w:fill="FFFFFF"/>
              <w:spacing w:line="240" w:lineRule="exact"/>
              <w:ind w:left="-24"/>
              <w:jc w:val="both"/>
              <w:rPr>
                <w:rFonts w:ascii="Arial" w:hAnsi="Arial" w:cs="Arial"/>
                <w:iCs/>
                <w:color w:val="000000"/>
                <w:sz w:val="20"/>
                <w:szCs w:val="20"/>
              </w:rPr>
            </w:pPr>
            <w:r>
              <w:rPr>
                <w:rFonts w:ascii="Arial" w:hAnsi="Arial" w:cs="Arial"/>
                <w:iCs/>
                <w:color w:val="000000"/>
                <w:sz w:val="20"/>
                <w:szCs w:val="20"/>
                <w:u w:val="double"/>
              </w:rPr>
              <w:t>D</w:t>
            </w:r>
            <w:r w:rsidRPr="008F1E5F">
              <w:rPr>
                <w:rFonts w:ascii="Arial" w:hAnsi="Arial" w:cs="Arial"/>
                <w:iCs/>
                <w:color w:val="000000"/>
                <w:sz w:val="20"/>
                <w:szCs w:val="20"/>
              </w:rPr>
              <w:t xml:space="preserve"> </w:t>
            </w:r>
            <w:r>
              <w:rPr>
                <w:rFonts w:ascii="Arial" w:hAnsi="Arial" w:cs="Arial"/>
                <w:iCs/>
                <w:color w:val="000000"/>
                <w:sz w:val="20"/>
                <w:szCs w:val="20"/>
              </w:rPr>
              <w:t>o</w:t>
            </w:r>
          </w:p>
        </w:tc>
        <w:tc>
          <w:tcPr>
            <w:tcW w:w="2730" w:type="dxa"/>
            <w:vMerge w:val="restart"/>
            <w:vAlign w:val="center"/>
            <w:hideMark/>
          </w:tcPr>
          <w:p w:rsidR="001E04B4" w:rsidRPr="008F1E5F" w:rsidRDefault="001E04B4" w:rsidP="001E04B4">
            <w:pPr>
              <w:shd w:val="clear" w:color="auto" w:fill="FFFFFF"/>
              <w:spacing w:line="240" w:lineRule="exact"/>
              <w:jc w:val="both"/>
              <w:rPr>
                <w:rFonts w:ascii="Arial" w:hAnsi="Arial" w:cs="Arial"/>
                <w:iCs/>
                <w:color w:val="000000"/>
                <w:sz w:val="20"/>
                <w:szCs w:val="20"/>
              </w:rPr>
            </w:pPr>
            <w:r w:rsidRPr="008F1E5F">
              <w:rPr>
                <w:rFonts w:ascii="Arial" w:hAnsi="Arial" w:cs="Arial"/>
                <w:iCs/>
                <w:color w:val="000000"/>
                <w:sz w:val="20"/>
                <w:szCs w:val="20"/>
              </w:rPr>
              <w:t xml:space="preserve">x </w:t>
            </w:r>
            <w:r>
              <w:rPr>
                <w:rFonts w:ascii="Arial" w:hAnsi="Arial" w:cs="Arial"/>
                <w:iCs/>
                <w:color w:val="000000"/>
                <w:sz w:val="20"/>
                <w:szCs w:val="20"/>
              </w:rPr>
              <w:t>4</w:t>
            </w:r>
            <w:r w:rsidRPr="008F1E5F">
              <w:rPr>
                <w:rFonts w:ascii="Arial" w:hAnsi="Arial" w:cs="Arial"/>
                <w:iCs/>
                <w:color w:val="000000"/>
                <w:sz w:val="20"/>
                <w:szCs w:val="20"/>
              </w:rPr>
              <w:t xml:space="preserve">0 </w:t>
            </w:r>
            <w:r w:rsidRPr="008F1E5F">
              <w:rPr>
                <w:rFonts w:ascii="Arial" w:hAnsi="Arial" w:cs="Arial"/>
                <w:iCs/>
                <w:sz w:val="20"/>
                <w:szCs w:val="20"/>
              </w:rPr>
              <w:t>pkt</w:t>
            </w:r>
          </w:p>
        </w:tc>
      </w:tr>
      <w:tr w:rsidR="001E04B4" w:rsidRPr="008F1E5F" w:rsidTr="00A32B86">
        <w:trPr>
          <w:cantSplit/>
          <w:jc w:val="center"/>
        </w:trPr>
        <w:tc>
          <w:tcPr>
            <w:tcW w:w="1564" w:type="dxa"/>
          </w:tcPr>
          <w:p w:rsidR="001E04B4" w:rsidRPr="008F1E5F" w:rsidRDefault="001E04B4" w:rsidP="00A32B86">
            <w:pPr>
              <w:shd w:val="clear" w:color="auto" w:fill="FFFFFF"/>
              <w:spacing w:line="240" w:lineRule="exact"/>
              <w:ind w:left="360"/>
              <w:jc w:val="both"/>
              <w:rPr>
                <w:rFonts w:ascii="Arial" w:hAnsi="Arial" w:cs="Arial"/>
                <w:iCs/>
                <w:color w:val="000000"/>
                <w:sz w:val="20"/>
                <w:szCs w:val="20"/>
              </w:rPr>
            </w:pPr>
          </w:p>
        </w:tc>
        <w:tc>
          <w:tcPr>
            <w:tcW w:w="547" w:type="dxa"/>
            <w:vMerge/>
            <w:vAlign w:val="center"/>
            <w:hideMark/>
          </w:tcPr>
          <w:p w:rsidR="001E04B4" w:rsidRPr="008F1E5F" w:rsidRDefault="001E04B4" w:rsidP="00A32B86">
            <w:pPr>
              <w:rPr>
                <w:rFonts w:ascii="Arial" w:hAnsi="Arial" w:cs="Arial"/>
                <w:iCs/>
                <w:color w:val="000000"/>
                <w:sz w:val="20"/>
                <w:szCs w:val="20"/>
              </w:rPr>
            </w:pPr>
          </w:p>
        </w:tc>
        <w:tc>
          <w:tcPr>
            <w:tcW w:w="1534" w:type="dxa"/>
            <w:tcBorders>
              <w:top w:val="single" w:sz="4" w:space="0" w:color="auto"/>
              <w:left w:val="nil"/>
              <w:bottom w:val="nil"/>
              <w:right w:val="nil"/>
            </w:tcBorders>
            <w:vAlign w:val="center"/>
            <w:hideMark/>
          </w:tcPr>
          <w:p w:rsidR="001E04B4" w:rsidRPr="008F1E5F" w:rsidRDefault="001E04B4" w:rsidP="00A32B86">
            <w:pPr>
              <w:shd w:val="clear" w:color="auto" w:fill="FFFFFF"/>
              <w:spacing w:line="240" w:lineRule="exact"/>
              <w:ind w:left="-24"/>
              <w:jc w:val="both"/>
              <w:rPr>
                <w:rFonts w:ascii="Arial" w:hAnsi="Arial" w:cs="Arial"/>
                <w:iCs/>
                <w:color w:val="000000"/>
                <w:sz w:val="20"/>
                <w:szCs w:val="20"/>
              </w:rPr>
            </w:pPr>
            <w:r>
              <w:rPr>
                <w:rFonts w:ascii="Arial" w:hAnsi="Arial" w:cs="Arial"/>
                <w:iCs/>
                <w:color w:val="000000"/>
                <w:sz w:val="20"/>
                <w:szCs w:val="20"/>
              </w:rPr>
              <w:t xml:space="preserve">D max </w:t>
            </w:r>
          </w:p>
        </w:tc>
        <w:tc>
          <w:tcPr>
            <w:tcW w:w="2730" w:type="dxa"/>
            <w:vMerge/>
            <w:vAlign w:val="center"/>
            <w:hideMark/>
          </w:tcPr>
          <w:p w:rsidR="001E04B4" w:rsidRPr="008F1E5F" w:rsidRDefault="001E04B4" w:rsidP="00A32B86">
            <w:pPr>
              <w:rPr>
                <w:rFonts w:ascii="Arial" w:hAnsi="Arial" w:cs="Arial"/>
                <w:iCs/>
                <w:color w:val="000000"/>
                <w:sz w:val="20"/>
                <w:szCs w:val="20"/>
              </w:rPr>
            </w:pPr>
          </w:p>
        </w:tc>
      </w:tr>
    </w:tbl>
    <w:p w:rsidR="001E04B4" w:rsidRDefault="001E04B4" w:rsidP="00161109">
      <w:pPr>
        <w:spacing w:line="240" w:lineRule="exact"/>
        <w:ind w:left="630"/>
        <w:jc w:val="both"/>
        <w:rPr>
          <w:rFonts w:ascii="Arial" w:hAnsi="Arial" w:cs="Arial"/>
          <w:sz w:val="20"/>
          <w:szCs w:val="20"/>
        </w:rPr>
      </w:pPr>
    </w:p>
    <w:p w:rsidR="001E04B4" w:rsidRDefault="001E04B4" w:rsidP="00161109">
      <w:pPr>
        <w:spacing w:line="240" w:lineRule="exact"/>
        <w:ind w:left="630"/>
        <w:jc w:val="both"/>
        <w:rPr>
          <w:rFonts w:ascii="Arial" w:hAnsi="Arial" w:cs="Arial"/>
          <w:sz w:val="20"/>
          <w:szCs w:val="20"/>
        </w:rPr>
      </w:pPr>
      <w:r>
        <w:rPr>
          <w:rFonts w:ascii="Arial" w:hAnsi="Arial" w:cs="Arial"/>
          <w:sz w:val="20"/>
          <w:szCs w:val="20"/>
        </w:rPr>
        <w:t>Gdzie:</w:t>
      </w:r>
    </w:p>
    <w:p w:rsidR="001E04B4" w:rsidRDefault="001E04B4" w:rsidP="00161109">
      <w:pPr>
        <w:spacing w:line="240" w:lineRule="exact"/>
        <w:ind w:left="630"/>
        <w:jc w:val="both"/>
        <w:rPr>
          <w:rFonts w:ascii="Arial" w:hAnsi="Arial" w:cs="Arial"/>
          <w:sz w:val="20"/>
          <w:szCs w:val="20"/>
        </w:rPr>
      </w:pPr>
      <w:r>
        <w:rPr>
          <w:rFonts w:ascii="Arial" w:hAnsi="Arial" w:cs="Arial"/>
          <w:sz w:val="20"/>
          <w:szCs w:val="20"/>
        </w:rPr>
        <w:t>Do –</w:t>
      </w:r>
      <w:r w:rsidR="003C5AD1">
        <w:rPr>
          <w:rFonts w:ascii="Arial" w:hAnsi="Arial" w:cs="Arial"/>
          <w:sz w:val="20"/>
          <w:szCs w:val="20"/>
        </w:rPr>
        <w:t xml:space="preserve"> D</w:t>
      </w:r>
      <w:r>
        <w:rPr>
          <w:rFonts w:ascii="Arial" w:hAnsi="Arial" w:cs="Arial"/>
          <w:sz w:val="20"/>
          <w:szCs w:val="20"/>
        </w:rPr>
        <w:t xml:space="preserve">oświadczenie </w:t>
      </w:r>
      <w:r w:rsidR="003C5AD1">
        <w:rPr>
          <w:rFonts w:ascii="Arial" w:hAnsi="Arial" w:cs="Arial"/>
          <w:sz w:val="20"/>
          <w:szCs w:val="20"/>
        </w:rPr>
        <w:t>wskazane</w:t>
      </w:r>
      <w:r>
        <w:rPr>
          <w:rFonts w:ascii="Arial" w:hAnsi="Arial" w:cs="Arial"/>
          <w:sz w:val="20"/>
          <w:szCs w:val="20"/>
        </w:rPr>
        <w:t xml:space="preserve"> dla całego zespołu (wszystkich osób </w:t>
      </w:r>
      <w:r w:rsidR="003C5AD1">
        <w:rPr>
          <w:rFonts w:ascii="Arial" w:hAnsi="Arial" w:cs="Arial"/>
          <w:sz w:val="20"/>
          <w:szCs w:val="20"/>
        </w:rPr>
        <w:t>)</w:t>
      </w:r>
    </w:p>
    <w:p w:rsidR="003C5AD1" w:rsidRDefault="003C5AD1" w:rsidP="00161109">
      <w:pPr>
        <w:spacing w:line="240" w:lineRule="exact"/>
        <w:ind w:left="630"/>
        <w:jc w:val="both"/>
        <w:rPr>
          <w:rFonts w:ascii="Arial" w:hAnsi="Arial" w:cs="Arial"/>
          <w:sz w:val="20"/>
          <w:szCs w:val="20"/>
        </w:rPr>
      </w:pPr>
      <w:proofErr w:type="spellStart"/>
      <w:r>
        <w:rPr>
          <w:rFonts w:ascii="Arial" w:hAnsi="Arial" w:cs="Arial"/>
          <w:sz w:val="20"/>
          <w:szCs w:val="20"/>
        </w:rPr>
        <w:t>Dmax</w:t>
      </w:r>
      <w:proofErr w:type="spellEnd"/>
      <w:r>
        <w:rPr>
          <w:rFonts w:ascii="Arial" w:hAnsi="Arial" w:cs="Arial"/>
          <w:sz w:val="20"/>
          <w:szCs w:val="20"/>
        </w:rPr>
        <w:t xml:space="preserve">- </w:t>
      </w:r>
      <w:proofErr w:type="spellStart"/>
      <w:r>
        <w:rPr>
          <w:rFonts w:ascii="Arial" w:hAnsi="Arial" w:cs="Arial"/>
          <w:sz w:val="20"/>
          <w:szCs w:val="20"/>
        </w:rPr>
        <w:t>Najwieksze</w:t>
      </w:r>
      <w:proofErr w:type="spellEnd"/>
      <w:r>
        <w:rPr>
          <w:rFonts w:ascii="Arial" w:hAnsi="Arial" w:cs="Arial"/>
          <w:sz w:val="20"/>
          <w:szCs w:val="20"/>
        </w:rPr>
        <w:t xml:space="preserve"> doświadczenie całego zespołu spośród wszystkich złożonych ofert.</w:t>
      </w:r>
    </w:p>
    <w:p w:rsidR="003C5AD1" w:rsidRPr="008F1E5F" w:rsidRDefault="003C5AD1" w:rsidP="00001A45">
      <w:pPr>
        <w:spacing w:line="240" w:lineRule="exact"/>
        <w:jc w:val="both"/>
        <w:rPr>
          <w:rFonts w:ascii="Arial" w:hAnsi="Arial" w:cs="Arial"/>
          <w:sz w:val="20"/>
          <w:szCs w:val="20"/>
        </w:rPr>
      </w:pPr>
    </w:p>
    <w:p w:rsidR="00161109" w:rsidRPr="008F1E5F" w:rsidRDefault="00161109" w:rsidP="00161109">
      <w:pPr>
        <w:spacing w:line="240" w:lineRule="exact"/>
        <w:ind w:left="630"/>
        <w:jc w:val="both"/>
        <w:rPr>
          <w:rFonts w:ascii="Arial" w:hAnsi="Arial" w:cs="Arial"/>
          <w:sz w:val="20"/>
          <w:szCs w:val="20"/>
        </w:rPr>
      </w:pPr>
      <w:r w:rsidRPr="008F1E5F">
        <w:rPr>
          <w:rFonts w:ascii="Arial" w:hAnsi="Arial" w:cs="Arial"/>
          <w:sz w:val="20"/>
          <w:szCs w:val="20"/>
        </w:rPr>
        <w:t>UWAGA:</w:t>
      </w:r>
    </w:p>
    <w:p w:rsidR="00100BB5" w:rsidRDefault="001E04B4" w:rsidP="00F6297C">
      <w:pPr>
        <w:ind w:left="630"/>
        <w:jc w:val="both"/>
        <w:rPr>
          <w:rFonts w:ascii="Arial" w:hAnsi="Arial" w:cs="Arial"/>
          <w:bCs/>
          <w:sz w:val="20"/>
          <w:szCs w:val="20"/>
        </w:rPr>
      </w:pPr>
      <w:r>
        <w:rPr>
          <w:rFonts w:ascii="Arial" w:hAnsi="Arial" w:cs="Arial"/>
          <w:bCs/>
          <w:sz w:val="20"/>
          <w:szCs w:val="20"/>
        </w:rPr>
        <w:t xml:space="preserve">W przypadku podania przez Wykonawcę większej ilości osób w wykazie, Zamawiający będzie dokonywał oceny tylko </w:t>
      </w:r>
      <w:r w:rsidR="0043115B">
        <w:rPr>
          <w:rFonts w:ascii="Arial" w:hAnsi="Arial" w:cs="Arial"/>
          <w:bCs/>
          <w:sz w:val="20"/>
          <w:szCs w:val="20"/>
        </w:rPr>
        <w:t>2</w:t>
      </w:r>
      <w:r>
        <w:rPr>
          <w:rFonts w:ascii="Arial" w:hAnsi="Arial" w:cs="Arial"/>
          <w:bCs/>
          <w:sz w:val="20"/>
          <w:szCs w:val="20"/>
        </w:rPr>
        <w:t xml:space="preserve"> pierwsze </w:t>
      </w:r>
      <w:proofErr w:type="spellStart"/>
      <w:r>
        <w:rPr>
          <w:rFonts w:ascii="Arial" w:hAnsi="Arial" w:cs="Arial"/>
          <w:bCs/>
          <w:sz w:val="20"/>
          <w:szCs w:val="20"/>
        </w:rPr>
        <w:t>osobe</w:t>
      </w:r>
      <w:proofErr w:type="spellEnd"/>
      <w:r>
        <w:rPr>
          <w:rFonts w:ascii="Arial" w:hAnsi="Arial" w:cs="Arial"/>
          <w:bCs/>
          <w:sz w:val="20"/>
          <w:szCs w:val="20"/>
        </w:rPr>
        <w:t xml:space="preserve"> wskazanych w wykazie osób.</w:t>
      </w:r>
    </w:p>
    <w:p w:rsidR="00100BB5" w:rsidRDefault="00100BB5" w:rsidP="00F6297C">
      <w:pPr>
        <w:ind w:left="630"/>
        <w:jc w:val="both"/>
        <w:rPr>
          <w:rFonts w:ascii="Arial" w:hAnsi="Arial" w:cs="Arial"/>
          <w:bCs/>
          <w:sz w:val="20"/>
          <w:szCs w:val="20"/>
        </w:rPr>
      </w:pPr>
    </w:p>
    <w:p w:rsidR="00100BB5" w:rsidRDefault="001E04B4" w:rsidP="00F6297C">
      <w:pPr>
        <w:ind w:left="630"/>
        <w:jc w:val="both"/>
        <w:rPr>
          <w:rFonts w:ascii="Arial" w:hAnsi="Arial" w:cs="Arial"/>
          <w:bCs/>
          <w:sz w:val="20"/>
          <w:szCs w:val="20"/>
        </w:rPr>
      </w:pPr>
      <w:r>
        <w:rPr>
          <w:rFonts w:ascii="Arial" w:hAnsi="Arial" w:cs="Arial"/>
          <w:bCs/>
          <w:sz w:val="20"/>
          <w:szCs w:val="20"/>
        </w:rPr>
        <w:t>Zamawiający będzie punktował wyłącznie potencjał kadrowy własny Wykonawcy,</w:t>
      </w:r>
      <w:r w:rsidR="00AF405C">
        <w:rPr>
          <w:rFonts w:ascii="Arial" w:hAnsi="Arial" w:cs="Arial"/>
          <w:bCs/>
          <w:sz w:val="20"/>
          <w:szCs w:val="20"/>
        </w:rPr>
        <w:t xml:space="preserve"> </w:t>
      </w:r>
      <w:r>
        <w:rPr>
          <w:rFonts w:ascii="Arial" w:hAnsi="Arial" w:cs="Arial"/>
          <w:bCs/>
          <w:sz w:val="20"/>
          <w:szCs w:val="20"/>
        </w:rPr>
        <w:t xml:space="preserve">oraz potencjał którym </w:t>
      </w:r>
      <w:proofErr w:type="spellStart"/>
      <w:r>
        <w:rPr>
          <w:rFonts w:ascii="Arial" w:hAnsi="Arial" w:cs="Arial"/>
          <w:bCs/>
          <w:sz w:val="20"/>
          <w:szCs w:val="20"/>
        </w:rPr>
        <w:t>Wykoanwca</w:t>
      </w:r>
      <w:proofErr w:type="spellEnd"/>
      <w:r>
        <w:rPr>
          <w:rFonts w:ascii="Arial" w:hAnsi="Arial" w:cs="Arial"/>
          <w:bCs/>
          <w:sz w:val="20"/>
          <w:szCs w:val="20"/>
        </w:rPr>
        <w:t xml:space="preserve"> dysponuje bezpośrednio.</w:t>
      </w:r>
    </w:p>
    <w:p w:rsidR="00100BB5" w:rsidRDefault="00100BB5" w:rsidP="00F6297C">
      <w:pPr>
        <w:ind w:left="630"/>
        <w:jc w:val="both"/>
        <w:rPr>
          <w:rFonts w:ascii="Arial" w:hAnsi="Arial" w:cs="Arial"/>
          <w:bCs/>
          <w:sz w:val="20"/>
          <w:szCs w:val="20"/>
        </w:rPr>
      </w:pPr>
    </w:p>
    <w:p w:rsidR="00100BB5" w:rsidRDefault="001E04B4" w:rsidP="00F6297C">
      <w:pPr>
        <w:ind w:left="630"/>
        <w:jc w:val="both"/>
        <w:rPr>
          <w:rFonts w:ascii="Arial" w:hAnsi="Arial" w:cs="Arial"/>
          <w:bCs/>
          <w:sz w:val="20"/>
          <w:szCs w:val="20"/>
        </w:rPr>
      </w:pPr>
      <w:r>
        <w:rPr>
          <w:rFonts w:ascii="Arial" w:hAnsi="Arial" w:cs="Arial"/>
          <w:bCs/>
          <w:sz w:val="20"/>
          <w:szCs w:val="20"/>
        </w:rPr>
        <w:t xml:space="preserve">Wykaz osób będzie podlegał uzupełnieniu w zakresie wykazania spełnienia warunku udziału </w:t>
      </w:r>
      <w:r>
        <w:rPr>
          <w:rFonts w:ascii="Arial" w:hAnsi="Arial" w:cs="Arial"/>
          <w:bCs/>
          <w:sz w:val="20"/>
          <w:szCs w:val="20"/>
        </w:rPr>
        <w:br/>
        <w:t xml:space="preserve">w postępowaniu. Dla osób już wskazanych w wykazie, bądź nowych osób, zastępujących osoby nie spełniające warunku udziału, bądź nowych osób nie wskazanych w pierwotnym wykazie, których doświadczenie ulegnie zmianie w wyniku zastosowania art. 26 ust. 3 ustawy - do oceny w kryterium oceny ofert osoba ta nie zostanie uwzględniona, tj. do oceny </w:t>
      </w:r>
      <w:r w:rsidR="000E60A8">
        <w:rPr>
          <w:rFonts w:ascii="Arial" w:hAnsi="Arial" w:cs="Arial"/>
          <w:bCs/>
          <w:sz w:val="20"/>
          <w:szCs w:val="20"/>
        </w:rPr>
        <w:br/>
      </w:r>
      <w:r>
        <w:rPr>
          <w:rFonts w:ascii="Arial" w:hAnsi="Arial" w:cs="Arial"/>
          <w:bCs/>
          <w:sz w:val="20"/>
          <w:szCs w:val="20"/>
        </w:rPr>
        <w:t>w tym kryterium nie zostanie uwzględnione (doda</w:t>
      </w:r>
      <w:r w:rsidR="000E60A8">
        <w:rPr>
          <w:rFonts w:ascii="Arial" w:hAnsi="Arial" w:cs="Arial"/>
          <w:bCs/>
          <w:sz w:val="20"/>
          <w:szCs w:val="20"/>
        </w:rPr>
        <w:t>ne) doświadczenie tej osoby  a W</w:t>
      </w:r>
      <w:r>
        <w:rPr>
          <w:rFonts w:ascii="Arial" w:hAnsi="Arial" w:cs="Arial"/>
          <w:bCs/>
          <w:sz w:val="20"/>
          <w:szCs w:val="20"/>
        </w:rPr>
        <w:t xml:space="preserve">ykonawca uzyska ocenę za doświadczenie pozostałego składu kadry osobowego, np. 2-ch osób. </w:t>
      </w:r>
    </w:p>
    <w:p w:rsidR="00100BB5" w:rsidRDefault="001E04B4" w:rsidP="00F6297C">
      <w:pPr>
        <w:ind w:left="630"/>
        <w:jc w:val="both"/>
        <w:rPr>
          <w:rFonts w:ascii="Arial" w:hAnsi="Arial" w:cs="Arial"/>
          <w:bCs/>
          <w:sz w:val="20"/>
          <w:szCs w:val="20"/>
        </w:rPr>
      </w:pPr>
      <w:r>
        <w:rPr>
          <w:rFonts w:ascii="Arial" w:hAnsi="Arial" w:cs="Arial"/>
          <w:bCs/>
          <w:sz w:val="20"/>
          <w:szCs w:val="20"/>
        </w:rPr>
        <w:t xml:space="preserve">W związku z powyższym Wykonawca otrzyma tylko i wyłącznie dodatkowe punkty za osoby </w:t>
      </w:r>
      <w:proofErr w:type="spellStart"/>
      <w:r>
        <w:rPr>
          <w:rFonts w:ascii="Arial" w:hAnsi="Arial" w:cs="Arial"/>
          <w:bCs/>
          <w:sz w:val="20"/>
          <w:szCs w:val="20"/>
        </w:rPr>
        <w:t>wskazne</w:t>
      </w:r>
      <w:proofErr w:type="spellEnd"/>
      <w:r>
        <w:rPr>
          <w:rFonts w:ascii="Arial" w:hAnsi="Arial" w:cs="Arial"/>
          <w:bCs/>
          <w:sz w:val="20"/>
          <w:szCs w:val="20"/>
        </w:rPr>
        <w:t xml:space="preserve"> w pierwotnym wykazie załączonym do oferty i jednocześnie spełniających warunki udziału w postępowaniu, z uwzględnieniem wykazanego w pierwotnym wykazie doświadczenia o zakresie wynikającym z określonych powyżej kryteriów punktacji.</w:t>
      </w:r>
    </w:p>
    <w:p w:rsidR="00161109" w:rsidRDefault="005A2446" w:rsidP="005A2446">
      <w:pPr>
        <w:spacing w:line="240" w:lineRule="exact"/>
        <w:ind w:left="630" w:hanging="630"/>
        <w:contextualSpacing/>
        <w:jc w:val="both"/>
        <w:rPr>
          <w:rFonts w:ascii="Arial" w:hAnsi="Arial" w:cs="Arial"/>
          <w:bCs/>
          <w:sz w:val="20"/>
          <w:szCs w:val="20"/>
        </w:rPr>
      </w:pPr>
      <w:r w:rsidRPr="005A2446">
        <w:rPr>
          <w:rFonts w:ascii="Arial" w:hAnsi="Arial" w:cs="Arial"/>
          <w:bCs/>
          <w:sz w:val="20"/>
          <w:szCs w:val="20"/>
        </w:rPr>
        <w:t xml:space="preserve">18.2. </w:t>
      </w:r>
      <w:r w:rsidRPr="005A2446">
        <w:rPr>
          <w:rFonts w:ascii="Arial" w:hAnsi="Arial" w:cs="Arial"/>
          <w:bCs/>
          <w:sz w:val="20"/>
          <w:szCs w:val="20"/>
        </w:rPr>
        <w:tab/>
      </w:r>
      <w:r w:rsidR="00161109" w:rsidRPr="005A2446">
        <w:rPr>
          <w:rFonts w:ascii="Arial" w:hAnsi="Arial" w:cs="Arial"/>
          <w:bCs/>
          <w:sz w:val="20"/>
          <w:szCs w:val="20"/>
        </w:rPr>
        <w:t>Za najkorzystniejsza zostanie uznana oferta, która uzyska łącznie największa liczbę punktów (P) wyliczoną zgodnie z poniższym wzorem:</w:t>
      </w:r>
    </w:p>
    <w:p w:rsidR="005F4ADF" w:rsidRPr="005A2446" w:rsidRDefault="005F4ADF" w:rsidP="005A2446">
      <w:pPr>
        <w:spacing w:line="240" w:lineRule="exact"/>
        <w:ind w:left="630" w:hanging="630"/>
        <w:contextualSpacing/>
        <w:jc w:val="both"/>
        <w:rPr>
          <w:rFonts w:ascii="Arial" w:hAnsi="Arial" w:cs="Arial"/>
          <w:bCs/>
          <w:sz w:val="20"/>
          <w:szCs w:val="20"/>
        </w:rPr>
      </w:pPr>
    </w:p>
    <w:p w:rsidR="00100BB5" w:rsidRPr="005A2446" w:rsidRDefault="00161109" w:rsidP="00F6297C">
      <w:pPr>
        <w:spacing w:line="240" w:lineRule="exact"/>
        <w:ind w:left="2836" w:firstLine="709"/>
        <w:jc w:val="both"/>
        <w:rPr>
          <w:rFonts w:ascii="Arial" w:hAnsi="Arial" w:cs="Arial"/>
          <w:bCs/>
          <w:sz w:val="20"/>
          <w:szCs w:val="20"/>
        </w:rPr>
      </w:pPr>
      <w:r w:rsidRPr="005A2446">
        <w:rPr>
          <w:rFonts w:ascii="Arial" w:hAnsi="Arial" w:cs="Arial"/>
          <w:bCs/>
          <w:sz w:val="20"/>
          <w:szCs w:val="20"/>
        </w:rPr>
        <w:t xml:space="preserve">P = C + </w:t>
      </w:r>
      <w:r w:rsidR="003C5AD1" w:rsidRPr="005A2446">
        <w:rPr>
          <w:rFonts w:ascii="Arial" w:hAnsi="Arial" w:cs="Arial"/>
          <w:bCs/>
          <w:sz w:val="20"/>
          <w:szCs w:val="20"/>
        </w:rPr>
        <w:t>D</w:t>
      </w:r>
    </w:p>
    <w:p w:rsidR="00161109" w:rsidRPr="008F1E5F" w:rsidRDefault="00161109" w:rsidP="004B43E1">
      <w:pPr>
        <w:spacing w:line="240" w:lineRule="exact"/>
        <w:ind w:firstLine="630"/>
        <w:jc w:val="both"/>
        <w:rPr>
          <w:rFonts w:ascii="Arial" w:hAnsi="Arial" w:cs="Arial"/>
          <w:bCs/>
          <w:sz w:val="20"/>
          <w:szCs w:val="20"/>
        </w:rPr>
      </w:pPr>
      <w:r w:rsidRPr="008F1E5F">
        <w:rPr>
          <w:rFonts w:ascii="Arial" w:hAnsi="Arial" w:cs="Arial"/>
          <w:bCs/>
          <w:sz w:val="20"/>
          <w:szCs w:val="20"/>
        </w:rPr>
        <w:t xml:space="preserve">Gdzie: </w:t>
      </w:r>
    </w:p>
    <w:p w:rsidR="00161109" w:rsidRPr="008F1E5F" w:rsidRDefault="00161109" w:rsidP="004B43E1">
      <w:pPr>
        <w:spacing w:line="240" w:lineRule="exact"/>
        <w:ind w:firstLine="630"/>
        <w:jc w:val="both"/>
        <w:rPr>
          <w:rFonts w:ascii="Arial" w:hAnsi="Arial" w:cs="Arial"/>
          <w:bCs/>
          <w:sz w:val="20"/>
          <w:szCs w:val="20"/>
        </w:rPr>
      </w:pPr>
      <w:r w:rsidRPr="008F1E5F">
        <w:rPr>
          <w:rFonts w:ascii="Arial" w:hAnsi="Arial" w:cs="Arial"/>
          <w:bCs/>
          <w:sz w:val="20"/>
          <w:szCs w:val="20"/>
        </w:rPr>
        <w:t>P – łączna liczba punktów oferty ocenianej</w:t>
      </w:r>
    </w:p>
    <w:p w:rsidR="00161109" w:rsidRPr="008F1E5F" w:rsidRDefault="00161109" w:rsidP="004B43E1">
      <w:pPr>
        <w:spacing w:line="240" w:lineRule="exact"/>
        <w:ind w:firstLine="630"/>
        <w:jc w:val="both"/>
        <w:rPr>
          <w:rFonts w:ascii="Arial" w:hAnsi="Arial" w:cs="Arial"/>
          <w:bCs/>
          <w:sz w:val="20"/>
          <w:szCs w:val="20"/>
        </w:rPr>
      </w:pPr>
      <w:r w:rsidRPr="008F1E5F">
        <w:rPr>
          <w:rFonts w:ascii="Arial" w:hAnsi="Arial" w:cs="Arial"/>
          <w:bCs/>
          <w:sz w:val="20"/>
          <w:szCs w:val="20"/>
        </w:rPr>
        <w:t>C – liczba punktów uzyskanych w kryterium „Cena”</w:t>
      </w:r>
    </w:p>
    <w:p w:rsidR="00161109" w:rsidRPr="008F1E5F" w:rsidRDefault="00796CFC" w:rsidP="004B43E1">
      <w:pPr>
        <w:spacing w:line="240" w:lineRule="exact"/>
        <w:ind w:left="993" w:hanging="363"/>
        <w:jc w:val="both"/>
        <w:rPr>
          <w:rFonts w:ascii="Arial" w:hAnsi="Arial" w:cs="Arial"/>
          <w:bCs/>
          <w:sz w:val="20"/>
          <w:szCs w:val="20"/>
        </w:rPr>
      </w:pPr>
      <w:r>
        <w:rPr>
          <w:rFonts w:ascii="Arial" w:hAnsi="Arial" w:cs="Arial"/>
          <w:bCs/>
          <w:sz w:val="20"/>
          <w:szCs w:val="20"/>
        </w:rPr>
        <w:t>D</w:t>
      </w:r>
      <w:r w:rsidR="00161109" w:rsidRPr="008F1E5F">
        <w:rPr>
          <w:rFonts w:ascii="Arial" w:hAnsi="Arial" w:cs="Arial"/>
          <w:bCs/>
          <w:sz w:val="20"/>
          <w:szCs w:val="20"/>
        </w:rPr>
        <w:t xml:space="preserve"> – liczba punktów uzyskanych w kryterium „</w:t>
      </w:r>
      <w:r w:rsidR="003C5AD1">
        <w:rPr>
          <w:rFonts w:ascii="Arial" w:hAnsi="Arial" w:cs="Arial"/>
          <w:bCs/>
          <w:sz w:val="20"/>
          <w:szCs w:val="20"/>
        </w:rPr>
        <w:t xml:space="preserve">Doświadczenie personelu” </w:t>
      </w:r>
      <w:r w:rsidR="00161109" w:rsidRPr="008F1E5F">
        <w:rPr>
          <w:rFonts w:ascii="Arial" w:hAnsi="Arial" w:cs="Arial"/>
          <w:bCs/>
          <w:sz w:val="20"/>
          <w:szCs w:val="20"/>
        </w:rPr>
        <w:t>”</w:t>
      </w:r>
    </w:p>
    <w:p w:rsidR="00694ECC" w:rsidRPr="008F1E5F" w:rsidRDefault="00694ECC" w:rsidP="004B43E1">
      <w:pPr>
        <w:pStyle w:val="Tekstpodstawowy2"/>
        <w:tabs>
          <w:tab w:val="left" w:pos="630"/>
        </w:tabs>
        <w:suppressAutoHyphens/>
        <w:spacing w:before="0"/>
        <w:rPr>
          <w:rFonts w:ascii="Arial" w:hAnsi="Arial" w:cs="Arial"/>
          <w:b w:val="0"/>
          <w:sz w:val="20"/>
          <w:szCs w:val="20"/>
        </w:rPr>
      </w:pPr>
      <w:r w:rsidRPr="008F1E5F">
        <w:rPr>
          <w:rFonts w:ascii="Arial" w:hAnsi="Arial" w:cs="Arial"/>
          <w:b w:val="0"/>
          <w:sz w:val="20"/>
          <w:szCs w:val="20"/>
        </w:rPr>
        <w:t>1</w:t>
      </w:r>
      <w:r w:rsidR="0059285C" w:rsidRPr="008F1E5F">
        <w:rPr>
          <w:rFonts w:ascii="Arial" w:hAnsi="Arial" w:cs="Arial"/>
          <w:b w:val="0"/>
          <w:sz w:val="20"/>
          <w:szCs w:val="20"/>
        </w:rPr>
        <w:t>8</w:t>
      </w:r>
      <w:r w:rsidRPr="008F1E5F">
        <w:rPr>
          <w:rFonts w:ascii="Arial" w:hAnsi="Arial" w:cs="Arial"/>
          <w:b w:val="0"/>
          <w:sz w:val="20"/>
          <w:szCs w:val="20"/>
        </w:rPr>
        <w:t>.</w:t>
      </w:r>
      <w:r w:rsidR="00EB2334" w:rsidRPr="008F1E5F">
        <w:rPr>
          <w:rFonts w:ascii="Arial" w:hAnsi="Arial" w:cs="Arial"/>
          <w:b w:val="0"/>
          <w:sz w:val="20"/>
          <w:szCs w:val="20"/>
        </w:rPr>
        <w:t>3</w:t>
      </w:r>
      <w:r w:rsidRPr="008F1E5F">
        <w:rPr>
          <w:rFonts w:ascii="Arial" w:hAnsi="Arial" w:cs="Arial"/>
          <w:b w:val="0"/>
          <w:sz w:val="20"/>
          <w:szCs w:val="20"/>
        </w:rPr>
        <w:t>.</w:t>
      </w:r>
      <w:r w:rsidRPr="008F1E5F">
        <w:rPr>
          <w:rFonts w:ascii="Arial" w:hAnsi="Arial" w:cs="Arial"/>
          <w:b w:val="0"/>
          <w:sz w:val="20"/>
          <w:szCs w:val="20"/>
        </w:rPr>
        <w:tab/>
        <w:t>Zamawiający nie przewiduje aukcji elektronicznej.</w:t>
      </w:r>
    </w:p>
    <w:p w:rsidR="00694ECC" w:rsidRDefault="00694ECC" w:rsidP="004B43E1">
      <w:pPr>
        <w:pStyle w:val="Tekstpodstawowy2"/>
        <w:tabs>
          <w:tab w:val="left" w:pos="630"/>
        </w:tabs>
        <w:suppressAutoHyphens/>
        <w:spacing w:before="0"/>
        <w:ind w:left="630" w:hanging="630"/>
        <w:rPr>
          <w:rFonts w:ascii="Arial" w:hAnsi="Arial" w:cs="Arial"/>
          <w:b w:val="0"/>
          <w:sz w:val="20"/>
          <w:szCs w:val="20"/>
        </w:rPr>
      </w:pPr>
      <w:r w:rsidRPr="008F1E5F">
        <w:rPr>
          <w:rFonts w:ascii="Arial" w:hAnsi="Arial" w:cs="Arial"/>
          <w:b w:val="0"/>
          <w:sz w:val="20"/>
          <w:szCs w:val="20"/>
        </w:rPr>
        <w:t>1</w:t>
      </w:r>
      <w:r w:rsidR="0059285C" w:rsidRPr="008F1E5F">
        <w:rPr>
          <w:rFonts w:ascii="Arial" w:hAnsi="Arial" w:cs="Arial"/>
          <w:b w:val="0"/>
          <w:sz w:val="20"/>
          <w:szCs w:val="20"/>
        </w:rPr>
        <w:t>8</w:t>
      </w:r>
      <w:r w:rsidRPr="008F1E5F">
        <w:rPr>
          <w:rFonts w:ascii="Arial" w:hAnsi="Arial" w:cs="Arial"/>
          <w:b w:val="0"/>
          <w:sz w:val="20"/>
          <w:szCs w:val="20"/>
        </w:rPr>
        <w:t>.</w:t>
      </w:r>
      <w:r w:rsidR="00EB2334" w:rsidRPr="008F1E5F">
        <w:rPr>
          <w:rFonts w:ascii="Arial" w:hAnsi="Arial" w:cs="Arial"/>
          <w:b w:val="0"/>
          <w:sz w:val="20"/>
          <w:szCs w:val="20"/>
        </w:rPr>
        <w:t>4</w:t>
      </w:r>
      <w:r w:rsidRPr="008F1E5F">
        <w:rPr>
          <w:rFonts w:ascii="Arial" w:hAnsi="Arial" w:cs="Arial"/>
          <w:b w:val="0"/>
          <w:sz w:val="20"/>
          <w:szCs w:val="20"/>
        </w:rPr>
        <w:t>.</w:t>
      </w:r>
      <w:r w:rsidRPr="008F1E5F">
        <w:rPr>
          <w:rFonts w:ascii="Arial" w:hAnsi="Arial" w:cs="Arial"/>
          <w:b w:val="0"/>
          <w:sz w:val="20"/>
          <w:szCs w:val="20"/>
        </w:rPr>
        <w:tab/>
        <w:t xml:space="preserve">Zamawiający udzieli zamówienia Wykonawcy, który spełni wszystkie postawione w Specyfikacji warunki oraz otrzyma największą liczbę punktów wyliczoną zgodnie ze wzorem określonym </w:t>
      </w:r>
      <w:r w:rsidR="00EB2334" w:rsidRPr="008F1E5F">
        <w:rPr>
          <w:rFonts w:ascii="Arial" w:hAnsi="Arial" w:cs="Arial"/>
          <w:b w:val="0"/>
          <w:sz w:val="20"/>
          <w:szCs w:val="20"/>
        </w:rPr>
        <w:br/>
      </w:r>
      <w:r w:rsidRPr="008F1E5F">
        <w:rPr>
          <w:rFonts w:ascii="Arial" w:hAnsi="Arial" w:cs="Arial"/>
          <w:b w:val="0"/>
          <w:sz w:val="20"/>
          <w:szCs w:val="20"/>
        </w:rPr>
        <w:t>w pkt. 1</w:t>
      </w:r>
      <w:r w:rsidR="0059285C" w:rsidRPr="008F1E5F">
        <w:rPr>
          <w:rFonts w:ascii="Arial" w:hAnsi="Arial" w:cs="Arial"/>
          <w:b w:val="0"/>
          <w:sz w:val="20"/>
          <w:szCs w:val="20"/>
        </w:rPr>
        <w:t>8</w:t>
      </w:r>
      <w:r w:rsidRPr="008F1E5F">
        <w:rPr>
          <w:rFonts w:ascii="Arial" w:hAnsi="Arial" w:cs="Arial"/>
          <w:b w:val="0"/>
          <w:sz w:val="20"/>
          <w:szCs w:val="20"/>
        </w:rPr>
        <w:t>.</w:t>
      </w:r>
      <w:r w:rsidR="00EB2334" w:rsidRPr="008F1E5F">
        <w:rPr>
          <w:rFonts w:ascii="Arial" w:hAnsi="Arial" w:cs="Arial"/>
          <w:b w:val="0"/>
          <w:sz w:val="20"/>
          <w:szCs w:val="20"/>
        </w:rPr>
        <w:t>2.</w:t>
      </w:r>
    </w:p>
    <w:p w:rsidR="003C5AD1" w:rsidRPr="008F1E5F" w:rsidRDefault="003C5AD1" w:rsidP="004B43E1">
      <w:pPr>
        <w:pStyle w:val="Tekstpodstawowy2"/>
        <w:tabs>
          <w:tab w:val="left" w:pos="630"/>
        </w:tabs>
        <w:suppressAutoHyphens/>
        <w:spacing w:before="0"/>
        <w:ind w:left="630" w:hanging="630"/>
        <w:rPr>
          <w:rFonts w:ascii="Arial" w:hAnsi="Arial" w:cs="Arial"/>
          <w:b w:val="0"/>
          <w:sz w:val="20"/>
          <w:szCs w:val="20"/>
        </w:rPr>
      </w:pPr>
    </w:p>
    <w:p w:rsidR="00701C8E" w:rsidRPr="008F1E5F" w:rsidRDefault="00701C8E" w:rsidP="00293483">
      <w:pPr>
        <w:suppressAutoHyphens/>
        <w:ind w:left="709" w:right="-1" w:hanging="709"/>
        <w:jc w:val="both"/>
        <w:rPr>
          <w:rFonts w:ascii="Arial" w:hAnsi="Arial" w:cs="Arial"/>
          <w:b/>
          <w:sz w:val="20"/>
          <w:szCs w:val="20"/>
          <w:lang w:eastAsia="ar-SA"/>
        </w:rPr>
      </w:pPr>
      <w:r w:rsidRPr="008F1E5F">
        <w:rPr>
          <w:rFonts w:ascii="Arial" w:hAnsi="Arial" w:cs="Arial"/>
          <w:b/>
          <w:sz w:val="20"/>
          <w:szCs w:val="20"/>
          <w:lang w:eastAsia="ar-SA"/>
        </w:rPr>
        <w:t>1</w:t>
      </w:r>
      <w:r w:rsidR="0059285C" w:rsidRPr="008F1E5F">
        <w:rPr>
          <w:rFonts w:ascii="Arial" w:hAnsi="Arial" w:cs="Arial"/>
          <w:b/>
          <w:sz w:val="20"/>
          <w:szCs w:val="20"/>
          <w:lang w:eastAsia="ar-SA"/>
        </w:rPr>
        <w:t>9</w:t>
      </w:r>
      <w:r w:rsidRPr="008F1E5F">
        <w:rPr>
          <w:rFonts w:ascii="Arial" w:hAnsi="Arial" w:cs="Arial"/>
          <w:b/>
          <w:sz w:val="20"/>
          <w:szCs w:val="20"/>
          <w:lang w:eastAsia="ar-SA"/>
        </w:rPr>
        <w:t>.</w:t>
      </w:r>
      <w:r w:rsidRPr="008F1E5F">
        <w:rPr>
          <w:rFonts w:ascii="Arial" w:hAnsi="Arial" w:cs="Arial"/>
          <w:b/>
          <w:sz w:val="20"/>
          <w:szCs w:val="20"/>
          <w:lang w:eastAsia="ar-SA"/>
        </w:rPr>
        <w:tab/>
      </w:r>
      <w:r w:rsidRPr="008F1E5F">
        <w:rPr>
          <w:rFonts w:ascii="Arial" w:hAnsi="Arial" w:cs="Arial"/>
          <w:b/>
          <w:bCs/>
          <w:spacing w:val="2"/>
          <w:position w:val="2"/>
          <w:sz w:val="20"/>
          <w:szCs w:val="20"/>
        </w:rPr>
        <w:t>INFORMACJE O FORMALNOŚCIACH, JAKICH NALEŻY DOPEŁNIĆ PO WYBORZE OFERTY W CELU ZAWARCIA UMOWY</w:t>
      </w:r>
    </w:p>
    <w:p w:rsidR="00701C8E" w:rsidRPr="008F1E5F" w:rsidRDefault="00701C8E" w:rsidP="004F74D9">
      <w:pPr>
        <w:suppressAutoHyphens/>
        <w:ind w:left="709" w:hanging="709"/>
        <w:jc w:val="both"/>
        <w:rPr>
          <w:rFonts w:ascii="Arial" w:hAnsi="Arial" w:cs="Arial"/>
          <w:sz w:val="20"/>
          <w:szCs w:val="20"/>
        </w:rPr>
      </w:pPr>
      <w:r w:rsidRPr="008F1E5F">
        <w:rPr>
          <w:rFonts w:ascii="Arial" w:hAnsi="Arial" w:cs="Arial"/>
          <w:color w:val="000000"/>
          <w:spacing w:val="4"/>
          <w:sz w:val="20"/>
          <w:szCs w:val="20"/>
          <w:lang w:eastAsia="ar-SA"/>
        </w:rPr>
        <w:t>1</w:t>
      </w:r>
      <w:r w:rsidR="0059285C" w:rsidRPr="008F1E5F">
        <w:rPr>
          <w:rFonts w:ascii="Arial" w:hAnsi="Arial" w:cs="Arial"/>
          <w:color w:val="000000"/>
          <w:spacing w:val="4"/>
          <w:sz w:val="20"/>
          <w:szCs w:val="20"/>
          <w:lang w:eastAsia="ar-SA"/>
        </w:rPr>
        <w:t>9</w:t>
      </w:r>
      <w:r w:rsidRPr="008F1E5F">
        <w:rPr>
          <w:rFonts w:ascii="Arial" w:hAnsi="Arial" w:cs="Arial"/>
          <w:color w:val="000000"/>
          <w:spacing w:val="4"/>
          <w:sz w:val="20"/>
          <w:szCs w:val="20"/>
          <w:lang w:eastAsia="ar-SA"/>
        </w:rPr>
        <w:t>.1.</w:t>
      </w:r>
      <w:r w:rsidRPr="008F1E5F">
        <w:rPr>
          <w:rFonts w:ascii="Arial" w:hAnsi="Arial" w:cs="Arial"/>
          <w:color w:val="000000"/>
          <w:spacing w:val="4"/>
          <w:sz w:val="20"/>
          <w:szCs w:val="20"/>
          <w:lang w:eastAsia="ar-SA"/>
        </w:rPr>
        <w:tab/>
      </w:r>
      <w:r w:rsidRPr="008F1E5F">
        <w:rPr>
          <w:rFonts w:ascii="Arial" w:hAnsi="Arial" w:cs="Arial"/>
          <w:sz w:val="20"/>
          <w:szCs w:val="20"/>
        </w:rPr>
        <w:t xml:space="preserve">W przypadku, gdy zostanie wybrana jako najkorzystniejsza oferta Wykonawców wspólnie ubiegających się o udzielenie zamówienia, Wykonawca przed podpisaniem umowy </w:t>
      </w:r>
      <w:r w:rsidR="00916FCC" w:rsidRPr="008F1E5F">
        <w:rPr>
          <w:rFonts w:ascii="Arial" w:hAnsi="Arial" w:cs="Arial"/>
          <w:sz w:val="20"/>
          <w:szCs w:val="20"/>
        </w:rPr>
        <w:br/>
      </w:r>
      <w:r w:rsidRPr="008F1E5F">
        <w:rPr>
          <w:rFonts w:ascii="Arial" w:hAnsi="Arial" w:cs="Arial"/>
          <w:sz w:val="20"/>
          <w:szCs w:val="20"/>
        </w:rPr>
        <w:t xml:space="preserve">na wezwanie Zamawiającego przedłoży umowę regulującą współpracę Wykonawców, w której m.in. zostanie określony pełnomocnik uprawniony do kontaktów z Zamawiającym oraz </w:t>
      </w:r>
      <w:r w:rsidR="00916FCC" w:rsidRPr="008F1E5F">
        <w:rPr>
          <w:rFonts w:ascii="Arial" w:hAnsi="Arial" w:cs="Arial"/>
          <w:sz w:val="20"/>
          <w:szCs w:val="20"/>
        </w:rPr>
        <w:br/>
      </w:r>
      <w:r w:rsidRPr="008F1E5F">
        <w:rPr>
          <w:rFonts w:ascii="Arial" w:hAnsi="Arial" w:cs="Arial"/>
          <w:sz w:val="20"/>
          <w:szCs w:val="20"/>
        </w:rPr>
        <w:t>do wystawiania dokumentów związanych z płatnościami.</w:t>
      </w:r>
    </w:p>
    <w:p w:rsidR="00701C8E" w:rsidRDefault="00701C8E" w:rsidP="004F74D9">
      <w:pPr>
        <w:suppressAutoHyphens/>
        <w:ind w:left="709" w:hanging="709"/>
        <w:jc w:val="both"/>
        <w:rPr>
          <w:rFonts w:ascii="Arial" w:hAnsi="Arial" w:cs="Arial"/>
          <w:spacing w:val="2"/>
          <w:position w:val="2"/>
          <w:sz w:val="20"/>
          <w:szCs w:val="20"/>
        </w:rPr>
      </w:pPr>
      <w:r w:rsidRPr="008F1E5F">
        <w:rPr>
          <w:rFonts w:ascii="Arial" w:hAnsi="Arial" w:cs="Arial"/>
          <w:color w:val="000000"/>
          <w:spacing w:val="4"/>
          <w:sz w:val="20"/>
          <w:szCs w:val="20"/>
          <w:lang w:eastAsia="ar-SA"/>
        </w:rPr>
        <w:t>1</w:t>
      </w:r>
      <w:r w:rsidR="0059285C" w:rsidRPr="008F1E5F">
        <w:rPr>
          <w:rFonts w:ascii="Arial" w:hAnsi="Arial" w:cs="Arial"/>
          <w:color w:val="000000"/>
          <w:spacing w:val="4"/>
          <w:sz w:val="20"/>
          <w:szCs w:val="20"/>
          <w:lang w:eastAsia="ar-SA"/>
        </w:rPr>
        <w:t>9</w:t>
      </w:r>
      <w:r w:rsidRPr="008F1E5F">
        <w:rPr>
          <w:rFonts w:ascii="Arial" w:hAnsi="Arial" w:cs="Arial"/>
          <w:color w:val="000000"/>
          <w:spacing w:val="4"/>
          <w:sz w:val="20"/>
          <w:szCs w:val="20"/>
          <w:lang w:eastAsia="ar-SA"/>
        </w:rPr>
        <w:t>.</w:t>
      </w:r>
      <w:r w:rsidRPr="008F1E5F">
        <w:rPr>
          <w:rFonts w:ascii="Arial" w:hAnsi="Arial" w:cs="Arial"/>
          <w:sz w:val="20"/>
          <w:szCs w:val="20"/>
        </w:rPr>
        <w:t>2.</w:t>
      </w:r>
      <w:r w:rsidRPr="008F1E5F">
        <w:rPr>
          <w:rFonts w:ascii="Arial" w:hAnsi="Arial" w:cs="Arial"/>
          <w:sz w:val="20"/>
          <w:szCs w:val="20"/>
        </w:rPr>
        <w:tab/>
      </w:r>
      <w:r w:rsidR="00527306" w:rsidRPr="008F1E5F">
        <w:rPr>
          <w:rFonts w:ascii="Arial" w:hAnsi="Arial" w:cs="Arial"/>
          <w:spacing w:val="2"/>
          <w:position w:val="2"/>
          <w:sz w:val="20"/>
          <w:szCs w:val="20"/>
        </w:rPr>
        <w:t xml:space="preserve">O terminie złożenia </w:t>
      </w:r>
      <w:r w:rsidRPr="008F1E5F">
        <w:rPr>
          <w:rFonts w:ascii="Arial" w:hAnsi="Arial" w:cs="Arial"/>
          <w:spacing w:val="2"/>
          <w:position w:val="2"/>
          <w:sz w:val="20"/>
          <w:szCs w:val="20"/>
        </w:rPr>
        <w:t xml:space="preserve">dokumentu, o </w:t>
      </w:r>
      <w:r w:rsidR="00A67C53" w:rsidRPr="008F1E5F">
        <w:rPr>
          <w:rFonts w:ascii="Arial" w:hAnsi="Arial" w:cs="Arial"/>
          <w:spacing w:val="2"/>
          <w:position w:val="2"/>
          <w:sz w:val="20"/>
          <w:szCs w:val="20"/>
        </w:rPr>
        <w:t xml:space="preserve">którym </w:t>
      </w:r>
      <w:r w:rsidRPr="008F1E5F">
        <w:rPr>
          <w:rFonts w:ascii="Arial" w:hAnsi="Arial" w:cs="Arial"/>
          <w:spacing w:val="2"/>
          <w:position w:val="2"/>
          <w:sz w:val="20"/>
          <w:szCs w:val="20"/>
        </w:rPr>
        <w:t>mowa w pkt</w:t>
      </w:r>
      <w:r w:rsidR="00462A50">
        <w:rPr>
          <w:rFonts w:ascii="Arial" w:hAnsi="Arial" w:cs="Arial"/>
          <w:spacing w:val="2"/>
          <w:position w:val="2"/>
          <w:sz w:val="20"/>
          <w:szCs w:val="20"/>
        </w:rPr>
        <w:t>.</w:t>
      </w:r>
      <w:r w:rsidRPr="008F1E5F">
        <w:rPr>
          <w:rFonts w:ascii="Arial" w:hAnsi="Arial" w:cs="Arial"/>
          <w:spacing w:val="2"/>
          <w:position w:val="2"/>
          <w:sz w:val="20"/>
          <w:szCs w:val="20"/>
        </w:rPr>
        <w:t xml:space="preserve"> 1</w:t>
      </w:r>
      <w:r w:rsidR="0059285C" w:rsidRPr="008F1E5F">
        <w:rPr>
          <w:rFonts w:ascii="Arial" w:hAnsi="Arial" w:cs="Arial"/>
          <w:spacing w:val="2"/>
          <w:position w:val="2"/>
          <w:sz w:val="20"/>
          <w:szCs w:val="20"/>
        </w:rPr>
        <w:t>9</w:t>
      </w:r>
      <w:r w:rsidRPr="008F1E5F">
        <w:rPr>
          <w:rFonts w:ascii="Arial" w:hAnsi="Arial" w:cs="Arial"/>
          <w:spacing w:val="2"/>
          <w:position w:val="2"/>
          <w:sz w:val="20"/>
          <w:szCs w:val="20"/>
        </w:rPr>
        <w:t>.1. Zamawiający powiadomi Wykonawcę odrębnym pismem.</w:t>
      </w:r>
    </w:p>
    <w:p w:rsidR="003C5AD1" w:rsidRPr="008F1E5F" w:rsidRDefault="003C5AD1" w:rsidP="004F74D9">
      <w:pPr>
        <w:suppressAutoHyphens/>
        <w:ind w:left="709" w:hanging="709"/>
        <w:jc w:val="both"/>
        <w:rPr>
          <w:rFonts w:ascii="Arial" w:hAnsi="Arial" w:cs="Arial"/>
          <w:spacing w:val="2"/>
          <w:position w:val="2"/>
          <w:sz w:val="20"/>
          <w:szCs w:val="20"/>
        </w:rPr>
      </w:pPr>
    </w:p>
    <w:p w:rsidR="00E16099" w:rsidRDefault="00E16099" w:rsidP="004F74D9">
      <w:pPr>
        <w:suppressAutoHyphens/>
        <w:ind w:left="709" w:right="-567" w:hanging="709"/>
        <w:jc w:val="both"/>
        <w:rPr>
          <w:rFonts w:ascii="Arial" w:hAnsi="Arial" w:cs="Arial"/>
          <w:b/>
          <w:sz w:val="20"/>
          <w:szCs w:val="20"/>
          <w:lang w:eastAsia="ar-SA"/>
        </w:rPr>
      </w:pPr>
    </w:p>
    <w:p w:rsidR="00701C8E" w:rsidRPr="008F1E5F" w:rsidRDefault="0059285C" w:rsidP="004F74D9">
      <w:pPr>
        <w:suppressAutoHyphens/>
        <w:ind w:left="709" w:right="-567" w:hanging="709"/>
        <w:jc w:val="both"/>
        <w:rPr>
          <w:rStyle w:val="tekstdokbold"/>
          <w:rFonts w:ascii="Arial" w:hAnsi="Arial" w:cs="Arial"/>
          <w:sz w:val="20"/>
          <w:szCs w:val="20"/>
        </w:rPr>
      </w:pPr>
      <w:r w:rsidRPr="008F1E5F">
        <w:rPr>
          <w:rFonts w:ascii="Arial" w:hAnsi="Arial" w:cs="Arial"/>
          <w:b/>
          <w:sz w:val="20"/>
          <w:szCs w:val="20"/>
          <w:lang w:eastAsia="ar-SA"/>
        </w:rPr>
        <w:t>20</w:t>
      </w:r>
      <w:r w:rsidR="00701C8E" w:rsidRPr="008F1E5F">
        <w:rPr>
          <w:rFonts w:ascii="Arial" w:hAnsi="Arial" w:cs="Arial"/>
          <w:b/>
          <w:sz w:val="20"/>
          <w:szCs w:val="20"/>
          <w:lang w:eastAsia="ar-SA"/>
        </w:rPr>
        <w:t>.</w:t>
      </w:r>
      <w:r w:rsidR="00701C8E" w:rsidRPr="008F1E5F">
        <w:rPr>
          <w:rFonts w:ascii="Arial" w:hAnsi="Arial" w:cs="Arial"/>
          <w:b/>
          <w:sz w:val="20"/>
          <w:szCs w:val="20"/>
          <w:lang w:eastAsia="ar-SA"/>
        </w:rPr>
        <w:tab/>
      </w:r>
      <w:r w:rsidR="00701C8E" w:rsidRPr="008F1E5F">
        <w:rPr>
          <w:rStyle w:val="tekstdokbold"/>
          <w:rFonts w:ascii="Arial" w:hAnsi="Arial" w:cs="Arial"/>
          <w:sz w:val="20"/>
          <w:szCs w:val="20"/>
        </w:rPr>
        <w:t>ZABEZPIECZENIE NALEŻYTEGO WYKONANIA UMOWY</w:t>
      </w:r>
    </w:p>
    <w:p w:rsidR="004B43E1" w:rsidRPr="008F1E5F" w:rsidRDefault="004B43E1" w:rsidP="004F74D9">
      <w:pPr>
        <w:suppressAutoHyphens/>
        <w:ind w:left="709" w:hanging="709"/>
        <w:jc w:val="both"/>
        <w:rPr>
          <w:rFonts w:ascii="Arial" w:hAnsi="Arial" w:cs="Arial"/>
          <w:sz w:val="20"/>
          <w:szCs w:val="20"/>
        </w:rPr>
      </w:pPr>
      <w:r w:rsidRPr="008F1E5F">
        <w:rPr>
          <w:rFonts w:ascii="Arial" w:hAnsi="Arial" w:cs="Arial"/>
          <w:color w:val="000000"/>
          <w:spacing w:val="4"/>
          <w:sz w:val="20"/>
          <w:szCs w:val="20"/>
          <w:lang w:eastAsia="ar-SA"/>
        </w:rPr>
        <w:t>20.1.</w:t>
      </w:r>
      <w:r w:rsidRPr="008F1E5F">
        <w:rPr>
          <w:rFonts w:ascii="Arial" w:hAnsi="Arial" w:cs="Arial"/>
          <w:color w:val="000000"/>
          <w:spacing w:val="4"/>
          <w:sz w:val="20"/>
          <w:szCs w:val="20"/>
          <w:lang w:eastAsia="ar-SA"/>
        </w:rPr>
        <w:tab/>
        <w:t>Wykonawca, przed podpisaniem umowy, zobowiązany jest do wniesienia zabezpieczenia należytego wykonania umowy na kwotę stanowiącą 5% ceny brutto podanej w ofercie</w:t>
      </w:r>
      <w:r w:rsidRPr="008F1E5F">
        <w:rPr>
          <w:rFonts w:ascii="Arial" w:hAnsi="Arial" w:cs="Arial"/>
          <w:b/>
          <w:color w:val="000000"/>
          <w:spacing w:val="4"/>
          <w:sz w:val="20"/>
          <w:szCs w:val="20"/>
          <w:lang w:eastAsia="ar-SA"/>
        </w:rPr>
        <w:t xml:space="preserve"> </w:t>
      </w:r>
      <w:r w:rsidRPr="008F1E5F">
        <w:rPr>
          <w:rFonts w:ascii="Arial" w:hAnsi="Arial" w:cs="Arial"/>
          <w:color w:val="000000"/>
          <w:spacing w:val="4"/>
          <w:sz w:val="20"/>
          <w:szCs w:val="20"/>
          <w:lang w:eastAsia="ar-SA"/>
        </w:rPr>
        <w:t xml:space="preserve">w jednej lub kilku formach określonych w art. 148 ustawy </w:t>
      </w:r>
      <w:proofErr w:type="spellStart"/>
      <w:r w:rsidRPr="008F1E5F">
        <w:rPr>
          <w:rFonts w:ascii="Arial" w:hAnsi="Arial" w:cs="Arial"/>
          <w:color w:val="000000"/>
          <w:spacing w:val="4"/>
          <w:sz w:val="20"/>
          <w:szCs w:val="20"/>
          <w:lang w:eastAsia="ar-SA"/>
        </w:rPr>
        <w:t>Pzp</w:t>
      </w:r>
      <w:proofErr w:type="spellEnd"/>
      <w:r w:rsidRPr="008F1E5F">
        <w:rPr>
          <w:rFonts w:ascii="Arial" w:hAnsi="Arial" w:cs="Arial"/>
          <w:color w:val="000000"/>
          <w:spacing w:val="4"/>
          <w:sz w:val="20"/>
          <w:szCs w:val="20"/>
          <w:lang w:eastAsia="ar-SA"/>
        </w:rPr>
        <w:t xml:space="preserve">. </w:t>
      </w:r>
    </w:p>
    <w:p w:rsidR="004B43E1" w:rsidRPr="008F1E5F" w:rsidRDefault="004B43E1" w:rsidP="004F74D9">
      <w:pPr>
        <w:tabs>
          <w:tab w:val="left" w:pos="720"/>
        </w:tabs>
        <w:ind w:left="705" w:hanging="705"/>
        <w:jc w:val="both"/>
        <w:rPr>
          <w:rFonts w:ascii="Arial" w:hAnsi="Arial" w:cs="Arial"/>
          <w:sz w:val="20"/>
          <w:szCs w:val="20"/>
        </w:rPr>
      </w:pPr>
      <w:r w:rsidRPr="008F1E5F">
        <w:rPr>
          <w:rFonts w:ascii="Arial" w:hAnsi="Arial" w:cs="Arial"/>
          <w:sz w:val="20"/>
          <w:szCs w:val="20"/>
        </w:rPr>
        <w:t>20.2.</w:t>
      </w:r>
      <w:r w:rsidRPr="008F1E5F">
        <w:rPr>
          <w:rFonts w:ascii="Arial" w:hAnsi="Arial" w:cs="Arial"/>
          <w:sz w:val="20"/>
          <w:szCs w:val="20"/>
        </w:rPr>
        <w:tab/>
        <w:t xml:space="preserve">Dokument gwarancji (bankowej lub ubezpieczeniowej) musi reprezentować nieodwołalną </w:t>
      </w:r>
      <w:r w:rsidRPr="008F1E5F">
        <w:rPr>
          <w:rFonts w:ascii="Arial" w:hAnsi="Arial" w:cs="Arial"/>
          <w:sz w:val="20"/>
          <w:szCs w:val="20"/>
        </w:rPr>
        <w:br/>
        <w:t>i bezwarunkową gwarancję płatną na pierwsze pisemne żądanie Zamawiającego</w:t>
      </w:r>
    </w:p>
    <w:p w:rsidR="004B43E1" w:rsidRDefault="004B43E1" w:rsidP="004F74D9">
      <w:pPr>
        <w:suppressAutoHyphens/>
        <w:ind w:left="709" w:right="-1" w:hanging="709"/>
        <w:jc w:val="both"/>
        <w:rPr>
          <w:rFonts w:ascii="Arial" w:hAnsi="Arial" w:cs="Arial"/>
          <w:sz w:val="20"/>
          <w:szCs w:val="20"/>
        </w:rPr>
      </w:pPr>
      <w:r w:rsidRPr="008F1E5F">
        <w:rPr>
          <w:rFonts w:ascii="Arial" w:hAnsi="Arial" w:cs="Arial"/>
          <w:sz w:val="20"/>
          <w:szCs w:val="20"/>
        </w:rPr>
        <w:lastRenderedPageBreak/>
        <w:t>20.3.</w:t>
      </w:r>
      <w:r w:rsidRPr="008F1E5F">
        <w:rPr>
          <w:rFonts w:ascii="Arial" w:hAnsi="Arial" w:cs="Arial"/>
          <w:color w:val="FF0000"/>
          <w:sz w:val="20"/>
          <w:szCs w:val="20"/>
        </w:rPr>
        <w:tab/>
      </w:r>
      <w:r w:rsidRPr="008F1E5F">
        <w:rPr>
          <w:rFonts w:ascii="Arial" w:hAnsi="Arial" w:cs="Arial"/>
          <w:sz w:val="20"/>
          <w:szCs w:val="20"/>
        </w:rPr>
        <w:t xml:space="preserve">W przypadku wniesienia zabezpieczenia należytego wykonania umowy w formie innej </w:t>
      </w:r>
      <w:r w:rsidRPr="008F1E5F">
        <w:rPr>
          <w:rFonts w:ascii="Arial" w:hAnsi="Arial" w:cs="Arial"/>
          <w:sz w:val="20"/>
          <w:szCs w:val="20"/>
        </w:rPr>
        <w:br/>
        <w:t xml:space="preserve">niż w pieniądzu, przed podpisaniem umowy Wykonawca jest zobowiązany przedstawić </w:t>
      </w:r>
      <w:r w:rsidRPr="008F1E5F">
        <w:rPr>
          <w:rFonts w:ascii="Arial" w:hAnsi="Arial" w:cs="Arial"/>
          <w:sz w:val="20"/>
          <w:szCs w:val="20"/>
        </w:rPr>
        <w:br/>
        <w:t>do akceptacji Zamawiającemu treść dokumentu gwarancji (bankowej lub ubezpieczeniowej) lub poręczenia</w:t>
      </w:r>
    </w:p>
    <w:p w:rsidR="003C5AD1" w:rsidRPr="008F1E5F" w:rsidRDefault="003C5AD1" w:rsidP="004F74D9">
      <w:pPr>
        <w:suppressAutoHyphens/>
        <w:ind w:left="709" w:right="-1" w:hanging="709"/>
        <w:jc w:val="both"/>
        <w:rPr>
          <w:rStyle w:val="tekstdokbold"/>
          <w:rFonts w:ascii="Arial" w:hAnsi="Arial" w:cs="Arial"/>
          <w:sz w:val="20"/>
          <w:szCs w:val="20"/>
        </w:rPr>
      </w:pPr>
    </w:p>
    <w:p w:rsidR="00213FB2" w:rsidRPr="008F1E5F" w:rsidRDefault="0045008F" w:rsidP="004F74D9">
      <w:pPr>
        <w:suppressAutoHyphens/>
        <w:ind w:right="-567"/>
        <w:jc w:val="both"/>
        <w:rPr>
          <w:rFonts w:ascii="Arial" w:hAnsi="Arial" w:cs="Arial"/>
          <w:b/>
          <w:sz w:val="20"/>
          <w:szCs w:val="20"/>
          <w:lang w:eastAsia="ar-SA"/>
        </w:rPr>
      </w:pPr>
      <w:r w:rsidRPr="008F1E5F">
        <w:rPr>
          <w:rFonts w:ascii="Arial" w:hAnsi="Arial" w:cs="Arial"/>
          <w:b/>
          <w:sz w:val="20"/>
          <w:szCs w:val="20"/>
          <w:lang w:eastAsia="ar-SA"/>
        </w:rPr>
        <w:t>2</w:t>
      </w:r>
      <w:r w:rsidR="0059285C" w:rsidRPr="008F1E5F">
        <w:rPr>
          <w:rFonts w:ascii="Arial" w:hAnsi="Arial" w:cs="Arial"/>
          <w:b/>
          <w:sz w:val="20"/>
          <w:szCs w:val="20"/>
          <w:lang w:eastAsia="ar-SA"/>
        </w:rPr>
        <w:t>1</w:t>
      </w:r>
      <w:r w:rsidR="00213FB2" w:rsidRPr="008F1E5F">
        <w:rPr>
          <w:rFonts w:ascii="Arial" w:hAnsi="Arial" w:cs="Arial"/>
          <w:b/>
          <w:sz w:val="20"/>
          <w:szCs w:val="20"/>
          <w:lang w:eastAsia="ar-SA"/>
        </w:rPr>
        <w:t>.</w:t>
      </w:r>
      <w:r w:rsidR="00213FB2" w:rsidRPr="008F1E5F">
        <w:rPr>
          <w:rFonts w:ascii="Arial" w:hAnsi="Arial" w:cs="Arial"/>
          <w:b/>
          <w:sz w:val="20"/>
          <w:szCs w:val="20"/>
          <w:lang w:eastAsia="ar-SA"/>
        </w:rPr>
        <w:tab/>
      </w:r>
      <w:r w:rsidR="00213FB2" w:rsidRPr="008F1E5F">
        <w:rPr>
          <w:rFonts w:ascii="Arial" w:hAnsi="Arial" w:cs="Arial"/>
          <w:b/>
          <w:bCs/>
          <w:spacing w:val="4"/>
          <w:sz w:val="20"/>
          <w:szCs w:val="20"/>
        </w:rPr>
        <w:t>POUCZENIE O ŚRODKACH OCHRONY PRAWNEJ</w:t>
      </w:r>
    </w:p>
    <w:p w:rsidR="005D169F" w:rsidRPr="008F1E5F" w:rsidRDefault="00805B96"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Pr="008F1E5F">
        <w:rPr>
          <w:rFonts w:ascii="Arial" w:hAnsi="Arial" w:cs="Arial"/>
          <w:spacing w:val="4"/>
          <w:sz w:val="20"/>
          <w:szCs w:val="20"/>
        </w:rPr>
        <w:t xml:space="preserve">.1. </w:t>
      </w:r>
      <w:r w:rsidR="0045008F" w:rsidRPr="008F1E5F">
        <w:rPr>
          <w:rFonts w:ascii="Arial" w:hAnsi="Arial" w:cs="Arial"/>
          <w:spacing w:val="4"/>
          <w:sz w:val="20"/>
          <w:szCs w:val="20"/>
        </w:rPr>
        <w:tab/>
      </w:r>
      <w:r w:rsidR="005D169F" w:rsidRPr="008F1E5F">
        <w:rPr>
          <w:rFonts w:ascii="Arial" w:hAnsi="Arial" w:cs="Arial"/>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5D169F" w:rsidRPr="008F1E5F">
        <w:rPr>
          <w:rFonts w:ascii="Arial" w:hAnsi="Arial" w:cs="Arial"/>
          <w:spacing w:val="4"/>
          <w:sz w:val="20"/>
          <w:szCs w:val="20"/>
        </w:rPr>
        <w:t>Pzp</w:t>
      </w:r>
      <w:proofErr w:type="spellEnd"/>
      <w:r w:rsidR="005D169F" w:rsidRPr="008F1E5F">
        <w:rPr>
          <w:rFonts w:ascii="Arial" w:hAnsi="Arial" w:cs="Arial"/>
          <w:spacing w:val="4"/>
          <w:sz w:val="20"/>
          <w:szCs w:val="20"/>
        </w:rPr>
        <w:t xml:space="preserve">, przysługują środki ochrony prawnej określone </w:t>
      </w:r>
      <w:r w:rsidR="004B43E1" w:rsidRPr="008F1E5F">
        <w:rPr>
          <w:rFonts w:ascii="Arial" w:hAnsi="Arial" w:cs="Arial"/>
          <w:spacing w:val="4"/>
          <w:sz w:val="20"/>
          <w:szCs w:val="20"/>
        </w:rPr>
        <w:br/>
      </w:r>
      <w:r w:rsidR="005D169F" w:rsidRPr="008F1E5F">
        <w:rPr>
          <w:rFonts w:ascii="Arial" w:hAnsi="Arial" w:cs="Arial"/>
          <w:spacing w:val="4"/>
          <w:sz w:val="20"/>
          <w:szCs w:val="20"/>
        </w:rPr>
        <w:t xml:space="preserve">w Dziale VI ustawy </w:t>
      </w:r>
      <w:proofErr w:type="spellStart"/>
      <w:r w:rsidR="005D169F" w:rsidRPr="008F1E5F">
        <w:rPr>
          <w:rFonts w:ascii="Arial" w:hAnsi="Arial" w:cs="Arial"/>
          <w:spacing w:val="4"/>
          <w:sz w:val="20"/>
          <w:szCs w:val="20"/>
        </w:rPr>
        <w:t>Pzp</w:t>
      </w:r>
      <w:proofErr w:type="spellEnd"/>
      <w:r w:rsidR="005D169F" w:rsidRPr="008F1E5F">
        <w:rPr>
          <w:rFonts w:ascii="Arial" w:hAnsi="Arial" w:cs="Arial"/>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5D169F" w:rsidRPr="008F1E5F">
        <w:rPr>
          <w:rFonts w:ascii="Arial" w:hAnsi="Arial" w:cs="Arial"/>
          <w:spacing w:val="4"/>
          <w:sz w:val="20"/>
          <w:szCs w:val="20"/>
        </w:rPr>
        <w:t>Pzp</w:t>
      </w:r>
      <w:proofErr w:type="spellEnd"/>
      <w:r w:rsidR="005D169F" w:rsidRPr="008F1E5F">
        <w:rPr>
          <w:rFonts w:ascii="Arial" w:hAnsi="Arial" w:cs="Arial"/>
          <w:spacing w:val="4"/>
          <w:sz w:val="20"/>
          <w:szCs w:val="20"/>
        </w:rPr>
        <w:t>.</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 xml:space="preserve">.2. </w:t>
      </w:r>
      <w:r w:rsidR="005D169F" w:rsidRPr="008F1E5F">
        <w:rPr>
          <w:rFonts w:ascii="Arial" w:hAnsi="Arial" w:cs="Arial"/>
          <w:spacing w:val="4"/>
          <w:sz w:val="20"/>
          <w:szCs w:val="20"/>
        </w:rPr>
        <w:tab/>
        <w:t xml:space="preserve">Odwołanie przysługuje wyłącznie od niezgodnej z przepisami ustawy </w:t>
      </w:r>
      <w:proofErr w:type="spellStart"/>
      <w:r w:rsidR="005D169F" w:rsidRPr="008F1E5F">
        <w:rPr>
          <w:rFonts w:ascii="Arial" w:hAnsi="Arial" w:cs="Arial"/>
          <w:spacing w:val="4"/>
          <w:sz w:val="20"/>
          <w:szCs w:val="20"/>
        </w:rPr>
        <w:t>Pzp</w:t>
      </w:r>
      <w:proofErr w:type="spellEnd"/>
      <w:r w:rsidR="005D169F" w:rsidRPr="008F1E5F">
        <w:rPr>
          <w:rFonts w:ascii="Arial" w:hAnsi="Arial" w:cs="Arial"/>
          <w:spacing w:val="4"/>
          <w:sz w:val="20"/>
          <w:szCs w:val="20"/>
        </w:rPr>
        <w:t xml:space="preserve"> czynności Zamawiającego podjętej w postępowaniu o udzielenie zamówienia lub zaniechania czynności, do której Zamawiający jest zobowiązany na podstawie ustawy </w:t>
      </w:r>
      <w:proofErr w:type="spellStart"/>
      <w:r w:rsidR="005D169F" w:rsidRPr="008F1E5F">
        <w:rPr>
          <w:rFonts w:ascii="Arial" w:hAnsi="Arial" w:cs="Arial"/>
          <w:spacing w:val="4"/>
          <w:sz w:val="20"/>
          <w:szCs w:val="20"/>
        </w:rPr>
        <w:t>Pzp</w:t>
      </w:r>
      <w:proofErr w:type="spellEnd"/>
      <w:r w:rsidR="005D169F" w:rsidRPr="008F1E5F">
        <w:rPr>
          <w:rFonts w:ascii="Arial" w:hAnsi="Arial" w:cs="Arial"/>
          <w:spacing w:val="4"/>
          <w:sz w:val="20"/>
          <w:szCs w:val="20"/>
        </w:rPr>
        <w:t>.</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.3.</w:t>
      </w:r>
      <w:r w:rsidR="005D169F" w:rsidRPr="008F1E5F">
        <w:rPr>
          <w:rFonts w:ascii="Arial" w:hAnsi="Arial" w:cs="Arial"/>
          <w:spacing w:val="4"/>
          <w:sz w:val="20"/>
          <w:szCs w:val="20"/>
        </w:rPr>
        <w:tab/>
        <w:t xml:space="preserve">Odwołanie powinno wskazywać czynność lub zaniechanie czynności Zamawiającego, której zarzuca się niezgodność z przepisami ustawy </w:t>
      </w:r>
      <w:proofErr w:type="spellStart"/>
      <w:r w:rsidR="005D169F" w:rsidRPr="008F1E5F">
        <w:rPr>
          <w:rFonts w:ascii="Arial" w:hAnsi="Arial" w:cs="Arial"/>
          <w:spacing w:val="4"/>
          <w:sz w:val="20"/>
          <w:szCs w:val="20"/>
        </w:rPr>
        <w:t>Pzp</w:t>
      </w:r>
      <w:proofErr w:type="spellEnd"/>
      <w:r w:rsidR="005D169F" w:rsidRPr="008F1E5F">
        <w:rPr>
          <w:rFonts w:ascii="Arial" w:hAnsi="Arial" w:cs="Arial"/>
          <w:spacing w:val="4"/>
          <w:sz w:val="20"/>
          <w:szCs w:val="20"/>
        </w:rPr>
        <w:t xml:space="preserve">, zawierać zwięzłe przedstawienie zarzutów, określać żądanie oraz wskazywać </w:t>
      </w:r>
      <w:r w:rsidR="00C322CD">
        <w:rPr>
          <w:rFonts w:ascii="Arial" w:hAnsi="Arial" w:cs="Arial"/>
          <w:spacing w:val="4"/>
          <w:sz w:val="20"/>
          <w:szCs w:val="20"/>
        </w:rPr>
        <w:t xml:space="preserve">okoliczności faktyczne i prawne </w:t>
      </w:r>
      <w:r w:rsidR="005D169F" w:rsidRPr="008F1E5F">
        <w:rPr>
          <w:rFonts w:ascii="Arial" w:hAnsi="Arial" w:cs="Arial"/>
          <w:spacing w:val="4"/>
          <w:sz w:val="20"/>
          <w:szCs w:val="20"/>
        </w:rPr>
        <w:t>uzasadniające wniesienie odwołania.</w:t>
      </w:r>
    </w:p>
    <w:p w:rsidR="00E16099" w:rsidRPr="00E16099" w:rsidRDefault="00213FB2" w:rsidP="00E1609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.4.</w:t>
      </w:r>
      <w:r w:rsidR="005D169F" w:rsidRPr="008F1E5F">
        <w:rPr>
          <w:rFonts w:ascii="Arial" w:hAnsi="Arial" w:cs="Arial"/>
          <w:spacing w:val="4"/>
          <w:sz w:val="20"/>
          <w:szCs w:val="20"/>
        </w:rPr>
        <w:tab/>
      </w:r>
      <w:r w:rsidR="00E16099" w:rsidRPr="00E16099">
        <w:rPr>
          <w:rFonts w:ascii="Arial" w:hAnsi="Arial" w:cs="Arial"/>
          <w:spacing w:val="4"/>
          <w:sz w:val="20"/>
          <w:szCs w:val="20"/>
        </w:rPr>
        <w:t>Odwołanie wnosi się do Prezesa I</w:t>
      </w:r>
      <w:r w:rsidR="00E16099">
        <w:rPr>
          <w:rFonts w:ascii="Arial" w:hAnsi="Arial" w:cs="Arial"/>
          <w:spacing w:val="4"/>
          <w:sz w:val="20"/>
          <w:szCs w:val="20"/>
        </w:rPr>
        <w:t xml:space="preserve">zby w formie pisemnej w </w:t>
      </w:r>
      <w:proofErr w:type="spellStart"/>
      <w:r w:rsidR="00E16099">
        <w:rPr>
          <w:rFonts w:ascii="Arial" w:hAnsi="Arial" w:cs="Arial"/>
          <w:spacing w:val="4"/>
          <w:sz w:val="20"/>
          <w:szCs w:val="20"/>
        </w:rPr>
        <w:t>postaci</w:t>
      </w:r>
      <w:r w:rsidR="00E16099" w:rsidRPr="00E16099">
        <w:rPr>
          <w:rFonts w:ascii="Arial" w:hAnsi="Arial" w:cs="Arial"/>
          <w:spacing w:val="4"/>
          <w:sz w:val="20"/>
          <w:szCs w:val="20"/>
        </w:rPr>
        <w:t>papierowej</w:t>
      </w:r>
      <w:proofErr w:type="spellEnd"/>
      <w:r w:rsidR="00E16099" w:rsidRPr="00E16099">
        <w:rPr>
          <w:rFonts w:ascii="Arial" w:hAnsi="Arial" w:cs="Arial"/>
          <w:spacing w:val="4"/>
          <w:sz w:val="20"/>
          <w:szCs w:val="20"/>
        </w:rPr>
        <w:t xml:space="preserve"> albo </w:t>
      </w:r>
      <w:r w:rsidR="00E16099">
        <w:rPr>
          <w:rFonts w:ascii="Arial" w:hAnsi="Arial" w:cs="Arial"/>
          <w:spacing w:val="4"/>
          <w:sz w:val="20"/>
          <w:szCs w:val="20"/>
        </w:rPr>
        <w:br/>
      </w:r>
      <w:r w:rsidR="00E16099" w:rsidRPr="00E16099">
        <w:rPr>
          <w:rFonts w:ascii="Arial" w:hAnsi="Arial" w:cs="Arial"/>
          <w:spacing w:val="4"/>
          <w:sz w:val="20"/>
          <w:szCs w:val="20"/>
        </w:rPr>
        <w:t>w postaci elektronicznej, opatrzone odpowiednio własnoręcznym</w:t>
      </w:r>
    </w:p>
    <w:p w:rsidR="005D169F" w:rsidRPr="008F1E5F" w:rsidRDefault="00E16099" w:rsidP="00E16099">
      <w:pPr>
        <w:ind w:left="720" w:hanging="11"/>
        <w:jc w:val="both"/>
        <w:rPr>
          <w:rFonts w:ascii="Arial" w:hAnsi="Arial" w:cs="Arial"/>
          <w:spacing w:val="4"/>
          <w:sz w:val="20"/>
          <w:szCs w:val="20"/>
        </w:rPr>
      </w:pPr>
      <w:r w:rsidRPr="00E16099">
        <w:rPr>
          <w:rFonts w:ascii="Arial" w:hAnsi="Arial" w:cs="Arial"/>
          <w:spacing w:val="4"/>
          <w:sz w:val="20"/>
          <w:szCs w:val="20"/>
        </w:rPr>
        <w:t>podpisem albo kwalifik</w:t>
      </w:r>
      <w:r>
        <w:rPr>
          <w:rFonts w:ascii="Arial" w:hAnsi="Arial" w:cs="Arial"/>
          <w:spacing w:val="4"/>
          <w:sz w:val="20"/>
          <w:szCs w:val="20"/>
        </w:rPr>
        <w:t>owanym podpisem elektronicznym.</w:t>
      </w:r>
    </w:p>
    <w:p w:rsidR="007B1A38" w:rsidRPr="008F1E5F" w:rsidRDefault="004B43E1" w:rsidP="004F74D9">
      <w:pPr>
        <w:ind w:left="720" w:hanging="720"/>
        <w:jc w:val="both"/>
        <w:rPr>
          <w:rFonts w:ascii="Arial" w:hAnsi="Arial" w:cs="Arial"/>
          <w:spacing w:val="4"/>
          <w:sz w:val="20"/>
          <w:szCs w:val="20"/>
        </w:rPr>
      </w:pPr>
      <w:r w:rsidRPr="008F1E5F">
        <w:rPr>
          <w:rFonts w:ascii="Arial" w:hAnsi="Arial" w:cs="Arial"/>
          <w:spacing w:val="4"/>
          <w:sz w:val="20"/>
          <w:szCs w:val="20"/>
        </w:rPr>
        <w:t>21.5.</w:t>
      </w:r>
      <w:r w:rsidRPr="008F1E5F">
        <w:rPr>
          <w:rFonts w:ascii="Arial" w:hAnsi="Arial" w:cs="Arial"/>
          <w:spacing w:val="4"/>
          <w:sz w:val="20"/>
          <w:szCs w:val="20"/>
        </w:rPr>
        <w:tab/>
      </w:r>
      <w:r w:rsidR="007B1A38" w:rsidRPr="008F1E5F">
        <w:rPr>
          <w:rFonts w:ascii="Arial" w:hAnsi="Arial" w:cs="Arial"/>
          <w:spacing w:val="4"/>
          <w:sz w:val="20"/>
          <w:szCs w:val="20"/>
        </w:rPr>
        <w:t xml:space="preserve">Odwołujący przesyła kopię odwołania </w:t>
      </w:r>
      <w:r w:rsidR="0063306C" w:rsidRPr="008F1E5F">
        <w:rPr>
          <w:rFonts w:ascii="Arial" w:hAnsi="Arial" w:cs="Arial"/>
          <w:spacing w:val="4"/>
          <w:sz w:val="20"/>
          <w:szCs w:val="20"/>
        </w:rPr>
        <w:t>Z</w:t>
      </w:r>
      <w:r w:rsidR="007B1A38" w:rsidRPr="008F1E5F">
        <w:rPr>
          <w:rFonts w:ascii="Arial" w:hAnsi="Arial" w:cs="Arial"/>
          <w:spacing w:val="4"/>
          <w:sz w:val="20"/>
          <w:szCs w:val="20"/>
        </w:rPr>
        <w:t xml:space="preserve">amawiającemu przed upływem terminu </w:t>
      </w:r>
      <w:r w:rsidRPr="008F1E5F">
        <w:rPr>
          <w:rFonts w:ascii="Arial" w:hAnsi="Arial" w:cs="Arial"/>
          <w:spacing w:val="4"/>
          <w:sz w:val="20"/>
          <w:szCs w:val="20"/>
        </w:rPr>
        <w:br/>
      </w:r>
      <w:r w:rsidR="007B1A38" w:rsidRPr="008F1E5F">
        <w:rPr>
          <w:rFonts w:ascii="Arial" w:hAnsi="Arial" w:cs="Arial"/>
          <w:spacing w:val="4"/>
          <w:sz w:val="20"/>
          <w:szCs w:val="20"/>
        </w:rPr>
        <w:t xml:space="preserve">do wniesienia odwołania w taki sposób, aby mógł on zapoznać się z jego treścią przed upływem tego terminu. Domniemywa się, iż </w:t>
      </w:r>
      <w:r w:rsidR="0063306C" w:rsidRPr="008F1E5F">
        <w:rPr>
          <w:rFonts w:ascii="Arial" w:hAnsi="Arial" w:cs="Arial"/>
          <w:spacing w:val="4"/>
          <w:sz w:val="20"/>
          <w:szCs w:val="20"/>
        </w:rPr>
        <w:t>Z</w:t>
      </w:r>
      <w:r w:rsidR="007B1A38" w:rsidRPr="008F1E5F">
        <w:rPr>
          <w:rFonts w:ascii="Arial" w:hAnsi="Arial" w:cs="Arial"/>
          <w:spacing w:val="4"/>
          <w:sz w:val="20"/>
          <w:szCs w:val="20"/>
        </w:rPr>
        <w:t>amawiający mógł zapoznać się z treścią odwołania przed upływem terminu do jego wniesienia, jeżeli przesłanie jego kopii nastąpiło przed upływem terminu do jego wniesienia przy użyciu środków komunikacji elektronicznej.</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w:t>
      </w:r>
      <w:r w:rsidR="004B43E1" w:rsidRPr="008F1E5F">
        <w:rPr>
          <w:rFonts w:ascii="Arial" w:hAnsi="Arial" w:cs="Arial"/>
          <w:spacing w:val="4"/>
          <w:sz w:val="20"/>
          <w:szCs w:val="20"/>
        </w:rPr>
        <w:t>6</w:t>
      </w:r>
      <w:r w:rsidR="005D169F" w:rsidRPr="008F1E5F">
        <w:rPr>
          <w:rFonts w:ascii="Arial" w:hAnsi="Arial" w:cs="Arial"/>
          <w:spacing w:val="4"/>
          <w:sz w:val="20"/>
          <w:szCs w:val="20"/>
        </w:rPr>
        <w:t>.</w:t>
      </w:r>
      <w:r w:rsidR="005D169F" w:rsidRPr="008F1E5F">
        <w:rPr>
          <w:rFonts w:ascii="Arial" w:hAnsi="Arial" w:cs="Arial"/>
          <w:spacing w:val="4"/>
          <w:sz w:val="20"/>
          <w:szCs w:val="20"/>
        </w:rPr>
        <w:tab/>
        <w:t>Terminy wniesienia odwołania:</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w:t>
      </w:r>
      <w:r w:rsidR="004B43E1" w:rsidRPr="008F1E5F">
        <w:rPr>
          <w:rFonts w:ascii="Arial" w:hAnsi="Arial" w:cs="Arial"/>
          <w:spacing w:val="4"/>
          <w:sz w:val="20"/>
          <w:szCs w:val="20"/>
        </w:rPr>
        <w:t>6</w:t>
      </w:r>
      <w:r w:rsidR="005D169F" w:rsidRPr="008F1E5F">
        <w:rPr>
          <w:rFonts w:ascii="Arial" w:hAnsi="Arial" w:cs="Arial"/>
          <w:spacing w:val="4"/>
          <w:sz w:val="20"/>
          <w:szCs w:val="20"/>
        </w:rPr>
        <w:t>.1.</w:t>
      </w:r>
      <w:r w:rsidR="005D169F" w:rsidRPr="008F1E5F">
        <w:rPr>
          <w:rFonts w:ascii="Arial" w:hAnsi="Arial" w:cs="Arial"/>
          <w:sz w:val="20"/>
          <w:szCs w:val="20"/>
        </w:rPr>
        <w:t xml:space="preserve"> </w:t>
      </w:r>
      <w:r w:rsidR="005D169F" w:rsidRPr="008F1E5F">
        <w:rPr>
          <w:rFonts w:ascii="Arial" w:hAnsi="Arial" w:cs="Arial"/>
          <w:spacing w:val="4"/>
          <w:sz w:val="20"/>
          <w:szCs w:val="20"/>
        </w:rPr>
        <w:t xml:space="preserve">Odwołanie wnosi się w terminie </w:t>
      </w:r>
      <w:r w:rsidR="004B43E1" w:rsidRPr="008F1E5F">
        <w:rPr>
          <w:rFonts w:ascii="Arial" w:hAnsi="Arial" w:cs="Arial"/>
          <w:spacing w:val="4"/>
          <w:sz w:val="20"/>
          <w:szCs w:val="20"/>
        </w:rPr>
        <w:t>5</w:t>
      </w:r>
      <w:r w:rsidR="005D169F" w:rsidRPr="008F1E5F">
        <w:rPr>
          <w:rFonts w:ascii="Arial" w:hAnsi="Arial" w:cs="Arial"/>
          <w:spacing w:val="4"/>
          <w:sz w:val="20"/>
          <w:szCs w:val="20"/>
        </w:rPr>
        <w:t xml:space="preserve"> dni od dnia przesłania informacji o czynności </w:t>
      </w:r>
      <w:r w:rsidR="0063306C" w:rsidRPr="008F1E5F">
        <w:rPr>
          <w:rFonts w:ascii="Arial" w:hAnsi="Arial" w:cs="Arial"/>
          <w:spacing w:val="4"/>
          <w:sz w:val="20"/>
          <w:szCs w:val="20"/>
        </w:rPr>
        <w:t>Z</w:t>
      </w:r>
      <w:r w:rsidR="005D169F" w:rsidRPr="008F1E5F">
        <w:rPr>
          <w:rFonts w:ascii="Arial" w:hAnsi="Arial" w:cs="Arial"/>
          <w:spacing w:val="4"/>
          <w:sz w:val="20"/>
          <w:szCs w:val="20"/>
        </w:rPr>
        <w:t xml:space="preserve">amawiającego stanowiącej podstawę jego wniesienia – jeżeli zostały przesłane </w:t>
      </w:r>
      <w:r w:rsidR="004B43E1" w:rsidRPr="008F1E5F">
        <w:rPr>
          <w:rFonts w:ascii="Arial" w:hAnsi="Arial" w:cs="Arial"/>
          <w:spacing w:val="4"/>
          <w:sz w:val="20"/>
          <w:szCs w:val="20"/>
        </w:rPr>
        <w:br/>
      </w:r>
      <w:r w:rsidR="005D169F" w:rsidRPr="008F1E5F">
        <w:rPr>
          <w:rFonts w:ascii="Arial" w:hAnsi="Arial" w:cs="Arial"/>
          <w:spacing w:val="4"/>
          <w:sz w:val="20"/>
          <w:szCs w:val="20"/>
        </w:rPr>
        <w:t xml:space="preserve">w sposób określony w art. 180 ust. 5 ustawy </w:t>
      </w:r>
      <w:proofErr w:type="spellStart"/>
      <w:r w:rsidR="005D169F" w:rsidRPr="008F1E5F">
        <w:rPr>
          <w:rFonts w:ascii="Arial" w:hAnsi="Arial" w:cs="Arial"/>
          <w:spacing w:val="4"/>
          <w:sz w:val="20"/>
          <w:szCs w:val="20"/>
        </w:rPr>
        <w:t>Pzp</w:t>
      </w:r>
      <w:proofErr w:type="spellEnd"/>
      <w:r w:rsidR="005D169F" w:rsidRPr="008F1E5F">
        <w:rPr>
          <w:rFonts w:ascii="Arial" w:hAnsi="Arial" w:cs="Arial"/>
          <w:spacing w:val="4"/>
          <w:sz w:val="20"/>
          <w:szCs w:val="20"/>
        </w:rPr>
        <w:t xml:space="preserve"> zdanie drugie albo w terminie 1</w:t>
      </w:r>
      <w:r w:rsidR="004B43E1" w:rsidRPr="008F1E5F">
        <w:rPr>
          <w:rFonts w:ascii="Arial" w:hAnsi="Arial" w:cs="Arial"/>
          <w:spacing w:val="4"/>
          <w:sz w:val="20"/>
          <w:szCs w:val="20"/>
        </w:rPr>
        <w:t>0</w:t>
      </w:r>
      <w:r w:rsidR="005D169F" w:rsidRPr="008F1E5F">
        <w:rPr>
          <w:rFonts w:ascii="Arial" w:hAnsi="Arial" w:cs="Arial"/>
          <w:spacing w:val="4"/>
          <w:sz w:val="20"/>
          <w:szCs w:val="20"/>
        </w:rPr>
        <w:t xml:space="preserve"> dni – jeżeli zostały przesłane w inny sposób</w:t>
      </w:r>
      <w:r w:rsidR="007B1A38" w:rsidRPr="008F1E5F">
        <w:rPr>
          <w:rFonts w:ascii="Arial" w:hAnsi="Arial" w:cs="Arial"/>
          <w:spacing w:val="4"/>
          <w:sz w:val="20"/>
          <w:szCs w:val="20"/>
        </w:rPr>
        <w:t>.</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w:t>
      </w:r>
      <w:r w:rsidR="004B43E1" w:rsidRPr="008F1E5F">
        <w:rPr>
          <w:rFonts w:ascii="Arial" w:hAnsi="Arial" w:cs="Arial"/>
          <w:spacing w:val="4"/>
          <w:sz w:val="20"/>
          <w:szCs w:val="20"/>
        </w:rPr>
        <w:t>6</w:t>
      </w:r>
      <w:r w:rsidR="005D169F" w:rsidRPr="008F1E5F">
        <w:rPr>
          <w:rFonts w:ascii="Arial" w:hAnsi="Arial" w:cs="Arial"/>
          <w:spacing w:val="4"/>
          <w:sz w:val="20"/>
          <w:szCs w:val="20"/>
        </w:rPr>
        <w:t>.2.</w:t>
      </w:r>
      <w:r w:rsidR="004B43E1" w:rsidRPr="008F1E5F">
        <w:rPr>
          <w:rFonts w:ascii="Arial" w:hAnsi="Arial" w:cs="Arial"/>
          <w:spacing w:val="4"/>
          <w:sz w:val="20"/>
          <w:szCs w:val="20"/>
        </w:rPr>
        <w:tab/>
      </w:r>
      <w:r w:rsidR="005D169F" w:rsidRPr="008F1E5F">
        <w:rPr>
          <w:rFonts w:ascii="Arial" w:hAnsi="Arial" w:cs="Arial"/>
          <w:spacing w:val="4"/>
          <w:sz w:val="20"/>
          <w:szCs w:val="20"/>
        </w:rPr>
        <w:t xml:space="preserve">Odwołanie wobec treści ogłoszenia o zamówieniu, a także wobec postanowień specyfikacji istotnych warunków zamówienia, wnosi się w terminie </w:t>
      </w:r>
      <w:r w:rsidR="004B43E1" w:rsidRPr="008F1E5F">
        <w:rPr>
          <w:rFonts w:ascii="Arial" w:hAnsi="Arial" w:cs="Arial"/>
          <w:spacing w:val="4"/>
          <w:sz w:val="20"/>
          <w:szCs w:val="20"/>
        </w:rPr>
        <w:t>5</w:t>
      </w:r>
      <w:r w:rsidR="005D169F" w:rsidRPr="008F1E5F">
        <w:rPr>
          <w:rFonts w:ascii="Arial" w:hAnsi="Arial" w:cs="Arial"/>
          <w:spacing w:val="4"/>
          <w:sz w:val="20"/>
          <w:szCs w:val="20"/>
        </w:rPr>
        <w:t xml:space="preserve"> dni od dnia </w:t>
      </w:r>
      <w:r w:rsidR="004B43E1" w:rsidRPr="008F1E5F">
        <w:rPr>
          <w:rFonts w:ascii="Arial" w:hAnsi="Arial" w:cs="Arial"/>
          <w:spacing w:val="4"/>
          <w:sz w:val="20"/>
          <w:szCs w:val="20"/>
        </w:rPr>
        <w:t>zamieszczenia</w:t>
      </w:r>
      <w:r w:rsidR="005D169F" w:rsidRPr="008F1E5F">
        <w:rPr>
          <w:rFonts w:ascii="Arial" w:hAnsi="Arial" w:cs="Arial"/>
          <w:spacing w:val="4"/>
          <w:sz w:val="20"/>
          <w:szCs w:val="20"/>
        </w:rPr>
        <w:t xml:space="preserve"> ogłoszenia w </w:t>
      </w:r>
      <w:proofErr w:type="spellStart"/>
      <w:r w:rsidR="004B43E1" w:rsidRPr="008F1E5F">
        <w:rPr>
          <w:rFonts w:ascii="Arial" w:hAnsi="Arial" w:cs="Arial"/>
          <w:spacing w:val="4"/>
          <w:sz w:val="20"/>
          <w:szCs w:val="20"/>
        </w:rPr>
        <w:t>Biuletyznie</w:t>
      </w:r>
      <w:proofErr w:type="spellEnd"/>
      <w:r w:rsidR="004B43E1" w:rsidRPr="008F1E5F">
        <w:rPr>
          <w:rFonts w:ascii="Arial" w:hAnsi="Arial" w:cs="Arial"/>
          <w:spacing w:val="4"/>
          <w:sz w:val="20"/>
          <w:szCs w:val="20"/>
        </w:rPr>
        <w:t xml:space="preserve"> Zamówień Publicznych</w:t>
      </w:r>
      <w:r w:rsidR="005D169F" w:rsidRPr="008F1E5F">
        <w:rPr>
          <w:rFonts w:ascii="Arial" w:hAnsi="Arial" w:cs="Arial"/>
          <w:spacing w:val="4"/>
          <w:sz w:val="20"/>
          <w:szCs w:val="20"/>
        </w:rPr>
        <w:t xml:space="preserve"> lub zamieszczenia specyfikacji istotnych warunków zamówienia na stronie internetowej.</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w:t>
      </w:r>
      <w:r w:rsidR="004B43E1" w:rsidRPr="008F1E5F">
        <w:rPr>
          <w:rFonts w:ascii="Arial" w:hAnsi="Arial" w:cs="Arial"/>
          <w:spacing w:val="4"/>
          <w:sz w:val="20"/>
          <w:szCs w:val="20"/>
        </w:rPr>
        <w:t>6</w:t>
      </w:r>
      <w:r w:rsidR="005D169F" w:rsidRPr="008F1E5F">
        <w:rPr>
          <w:rFonts w:ascii="Arial" w:hAnsi="Arial" w:cs="Arial"/>
          <w:spacing w:val="4"/>
          <w:sz w:val="20"/>
          <w:szCs w:val="20"/>
        </w:rPr>
        <w:t>.3.</w:t>
      </w:r>
      <w:r w:rsidR="004B43E1" w:rsidRPr="008F1E5F">
        <w:rPr>
          <w:rFonts w:ascii="Arial" w:hAnsi="Arial" w:cs="Arial"/>
          <w:spacing w:val="4"/>
          <w:sz w:val="20"/>
          <w:szCs w:val="20"/>
        </w:rPr>
        <w:tab/>
      </w:r>
      <w:r w:rsidR="005D169F" w:rsidRPr="008F1E5F">
        <w:rPr>
          <w:rFonts w:ascii="Arial" w:hAnsi="Arial" w:cs="Arial"/>
          <w:spacing w:val="4"/>
          <w:sz w:val="20"/>
          <w:szCs w:val="20"/>
        </w:rPr>
        <w:t xml:space="preserve">Odwołanie wobec czynności innych niż określone w pkt. </w:t>
      </w: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w:t>
      </w:r>
      <w:r w:rsidR="004B43E1" w:rsidRPr="008F1E5F">
        <w:rPr>
          <w:rFonts w:ascii="Arial" w:hAnsi="Arial" w:cs="Arial"/>
          <w:spacing w:val="4"/>
          <w:sz w:val="20"/>
          <w:szCs w:val="20"/>
        </w:rPr>
        <w:t>6</w:t>
      </w:r>
      <w:r w:rsidR="005D169F" w:rsidRPr="008F1E5F">
        <w:rPr>
          <w:rFonts w:ascii="Arial" w:hAnsi="Arial" w:cs="Arial"/>
          <w:spacing w:val="4"/>
          <w:sz w:val="20"/>
          <w:szCs w:val="20"/>
        </w:rPr>
        <w:t xml:space="preserve">.1. i </w:t>
      </w:r>
      <w:r w:rsidR="00D97D03"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w:t>
      </w:r>
      <w:r w:rsidR="004B43E1" w:rsidRPr="008F1E5F">
        <w:rPr>
          <w:rFonts w:ascii="Arial" w:hAnsi="Arial" w:cs="Arial"/>
          <w:spacing w:val="4"/>
          <w:sz w:val="20"/>
          <w:szCs w:val="20"/>
        </w:rPr>
        <w:t>6</w:t>
      </w:r>
      <w:r w:rsidR="005D169F" w:rsidRPr="008F1E5F">
        <w:rPr>
          <w:rFonts w:ascii="Arial" w:hAnsi="Arial" w:cs="Arial"/>
          <w:spacing w:val="4"/>
          <w:sz w:val="20"/>
          <w:szCs w:val="20"/>
        </w:rPr>
        <w:t>.2</w:t>
      </w:r>
      <w:r w:rsidR="00B87FA5" w:rsidRPr="008F1E5F">
        <w:rPr>
          <w:rFonts w:ascii="Arial" w:hAnsi="Arial" w:cs="Arial"/>
          <w:spacing w:val="4"/>
          <w:sz w:val="20"/>
          <w:szCs w:val="20"/>
        </w:rPr>
        <w:t xml:space="preserve">. </w:t>
      </w:r>
      <w:r w:rsidR="005D169F" w:rsidRPr="008F1E5F">
        <w:rPr>
          <w:rFonts w:ascii="Arial" w:hAnsi="Arial" w:cs="Arial"/>
          <w:spacing w:val="4"/>
          <w:sz w:val="20"/>
          <w:szCs w:val="20"/>
        </w:rPr>
        <w:t xml:space="preserve">wnosi </w:t>
      </w:r>
      <w:r w:rsidR="004B43E1" w:rsidRPr="008F1E5F">
        <w:rPr>
          <w:rFonts w:ascii="Arial" w:hAnsi="Arial" w:cs="Arial"/>
          <w:spacing w:val="4"/>
          <w:sz w:val="20"/>
          <w:szCs w:val="20"/>
        </w:rPr>
        <w:br/>
      </w:r>
      <w:r w:rsidR="005D169F" w:rsidRPr="008F1E5F">
        <w:rPr>
          <w:rFonts w:ascii="Arial" w:hAnsi="Arial" w:cs="Arial"/>
          <w:spacing w:val="4"/>
          <w:sz w:val="20"/>
          <w:szCs w:val="20"/>
        </w:rPr>
        <w:t xml:space="preserve">się w terminie </w:t>
      </w:r>
      <w:r w:rsidR="004B43E1" w:rsidRPr="008F1E5F">
        <w:rPr>
          <w:rFonts w:ascii="Arial" w:hAnsi="Arial" w:cs="Arial"/>
          <w:spacing w:val="4"/>
          <w:sz w:val="20"/>
          <w:szCs w:val="20"/>
        </w:rPr>
        <w:t>5</w:t>
      </w:r>
      <w:r w:rsidR="005D169F" w:rsidRPr="008F1E5F">
        <w:rPr>
          <w:rFonts w:ascii="Arial" w:hAnsi="Arial" w:cs="Arial"/>
          <w:spacing w:val="4"/>
          <w:sz w:val="20"/>
          <w:szCs w:val="20"/>
        </w:rPr>
        <w:t xml:space="preserve"> dni od dnia, w którym powzięto lub przy zachowaniu należytej staranności można było powziąć wiadomość o okolicznościach stanowiących podstawę jego wniesienia.</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.5.4.</w:t>
      </w:r>
      <w:r w:rsidR="004B43E1" w:rsidRPr="008F1E5F">
        <w:rPr>
          <w:rFonts w:ascii="Arial" w:hAnsi="Arial" w:cs="Arial"/>
          <w:spacing w:val="4"/>
          <w:sz w:val="20"/>
          <w:szCs w:val="20"/>
        </w:rPr>
        <w:tab/>
      </w:r>
      <w:r w:rsidR="005D169F" w:rsidRPr="008F1E5F">
        <w:rPr>
          <w:rFonts w:ascii="Arial" w:hAnsi="Arial" w:cs="Arial"/>
          <w:spacing w:val="4"/>
          <w:sz w:val="20"/>
          <w:szCs w:val="20"/>
        </w:rPr>
        <w:t>Jeżeli Zamawiający nie przesłał Wykonawcy zawiadomienia o wyborze oferty najkorzystniejszej odwołanie wnosi się nie później niż w terminie:</w:t>
      </w:r>
    </w:p>
    <w:p w:rsidR="005D169F" w:rsidRPr="008F1E5F" w:rsidRDefault="005D169F" w:rsidP="004F74D9">
      <w:pPr>
        <w:ind w:left="993" w:hanging="295"/>
        <w:jc w:val="both"/>
        <w:rPr>
          <w:rFonts w:ascii="Arial" w:hAnsi="Arial" w:cs="Arial"/>
          <w:spacing w:val="4"/>
          <w:sz w:val="20"/>
          <w:szCs w:val="20"/>
        </w:rPr>
      </w:pPr>
      <w:r w:rsidRPr="008F1E5F">
        <w:rPr>
          <w:rFonts w:ascii="Arial" w:hAnsi="Arial" w:cs="Arial"/>
          <w:spacing w:val="4"/>
          <w:sz w:val="20"/>
          <w:szCs w:val="20"/>
        </w:rPr>
        <w:t>1)</w:t>
      </w:r>
      <w:r w:rsidRPr="008F1E5F">
        <w:rPr>
          <w:rFonts w:ascii="Arial" w:hAnsi="Arial" w:cs="Arial"/>
          <w:spacing w:val="4"/>
          <w:sz w:val="20"/>
          <w:szCs w:val="20"/>
        </w:rPr>
        <w:tab/>
      </w:r>
      <w:r w:rsidR="004B43E1" w:rsidRPr="008F1E5F">
        <w:rPr>
          <w:rFonts w:ascii="Arial" w:hAnsi="Arial" w:cs="Arial"/>
          <w:spacing w:val="4"/>
          <w:sz w:val="20"/>
          <w:szCs w:val="20"/>
        </w:rPr>
        <w:t>15</w:t>
      </w:r>
      <w:r w:rsidRPr="008F1E5F">
        <w:rPr>
          <w:rFonts w:ascii="Arial" w:hAnsi="Arial" w:cs="Arial"/>
          <w:spacing w:val="4"/>
          <w:sz w:val="20"/>
          <w:szCs w:val="20"/>
        </w:rPr>
        <w:t xml:space="preserve"> dni od dnia </w:t>
      </w:r>
      <w:r w:rsidR="004B43E1" w:rsidRPr="008F1E5F">
        <w:rPr>
          <w:rFonts w:ascii="Arial" w:hAnsi="Arial" w:cs="Arial"/>
          <w:spacing w:val="4"/>
          <w:sz w:val="20"/>
          <w:szCs w:val="20"/>
        </w:rPr>
        <w:t xml:space="preserve">zamieszczenia w </w:t>
      </w:r>
      <w:proofErr w:type="spellStart"/>
      <w:r w:rsidR="004B43E1" w:rsidRPr="008F1E5F">
        <w:rPr>
          <w:rFonts w:ascii="Arial" w:hAnsi="Arial" w:cs="Arial"/>
          <w:spacing w:val="4"/>
          <w:sz w:val="20"/>
          <w:szCs w:val="20"/>
        </w:rPr>
        <w:t>Biuletyznie</w:t>
      </w:r>
      <w:proofErr w:type="spellEnd"/>
      <w:r w:rsidR="004B43E1" w:rsidRPr="008F1E5F">
        <w:rPr>
          <w:rFonts w:ascii="Arial" w:hAnsi="Arial" w:cs="Arial"/>
          <w:spacing w:val="4"/>
          <w:sz w:val="20"/>
          <w:szCs w:val="20"/>
        </w:rPr>
        <w:t xml:space="preserve"> Zamówień Publicznych </w:t>
      </w:r>
      <w:r w:rsidRPr="008F1E5F">
        <w:rPr>
          <w:rFonts w:ascii="Arial" w:hAnsi="Arial" w:cs="Arial"/>
          <w:spacing w:val="4"/>
          <w:sz w:val="20"/>
          <w:szCs w:val="20"/>
        </w:rPr>
        <w:t xml:space="preserve">ogłoszenia </w:t>
      </w:r>
      <w:r w:rsidR="004B43E1" w:rsidRPr="008F1E5F">
        <w:rPr>
          <w:rFonts w:ascii="Arial" w:hAnsi="Arial" w:cs="Arial"/>
          <w:spacing w:val="4"/>
          <w:sz w:val="20"/>
          <w:szCs w:val="20"/>
        </w:rPr>
        <w:br/>
      </w:r>
      <w:r w:rsidRPr="008F1E5F">
        <w:rPr>
          <w:rFonts w:ascii="Arial" w:hAnsi="Arial" w:cs="Arial"/>
          <w:spacing w:val="4"/>
          <w:sz w:val="20"/>
          <w:szCs w:val="20"/>
        </w:rPr>
        <w:t>o udzieleniu zamówienia;</w:t>
      </w:r>
    </w:p>
    <w:p w:rsidR="005D169F" w:rsidRPr="008F1E5F" w:rsidRDefault="005D169F" w:rsidP="004F74D9">
      <w:pPr>
        <w:ind w:left="993" w:hanging="295"/>
        <w:jc w:val="both"/>
        <w:rPr>
          <w:rFonts w:ascii="Arial" w:hAnsi="Arial" w:cs="Arial"/>
          <w:spacing w:val="4"/>
          <w:sz w:val="20"/>
          <w:szCs w:val="20"/>
        </w:rPr>
      </w:pPr>
      <w:r w:rsidRPr="008F1E5F">
        <w:rPr>
          <w:rFonts w:ascii="Arial" w:hAnsi="Arial" w:cs="Arial"/>
          <w:spacing w:val="4"/>
          <w:sz w:val="20"/>
          <w:szCs w:val="20"/>
        </w:rPr>
        <w:t>2)</w:t>
      </w:r>
      <w:r w:rsidRPr="008F1E5F">
        <w:rPr>
          <w:rFonts w:ascii="Arial" w:hAnsi="Arial" w:cs="Arial"/>
          <w:spacing w:val="4"/>
          <w:sz w:val="20"/>
          <w:szCs w:val="20"/>
        </w:rPr>
        <w:tab/>
      </w:r>
      <w:r w:rsidR="004B43E1" w:rsidRPr="008F1E5F">
        <w:rPr>
          <w:rFonts w:ascii="Arial" w:hAnsi="Arial" w:cs="Arial"/>
          <w:spacing w:val="4"/>
          <w:sz w:val="20"/>
          <w:szCs w:val="20"/>
        </w:rPr>
        <w:t>1</w:t>
      </w:r>
      <w:r w:rsidRPr="008F1E5F">
        <w:rPr>
          <w:rFonts w:ascii="Arial" w:hAnsi="Arial" w:cs="Arial"/>
          <w:spacing w:val="4"/>
          <w:sz w:val="20"/>
          <w:szCs w:val="20"/>
        </w:rPr>
        <w:t xml:space="preserve"> miesięcy od dnia zawarcia umowy, jeżeli Zamawiający nie </w:t>
      </w:r>
      <w:r w:rsidR="004B43E1" w:rsidRPr="008F1E5F">
        <w:rPr>
          <w:rFonts w:ascii="Arial" w:hAnsi="Arial" w:cs="Arial"/>
          <w:spacing w:val="4"/>
          <w:sz w:val="20"/>
          <w:szCs w:val="20"/>
        </w:rPr>
        <w:t>zamieścił</w:t>
      </w:r>
      <w:r w:rsidRPr="008F1E5F">
        <w:rPr>
          <w:rFonts w:ascii="Arial" w:hAnsi="Arial" w:cs="Arial"/>
          <w:spacing w:val="4"/>
          <w:sz w:val="20"/>
          <w:szCs w:val="20"/>
        </w:rPr>
        <w:t xml:space="preserve"> </w:t>
      </w:r>
      <w:r w:rsidRPr="008F1E5F">
        <w:rPr>
          <w:rFonts w:ascii="Arial" w:hAnsi="Arial" w:cs="Arial"/>
          <w:spacing w:val="4"/>
          <w:sz w:val="20"/>
          <w:szCs w:val="20"/>
        </w:rPr>
        <w:br/>
        <w:t xml:space="preserve">w </w:t>
      </w:r>
      <w:proofErr w:type="spellStart"/>
      <w:r w:rsidR="004B43E1" w:rsidRPr="008F1E5F">
        <w:rPr>
          <w:rFonts w:ascii="Arial" w:hAnsi="Arial" w:cs="Arial"/>
          <w:spacing w:val="4"/>
          <w:sz w:val="20"/>
          <w:szCs w:val="20"/>
        </w:rPr>
        <w:t>Biuletyznie</w:t>
      </w:r>
      <w:proofErr w:type="spellEnd"/>
      <w:r w:rsidR="004B43E1" w:rsidRPr="008F1E5F">
        <w:rPr>
          <w:rFonts w:ascii="Arial" w:hAnsi="Arial" w:cs="Arial"/>
          <w:spacing w:val="4"/>
          <w:sz w:val="20"/>
          <w:szCs w:val="20"/>
        </w:rPr>
        <w:t xml:space="preserve"> Zamówień Publicznych </w:t>
      </w:r>
      <w:r w:rsidRPr="008F1E5F">
        <w:rPr>
          <w:rFonts w:ascii="Arial" w:hAnsi="Arial" w:cs="Arial"/>
          <w:spacing w:val="4"/>
          <w:sz w:val="20"/>
          <w:szCs w:val="20"/>
        </w:rPr>
        <w:t>ogłoszenia o udzieleniu zamówienia.</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.6.</w:t>
      </w:r>
      <w:r w:rsidR="005D169F" w:rsidRPr="008F1E5F">
        <w:rPr>
          <w:rFonts w:ascii="Arial" w:hAnsi="Arial" w:cs="Arial"/>
          <w:spacing w:val="4"/>
          <w:sz w:val="20"/>
          <w:szCs w:val="20"/>
        </w:rPr>
        <w:tab/>
        <w:t xml:space="preserve">Szczegółowe zasady postępowania po wniesieniu odwołania, określają stosowne przepisy Działu VI ustawy </w:t>
      </w:r>
      <w:proofErr w:type="spellStart"/>
      <w:r w:rsidR="005D169F" w:rsidRPr="008F1E5F">
        <w:rPr>
          <w:rFonts w:ascii="Arial" w:hAnsi="Arial" w:cs="Arial"/>
          <w:spacing w:val="4"/>
          <w:sz w:val="20"/>
          <w:szCs w:val="20"/>
        </w:rPr>
        <w:t>Pzp</w:t>
      </w:r>
      <w:proofErr w:type="spellEnd"/>
      <w:r w:rsidR="005D169F" w:rsidRPr="008F1E5F">
        <w:rPr>
          <w:rFonts w:ascii="Arial" w:hAnsi="Arial" w:cs="Arial"/>
          <w:spacing w:val="4"/>
          <w:sz w:val="20"/>
          <w:szCs w:val="20"/>
        </w:rPr>
        <w:t>.</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.7.</w:t>
      </w:r>
      <w:r w:rsidR="005D169F" w:rsidRPr="008F1E5F">
        <w:rPr>
          <w:rFonts w:ascii="Arial" w:hAnsi="Arial" w:cs="Arial"/>
          <w:spacing w:val="4"/>
          <w:sz w:val="20"/>
          <w:szCs w:val="20"/>
        </w:rPr>
        <w:tab/>
        <w:t>Na orzeczenie Krajowej Izby Odwoławczej, stronom oraz uczestnikom postępowania odwoławczego przysługuje skarga do sądu.</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.8.</w:t>
      </w:r>
      <w:r w:rsidR="005D169F" w:rsidRPr="008F1E5F">
        <w:rPr>
          <w:rFonts w:ascii="Arial" w:hAnsi="Arial" w:cs="Arial"/>
          <w:spacing w:val="4"/>
          <w:sz w:val="20"/>
          <w:szCs w:val="20"/>
        </w:rPr>
        <w:tab/>
        <w:t xml:space="preserve">Skargę wnosi się do sądu okręgowego właściwego dla siedziby Zamawiającego, </w:t>
      </w:r>
      <w:r w:rsidR="005D169F" w:rsidRPr="008F1E5F">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4B43E1" w:rsidRPr="008F1E5F">
        <w:rPr>
          <w:rFonts w:ascii="Arial" w:hAnsi="Arial" w:cs="Arial"/>
          <w:spacing w:val="4"/>
          <w:sz w:val="20"/>
          <w:szCs w:val="20"/>
        </w:rPr>
        <w:br/>
      </w:r>
      <w:r w:rsidR="005D169F" w:rsidRPr="008F1E5F">
        <w:rPr>
          <w:rFonts w:ascii="Arial" w:hAnsi="Arial" w:cs="Arial"/>
          <w:spacing w:val="4"/>
          <w:sz w:val="20"/>
          <w:szCs w:val="20"/>
        </w:rPr>
        <w:t>w rozumieniu ustawy z dnia 23 listopada 2012 r. - Prawo pocztowe (Dz. U. z 2012 r. poz. 1529) jest równoznaczne z jej wniesieniem.</w:t>
      </w:r>
    </w:p>
    <w:p w:rsidR="00BE245A" w:rsidRPr="001F3326" w:rsidRDefault="00BE245A" w:rsidP="002A7A9B">
      <w:pPr>
        <w:ind w:left="705" w:hanging="705"/>
        <w:jc w:val="both"/>
        <w:rPr>
          <w:rFonts w:ascii="Arial" w:hAnsi="Arial" w:cs="Arial"/>
          <w:sz w:val="20"/>
          <w:szCs w:val="20"/>
        </w:rPr>
      </w:pPr>
    </w:p>
    <w:p w:rsidR="00BE245A" w:rsidRPr="001F3326" w:rsidRDefault="00BE245A" w:rsidP="002A7A9B">
      <w:pPr>
        <w:ind w:left="705" w:hanging="705"/>
        <w:jc w:val="both"/>
        <w:rPr>
          <w:rFonts w:ascii="Arial" w:hAnsi="Arial" w:cs="Arial"/>
          <w:sz w:val="20"/>
          <w:szCs w:val="20"/>
        </w:rPr>
      </w:pPr>
    </w:p>
    <w:p w:rsidR="00BE245A" w:rsidRPr="001F3326" w:rsidRDefault="00BE245A" w:rsidP="002A7A9B">
      <w:pPr>
        <w:pStyle w:val="Tekstpodstawowy"/>
        <w:ind w:left="567"/>
        <w:jc w:val="both"/>
        <w:rPr>
          <w:sz w:val="20"/>
          <w:szCs w:val="20"/>
        </w:rPr>
      </w:pPr>
    </w:p>
    <w:p w:rsidR="00BE245A" w:rsidRPr="001F3326" w:rsidRDefault="00BE245A" w:rsidP="002A7A9B">
      <w:pPr>
        <w:rPr>
          <w:rFonts w:ascii="Arial" w:hAnsi="Arial" w:cs="Arial"/>
          <w:sz w:val="20"/>
          <w:szCs w:val="20"/>
        </w:rPr>
      </w:pPr>
    </w:p>
    <w:p w:rsidR="00C8077B" w:rsidRPr="001F3326" w:rsidRDefault="00C8077B" w:rsidP="002A7A9B">
      <w:pPr>
        <w:rPr>
          <w:rFonts w:ascii="Arial" w:hAnsi="Arial" w:cs="Arial"/>
          <w:sz w:val="20"/>
          <w:szCs w:val="20"/>
        </w:rPr>
      </w:pPr>
    </w:p>
    <w:p w:rsidR="00C8077B" w:rsidRPr="001F3326" w:rsidRDefault="00C8077B" w:rsidP="002A7A9B">
      <w:pPr>
        <w:rPr>
          <w:rFonts w:ascii="Arial" w:hAnsi="Arial" w:cs="Arial"/>
          <w:sz w:val="20"/>
          <w:szCs w:val="20"/>
        </w:rPr>
      </w:pPr>
    </w:p>
    <w:p w:rsidR="00304DA7" w:rsidRPr="001F3326" w:rsidRDefault="00304DA7" w:rsidP="002A7A9B">
      <w:pPr>
        <w:rPr>
          <w:rFonts w:ascii="Arial" w:hAnsi="Arial" w:cs="Arial"/>
          <w:sz w:val="20"/>
          <w:szCs w:val="20"/>
        </w:rPr>
      </w:pPr>
    </w:p>
    <w:p w:rsidR="00304DA7" w:rsidRPr="001F3326" w:rsidRDefault="00304DA7" w:rsidP="002A7A9B">
      <w:pPr>
        <w:rPr>
          <w:rFonts w:ascii="Arial" w:hAnsi="Arial" w:cs="Arial"/>
          <w:sz w:val="20"/>
          <w:szCs w:val="20"/>
        </w:rPr>
      </w:pPr>
    </w:p>
    <w:p w:rsidR="009D5A6C" w:rsidRPr="001F3326" w:rsidRDefault="009D5A6C" w:rsidP="002A7A9B">
      <w:pPr>
        <w:rPr>
          <w:rFonts w:ascii="Arial" w:hAnsi="Arial" w:cs="Arial"/>
          <w:sz w:val="20"/>
          <w:szCs w:val="20"/>
        </w:rPr>
      </w:pPr>
    </w:p>
    <w:p w:rsidR="00A05345" w:rsidRPr="001F3326" w:rsidRDefault="00A05345" w:rsidP="002A7A9B">
      <w:pPr>
        <w:rPr>
          <w:rFonts w:ascii="Arial" w:hAnsi="Arial" w:cs="Arial"/>
          <w:sz w:val="20"/>
          <w:szCs w:val="20"/>
        </w:rPr>
      </w:pPr>
    </w:p>
    <w:p w:rsidR="00A05345" w:rsidRPr="001F3326" w:rsidRDefault="00A05345" w:rsidP="002A7A9B">
      <w:pPr>
        <w:rPr>
          <w:rFonts w:ascii="Arial" w:hAnsi="Arial" w:cs="Arial"/>
          <w:sz w:val="20"/>
          <w:szCs w:val="20"/>
        </w:rPr>
      </w:pPr>
    </w:p>
    <w:p w:rsidR="00AE1EEC" w:rsidRDefault="00AE1EEC">
      <w:pPr>
        <w:spacing w:after="160" w:line="259" w:lineRule="auto"/>
        <w:rPr>
          <w:rFonts w:ascii="Arial" w:hAnsi="Arial" w:cs="Arial"/>
          <w:b/>
          <w:bCs/>
          <w:sz w:val="20"/>
          <w:szCs w:val="20"/>
        </w:rPr>
      </w:pPr>
      <w:r>
        <w:rPr>
          <w:sz w:val="20"/>
          <w:szCs w:val="20"/>
        </w:rPr>
        <w:br w:type="page"/>
      </w:r>
    </w:p>
    <w:p w:rsidR="00BE245A" w:rsidRPr="001F3326" w:rsidRDefault="00BE245A" w:rsidP="00134A90">
      <w:pPr>
        <w:pStyle w:val="Nagwek6"/>
        <w:spacing w:before="0"/>
        <w:rPr>
          <w:sz w:val="20"/>
          <w:szCs w:val="20"/>
        </w:rPr>
      </w:pPr>
      <w:r w:rsidRPr="001F3326">
        <w:rPr>
          <w:sz w:val="20"/>
          <w:szCs w:val="20"/>
        </w:rPr>
        <w:lastRenderedPageBreak/>
        <w:t>Rozdział 2</w:t>
      </w:r>
    </w:p>
    <w:p w:rsidR="00BE245A" w:rsidRPr="001F3326" w:rsidRDefault="00134A90" w:rsidP="002A7A9B">
      <w:pPr>
        <w:jc w:val="center"/>
        <w:outlineLvl w:val="0"/>
        <w:rPr>
          <w:rFonts w:ascii="Arial" w:hAnsi="Arial" w:cs="Arial"/>
          <w:b/>
          <w:bCs/>
          <w:sz w:val="20"/>
          <w:szCs w:val="20"/>
        </w:rPr>
      </w:pPr>
      <w:r w:rsidRPr="001F3326">
        <w:rPr>
          <w:rFonts w:ascii="Arial" w:hAnsi="Arial" w:cs="Arial"/>
          <w:b/>
          <w:bCs/>
          <w:sz w:val="20"/>
          <w:szCs w:val="20"/>
        </w:rPr>
        <w:t>Formularz „OFERTA”</w:t>
      </w:r>
    </w:p>
    <w:p w:rsidR="00BE245A" w:rsidRPr="001F3326" w:rsidRDefault="00BE245A" w:rsidP="002A7A9B">
      <w:pPr>
        <w:jc w:val="center"/>
        <w:outlineLvl w:val="0"/>
        <w:rPr>
          <w:rFonts w:ascii="Arial" w:hAnsi="Arial" w:cs="Arial"/>
          <w:b/>
          <w:bCs/>
          <w:sz w:val="20"/>
          <w:szCs w:val="20"/>
        </w:rPr>
      </w:pPr>
    </w:p>
    <w:p w:rsidR="00BE245A" w:rsidRPr="001F3326" w:rsidRDefault="00BE245A" w:rsidP="002A7A9B">
      <w:pPr>
        <w:jc w:val="center"/>
        <w:outlineLvl w:val="0"/>
        <w:rPr>
          <w:rFonts w:ascii="Arial" w:hAnsi="Arial" w:cs="Arial"/>
          <w:b/>
          <w:bCs/>
          <w:sz w:val="20"/>
          <w:szCs w:val="20"/>
        </w:rPr>
      </w:pPr>
    </w:p>
    <w:p w:rsidR="00BE245A" w:rsidRPr="001F3326" w:rsidRDefault="00BE245A" w:rsidP="002A7A9B">
      <w:pPr>
        <w:pStyle w:val="Zwykytekst"/>
        <w:jc w:val="both"/>
        <w:rPr>
          <w:rFonts w:ascii="Arial" w:hAnsi="Arial" w:cs="Arial"/>
        </w:rPr>
      </w:pPr>
      <w:r w:rsidRPr="001F3326">
        <w:rPr>
          <w:rFonts w:ascii="Arial" w:hAnsi="Arial" w:cs="Arial"/>
        </w:rPr>
        <w:br w:type="page"/>
      </w:r>
    </w:p>
    <w:p w:rsidR="0009269D" w:rsidRPr="001F3326" w:rsidRDefault="0009269D" w:rsidP="002A7A9B">
      <w:pPr>
        <w:jc w:val="right"/>
        <w:rPr>
          <w:rFonts w:ascii="Arial" w:hAnsi="Arial" w:cs="Arial"/>
          <w:b/>
          <w:sz w:val="20"/>
          <w:szCs w:val="20"/>
        </w:rPr>
        <w:sectPr w:rsidR="0009269D" w:rsidRPr="001F3326" w:rsidSect="002A7A9B">
          <w:type w:val="continuous"/>
          <w:pgSz w:w="11907" w:h="16840"/>
          <w:pgMar w:top="1418" w:right="1418" w:bottom="1418" w:left="1418" w:header="567" w:footer="709" w:gutter="0"/>
          <w:cols w:space="708"/>
          <w:titlePg/>
          <w:docGrid w:linePitch="326"/>
        </w:sect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D3B25" w:rsidRPr="004459F7" w:rsidTr="00720163">
        <w:trPr>
          <w:trHeight w:val="1100"/>
        </w:trPr>
        <w:tc>
          <w:tcPr>
            <w:tcW w:w="3119" w:type="dxa"/>
            <w:tcBorders>
              <w:top w:val="single" w:sz="4" w:space="0" w:color="auto"/>
              <w:left w:val="single" w:sz="4" w:space="0" w:color="auto"/>
              <w:bottom w:val="single" w:sz="4" w:space="0" w:color="auto"/>
              <w:right w:val="nil"/>
            </w:tcBorders>
            <w:vAlign w:val="bottom"/>
          </w:tcPr>
          <w:p w:rsidR="008D3B25" w:rsidRPr="004459F7" w:rsidRDefault="008D3B25" w:rsidP="00720163">
            <w:pPr>
              <w:jc w:val="center"/>
              <w:rPr>
                <w:rFonts w:ascii="Arial" w:hAnsi="Arial" w:cs="Arial"/>
                <w:i/>
                <w:iCs/>
                <w:sz w:val="20"/>
                <w:szCs w:val="20"/>
              </w:rPr>
            </w:pPr>
            <w:r w:rsidRPr="004459F7">
              <w:rPr>
                <w:rFonts w:ascii="Arial" w:hAnsi="Arial" w:cs="Arial"/>
                <w:i/>
                <w:iCs/>
                <w:sz w:val="20"/>
                <w:szCs w:val="20"/>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8D3B25" w:rsidRPr="004459F7" w:rsidRDefault="008D3B25" w:rsidP="00720163">
            <w:pPr>
              <w:pStyle w:val="Nagwek6"/>
              <w:spacing w:before="0"/>
              <w:rPr>
                <w:spacing w:val="30"/>
                <w:sz w:val="20"/>
                <w:szCs w:val="20"/>
              </w:rPr>
            </w:pPr>
            <w:r w:rsidRPr="004459F7">
              <w:rPr>
                <w:spacing w:val="30"/>
                <w:sz w:val="20"/>
                <w:szCs w:val="20"/>
              </w:rPr>
              <w:t>OFERTA</w:t>
            </w:r>
          </w:p>
        </w:tc>
      </w:tr>
    </w:tbl>
    <w:p w:rsidR="00224439" w:rsidRPr="004459F7" w:rsidRDefault="00224439" w:rsidP="00224439">
      <w:pPr>
        <w:pStyle w:val="Zwykytekst"/>
        <w:tabs>
          <w:tab w:val="left" w:leader="dot" w:pos="9360"/>
        </w:tabs>
        <w:ind w:right="23"/>
        <w:rPr>
          <w:rFonts w:ascii="Arial" w:hAnsi="Arial" w:cs="Arial"/>
          <w:b/>
          <w:bCs/>
        </w:rPr>
      </w:pPr>
      <w:r w:rsidRPr="004459F7">
        <w:rPr>
          <w:rFonts w:ascii="Arial" w:hAnsi="Arial" w:cs="Arial"/>
          <w:b/>
          <w:bCs/>
        </w:rPr>
        <w:t xml:space="preserve">                                                                                                   Do</w:t>
      </w:r>
    </w:p>
    <w:p w:rsidR="00224439" w:rsidRPr="004459F7" w:rsidRDefault="00224439" w:rsidP="00224439">
      <w:pPr>
        <w:ind w:left="5491" w:firstLine="33"/>
        <w:jc w:val="both"/>
        <w:rPr>
          <w:rFonts w:ascii="Arial" w:hAnsi="Arial" w:cs="Arial"/>
          <w:b/>
          <w:sz w:val="20"/>
          <w:szCs w:val="20"/>
        </w:rPr>
      </w:pPr>
      <w:r w:rsidRPr="004459F7">
        <w:rPr>
          <w:rFonts w:ascii="Arial" w:hAnsi="Arial" w:cs="Arial"/>
          <w:b/>
          <w:sz w:val="20"/>
          <w:szCs w:val="20"/>
        </w:rPr>
        <w:t xml:space="preserve">Ministerstwa Sprawiedliwości </w:t>
      </w:r>
    </w:p>
    <w:p w:rsidR="00224439" w:rsidRPr="004459F7" w:rsidRDefault="00224439" w:rsidP="00224439">
      <w:pPr>
        <w:ind w:left="5491" w:firstLine="33"/>
        <w:jc w:val="both"/>
        <w:rPr>
          <w:rFonts w:ascii="Arial" w:hAnsi="Arial" w:cs="Arial"/>
          <w:b/>
          <w:sz w:val="20"/>
          <w:szCs w:val="20"/>
        </w:rPr>
      </w:pPr>
      <w:r w:rsidRPr="004459F7">
        <w:rPr>
          <w:rFonts w:ascii="Arial" w:hAnsi="Arial" w:cs="Arial"/>
          <w:b/>
          <w:sz w:val="20"/>
          <w:szCs w:val="20"/>
        </w:rPr>
        <w:t>Al. Ujazdowskie 11</w:t>
      </w:r>
    </w:p>
    <w:p w:rsidR="00224439" w:rsidRPr="004459F7" w:rsidRDefault="00224439" w:rsidP="00224439">
      <w:pPr>
        <w:ind w:left="5491" w:firstLine="33"/>
        <w:jc w:val="both"/>
        <w:rPr>
          <w:rFonts w:ascii="Arial" w:hAnsi="Arial" w:cs="Arial"/>
          <w:b/>
          <w:sz w:val="20"/>
          <w:szCs w:val="20"/>
        </w:rPr>
      </w:pPr>
      <w:r w:rsidRPr="004459F7">
        <w:rPr>
          <w:rFonts w:ascii="Arial" w:hAnsi="Arial" w:cs="Arial"/>
          <w:b/>
          <w:sz w:val="20"/>
          <w:szCs w:val="20"/>
        </w:rPr>
        <w:t>00-567 Warszawa</w:t>
      </w:r>
    </w:p>
    <w:p w:rsidR="00224439" w:rsidRPr="004459F7" w:rsidRDefault="00224439" w:rsidP="00224439">
      <w:pPr>
        <w:jc w:val="both"/>
        <w:rPr>
          <w:rFonts w:ascii="Arial" w:hAnsi="Arial" w:cs="Arial"/>
          <w:b/>
          <w:sz w:val="20"/>
          <w:szCs w:val="20"/>
        </w:rPr>
      </w:pPr>
    </w:p>
    <w:p w:rsidR="00224439" w:rsidRPr="004459F7" w:rsidRDefault="00224439" w:rsidP="00224439">
      <w:pPr>
        <w:pStyle w:val="Zwykytekst1"/>
        <w:tabs>
          <w:tab w:val="left" w:leader="dot" w:pos="9360"/>
        </w:tabs>
        <w:jc w:val="both"/>
        <w:rPr>
          <w:rFonts w:ascii="Arial" w:hAnsi="Arial" w:cs="Arial"/>
          <w:b/>
        </w:rPr>
      </w:pPr>
      <w:r w:rsidRPr="004459F7">
        <w:rPr>
          <w:rFonts w:ascii="Arial" w:hAnsi="Arial" w:cs="Arial"/>
          <w:b/>
        </w:rPr>
        <w:t>Nawiązując do ogłoszenia o zamówieniu w postępowaniu o udzielenie zamówienia publicznego prowadzonym w trybie przetargu nieograniczonego na:</w:t>
      </w:r>
    </w:p>
    <w:p w:rsidR="00224439" w:rsidRPr="004459F7" w:rsidRDefault="00224439" w:rsidP="00224439">
      <w:pPr>
        <w:pStyle w:val="Zwykytekst1"/>
        <w:tabs>
          <w:tab w:val="left" w:leader="dot" w:pos="9360"/>
        </w:tabs>
        <w:jc w:val="both"/>
        <w:rPr>
          <w:rFonts w:ascii="Arial" w:hAnsi="Arial" w:cs="Arial"/>
          <w:b/>
        </w:rPr>
      </w:pPr>
    </w:p>
    <w:p w:rsidR="00224439" w:rsidRPr="004459F7" w:rsidRDefault="00A43C4A" w:rsidP="00224439">
      <w:pPr>
        <w:suppressAutoHyphens/>
        <w:jc w:val="both"/>
        <w:rPr>
          <w:rFonts w:ascii="Arial" w:hAnsi="Arial" w:cs="Arial"/>
          <w:b/>
          <w:sz w:val="20"/>
          <w:szCs w:val="20"/>
        </w:rPr>
      </w:pPr>
      <w:r w:rsidRPr="004459F7">
        <w:rPr>
          <w:rFonts w:ascii="Arial" w:hAnsi="Arial" w:cs="Arial"/>
          <w:b/>
          <w:sz w:val="20"/>
          <w:szCs w:val="20"/>
        </w:rPr>
        <w:t xml:space="preserve">Wykonanie usługi opracowania wynikowych tablic statystycznych </w:t>
      </w:r>
    </w:p>
    <w:p w:rsidR="00A43C4A" w:rsidRPr="004459F7" w:rsidRDefault="00A43C4A" w:rsidP="00224439">
      <w:pPr>
        <w:suppressAutoHyphens/>
        <w:jc w:val="both"/>
        <w:rPr>
          <w:rFonts w:ascii="Arial" w:hAnsi="Arial" w:cs="Arial"/>
          <w:b/>
          <w:sz w:val="20"/>
          <w:szCs w:val="20"/>
        </w:rPr>
      </w:pPr>
    </w:p>
    <w:p w:rsidR="00224439" w:rsidRPr="004459F7" w:rsidRDefault="00224439" w:rsidP="00224439">
      <w:pPr>
        <w:suppressAutoHyphens/>
        <w:jc w:val="both"/>
        <w:rPr>
          <w:rFonts w:ascii="Arial" w:hAnsi="Arial" w:cs="Arial"/>
          <w:sz w:val="20"/>
          <w:szCs w:val="20"/>
        </w:rPr>
      </w:pPr>
      <w:r w:rsidRPr="004459F7">
        <w:rPr>
          <w:rFonts w:ascii="Arial" w:hAnsi="Arial" w:cs="Arial"/>
          <w:sz w:val="20"/>
          <w:szCs w:val="20"/>
        </w:rPr>
        <w:t>Oznaczonego nr: BA-F-II-3710-</w:t>
      </w:r>
      <w:r w:rsidR="00A43C4A" w:rsidRPr="004459F7">
        <w:rPr>
          <w:rFonts w:ascii="Arial" w:hAnsi="Arial" w:cs="Arial"/>
          <w:sz w:val="20"/>
          <w:szCs w:val="20"/>
        </w:rPr>
        <w:t>48</w:t>
      </w:r>
      <w:r w:rsidRPr="004459F7">
        <w:rPr>
          <w:rFonts w:ascii="Arial" w:hAnsi="Arial" w:cs="Arial"/>
          <w:sz w:val="20"/>
          <w:szCs w:val="20"/>
        </w:rPr>
        <w:t>/16</w:t>
      </w:r>
    </w:p>
    <w:p w:rsidR="00224439" w:rsidRPr="004459F7" w:rsidRDefault="00224439" w:rsidP="00224439">
      <w:pPr>
        <w:suppressAutoHyphens/>
        <w:jc w:val="both"/>
        <w:rPr>
          <w:rFonts w:ascii="Arial" w:hAnsi="Arial" w:cs="Arial"/>
          <w:sz w:val="20"/>
          <w:szCs w:val="20"/>
        </w:rPr>
      </w:pPr>
    </w:p>
    <w:p w:rsidR="00224439" w:rsidRPr="004459F7" w:rsidRDefault="00224439" w:rsidP="00224439">
      <w:pPr>
        <w:pStyle w:val="Zwykytekst1"/>
        <w:tabs>
          <w:tab w:val="left" w:leader="dot" w:pos="9360"/>
        </w:tabs>
        <w:jc w:val="both"/>
        <w:rPr>
          <w:rFonts w:ascii="Arial" w:hAnsi="Arial" w:cs="Arial"/>
        </w:rPr>
      </w:pPr>
      <w:r w:rsidRPr="004459F7">
        <w:rPr>
          <w:rFonts w:ascii="Arial" w:hAnsi="Arial" w:cs="Arial"/>
          <w:b/>
        </w:rPr>
        <w:t>MY NIŻEJ PODPISANI</w:t>
      </w:r>
      <w:r w:rsidRPr="004459F7">
        <w:rPr>
          <w:rFonts w:ascii="Arial" w:hAnsi="Arial" w:cs="Arial"/>
        </w:rPr>
        <w:t xml:space="preserve"> </w:t>
      </w:r>
    </w:p>
    <w:p w:rsidR="00224439" w:rsidRPr="004459F7" w:rsidRDefault="00224439" w:rsidP="00224439">
      <w:pPr>
        <w:pStyle w:val="Zwykytekst1"/>
        <w:tabs>
          <w:tab w:val="left" w:leader="underscore" w:pos="9000"/>
        </w:tabs>
        <w:jc w:val="both"/>
        <w:rPr>
          <w:rFonts w:ascii="Arial" w:hAnsi="Arial" w:cs="Arial"/>
        </w:rPr>
      </w:pPr>
      <w:r w:rsidRPr="004459F7">
        <w:rPr>
          <w:rFonts w:ascii="Arial" w:hAnsi="Arial" w:cs="Arial"/>
        </w:rPr>
        <w:t xml:space="preserve">_______________________________________________________________________ </w:t>
      </w:r>
    </w:p>
    <w:p w:rsidR="00224439" w:rsidRPr="004459F7" w:rsidRDefault="00224439" w:rsidP="00224439">
      <w:pPr>
        <w:pStyle w:val="Zwykytekst1"/>
        <w:tabs>
          <w:tab w:val="left" w:leader="underscore" w:pos="9000"/>
        </w:tabs>
        <w:jc w:val="both"/>
        <w:rPr>
          <w:rFonts w:ascii="Arial" w:hAnsi="Arial" w:cs="Arial"/>
        </w:rPr>
      </w:pPr>
      <w:r w:rsidRPr="004459F7">
        <w:rPr>
          <w:rFonts w:ascii="Arial" w:hAnsi="Arial" w:cs="Arial"/>
        </w:rPr>
        <w:t xml:space="preserve">_______________________________________________________________________ </w:t>
      </w:r>
    </w:p>
    <w:p w:rsidR="00224439" w:rsidRPr="004459F7" w:rsidRDefault="00224439" w:rsidP="00224439">
      <w:pPr>
        <w:pStyle w:val="Zwykytekst1"/>
        <w:tabs>
          <w:tab w:val="left" w:leader="dot" w:pos="9360"/>
        </w:tabs>
        <w:jc w:val="both"/>
        <w:rPr>
          <w:rFonts w:ascii="Arial" w:hAnsi="Arial" w:cs="Arial"/>
        </w:rPr>
      </w:pPr>
      <w:r w:rsidRPr="004459F7">
        <w:rPr>
          <w:rFonts w:ascii="Arial" w:hAnsi="Arial" w:cs="Arial"/>
        </w:rPr>
        <w:t>działając w imieniu i na rzecz</w:t>
      </w:r>
    </w:p>
    <w:p w:rsidR="00224439" w:rsidRPr="004459F7" w:rsidRDefault="00224439" w:rsidP="00224439">
      <w:pPr>
        <w:pStyle w:val="Zwykytekst1"/>
        <w:tabs>
          <w:tab w:val="left" w:leader="underscore" w:pos="9000"/>
        </w:tabs>
        <w:jc w:val="both"/>
        <w:rPr>
          <w:rFonts w:ascii="Arial" w:hAnsi="Arial" w:cs="Arial"/>
        </w:rPr>
      </w:pPr>
      <w:r w:rsidRPr="004459F7">
        <w:rPr>
          <w:rFonts w:ascii="Arial" w:hAnsi="Arial" w:cs="Arial"/>
        </w:rPr>
        <w:t xml:space="preserve">_______________________________________________________________________ </w:t>
      </w:r>
    </w:p>
    <w:p w:rsidR="00224439" w:rsidRPr="004459F7" w:rsidRDefault="00224439" w:rsidP="00224439">
      <w:pPr>
        <w:pStyle w:val="Zwykytekst1"/>
        <w:tabs>
          <w:tab w:val="left" w:leader="underscore" w:pos="9000"/>
        </w:tabs>
        <w:jc w:val="both"/>
        <w:rPr>
          <w:rFonts w:ascii="Arial" w:hAnsi="Arial" w:cs="Arial"/>
        </w:rPr>
      </w:pPr>
      <w:r w:rsidRPr="004459F7">
        <w:rPr>
          <w:rFonts w:ascii="Arial" w:hAnsi="Arial" w:cs="Arial"/>
        </w:rPr>
        <w:t xml:space="preserve">_______________________________________________________________________ </w:t>
      </w:r>
    </w:p>
    <w:p w:rsidR="00224439" w:rsidRPr="004459F7" w:rsidRDefault="00224439" w:rsidP="00224439">
      <w:pPr>
        <w:pStyle w:val="Zwykytekst1"/>
        <w:tabs>
          <w:tab w:val="left" w:leader="dot" w:pos="9072"/>
        </w:tabs>
        <w:jc w:val="center"/>
        <w:rPr>
          <w:rFonts w:ascii="Arial" w:hAnsi="Arial" w:cs="Arial"/>
          <w:i/>
          <w:sz w:val="18"/>
        </w:rPr>
      </w:pPr>
      <w:r w:rsidRPr="004459F7">
        <w:rPr>
          <w:rFonts w:ascii="Arial" w:hAnsi="Arial" w:cs="Arial"/>
          <w:i/>
          <w:sz w:val="18"/>
        </w:rPr>
        <w:t xml:space="preserve"> (nazwa (firma) dokładny adres Wykonawcy/Wykonawców)</w:t>
      </w:r>
    </w:p>
    <w:p w:rsidR="00224439" w:rsidRPr="004459F7" w:rsidRDefault="00224439" w:rsidP="00224439">
      <w:pPr>
        <w:pStyle w:val="Zwykytekst1"/>
        <w:tabs>
          <w:tab w:val="left" w:leader="dot" w:pos="9072"/>
        </w:tabs>
        <w:jc w:val="center"/>
        <w:rPr>
          <w:rFonts w:ascii="Arial" w:hAnsi="Arial" w:cs="Arial"/>
          <w:i/>
          <w:sz w:val="18"/>
        </w:rPr>
      </w:pPr>
      <w:r w:rsidRPr="004459F7">
        <w:rPr>
          <w:rFonts w:ascii="Arial" w:hAnsi="Arial" w:cs="Arial"/>
          <w:i/>
          <w:sz w:val="18"/>
        </w:rPr>
        <w:t>(w przypadku składania oferty przez podmioty występujące wspólnie podać nazwy(firmy) i dokładne adresy wszystkich wspólników spółki cywilnej lub członków konsorcjum)</w:t>
      </w:r>
    </w:p>
    <w:p w:rsidR="00224439" w:rsidRPr="004459F7" w:rsidRDefault="00224439" w:rsidP="00224439">
      <w:pPr>
        <w:pStyle w:val="Zwykytekst1"/>
        <w:tabs>
          <w:tab w:val="left" w:leader="dot" w:pos="9072"/>
        </w:tabs>
        <w:jc w:val="center"/>
        <w:rPr>
          <w:rFonts w:ascii="Arial" w:hAnsi="Arial" w:cs="Arial"/>
          <w:i/>
        </w:rPr>
      </w:pPr>
    </w:p>
    <w:p w:rsidR="00224439" w:rsidRPr="004459F7" w:rsidRDefault="00224439" w:rsidP="00224439">
      <w:pPr>
        <w:pStyle w:val="Zwykytekst1"/>
        <w:numPr>
          <w:ilvl w:val="0"/>
          <w:numId w:val="2"/>
        </w:numPr>
        <w:tabs>
          <w:tab w:val="left" w:pos="284"/>
        </w:tabs>
        <w:ind w:left="284" w:hanging="284"/>
        <w:jc w:val="both"/>
        <w:rPr>
          <w:rFonts w:ascii="Arial" w:hAnsi="Arial" w:cs="Arial"/>
          <w:b/>
          <w:bCs/>
        </w:rPr>
      </w:pPr>
      <w:r w:rsidRPr="004459F7">
        <w:rPr>
          <w:rFonts w:ascii="Arial" w:hAnsi="Arial" w:cs="Arial"/>
          <w:b/>
        </w:rPr>
        <w:t>SKŁADAMY OFERTĘ</w:t>
      </w:r>
      <w:r w:rsidRPr="004459F7">
        <w:rPr>
          <w:rFonts w:ascii="Arial" w:hAnsi="Arial" w:cs="Arial"/>
        </w:rPr>
        <w:t xml:space="preserve"> na wykonanie przedmiotu zamówienia zgodnie z treścią SIWZ.</w:t>
      </w:r>
    </w:p>
    <w:p w:rsidR="00224439" w:rsidRPr="004459F7" w:rsidRDefault="00224439" w:rsidP="00224439">
      <w:pPr>
        <w:pStyle w:val="Zwykytekst1"/>
        <w:numPr>
          <w:ilvl w:val="0"/>
          <w:numId w:val="2"/>
        </w:numPr>
        <w:tabs>
          <w:tab w:val="left" w:pos="284"/>
        </w:tabs>
        <w:ind w:left="284" w:hanging="284"/>
        <w:jc w:val="both"/>
        <w:rPr>
          <w:rFonts w:ascii="Arial" w:hAnsi="Arial" w:cs="Arial"/>
        </w:rPr>
      </w:pPr>
      <w:r w:rsidRPr="004459F7">
        <w:rPr>
          <w:rFonts w:ascii="Arial" w:hAnsi="Arial" w:cs="Arial"/>
          <w:b/>
        </w:rPr>
        <w:t>OŚWIADCZAMY,</w:t>
      </w:r>
      <w:r w:rsidRPr="004459F7">
        <w:rPr>
          <w:rFonts w:ascii="Arial" w:hAnsi="Arial" w:cs="Arial"/>
        </w:rPr>
        <w:t xml:space="preserve"> że zapoznaliśmy się z ogłoszeniem o zamówieniu, SIWZ oraz wyjaśnieniami </w:t>
      </w:r>
      <w:r w:rsidRPr="004459F7">
        <w:rPr>
          <w:rFonts w:ascii="Arial" w:hAnsi="Arial" w:cs="Arial"/>
        </w:rPr>
        <w:br/>
        <w:t>i zmianami SIWZ przekazanymi przez Zamawiającego i uznajemy się za związanych określonymi w nich postanowieniami i zasadami postępowania.</w:t>
      </w:r>
    </w:p>
    <w:p w:rsidR="00224439" w:rsidRPr="004459F7" w:rsidRDefault="00224439" w:rsidP="00224439">
      <w:pPr>
        <w:pStyle w:val="Zwykytekst1"/>
        <w:tabs>
          <w:tab w:val="left" w:pos="284"/>
        </w:tabs>
        <w:ind w:left="284"/>
        <w:jc w:val="both"/>
        <w:rPr>
          <w:rFonts w:ascii="Arial" w:hAnsi="Arial" w:cs="Arial"/>
        </w:rPr>
      </w:pPr>
    </w:p>
    <w:p w:rsidR="00224439" w:rsidRPr="004459F7" w:rsidRDefault="00224439" w:rsidP="00224439">
      <w:pPr>
        <w:pStyle w:val="Zwykytekst1"/>
        <w:numPr>
          <w:ilvl w:val="0"/>
          <w:numId w:val="2"/>
        </w:numPr>
        <w:tabs>
          <w:tab w:val="left" w:pos="284"/>
        </w:tabs>
        <w:jc w:val="both"/>
        <w:rPr>
          <w:rFonts w:ascii="Arial" w:hAnsi="Arial" w:cs="Arial"/>
          <w:b/>
        </w:rPr>
      </w:pPr>
      <w:r w:rsidRPr="004459F7">
        <w:rPr>
          <w:rFonts w:ascii="Arial" w:hAnsi="Arial" w:cs="Arial"/>
          <w:b/>
        </w:rPr>
        <w:t xml:space="preserve">OFERUJEMY </w:t>
      </w:r>
      <w:r w:rsidRPr="004459F7">
        <w:rPr>
          <w:rFonts w:ascii="Arial" w:hAnsi="Arial" w:cs="Arial"/>
        </w:rPr>
        <w:t>wykonanie przedmiotu zamówienia</w:t>
      </w:r>
      <w:r w:rsidRPr="004459F7">
        <w:rPr>
          <w:rFonts w:ascii="Arial" w:hAnsi="Arial" w:cs="Arial"/>
          <w:b/>
        </w:rPr>
        <w:t xml:space="preserve"> za łączną cenę brutto:</w:t>
      </w:r>
    </w:p>
    <w:p w:rsidR="00224439" w:rsidRPr="004459F7" w:rsidRDefault="00224439" w:rsidP="00224439">
      <w:pPr>
        <w:pStyle w:val="Zwykytekst1"/>
        <w:tabs>
          <w:tab w:val="left" w:pos="284"/>
        </w:tabs>
        <w:ind w:left="283"/>
        <w:jc w:val="both"/>
        <w:rPr>
          <w:rFonts w:ascii="Arial" w:hAnsi="Arial" w:cs="Arial"/>
          <w:b/>
        </w:rPr>
      </w:pPr>
      <w:r w:rsidRPr="004459F7">
        <w:rPr>
          <w:rFonts w:ascii="Arial" w:hAnsi="Arial" w:cs="Arial"/>
          <w:b/>
        </w:rPr>
        <w:t xml:space="preserve">_________________________ zł </w:t>
      </w:r>
    </w:p>
    <w:p w:rsidR="00224439" w:rsidRPr="004459F7" w:rsidRDefault="00224439" w:rsidP="00224439">
      <w:pPr>
        <w:pStyle w:val="Zwykytekst1"/>
        <w:tabs>
          <w:tab w:val="left" w:pos="284"/>
        </w:tabs>
        <w:ind w:left="283"/>
        <w:jc w:val="both"/>
        <w:rPr>
          <w:rFonts w:ascii="Arial" w:hAnsi="Arial" w:cs="Arial"/>
          <w:b/>
        </w:rPr>
      </w:pPr>
      <w:r w:rsidRPr="004459F7">
        <w:rPr>
          <w:rFonts w:ascii="Arial" w:hAnsi="Arial" w:cs="Arial"/>
          <w:b/>
        </w:rPr>
        <w:t xml:space="preserve">(słownie złotych:_______________________________________________) </w:t>
      </w:r>
    </w:p>
    <w:p w:rsidR="00224439" w:rsidRPr="004459F7" w:rsidRDefault="00370D31" w:rsidP="00224439">
      <w:pPr>
        <w:pStyle w:val="Zwykytekst1"/>
        <w:tabs>
          <w:tab w:val="left" w:pos="284"/>
        </w:tabs>
        <w:ind w:left="283"/>
        <w:jc w:val="both"/>
        <w:rPr>
          <w:rFonts w:ascii="Arial" w:hAnsi="Arial" w:cs="Arial"/>
        </w:rPr>
      </w:pPr>
      <w:r>
        <w:rPr>
          <w:rFonts w:ascii="Arial" w:hAnsi="Arial" w:cs="Arial"/>
        </w:rPr>
        <w:t>w tym podatek VAT</w:t>
      </w:r>
      <w:r w:rsidR="00224439" w:rsidRPr="004459F7">
        <w:rPr>
          <w:rFonts w:ascii="Arial" w:hAnsi="Arial" w:cs="Arial"/>
        </w:rPr>
        <w:t xml:space="preserve"> 23%. </w:t>
      </w:r>
    </w:p>
    <w:p w:rsidR="00A43C4A" w:rsidRPr="004459F7" w:rsidRDefault="00A43C4A" w:rsidP="00A43C4A">
      <w:pPr>
        <w:pStyle w:val="Zwykytekst1"/>
        <w:tabs>
          <w:tab w:val="left" w:pos="284"/>
        </w:tabs>
        <w:ind w:left="643"/>
        <w:jc w:val="both"/>
        <w:rPr>
          <w:rFonts w:ascii="Arial" w:hAnsi="Arial" w:cs="Arial"/>
        </w:rPr>
      </w:pPr>
    </w:p>
    <w:p w:rsidR="00E159B7" w:rsidRDefault="00E159B7" w:rsidP="00A43C4A">
      <w:pPr>
        <w:pStyle w:val="Zwykytekst1"/>
        <w:numPr>
          <w:ilvl w:val="0"/>
          <w:numId w:val="7"/>
        </w:numPr>
        <w:tabs>
          <w:tab w:val="left" w:pos="284"/>
        </w:tabs>
        <w:jc w:val="both"/>
        <w:rPr>
          <w:rFonts w:ascii="Arial" w:hAnsi="Arial" w:cs="Arial"/>
        </w:rPr>
      </w:pPr>
      <w:r w:rsidRPr="004459F7">
        <w:rPr>
          <w:rFonts w:ascii="Arial" w:hAnsi="Arial" w:cs="Arial"/>
          <w:b/>
        </w:rPr>
        <w:t>OFERUJEMY</w:t>
      </w:r>
      <w:r>
        <w:rPr>
          <w:rFonts w:ascii="Arial" w:hAnsi="Arial" w:cs="Arial"/>
          <w:b/>
        </w:rPr>
        <w:t xml:space="preserve"> </w:t>
      </w:r>
      <w:r>
        <w:rPr>
          <w:rFonts w:ascii="Arial" w:hAnsi="Arial" w:cs="Arial"/>
        </w:rPr>
        <w:t>wykonanie przedmiotu zamówienia za pomocą*:</w:t>
      </w:r>
    </w:p>
    <w:p w:rsidR="00E159B7" w:rsidRDefault="00E159B7" w:rsidP="00E159B7">
      <w:pPr>
        <w:pStyle w:val="Zwykytekst1"/>
        <w:numPr>
          <w:ilvl w:val="0"/>
          <w:numId w:val="35"/>
        </w:numPr>
        <w:tabs>
          <w:tab w:val="left" w:pos="284"/>
        </w:tabs>
        <w:jc w:val="both"/>
        <w:rPr>
          <w:rFonts w:ascii="Arial" w:hAnsi="Arial" w:cs="Arial"/>
        </w:rPr>
      </w:pPr>
      <w:r>
        <w:rPr>
          <w:rFonts w:ascii="Arial" w:hAnsi="Arial" w:cs="Arial"/>
        </w:rPr>
        <w:t>Skryptów bazo-</w:t>
      </w:r>
      <w:proofErr w:type="spellStart"/>
      <w:r>
        <w:rPr>
          <w:rFonts w:ascii="Arial" w:hAnsi="Arial" w:cs="Arial"/>
        </w:rPr>
        <w:t>danowych</w:t>
      </w:r>
      <w:proofErr w:type="spellEnd"/>
      <w:r>
        <w:rPr>
          <w:rFonts w:ascii="Arial" w:hAnsi="Arial" w:cs="Arial"/>
        </w:rPr>
        <w:t>;</w:t>
      </w:r>
    </w:p>
    <w:p w:rsidR="00E159B7" w:rsidRDefault="00F215B0" w:rsidP="00E159B7">
      <w:pPr>
        <w:pStyle w:val="Zwykytekst1"/>
        <w:numPr>
          <w:ilvl w:val="0"/>
          <w:numId w:val="35"/>
        </w:numPr>
        <w:tabs>
          <w:tab w:val="left" w:pos="284"/>
        </w:tabs>
        <w:jc w:val="both"/>
        <w:rPr>
          <w:rFonts w:ascii="Arial" w:hAnsi="Arial" w:cs="Arial"/>
        </w:rPr>
      </w:pPr>
      <w:r>
        <w:rPr>
          <w:rFonts w:ascii="Arial" w:hAnsi="Arial" w:cs="Arial"/>
        </w:rPr>
        <w:t>Stwo</w:t>
      </w:r>
      <w:r w:rsidR="00BE1CC8">
        <w:rPr>
          <w:rFonts w:ascii="Arial" w:hAnsi="Arial" w:cs="Arial"/>
        </w:rPr>
        <w:t>rzenia oprogr</w:t>
      </w:r>
      <w:r w:rsidR="00E159B7">
        <w:rPr>
          <w:rFonts w:ascii="Arial" w:hAnsi="Arial" w:cs="Arial"/>
        </w:rPr>
        <w:t>amowania.</w:t>
      </w:r>
    </w:p>
    <w:p w:rsidR="000128A3" w:rsidRPr="00E159B7" w:rsidRDefault="000128A3" w:rsidP="000128A3">
      <w:pPr>
        <w:pStyle w:val="Zwykytekst1"/>
        <w:tabs>
          <w:tab w:val="left" w:pos="284"/>
        </w:tabs>
        <w:ind w:left="720"/>
        <w:jc w:val="both"/>
        <w:rPr>
          <w:rFonts w:ascii="Arial" w:hAnsi="Arial" w:cs="Arial"/>
        </w:rPr>
      </w:pPr>
      <w:r w:rsidRPr="000128A3">
        <w:rPr>
          <w:rFonts w:ascii="Arial" w:hAnsi="Arial" w:cs="Arial"/>
        </w:rPr>
        <w:t>*</w:t>
      </w:r>
      <w:r>
        <w:rPr>
          <w:rFonts w:ascii="Arial" w:hAnsi="Arial" w:cs="Arial"/>
        </w:rPr>
        <w:t xml:space="preserve"> Właściwe zaznaczyć/podkreślić</w:t>
      </w:r>
    </w:p>
    <w:p w:rsidR="00224439" w:rsidRPr="004459F7" w:rsidRDefault="00224439" w:rsidP="00C351A8">
      <w:pPr>
        <w:pStyle w:val="Zwykytekst1"/>
        <w:numPr>
          <w:ilvl w:val="0"/>
          <w:numId w:val="7"/>
        </w:numPr>
        <w:tabs>
          <w:tab w:val="left" w:pos="284"/>
        </w:tabs>
        <w:jc w:val="both"/>
        <w:rPr>
          <w:rFonts w:ascii="Arial" w:hAnsi="Arial" w:cs="Arial"/>
          <w:iCs/>
        </w:rPr>
      </w:pPr>
      <w:r w:rsidRPr="004459F7">
        <w:rPr>
          <w:rFonts w:ascii="Arial" w:hAnsi="Arial" w:cs="Arial"/>
          <w:b/>
          <w:iCs/>
        </w:rPr>
        <w:t>ZOBOWIĄZUJEMY SIĘ</w:t>
      </w:r>
      <w:r w:rsidRPr="004459F7">
        <w:rPr>
          <w:rFonts w:ascii="Arial" w:hAnsi="Arial" w:cs="Arial"/>
          <w:iCs/>
        </w:rPr>
        <w:t xml:space="preserve"> do wykonania zamówienia w terminie określonym w SIWZ.</w:t>
      </w:r>
    </w:p>
    <w:p w:rsidR="00224439" w:rsidRPr="004459F7" w:rsidRDefault="00224439" w:rsidP="00224439">
      <w:pPr>
        <w:pStyle w:val="Zwykytekst1"/>
        <w:numPr>
          <w:ilvl w:val="0"/>
          <w:numId w:val="7"/>
        </w:numPr>
        <w:tabs>
          <w:tab w:val="left" w:pos="284"/>
        </w:tabs>
        <w:ind w:left="284" w:hanging="284"/>
        <w:jc w:val="both"/>
        <w:rPr>
          <w:rFonts w:ascii="Arial" w:hAnsi="Arial" w:cs="Arial"/>
        </w:rPr>
      </w:pPr>
      <w:r w:rsidRPr="004459F7">
        <w:rPr>
          <w:rFonts w:ascii="Arial" w:hAnsi="Arial" w:cs="Arial"/>
          <w:b/>
        </w:rPr>
        <w:t xml:space="preserve">AKCEPTUJEMY </w:t>
      </w:r>
      <w:r w:rsidRPr="004459F7">
        <w:rPr>
          <w:rFonts w:ascii="Arial" w:hAnsi="Arial" w:cs="Arial"/>
        </w:rPr>
        <w:t>warunki płatności określone przez Zamawiającego w SIWZ.</w:t>
      </w:r>
    </w:p>
    <w:p w:rsidR="00224439" w:rsidRPr="004459F7" w:rsidRDefault="00224439" w:rsidP="00224439">
      <w:pPr>
        <w:pStyle w:val="Zwykytekst1"/>
        <w:numPr>
          <w:ilvl w:val="0"/>
          <w:numId w:val="7"/>
        </w:numPr>
        <w:tabs>
          <w:tab w:val="left" w:pos="284"/>
        </w:tabs>
        <w:ind w:left="284" w:hanging="284"/>
        <w:jc w:val="both"/>
        <w:rPr>
          <w:rFonts w:ascii="Arial" w:hAnsi="Arial" w:cs="Arial"/>
        </w:rPr>
      </w:pPr>
      <w:r w:rsidRPr="004459F7">
        <w:rPr>
          <w:rFonts w:ascii="Arial" w:hAnsi="Arial" w:cs="Arial"/>
          <w:b/>
        </w:rPr>
        <w:t>JESTEŚMY</w:t>
      </w:r>
      <w:r w:rsidRPr="004459F7">
        <w:rPr>
          <w:rFonts w:ascii="Arial" w:hAnsi="Arial" w:cs="Arial"/>
        </w:rPr>
        <w:t xml:space="preserve"> związani ofertą przez okres wskazany w SIWZ. </w:t>
      </w:r>
    </w:p>
    <w:p w:rsidR="00224439" w:rsidRPr="004459F7" w:rsidRDefault="00224439" w:rsidP="00224439">
      <w:pPr>
        <w:pStyle w:val="Zwykytekst1"/>
        <w:numPr>
          <w:ilvl w:val="0"/>
          <w:numId w:val="7"/>
        </w:numPr>
        <w:tabs>
          <w:tab w:val="left" w:pos="284"/>
        </w:tabs>
        <w:jc w:val="both"/>
        <w:rPr>
          <w:rFonts w:ascii="Arial" w:hAnsi="Arial" w:cs="Arial"/>
        </w:rPr>
      </w:pPr>
      <w:r w:rsidRPr="004459F7">
        <w:rPr>
          <w:rFonts w:ascii="Arial" w:hAnsi="Arial" w:cs="Arial"/>
          <w:b/>
        </w:rPr>
        <w:t xml:space="preserve">ZAMÓWIENIE ZREALIZUJEMY </w:t>
      </w:r>
      <w:r w:rsidRPr="004459F7">
        <w:rPr>
          <w:rFonts w:ascii="Arial" w:hAnsi="Arial" w:cs="Arial"/>
        </w:rPr>
        <w:t>sami*/przy udziale podwykonawców</w:t>
      </w:r>
      <w:r w:rsidR="005E4098" w:rsidRPr="004459F7">
        <w:rPr>
          <w:rFonts w:ascii="Arial" w:hAnsi="Arial" w:cs="Arial"/>
        </w:rPr>
        <w:t>:</w:t>
      </w:r>
    </w:p>
    <w:p w:rsidR="00BC1C6B" w:rsidRDefault="00BC1C6B" w:rsidP="00224439">
      <w:pPr>
        <w:pStyle w:val="Zwykytekst1"/>
        <w:tabs>
          <w:tab w:val="left" w:pos="284"/>
        </w:tabs>
        <w:jc w:val="both"/>
        <w:rPr>
          <w:rFonts w:ascii="Arial" w:hAnsi="Arial" w:cs="Arial"/>
        </w:rPr>
      </w:pPr>
    </w:p>
    <w:tbl>
      <w:tblPr>
        <w:tblStyle w:val="Tabela-Siatka1"/>
        <w:tblW w:w="7225" w:type="dxa"/>
        <w:jc w:val="center"/>
        <w:tblLook w:val="04A0" w:firstRow="1" w:lastRow="0" w:firstColumn="1" w:lastColumn="0" w:noHBand="0" w:noVBand="1"/>
      </w:tblPr>
      <w:tblGrid>
        <w:gridCol w:w="638"/>
        <w:gridCol w:w="3468"/>
        <w:gridCol w:w="3119"/>
      </w:tblGrid>
      <w:tr w:rsidR="00224439" w:rsidRPr="004459F7" w:rsidTr="004F4085">
        <w:trPr>
          <w:trHeight w:val="689"/>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224439" w:rsidRPr="004459F7" w:rsidRDefault="00224439" w:rsidP="0095649B">
            <w:pPr>
              <w:jc w:val="center"/>
              <w:rPr>
                <w:rFonts w:ascii="Arial" w:eastAsiaTheme="minorHAnsi" w:hAnsi="Arial" w:cs="Arial"/>
                <w:sz w:val="20"/>
                <w:szCs w:val="20"/>
                <w:lang w:eastAsia="en-US"/>
              </w:rPr>
            </w:pPr>
            <w:r w:rsidRPr="004459F7">
              <w:rPr>
                <w:rFonts w:ascii="Arial" w:eastAsiaTheme="minorHAnsi" w:hAnsi="Arial" w:cs="Arial"/>
                <w:sz w:val="20"/>
                <w:szCs w:val="20"/>
                <w:lang w:eastAsia="en-US"/>
              </w:rPr>
              <w:t>Zakres</w:t>
            </w:r>
          </w:p>
        </w:tc>
        <w:tc>
          <w:tcPr>
            <w:tcW w:w="3119" w:type="dxa"/>
            <w:shd w:val="clear" w:color="auto" w:fill="D9D9D9" w:themeFill="background1" w:themeFillShade="D9"/>
            <w:vAlign w:val="center"/>
          </w:tcPr>
          <w:p w:rsidR="00224439" w:rsidRPr="004459F7" w:rsidRDefault="00224439" w:rsidP="0095649B">
            <w:pPr>
              <w:jc w:val="center"/>
              <w:rPr>
                <w:rFonts w:ascii="Arial" w:eastAsiaTheme="minorHAnsi" w:hAnsi="Arial" w:cs="Arial"/>
                <w:sz w:val="20"/>
                <w:szCs w:val="20"/>
                <w:lang w:eastAsia="en-US"/>
              </w:rPr>
            </w:pPr>
            <w:r w:rsidRPr="004459F7">
              <w:rPr>
                <w:rFonts w:ascii="Arial" w:eastAsiaTheme="minorHAnsi" w:hAnsi="Arial" w:cs="Arial"/>
                <w:sz w:val="20"/>
                <w:szCs w:val="20"/>
                <w:lang w:eastAsia="en-US"/>
              </w:rPr>
              <w:t>Podwykonawca</w:t>
            </w:r>
          </w:p>
          <w:p w:rsidR="00224439" w:rsidRPr="004459F7" w:rsidRDefault="00224439" w:rsidP="0095649B">
            <w:pPr>
              <w:jc w:val="center"/>
              <w:rPr>
                <w:rFonts w:ascii="Arial" w:eastAsiaTheme="minorHAnsi" w:hAnsi="Arial" w:cs="Arial"/>
                <w:sz w:val="20"/>
                <w:szCs w:val="20"/>
                <w:lang w:eastAsia="en-US"/>
              </w:rPr>
            </w:pPr>
            <w:r w:rsidRPr="004459F7">
              <w:rPr>
                <w:rFonts w:ascii="Arial" w:eastAsiaTheme="minorHAnsi" w:hAnsi="Arial" w:cs="Arial"/>
                <w:sz w:val="20"/>
                <w:szCs w:val="20"/>
                <w:lang w:eastAsia="en-US"/>
              </w:rPr>
              <w:t>(nazwa i adres)</w:t>
            </w:r>
          </w:p>
          <w:p w:rsidR="00224439" w:rsidRPr="004459F7" w:rsidRDefault="00224439" w:rsidP="0095649B">
            <w:pPr>
              <w:jc w:val="center"/>
              <w:rPr>
                <w:rFonts w:ascii="Arial" w:eastAsiaTheme="minorHAnsi" w:hAnsi="Arial" w:cs="Arial"/>
                <w:i/>
                <w:sz w:val="20"/>
                <w:szCs w:val="20"/>
                <w:lang w:eastAsia="en-US"/>
              </w:rPr>
            </w:pPr>
          </w:p>
        </w:tc>
      </w:tr>
      <w:tr w:rsidR="00224439" w:rsidRPr="004459F7" w:rsidTr="0095649B">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224439" w:rsidRPr="004459F7" w:rsidRDefault="00224439" w:rsidP="0095649B">
            <w:pPr>
              <w:jc w:val="center"/>
              <w:rPr>
                <w:rFonts w:ascii="Arial" w:eastAsiaTheme="minorHAnsi" w:hAnsi="Arial" w:cs="Arial"/>
                <w:sz w:val="20"/>
                <w:szCs w:val="20"/>
                <w:lang w:eastAsia="en-US"/>
              </w:rPr>
            </w:pPr>
            <w:r w:rsidRPr="004459F7">
              <w:rPr>
                <w:rFonts w:ascii="Arial" w:eastAsiaTheme="minorHAns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224439" w:rsidRPr="004459F7" w:rsidRDefault="00224439" w:rsidP="0095649B">
            <w:pPr>
              <w:rPr>
                <w:rFonts w:ascii="Arial" w:eastAsiaTheme="minorHAnsi" w:hAnsi="Arial" w:cs="Arial"/>
                <w:sz w:val="20"/>
                <w:szCs w:val="20"/>
                <w:lang w:eastAsia="en-US"/>
              </w:rPr>
            </w:pPr>
          </w:p>
        </w:tc>
        <w:tc>
          <w:tcPr>
            <w:tcW w:w="3119" w:type="dxa"/>
            <w:vAlign w:val="center"/>
          </w:tcPr>
          <w:p w:rsidR="00224439" w:rsidRPr="004459F7" w:rsidRDefault="00224439" w:rsidP="0095649B">
            <w:pPr>
              <w:rPr>
                <w:rFonts w:ascii="Arial" w:eastAsiaTheme="minorHAnsi" w:hAnsi="Arial" w:cs="Arial"/>
                <w:sz w:val="20"/>
                <w:szCs w:val="20"/>
                <w:lang w:eastAsia="en-US"/>
              </w:rPr>
            </w:pPr>
          </w:p>
        </w:tc>
      </w:tr>
      <w:tr w:rsidR="00224439" w:rsidRPr="004459F7" w:rsidTr="0095649B">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224439" w:rsidRPr="004459F7" w:rsidRDefault="00224439" w:rsidP="0095649B">
            <w:pPr>
              <w:jc w:val="center"/>
              <w:rPr>
                <w:rFonts w:ascii="Arial" w:eastAsiaTheme="minorHAnsi" w:hAnsi="Arial" w:cs="Arial"/>
                <w:sz w:val="20"/>
                <w:szCs w:val="20"/>
                <w:lang w:eastAsia="en-US"/>
              </w:rPr>
            </w:pPr>
            <w:r w:rsidRPr="004459F7">
              <w:rPr>
                <w:rFonts w:ascii="Arial" w:eastAsiaTheme="minorHAns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224439" w:rsidRPr="004459F7" w:rsidRDefault="00224439" w:rsidP="0095649B">
            <w:pPr>
              <w:rPr>
                <w:rFonts w:ascii="Arial" w:eastAsiaTheme="minorHAnsi" w:hAnsi="Arial" w:cs="Arial"/>
                <w:sz w:val="20"/>
                <w:szCs w:val="20"/>
                <w:lang w:eastAsia="en-US"/>
              </w:rPr>
            </w:pPr>
          </w:p>
        </w:tc>
        <w:tc>
          <w:tcPr>
            <w:tcW w:w="3119" w:type="dxa"/>
            <w:vAlign w:val="center"/>
          </w:tcPr>
          <w:p w:rsidR="00224439" w:rsidRPr="004459F7" w:rsidRDefault="00224439" w:rsidP="0095649B">
            <w:pPr>
              <w:rPr>
                <w:rFonts w:ascii="Arial" w:eastAsiaTheme="minorHAnsi" w:hAnsi="Arial" w:cs="Arial"/>
                <w:sz w:val="20"/>
                <w:szCs w:val="20"/>
                <w:lang w:eastAsia="en-US"/>
              </w:rPr>
            </w:pPr>
          </w:p>
        </w:tc>
      </w:tr>
    </w:tbl>
    <w:p w:rsidR="003C5AD1" w:rsidRDefault="003C5AD1" w:rsidP="00224439">
      <w:pPr>
        <w:pStyle w:val="Zwykytekst1"/>
        <w:tabs>
          <w:tab w:val="left" w:pos="284"/>
        </w:tabs>
        <w:ind w:left="284" w:hanging="284"/>
        <w:jc w:val="both"/>
        <w:rPr>
          <w:rFonts w:ascii="Arial" w:hAnsi="Arial" w:cs="Arial"/>
          <w:b/>
        </w:rPr>
      </w:pPr>
    </w:p>
    <w:p w:rsidR="00224439" w:rsidRPr="004459F7" w:rsidRDefault="00C351A8" w:rsidP="00224439">
      <w:pPr>
        <w:pStyle w:val="Zwykytekst1"/>
        <w:tabs>
          <w:tab w:val="left" w:pos="284"/>
        </w:tabs>
        <w:ind w:left="284" w:hanging="284"/>
        <w:jc w:val="both"/>
        <w:rPr>
          <w:rFonts w:ascii="Arial" w:hAnsi="Arial" w:cs="Arial"/>
        </w:rPr>
      </w:pPr>
      <w:r w:rsidRPr="00C351A8">
        <w:rPr>
          <w:rFonts w:ascii="Arial" w:hAnsi="Arial" w:cs="Arial"/>
        </w:rPr>
        <w:t>9</w:t>
      </w:r>
      <w:r w:rsidR="00224439" w:rsidRPr="004459F7">
        <w:rPr>
          <w:rFonts w:ascii="Arial" w:hAnsi="Arial" w:cs="Arial"/>
          <w:b/>
        </w:rPr>
        <w:t>.</w:t>
      </w:r>
      <w:r w:rsidR="00224439" w:rsidRPr="004459F7">
        <w:rPr>
          <w:rFonts w:ascii="Arial" w:hAnsi="Arial" w:cs="Arial"/>
          <w:b/>
        </w:rPr>
        <w:tab/>
        <w:t>OŚWIADCZAMY</w:t>
      </w:r>
      <w:r w:rsidR="00224439" w:rsidRPr="004459F7">
        <w:rPr>
          <w:rFonts w:ascii="Arial" w:hAnsi="Arial" w:cs="Arial"/>
        </w:rPr>
        <w:t xml:space="preserve">, że sposób reprezentacji Wykonawcy*/Wykonawców wspólnie ubiegających </w:t>
      </w:r>
      <w:r w:rsidR="005E4098" w:rsidRPr="004459F7">
        <w:rPr>
          <w:rFonts w:ascii="Arial" w:hAnsi="Arial" w:cs="Arial"/>
        </w:rPr>
        <w:br/>
      </w:r>
      <w:r w:rsidR="00224439" w:rsidRPr="004459F7">
        <w:rPr>
          <w:rFonts w:ascii="Arial" w:hAnsi="Arial" w:cs="Arial"/>
        </w:rPr>
        <w:t>się o udzielenie zamówienia* dla potrzeb zamówienia jest następujący:</w:t>
      </w:r>
    </w:p>
    <w:p w:rsidR="00224439" w:rsidRPr="004459F7" w:rsidRDefault="00224439" w:rsidP="00224439">
      <w:pPr>
        <w:pStyle w:val="Zwykytekst1"/>
        <w:tabs>
          <w:tab w:val="left" w:leader="underscore" w:pos="9360"/>
        </w:tabs>
        <w:ind w:firstLine="426"/>
        <w:jc w:val="both"/>
        <w:rPr>
          <w:rFonts w:ascii="Arial" w:hAnsi="Arial" w:cs="Arial"/>
        </w:rPr>
      </w:pPr>
      <w:r w:rsidRPr="004459F7">
        <w:rPr>
          <w:rFonts w:ascii="Arial" w:hAnsi="Arial" w:cs="Arial"/>
        </w:rPr>
        <w:t>_____________________________________________________________________</w:t>
      </w:r>
    </w:p>
    <w:p w:rsidR="00224439" w:rsidRPr="004459F7" w:rsidRDefault="00224439" w:rsidP="00224439">
      <w:pPr>
        <w:pStyle w:val="Zwykytekst1"/>
        <w:tabs>
          <w:tab w:val="left" w:pos="284"/>
        </w:tabs>
        <w:ind w:left="426"/>
        <w:jc w:val="both"/>
        <w:rPr>
          <w:rFonts w:ascii="Arial" w:hAnsi="Arial" w:cs="Arial"/>
        </w:rPr>
      </w:pPr>
      <w:r w:rsidRPr="004459F7">
        <w:rPr>
          <w:rFonts w:ascii="Arial" w:hAnsi="Arial" w:cs="Arial"/>
          <w:i/>
          <w:sz w:val="16"/>
          <w:szCs w:val="16"/>
        </w:rPr>
        <w:t>(Wypełniają jedynie przedsiębiorcy składający wspólną ofertę – spółki cywilne lub konsorcja</w:t>
      </w:r>
    </w:p>
    <w:p w:rsidR="00100BB5" w:rsidRDefault="00100BB5" w:rsidP="00C351A8">
      <w:pPr>
        <w:pStyle w:val="Akapitzlist"/>
        <w:numPr>
          <w:ilvl w:val="0"/>
          <w:numId w:val="7"/>
        </w:numPr>
        <w:tabs>
          <w:tab w:val="left" w:pos="426"/>
        </w:tabs>
        <w:suppressAutoHyphens/>
        <w:spacing w:line="240" w:lineRule="auto"/>
        <w:jc w:val="both"/>
        <w:rPr>
          <w:b/>
          <w:vanish/>
          <w:sz w:val="20"/>
          <w:szCs w:val="20"/>
          <w:lang w:eastAsia="ar-SA"/>
        </w:rPr>
      </w:pPr>
    </w:p>
    <w:p w:rsidR="00224439" w:rsidRPr="004459F7" w:rsidRDefault="00224439" w:rsidP="00C351A8">
      <w:pPr>
        <w:pStyle w:val="Zwykytekst1"/>
        <w:numPr>
          <w:ilvl w:val="0"/>
          <w:numId w:val="10"/>
        </w:numPr>
        <w:tabs>
          <w:tab w:val="left" w:pos="426"/>
        </w:tabs>
        <w:jc w:val="both"/>
        <w:rPr>
          <w:rFonts w:ascii="Arial" w:hAnsi="Arial" w:cs="Arial"/>
        </w:rPr>
      </w:pPr>
      <w:r w:rsidRPr="004459F7">
        <w:rPr>
          <w:rFonts w:ascii="Arial" w:hAnsi="Arial" w:cs="Arial"/>
          <w:b/>
        </w:rPr>
        <w:t>OŚWIADCZAMY</w:t>
      </w:r>
      <w:r w:rsidRPr="004459F7">
        <w:rPr>
          <w:rFonts w:ascii="Arial" w:hAnsi="Arial" w:cs="Arial"/>
        </w:rPr>
        <w:t xml:space="preserve">, iż informacje i dokumenty zawarte na stronach nr od ___ do ___ stanowią tajemnicę przedsiębiorstwa w rozumieniu przepisów o zwalczaniu nieuczciwej konkurencji, </w:t>
      </w:r>
      <w:r w:rsidR="005E4098" w:rsidRPr="004459F7">
        <w:rPr>
          <w:rFonts w:ascii="Arial" w:hAnsi="Arial" w:cs="Arial"/>
        </w:rPr>
        <w:br/>
      </w:r>
      <w:r w:rsidRPr="004459F7">
        <w:rPr>
          <w:rFonts w:ascii="Arial" w:hAnsi="Arial" w:cs="Arial"/>
        </w:rPr>
        <w:t>co wykazaliśmy w załączniku nr ___ do Oferty i zastrzegamy, że nie mogą być one udostępniane.</w:t>
      </w:r>
    </w:p>
    <w:p w:rsidR="00224439" w:rsidRPr="004459F7" w:rsidRDefault="00224439" w:rsidP="00D86818">
      <w:pPr>
        <w:pStyle w:val="Zwykytekst1"/>
        <w:numPr>
          <w:ilvl w:val="0"/>
          <w:numId w:val="10"/>
        </w:numPr>
        <w:ind w:left="284" w:hanging="284"/>
        <w:jc w:val="both"/>
        <w:rPr>
          <w:rFonts w:ascii="Arial" w:hAnsi="Arial" w:cs="Arial"/>
        </w:rPr>
      </w:pPr>
      <w:r w:rsidRPr="004459F7">
        <w:rPr>
          <w:rFonts w:ascii="Arial" w:hAnsi="Arial" w:cs="Arial"/>
          <w:b/>
        </w:rPr>
        <w:t>OŚWIADCZAMY,</w:t>
      </w:r>
      <w:r w:rsidRPr="004459F7">
        <w:rPr>
          <w:rFonts w:ascii="Arial" w:hAnsi="Arial" w:cs="Arial"/>
        </w:rPr>
        <w:t xml:space="preserve"> że zapoznaliśmy się z Istotnymi dla Stron postanowieniami umowy zawartymi </w:t>
      </w:r>
      <w:r w:rsidR="005E4098" w:rsidRPr="004459F7">
        <w:rPr>
          <w:rFonts w:ascii="Arial" w:hAnsi="Arial" w:cs="Arial"/>
        </w:rPr>
        <w:br/>
      </w:r>
      <w:r w:rsidRPr="004459F7">
        <w:rPr>
          <w:rFonts w:ascii="Arial" w:hAnsi="Arial" w:cs="Arial"/>
        </w:rPr>
        <w:t xml:space="preserve">w SIWZ i zobowiązujemy się, w przypadku wyboru naszej oferty, do zawarcia umowy zgodnej </w:t>
      </w:r>
      <w:r w:rsidR="005E4098" w:rsidRPr="004459F7">
        <w:rPr>
          <w:rFonts w:ascii="Arial" w:hAnsi="Arial" w:cs="Arial"/>
        </w:rPr>
        <w:br/>
      </w:r>
      <w:r w:rsidRPr="004459F7">
        <w:rPr>
          <w:rFonts w:ascii="Arial" w:hAnsi="Arial" w:cs="Arial"/>
        </w:rPr>
        <w:t>z niniejszą ofertą, na warunkach określonych w SIWZ, w miejscu i terminie wyznaczonym przez Zamawiającego.</w:t>
      </w:r>
    </w:p>
    <w:p w:rsidR="00224439" w:rsidRPr="004459F7" w:rsidRDefault="00224439" w:rsidP="00D86818">
      <w:pPr>
        <w:pStyle w:val="Zwykytekst1"/>
        <w:numPr>
          <w:ilvl w:val="0"/>
          <w:numId w:val="10"/>
        </w:numPr>
        <w:tabs>
          <w:tab w:val="left" w:pos="284"/>
        </w:tabs>
        <w:ind w:left="425" w:hanging="425"/>
        <w:jc w:val="both"/>
        <w:rPr>
          <w:rFonts w:ascii="Arial" w:hAnsi="Arial" w:cs="Arial"/>
        </w:rPr>
      </w:pPr>
      <w:r w:rsidRPr="004459F7">
        <w:rPr>
          <w:rFonts w:ascii="Arial" w:hAnsi="Arial" w:cs="Arial"/>
          <w:b/>
        </w:rPr>
        <w:t xml:space="preserve"> OFERTĘ </w:t>
      </w:r>
      <w:r w:rsidRPr="004459F7">
        <w:rPr>
          <w:rFonts w:ascii="Arial" w:hAnsi="Arial" w:cs="Arial"/>
        </w:rPr>
        <w:t>składamy na _________ stronach.</w:t>
      </w:r>
    </w:p>
    <w:p w:rsidR="00224439" w:rsidRPr="004459F7" w:rsidRDefault="00224439" w:rsidP="00D86818">
      <w:pPr>
        <w:pStyle w:val="Zwykytekst1"/>
        <w:numPr>
          <w:ilvl w:val="0"/>
          <w:numId w:val="10"/>
        </w:numPr>
        <w:tabs>
          <w:tab w:val="left" w:pos="284"/>
        </w:tabs>
        <w:ind w:left="425" w:hanging="425"/>
        <w:jc w:val="both"/>
        <w:rPr>
          <w:rFonts w:ascii="Arial" w:hAnsi="Arial" w:cs="Arial"/>
        </w:rPr>
      </w:pPr>
      <w:r w:rsidRPr="004459F7">
        <w:rPr>
          <w:rFonts w:ascii="Arial" w:hAnsi="Arial" w:cs="Arial"/>
          <w:b/>
        </w:rPr>
        <w:t xml:space="preserve"> WSZELKĄ KORESPONDENCJĘ</w:t>
      </w:r>
      <w:r w:rsidRPr="004459F7">
        <w:rPr>
          <w:rFonts w:ascii="Arial" w:hAnsi="Arial" w:cs="Arial"/>
        </w:rPr>
        <w:t xml:space="preserve"> w sprawie postępowania należy kierować na poniższy adres:</w:t>
      </w:r>
    </w:p>
    <w:p w:rsidR="00224439" w:rsidRPr="004459F7" w:rsidRDefault="00224439" w:rsidP="00224439">
      <w:pPr>
        <w:pStyle w:val="Zwykytekst1"/>
        <w:tabs>
          <w:tab w:val="left" w:leader="underscore" w:pos="9360"/>
        </w:tabs>
        <w:ind w:left="284"/>
        <w:jc w:val="both"/>
        <w:rPr>
          <w:rFonts w:ascii="Arial" w:hAnsi="Arial" w:cs="Arial"/>
        </w:rPr>
      </w:pPr>
      <w:r w:rsidRPr="004459F7">
        <w:rPr>
          <w:rFonts w:ascii="Arial" w:hAnsi="Arial" w:cs="Arial"/>
        </w:rPr>
        <w:t>Imię i nazwisko: …………………………………………………………………..……………………</w:t>
      </w:r>
    </w:p>
    <w:p w:rsidR="00224439" w:rsidRPr="004459F7" w:rsidRDefault="00224439" w:rsidP="00224439">
      <w:pPr>
        <w:pStyle w:val="Zwykytekst1"/>
        <w:tabs>
          <w:tab w:val="left" w:leader="dot" w:pos="9072"/>
        </w:tabs>
        <w:ind w:left="284"/>
        <w:jc w:val="both"/>
        <w:rPr>
          <w:rFonts w:ascii="Arial" w:hAnsi="Arial" w:cs="Arial"/>
        </w:rPr>
      </w:pPr>
      <w:r w:rsidRPr="004459F7">
        <w:rPr>
          <w:rFonts w:ascii="Arial" w:hAnsi="Arial" w:cs="Arial"/>
        </w:rPr>
        <w:t>Adres:…………………………………………………………………………………………………………</w:t>
      </w:r>
    </w:p>
    <w:p w:rsidR="00224439" w:rsidRPr="004459F7" w:rsidRDefault="00224439" w:rsidP="00224439">
      <w:pPr>
        <w:pStyle w:val="Zwykytekst1"/>
        <w:tabs>
          <w:tab w:val="left" w:leader="dot" w:pos="9072"/>
        </w:tabs>
        <w:ind w:left="284"/>
        <w:jc w:val="both"/>
        <w:rPr>
          <w:rFonts w:ascii="Arial" w:hAnsi="Arial" w:cs="Arial"/>
        </w:rPr>
      </w:pPr>
      <w:r w:rsidRPr="004459F7">
        <w:rPr>
          <w:rFonts w:ascii="Arial" w:hAnsi="Arial" w:cs="Arial"/>
        </w:rPr>
        <w:t>tel. _________________ fax _______________ e-mail: _________________________</w:t>
      </w:r>
    </w:p>
    <w:p w:rsidR="00224439" w:rsidRPr="004459F7" w:rsidRDefault="00224439" w:rsidP="00D86818">
      <w:pPr>
        <w:pStyle w:val="Zwykytekst1"/>
        <w:numPr>
          <w:ilvl w:val="0"/>
          <w:numId w:val="10"/>
        </w:numPr>
        <w:tabs>
          <w:tab w:val="left" w:pos="426"/>
        </w:tabs>
        <w:ind w:left="426" w:hanging="426"/>
        <w:jc w:val="both"/>
        <w:rPr>
          <w:rFonts w:ascii="Arial" w:hAnsi="Arial" w:cs="Arial"/>
        </w:rPr>
      </w:pPr>
      <w:r w:rsidRPr="004459F7">
        <w:rPr>
          <w:rFonts w:ascii="Arial" w:hAnsi="Arial" w:cs="Arial"/>
          <w:b/>
        </w:rPr>
        <w:t xml:space="preserve">ZAŁĄCZNIKAMI </w:t>
      </w:r>
      <w:r w:rsidRPr="004459F7">
        <w:rPr>
          <w:rFonts w:ascii="Arial" w:hAnsi="Arial" w:cs="Arial"/>
        </w:rPr>
        <w:t>do oferty, stanowiącymi jej integralną część są:</w:t>
      </w:r>
    </w:p>
    <w:p w:rsidR="00224439" w:rsidRPr="004459F7" w:rsidRDefault="00224439" w:rsidP="00224439">
      <w:pPr>
        <w:pStyle w:val="Zwykytekst1"/>
        <w:tabs>
          <w:tab w:val="left" w:pos="1080"/>
        </w:tabs>
        <w:jc w:val="both"/>
        <w:rPr>
          <w:rFonts w:ascii="Arial" w:hAnsi="Arial" w:cs="Arial"/>
        </w:rPr>
      </w:pPr>
      <w:r w:rsidRPr="004459F7">
        <w:rPr>
          <w:rFonts w:ascii="Arial" w:hAnsi="Arial" w:cs="Arial"/>
        </w:rPr>
        <w:t>______________________________________________________________________________________________________________________________________________</w:t>
      </w:r>
    </w:p>
    <w:p w:rsidR="00224439" w:rsidRPr="004459F7" w:rsidRDefault="00224439" w:rsidP="00D86818">
      <w:pPr>
        <w:pStyle w:val="Zwykytekst1"/>
        <w:numPr>
          <w:ilvl w:val="0"/>
          <w:numId w:val="10"/>
        </w:numPr>
        <w:tabs>
          <w:tab w:val="left" w:pos="426"/>
        </w:tabs>
        <w:ind w:left="426" w:hanging="426"/>
        <w:jc w:val="both"/>
        <w:rPr>
          <w:rFonts w:ascii="Arial" w:hAnsi="Arial" w:cs="Arial"/>
        </w:rPr>
      </w:pPr>
      <w:r w:rsidRPr="004459F7">
        <w:rPr>
          <w:rFonts w:ascii="Arial" w:hAnsi="Arial" w:cs="Arial"/>
          <w:b/>
        </w:rPr>
        <w:t>WRAZ Z OFERTĄ</w:t>
      </w:r>
      <w:r w:rsidRPr="004459F7">
        <w:rPr>
          <w:rFonts w:ascii="Arial" w:hAnsi="Arial" w:cs="Arial"/>
        </w:rPr>
        <w:t xml:space="preserve"> składamy następujące oświadczenia i dokumenty na ___ stronach:</w:t>
      </w:r>
    </w:p>
    <w:p w:rsidR="00224439" w:rsidRPr="004459F7" w:rsidRDefault="00224439" w:rsidP="00224439">
      <w:pPr>
        <w:rPr>
          <w:rFonts w:ascii="Arial" w:hAnsi="Arial" w:cs="Arial"/>
          <w:sz w:val="20"/>
          <w:szCs w:val="20"/>
        </w:rPr>
      </w:pPr>
      <w:r w:rsidRPr="004459F7">
        <w:rPr>
          <w:rFonts w:ascii="Arial" w:hAnsi="Arial" w:cs="Arial"/>
          <w:sz w:val="20"/>
          <w:szCs w:val="20"/>
        </w:rPr>
        <w:t>- __________________________________________________________________</w:t>
      </w:r>
    </w:p>
    <w:p w:rsidR="00224439" w:rsidRPr="004459F7" w:rsidRDefault="00224439" w:rsidP="00224439">
      <w:pPr>
        <w:pStyle w:val="Zwykytekst1"/>
        <w:jc w:val="both"/>
        <w:rPr>
          <w:rFonts w:ascii="Arial" w:hAnsi="Arial" w:cs="Arial"/>
        </w:rPr>
      </w:pPr>
    </w:p>
    <w:p w:rsidR="00224439" w:rsidRPr="004459F7" w:rsidRDefault="00224439" w:rsidP="00224439">
      <w:pPr>
        <w:pStyle w:val="Zwykytekst1"/>
        <w:rPr>
          <w:rFonts w:ascii="Arial" w:hAnsi="Arial" w:cs="Arial"/>
        </w:rPr>
      </w:pPr>
      <w:r w:rsidRPr="004459F7">
        <w:rPr>
          <w:rFonts w:ascii="Arial" w:hAnsi="Arial" w:cs="Arial"/>
        </w:rPr>
        <w:t>__________________ dnia __ __ ____ roku</w:t>
      </w:r>
    </w:p>
    <w:p w:rsidR="00224439" w:rsidRPr="004459F7" w:rsidRDefault="00224439" w:rsidP="00224439">
      <w:pPr>
        <w:pStyle w:val="Zwykytekst1"/>
        <w:ind w:firstLine="3960"/>
        <w:jc w:val="center"/>
        <w:rPr>
          <w:rFonts w:ascii="Arial" w:hAnsi="Arial" w:cs="Arial"/>
          <w:i/>
        </w:rPr>
      </w:pPr>
      <w:r w:rsidRPr="004459F7">
        <w:rPr>
          <w:rFonts w:ascii="Arial" w:hAnsi="Arial" w:cs="Arial"/>
          <w:i/>
        </w:rPr>
        <w:t>_____________________________________</w:t>
      </w:r>
    </w:p>
    <w:p w:rsidR="00224439" w:rsidRPr="004459F7" w:rsidRDefault="00224439" w:rsidP="00224439">
      <w:pPr>
        <w:pStyle w:val="Zwykytekst1"/>
        <w:ind w:firstLine="3960"/>
        <w:jc w:val="center"/>
        <w:rPr>
          <w:rFonts w:ascii="Arial" w:hAnsi="Arial" w:cs="Arial"/>
          <w:i/>
        </w:rPr>
      </w:pPr>
      <w:r w:rsidRPr="004459F7">
        <w:rPr>
          <w:rFonts w:ascii="Arial" w:hAnsi="Arial" w:cs="Arial"/>
          <w:i/>
        </w:rPr>
        <w:t>(podpis Wykonawcy/Pełnomocnika)</w:t>
      </w:r>
    </w:p>
    <w:p w:rsidR="005E4098" w:rsidRPr="004459F7" w:rsidRDefault="005E4098" w:rsidP="005E4098">
      <w:pPr>
        <w:spacing w:after="160" w:line="259" w:lineRule="auto"/>
        <w:rPr>
          <w:rFonts w:ascii="Arial" w:hAnsi="Arial" w:cs="Arial"/>
          <w:i/>
          <w:sz w:val="20"/>
          <w:szCs w:val="20"/>
        </w:rPr>
      </w:pPr>
      <w:r w:rsidRPr="004459F7">
        <w:rPr>
          <w:rFonts w:ascii="Arial" w:hAnsi="Arial" w:cs="Arial"/>
          <w:i/>
          <w:sz w:val="20"/>
          <w:szCs w:val="20"/>
        </w:rPr>
        <w:t>* niepotrzebne skreślić</w:t>
      </w:r>
    </w:p>
    <w:p w:rsidR="005E4098" w:rsidRPr="004459F7" w:rsidRDefault="005E4098" w:rsidP="00F36F6D">
      <w:pPr>
        <w:spacing w:after="160" w:line="259" w:lineRule="auto"/>
        <w:rPr>
          <w:rFonts w:ascii="Arial" w:hAnsi="Arial" w:cs="Arial"/>
          <w:i/>
        </w:rPr>
      </w:pPr>
    </w:p>
    <w:p w:rsidR="005E4098" w:rsidRPr="004459F7" w:rsidRDefault="005E4098" w:rsidP="00F36F6D">
      <w:pPr>
        <w:spacing w:after="160" w:line="259" w:lineRule="auto"/>
        <w:rPr>
          <w:rFonts w:ascii="Arial" w:hAnsi="Arial" w:cs="Arial"/>
          <w:i/>
          <w:sz w:val="20"/>
          <w:szCs w:val="20"/>
        </w:rPr>
      </w:pPr>
    </w:p>
    <w:p w:rsidR="007E076A" w:rsidRPr="004459F7" w:rsidRDefault="007E076A" w:rsidP="00074472">
      <w:pPr>
        <w:pStyle w:val="Nagwek6"/>
        <w:spacing w:before="0"/>
        <w:rPr>
          <w:sz w:val="20"/>
          <w:szCs w:val="20"/>
        </w:rPr>
      </w:pPr>
    </w:p>
    <w:p w:rsidR="007E076A" w:rsidRPr="004459F7" w:rsidRDefault="007E076A" w:rsidP="00074472">
      <w:pPr>
        <w:pStyle w:val="Nagwek6"/>
        <w:spacing w:before="0"/>
        <w:rPr>
          <w:sz w:val="20"/>
          <w:szCs w:val="20"/>
        </w:rPr>
      </w:pPr>
    </w:p>
    <w:p w:rsidR="007E076A" w:rsidRPr="004459F7" w:rsidRDefault="007E076A"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BC1C6B" w:rsidRPr="004459F7" w:rsidRDefault="00BC1C6B" w:rsidP="00074472">
      <w:pPr>
        <w:pStyle w:val="Nagwek6"/>
        <w:spacing w:before="0"/>
        <w:rPr>
          <w:sz w:val="20"/>
          <w:szCs w:val="20"/>
        </w:rPr>
      </w:pPr>
    </w:p>
    <w:p w:rsidR="00BC1C6B" w:rsidRDefault="00BC1C6B" w:rsidP="00074472">
      <w:pPr>
        <w:pStyle w:val="Nagwek6"/>
        <w:spacing w:before="0"/>
        <w:rPr>
          <w:sz w:val="20"/>
          <w:szCs w:val="20"/>
        </w:rPr>
      </w:pPr>
    </w:p>
    <w:p w:rsidR="00100BB5" w:rsidRDefault="00100BB5" w:rsidP="00F6297C"/>
    <w:p w:rsidR="00C351A8" w:rsidRDefault="00C351A8" w:rsidP="003C5AD1">
      <w:pPr>
        <w:spacing w:before="120"/>
        <w:jc w:val="right"/>
        <w:rPr>
          <w:rFonts w:ascii="Arial" w:eastAsia="Calibri" w:hAnsi="Arial" w:cs="Arial"/>
          <w:b/>
          <w:bCs/>
          <w:sz w:val="20"/>
          <w:szCs w:val="20"/>
        </w:rPr>
      </w:pPr>
    </w:p>
    <w:p w:rsidR="00C351A8" w:rsidRDefault="00C351A8" w:rsidP="003C5AD1">
      <w:pPr>
        <w:spacing w:before="120"/>
        <w:jc w:val="right"/>
        <w:rPr>
          <w:rFonts w:ascii="Arial" w:eastAsia="Calibri" w:hAnsi="Arial" w:cs="Arial"/>
          <w:b/>
          <w:bCs/>
          <w:sz w:val="20"/>
          <w:szCs w:val="20"/>
        </w:rPr>
      </w:pPr>
    </w:p>
    <w:p w:rsidR="00C351A8" w:rsidRDefault="00C351A8" w:rsidP="003C5AD1">
      <w:pPr>
        <w:spacing w:before="120"/>
        <w:jc w:val="right"/>
        <w:rPr>
          <w:rFonts w:ascii="Arial" w:eastAsia="Calibri" w:hAnsi="Arial" w:cs="Arial"/>
          <w:b/>
          <w:bCs/>
          <w:sz w:val="20"/>
          <w:szCs w:val="20"/>
        </w:rPr>
      </w:pPr>
    </w:p>
    <w:p w:rsidR="00C351A8" w:rsidRDefault="00C351A8" w:rsidP="003C5AD1">
      <w:pPr>
        <w:spacing w:before="120"/>
        <w:jc w:val="right"/>
        <w:rPr>
          <w:rFonts w:ascii="Arial" w:eastAsia="Calibri" w:hAnsi="Arial" w:cs="Arial"/>
          <w:b/>
          <w:bCs/>
          <w:sz w:val="20"/>
          <w:szCs w:val="20"/>
        </w:rPr>
      </w:pPr>
    </w:p>
    <w:p w:rsidR="00C351A8" w:rsidRDefault="00C351A8" w:rsidP="003C5AD1">
      <w:pPr>
        <w:spacing w:before="120"/>
        <w:jc w:val="right"/>
        <w:rPr>
          <w:rFonts w:ascii="Arial" w:eastAsia="Calibri" w:hAnsi="Arial" w:cs="Arial"/>
          <w:b/>
          <w:bCs/>
          <w:sz w:val="20"/>
          <w:szCs w:val="20"/>
        </w:rPr>
      </w:pPr>
    </w:p>
    <w:p w:rsidR="00C351A8" w:rsidRDefault="00C351A8" w:rsidP="003C5AD1">
      <w:pPr>
        <w:spacing w:before="120"/>
        <w:jc w:val="right"/>
        <w:rPr>
          <w:rFonts w:ascii="Arial" w:eastAsia="Calibri" w:hAnsi="Arial" w:cs="Arial"/>
          <w:b/>
          <w:bCs/>
          <w:sz w:val="20"/>
          <w:szCs w:val="20"/>
        </w:rPr>
      </w:pPr>
    </w:p>
    <w:p w:rsidR="00C351A8" w:rsidRDefault="00C351A8" w:rsidP="003C5AD1">
      <w:pPr>
        <w:spacing w:before="120"/>
        <w:jc w:val="right"/>
        <w:rPr>
          <w:rFonts w:ascii="Arial" w:eastAsia="Calibri" w:hAnsi="Arial" w:cs="Arial"/>
          <w:b/>
          <w:bCs/>
          <w:sz w:val="20"/>
          <w:szCs w:val="20"/>
        </w:rPr>
      </w:pPr>
    </w:p>
    <w:p w:rsidR="00C351A8" w:rsidRDefault="00C351A8" w:rsidP="003C5AD1">
      <w:pPr>
        <w:spacing w:before="120"/>
        <w:jc w:val="right"/>
        <w:rPr>
          <w:rFonts w:ascii="Arial" w:eastAsia="Calibri" w:hAnsi="Arial" w:cs="Arial"/>
          <w:b/>
          <w:bCs/>
          <w:sz w:val="20"/>
          <w:szCs w:val="20"/>
        </w:rPr>
      </w:pPr>
    </w:p>
    <w:p w:rsidR="005F2C0F" w:rsidRDefault="005F2C0F" w:rsidP="003C5AD1">
      <w:pPr>
        <w:spacing w:before="120"/>
        <w:jc w:val="right"/>
        <w:rPr>
          <w:rFonts w:ascii="Arial" w:eastAsia="Calibri" w:hAnsi="Arial" w:cs="Arial"/>
          <w:b/>
          <w:bCs/>
          <w:sz w:val="20"/>
          <w:szCs w:val="20"/>
        </w:rPr>
      </w:pPr>
    </w:p>
    <w:p w:rsidR="00C351A8" w:rsidRDefault="00C351A8" w:rsidP="003C5AD1">
      <w:pPr>
        <w:spacing w:before="120"/>
        <w:jc w:val="right"/>
        <w:rPr>
          <w:rFonts w:ascii="Arial" w:eastAsia="Calibri" w:hAnsi="Arial" w:cs="Arial"/>
          <w:b/>
          <w:bCs/>
          <w:sz w:val="20"/>
          <w:szCs w:val="20"/>
        </w:rPr>
      </w:pPr>
    </w:p>
    <w:p w:rsidR="008C0CD5" w:rsidRPr="004459F7" w:rsidRDefault="008C0CD5" w:rsidP="008C0CD5">
      <w:pPr>
        <w:pStyle w:val="Zwykytekst"/>
        <w:jc w:val="right"/>
        <w:rPr>
          <w:rFonts w:ascii="Arial" w:hAnsi="Arial" w:cs="Arial"/>
          <w:b/>
        </w:rPr>
      </w:pPr>
      <w:r w:rsidRPr="004459F7">
        <w:rPr>
          <w:rFonts w:ascii="Arial" w:hAnsi="Arial" w:cs="Arial"/>
          <w:b/>
        </w:rPr>
        <w:t>Formularz 2.1</w:t>
      </w:r>
      <w:r w:rsidR="00E3295D">
        <w:rPr>
          <w:rFonts w:ascii="Arial" w:hAnsi="Arial" w:cs="Arial"/>
          <w:noProof/>
        </w:rPr>
        <mc:AlternateContent>
          <mc:Choice Requires="wps">
            <w:drawing>
              <wp:anchor distT="0" distB="0" distL="114300" distR="114300" simplePos="0" relativeHeight="251656192" behindDoc="0" locked="0" layoutInCell="1" allowOverlap="1">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3E3BCD" w:rsidRDefault="003E3BCD" w:rsidP="008C0CD5">
                            <w:pPr>
                              <w:jc w:val="center"/>
                              <w:rPr>
                                <w:i/>
                                <w:sz w:val="18"/>
                              </w:rPr>
                            </w:pPr>
                          </w:p>
                          <w:p w:rsidR="003E3BCD" w:rsidRDefault="003E3BCD" w:rsidP="008C0CD5">
                            <w:pPr>
                              <w:jc w:val="center"/>
                              <w:rPr>
                                <w:i/>
                                <w:sz w:val="18"/>
                              </w:rPr>
                            </w:pPr>
                          </w:p>
                          <w:p w:rsidR="003E3BCD" w:rsidRDefault="003E3BCD" w:rsidP="008C0CD5">
                            <w:pPr>
                              <w:jc w:val="center"/>
                              <w:rPr>
                                <w:i/>
                                <w:sz w:val="18"/>
                              </w:rPr>
                            </w:pPr>
                          </w:p>
                          <w:p w:rsidR="003E3BCD" w:rsidRDefault="003E3BCD" w:rsidP="008C0CD5">
                            <w:pPr>
                              <w:jc w:val="center"/>
                              <w:rPr>
                                <w:i/>
                                <w:sz w:val="18"/>
                              </w:rPr>
                            </w:pPr>
                          </w:p>
                          <w:p w:rsidR="003E3BCD" w:rsidRDefault="003E3BCD" w:rsidP="008C0CD5">
                            <w:pPr>
                              <w:jc w:val="center"/>
                              <w:rPr>
                                <w:rFonts w:ascii="Verdana" w:hAnsi="Verdana"/>
                                <w:i/>
                                <w:sz w:val="16"/>
                                <w:szCs w:val="16"/>
                              </w:rPr>
                            </w:pPr>
                            <w:r>
                              <w:rPr>
                                <w:rFonts w:ascii="Verdana" w:hAnsi="Verdana"/>
                                <w:i/>
                                <w:sz w:val="16"/>
                                <w:szCs w:val="16"/>
                              </w:rPr>
                              <w:t>(nazwa Wykonawcy/Wykonawców)</w:t>
                            </w:r>
                          </w:p>
                          <w:p w:rsidR="003E3BCD" w:rsidRDefault="003E3BCD" w:rsidP="008C0CD5">
                            <w:pPr>
                              <w:rPr>
                                <w:rFonts w:ascii="Verdana" w:hAnsi="Verdana"/>
                                <w:i/>
                                <w:sz w:val="16"/>
                                <w:szCs w:val="16"/>
                              </w:rPr>
                            </w:pPr>
                          </w:p>
                          <w:p w:rsidR="003E3BCD" w:rsidRDefault="003E3BCD" w:rsidP="008C0CD5">
                            <w:pPr>
                              <w:jc w:val="center"/>
                              <w:rPr>
                                <w:rFonts w:ascii="Verdana" w:hAnsi="Verdana"/>
                                <w:i/>
                                <w:sz w:val="16"/>
                                <w:szCs w:val="16"/>
                              </w:rPr>
                            </w:pPr>
                          </w:p>
                          <w:p w:rsidR="003E3BCD" w:rsidRDefault="003E3BCD" w:rsidP="008C0CD5">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left:0;text-align:left;margin-left:3.6pt;margin-top:24.15pt;width:188pt;height:70.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DjDfkRLgIAAFUEAAAOAAAAAAAAAAAAAAAAAC4CAABk&#10;cnMvZTJvRG9jLnhtbFBLAQItABQABgAIAAAAIQBK24Ml3gAAAAgBAAAPAAAAAAAAAAAAAAAAAIgE&#10;AABkcnMvZG93bnJldi54bWxQSwUGAAAAAAQABADzAAAAkwUAAAAA&#10;">
                <v:textbox>
                  <w:txbxContent>
                    <w:p w:rsidR="003E3BCD" w:rsidRDefault="003E3BCD" w:rsidP="008C0CD5">
                      <w:pPr>
                        <w:jc w:val="center"/>
                        <w:rPr>
                          <w:i/>
                          <w:sz w:val="18"/>
                        </w:rPr>
                      </w:pPr>
                    </w:p>
                    <w:p w:rsidR="003E3BCD" w:rsidRDefault="003E3BCD" w:rsidP="008C0CD5">
                      <w:pPr>
                        <w:jc w:val="center"/>
                        <w:rPr>
                          <w:i/>
                          <w:sz w:val="18"/>
                        </w:rPr>
                      </w:pPr>
                    </w:p>
                    <w:p w:rsidR="003E3BCD" w:rsidRDefault="003E3BCD" w:rsidP="008C0CD5">
                      <w:pPr>
                        <w:jc w:val="center"/>
                        <w:rPr>
                          <w:i/>
                          <w:sz w:val="18"/>
                        </w:rPr>
                      </w:pPr>
                    </w:p>
                    <w:p w:rsidR="003E3BCD" w:rsidRDefault="003E3BCD" w:rsidP="008C0CD5">
                      <w:pPr>
                        <w:jc w:val="center"/>
                        <w:rPr>
                          <w:i/>
                          <w:sz w:val="18"/>
                        </w:rPr>
                      </w:pPr>
                    </w:p>
                    <w:p w:rsidR="003E3BCD" w:rsidRDefault="003E3BCD" w:rsidP="008C0CD5">
                      <w:pPr>
                        <w:jc w:val="center"/>
                        <w:rPr>
                          <w:rFonts w:ascii="Verdana" w:hAnsi="Verdana"/>
                          <w:i/>
                          <w:sz w:val="16"/>
                          <w:szCs w:val="16"/>
                        </w:rPr>
                      </w:pPr>
                      <w:r>
                        <w:rPr>
                          <w:rFonts w:ascii="Verdana" w:hAnsi="Verdana"/>
                          <w:i/>
                          <w:sz w:val="16"/>
                          <w:szCs w:val="16"/>
                        </w:rPr>
                        <w:t>(nazwa Wykonawcy/Wykonawców)</w:t>
                      </w:r>
                    </w:p>
                    <w:p w:rsidR="003E3BCD" w:rsidRDefault="003E3BCD" w:rsidP="008C0CD5">
                      <w:pPr>
                        <w:rPr>
                          <w:rFonts w:ascii="Verdana" w:hAnsi="Verdana"/>
                          <w:i/>
                          <w:sz w:val="16"/>
                          <w:szCs w:val="16"/>
                        </w:rPr>
                      </w:pPr>
                    </w:p>
                    <w:p w:rsidR="003E3BCD" w:rsidRDefault="003E3BCD" w:rsidP="008C0CD5">
                      <w:pPr>
                        <w:jc w:val="center"/>
                        <w:rPr>
                          <w:rFonts w:ascii="Verdana" w:hAnsi="Verdana"/>
                          <w:i/>
                          <w:sz w:val="16"/>
                          <w:szCs w:val="16"/>
                        </w:rPr>
                      </w:pPr>
                    </w:p>
                    <w:p w:rsidR="003E3BCD" w:rsidRDefault="003E3BCD" w:rsidP="008C0CD5">
                      <w:pPr>
                        <w:jc w:val="center"/>
                        <w:rPr>
                          <w:rFonts w:ascii="Verdana" w:hAnsi="Verdana"/>
                          <w:i/>
                          <w:sz w:val="16"/>
                          <w:szCs w:val="16"/>
                        </w:rPr>
                      </w:pPr>
                    </w:p>
                  </w:txbxContent>
                </v:textbox>
                <w10:wrap type="tight"/>
              </v:shape>
            </w:pict>
          </mc:Fallback>
        </mc:AlternateContent>
      </w:r>
    </w:p>
    <w:p w:rsidR="008C0CD5" w:rsidRPr="004459F7" w:rsidRDefault="00E3295D" w:rsidP="008C0CD5">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57216" behindDoc="0" locked="0" layoutInCell="1" allowOverlap="1">
                <wp:simplePos x="0" y="0"/>
                <wp:positionH relativeFrom="column">
                  <wp:posOffset>2433320</wp:posOffset>
                </wp:positionH>
                <wp:positionV relativeFrom="paragraph">
                  <wp:posOffset>163195</wp:posOffset>
                </wp:positionV>
                <wp:extent cx="3219450" cy="893445"/>
                <wp:effectExtent l="0" t="0" r="19050" b="20955"/>
                <wp:wrapTight wrapText="bothSides">
                  <wp:wrapPolygon edited="0">
                    <wp:start x="0" y="0"/>
                    <wp:lineTo x="0" y="21646"/>
                    <wp:lineTo x="21600" y="21646"/>
                    <wp:lineTo x="21600"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893445"/>
                        </a:xfrm>
                        <a:prstGeom prst="rect">
                          <a:avLst/>
                        </a:prstGeom>
                        <a:solidFill>
                          <a:srgbClr val="C0C0C0"/>
                        </a:solidFill>
                        <a:ln w="9525">
                          <a:solidFill>
                            <a:srgbClr val="000000"/>
                          </a:solidFill>
                          <a:miter lim="800000"/>
                          <a:headEnd/>
                          <a:tailEnd/>
                        </a:ln>
                      </wps:spPr>
                      <wps:txbx>
                        <w:txbxContent>
                          <w:p w:rsidR="003E3BCD" w:rsidRPr="004459F7" w:rsidRDefault="003E3BCD" w:rsidP="008C0CD5">
                            <w:pPr>
                              <w:pStyle w:val="Tekstpodstawowy3"/>
                              <w:spacing w:after="120"/>
                              <w:jc w:val="center"/>
                              <w:rPr>
                                <w:rFonts w:ascii="Arial" w:hAnsi="Arial" w:cs="Arial"/>
                                <w:b/>
                                <w:i w:val="0"/>
                              </w:rPr>
                            </w:pPr>
                            <w:r w:rsidRPr="004459F7">
                              <w:rPr>
                                <w:rFonts w:ascii="Arial" w:hAnsi="Arial" w:cs="Arial"/>
                                <w:b/>
                                <w:i w:val="0"/>
                              </w:rPr>
                              <w:t>OŚWIADCZENIE</w:t>
                            </w:r>
                          </w:p>
                          <w:p w:rsidR="003E3BCD" w:rsidRPr="004459F7" w:rsidRDefault="003E3BCD" w:rsidP="008C0CD5">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left:0;text-align:left;margin-left:191.6pt;margin-top:12.85pt;width:253.5pt;height:70.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" fillcolor="silver">
                <v:textbox>
                  <w:txbxContent>
                    <w:p w:rsidR="003E3BCD" w:rsidRPr="004459F7" w:rsidRDefault="003E3BCD" w:rsidP="008C0CD5">
                      <w:pPr>
                        <w:pStyle w:val="Tekstpodstawowy3"/>
                        <w:spacing w:after="120"/>
                        <w:jc w:val="center"/>
                        <w:rPr>
                          <w:rFonts w:ascii="Arial" w:hAnsi="Arial" w:cs="Arial"/>
                          <w:b/>
                          <w:i w:val="0"/>
                        </w:rPr>
                      </w:pPr>
                      <w:r w:rsidRPr="004459F7">
                        <w:rPr>
                          <w:rFonts w:ascii="Arial" w:hAnsi="Arial" w:cs="Arial"/>
                          <w:b/>
                          <w:i w:val="0"/>
                        </w:rPr>
                        <w:t>OŚWIADCZENIE</w:t>
                      </w:r>
                    </w:p>
                    <w:p w:rsidR="003E3BCD" w:rsidRPr="004459F7" w:rsidRDefault="003E3BCD" w:rsidP="008C0CD5">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v:textbox>
                <w10:wrap type="tight"/>
              </v:shape>
            </w:pict>
          </mc:Fallback>
        </mc:AlternateContent>
      </w:r>
    </w:p>
    <w:p w:rsidR="008C0CD5" w:rsidRPr="004459F7" w:rsidRDefault="008C0CD5" w:rsidP="008C0CD5">
      <w:pPr>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3C5AD1" w:rsidRDefault="003C5AD1" w:rsidP="00654939">
      <w:pPr>
        <w:suppressAutoHyphens/>
        <w:jc w:val="both"/>
        <w:rPr>
          <w:rFonts w:ascii="Arial" w:hAnsi="Arial" w:cs="Arial"/>
          <w:b/>
          <w:sz w:val="20"/>
          <w:szCs w:val="20"/>
        </w:rPr>
      </w:pPr>
    </w:p>
    <w:p w:rsidR="005F2C0F" w:rsidRDefault="00654939" w:rsidP="00654939">
      <w:pPr>
        <w:suppressAutoHyphens/>
        <w:jc w:val="both"/>
        <w:rPr>
          <w:rFonts w:ascii="Arial" w:hAnsi="Arial" w:cs="Arial"/>
          <w:b/>
          <w:sz w:val="20"/>
          <w:szCs w:val="20"/>
        </w:rPr>
      </w:pPr>
      <w:r w:rsidRPr="004459F7">
        <w:rPr>
          <w:rFonts w:ascii="Arial" w:hAnsi="Arial" w:cs="Arial"/>
          <w:b/>
          <w:sz w:val="20"/>
          <w:szCs w:val="20"/>
        </w:rPr>
        <w:t xml:space="preserve">Wykonanie usługi opracowania wynikowych tablic statystycznych </w:t>
      </w:r>
    </w:p>
    <w:p w:rsidR="00654939" w:rsidRPr="004459F7" w:rsidRDefault="00654939" w:rsidP="00654939">
      <w:pPr>
        <w:suppressAutoHyphens/>
        <w:jc w:val="both"/>
        <w:rPr>
          <w:rFonts w:ascii="Arial" w:hAnsi="Arial" w:cs="Arial"/>
          <w:sz w:val="20"/>
          <w:szCs w:val="20"/>
        </w:rPr>
      </w:pPr>
      <w:r w:rsidRPr="004459F7">
        <w:rPr>
          <w:rFonts w:ascii="Arial" w:hAnsi="Arial" w:cs="Arial"/>
          <w:sz w:val="20"/>
          <w:szCs w:val="20"/>
        </w:rPr>
        <w:t>Oznaczonego nr: BA-F-II-3710-48/16</w:t>
      </w:r>
    </w:p>
    <w:p w:rsidR="00100BB5" w:rsidRDefault="00100BB5" w:rsidP="00F6297C">
      <w:pPr>
        <w:pStyle w:val="Zwykytekst1"/>
        <w:tabs>
          <w:tab w:val="left" w:leader="dot" w:pos="8931"/>
        </w:tabs>
        <w:jc w:val="both"/>
        <w:rPr>
          <w:rFonts w:ascii="Arial" w:hAnsi="Arial" w:cs="Arial"/>
          <w:b/>
        </w:rPr>
      </w:pPr>
    </w:p>
    <w:p w:rsidR="008C0CD5" w:rsidRPr="004459F7" w:rsidRDefault="008C0CD5" w:rsidP="008C0CD5">
      <w:pPr>
        <w:jc w:val="both"/>
        <w:rPr>
          <w:rFonts w:ascii="Arial" w:hAnsi="Arial" w:cs="Arial"/>
          <w:b/>
          <w:bCs/>
          <w:sz w:val="20"/>
          <w:szCs w:val="20"/>
        </w:rPr>
      </w:pPr>
      <w:r w:rsidRPr="004459F7">
        <w:rPr>
          <w:rFonts w:ascii="Arial" w:hAnsi="Arial" w:cs="Arial"/>
          <w:b/>
          <w:bCs/>
          <w:sz w:val="20"/>
          <w:szCs w:val="20"/>
        </w:rPr>
        <w:t>w imieniu Wykonawcy:</w:t>
      </w:r>
    </w:p>
    <w:p w:rsidR="008C0CD5" w:rsidRPr="004459F7" w:rsidRDefault="008C0CD5" w:rsidP="008C0CD5">
      <w:pPr>
        <w:jc w:val="both"/>
        <w:rPr>
          <w:rFonts w:ascii="Arial" w:hAnsi="Arial" w:cs="Arial"/>
          <w:b/>
          <w:bCs/>
          <w:sz w:val="20"/>
          <w:szCs w:val="20"/>
        </w:rPr>
      </w:pPr>
    </w:p>
    <w:p w:rsidR="008C0CD5" w:rsidRPr="004459F7" w:rsidRDefault="008C0CD5" w:rsidP="008C0CD5">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C0CD5" w:rsidRPr="004459F7" w:rsidRDefault="008C0CD5" w:rsidP="008C0CD5">
      <w:pPr>
        <w:jc w:val="center"/>
        <w:rPr>
          <w:rFonts w:ascii="Arial" w:hAnsi="Arial" w:cs="Arial"/>
          <w:b/>
          <w:bCs/>
          <w:sz w:val="20"/>
          <w:szCs w:val="20"/>
        </w:rPr>
      </w:pPr>
      <w:r w:rsidRPr="004459F7">
        <w:rPr>
          <w:rFonts w:ascii="Arial" w:hAnsi="Arial" w:cs="Arial"/>
          <w:bCs/>
          <w:sz w:val="20"/>
          <w:szCs w:val="20"/>
        </w:rPr>
        <w:t>/wpisać nazwę (firmę) Wykonawcy/</w:t>
      </w:r>
    </w:p>
    <w:p w:rsidR="008C0CD5" w:rsidRPr="004459F7" w:rsidRDefault="008C0CD5" w:rsidP="008C0CD5">
      <w:pPr>
        <w:pStyle w:val="Zwykytekst"/>
        <w:tabs>
          <w:tab w:val="left" w:leader="dot" w:pos="9072"/>
        </w:tabs>
        <w:jc w:val="both"/>
        <w:rPr>
          <w:rFonts w:ascii="Arial" w:hAnsi="Arial" w:cs="Arial"/>
          <w:b/>
        </w:rPr>
      </w:pPr>
    </w:p>
    <w:p w:rsidR="008C0CD5" w:rsidRPr="004459F7" w:rsidRDefault="008C0CD5" w:rsidP="008C0CD5">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nie podlegamy wykluczeniu w okolicznościach, o których mowa art. 24 ust. 1 pkt 12-23 i ust. 5 pkt 1-8 ustawy z dnia 29 stycznia 2004 r. Prawo zamówień publicznych.</w:t>
      </w:r>
    </w:p>
    <w:p w:rsidR="008C0CD5" w:rsidRPr="004459F7" w:rsidRDefault="008C0CD5" w:rsidP="008C0CD5">
      <w:pPr>
        <w:jc w:val="both"/>
        <w:rPr>
          <w:rFonts w:ascii="Arial" w:hAnsi="Arial" w:cs="Arial"/>
          <w:i/>
          <w:sz w:val="20"/>
          <w:szCs w:val="20"/>
        </w:rPr>
      </w:pPr>
    </w:p>
    <w:p w:rsidR="008C0CD5" w:rsidRPr="004459F7" w:rsidRDefault="008C0CD5" w:rsidP="008C0CD5">
      <w:pPr>
        <w:jc w:val="both"/>
        <w:rPr>
          <w:rFonts w:ascii="Arial" w:hAnsi="Arial" w:cs="Arial"/>
          <w:b/>
          <w:sz w:val="20"/>
          <w:szCs w:val="20"/>
        </w:rPr>
      </w:pPr>
      <w:r w:rsidRPr="004459F7">
        <w:rPr>
          <w:rFonts w:ascii="Arial" w:hAnsi="Arial" w:cs="Arial"/>
          <w:b/>
          <w:sz w:val="20"/>
          <w:szCs w:val="20"/>
        </w:rPr>
        <w:t xml:space="preserve">OŚWIADCZENIE DOTYCZĄCE PODMIOTU, NA KTÓREGO ZASOBY POWOŁUJE </w:t>
      </w:r>
      <w:r w:rsidR="008F65EA" w:rsidRPr="004459F7">
        <w:rPr>
          <w:rFonts w:ascii="Arial" w:hAnsi="Arial" w:cs="Arial"/>
          <w:b/>
          <w:sz w:val="20"/>
          <w:szCs w:val="20"/>
        </w:rPr>
        <w:br/>
      </w:r>
      <w:r w:rsidRPr="004459F7">
        <w:rPr>
          <w:rFonts w:ascii="Arial" w:hAnsi="Arial" w:cs="Arial"/>
          <w:b/>
          <w:sz w:val="20"/>
          <w:szCs w:val="20"/>
        </w:rPr>
        <w:t>SIĘ WYKONAWCA:</w:t>
      </w:r>
    </w:p>
    <w:p w:rsidR="008C0CD5" w:rsidRPr="004459F7" w:rsidRDefault="008C0CD5" w:rsidP="008C0CD5">
      <w:pPr>
        <w:jc w:val="both"/>
        <w:rPr>
          <w:rFonts w:ascii="Arial" w:hAnsi="Arial" w:cs="Arial"/>
          <w:b/>
          <w:sz w:val="20"/>
          <w:szCs w:val="20"/>
        </w:rPr>
      </w:pPr>
    </w:p>
    <w:p w:rsidR="008C0CD5" w:rsidRPr="004459F7" w:rsidRDefault="008C0CD5" w:rsidP="008C0CD5">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na którego/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zasoby powołuję się w niniejszym postępowaniu, tj.:</w:t>
      </w:r>
    </w:p>
    <w:p w:rsidR="008C0CD5" w:rsidRPr="004459F7" w:rsidRDefault="008C0CD5" w:rsidP="008C0CD5">
      <w:pPr>
        <w:jc w:val="both"/>
        <w:rPr>
          <w:rFonts w:ascii="Arial" w:hAnsi="Arial" w:cs="Arial"/>
          <w:sz w:val="20"/>
          <w:szCs w:val="20"/>
        </w:rPr>
      </w:pPr>
    </w:p>
    <w:p w:rsidR="008C0CD5" w:rsidRPr="004459F7" w:rsidRDefault="008C0CD5" w:rsidP="008C0CD5">
      <w:pPr>
        <w:jc w:val="both"/>
        <w:rPr>
          <w:rFonts w:ascii="Arial" w:hAnsi="Arial" w:cs="Arial"/>
          <w:sz w:val="20"/>
          <w:szCs w:val="20"/>
        </w:rPr>
      </w:pPr>
      <w:r w:rsidRPr="004459F7">
        <w:rPr>
          <w:rFonts w:ascii="Arial" w:hAnsi="Arial" w:cs="Arial"/>
          <w:sz w:val="20"/>
          <w:szCs w:val="20"/>
        </w:rPr>
        <w:t>.........................................................................................................................</w:t>
      </w:r>
    </w:p>
    <w:p w:rsidR="008C0CD5" w:rsidRPr="004459F7" w:rsidRDefault="008C0CD5" w:rsidP="008C0CD5">
      <w:pPr>
        <w:jc w:val="both"/>
        <w:rPr>
          <w:rFonts w:ascii="Arial" w:hAnsi="Arial" w:cs="Arial"/>
          <w:sz w:val="20"/>
          <w:szCs w:val="20"/>
        </w:rPr>
      </w:pPr>
    </w:p>
    <w:p w:rsidR="008C0CD5" w:rsidRPr="004459F7" w:rsidRDefault="008C0CD5" w:rsidP="008C0CD5">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C0CD5" w:rsidRPr="004459F7" w:rsidRDefault="008C0CD5" w:rsidP="008C0CD5">
      <w:pPr>
        <w:jc w:val="both"/>
        <w:rPr>
          <w:rFonts w:ascii="Arial" w:hAnsi="Arial" w:cs="Arial"/>
          <w:sz w:val="20"/>
          <w:szCs w:val="20"/>
        </w:rPr>
      </w:pPr>
    </w:p>
    <w:p w:rsidR="008C0CD5" w:rsidRPr="004459F7" w:rsidRDefault="008C0CD5" w:rsidP="008C0CD5">
      <w:pPr>
        <w:jc w:val="both"/>
        <w:rPr>
          <w:rFonts w:ascii="Arial" w:hAnsi="Arial" w:cs="Arial"/>
          <w:b/>
          <w:sz w:val="20"/>
          <w:szCs w:val="20"/>
        </w:rPr>
      </w:pPr>
      <w:r w:rsidRPr="004459F7">
        <w:rPr>
          <w:rFonts w:ascii="Arial" w:hAnsi="Arial" w:cs="Arial"/>
          <w:b/>
          <w:sz w:val="20"/>
          <w:szCs w:val="20"/>
        </w:rPr>
        <w:t>OŚWIADCZENIE DOTYCZĄCE PODWYKONAWCY NIEBĘDĄCEGO PODMIOTEM, NA KTÓREGO ZASOBY POWOŁUJE SIĘ WYKONAWCA:</w:t>
      </w:r>
    </w:p>
    <w:p w:rsidR="008C0CD5" w:rsidRPr="004459F7" w:rsidRDefault="008C0CD5" w:rsidP="008C0CD5">
      <w:pPr>
        <w:jc w:val="both"/>
        <w:rPr>
          <w:rFonts w:ascii="Arial" w:hAnsi="Arial" w:cs="Arial"/>
          <w:b/>
          <w:sz w:val="20"/>
          <w:szCs w:val="20"/>
        </w:rPr>
      </w:pPr>
    </w:p>
    <w:p w:rsidR="008C0CD5" w:rsidRPr="004459F7" w:rsidRDefault="008C0CD5" w:rsidP="008C0CD5">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będącego/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podwykonawcą/</w:t>
      </w:r>
      <w:proofErr w:type="spellStart"/>
      <w:r w:rsidRPr="004459F7">
        <w:rPr>
          <w:rFonts w:ascii="Arial" w:hAnsi="Arial" w:cs="Arial"/>
          <w:sz w:val="20"/>
          <w:szCs w:val="20"/>
        </w:rPr>
        <w:t>ami</w:t>
      </w:r>
      <w:proofErr w:type="spellEnd"/>
      <w:r w:rsidRPr="004459F7">
        <w:rPr>
          <w:rFonts w:ascii="Arial" w:hAnsi="Arial" w:cs="Arial"/>
          <w:sz w:val="20"/>
          <w:szCs w:val="20"/>
        </w:rPr>
        <w:t>:</w:t>
      </w:r>
    </w:p>
    <w:p w:rsidR="008C0CD5" w:rsidRPr="004459F7" w:rsidRDefault="008C0CD5" w:rsidP="008C0CD5">
      <w:pPr>
        <w:jc w:val="both"/>
        <w:rPr>
          <w:rFonts w:ascii="Arial" w:hAnsi="Arial" w:cs="Arial"/>
          <w:sz w:val="20"/>
          <w:szCs w:val="20"/>
        </w:rPr>
      </w:pPr>
    </w:p>
    <w:p w:rsidR="008C0CD5" w:rsidRPr="004459F7" w:rsidRDefault="008C0CD5" w:rsidP="008C0CD5">
      <w:pPr>
        <w:jc w:val="both"/>
        <w:rPr>
          <w:rFonts w:ascii="Arial" w:hAnsi="Arial" w:cs="Arial"/>
          <w:sz w:val="20"/>
          <w:szCs w:val="20"/>
        </w:rPr>
      </w:pPr>
      <w:r w:rsidRPr="004459F7">
        <w:rPr>
          <w:rFonts w:ascii="Arial" w:hAnsi="Arial" w:cs="Arial"/>
          <w:sz w:val="20"/>
          <w:szCs w:val="20"/>
        </w:rPr>
        <w:t>.........................................................................................................................</w:t>
      </w:r>
    </w:p>
    <w:p w:rsidR="008C0CD5" w:rsidRPr="004459F7" w:rsidRDefault="008C0CD5" w:rsidP="008C0CD5">
      <w:pPr>
        <w:jc w:val="both"/>
        <w:rPr>
          <w:rFonts w:ascii="Arial" w:hAnsi="Arial" w:cs="Arial"/>
          <w:sz w:val="20"/>
          <w:szCs w:val="20"/>
        </w:rPr>
      </w:pPr>
    </w:p>
    <w:p w:rsidR="008C0CD5" w:rsidRPr="004459F7" w:rsidRDefault="008C0CD5" w:rsidP="008C0CD5">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C0CD5" w:rsidRPr="004459F7" w:rsidRDefault="008C0CD5" w:rsidP="008C0CD5">
      <w:pPr>
        <w:pStyle w:val="Zwykytekst1"/>
        <w:jc w:val="both"/>
        <w:rPr>
          <w:rFonts w:ascii="Arial" w:hAnsi="Arial" w:cs="Arial"/>
        </w:rPr>
      </w:pPr>
    </w:p>
    <w:p w:rsidR="008C0CD5" w:rsidRPr="004459F7" w:rsidRDefault="008C0CD5" w:rsidP="008C0CD5">
      <w:pPr>
        <w:pStyle w:val="Zwykytekst1"/>
        <w:jc w:val="both"/>
        <w:rPr>
          <w:rFonts w:ascii="Arial" w:hAnsi="Arial" w:cs="Arial"/>
        </w:rPr>
      </w:pPr>
    </w:p>
    <w:p w:rsidR="008C0CD5" w:rsidRPr="004459F7" w:rsidRDefault="008C0CD5" w:rsidP="008C0CD5">
      <w:pPr>
        <w:pStyle w:val="Zwykytekst1"/>
        <w:jc w:val="both"/>
        <w:rPr>
          <w:rFonts w:ascii="Arial" w:hAnsi="Arial" w:cs="Arial"/>
        </w:rPr>
      </w:pPr>
    </w:p>
    <w:p w:rsidR="008C0CD5" w:rsidRPr="004459F7" w:rsidRDefault="008C0CD5" w:rsidP="008C0CD5">
      <w:pPr>
        <w:pStyle w:val="Zwykytekst1"/>
        <w:rPr>
          <w:rFonts w:ascii="Arial" w:hAnsi="Arial" w:cs="Arial"/>
        </w:rPr>
      </w:pPr>
      <w:r w:rsidRPr="004459F7">
        <w:rPr>
          <w:rFonts w:ascii="Arial" w:hAnsi="Arial" w:cs="Arial"/>
        </w:rPr>
        <w:t>__________________ dnia __ __ ____ roku</w:t>
      </w:r>
    </w:p>
    <w:p w:rsidR="008C0CD5" w:rsidRPr="004459F7" w:rsidRDefault="008C0CD5" w:rsidP="008C0CD5">
      <w:pPr>
        <w:pStyle w:val="Zwykytekst1"/>
        <w:ind w:firstLine="3960"/>
        <w:jc w:val="center"/>
        <w:rPr>
          <w:rFonts w:ascii="Arial" w:hAnsi="Arial" w:cs="Arial"/>
          <w:i/>
        </w:rPr>
      </w:pPr>
      <w:r w:rsidRPr="004459F7">
        <w:rPr>
          <w:rFonts w:ascii="Arial" w:hAnsi="Arial" w:cs="Arial"/>
          <w:i/>
        </w:rPr>
        <w:t>_____________________________________</w:t>
      </w:r>
    </w:p>
    <w:p w:rsidR="008C0CD5" w:rsidRPr="004459F7" w:rsidRDefault="008C0CD5" w:rsidP="008C0CD5">
      <w:pPr>
        <w:spacing w:after="160" w:line="259" w:lineRule="auto"/>
        <w:rPr>
          <w:rFonts w:ascii="Arial" w:hAnsi="Arial" w:cs="Arial"/>
          <w:b/>
          <w:bCs/>
          <w:sz w:val="20"/>
          <w:szCs w:val="20"/>
        </w:rPr>
      </w:pPr>
      <w:r w:rsidRPr="004459F7">
        <w:rPr>
          <w:rFonts w:ascii="Arial" w:hAnsi="Arial" w:cs="Arial"/>
          <w:i/>
        </w:rPr>
        <w:t>(podpis Wykonawcy/Pełnomocnika)</w:t>
      </w:r>
    </w:p>
    <w:p w:rsidR="00654939" w:rsidRPr="004459F7" w:rsidRDefault="00654939" w:rsidP="00074472">
      <w:pPr>
        <w:pStyle w:val="Nagwek6"/>
        <w:spacing w:before="0"/>
        <w:rPr>
          <w:sz w:val="20"/>
          <w:szCs w:val="20"/>
        </w:rPr>
      </w:pPr>
    </w:p>
    <w:p w:rsidR="00654939" w:rsidRPr="004459F7" w:rsidRDefault="00654939" w:rsidP="00074472">
      <w:pPr>
        <w:pStyle w:val="Nagwek6"/>
        <w:spacing w:before="0"/>
        <w:rPr>
          <w:sz w:val="20"/>
          <w:szCs w:val="20"/>
        </w:rPr>
      </w:pPr>
    </w:p>
    <w:p w:rsidR="00654939" w:rsidRPr="004459F7" w:rsidRDefault="00654939" w:rsidP="00074472">
      <w:pPr>
        <w:pStyle w:val="Nagwek6"/>
        <w:spacing w:before="0"/>
        <w:rPr>
          <w:sz w:val="20"/>
          <w:szCs w:val="20"/>
        </w:rPr>
      </w:pPr>
    </w:p>
    <w:p w:rsidR="00654939" w:rsidRPr="004459F7" w:rsidRDefault="00654939" w:rsidP="00074472">
      <w:pPr>
        <w:pStyle w:val="Nagwek6"/>
        <w:spacing w:before="0"/>
        <w:rPr>
          <w:sz w:val="20"/>
          <w:szCs w:val="20"/>
        </w:rPr>
      </w:pPr>
    </w:p>
    <w:p w:rsidR="00654939" w:rsidRPr="004459F7" w:rsidRDefault="00654939" w:rsidP="00654939">
      <w:pPr>
        <w:pStyle w:val="Zwykytekst"/>
        <w:jc w:val="right"/>
        <w:rPr>
          <w:rFonts w:ascii="Arial" w:hAnsi="Arial" w:cs="Arial"/>
          <w:b/>
        </w:rPr>
      </w:pPr>
      <w:r w:rsidRPr="004459F7">
        <w:rPr>
          <w:rFonts w:ascii="Arial" w:hAnsi="Arial" w:cs="Arial"/>
        </w:rPr>
        <w:br w:type="page"/>
      </w:r>
      <w:r w:rsidRPr="004459F7">
        <w:rPr>
          <w:rFonts w:ascii="Arial" w:hAnsi="Arial" w:cs="Arial"/>
          <w:b/>
        </w:rPr>
        <w:lastRenderedPageBreak/>
        <w:t>Formularz 2.</w:t>
      </w:r>
      <w:r w:rsidR="00E3295D">
        <w:rPr>
          <w:rFonts w:ascii="Arial" w:hAnsi="Arial" w:cs="Arial"/>
          <w:noProof/>
        </w:rPr>
        <mc:AlternateContent>
          <mc:Choice Requires="wps">
            <w:drawing>
              <wp:anchor distT="0" distB="0" distL="114300" distR="114300" simplePos="0" relativeHeight="251658240" behindDoc="0" locked="0" layoutInCell="1" allowOverlap="1">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3E3BCD" w:rsidRDefault="003E3BCD" w:rsidP="00654939">
                            <w:pPr>
                              <w:jc w:val="center"/>
                              <w:rPr>
                                <w:i/>
                                <w:sz w:val="18"/>
                              </w:rPr>
                            </w:pPr>
                          </w:p>
                          <w:p w:rsidR="003E3BCD" w:rsidRDefault="003E3BCD" w:rsidP="00654939">
                            <w:pPr>
                              <w:jc w:val="center"/>
                              <w:rPr>
                                <w:i/>
                                <w:sz w:val="18"/>
                              </w:rPr>
                            </w:pPr>
                          </w:p>
                          <w:p w:rsidR="003E3BCD" w:rsidRDefault="003E3BCD" w:rsidP="00654939">
                            <w:pPr>
                              <w:jc w:val="center"/>
                              <w:rPr>
                                <w:i/>
                                <w:sz w:val="18"/>
                              </w:rPr>
                            </w:pPr>
                          </w:p>
                          <w:p w:rsidR="003E3BCD" w:rsidRDefault="003E3BCD" w:rsidP="00654939">
                            <w:pPr>
                              <w:jc w:val="center"/>
                              <w:rPr>
                                <w:i/>
                                <w:sz w:val="18"/>
                              </w:rPr>
                            </w:pPr>
                          </w:p>
                          <w:p w:rsidR="003E3BCD" w:rsidRDefault="003E3BCD" w:rsidP="00654939">
                            <w:pPr>
                              <w:jc w:val="center"/>
                              <w:rPr>
                                <w:rFonts w:ascii="Verdana" w:hAnsi="Verdana"/>
                                <w:i/>
                                <w:sz w:val="16"/>
                                <w:szCs w:val="16"/>
                              </w:rPr>
                            </w:pPr>
                            <w:r>
                              <w:rPr>
                                <w:rFonts w:ascii="Verdana" w:hAnsi="Verdana"/>
                                <w:i/>
                                <w:sz w:val="16"/>
                                <w:szCs w:val="16"/>
                              </w:rPr>
                              <w:t>(nazwa Wykonawcy/Wykonawców)</w:t>
                            </w:r>
                          </w:p>
                          <w:p w:rsidR="003E3BCD" w:rsidRDefault="003E3BCD" w:rsidP="00654939">
                            <w:pPr>
                              <w:rPr>
                                <w:rFonts w:ascii="Verdana" w:hAnsi="Verdana"/>
                                <w:i/>
                                <w:sz w:val="16"/>
                                <w:szCs w:val="16"/>
                              </w:rPr>
                            </w:pPr>
                          </w:p>
                          <w:p w:rsidR="003E3BCD" w:rsidRDefault="003E3BCD" w:rsidP="00654939">
                            <w:pPr>
                              <w:jc w:val="center"/>
                              <w:rPr>
                                <w:rFonts w:ascii="Verdana" w:hAnsi="Verdana"/>
                                <w:i/>
                                <w:sz w:val="16"/>
                                <w:szCs w:val="16"/>
                              </w:rPr>
                            </w:pPr>
                          </w:p>
                          <w:p w:rsidR="003E3BCD" w:rsidRDefault="003E3BCD" w:rsidP="00654939">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8" type="#_x0000_t202" style="position:absolute;left:0;text-align:left;margin-left:3.6pt;margin-top:24.15pt;width:188pt;height:7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DBMVQwAgAAXAQAAA4AAAAAAAAAAAAAAAAALgIA&#10;AGRycy9lMm9Eb2MueG1sUEsBAi0AFAAGAAgAAAAhAErbgyXeAAAACAEAAA8AAAAAAAAAAAAAAAAA&#10;igQAAGRycy9kb3ducmV2LnhtbFBLBQYAAAAABAAEAPMAAACVBQAAAAA=&#10;">
                <v:textbox>
                  <w:txbxContent>
                    <w:p w:rsidR="003E3BCD" w:rsidRDefault="003E3BCD" w:rsidP="00654939">
                      <w:pPr>
                        <w:jc w:val="center"/>
                        <w:rPr>
                          <w:i/>
                          <w:sz w:val="18"/>
                        </w:rPr>
                      </w:pPr>
                    </w:p>
                    <w:p w:rsidR="003E3BCD" w:rsidRDefault="003E3BCD" w:rsidP="00654939">
                      <w:pPr>
                        <w:jc w:val="center"/>
                        <w:rPr>
                          <w:i/>
                          <w:sz w:val="18"/>
                        </w:rPr>
                      </w:pPr>
                    </w:p>
                    <w:p w:rsidR="003E3BCD" w:rsidRDefault="003E3BCD" w:rsidP="00654939">
                      <w:pPr>
                        <w:jc w:val="center"/>
                        <w:rPr>
                          <w:i/>
                          <w:sz w:val="18"/>
                        </w:rPr>
                      </w:pPr>
                    </w:p>
                    <w:p w:rsidR="003E3BCD" w:rsidRDefault="003E3BCD" w:rsidP="00654939">
                      <w:pPr>
                        <w:jc w:val="center"/>
                        <w:rPr>
                          <w:i/>
                          <w:sz w:val="18"/>
                        </w:rPr>
                      </w:pPr>
                    </w:p>
                    <w:p w:rsidR="003E3BCD" w:rsidRDefault="003E3BCD" w:rsidP="00654939">
                      <w:pPr>
                        <w:jc w:val="center"/>
                        <w:rPr>
                          <w:rFonts w:ascii="Verdana" w:hAnsi="Verdana"/>
                          <w:i/>
                          <w:sz w:val="16"/>
                          <w:szCs w:val="16"/>
                        </w:rPr>
                      </w:pPr>
                      <w:r>
                        <w:rPr>
                          <w:rFonts w:ascii="Verdana" w:hAnsi="Verdana"/>
                          <w:i/>
                          <w:sz w:val="16"/>
                          <w:szCs w:val="16"/>
                        </w:rPr>
                        <w:t>(nazwa Wykonawcy/Wykonawców)</w:t>
                      </w:r>
                    </w:p>
                    <w:p w:rsidR="003E3BCD" w:rsidRDefault="003E3BCD" w:rsidP="00654939">
                      <w:pPr>
                        <w:rPr>
                          <w:rFonts w:ascii="Verdana" w:hAnsi="Verdana"/>
                          <w:i/>
                          <w:sz w:val="16"/>
                          <w:szCs w:val="16"/>
                        </w:rPr>
                      </w:pPr>
                    </w:p>
                    <w:p w:rsidR="003E3BCD" w:rsidRDefault="003E3BCD" w:rsidP="00654939">
                      <w:pPr>
                        <w:jc w:val="center"/>
                        <w:rPr>
                          <w:rFonts w:ascii="Verdana" w:hAnsi="Verdana"/>
                          <w:i/>
                          <w:sz w:val="16"/>
                          <w:szCs w:val="16"/>
                        </w:rPr>
                      </w:pPr>
                    </w:p>
                    <w:p w:rsidR="003E3BCD" w:rsidRDefault="003E3BCD" w:rsidP="00654939">
                      <w:pPr>
                        <w:jc w:val="center"/>
                        <w:rPr>
                          <w:rFonts w:ascii="Verdana" w:hAnsi="Verdana"/>
                          <w:i/>
                          <w:sz w:val="16"/>
                          <w:szCs w:val="16"/>
                        </w:rPr>
                      </w:pPr>
                    </w:p>
                  </w:txbxContent>
                </v:textbox>
                <w10:wrap type="tight"/>
              </v:shape>
            </w:pict>
          </mc:Fallback>
        </mc:AlternateContent>
      </w:r>
      <w:r w:rsidRPr="004459F7">
        <w:rPr>
          <w:rFonts w:ascii="Arial" w:hAnsi="Arial" w:cs="Arial"/>
          <w:b/>
        </w:rPr>
        <w:t>2</w:t>
      </w:r>
    </w:p>
    <w:p w:rsidR="00654939" w:rsidRPr="004459F7" w:rsidRDefault="00E3295D" w:rsidP="00654939">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59264" behindDoc="0" locked="0" layoutInCell="1" allowOverlap="1">
                <wp:simplePos x="0" y="0"/>
                <wp:positionH relativeFrom="column">
                  <wp:posOffset>2433320</wp:posOffset>
                </wp:positionH>
                <wp:positionV relativeFrom="paragraph">
                  <wp:posOffset>163195</wp:posOffset>
                </wp:positionV>
                <wp:extent cx="3257550" cy="893445"/>
                <wp:effectExtent l="0" t="0" r="19050" b="20955"/>
                <wp:wrapTight wrapText="bothSides">
                  <wp:wrapPolygon edited="0">
                    <wp:start x="0" y="0"/>
                    <wp:lineTo x="0" y="21646"/>
                    <wp:lineTo x="21600" y="21646"/>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93445"/>
                        </a:xfrm>
                        <a:prstGeom prst="rect">
                          <a:avLst/>
                        </a:prstGeom>
                        <a:solidFill>
                          <a:srgbClr val="C0C0C0"/>
                        </a:solidFill>
                        <a:ln w="9525">
                          <a:solidFill>
                            <a:srgbClr val="000000"/>
                          </a:solidFill>
                          <a:miter lim="800000"/>
                          <a:headEnd/>
                          <a:tailEnd/>
                        </a:ln>
                      </wps:spPr>
                      <wps:txbx>
                        <w:txbxContent>
                          <w:p w:rsidR="003E3BCD" w:rsidRPr="004459F7" w:rsidRDefault="003E3BCD" w:rsidP="00654939">
                            <w:pPr>
                              <w:pStyle w:val="Tekstpodstawowy3"/>
                              <w:spacing w:after="120"/>
                              <w:jc w:val="center"/>
                              <w:rPr>
                                <w:rFonts w:ascii="Arial" w:hAnsi="Arial" w:cs="Arial"/>
                                <w:b/>
                                <w:i w:val="0"/>
                              </w:rPr>
                            </w:pPr>
                            <w:r w:rsidRPr="004459F7">
                              <w:rPr>
                                <w:rFonts w:ascii="Arial" w:hAnsi="Arial" w:cs="Arial"/>
                                <w:b/>
                                <w:i w:val="0"/>
                              </w:rPr>
                              <w:t>OŚWIADCZENIE</w:t>
                            </w:r>
                          </w:p>
                          <w:p w:rsidR="003E3BCD" w:rsidRPr="004459F7" w:rsidRDefault="003E3BCD" w:rsidP="00654939">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29" type="#_x0000_t202" style="position:absolute;left:0;text-align:left;margin-left:191.6pt;margin-top:12.85pt;width:256.5pt;height:70.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" fillcolor="silver">
                <v:textbox>
                  <w:txbxContent>
                    <w:p w:rsidR="003E3BCD" w:rsidRPr="004459F7" w:rsidRDefault="003E3BCD" w:rsidP="00654939">
                      <w:pPr>
                        <w:pStyle w:val="Tekstpodstawowy3"/>
                        <w:spacing w:after="120"/>
                        <w:jc w:val="center"/>
                        <w:rPr>
                          <w:rFonts w:ascii="Arial" w:hAnsi="Arial" w:cs="Arial"/>
                          <w:b/>
                          <w:i w:val="0"/>
                        </w:rPr>
                      </w:pPr>
                      <w:r w:rsidRPr="004459F7">
                        <w:rPr>
                          <w:rFonts w:ascii="Arial" w:hAnsi="Arial" w:cs="Arial"/>
                          <w:b/>
                          <w:i w:val="0"/>
                        </w:rPr>
                        <w:t>OŚWIADCZENIE</w:t>
                      </w:r>
                    </w:p>
                    <w:p w:rsidR="003E3BCD" w:rsidRPr="004459F7" w:rsidRDefault="003E3BCD" w:rsidP="00654939">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v:textbox>
                <w10:wrap type="tight"/>
              </v:shape>
            </w:pict>
          </mc:Fallback>
        </mc:AlternateContent>
      </w:r>
    </w:p>
    <w:p w:rsidR="00654939" w:rsidRDefault="00654939" w:rsidP="00654939">
      <w:pPr>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3C5AD1" w:rsidRPr="004459F7" w:rsidRDefault="003C5AD1" w:rsidP="00654939">
      <w:pPr>
        <w:jc w:val="both"/>
        <w:rPr>
          <w:rFonts w:ascii="Arial" w:hAnsi="Arial" w:cs="Arial"/>
          <w:b/>
          <w:sz w:val="20"/>
          <w:szCs w:val="20"/>
        </w:rPr>
      </w:pPr>
    </w:p>
    <w:p w:rsidR="005F2C0F" w:rsidRDefault="005F2C0F" w:rsidP="005F2C0F">
      <w:pPr>
        <w:suppressAutoHyphens/>
        <w:jc w:val="both"/>
        <w:rPr>
          <w:rFonts w:ascii="Arial" w:hAnsi="Arial" w:cs="Arial"/>
          <w:b/>
          <w:sz w:val="20"/>
          <w:szCs w:val="20"/>
        </w:rPr>
      </w:pPr>
      <w:r w:rsidRPr="004459F7">
        <w:rPr>
          <w:rFonts w:ascii="Arial" w:hAnsi="Arial" w:cs="Arial"/>
          <w:b/>
          <w:sz w:val="20"/>
          <w:szCs w:val="20"/>
        </w:rPr>
        <w:t xml:space="preserve">Wykonanie usługi opracowania wynikowych tablic statystycznych </w:t>
      </w:r>
    </w:p>
    <w:p w:rsidR="00654939" w:rsidRPr="004459F7" w:rsidRDefault="00654939" w:rsidP="00654939">
      <w:pPr>
        <w:suppressAutoHyphens/>
        <w:jc w:val="both"/>
        <w:rPr>
          <w:rFonts w:ascii="Arial" w:hAnsi="Arial" w:cs="Arial"/>
          <w:b/>
          <w:sz w:val="20"/>
          <w:szCs w:val="20"/>
        </w:rPr>
      </w:pPr>
    </w:p>
    <w:p w:rsidR="00654939" w:rsidRPr="004459F7" w:rsidRDefault="00654939" w:rsidP="00654939">
      <w:pPr>
        <w:suppressAutoHyphens/>
        <w:jc w:val="both"/>
        <w:rPr>
          <w:rFonts w:ascii="Arial" w:hAnsi="Arial" w:cs="Arial"/>
          <w:sz w:val="20"/>
          <w:szCs w:val="20"/>
        </w:rPr>
      </w:pPr>
      <w:r w:rsidRPr="004459F7">
        <w:rPr>
          <w:rFonts w:ascii="Arial" w:hAnsi="Arial" w:cs="Arial"/>
          <w:sz w:val="20"/>
          <w:szCs w:val="20"/>
        </w:rPr>
        <w:t>Oznaczonego nr: BA-F-II-3710-48/16</w:t>
      </w:r>
    </w:p>
    <w:p w:rsidR="00654939" w:rsidRPr="004459F7" w:rsidRDefault="00654939" w:rsidP="00654939">
      <w:pPr>
        <w:jc w:val="both"/>
        <w:rPr>
          <w:rFonts w:ascii="Arial" w:hAnsi="Arial" w:cs="Arial"/>
          <w:b/>
          <w:bCs/>
          <w:sz w:val="20"/>
          <w:szCs w:val="20"/>
        </w:rPr>
      </w:pPr>
      <w:r w:rsidRPr="004459F7">
        <w:rPr>
          <w:rFonts w:ascii="Arial" w:hAnsi="Arial" w:cs="Arial"/>
          <w:b/>
          <w:bCs/>
          <w:sz w:val="20"/>
          <w:szCs w:val="20"/>
        </w:rPr>
        <w:t>w imieniu Wykonawcy:</w:t>
      </w:r>
    </w:p>
    <w:p w:rsidR="00654939" w:rsidRPr="004459F7" w:rsidRDefault="00654939" w:rsidP="00654939">
      <w:pPr>
        <w:jc w:val="both"/>
        <w:rPr>
          <w:rFonts w:ascii="Arial" w:hAnsi="Arial" w:cs="Arial"/>
          <w:b/>
          <w:bCs/>
          <w:sz w:val="20"/>
          <w:szCs w:val="20"/>
        </w:rPr>
      </w:pPr>
    </w:p>
    <w:p w:rsidR="00654939" w:rsidRPr="004459F7" w:rsidRDefault="00654939" w:rsidP="00654939">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654939" w:rsidRPr="004459F7" w:rsidRDefault="00654939" w:rsidP="00654939">
      <w:pPr>
        <w:jc w:val="center"/>
        <w:rPr>
          <w:rFonts w:ascii="Arial" w:hAnsi="Arial" w:cs="Arial"/>
          <w:b/>
          <w:bCs/>
          <w:sz w:val="20"/>
          <w:szCs w:val="20"/>
        </w:rPr>
      </w:pPr>
      <w:r w:rsidRPr="004459F7">
        <w:rPr>
          <w:rFonts w:ascii="Arial" w:hAnsi="Arial" w:cs="Arial"/>
          <w:bCs/>
          <w:sz w:val="20"/>
          <w:szCs w:val="20"/>
        </w:rPr>
        <w:t>/wpisać nazwę (firmę) Wykonawcy/</w:t>
      </w:r>
    </w:p>
    <w:p w:rsidR="00654939" w:rsidRPr="004459F7" w:rsidRDefault="00654939" w:rsidP="00654939">
      <w:pPr>
        <w:pStyle w:val="Zwykytekst"/>
        <w:tabs>
          <w:tab w:val="left" w:leader="dot" w:pos="9072"/>
        </w:tabs>
        <w:jc w:val="both"/>
        <w:rPr>
          <w:rFonts w:ascii="Arial" w:hAnsi="Arial" w:cs="Arial"/>
          <w:b/>
        </w:rPr>
      </w:pPr>
    </w:p>
    <w:p w:rsidR="00654939" w:rsidRPr="004459F7" w:rsidRDefault="00654939" w:rsidP="00654939">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spełniamy warunki udziału w postępowaniu.</w:t>
      </w: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sz w:val="20"/>
          <w:szCs w:val="20"/>
        </w:rPr>
      </w:pPr>
      <w:r w:rsidRPr="004459F7">
        <w:rPr>
          <w:rFonts w:ascii="Arial" w:hAnsi="Arial" w:cs="Arial"/>
          <w:b/>
          <w:sz w:val="20"/>
          <w:szCs w:val="20"/>
        </w:rPr>
        <w:t>INFORMACJA W ZWIĄZKU Z POLEGANIEM NA ZASOBACH INNYCH PODMIOTÓW</w:t>
      </w:r>
      <w:r w:rsidRPr="004459F7">
        <w:rPr>
          <w:rFonts w:ascii="Arial" w:hAnsi="Arial" w:cs="Arial"/>
          <w:sz w:val="20"/>
          <w:szCs w:val="20"/>
        </w:rPr>
        <w:t xml:space="preserve">: </w:t>
      </w:r>
    </w:p>
    <w:p w:rsidR="00654939" w:rsidRPr="004459F7" w:rsidRDefault="00654939" w:rsidP="00654939">
      <w:pPr>
        <w:jc w:val="both"/>
        <w:rPr>
          <w:rFonts w:ascii="Arial" w:hAnsi="Arial" w:cs="Arial"/>
          <w:sz w:val="20"/>
          <w:szCs w:val="20"/>
        </w:rPr>
      </w:pPr>
      <w:r w:rsidRPr="004459F7">
        <w:rPr>
          <w:rFonts w:ascii="Arial" w:hAnsi="Arial" w:cs="Arial"/>
          <w:sz w:val="20"/>
          <w:szCs w:val="20"/>
        </w:rPr>
        <w:t>Oświadczam, że w celu wykazania spełniania warunków udziału w postępowaniu, polegam na zasobach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podmiotu/ów:</w:t>
      </w: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sz w:val="20"/>
          <w:szCs w:val="20"/>
        </w:rPr>
      </w:pPr>
      <w:r w:rsidRPr="004459F7">
        <w:rPr>
          <w:rFonts w:ascii="Arial" w:hAnsi="Arial" w:cs="Arial"/>
          <w:sz w:val="20"/>
          <w:szCs w:val="20"/>
        </w:rPr>
        <w:t>.........................................................................................................................</w:t>
      </w: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sz w:val="20"/>
          <w:szCs w:val="20"/>
        </w:rPr>
      </w:pPr>
      <w:r w:rsidRPr="004459F7">
        <w:rPr>
          <w:rFonts w:ascii="Arial" w:hAnsi="Arial" w:cs="Arial"/>
          <w:sz w:val="20"/>
          <w:szCs w:val="20"/>
        </w:rPr>
        <w:t xml:space="preserve">w następującym zakresie: </w:t>
      </w: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sz w:val="20"/>
          <w:szCs w:val="20"/>
        </w:rPr>
      </w:pPr>
      <w:r w:rsidRPr="004459F7">
        <w:rPr>
          <w:rFonts w:ascii="Arial" w:hAnsi="Arial" w:cs="Arial"/>
          <w:sz w:val="20"/>
          <w:szCs w:val="20"/>
        </w:rPr>
        <w:t>.........................................................................................................................</w:t>
      </w: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i/>
          <w:sz w:val="20"/>
          <w:szCs w:val="20"/>
        </w:rPr>
      </w:pPr>
    </w:p>
    <w:p w:rsidR="00654939" w:rsidRPr="004459F7" w:rsidRDefault="00654939" w:rsidP="00654939">
      <w:pPr>
        <w:pStyle w:val="Zwykytekst1"/>
        <w:jc w:val="both"/>
        <w:rPr>
          <w:rFonts w:ascii="Arial" w:hAnsi="Arial" w:cs="Arial"/>
        </w:rPr>
      </w:pPr>
    </w:p>
    <w:p w:rsidR="00654939" w:rsidRPr="004459F7" w:rsidRDefault="00654939" w:rsidP="00654939">
      <w:pPr>
        <w:pStyle w:val="Zwykytekst1"/>
        <w:rPr>
          <w:rFonts w:ascii="Arial" w:hAnsi="Arial" w:cs="Arial"/>
        </w:rPr>
      </w:pPr>
      <w:r w:rsidRPr="004459F7">
        <w:rPr>
          <w:rFonts w:ascii="Arial" w:hAnsi="Arial" w:cs="Arial"/>
        </w:rPr>
        <w:t>__________________ dnia __ __ ____ roku</w:t>
      </w:r>
    </w:p>
    <w:p w:rsidR="00654939" w:rsidRPr="004459F7" w:rsidRDefault="00654939" w:rsidP="00654939">
      <w:pPr>
        <w:pStyle w:val="Zwykytekst1"/>
        <w:ind w:firstLine="3960"/>
        <w:jc w:val="center"/>
        <w:rPr>
          <w:rFonts w:ascii="Arial" w:hAnsi="Arial" w:cs="Arial"/>
          <w:i/>
        </w:rPr>
      </w:pPr>
      <w:r w:rsidRPr="004459F7">
        <w:rPr>
          <w:rFonts w:ascii="Arial" w:hAnsi="Arial" w:cs="Arial"/>
          <w:i/>
        </w:rPr>
        <w:t>_____________________________________</w:t>
      </w:r>
    </w:p>
    <w:p w:rsidR="00654939" w:rsidRPr="004459F7" w:rsidRDefault="00654939" w:rsidP="00654939">
      <w:pPr>
        <w:pStyle w:val="Zwykytekst1"/>
        <w:ind w:firstLine="3960"/>
        <w:jc w:val="center"/>
        <w:rPr>
          <w:rFonts w:ascii="Arial" w:hAnsi="Arial" w:cs="Arial"/>
          <w:i/>
        </w:rPr>
      </w:pPr>
      <w:r w:rsidRPr="004459F7">
        <w:rPr>
          <w:rFonts w:ascii="Arial" w:hAnsi="Arial" w:cs="Arial"/>
          <w:i/>
        </w:rPr>
        <w:t>(podpis Wykonawcy/Pełnomocnika)</w:t>
      </w: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8F65EA" w:rsidRPr="004459F7" w:rsidRDefault="008F65EA" w:rsidP="008F65EA">
      <w:pPr>
        <w:ind w:firstLine="5580"/>
        <w:jc w:val="right"/>
        <w:rPr>
          <w:rFonts w:ascii="Arial" w:eastAsia="Calibri" w:hAnsi="Arial" w:cs="Arial"/>
          <w:b/>
          <w:sz w:val="20"/>
          <w:szCs w:val="20"/>
        </w:rPr>
      </w:pPr>
      <w:r w:rsidRPr="004459F7">
        <w:rPr>
          <w:rFonts w:ascii="Arial" w:eastAsia="Calibri" w:hAnsi="Arial" w:cs="Arial"/>
          <w:b/>
          <w:sz w:val="20"/>
          <w:szCs w:val="20"/>
        </w:rPr>
        <w:lastRenderedPageBreak/>
        <w:t>Formularz 2.</w:t>
      </w:r>
      <w:r w:rsidR="008D5087" w:rsidRPr="004459F7">
        <w:rPr>
          <w:rFonts w:ascii="Arial" w:eastAsia="Calibri" w:hAnsi="Arial" w:cs="Arial"/>
          <w:b/>
          <w:sz w:val="20"/>
          <w:szCs w:val="20"/>
        </w:rPr>
        <w:t>3</w:t>
      </w:r>
    </w:p>
    <w:p w:rsidR="008F65EA" w:rsidRPr="004459F7" w:rsidRDefault="00E3295D" w:rsidP="008F65EA">
      <w:pPr>
        <w:tabs>
          <w:tab w:val="left" w:pos="9214"/>
        </w:tabs>
        <w:suppressAutoHyphens/>
        <w:ind w:right="-1"/>
        <w:jc w:val="both"/>
        <w:rPr>
          <w:rFonts w:ascii="Arial" w:eastAsia="Calibri" w:hAnsi="Arial" w:cs="Arial"/>
          <w:b/>
          <w:sz w:val="20"/>
          <w:szCs w:val="20"/>
          <w:lang w:eastAsia="ar-SA"/>
        </w:rPr>
      </w:pPr>
      <w:r>
        <w:rPr>
          <w:rFonts w:ascii="Arial" w:hAnsi="Arial" w:cs="Arial"/>
          <w:noProof/>
        </w:rPr>
        <mc:AlternateContent>
          <mc:Choice Requires="wps">
            <w:drawing>
              <wp:anchor distT="0" distB="0" distL="114935" distR="114935" simplePos="0" relativeHeight="251661312" behindDoc="0" locked="0" layoutInCell="1" allowOverlap="1">
                <wp:simplePos x="0" y="0"/>
                <wp:positionH relativeFrom="column">
                  <wp:posOffset>2090420</wp:posOffset>
                </wp:positionH>
                <wp:positionV relativeFrom="paragraph">
                  <wp:posOffset>199390</wp:posOffset>
                </wp:positionV>
                <wp:extent cx="3600450" cy="914400"/>
                <wp:effectExtent l="0" t="0" r="19050" b="19050"/>
                <wp:wrapTight wrapText="bothSides">
                  <wp:wrapPolygon edited="0">
                    <wp:start x="0" y="0"/>
                    <wp:lineTo x="0" y="21600"/>
                    <wp:lineTo x="21600" y="21600"/>
                    <wp:lineTo x="21600"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914400"/>
                        </a:xfrm>
                        <a:prstGeom prst="rect">
                          <a:avLst/>
                        </a:prstGeom>
                        <a:solidFill>
                          <a:srgbClr val="C0C0C0"/>
                        </a:solidFill>
                        <a:ln w="6350">
                          <a:solidFill>
                            <a:srgbClr val="000000"/>
                          </a:solidFill>
                          <a:miter lim="800000"/>
                          <a:headEnd/>
                          <a:tailEnd/>
                        </a:ln>
                      </wps:spPr>
                      <wps:txbx>
                        <w:txbxContent>
                          <w:p w:rsidR="003E3BCD" w:rsidRDefault="003E3BCD" w:rsidP="008F65EA">
                            <w:pPr>
                              <w:jc w:val="center"/>
                              <w:rPr>
                                <w:rFonts w:ascii="Verdana" w:hAnsi="Verdana"/>
                                <w:b/>
                                <w:sz w:val="20"/>
                                <w:szCs w:val="20"/>
                              </w:rPr>
                            </w:pPr>
                          </w:p>
                          <w:p w:rsidR="003E3BCD" w:rsidRPr="004459F7" w:rsidRDefault="003E3BCD" w:rsidP="008F65EA">
                            <w:pPr>
                              <w:jc w:val="center"/>
                              <w:rPr>
                                <w:rFonts w:ascii="Arial" w:hAnsi="Arial" w:cs="Arial"/>
                                <w:b/>
                                <w:sz w:val="20"/>
                                <w:szCs w:val="20"/>
                              </w:rPr>
                            </w:pPr>
                            <w:r w:rsidRPr="004459F7">
                              <w:rPr>
                                <w:rFonts w:ascii="Arial" w:hAnsi="Arial" w:cs="Arial"/>
                                <w:b/>
                                <w:sz w:val="20"/>
                                <w:szCs w:val="20"/>
                              </w:rPr>
                              <w:t>ZOBOWIĄZANIE</w:t>
                            </w:r>
                          </w:p>
                          <w:p w:rsidR="003E3BCD" w:rsidRPr="004459F7" w:rsidRDefault="003E3BCD" w:rsidP="008F65EA">
                            <w:pPr>
                              <w:jc w:val="center"/>
                              <w:rPr>
                                <w:rFonts w:ascii="Arial" w:hAnsi="Arial" w:cs="Arial"/>
                                <w:b/>
                                <w:sz w:val="20"/>
                                <w:szCs w:val="20"/>
                              </w:rPr>
                            </w:pPr>
                            <w:r w:rsidRPr="004459F7">
                              <w:rPr>
                                <w:rFonts w:ascii="Arial" w:hAnsi="Arial" w:cs="Arial"/>
                                <w:b/>
                                <w:sz w:val="20"/>
                                <w:szCs w:val="20"/>
                              </w:rPr>
                              <w:t xml:space="preserve">do oddania do dyspozycji Wykonawcy niezbędnych zasobów na potrzeby realizacji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0" type="#_x0000_t202" style="position:absolute;left:0;text-align:left;margin-left:164.6pt;margin-top:15.7pt;width:283.5pt;height:1in;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" fillcolor="silver" strokeweight=".5pt">
                <v:textbox inset="7.45pt,3.85pt,7.45pt,3.85pt">
                  <w:txbxContent>
                    <w:p w:rsidR="003E3BCD" w:rsidRDefault="003E3BCD" w:rsidP="008F65EA">
                      <w:pPr>
                        <w:jc w:val="center"/>
                        <w:rPr>
                          <w:rFonts w:ascii="Verdana" w:hAnsi="Verdana"/>
                          <w:b/>
                          <w:sz w:val="20"/>
                          <w:szCs w:val="20"/>
                        </w:rPr>
                      </w:pPr>
                    </w:p>
                    <w:p w:rsidR="003E3BCD" w:rsidRPr="004459F7" w:rsidRDefault="003E3BCD" w:rsidP="008F65EA">
                      <w:pPr>
                        <w:jc w:val="center"/>
                        <w:rPr>
                          <w:rFonts w:ascii="Arial" w:hAnsi="Arial" w:cs="Arial"/>
                          <w:b/>
                          <w:sz w:val="20"/>
                          <w:szCs w:val="20"/>
                        </w:rPr>
                      </w:pPr>
                      <w:r w:rsidRPr="004459F7">
                        <w:rPr>
                          <w:rFonts w:ascii="Arial" w:hAnsi="Arial" w:cs="Arial"/>
                          <w:b/>
                          <w:sz w:val="20"/>
                          <w:szCs w:val="20"/>
                        </w:rPr>
                        <w:t>ZOBOWIĄZANIE</w:t>
                      </w:r>
                    </w:p>
                    <w:p w:rsidR="003E3BCD" w:rsidRPr="004459F7" w:rsidRDefault="003E3BCD" w:rsidP="008F65EA">
                      <w:pPr>
                        <w:jc w:val="center"/>
                        <w:rPr>
                          <w:rFonts w:ascii="Arial" w:hAnsi="Arial" w:cs="Arial"/>
                          <w:b/>
                          <w:sz w:val="20"/>
                          <w:szCs w:val="20"/>
                        </w:rPr>
                      </w:pPr>
                      <w:r w:rsidRPr="004459F7">
                        <w:rPr>
                          <w:rFonts w:ascii="Arial" w:hAnsi="Arial" w:cs="Arial"/>
                          <w:b/>
                          <w:sz w:val="20"/>
                          <w:szCs w:val="20"/>
                        </w:rPr>
                        <w:t xml:space="preserve">do oddania do dyspozycji Wykonawcy niezbędnych zasobów na potrzeby realizacji zamówienia </w:t>
                      </w:r>
                    </w:p>
                  </w:txbxContent>
                </v:textbox>
                <w10:wrap type="tight"/>
              </v:shape>
            </w:pict>
          </mc:Fallback>
        </mc:AlternateContent>
      </w:r>
      <w:r>
        <w:rPr>
          <w:rFonts w:ascii="Arial" w:hAnsi="Arial" w:cs="Arial"/>
          <w:noProof/>
        </w:rPr>
        <mc:AlternateContent>
          <mc:Choice Requires="wps">
            <w:drawing>
              <wp:anchor distT="0" distB="0" distL="114935" distR="114935" simplePos="0" relativeHeight="251660288" behindDoc="0" locked="0" layoutInCell="1" allowOverlap="1">
                <wp:simplePos x="0" y="0"/>
                <wp:positionH relativeFrom="column">
                  <wp:posOffset>-5080</wp:posOffset>
                </wp:positionH>
                <wp:positionV relativeFrom="paragraph">
                  <wp:posOffset>182245</wp:posOffset>
                </wp:positionV>
                <wp:extent cx="2097405" cy="904875"/>
                <wp:effectExtent l="0" t="0" r="17145" b="28575"/>
                <wp:wrapTight wrapText="bothSides">
                  <wp:wrapPolygon edited="0">
                    <wp:start x="0" y="0"/>
                    <wp:lineTo x="0" y="21827"/>
                    <wp:lineTo x="21580" y="21827"/>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904875"/>
                        </a:xfrm>
                        <a:prstGeom prst="rect">
                          <a:avLst/>
                        </a:prstGeom>
                        <a:solidFill>
                          <a:srgbClr val="FFFFFF"/>
                        </a:solidFill>
                        <a:ln w="6350">
                          <a:solidFill>
                            <a:srgbClr val="000000"/>
                          </a:solidFill>
                          <a:miter lim="800000"/>
                          <a:headEnd/>
                          <a:tailEnd/>
                        </a:ln>
                      </wps:spPr>
                      <wps:txbx>
                        <w:txbxContent>
                          <w:p w:rsidR="003E3BCD" w:rsidRDefault="003E3BCD" w:rsidP="008F65EA">
                            <w:pPr>
                              <w:jc w:val="center"/>
                              <w:rPr>
                                <w:i/>
                                <w:sz w:val="18"/>
                              </w:rPr>
                            </w:pPr>
                          </w:p>
                          <w:p w:rsidR="003E3BCD" w:rsidRDefault="003E3BCD" w:rsidP="008F65EA">
                            <w:pPr>
                              <w:rPr>
                                <w:rFonts w:ascii="Verdana" w:hAnsi="Verdana"/>
                                <w:i/>
                                <w:sz w:val="16"/>
                                <w:szCs w:val="16"/>
                              </w:rPr>
                            </w:pPr>
                          </w:p>
                          <w:p w:rsidR="003E3BCD" w:rsidRDefault="003E3BCD" w:rsidP="008F65EA">
                            <w:pPr>
                              <w:rPr>
                                <w:rFonts w:ascii="Verdana" w:hAnsi="Verdana"/>
                                <w:i/>
                                <w:sz w:val="16"/>
                                <w:szCs w:val="16"/>
                              </w:rPr>
                            </w:pPr>
                          </w:p>
                          <w:p w:rsidR="003E3BCD" w:rsidRDefault="003E3BCD" w:rsidP="008F65EA">
                            <w:pPr>
                              <w:rPr>
                                <w:rFonts w:ascii="Verdana" w:hAnsi="Verdana"/>
                                <w:i/>
                                <w:sz w:val="16"/>
                                <w:szCs w:val="16"/>
                              </w:rPr>
                            </w:pPr>
                          </w:p>
                          <w:p w:rsidR="003E3BCD" w:rsidRDefault="003E3BCD" w:rsidP="008F65EA">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1" type="#_x0000_t202" style="position:absolute;left:0;text-align:left;margin-left:-.4pt;margin-top:14.35pt;width:165.15pt;height:71.2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" strokeweight=".5pt">
                <v:textbox inset="7.45pt,3.85pt,7.45pt,3.85pt">
                  <w:txbxContent>
                    <w:p w:rsidR="003E3BCD" w:rsidRDefault="003E3BCD" w:rsidP="008F65EA">
                      <w:pPr>
                        <w:jc w:val="center"/>
                        <w:rPr>
                          <w:i/>
                          <w:sz w:val="18"/>
                        </w:rPr>
                      </w:pPr>
                    </w:p>
                    <w:p w:rsidR="003E3BCD" w:rsidRDefault="003E3BCD" w:rsidP="008F65EA">
                      <w:pPr>
                        <w:rPr>
                          <w:rFonts w:ascii="Verdana" w:hAnsi="Verdana"/>
                          <w:i/>
                          <w:sz w:val="16"/>
                          <w:szCs w:val="16"/>
                        </w:rPr>
                      </w:pPr>
                    </w:p>
                    <w:p w:rsidR="003E3BCD" w:rsidRDefault="003E3BCD" w:rsidP="008F65EA">
                      <w:pPr>
                        <w:rPr>
                          <w:rFonts w:ascii="Verdana" w:hAnsi="Verdana"/>
                          <w:i/>
                          <w:sz w:val="16"/>
                          <w:szCs w:val="16"/>
                        </w:rPr>
                      </w:pPr>
                    </w:p>
                    <w:p w:rsidR="003E3BCD" w:rsidRDefault="003E3BCD" w:rsidP="008F65EA">
                      <w:pPr>
                        <w:rPr>
                          <w:rFonts w:ascii="Verdana" w:hAnsi="Verdana"/>
                          <w:i/>
                          <w:sz w:val="16"/>
                          <w:szCs w:val="16"/>
                        </w:rPr>
                      </w:pPr>
                    </w:p>
                    <w:p w:rsidR="003E3BCD" w:rsidRDefault="003E3BCD" w:rsidP="008F65EA">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p>
    <w:p w:rsidR="004459F7" w:rsidRDefault="004459F7" w:rsidP="008F65EA">
      <w:pPr>
        <w:tabs>
          <w:tab w:val="left" w:pos="9214"/>
        </w:tabs>
        <w:suppressAutoHyphens/>
        <w:ind w:right="-1"/>
        <w:jc w:val="both"/>
        <w:rPr>
          <w:rFonts w:ascii="Arial" w:eastAsia="Calibri" w:hAnsi="Arial" w:cs="Arial"/>
          <w:b/>
          <w:sz w:val="20"/>
          <w:szCs w:val="20"/>
          <w:lang w:eastAsia="ar-SA"/>
        </w:rPr>
      </w:pPr>
    </w:p>
    <w:p w:rsidR="008F65EA" w:rsidRPr="004459F7" w:rsidRDefault="008F65EA" w:rsidP="008F65EA">
      <w:pPr>
        <w:tabs>
          <w:tab w:val="left" w:pos="9214"/>
        </w:tabs>
        <w:suppressAutoHyphens/>
        <w:ind w:right="-1"/>
        <w:jc w:val="both"/>
        <w:rPr>
          <w:rFonts w:ascii="Arial" w:eastAsia="Calibri" w:hAnsi="Arial" w:cs="Arial"/>
          <w:b/>
          <w:sz w:val="20"/>
          <w:szCs w:val="20"/>
          <w:lang w:eastAsia="ar-SA"/>
        </w:rPr>
      </w:pPr>
      <w:r w:rsidRPr="004459F7">
        <w:rPr>
          <w:rFonts w:ascii="Arial" w:eastAsia="Calibri" w:hAnsi="Arial" w:cs="Arial"/>
          <w:b/>
          <w:sz w:val="20"/>
          <w:szCs w:val="20"/>
          <w:lang w:eastAsia="ar-SA"/>
        </w:rPr>
        <w:t>W imieniu: _______________________________________________________________</w:t>
      </w:r>
    </w:p>
    <w:p w:rsidR="008F65EA" w:rsidRPr="004459F7" w:rsidRDefault="008F65EA" w:rsidP="008F65EA">
      <w:pPr>
        <w:jc w:val="center"/>
        <w:rPr>
          <w:rFonts w:ascii="Arial" w:hAnsi="Arial" w:cs="Arial"/>
          <w:i/>
          <w:sz w:val="20"/>
          <w:szCs w:val="20"/>
        </w:rPr>
      </w:pPr>
      <w:r w:rsidRPr="004459F7">
        <w:rPr>
          <w:rFonts w:ascii="Arial" w:hAnsi="Arial" w:cs="Arial"/>
          <w:i/>
          <w:sz w:val="20"/>
          <w:szCs w:val="20"/>
        </w:rPr>
        <w:t>(nazwa Podmiotu, na zasobach którego polega Wykonawca)</w:t>
      </w:r>
    </w:p>
    <w:p w:rsidR="008F65EA" w:rsidRPr="004459F7" w:rsidRDefault="008F65EA" w:rsidP="008F65EA">
      <w:pPr>
        <w:tabs>
          <w:tab w:val="left" w:pos="9214"/>
        </w:tabs>
        <w:suppressAutoHyphens/>
        <w:ind w:right="-1"/>
        <w:jc w:val="both"/>
        <w:rPr>
          <w:rFonts w:ascii="Arial" w:hAnsi="Arial" w:cs="Arial"/>
          <w:sz w:val="20"/>
          <w:szCs w:val="20"/>
          <w:lang w:eastAsia="ar-SA"/>
        </w:rPr>
      </w:pPr>
      <w:r w:rsidRPr="004459F7">
        <w:rPr>
          <w:rFonts w:ascii="Arial" w:hAnsi="Arial" w:cs="Arial"/>
          <w:sz w:val="20"/>
          <w:szCs w:val="20"/>
          <w:lang w:eastAsia="ar-SA"/>
        </w:rPr>
        <w:t xml:space="preserve">Zobowiązuję się do oddania swoich zasobów </w:t>
      </w:r>
    </w:p>
    <w:p w:rsidR="008F65EA" w:rsidRPr="004459F7" w:rsidRDefault="008F65EA" w:rsidP="008F65EA">
      <w:pPr>
        <w:suppressAutoHyphens/>
        <w:ind w:right="-1"/>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_______________________________________________________________________</w:t>
      </w:r>
    </w:p>
    <w:p w:rsidR="008F65EA" w:rsidRPr="004459F7" w:rsidRDefault="008F65EA" w:rsidP="008F65EA">
      <w:pPr>
        <w:jc w:val="center"/>
        <w:rPr>
          <w:rFonts w:ascii="Arial" w:hAnsi="Arial" w:cs="Arial"/>
          <w:i/>
          <w:sz w:val="20"/>
          <w:szCs w:val="20"/>
        </w:rPr>
      </w:pPr>
      <w:r w:rsidRPr="004459F7">
        <w:rPr>
          <w:rFonts w:ascii="Arial" w:hAnsi="Arial" w:cs="Arial"/>
          <w:i/>
          <w:sz w:val="20"/>
          <w:szCs w:val="20"/>
        </w:rPr>
        <w:t>(określenie zasobu)</w:t>
      </w:r>
    </w:p>
    <w:p w:rsidR="008F65EA" w:rsidRPr="004459F7" w:rsidRDefault="008F65EA" w:rsidP="008F65EA">
      <w:pPr>
        <w:tabs>
          <w:tab w:val="left" w:pos="9214"/>
        </w:tabs>
        <w:suppressAutoHyphens/>
        <w:ind w:right="-1"/>
        <w:jc w:val="both"/>
        <w:rPr>
          <w:rFonts w:ascii="Arial" w:hAnsi="Arial" w:cs="Arial"/>
          <w:sz w:val="20"/>
          <w:szCs w:val="20"/>
          <w:lang w:eastAsia="ar-SA"/>
        </w:rPr>
      </w:pPr>
      <w:r w:rsidRPr="004459F7">
        <w:rPr>
          <w:rFonts w:ascii="Arial" w:hAnsi="Arial" w:cs="Arial"/>
          <w:sz w:val="20"/>
          <w:szCs w:val="20"/>
          <w:lang w:eastAsia="ar-SA"/>
        </w:rPr>
        <w:t>do dyspozycji Wykonawcy:</w:t>
      </w:r>
    </w:p>
    <w:p w:rsidR="008F65EA" w:rsidRPr="004459F7" w:rsidRDefault="008F65EA" w:rsidP="008F65EA">
      <w:pPr>
        <w:suppressAutoHyphens/>
        <w:ind w:right="-1"/>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_______________________________________________________________________</w:t>
      </w:r>
    </w:p>
    <w:p w:rsidR="008F65EA" w:rsidRPr="004459F7" w:rsidRDefault="008F65EA" w:rsidP="008F65EA">
      <w:pPr>
        <w:jc w:val="center"/>
        <w:rPr>
          <w:rFonts w:ascii="Arial" w:hAnsi="Arial" w:cs="Arial"/>
          <w:i/>
          <w:sz w:val="20"/>
          <w:szCs w:val="20"/>
        </w:rPr>
      </w:pPr>
      <w:r w:rsidRPr="004459F7">
        <w:rPr>
          <w:rFonts w:ascii="Arial" w:hAnsi="Arial" w:cs="Arial"/>
          <w:i/>
          <w:sz w:val="20"/>
          <w:szCs w:val="20"/>
        </w:rPr>
        <w:t>(nazwa Wykonawcy)</w:t>
      </w:r>
    </w:p>
    <w:p w:rsidR="008F65EA" w:rsidRPr="004459F7" w:rsidRDefault="008F65EA" w:rsidP="008F65EA">
      <w:pPr>
        <w:rPr>
          <w:rFonts w:ascii="Arial" w:hAnsi="Arial" w:cs="Arial"/>
          <w:sz w:val="20"/>
          <w:szCs w:val="20"/>
        </w:rPr>
      </w:pPr>
    </w:p>
    <w:p w:rsidR="005F2C0F" w:rsidRPr="004459F7" w:rsidRDefault="008F65EA" w:rsidP="008F65EA">
      <w:pPr>
        <w:tabs>
          <w:tab w:val="left" w:pos="-142"/>
        </w:tabs>
        <w:jc w:val="both"/>
        <w:rPr>
          <w:rFonts w:ascii="Arial" w:hAnsi="Arial" w:cs="Arial"/>
          <w:b/>
          <w:bCs/>
          <w:iCs/>
          <w:sz w:val="20"/>
          <w:szCs w:val="20"/>
        </w:rPr>
      </w:pPr>
      <w:r w:rsidRPr="004459F7">
        <w:rPr>
          <w:rFonts w:ascii="Arial" w:hAnsi="Arial" w:cs="Arial"/>
          <w:i/>
          <w:iCs/>
          <w:sz w:val="20"/>
          <w:szCs w:val="20"/>
        </w:rPr>
        <w:t>Na potrzeby wykonania zamówienia pod nazwą:</w:t>
      </w:r>
      <w:r w:rsidRPr="004459F7">
        <w:rPr>
          <w:rFonts w:ascii="Arial" w:hAnsi="Arial" w:cs="Arial"/>
          <w:b/>
          <w:bCs/>
          <w:iCs/>
          <w:sz w:val="20"/>
          <w:szCs w:val="20"/>
        </w:rPr>
        <w:t xml:space="preserve"> </w:t>
      </w:r>
    </w:p>
    <w:p w:rsidR="005F2C0F" w:rsidRDefault="005F2C0F" w:rsidP="005F2C0F">
      <w:pPr>
        <w:suppressAutoHyphens/>
        <w:jc w:val="both"/>
        <w:rPr>
          <w:rFonts w:ascii="Arial" w:hAnsi="Arial" w:cs="Arial"/>
          <w:b/>
          <w:sz w:val="20"/>
          <w:szCs w:val="20"/>
        </w:rPr>
      </w:pPr>
      <w:r w:rsidRPr="004459F7">
        <w:rPr>
          <w:rFonts w:ascii="Arial" w:hAnsi="Arial" w:cs="Arial"/>
          <w:b/>
          <w:sz w:val="20"/>
          <w:szCs w:val="20"/>
        </w:rPr>
        <w:t xml:space="preserve">Wykonanie usługi opracowania wynikowych tablic statystycznych </w:t>
      </w:r>
    </w:p>
    <w:p w:rsidR="008D5087" w:rsidRPr="004459F7" w:rsidRDefault="008D5087" w:rsidP="008D5087">
      <w:pPr>
        <w:suppressAutoHyphens/>
        <w:jc w:val="both"/>
        <w:rPr>
          <w:rFonts w:ascii="Arial" w:hAnsi="Arial" w:cs="Arial"/>
          <w:sz w:val="20"/>
          <w:szCs w:val="20"/>
        </w:rPr>
      </w:pPr>
      <w:r w:rsidRPr="004459F7">
        <w:rPr>
          <w:rFonts w:ascii="Arial" w:hAnsi="Arial" w:cs="Arial"/>
          <w:sz w:val="20"/>
          <w:szCs w:val="20"/>
        </w:rPr>
        <w:t>Oznaczonego nr: BA-F-II-3710-48/16</w:t>
      </w:r>
    </w:p>
    <w:p w:rsidR="008F65EA" w:rsidRPr="004459F7" w:rsidRDefault="008F65EA" w:rsidP="008F65EA">
      <w:pPr>
        <w:ind w:right="-427"/>
        <w:rPr>
          <w:rFonts w:ascii="Arial" w:hAnsi="Arial" w:cs="Arial"/>
          <w:sz w:val="20"/>
          <w:szCs w:val="20"/>
          <w:lang w:eastAsia="ar-SA"/>
        </w:rPr>
      </w:pPr>
    </w:p>
    <w:p w:rsidR="008F65EA" w:rsidRPr="004459F7" w:rsidRDefault="008F65EA" w:rsidP="008F65EA">
      <w:pPr>
        <w:suppressAutoHyphens/>
        <w:ind w:right="283"/>
        <w:jc w:val="both"/>
        <w:rPr>
          <w:rFonts w:ascii="Arial" w:hAnsi="Arial" w:cs="Arial"/>
          <w:b/>
          <w:sz w:val="20"/>
          <w:szCs w:val="20"/>
          <w:lang w:eastAsia="ar-SA"/>
        </w:rPr>
      </w:pPr>
      <w:r w:rsidRPr="004459F7">
        <w:rPr>
          <w:rFonts w:ascii="Arial" w:hAnsi="Arial" w:cs="Arial"/>
          <w:b/>
          <w:sz w:val="20"/>
          <w:szCs w:val="20"/>
          <w:lang w:eastAsia="ar-SA"/>
        </w:rPr>
        <w:t>Oświadczam, iż:</w:t>
      </w:r>
    </w:p>
    <w:p w:rsidR="008F65EA" w:rsidRPr="004459F7" w:rsidRDefault="008F65EA" w:rsidP="00D86818">
      <w:pPr>
        <w:numPr>
          <w:ilvl w:val="0"/>
          <w:numId w:val="15"/>
        </w:numPr>
        <w:suppressAutoHyphens/>
        <w:jc w:val="both"/>
        <w:rPr>
          <w:rFonts w:ascii="Arial" w:hAnsi="Arial" w:cs="Arial"/>
          <w:sz w:val="20"/>
          <w:szCs w:val="20"/>
          <w:lang w:eastAsia="ar-SA"/>
        </w:rPr>
      </w:pPr>
      <w:r w:rsidRPr="004459F7">
        <w:rPr>
          <w:rFonts w:ascii="Arial" w:hAnsi="Arial" w:cs="Arial"/>
          <w:sz w:val="20"/>
          <w:szCs w:val="20"/>
          <w:lang w:eastAsia="ar-SA"/>
        </w:rPr>
        <w:t>udostępniam Wykonawcy ww. zasoby, w następującym zakresie:</w:t>
      </w:r>
    </w:p>
    <w:p w:rsidR="008F65EA" w:rsidRPr="004459F7" w:rsidRDefault="008F65EA" w:rsidP="008F65EA">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8F65EA" w:rsidRPr="004459F7" w:rsidRDefault="008F65EA" w:rsidP="008F65EA">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8F65EA" w:rsidRPr="004459F7" w:rsidRDefault="008F65EA" w:rsidP="008F65EA">
      <w:pPr>
        <w:suppressAutoHyphens/>
        <w:ind w:left="720"/>
        <w:jc w:val="both"/>
        <w:rPr>
          <w:rFonts w:ascii="Arial" w:hAnsi="Arial" w:cs="Arial"/>
          <w:sz w:val="20"/>
          <w:szCs w:val="20"/>
          <w:lang w:eastAsia="ar-SA"/>
        </w:rPr>
      </w:pPr>
    </w:p>
    <w:p w:rsidR="008F65EA" w:rsidRPr="004459F7" w:rsidRDefault="008F65EA" w:rsidP="00D86818">
      <w:pPr>
        <w:numPr>
          <w:ilvl w:val="0"/>
          <w:numId w:val="15"/>
        </w:numPr>
        <w:suppressAutoHyphens/>
        <w:ind w:right="283"/>
        <w:jc w:val="both"/>
        <w:rPr>
          <w:rFonts w:ascii="Arial" w:hAnsi="Arial" w:cs="Arial"/>
          <w:sz w:val="20"/>
          <w:szCs w:val="20"/>
          <w:lang w:eastAsia="ar-SA"/>
        </w:rPr>
      </w:pPr>
      <w:r w:rsidRPr="004459F7">
        <w:rPr>
          <w:rFonts w:ascii="Arial" w:hAnsi="Arial" w:cs="Arial"/>
          <w:sz w:val="20"/>
          <w:szCs w:val="20"/>
          <w:lang w:eastAsia="ar-SA"/>
        </w:rPr>
        <w:t>sposób wykorzystania udostępnionych przeze mnie zasobów będzie następujący:</w:t>
      </w:r>
    </w:p>
    <w:p w:rsidR="008F65EA" w:rsidRPr="004459F7" w:rsidRDefault="008F65EA" w:rsidP="008F65EA">
      <w:pPr>
        <w:suppressAutoHyphens/>
        <w:ind w:left="720" w:right="-2"/>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8F65EA" w:rsidRPr="004459F7" w:rsidRDefault="008F65EA" w:rsidP="008F65EA">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8F65EA" w:rsidRPr="004459F7" w:rsidRDefault="008F65EA" w:rsidP="008F65EA">
      <w:pPr>
        <w:suppressAutoHyphens/>
        <w:ind w:right="284"/>
        <w:rPr>
          <w:rFonts w:ascii="Arial" w:hAnsi="Arial" w:cs="Arial"/>
          <w:i/>
          <w:sz w:val="20"/>
          <w:szCs w:val="20"/>
          <w:lang w:eastAsia="ar-SA"/>
        </w:rPr>
      </w:pPr>
    </w:p>
    <w:p w:rsidR="008F65EA" w:rsidRPr="004459F7" w:rsidRDefault="008F65EA" w:rsidP="00D86818">
      <w:pPr>
        <w:numPr>
          <w:ilvl w:val="0"/>
          <w:numId w:val="15"/>
        </w:numPr>
        <w:suppressAutoHyphens/>
        <w:ind w:right="283"/>
        <w:jc w:val="both"/>
        <w:rPr>
          <w:rFonts w:ascii="Arial" w:hAnsi="Arial" w:cs="Arial"/>
          <w:sz w:val="20"/>
          <w:szCs w:val="20"/>
          <w:lang w:eastAsia="ar-SA"/>
        </w:rPr>
      </w:pPr>
      <w:r w:rsidRPr="004459F7">
        <w:rPr>
          <w:rFonts w:ascii="Arial" w:hAnsi="Arial" w:cs="Arial"/>
          <w:sz w:val="20"/>
          <w:szCs w:val="20"/>
          <w:lang w:eastAsia="ar-SA"/>
        </w:rPr>
        <w:t>zakres mojego udziału przy wykonywaniu zamówienia będzie następujący:</w:t>
      </w:r>
    </w:p>
    <w:p w:rsidR="008F65EA" w:rsidRPr="004459F7" w:rsidRDefault="008F65EA" w:rsidP="008F65EA">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8F65EA" w:rsidRPr="004459F7" w:rsidRDefault="008F65EA" w:rsidP="008F65EA">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8F65EA" w:rsidRPr="004459F7" w:rsidRDefault="008F65EA" w:rsidP="008F65EA">
      <w:pPr>
        <w:suppressAutoHyphens/>
        <w:ind w:left="720"/>
        <w:jc w:val="both"/>
        <w:rPr>
          <w:rFonts w:ascii="Arial" w:hAnsi="Arial" w:cs="Arial"/>
          <w:sz w:val="20"/>
          <w:szCs w:val="20"/>
          <w:lang w:eastAsia="ar-SA"/>
        </w:rPr>
      </w:pPr>
    </w:p>
    <w:p w:rsidR="008F65EA" w:rsidRPr="004459F7" w:rsidRDefault="008F65EA" w:rsidP="00D86818">
      <w:pPr>
        <w:numPr>
          <w:ilvl w:val="0"/>
          <w:numId w:val="15"/>
        </w:numPr>
        <w:suppressAutoHyphens/>
        <w:ind w:right="283"/>
        <w:jc w:val="both"/>
        <w:rPr>
          <w:rFonts w:ascii="Arial" w:hAnsi="Arial" w:cs="Arial"/>
          <w:sz w:val="20"/>
          <w:szCs w:val="20"/>
          <w:lang w:eastAsia="ar-SA"/>
        </w:rPr>
      </w:pPr>
      <w:r w:rsidRPr="004459F7">
        <w:rPr>
          <w:rFonts w:ascii="Arial" w:hAnsi="Arial" w:cs="Arial"/>
          <w:sz w:val="20"/>
          <w:szCs w:val="20"/>
          <w:lang w:eastAsia="ar-SA"/>
        </w:rPr>
        <w:t>okres mojego udziału przy wykonywaniu zamówienia będzie następujący:</w:t>
      </w:r>
    </w:p>
    <w:p w:rsidR="008F65EA" w:rsidRPr="004459F7" w:rsidRDefault="008F65EA" w:rsidP="008F65EA">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8F65EA" w:rsidRPr="004459F7" w:rsidRDefault="008F65EA" w:rsidP="008F65EA">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8F65EA" w:rsidRPr="004459F7" w:rsidRDefault="008F65EA" w:rsidP="008F65EA">
      <w:pPr>
        <w:suppressAutoHyphens/>
        <w:ind w:right="283"/>
        <w:jc w:val="both"/>
        <w:rPr>
          <w:rFonts w:ascii="Arial" w:hAnsi="Arial" w:cs="Arial"/>
          <w:sz w:val="20"/>
          <w:szCs w:val="20"/>
          <w:lang w:eastAsia="ar-SA"/>
        </w:rPr>
      </w:pPr>
    </w:p>
    <w:p w:rsidR="008F65EA" w:rsidRPr="004459F7" w:rsidRDefault="008F65EA" w:rsidP="00D86818">
      <w:pPr>
        <w:numPr>
          <w:ilvl w:val="0"/>
          <w:numId w:val="15"/>
        </w:numPr>
        <w:suppressAutoHyphens/>
        <w:ind w:right="283"/>
        <w:jc w:val="both"/>
        <w:rPr>
          <w:rFonts w:ascii="Arial" w:hAnsi="Arial" w:cs="Arial"/>
          <w:sz w:val="20"/>
          <w:szCs w:val="20"/>
          <w:lang w:eastAsia="ar-SA"/>
        </w:rPr>
      </w:pPr>
      <w:r w:rsidRPr="004459F7">
        <w:rPr>
          <w:rFonts w:ascii="Arial" w:hAnsi="Arial" w:cs="Arial"/>
          <w:sz w:val="20"/>
          <w:szCs w:val="20"/>
          <w:lang w:eastAsia="ar-SA"/>
        </w:rPr>
        <w:t>zrealizujemy usługę, której wskazane zdolności dotyczą.</w:t>
      </w:r>
    </w:p>
    <w:p w:rsidR="008F65EA" w:rsidRPr="004459F7" w:rsidRDefault="008F65EA" w:rsidP="008F65EA">
      <w:pPr>
        <w:suppressAutoHyphens/>
        <w:ind w:right="-1"/>
        <w:jc w:val="both"/>
        <w:rPr>
          <w:rFonts w:ascii="Arial" w:eastAsia="Calibri" w:hAnsi="Arial" w:cs="Arial"/>
          <w:b/>
          <w:sz w:val="20"/>
          <w:szCs w:val="20"/>
          <w:lang w:eastAsia="ar-SA"/>
        </w:rPr>
      </w:pPr>
    </w:p>
    <w:p w:rsidR="008F65EA" w:rsidRPr="004459F7" w:rsidRDefault="008F65EA" w:rsidP="008F65EA">
      <w:pPr>
        <w:suppressAutoHyphens/>
        <w:ind w:right="-1"/>
        <w:jc w:val="both"/>
        <w:rPr>
          <w:rFonts w:ascii="Arial" w:hAnsi="Arial" w:cs="Arial"/>
          <w:color w:val="FF0000"/>
          <w:sz w:val="20"/>
          <w:szCs w:val="20"/>
          <w:lang w:eastAsia="ar-SA"/>
        </w:rPr>
      </w:pPr>
    </w:p>
    <w:p w:rsidR="008F65EA" w:rsidRPr="004459F7" w:rsidRDefault="008F65EA" w:rsidP="008F65EA">
      <w:pPr>
        <w:suppressAutoHyphens/>
        <w:ind w:right="-341"/>
        <w:jc w:val="both"/>
        <w:rPr>
          <w:rFonts w:ascii="Arial" w:hAnsi="Arial" w:cs="Arial"/>
          <w:sz w:val="20"/>
          <w:szCs w:val="20"/>
          <w:lang w:eastAsia="ar-SA"/>
        </w:rPr>
      </w:pPr>
      <w:r w:rsidRPr="004459F7">
        <w:rPr>
          <w:rFonts w:ascii="Arial" w:hAnsi="Arial" w:cs="Arial"/>
          <w:sz w:val="20"/>
          <w:szCs w:val="20"/>
          <w:lang w:eastAsia="ar-SA"/>
        </w:rPr>
        <w:t>__________________ dnia __ __ 2016 roku</w:t>
      </w:r>
    </w:p>
    <w:p w:rsidR="008F65EA" w:rsidRPr="004459F7" w:rsidRDefault="008F65EA" w:rsidP="008F65EA">
      <w:pPr>
        <w:suppressAutoHyphens/>
        <w:ind w:right="-341"/>
        <w:jc w:val="both"/>
        <w:rPr>
          <w:rFonts w:ascii="Arial" w:hAnsi="Arial" w:cs="Arial"/>
          <w:sz w:val="20"/>
          <w:szCs w:val="20"/>
          <w:lang w:eastAsia="ar-SA"/>
        </w:rPr>
      </w:pPr>
    </w:p>
    <w:p w:rsidR="008F65EA" w:rsidRPr="004459F7" w:rsidRDefault="008F65EA" w:rsidP="008F65EA">
      <w:pPr>
        <w:ind w:left="2836" w:firstLine="709"/>
        <w:jc w:val="center"/>
        <w:rPr>
          <w:rFonts w:ascii="Arial" w:hAnsi="Arial" w:cs="Arial"/>
          <w:b/>
          <w:sz w:val="20"/>
          <w:szCs w:val="20"/>
        </w:rPr>
      </w:pPr>
      <w:r w:rsidRPr="004459F7">
        <w:rPr>
          <w:rFonts w:ascii="Arial" w:hAnsi="Arial" w:cs="Arial"/>
          <w:i/>
          <w:sz w:val="20"/>
          <w:szCs w:val="20"/>
        </w:rPr>
        <w:t>___________________________________________</w:t>
      </w:r>
    </w:p>
    <w:p w:rsidR="005F2C0F" w:rsidRDefault="008F65EA" w:rsidP="008F65EA">
      <w:pPr>
        <w:ind w:left="2836" w:firstLine="709"/>
        <w:jc w:val="center"/>
        <w:rPr>
          <w:rFonts w:ascii="Arial" w:eastAsia="Calibri" w:hAnsi="Arial" w:cs="Arial"/>
          <w:sz w:val="20"/>
          <w:szCs w:val="20"/>
        </w:rPr>
      </w:pPr>
      <w:r w:rsidRPr="004459F7">
        <w:rPr>
          <w:rFonts w:ascii="Arial" w:eastAsia="Calibri" w:hAnsi="Arial" w:cs="Arial"/>
          <w:sz w:val="20"/>
          <w:szCs w:val="20"/>
        </w:rPr>
        <w:t>(podpis Podmiotu na zasobach którego polega Wykonawca / osoby upoważnionej do reprezentacji Podmiotu)</w:t>
      </w:r>
    </w:p>
    <w:p w:rsidR="005F2C0F" w:rsidRDefault="005F2C0F">
      <w:pPr>
        <w:spacing w:after="160" w:line="259" w:lineRule="auto"/>
        <w:rPr>
          <w:rFonts w:ascii="Arial" w:eastAsia="Calibri" w:hAnsi="Arial" w:cs="Arial"/>
          <w:sz w:val="20"/>
          <w:szCs w:val="20"/>
        </w:rPr>
      </w:pPr>
      <w:r>
        <w:rPr>
          <w:rFonts w:ascii="Arial" w:eastAsia="Calibri" w:hAnsi="Arial" w:cs="Arial"/>
          <w:sz w:val="20"/>
          <w:szCs w:val="20"/>
        </w:rPr>
        <w:br w:type="page"/>
      </w:r>
    </w:p>
    <w:p w:rsidR="005F2C0F" w:rsidRPr="00214080" w:rsidRDefault="005F2C0F" w:rsidP="005F2C0F">
      <w:pPr>
        <w:spacing w:before="120"/>
        <w:jc w:val="right"/>
        <w:rPr>
          <w:rFonts w:ascii="Arial" w:eastAsia="Calibri" w:hAnsi="Arial" w:cs="Arial"/>
          <w:b/>
          <w:bCs/>
          <w:sz w:val="20"/>
          <w:szCs w:val="20"/>
        </w:rPr>
      </w:pPr>
      <w:r>
        <w:rPr>
          <w:rFonts w:ascii="Arial" w:eastAsia="Calibri" w:hAnsi="Arial" w:cs="Arial"/>
          <w:b/>
          <w:bCs/>
          <w:sz w:val="20"/>
          <w:szCs w:val="20"/>
        </w:rPr>
        <w:lastRenderedPageBreak/>
        <w:t>Formularz 2.4.</w:t>
      </w:r>
    </w:p>
    <w:p w:rsidR="005F2C0F" w:rsidRPr="003049DE" w:rsidRDefault="00E3295D" w:rsidP="005F2C0F">
      <w:pPr>
        <w:rPr>
          <w:rFonts w:ascii="Arial" w:eastAsia="Calibri" w:hAnsi="Arial" w:cs="Arial"/>
          <w:i/>
          <w:sz w:val="20"/>
          <w:szCs w:val="20"/>
        </w:rPr>
      </w:pPr>
      <w:r>
        <w:rPr>
          <w:rFonts w:ascii="Arial" w:eastAsia="Calibri" w:hAnsi="Arial" w:cs="Arial"/>
          <w:noProof/>
          <w:sz w:val="20"/>
          <w:szCs w:val="20"/>
        </w:rPr>
        <mc:AlternateContent>
          <mc:Choice Requires="wps">
            <w:drawing>
              <wp:anchor distT="0" distB="0" distL="114300" distR="114300" simplePos="0" relativeHeight="251652096" behindDoc="0" locked="0" layoutInCell="1" allowOverlap="1">
                <wp:simplePos x="0" y="0"/>
                <wp:positionH relativeFrom="column">
                  <wp:posOffset>2214245</wp:posOffset>
                </wp:positionH>
                <wp:positionV relativeFrom="paragraph">
                  <wp:posOffset>68580</wp:posOffset>
                </wp:positionV>
                <wp:extent cx="3343275" cy="788670"/>
                <wp:effectExtent l="0" t="0" r="28575" b="11430"/>
                <wp:wrapTight wrapText="bothSides">
                  <wp:wrapPolygon edited="0">
                    <wp:start x="0" y="0"/>
                    <wp:lineTo x="0" y="21391"/>
                    <wp:lineTo x="21662" y="21391"/>
                    <wp:lineTo x="21662"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788670"/>
                        </a:xfrm>
                        <a:prstGeom prst="rect">
                          <a:avLst/>
                        </a:prstGeom>
                        <a:solidFill>
                          <a:srgbClr val="C0C0C0"/>
                        </a:solidFill>
                        <a:ln w="9525">
                          <a:solidFill>
                            <a:srgbClr val="000000"/>
                          </a:solidFill>
                          <a:miter lim="800000"/>
                          <a:headEnd/>
                          <a:tailEnd/>
                        </a:ln>
                      </wps:spPr>
                      <wps:txbx>
                        <w:txbxContent>
                          <w:p w:rsidR="003E3BCD" w:rsidRDefault="003E3BCD" w:rsidP="005F2C0F">
                            <w:pPr>
                              <w:jc w:val="center"/>
                              <w:rPr>
                                <w:rFonts w:ascii="Verdana" w:hAnsi="Verdana"/>
                                <w:b/>
                                <w:sz w:val="22"/>
                                <w:szCs w:val="22"/>
                              </w:rPr>
                            </w:pPr>
                          </w:p>
                          <w:p w:rsidR="003E3BCD" w:rsidRDefault="003E3BCD" w:rsidP="005F2C0F">
                            <w:pPr>
                              <w:jc w:val="center"/>
                              <w:rPr>
                                <w:rFonts w:ascii="Verdana" w:hAnsi="Verdana"/>
                                <w:b/>
                                <w:sz w:val="22"/>
                                <w:szCs w:val="22"/>
                              </w:rPr>
                            </w:pPr>
                            <w:r>
                              <w:rPr>
                                <w:rFonts w:ascii="Verdana" w:hAnsi="Verdana"/>
                                <w:b/>
                                <w:sz w:val="22"/>
                                <w:szCs w:val="22"/>
                              </w:rPr>
                              <w:t>Potencjał kadrowy</w:t>
                            </w:r>
                          </w:p>
                          <w:p w:rsidR="003E3BCD" w:rsidRDefault="003E3BCD" w:rsidP="005F2C0F">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2" type="#_x0000_t202" style="position:absolute;margin-left:174.35pt;margin-top:5.4pt;width:263.25pt;height:62.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" fillcolor="silver">
                <v:textbox>
                  <w:txbxContent>
                    <w:p w:rsidR="003E3BCD" w:rsidRDefault="003E3BCD" w:rsidP="005F2C0F">
                      <w:pPr>
                        <w:jc w:val="center"/>
                        <w:rPr>
                          <w:rFonts w:ascii="Verdana" w:hAnsi="Verdana"/>
                          <w:b/>
                          <w:sz w:val="22"/>
                          <w:szCs w:val="22"/>
                        </w:rPr>
                      </w:pPr>
                    </w:p>
                    <w:p w:rsidR="003E3BCD" w:rsidRDefault="003E3BCD" w:rsidP="005F2C0F">
                      <w:pPr>
                        <w:jc w:val="center"/>
                        <w:rPr>
                          <w:rFonts w:ascii="Verdana" w:hAnsi="Verdana"/>
                          <w:b/>
                          <w:sz w:val="22"/>
                          <w:szCs w:val="22"/>
                        </w:rPr>
                      </w:pPr>
                      <w:r>
                        <w:rPr>
                          <w:rFonts w:ascii="Verdana" w:hAnsi="Verdana"/>
                          <w:b/>
                          <w:sz w:val="22"/>
                          <w:szCs w:val="22"/>
                        </w:rPr>
                        <w:t>Potencjał kadrowy</w:t>
                      </w:r>
                    </w:p>
                    <w:p w:rsidR="003E3BCD" w:rsidRDefault="003E3BCD" w:rsidP="005F2C0F">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r>
        <w:rPr>
          <w:rFonts w:ascii="Arial" w:eastAsia="Calibri" w:hAnsi="Arial" w:cs="Arial"/>
          <w:noProof/>
          <w:sz w:val="20"/>
          <w:szCs w:val="20"/>
        </w:rPr>
        <mc:AlternateContent>
          <mc:Choice Requires="wps">
            <w:drawing>
              <wp:anchor distT="0" distB="0" distL="114300" distR="114300" simplePos="0" relativeHeight="251653120" behindDoc="0" locked="0" layoutInCell="1" allowOverlap="1">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3E3BCD" w:rsidRDefault="003E3BCD" w:rsidP="005F2C0F">
                            <w:pPr>
                              <w:jc w:val="center"/>
                              <w:rPr>
                                <w:i/>
                                <w:sz w:val="18"/>
                              </w:rPr>
                            </w:pPr>
                          </w:p>
                          <w:p w:rsidR="003E3BCD" w:rsidRDefault="003E3BCD" w:rsidP="005F2C0F">
                            <w:pPr>
                              <w:jc w:val="center"/>
                              <w:rPr>
                                <w:i/>
                                <w:sz w:val="18"/>
                              </w:rPr>
                            </w:pPr>
                          </w:p>
                          <w:p w:rsidR="003E3BCD" w:rsidRDefault="003E3BCD" w:rsidP="005F2C0F">
                            <w:pPr>
                              <w:jc w:val="center"/>
                              <w:rPr>
                                <w:i/>
                                <w:sz w:val="18"/>
                              </w:rPr>
                            </w:pPr>
                          </w:p>
                          <w:p w:rsidR="003E3BCD" w:rsidRDefault="003E3BCD" w:rsidP="005F2C0F">
                            <w:pPr>
                              <w:jc w:val="center"/>
                              <w:rPr>
                                <w:i/>
                                <w:sz w:val="18"/>
                              </w:rPr>
                            </w:pPr>
                          </w:p>
                          <w:p w:rsidR="003E3BCD" w:rsidRDefault="003E3BCD" w:rsidP="005F2C0F">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3" type="#_x0000_t202" style="position:absolute;margin-left:9pt;margin-top:5.85pt;width:165.35pt;height:61.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F13SeUxAgAAXAQAAA4AAAAAAAAAAAAAAAAALgIA&#10;AGRycy9lMm9Eb2MueG1sUEsBAi0AFAAGAAgAAAAhADck+kbdAAAACQEAAA8AAAAAAAAAAAAAAAAA&#10;iwQAAGRycy9kb3ducmV2LnhtbFBLBQYAAAAABAAEAPMAAACVBQAAAAA=&#10;">
                <v:textbox>
                  <w:txbxContent>
                    <w:p w:rsidR="003E3BCD" w:rsidRDefault="003E3BCD" w:rsidP="005F2C0F">
                      <w:pPr>
                        <w:jc w:val="center"/>
                        <w:rPr>
                          <w:i/>
                          <w:sz w:val="18"/>
                        </w:rPr>
                      </w:pPr>
                    </w:p>
                    <w:p w:rsidR="003E3BCD" w:rsidRDefault="003E3BCD" w:rsidP="005F2C0F">
                      <w:pPr>
                        <w:jc w:val="center"/>
                        <w:rPr>
                          <w:i/>
                          <w:sz w:val="18"/>
                        </w:rPr>
                      </w:pPr>
                    </w:p>
                    <w:p w:rsidR="003E3BCD" w:rsidRDefault="003E3BCD" w:rsidP="005F2C0F">
                      <w:pPr>
                        <w:jc w:val="center"/>
                        <w:rPr>
                          <w:i/>
                          <w:sz w:val="18"/>
                        </w:rPr>
                      </w:pPr>
                    </w:p>
                    <w:p w:rsidR="003E3BCD" w:rsidRDefault="003E3BCD" w:rsidP="005F2C0F">
                      <w:pPr>
                        <w:jc w:val="center"/>
                        <w:rPr>
                          <w:i/>
                          <w:sz w:val="18"/>
                        </w:rPr>
                      </w:pPr>
                    </w:p>
                    <w:p w:rsidR="003E3BCD" w:rsidRDefault="003E3BCD" w:rsidP="005F2C0F">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5F2C0F" w:rsidRPr="00214080" w:rsidRDefault="005F2C0F" w:rsidP="005F2C0F">
      <w:pPr>
        <w:spacing w:before="120"/>
        <w:rPr>
          <w:rFonts w:ascii="Arial" w:eastAsia="Calibri" w:hAnsi="Arial" w:cs="Arial"/>
          <w:sz w:val="20"/>
          <w:szCs w:val="20"/>
        </w:rPr>
      </w:pPr>
      <w:r w:rsidRPr="00214080">
        <w:rPr>
          <w:rFonts w:ascii="Arial" w:eastAsia="Calibri" w:hAnsi="Arial" w:cs="Arial"/>
          <w:sz w:val="20"/>
          <w:szCs w:val="20"/>
        </w:rPr>
        <w:t>Składając ofertę w postępowaniu prowadzonym w trybie przetargu nieograniczonego na:</w:t>
      </w:r>
    </w:p>
    <w:p w:rsidR="005F2C0F" w:rsidRPr="00214080" w:rsidRDefault="005F2C0F" w:rsidP="005F2C0F">
      <w:pPr>
        <w:rPr>
          <w:rFonts w:ascii="Arial" w:eastAsia="Calibri" w:hAnsi="Arial" w:cs="Arial"/>
          <w:i/>
          <w:sz w:val="20"/>
          <w:szCs w:val="20"/>
        </w:rPr>
      </w:pPr>
    </w:p>
    <w:p w:rsidR="005F2C0F" w:rsidRDefault="005F2C0F" w:rsidP="005F2C0F">
      <w:pPr>
        <w:suppressAutoHyphens/>
        <w:jc w:val="both"/>
        <w:rPr>
          <w:rFonts w:ascii="Arial" w:hAnsi="Arial" w:cs="Arial"/>
          <w:b/>
          <w:sz w:val="20"/>
          <w:szCs w:val="20"/>
        </w:rPr>
      </w:pPr>
      <w:r w:rsidRPr="004459F7">
        <w:rPr>
          <w:rFonts w:ascii="Arial" w:hAnsi="Arial" w:cs="Arial"/>
          <w:b/>
          <w:sz w:val="20"/>
          <w:szCs w:val="20"/>
        </w:rPr>
        <w:t>Wykonanie usługi opracowania wynikowych tablic statystycznych</w:t>
      </w:r>
    </w:p>
    <w:p w:rsidR="005F2C0F" w:rsidRPr="004459F7" w:rsidRDefault="005F2C0F" w:rsidP="005F2C0F">
      <w:pPr>
        <w:suppressAutoHyphens/>
        <w:jc w:val="both"/>
        <w:rPr>
          <w:rFonts w:ascii="Arial" w:hAnsi="Arial" w:cs="Arial"/>
          <w:sz w:val="20"/>
          <w:szCs w:val="20"/>
        </w:rPr>
      </w:pPr>
      <w:r w:rsidRPr="004459F7">
        <w:rPr>
          <w:rFonts w:ascii="Arial" w:hAnsi="Arial" w:cs="Arial"/>
          <w:sz w:val="20"/>
          <w:szCs w:val="20"/>
        </w:rPr>
        <w:t>Oznaczonego nr: BA-F-II-3710-48/16</w:t>
      </w:r>
    </w:p>
    <w:p w:rsidR="005F2C0F" w:rsidRDefault="005F2C0F" w:rsidP="005F2C0F">
      <w:pPr>
        <w:suppressAutoHyphens/>
        <w:jc w:val="both"/>
        <w:rPr>
          <w:rFonts w:ascii="Arial" w:hAnsi="Arial" w:cs="Arial"/>
          <w:b/>
          <w:sz w:val="20"/>
          <w:szCs w:val="20"/>
        </w:rPr>
      </w:pPr>
    </w:p>
    <w:p w:rsidR="005F2C0F" w:rsidRDefault="005F2C0F" w:rsidP="005F2C0F">
      <w:pPr>
        <w:spacing w:before="120"/>
        <w:rPr>
          <w:rFonts w:ascii="Arial" w:eastAsia="Calibri" w:hAnsi="Arial" w:cs="Arial"/>
          <w:sz w:val="18"/>
          <w:szCs w:val="18"/>
        </w:rPr>
      </w:pPr>
      <w:r w:rsidRPr="00214080">
        <w:rPr>
          <w:rFonts w:ascii="Arial" w:eastAsia="Calibri" w:hAnsi="Arial" w:cs="Arial"/>
          <w:sz w:val="18"/>
          <w:szCs w:val="18"/>
        </w:rPr>
        <w:t xml:space="preserve">przedkładamy wykaz osób, które będą uczestniczyć w wykonywaniu zamówienia, w celu oceny spełnienia przez Wykonawcę warunków, o których mowa w art. 22 ust. 1 ustawy </w:t>
      </w:r>
      <w:proofErr w:type="spellStart"/>
      <w:r w:rsidRPr="00214080">
        <w:rPr>
          <w:rFonts w:ascii="Arial" w:eastAsia="Calibri" w:hAnsi="Arial" w:cs="Arial"/>
          <w:sz w:val="18"/>
          <w:szCs w:val="18"/>
        </w:rPr>
        <w:t>Pzp</w:t>
      </w:r>
      <w:proofErr w:type="spellEnd"/>
      <w:r w:rsidRPr="00214080">
        <w:rPr>
          <w:rFonts w:ascii="Arial" w:eastAsia="Calibri" w:hAnsi="Arial" w:cs="Arial"/>
          <w:sz w:val="18"/>
          <w:szCs w:val="18"/>
        </w:rPr>
        <w:t xml:space="preserve"> i których opis sposobu oceny spełni</w:t>
      </w:r>
      <w:r>
        <w:rPr>
          <w:rFonts w:ascii="Arial" w:eastAsia="Calibri" w:hAnsi="Arial" w:cs="Arial"/>
          <w:sz w:val="18"/>
          <w:szCs w:val="18"/>
        </w:rPr>
        <w:t>ania został zamieszczony w pkt. 7.2.1.2</w:t>
      </w:r>
      <w:r w:rsidRPr="00214080">
        <w:rPr>
          <w:rFonts w:ascii="Arial" w:eastAsia="Calibri" w:hAnsi="Arial" w:cs="Arial"/>
          <w:sz w:val="18"/>
          <w:szCs w:val="18"/>
        </w:rPr>
        <w:t>.</w:t>
      </w:r>
      <w:r>
        <w:rPr>
          <w:rFonts w:ascii="Arial" w:eastAsia="Calibri" w:hAnsi="Arial" w:cs="Arial"/>
          <w:sz w:val="18"/>
          <w:szCs w:val="18"/>
        </w:rPr>
        <w:t xml:space="preserve"> oraz kryterium oceny ofert 18.1.2. </w:t>
      </w:r>
      <w:r w:rsidRPr="00214080">
        <w:rPr>
          <w:rFonts w:ascii="Arial" w:eastAsia="Calibri" w:hAnsi="Arial" w:cs="Arial"/>
          <w:sz w:val="18"/>
          <w:szCs w:val="18"/>
        </w:rPr>
        <w:t>:</w:t>
      </w:r>
    </w:p>
    <w:p w:rsidR="005F2C0F" w:rsidRPr="00214080" w:rsidRDefault="005F2C0F" w:rsidP="005F2C0F">
      <w:pPr>
        <w:spacing w:before="120"/>
        <w:rPr>
          <w:rFonts w:ascii="Arial" w:eastAsia="Calibri" w:hAnsi="Arial" w:cs="Arial"/>
          <w:sz w:val="18"/>
          <w:szCs w:val="18"/>
        </w:rPr>
      </w:pPr>
      <w:r w:rsidRPr="00214080">
        <w:rPr>
          <w:rFonts w:ascii="Arial" w:eastAsia="Calibri" w:hAnsi="Arial" w:cs="Arial"/>
          <w:sz w:val="18"/>
          <w:szCs w:val="18"/>
        </w:rPr>
        <w:t xml:space="preserve"> </w:t>
      </w:r>
    </w:p>
    <w:tbl>
      <w:tblPr>
        <w:tblW w:w="7839" w:type="dxa"/>
        <w:tblInd w:w="212"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469"/>
        <w:gridCol w:w="1593"/>
        <w:gridCol w:w="4224"/>
        <w:gridCol w:w="1553"/>
      </w:tblGrid>
      <w:tr w:rsidR="005F2C0F" w:rsidRPr="00E174D6" w:rsidTr="003E3BCD">
        <w:trPr>
          <w:trHeight w:val="788"/>
        </w:trPr>
        <w:tc>
          <w:tcPr>
            <w:tcW w:w="469" w:type="dxa"/>
            <w:tcBorders>
              <w:top w:val="double" w:sz="4" w:space="0" w:color="auto"/>
            </w:tcBorders>
            <w:vAlign w:val="center"/>
          </w:tcPr>
          <w:p w:rsidR="005F2C0F" w:rsidRPr="00E174D6" w:rsidRDefault="005F2C0F" w:rsidP="003E3BCD">
            <w:pPr>
              <w:spacing w:before="120"/>
              <w:rPr>
                <w:rFonts w:ascii="Arial" w:eastAsia="Calibri" w:hAnsi="Arial" w:cs="Arial"/>
                <w:b/>
                <w:sz w:val="16"/>
                <w:szCs w:val="16"/>
              </w:rPr>
            </w:pPr>
          </w:p>
          <w:p w:rsidR="005F2C0F" w:rsidRPr="00E174D6" w:rsidRDefault="005F2C0F" w:rsidP="003E3BCD">
            <w:pPr>
              <w:spacing w:before="120"/>
              <w:rPr>
                <w:rFonts w:ascii="Arial" w:eastAsia="Calibri" w:hAnsi="Arial" w:cs="Arial"/>
                <w:b/>
                <w:sz w:val="16"/>
                <w:szCs w:val="16"/>
              </w:rPr>
            </w:pPr>
            <w:r w:rsidRPr="00E174D6">
              <w:rPr>
                <w:rFonts w:ascii="Arial" w:eastAsia="Calibri" w:hAnsi="Arial" w:cs="Arial"/>
                <w:b/>
                <w:sz w:val="16"/>
                <w:szCs w:val="16"/>
              </w:rPr>
              <w:t>Poz.</w:t>
            </w:r>
          </w:p>
        </w:tc>
        <w:tc>
          <w:tcPr>
            <w:tcW w:w="1593" w:type="dxa"/>
            <w:tcBorders>
              <w:top w:val="double" w:sz="4" w:space="0" w:color="auto"/>
            </w:tcBorders>
            <w:vAlign w:val="center"/>
          </w:tcPr>
          <w:p w:rsidR="005F2C0F" w:rsidRPr="00E174D6" w:rsidRDefault="005F2C0F" w:rsidP="003E3BCD">
            <w:pPr>
              <w:spacing w:before="120"/>
              <w:rPr>
                <w:rFonts w:ascii="Arial" w:eastAsia="Calibri" w:hAnsi="Arial" w:cs="Arial"/>
                <w:b/>
                <w:sz w:val="16"/>
                <w:szCs w:val="16"/>
              </w:rPr>
            </w:pPr>
            <w:r w:rsidRPr="00E174D6">
              <w:rPr>
                <w:rFonts w:ascii="Arial" w:eastAsia="Calibri" w:hAnsi="Arial" w:cs="Arial"/>
                <w:b/>
                <w:sz w:val="16"/>
                <w:szCs w:val="16"/>
              </w:rPr>
              <w:t>IMIĘ I NAZWISKO</w:t>
            </w:r>
          </w:p>
        </w:tc>
        <w:tc>
          <w:tcPr>
            <w:tcW w:w="4224" w:type="dxa"/>
            <w:tcBorders>
              <w:top w:val="double" w:sz="4" w:space="0" w:color="auto"/>
            </w:tcBorders>
            <w:vAlign w:val="center"/>
          </w:tcPr>
          <w:p w:rsidR="005F2C0F" w:rsidRPr="00E174D6" w:rsidRDefault="005F2C0F" w:rsidP="003E3BCD">
            <w:pPr>
              <w:spacing w:before="120"/>
              <w:rPr>
                <w:rFonts w:ascii="Arial" w:eastAsia="Calibri" w:hAnsi="Arial" w:cs="Arial"/>
                <w:b/>
                <w:sz w:val="16"/>
                <w:szCs w:val="16"/>
              </w:rPr>
            </w:pPr>
            <w:r w:rsidRPr="00E174D6">
              <w:rPr>
                <w:rFonts w:ascii="Arial" w:eastAsia="Calibri" w:hAnsi="Arial" w:cs="Arial"/>
                <w:b/>
                <w:sz w:val="16"/>
                <w:szCs w:val="16"/>
              </w:rPr>
              <w:t>DOŚWIADCZENIE I KWALIFIKACJE POTWIERDZAJĄCE SPEŁNIENIE WYMAGAŃ</w:t>
            </w:r>
          </w:p>
        </w:tc>
        <w:tc>
          <w:tcPr>
            <w:tcW w:w="1553" w:type="dxa"/>
            <w:tcBorders>
              <w:top w:val="double" w:sz="4" w:space="0" w:color="auto"/>
            </w:tcBorders>
            <w:vAlign w:val="center"/>
          </w:tcPr>
          <w:p w:rsidR="005F2C0F" w:rsidRPr="00E174D6" w:rsidRDefault="005F2C0F" w:rsidP="003E3BCD">
            <w:pPr>
              <w:spacing w:before="120"/>
              <w:rPr>
                <w:rFonts w:ascii="Arial" w:eastAsia="Calibri" w:hAnsi="Arial" w:cs="Arial"/>
                <w:b/>
                <w:sz w:val="16"/>
                <w:szCs w:val="16"/>
              </w:rPr>
            </w:pPr>
            <w:r w:rsidRPr="00E174D6">
              <w:rPr>
                <w:rFonts w:ascii="Arial" w:eastAsia="Calibri" w:hAnsi="Arial" w:cs="Arial"/>
                <w:b/>
                <w:sz w:val="16"/>
                <w:szCs w:val="16"/>
              </w:rPr>
              <w:t>PODSTAWA DYSPONOWANIA</w:t>
            </w:r>
          </w:p>
        </w:tc>
      </w:tr>
      <w:tr w:rsidR="005F2C0F" w:rsidRPr="00E174D6" w:rsidTr="003E3BCD">
        <w:trPr>
          <w:trHeight w:val="260"/>
        </w:trPr>
        <w:tc>
          <w:tcPr>
            <w:tcW w:w="469" w:type="dxa"/>
            <w:tcBorders>
              <w:top w:val="double" w:sz="4" w:space="0" w:color="auto"/>
            </w:tcBorders>
            <w:vAlign w:val="center"/>
          </w:tcPr>
          <w:p w:rsidR="005F2C0F" w:rsidRPr="00E174D6" w:rsidRDefault="005F2C0F" w:rsidP="003E3BCD">
            <w:pPr>
              <w:spacing w:before="120"/>
              <w:jc w:val="center"/>
              <w:rPr>
                <w:rFonts w:ascii="Arial" w:eastAsia="Calibri" w:hAnsi="Arial" w:cs="Arial"/>
                <w:b/>
                <w:sz w:val="16"/>
                <w:szCs w:val="16"/>
              </w:rPr>
            </w:pPr>
          </w:p>
          <w:p w:rsidR="005F2C0F" w:rsidRPr="00E174D6" w:rsidRDefault="005F2C0F" w:rsidP="003E3BCD">
            <w:pPr>
              <w:spacing w:before="120"/>
              <w:jc w:val="center"/>
              <w:rPr>
                <w:rFonts w:ascii="Arial" w:eastAsia="Calibri" w:hAnsi="Arial" w:cs="Arial"/>
                <w:b/>
                <w:sz w:val="16"/>
                <w:szCs w:val="16"/>
              </w:rPr>
            </w:pPr>
            <w:r w:rsidRPr="00E174D6">
              <w:rPr>
                <w:rFonts w:ascii="Arial" w:eastAsia="Calibri" w:hAnsi="Arial" w:cs="Arial"/>
                <w:b/>
                <w:sz w:val="16"/>
                <w:szCs w:val="16"/>
              </w:rPr>
              <w:t>1</w:t>
            </w:r>
          </w:p>
        </w:tc>
        <w:tc>
          <w:tcPr>
            <w:tcW w:w="1593" w:type="dxa"/>
            <w:tcBorders>
              <w:top w:val="double" w:sz="4" w:space="0" w:color="auto"/>
            </w:tcBorders>
            <w:vAlign w:val="center"/>
          </w:tcPr>
          <w:p w:rsidR="005F2C0F" w:rsidRPr="00E174D6" w:rsidRDefault="005F2C0F" w:rsidP="003E3BCD">
            <w:pPr>
              <w:spacing w:before="120"/>
              <w:jc w:val="center"/>
              <w:rPr>
                <w:rFonts w:ascii="Arial" w:eastAsia="Calibri" w:hAnsi="Arial" w:cs="Arial"/>
                <w:b/>
                <w:sz w:val="16"/>
                <w:szCs w:val="16"/>
              </w:rPr>
            </w:pPr>
          </w:p>
          <w:p w:rsidR="005F2C0F" w:rsidRPr="00E174D6" w:rsidRDefault="005F2C0F" w:rsidP="003E3BCD">
            <w:pPr>
              <w:spacing w:before="120"/>
              <w:jc w:val="center"/>
              <w:rPr>
                <w:rFonts w:ascii="Arial" w:eastAsia="Calibri" w:hAnsi="Arial" w:cs="Arial"/>
                <w:b/>
                <w:sz w:val="16"/>
                <w:szCs w:val="16"/>
              </w:rPr>
            </w:pPr>
            <w:r>
              <w:rPr>
                <w:rFonts w:ascii="Arial" w:eastAsia="Calibri" w:hAnsi="Arial" w:cs="Arial"/>
                <w:b/>
                <w:sz w:val="16"/>
                <w:szCs w:val="16"/>
              </w:rPr>
              <w:t>2</w:t>
            </w:r>
          </w:p>
        </w:tc>
        <w:tc>
          <w:tcPr>
            <w:tcW w:w="4224" w:type="dxa"/>
            <w:tcBorders>
              <w:top w:val="double" w:sz="4" w:space="0" w:color="auto"/>
            </w:tcBorders>
            <w:vAlign w:val="center"/>
          </w:tcPr>
          <w:p w:rsidR="005F2C0F" w:rsidRPr="00E174D6" w:rsidRDefault="005F2C0F" w:rsidP="003E3BCD">
            <w:pPr>
              <w:spacing w:before="120"/>
              <w:jc w:val="center"/>
              <w:rPr>
                <w:rFonts w:ascii="Arial" w:eastAsia="Calibri" w:hAnsi="Arial" w:cs="Arial"/>
                <w:b/>
                <w:sz w:val="16"/>
                <w:szCs w:val="16"/>
              </w:rPr>
            </w:pPr>
          </w:p>
          <w:p w:rsidR="005F2C0F" w:rsidRPr="00E174D6" w:rsidRDefault="005F2C0F" w:rsidP="003E3BCD">
            <w:pPr>
              <w:spacing w:before="120"/>
              <w:jc w:val="center"/>
              <w:rPr>
                <w:rFonts w:ascii="Arial" w:eastAsia="Calibri" w:hAnsi="Arial" w:cs="Arial"/>
                <w:b/>
                <w:sz w:val="16"/>
                <w:szCs w:val="16"/>
              </w:rPr>
            </w:pPr>
            <w:r>
              <w:rPr>
                <w:rFonts w:ascii="Arial" w:eastAsia="Calibri" w:hAnsi="Arial" w:cs="Arial"/>
                <w:b/>
                <w:sz w:val="16"/>
                <w:szCs w:val="16"/>
              </w:rPr>
              <w:t>3</w:t>
            </w:r>
          </w:p>
        </w:tc>
        <w:tc>
          <w:tcPr>
            <w:tcW w:w="1553" w:type="dxa"/>
            <w:tcBorders>
              <w:top w:val="double" w:sz="4" w:space="0" w:color="auto"/>
            </w:tcBorders>
            <w:vAlign w:val="center"/>
          </w:tcPr>
          <w:p w:rsidR="005F2C0F" w:rsidRPr="00E174D6" w:rsidRDefault="005F2C0F" w:rsidP="003E3BCD">
            <w:pPr>
              <w:spacing w:before="120"/>
              <w:jc w:val="center"/>
              <w:rPr>
                <w:rFonts w:ascii="Arial" w:eastAsia="Calibri" w:hAnsi="Arial" w:cs="Arial"/>
                <w:b/>
                <w:sz w:val="16"/>
                <w:szCs w:val="16"/>
              </w:rPr>
            </w:pPr>
          </w:p>
          <w:p w:rsidR="005F2C0F" w:rsidRPr="00E174D6" w:rsidRDefault="005F2C0F" w:rsidP="003E3BCD">
            <w:pPr>
              <w:spacing w:before="120"/>
              <w:jc w:val="center"/>
              <w:rPr>
                <w:rFonts w:ascii="Arial" w:eastAsia="Calibri" w:hAnsi="Arial" w:cs="Arial"/>
                <w:b/>
                <w:sz w:val="16"/>
                <w:szCs w:val="16"/>
              </w:rPr>
            </w:pPr>
            <w:r>
              <w:rPr>
                <w:rFonts w:ascii="Arial" w:eastAsia="Calibri" w:hAnsi="Arial" w:cs="Arial"/>
                <w:b/>
                <w:sz w:val="16"/>
                <w:szCs w:val="16"/>
              </w:rPr>
              <w:t>4</w:t>
            </w:r>
          </w:p>
        </w:tc>
      </w:tr>
      <w:tr w:rsidR="005F2C0F" w:rsidRPr="00E174D6" w:rsidTr="003E3BCD">
        <w:trPr>
          <w:trHeight w:val="967"/>
        </w:trPr>
        <w:tc>
          <w:tcPr>
            <w:tcW w:w="469" w:type="dxa"/>
            <w:vAlign w:val="center"/>
          </w:tcPr>
          <w:p w:rsidR="005F2C0F" w:rsidRPr="00E174D6" w:rsidRDefault="005F2C0F" w:rsidP="003E3BCD">
            <w:pPr>
              <w:spacing w:before="120"/>
              <w:jc w:val="center"/>
              <w:rPr>
                <w:rFonts w:ascii="Arial" w:eastAsia="Calibri" w:hAnsi="Arial" w:cs="Arial"/>
                <w:sz w:val="16"/>
                <w:szCs w:val="16"/>
              </w:rPr>
            </w:pPr>
          </w:p>
          <w:p w:rsidR="005F2C0F" w:rsidRPr="00E174D6" w:rsidRDefault="005F2C0F" w:rsidP="003E3BCD">
            <w:pPr>
              <w:spacing w:before="120"/>
              <w:jc w:val="center"/>
              <w:rPr>
                <w:rFonts w:ascii="Arial" w:eastAsia="Calibri" w:hAnsi="Arial" w:cs="Arial"/>
                <w:sz w:val="16"/>
                <w:szCs w:val="16"/>
              </w:rPr>
            </w:pPr>
            <w:r w:rsidRPr="00E174D6">
              <w:rPr>
                <w:rFonts w:ascii="Arial" w:eastAsia="Calibri" w:hAnsi="Arial" w:cs="Arial"/>
                <w:sz w:val="16"/>
                <w:szCs w:val="16"/>
              </w:rPr>
              <w:t>1</w:t>
            </w:r>
          </w:p>
        </w:tc>
        <w:tc>
          <w:tcPr>
            <w:tcW w:w="1593" w:type="dxa"/>
            <w:tcBorders>
              <w:right w:val="single" w:sz="4" w:space="0" w:color="auto"/>
            </w:tcBorders>
          </w:tcPr>
          <w:p w:rsidR="005F2C0F" w:rsidRPr="00E174D6" w:rsidRDefault="005F2C0F" w:rsidP="003E3BCD">
            <w:pPr>
              <w:rPr>
                <w:rFonts w:ascii="Arial" w:hAnsi="Arial" w:cs="Arial"/>
                <w:color w:val="000000"/>
                <w:sz w:val="16"/>
                <w:szCs w:val="16"/>
              </w:rPr>
            </w:pPr>
          </w:p>
        </w:tc>
        <w:tc>
          <w:tcPr>
            <w:tcW w:w="4224" w:type="dxa"/>
          </w:tcPr>
          <w:p w:rsidR="005F2C0F" w:rsidRPr="00936084" w:rsidRDefault="005F2C0F" w:rsidP="003E3BCD">
            <w:pPr>
              <w:contextualSpacing/>
              <w:jc w:val="both"/>
              <w:rPr>
                <w:rFonts w:ascii="Arial" w:eastAsia="Calibri" w:hAnsi="Arial" w:cs="Arial"/>
                <w:bCs/>
                <w:sz w:val="16"/>
                <w:szCs w:val="16"/>
              </w:rPr>
            </w:pPr>
          </w:p>
        </w:tc>
        <w:tc>
          <w:tcPr>
            <w:tcW w:w="1553" w:type="dxa"/>
            <w:vAlign w:val="center"/>
          </w:tcPr>
          <w:p w:rsidR="005F2C0F" w:rsidRPr="00E174D6" w:rsidRDefault="005F2C0F" w:rsidP="003E3BCD">
            <w:pPr>
              <w:spacing w:before="120"/>
              <w:rPr>
                <w:rFonts w:ascii="Arial" w:eastAsia="Calibri" w:hAnsi="Arial" w:cs="Arial"/>
                <w:i/>
                <w:sz w:val="16"/>
                <w:szCs w:val="16"/>
              </w:rPr>
            </w:pPr>
            <w:r>
              <w:rPr>
                <w:rFonts w:ascii="Arial" w:eastAsia="Calibri" w:hAnsi="Arial" w:cs="Arial"/>
                <w:i/>
                <w:sz w:val="16"/>
                <w:szCs w:val="16"/>
              </w:rPr>
              <w:t>…………….. (Podać podstawę dysponowania daną osobą przez Wykonawcę)</w:t>
            </w:r>
          </w:p>
        </w:tc>
      </w:tr>
      <w:tr w:rsidR="005F2C0F" w:rsidRPr="00E174D6" w:rsidTr="003E3BCD">
        <w:trPr>
          <w:trHeight w:val="548"/>
        </w:trPr>
        <w:tc>
          <w:tcPr>
            <w:tcW w:w="469" w:type="dxa"/>
            <w:vAlign w:val="center"/>
          </w:tcPr>
          <w:p w:rsidR="005F2C0F" w:rsidRPr="00E174D6" w:rsidRDefault="005F2C0F" w:rsidP="003E3BCD">
            <w:pPr>
              <w:spacing w:before="120"/>
              <w:jc w:val="center"/>
              <w:rPr>
                <w:rFonts w:ascii="Arial" w:eastAsia="Calibri" w:hAnsi="Arial" w:cs="Arial"/>
                <w:sz w:val="16"/>
                <w:szCs w:val="16"/>
              </w:rPr>
            </w:pPr>
            <w:r w:rsidRPr="00E174D6">
              <w:rPr>
                <w:rFonts w:ascii="Arial" w:eastAsia="Calibri" w:hAnsi="Arial" w:cs="Arial"/>
                <w:sz w:val="16"/>
                <w:szCs w:val="16"/>
              </w:rPr>
              <w:t>2</w:t>
            </w:r>
          </w:p>
        </w:tc>
        <w:tc>
          <w:tcPr>
            <w:tcW w:w="1593" w:type="dxa"/>
            <w:tcBorders>
              <w:right w:val="single" w:sz="4" w:space="0" w:color="auto"/>
            </w:tcBorders>
          </w:tcPr>
          <w:p w:rsidR="005F2C0F" w:rsidRPr="00E174D6" w:rsidRDefault="005F2C0F" w:rsidP="003E3BCD">
            <w:pPr>
              <w:rPr>
                <w:rFonts w:ascii="Arial" w:hAnsi="Arial" w:cs="Arial"/>
                <w:color w:val="000000"/>
                <w:sz w:val="16"/>
                <w:szCs w:val="16"/>
              </w:rPr>
            </w:pPr>
          </w:p>
        </w:tc>
        <w:tc>
          <w:tcPr>
            <w:tcW w:w="4224" w:type="dxa"/>
          </w:tcPr>
          <w:p w:rsidR="005F2C0F" w:rsidRPr="00E174D6" w:rsidRDefault="005F2C0F" w:rsidP="003E3BCD">
            <w:pPr>
              <w:jc w:val="both"/>
              <w:rPr>
                <w:rFonts w:ascii="Arial" w:eastAsia="Calibri" w:hAnsi="Arial" w:cs="Arial"/>
                <w:bCs/>
                <w:sz w:val="16"/>
                <w:szCs w:val="16"/>
              </w:rPr>
            </w:pPr>
          </w:p>
        </w:tc>
        <w:tc>
          <w:tcPr>
            <w:tcW w:w="1553" w:type="dxa"/>
            <w:vAlign w:val="center"/>
          </w:tcPr>
          <w:p w:rsidR="005F2C0F" w:rsidRPr="00E174D6" w:rsidRDefault="005F2C0F" w:rsidP="003E3BCD">
            <w:pPr>
              <w:spacing w:before="120"/>
              <w:rPr>
                <w:rFonts w:ascii="Arial" w:eastAsia="Calibri" w:hAnsi="Arial" w:cs="Arial"/>
                <w:i/>
                <w:sz w:val="16"/>
                <w:szCs w:val="16"/>
              </w:rPr>
            </w:pPr>
            <w:r>
              <w:rPr>
                <w:rFonts w:ascii="Arial" w:eastAsia="Calibri" w:hAnsi="Arial" w:cs="Arial"/>
                <w:i/>
                <w:sz w:val="16"/>
                <w:szCs w:val="16"/>
              </w:rPr>
              <w:t>…………….. (Podać podstawę dysponowania daną osobą przez Wykonawcę)</w:t>
            </w:r>
          </w:p>
        </w:tc>
      </w:tr>
    </w:tbl>
    <w:p w:rsidR="00B170A3" w:rsidRPr="0025121B" w:rsidRDefault="00B170A3" w:rsidP="0025121B">
      <w:pPr>
        <w:spacing w:line="240" w:lineRule="exact"/>
        <w:jc w:val="both"/>
        <w:rPr>
          <w:rFonts w:ascii="Arial" w:hAnsi="Arial" w:cs="Arial"/>
          <w:sz w:val="20"/>
          <w:szCs w:val="20"/>
        </w:rPr>
      </w:pPr>
      <w:r>
        <w:rPr>
          <w:rFonts w:ascii="Arial" w:hAnsi="Arial" w:cs="Arial"/>
          <w:sz w:val="20"/>
          <w:szCs w:val="20"/>
        </w:rPr>
        <w:t xml:space="preserve">Oświadczam, że wszystkie osoby posiadają </w:t>
      </w:r>
      <w:r w:rsidRPr="002603C2">
        <w:rPr>
          <w:rFonts w:ascii="Arial" w:hAnsi="Arial" w:cs="Arial"/>
          <w:sz w:val="20"/>
          <w:szCs w:val="20"/>
        </w:rPr>
        <w:t xml:space="preserve">aktualne odpowiednie poświadczenie bezpieczeństwa, </w:t>
      </w:r>
      <w:r>
        <w:rPr>
          <w:rFonts w:ascii="Arial" w:hAnsi="Arial" w:cs="Arial"/>
          <w:sz w:val="20"/>
          <w:szCs w:val="20"/>
        </w:rPr>
        <w:br/>
      </w:r>
      <w:r w:rsidRPr="002603C2">
        <w:rPr>
          <w:rFonts w:ascii="Arial" w:hAnsi="Arial" w:cs="Arial"/>
          <w:sz w:val="20"/>
          <w:szCs w:val="20"/>
        </w:rPr>
        <w:t>o którym mowa w ustawie z dnia 5 sierpnia 2010 r. o ochronie informacji nieja</w:t>
      </w:r>
      <w:r>
        <w:rPr>
          <w:rFonts w:ascii="Arial" w:hAnsi="Arial" w:cs="Arial"/>
          <w:sz w:val="20"/>
          <w:szCs w:val="20"/>
        </w:rPr>
        <w:t>wnych (</w:t>
      </w:r>
      <w:proofErr w:type="spellStart"/>
      <w:r>
        <w:rPr>
          <w:rFonts w:ascii="Arial" w:hAnsi="Arial" w:cs="Arial"/>
          <w:sz w:val="20"/>
          <w:szCs w:val="20"/>
        </w:rPr>
        <w:t>Dz.U</w:t>
      </w:r>
      <w:proofErr w:type="spellEnd"/>
      <w:r>
        <w:rPr>
          <w:rFonts w:ascii="Arial" w:hAnsi="Arial" w:cs="Arial"/>
          <w:sz w:val="20"/>
          <w:szCs w:val="20"/>
        </w:rPr>
        <w:t xml:space="preserve">. z 2016, poz. 1167), </w:t>
      </w:r>
      <w:r w:rsidRPr="002603C2">
        <w:rPr>
          <w:rFonts w:ascii="Arial" w:hAnsi="Arial" w:cs="Arial"/>
          <w:sz w:val="20"/>
          <w:szCs w:val="20"/>
        </w:rPr>
        <w:t>tj. poświadczenie bezpieczeństwa upoważniające do dostępu do informacji niejawnych oznaczonych klauzulą co najmniej „zastrzeżone” lub upoważnienie do dostępu do informacji niejawnych o klauzuli co najmniej „zastrzeżone” wystawione przez kierownika jednostki organizacyjnej, o którym mowa w ustawie z dnia 5 sierpnia 2010 r. o ochronie informacji niejawnych (Dz. U. z 2016, poz.1167) wraz z aktualnym zaświadczeniem o odbyciu szkolenia z zakresu ochrony informacji niejawnych lub inne uprawnienia do ochrony informacji niejawnych o klauzuli równorzędnej do klauzuli co najmniej „zastrzeżone” określone w dwustronnej umowie międzyrządowej o wzajemnej ochronie informacji niejawnych – dla osób wskazanych do realizacji zamówienia.</w:t>
      </w:r>
    </w:p>
    <w:p w:rsidR="005F2C0F" w:rsidRPr="00214080" w:rsidRDefault="005F2C0F" w:rsidP="005F2C0F">
      <w:pPr>
        <w:spacing w:before="120"/>
        <w:rPr>
          <w:rFonts w:ascii="Arial" w:eastAsia="Calibri" w:hAnsi="Arial" w:cs="Arial"/>
          <w:b/>
          <w:i/>
          <w:sz w:val="20"/>
          <w:szCs w:val="20"/>
          <w:u w:val="single"/>
        </w:rPr>
      </w:pPr>
      <w:r w:rsidRPr="00214080">
        <w:rPr>
          <w:rFonts w:ascii="Arial" w:eastAsia="Calibri" w:hAnsi="Arial" w:cs="Arial"/>
          <w:b/>
          <w:i/>
          <w:sz w:val="20"/>
          <w:szCs w:val="20"/>
          <w:u w:val="single"/>
        </w:rPr>
        <w:t>Uwaga:</w:t>
      </w:r>
    </w:p>
    <w:p w:rsidR="005F2C0F" w:rsidRPr="00214080" w:rsidRDefault="005F2C0F" w:rsidP="005F2C0F">
      <w:pPr>
        <w:spacing w:before="120"/>
        <w:rPr>
          <w:rFonts w:ascii="Arial" w:eastAsia="Calibri" w:hAnsi="Arial" w:cs="Arial"/>
          <w:b/>
          <w:i/>
          <w:sz w:val="20"/>
          <w:szCs w:val="20"/>
          <w:u w:val="single"/>
        </w:rPr>
      </w:pPr>
      <w:r w:rsidRPr="00214080">
        <w:rPr>
          <w:rFonts w:ascii="Arial" w:eastAsia="Calibri" w:hAnsi="Arial" w:cs="Arial"/>
          <w:i/>
          <w:sz w:val="18"/>
          <w:szCs w:val="18"/>
        </w:rPr>
        <w:t>W przypadku, gdy Wykonawca wykazując spełnianie warunku polega na osobach zdolnych do wykonania zamówienia innych podmiotów, na zasadach określonych w art. 2</w:t>
      </w:r>
      <w:r>
        <w:rPr>
          <w:rFonts w:ascii="Arial" w:eastAsia="Calibri" w:hAnsi="Arial" w:cs="Arial"/>
          <w:i/>
          <w:sz w:val="18"/>
          <w:szCs w:val="18"/>
        </w:rPr>
        <w:t>2 a ust 4</w:t>
      </w:r>
      <w:r w:rsidRPr="00214080">
        <w:rPr>
          <w:rFonts w:ascii="Arial" w:eastAsia="Calibri" w:hAnsi="Arial" w:cs="Arial"/>
          <w:i/>
          <w:sz w:val="18"/>
          <w:szCs w:val="18"/>
        </w:rPr>
        <w:t xml:space="preserve"> ustawy </w:t>
      </w:r>
      <w:proofErr w:type="spellStart"/>
      <w:r w:rsidRPr="00214080">
        <w:rPr>
          <w:rFonts w:ascii="Arial" w:eastAsia="Calibri" w:hAnsi="Arial" w:cs="Arial"/>
          <w:i/>
          <w:sz w:val="18"/>
          <w:szCs w:val="18"/>
        </w:rPr>
        <w:t>Pzp</w:t>
      </w:r>
      <w:proofErr w:type="spellEnd"/>
      <w:r w:rsidRPr="00214080">
        <w:rPr>
          <w:rFonts w:ascii="Arial" w:eastAsia="Calibri" w:hAnsi="Arial" w:cs="Arial"/>
          <w:i/>
          <w:sz w:val="18"/>
          <w:szCs w:val="18"/>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w:t>
      </w:r>
      <w:r>
        <w:rPr>
          <w:rFonts w:ascii="Arial" w:eastAsia="Calibri" w:hAnsi="Arial" w:cs="Arial"/>
          <w:i/>
          <w:sz w:val="18"/>
          <w:szCs w:val="18"/>
        </w:rPr>
        <w:t>ia,</w:t>
      </w:r>
    </w:p>
    <w:p w:rsidR="005F2C0F" w:rsidRPr="00214080" w:rsidRDefault="005F2C0F" w:rsidP="005F2C0F">
      <w:pPr>
        <w:rPr>
          <w:rFonts w:ascii="Arial" w:eastAsia="Calibri" w:hAnsi="Arial" w:cs="Arial"/>
          <w:i/>
          <w:sz w:val="20"/>
          <w:szCs w:val="20"/>
        </w:rPr>
      </w:pPr>
    </w:p>
    <w:p w:rsidR="005F2C0F" w:rsidRPr="00214080" w:rsidRDefault="005F2C0F" w:rsidP="005F2C0F">
      <w:pPr>
        <w:rPr>
          <w:rFonts w:ascii="Arial" w:eastAsia="Calibri" w:hAnsi="Arial" w:cs="Arial"/>
          <w:i/>
          <w:sz w:val="20"/>
          <w:szCs w:val="20"/>
        </w:rPr>
      </w:pPr>
    </w:p>
    <w:p w:rsidR="005F2C0F" w:rsidRPr="00214080" w:rsidRDefault="005F2C0F" w:rsidP="005F2C0F">
      <w:pPr>
        <w:rPr>
          <w:rFonts w:ascii="Arial" w:eastAsia="Calibri" w:hAnsi="Arial" w:cs="Arial"/>
          <w:i/>
          <w:sz w:val="20"/>
          <w:szCs w:val="20"/>
        </w:rPr>
      </w:pPr>
      <w:r w:rsidRPr="00214080">
        <w:rPr>
          <w:rFonts w:ascii="Arial" w:eastAsia="Calibri" w:hAnsi="Arial" w:cs="Arial"/>
          <w:i/>
          <w:sz w:val="20"/>
          <w:szCs w:val="20"/>
        </w:rPr>
        <w:t>_____________ dnia __ __ roku</w:t>
      </w:r>
      <w:r w:rsidRPr="00214080">
        <w:rPr>
          <w:rFonts w:ascii="Arial" w:eastAsia="Calibri" w:hAnsi="Arial" w:cs="Arial"/>
          <w:i/>
          <w:sz w:val="20"/>
          <w:szCs w:val="20"/>
        </w:rPr>
        <w:softHyphen/>
      </w:r>
    </w:p>
    <w:p w:rsidR="005F2C0F" w:rsidRPr="00214080" w:rsidRDefault="005F2C0F" w:rsidP="005F2C0F">
      <w:pPr>
        <w:ind w:left="6370" w:firstLine="720"/>
        <w:rPr>
          <w:rFonts w:ascii="Arial" w:eastAsia="Calibri" w:hAnsi="Arial" w:cs="Arial"/>
          <w:i/>
          <w:sz w:val="20"/>
          <w:szCs w:val="20"/>
        </w:rPr>
      </w:pPr>
      <w:r w:rsidRPr="00214080">
        <w:rPr>
          <w:rFonts w:ascii="Arial" w:eastAsia="Calibri" w:hAnsi="Arial" w:cs="Arial"/>
          <w:i/>
          <w:sz w:val="20"/>
          <w:szCs w:val="20"/>
        </w:rPr>
        <w:t>_________________________________</w:t>
      </w:r>
    </w:p>
    <w:p w:rsidR="005F2C0F" w:rsidRPr="00214080" w:rsidRDefault="005F2C0F" w:rsidP="005F2C0F">
      <w:pPr>
        <w:spacing w:before="120"/>
        <w:ind w:firstLine="3960"/>
        <w:jc w:val="center"/>
        <w:rPr>
          <w:rFonts w:ascii="Arial" w:eastAsia="Calibri" w:hAnsi="Arial" w:cs="Arial"/>
          <w:i/>
          <w:sz w:val="20"/>
          <w:szCs w:val="20"/>
        </w:rPr>
      </w:pPr>
      <w:r>
        <w:rPr>
          <w:rFonts w:ascii="Arial" w:eastAsia="Calibri" w:hAnsi="Arial" w:cs="Arial"/>
          <w:i/>
          <w:sz w:val="20"/>
          <w:szCs w:val="20"/>
        </w:rPr>
        <w:t>(</w:t>
      </w:r>
      <w:r w:rsidRPr="00214080">
        <w:rPr>
          <w:rFonts w:ascii="Arial" w:eastAsia="Calibri" w:hAnsi="Arial" w:cs="Arial"/>
          <w:i/>
          <w:sz w:val="20"/>
          <w:szCs w:val="20"/>
        </w:rPr>
        <w:t>podpis Wykonawcy/Pełnomocnika)</w:t>
      </w:r>
    </w:p>
    <w:p w:rsidR="005F2C0F" w:rsidRDefault="005F2C0F" w:rsidP="005F2C0F"/>
    <w:p w:rsidR="005F2C0F" w:rsidRPr="00F6297C" w:rsidRDefault="005F2C0F" w:rsidP="005F2C0F"/>
    <w:p w:rsidR="004459F7" w:rsidRPr="009B756E" w:rsidRDefault="005F2C0F" w:rsidP="009B756E">
      <w:pPr>
        <w:ind w:left="2836" w:firstLine="709"/>
        <w:jc w:val="center"/>
        <w:rPr>
          <w:rFonts w:ascii="Arial" w:eastAsia="Calibri" w:hAnsi="Arial" w:cs="Arial"/>
          <w:sz w:val="20"/>
          <w:szCs w:val="20"/>
        </w:rPr>
      </w:pPr>
      <w:r w:rsidRPr="004459F7">
        <w:rPr>
          <w:rFonts w:ascii="Arial" w:hAnsi="Arial" w:cs="Arial"/>
        </w:rPr>
        <w:br w:type="page"/>
      </w:r>
    </w:p>
    <w:p w:rsidR="0009269D" w:rsidRPr="004459F7" w:rsidRDefault="00654939" w:rsidP="00074472">
      <w:pPr>
        <w:pStyle w:val="Nagwek6"/>
        <w:spacing w:before="0"/>
        <w:rPr>
          <w:sz w:val="20"/>
          <w:szCs w:val="20"/>
        </w:rPr>
      </w:pPr>
      <w:r w:rsidRPr="004459F7">
        <w:rPr>
          <w:sz w:val="20"/>
          <w:szCs w:val="20"/>
        </w:rPr>
        <w:lastRenderedPageBreak/>
        <w:t>R</w:t>
      </w:r>
      <w:r w:rsidR="0009269D" w:rsidRPr="004459F7">
        <w:rPr>
          <w:sz w:val="20"/>
          <w:szCs w:val="20"/>
        </w:rPr>
        <w:t>ozdział 3</w:t>
      </w:r>
    </w:p>
    <w:p w:rsidR="0009269D" w:rsidRPr="004459F7" w:rsidRDefault="0009269D" w:rsidP="0009269D">
      <w:pPr>
        <w:jc w:val="center"/>
        <w:outlineLvl w:val="0"/>
        <w:rPr>
          <w:rFonts w:ascii="Arial" w:hAnsi="Arial" w:cs="Arial"/>
          <w:b/>
          <w:bCs/>
          <w:sz w:val="20"/>
          <w:szCs w:val="20"/>
        </w:rPr>
      </w:pPr>
      <w:r w:rsidRPr="004459F7">
        <w:rPr>
          <w:rFonts w:ascii="Arial" w:hAnsi="Arial" w:cs="Arial"/>
          <w:b/>
          <w:bCs/>
          <w:sz w:val="20"/>
          <w:szCs w:val="20"/>
        </w:rPr>
        <w:t>Wzory oświadczeń</w:t>
      </w:r>
    </w:p>
    <w:p w:rsidR="0009269D" w:rsidRPr="004459F7" w:rsidRDefault="0009269D" w:rsidP="0009269D">
      <w:pPr>
        <w:pStyle w:val="Akapitzlist"/>
        <w:spacing w:line="240" w:lineRule="auto"/>
        <w:ind w:left="0"/>
        <w:contextualSpacing/>
        <w:rPr>
          <w:b/>
          <w:sz w:val="20"/>
          <w:szCs w:val="20"/>
        </w:rPr>
      </w:pPr>
    </w:p>
    <w:p w:rsidR="0009269D" w:rsidRPr="004459F7" w:rsidRDefault="0009269D" w:rsidP="0009269D">
      <w:pPr>
        <w:pStyle w:val="Akapitzlist"/>
        <w:spacing w:line="240" w:lineRule="auto"/>
        <w:ind w:left="0"/>
        <w:contextualSpacing/>
        <w:rPr>
          <w:b/>
          <w:sz w:val="20"/>
          <w:szCs w:val="20"/>
        </w:rPr>
      </w:pPr>
    </w:p>
    <w:p w:rsidR="0009269D" w:rsidRPr="004459F7" w:rsidRDefault="0009269D" w:rsidP="0009269D">
      <w:pPr>
        <w:rPr>
          <w:rFonts w:ascii="Arial" w:hAnsi="Arial" w:cs="Arial"/>
          <w:b/>
          <w:sz w:val="20"/>
          <w:szCs w:val="20"/>
          <w:lang w:eastAsia="en-US"/>
        </w:rPr>
      </w:pPr>
      <w:r w:rsidRPr="004459F7">
        <w:rPr>
          <w:rFonts w:ascii="Arial" w:hAnsi="Arial" w:cs="Arial"/>
          <w:b/>
          <w:sz w:val="20"/>
          <w:szCs w:val="20"/>
        </w:rPr>
        <w:br w:type="page"/>
      </w:r>
    </w:p>
    <w:p w:rsidR="0009269D" w:rsidRPr="004459F7" w:rsidRDefault="004459F7" w:rsidP="00E525D3">
      <w:pPr>
        <w:pStyle w:val="Zwykytekst1"/>
        <w:ind w:left="7090"/>
        <w:jc w:val="center"/>
        <w:rPr>
          <w:rFonts w:ascii="Arial" w:hAnsi="Arial" w:cs="Arial"/>
          <w:b/>
        </w:rPr>
      </w:pPr>
      <w:r>
        <w:rPr>
          <w:rFonts w:ascii="Arial" w:hAnsi="Arial" w:cs="Arial"/>
          <w:b/>
        </w:rPr>
        <w:lastRenderedPageBreak/>
        <w:t>Formularz 3.1</w:t>
      </w:r>
    </w:p>
    <w:p w:rsidR="0009269D" w:rsidRPr="004459F7" w:rsidRDefault="00E3295D" w:rsidP="0009269D">
      <w:pPr>
        <w:suppressAutoHyphens/>
        <w:jc w:val="both"/>
        <w:rPr>
          <w:rFonts w:ascii="Arial" w:hAnsi="Arial" w:cs="Arial"/>
          <w:b/>
          <w:sz w:val="20"/>
          <w:szCs w:val="20"/>
          <w:lang w:eastAsia="ar-SA"/>
        </w:rPr>
      </w:pPr>
      <w:r>
        <w:rPr>
          <w:rFonts w:ascii="Arial" w:hAnsi="Arial" w:cs="Arial"/>
          <w:noProof/>
          <w:sz w:val="20"/>
          <w:szCs w:val="20"/>
        </w:rPr>
        <mc:AlternateContent>
          <mc:Choice Requires="wps">
            <w:drawing>
              <wp:anchor distT="0" distB="0" distL="114935" distR="114935" simplePos="0" relativeHeight="251655168" behindDoc="0" locked="0" layoutInCell="1" allowOverlap="1">
                <wp:simplePos x="0" y="0"/>
                <wp:positionH relativeFrom="column">
                  <wp:posOffset>2061845</wp:posOffset>
                </wp:positionH>
                <wp:positionV relativeFrom="paragraph">
                  <wp:posOffset>248920</wp:posOffset>
                </wp:positionV>
                <wp:extent cx="3695065" cy="828675"/>
                <wp:effectExtent l="0" t="0" r="19685" b="28575"/>
                <wp:wrapTight wrapText="bothSides">
                  <wp:wrapPolygon edited="0">
                    <wp:start x="0" y="0"/>
                    <wp:lineTo x="0" y="21848"/>
                    <wp:lineTo x="21604" y="21848"/>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828675"/>
                        </a:xfrm>
                        <a:prstGeom prst="rect">
                          <a:avLst/>
                        </a:prstGeom>
                        <a:solidFill>
                          <a:srgbClr val="C0C0C0"/>
                        </a:solidFill>
                        <a:ln w="6350">
                          <a:solidFill>
                            <a:srgbClr val="000000"/>
                          </a:solidFill>
                          <a:miter lim="800000"/>
                          <a:headEnd/>
                          <a:tailEnd/>
                        </a:ln>
                      </wps:spPr>
                      <wps:txbx>
                        <w:txbxContent>
                          <w:p w:rsidR="003E3BCD" w:rsidRPr="004459F7" w:rsidRDefault="003E3BCD" w:rsidP="0009269D">
                            <w:pPr>
                              <w:spacing w:after="120"/>
                              <w:jc w:val="center"/>
                              <w:rPr>
                                <w:rFonts w:ascii="Arial" w:hAnsi="Arial" w:cs="Arial"/>
                                <w:b/>
                                <w:sz w:val="20"/>
                                <w:szCs w:val="20"/>
                              </w:rPr>
                            </w:pPr>
                            <w:r w:rsidRPr="004459F7">
                              <w:rPr>
                                <w:rFonts w:ascii="Arial" w:hAnsi="Arial" w:cs="Arial"/>
                                <w:b/>
                                <w:sz w:val="20"/>
                                <w:szCs w:val="20"/>
                              </w:rPr>
                              <w:t>Oświadczenie</w:t>
                            </w:r>
                          </w:p>
                          <w:p w:rsidR="003E3BCD" w:rsidRPr="004459F7" w:rsidRDefault="003E3BCD" w:rsidP="0009269D">
                            <w:pPr>
                              <w:jc w:val="center"/>
                              <w:rPr>
                                <w:rFonts w:ascii="Arial" w:hAnsi="Arial" w:cs="Arial"/>
                                <w:b/>
                                <w:sz w:val="20"/>
                                <w:szCs w:val="20"/>
                              </w:rPr>
                            </w:pPr>
                            <w:r w:rsidRPr="004459F7">
                              <w:rPr>
                                <w:rFonts w:ascii="Arial" w:hAnsi="Arial" w:cs="Arial"/>
                                <w:b/>
                                <w:sz w:val="20"/>
                                <w:szCs w:val="20"/>
                              </w:rPr>
                              <w:t xml:space="preserve">o przynależności lub braku przynależności </w:t>
                            </w:r>
                          </w:p>
                          <w:p w:rsidR="003E3BCD" w:rsidRPr="004459F7" w:rsidRDefault="003E3BCD" w:rsidP="0009269D">
                            <w:pPr>
                              <w:jc w:val="center"/>
                              <w:rPr>
                                <w:rFonts w:ascii="Arial" w:hAnsi="Arial" w:cs="Arial"/>
                                <w:b/>
                                <w:sz w:val="20"/>
                                <w:szCs w:val="20"/>
                              </w:rPr>
                            </w:pPr>
                            <w:r w:rsidRPr="004459F7">
                              <w:rPr>
                                <w:rFonts w:ascii="Arial" w:hAnsi="Arial" w:cs="Arial"/>
                                <w:b/>
                                <w:sz w:val="20"/>
                                <w:szCs w:val="20"/>
                              </w:rPr>
                              <w:t xml:space="preserve">do tej samej grupy kapitałowej, o której mowa w art. 24 ust. 1 pkt 23 ustawy </w:t>
                            </w:r>
                            <w:proofErr w:type="spellStart"/>
                            <w:r w:rsidRPr="004459F7">
                              <w:rPr>
                                <w:rFonts w:ascii="Arial" w:hAnsi="Arial" w:cs="Arial"/>
                                <w:b/>
                                <w:sz w:val="20"/>
                                <w:szCs w:val="20"/>
                              </w:rPr>
                              <w:t>Pzp</w:t>
                            </w:r>
                            <w:proofErr w:type="spellEnd"/>
                          </w:p>
                          <w:p w:rsidR="003E3BCD" w:rsidRPr="004459F7" w:rsidRDefault="003E3BCD" w:rsidP="0009269D">
                            <w:pPr>
                              <w:jc w:val="center"/>
                              <w:rPr>
                                <w:rFonts w:ascii="Arial" w:hAnsi="Arial" w:cs="Arial"/>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4" type="#_x0000_t202" style="position:absolute;left:0;text-align:left;margin-left:162.35pt;margin-top:19.6pt;width:290.95pt;height:65.2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" fillcolor="silver" strokeweight=".5pt">
                <v:textbox inset="7.45pt,3.85pt,7.45pt,3.85pt">
                  <w:txbxContent>
                    <w:p w:rsidR="003E3BCD" w:rsidRPr="004459F7" w:rsidRDefault="003E3BCD" w:rsidP="0009269D">
                      <w:pPr>
                        <w:spacing w:after="120"/>
                        <w:jc w:val="center"/>
                        <w:rPr>
                          <w:rFonts w:ascii="Arial" w:hAnsi="Arial" w:cs="Arial"/>
                          <w:b/>
                          <w:sz w:val="20"/>
                          <w:szCs w:val="20"/>
                        </w:rPr>
                      </w:pPr>
                      <w:r w:rsidRPr="004459F7">
                        <w:rPr>
                          <w:rFonts w:ascii="Arial" w:hAnsi="Arial" w:cs="Arial"/>
                          <w:b/>
                          <w:sz w:val="20"/>
                          <w:szCs w:val="20"/>
                        </w:rPr>
                        <w:t>Oświadczenie</w:t>
                      </w:r>
                    </w:p>
                    <w:p w:rsidR="003E3BCD" w:rsidRPr="004459F7" w:rsidRDefault="003E3BCD" w:rsidP="0009269D">
                      <w:pPr>
                        <w:jc w:val="center"/>
                        <w:rPr>
                          <w:rFonts w:ascii="Arial" w:hAnsi="Arial" w:cs="Arial"/>
                          <w:b/>
                          <w:sz w:val="20"/>
                          <w:szCs w:val="20"/>
                        </w:rPr>
                      </w:pPr>
                      <w:r w:rsidRPr="004459F7">
                        <w:rPr>
                          <w:rFonts w:ascii="Arial" w:hAnsi="Arial" w:cs="Arial"/>
                          <w:b/>
                          <w:sz w:val="20"/>
                          <w:szCs w:val="20"/>
                        </w:rPr>
                        <w:t xml:space="preserve">o przynależności lub braku przynależności </w:t>
                      </w:r>
                    </w:p>
                    <w:p w:rsidR="003E3BCD" w:rsidRPr="004459F7" w:rsidRDefault="003E3BCD" w:rsidP="0009269D">
                      <w:pPr>
                        <w:jc w:val="center"/>
                        <w:rPr>
                          <w:rFonts w:ascii="Arial" w:hAnsi="Arial" w:cs="Arial"/>
                          <w:b/>
                          <w:sz w:val="20"/>
                          <w:szCs w:val="20"/>
                        </w:rPr>
                      </w:pPr>
                      <w:r w:rsidRPr="004459F7">
                        <w:rPr>
                          <w:rFonts w:ascii="Arial" w:hAnsi="Arial" w:cs="Arial"/>
                          <w:b/>
                          <w:sz w:val="20"/>
                          <w:szCs w:val="20"/>
                        </w:rPr>
                        <w:t xml:space="preserve">do tej samej grupy kapitałowej, o której mowa w art. 24 ust. 1 pkt 23 ustawy </w:t>
                      </w:r>
                      <w:proofErr w:type="spellStart"/>
                      <w:r w:rsidRPr="004459F7">
                        <w:rPr>
                          <w:rFonts w:ascii="Arial" w:hAnsi="Arial" w:cs="Arial"/>
                          <w:b/>
                          <w:sz w:val="20"/>
                          <w:szCs w:val="20"/>
                        </w:rPr>
                        <w:t>Pzp</w:t>
                      </w:r>
                      <w:proofErr w:type="spellEnd"/>
                    </w:p>
                    <w:p w:rsidR="003E3BCD" w:rsidRPr="004459F7" w:rsidRDefault="003E3BCD" w:rsidP="0009269D">
                      <w:pPr>
                        <w:jc w:val="center"/>
                        <w:rPr>
                          <w:rFonts w:ascii="Arial" w:hAnsi="Arial" w:cs="Arial"/>
                          <w:b/>
                          <w:sz w:val="20"/>
                          <w:szCs w:val="20"/>
                        </w:rPr>
                      </w:pPr>
                    </w:p>
                  </w:txbxContent>
                </v:textbox>
                <w10:wrap type="tight"/>
              </v:shape>
            </w:pict>
          </mc:Fallback>
        </mc:AlternateContent>
      </w:r>
      <w:r>
        <w:rPr>
          <w:rFonts w:ascii="Arial" w:hAnsi="Arial" w:cs="Arial"/>
          <w:noProof/>
          <w:sz w:val="20"/>
          <w:szCs w:val="20"/>
        </w:rPr>
        <mc:AlternateContent>
          <mc:Choice Requires="wps">
            <w:drawing>
              <wp:anchor distT="0" distB="0" distL="114935" distR="114935" simplePos="0" relativeHeight="251654144" behindDoc="0" locked="0" layoutInCell="1" allowOverlap="1">
                <wp:simplePos x="0" y="0"/>
                <wp:positionH relativeFrom="column">
                  <wp:posOffset>-24130</wp:posOffset>
                </wp:positionH>
                <wp:positionV relativeFrom="paragraph">
                  <wp:posOffset>248920</wp:posOffset>
                </wp:positionV>
                <wp:extent cx="2080895" cy="828675"/>
                <wp:effectExtent l="0" t="0" r="14605" b="28575"/>
                <wp:wrapTight wrapText="bothSides">
                  <wp:wrapPolygon edited="0">
                    <wp:start x="0" y="0"/>
                    <wp:lineTo x="0" y="21848"/>
                    <wp:lineTo x="21554" y="21848"/>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828675"/>
                        </a:xfrm>
                        <a:prstGeom prst="rect">
                          <a:avLst/>
                        </a:prstGeom>
                        <a:solidFill>
                          <a:srgbClr val="FFFFFF"/>
                        </a:solidFill>
                        <a:ln w="6350">
                          <a:solidFill>
                            <a:srgbClr val="000000"/>
                          </a:solidFill>
                          <a:miter lim="800000"/>
                          <a:headEnd/>
                          <a:tailEnd/>
                        </a:ln>
                      </wps:spPr>
                      <wps:txbx>
                        <w:txbxContent>
                          <w:p w:rsidR="003E3BCD" w:rsidRDefault="003E3BCD" w:rsidP="0009269D">
                            <w:pPr>
                              <w:jc w:val="center"/>
                              <w:rPr>
                                <w:i/>
                                <w:sz w:val="18"/>
                              </w:rPr>
                            </w:pPr>
                          </w:p>
                          <w:p w:rsidR="003E3BCD" w:rsidRDefault="003E3BCD" w:rsidP="0009269D">
                            <w:pPr>
                              <w:jc w:val="center"/>
                              <w:rPr>
                                <w:i/>
                                <w:sz w:val="18"/>
                              </w:rPr>
                            </w:pPr>
                          </w:p>
                          <w:p w:rsidR="003E3BCD" w:rsidRDefault="003E3BCD" w:rsidP="0009269D">
                            <w:pPr>
                              <w:jc w:val="center"/>
                              <w:rPr>
                                <w:i/>
                                <w:sz w:val="18"/>
                              </w:rPr>
                            </w:pPr>
                          </w:p>
                          <w:p w:rsidR="003E3BCD" w:rsidRDefault="003E3BCD" w:rsidP="0009269D">
                            <w:pPr>
                              <w:jc w:val="center"/>
                              <w:rPr>
                                <w:i/>
                                <w:sz w:val="18"/>
                              </w:rPr>
                            </w:pPr>
                          </w:p>
                          <w:p w:rsidR="003E3BCD" w:rsidRPr="00F564FC" w:rsidRDefault="003E3BCD" w:rsidP="0009269D">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5" type="#_x0000_t202" style="position:absolute;left:0;text-align:left;margin-left:-1.9pt;margin-top:19.6pt;width:163.85pt;height:65.25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" strokeweight=".5pt">
                <v:textbox inset="7.45pt,3.85pt,7.45pt,3.85pt">
                  <w:txbxContent>
                    <w:p w:rsidR="003E3BCD" w:rsidRDefault="003E3BCD" w:rsidP="0009269D">
                      <w:pPr>
                        <w:jc w:val="center"/>
                        <w:rPr>
                          <w:i/>
                          <w:sz w:val="18"/>
                        </w:rPr>
                      </w:pPr>
                    </w:p>
                    <w:p w:rsidR="003E3BCD" w:rsidRDefault="003E3BCD" w:rsidP="0009269D">
                      <w:pPr>
                        <w:jc w:val="center"/>
                        <w:rPr>
                          <w:i/>
                          <w:sz w:val="18"/>
                        </w:rPr>
                      </w:pPr>
                    </w:p>
                    <w:p w:rsidR="003E3BCD" w:rsidRDefault="003E3BCD" w:rsidP="0009269D">
                      <w:pPr>
                        <w:jc w:val="center"/>
                        <w:rPr>
                          <w:i/>
                          <w:sz w:val="18"/>
                        </w:rPr>
                      </w:pPr>
                    </w:p>
                    <w:p w:rsidR="003E3BCD" w:rsidRDefault="003E3BCD" w:rsidP="0009269D">
                      <w:pPr>
                        <w:jc w:val="center"/>
                        <w:rPr>
                          <w:i/>
                          <w:sz w:val="18"/>
                        </w:rPr>
                      </w:pPr>
                    </w:p>
                    <w:p w:rsidR="003E3BCD" w:rsidRPr="00F564FC" w:rsidRDefault="003E3BCD" w:rsidP="0009269D">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p>
    <w:p w:rsidR="0009269D" w:rsidRPr="004459F7" w:rsidRDefault="0009269D" w:rsidP="0009269D">
      <w:pPr>
        <w:pStyle w:val="Zwykytekst2"/>
        <w:jc w:val="both"/>
        <w:rPr>
          <w:rFonts w:ascii="Arial" w:hAnsi="Arial" w:cs="Arial"/>
          <w:b/>
        </w:rPr>
      </w:pPr>
    </w:p>
    <w:p w:rsidR="00074472" w:rsidRPr="004459F7" w:rsidRDefault="0009269D" w:rsidP="0009269D">
      <w:pPr>
        <w:pStyle w:val="Zwykytekst1"/>
        <w:tabs>
          <w:tab w:val="left" w:leader="dot" w:pos="9360"/>
        </w:tabs>
        <w:jc w:val="both"/>
        <w:rPr>
          <w:rFonts w:ascii="Arial" w:hAnsi="Arial" w:cs="Arial"/>
          <w:b/>
        </w:rPr>
      </w:pPr>
      <w:r w:rsidRPr="004459F7">
        <w:rPr>
          <w:rFonts w:ascii="Arial" w:hAnsi="Arial" w:cs="Arial"/>
          <w:b/>
        </w:rPr>
        <w:t xml:space="preserve">Składając ofertę w postępowaniu o udzielenie zamówienia publicznego </w:t>
      </w:r>
      <w:r w:rsidR="00074472" w:rsidRPr="004459F7">
        <w:rPr>
          <w:rFonts w:ascii="Arial" w:hAnsi="Arial" w:cs="Arial"/>
          <w:b/>
        </w:rPr>
        <w:t>na:</w:t>
      </w:r>
    </w:p>
    <w:p w:rsidR="00074472" w:rsidRPr="004459F7" w:rsidRDefault="00074472" w:rsidP="00074472">
      <w:pPr>
        <w:jc w:val="both"/>
        <w:rPr>
          <w:rFonts w:ascii="Arial" w:eastAsia="Calibri" w:hAnsi="Arial" w:cs="Arial"/>
          <w:b/>
          <w:sz w:val="20"/>
          <w:szCs w:val="20"/>
          <w:lang w:eastAsia="en-US"/>
        </w:rPr>
      </w:pPr>
    </w:p>
    <w:p w:rsidR="004F4F56" w:rsidRPr="004459F7" w:rsidRDefault="004F4F56" w:rsidP="004F4F56">
      <w:pPr>
        <w:suppressAutoHyphens/>
        <w:jc w:val="both"/>
        <w:rPr>
          <w:rFonts w:ascii="Arial" w:hAnsi="Arial" w:cs="Arial"/>
          <w:b/>
          <w:sz w:val="20"/>
          <w:szCs w:val="20"/>
        </w:rPr>
      </w:pPr>
      <w:r w:rsidRPr="004459F7">
        <w:rPr>
          <w:rFonts w:ascii="Arial" w:hAnsi="Arial" w:cs="Arial"/>
          <w:b/>
          <w:sz w:val="20"/>
          <w:szCs w:val="20"/>
        </w:rPr>
        <w:t xml:space="preserve">Wykonanie usługi opracowania wynikowych tablic statystycznych </w:t>
      </w:r>
    </w:p>
    <w:p w:rsidR="004F4F56" w:rsidRPr="004459F7" w:rsidRDefault="004F4F56" w:rsidP="004F4F56">
      <w:pPr>
        <w:suppressAutoHyphens/>
        <w:jc w:val="both"/>
        <w:rPr>
          <w:rFonts w:ascii="Arial" w:hAnsi="Arial" w:cs="Arial"/>
          <w:sz w:val="20"/>
          <w:szCs w:val="20"/>
        </w:rPr>
      </w:pPr>
      <w:r w:rsidRPr="004459F7">
        <w:rPr>
          <w:rFonts w:ascii="Arial" w:hAnsi="Arial" w:cs="Arial"/>
          <w:sz w:val="20"/>
          <w:szCs w:val="20"/>
        </w:rPr>
        <w:t>Oznaczonego nr: BA-F-II-3710-48/16</w:t>
      </w:r>
    </w:p>
    <w:p w:rsidR="001376DC" w:rsidRPr="004459F7" w:rsidRDefault="001376DC" w:rsidP="0095649B">
      <w:pPr>
        <w:suppressAutoHyphens/>
        <w:jc w:val="both"/>
        <w:rPr>
          <w:rFonts w:ascii="Arial" w:hAnsi="Arial" w:cs="Arial"/>
          <w:sz w:val="20"/>
          <w:szCs w:val="20"/>
        </w:rPr>
      </w:pPr>
    </w:p>
    <w:p w:rsidR="0009269D" w:rsidRPr="004459F7" w:rsidRDefault="0009269D" w:rsidP="0009269D">
      <w:pPr>
        <w:jc w:val="both"/>
        <w:rPr>
          <w:rFonts w:ascii="Arial" w:hAnsi="Arial" w:cs="Arial"/>
          <w:b/>
          <w:bCs/>
          <w:sz w:val="20"/>
          <w:szCs w:val="20"/>
        </w:rPr>
      </w:pPr>
      <w:r w:rsidRPr="004459F7">
        <w:rPr>
          <w:rFonts w:ascii="Arial" w:hAnsi="Arial" w:cs="Arial"/>
          <w:b/>
          <w:bCs/>
          <w:sz w:val="20"/>
          <w:szCs w:val="20"/>
        </w:rPr>
        <w:t>w imieniu Wykonawcy:</w:t>
      </w:r>
    </w:p>
    <w:p w:rsidR="0009269D" w:rsidRPr="004459F7" w:rsidRDefault="0009269D" w:rsidP="0009269D">
      <w:pPr>
        <w:jc w:val="both"/>
        <w:rPr>
          <w:rFonts w:ascii="Arial" w:hAnsi="Arial" w:cs="Arial"/>
          <w:b/>
          <w:bCs/>
          <w:sz w:val="20"/>
          <w:szCs w:val="20"/>
        </w:rPr>
      </w:pPr>
    </w:p>
    <w:p w:rsidR="0009269D" w:rsidRPr="004459F7" w:rsidRDefault="0009269D" w:rsidP="0009269D">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09269D" w:rsidRPr="004459F7" w:rsidRDefault="0009269D" w:rsidP="0009269D">
      <w:pPr>
        <w:jc w:val="center"/>
        <w:rPr>
          <w:rFonts w:ascii="Arial" w:hAnsi="Arial" w:cs="Arial"/>
          <w:b/>
          <w:bCs/>
          <w:sz w:val="20"/>
          <w:szCs w:val="20"/>
        </w:rPr>
      </w:pPr>
      <w:r w:rsidRPr="004459F7">
        <w:rPr>
          <w:rFonts w:ascii="Arial" w:hAnsi="Arial" w:cs="Arial"/>
          <w:bCs/>
          <w:sz w:val="20"/>
          <w:szCs w:val="20"/>
        </w:rPr>
        <w:t>/wpisać nazwę (firmę) Wykonawcy/</w:t>
      </w:r>
    </w:p>
    <w:p w:rsidR="0009269D" w:rsidRPr="004459F7" w:rsidRDefault="0009269D" w:rsidP="00AA4475">
      <w:pPr>
        <w:pStyle w:val="Akapitzlist"/>
        <w:numPr>
          <w:ilvl w:val="0"/>
          <w:numId w:val="6"/>
        </w:numPr>
        <w:spacing w:line="240" w:lineRule="auto"/>
        <w:jc w:val="both"/>
        <w:rPr>
          <w:b/>
          <w:sz w:val="20"/>
          <w:szCs w:val="20"/>
        </w:rPr>
      </w:pPr>
      <w:r w:rsidRPr="004459F7">
        <w:rPr>
          <w:b/>
          <w:sz w:val="20"/>
          <w:szCs w:val="20"/>
        </w:rPr>
        <w:t>Przedkładam(y) poniżej listę podmiotów należących do tej samej grupy kapitałowej</w:t>
      </w:r>
      <w:r w:rsidRPr="004459F7">
        <w:rPr>
          <w:b/>
          <w:iCs/>
          <w:sz w:val="20"/>
          <w:szCs w:val="20"/>
        </w:rPr>
        <w:t xml:space="preserve">, </w:t>
      </w:r>
      <w:r w:rsidR="004F4F56" w:rsidRPr="004459F7">
        <w:rPr>
          <w:b/>
          <w:iCs/>
          <w:sz w:val="20"/>
          <w:szCs w:val="20"/>
        </w:rPr>
        <w:br/>
      </w:r>
      <w:r w:rsidRPr="004459F7">
        <w:rPr>
          <w:b/>
          <w:iCs/>
          <w:sz w:val="20"/>
          <w:szCs w:val="20"/>
        </w:rPr>
        <w:t xml:space="preserve">o której mowa w art. 24 ust. 1 pkt 23 ustawy </w:t>
      </w:r>
      <w:proofErr w:type="spellStart"/>
      <w:r w:rsidRPr="004459F7">
        <w:rPr>
          <w:b/>
          <w:iCs/>
          <w:sz w:val="20"/>
          <w:szCs w:val="20"/>
        </w:rPr>
        <w:t>Pzp</w:t>
      </w:r>
      <w:proofErr w:type="spellEnd"/>
      <w:r w:rsidRPr="004459F7">
        <w:rPr>
          <w:b/>
          <w:sz w:val="20"/>
          <w:szCs w:val="20"/>
        </w:rPr>
        <w:t>, do której należy Wykonawca*:</w:t>
      </w:r>
    </w:p>
    <w:p w:rsidR="0009269D" w:rsidRPr="004459F7" w:rsidRDefault="0009269D" w:rsidP="0009269D">
      <w:pPr>
        <w:jc w:val="both"/>
        <w:rPr>
          <w:rFonts w:ascii="Arial" w:hAnsi="Arial" w:cs="Arial"/>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09269D" w:rsidRPr="004459F7" w:rsidTr="00286279">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4459F7" w:rsidRDefault="0009269D" w:rsidP="00286279">
            <w:pPr>
              <w:jc w:val="center"/>
              <w:rPr>
                <w:rFonts w:ascii="Arial" w:hAnsi="Arial" w:cs="Arial"/>
                <w:b/>
                <w:sz w:val="20"/>
                <w:szCs w:val="20"/>
              </w:rPr>
            </w:pPr>
            <w:r w:rsidRPr="004459F7">
              <w:rPr>
                <w:rFonts w:ascii="Arial" w:hAnsi="Arial" w:cs="Arial"/>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09269D" w:rsidRPr="004459F7" w:rsidRDefault="0009269D" w:rsidP="00286279">
            <w:pPr>
              <w:jc w:val="center"/>
              <w:rPr>
                <w:rFonts w:ascii="Arial" w:hAnsi="Arial" w:cs="Arial"/>
                <w:b/>
                <w:sz w:val="20"/>
                <w:szCs w:val="20"/>
              </w:rPr>
            </w:pPr>
            <w:r w:rsidRPr="004459F7">
              <w:rPr>
                <w:rFonts w:ascii="Arial" w:hAnsi="Arial" w:cs="Arial"/>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09269D" w:rsidRPr="004459F7" w:rsidRDefault="0009269D" w:rsidP="00286279">
            <w:pPr>
              <w:jc w:val="center"/>
              <w:rPr>
                <w:rFonts w:ascii="Arial" w:hAnsi="Arial" w:cs="Arial"/>
                <w:b/>
                <w:sz w:val="20"/>
                <w:szCs w:val="20"/>
              </w:rPr>
            </w:pPr>
            <w:r w:rsidRPr="004459F7">
              <w:rPr>
                <w:rFonts w:ascii="Arial" w:hAnsi="Arial" w:cs="Arial"/>
                <w:b/>
                <w:sz w:val="20"/>
                <w:szCs w:val="20"/>
              </w:rPr>
              <w:t>Siedziba</w:t>
            </w:r>
          </w:p>
        </w:tc>
      </w:tr>
      <w:tr w:rsidR="0009269D" w:rsidRPr="004459F7" w:rsidTr="00286279">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4459F7" w:rsidRDefault="0009269D" w:rsidP="00286279">
            <w:pPr>
              <w:jc w:val="center"/>
              <w:rPr>
                <w:rFonts w:ascii="Arial" w:hAnsi="Arial" w:cs="Arial"/>
                <w:b/>
                <w:sz w:val="20"/>
                <w:szCs w:val="20"/>
              </w:rPr>
            </w:pPr>
            <w:r w:rsidRPr="004459F7">
              <w:rPr>
                <w:rFonts w:ascii="Arial" w:hAnsi="Arial" w:cs="Arial"/>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09269D" w:rsidRPr="004459F7" w:rsidRDefault="0009269D" w:rsidP="00286279">
            <w:pPr>
              <w:jc w:val="center"/>
              <w:rPr>
                <w:rFonts w:ascii="Arial" w:hAnsi="Arial" w:cs="Arial"/>
                <w:b/>
                <w:sz w:val="20"/>
                <w:szCs w:val="20"/>
              </w:rPr>
            </w:pPr>
          </w:p>
          <w:p w:rsidR="0009269D" w:rsidRPr="004459F7" w:rsidRDefault="0009269D" w:rsidP="00286279">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09269D" w:rsidRPr="004459F7" w:rsidRDefault="0009269D" w:rsidP="00286279">
            <w:pPr>
              <w:jc w:val="center"/>
              <w:rPr>
                <w:rFonts w:ascii="Arial" w:hAnsi="Arial" w:cs="Arial"/>
                <w:b/>
                <w:sz w:val="20"/>
                <w:szCs w:val="20"/>
              </w:rPr>
            </w:pPr>
          </w:p>
        </w:tc>
      </w:tr>
      <w:tr w:rsidR="0009269D" w:rsidRPr="004459F7" w:rsidTr="00286279">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4459F7" w:rsidRDefault="0009269D" w:rsidP="00286279">
            <w:pPr>
              <w:jc w:val="center"/>
              <w:rPr>
                <w:rFonts w:ascii="Arial" w:hAnsi="Arial" w:cs="Arial"/>
                <w:b/>
                <w:sz w:val="20"/>
                <w:szCs w:val="20"/>
              </w:rPr>
            </w:pPr>
            <w:r w:rsidRPr="004459F7">
              <w:rPr>
                <w:rFonts w:ascii="Arial" w:hAnsi="Arial" w:cs="Arial"/>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09269D" w:rsidRPr="004459F7" w:rsidRDefault="0009269D" w:rsidP="00286279">
            <w:pPr>
              <w:jc w:val="center"/>
              <w:rPr>
                <w:rFonts w:ascii="Arial" w:hAnsi="Arial" w:cs="Arial"/>
                <w:b/>
                <w:sz w:val="20"/>
                <w:szCs w:val="20"/>
              </w:rPr>
            </w:pPr>
          </w:p>
          <w:p w:rsidR="0009269D" w:rsidRPr="004459F7" w:rsidRDefault="0009269D" w:rsidP="00286279">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09269D" w:rsidRPr="004459F7" w:rsidRDefault="0009269D" w:rsidP="00286279">
            <w:pPr>
              <w:jc w:val="center"/>
              <w:rPr>
                <w:rFonts w:ascii="Arial" w:hAnsi="Arial" w:cs="Arial"/>
                <w:b/>
                <w:sz w:val="20"/>
                <w:szCs w:val="20"/>
              </w:rPr>
            </w:pPr>
          </w:p>
        </w:tc>
      </w:tr>
      <w:tr w:rsidR="0009269D" w:rsidRPr="004459F7" w:rsidTr="00286279">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4459F7" w:rsidRDefault="0009269D" w:rsidP="00286279">
            <w:pPr>
              <w:jc w:val="center"/>
              <w:rPr>
                <w:rFonts w:ascii="Arial" w:hAnsi="Arial" w:cs="Arial"/>
                <w:b/>
                <w:sz w:val="20"/>
                <w:szCs w:val="20"/>
              </w:rPr>
            </w:pPr>
            <w:r w:rsidRPr="004459F7">
              <w:rPr>
                <w:rFonts w:ascii="Arial" w:hAnsi="Arial" w:cs="Arial"/>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09269D" w:rsidRPr="004459F7" w:rsidRDefault="0009269D" w:rsidP="00286279">
            <w:pPr>
              <w:jc w:val="center"/>
              <w:rPr>
                <w:rFonts w:ascii="Arial" w:hAnsi="Arial" w:cs="Arial"/>
                <w:b/>
                <w:sz w:val="20"/>
                <w:szCs w:val="20"/>
              </w:rPr>
            </w:pPr>
          </w:p>
          <w:p w:rsidR="0009269D" w:rsidRPr="004459F7" w:rsidRDefault="0009269D" w:rsidP="00286279">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09269D" w:rsidRPr="004459F7" w:rsidRDefault="0009269D" w:rsidP="00286279">
            <w:pPr>
              <w:jc w:val="center"/>
              <w:rPr>
                <w:rFonts w:ascii="Arial" w:hAnsi="Arial" w:cs="Arial"/>
                <w:b/>
                <w:sz w:val="20"/>
                <w:szCs w:val="20"/>
              </w:rPr>
            </w:pPr>
          </w:p>
        </w:tc>
      </w:tr>
    </w:tbl>
    <w:p w:rsidR="0009269D" w:rsidRPr="004459F7" w:rsidRDefault="0009269D" w:rsidP="0009269D">
      <w:pPr>
        <w:jc w:val="both"/>
        <w:rPr>
          <w:rFonts w:ascii="Arial" w:hAnsi="Arial" w:cs="Arial"/>
          <w:sz w:val="20"/>
          <w:szCs w:val="20"/>
          <w:lang w:eastAsia="ar-SA"/>
        </w:rPr>
      </w:pPr>
    </w:p>
    <w:p w:rsidR="0009269D" w:rsidRPr="004459F7" w:rsidRDefault="0009269D" w:rsidP="0009269D">
      <w:pPr>
        <w:rPr>
          <w:rFonts w:ascii="Arial" w:hAnsi="Arial" w:cs="Arial"/>
          <w:sz w:val="20"/>
          <w:szCs w:val="20"/>
        </w:rPr>
      </w:pPr>
      <w:r w:rsidRPr="004459F7">
        <w:rPr>
          <w:rFonts w:ascii="Arial" w:hAnsi="Arial" w:cs="Arial"/>
          <w:sz w:val="20"/>
          <w:szCs w:val="20"/>
        </w:rPr>
        <w:t>__________________ dnia __ __ 2016 roku</w:t>
      </w:r>
    </w:p>
    <w:p w:rsidR="0009269D" w:rsidRPr="004459F7" w:rsidRDefault="0009269D" w:rsidP="0009269D">
      <w:pPr>
        <w:ind w:firstLine="5220"/>
        <w:jc w:val="center"/>
        <w:rPr>
          <w:rFonts w:ascii="Arial" w:hAnsi="Arial" w:cs="Arial"/>
          <w:i/>
          <w:sz w:val="20"/>
          <w:szCs w:val="20"/>
        </w:rPr>
      </w:pPr>
      <w:r w:rsidRPr="004459F7">
        <w:rPr>
          <w:rFonts w:ascii="Arial" w:hAnsi="Arial" w:cs="Arial"/>
          <w:i/>
          <w:sz w:val="20"/>
          <w:szCs w:val="20"/>
        </w:rPr>
        <w:t>______________________________</w:t>
      </w:r>
    </w:p>
    <w:p w:rsidR="0009269D" w:rsidRPr="004459F7" w:rsidRDefault="0009269D" w:rsidP="0009269D">
      <w:pPr>
        <w:ind w:firstLine="4500"/>
        <w:jc w:val="center"/>
        <w:rPr>
          <w:rFonts w:ascii="Arial" w:hAnsi="Arial" w:cs="Arial"/>
          <w:i/>
          <w:sz w:val="20"/>
          <w:szCs w:val="20"/>
        </w:rPr>
      </w:pPr>
      <w:r w:rsidRPr="004459F7">
        <w:rPr>
          <w:rFonts w:ascii="Arial" w:hAnsi="Arial" w:cs="Arial"/>
          <w:i/>
          <w:sz w:val="20"/>
          <w:szCs w:val="20"/>
        </w:rPr>
        <w:t xml:space="preserve">         (podpis(y) Wykonawcy/Pełnomocnika)</w:t>
      </w:r>
    </w:p>
    <w:p w:rsidR="0009269D" w:rsidRPr="004459F7" w:rsidRDefault="0009269D" w:rsidP="0009269D">
      <w:pPr>
        <w:tabs>
          <w:tab w:val="left" w:pos="4032"/>
        </w:tabs>
        <w:jc w:val="both"/>
        <w:rPr>
          <w:rFonts w:ascii="Arial" w:hAnsi="Arial" w:cs="Arial"/>
          <w:b/>
          <w:sz w:val="20"/>
          <w:szCs w:val="20"/>
        </w:rPr>
      </w:pPr>
      <w:r w:rsidRPr="004459F7">
        <w:rPr>
          <w:rFonts w:ascii="Arial" w:hAnsi="Arial" w:cs="Arial"/>
          <w:b/>
          <w:sz w:val="20"/>
          <w:szCs w:val="20"/>
        </w:rPr>
        <w:t>_______________________________________________________________</w:t>
      </w:r>
    </w:p>
    <w:p w:rsidR="0009269D" w:rsidRPr="004459F7" w:rsidRDefault="0009269D" w:rsidP="0009269D">
      <w:pPr>
        <w:tabs>
          <w:tab w:val="left" w:pos="4032"/>
        </w:tabs>
        <w:jc w:val="both"/>
        <w:rPr>
          <w:rFonts w:ascii="Arial" w:hAnsi="Arial" w:cs="Arial"/>
          <w:b/>
          <w:sz w:val="20"/>
          <w:szCs w:val="20"/>
        </w:rPr>
      </w:pPr>
    </w:p>
    <w:p w:rsidR="0009269D" w:rsidRPr="004459F7" w:rsidRDefault="0009269D" w:rsidP="00AA4475">
      <w:pPr>
        <w:pStyle w:val="Akapitzlist"/>
        <w:numPr>
          <w:ilvl w:val="0"/>
          <w:numId w:val="6"/>
        </w:numPr>
        <w:spacing w:line="240" w:lineRule="auto"/>
        <w:jc w:val="both"/>
        <w:rPr>
          <w:iCs/>
          <w:sz w:val="20"/>
          <w:szCs w:val="20"/>
          <w:lang w:eastAsia="pl-PL"/>
        </w:rPr>
      </w:pPr>
      <w:r w:rsidRPr="004459F7">
        <w:rPr>
          <w:b/>
          <w:sz w:val="20"/>
          <w:szCs w:val="20"/>
          <w:lang w:eastAsia="pl-PL"/>
        </w:rPr>
        <w:t xml:space="preserve">Informuje(my), że Wykonawca nie należy do grupy kapitałowej, o której mowa w art. 24 ust. 1 pkt 23 ustawy </w:t>
      </w:r>
      <w:proofErr w:type="spellStart"/>
      <w:r w:rsidRPr="004459F7">
        <w:rPr>
          <w:b/>
          <w:sz w:val="20"/>
          <w:szCs w:val="20"/>
          <w:lang w:eastAsia="pl-PL"/>
        </w:rPr>
        <w:t>Pzp</w:t>
      </w:r>
      <w:proofErr w:type="spellEnd"/>
      <w:r w:rsidRPr="004459F7">
        <w:rPr>
          <w:b/>
          <w:sz w:val="20"/>
          <w:szCs w:val="20"/>
          <w:lang w:eastAsia="pl-PL"/>
        </w:rPr>
        <w:t>*</w:t>
      </w:r>
      <w:r w:rsidRPr="004459F7">
        <w:rPr>
          <w:b/>
          <w:iCs/>
          <w:sz w:val="20"/>
          <w:szCs w:val="20"/>
          <w:lang w:eastAsia="pl-PL"/>
        </w:rPr>
        <w:t xml:space="preserve">. </w:t>
      </w:r>
    </w:p>
    <w:p w:rsidR="0009269D" w:rsidRPr="004459F7" w:rsidRDefault="0009269D" w:rsidP="0009269D">
      <w:pPr>
        <w:tabs>
          <w:tab w:val="left" w:pos="4032"/>
        </w:tabs>
        <w:jc w:val="both"/>
        <w:rPr>
          <w:rFonts w:ascii="Arial" w:hAnsi="Arial" w:cs="Arial"/>
          <w:b/>
          <w:sz w:val="20"/>
          <w:szCs w:val="20"/>
        </w:rPr>
      </w:pPr>
    </w:p>
    <w:p w:rsidR="0009269D" w:rsidRPr="004459F7" w:rsidRDefault="0009269D" w:rsidP="0009269D">
      <w:pPr>
        <w:rPr>
          <w:rFonts w:ascii="Arial" w:hAnsi="Arial" w:cs="Arial"/>
          <w:sz w:val="20"/>
          <w:szCs w:val="20"/>
          <w:lang w:eastAsia="ar-SA"/>
        </w:rPr>
      </w:pPr>
      <w:r w:rsidRPr="004459F7">
        <w:rPr>
          <w:rFonts w:ascii="Arial" w:hAnsi="Arial" w:cs="Arial"/>
          <w:sz w:val="20"/>
          <w:szCs w:val="20"/>
        </w:rPr>
        <w:t>__________________ dnia __ __ 2016 roku</w:t>
      </w:r>
    </w:p>
    <w:p w:rsidR="0009269D" w:rsidRPr="004459F7" w:rsidRDefault="0009269D" w:rsidP="0009269D">
      <w:pPr>
        <w:ind w:firstLine="5220"/>
        <w:jc w:val="center"/>
        <w:rPr>
          <w:rFonts w:ascii="Arial" w:hAnsi="Arial" w:cs="Arial"/>
          <w:i/>
          <w:sz w:val="20"/>
          <w:szCs w:val="20"/>
        </w:rPr>
      </w:pPr>
      <w:r w:rsidRPr="004459F7">
        <w:rPr>
          <w:rFonts w:ascii="Arial" w:hAnsi="Arial" w:cs="Arial"/>
          <w:i/>
          <w:sz w:val="20"/>
          <w:szCs w:val="20"/>
        </w:rPr>
        <w:t>______________________________</w:t>
      </w:r>
    </w:p>
    <w:p w:rsidR="0009269D" w:rsidRPr="004459F7" w:rsidRDefault="0009269D" w:rsidP="0009269D">
      <w:pPr>
        <w:ind w:firstLine="4500"/>
        <w:jc w:val="center"/>
        <w:rPr>
          <w:rFonts w:ascii="Arial" w:hAnsi="Arial" w:cs="Arial"/>
          <w:i/>
          <w:sz w:val="20"/>
          <w:szCs w:val="20"/>
        </w:rPr>
      </w:pPr>
      <w:r w:rsidRPr="004459F7">
        <w:rPr>
          <w:rFonts w:ascii="Arial" w:hAnsi="Arial" w:cs="Arial"/>
          <w:i/>
          <w:sz w:val="20"/>
          <w:szCs w:val="20"/>
        </w:rPr>
        <w:t xml:space="preserve">         (podpis(y) Wykonawcy/Pełnomocnika)</w:t>
      </w:r>
    </w:p>
    <w:p w:rsidR="0009269D" w:rsidRPr="004459F7" w:rsidRDefault="0009269D" w:rsidP="0009269D">
      <w:pPr>
        <w:rPr>
          <w:rFonts w:ascii="Arial" w:hAnsi="Arial" w:cs="Arial"/>
          <w:iCs/>
          <w:sz w:val="20"/>
          <w:szCs w:val="20"/>
        </w:rPr>
      </w:pPr>
    </w:p>
    <w:p w:rsidR="0009269D" w:rsidRPr="004459F7" w:rsidRDefault="0009269D" w:rsidP="0009269D">
      <w:pPr>
        <w:jc w:val="both"/>
        <w:rPr>
          <w:rFonts w:ascii="Arial" w:hAnsi="Arial" w:cs="Arial"/>
          <w:spacing w:val="4"/>
          <w:sz w:val="20"/>
          <w:szCs w:val="20"/>
        </w:rPr>
      </w:pPr>
      <w:r w:rsidRPr="004459F7">
        <w:rPr>
          <w:rFonts w:ascii="Arial" w:hAnsi="Arial" w:cs="Arial"/>
          <w:spacing w:val="4"/>
          <w:sz w:val="20"/>
          <w:szCs w:val="20"/>
        </w:rPr>
        <w:t>*niepotrzebne skreślić</w:t>
      </w:r>
    </w:p>
    <w:p w:rsidR="006978AC" w:rsidRPr="004459F7" w:rsidRDefault="006978AC" w:rsidP="0009269D">
      <w:pPr>
        <w:jc w:val="both"/>
        <w:rPr>
          <w:rFonts w:ascii="Arial" w:hAnsi="Arial" w:cs="Arial"/>
          <w:spacing w:val="4"/>
          <w:sz w:val="20"/>
          <w:szCs w:val="20"/>
        </w:rPr>
        <w:sectPr w:rsidR="006978AC" w:rsidRPr="004459F7" w:rsidSect="00607999">
          <w:pgSz w:w="11907" w:h="16840"/>
          <w:pgMar w:top="1418" w:right="1418" w:bottom="1418" w:left="1418" w:header="567" w:footer="709" w:gutter="0"/>
          <w:cols w:space="708"/>
          <w:titlePg/>
          <w:docGrid w:linePitch="326"/>
        </w:sectPr>
      </w:pPr>
    </w:p>
    <w:p w:rsidR="00B6747D" w:rsidRPr="004459F7" w:rsidRDefault="00B6747D">
      <w:pPr>
        <w:spacing w:after="160" w:line="259" w:lineRule="auto"/>
        <w:rPr>
          <w:rFonts w:ascii="Arial" w:hAnsi="Arial" w:cs="Arial"/>
          <w:b/>
          <w:bCs/>
          <w:sz w:val="20"/>
          <w:szCs w:val="20"/>
        </w:rPr>
      </w:pPr>
      <w:r w:rsidRPr="004459F7">
        <w:rPr>
          <w:rFonts w:ascii="Arial" w:hAnsi="Arial" w:cs="Arial"/>
          <w:sz w:val="20"/>
          <w:szCs w:val="20"/>
        </w:rPr>
        <w:lastRenderedPageBreak/>
        <w:br w:type="page"/>
      </w:r>
    </w:p>
    <w:p w:rsidR="00496DE8" w:rsidRPr="004459F7" w:rsidRDefault="00496DE8" w:rsidP="004459F7">
      <w:pPr>
        <w:pStyle w:val="Zwykytekst1"/>
        <w:spacing w:before="120"/>
        <w:jc w:val="right"/>
        <w:rPr>
          <w:rFonts w:ascii="Arial" w:hAnsi="Arial" w:cs="Arial"/>
          <w:b/>
        </w:rPr>
      </w:pPr>
      <w:r w:rsidRPr="004459F7">
        <w:rPr>
          <w:rFonts w:ascii="Arial" w:hAnsi="Arial" w:cs="Arial"/>
          <w:b/>
        </w:rPr>
        <w:lastRenderedPageBreak/>
        <w:t>Formularz 3.2</w:t>
      </w:r>
    </w:p>
    <w:p w:rsidR="00496DE8" w:rsidRPr="004459F7" w:rsidRDefault="00E3295D" w:rsidP="00496DE8">
      <w:pPr>
        <w:spacing w:after="120"/>
        <w:ind w:left="993" w:hanging="993"/>
        <w:jc w:val="both"/>
        <w:rPr>
          <w:rFonts w:ascii="Arial" w:hAnsi="Arial" w:cs="Arial"/>
          <w:b/>
          <w:bCs/>
          <w:i/>
          <w:spacing w:val="4"/>
          <w:sz w:val="16"/>
          <w:szCs w:val="16"/>
        </w:rPr>
      </w:pPr>
      <w:r>
        <w:rPr>
          <w:rFonts w:ascii="Arial" w:hAnsi="Arial" w:cs="Arial"/>
          <w:noProof/>
        </w:rPr>
        <mc:AlternateContent>
          <mc:Choice Requires="wps">
            <w:drawing>
              <wp:anchor distT="0" distB="0" distL="114300" distR="114300" simplePos="0" relativeHeight="251663360" behindDoc="0" locked="0" layoutInCell="1" allowOverlap="1">
                <wp:simplePos x="0" y="0"/>
                <wp:positionH relativeFrom="column">
                  <wp:posOffset>2061845</wp:posOffset>
                </wp:positionH>
                <wp:positionV relativeFrom="paragraph">
                  <wp:posOffset>258445</wp:posOffset>
                </wp:positionV>
                <wp:extent cx="3571875" cy="760095"/>
                <wp:effectExtent l="0" t="0" r="28575" b="20955"/>
                <wp:wrapTight wrapText="bothSides">
                  <wp:wrapPolygon edited="0">
                    <wp:start x="0" y="0"/>
                    <wp:lineTo x="0" y="21654"/>
                    <wp:lineTo x="21658" y="21654"/>
                    <wp:lineTo x="21658" y="0"/>
                    <wp:lineTo x="0" y="0"/>
                  </wp:wrapPolygon>
                </wp:wrapTight>
                <wp:docPr id="12" name="Pole tekstow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760095"/>
                        </a:xfrm>
                        <a:prstGeom prst="rect">
                          <a:avLst/>
                        </a:prstGeom>
                        <a:solidFill>
                          <a:srgbClr val="C0C0C0"/>
                        </a:solidFill>
                        <a:ln w="9525">
                          <a:solidFill>
                            <a:srgbClr val="000000"/>
                          </a:solidFill>
                          <a:miter lim="800000"/>
                          <a:headEnd/>
                          <a:tailEnd/>
                        </a:ln>
                      </wps:spPr>
                      <wps:txbx>
                        <w:txbxContent>
                          <w:p w:rsidR="003E3BCD" w:rsidRDefault="003E3BCD" w:rsidP="00496DE8">
                            <w:pPr>
                              <w:jc w:val="center"/>
                              <w:rPr>
                                <w:b/>
                                <w:sz w:val="18"/>
                                <w:szCs w:val="18"/>
                              </w:rPr>
                            </w:pPr>
                          </w:p>
                          <w:p w:rsidR="003E3BCD" w:rsidRDefault="003E3BCD" w:rsidP="00496DE8">
                            <w:pPr>
                              <w:jc w:val="center"/>
                              <w:rPr>
                                <w:rFonts w:ascii="Verdana" w:hAnsi="Verdana"/>
                                <w:b/>
                                <w:sz w:val="18"/>
                                <w:szCs w:val="18"/>
                              </w:rPr>
                            </w:pPr>
                          </w:p>
                          <w:p w:rsidR="003E3BCD" w:rsidRPr="006648A7" w:rsidRDefault="003E3BCD" w:rsidP="00496DE8">
                            <w:pPr>
                              <w:jc w:val="center"/>
                              <w:rPr>
                                <w:rFonts w:ascii="Arial" w:hAnsi="Arial" w:cs="Arial"/>
                                <w:b/>
                                <w:sz w:val="22"/>
                                <w:szCs w:val="20"/>
                              </w:rPr>
                            </w:pPr>
                            <w:r w:rsidRPr="006648A7">
                              <w:rPr>
                                <w:rFonts w:ascii="Arial" w:hAnsi="Arial" w:cs="Arial"/>
                                <w:b/>
                                <w:sz w:val="22"/>
                                <w:szCs w:val="20"/>
                              </w:rPr>
                              <w:t>Wykaz usług</w:t>
                            </w:r>
                          </w:p>
                          <w:p w:rsidR="003E3BCD" w:rsidRDefault="003E3BCD" w:rsidP="00496DE8">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2" o:spid="_x0000_s1036" type="#_x0000_t202" style="position:absolute;left:0;text-align:left;margin-left:162.35pt;margin-top:20.35pt;width:281.25pt;height:5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" fillcolor="silver">
                <v:textbox>
                  <w:txbxContent>
                    <w:p w:rsidR="003E3BCD" w:rsidRDefault="003E3BCD" w:rsidP="00496DE8">
                      <w:pPr>
                        <w:jc w:val="center"/>
                        <w:rPr>
                          <w:b/>
                          <w:sz w:val="18"/>
                          <w:szCs w:val="18"/>
                        </w:rPr>
                      </w:pPr>
                    </w:p>
                    <w:p w:rsidR="003E3BCD" w:rsidRDefault="003E3BCD" w:rsidP="00496DE8">
                      <w:pPr>
                        <w:jc w:val="center"/>
                        <w:rPr>
                          <w:rFonts w:ascii="Verdana" w:hAnsi="Verdana"/>
                          <w:b/>
                          <w:sz w:val="18"/>
                          <w:szCs w:val="18"/>
                        </w:rPr>
                      </w:pPr>
                    </w:p>
                    <w:p w:rsidR="003E3BCD" w:rsidRPr="006648A7" w:rsidRDefault="003E3BCD" w:rsidP="00496DE8">
                      <w:pPr>
                        <w:jc w:val="center"/>
                        <w:rPr>
                          <w:rFonts w:ascii="Arial" w:hAnsi="Arial" w:cs="Arial"/>
                          <w:b/>
                          <w:sz w:val="22"/>
                          <w:szCs w:val="20"/>
                        </w:rPr>
                      </w:pPr>
                      <w:r w:rsidRPr="006648A7">
                        <w:rPr>
                          <w:rFonts w:ascii="Arial" w:hAnsi="Arial" w:cs="Arial"/>
                          <w:b/>
                          <w:sz w:val="22"/>
                          <w:szCs w:val="20"/>
                        </w:rPr>
                        <w:t>Wykaz usług</w:t>
                      </w:r>
                    </w:p>
                    <w:p w:rsidR="003E3BCD" w:rsidRDefault="003E3BCD" w:rsidP="00496DE8">
                      <w:pPr>
                        <w:jc w:val="center"/>
                        <w:rPr>
                          <w:b/>
                          <w:sz w:val="28"/>
                        </w:rPr>
                      </w:pPr>
                    </w:p>
                  </w:txbxContent>
                </v:textbox>
                <w10:wrap type="tight"/>
              </v:shape>
            </w:pict>
          </mc:Fallback>
        </mc:AlternateContent>
      </w:r>
      <w:r>
        <w:rPr>
          <w:rFonts w:ascii="Arial" w:hAnsi="Arial" w:cs="Arial"/>
          <w:noProof/>
        </w:rPr>
        <mc:AlternateContent>
          <mc:Choice Requires="wps">
            <w:drawing>
              <wp:anchor distT="0" distB="0" distL="114300" distR="114300" simplePos="0" relativeHeight="251662336" behindDoc="0" locked="0" layoutInCell="1" allowOverlap="1">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3E3BCD" w:rsidRDefault="003E3BCD" w:rsidP="00496DE8">
                            <w:pPr>
                              <w:jc w:val="center"/>
                              <w:rPr>
                                <w:i/>
                                <w:sz w:val="18"/>
                              </w:rPr>
                            </w:pPr>
                          </w:p>
                          <w:p w:rsidR="003E3BCD" w:rsidRDefault="003E3BCD" w:rsidP="00496DE8">
                            <w:pPr>
                              <w:jc w:val="center"/>
                              <w:rPr>
                                <w:i/>
                                <w:sz w:val="18"/>
                              </w:rPr>
                            </w:pPr>
                          </w:p>
                          <w:p w:rsidR="003E3BCD" w:rsidRDefault="003E3BCD" w:rsidP="00496DE8">
                            <w:pPr>
                              <w:jc w:val="center"/>
                              <w:rPr>
                                <w:i/>
                                <w:sz w:val="18"/>
                              </w:rPr>
                            </w:pPr>
                          </w:p>
                          <w:p w:rsidR="003E3BCD" w:rsidRDefault="003E3BCD" w:rsidP="00496DE8">
                            <w:pPr>
                              <w:jc w:val="center"/>
                              <w:rPr>
                                <w:rFonts w:ascii="Verdana" w:hAnsi="Verdana"/>
                                <w:i/>
                                <w:sz w:val="16"/>
                                <w:szCs w:val="16"/>
                              </w:rPr>
                            </w:pPr>
                          </w:p>
                          <w:p w:rsidR="003E3BCD" w:rsidRDefault="003E3BCD" w:rsidP="00496DE8">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1" o:spid="_x0000_s1037" type="#_x0000_t202" style="position:absolute;left:0;text-align:left;margin-left:9pt;margin-top:20.15pt;width:157.85pt;height:5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">
                <v:textbox>
                  <w:txbxContent>
                    <w:p w:rsidR="003E3BCD" w:rsidRDefault="003E3BCD" w:rsidP="00496DE8">
                      <w:pPr>
                        <w:jc w:val="center"/>
                        <w:rPr>
                          <w:i/>
                          <w:sz w:val="18"/>
                        </w:rPr>
                      </w:pPr>
                    </w:p>
                    <w:p w:rsidR="003E3BCD" w:rsidRDefault="003E3BCD" w:rsidP="00496DE8">
                      <w:pPr>
                        <w:jc w:val="center"/>
                        <w:rPr>
                          <w:i/>
                          <w:sz w:val="18"/>
                        </w:rPr>
                      </w:pPr>
                    </w:p>
                    <w:p w:rsidR="003E3BCD" w:rsidRDefault="003E3BCD" w:rsidP="00496DE8">
                      <w:pPr>
                        <w:jc w:val="center"/>
                        <w:rPr>
                          <w:i/>
                          <w:sz w:val="18"/>
                        </w:rPr>
                      </w:pPr>
                    </w:p>
                    <w:p w:rsidR="003E3BCD" w:rsidRDefault="003E3BCD" w:rsidP="00496DE8">
                      <w:pPr>
                        <w:jc w:val="center"/>
                        <w:rPr>
                          <w:rFonts w:ascii="Verdana" w:hAnsi="Verdana"/>
                          <w:i/>
                          <w:sz w:val="16"/>
                          <w:szCs w:val="16"/>
                        </w:rPr>
                      </w:pPr>
                    </w:p>
                    <w:p w:rsidR="003E3BCD" w:rsidRDefault="003E3BCD" w:rsidP="00496DE8">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496DE8" w:rsidRPr="004459F7" w:rsidRDefault="00496DE8" w:rsidP="00496DE8">
      <w:pPr>
        <w:spacing w:after="120"/>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9B756E" w:rsidRDefault="008F1E5F" w:rsidP="008F1E5F">
      <w:pPr>
        <w:suppressAutoHyphens/>
        <w:jc w:val="both"/>
        <w:rPr>
          <w:rFonts w:ascii="Arial" w:hAnsi="Arial" w:cs="Arial"/>
          <w:b/>
          <w:sz w:val="20"/>
          <w:szCs w:val="20"/>
        </w:rPr>
      </w:pPr>
      <w:r w:rsidRPr="004459F7">
        <w:rPr>
          <w:rFonts w:ascii="Arial" w:hAnsi="Arial" w:cs="Arial"/>
          <w:b/>
          <w:sz w:val="20"/>
          <w:szCs w:val="20"/>
        </w:rPr>
        <w:t xml:space="preserve">Wykonanie usługi opracowania wynikowych tablic statystycznych </w:t>
      </w:r>
    </w:p>
    <w:p w:rsidR="008F1E5F" w:rsidRDefault="008F1E5F" w:rsidP="008F1E5F">
      <w:pPr>
        <w:suppressAutoHyphens/>
        <w:jc w:val="both"/>
        <w:rPr>
          <w:rFonts w:ascii="Arial" w:hAnsi="Arial" w:cs="Arial"/>
          <w:sz w:val="20"/>
          <w:szCs w:val="20"/>
        </w:rPr>
      </w:pPr>
      <w:r w:rsidRPr="004459F7">
        <w:rPr>
          <w:rFonts w:ascii="Arial" w:hAnsi="Arial" w:cs="Arial"/>
          <w:sz w:val="20"/>
          <w:szCs w:val="20"/>
        </w:rPr>
        <w:t>Oznaczonego nr: BA-F-II-3710-48/16</w:t>
      </w:r>
    </w:p>
    <w:p w:rsidR="008F1E5F" w:rsidRPr="004459F7" w:rsidRDefault="008F1E5F" w:rsidP="008F1E5F">
      <w:pPr>
        <w:suppressAutoHyphens/>
        <w:jc w:val="both"/>
        <w:rPr>
          <w:rFonts w:ascii="Arial" w:hAnsi="Arial" w:cs="Arial"/>
          <w:sz w:val="20"/>
          <w:szCs w:val="20"/>
        </w:rPr>
      </w:pPr>
    </w:p>
    <w:p w:rsidR="00496DE8" w:rsidRPr="004459F7" w:rsidRDefault="00496DE8" w:rsidP="00496DE8">
      <w:pPr>
        <w:spacing w:after="120"/>
        <w:jc w:val="both"/>
        <w:rPr>
          <w:rFonts w:ascii="Arial" w:hAnsi="Arial" w:cs="Arial"/>
          <w:spacing w:val="-2"/>
          <w:sz w:val="20"/>
          <w:szCs w:val="20"/>
          <w:lang w:eastAsia="ar-SA"/>
        </w:rPr>
      </w:pPr>
      <w:r w:rsidRPr="004459F7">
        <w:rPr>
          <w:rFonts w:ascii="Arial" w:hAnsi="Arial" w:cs="Arial"/>
          <w:spacing w:val="-2"/>
          <w:sz w:val="20"/>
          <w:szCs w:val="20"/>
          <w:lang w:eastAsia="ar-SA"/>
        </w:rPr>
        <w:t xml:space="preserve">przedkładamy wykaz </w:t>
      </w:r>
      <w:r w:rsidR="008F1E5F">
        <w:rPr>
          <w:rFonts w:ascii="Arial" w:hAnsi="Arial" w:cs="Arial"/>
          <w:spacing w:val="-2"/>
          <w:sz w:val="20"/>
          <w:szCs w:val="20"/>
          <w:lang w:eastAsia="ar-SA"/>
        </w:rPr>
        <w:t>usług</w:t>
      </w:r>
      <w:r w:rsidRPr="004459F7">
        <w:rPr>
          <w:rFonts w:ascii="Arial" w:hAnsi="Arial" w:cs="Arial"/>
          <w:spacing w:val="-2"/>
          <w:sz w:val="20"/>
          <w:szCs w:val="20"/>
          <w:lang w:eastAsia="ar-SA"/>
        </w:rPr>
        <w:t xml:space="preserve"> w celu oceny spełnienia przez Wykonawcę warunków, o których mowa </w:t>
      </w:r>
      <w:r w:rsidR="008F1E5F">
        <w:rPr>
          <w:rFonts w:ascii="Arial" w:hAnsi="Arial" w:cs="Arial"/>
          <w:spacing w:val="-2"/>
          <w:sz w:val="20"/>
          <w:szCs w:val="20"/>
          <w:lang w:eastAsia="ar-SA"/>
        </w:rPr>
        <w:br/>
      </w:r>
      <w:r w:rsidRPr="004459F7">
        <w:rPr>
          <w:rFonts w:ascii="Arial" w:hAnsi="Arial" w:cs="Arial"/>
          <w:spacing w:val="-2"/>
          <w:sz w:val="20"/>
          <w:szCs w:val="20"/>
          <w:lang w:eastAsia="ar-SA"/>
        </w:rPr>
        <w:t xml:space="preserve">w art. 22 ust. 1b ustawy </w:t>
      </w:r>
      <w:proofErr w:type="spellStart"/>
      <w:r w:rsidRPr="004459F7">
        <w:rPr>
          <w:rFonts w:ascii="Arial" w:hAnsi="Arial" w:cs="Arial"/>
          <w:spacing w:val="-2"/>
          <w:sz w:val="20"/>
          <w:szCs w:val="20"/>
          <w:lang w:eastAsia="ar-SA"/>
        </w:rPr>
        <w:t>Pzp</w:t>
      </w:r>
      <w:proofErr w:type="spellEnd"/>
      <w:r w:rsidRPr="004459F7">
        <w:rPr>
          <w:rFonts w:ascii="Arial" w:hAnsi="Arial" w:cs="Arial"/>
          <w:spacing w:val="-2"/>
          <w:sz w:val="20"/>
          <w:szCs w:val="20"/>
          <w:lang w:eastAsia="ar-SA"/>
        </w:rPr>
        <w:t xml:space="preserve"> i których opis sposobu oceny spełniania został zamieszczony w pkt. 7.2.1</w:t>
      </w:r>
      <w:r w:rsidR="008F1E5F">
        <w:rPr>
          <w:rFonts w:ascii="Arial" w:hAnsi="Arial" w:cs="Arial"/>
          <w:spacing w:val="-2"/>
          <w:sz w:val="20"/>
          <w:szCs w:val="20"/>
          <w:lang w:eastAsia="ar-SA"/>
        </w:rPr>
        <w:t xml:space="preserve"> IDW</w:t>
      </w:r>
      <w:r w:rsidRPr="004459F7">
        <w:rPr>
          <w:rFonts w:ascii="Arial" w:hAnsi="Arial" w:cs="Arial"/>
          <w:spacing w:val="-2"/>
          <w:sz w:val="20"/>
          <w:szCs w:val="20"/>
          <w:lang w:eastAsia="ar-SA"/>
        </w:rPr>
        <w:t xml:space="preserve">: </w:t>
      </w:r>
    </w:p>
    <w:tbl>
      <w:tblPr>
        <w:tblW w:w="96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3"/>
        <w:gridCol w:w="1928"/>
        <w:gridCol w:w="2706"/>
        <w:gridCol w:w="1318"/>
        <w:gridCol w:w="1560"/>
      </w:tblGrid>
      <w:tr w:rsidR="00496DE8" w:rsidRPr="004459F7" w:rsidTr="00496DE8">
        <w:trPr>
          <w:cantSplit/>
          <w:trHeight w:val="240"/>
        </w:trPr>
        <w:tc>
          <w:tcPr>
            <w:tcW w:w="2132" w:type="dxa"/>
            <w:vMerge w:val="restart"/>
            <w:tcBorders>
              <w:top w:val="single" w:sz="4" w:space="0" w:color="auto"/>
              <w:left w:val="single" w:sz="4" w:space="0" w:color="auto"/>
              <w:bottom w:val="single" w:sz="4" w:space="0" w:color="auto"/>
              <w:right w:val="single" w:sz="4" w:space="0" w:color="auto"/>
            </w:tcBorders>
          </w:tcPr>
          <w:p w:rsidR="00496DE8" w:rsidRPr="004459F7" w:rsidRDefault="00496DE8" w:rsidP="008F1E5F">
            <w:pPr>
              <w:spacing w:after="120" w:line="256" w:lineRule="auto"/>
              <w:ind w:left="993" w:hanging="993"/>
              <w:rPr>
                <w:rFonts w:ascii="Arial" w:hAnsi="Arial" w:cs="Arial"/>
                <w:b/>
                <w:i/>
                <w:spacing w:val="4"/>
                <w:sz w:val="16"/>
                <w:szCs w:val="16"/>
                <w:lang w:eastAsia="en-US"/>
              </w:rPr>
            </w:pPr>
          </w:p>
          <w:p w:rsidR="00496DE8" w:rsidRPr="004459F7" w:rsidRDefault="00496DE8" w:rsidP="008F1E5F">
            <w:pPr>
              <w:spacing w:after="120" w:line="256" w:lineRule="auto"/>
              <w:ind w:left="72"/>
              <w:rPr>
                <w:rFonts w:ascii="Arial" w:hAnsi="Arial" w:cs="Arial"/>
                <w:b/>
                <w:i/>
                <w:spacing w:val="4"/>
                <w:sz w:val="16"/>
                <w:szCs w:val="16"/>
                <w:lang w:eastAsia="en-US"/>
              </w:rPr>
            </w:pPr>
            <w:r w:rsidRPr="004459F7">
              <w:rPr>
                <w:rFonts w:ascii="Arial" w:hAnsi="Arial" w:cs="Arial"/>
                <w:b/>
                <w:bCs/>
                <w:sz w:val="20"/>
                <w:szCs w:val="20"/>
                <w:lang w:eastAsia="en-US"/>
              </w:rPr>
              <w:t xml:space="preserve">Nazwa Wykonawcy </w:t>
            </w:r>
            <w:r w:rsidR="008F1E5F">
              <w:rPr>
                <w:rFonts w:ascii="Arial" w:hAnsi="Arial" w:cs="Arial"/>
                <w:b/>
                <w:bCs/>
                <w:sz w:val="20"/>
                <w:szCs w:val="20"/>
                <w:lang w:eastAsia="en-US"/>
              </w:rPr>
              <w:t>usługi</w:t>
            </w:r>
          </w:p>
        </w:tc>
        <w:tc>
          <w:tcPr>
            <w:tcW w:w="1927" w:type="dxa"/>
            <w:vMerge w:val="restart"/>
            <w:tcBorders>
              <w:top w:val="single" w:sz="4" w:space="0" w:color="auto"/>
              <w:left w:val="single" w:sz="4" w:space="0" w:color="auto"/>
              <w:bottom w:val="single" w:sz="4" w:space="0" w:color="auto"/>
              <w:right w:val="single" w:sz="4" w:space="0" w:color="auto"/>
            </w:tcBorders>
            <w:vAlign w:val="center"/>
            <w:hideMark/>
          </w:tcPr>
          <w:p w:rsidR="00496DE8" w:rsidRPr="004459F7" w:rsidRDefault="00496DE8" w:rsidP="008F1E5F">
            <w:pPr>
              <w:spacing w:after="120" w:line="256" w:lineRule="auto"/>
              <w:ind w:left="72"/>
              <w:rPr>
                <w:rFonts w:ascii="Arial" w:hAnsi="Arial" w:cs="Arial"/>
                <w:b/>
                <w:i/>
                <w:spacing w:val="4"/>
                <w:sz w:val="16"/>
                <w:szCs w:val="16"/>
                <w:lang w:eastAsia="en-US"/>
              </w:rPr>
            </w:pPr>
            <w:r w:rsidRPr="004459F7">
              <w:rPr>
                <w:rFonts w:ascii="Arial" w:hAnsi="Arial" w:cs="Arial"/>
                <w:b/>
                <w:bCs/>
                <w:sz w:val="20"/>
                <w:szCs w:val="20"/>
                <w:lang w:eastAsia="en-US"/>
              </w:rPr>
              <w:t xml:space="preserve">Nazwa i adres Zlecającego </w:t>
            </w:r>
            <w:r w:rsidR="008F1E5F">
              <w:rPr>
                <w:rFonts w:ascii="Arial" w:hAnsi="Arial" w:cs="Arial"/>
                <w:b/>
                <w:bCs/>
                <w:sz w:val="20"/>
                <w:szCs w:val="20"/>
                <w:lang w:eastAsia="en-US"/>
              </w:rPr>
              <w:t>usługę</w:t>
            </w:r>
          </w:p>
        </w:tc>
        <w:tc>
          <w:tcPr>
            <w:tcW w:w="2704" w:type="dxa"/>
            <w:vMerge w:val="restart"/>
            <w:tcBorders>
              <w:top w:val="single" w:sz="4" w:space="0" w:color="auto"/>
              <w:left w:val="single" w:sz="4" w:space="0" w:color="auto"/>
              <w:bottom w:val="single" w:sz="4" w:space="0" w:color="auto"/>
              <w:right w:val="single" w:sz="4" w:space="0" w:color="auto"/>
            </w:tcBorders>
            <w:vAlign w:val="center"/>
            <w:hideMark/>
          </w:tcPr>
          <w:p w:rsidR="00496DE8" w:rsidRPr="004459F7" w:rsidRDefault="00496DE8" w:rsidP="008F1E5F">
            <w:pPr>
              <w:spacing w:after="120" w:line="256" w:lineRule="auto"/>
              <w:ind w:left="72"/>
              <w:rPr>
                <w:rFonts w:ascii="Arial" w:hAnsi="Arial" w:cs="Arial"/>
                <w:b/>
                <w:bCs/>
                <w:sz w:val="20"/>
                <w:szCs w:val="20"/>
                <w:lang w:eastAsia="en-US"/>
              </w:rPr>
            </w:pPr>
            <w:r w:rsidRPr="004459F7">
              <w:rPr>
                <w:rFonts w:ascii="Arial" w:hAnsi="Arial" w:cs="Arial"/>
                <w:b/>
                <w:bCs/>
                <w:sz w:val="20"/>
                <w:szCs w:val="20"/>
                <w:lang w:eastAsia="en-US"/>
              </w:rPr>
              <w:t>Informacje potwierdzające spełnienie warunków określonych w pkt. 7.2.1</w:t>
            </w:r>
            <w:r w:rsidR="003C5AD1">
              <w:rPr>
                <w:rFonts w:ascii="Arial" w:hAnsi="Arial" w:cs="Arial"/>
                <w:b/>
                <w:bCs/>
                <w:sz w:val="20"/>
                <w:szCs w:val="20"/>
                <w:lang w:eastAsia="en-US"/>
              </w:rPr>
              <w:t>.1</w:t>
            </w:r>
            <w:r w:rsidR="008F1E5F">
              <w:rPr>
                <w:rFonts w:ascii="Arial" w:hAnsi="Arial" w:cs="Arial"/>
                <w:b/>
                <w:bCs/>
                <w:sz w:val="20"/>
                <w:szCs w:val="20"/>
                <w:lang w:eastAsia="en-US"/>
              </w:rPr>
              <w:t xml:space="preserve"> IDW</w:t>
            </w:r>
            <w:r w:rsidRPr="004459F7">
              <w:rPr>
                <w:rFonts w:ascii="Arial" w:hAnsi="Arial" w:cs="Arial"/>
                <w:b/>
                <w:bCs/>
                <w:sz w:val="20"/>
                <w:szCs w:val="20"/>
                <w:lang w:eastAsia="en-US"/>
              </w:rPr>
              <w:t xml:space="preserve"> – przedmiot </w:t>
            </w:r>
            <w:r w:rsidR="008F1E5F">
              <w:rPr>
                <w:rFonts w:ascii="Arial" w:hAnsi="Arial" w:cs="Arial"/>
                <w:b/>
                <w:bCs/>
                <w:sz w:val="20"/>
                <w:szCs w:val="20"/>
                <w:lang w:eastAsia="en-US"/>
              </w:rPr>
              <w:t>usługi</w:t>
            </w:r>
            <w:r w:rsidRPr="004459F7">
              <w:rPr>
                <w:rFonts w:ascii="Arial" w:hAnsi="Arial" w:cs="Arial"/>
                <w:b/>
                <w:bCs/>
                <w:sz w:val="20"/>
                <w:szCs w:val="20"/>
                <w:lang w:eastAsia="en-US"/>
              </w:rPr>
              <w:t>, wartość</w:t>
            </w:r>
          </w:p>
        </w:tc>
        <w:tc>
          <w:tcPr>
            <w:tcW w:w="2876" w:type="dxa"/>
            <w:gridSpan w:val="2"/>
            <w:tcBorders>
              <w:top w:val="single" w:sz="4" w:space="0" w:color="auto"/>
              <w:left w:val="single" w:sz="4" w:space="0" w:color="auto"/>
              <w:bottom w:val="single" w:sz="4" w:space="0" w:color="auto"/>
              <w:right w:val="single" w:sz="4" w:space="0" w:color="auto"/>
            </w:tcBorders>
            <w:vAlign w:val="center"/>
            <w:hideMark/>
          </w:tcPr>
          <w:p w:rsidR="00496DE8" w:rsidRPr="004459F7" w:rsidRDefault="00496DE8" w:rsidP="008F1E5F">
            <w:pPr>
              <w:spacing w:after="120" w:line="256" w:lineRule="auto"/>
              <w:ind w:left="72"/>
              <w:rPr>
                <w:rFonts w:ascii="Arial" w:hAnsi="Arial" w:cs="Arial"/>
                <w:b/>
                <w:bCs/>
                <w:sz w:val="20"/>
                <w:szCs w:val="20"/>
                <w:lang w:eastAsia="en-US"/>
              </w:rPr>
            </w:pPr>
            <w:r w:rsidRPr="004459F7">
              <w:rPr>
                <w:rFonts w:ascii="Arial" w:hAnsi="Arial" w:cs="Arial"/>
                <w:b/>
                <w:bCs/>
                <w:sz w:val="20"/>
                <w:szCs w:val="20"/>
                <w:lang w:eastAsia="en-US"/>
              </w:rPr>
              <w:t>Okres realizacji</w:t>
            </w:r>
          </w:p>
        </w:tc>
      </w:tr>
      <w:tr w:rsidR="00496DE8" w:rsidRPr="004459F7" w:rsidTr="00496DE8">
        <w:trPr>
          <w:cantSplit/>
          <w:trHeight w:val="817"/>
        </w:trPr>
        <w:tc>
          <w:tcPr>
            <w:tcW w:w="2132" w:type="dxa"/>
            <w:vMerge/>
            <w:tcBorders>
              <w:top w:val="single" w:sz="4" w:space="0" w:color="auto"/>
              <w:left w:val="single" w:sz="4" w:space="0" w:color="auto"/>
              <w:bottom w:val="single" w:sz="4" w:space="0" w:color="auto"/>
              <w:right w:val="single" w:sz="4" w:space="0" w:color="auto"/>
            </w:tcBorders>
            <w:vAlign w:val="center"/>
            <w:hideMark/>
          </w:tcPr>
          <w:p w:rsidR="00496DE8" w:rsidRPr="004459F7" w:rsidRDefault="00496DE8" w:rsidP="008F1E5F">
            <w:pPr>
              <w:rPr>
                <w:rFonts w:ascii="Arial" w:hAnsi="Arial" w:cs="Arial"/>
                <w:b/>
                <w:i/>
                <w:spacing w:val="4"/>
                <w:sz w:val="16"/>
                <w:szCs w:val="16"/>
                <w:lang w:eastAsia="en-US"/>
              </w:rPr>
            </w:pPr>
          </w:p>
        </w:tc>
        <w:tc>
          <w:tcPr>
            <w:tcW w:w="1927" w:type="dxa"/>
            <w:vMerge/>
            <w:tcBorders>
              <w:top w:val="single" w:sz="4" w:space="0" w:color="auto"/>
              <w:left w:val="single" w:sz="4" w:space="0" w:color="auto"/>
              <w:bottom w:val="single" w:sz="4" w:space="0" w:color="auto"/>
              <w:right w:val="single" w:sz="4" w:space="0" w:color="auto"/>
            </w:tcBorders>
            <w:vAlign w:val="center"/>
            <w:hideMark/>
          </w:tcPr>
          <w:p w:rsidR="00496DE8" w:rsidRPr="004459F7" w:rsidRDefault="00496DE8" w:rsidP="008F1E5F">
            <w:pPr>
              <w:rPr>
                <w:rFonts w:ascii="Arial" w:hAnsi="Arial" w:cs="Arial"/>
                <w:b/>
                <w:i/>
                <w:spacing w:val="4"/>
                <w:sz w:val="16"/>
                <w:szCs w:val="16"/>
                <w:lang w:eastAsia="en-US"/>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496DE8" w:rsidRPr="004459F7" w:rsidRDefault="00496DE8" w:rsidP="008F1E5F">
            <w:pPr>
              <w:rPr>
                <w:rFonts w:ascii="Arial" w:hAnsi="Arial" w:cs="Arial"/>
                <w:b/>
                <w:bCs/>
                <w:sz w:val="20"/>
                <w:szCs w:val="20"/>
                <w:lang w:eastAsia="en-US"/>
              </w:rPr>
            </w:pPr>
          </w:p>
        </w:tc>
        <w:tc>
          <w:tcPr>
            <w:tcW w:w="1317" w:type="dxa"/>
            <w:tcBorders>
              <w:top w:val="single" w:sz="4" w:space="0" w:color="auto"/>
              <w:left w:val="single" w:sz="4" w:space="0" w:color="auto"/>
              <w:bottom w:val="single" w:sz="4" w:space="0" w:color="auto"/>
              <w:right w:val="single" w:sz="4" w:space="0" w:color="auto"/>
            </w:tcBorders>
            <w:hideMark/>
          </w:tcPr>
          <w:p w:rsidR="00496DE8" w:rsidRPr="004459F7" w:rsidRDefault="00496DE8" w:rsidP="008F1E5F">
            <w:pPr>
              <w:spacing w:after="120" w:line="256" w:lineRule="auto"/>
              <w:ind w:left="72"/>
              <w:rPr>
                <w:rFonts w:ascii="Arial" w:hAnsi="Arial" w:cs="Arial"/>
                <w:b/>
                <w:bCs/>
                <w:sz w:val="20"/>
                <w:szCs w:val="20"/>
                <w:lang w:eastAsia="en-US"/>
              </w:rPr>
            </w:pPr>
            <w:r w:rsidRPr="004459F7">
              <w:rPr>
                <w:rFonts w:ascii="Arial" w:hAnsi="Arial" w:cs="Arial"/>
                <w:b/>
                <w:bCs/>
                <w:sz w:val="20"/>
                <w:szCs w:val="20"/>
                <w:lang w:eastAsia="en-US"/>
              </w:rPr>
              <w:t>początek</w:t>
            </w:r>
          </w:p>
          <w:p w:rsidR="00496DE8" w:rsidRPr="004459F7" w:rsidRDefault="00496DE8" w:rsidP="008F1E5F">
            <w:pPr>
              <w:spacing w:after="120" w:line="256" w:lineRule="auto"/>
              <w:ind w:left="72"/>
              <w:rPr>
                <w:rFonts w:ascii="Arial" w:hAnsi="Arial" w:cs="Arial"/>
                <w:b/>
                <w:bCs/>
                <w:sz w:val="20"/>
                <w:szCs w:val="20"/>
                <w:lang w:eastAsia="en-US"/>
              </w:rPr>
            </w:pPr>
            <w:r w:rsidRPr="004459F7">
              <w:rPr>
                <w:rFonts w:ascii="Arial" w:hAnsi="Arial" w:cs="Arial"/>
                <w:b/>
                <w:bCs/>
                <w:sz w:val="20"/>
                <w:szCs w:val="20"/>
                <w:lang w:eastAsia="en-US"/>
              </w:rPr>
              <w:t>dzień/ miesiąc/ rok</w:t>
            </w:r>
          </w:p>
        </w:tc>
        <w:tc>
          <w:tcPr>
            <w:tcW w:w="1559" w:type="dxa"/>
            <w:tcBorders>
              <w:top w:val="single" w:sz="4" w:space="0" w:color="auto"/>
              <w:left w:val="single" w:sz="4" w:space="0" w:color="auto"/>
              <w:bottom w:val="single" w:sz="4" w:space="0" w:color="auto"/>
              <w:right w:val="single" w:sz="4" w:space="0" w:color="auto"/>
            </w:tcBorders>
            <w:hideMark/>
          </w:tcPr>
          <w:p w:rsidR="00496DE8" w:rsidRPr="004459F7" w:rsidRDefault="00496DE8" w:rsidP="008F1E5F">
            <w:pPr>
              <w:spacing w:after="120" w:line="256" w:lineRule="auto"/>
              <w:ind w:left="72"/>
              <w:rPr>
                <w:rFonts w:ascii="Arial" w:hAnsi="Arial" w:cs="Arial"/>
                <w:b/>
                <w:bCs/>
                <w:sz w:val="20"/>
                <w:szCs w:val="20"/>
                <w:lang w:eastAsia="en-US"/>
              </w:rPr>
            </w:pPr>
            <w:r w:rsidRPr="004459F7">
              <w:rPr>
                <w:rFonts w:ascii="Arial" w:hAnsi="Arial" w:cs="Arial"/>
                <w:b/>
                <w:bCs/>
                <w:sz w:val="20"/>
                <w:szCs w:val="20"/>
                <w:lang w:eastAsia="en-US"/>
              </w:rPr>
              <w:t>koniec</w:t>
            </w:r>
          </w:p>
          <w:p w:rsidR="00496DE8" w:rsidRPr="004459F7" w:rsidRDefault="00496DE8" w:rsidP="008F1E5F">
            <w:pPr>
              <w:spacing w:after="120" w:line="256" w:lineRule="auto"/>
              <w:ind w:left="72"/>
              <w:rPr>
                <w:rFonts w:ascii="Arial" w:hAnsi="Arial" w:cs="Arial"/>
                <w:b/>
                <w:bCs/>
                <w:sz w:val="20"/>
                <w:szCs w:val="20"/>
                <w:lang w:eastAsia="en-US"/>
              </w:rPr>
            </w:pPr>
            <w:r w:rsidRPr="004459F7">
              <w:rPr>
                <w:rFonts w:ascii="Arial" w:hAnsi="Arial" w:cs="Arial"/>
                <w:b/>
                <w:bCs/>
                <w:sz w:val="20"/>
                <w:szCs w:val="20"/>
                <w:lang w:eastAsia="en-US"/>
              </w:rPr>
              <w:t>dzień/ miesiąc/ rok</w:t>
            </w:r>
          </w:p>
        </w:tc>
      </w:tr>
      <w:tr w:rsidR="00496DE8" w:rsidRPr="004459F7" w:rsidTr="00496DE8">
        <w:trPr>
          <w:trHeight w:val="256"/>
        </w:trPr>
        <w:tc>
          <w:tcPr>
            <w:tcW w:w="2132" w:type="dxa"/>
            <w:tcBorders>
              <w:top w:val="single" w:sz="4" w:space="0" w:color="auto"/>
              <w:left w:val="single" w:sz="4" w:space="0" w:color="auto"/>
              <w:bottom w:val="single" w:sz="4" w:space="0" w:color="auto"/>
              <w:right w:val="single" w:sz="4" w:space="0" w:color="auto"/>
            </w:tcBorders>
            <w:hideMark/>
          </w:tcPr>
          <w:p w:rsidR="00496DE8" w:rsidRPr="004459F7" w:rsidRDefault="00496DE8">
            <w:pPr>
              <w:spacing w:after="120" w:line="256" w:lineRule="auto"/>
              <w:ind w:left="993" w:hanging="993"/>
              <w:jc w:val="both"/>
              <w:rPr>
                <w:rFonts w:ascii="Arial" w:hAnsi="Arial" w:cs="Arial"/>
                <w:b/>
                <w:i/>
                <w:spacing w:val="4"/>
                <w:sz w:val="16"/>
                <w:szCs w:val="16"/>
                <w:lang w:eastAsia="en-US"/>
              </w:rPr>
            </w:pPr>
            <w:r w:rsidRPr="004459F7">
              <w:rPr>
                <w:rFonts w:ascii="Arial" w:hAnsi="Arial" w:cs="Arial"/>
                <w:b/>
                <w:i/>
                <w:spacing w:val="4"/>
                <w:sz w:val="16"/>
                <w:szCs w:val="16"/>
                <w:lang w:eastAsia="en-US"/>
              </w:rPr>
              <w:t>1</w:t>
            </w:r>
          </w:p>
        </w:tc>
        <w:tc>
          <w:tcPr>
            <w:tcW w:w="1927" w:type="dxa"/>
            <w:tcBorders>
              <w:top w:val="single" w:sz="4" w:space="0" w:color="auto"/>
              <w:left w:val="single" w:sz="4" w:space="0" w:color="auto"/>
              <w:bottom w:val="single" w:sz="4" w:space="0" w:color="auto"/>
              <w:right w:val="single" w:sz="4" w:space="0" w:color="auto"/>
            </w:tcBorders>
            <w:hideMark/>
          </w:tcPr>
          <w:p w:rsidR="00496DE8" w:rsidRPr="004459F7" w:rsidRDefault="00496DE8">
            <w:pPr>
              <w:spacing w:after="120" w:line="256" w:lineRule="auto"/>
              <w:ind w:left="993" w:hanging="993"/>
              <w:jc w:val="both"/>
              <w:rPr>
                <w:rFonts w:ascii="Arial" w:hAnsi="Arial" w:cs="Arial"/>
                <w:b/>
                <w:i/>
                <w:spacing w:val="4"/>
                <w:sz w:val="16"/>
                <w:szCs w:val="16"/>
                <w:lang w:eastAsia="en-US"/>
              </w:rPr>
            </w:pPr>
            <w:r w:rsidRPr="004459F7">
              <w:rPr>
                <w:rFonts w:ascii="Arial" w:hAnsi="Arial" w:cs="Arial"/>
                <w:b/>
                <w:i/>
                <w:spacing w:val="4"/>
                <w:sz w:val="16"/>
                <w:szCs w:val="16"/>
                <w:lang w:eastAsia="en-US"/>
              </w:rPr>
              <w:t>2</w:t>
            </w:r>
          </w:p>
        </w:tc>
        <w:tc>
          <w:tcPr>
            <w:tcW w:w="2704" w:type="dxa"/>
            <w:tcBorders>
              <w:top w:val="single" w:sz="4" w:space="0" w:color="auto"/>
              <w:left w:val="single" w:sz="4" w:space="0" w:color="auto"/>
              <w:bottom w:val="single" w:sz="4" w:space="0" w:color="auto"/>
              <w:right w:val="single" w:sz="4" w:space="0" w:color="auto"/>
            </w:tcBorders>
            <w:hideMark/>
          </w:tcPr>
          <w:p w:rsidR="00496DE8" w:rsidRPr="004459F7" w:rsidRDefault="00496DE8">
            <w:pPr>
              <w:spacing w:after="120" w:line="256" w:lineRule="auto"/>
              <w:ind w:left="993" w:hanging="993"/>
              <w:jc w:val="both"/>
              <w:rPr>
                <w:rFonts w:ascii="Arial" w:hAnsi="Arial" w:cs="Arial"/>
                <w:b/>
                <w:i/>
                <w:spacing w:val="4"/>
                <w:sz w:val="16"/>
                <w:szCs w:val="16"/>
                <w:lang w:eastAsia="en-US"/>
              </w:rPr>
            </w:pPr>
            <w:r w:rsidRPr="004459F7">
              <w:rPr>
                <w:rFonts w:ascii="Arial" w:hAnsi="Arial" w:cs="Arial"/>
                <w:b/>
                <w:i/>
                <w:spacing w:val="4"/>
                <w:sz w:val="16"/>
                <w:szCs w:val="16"/>
                <w:lang w:eastAsia="en-US"/>
              </w:rPr>
              <w:t>3</w:t>
            </w:r>
          </w:p>
        </w:tc>
        <w:tc>
          <w:tcPr>
            <w:tcW w:w="1317" w:type="dxa"/>
            <w:tcBorders>
              <w:top w:val="single" w:sz="4" w:space="0" w:color="auto"/>
              <w:left w:val="single" w:sz="4" w:space="0" w:color="auto"/>
              <w:bottom w:val="single" w:sz="4" w:space="0" w:color="auto"/>
              <w:right w:val="single" w:sz="4" w:space="0" w:color="auto"/>
            </w:tcBorders>
            <w:hideMark/>
          </w:tcPr>
          <w:p w:rsidR="00496DE8" w:rsidRPr="004459F7" w:rsidRDefault="00496DE8">
            <w:pPr>
              <w:spacing w:after="120" w:line="256" w:lineRule="auto"/>
              <w:ind w:left="993" w:hanging="993"/>
              <w:jc w:val="both"/>
              <w:rPr>
                <w:rFonts w:ascii="Arial" w:hAnsi="Arial" w:cs="Arial"/>
                <w:b/>
                <w:i/>
                <w:spacing w:val="4"/>
                <w:sz w:val="16"/>
                <w:szCs w:val="16"/>
                <w:lang w:eastAsia="en-US"/>
              </w:rPr>
            </w:pPr>
            <w:r w:rsidRPr="004459F7">
              <w:rPr>
                <w:rFonts w:ascii="Arial" w:hAnsi="Arial" w:cs="Arial"/>
                <w:b/>
                <w:i/>
                <w:spacing w:val="4"/>
                <w:sz w:val="16"/>
                <w:szCs w:val="16"/>
                <w:lang w:eastAsia="en-US"/>
              </w:rPr>
              <w:t>4</w:t>
            </w:r>
          </w:p>
        </w:tc>
        <w:tc>
          <w:tcPr>
            <w:tcW w:w="1559" w:type="dxa"/>
            <w:tcBorders>
              <w:top w:val="single" w:sz="4" w:space="0" w:color="auto"/>
              <w:left w:val="single" w:sz="4" w:space="0" w:color="auto"/>
              <w:bottom w:val="single" w:sz="4" w:space="0" w:color="auto"/>
              <w:right w:val="single" w:sz="4" w:space="0" w:color="auto"/>
            </w:tcBorders>
            <w:hideMark/>
          </w:tcPr>
          <w:p w:rsidR="00496DE8" w:rsidRPr="004459F7" w:rsidRDefault="00496DE8">
            <w:pPr>
              <w:spacing w:after="120" w:line="256" w:lineRule="auto"/>
              <w:ind w:left="993" w:hanging="993"/>
              <w:jc w:val="both"/>
              <w:rPr>
                <w:rFonts w:ascii="Arial" w:hAnsi="Arial" w:cs="Arial"/>
                <w:b/>
                <w:i/>
                <w:spacing w:val="4"/>
                <w:sz w:val="16"/>
                <w:szCs w:val="16"/>
                <w:lang w:eastAsia="en-US"/>
              </w:rPr>
            </w:pPr>
            <w:r w:rsidRPr="004459F7">
              <w:rPr>
                <w:rFonts w:ascii="Arial" w:hAnsi="Arial" w:cs="Arial"/>
                <w:b/>
                <w:i/>
                <w:spacing w:val="4"/>
                <w:sz w:val="16"/>
                <w:szCs w:val="16"/>
                <w:lang w:eastAsia="en-US"/>
              </w:rPr>
              <w:t>5</w:t>
            </w:r>
          </w:p>
        </w:tc>
      </w:tr>
      <w:tr w:rsidR="00496DE8" w:rsidRPr="004459F7" w:rsidTr="00496DE8">
        <w:trPr>
          <w:trHeight w:val="736"/>
        </w:trPr>
        <w:tc>
          <w:tcPr>
            <w:tcW w:w="2132"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1927"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2704"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1317"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1559"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r>
      <w:tr w:rsidR="00496DE8" w:rsidRPr="004459F7" w:rsidTr="00496DE8">
        <w:trPr>
          <w:trHeight w:val="736"/>
        </w:trPr>
        <w:tc>
          <w:tcPr>
            <w:tcW w:w="2132"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1927"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2704"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1317"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1559"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r>
    </w:tbl>
    <w:p w:rsidR="00496DE8" w:rsidRPr="004459F7" w:rsidRDefault="00496DE8" w:rsidP="00496DE8">
      <w:pPr>
        <w:spacing w:after="120"/>
        <w:ind w:left="993" w:hanging="993"/>
        <w:jc w:val="both"/>
        <w:rPr>
          <w:rFonts w:ascii="Arial" w:hAnsi="Arial" w:cs="Arial"/>
          <w:b/>
          <w:i/>
          <w:spacing w:val="4"/>
          <w:sz w:val="16"/>
          <w:szCs w:val="16"/>
          <w:u w:val="words"/>
        </w:rPr>
      </w:pPr>
      <w:r w:rsidRPr="004459F7">
        <w:rPr>
          <w:rFonts w:ascii="Arial" w:hAnsi="Arial" w:cs="Arial"/>
          <w:b/>
          <w:i/>
          <w:spacing w:val="4"/>
          <w:sz w:val="16"/>
          <w:szCs w:val="16"/>
          <w:u w:val="words"/>
        </w:rPr>
        <w:t>UWAGA</w:t>
      </w:r>
    </w:p>
    <w:p w:rsidR="00496DE8" w:rsidRPr="004459F7" w:rsidRDefault="00496DE8" w:rsidP="00D86818">
      <w:pPr>
        <w:numPr>
          <w:ilvl w:val="0"/>
          <w:numId w:val="16"/>
        </w:numPr>
        <w:tabs>
          <w:tab w:val="num" w:pos="709"/>
        </w:tabs>
        <w:spacing w:after="120"/>
        <w:ind w:left="709" w:hanging="709"/>
        <w:jc w:val="both"/>
        <w:rPr>
          <w:rFonts w:ascii="Arial" w:hAnsi="Arial" w:cs="Arial"/>
          <w:i/>
          <w:spacing w:val="4"/>
          <w:sz w:val="16"/>
          <w:szCs w:val="16"/>
        </w:rPr>
      </w:pPr>
      <w:r w:rsidRPr="004459F7">
        <w:rPr>
          <w:rFonts w:ascii="Arial" w:hAnsi="Arial" w:cs="Arial"/>
          <w:i/>
          <w:spacing w:val="4"/>
          <w:sz w:val="16"/>
          <w:szCs w:val="16"/>
        </w:rPr>
        <w:t xml:space="preserve">Załączamy dowody potwierdzające, że wskazane w wykazie </w:t>
      </w:r>
      <w:r w:rsidR="008F1E5F">
        <w:rPr>
          <w:rFonts w:ascii="Arial" w:hAnsi="Arial" w:cs="Arial"/>
          <w:i/>
          <w:spacing w:val="4"/>
          <w:sz w:val="16"/>
          <w:szCs w:val="16"/>
        </w:rPr>
        <w:t>usługi</w:t>
      </w:r>
      <w:r w:rsidRPr="004459F7">
        <w:rPr>
          <w:rFonts w:ascii="Arial" w:hAnsi="Arial" w:cs="Arial"/>
          <w:i/>
          <w:spacing w:val="4"/>
          <w:sz w:val="16"/>
          <w:szCs w:val="16"/>
        </w:rPr>
        <w:t xml:space="preserve"> zostały wykonane należycie.</w:t>
      </w:r>
    </w:p>
    <w:p w:rsidR="00496DE8" w:rsidRPr="004459F7" w:rsidRDefault="00496DE8" w:rsidP="00D86818">
      <w:pPr>
        <w:numPr>
          <w:ilvl w:val="0"/>
          <w:numId w:val="16"/>
        </w:numPr>
        <w:tabs>
          <w:tab w:val="num" w:pos="709"/>
        </w:tabs>
        <w:spacing w:after="120"/>
        <w:ind w:left="709" w:hanging="709"/>
        <w:jc w:val="both"/>
        <w:rPr>
          <w:rFonts w:ascii="Arial" w:hAnsi="Arial" w:cs="Arial"/>
          <w:i/>
          <w:spacing w:val="4"/>
          <w:sz w:val="16"/>
          <w:szCs w:val="16"/>
        </w:rPr>
      </w:pPr>
      <w:r w:rsidRPr="004459F7">
        <w:rPr>
          <w:rFonts w:ascii="Arial" w:hAnsi="Arial" w:cs="Arial"/>
          <w:i/>
          <w:iCs/>
          <w:spacing w:val="4"/>
          <w:sz w:val="16"/>
          <w:szCs w:val="16"/>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496DE8" w:rsidRPr="004459F7" w:rsidRDefault="00496DE8" w:rsidP="00496DE8">
      <w:pPr>
        <w:spacing w:after="120"/>
        <w:ind w:left="993" w:hanging="993"/>
        <w:jc w:val="both"/>
        <w:rPr>
          <w:rFonts w:ascii="Arial" w:hAnsi="Arial" w:cs="Arial"/>
          <w:i/>
          <w:spacing w:val="4"/>
          <w:sz w:val="16"/>
          <w:szCs w:val="16"/>
        </w:rPr>
      </w:pPr>
    </w:p>
    <w:p w:rsidR="00496DE8" w:rsidRPr="004459F7" w:rsidRDefault="00496DE8" w:rsidP="00496DE8">
      <w:pPr>
        <w:spacing w:after="120"/>
        <w:ind w:left="993" w:hanging="993"/>
        <w:jc w:val="both"/>
        <w:rPr>
          <w:rFonts w:ascii="Arial" w:hAnsi="Arial" w:cs="Arial"/>
          <w:i/>
          <w:spacing w:val="4"/>
          <w:sz w:val="16"/>
          <w:szCs w:val="16"/>
        </w:rPr>
      </w:pPr>
    </w:p>
    <w:p w:rsidR="00496DE8" w:rsidRPr="004459F7" w:rsidRDefault="00496DE8" w:rsidP="00496DE8">
      <w:pPr>
        <w:spacing w:after="120"/>
        <w:ind w:left="993" w:hanging="993"/>
        <w:jc w:val="both"/>
        <w:rPr>
          <w:rFonts w:ascii="Arial" w:hAnsi="Arial" w:cs="Arial"/>
          <w:i/>
          <w:spacing w:val="4"/>
          <w:sz w:val="16"/>
          <w:szCs w:val="16"/>
        </w:rPr>
      </w:pPr>
      <w:r w:rsidRPr="004459F7">
        <w:rPr>
          <w:rFonts w:ascii="Arial" w:hAnsi="Arial" w:cs="Arial"/>
          <w:i/>
          <w:spacing w:val="4"/>
          <w:sz w:val="16"/>
          <w:szCs w:val="16"/>
        </w:rPr>
        <w:t>__________________ dnia __ __ roku                                           ______________________________</w:t>
      </w:r>
    </w:p>
    <w:p w:rsidR="00496DE8" w:rsidRPr="004459F7" w:rsidRDefault="00496DE8" w:rsidP="00496DE8">
      <w:pPr>
        <w:spacing w:after="120"/>
        <w:jc w:val="both"/>
        <w:rPr>
          <w:rFonts w:ascii="Arial" w:hAnsi="Arial" w:cs="Arial"/>
          <w:i/>
          <w:spacing w:val="4"/>
          <w:sz w:val="16"/>
          <w:szCs w:val="16"/>
        </w:rPr>
      </w:pPr>
      <w:r w:rsidRPr="004459F7">
        <w:rPr>
          <w:rFonts w:ascii="Arial" w:hAnsi="Arial" w:cs="Arial"/>
          <w:i/>
          <w:spacing w:val="4"/>
          <w:sz w:val="16"/>
          <w:szCs w:val="16"/>
        </w:rPr>
        <w:t xml:space="preserve">                                                                                                (podpis Wykonawcy/Pełnomocnika)</w:t>
      </w:r>
    </w:p>
    <w:p w:rsidR="00496DE8" w:rsidRDefault="00496DE8">
      <w:pPr>
        <w:spacing w:after="160" w:line="259" w:lineRule="auto"/>
        <w:rPr>
          <w:rStyle w:val="tekstdokbold"/>
          <w:rFonts w:ascii="Arial" w:hAnsi="Arial" w:cs="Arial"/>
          <w:bCs w:val="0"/>
          <w:sz w:val="20"/>
          <w:szCs w:val="20"/>
        </w:rPr>
      </w:pPr>
    </w:p>
    <w:p w:rsidR="004459F7" w:rsidRDefault="004459F7" w:rsidP="00B6747D">
      <w:pPr>
        <w:spacing w:after="160" w:line="259" w:lineRule="auto"/>
        <w:jc w:val="center"/>
        <w:rPr>
          <w:rStyle w:val="tekstdokbold"/>
          <w:rFonts w:ascii="Arial" w:hAnsi="Arial" w:cs="Arial"/>
          <w:bCs w:val="0"/>
          <w:sz w:val="20"/>
          <w:szCs w:val="20"/>
        </w:rPr>
      </w:pPr>
    </w:p>
    <w:p w:rsidR="004459F7" w:rsidRDefault="004459F7" w:rsidP="00B6747D">
      <w:pPr>
        <w:spacing w:after="160" w:line="259" w:lineRule="auto"/>
        <w:jc w:val="center"/>
        <w:rPr>
          <w:rStyle w:val="tekstdokbold"/>
          <w:rFonts w:ascii="Arial" w:hAnsi="Arial" w:cs="Arial"/>
          <w:bCs w:val="0"/>
          <w:sz w:val="20"/>
          <w:szCs w:val="20"/>
        </w:rPr>
      </w:pPr>
    </w:p>
    <w:p w:rsidR="004459F7" w:rsidRDefault="004459F7" w:rsidP="00B6747D">
      <w:pPr>
        <w:spacing w:after="160" w:line="259" w:lineRule="auto"/>
        <w:jc w:val="center"/>
        <w:rPr>
          <w:rStyle w:val="tekstdokbold"/>
          <w:rFonts w:ascii="Arial" w:hAnsi="Arial" w:cs="Arial"/>
          <w:bCs w:val="0"/>
          <w:sz w:val="20"/>
          <w:szCs w:val="20"/>
        </w:rPr>
      </w:pPr>
    </w:p>
    <w:p w:rsidR="004459F7" w:rsidRDefault="004459F7" w:rsidP="00B6747D">
      <w:pPr>
        <w:spacing w:after="160" w:line="259" w:lineRule="auto"/>
        <w:jc w:val="center"/>
        <w:rPr>
          <w:rStyle w:val="tekstdokbold"/>
          <w:rFonts w:ascii="Arial" w:hAnsi="Arial" w:cs="Arial"/>
          <w:bCs w:val="0"/>
          <w:sz w:val="20"/>
          <w:szCs w:val="20"/>
        </w:rPr>
      </w:pPr>
    </w:p>
    <w:p w:rsidR="004459F7" w:rsidRDefault="004459F7" w:rsidP="00B6747D">
      <w:pPr>
        <w:spacing w:after="160" w:line="259" w:lineRule="auto"/>
        <w:jc w:val="center"/>
        <w:rPr>
          <w:rStyle w:val="tekstdokbold"/>
          <w:rFonts w:ascii="Arial" w:hAnsi="Arial" w:cs="Arial"/>
          <w:bCs w:val="0"/>
          <w:sz w:val="20"/>
          <w:szCs w:val="20"/>
        </w:rPr>
      </w:pPr>
    </w:p>
    <w:p w:rsidR="009B756E" w:rsidRDefault="009B756E" w:rsidP="00065FA8">
      <w:pPr>
        <w:spacing w:after="160" w:line="259" w:lineRule="auto"/>
        <w:jc w:val="center"/>
        <w:rPr>
          <w:rStyle w:val="tekstdokbold"/>
          <w:rFonts w:ascii="Arial" w:hAnsi="Arial" w:cs="Arial"/>
          <w:bCs w:val="0"/>
          <w:sz w:val="20"/>
          <w:szCs w:val="20"/>
        </w:rPr>
      </w:pPr>
    </w:p>
    <w:p w:rsidR="009B756E" w:rsidRDefault="009B756E" w:rsidP="00065FA8">
      <w:pPr>
        <w:spacing w:after="160" w:line="259" w:lineRule="auto"/>
        <w:jc w:val="center"/>
        <w:rPr>
          <w:rStyle w:val="tekstdokbold"/>
          <w:rFonts w:ascii="Arial" w:hAnsi="Arial" w:cs="Arial"/>
          <w:bCs w:val="0"/>
          <w:sz w:val="20"/>
          <w:szCs w:val="20"/>
        </w:rPr>
      </w:pPr>
    </w:p>
    <w:p w:rsidR="009B756E" w:rsidRDefault="009B756E" w:rsidP="00065FA8">
      <w:pPr>
        <w:spacing w:after="160" w:line="259" w:lineRule="auto"/>
        <w:jc w:val="center"/>
        <w:rPr>
          <w:rStyle w:val="tekstdokbold"/>
          <w:rFonts w:ascii="Arial" w:hAnsi="Arial" w:cs="Arial"/>
          <w:bCs w:val="0"/>
          <w:sz w:val="20"/>
          <w:szCs w:val="20"/>
        </w:rPr>
      </w:pPr>
    </w:p>
    <w:p w:rsidR="00065FA8" w:rsidRDefault="00B6747D" w:rsidP="00065FA8">
      <w:pPr>
        <w:spacing w:after="160" w:line="259" w:lineRule="auto"/>
        <w:jc w:val="center"/>
        <w:rPr>
          <w:rStyle w:val="tekstdokbold"/>
          <w:rFonts w:ascii="Arial" w:hAnsi="Arial" w:cs="Arial"/>
          <w:bCs w:val="0"/>
          <w:sz w:val="20"/>
          <w:szCs w:val="20"/>
        </w:rPr>
      </w:pPr>
      <w:r w:rsidRPr="0059285C">
        <w:rPr>
          <w:rStyle w:val="tekstdokbold"/>
          <w:rFonts w:ascii="Arial" w:hAnsi="Arial" w:cs="Arial"/>
          <w:bCs w:val="0"/>
          <w:sz w:val="20"/>
          <w:szCs w:val="20"/>
        </w:rPr>
        <w:lastRenderedPageBreak/>
        <w:t>Tom II</w:t>
      </w:r>
    </w:p>
    <w:p w:rsidR="00100BB5" w:rsidRDefault="009B756E" w:rsidP="00F6297C">
      <w:pPr>
        <w:spacing w:after="160" w:line="259" w:lineRule="auto"/>
        <w:jc w:val="center"/>
        <w:rPr>
          <w:rStyle w:val="tekstdokbold"/>
          <w:rFonts w:ascii="Arial" w:hAnsi="Arial" w:cs="Arial"/>
          <w:bCs w:val="0"/>
          <w:sz w:val="20"/>
          <w:szCs w:val="18"/>
        </w:rPr>
      </w:pPr>
      <w:r>
        <w:rPr>
          <w:rStyle w:val="tekstdokbold"/>
          <w:rFonts w:ascii="Arial" w:hAnsi="Arial" w:cs="Arial"/>
          <w:bCs w:val="0"/>
          <w:sz w:val="20"/>
          <w:szCs w:val="18"/>
        </w:rPr>
        <w:t>WZÓR UMOWY</w:t>
      </w:r>
    </w:p>
    <w:p w:rsidR="00065FA8" w:rsidRDefault="00065FA8">
      <w:pPr>
        <w:spacing w:after="160" w:line="259" w:lineRule="auto"/>
        <w:rPr>
          <w:rStyle w:val="tekstdokbold"/>
          <w:rFonts w:ascii="Arial" w:hAnsi="Arial" w:cs="Arial"/>
          <w:bCs w:val="0"/>
          <w:sz w:val="20"/>
          <w:szCs w:val="18"/>
        </w:rPr>
      </w:pPr>
      <w:r>
        <w:rPr>
          <w:rStyle w:val="tekstdokbold"/>
          <w:rFonts w:ascii="Arial" w:hAnsi="Arial" w:cs="Arial"/>
          <w:bCs w:val="0"/>
          <w:sz w:val="20"/>
          <w:szCs w:val="18"/>
        </w:rPr>
        <w:br w:type="page"/>
      </w:r>
    </w:p>
    <w:p w:rsidR="0054052E" w:rsidRPr="00065FA8" w:rsidRDefault="0054052E" w:rsidP="0054052E">
      <w:pPr>
        <w:jc w:val="center"/>
        <w:rPr>
          <w:rFonts w:ascii="Arial" w:hAnsi="Arial" w:cs="Arial"/>
          <w:b/>
          <w:bCs/>
          <w:sz w:val="20"/>
          <w:szCs w:val="20"/>
        </w:rPr>
      </w:pPr>
      <w:r w:rsidRPr="00065FA8">
        <w:rPr>
          <w:rFonts w:ascii="Arial" w:hAnsi="Arial" w:cs="Arial"/>
          <w:b/>
          <w:bCs/>
          <w:sz w:val="20"/>
          <w:szCs w:val="20"/>
        </w:rPr>
        <w:lastRenderedPageBreak/>
        <w:t>Umowa Nr DSF-II-0300-07/16</w:t>
      </w:r>
    </w:p>
    <w:p w:rsidR="003E3BCD" w:rsidRPr="003E3BCD" w:rsidRDefault="003E3BCD" w:rsidP="003E3BCD">
      <w:pPr>
        <w:rPr>
          <w:b/>
          <w:bCs/>
          <w:sz w:val="22"/>
          <w:szCs w:val="22"/>
        </w:rPr>
      </w:pPr>
    </w:p>
    <w:p w:rsidR="003E3BCD" w:rsidRPr="003E3BCD" w:rsidRDefault="003E3BCD" w:rsidP="003E3BCD">
      <w:pPr>
        <w:jc w:val="center"/>
        <w:rPr>
          <w:b/>
          <w:bCs/>
          <w:sz w:val="22"/>
          <w:szCs w:val="22"/>
        </w:rPr>
      </w:pPr>
    </w:p>
    <w:p w:rsidR="003E3BCD" w:rsidRPr="003E3BCD" w:rsidRDefault="003E3BCD" w:rsidP="003E3BCD">
      <w:pPr>
        <w:jc w:val="center"/>
        <w:rPr>
          <w:b/>
          <w:bCs/>
          <w:sz w:val="22"/>
          <w:szCs w:val="22"/>
        </w:rPr>
      </w:pPr>
    </w:p>
    <w:p w:rsidR="003E3BCD" w:rsidRPr="00C17119" w:rsidRDefault="003E3BCD" w:rsidP="003E3BCD">
      <w:pPr>
        <w:jc w:val="center"/>
        <w:rPr>
          <w:rFonts w:ascii="Arial" w:hAnsi="Arial" w:cs="Arial"/>
          <w:sz w:val="20"/>
          <w:szCs w:val="20"/>
        </w:rPr>
      </w:pPr>
      <w:r w:rsidRPr="00C17119">
        <w:rPr>
          <w:rFonts w:ascii="Arial" w:hAnsi="Arial" w:cs="Arial"/>
          <w:sz w:val="20"/>
          <w:szCs w:val="20"/>
        </w:rPr>
        <w:t>Wykonanie usługi opracowania wynikowych tablic statystycznych „Powrotność do przestępstwa osób dorosłych opuszczających zakłady karne i areszty śledcze w 2011 i 2012 r.” z bazy danych systemu teleinformatycznego Krajowego Rejestru Karnego za rok 2015 i 2016</w:t>
      </w:r>
    </w:p>
    <w:p w:rsidR="003E3BCD" w:rsidRPr="00C17119" w:rsidRDefault="003E3BCD" w:rsidP="003E3BCD">
      <w:pPr>
        <w:rPr>
          <w:rFonts w:ascii="Arial" w:hAnsi="Arial" w:cs="Arial"/>
          <w:sz w:val="20"/>
          <w:szCs w:val="20"/>
        </w:rPr>
      </w:pPr>
    </w:p>
    <w:p w:rsidR="003E3BCD" w:rsidRPr="00C17119" w:rsidRDefault="003E3BCD" w:rsidP="003E3BCD">
      <w:pPr>
        <w:rPr>
          <w:rFonts w:ascii="Arial" w:hAnsi="Arial" w:cs="Arial"/>
          <w:sz w:val="20"/>
          <w:szCs w:val="20"/>
        </w:rPr>
      </w:pPr>
    </w:p>
    <w:p w:rsidR="003E3BCD" w:rsidRPr="00C17119" w:rsidRDefault="003E3BCD" w:rsidP="003E3BCD">
      <w:pPr>
        <w:spacing w:line="360" w:lineRule="auto"/>
        <w:ind w:firstLine="708"/>
        <w:jc w:val="both"/>
        <w:rPr>
          <w:rFonts w:ascii="Arial" w:hAnsi="Arial" w:cs="Arial"/>
          <w:sz w:val="20"/>
          <w:szCs w:val="20"/>
        </w:rPr>
      </w:pPr>
      <w:r w:rsidRPr="00C17119">
        <w:rPr>
          <w:rFonts w:ascii="Arial" w:hAnsi="Arial" w:cs="Arial"/>
          <w:sz w:val="20"/>
          <w:szCs w:val="20"/>
        </w:rPr>
        <w:t xml:space="preserve">Zawarta w dniu      2016r., w Warszawie pomiędzy Skarbem Państwa - Ministrem Sprawiedliwości, Aleje Ujazdowskie 11, 00-950 Warszawa, zwanym dalej </w:t>
      </w:r>
      <w:r w:rsidRPr="00C17119">
        <w:rPr>
          <w:rFonts w:ascii="Arial" w:hAnsi="Arial" w:cs="Arial"/>
          <w:b/>
          <w:sz w:val="20"/>
          <w:szCs w:val="20"/>
        </w:rPr>
        <w:t>Zamawiającym</w:t>
      </w:r>
      <w:r w:rsidRPr="00C17119">
        <w:rPr>
          <w:rFonts w:ascii="Arial" w:hAnsi="Arial" w:cs="Arial"/>
          <w:sz w:val="20"/>
          <w:szCs w:val="20"/>
        </w:rPr>
        <w:t>,</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reprezentowanym przez:</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 xml:space="preserve">………………………………………………………….. </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a firmą</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 xml:space="preserve">  zwaną dalej </w:t>
      </w:r>
      <w:r w:rsidRPr="00C17119">
        <w:rPr>
          <w:rFonts w:ascii="Arial" w:hAnsi="Arial" w:cs="Arial"/>
          <w:b/>
          <w:sz w:val="20"/>
          <w:szCs w:val="20"/>
        </w:rPr>
        <w:t>Wykonawcą</w:t>
      </w:r>
      <w:r w:rsidRPr="00C17119">
        <w:rPr>
          <w:rFonts w:ascii="Arial" w:hAnsi="Arial" w:cs="Arial"/>
          <w:sz w:val="20"/>
          <w:szCs w:val="20"/>
        </w:rPr>
        <w:t>,</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 xml:space="preserve">reprezentowanym przez: </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 xml:space="preserve">………………………………………………………….. </w:t>
      </w: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 xml:space="preserve">w wyniku rozstrzygniętego postępowania o udzielenie zamówienia publicznego prowadzonego w trybie przetargu nieograniczonego zgodnie z przepisami ustawy z dnia 29 stycznia 2004r. Prawo zamówień publicznych (Dz. U. z 2015 r., poz. 2164 z </w:t>
      </w:r>
      <w:proofErr w:type="spellStart"/>
      <w:r w:rsidRPr="00C17119">
        <w:rPr>
          <w:rFonts w:ascii="Arial" w:hAnsi="Arial" w:cs="Arial"/>
          <w:sz w:val="20"/>
          <w:szCs w:val="20"/>
        </w:rPr>
        <w:t>późn</w:t>
      </w:r>
      <w:proofErr w:type="spellEnd"/>
      <w:r w:rsidRPr="00C17119">
        <w:rPr>
          <w:rFonts w:ascii="Arial" w:hAnsi="Arial" w:cs="Arial"/>
          <w:sz w:val="20"/>
          <w:szCs w:val="20"/>
        </w:rPr>
        <w:t xml:space="preserve">. zm.). </w:t>
      </w: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 1</w:t>
      </w:r>
    </w:p>
    <w:p w:rsidR="003E3BCD" w:rsidRPr="00C17119" w:rsidRDefault="003E3BCD" w:rsidP="003E3BCD">
      <w:pPr>
        <w:spacing w:line="360" w:lineRule="auto"/>
        <w:jc w:val="both"/>
        <w:rPr>
          <w:rFonts w:ascii="Arial" w:hAnsi="Arial" w:cs="Arial"/>
          <w:i/>
          <w:sz w:val="20"/>
          <w:szCs w:val="20"/>
        </w:rPr>
      </w:pPr>
      <w:r w:rsidRPr="00C17119">
        <w:rPr>
          <w:rFonts w:ascii="Arial" w:hAnsi="Arial" w:cs="Arial"/>
          <w:sz w:val="20"/>
          <w:szCs w:val="20"/>
        </w:rPr>
        <w:t>Zamawiający zleca, a Wykonawca przyjmuje do wykonania opracowanie wynikowych tablic statystycznych z Systemu Teleinformatycznego Krajowego Rejestru Karnego (ST KRK)</w:t>
      </w:r>
      <w:r w:rsidRPr="00C17119">
        <w:rPr>
          <w:rFonts w:ascii="Arial" w:hAnsi="Arial" w:cs="Arial"/>
          <w:sz w:val="20"/>
          <w:szCs w:val="20"/>
        </w:rPr>
        <w:br/>
        <w:t xml:space="preserve">za rok 2015 i rok 2016 według warunków opisanych w Opisie Przedmiotu Zamówienia (OPZ), stanowiącym integralną część umowy, za pomocą ….. </w:t>
      </w:r>
      <w:r w:rsidRPr="00C17119">
        <w:rPr>
          <w:rFonts w:ascii="Arial" w:hAnsi="Arial" w:cs="Arial"/>
          <w:i/>
          <w:sz w:val="20"/>
          <w:szCs w:val="20"/>
        </w:rPr>
        <w:t xml:space="preserve">(do uzupełnienie zgodnie z ofertą Wykonawcy za pomocą skryptów lub oprogramowania) </w:t>
      </w: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 2</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Zamawiający zobowiązany jest do:</w:t>
      </w:r>
    </w:p>
    <w:p w:rsidR="003E3BCD" w:rsidRPr="00C17119" w:rsidRDefault="003E3BCD" w:rsidP="003E3BCD">
      <w:pPr>
        <w:numPr>
          <w:ilvl w:val="0"/>
          <w:numId w:val="17"/>
        </w:numPr>
        <w:spacing w:line="360" w:lineRule="auto"/>
        <w:jc w:val="both"/>
        <w:rPr>
          <w:rFonts w:ascii="Arial" w:hAnsi="Arial" w:cs="Arial"/>
          <w:sz w:val="20"/>
          <w:szCs w:val="20"/>
        </w:rPr>
      </w:pPr>
      <w:r w:rsidRPr="00C17119">
        <w:rPr>
          <w:rFonts w:ascii="Arial" w:hAnsi="Arial" w:cs="Arial"/>
          <w:sz w:val="20"/>
          <w:szCs w:val="20"/>
        </w:rPr>
        <w:t>Udostępnienia Wykonawcy danych o osobach zawartych w bazach danych Systemu Teleinformatycznego Krajowego Rejestru Karnego w środowisku testowo-szkoleniowym.</w:t>
      </w:r>
    </w:p>
    <w:p w:rsidR="003E3BCD" w:rsidRPr="00C17119" w:rsidRDefault="003E3BCD" w:rsidP="003E3BCD">
      <w:pPr>
        <w:numPr>
          <w:ilvl w:val="0"/>
          <w:numId w:val="17"/>
        </w:numPr>
        <w:spacing w:line="360" w:lineRule="auto"/>
        <w:jc w:val="both"/>
        <w:rPr>
          <w:rFonts w:ascii="Arial" w:hAnsi="Arial" w:cs="Arial"/>
          <w:sz w:val="20"/>
          <w:szCs w:val="20"/>
        </w:rPr>
      </w:pPr>
      <w:r w:rsidRPr="00C17119">
        <w:rPr>
          <w:rFonts w:ascii="Arial" w:hAnsi="Arial" w:cs="Arial"/>
          <w:sz w:val="20"/>
          <w:szCs w:val="20"/>
        </w:rPr>
        <w:t xml:space="preserve">Zapewnienia Wykonawcy możliwości wykonania tablic statystycznych opisanych </w:t>
      </w:r>
      <w:r w:rsidRPr="00C17119">
        <w:rPr>
          <w:rFonts w:ascii="Arial" w:hAnsi="Arial" w:cs="Arial"/>
          <w:sz w:val="20"/>
          <w:szCs w:val="20"/>
        </w:rPr>
        <w:br/>
        <w:t>w §1 na sprzęcie komputerowym Krajowego Rejestru Karnego z wykorzystaniem licencji i urządzeń systemowych będących w dyspozycji Krajowego Rejestru Karnego –  z tym, że koszty papieru, materiałów eksploatacyjnych do drukarek, wymiennych nośników danych –  ponosi Wykonawca.</w:t>
      </w:r>
    </w:p>
    <w:p w:rsidR="003E3BCD" w:rsidRPr="00C17119" w:rsidRDefault="003E3BCD" w:rsidP="003E3BCD">
      <w:pPr>
        <w:numPr>
          <w:ilvl w:val="0"/>
          <w:numId w:val="17"/>
        </w:numPr>
        <w:spacing w:line="360" w:lineRule="auto"/>
        <w:jc w:val="both"/>
        <w:rPr>
          <w:rFonts w:ascii="Arial" w:hAnsi="Arial" w:cs="Arial"/>
          <w:sz w:val="20"/>
          <w:szCs w:val="20"/>
        </w:rPr>
      </w:pPr>
      <w:r w:rsidRPr="00C17119">
        <w:rPr>
          <w:rFonts w:ascii="Arial" w:hAnsi="Arial" w:cs="Arial"/>
          <w:sz w:val="20"/>
          <w:szCs w:val="20"/>
        </w:rPr>
        <w:t>Skorygowania przez Krajowy Rejestr Karny, dokumentów źródłowych, na podstawie raportów (wykazów) dostarczonych przez Wykonawcę w uzgodnieniu z Zamawiającym.</w:t>
      </w:r>
    </w:p>
    <w:p w:rsidR="003E3BCD" w:rsidRPr="00C17119" w:rsidRDefault="003E3BCD" w:rsidP="003E3BCD">
      <w:pPr>
        <w:spacing w:line="360" w:lineRule="auto"/>
        <w:ind w:left="360"/>
        <w:jc w:val="center"/>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 3</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 xml:space="preserve">Wykonawca zobowiązany jest do wykorzystywania udostępnionych mocy obliczeniowych </w:t>
      </w:r>
      <w:r w:rsidRPr="00C17119">
        <w:rPr>
          <w:rFonts w:ascii="Arial" w:hAnsi="Arial" w:cs="Arial"/>
          <w:sz w:val="20"/>
          <w:szCs w:val="20"/>
        </w:rPr>
        <w:br/>
        <w:t>w taki sposób by nie spowodować nieprawidłowego działania Systemu Teleinformatycznego Krajowego Rejestru Karnego  skutkującego  istotnym ograniczeniem wykorzystania ST KRK lub jego istotnej funkcjonalności do realizacji procesów biznesowych Biura Informacyjnego Krajowego Rejestru Karnego.</w:t>
      </w: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 4</w:t>
      </w:r>
    </w:p>
    <w:p w:rsidR="003E3BCD" w:rsidRPr="00C17119" w:rsidRDefault="003E3BCD" w:rsidP="003E3BCD">
      <w:pPr>
        <w:numPr>
          <w:ilvl w:val="0"/>
          <w:numId w:val="18"/>
        </w:numPr>
        <w:spacing w:line="360" w:lineRule="auto"/>
        <w:jc w:val="both"/>
        <w:rPr>
          <w:rFonts w:ascii="Arial" w:hAnsi="Arial" w:cs="Arial"/>
          <w:sz w:val="20"/>
          <w:szCs w:val="20"/>
        </w:rPr>
      </w:pPr>
      <w:r w:rsidRPr="00C17119">
        <w:rPr>
          <w:rFonts w:ascii="Arial" w:hAnsi="Arial" w:cs="Arial"/>
          <w:sz w:val="20"/>
          <w:szCs w:val="20"/>
        </w:rPr>
        <w:t>Informacje poufne – niezależnie od formy ich utrwalenia lub przekazania – to informacje Zamawiającego, które nie zostały podane do publicznej wiadomości, a zostały przekazane Wykonawcy w związku z realizacją Umowy, które Zamawiający oznaczył jako poufne lub w inny sposób poinformował Wykonawcę, że traktuje je jako poufne. Informacjami poufnymi są także informacje przekazane Wykonawcy w toku postępowania poprzedzającego zawarcie Umowy, oznaczone jako poufne. W szczególności są to  informacje w zakresie oprogramowania i danych gromadzonych za pomocą tego oprogramowania, w systemach informatycznych Zamawiającego.</w:t>
      </w:r>
    </w:p>
    <w:p w:rsidR="003E3BCD" w:rsidRPr="00C17119" w:rsidRDefault="003E3BCD" w:rsidP="003E3BCD">
      <w:pPr>
        <w:numPr>
          <w:ilvl w:val="0"/>
          <w:numId w:val="18"/>
        </w:numPr>
        <w:spacing w:line="360" w:lineRule="auto"/>
        <w:jc w:val="both"/>
        <w:rPr>
          <w:rFonts w:ascii="Arial" w:hAnsi="Arial" w:cs="Arial"/>
          <w:sz w:val="20"/>
          <w:szCs w:val="20"/>
        </w:rPr>
      </w:pPr>
      <w:r w:rsidRPr="00C17119">
        <w:rPr>
          <w:rFonts w:ascii="Arial" w:hAnsi="Arial" w:cs="Arial"/>
          <w:sz w:val="20"/>
          <w:szCs w:val="20"/>
        </w:rPr>
        <w:t>Dla uniknięcia wątpliwości Strony potwierdzają, że za Informacje poufne nie są uważane informacje, które Zamawiający jest zobowiązany ujawnić na mocy obowiązujących przepisów, w tym Prawa zamówień publicznych.</w:t>
      </w:r>
    </w:p>
    <w:p w:rsidR="003E3BCD" w:rsidRPr="00C17119" w:rsidRDefault="003E3BCD" w:rsidP="003E3BCD">
      <w:pPr>
        <w:numPr>
          <w:ilvl w:val="0"/>
          <w:numId w:val="18"/>
        </w:numPr>
        <w:spacing w:line="360" w:lineRule="auto"/>
        <w:jc w:val="both"/>
        <w:rPr>
          <w:rFonts w:ascii="Arial" w:hAnsi="Arial" w:cs="Arial"/>
          <w:sz w:val="20"/>
          <w:szCs w:val="20"/>
        </w:rPr>
      </w:pPr>
      <w:r w:rsidRPr="00C17119">
        <w:rPr>
          <w:rFonts w:ascii="Arial" w:hAnsi="Arial" w:cs="Arial"/>
          <w:sz w:val="20"/>
          <w:szCs w:val="20"/>
        </w:rPr>
        <w:t>Wykonawca zobowiązuje się:</w:t>
      </w:r>
    </w:p>
    <w:p w:rsidR="003E3BCD" w:rsidRPr="00C17119" w:rsidRDefault="003E3BCD" w:rsidP="003E3BCD">
      <w:pPr>
        <w:numPr>
          <w:ilvl w:val="0"/>
          <w:numId w:val="19"/>
        </w:numPr>
        <w:spacing w:after="200" w:line="360" w:lineRule="auto"/>
        <w:contextualSpacing/>
        <w:jc w:val="both"/>
        <w:rPr>
          <w:rFonts w:ascii="Arial" w:eastAsia="Calibri" w:hAnsi="Arial" w:cs="Arial"/>
          <w:sz w:val="20"/>
          <w:szCs w:val="20"/>
          <w:lang w:eastAsia="en-US"/>
        </w:rPr>
      </w:pPr>
      <w:r w:rsidRPr="00C17119">
        <w:rPr>
          <w:rFonts w:ascii="Arial" w:eastAsia="Calibri" w:hAnsi="Arial" w:cs="Arial"/>
          <w:sz w:val="20"/>
          <w:szCs w:val="20"/>
          <w:lang w:eastAsia="en-US"/>
        </w:rPr>
        <w:t>nie ujawniać Informacji poufnych innym podmiotom bez zgody Zamawiającego, udzielonej na piśmie pod rygorem nieważności;</w:t>
      </w:r>
    </w:p>
    <w:p w:rsidR="003E3BCD" w:rsidRPr="00C17119" w:rsidRDefault="003E3BCD" w:rsidP="003E3BCD">
      <w:pPr>
        <w:numPr>
          <w:ilvl w:val="0"/>
          <w:numId w:val="19"/>
        </w:numPr>
        <w:spacing w:after="200" w:line="360" w:lineRule="auto"/>
        <w:contextualSpacing/>
        <w:jc w:val="both"/>
        <w:rPr>
          <w:rFonts w:ascii="Arial" w:eastAsia="Calibri" w:hAnsi="Arial" w:cs="Arial"/>
          <w:sz w:val="20"/>
          <w:szCs w:val="20"/>
          <w:lang w:eastAsia="en-US"/>
        </w:rPr>
      </w:pPr>
      <w:r w:rsidRPr="00C17119">
        <w:rPr>
          <w:rFonts w:ascii="Arial" w:eastAsia="Calibri" w:hAnsi="Arial" w:cs="Arial"/>
          <w:sz w:val="20"/>
          <w:szCs w:val="20"/>
          <w:lang w:eastAsia="en-US"/>
        </w:rPr>
        <w:t>wykorzystywać Informacje poufne jedynie do potrzeb realizacji Umowy;</w:t>
      </w:r>
    </w:p>
    <w:p w:rsidR="003E3BCD" w:rsidRPr="00C17119" w:rsidRDefault="003E3BCD" w:rsidP="003E3BCD">
      <w:pPr>
        <w:numPr>
          <w:ilvl w:val="0"/>
          <w:numId w:val="19"/>
        </w:numPr>
        <w:spacing w:after="200" w:line="360" w:lineRule="auto"/>
        <w:contextualSpacing/>
        <w:jc w:val="both"/>
        <w:rPr>
          <w:rFonts w:ascii="Arial" w:eastAsia="Calibri" w:hAnsi="Arial" w:cs="Arial"/>
          <w:sz w:val="20"/>
          <w:szCs w:val="20"/>
          <w:lang w:eastAsia="en-US"/>
        </w:rPr>
      </w:pPr>
      <w:r w:rsidRPr="00C17119">
        <w:rPr>
          <w:rFonts w:ascii="Arial" w:eastAsia="Calibri" w:hAnsi="Arial" w:cs="Arial"/>
          <w:sz w:val="20"/>
          <w:szCs w:val="20"/>
          <w:lang w:eastAsia="en-US"/>
        </w:rPr>
        <w:t>nie powielać Informacji poufnych w zakresie szerszym, niż jest to potrzebne dla realizacji Umowy;</w:t>
      </w:r>
    </w:p>
    <w:p w:rsidR="003E3BCD" w:rsidRPr="00C17119" w:rsidRDefault="003E3BCD" w:rsidP="003E3BCD">
      <w:pPr>
        <w:numPr>
          <w:ilvl w:val="0"/>
          <w:numId w:val="19"/>
        </w:numPr>
        <w:spacing w:after="200" w:line="360" w:lineRule="auto"/>
        <w:contextualSpacing/>
        <w:jc w:val="both"/>
        <w:rPr>
          <w:rFonts w:ascii="Arial" w:eastAsia="Calibri" w:hAnsi="Arial" w:cs="Arial"/>
          <w:sz w:val="20"/>
          <w:szCs w:val="20"/>
          <w:lang w:eastAsia="en-US"/>
        </w:rPr>
      </w:pPr>
      <w:r w:rsidRPr="00C17119">
        <w:rPr>
          <w:rFonts w:ascii="Arial" w:eastAsia="Calibri" w:hAnsi="Arial" w:cs="Arial"/>
          <w:sz w:val="20"/>
          <w:szCs w:val="20"/>
          <w:lang w:eastAsia="en-US"/>
        </w:rPr>
        <w:t xml:space="preserve">zabezpieczać otrzymane Informacje poufne przed dostępem osób nieuprawnionych </w:t>
      </w:r>
      <w:r w:rsidRPr="00C17119">
        <w:rPr>
          <w:rFonts w:ascii="Arial" w:eastAsia="Calibri" w:hAnsi="Arial" w:cs="Arial"/>
          <w:sz w:val="20"/>
          <w:szCs w:val="20"/>
          <w:lang w:eastAsia="en-US"/>
        </w:rPr>
        <w:br/>
        <w:t>w stopniu niezbędnym do zachowania ich poufnego charakteru, ale przynajmniej w takim samym stopniu, jak postępuje wobec własnej tajemnicy przedsiębiorstwa.</w:t>
      </w:r>
    </w:p>
    <w:p w:rsidR="003E3BCD" w:rsidRPr="00C17119" w:rsidRDefault="003E3BCD" w:rsidP="003E3BCD">
      <w:pPr>
        <w:numPr>
          <w:ilvl w:val="0"/>
          <w:numId w:val="18"/>
        </w:numPr>
        <w:spacing w:line="360" w:lineRule="auto"/>
        <w:jc w:val="both"/>
        <w:rPr>
          <w:rFonts w:ascii="Arial" w:hAnsi="Arial" w:cs="Arial"/>
          <w:sz w:val="20"/>
          <w:szCs w:val="20"/>
        </w:rPr>
      </w:pPr>
      <w:r w:rsidRPr="00C17119">
        <w:rPr>
          <w:rFonts w:ascii="Arial" w:hAnsi="Arial" w:cs="Arial"/>
          <w:sz w:val="20"/>
          <w:szCs w:val="20"/>
        </w:rPr>
        <w:t>Wykonawca może, jeżeli jest to potrzebne do realizacji Umowy, udostępnić Informacje poufne personelowi Wykonawcy, przy czym korzystanie z Informacji poufnych przez personel nie może wykroczyć poza zakres, w jakim Wykonawca może z nich korzystać. Wykonawca zobowiąże te osoby do przestrzegania  poufności. Wykonawca jest odpow</w:t>
      </w:r>
      <w:r w:rsidR="001F61D4">
        <w:rPr>
          <w:rFonts w:ascii="Arial" w:hAnsi="Arial" w:cs="Arial"/>
          <w:sz w:val="20"/>
          <w:szCs w:val="20"/>
        </w:rPr>
        <w:t xml:space="preserve">iedzialny </w:t>
      </w:r>
      <w:r w:rsidRPr="00C17119">
        <w:rPr>
          <w:rFonts w:ascii="Arial" w:hAnsi="Arial" w:cs="Arial"/>
          <w:sz w:val="20"/>
          <w:szCs w:val="20"/>
        </w:rPr>
        <w:t>za naruszenia spowodowane przez takie osoby i podmioty.</w:t>
      </w:r>
    </w:p>
    <w:p w:rsidR="003E3BCD" w:rsidRPr="00C17119" w:rsidRDefault="003E3BCD" w:rsidP="003E3BCD">
      <w:pPr>
        <w:numPr>
          <w:ilvl w:val="0"/>
          <w:numId w:val="18"/>
        </w:numPr>
        <w:spacing w:line="360" w:lineRule="auto"/>
        <w:jc w:val="both"/>
        <w:rPr>
          <w:rFonts w:ascii="Arial" w:hAnsi="Arial" w:cs="Arial"/>
          <w:sz w:val="20"/>
          <w:szCs w:val="20"/>
        </w:rPr>
      </w:pPr>
      <w:r w:rsidRPr="00C17119">
        <w:rPr>
          <w:rFonts w:ascii="Arial" w:hAnsi="Arial" w:cs="Arial"/>
          <w:sz w:val="20"/>
          <w:szCs w:val="20"/>
        </w:rPr>
        <w:t>W przypadku rozwiązania Umowy (niezależnie od powodu rozwiązania) lub jej wygaśnięcia Wykonawca zobowiązuje się do niezwłocznego zwrotu w terminie 7 (słownie: siedmiu) dni materiałów zawierających Informacje poufne, a Informacje poufne przechowywane w wersji elektronicznej usunie ze swoich zasobów i nośników elektronicznych. Ten sam obowiązek będzie ciążył na osobach i podmiotach, o których mowa w poprzednim ustępie.</w:t>
      </w:r>
    </w:p>
    <w:p w:rsidR="003E3BCD" w:rsidRPr="00C17119" w:rsidRDefault="003E3BCD" w:rsidP="003E3BCD">
      <w:pPr>
        <w:numPr>
          <w:ilvl w:val="0"/>
          <w:numId w:val="18"/>
        </w:numPr>
        <w:spacing w:line="360" w:lineRule="auto"/>
        <w:jc w:val="both"/>
        <w:rPr>
          <w:rFonts w:ascii="Arial" w:hAnsi="Arial" w:cs="Arial"/>
          <w:sz w:val="20"/>
          <w:szCs w:val="20"/>
        </w:rPr>
      </w:pPr>
      <w:r w:rsidRPr="00C17119">
        <w:rPr>
          <w:rFonts w:ascii="Arial" w:hAnsi="Arial" w:cs="Arial"/>
          <w:sz w:val="20"/>
          <w:szCs w:val="20"/>
        </w:rPr>
        <w:t>Wykonawca na pisemne żądanie Zamawiającego zobowiązuje się do niezwłocznego zniszczenia materiałów zawierających Informacje poufne.</w:t>
      </w:r>
    </w:p>
    <w:p w:rsidR="003E3BCD" w:rsidRPr="00C17119" w:rsidRDefault="003E3BCD" w:rsidP="003E3BCD">
      <w:pPr>
        <w:numPr>
          <w:ilvl w:val="0"/>
          <w:numId w:val="18"/>
        </w:numPr>
        <w:spacing w:line="360" w:lineRule="auto"/>
        <w:jc w:val="both"/>
        <w:rPr>
          <w:rFonts w:ascii="Arial" w:hAnsi="Arial" w:cs="Arial"/>
          <w:sz w:val="20"/>
          <w:szCs w:val="20"/>
        </w:rPr>
      </w:pPr>
      <w:r w:rsidRPr="00C17119">
        <w:rPr>
          <w:rFonts w:ascii="Arial" w:hAnsi="Arial" w:cs="Arial"/>
          <w:sz w:val="20"/>
          <w:szCs w:val="20"/>
        </w:rPr>
        <w:lastRenderedPageBreak/>
        <w:t>Pracownicy Wykonawcy pracujący w systemie KRK muszą mieć poświadczenie bezpieczeństwa z klauzulą co najmniej "zastrzeżone", w przeciwnym razie nie zostaną dopuszczeni do pracy. Zamawiający będzie weryfikował u każdego pracownika Wykonawcy skierowanego do pracy w systemie KRK posiadane przez niego poświadczenie bezpieczeństwa z klauzulą co najmniej „zastrzeżone" przed dopuszczeniem do pracy. Poświadczenie bezpieczeństwa musi być wydane zgodnie z ustawą z dnia 5 sierpnia 2010 r. o ochronie informacji poufnych (</w:t>
      </w:r>
      <w:proofErr w:type="spellStart"/>
      <w:r w:rsidRPr="00C17119">
        <w:rPr>
          <w:rFonts w:ascii="Arial" w:hAnsi="Arial" w:cs="Arial"/>
          <w:sz w:val="20"/>
          <w:szCs w:val="20"/>
        </w:rPr>
        <w:t>Dz.U</w:t>
      </w:r>
      <w:proofErr w:type="spellEnd"/>
      <w:r w:rsidRPr="00C17119">
        <w:rPr>
          <w:rFonts w:ascii="Arial" w:hAnsi="Arial" w:cs="Arial"/>
          <w:sz w:val="20"/>
          <w:szCs w:val="20"/>
        </w:rPr>
        <w:t>. z 2016, poz. 1167).</w:t>
      </w: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 5</w:t>
      </w:r>
    </w:p>
    <w:p w:rsidR="003E3BCD" w:rsidRPr="00C17119" w:rsidRDefault="003E3BCD" w:rsidP="003E3BCD">
      <w:pPr>
        <w:numPr>
          <w:ilvl w:val="0"/>
          <w:numId w:val="20"/>
        </w:numPr>
        <w:spacing w:line="360" w:lineRule="auto"/>
        <w:ind w:hanging="357"/>
        <w:jc w:val="both"/>
        <w:rPr>
          <w:rFonts w:ascii="Arial" w:hAnsi="Arial" w:cs="Arial"/>
          <w:sz w:val="20"/>
          <w:szCs w:val="20"/>
          <w:lang w:eastAsia="en-US"/>
        </w:rPr>
      </w:pPr>
      <w:r w:rsidRPr="00C17119">
        <w:rPr>
          <w:rFonts w:ascii="Arial" w:hAnsi="Arial" w:cs="Arial"/>
          <w:sz w:val="20"/>
          <w:szCs w:val="20"/>
          <w:lang w:eastAsia="en-US"/>
        </w:rPr>
        <w:t>Wykonawca, pracownicy Wykonawcy i inne osoby skierowane do realizacji umowy zobowiązani są do:</w:t>
      </w:r>
    </w:p>
    <w:p w:rsidR="003E3BCD" w:rsidRPr="00C17119" w:rsidRDefault="003E3BCD" w:rsidP="003E3BCD">
      <w:pPr>
        <w:numPr>
          <w:ilvl w:val="0"/>
          <w:numId w:val="63"/>
        </w:numPr>
        <w:spacing w:line="360" w:lineRule="auto"/>
        <w:jc w:val="both"/>
        <w:rPr>
          <w:rFonts w:ascii="Arial" w:hAnsi="Arial" w:cs="Arial"/>
          <w:sz w:val="20"/>
          <w:szCs w:val="20"/>
          <w:lang w:eastAsia="en-US"/>
        </w:rPr>
      </w:pPr>
      <w:r w:rsidRPr="00C17119">
        <w:rPr>
          <w:rFonts w:ascii="Arial" w:hAnsi="Arial" w:cs="Arial"/>
          <w:sz w:val="20"/>
          <w:szCs w:val="20"/>
          <w:lang w:eastAsia="en-US"/>
        </w:rPr>
        <w:t xml:space="preserve">Przestrzegania przepisów ustawy o ochronie danych osobowych i ustawy </w:t>
      </w:r>
      <w:r w:rsidRPr="00C17119">
        <w:rPr>
          <w:rFonts w:ascii="Arial" w:hAnsi="Arial" w:cs="Arial"/>
          <w:sz w:val="20"/>
          <w:szCs w:val="20"/>
          <w:lang w:eastAsia="en-US"/>
        </w:rPr>
        <w:br/>
        <w:t>o statystyce publicznej.</w:t>
      </w:r>
    </w:p>
    <w:p w:rsidR="003E3BCD" w:rsidRPr="00C17119" w:rsidRDefault="003E3BCD" w:rsidP="003E3BCD">
      <w:pPr>
        <w:numPr>
          <w:ilvl w:val="0"/>
          <w:numId w:val="63"/>
        </w:numPr>
        <w:spacing w:line="360" w:lineRule="auto"/>
        <w:jc w:val="both"/>
        <w:rPr>
          <w:rFonts w:ascii="Arial" w:hAnsi="Arial" w:cs="Arial"/>
          <w:sz w:val="20"/>
          <w:szCs w:val="20"/>
          <w:lang w:eastAsia="en-US"/>
        </w:rPr>
      </w:pPr>
      <w:r w:rsidRPr="00C17119">
        <w:rPr>
          <w:rFonts w:ascii="Arial" w:hAnsi="Arial" w:cs="Arial"/>
          <w:sz w:val="20"/>
          <w:szCs w:val="20"/>
          <w:lang w:eastAsia="en-US"/>
        </w:rPr>
        <w:t>Umożliwienia wyznaczonym pracownikom Zamawiającego wglądu w materiały stanowiące podstawę realizacji umowy na każdym etapie jej wykonywania.</w:t>
      </w:r>
    </w:p>
    <w:p w:rsidR="003E3BCD" w:rsidRPr="00C17119" w:rsidRDefault="003E3BCD" w:rsidP="003E3BCD">
      <w:pPr>
        <w:numPr>
          <w:ilvl w:val="0"/>
          <w:numId w:val="20"/>
        </w:numPr>
        <w:spacing w:line="360" w:lineRule="auto"/>
        <w:jc w:val="both"/>
        <w:rPr>
          <w:rFonts w:ascii="Arial" w:hAnsi="Arial" w:cs="Arial"/>
          <w:sz w:val="20"/>
          <w:szCs w:val="20"/>
          <w:lang w:eastAsia="en-US"/>
        </w:rPr>
      </w:pPr>
      <w:r w:rsidRPr="00C17119">
        <w:rPr>
          <w:rFonts w:ascii="Arial" w:hAnsi="Arial" w:cs="Arial"/>
          <w:sz w:val="20"/>
          <w:szCs w:val="20"/>
          <w:lang w:eastAsia="en-US"/>
        </w:rPr>
        <w:t>Wykonawca zaangażuje specjalistów o kwalifikacjach i doświadczeniu gwarantującym należyte wykonanie przedmiotu Umowy, w szczególności wymienionych w wykazie osób, które będą wykonywać osobiście zamówienie, załączonym do oferty Wykonawcy i stanowiącym Załącznik  nr 2 do Umowy.</w:t>
      </w:r>
    </w:p>
    <w:p w:rsidR="003E3BCD" w:rsidRPr="00C17119" w:rsidRDefault="003E3BCD" w:rsidP="003E3BCD">
      <w:pPr>
        <w:numPr>
          <w:ilvl w:val="0"/>
          <w:numId w:val="20"/>
        </w:numPr>
        <w:spacing w:line="360" w:lineRule="auto"/>
        <w:ind w:hanging="357"/>
        <w:jc w:val="both"/>
        <w:rPr>
          <w:rFonts w:ascii="Arial" w:hAnsi="Arial" w:cs="Arial"/>
          <w:sz w:val="20"/>
          <w:szCs w:val="20"/>
        </w:rPr>
      </w:pPr>
      <w:r w:rsidRPr="00C17119">
        <w:rPr>
          <w:rFonts w:ascii="Arial" w:hAnsi="Arial" w:cs="Arial"/>
          <w:sz w:val="20"/>
          <w:szCs w:val="20"/>
        </w:rPr>
        <w:t>Osoby wymienione w wykazie osób określonym w ust. 4 mogą zostać zastąpione przy wykonywaniu Przedmiotu Umowy wyłącznie przez osoby spełniające wymagania określone w SIWZ oraz posiadające doświadczenie nie mniejsze niż osoby zastępowane. Osoby zastępujące Wykonawca zgłosi  Zamawiającemu na piśmie najpóźniej na 5 dni przed dniem, w którym lub od którego ma być wykonywane zastępstwo, wraz z oświadczeniem Wykonawcy o posiadaniu przez wskazane osoby odpowiedniego doświadczenia. Wykonanie zastępstwa wymaga każdorazowo uzyskania uprzedniej zgody Zamawiającego.</w:t>
      </w:r>
    </w:p>
    <w:p w:rsidR="003E3BCD" w:rsidRPr="00C17119" w:rsidRDefault="003E3BCD" w:rsidP="003E3BCD">
      <w:pPr>
        <w:spacing w:line="360" w:lineRule="auto"/>
        <w:ind w:left="360"/>
        <w:jc w:val="center"/>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 6</w:t>
      </w:r>
    </w:p>
    <w:p w:rsidR="003E3BCD" w:rsidRPr="00C17119" w:rsidRDefault="003E3BCD" w:rsidP="003E3BCD">
      <w:pPr>
        <w:spacing w:line="360" w:lineRule="auto"/>
        <w:ind w:left="360"/>
        <w:jc w:val="both"/>
        <w:rPr>
          <w:rFonts w:ascii="Arial" w:hAnsi="Arial" w:cs="Arial"/>
          <w:sz w:val="20"/>
          <w:szCs w:val="20"/>
        </w:rPr>
      </w:pPr>
      <w:r w:rsidRPr="00C17119">
        <w:rPr>
          <w:rFonts w:ascii="Arial" w:hAnsi="Arial" w:cs="Arial"/>
          <w:sz w:val="20"/>
          <w:szCs w:val="20"/>
        </w:rPr>
        <w:t>Wykonawca odpowiada za działanie lub zaniechanie swoich pracowników i innych osób skierowanych do realizacji umowy jak za własne działanie i zaniechanie.</w:t>
      </w:r>
    </w:p>
    <w:p w:rsidR="003E3BCD" w:rsidRPr="00C17119" w:rsidRDefault="003E3BCD" w:rsidP="003E3BCD">
      <w:pPr>
        <w:spacing w:line="360" w:lineRule="auto"/>
        <w:rPr>
          <w:rFonts w:ascii="Arial" w:hAnsi="Arial" w:cs="Arial"/>
          <w:sz w:val="20"/>
          <w:szCs w:val="20"/>
        </w:rPr>
      </w:pPr>
    </w:p>
    <w:p w:rsidR="003E3BCD" w:rsidRPr="00C17119" w:rsidRDefault="003E3BCD" w:rsidP="003E3BCD">
      <w:pPr>
        <w:spacing w:line="360" w:lineRule="auto"/>
        <w:ind w:left="426"/>
        <w:jc w:val="center"/>
        <w:rPr>
          <w:rFonts w:ascii="Arial" w:hAnsi="Arial" w:cs="Arial"/>
          <w:sz w:val="20"/>
          <w:szCs w:val="20"/>
        </w:rPr>
      </w:pPr>
      <w:r w:rsidRPr="00C17119">
        <w:rPr>
          <w:rFonts w:ascii="Arial" w:hAnsi="Arial" w:cs="Arial"/>
          <w:sz w:val="20"/>
          <w:szCs w:val="20"/>
        </w:rPr>
        <w:t>§ 7</w:t>
      </w:r>
    </w:p>
    <w:p w:rsidR="003E3BCD" w:rsidRPr="00C17119" w:rsidRDefault="003E3BCD" w:rsidP="003E3BCD">
      <w:pPr>
        <w:numPr>
          <w:ilvl w:val="0"/>
          <w:numId w:val="21"/>
        </w:numPr>
        <w:tabs>
          <w:tab w:val="num" w:pos="720"/>
        </w:tabs>
        <w:spacing w:line="360" w:lineRule="auto"/>
        <w:jc w:val="both"/>
        <w:rPr>
          <w:rFonts w:ascii="Arial" w:hAnsi="Arial" w:cs="Arial"/>
          <w:sz w:val="20"/>
          <w:szCs w:val="20"/>
        </w:rPr>
      </w:pPr>
      <w:r w:rsidRPr="00C17119">
        <w:rPr>
          <w:rFonts w:ascii="Arial" w:hAnsi="Arial" w:cs="Arial"/>
          <w:sz w:val="20"/>
          <w:szCs w:val="20"/>
        </w:rPr>
        <w:t>Zamawiający udostępni Wykonawcy w siedzibie Krajowego Rejestru Karnego, niezbędne dane o osobach, zgromadzone w bazach danych Krajowego Rejestru Karnego, w ciągu 7 dni od podpisania umowy z danymi za rok 2015 i do 23 stycznia 2017 r. z danymi za rok 2016.</w:t>
      </w:r>
    </w:p>
    <w:p w:rsidR="003E3BCD" w:rsidRPr="00C17119" w:rsidRDefault="003E3BCD" w:rsidP="003E3BCD">
      <w:pPr>
        <w:numPr>
          <w:ilvl w:val="0"/>
          <w:numId w:val="21"/>
        </w:numPr>
        <w:tabs>
          <w:tab w:val="num" w:pos="720"/>
        </w:tabs>
        <w:spacing w:line="360" w:lineRule="auto"/>
        <w:jc w:val="both"/>
        <w:rPr>
          <w:rFonts w:ascii="Arial" w:hAnsi="Arial" w:cs="Arial"/>
          <w:iCs/>
          <w:sz w:val="20"/>
          <w:szCs w:val="20"/>
        </w:rPr>
      </w:pPr>
      <w:r w:rsidRPr="00C17119">
        <w:rPr>
          <w:rFonts w:ascii="Arial" w:hAnsi="Arial" w:cs="Arial"/>
          <w:iCs/>
          <w:sz w:val="20"/>
          <w:szCs w:val="20"/>
        </w:rPr>
        <w:t xml:space="preserve">Wykonawca wykona przedmiot umowy określony w pkt. 1 i 3 OPZ oddzielnie dla roku 2015 i 2016 w ciągu 14 dni od dat </w:t>
      </w:r>
      <w:r w:rsidRPr="00C17119">
        <w:rPr>
          <w:rFonts w:ascii="Arial" w:hAnsi="Arial" w:cs="Arial"/>
          <w:sz w:val="20"/>
          <w:szCs w:val="20"/>
        </w:rPr>
        <w:t>udostępnienia Wykonawcy danych</w:t>
      </w:r>
      <w:r w:rsidRPr="00C17119">
        <w:rPr>
          <w:rFonts w:ascii="Arial" w:hAnsi="Arial" w:cs="Arial"/>
          <w:iCs/>
          <w:sz w:val="20"/>
          <w:szCs w:val="20"/>
        </w:rPr>
        <w:t xml:space="preserve">, jeżeli Zamawiający w ciągu jednego tygodnia od </w:t>
      </w:r>
      <w:r w:rsidRPr="00C17119">
        <w:rPr>
          <w:rFonts w:ascii="Arial" w:hAnsi="Arial" w:cs="Arial"/>
          <w:sz w:val="20"/>
          <w:szCs w:val="20"/>
        </w:rPr>
        <w:t>udostępnienia danych</w:t>
      </w:r>
      <w:r w:rsidRPr="00C17119">
        <w:rPr>
          <w:rFonts w:ascii="Arial" w:hAnsi="Arial" w:cs="Arial"/>
          <w:iCs/>
          <w:sz w:val="20"/>
          <w:szCs w:val="20"/>
        </w:rPr>
        <w:t xml:space="preserve"> zapewni Wykonawcy wszystkie poprawne dane źródłowe </w:t>
      </w:r>
      <w:r w:rsidRPr="00C17119">
        <w:rPr>
          <w:rFonts w:ascii="Arial" w:hAnsi="Arial" w:cs="Arial"/>
          <w:iCs/>
          <w:sz w:val="20"/>
          <w:szCs w:val="20"/>
        </w:rPr>
        <w:lastRenderedPageBreak/>
        <w:t>według zbiorów zamkniętych dla celów statystycznych z danymi za rok 2015 i na dzień 20 stycznia 2017 roku z danymi za rok 2016.</w:t>
      </w:r>
    </w:p>
    <w:p w:rsidR="003E3BCD" w:rsidRPr="00C17119" w:rsidRDefault="003E3BCD" w:rsidP="003E3BCD">
      <w:pPr>
        <w:numPr>
          <w:ilvl w:val="0"/>
          <w:numId w:val="21"/>
        </w:numPr>
        <w:tabs>
          <w:tab w:val="num" w:pos="720"/>
        </w:tabs>
        <w:spacing w:line="360" w:lineRule="auto"/>
        <w:jc w:val="both"/>
        <w:rPr>
          <w:rFonts w:ascii="Arial" w:hAnsi="Arial" w:cs="Arial"/>
          <w:sz w:val="20"/>
          <w:szCs w:val="20"/>
        </w:rPr>
      </w:pPr>
      <w:r w:rsidRPr="00C17119">
        <w:rPr>
          <w:rFonts w:ascii="Arial" w:hAnsi="Arial" w:cs="Arial"/>
          <w:sz w:val="20"/>
          <w:szCs w:val="20"/>
        </w:rPr>
        <w:t>W przypadku nie zapewnienia przez Zamawiającego da</w:t>
      </w:r>
      <w:r w:rsidR="004A128F">
        <w:rPr>
          <w:rFonts w:ascii="Arial" w:hAnsi="Arial" w:cs="Arial"/>
          <w:sz w:val="20"/>
          <w:szCs w:val="20"/>
        </w:rPr>
        <w:t xml:space="preserve">nych, o których mowa w ust. 2, </w:t>
      </w:r>
      <w:r w:rsidRPr="00C17119">
        <w:rPr>
          <w:rFonts w:ascii="Arial" w:hAnsi="Arial" w:cs="Arial"/>
          <w:sz w:val="20"/>
          <w:szCs w:val="20"/>
        </w:rPr>
        <w:t>w terminach określonych w ust. 1, Wyk</w:t>
      </w:r>
      <w:r w:rsidR="004A128F">
        <w:rPr>
          <w:rFonts w:ascii="Arial" w:hAnsi="Arial" w:cs="Arial"/>
          <w:sz w:val="20"/>
          <w:szCs w:val="20"/>
        </w:rPr>
        <w:t xml:space="preserve">onawca wykona przedmioty umowy </w:t>
      </w:r>
      <w:r w:rsidRPr="00C17119">
        <w:rPr>
          <w:rFonts w:ascii="Arial" w:hAnsi="Arial" w:cs="Arial"/>
          <w:bCs/>
          <w:iCs/>
          <w:sz w:val="20"/>
          <w:szCs w:val="20"/>
        </w:rPr>
        <w:t>w terminach przedłużonych o okres opóźnienia Zamawiającego.</w:t>
      </w:r>
    </w:p>
    <w:p w:rsidR="003E3BCD" w:rsidRPr="00C17119" w:rsidRDefault="003E3BCD" w:rsidP="003E3BCD">
      <w:pPr>
        <w:spacing w:line="360" w:lineRule="auto"/>
        <w:ind w:left="360"/>
        <w:jc w:val="center"/>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 8</w:t>
      </w:r>
    </w:p>
    <w:p w:rsidR="003E3BCD" w:rsidRPr="00C17119" w:rsidRDefault="003E3BCD" w:rsidP="003E3BCD">
      <w:pPr>
        <w:numPr>
          <w:ilvl w:val="0"/>
          <w:numId w:val="22"/>
        </w:numPr>
        <w:spacing w:line="360" w:lineRule="auto"/>
        <w:jc w:val="both"/>
        <w:rPr>
          <w:rFonts w:ascii="Arial" w:hAnsi="Arial" w:cs="Arial"/>
          <w:sz w:val="20"/>
          <w:szCs w:val="20"/>
        </w:rPr>
      </w:pPr>
      <w:r w:rsidRPr="00C17119">
        <w:rPr>
          <w:rFonts w:ascii="Arial" w:hAnsi="Arial" w:cs="Arial"/>
          <w:sz w:val="20"/>
          <w:szCs w:val="20"/>
        </w:rPr>
        <w:t xml:space="preserve">Końcowy odbiór tablic wynikowych oddzielnie dla każdego roku polegać będzie na przyjęciu wydruków oraz płyt DVD z zapisem rekordów statystycznych a także wynikowych tablic statystycznych i akceptacji przez Naczelnika Wydziału Statystycznej Informacji Zarządczej Zamawiającego lub upoważnionego pracownika Zamawiającego. </w:t>
      </w:r>
    </w:p>
    <w:p w:rsidR="003E3BCD" w:rsidRPr="00C17119" w:rsidRDefault="003E3BCD" w:rsidP="003E3BCD">
      <w:pPr>
        <w:numPr>
          <w:ilvl w:val="0"/>
          <w:numId w:val="22"/>
        </w:numPr>
        <w:spacing w:line="360" w:lineRule="auto"/>
        <w:jc w:val="both"/>
        <w:rPr>
          <w:rFonts w:ascii="Arial" w:hAnsi="Arial" w:cs="Arial"/>
          <w:sz w:val="20"/>
          <w:szCs w:val="20"/>
        </w:rPr>
      </w:pPr>
      <w:r w:rsidRPr="00C17119">
        <w:rPr>
          <w:rFonts w:ascii="Arial" w:hAnsi="Arial" w:cs="Arial"/>
          <w:sz w:val="20"/>
          <w:szCs w:val="20"/>
        </w:rPr>
        <w:t xml:space="preserve">Odbiór będzie potwierdzony protokołem odbioru. </w:t>
      </w:r>
    </w:p>
    <w:p w:rsidR="003E3BCD" w:rsidRPr="00C17119" w:rsidRDefault="003E3BCD" w:rsidP="003E3BCD">
      <w:pPr>
        <w:numPr>
          <w:ilvl w:val="0"/>
          <w:numId w:val="22"/>
        </w:numPr>
        <w:spacing w:line="360" w:lineRule="auto"/>
        <w:jc w:val="both"/>
        <w:rPr>
          <w:rFonts w:ascii="Arial" w:hAnsi="Arial" w:cs="Arial"/>
          <w:sz w:val="20"/>
          <w:szCs w:val="20"/>
        </w:rPr>
      </w:pPr>
      <w:r w:rsidRPr="00C17119">
        <w:rPr>
          <w:rFonts w:ascii="Arial" w:hAnsi="Arial" w:cs="Arial"/>
          <w:sz w:val="20"/>
          <w:szCs w:val="20"/>
        </w:rPr>
        <w:t xml:space="preserve">Protokół odbioru będzie sporządzony w terminie 14 dni od przedstawienia Zamawiającemu tablic do odbioru, chyba że przedmiot umowy będzie częściowo lub całkowicie wykonany wadliwie. </w:t>
      </w:r>
    </w:p>
    <w:p w:rsidR="003E3BCD" w:rsidRPr="00C17119" w:rsidRDefault="003E3BCD" w:rsidP="003E3BCD">
      <w:pPr>
        <w:spacing w:line="360" w:lineRule="auto"/>
        <w:ind w:left="360"/>
        <w:jc w:val="both"/>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 9</w:t>
      </w:r>
    </w:p>
    <w:p w:rsidR="003E3BCD" w:rsidRPr="00C17119" w:rsidRDefault="003E3BCD" w:rsidP="003E3BCD">
      <w:pPr>
        <w:numPr>
          <w:ilvl w:val="0"/>
          <w:numId w:val="23"/>
        </w:numPr>
        <w:tabs>
          <w:tab w:val="num" w:pos="720"/>
        </w:tabs>
        <w:spacing w:line="360" w:lineRule="auto"/>
        <w:jc w:val="both"/>
        <w:rPr>
          <w:rFonts w:ascii="Arial" w:hAnsi="Arial" w:cs="Arial"/>
          <w:sz w:val="20"/>
          <w:szCs w:val="20"/>
        </w:rPr>
      </w:pPr>
      <w:r w:rsidRPr="00C17119">
        <w:rPr>
          <w:rFonts w:ascii="Arial" w:hAnsi="Arial" w:cs="Arial"/>
          <w:sz w:val="20"/>
          <w:szCs w:val="20"/>
        </w:rPr>
        <w:t xml:space="preserve">Zamawiający zapłaci Wykonawcy wynagrodzenie za wykonanie przedmiotu umowy </w:t>
      </w:r>
      <w:r w:rsidRPr="00C17119">
        <w:rPr>
          <w:rFonts w:ascii="Arial" w:hAnsi="Arial" w:cs="Arial"/>
          <w:sz w:val="20"/>
          <w:szCs w:val="20"/>
        </w:rPr>
        <w:br/>
        <w:t xml:space="preserve">w łącznej cenie ryczałtowej w wysokości </w:t>
      </w:r>
      <w:r w:rsidRPr="00C17119">
        <w:rPr>
          <w:rFonts w:ascii="Arial" w:hAnsi="Arial" w:cs="Arial"/>
          <w:b/>
          <w:sz w:val="20"/>
          <w:szCs w:val="20"/>
        </w:rPr>
        <w:t xml:space="preserve">……….,.. </w:t>
      </w:r>
      <w:r w:rsidRPr="00C17119">
        <w:rPr>
          <w:rFonts w:ascii="Arial" w:hAnsi="Arial" w:cs="Arial"/>
          <w:sz w:val="20"/>
          <w:szCs w:val="20"/>
        </w:rPr>
        <w:t xml:space="preserve">zł (słownie: zł ../100) brutto w tym podatek VAT. </w:t>
      </w:r>
    </w:p>
    <w:p w:rsidR="003E3BCD" w:rsidRPr="00C17119" w:rsidRDefault="003E3BCD" w:rsidP="003E3BCD">
      <w:pPr>
        <w:numPr>
          <w:ilvl w:val="0"/>
          <w:numId w:val="23"/>
        </w:numPr>
        <w:tabs>
          <w:tab w:val="num" w:pos="720"/>
        </w:tabs>
        <w:spacing w:line="360" w:lineRule="auto"/>
        <w:jc w:val="both"/>
        <w:rPr>
          <w:rFonts w:ascii="Arial" w:hAnsi="Arial" w:cs="Arial"/>
          <w:sz w:val="20"/>
          <w:szCs w:val="20"/>
        </w:rPr>
      </w:pPr>
      <w:r w:rsidRPr="00C17119">
        <w:rPr>
          <w:rFonts w:ascii="Arial" w:hAnsi="Arial" w:cs="Arial"/>
          <w:sz w:val="20"/>
          <w:szCs w:val="20"/>
        </w:rPr>
        <w:t>Na wynagrodzenie, o którym mowa w ust. 1, składają się wynagrodzenia z tytułu realizacji:</w:t>
      </w:r>
    </w:p>
    <w:p w:rsidR="003E3BCD" w:rsidRPr="00C17119" w:rsidRDefault="003E3BCD" w:rsidP="003E3BCD">
      <w:pPr>
        <w:numPr>
          <w:ilvl w:val="1"/>
          <w:numId w:val="23"/>
        </w:numPr>
        <w:tabs>
          <w:tab w:val="num" w:pos="1626"/>
        </w:tabs>
        <w:spacing w:line="360" w:lineRule="auto"/>
        <w:jc w:val="both"/>
        <w:rPr>
          <w:rFonts w:ascii="Arial" w:hAnsi="Arial" w:cs="Arial"/>
          <w:sz w:val="20"/>
          <w:szCs w:val="20"/>
        </w:rPr>
      </w:pPr>
      <w:r w:rsidRPr="00C17119">
        <w:rPr>
          <w:rFonts w:ascii="Arial" w:hAnsi="Arial" w:cs="Arial"/>
          <w:sz w:val="20"/>
          <w:szCs w:val="20"/>
        </w:rPr>
        <w:t xml:space="preserve">etapu I - dotyczącego wykonania tablic wynikowych za rok 2015 </w:t>
      </w:r>
      <w:r w:rsidRPr="00C17119">
        <w:rPr>
          <w:rFonts w:ascii="Arial" w:hAnsi="Arial" w:cs="Arial"/>
          <w:sz w:val="20"/>
          <w:szCs w:val="20"/>
        </w:rPr>
        <w:br/>
        <w:t xml:space="preserve">w wysokości 50% łącznej ceny ryczałtowej tj. </w:t>
      </w:r>
      <w:r w:rsidRPr="00C17119">
        <w:rPr>
          <w:rFonts w:ascii="Arial" w:hAnsi="Arial" w:cs="Arial"/>
          <w:b/>
          <w:sz w:val="20"/>
          <w:szCs w:val="20"/>
        </w:rPr>
        <w:t xml:space="preserve">……….,.. </w:t>
      </w:r>
      <w:r w:rsidRPr="00C17119">
        <w:rPr>
          <w:rFonts w:ascii="Arial" w:hAnsi="Arial" w:cs="Arial"/>
          <w:sz w:val="20"/>
          <w:szCs w:val="20"/>
        </w:rPr>
        <w:t xml:space="preserve">zł (słownie: zł ../100) brutto </w:t>
      </w:r>
      <w:r w:rsidRPr="00C17119">
        <w:rPr>
          <w:rFonts w:ascii="Arial" w:hAnsi="Arial" w:cs="Arial"/>
          <w:sz w:val="20"/>
          <w:szCs w:val="20"/>
        </w:rPr>
        <w:br/>
        <w:t>w tym podatek VAT,</w:t>
      </w:r>
    </w:p>
    <w:p w:rsidR="003E3BCD" w:rsidRPr="00C17119" w:rsidRDefault="003E3BCD" w:rsidP="003E3BCD">
      <w:pPr>
        <w:numPr>
          <w:ilvl w:val="1"/>
          <w:numId w:val="23"/>
        </w:numPr>
        <w:tabs>
          <w:tab w:val="num" w:pos="1626"/>
        </w:tabs>
        <w:spacing w:line="360" w:lineRule="auto"/>
        <w:jc w:val="both"/>
        <w:rPr>
          <w:rFonts w:ascii="Arial" w:hAnsi="Arial" w:cs="Arial"/>
          <w:sz w:val="20"/>
          <w:szCs w:val="20"/>
        </w:rPr>
      </w:pPr>
      <w:r w:rsidRPr="00C17119">
        <w:rPr>
          <w:rFonts w:ascii="Arial" w:hAnsi="Arial" w:cs="Arial"/>
          <w:sz w:val="20"/>
          <w:szCs w:val="20"/>
        </w:rPr>
        <w:t xml:space="preserve">etapu II - dotyczącego wykonania tablic wynikowych za rok 2016 </w:t>
      </w:r>
      <w:r w:rsidRPr="00C17119">
        <w:rPr>
          <w:rFonts w:ascii="Arial" w:hAnsi="Arial" w:cs="Arial"/>
          <w:sz w:val="20"/>
          <w:szCs w:val="20"/>
        </w:rPr>
        <w:br/>
        <w:t xml:space="preserve">w wysokości 50% łącznej ceny ryczałtowej tj. </w:t>
      </w:r>
      <w:r w:rsidRPr="00C17119">
        <w:rPr>
          <w:rFonts w:ascii="Arial" w:hAnsi="Arial" w:cs="Arial"/>
          <w:b/>
          <w:sz w:val="20"/>
          <w:szCs w:val="20"/>
        </w:rPr>
        <w:t xml:space="preserve">……….,.. </w:t>
      </w:r>
      <w:r w:rsidRPr="00C17119">
        <w:rPr>
          <w:rFonts w:ascii="Arial" w:hAnsi="Arial" w:cs="Arial"/>
          <w:sz w:val="20"/>
          <w:szCs w:val="20"/>
        </w:rPr>
        <w:t xml:space="preserve">zł (słownie: zł ../100) brutto </w:t>
      </w:r>
      <w:r w:rsidRPr="00C17119">
        <w:rPr>
          <w:rFonts w:ascii="Arial" w:hAnsi="Arial" w:cs="Arial"/>
          <w:sz w:val="20"/>
          <w:szCs w:val="20"/>
        </w:rPr>
        <w:br/>
        <w:t>w tym podatek VAT.</w:t>
      </w:r>
    </w:p>
    <w:p w:rsidR="003E3BCD" w:rsidRPr="00C17119" w:rsidRDefault="003E3BCD" w:rsidP="003E3BCD">
      <w:pPr>
        <w:numPr>
          <w:ilvl w:val="0"/>
          <w:numId w:val="23"/>
        </w:numPr>
        <w:tabs>
          <w:tab w:val="num" w:pos="720"/>
        </w:tabs>
        <w:spacing w:line="360" w:lineRule="auto"/>
        <w:jc w:val="both"/>
        <w:rPr>
          <w:rFonts w:ascii="Arial" w:hAnsi="Arial" w:cs="Arial"/>
          <w:sz w:val="20"/>
          <w:szCs w:val="20"/>
        </w:rPr>
      </w:pPr>
      <w:r w:rsidRPr="00C17119">
        <w:rPr>
          <w:rFonts w:ascii="Arial" w:hAnsi="Arial" w:cs="Arial"/>
          <w:sz w:val="20"/>
          <w:szCs w:val="20"/>
        </w:rPr>
        <w:t xml:space="preserve">Wynagrodzenie określone w ust. 1 obejmuje wszelkie koszty Wykonawcy związane </w:t>
      </w:r>
      <w:r w:rsidRPr="00C17119">
        <w:rPr>
          <w:rFonts w:ascii="Arial" w:hAnsi="Arial" w:cs="Arial"/>
          <w:sz w:val="20"/>
          <w:szCs w:val="20"/>
        </w:rPr>
        <w:br/>
        <w:t>z realizacją umowy.</w:t>
      </w:r>
    </w:p>
    <w:p w:rsidR="003E3BCD" w:rsidRPr="00C17119" w:rsidRDefault="003E3BCD" w:rsidP="003E3BCD">
      <w:pPr>
        <w:numPr>
          <w:ilvl w:val="0"/>
          <w:numId w:val="23"/>
        </w:numPr>
        <w:spacing w:line="360" w:lineRule="auto"/>
        <w:jc w:val="both"/>
        <w:rPr>
          <w:rFonts w:ascii="Arial" w:hAnsi="Arial" w:cs="Arial"/>
          <w:sz w:val="20"/>
          <w:szCs w:val="20"/>
        </w:rPr>
      </w:pPr>
      <w:r w:rsidRPr="00C17119">
        <w:rPr>
          <w:rFonts w:ascii="Arial" w:hAnsi="Arial" w:cs="Arial"/>
          <w:sz w:val="20"/>
          <w:szCs w:val="20"/>
        </w:rPr>
        <w:t xml:space="preserve">Wynagrodzenie określone w ust. 1 obejmuje także wynagrodzenie za przeniesienie na wszystkich polach eksploatacji wskazanych w Umowie autorskich praw majątkowych w granicach i na zasadach przewidzianych Umową, na za prawo zezwalania na korzystanie i rozporządzanie opracowaniami na w/w polach eksploatacji, a także za przeniesienie własności nośników, na których utwory utrwalono </w:t>
      </w:r>
    </w:p>
    <w:p w:rsidR="003E3BCD" w:rsidRPr="00C17119" w:rsidRDefault="003E3BCD" w:rsidP="003E3BCD">
      <w:pPr>
        <w:numPr>
          <w:ilvl w:val="0"/>
          <w:numId w:val="23"/>
        </w:numPr>
        <w:tabs>
          <w:tab w:val="num" w:pos="720"/>
        </w:tabs>
        <w:spacing w:line="360" w:lineRule="auto"/>
        <w:jc w:val="both"/>
        <w:rPr>
          <w:rFonts w:ascii="Arial" w:hAnsi="Arial" w:cs="Arial"/>
          <w:sz w:val="20"/>
          <w:szCs w:val="20"/>
        </w:rPr>
      </w:pPr>
      <w:r w:rsidRPr="00C17119">
        <w:rPr>
          <w:rFonts w:ascii="Arial" w:hAnsi="Arial" w:cs="Arial"/>
          <w:sz w:val="20"/>
          <w:szCs w:val="20"/>
        </w:rPr>
        <w:t>Zapłata nastąpi po wykonaniu i protokolarnym odbiorze przedmiotu umowy bez wad oddzielnie dla każdego etapu w terminie 21 dni od dat dostarczenia faktur wystawionych zgodnie z niniejszą umową do siedziby Zamawiającego, przelewem, na konto Wykonawcy wskazane w fakturze.</w:t>
      </w:r>
    </w:p>
    <w:p w:rsidR="003E3BCD" w:rsidRPr="00C17119" w:rsidRDefault="003E3BCD" w:rsidP="003E3BCD">
      <w:pPr>
        <w:numPr>
          <w:ilvl w:val="0"/>
          <w:numId w:val="23"/>
        </w:numPr>
        <w:tabs>
          <w:tab w:val="num" w:pos="720"/>
        </w:tabs>
        <w:spacing w:line="360" w:lineRule="auto"/>
        <w:jc w:val="both"/>
        <w:rPr>
          <w:rFonts w:ascii="Arial" w:hAnsi="Arial" w:cs="Arial"/>
          <w:sz w:val="20"/>
          <w:szCs w:val="20"/>
        </w:rPr>
      </w:pPr>
      <w:r w:rsidRPr="00C17119">
        <w:rPr>
          <w:rFonts w:ascii="Arial" w:hAnsi="Arial" w:cs="Arial"/>
          <w:sz w:val="20"/>
          <w:szCs w:val="20"/>
        </w:rPr>
        <w:t>Dniem zapłaty jest dzień obciążenia rachunku bankowego Zamawiającego.</w:t>
      </w:r>
    </w:p>
    <w:p w:rsidR="003E3BCD" w:rsidRDefault="003E3BCD" w:rsidP="003E3BCD">
      <w:pPr>
        <w:spacing w:line="360" w:lineRule="auto"/>
        <w:ind w:left="360"/>
        <w:jc w:val="center"/>
        <w:rPr>
          <w:rFonts w:ascii="Arial" w:hAnsi="Arial" w:cs="Arial"/>
          <w:sz w:val="20"/>
          <w:szCs w:val="20"/>
        </w:rPr>
      </w:pPr>
    </w:p>
    <w:p w:rsidR="00377C4F" w:rsidRDefault="00377C4F" w:rsidP="003E3BCD">
      <w:pPr>
        <w:spacing w:line="360" w:lineRule="auto"/>
        <w:ind w:left="360"/>
        <w:jc w:val="center"/>
        <w:rPr>
          <w:rFonts w:ascii="Arial" w:hAnsi="Arial" w:cs="Arial"/>
          <w:sz w:val="20"/>
          <w:szCs w:val="20"/>
        </w:rPr>
      </w:pPr>
    </w:p>
    <w:p w:rsidR="00377C4F" w:rsidRPr="00C17119" w:rsidRDefault="00377C4F" w:rsidP="003E3BCD">
      <w:pPr>
        <w:spacing w:line="360" w:lineRule="auto"/>
        <w:ind w:left="360"/>
        <w:jc w:val="center"/>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lastRenderedPageBreak/>
        <w:t>§ 10</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W przypadku opóźnienia w realizacji przedmiotu umowy określonego w pkt. 1 i 3 OPZ</w:t>
      </w:r>
      <w:r w:rsidR="00377C4F">
        <w:rPr>
          <w:rFonts w:ascii="Arial" w:hAnsi="Arial" w:cs="Arial"/>
          <w:sz w:val="20"/>
          <w:szCs w:val="20"/>
        </w:rPr>
        <w:t xml:space="preserve"> </w:t>
      </w:r>
      <w:r w:rsidRPr="00C17119">
        <w:rPr>
          <w:rFonts w:ascii="Arial" w:hAnsi="Arial" w:cs="Arial"/>
          <w:sz w:val="20"/>
          <w:szCs w:val="20"/>
        </w:rPr>
        <w:t xml:space="preserve">w stosunku do terminów określonych w § 7 ust. 2 lub 3, Wykonawca zapłaci Zamawiającemu karę umowną w wysokości 0,5% wartości przedmiotu umowy za każdy dzień opóźnienia. Kary będą naliczane oddzielnie za opóźnienia w realizacji I </w:t>
      </w:r>
      <w:proofErr w:type="spellStart"/>
      <w:r w:rsidRPr="00C17119">
        <w:rPr>
          <w:rFonts w:ascii="Arial" w:hAnsi="Arial" w:cs="Arial"/>
          <w:sz w:val="20"/>
          <w:szCs w:val="20"/>
        </w:rPr>
        <w:t>i</w:t>
      </w:r>
      <w:proofErr w:type="spellEnd"/>
      <w:r w:rsidRPr="00C17119">
        <w:rPr>
          <w:rFonts w:ascii="Arial" w:hAnsi="Arial" w:cs="Arial"/>
          <w:sz w:val="20"/>
          <w:szCs w:val="20"/>
        </w:rPr>
        <w:t> II etapu.</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 xml:space="preserve">Zamawiający naliczy karę umowną w wysokości 20% wartości przedmiotu umowy w przypadku odstąpienia od Umowy z powodu okoliczności leżących po stronie Wykonawcy. </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Zamawiający naliczy karę umowną w wysokości 5% wartości przedmiotu umowy w przypadku naruszenia zasad Informacji poufnych za każdy przypadek naruszenia.</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 xml:space="preserve">W przypadku naruszenia z przepisów ustawy o ochronie danych osobowych, ustawy </w:t>
      </w:r>
    </w:p>
    <w:p w:rsidR="003E3BCD" w:rsidRPr="00C17119" w:rsidRDefault="003E3BCD" w:rsidP="003E3BCD">
      <w:pPr>
        <w:spacing w:line="360" w:lineRule="auto"/>
        <w:ind w:left="360"/>
        <w:jc w:val="both"/>
        <w:rPr>
          <w:rFonts w:ascii="Arial" w:hAnsi="Arial" w:cs="Arial"/>
          <w:sz w:val="20"/>
          <w:szCs w:val="20"/>
        </w:rPr>
      </w:pPr>
      <w:r w:rsidRPr="00C17119">
        <w:rPr>
          <w:rFonts w:ascii="Arial" w:hAnsi="Arial" w:cs="Arial"/>
          <w:sz w:val="20"/>
          <w:szCs w:val="20"/>
        </w:rPr>
        <w:t xml:space="preserve">o statystyce publicznej Zamawiający naliczy karę umowną w wysokości 5% wartości przedmiotu umowy za każdy przypadek naruszenia. </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Zamawiający naliczy karę umowną w wysokości 5% wartości przedmiotu umowy w przypadku nieprawidłowości, o których mowa w § 3 za każdy przypadek nieprawidłowości.</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Naliczenie zastrzeżonych w niniejszej Umowie kar umownych nie wyłącza możliwości dochodzenia odszkodowania na zasadach ogólnych do pełnej wysokości szkody poniesionej przez Zamawiającego.</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Kary umowne są niezależne od siebie i należą się Zamawiającemu w pełnej wysokości nawet w przypadku, gdy z powodu jednego zdarzenia naliczona jest więcej niż jedna kara. Kary będą naliczane za każdy przypadek naruszenia odrębnie.</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Kary umowne są należne także w przypadku odstąpienia od Umowy lub jej wypowiedzenia.</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Kwoty kar umownych będą płatne w terminie wskazanym w żądaniu Zamawiającego. Powyższe nie wyłącza możliwości potrącania naliczanych kar z wynagrodzenia, jak również zaspokojenia roszczenia z zabezpieczenia należytego wykonania umowy</w:t>
      </w:r>
      <w:r w:rsidRPr="00C17119">
        <w:rPr>
          <w:rFonts w:ascii="Arial" w:hAnsi="Arial" w:cs="Arial"/>
          <w:sz w:val="20"/>
          <w:szCs w:val="20"/>
        </w:rPr>
        <w:tab/>
        <w:t>.</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W przypadku opóźnienia Wykonawcy w realizacji przedmiotu umowy określonego w pkt. 1 i 3 OPZ dłuższego niż 14 dni, Zamawiający będzie miał prawo odstąpić od umowy  bez wyznaczania terminu dodatkowego, a Wykonawca będzie zobowiązany zapłacić Zamawiającemu karę umowną w wysokości 10% wartości przedmiotu umowy.</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Strony zastrzegają dla oświadczenia o odstąpieniu od Umowy formę pisemną pod rygorem nieważności.</w:t>
      </w:r>
    </w:p>
    <w:p w:rsidR="003E3BCD" w:rsidRPr="00C17119" w:rsidRDefault="003E3BCD" w:rsidP="003E3BCD">
      <w:pPr>
        <w:numPr>
          <w:ilvl w:val="0"/>
          <w:numId w:val="24"/>
        </w:numPr>
        <w:tabs>
          <w:tab w:val="num" w:pos="720"/>
        </w:tabs>
        <w:spacing w:line="360" w:lineRule="auto"/>
        <w:jc w:val="both"/>
        <w:rPr>
          <w:rFonts w:ascii="Arial" w:hAnsi="Arial" w:cs="Arial"/>
          <w:sz w:val="20"/>
          <w:szCs w:val="20"/>
        </w:rPr>
      </w:pPr>
      <w:r w:rsidRPr="00C17119">
        <w:rPr>
          <w:rFonts w:ascii="Arial" w:hAnsi="Arial" w:cs="Arial"/>
          <w:sz w:val="20"/>
          <w:szCs w:val="20"/>
        </w:rPr>
        <w:t xml:space="preserve">Jeżeli Zamawiający nie zapłaci w terminie należności za wykonany i odebrany przedmiot umowy, Wykonawca będzie miał prawo obciążyć Zamawiającego odsetkami ustawowymi za każdy dzień zwłoki w zapłacie. </w:t>
      </w:r>
    </w:p>
    <w:p w:rsidR="003E3BCD" w:rsidRPr="00C17119" w:rsidRDefault="003E3BCD" w:rsidP="003E3BCD">
      <w:pPr>
        <w:spacing w:line="360" w:lineRule="auto"/>
        <w:ind w:left="720"/>
        <w:jc w:val="both"/>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 11</w:t>
      </w:r>
    </w:p>
    <w:p w:rsidR="003E3BCD" w:rsidRPr="00C17119" w:rsidRDefault="003E3BCD" w:rsidP="003E3BCD">
      <w:pPr>
        <w:spacing w:line="360" w:lineRule="auto"/>
        <w:ind w:left="360" w:hanging="360"/>
        <w:jc w:val="both"/>
        <w:rPr>
          <w:rFonts w:ascii="Arial" w:hAnsi="Arial" w:cs="Arial"/>
          <w:sz w:val="20"/>
          <w:szCs w:val="20"/>
        </w:rPr>
      </w:pPr>
      <w:r w:rsidRPr="00C17119">
        <w:rPr>
          <w:rFonts w:ascii="Arial" w:hAnsi="Arial" w:cs="Arial"/>
          <w:sz w:val="20"/>
          <w:szCs w:val="20"/>
        </w:rPr>
        <w:t xml:space="preserve">1. Wykonawca wniósł zabezpieczenie należytego wykonania umowy w wysokości 5% łącznej wartości umowy tj. </w:t>
      </w:r>
      <w:r w:rsidRPr="00C17119">
        <w:rPr>
          <w:rFonts w:ascii="Arial" w:hAnsi="Arial" w:cs="Arial"/>
          <w:b/>
          <w:sz w:val="20"/>
          <w:szCs w:val="20"/>
        </w:rPr>
        <w:t xml:space="preserve">……,.. </w:t>
      </w:r>
      <w:r w:rsidRPr="00C17119">
        <w:rPr>
          <w:rFonts w:ascii="Arial" w:hAnsi="Arial" w:cs="Arial"/>
          <w:sz w:val="20"/>
          <w:szCs w:val="20"/>
        </w:rPr>
        <w:t>zł (słownie: …………. zł 00/100) w formie ….</w:t>
      </w:r>
    </w:p>
    <w:p w:rsidR="003E3BCD" w:rsidRPr="00C17119" w:rsidRDefault="003E3BCD" w:rsidP="003E3BCD">
      <w:pPr>
        <w:spacing w:line="360" w:lineRule="auto"/>
        <w:ind w:left="360" w:hanging="360"/>
        <w:jc w:val="both"/>
        <w:rPr>
          <w:rFonts w:ascii="Arial" w:hAnsi="Arial" w:cs="Arial"/>
          <w:sz w:val="20"/>
          <w:szCs w:val="20"/>
        </w:rPr>
      </w:pPr>
      <w:r w:rsidRPr="00C17119">
        <w:rPr>
          <w:rFonts w:ascii="Arial" w:hAnsi="Arial" w:cs="Arial"/>
          <w:sz w:val="20"/>
          <w:szCs w:val="20"/>
        </w:rPr>
        <w:t>2. Kwota zabezpieczenia należytego wykonania umowy określonej w ust. 1 zostanie zwrócona Wykonawcy w terminie 30 dni od dnia wykonania  umowy i uznania jej przez Zamawiającego za należycie wykonaną.</w:t>
      </w:r>
    </w:p>
    <w:p w:rsidR="003E3BCD" w:rsidRPr="00C17119" w:rsidRDefault="003E3BCD" w:rsidP="003E3BCD">
      <w:pPr>
        <w:spacing w:line="360" w:lineRule="auto"/>
        <w:ind w:left="360" w:hanging="360"/>
        <w:jc w:val="both"/>
        <w:rPr>
          <w:rFonts w:ascii="Arial" w:hAnsi="Arial" w:cs="Arial"/>
          <w:sz w:val="20"/>
          <w:szCs w:val="20"/>
        </w:rPr>
      </w:pPr>
      <w:r w:rsidRPr="00C17119">
        <w:rPr>
          <w:rFonts w:ascii="Arial" w:hAnsi="Arial" w:cs="Arial"/>
          <w:sz w:val="20"/>
          <w:szCs w:val="20"/>
        </w:rPr>
        <w:lastRenderedPageBreak/>
        <w:t xml:space="preserve">3. Jeżeli z uwagi na przedłużenie terminu realizacji Umowy, niezależnie od przyczyn tego przedłużenia, Zabezpieczenie wniesione w gwarancjach bankowych, ubezpieczeniowych </w:t>
      </w:r>
      <w:r w:rsidRPr="00C17119">
        <w:rPr>
          <w:rFonts w:ascii="Arial" w:hAnsi="Arial" w:cs="Arial"/>
          <w:sz w:val="20"/>
          <w:szCs w:val="20"/>
        </w:rPr>
        <w:br/>
        <w:t>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i zaliczyć uzyskaną w ten sposób kwotę na poczet Zabezpieczenia.</w:t>
      </w:r>
    </w:p>
    <w:p w:rsidR="003E3BCD" w:rsidRPr="00C17119" w:rsidRDefault="003E3BCD" w:rsidP="003E3BCD">
      <w:pPr>
        <w:spacing w:line="360" w:lineRule="auto"/>
        <w:ind w:left="360" w:hanging="360"/>
        <w:jc w:val="both"/>
        <w:rPr>
          <w:rFonts w:ascii="Arial" w:hAnsi="Arial" w:cs="Arial"/>
          <w:sz w:val="20"/>
          <w:szCs w:val="20"/>
        </w:rPr>
      </w:pPr>
      <w:r w:rsidRPr="00C17119">
        <w:rPr>
          <w:rFonts w:ascii="Arial" w:hAnsi="Arial" w:cs="Arial"/>
          <w:sz w:val="20"/>
          <w:szCs w:val="20"/>
        </w:rPr>
        <w:t>4. Wykonawca oświadcza, że wyraża zgodę na bezpośrednie potrącenie przez Zamawiającego z Zabezpieczenia wszelkich należności powstałych w wyniku niewykonania lub nienależytego wykonania Umowy.</w:t>
      </w:r>
    </w:p>
    <w:p w:rsidR="003E3BCD" w:rsidRPr="00C17119" w:rsidRDefault="003E3BCD" w:rsidP="003E3BCD">
      <w:pPr>
        <w:spacing w:after="160" w:line="259" w:lineRule="auto"/>
        <w:jc w:val="center"/>
        <w:rPr>
          <w:rFonts w:ascii="Arial" w:hAnsi="Arial" w:cs="Arial"/>
          <w:sz w:val="20"/>
          <w:szCs w:val="20"/>
        </w:rPr>
      </w:pPr>
      <w:r w:rsidRPr="00C17119">
        <w:rPr>
          <w:rFonts w:ascii="Arial" w:hAnsi="Arial" w:cs="Arial"/>
          <w:sz w:val="20"/>
          <w:szCs w:val="20"/>
        </w:rPr>
        <w:t>§12</w:t>
      </w:r>
    </w:p>
    <w:p w:rsidR="003E3BCD" w:rsidRPr="00C17119" w:rsidRDefault="003E3BCD" w:rsidP="003E3BCD">
      <w:pPr>
        <w:numPr>
          <w:ilvl w:val="0"/>
          <w:numId w:val="25"/>
        </w:numPr>
        <w:spacing w:line="360" w:lineRule="auto"/>
        <w:jc w:val="both"/>
        <w:rPr>
          <w:rFonts w:ascii="Arial" w:hAnsi="Arial" w:cs="Arial"/>
          <w:sz w:val="20"/>
          <w:szCs w:val="20"/>
        </w:rPr>
      </w:pPr>
      <w:r w:rsidRPr="00C17119">
        <w:rPr>
          <w:rFonts w:ascii="Arial" w:hAnsi="Arial" w:cs="Arial"/>
          <w:sz w:val="20"/>
          <w:szCs w:val="20"/>
        </w:rPr>
        <w:t xml:space="preserve">Z chwilą odbioru  przedmiotu zamówienia oraz Dokumentacji wytworzonej w związku z realizacją Umowy, a także wszystkich innych Produktów w tym stworzonego oprogramowania lub skryptów lub jakichkolwiek innych utworów (w rozumieniu ustawy z dnia 4 lutego 1994 r. o prawie autorskim i prawach pokrewnych Dz. U. z 2016 r. poz. 666 </w:t>
      </w:r>
      <w:proofErr w:type="spellStart"/>
      <w:r w:rsidRPr="00C17119">
        <w:rPr>
          <w:rFonts w:ascii="Arial" w:hAnsi="Arial" w:cs="Arial"/>
          <w:sz w:val="20"/>
          <w:szCs w:val="20"/>
        </w:rPr>
        <w:t>t.j</w:t>
      </w:r>
      <w:proofErr w:type="spellEnd"/>
      <w:r w:rsidRPr="00C17119">
        <w:rPr>
          <w:rFonts w:ascii="Arial" w:hAnsi="Arial" w:cs="Arial"/>
          <w:sz w:val="20"/>
          <w:szCs w:val="20"/>
        </w:rPr>
        <w:t xml:space="preserve">. z </w:t>
      </w:r>
      <w:proofErr w:type="spellStart"/>
      <w:r w:rsidRPr="00C17119">
        <w:rPr>
          <w:rFonts w:ascii="Arial" w:hAnsi="Arial" w:cs="Arial"/>
          <w:sz w:val="20"/>
          <w:szCs w:val="20"/>
        </w:rPr>
        <w:t>późn</w:t>
      </w:r>
      <w:proofErr w:type="spellEnd"/>
      <w:r w:rsidRPr="00C17119">
        <w:rPr>
          <w:rFonts w:ascii="Arial" w:hAnsi="Arial" w:cs="Arial"/>
          <w:sz w:val="20"/>
          <w:szCs w:val="20"/>
        </w:rPr>
        <w:t>. zm.) powstałych w związku z zawarciem niniejszej Umowy, Wykonawca przenosi na Zamawiającego wszelkie autorskie prawa majątkowe do w/w utworów na następujących polach eksploatacji:</w:t>
      </w:r>
    </w:p>
    <w:p w:rsidR="003E3BCD" w:rsidRPr="00C17119" w:rsidRDefault="003E3BCD" w:rsidP="003E3BCD">
      <w:pPr>
        <w:spacing w:line="360" w:lineRule="auto"/>
        <w:ind w:left="360"/>
        <w:jc w:val="both"/>
        <w:rPr>
          <w:rFonts w:ascii="Arial" w:hAnsi="Arial" w:cs="Arial"/>
          <w:sz w:val="20"/>
          <w:szCs w:val="20"/>
        </w:rPr>
      </w:pPr>
      <w:r w:rsidRPr="00C17119">
        <w:rPr>
          <w:rFonts w:ascii="Arial" w:hAnsi="Arial" w:cs="Arial"/>
          <w:sz w:val="20"/>
          <w:szCs w:val="20"/>
        </w:rPr>
        <w:t>1) w odniesieniu do utworów będących programami komputerowymi:</w:t>
      </w:r>
    </w:p>
    <w:p w:rsidR="003E3BCD" w:rsidRPr="00C17119" w:rsidRDefault="003E3BCD" w:rsidP="003E3BCD">
      <w:pPr>
        <w:spacing w:line="360" w:lineRule="auto"/>
        <w:ind w:left="360"/>
        <w:jc w:val="both"/>
        <w:rPr>
          <w:rFonts w:ascii="Arial" w:hAnsi="Arial" w:cs="Arial"/>
          <w:sz w:val="20"/>
          <w:szCs w:val="20"/>
        </w:rPr>
      </w:pPr>
      <w:r w:rsidRPr="00C17119">
        <w:rPr>
          <w:rFonts w:ascii="Arial" w:hAnsi="Arial" w:cs="Arial"/>
          <w:sz w:val="20"/>
          <w:szCs w:val="20"/>
        </w:rPr>
        <w:t xml:space="preserve">a) trwałego lub czasowego zwielokrotnienia programu komputerowego w całości lub w części jakimikolwiek środkami i w jakiejkolwiek formie, w tym zwielokrotnianie programu dokonywane podczas wprowadzania, wyświetlania, stosowania, przekazywania lub przechowywania programu, w tym także utrwalanie i zwielokrotnianie programu dowolną techniką, w tym techniką zapisu magnetycznego lub techniką cyfrową, taką jak zapis na płycie CD, DVD, </w:t>
      </w:r>
      <w:proofErr w:type="spellStart"/>
      <w:r w:rsidRPr="00C17119">
        <w:rPr>
          <w:rFonts w:ascii="Arial" w:hAnsi="Arial" w:cs="Arial"/>
          <w:sz w:val="20"/>
          <w:szCs w:val="20"/>
        </w:rPr>
        <w:t>Blu-ray</w:t>
      </w:r>
      <w:proofErr w:type="spellEnd"/>
      <w:r w:rsidRPr="00C17119">
        <w:rPr>
          <w:rFonts w:ascii="Arial" w:hAnsi="Arial" w:cs="Arial"/>
          <w:sz w:val="20"/>
          <w:szCs w:val="20"/>
        </w:rPr>
        <w:t xml:space="preserve">, urządzeniu z pamięcią </w:t>
      </w:r>
      <w:proofErr w:type="spellStart"/>
      <w:r w:rsidRPr="00C17119">
        <w:rPr>
          <w:rFonts w:ascii="Arial" w:hAnsi="Arial" w:cs="Arial"/>
          <w:sz w:val="20"/>
          <w:szCs w:val="20"/>
        </w:rPr>
        <w:t>flash</w:t>
      </w:r>
      <w:proofErr w:type="spellEnd"/>
      <w:r w:rsidRPr="00C17119">
        <w:rPr>
          <w:rFonts w:ascii="Arial" w:hAnsi="Arial" w:cs="Arial"/>
          <w:sz w:val="20"/>
          <w:szCs w:val="20"/>
        </w:rPr>
        <w:t xml:space="preserve"> lub jakimkolwiek innym nośniku pamięci;</w:t>
      </w:r>
    </w:p>
    <w:p w:rsidR="003E3BCD" w:rsidRPr="00C17119" w:rsidRDefault="003E3BCD" w:rsidP="003E3BCD">
      <w:pPr>
        <w:spacing w:line="360" w:lineRule="auto"/>
        <w:ind w:left="360"/>
        <w:jc w:val="both"/>
        <w:rPr>
          <w:rFonts w:ascii="Arial" w:hAnsi="Arial" w:cs="Arial"/>
          <w:sz w:val="20"/>
          <w:szCs w:val="20"/>
        </w:rPr>
      </w:pPr>
      <w:r w:rsidRPr="00C17119">
        <w:rPr>
          <w:rFonts w:ascii="Arial" w:hAnsi="Arial" w:cs="Arial"/>
          <w:sz w:val="20"/>
          <w:szCs w:val="20"/>
        </w:rPr>
        <w:t>b) tłumaczenia, przystosowywania, zmiany układu lub jakichkolwiek innych zmian w programie komputerowym,</w:t>
      </w:r>
    </w:p>
    <w:p w:rsidR="003E3BCD" w:rsidRPr="00C17119" w:rsidRDefault="003E3BCD" w:rsidP="003E3BCD">
      <w:pPr>
        <w:spacing w:line="360" w:lineRule="auto"/>
        <w:ind w:left="360"/>
        <w:jc w:val="both"/>
        <w:rPr>
          <w:rFonts w:ascii="Arial" w:hAnsi="Arial" w:cs="Arial"/>
          <w:sz w:val="20"/>
          <w:szCs w:val="20"/>
        </w:rPr>
      </w:pPr>
      <w:r w:rsidRPr="00C17119">
        <w:rPr>
          <w:rFonts w:ascii="Arial" w:hAnsi="Arial" w:cs="Arial"/>
          <w:sz w:val="20"/>
          <w:szCs w:val="20"/>
        </w:rPr>
        <w:t>c) rozpowszechniania, w tym użyczenia lub najmu, programu komputerowego lub jego kopii.</w:t>
      </w:r>
    </w:p>
    <w:p w:rsidR="003E3BCD" w:rsidRPr="00C17119" w:rsidRDefault="003E3BCD" w:rsidP="003E3BCD">
      <w:pPr>
        <w:spacing w:line="360" w:lineRule="auto"/>
        <w:ind w:left="360"/>
        <w:jc w:val="both"/>
        <w:rPr>
          <w:rFonts w:ascii="Arial" w:hAnsi="Arial" w:cs="Arial"/>
          <w:sz w:val="20"/>
          <w:szCs w:val="20"/>
        </w:rPr>
      </w:pPr>
      <w:r w:rsidRPr="00C17119">
        <w:rPr>
          <w:rFonts w:ascii="Arial" w:hAnsi="Arial" w:cs="Arial"/>
          <w:sz w:val="20"/>
          <w:szCs w:val="20"/>
        </w:rPr>
        <w:t>2) w odniesieniu do innych utworów, nie będących programami komputerowymi:</w:t>
      </w:r>
    </w:p>
    <w:p w:rsidR="003E3BCD" w:rsidRPr="00C17119" w:rsidRDefault="003E3BCD" w:rsidP="003E3BCD">
      <w:pPr>
        <w:spacing w:line="360" w:lineRule="auto"/>
        <w:ind w:left="360"/>
        <w:jc w:val="both"/>
        <w:rPr>
          <w:rFonts w:ascii="Arial" w:hAnsi="Arial" w:cs="Arial"/>
          <w:sz w:val="20"/>
          <w:szCs w:val="20"/>
        </w:rPr>
      </w:pPr>
      <w:r w:rsidRPr="00C17119">
        <w:rPr>
          <w:rFonts w:ascii="Arial" w:hAnsi="Arial" w:cs="Arial"/>
          <w:sz w:val="20"/>
          <w:szCs w:val="20"/>
        </w:rPr>
        <w:t xml:space="preserve">a) trwałe lub czasowe zwielokrotnianie utworów w całości lub w części, jakimikolwiek środkami i w jakiejkolwiek formie, w tym także utrwalanie i zwielokrotnianie utworów dowolną techniką, w tym techniką zapisu magnetycznego lub techniką cyfrową, taką jak zapis na płycie CD, DVD, </w:t>
      </w:r>
      <w:proofErr w:type="spellStart"/>
      <w:r w:rsidRPr="00C17119">
        <w:rPr>
          <w:rFonts w:ascii="Arial" w:hAnsi="Arial" w:cs="Arial"/>
          <w:sz w:val="20"/>
          <w:szCs w:val="20"/>
        </w:rPr>
        <w:t>Blu-ray</w:t>
      </w:r>
      <w:proofErr w:type="spellEnd"/>
      <w:r w:rsidRPr="00C17119">
        <w:rPr>
          <w:rFonts w:ascii="Arial" w:hAnsi="Arial" w:cs="Arial"/>
          <w:sz w:val="20"/>
          <w:szCs w:val="20"/>
        </w:rPr>
        <w:t xml:space="preserve">, urządzeniu z pamięcią </w:t>
      </w:r>
      <w:proofErr w:type="spellStart"/>
      <w:r w:rsidRPr="00C17119">
        <w:rPr>
          <w:rFonts w:ascii="Arial" w:hAnsi="Arial" w:cs="Arial"/>
          <w:sz w:val="20"/>
          <w:szCs w:val="20"/>
        </w:rPr>
        <w:t>flash</w:t>
      </w:r>
      <w:proofErr w:type="spellEnd"/>
      <w:r w:rsidRPr="00C17119">
        <w:rPr>
          <w:rFonts w:ascii="Arial" w:hAnsi="Arial" w:cs="Arial"/>
          <w:sz w:val="20"/>
          <w:szCs w:val="20"/>
        </w:rPr>
        <w:t xml:space="preserve"> lub jakimkolwiek innym nośniku pamięci;</w:t>
      </w:r>
    </w:p>
    <w:p w:rsidR="003E3BCD" w:rsidRPr="00C17119" w:rsidRDefault="003E3BCD" w:rsidP="003E3BCD">
      <w:pPr>
        <w:spacing w:line="360" w:lineRule="auto"/>
        <w:ind w:left="360"/>
        <w:jc w:val="both"/>
        <w:rPr>
          <w:rFonts w:ascii="Arial" w:hAnsi="Arial" w:cs="Arial"/>
          <w:sz w:val="20"/>
          <w:szCs w:val="20"/>
        </w:rPr>
      </w:pPr>
      <w:r w:rsidRPr="00C17119">
        <w:rPr>
          <w:rFonts w:ascii="Arial" w:hAnsi="Arial" w:cs="Arial"/>
          <w:sz w:val="20"/>
          <w:szCs w:val="20"/>
        </w:rPr>
        <w:t xml:space="preserve">b) 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 </w:t>
      </w:r>
    </w:p>
    <w:p w:rsidR="003E3BCD" w:rsidRPr="00C17119" w:rsidRDefault="003E3BCD" w:rsidP="003E3BCD">
      <w:pPr>
        <w:numPr>
          <w:ilvl w:val="0"/>
          <w:numId w:val="25"/>
        </w:numPr>
        <w:spacing w:line="360" w:lineRule="auto"/>
        <w:jc w:val="both"/>
        <w:rPr>
          <w:rFonts w:ascii="Arial" w:hAnsi="Arial" w:cs="Arial"/>
          <w:sz w:val="20"/>
          <w:szCs w:val="20"/>
        </w:rPr>
      </w:pPr>
      <w:r w:rsidRPr="00C17119">
        <w:rPr>
          <w:rFonts w:ascii="Arial" w:hAnsi="Arial" w:cs="Arial"/>
          <w:sz w:val="20"/>
          <w:szCs w:val="20"/>
        </w:rPr>
        <w:t xml:space="preserve">Wykonawca wyraża zgodę na dowolne opracowanie oraz wprowadzenie zmian w Produkcie Umowy, innych utworach powstałych w związku z zawarciem niniejszej Umowy, także w bazach danych, w szczególności wynikających z konieczności dokonywania w okresie późniejszym </w:t>
      </w:r>
      <w:r w:rsidRPr="00C17119">
        <w:rPr>
          <w:rFonts w:ascii="Arial" w:hAnsi="Arial" w:cs="Arial"/>
          <w:sz w:val="20"/>
          <w:szCs w:val="20"/>
        </w:rPr>
        <w:lastRenderedPageBreak/>
        <w:t xml:space="preserve">modyfikacji, przeróbek i ulepszeń. Zgoda ta dotyczy wszystkich pól eksploatacji, o których mowa w ust. 1. Zamawiający ma prawo dokonywania modyfikacji kodu źródłowego oprogramowania lub skryptów oraz udostępniania do modyfikacji kodu źródłowego oprogramowania lub skryptów osobom trzecim. </w:t>
      </w:r>
    </w:p>
    <w:p w:rsidR="003E3BCD" w:rsidRPr="00C17119" w:rsidRDefault="003E3BCD" w:rsidP="003E3BCD">
      <w:pPr>
        <w:numPr>
          <w:ilvl w:val="0"/>
          <w:numId w:val="25"/>
        </w:numPr>
        <w:spacing w:line="360" w:lineRule="auto"/>
        <w:jc w:val="both"/>
        <w:rPr>
          <w:rFonts w:ascii="Arial" w:hAnsi="Arial" w:cs="Arial"/>
          <w:sz w:val="20"/>
          <w:szCs w:val="20"/>
        </w:rPr>
      </w:pPr>
      <w:r w:rsidRPr="00C17119">
        <w:rPr>
          <w:rFonts w:ascii="Arial" w:hAnsi="Arial" w:cs="Arial"/>
          <w:sz w:val="20"/>
          <w:szCs w:val="20"/>
        </w:rPr>
        <w:t>Przeniesienie autorskich praw majątkowych, następuje wraz z prawem do dalszego przenoszenia tych praw na inne osoby oraz prawem do zezwalania na rozporządzanie i korzystanie z opracowań utworu (prawa autorskie zależne) na polach eksploatacji wskazanych w ust. 1.</w:t>
      </w:r>
    </w:p>
    <w:p w:rsidR="003E3BCD" w:rsidRPr="00C17119" w:rsidRDefault="003E3BCD" w:rsidP="003E3BCD">
      <w:pPr>
        <w:numPr>
          <w:ilvl w:val="0"/>
          <w:numId w:val="25"/>
        </w:numPr>
        <w:spacing w:line="360" w:lineRule="auto"/>
        <w:jc w:val="both"/>
        <w:rPr>
          <w:rFonts w:ascii="Arial" w:hAnsi="Arial" w:cs="Arial"/>
          <w:sz w:val="20"/>
          <w:szCs w:val="20"/>
        </w:rPr>
      </w:pPr>
      <w:r w:rsidRPr="00C17119">
        <w:rPr>
          <w:rFonts w:ascii="Arial" w:hAnsi="Arial" w:cs="Arial"/>
          <w:sz w:val="20"/>
          <w:szCs w:val="20"/>
        </w:rPr>
        <w:t>Z chwilą uzyskania danych egzemplarzy i nośników Zamawiający nabywa także własność przekazanych egzemplarzy utworu oraz nośników, na których utwór utrwalono.</w:t>
      </w:r>
    </w:p>
    <w:p w:rsidR="003E3BCD" w:rsidRPr="00C17119" w:rsidRDefault="003E3BCD" w:rsidP="003E3BCD">
      <w:pPr>
        <w:numPr>
          <w:ilvl w:val="0"/>
          <w:numId w:val="25"/>
        </w:numPr>
        <w:spacing w:line="360" w:lineRule="auto"/>
        <w:jc w:val="both"/>
        <w:rPr>
          <w:rFonts w:ascii="Arial" w:hAnsi="Arial" w:cs="Arial"/>
          <w:sz w:val="20"/>
          <w:szCs w:val="20"/>
        </w:rPr>
      </w:pPr>
      <w:r w:rsidRPr="00C17119">
        <w:rPr>
          <w:rFonts w:ascii="Arial" w:hAnsi="Arial" w:cs="Arial"/>
          <w:sz w:val="20"/>
          <w:szCs w:val="20"/>
        </w:rPr>
        <w:t xml:space="preserve">Wykonawca przekaże Zamawiającemu kody źródłowe oraz dokumentację niezbędną do wprowadzania modyfikacji w oprogramowaniu lub skrypty z instrukcją ich użycia wraz z wynikowymi tablicami statystycznymi wydanymi  do końcowego odbioru. </w:t>
      </w:r>
    </w:p>
    <w:p w:rsidR="003E3BCD" w:rsidRPr="00C17119" w:rsidRDefault="003E3BCD" w:rsidP="003E3BCD">
      <w:pPr>
        <w:numPr>
          <w:ilvl w:val="0"/>
          <w:numId w:val="25"/>
        </w:numPr>
        <w:spacing w:line="360" w:lineRule="auto"/>
        <w:jc w:val="both"/>
        <w:rPr>
          <w:rFonts w:ascii="Arial" w:hAnsi="Arial" w:cs="Arial"/>
          <w:sz w:val="20"/>
          <w:szCs w:val="20"/>
        </w:rPr>
      </w:pPr>
      <w:r w:rsidRPr="00C17119">
        <w:rPr>
          <w:rFonts w:ascii="Arial" w:hAnsi="Arial" w:cs="Arial"/>
          <w:sz w:val="20"/>
          <w:szCs w:val="20"/>
        </w:rPr>
        <w:t>Z chwilą odbioru usług  Wykonawca przekaże Zamawiającemu na nośniku DVD aktualną wersję  oprogramowania lub skrypty zawierającą w szczególności:</w:t>
      </w:r>
    </w:p>
    <w:p w:rsidR="003E3BCD" w:rsidRPr="00C17119" w:rsidRDefault="003E3BCD" w:rsidP="003E3BCD">
      <w:pPr>
        <w:numPr>
          <w:ilvl w:val="0"/>
          <w:numId w:val="64"/>
        </w:numPr>
        <w:spacing w:line="360" w:lineRule="auto"/>
        <w:jc w:val="both"/>
        <w:rPr>
          <w:rFonts w:ascii="Arial" w:hAnsi="Arial" w:cs="Arial"/>
          <w:sz w:val="20"/>
          <w:szCs w:val="20"/>
          <w:lang w:eastAsia="en-US"/>
        </w:rPr>
      </w:pPr>
      <w:r w:rsidRPr="00C17119">
        <w:rPr>
          <w:rFonts w:ascii="Arial" w:hAnsi="Arial" w:cs="Arial"/>
          <w:sz w:val="20"/>
          <w:szCs w:val="20"/>
          <w:lang w:eastAsia="en-US"/>
        </w:rPr>
        <w:t>numer wersji;</w:t>
      </w:r>
    </w:p>
    <w:p w:rsidR="003E3BCD" w:rsidRPr="00C17119" w:rsidRDefault="003E3BCD" w:rsidP="003E3BCD">
      <w:pPr>
        <w:numPr>
          <w:ilvl w:val="0"/>
          <w:numId w:val="64"/>
        </w:numPr>
        <w:spacing w:line="360" w:lineRule="auto"/>
        <w:jc w:val="both"/>
        <w:rPr>
          <w:rFonts w:ascii="Arial" w:hAnsi="Arial" w:cs="Arial"/>
          <w:sz w:val="20"/>
          <w:szCs w:val="20"/>
          <w:lang w:eastAsia="en-US"/>
        </w:rPr>
      </w:pPr>
      <w:r w:rsidRPr="00C17119">
        <w:rPr>
          <w:rFonts w:ascii="Arial" w:hAnsi="Arial" w:cs="Arial"/>
          <w:sz w:val="20"/>
          <w:szCs w:val="20"/>
          <w:lang w:eastAsia="en-US"/>
        </w:rPr>
        <w:t>szczegółową procedurę instalacji oprogramowania lub użycia skryptów;</w:t>
      </w:r>
    </w:p>
    <w:p w:rsidR="003E3BCD" w:rsidRPr="00C17119" w:rsidRDefault="003E3BCD" w:rsidP="003E3BCD">
      <w:pPr>
        <w:numPr>
          <w:ilvl w:val="0"/>
          <w:numId w:val="64"/>
        </w:numPr>
        <w:spacing w:line="360" w:lineRule="auto"/>
        <w:jc w:val="both"/>
        <w:rPr>
          <w:rFonts w:ascii="Arial" w:hAnsi="Arial" w:cs="Arial"/>
          <w:sz w:val="20"/>
          <w:szCs w:val="20"/>
          <w:lang w:eastAsia="en-US"/>
        </w:rPr>
      </w:pPr>
      <w:r w:rsidRPr="00C17119">
        <w:rPr>
          <w:rFonts w:ascii="Arial" w:hAnsi="Arial" w:cs="Arial"/>
          <w:sz w:val="20"/>
          <w:szCs w:val="20"/>
          <w:lang w:eastAsia="en-US"/>
        </w:rPr>
        <w:t>pakiet obejmujący kody źródłowe oprogramowania oraz instrukcję kompilacji i konsolidacji poszczególnych elementów oprogramowania, a także wszystkie elementy dodatkowe służące kompilacji i konsolidacji, z uwzględnieniem wszystkich etapów tworzenia oprogramowania na założonej linii technologicznej lub pakiet zawierający skrypty z instrukcją ich użytkowania;</w:t>
      </w:r>
    </w:p>
    <w:p w:rsidR="003E3BCD" w:rsidRPr="00C17119" w:rsidRDefault="003E3BCD" w:rsidP="003E3BCD">
      <w:pPr>
        <w:numPr>
          <w:ilvl w:val="0"/>
          <w:numId w:val="64"/>
        </w:numPr>
        <w:spacing w:line="360" w:lineRule="auto"/>
        <w:jc w:val="both"/>
        <w:rPr>
          <w:rFonts w:ascii="Arial" w:hAnsi="Arial" w:cs="Arial"/>
          <w:sz w:val="20"/>
          <w:szCs w:val="20"/>
          <w:lang w:eastAsia="en-US"/>
        </w:rPr>
      </w:pPr>
      <w:r w:rsidRPr="00C17119">
        <w:rPr>
          <w:rFonts w:ascii="Arial" w:hAnsi="Arial" w:cs="Arial"/>
          <w:sz w:val="20"/>
          <w:szCs w:val="20"/>
          <w:lang w:eastAsia="en-US"/>
        </w:rPr>
        <w:t>aktualną dokumentację techniczną oraz użytkową oprogramowania lub skryptów.</w:t>
      </w:r>
    </w:p>
    <w:p w:rsidR="003E3BCD" w:rsidRPr="00C17119" w:rsidRDefault="003E3BCD" w:rsidP="003E3BCD">
      <w:pPr>
        <w:numPr>
          <w:ilvl w:val="0"/>
          <w:numId w:val="25"/>
        </w:numPr>
        <w:spacing w:line="360" w:lineRule="auto"/>
        <w:jc w:val="both"/>
        <w:rPr>
          <w:rFonts w:ascii="Arial" w:hAnsi="Arial" w:cs="Arial"/>
          <w:sz w:val="20"/>
          <w:szCs w:val="20"/>
        </w:rPr>
      </w:pPr>
      <w:r w:rsidRPr="00C17119">
        <w:rPr>
          <w:rFonts w:ascii="Arial" w:hAnsi="Arial" w:cs="Arial"/>
          <w:sz w:val="20"/>
          <w:szCs w:val="20"/>
        </w:rPr>
        <w:t>Przeniesienie wszelkich autorskich praw majątkowych zostaje dokonane na cały czas trwania autorskich praw majątkowych i jest nieograniczone terytorialnie.</w:t>
      </w:r>
    </w:p>
    <w:p w:rsidR="003E3BCD" w:rsidRPr="00C17119" w:rsidRDefault="003E3BCD" w:rsidP="003E3BCD">
      <w:pPr>
        <w:numPr>
          <w:ilvl w:val="0"/>
          <w:numId w:val="25"/>
        </w:numPr>
        <w:spacing w:line="360" w:lineRule="auto"/>
        <w:jc w:val="both"/>
        <w:rPr>
          <w:rFonts w:ascii="Arial" w:hAnsi="Arial" w:cs="Arial"/>
          <w:sz w:val="20"/>
          <w:szCs w:val="20"/>
        </w:rPr>
      </w:pPr>
      <w:r w:rsidRPr="00C17119">
        <w:rPr>
          <w:rFonts w:ascii="Arial" w:hAnsi="Arial" w:cs="Arial"/>
          <w:sz w:val="20"/>
          <w:szCs w:val="20"/>
        </w:rPr>
        <w:t>Wykonawca oświadcza i gwarantuje, iż utwory, o którym mowa w ust. 1, ani korzystanie z tych utworów przez Zamawiającego, nie będzie naruszać praw własności intelektualnej osób trzecich, w tym praw autorskich oraz patentów. Ewentualne roszczenia osób trzecich wynikające z praw autorskich lub patentowych, a dotyczące przedmiotu Umowy, będą dochodzone bezpośrednio od Wykonawcy, a w razie zgłoszenia roszczeń wobec Zamawiającego Wykonawca na pierwsze pisemne żądanie Zamawiającego pokryje wszelkie takie roszczenia osób trzecich w sposób określony przez Zamawiającego.</w:t>
      </w:r>
    </w:p>
    <w:p w:rsidR="003E3BCD" w:rsidRPr="00C17119" w:rsidRDefault="003E3BCD" w:rsidP="003E3BCD">
      <w:pPr>
        <w:numPr>
          <w:ilvl w:val="0"/>
          <w:numId w:val="25"/>
        </w:numPr>
        <w:spacing w:line="360" w:lineRule="auto"/>
        <w:jc w:val="both"/>
        <w:rPr>
          <w:rFonts w:ascii="Arial" w:hAnsi="Arial" w:cs="Arial"/>
          <w:sz w:val="20"/>
          <w:szCs w:val="20"/>
        </w:rPr>
      </w:pPr>
      <w:r w:rsidRPr="00C17119">
        <w:rPr>
          <w:rFonts w:ascii="Arial" w:hAnsi="Arial" w:cs="Arial"/>
          <w:sz w:val="20"/>
          <w:szCs w:val="20"/>
        </w:rPr>
        <w:t>Zamawiający nabywa prawo własności do egzemplarzy dokumentacji i oprogramowania będących przedmiotem umowy z chwilą przekazania mu ich przez Wykonawcę na adres: Departament Strategii i Funduszy Europejskich, Aleje Ujazdowskie 11, 00-950 Warszawa.</w:t>
      </w:r>
    </w:p>
    <w:p w:rsidR="003E3BCD" w:rsidRPr="00C17119" w:rsidRDefault="003E3BCD" w:rsidP="003E3BCD">
      <w:pPr>
        <w:spacing w:line="360" w:lineRule="auto"/>
        <w:rPr>
          <w:rFonts w:ascii="Arial" w:hAnsi="Arial" w:cs="Arial"/>
          <w:sz w:val="20"/>
          <w:szCs w:val="20"/>
        </w:rPr>
      </w:pPr>
    </w:p>
    <w:p w:rsidR="003E3BCD" w:rsidRPr="00C17119" w:rsidRDefault="003E3BCD" w:rsidP="003E3BCD">
      <w:pPr>
        <w:spacing w:line="360" w:lineRule="auto"/>
        <w:jc w:val="center"/>
        <w:rPr>
          <w:rFonts w:ascii="Arial" w:hAnsi="Arial" w:cs="Arial"/>
          <w:sz w:val="20"/>
          <w:szCs w:val="20"/>
        </w:rPr>
      </w:pPr>
      <w:r w:rsidRPr="00C17119">
        <w:rPr>
          <w:rFonts w:ascii="Arial" w:hAnsi="Arial" w:cs="Arial"/>
          <w:sz w:val="20"/>
          <w:szCs w:val="20"/>
        </w:rPr>
        <w:t>§13</w:t>
      </w:r>
    </w:p>
    <w:p w:rsidR="003E3BCD" w:rsidRPr="00C17119" w:rsidRDefault="003E3BCD" w:rsidP="003E3BCD">
      <w:pPr>
        <w:numPr>
          <w:ilvl w:val="0"/>
          <w:numId w:val="31"/>
        </w:numPr>
        <w:autoSpaceDE w:val="0"/>
        <w:autoSpaceDN w:val="0"/>
        <w:spacing w:before="120" w:line="360" w:lineRule="auto"/>
        <w:jc w:val="both"/>
        <w:rPr>
          <w:rFonts w:ascii="Arial" w:hAnsi="Arial" w:cs="Arial"/>
          <w:sz w:val="20"/>
          <w:szCs w:val="20"/>
        </w:rPr>
      </w:pPr>
      <w:r w:rsidRPr="00C17119">
        <w:rPr>
          <w:rFonts w:ascii="Arial" w:hAnsi="Arial" w:cs="Arial"/>
          <w:sz w:val="20"/>
          <w:szCs w:val="20"/>
        </w:rPr>
        <w:t xml:space="preserve">Zmiany treści Umowy mogą być dokonywane wyłącznie w formie aneksu podpisanego przez obie Strony, pod rygorem nieważności, przy czym zmiany mogą być dokonywane wyłącznie </w:t>
      </w:r>
      <w:r w:rsidRPr="00C17119">
        <w:rPr>
          <w:rFonts w:ascii="Arial" w:hAnsi="Arial" w:cs="Arial"/>
          <w:sz w:val="20"/>
          <w:szCs w:val="20"/>
        </w:rPr>
        <w:br/>
        <w:t>w zakresie:</w:t>
      </w:r>
    </w:p>
    <w:p w:rsidR="003E3BCD" w:rsidRPr="00C17119" w:rsidRDefault="003E3BCD" w:rsidP="003E3BCD">
      <w:pPr>
        <w:numPr>
          <w:ilvl w:val="0"/>
          <w:numId w:val="32"/>
        </w:numPr>
        <w:spacing w:after="120" w:line="360" w:lineRule="auto"/>
        <w:jc w:val="both"/>
        <w:rPr>
          <w:rFonts w:ascii="Arial" w:hAnsi="Arial" w:cs="Arial"/>
          <w:sz w:val="20"/>
          <w:szCs w:val="20"/>
        </w:rPr>
      </w:pPr>
      <w:r w:rsidRPr="00C17119">
        <w:rPr>
          <w:rFonts w:ascii="Arial" w:hAnsi="Arial" w:cs="Arial"/>
          <w:sz w:val="20"/>
          <w:szCs w:val="20"/>
        </w:rPr>
        <w:t>zmiany terminu wykonania Umowy w przypadku:</w:t>
      </w:r>
    </w:p>
    <w:p w:rsidR="003E3BCD" w:rsidRPr="00C17119" w:rsidRDefault="003E3BCD" w:rsidP="003E3BCD">
      <w:pPr>
        <w:numPr>
          <w:ilvl w:val="1"/>
          <w:numId w:val="32"/>
        </w:numPr>
        <w:spacing w:after="120" w:line="360" w:lineRule="auto"/>
        <w:ind w:left="993" w:hanging="284"/>
        <w:jc w:val="both"/>
        <w:rPr>
          <w:rFonts w:ascii="Arial" w:hAnsi="Arial" w:cs="Arial"/>
          <w:sz w:val="20"/>
          <w:szCs w:val="20"/>
        </w:rPr>
      </w:pPr>
      <w:r w:rsidRPr="00C17119">
        <w:rPr>
          <w:rFonts w:ascii="Arial" w:hAnsi="Arial" w:cs="Arial"/>
          <w:sz w:val="20"/>
          <w:szCs w:val="20"/>
        </w:rPr>
        <w:lastRenderedPageBreak/>
        <w:t>wstrzymania przez Zamawiającego realizacji Przedmiotu Umowy, nie wynikającego z winy Wykonawcy,</w:t>
      </w:r>
    </w:p>
    <w:p w:rsidR="003E3BCD" w:rsidRPr="00C17119" w:rsidRDefault="003E3BCD" w:rsidP="003E3BCD">
      <w:pPr>
        <w:numPr>
          <w:ilvl w:val="1"/>
          <w:numId w:val="32"/>
        </w:numPr>
        <w:spacing w:after="120" w:line="360" w:lineRule="auto"/>
        <w:ind w:left="993" w:hanging="284"/>
        <w:jc w:val="both"/>
        <w:rPr>
          <w:rFonts w:ascii="Arial" w:hAnsi="Arial" w:cs="Arial"/>
          <w:sz w:val="20"/>
          <w:szCs w:val="20"/>
        </w:rPr>
      </w:pPr>
      <w:r w:rsidRPr="00C17119">
        <w:rPr>
          <w:rFonts w:ascii="Arial" w:hAnsi="Arial" w:cs="Arial"/>
          <w:sz w:val="20"/>
          <w:szCs w:val="20"/>
        </w:rPr>
        <w:t xml:space="preserve">wstrzymania/przerwania wykonania przedmiotu Umowy z przyczyn zależnych </w:t>
      </w:r>
      <w:r w:rsidRPr="00C17119">
        <w:rPr>
          <w:rFonts w:ascii="Arial" w:hAnsi="Arial" w:cs="Arial"/>
          <w:sz w:val="20"/>
          <w:szCs w:val="20"/>
        </w:rPr>
        <w:br/>
        <w:t xml:space="preserve">od Zamawiającego, </w:t>
      </w:r>
    </w:p>
    <w:p w:rsidR="003E3BCD" w:rsidRPr="00C17119" w:rsidRDefault="003E3BCD" w:rsidP="003E3BCD">
      <w:pPr>
        <w:numPr>
          <w:ilvl w:val="0"/>
          <w:numId w:val="32"/>
        </w:numPr>
        <w:spacing w:after="120" w:line="360" w:lineRule="auto"/>
        <w:jc w:val="both"/>
        <w:rPr>
          <w:rFonts w:ascii="Arial" w:hAnsi="Arial" w:cs="Arial"/>
          <w:sz w:val="20"/>
          <w:szCs w:val="20"/>
        </w:rPr>
      </w:pPr>
      <w:r w:rsidRPr="00C17119">
        <w:rPr>
          <w:rFonts w:ascii="Arial" w:hAnsi="Arial" w:cs="Arial"/>
          <w:sz w:val="20"/>
          <w:szCs w:val="20"/>
        </w:rPr>
        <w:t>zmniejszenia zakresu realizacji Przedmiotu Umowy w przypadku wystąpienia zmiany okoliczności powodującej, że:</w:t>
      </w:r>
    </w:p>
    <w:p w:rsidR="003E3BCD" w:rsidRPr="00C17119" w:rsidRDefault="003E3BCD" w:rsidP="003E3BCD">
      <w:pPr>
        <w:numPr>
          <w:ilvl w:val="1"/>
          <w:numId w:val="32"/>
        </w:numPr>
        <w:spacing w:after="120" w:line="360" w:lineRule="auto"/>
        <w:ind w:left="993" w:hanging="284"/>
        <w:jc w:val="both"/>
        <w:rPr>
          <w:rFonts w:ascii="Arial" w:hAnsi="Arial" w:cs="Arial"/>
          <w:sz w:val="20"/>
          <w:szCs w:val="20"/>
        </w:rPr>
      </w:pPr>
      <w:r w:rsidRPr="00C17119">
        <w:rPr>
          <w:rFonts w:ascii="Arial" w:hAnsi="Arial" w:cs="Arial"/>
          <w:sz w:val="20"/>
          <w:szCs w:val="20"/>
        </w:rPr>
        <w:t>realizacja części Przedmiotu Umowy nie jest zasadna na skutek zmiany powszechnie obowiązujących przepisów prawa, lub</w:t>
      </w:r>
    </w:p>
    <w:p w:rsidR="003E3BCD" w:rsidRPr="00C17119" w:rsidRDefault="003E3BCD" w:rsidP="003E3BCD">
      <w:pPr>
        <w:numPr>
          <w:ilvl w:val="1"/>
          <w:numId w:val="32"/>
        </w:numPr>
        <w:spacing w:after="120" w:line="360" w:lineRule="auto"/>
        <w:ind w:left="993" w:hanging="284"/>
        <w:jc w:val="both"/>
        <w:rPr>
          <w:rFonts w:ascii="Arial" w:hAnsi="Arial" w:cs="Arial"/>
          <w:sz w:val="20"/>
          <w:szCs w:val="20"/>
        </w:rPr>
      </w:pPr>
      <w:r w:rsidRPr="00C17119">
        <w:rPr>
          <w:rFonts w:ascii="Arial" w:hAnsi="Arial" w:cs="Arial"/>
          <w:sz w:val="20"/>
          <w:szCs w:val="20"/>
        </w:rPr>
        <w:t xml:space="preserve">realizacja części Przedmiotu Umowy nie jest możliwa, z przyczyn nieleżących po stronie Zamawiającego i Wykonawcy, </w:t>
      </w:r>
    </w:p>
    <w:p w:rsidR="003E3BCD" w:rsidRPr="00C17119" w:rsidRDefault="003E3BCD" w:rsidP="003E3BCD">
      <w:pPr>
        <w:spacing w:after="120" w:line="360" w:lineRule="auto"/>
        <w:ind w:left="709"/>
        <w:jc w:val="both"/>
        <w:rPr>
          <w:rFonts w:ascii="Arial" w:hAnsi="Arial" w:cs="Arial"/>
          <w:sz w:val="20"/>
          <w:szCs w:val="20"/>
        </w:rPr>
      </w:pPr>
      <w:r w:rsidRPr="00C17119">
        <w:rPr>
          <w:rFonts w:ascii="Arial" w:hAnsi="Arial" w:cs="Arial"/>
          <w:sz w:val="20"/>
          <w:szCs w:val="20"/>
        </w:rPr>
        <w:t>przy odpowiednim zmniejszeniu wynagrodzenia należnego Wykonawcy.</w:t>
      </w:r>
    </w:p>
    <w:p w:rsidR="003E3BCD" w:rsidRPr="00C17119" w:rsidRDefault="003E3BCD" w:rsidP="003E3BCD">
      <w:pPr>
        <w:numPr>
          <w:ilvl w:val="0"/>
          <w:numId w:val="32"/>
        </w:numPr>
        <w:spacing w:after="120" w:line="360" w:lineRule="auto"/>
        <w:ind w:hanging="357"/>
        <w:jc w:val="both"/>
        <w:rPr>
          <w:rFonts w:ascii="Arial" w:hAnsi="Arial" w:cs="Arial"/>
          <w:sz w:val="20"/>
          <w:szCs w:val="20"/>
        </w:rPr>
      </w:pPr>
      <w:r w:rsidRPr="00C17119">
        <w:rPr>
          <w:rFonts w:ascii="Arial" w:hAnsi="Arial" w:cs="Arial"/>
          <w:sz w:val="20"/>
          <w:szCs w:val="20"/>
        </w:rPr>
        <w:t>Zmiany zakresu informacji zawartej w tablicy statystycznej związanej ze zmianą obowiązujących powszechnie przepisów prawa.</w:t>
      </w:r>
    </w:p>
    <w:p w:rsidR="003E3BCD" w:rsidRPr="00C17119" w:rsidRDefault="003E3BCD" w:rsidP="003E3BCD">
      <w:pPr>
        <w:numPr>
          <w:ilvl w:val="0"/>
          <w:numId w:val="32"/>
        </w:numPr>
        <w:spacing w:after="120" w:line="360" w:lineRule="auto"/>
        <w:ind w:hanging="357"/>
        <w:jc w:val="both"/>
        <w:rPr>
          <w:rFonts w:ascii="Arial" w:hAnsi="Arial" w:cs="Arial"/>
          <w:sz w:val="20"/>
          <w:szCs w:val="20"/>
        </w:rPr>
      </w:pPr>
      <w:r w:rsidRPr="00C17119">
        <w:rPr>
          <w:rFonts w:ascii="Arial" w:hAnsi="Arial" w:cs="Arial"/>
          <w:sz w:val="20"/>
          <w:szCs w:val="20"/>
        </w:rPr>
        <w:t>zakresu informacji zawartej w tablicy statystycznej związanej ze zmianą metodologii.</w:t>
      </w:r>
    </w:p>
    <w:p w:rsidR="003E3BCD" w:rsidRPr="00C17119" w:rsidRDefault="003E3BCD" w:rsidP="003E3BCD">
      <w:pPr>
        <w:numPr>
          <w:ilvl w:val="0"/>
          <w:numId w:val="32"/>
        </w:numPr>
        <w:spacing w:after="120" w:line="360" w:lineRule="auto"/>
        <w:ind w:hanging="357"/>
        <w:jc w:val="both"/>
        <w:rPr>
          <w:rFonts w:ascii="Arial" w:hAnsi="Arial" w:cs="Arial"/>
          <w:sz w:val="20"/>
          <w:szCs w:val="20"/>
        </w:rPr>
      </w:pPr>
      <w:r w:rsidRPr="00C17119">
        <w:rPr>
          <w:rFonts w:ascii="Arial" w:hAnsi="Arial" w:cs="Arial"/>
          <w:sz w:val="20"/>
          <w:szCs w:val="20"/>
        </w:rPr>
        <w:t>Odpowiednich</w:t>
      </w:r>
      <w:r w:rsidRPr="00C17119">
        <w:rPr>
          <w:rFonts w:ascii="Arial" w:hAnsi="Arial" w:cs="Arial"/>
          <w:bCs/>
          <w:sz w:val="20"/>
          <w:szCs w:val="20"/>
        </w:rPr>
        <w:t xml:space="preserve"> zmian wysokości wynagrodzenia należnego Wykonawcy, </w:t>
      </w:r>
      <w:r w:rsidRPr="00C17119">
        <w:rPr>
          <w:rFonts w:ascii="Arial" w:eastAsia="MingLiU" w:hAnsi="Arial" w:cs="Arial"/>
          <w:bCs/>
          <w:sz w:val="20"/>
          <w:szCs w:val="20"/>
        </w:rPr>
        <w:br/>
      </w:r>
      <w:r w:rsidRPr="00C17119">
        <w:rPr>
          <w:rFonts w:ascii="Arial" w:hAnsi="Arial" w:cs="Arial"/>
          <w:bCs/>
          <w:sz w:val="20"/>
          <w:szCs w:val="20"/>
        </w:rPr>
        <w:t xml:space="preserve">w przypadku zmiany: </w:t>
      </w:r>
    </w:p>
    <w:p w:rsidR="003E3BCD" w:rsidRPr="00C17119" w:rsidRDefault="003E3BCD" w:rsidP="003E3BCD">
      <w:pPr>
        <w:numPr>
          <w:ilvl w:val="2"/>
          <w:numId w:val="58"/>
        </w:numPr>
        <w:spacing w:before="120" w:after="120" w:line="360" w:lineRule="auto"/>
        <w:contextualSpacing/>
        <w:jc w:val="both"/>
        <w:rPr>
          <w:rFonts w:ascii="Arial" w:hAnsi="Arial" w:cs="Arial"/>
          <w:bCs/>
          <w:sz w:val="20"/>
          <w:szCs w:val="20"/>
          <w:lang w:eastAsia="en-US"/>
        </w:rPr>
      </w:pPr>
      <w:r w:rsidRPr="00C17119">
        <w:rPr>
          <w:rFonts w:ascii="Arial" w:hAnsi="Arial" w:cs="Arial"/>
          <w:bCs/>
          <w:sz w:val="20"/>
          <w:szCs w:val="20"/>
          <w:lang w:eastAsia="en-US"/>
        </w:rPr>
        <w:t>stawki podatku od towarów i usług,</w:t>
      </w:r>
    </w:p>
    <w:p w:rsidR="003E3BCD" w:rsidRPr="00C17119" w:rsidRDefault="003E3BCD" w:rsidP="003E3BCD">
      <w:pPr>
        <w:numPr>
          <w:ilvl w:val="2"/>
          <w:numId w:val="58"/>
        </w:numPr>
        <w:spacing w:before="120" w:after="120" w:line="360" w:lineRule="auto"/>
        <w:contextualSpacing/>
        <w:jc w:val="both"/>
        <w:rPr>
          <w:rFonts w:ascii="Arial" w:hAnsi="Arial" w:cs="Arial"/>
          <w:bCs/>
          <w:sz w:val="20"/>
          <w:szCs w:val="20"/>
        </w:rPr>
      </w:pPr>
      <w:r w:rsidRPr="00C17119">
        <w:rPr>
          <w:rFonts w:ascii="Arial" w:hAnsi="Arial" w:cs="Arial"/>
          <w:bCs/>
          <w:sz w:val="20"/>
          <w:szCs w:val="20"/>
        </w:rPr>
        <w:t>wysokości minimalnego wynagrodzenia za pracę albo wysokości minimalnej stawki godzinowej, ustalonych na podstawie przepisów ustawy z dnia 10 października 2002 r. o minimalnym wynagrodzeniu za pracę,</w:t>
      </w:r>
    </w:p>
    <w:p w:rsidR="003E3BCD" w:rsidRPr="00C17119" w:rsidRDefault="003E3BCD" w:rsidP="003E3BCD">
      <w:pPr>
        <w:numPr>
          <w:ilvl w:val="2"/>
          <w:numId w:val="58"/>
        </w:numPr>
        <w:spacing w:before="120" w:after="120" w:line="360" w:lineRule="auto"/>
        <w:contextualSpacing/>
        <w:jc w:val="both"/>
        <w:rPr>
          <w:rFonts w:ascii="Arial" w:hAnsi="Arial" w:cs="Arial"/>
          <w:bCs/>
          <w:sz w:val="20"/>
          <w:szCs w:val="20"/>
        </w:rPr>
      </w:pPr>
      <w:r w:rsidRPr="00C17119">
        <w:rPr>
          <w:rFonts w:ascii="Arial" w:hAnsi="Arial" w:cs="Arial"/>
          <w:bCs/>
          <w:sz w:val="20"/>
          <w:szCs w:val="20"/>
        </w:rPr>
        <w:t>zasad podlegania ubezpieczeniom społecznym lub ubezpieczeniu zdrowotnemu lub wysokości stawki składki na ubezpieczenia społeczne lub zdrowotne</w:t>
      </w:r>
    </w:p>
    <w:p w:rsidR="003E3BCD" w:rsidRPr="00C17119" w:rsidRDefault="003E3BCD" w:rsidP="003E3BCD">
      <w:pPr>
        <w:spacing w:before="120" w:after="120" w:line="360" w:lineRule="auto"/>
        <w:ind w:left="1068"/>
        <w:contextualSpacing/>
        <w:jc w:val="both"/>
        <w:outlineLvl w:val="0"/>
        <w:rPr>
          <w:rFonts w:ascii="Arial" w:hAnsi="Arial" w:cs="Arial"/>
          <w:sz w:val="20"/>
          <w:szCs w:val="20"/>
        </w:rPr>
      </w:pPr>
      <w:r w:rsidRPr="00C17119">
        <w:rPr>
          <w:rFonts w:ascii="Arial" w:hAnsi="Arial" w:cs="Arial"/>
          <w:sz w:val="20"/>
          <w:szCs w:val="20"/>
        </w:rPr>
        <w:t xml:space="preserve">– jeżeli Wykonawca w terminie 30 dni od dnia wejścia w życie zmian zwróci się w tej sprawie do Zamawiającego z wnioskiem, w którym wykaże wpływ tych zmian na koszty wykonania zamówienia przez Wykonawcę. </w:t>
      </w:r>
    </w:p>
    <w:p w:rsidR="003E3BCD" w:rsidRPr="00C17119" w:rsidRDefault="003E3BCD" w:rsidP="003E3BCD">
      <w:pPr>
        <w:numPr>
          <w:ilvl w:val="0"/>
          <w:numId w:val="32"/>
        </w:numPr>
        <w:spacing w:after="120" w:line="360" w:lineRule="auto"/>
        <w:ind w:hanging="357"/>
        <w:jc w:val="both"/>
        <w:rPr>
          <w:rFonts w:ascii="Arial" w:hAnsi="Arial" w:cs="Arial"/>
          <w:sz w:val="20"/>
          <w:szCs w:val="20"/>
        </w:rPr>
      </w:pPr>
      <w:r w:rsidRPr="00C17119">
        <w:rPr>
          <w:rFonts w:ascii="Arial" w:hAnsi="Arial" w:cs="Arial"/>
          <w:sz w:val="20"/>
          <w:szCs w:val="20"/>
        </w:rPr>
        <w:t xml:space="preserve">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 </w:t>
      </w:r>
    </w:p>
    <w:p w:rsidR="003E3BCD" w:rsidRPr="00C17119" w:rsidRDefault="003E3BCD" w:rsidP="003E3BCD">
      <w:pPr>
        <w:numPr>
          <w:ilvl w:val="0"/>
          <w:numId w:val="31"/>
        </w:numPr>
        <w:autoSpaceDE w:val="0"/>
        <w:autoSpaceDN w:val="0"/>
        <w:spacing w:before="120" w:line="360" w:lineRule="auto"/>
        <w:jc w:val="both"/>
        <w:rPr>
          <w:rFonts w:ascii="Arial" w:hAnsi="Arial" w:cs="Arial"/>
          <w:sz w:val="20"/>
          <w:szCs w:val="20"/>
        </w:rPr>
      </w:pPr>
      <w:r w:rsidRPr="00C17119">
        <w:rPr>
          <w:rFonts w:ascii="Arial" w:hAnsi="Arial" w:cs="Arial"/>
          <w:sz w:val="20"/>
          <w:szCs w:val="20"/>
        </w:rPr>
        <w:t>Zmiany, o których mowa w ust. 1 </w:t>
      </w:r>
      <w:r w:rsidR="00051092">
        <w:rPr>
          <w:rFonts w:ascii="Arial" w:hAnsi="Arial" w:cs="Arial"/>
          <w:sz w:val="20"/>
          <w:szCs w:val="20"/>
        </w:rPr>
        <w:t xml:space="preserve">pkt. 1 i 2 </w:t>
      </w:r>
      <w:r w:rsidRPr="00C17119">
        <w:rPr>
          <w:rFonts w:ascii="Arial" w:hAnsi="Arial" w:cs="Arial"/>
          <w:sz w:val="20"/>
          <w:szCs w:val="20"/>
        </w:rPr>
        <w:t>nie mogą spowodować zwiększenia całkowitej wartości wynagrodzenia brutto.</w:t>
      </w:r>
    </w:p>
    <w:p w:rsidR="003E3BCD" w:rsidRPr="00C17119" w:rsidRDefault="003E3BCD" w:rsidP="003E3BCD">
      <w:pPr>
        <w:numPr>
          <w:ilvl w:val="0"/>
          <w:numId w:val="31"/>
        </w:numPr>
        <w:spacing w:before="120" w:line="360" w:lineRule="auto"/>
        <w:ind w:hanging="357"/>
        <w:jc w:val="both"/>
        <w:rPr>
          <w:rFonts w:ascii="Arial" w:hAnsi="Arial" w:cs="Arial"/>
          <w:sz w:val="20"/>
          <w:szCs w:val="20"/>
        </w:rPr>
      </w:pPr>
      <w:r w:rsidRPr="00C17119">
        <w:rPr>
          <w:rFonts w:ascii="Arial" w:hAnsi="Arial" w:cs="Arial"/>
          <w:sz w:val="20"/>
          <w:szCs w:val="20"/>
        </w:rPr>
        <w:t xml:space="preserve">Zmiany umowy nie stanowi w szczególności zmiana nazw/określeń Stron, siedziby Stron, numerów kont bankowych Stron, jak również osób odpowiedzialnych za realizację przedmiotu Umowy ze strony Wykonawcy oraz przedstawicieli Zamawiającego. </w:t>
      </w:r>
    </w:p>
    <w:p w:rsidR="003E3BCD" w:rsidRPr="00C17119" w:rsidRDefault="003E3BCD" w:rsidP="003E3BCD">
      <w:pPr>
        <w:spacing w:line="360" w:lineRule="auto"/>
        <w:ind w:left="360"/>
        <w:jc w:val="center"/>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lastRenderedPageBreak/>
        <w:t>§14</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Spory powstałe na tle wykonania umowy podlegają orzecznictwu sądów powszechnych właściwych według miejsca siedziby Zamawiającego.</w:t>
      </w:r>
    </w:p>
    <w:p w:rsidR="003E3BCD" w:rsidRPr="00C17119" w:rsidRDefault="003E3BCD" w:rsidP="003E3BCD">
      <w:pPr>
        <w:spacing w:line="360" w:lineRule="auto"/>
        <w:ind w:left="360"/>
        <w:jc w:val="both"/>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§15</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Wykonawca udzieli Zamawiającemu 24 miesięcznej gwarancji na oprogramowanie lub skrypty  wykonane w ramach niniejszego zamówienia.</w:t>
      </w:r>
    </w:p>
    <w:p w:rsidR="003E3BCD" w:rsidRPr="00C17119" w:rsidRDefault="003E3BCD" w:rsidP="00C17119">
      <w:pPr>
        <w:spacing w:line="360" w:lineRule="auto"/>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§16</w:t>
      </w:r>
    </w:p>
    <w:p w:rsidR="003E3BCD" w:rsidRPr="00C17119" w:rsidRDefault="003E3BCD" w:rsidP="003E3BCD">
      <w:pPr>
        <w:spacing w:line="360" w:lineRule="auto"/>
        <w:ind w:left="360"/>
        <w:rPr>
          <w:rFonts w:ascii="Arial" w:hAnsi="Arial" w:cs="Arial"/>
          <w:sz w:val="20"/>
          <w:szCs w:val="20"/>
        </w:rPr>
      </w:pPr>
      <w:r w:rsidRPr="00C17119">
        <w:rPr>
          <w:rFonts w:ascii="Arial" w:hAnsi="Arial" w:cs="Arial"/>
          <w:sz w:val="20"/>
          <w:szCs w:val="20"/>
        </w:rPr>
        <w:t xml:space="preserve">W kwestiach nieuregulowanych umową zastosowanie mieć będą przepisy ustawy z dnia 23 kwietnia 1964 r. Kodeks cywilny (Dz. U. z 2016 r. poz. 380 z </w:t>
      </w:r>
      <w:proofErr w:type="spellStart"/>
      <w:r w:rsidRPr="00C17119">
        <w:rPr>
          <w:rFonts w:ascii="Arial" w:hAnsi="Arial" w:cs="Arial"/>
          <w:sz w:val="20"/>
          <w:szCs w:val="20"/>
        </w:rPr>
        <w:t>późn</w:t>
      </w:r>
      <w:proofErr w:type="spellEnd"/>
      <w:r w:rsidRPr="00C17119">
        <w:rPr>
          <w:rFonts w:ascii="Arial" w:hAnsi="Arial" w:cs="Arial"/>
          <w:sz w:val="20"/>
          <w:szCs w:val="20"/>
        </w:rPr>
        <w:t>. zm.) oraz przepisy ustawy Prawo zamówień publicznych.</w:t>
      </w:r>
    </w:p>
    <w:p w:rsidR="003E3BCD" w:rsidRPr="00C17119" w:rsidRDefault="003E3BCD" w:rsidP="003E3BCD">
      <w:pPr>
        <w:spacing w:line="360" w:lineRule="auto"/>
        <w:ind w:left="360"/>
        <w:jc w:val="center"/>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§17</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Umowę sporządzono w czterech jednobrzmiących egzemplarzach, po dwa dla każdej stron.</w:t>
      </w: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rPr>
          <w:rFonts w:ascii="Arial" w:hAnsi="Arial" w:cs="Arial"/>
          <w:b/>
          <w:sz w:val="20"/>
          <w:szCs w:val="20"/>
        </w:rPr>
      </w:pPr>
      <w:r w:rsidRPr="00C17119">
        <w:rPr>
          <w:rFonts w:ascii="Arial" w:hAnsi="Arial" w:cs="Arial"/>
          <w:sz w:val="20"/>
          <w:szCs w:val="20"/>
        </w:rPr>
        <w:t xml:space="preserve">          </w:t>
      </w:r>
      <w:r w:rsidRPr="00C17119">
        <w:rPr>
          <w:rFonts w:ascii="Arial" w:hAnsi="Arial" w:cs="Arial"/>
          <w:b/>
          <w:sz w:val="20"/>
          <w:szCs w:val="20"/>
        </w:rPr>
        <w:t xml:space="preserve"> WYKONAWCA                                                                      ZAMAWIAJĄCY             </w:t>
      </w:r>
    </w:p>
    <w:p w:rsidR="003E3BCD" w:rsidRPr="003E3BCD" w:rsidRDefault="003E3BCD" w:rsidP="003E3BCD">
      <w:pPr>
        <w:spacing w:after="160" w:line="259" w:lineRule="auto"/>
        <w:rPr>
          <w:b/>
          <w:sz w:val="22"/>
          <w:szCs w:val="22"/>
        </w:rPr>
      </w:pPr>
    </w:p>
    <w:p w:rsidR="003E3BCD" w:rsidRPr="003E3BCD" w:rsidRDefault="003E3BCD" w:rsidP="003E3BCD">
      <w:pPr>
        <w:rPr>
          <w:sz w:val="22"/>
          <w:szCs w:val="22"/>
        </w:rPr>
      </w:pPr>
    </w:p>
    <w:p w:rsidR="00D50672" w:rsidRDefault="00D50672">
      <w:pPr>
        <w:spacing w:after="160" w:line="259" w:lineRule="auto"/>
        <w:rPr>
          <w:rFonts w:ascii="Arial" w:hAnsi="Arial" w:cs="Arial"/>
          <w:b/>
          <w:sz w:val="20"/>
          <w:szCs w:val="20"/>
        </w:rPr>
      </w:pPr>
      <w:r>
        <w:rPr>
          <w:rFonts w:ascii="Arial" w:hAnsi="Arial" w:cs="Arial"/>
          <w:b/>
          <w:sz w:val="20"/>
          <w:szCs w:val="20"/>
        </w:rPr>
        <w:br w:type="page"/>
      </w:r>
    </w:p>
    <w:p w:rsidR="005F5731" w:rsidRPr="005F5731" w:rsidRDefault="005F5731" w:rsidP="005F5731">
      <w:pPr>
        <w:spacing w:line="280" w:lineRule="exact"/>
        <w:jc w:val="center"/>
        <w:rPr>
          <w:rFonts w:ascii="Arial" w:hAnsi="Arial" w:cs="Arial"/>
          <w:b/>
          <w:bCs/>
          <w:sz w:val="20"/>
          <w:szCs w:val="20"/>
        </w:rPr>
      </w:pPr>
      <w:r w:rsidRPr="005F5731">
        <w:rPr>
          <w:rFonts w:ascii="Arial" w:hAnsi="Arial" w:cs="Arial"/>
          <w:b/>
          <w:bCs/>
          <w:sz w:val="20"/>
          <w:szCs w:val="20"/>
        </w:rPr>
        <w:lastRenderedPageBreak/>
        <w:t>T</w:t>
      </w:r>
      <w:r>
        <w:rPr>
          <w:rFonts w:ascii="Arial" w:hAnsi="Arial" w:cs="Arial"/>
          <w:b/>
          <w:bCs/>
          <w:sz w:val="20"/>
          <w:szCs w:val="20"/>
        </w:rPr>
        <w:t>om</w:t>
      </w:r>
      <w:r w:rsidRPr="005F5731">
        <w:rPr>
          <w:rFonts w:ascii="Arial" w:hAnsi="Arial" w:cs="Arial"/>
          <w:b/>
          <w:bCs/>
          <w:sz w:val="20"/>
          <w:szCs w:val="20"/>
        </w:rPr>
        <w:t xml:space="preserve"> III</w:t>
      </w:r>
    </w:p>
    <w:p w:rsidR="003F31CD" w:rsidRDefault="005F5731" w:rsidP="005F5731">
      <w:pPr>
        <w:pStyle w:val="Tekstpodstawowy3"/>
        <w:spacing w:line="360" w:lineRule="auto"/>
        <w:jc w:val="center"/>
        <w:rPr>
          <w:rFonts w:ascii="Arial" w:hAnsi="Arial" w:cs="Arial"/>
          <w:b/>
          <w:bCs/>
          <w:i w:val="0"/>
          <w:sz w:val="20"/>
          <w:szCs w:val="20"/>
        </w:rPr>
      </w:pPr>
      <w:r w:rsidRPr="005F5731">
        <w:rPr>
          <w:rFonts w:ascii="Arial" w:hAnsi="Arial" w:cs="Arial"/>
          <w:b/>
          <w:bCs/>
          <w:i w:val="0"/>
          <w:sz w:val="20"/>
          <w:szCs w:val="20"/>
        </w:rPr>
        <w:t>OPIS  PRZEDMIOTU  ZAMÓWIENIA</w:t>
      </w:r>
      <w:r w:rsidR="0054052E">
        <w:rPr>
          <w:rFonts w:ascii="Arial" w:hAnsi="Arial" w:cs="Arial"/>
          <w:b/>
          <w:bCs/>
          <w:i w:val="0"/>
          <w:sz w:val="20"/>
          <w:szCs w:val="20"/>
        </w:rPr>
        <w:t xml:space="preserve"> (OPZ)</w:t>
      </w:r>
    </w:p>
    <w:p w:rsidR="003F31CD" w:rsidRDefault="003F31CD">
      <w:pPr>
        <w:spacing w:after="160" w:line="259" w:lineRule="auto"/>
        <w:rPr>
          <w:rFonts w:ascii="Arial" w:hAnsi="Arial" w:cs="Arial"/>
          <w:b/>
          <w:bCs/>
          <w:iCs/>
          <w:sz w:val="20"/>
          <w:szCs w:val="20"/>
        </w:rPr>
      </w:pPr>
      <w:r>
        <w:rPr>
          <w:rFonts w:ascii="Arial" w:hAnsi="Arial" w:cs="Arial"/>
          <w:b/>
          <w:bCs/>
          <w:i/>
          <w:sz w:val="20"/>
          <w:szCs w:val="20"/>
        </w:rPr>
        <w:br w:type="page"/>
      </w:r>
    </w:p>
    <w:p w:rsidR="003F31CD" w:rsidRPr="00A56CCC" w:rsidRDefault="003F31CD" w:rsidP="003F31CD">
      <w:pPr>
        <w:numPr>
          <w:ilvl w:val="0"/>
          <w:numId w:val="39"/>
        </w:numPr>
        <w:spacing w:after="120" w:line="276" w:lineRule="auto"/>
        <w:ind w:left="357" w:hanging="357"/>
        <w:contextualSpacing/>
        <w:jc w:val="both"/>
        <w:rPr>
          <w:rFonts w:ascii="Arial" w:eastAsia="Calibri" w:hAnsi="Arial" w:cs="Arial"/>
          <w:b/>
          <w:sz w:val="20"/>
          <w:szCs w:val="20"/>
        </w:rPr>
      </w:pPr>
      <w:r w:rsidRPr="00A56CCC">
        <w:rPr>
          <w:rFonts w:ascii="Arial" w:eastAsia="Calibri" w:hAnsi="Arial" w:cs="Arial"/>
          <w:b/>
          <w:sz w:val="20"/>
          <w:szCs w:val="20"/>
        </w:rPr>
        <w:lastRenderedPageBreak/>
        <w:t>Przedmiotem zamówienia jest:</w:t>
      </w:r>
    </w:p>
    <w:p w:rsidR="003F31CD" w:rsidRPr="00A368BB" w:rsidRDefault="003F31CD" w:rsidP="00A368BB">
      <w:pPr>
        <w:numPr>
          <w:ilvl w:val="1"/>
          <w:numId w:val="39"/>
        </w:numPr>
        <w:spacing w:after="200" w:line="276" w:lineRule="auto"/>
        <w:contextualSpacing/>
        <w:jc w:val="both"/>
        <w:rPr>
          <w:rFonts w:ascii="Arial" w:eastAsia="Calibri" w:hAnsi="Arial" w:cs="Arial"/>
          <w:sz w:val="20"/>
          <w:szCs w:val="20"/>
        </w:rPr>
      </w:pPr>
      <w:r w:rsidRPr="00A56CCC">
        <w:rPr>
          <w:rFonts w:ascii="Arial" w:eastAsia="Calibri" w:hAnsi="Arial" w:cs="Arial"/>
          <w:sz w:val="20"/>
          <w:szCs w:val="20"/>
        </w:rPr>
        <w:t xml:space="preserve">wygenerowanie z Systemu Teleinformatycznego Krajowego Rejestru Karnego (KRK) statystycznych tablic wynikowych oddzielnie za rok 2015 i rok 2016 </w:t>
      </w:r>
      <w:r w:rsidRPr="00A56CCC">
        <w:rPr>
          <w:rFonts w:ascii="Arial" w:eastAsia="Calibri" w:hAnsi="Arial" w:cs="Arial"/>
          <w:sz w:val="20"/>
          <w:szCs w:val="20"/>
        </w:rPr>
        <w:br/>
        <w:t>z prawomocnych orzeczeń w sprawach karnych i karnych skarbowych</w:t>
      </w:r>
      <w:r w:rsidR="00A368BB">
        <w:rPr>
          <w:rFonts w:ascii="Arial" w:eastAsia="Calibri" w:hAnsi="Arial" w:cs="Arial"/>
          <w:sz w:val="20"/>
          <w:szCs w:val="20"/>
        </w:rPr>
        <w:t xml:space="preserve"> </w:t>
      </w:r>
      <w:r w:rsidRPr="00A368BB">
        <w:rPr>
          <w:rFonts w:ascii="Arial" w:eastAsia="Calibri" w:hAnsi="Arial" w:cs="Arial"/>
          <w:sz w:val="20"/>
          <w:szCs w:val="20"/>
        </w:rPr>
        <w:t>zgodnie ze wzorem tablicy stanowiącym Załącznik do umowy,</w:t>
      </w:r>
    </w:p>
    <w:p w:rsidR="003F31CD" w:rsidRPr="00A56CCC" w:rsidRDefault="003F31CD" w:rsidP="003F31CD">
      <w:pPr>
        <w:numPr>
          <w:ilvl w:val="1"/>
          <w:numId w:val="39"/>
        </w:numPr>
        <w:spacing w:after="200" w:line="276" w:lineRule="auto"/>
        <w:contextualSpacing/>
        <w:jc w:val="both"/>
        <w:rPr>
          <w:rFonts w:ascii="Arial" w:eastAsia="Calibri" w:hAnsi="Arial" w:cs="Arial"/>
          <w:sz w:val="20"/>
          <w:szCs w:val="20"/>
        </w:rPr>
      </w:pPr>
      <w:r w:rsidRPr="00A56CCC">
        <w:rPr>
          <w:rFonts w:ascii="Arial" w:eastAsia="Calibri" w:hAnsi="Arial" w:cs="Arial"/>
          <w:sz w:val="20"/>
          <w:szCs w:val="20"/>
        </w:rPr>
        <w:t>wydrukowanie tablic wynikowych w formacie A3</w:t>
      </w:r>
    </w:p>
    <w:p w:rsidR="003F31CD" w:rsidRPr="00A56CCC" w:rsidRDefault="003F31CD" w:rsidP="003F31CD">
      <w:pPr>
        <w:numPr>
          <w:ilvl w:val="1"/>
          <w:numId w:val="39"/>
        </w:numPr>
        <w:spacing w:after="200" w:line="276" w:lineRule="auto"/>
        <w:contextualSpacing/>
        <w:jc w:val="both"/>
        <w:rPr>
          <w:rFonts w:ascii="Arial" w:eastAsia="Calibri" w:hAnsi="Arial" w:cs="Arial"/>
          <w:sz w:val="20"/>
          <w:szCs w:val="20"/>
        </w:rPr>
      </w:pPr>
      <w:r w:rsidRPr="00A56CCC">
        <w:rPr>
          <w:rFonts w:ascii="Arial" w:eastAsia="Calibri" w:hAnsi="Arial" w:cs="Arial"/>
          <w:sz w:val="20"/>
          <w:szCs w:val="20"/>
        </w:rPr>
        <w:t>zapisanie tablic i rekordów statystycznych na płycie DVD</w:t>
      </w:r>
    </w:p>
    <w:p w:rsidR="003F31CD" w:rsidRPr="00A56CCC" w:rsidRDefault="003F31CD" w:rsidP="003F31CD">
      <w:pPr>
        <w:numPr>
          <w:ilvl w:val="1"/>
          <w:numId w:val="39"/>
        </w:numPr>
        <w:spacing w:after="200" w:line="276" w:lineRule="auto"/>
        <w:contextualSpacing/>
        <w:jc w:val="both"/>
        <w:rPr>
          <w:rFonts w:ascii="Arial" w:eastAsia="Calibri" w:hAnsi="Arial" w:cs="Arial"/>
          <w:sz w:val="20"/>
          <w:szCs w:val="20"/>
        </w:rPr>
      </w:pPr>
      <w:r w:rsidRPr="00A56CCC">
        <w:rPr>
          <w:rFonts w:ascii="Arial" w:eastAsia="Calibri" w:hAnsi="Arial" w:cs="Arial"/>
          <w:sz w:val="20"/>
          <w:szCs w:val="20"/>
        </w:rPr>
        <w:t>przekazanie tablic w formie papierowej i elektronicznej do Wydziału Statystycznej Informacji Zarządczej, Departamentu Strategii i Funduszy Europejskich, Ministerstwa Sprawiedliwości</w:t>
      </w:r>
    </w:p>
    <w:p w:rsidR="003F31CD" w:rsidRPr="00A56CCC" w:rsidRDefault="003F31CD" w:rsidP="003F31CD">
      <w:pPr>
        <w:keepNext/>
        <w:numPr>
          <w:ilvl w:val="0"/>
          <w:numId w:val="39"/>
        </w:numPr>
        <w:spacing w:after="200" w:line="276" w:lineRule="auto"/>
        <w:contextualSpacing/>
        <w:jc w:val="both"/>
        <w:outlineLvl w:val="0"/>
        <w:rPr>
          <w:rFonts w:ascii="Arial" w:hAnsi="Arial" w:cs="Arial"/>
          <w:sz w:val="20"/>
          <w:szCs w:val="20"/>
        </w:rPr>
      </w:pPr>
      <w:r w:rsidRPr="00A56CCC">
        <w:rPr>
          <w:rFonts w:ascii="Arial" w:eastAsia="Calibri" w:hAnsi="Arial" w:cs="Arial"/>
          <w:b/>
          <w:sz w:val="20"/>
          <w:szCs w:val="20"/>
        </w:rPr>
        <w:t xml:space="preserve">Dane źródłowe systemu KRK, na podstawie których wykonane zostaną tablice statystyczne gromadzone są - </w:t>
      </w:r>
      <w:r w:rsidRPr="00A56CCC">
        <w:rPr>
          <w:rFonts w:ascii="Arial" w:eastAsia="Calibri" w:hAnsi="Arial" w:cs="Arial"/>
          <w:sz w:val="20"/>
          <w:szCs w:val="20"/>
        </w:rPr>
        <w:t>za pomocą</w:t>
      </w:r>
      <w:r w:rsidRPr="00A56CCC">
        <w:rPr>
          <w:rFonts w:ascii="Arial" w:eastAsia="Calibri" w:hAnsi="Arial" w:cs="Arial"/>
          <w:b/>
          <w:sz w:val="20"/>
          <w:szCs w:val="20"/>
        </w:rPr>
        <w:t xml:space="preserve"> </w:t>
      </w:r>
      <w:r w:rsidRPr="00A56CCC">
        <w:rPr>
          <w:rFonts w:ascii="Arial" w:hAnsi="Arial" w:cs="Arial"/>
          <w:sz w:val="20"/>
          <w:szCs w:val="20"/>
        </w:rPr>
        <w:t xml:space="preserve">kart rejestracyjnych i zawiadomień, zawierających informacje </w:t>
      </w:r>
      <w:r w:rsidR="00A368BB">
        <w:rPr>
          <w:rFonts w:ascii="Arial" w:hAnsi="Arial" w:cs="Arial"/>
          <w:sz w:val="20"/>
          <w:szCs w:val="20"/>
        </w:rPr>
        <w:br/>
      </w:r>
      <w:r w:rsidRPr="00A56CCC">
        <w:rPr>
          <w:rFonts w:ascii="Arial" w:hAnsi="Arial" w:cs="Arial"/>
          <w:sz w:val="20"/>
          <w:szCs w:val="20"/>
        </w:rPr>
        <w:t xml:space="preserve">o osobach dorosłych odpowiadających na zasadach określonych w Kodeksie karnym, Kodeksie karnym skarbowym, Kodeksie wykroczeń, innych ustawach i informacji z tymi </w:t>
      </w:r>
      <w:proofErr w:type="spellStart"/>
      <w:r w:rsidRPr="00A56CCC">
        <w:rPr>
          <w:rFonts w:ascii="Arial" w:hAnsi="Arial" w:cs="Arial"/>
          <w:sz w:val="20"/>
          <w:szCs w:val="20"/>
        </w:rPr>
        <w:t>skazaniami</w:t>
      </w:r>
      <w:proofErr w:type="spellEnd"/>
      <w:r w:rsidRPr="00A56CCC">
        <w:rPr>
          <w:rFonts w:ascii="Arial" w:hAnsi="Arial" w:cs="Arial"/>
          <w:sz w:val="20"/>
          <w:szCs w:val="20"/>
        </w:rPr>
        <w:t xml:space="preserve"> i ukaraniami związanymi oraz zawiadomień o skazaniu przez sąd państwa obcego,</w:t>
      </w:r>
    </w:p>
    <w:p w:rsidR="003F31CD" w:rsidRPr="00A56CCC" w:rsidRDefault="003F31CD" w:rsidP="003F31CD">
      <w:pPr>
        <w:numPr>
          <w:ilvl w:val="0"/>
          <w:numId w:val="39"/>
        </w:numPr>
        <w:spacing w:after="120" w:line="276" w:lineRule="auto"/>
        <w:ind w:left="357" w:hanging="357"/>
        <w:contextualSpacing/>
        <w:jc w:val="both"/>
        <w:rPr>
          <w:rFonts w:ascii="Arial" w:eastAsia="Calibri" w:hAnsi="Arial" w:cs="Arial"/>
          <w:b/>
          <w:sz w:val="20"/>
          <w:szCs w:val="20"/>
        </w:rPr>
      </w:pPr>
      <w:r w:rsidRPr="00A56CCC">
        <w:rPr>
          <w:rFonts w:ascii="Arial" w:eastAsia="Calibri" w:hAnsi="Arial" w:cs="Arial"/>
          <w:b/>
          <w:sz w:val="20"/>
          <w:szCs w:val="20"/>
        </w:rPr>
        <w:t>Wykonawca, w celu pełnej realizacji zamówienia, zobowiązany będzie do wykonania następujących prac:</w:t>
      </w:r>
    </w:p>
    <w:p w:rsidR="003F31CD" w:rsidRPr="00A56CCC" w:rsidRDefault="003F31CD" w:rsidP="00A368BB">
      <w:pPr>
        <w:keepNext/>
        <w:numPr>
          <w:ilvl w:val="1"/>
          <w:numId w:val="39"/>
        </w:numPr>
        <w:spacing w:line="276" w:lineRule="auto"/>
        <w:jc w:val="both"/>
        <w:outlineLvl w:val="0"/>
        <w:rPr>
          <w:rFonts w:ascii="Arial" w:hAnsi="Arial" w:cs="Arial"/>
          <w:b/>
          <w:bCs/>
          <w:sz w:val="20"/>
          <w:szCs w:val="20"/>
        </w:rPr>
      </w:pPr>
      <w:r w:rsidRPr="00A56CCC">
        <w:rPr>
          <w:rFonts w:ascii="Arial" w:hAnsi="Arial" w:cs="Arial"/>
          <w:sz w:val="20"/>
          <w:szCs w:val="20"/>
        </w:rPr>
        <w:t>wstępnego wygenerowania rekordów statystycznych z danych źródłowych KRK,</w:t>
      </w:r>
    </w:p>
    <w:p w:rsidR="003F31CD" w:rsidRPr="00A56CCC" w:rsidRDefault="003F31CD" w:rsidP="00A368BB">
      <w:pPr>
        <w:keepNext/>
        <w:numPr>
          <w:ilvl w:val="1"/>
          <w:numId w:val="39"/>
        </w:numPr>
        <w:spacing w:line="276" w:lineRule="auto"/>
        <w:jc w:val="both"/>
        <w:outlineLvl w:val="0"/>
        <w:rPr>
          <w:rFonts w:ascii="Arial" w:hAnsi="Arial" w:cs="Arial"/>
          <w:b/>
          <w:bCs/>
          <w:sz w:val="20"/>
          <w:szCs w:val="20"/>
        </w:rPr>
      </w:pPr>
      <w:r w:rsidRPr="00A56CCC">
        <w:rPr>
          <w:rFonts w:ascii="Arial" w:hAnsi="Arial" w:cs="Arial"/>
          <w:sz w:val="20"/>
          <w:szCs w:val="20"/>
        </w:rPr>
        <w:t>sprawdzenia poprawności i identyfikacji wygenero</w:t>
      </w:r>
      <w:r w:rsidR="00A368BB">
        <w:rPr>
          <w:rFonts w:ascii="Arial" w:hAnsi="Arial" w:cs="Arial"/>
          <w:sz w:val="20"/>
          <w:szCs w:val="20"/>
        </w:rPr>
        <w:t xml:space="preserve">wanych rekordów statystycznych, </w:t>
      </w:r>
      <w:r w:rsidRPr="00A56CCC">
        <w:rPr>
          <w:rFonts w:ascii="Arial" w:hAnsi="Arial" w:cs="Arial"/>
          <w:sz w:val="20"/>
          <w:szCs w:val="20"/>
        </w:rPr>
        <w:t>polegające na sprawdzeniu kompletności rekordów statystycznych (w stosunku do wszystkich dokumentów źródł</w:t>
      </w:r>
      <w:r w:rsidR="00A368BB">
        <w:rPr>
          <w:rFonts w:ascii="Arial" w:hAnsi="Arial" w:cs="Arial"/>
          <w:sz w:val="20"/>
          <w:szCs w:val="20"/>
        </w:rPr>
        <w:t xml:space="preserve">owych) i poprawności zawartych </w:t>
      </w:r>
      <w:r w:rsidRPr="00A56CCC">
        <w:rPr>
          <w:rFonts w:ascii="Arial" w:hAnsi="Arial" w:cs="Arial"/>
          <w:sz w:val="20"/>
          <w:szCs w:val="20"/>
        </w:rPr>
        <w:t>w nich danych pod względem merytoryczny</w:t>
      </w:r>
      <w:r w:rsidR="00A368BB">
        <w:rPr>
          <w:rFonts w:ascii="Arial" w:hAnsi="Arial" w:cs="Arial"/>
          <w:sz w:val="20"/>
          <w:szCs w:val="20"/>
        </w:rPr>
        <w:t xml:space="preserve">m (wypełnienia pól wymaganych </w:t>
      </w:r>
      <w:r w:rsidRPr="00A56CCC">
        <w:rPr>
          <w:rFonts w:ascii="Arial" w:hAnsi="Arial" w:cs="Arial"/>
          <w:sz w:val="20"/>
          <w:szCs w:val="20"/>
        </w:rPr>
        <w:t xml:space="preserve">i spełnienia współzależności między nimi </w:t>
      </w:r>
      <w:r w:rsidR="00A368BB">
        <w:rPr>
          <w:rFonts w:ascii="Arial" w:hAnsi="Arial" w:cs="Arial"/>
          <w:sz w:val="20"/>
          <w:szCs w:val="20"/>
        </w:rPr>
        <w:br/>
      </w:r>
      <w:r w:rsidRPr="00A56CCC">
        <w:rPr>
          <w:rFonts w:ascii="Arial" w:hAnsi="Arial" w:cs="Arial"/>
          <w:sz w:val="20"/>
          <w:szCs w:val="20"/>
        </w:rPr>
        <w:t>w odniesieniu do warunków występujących w Kodeksie karnym i ustawach szczególnych). Wszelkie wykryte nieprawidłowości należy przekazać w formie raportów (wykazów) do Biura Informacyjnego Krajowego Rejestru Karnego w celu skorygowania dokumentów źródłowych,</w:t>
      </w:r>
    </w:p>
    <w:p w:rsidR="003F31CD" w:rsidRPr="00A56CCC" w:rsidRDefault="003F31CD" w:rsidP="00A368BB">
      <w:pPr>
        <w:keepNext/>
        <w:numPr>
          <w:ilvl w:val="1"/>
          <w:numId w:val="39"/>
        </w:numPr>
        <w:spacing w:line="276" w:lineRule="auto"/>
        <w:jc w:val="both"/>
        <w:outlineLvl w:val="0"/>
        <w:rPr>
          <w:rFonts w:ascii="Arial" w:hAnsi="Arial" w:cs="Arial"/>
          <w:b/>
          <w:bCs/>
          <w:sz w:val="20"/>
          <w:szCs w:val="20"/>
        </w:rPr>
      </w:pPr>
      <w:r w:rsidRPr="00A56CCC">
        <w:rPr>
          <w:rFonts w:ascii="Arial" w:hAnsi="Arial" w:cs="Arial"/>
          <w:sz w:val="20"/>
          <w:szCs w:val="20"/>
        </w:rPr>
        <w:t>przekazania do Wydziału Statystycznej Informac</w:t>
      </w:r>
      <w:r w:rsidR="00A368BB">
        <w:rPr>
          <w:rFonts w:ascii="Arial" w:hAnsi="Arial" w:cs="Arial"/>
          <w:sz w:val="20"/>
          <w:szCs w:val="20"/>
        </w:rPr>
        <w:t xml:space="preserve">ji Zarządczej wstępnych tablic </w:t>
      </w:r>
      <w:r w:rsidRPr="00A56CCC">
        <w:rPr>
          <w:rFonts w:ascii="Arial" w:hAnsi="Arial" w:cs="Arial"/>
          <w:sz w:val="20"/>
          <w:szCs w:val="20"/>
        </w:rPr>
        <w:t>w postaci  plików arkusza kalkulacyjnego MS Excel 2010 (.</w:t>
      </w:r>
      <w:proofErr w:type="spellStart"/>
      <w:r w:rsidRPr="00A56CCC">
        <w:rPr>
          <w:rFonts w:ascii="Arial" w:hAnsi="Arial" w:cs="Arial"/>
          <w:sz w:val="20"/>
          <w:szCs w:val="20"/>
        </w:rPr>
        <w:t>xlsx</w:t>
      </w:r>
      <w:proofErr w:type="spellEnd"/>
      <w:r w:rsidRPr="00A56CCC">
        <w:rPr>
          <w:rFonts w:ascii="Arial" w:hAnsi="Arial" w:cs="Arial"/>
          <w:sz w:val="20"/>
          <w:szCs w:val="20"/>
        </w:rPr>
        <w:t>) w celu weryfikacji danych,</w:t>
      </w:r>
    </w:p>
    <w:p w:rsidR="003F31CD" w:rsidRPr="00A56CCC" w:rsidRDefault="003F31CD" w:rsidP="00A368BB">
      <w:pPr>
        <w:keepNext/>
        <w:numPr>
          <w:ilvl w:val="1"/>
          <w:numId w:val="39"/>
        </w:numPr>
        <w:spacing w:line="276" w:lineRule="auto"/>
        <w:jc w:val="both"/>
        <w:outlineLvl w:val="0"/>
        <w:rPr>
          <w:rFonts w:ascii="Arial" w:hAnsi="Arial" w:cs="Arial"/>
          <w:b/>
          <w:bCs/>
          <w:sz w:val="20"/>
          <w:szCs w:val="20"/>
        </w:rPr>
      </w:pPr>
      <w:r w:rsidRPr="00A56CCC">
        <w:rPr>
          <w:rFonts w:ascii="Arial" w:hAnsi="Arial" w:cs="Arial"/>
          <w:sz w:val="20"/>
          <w:szCs w:val="20"/>
        </w:rPr>
        <w:t xml:space="preserve">Zamawiający w terminie do jednego tygodnia wykona weryfikację wstępnych tablic, </w:t>
      </w:r>
    </w:p>
    <w:p w:rsidR="003F31CD" w:rsidRPr="00A56CCC"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t>wygenerowania ostatecznych rekordów statystycznych po zweryfikowaniu danych w bazach danych osób KRK,</w:t>
      </w:r>
    </w:p>
    <w:p w:rsidR="003F31CD" w:rsidRPr="00A56CCC"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t>uzgodnienia ostatecznej kompletności każdego zbioru,</w:t>
      </w:r>
    </w:p>
    <w:p w:rsidR="003F31CD" w:rsidRPr="00A56CCC"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t>naliczenia tablic i weryfikacji wyników,</w:t>
      </w:r>
    </w:p>
    <w:p w:rsidR="003F31CD" w:rsidRPr="00A56CCC"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t>naliczenia tablic wynikowych,</w:t>
      </w:r>
    </w:p>
    <w:p w:rsidR="003F31CD" w:rsidRPr="00A56CCC"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t xml:space="preserve">dostarczenia do Wydziału Statystycznej Informacji Zarządczej w Departamencie Strategii </w:t>
      </w:r>
      <w:r w:rsidR="00A368BB">
        <w:rPr>
          <w:rFonts w:ascii="Arial" w:eastAsia="Calibri" w:hAnsi="Arial" w:cs="Arial"/>
          <w:sz w:val="20"/>
          <w:szCs w:val="20"/>
        </w:rPr>
        <w:br/>
      </w:r>
      <w:r w:rsidRPr="00A56CCC">
        <w:rPr>
          <w:rFonts w:ascii="Arial" w:eastAsia="Calibri" w:hAnsi="Arial" w:cs="Arial"/>
          <w:sz w:val="20"/>
          <w:szCs w:val="20"/>
        </w:rPr>
        <w:t>i Funduszy Europejskich tablic wynikowych w postaci wydruków,</w:t>
      </w:r>
    </w:p>
    <w:p w:rsidR="003F31CD" w:rsidRPr="00A56CCC"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t xml:space="preserve">zapisanie i dostarczenia rekordów statystycznych w formie bazy danych plików </w:t>
      </w:r>
      <w:r w:rsidRPr="00A56CCC">
        <w:rPr>
          <w:rFonts w:ascii="Arial" w:eastAsia="Calibri" w:hAnsi="Arial" w:cs="Arial"/>
          <w:sz w:val="20"/>
          <w:szCs w:val="20"/>
        </w:rPr>
        <w:br/>
        <w:t xml:space="preserve">o formacie kompatybilnym z MS Access 2010 na płycie DVD za rok 2015 i 2016 do Wydziału Statystycznej Informacji Zarządczej. Załącznikami do rekordów statystycznych są opisy </w:t>
      </w:r>
      <w:r w:rsidR="00A368BB">
        <w:rPr>
          <w:rFonts w:ascii="Arial" w:eastAsia="Calibri" w:hAnsi="Arial" w:cs="Arial"/>
          <w:sz w:val="20"/>
          <w:szCs w:val="20"/>
        </w:rPr>
        <w:br/>
      </w:r>
      <w:r w:rsidRPr="00A56CCC">
        <w:rPr>
          <w:rFonts w:ascii="Arial" w:eastAsia="Calibri" w:hAnsi="Arial" w:cs="Arial"/>
          <w:sz w:val="20"/>
          <w:szCs w:val="20"/>
        </w:rPr>
        <w:t>pól i zawartych symboli,</w:t>
      </w:r>
    </w:p>
    <w:p w:rsidR="003F31CD" w:rsidRPr="00A56CCC"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t>zapisanie i dostarczenia do Wydziału Statystycznej Informacji Zarządczej  tablic wynikowych w formie plików dyskowych na płycie DVD w formacie (*.pdf), przygotowanych w sposób umożliwiający czytelny i przejrzysty wydruk na papierze o rozmiarze A3, oraz arkusza MS Excel 2010 (.</w:t>
      </w:r>
      <w:proofErr w:type="spellStart"/>
      <w:r w:rsidRPr="00A56CCC">
        <w:rPr>
          <w:rFonts w:ascii="Arial" w:eastAsia="Calibri" w:hAnsi="Arial" w:cs="Arial"/>
          <w:sz w:val="20"/>
          <w:szCs w:val="20"/>
        </w:rPr>
        <w:t>xlsx</w:t>
      </w:r>
      <w:proofErr w:type="spellEnd"/>
      <w:r w:rsidRPr="00A56CCC">
        <w:rPr>
          <w:rFonts w:ascii="Arial" w:eastAsia="Calibri" w:hAnsi="Arial" w:cs="Arial"/>
          <w:sz w:val="20"/>
          <w:szCs w:val="20"/>
        </w:rPr>
        <w:t xml:space="preserve">), którego format będzie umożliwiał wykonywanie dalszych obliczeń, </w:t>
      </w:r>
    </w:p>
    <w:p w:rsidR="003F31CD"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t>dane w tablicach wydrukowanych i dane w plika</w:t>
      </w:r>
      <w:r w:rsidR="00A368BB">
        <w:rPr>
          <w:rFonts w:ascii="Arial" w:eastAsia="Calibri" w:hAnsi="Arial" w:cs="Arial"/>
          <w:sz w:val="20"/>
          <w:szCs w:val="20"/>
        </w:rPr>
        <w:t xml:space="preserve">ch elektronicznych są tożsame, </w:t>
      </w:r>
      <w:r w:rsidRPr="00A56CCC">
        <w:rPr>
          <w:rFonts w:ascii="Arial" w:eastAsia="Calibri" w:hAnsi="Arial" w:cs="Arial"/>
          <w:sz w:val="20"/>
          <w:szCs w:val="20"/>
        </w:rPr>
        <w:t>a polskie znaki zgodne z MS Windows.</w:t>
      </w:r>
    </w:p>
    <w:p w:rsidR="00A368BB" w:rsidRPr="00A56CCC" w:rsidRDefault="00A368BB" w:rsidP="00A368BB">
      <w:pPr>
        <w:spacing w:line="276" w:lineRule="auto"/>
        <w:ind w:left="720"/>
        <w:contextualSpacing/>
        <w:jc w:val="both"/>
        <w:rPr>
          <w:rFonts w:ascii="Arial" w:eastAsia="Calibri" w:hAnsi="Arial" w:cs="Arial"/>
          <w:sz w:val="20"/>
          <w:szCs w:val="20"/>
        </w:rPr>
      </w:pPr>
    </w:p>
    <w:p w:rsidR="003F31CD" w:rsidRPr="00A56CCC" w:rsidRDefault="003F31CD" w:rsidP="00A368BB">
      <w:pPr>
        <w:numPr>
          <w:ilvl w:val="0"/>
          <w:numId w:val="39"/>
        </w:numPr>
        <w:spacing w:line="276" w:lineRule="auto"/>
        <w:ind w:left="357" w:hanging="357"/>
        <w:contextualSpacing/>
        <w:jc w:val="both"/>
        <w:rPr>
          <w:rFonts w:ascii="Arial" w:eastAsia="Calibri" w:hAnsi="Arial" w:cs="Arial"/>
          <w:b/>
          <w:sz w:val="20"/>
          <w:szCs w:val="20"/>
        </w:rPr>
      </w:pPr>
      <w:r w:rsidRPr="00A56CCC">
        <w:rPr>
          <w:rFonts w:ascii="Arial" w:eastAsia="Calibri" w:hAnsi="Arial" w:cs="Arial"/>
          <w:b/>
          <w:sz w:val="20"/>
          <w:szCs w:val="20"/>
        </w:rPr>
        <w:t xml:space="preserve">Zamawiający dopuszcza możliwość wykonania przedmiotu zamówienia według jednej </w:t>
      </w:r>
      <w:r w:rsidR="00A368BB">
        <w:rPr>
          <w:rFonts w:ascii="Arial" w:eastAsia="Calibri" w:hAnsi="Arial" w:cs="Arial"/>
          <w:b/>
          <w:sz w:val="20"/>
          <w:szCs w:val="20"/>
        </w:rPr>
        <w:br/>
      </w:r>
      <w:r w:rsidRPr="00A56CCC">
        <w:rPr>
          <w:rFonts w:ascii="Arial" w:eastAsia="Calibri" w:hAnsi="Arial" w:cs="Arial"/>
          <w:b/>
          <w:sz w:val="20"/>
          <w:szCs w:val="20"/>
        </w:rPr>
        <w:t xml:space="preserve">z poniższych metod, tj. poprzez: </w:t>
      </w:r>
    </w:p>
    <w:p w:rsidR="003F31CD" w:rsidRPr="00A56CCC"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t>opracowanie danych z KRK za pomocą skryptów bazo-</w:t>
      </w:r>
      <w:proofErr w:type="spellStart"/>
      <w:r w:rsidRPr="00A56CCC">
        <w:rPr>
          <w:rFonts w:ascii="Arial" w:eastAsia="Calibri" w:hAnsi="Arial" w:cs="Arial"/>
          <w:sz w:val="20"/>
          <w:szCs w:val="20"/>
        </w:rPr>
        <w:t>danowych</w:t>
      </w:r>
      <w:proofErr w:type="spellEnd"/>
      <w:r w:rsidRPr="00A56CCC">
        <w:rPr>
          <w:rFonts w:ascii="Arial" w:eastAsia="Calibri" w:hAnsi="Arial" w:cs="Arial"/>
          <w:sz w:val="20"/>
          <w:szCs w:val="20"/>
        </w:rPr>
        <w:t xml:space="preserve">. Dane KRK gromadzone   są   w   relacyjnej   bazie   danych   </w:t>
      </w:r>
      <w:proofErr w:type="spellStart"/>
      <w:r w:rsidRPr="00A56CCC">
        <w:rPr>
          <w:rFonts w:ascii="Arial" w:eastAsia="Calibri" w:hAnsi="Arial" w:cs="Arial"/>
          <w:sz w:val="20"/>
          <w:szCs w:val="20"/>
        </w:rPr>
        <w:t>Oracle</w:t>
      </w:r>
      <w:proofErr w:type="spellEnd"/>
      <w:r w:rsidRPr="00A56CCC">
        <w:rPr>
          <w:rFonts w:ascii="Arial" w:eastAsia="Calibri" w:hAnsi="Arial" w:cs="Arial"/>
          <w:sz w:val="20"/>
          <w:szCs w:val="20"/>
        </w:rPr>
        <w:t xml:space="preserve">   </w:t>
      </w:r>
      <w:proofErr w:type="spellStart"/>
      <w:r w:rsidRPr="00A56CCC">
        <w:rPr>
          <w:rFonts w:ascii="Arial" w:eastAsia="Calibri" w:hAnsi="Arial" w:cs="Arial"/>
          <w:sz w:val="20"/>
          <w:szCs w:val="20"/>
        </w:rPr>
        <w:t>Rdb</w:t>
      </w:r>
      <w:proofErr w:type="spellEnd"/>
      <w:r w:rsidRPr="00A56CCC">
        <w:rPr>
          <w:rFonts w:ascii="Arial" w:eastAsia="Calibri" w:hAnsi="Arial" w:cs="Arial"/>
          <w:sz w:val="20"/>
          <w:szCs w:val="20"/>
        </w:rPr>
        <w:t>.   Baza pracuje w środowisku HP Open VMS. Baza zawiera 200 tabel, w których przechowywane są informacje o 5 500 000 dokumentach</w:t>
      </w:r>
    </w:p>
    <w:p w:rsidR="003F31CD" w:rsidRPr="00A56CCC" w:rsidRDefault="003F31CD" w:rsidP="00A368BB">
      <w:pPr>
        <w:ind w:left="720"/>
        <w:contextualSpacing/>
        <w:jc w:val="both"/>
        <w:rPr>
          <w:rFonts w:ascii="Arial" w:eastAsia="Calibri" w:hAnsi="Arial" w:cs="Arial"/>
          <w:b/>
          <w:sz w:val="20"/>
          <w:szCs w:val="20"/>
        </w:rPr>
      </w:pPr>
      <w:r w:rsidRPr="00A56CCC">
        <w:rPr>
          <w:rFonts w:ascii="Arial" w:eastAsia="Calibri" w:hAnsi="Arial" w:cs="Arial"/>
          <w:b/>
          <w:sz w:val="20"/>
          <w:szCs w:val="20"/>
        </w:rPr>
        <w:t>lub</w:t>
      </w:r>
    </w:p>
    <w:p w:rsidR="003F31CD" w:rsidRPr="00A56CCC"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lastRenderedPageBreak/>
        <w:t xml:space="preserve">stworzenie oprogramowania. Zamawiający nie dopuszcza możliwości eksportu danych </w:t>
      </w:r>
      <w:r w:rsidR="00A368BB">
        <w:rPr>
          <w:rFonts w:ascii="Arial" w:eastAsia="Calibri" w:hAnsi="Arial" w:cs="Arial"/>
          <w:sz w:val="20"/>
          <w:szCs w:val="20"/>
        </w:rPr>
        <w:br/>
      </w:r>
      <w:r w:rsidRPr="00A56CCC">
        <w:rPr>
          <w:rFonts w:ascii="Arial" w:eastAsia="Calibri" w:hAnsi="Arial" w:cs="Arial"/>
          <w:sz w:val="20"/>
          <w:szCs w:val="20"/>
        </w:rPr>
        <w:t>do zewnętrznych systemów informatycznych. Zamawiający nie posiada licencji deweloperskich umożliwiających kompilację kodów źródłowych w podanym środowisku.</w:t>
      </w:r>
    </w:p>
    <w:p w:rsidR="003F31CD" w:rsidRPr="00A56CCC" w:rsidRDefault="003F31CD" w:rsidP="00A368BB">
      <w:pPr>
        <w:keepNext/>
        <w:numPr>
          <w:ilvl w:val="0"/>
          <w:numId w:val="39"/>
        </w:numPr>
        <w:spacing w:line="276" w:lineRule="auto"/>
        <w:jc w:val="both"/>
        <w:outlineLvl w:val="0"/>
        <w:rPr>
          <w:rFonts w:ascii="Arial" w:hAnsi="Arial" w:cs="Arial"/>
          <w:sz w:val="20"/>
          <w:szCs w:val="20"/>
        </w:rPr>
      </w:pPr>
      <w:r w:rsidRPr="00A56CCC">
        <w:rPr>
          <w:rFonts w:ascii="Arial" w:hAnsi="Arial" w:cs="Arial"/>
          <w:sz w:val="20"/>
          <w:szCs w:val="20"/>
        </w:rPr>
        <w:t>Wszelkie prace Wykonawca wykonywał będzie w środowisku testowo-szkoleniowym.</w:t>
      </w:r>
    </w:p>
    <w:p w:rsidR="00340BDC" w:rsidRDefault="003F31CD" w:rsidP="00A368BB">
      <w:pPr>
        <w:keepNext/>
        <w:numPr>
          <w:ilvl w:val="0"/>
          <w:numId w:val="39"/>
        </w:numPr>
        <w:spacing w:line="276" w:lineRule="auto"/>
        <w:jc w:val="both"/>
        <w:outlineLvl w:val="0"/>
        <w:rPr>
          <w:rFonts w:ascii="Arial" w:hAnsi="Arial" w:cs="Arial"/>
          <w:sz w:val="20"/>
          <w:szCs w:val="20"/>
        </w:rPr>
      </w:pPr>
      <w:r w:rsidRPr="00A56CCC">
        <w:rPr>
          <w:rFonts w:ascii="Arial" w:hAnsi="Arial" w:cs="Arial"/>
          <w:sz w:val="20"/>
          <w:szCs w:val="20"/>
        </w:rPr>
        <w:t xml:space="preserve">Zamawiający nie posiada dokumentacji opisującej </w:t>
      </w:r>
      <w:proofErr w:type="spellStart"/>
      <w:r w:rsidRPr="00A56CCC">
        <w:rPr>
          <w:rFonts w:ascii="Arial" w:hAnsi="Arial" w:cs="Arial"/>
          <w:sz w:val="20"/>
          <w:szCs w:val="20"/>
        </w:rPr>
        <w:t>relacji</w:t>
      </w:r>
      <w:r w:rsidR="00C07F73">
        <w:rPr>
          <w:rFonts w:ascii="Arial" w:hAnsi="Arial" w:cs="Arial"/>
          <w:sz w:val="20"/>
          <w:szCs w:val="20"/>
        </w:rPr>
        <w:t>e</w:t>
      </w:r>
      <w:proofErr w:type="spellEnd"/>
      <w:r w:rsidRPr="00A56CCC">
        <w:rPr>
          <w:rFonts w:ascii="Arial" w:hAnsi="Arial" w:cs="Arial"/>
          <w:sz w:val="20"/>
          <w:szCs w:val="20"/>
        </w:rPr>
        <w:t xml:space="preserve"> zachodząc</w:t>
      </w:r>
      <w:r w:rsidR="00C07F73">
        <w:rPr>
          <w:rFonts w:ascii="Arial" w:hAnsi="Arial" w:cs="Arial"/>
          <w:sz w:val="20"/>
          <w:szCs w:val="20"/>
        </w:rPr>
        <w:t>e</w:t>
      </w:r>
      <w:r w:rsidRPr="00A56CCC">
        <w:rPr>
          <w:rFonts w:ascii="Arial" w:hAnsi="Arial" w:cs="Arial"/>
          <w:sz w:val="20"/>
          <w:szCs w:val="20"/>
        </w:rPr>
        <w:t xml:space="preserve"> pomiędzy danymi </w:t>
      </w:r>
      <w:r w:rsidR="00A368BB">
        <w:rPr>
          <w:rFonts w:ascii="Arial" w:hAnsi="Arial" w:cs="Arial"/>
          <w:sz w:val="20"/>
          <w:szCs w:val="20"/>
        </w:rPr>
        <w:br/>
      </w:r>
      <w:r w:rsidRPr="00A56CCC">
        <w:rPr>
          <w:rFonts w:ascii="Arial" w:hAnsi="Arial" w:cs="Arial"/>
          <w:sz w:val="20"/>
          <w:szCs w:val="20"/>
        </w:rPr>
        <w:t>w tabelach bazo-</w:t>
      </w:r>
      <w:proofErr w:type="spellStart"/>
      <w:r w:rsidRPr="00A56CCC">
        <w:rPr>
          <w:rFonts w:ascii="Arial" w:hAnsi="Arial" w:cs="Arial"/>
          <w:sz w:val="20"/>
          <w:szCs w:val="20"/>
        </w:rPr>
        <w:t>danowych</w:t>
      </w:r>
      <w:proofErr w:type="spellEnd"/>
      <w:r w:rsidRPr="00A56CCC">
        <w:rPr>
          <w:rFonts w:ascii="Arial" w:hAnsi="Arial" w:cs="Arial"/>
          <w:sz w:val="20"/>
          <w:szCs w:val="20"/>
        </w:rPr>
        <w:t xml:space="preserve"> systemu KRK.</w:t>
      </w:r>
    </w:p>
    <w:p w:rsidR="00340BDC" w:rsidRDefault="00340BDC">
      <w:pPr>
        <w:spacing w:after="160" w:line="259" w:lineRule="auto"/>
        <w:rPr>
          <w:rFonts w:ascii="Arial" w:hAnsi="Arial" w:cs="Arial"/>
          <w:sz w:val="20"/>
          <w:szCs w:val="20"/>
        </w:rPr>
      </w:pPr>
      <w:r>
        <w:rPr>
          <w:rFonts w:ascii="Arial" w:hAnsi="Arial" w:cs="Arial"/>
          <w:sz w:val="20"/>
          <w:szCs w:val="20"/>
        </w:rPr>
        <w:br w:type="page"/>
      </w:r>
    </w:p>
    <w:p w:rsidR="00340BDC" w:rsidRPr="00340BDC" w:rsidRDefault="00340BDC" w:rsidP="00340BDC">
      <w:pPr>
        <w:jc w:val="both"/>
        <w:rPr>
          <w:rFonts w:ascii="Arial" w:hAnsi="Arial" w:cs="Arial"/>
          <w:b/>
          <w:bCs/>
          <w:color w:val="000000"/>
          <w:sz w:val="20"/>
          <w:szCs w:val="20"/>
        </w:rPr>
      </w:pPr>
      <w:r w:rsidRPr="00340BDC">
        <w:rPr>
          <w:rFonts w:ascii="Arial" w:hAnsi="Arial" w:cs="Arial"/>
          <w:b/>
          <w:bCs/>
          <w:color w:val="000000"/>
          <w:sz w:val="20"/>
          <w:szCs w:val="20"/>
        </w:rPr>
        <w:lastRenderedPageBreak/>
        <w:t>Opis Systemu Teleinformatycznego Krajowego Rejestru Karnego</w:t>
      </w:r>
    </w:p>
    <w:p w:rsidR="00340BDC" w:rsidRPr="00340BDC" w:rsidRDefault="00340BDC" w:rsidP="00340BDC">
      <w:pPr>
        <w:jc w:val="both"/>
        <w:rPr>
          <w:rFonts w:ascii="Arial" w:hAnsi="Arial" w:cs="Arial"/>
          <w:color w:val="000000"/>
          <w:sz w:val="20"/>
          <w:szCs w:val="20"/>
        </w:rPr>
      </w:pPr>
    </w:p>
    <w:p w:rsidR="00340BDC" w:rsidRPr="006B354D" w:rsidRDefault="00340BDC" w:rsidP="006B354D">
      <w:pPr>
        <w:pStyle w:val="Akapitzlist"/>
        <w:numPr>
          <w:ilvl w:val="0"/>
          <w:numId w:val="42"/>
        </w:numPr>
        <w:spacing w:line="240" w:lineRule="auto"/>
        <w:ind w:right="1613"/>
        <w:contextualSpacing/>
        <w:jc w:val="both"/>
        <w:rPr>
          <w:b/>
          <w:bCs/>
          <w:color w:val="000000"/>
          <w:sz w:val="20"/>
          <w:szCs w:val="20"/>
          <w:lang w:eastAsia="pl-PL"/>
        </w:rPr>
      </w:pPr>
      <w:r w:rsidRPr="00340BDC">
        <w:rPr>
          <w:b/>
          <w:bCs/>
          <w:color w:val="000000"/>
          <w:sz w:val="20"/>
          <w:szCs w:val="20"/>
          <w:lang w:eastAsia="pl-PL"/>
        </w:rPr>
        <w:t>Przeznaczenie systemu</w:t>
      </w:r>
    </w:p>
    <w:p w:rsidR="00340BDC" w:rsidRPr="00340BDC" w:rsidRDefault="00340BDC" w:rsidP="00340BDC">
      <w:pPr>
        <w:pStyle w:val="Akapitzlist"/>
        <w:spacing w:line="240" w:lineRule="auto"/>
        <w:ind w:right="-142" w:firstLine="414"/>
        <w:jc w:val="both"/>
        <w:rPr>
          <w:color w:val="000000"/>
          <w:sz w:val="20"/>
          <w:szCs w:val="20"/>
          <w:lang w:eastAsia="pl-PL"/>
        </w:rPr>
      </w:pPr>
      <w:r w:rsidRPr="00340BDC">
        <w:rPr>
          <w:color w:val="000000"/>
          <w:sz w:val="20"/>
          <w:szCs w:val="20"/>
          <w:lang w:eastAsia="pl-PL"/>
        </w:rPr>
        <w:t>System teleinformatyczny Krajowego Rejestru Karnego (ST KRK) zbudowany jest z modułów realizujących zadania biznesowe Krajowego Rejestru Karnego oraz aplikacji pomocniczych służących do aktualizacji słowników bazodanowych.</w:t>
      </w:r>
    </w:p>
    <w:p w:rsidR="00340BDC" w:rsidRPr="00340BDC" w:rsidRDefault="00340BDC" w:rsidP="00340BDC">
      <w:pPr>
        <w:pStyle w:val="Akapitzlist"/>
        <w:spacing w:line="240" w:lineRule="auto"/>
        <w:ind w:right="-142"/>
        <w:jc w:val="both"/>
        <w:rPr>
          <w:color w:val="000000"/>
          <w:sz w:val="20"/>
          <w:szCs w:val="20"/>
          <w:lang w:eastAsia="pl-PL"/>
        </w:rPr>
      </w:pPr>
      <w:r w:rsidRPr="00340BDC">
        <w:rPr>
          <w:color w:val="000000"/>
          <w:sz w:val="20"/>
          <w:szCs w:val="20"/>
          <w:lang w:eastAsia="pl-PL"/>
        </w:rPr>
        <w:t>Centralny moduł ST KRK zbudowany jest w oparciu o  bazę danych współpracującą z aplikacją lokalną oraz aplikacją zdalną. Za pośrednictwem aplikacji lokalnej pracownicy Rejestru aktualizują bazę danych oraz udzielają z niej informacji. Aplikacja zdalna wykorzystywana jest do udzielania informacji przez pracowników Punktów Informacyjnych Krajowego Rejestru Karnego (PI KRK) i Stanowisk Dostępowych (SD). Wszystkie pozostałe moduły ST KRK współpracują z centralnym modułem Systemu.</w:t>
      </w:r>
    </w:p>
    <w:p w:rsidR="00340BDC" w:rsidRDefault="00340BDC" w:rsidP="006B354D">
      <w:pPr>
        <w:pStyle w:val="Akapitzlist"/>
        <w:spacing w:line="240" w:lineRule="auto"/>
        <w:ind w:right="-142"/>
        <w:jc w:val="both"/>
        <w:rPr>
          <w:color w:val="000000"/>
          <w:sz w:val="20"/>
          <w:szCs w:val="20"/>
          <w:lang w:eastAsia="pl-PL"/>
        </w:rPr>
      </w:pPr>
      <w:r w:rsidRPr="00340BDC">
        <w:rPr>
          <w:color w:val="000000"/>
          <w:sz w:val="20"/>
          <w:szCs w:val="20"/>
          <w:lang w:eastAsia="pl-PL"/>
        </w:rPr>
        <w:t>Aktualizacja bazy danych CRS_BAZA następuje w oparciu o dokumenty w postaci papierowej lub elektronicznej. Ponadto baza danych jest aktualizowana automatycznie pod kontrolą administratora, danymi nadsyłanymi z systemu Centralnego Zarządu Służby Więziennej. Postać dokumentów wejściowych i wyjściowych jest precyzyjnie określona w przepisach prawa regulujących działalność Rejestru.</w:t>
      </w:r>
    </w:p>
    <w:p w:rsidR="006B354D" w:rsidRPr="006B354D" w:rsidRDefault="006B354D" w:rsidP="006B354D">
      <w:pPr>
        <w:pStyle w:val="Akapitzlist"/>
        <w:spacing w:line="240" w:lineRule="auto"/>
        <w:ind w:right="-142"/>
        <w:jc w:val="both"/>
        <w:rPr>
          <w:color w:val="000000"/>
          <w:sz w:val="20"/>
          <w:szCs w:val="20"/>
          <w:lang w:eastAsia="pl-PL"/>
        </w:rPr>
      </w:pPr>
    </w:p>
    <w:p w:rsidR="00340BDC" w:rsidRPr="00340BDC" w:rsidRDefault="00340BDC" w:rsidP="00340BDC">
      <w:pPr>
        <w:ind w:left="709" w:firstLine="437"/>
        <w:jc w:val="both"/>
        <w:rPr>
          <w:rFonts w:ascii="Arial" w:hAnsi="Arial" w:cs="Arial"/>
          <w:color w:val="000000"/>
          <w:sz w:val="20"/>
          <w:szCs w:val="20"/>
        </w:rPr>
      </w:pPr>
      <w:r w:rsidRPr="00340BDC">
        <w:rPr>
          <w:rFonts w:ascii="Arial" w:hAnsi="Arial" w:cs="Arial"/>
          <w:color w:val="000000"/>
          <w:sz w:val="20"/>
          <w:szCs w:val="20"/>
        </w:rPr>
        <w:t>Głównym zadaniem systemu teleinformatycznego Krajowego Rejestru Karnego jest szybkie udzielanie informacji o osobach:</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color w:val="000000"/>
          <w:sz w:val="20"/>
          <w:szCs w:val="20"/>
          <w:lang w:eastAsia="pl-PL"/>
        </w:rPr>
        <w:t>skazanych prawomocnym wyrokiem za przestępstwa (także skarbowe),</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color w:val="000000"/>
          <w:sz w:val="20"/>
          <w:szCs w:val="20"/>
          <w:lang w:eastAsia="pl-PL"/>
        </w:rPr>
        <w:t>skazanych prawomocnie za wykroczenia na karę aresztu,</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color w:val="000000"/>
          <w:sz w:val="20"/>
          <w:szCs w:val="20"/>
          <w:lang w:eastAsia="pl-PL"/>
        </w:rPr>
        <w:t>skazanych prawomocnie przez sądy państw obcych,</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color w:val="000000"/>
          <w:sz w:val="20"/>
          <w:szCs w:val="20"/>
          <w:lang w:eastAsia="pl-PL"/>
        </w:rPr>
        <w:t>którym prawomocnie na podstawie amnestii umorzono warunkowo </w:t>
      </w:r>
      <w:r w:rsidRPr="00340BDC">
        <w:rPr>
          <w:color w:val="000000"/>
          <w:sz w:val="20"/>
          <w:szCs w:val="20"/>
          <w:lang w:eastAsia="pl-PL"/>
        </w:rPr>
        <w:br/>
        <w:t>postępowanie karne w sprawie o przestępstwa (także skarbowe),</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color w:val="000000"/>
          <w:sz w:val="20"/>
          <w:szCs w:val="20"/>
          <w:lang w:eastAsia="pl-PL"/>
        </w:rPr>
        <w:t>wobec których prawomocnie orzeczono środki zabezpieczające w sprawach </w:t>
      </w:r>
      <w:r w:rsidRPr="00340BDC">
        <w:rPr>
          <w:color w:val="000000"/>
          <w:sz w:val="20"/>
          <w:szCs w:val="20"/>
          <w:lang w:eastAsia="pl-PL"/>
        </w:rPr>
        <w:br/>
        <w:t>o przestępstwa (także skarbowe),</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color w:val="000000"/>
          <w:sz w:val="20"/>
          <w:szCs w:val="20"/>
          <w:lang w:eastAsia="pl-PL"/>
        </w:rPr>
        <w:t>poszukiwanych listem gończym,</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color w:val="000000"/>
          <w:sz w:val="20"/>
          <w:szCs w:val="20"/>
          <w:lang w:eastAsia="pl-PL"/>
        </w:rPr>
        <w:t>tymczasowo aresztowanych,</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color w:val="000000"/>
          <w:sz w:val="20"/>
          <w:szCs w:val="20"/>
          <w:lang w:eastAsia="pl-PL"/>
        </w:rPr>
        <w:t>odbywających karę pozbawienia wolności,</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sz w:val="20"/>
          <w:szCs w:val="20"/>
        </w:rPr>
        <w:t xml:space="preserve">nieletnich, wobec których prawomocnie orzeczono środki wychowawcze, poprawcze </w:t>
      </w:r>
      <w:r w:rsidR="006B354D">
        <w:rPr>
          <w:sz w:val="20"/>
          <w:szCs w:val="20"/>
        </w:rPr>
        <w:br/>
      </w:r>
      <w:r w:rsidRPr="00340BDC">
        <w:rPr>
          <w:sz w:val="20"/>
          <w:szCs w:val="20"/>
        </w:rPr>
        <w:t xml:space="preserve">lub wychowawczo-lecznicze albo którym wymierzono karę na podstawie art. 13 lub art. 94 ustawy z dnia 26 października 1982 r. o postępowaniu w sprawach nieletnich (Dz. U. z 2014 r. poz. 382), jak również o nieletnich umieszczonych w schroniskach </w:t>
      </w:r>
      <w:r w:rsidR="006B354D">
        <w:rPr>
          <w:sz w:val="20"/>
          <w:szCs w:val="20"/>
        </w:rPr>
        <w:br/>
      </w:r>
      <w:r w:rsidRPr="00340BDC">
        <w:rPr>
          <w:sz w:val="20"/>
          <w:szCs w:val="20"/>
        </w:rPr>
        <w:t>dla nieletnich,</w:t>
      </w:r>
    </w:p>
    <w:p w:rsidR="00340BDC" w:rsidRPr="00340BDC" w:rsidRDefault="00340BDC" w:rsidP="00340BDC">
      <w:pPr>
        <w:pStyle w:val="Akapitzlist"/>
        <w:spacing w:line="240" w:lineRule="auto"/>
        <w:ind w:left="1146"/>
        <w:jc w:val="both"/>
        <w:rPr>
          <w:color w:val="000000"/>
          <w:sz w:val="20"/>
          <w:szCs w:val="20"/>
          <w:lang w:eastAsia="pl-PL"/>
        </w:rPr>
      </w:pPr>
      <w:r w:rsidRPr="00340BDC">
        <w:rPr>
          <w:sz w:val="20"/>
          <w:szCs w:val="20"/>
        </w:rPr>
        <w:t>a także o:</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color w:val="000000"/>
          <w:sz w:val="20"/>
          <w:szCs w:val="20"/>
          <w:lang w:eastAsia="pl-PL"/>
        </w:rPr>
        <w:t xml:space="preserve">o podmiotach zbiorowych, wobec których prawomocnie orzeczono karę pieniężną, przepadek, zakaz lub podanie wyroku do publicznej wiadomości, na podstawie ustawy z dnia 28 października 2002 r. o odpowiedzialności podmiotów zbiorowych za czyny zabronione pod groźbą kary (Dz. U. z 2014 r. poz. 1417, z </w:t>
      </w:r>
      <w:proofErr w:type="spellStart"/>
      <w:r w:rsidRPr="00340BDC">
        <w:rPr>
          <w:color w:val="000000"/>
          <w:sz w:val="20"/>
          <w:szCs w:val="20"/>
          <w:lang w:eastAsia="pl-PL"/>
        </w:rPr>
        <w:t>późn</w:t>
      </w:r>
      <w:proofErr w:type="spellEnd"/>
      <w:r w:rsidRPr="00340BDC">
        <w:rPr>
          <w:color w:val="000000"/>
          <w:sz w:val="20"/>
          <w:szCs w:val="20"/>
          <w:lang w:eastAsia="pl-PL"/>
        </w:rPr>
        <w:t>. zm.).</w:t>
      </w:r>
    </w:p>
    <w:p w:rsidR="00340BDC" w:rsidRPr="00340BDC" w:rsidRDefault="00340BDC" w:rsidP="00340BDC">
      <w:pPr>
        <w:pStyle w:val="Akapitzlist"/>
        <w:spacing w:line="240" w:lineRule="auto"/>
        <w:ind w:left="1146"/>
        <w:jc w:val="both"/>
        <w:rPr>
          <w:color w:val="000000"/>
          <w:sz w:val="20"/>
          <w:szCs w:val="20"/>
          <w:lang w:eastAsia="pl-PL"/>
        </w:rPr>
      </w:pPr>
    </w:p>
    <w:p w:rsidR="00340BDC" w:rsidRPr="00340BDC" w:rsidRDefault="00340BDC" w:rsidP="006B354D">
      <w:pPr>
        <w:ind w:left="709" w:firstLine="437"/>
        <w:jc w:val="both"/>
        <w:rPr>
          <w:rFonts w:ascii="Arial" w:hAnsi="Arial" w:cs="Arial"/>
          <w:color w:val="000000"/>
          <w:sz w:val="20"/>
          <w:szCs w:val="20"/>
        </w:rPr>
      </w:pPr>
      <w:r w:rsidRPr="00340BDC">
        <w:rPr>
          <w:rFonts w:ascii="Arial" w:hAnsi="Arial" w:cs="Arial"/>
          <w:color w:val="000000"/>
          <w:sz w:val="20"/>
          <w:szCs w:val="20"/>
        </w:rPr>
        <w:t>Dodatkową funkcją systemu jest wytwarzanie corocznych zestawień staty</w:t>
      </w:r>
      <w:r w:rsidRPr="00340BDC">
        <w:rPr>
          <w:rFonts w:ascii="Arial" w:hAnsi="Arial" w:cs="Arial"/>
          <w:color w:val="000000"/>
          <w:sz w:val="20"/>
          <w:szCs w:val="20"/>
        </w:rPr>
        <w:softHyphen/>
        <w:t>stycznych ze </w:t>
      </w:r>
      <w:proofErr w:type="spellStart"/>
      <w:r w:rsidRPr="00340BDC">
        <w:rPr>
          <w:rFonts w:ascii="Arial" w:hAnsi="Arial" w:cs="Arial"/>
          <w:color w:val="000000"/>
          <w:sz w:val="20"/>
          <w:szCs w:val="20"/>
        </w:rPr>
        <w:t>skazań</w:t>
      </w:r>
      <w:proofErr w:type="spellEnd"/>
      <w:r w:rsidRPr="00340BDC">
        <w:rPr>
          <w:rFonts w:ascii="Arial" w:hAnsi="Arial" w:cs="Arial"/>
          <w:color w:val="000000"/>
          <w:sz w:val="20"/>
          <w:szCs w:val="20"/>
        </w:rPr>
        <w:t xml:space="preserve"> osób dorosłych, nieletnich i podmiotów zbiorowych.</w:t>
      </w:r>
    </w:p>
    <w:p w:rsidR="00340BDC" w:rsidRPr="006B354D" w:rsidRDefault="00340BDC" w:rsidP="00340BDC">
      <w:pPr>
        <w:jc w:val="both"/>
        <w:rPr>
          <w:rFonts w:ascii="Arial" w:hAnsi="Arial" w:cs="Arial"/>
          <w:b/>
          <w:bCs/>
          <w:color w:val="000000"/>
          <w:sz w:val="20"/>
          <w:szCs w:val="20"/>
        </w:rPr>
      </w:pPr>
      <w:r w:rsidRPr="00340BDC">
        <w:rPr>
          <w:rFonts w:ascii="Arial" w:hAnsi="Arial" w:cs="Arial"/>
          <w:b/>
          <w:bCs/>
          <w:color w:val="000000"/>
          <w:sz w:val="20"/>
          <w:szCs w:val="20"/>
        </w:rPr>
        <w:t>2. Architektura systemu</w:t>
      </w:r>
    </w:p>
    <w:p w:rsidR="00340BDC" w:rsidRPr="00340BDC" w:rsidRDefault="00340BDC" w:rsidP="00340BDC">
      <w:pPr>
        <w:jc w:val="both"/>
        <w:rPr>
          <w:rFonts w:ascii="Arial" w:hAnsi="Arial" w:cs="Arial"/>
          <w:color w:val="000000"/>
          <w:sz w:val="20"/>
          <w:szCs w:val="20"/>
        </w:rPr>
      </w:pPr>
      <w:r w:rsidRPr="00340BDC">
        <w:rPr>
          <w:rFonts w:ascii="Arial" w:hAnsi="Arial" w:cs="Arial"/>
          <w:b/>
          <w:bCs/>
          <w:color w:val="000000"/>
          <w:sz w:val="20"/>
          <w:szCs w:val="20"/>
        </w:rPr>
        <w:t>2.1.</w:t>
      </w:r>
      <w:r w:rsidRPr="00340BDC">
        <w:rPr>
          <w:rFonts w:ascii="Arial" w:hAnsi="Arial" w:cs="Arial"/>
          <w:color w:val="000000"/>
          <w:sz w:val="20"/>
          <w:szCs w:val="20"/>
        </w:rPr>
        <w:t>     </w:t>
      </w:r>
      <w:r w:rsidRPr="00340BDC">
        <w:rPr>
          <w:rFonts w:ascii="Arial" w:hAnsi="Arial" w:cs="Arial"/>
          <w:b/>
          <w:bCs/>
          <w:color w:val="000000"/>
          <w:sz w:val="20"/>
          <w:szCs w:val="20"/>
        </w:rPr>
        <w:t>Podstawowe komponenty aplikacji lokalnej</w:t>
      </w:r>
    </w:p>
    <w:p w:rsidR="00340BDC" w:rsidRPr="00340BDC" w:rsidRDefault="00340BDC" w:rsidP="00340BDC">
      <w:pPr>
        <w:ind w:left="715" w:hanging="148"/>
        <w:jc w:val="both"/>
        <w:rPr>
          <w:rFonts w:ascii="Arial" w:hAnsi="Arial" w:cs="Arial"/>
          <w:color w:val="000000"/>
          <w:sz w:val="20"/>
          <w:szCs w:val="20"/>
        </w:rPr>
      </w:pPr>
      <w:r w:rsidRPr="00340BDC">
        <w:rPr>
          <w:rFonts w:ascii="Arial" w:hAnsi="Arial" w:cs="Arial"/>
          <w:color w:val="000000"/>
          <w:sz w:val="20"/>
          <w:szCs w:val="20"/>
        </w:rPr>
        <w:t>Podstawowe komponenty aplikacji lokalnej:</w:t>
      </w:r>
    </w:p>
    <w:p w:rsidR="00340BDC" w:rsidRPr="00340BDC" w:rsidRDefault="00340BDC" w:rsidP="00340BDC">
      <w:pPr>
        <w:ind w:left="893"/>
        <w:jc w:val="both"/>
        <w:rPr>
          <w:rFonts w:ascii="Arial" w:hAnsi="Arial" w:cs="Arial"/>
          <w:color w:val="000000"/>
          <w:sz w:val="20"/>
          <w:szCs w:val="20"/>
        </w:rPr>
      </w:pPr>
      <w:r w:rsidRPr="00340BDC">
        <w:rPr>
          <w:rFonts w:ascii="Arial" w:hAnsi="Arial" w:cs="Arial"/>
          <w:color w:val="000000"/>
          <w:sz w:val="20"/>
          <w:szCs w:val="20"/>
        </w:rPr>
        <w:t xml:space="preserve">-          baza danych </w:t>
      </w:r>
      <w:proofErr w:type="spellStart"/>
      <w:r w:rsidRPr="00340BDC">
        <w:rPr>
          <w:rFonts w:ascii="Arial" w:hAnsi="Arial" w:cs="Arial"/>
          <w:color w:val="000000"/>
          <w:sz w:val="20"/>
          <w:szCs w:val="20"/>
        </w:rPr>
        <w:t>Oracle</w:t>
      </w:r>
      <w:proofErr w:type="spellEnd"/>
      <w:r w:rsidRPr="00340BDC">
        <w:rPr>
          <w:rFonts w:ascii="Arial" w:hAnsi="Arial" w:cs="Arial"/>
          <w:color w:val="000000"/>
          <w:sz w:val="20"/>
          <w:szCs w:val="20"/>
        </w:rPr>
        <w:t xml:space="preserve"> </w:t>
      </w:r>
      <w:proofErr w:type="spellStart"/>
      <w:r w:rsidRPr="00340BDC">
        <w:rPr>
          <w:rFonts w:ascii="Arial" w:hAnsi="Arial" w:cs="Arial"/>
          <w:color w:val="000000"/>
          <w:sz w:val="20"/>
          <w:szCs w:val="20"/>
        </w:rPr>
        <w:t>Rdb</w:t>
      </w:r>
      <w:proofErr w:type="spellEnd"/>
      <w:r w:rsidRPr="00340BDC">
        <w:rPr>
          <w:rFonts w:ascii="Arial" w:hAnsi="Arial" w:cs="Arial"/>
          <w:color w:val="000000"/>
          <w:sz w:val="20"/>
          <w:szCs w:val="20"/>
        </w:rPr>
        <w:t>,</w:t>
      </w:r>
    </w:p>
    <w:p w:rsidR="00340BDC" w:rsidRPr="00340BDC" w:rsidRDefault="00340BDC" w:rsidP="00340BDC">
      <w:pPr>
        <w:ind w:left="893"/>
        <w:jc w:val="both"/>
        <w:rPr>
          <w:rFonts w:ascii="Arial" w:hAnsi="Arial" w:cs="Arial"/>
          <w:color w:val="000000"/>
          <w:sz w:val="20"/>
          <w:szCs w:val="20"/>
        </w:rPr>
      </w:pPr>
      <w:r w:rsidRPr="00340BDC">
        <w:rPr>
          <w:rFonts w:ascii="Arial" w:hAnsi="Arial" w:cs="Arial"/>
          <w:color w:val="000000"/>
          <w:sz w:val="20"/>
          <w:szCs w:val="20"/>
        </w:rPr>
        <w:t>-          monitor transakcyjny ACMS,</w:t>
      </w:r>
    </w:p>
    <w:p w:rsidR="00340BDC" w:rsidRPr="00340BDC" w:rsidRDefault="00340BDC" w:rsidP="00340BDC">
      <w:pPr>
        <w:ind w:left="893"/>
        <w:jc w:val="both"/>
        <w:rPr>
          <w:rFonts w:ascii="Arial" w:hAnsi="Arial" w:cs="Arial"/>
          <w:color w:val="000000"/>
          <w:sz w:val="20"/>
          <w:szCs w:val="20"/>
        </w:rPr>
      </w:pPr>
      <w:r w:rsidRPr="00340BDC">
        <w:rPr>
          <w:rFonts w:ascii="Arial" w:hAnsi="Arial" w:cs="Arial"/>
          <w:color w:val="000000"/>
          <w:sz w:val="20"/>
          <w:szCs w:val="20"/>
        </w:rPr>
        <w:t xml:space="preserve">-          pakiet obsługi ekranu </w:t>
      </w:r>
      <w:proofErr w:type="spellStart"/>
      <w:r w:rsidRPr="00340BDC">
        <w:rPr>
          <w:rFonts w:ascii="Arial" w:hAnsi="Arial" w:cs="Arial"/>
          <w:color w:val="000000"/>
          <w:sz w:val="20"/>
          <w:szCs w:val="20"/>
        </w:rPr>
        <w:t>DECforms</w:t>
      </w:r>
      <w:proofErr w:type="spellEnd"/>
      <w:r w:rsidRPr="00340BDC">
        <w:rPr>
          <w:rFonts w:ascii="Arial" w:hAnsi="Arial" w:cs="Arial"/>
          <w:color w:val="000000"/>
          <w:sz w:val="20"/>
          <w:szCs w:val="20"/>
        </w:rPr>
        <w:t>,</w:t>
      </w:r>
    </w:p>
    <w:p w:rsidR="00340BDC" w:rsidRPr="00340BDC" w:rsidRDefault="00340BDC" w:rsidP="006B354D">
      <w:pPr>
        <w:ind w:left="893"/>
        <w:jc w:val="both"/>
        <w:rPr>
          <w:rFonts w:ascii="Arial" w:hAnsi="Arial" w:cs="Arial"/>
          <w:color w:val="000000"/>
          <w:sz w:val="20"/>
          <w:szCs w:val="20"/>
        </w:rPr>
      </w:pPr>
      <w:r w:rsidRPr="00340BDC">
        <w:rPr>
          <w:rFonts w:ascii="Arial" w:hAnsi="Arial" w:cs="Arial"/>
          <w:color w:val="000000"/>
          <w:sz w:val="20"/>
          <w:szCs w:val="20"/>
        </w:rPr>
        <w:t xml:space="preserve">-          System operacyjny: </w:t>
      </w:r>
      <w:proofErr w:type="spellStart"/>
      <w:r w:rsidRPr="00340BDC">
        <w:rPr>
          <w:rFonts w:ascii="Arial" w:hAnsi="Arial" w:cs="Arial"/>
          <w:color w:val="000000"/>
          <w:sz w:val="20"/>
          <w:szCs w:val="20"/>
        </w:rPr>
        <w:t>OpenVMS</w:t>
      </w:r>
      <w:proofErr w:type="spellEnd"/>
      <w:r w:rsidRPr="00340BDC">
        <w:rPr>
          <w:rFonts w:ascii="Arial" w:hAnsi="Arial" w:cs="Arial"/>
          <w:color w:val="000000"/>
          <w:sz w:val="20"/>
          <w:szCs w:val="20"/>
        </w:rPr>
        <w:t>.</w:t>
      </w:r>
    </w:p>
    <w:p w:rsidR="00340BDC" w:rsidRPr="00340BDC" w:rsidRDefault="00340BDC" w:rsidP="00340BDC">
      <w:pPr>
        <w:jc w:val="both"/>
        <w:rPr>
          <w:rFonts w:ascii="Arial" w:hAnsi="Arial" w:cs="Arial"/>
          <w:color w:val="000000"/>
          <w:sz w:val="20"/>
          <w:szCs w:val="20"/>
        </w:rPr>
      </w:pPr>
      <w:r w:rsidRPr="00340BDC">
        <w:rPr>
          <w:rFonts w:ascii="Arial" w:hAnsi="Arial" w:cs="Arial"/>
          <w:b/>
          <w:bCs/>
          <w:color w:val="000000"/>
          <w:sz w:val="20"/>
          <w:szCs w:val="20"/>
        </w:rPr>
        <w:t>2.2.</w:t>
      </w:r>
      <w:r w:rsidRPr="00340BDC">
        <w:rPr>
          <w:rFonts w:ascii="Arial" w:hAnsi="Arial" w:cs="Arial"/>
          <w:color w:val="000000"/>
          <w:sz w:val="20"/>
          <w:szCs w:val="20"/>
        </w:rPr>
        <w:t>     </w:t>
      </w:r>
      <w:r w:rsidRPr="00340BDC">
        <w:rPr>
          <w:rFonts w:ascii="Arial" w:hAnsi="Arial" w:cs="Arial"/>
          <w:b/>
          <w:bCs/>
          <w:color w:val="000000"/>
          <w:sz w:val="20"/>
          <w:szCs w:val="20"/>
        </w:rPr>
        <w:t>Podstawowe komponenty aplikacji zdalnej</w:t>
      </w:r>
    </w:p>
    <w:p w:rsidR="00340BDC" w:rsidRPr="00340BDC" w:rsidRDefault="00340BDC" w:rsidP="00340BDC">
      <w:pPr>
        <w:ind w:left="715" w:hanging="148"/>
        <w:jc w:val="both"/>
        <w:rPr>
          <w:rFonts w:ascii="Arial" w:hAnsi="Arial" w:cs="Arial"/>
          <w:color w:val="000000"/>
          <w:sz w:val="20"/>
          <w:szCs w:val="20"/>
        </w:rPr>
      </w:pPr>
      <w:r w:rsidRPr="00340BDC">
        <w:rPr>
          <w:rFonts w:ascii="Arial" w:hAnsi="Arial" w:cs="Arial"/>
          <w:color w:val="000000"/>
          <w:sz w:val="20"/>
          <w:szCs w:val="20"/>
        </w:rPr>
        <w:t>Podstawowe komponenty aplikacji zdalnej:</w:t>
      </w:r>
    </w:p>
    <w:p w:rsidR="00340BDC" w:rsidRPr="00340BDC" w:rsidRDefault="00340BDC" w:rsidP="00340BDC">
      <w:pPr>
        <w:ind w:left="893"/>
        <w:jc w:val="both"/>
        <w:rPr>
          <w:rFonts w:ascii="Arial" w:hAnsi="Arial" w:cs="Arial"/>
          <w:color w:val="000000"/>
          <w:sz w:val="20"/>
          <w:szCs w:val="20"/>
        </w:rPr>
      </w:pPr>
      <w:r w:rsidRPr="00340BDC">
        <w:rPr>
          <w:rFonts w:ascii="Arial" w:hAnsi="Arial" w:cs="Arial"/>
          <w:color w:val="000000"/>
          <w:sz w:val="20"/>
          <w:szCs w:val="20"/>
        </w:rPr>
        <w:t>-          </w:t>
      </w:r>
      <w:proofErr w:type="spellStart"/>
      <w:r w:rsidRPr="00340BDC">
        <w:rPr>
          <w:rFonts w:ascii="Arial" w:hAnsi="Arial" w:cs="Arial"/>
          <w:color w:val="000000"/>
          <w:sz w:val="20"/>
          <w:szCs w:val="20"/>
        </w:rPr>
        <w:t>Tp</w:t>
      </w:r>
      <w:proofErr w:type="spellEnd"/>
      <w:r w:rsidRPr="00340BDC">
        <w:rPr>
          <w:rFonts w:ascii="Arial" w:hAnsi="Arial" w:cs="Arial"/>
          <w:color w:val="000000"/>
          <w:sz w:val="20"/>
          <w:szCs w:val="20"/>
        </w:rPr>
        <w:t xml:space="preserve"> Web Connector,</w:t>
      </w:r>
    </w:p>
    <w:p w:rsidR="00340BDC" w:rsidRPr="00340BDC" w:rsidRDefault="00340BDC" w:rsidP="00340BDC">
      <w:pPr>
        <w:ind w:left="893"/>
        <w:jc w:val="both"/>
        <w:rPr>
          <w:rFonts w:ascii="Arial" w:hAnsi="Arial" w:cs="Arial"/>
          <w:color w:val="000000"/>
          <w:sz w:val="20"/>
          <w:szCs w:val="20"/>
          <w:lang w:val="en-US"/>
        </w:rPr>
      </w:pPr>
      <w:r w:rsidRPr="00340BDC">
        <w:rPr>
          <w:rFonts w:ascii="Arial" w:hAnsi="Arial" w:cs="Arial"/>
          <w:color w:val="000000"/>
          <w:sz w:val="20"/>
          <w:szCs w:val="20"/>
          <w:lang w:val="en-US"/>
        </w:rPr>
        <w:t>-          IIS,</w:t>
      </w:r>
    </w:p>
    <w:p w:rsidR="00340BDC" w:rsidRPr="00340BDC" w:rsidRDefault="00340BDC" w:rsidP="00340BDC">
      <w:pPr>
        <w:ind w:left="893"/>
        <w:jc w:val="both"/>
        <w:rPr>
          <w:rFonts w:ascii="Arial" w:hAnsi="Arial" w:cs="Arial"/>
          <w:color w:val="000000"/>
          <w:sz w:val="20"/>
          <w:szCs w:val="20"/>
          <w:lang w:val="en-US"/>
        </w:rPr>
      </w:pPr>
      <w:r w:rsidRPr="00340BDC">
        <w:rPr>
          <w:rFonts w:ascii="Arial" w:hAnsi="Arial" w:cs="Arial"/>
          <w:color w:val="000000"/>
          <w:sz w:val="20"/>
          <w:szCs w:val="20"/>
          <w:lang w:val="en-US"/>
        </w:rPr>
        <w:t>-          Java,</w:t>
      </w:r>
    </w:p>
    <w:p w:rsidR="00340BDC" w:rsidRPr="00340BDC" w:rsidRDefault="00340BDC" w:rsidP="006B354D">
      <w:pPr>
        <w:ind w:left="893"/>
        <w:jc w:val="both"/>
        <w:rPr>
          <w:rFonts w:ascii="Arial" w:hAnsi="Arial" w:cs="Arial"/>
          <w:color w:val="000000"/>
          <w:sz w:val="20"/>
          <w:szCs w:val="20"/>
          <w:lang w:val="en-US"/>
        </w:rPr>
      </w:pPr>
      <w:r w:rsidRPr="00340BDC">
        <w:rPr>
          <w:rFonts w:ascii="Arial" w:hAnsi="Arial" w:cs="Arial"/>
          <w:color w:val="000000"/>
          <w:sz w:val="20"/>
          <w:szCs w:val="20"/>
          <w:lang w:val="en-US"/>
        </w:rPr>
        <w:t xml:space="preserve">-          Windows Server 2003 </w:t>
      </w:r>
      <w:proofErr w:type="spellStart"/>
      <w:r w:rsidRPr="00340BDC">
        <w:rPr>
          <w:rFonts w:ascii="Arial" w:hAnsi="Arial" w:cs="Arial"/>
          <w:color w:val="000000"/>
          <w:sz w:val="20"/>
          <w:szCs w:val="20"/>
          <w:lang w:val="en-US"/>
        </w:rPr>
        <w:t>i</w:t>
      </w:r>
      <w:proofErr w:type="spellEnd"/>
      <w:r w:rsidRPr="00340BDC">
        <w:rPr>
          <w:rFonts w:ascii="Arial" w:hAnsi="Arial" w:cs="Arial"/>
          <w:color w:val="000000"/>
          <w:sz w:val="20"/>
          <w:szCs w:val="20"/>
          <w:lang w:val="en-US"/>
        </w:rPr>
        <w:t xml:space="preserve"> 2008.</w:t>
      </w:r>
    </w:p>
    <w:p w:rsidR="00340BDC" w:rsidRPr="006B354D" w:rsidRDefault="00340BDC" w:rsidP="00340BDC">
      <w:pPr>
        <w:ind w:right="5914"/>
        <w:jc w:val="both"/>
        <w:rPr>
          <w:rFonts w:ascii="Arial" w:hAnsi="Arial" w:cs="Arial"/>
          <w:b/>
          <w:bCs/>
          <w:color w:val="000000"/>
          <w:sz w:val="20"/>
          <w:szCs w:val="20"/>
        </w:rPr>
      </w:pPr>
      <w:r w:rsidRPr="00340BDC">
        <w:rPr>
          <w:rFonts w:ascii="Arial" w:hAnsi="Arial" w:cs="Arial"/>
          <w:b/>
          <w:bCs/>
          <w:color w:val="000000"/>
          <w:sz w:val="20"/>
          <w:szCs w:val="20"/>
        </w:rPr>
        <w:t>3.        Konfiguracja sprz</w:t>
      </w:r>
      <w:r w:rsidRPr="00340BDC">
        <w:rPr>
          <w:rFonts w:ascii="Arial" w:hAnsi="Arial" w:cs="Arial"/>
          <w:color w:val="000000"/>
          <w:sz w:val="20"/>
          <w:szCs w:val="20"/>
        </w:rPr>
        <w:t>ę</w:t>
      </w:r>
      <w:r w:rsidRPr="00340BDC">
        <w:rPr>
          <w:rFonts w:ascii="Arial" w:hAnsi="Arial" w:cs="Arial"/>
          <w:b/>
          <w:bCs/>
          <w:color w:val="000000"/>
          <w:sz w:val="20"/>
          <w:szCs w:val="20"/>
        </w:rPr>
        <w:t>towa</w:t>
      </w:r>
    </w:p>
    <w:p w:rsidR="00340BDC" w:rsidRPr="00340BDC" w:rsidRDefault="00340BDC" w:rsidP="006B354D">
      <w:pPr>
        <w:ind w:right="5914"/>
        <w:jc w:val="both"/>
        <w:rPr>
          <w:rFonts w:ascii="Arial" w:hAnsi="Arial" w:cs="Arial"/>
          <w:color w:val="000000"/>
          <w:sz w:val="20"/>
          <w:szCs w:val="20"/>
        </w:rPr>
      </w:pPr>
      <w:r w:rsidRPr="00340BDC">
        <w:rPr>
          <w:rFonts w:ascii="Arial" w:hAnsi="Arial" w:cs="Arial"/>
          <w:b/>
          <w:bCs/>
          <w:color w:val="000000"/>
          <w:sz w:val="20"/>
          <w:szCs w:val="20"/>
        </w:rPr>
        <w:t>3.1.     Zestaw produkcyjny</w:t>
      </w:r>
    </w:p>
    <w:p w:rsidR="00340BDC" w:rsidRPr="00340BDC" w:rsidRDefault="00340BDC" w:rsidP="00340BDC">
      <w:pPr>
        <w:ind w:left="720"/>
        <w:jc w:val="both"/>
        <w:rPr>
          <w:rFonts w:ascii="Arial" w:hAnsi="Arial" w:cs="Arial"/>
          <w:color w:val="000000"/>
          <w:sz w:val="20"/>
          <w:szCs w:val="20"/>
        </w:rPr>
      </w:pPr>
      <w:r w:rsidRPr="00340BDC">
        <w:rPr>
          <w:rFonts w:ascii="Arial" w:hAnsi="Arial" w:cs="Arial"/>
          <w:color w:val="000000"/>
          <w:sz w:val="20"/>
          <w:szCs w:val="20"/>
        </w:rPr>
        <w:t>Zestaw produkcyjny:</w:t>
      </w:r>
    </w:p>
    <w:p w:rsidR="00340BDC" w:rsidRPr="00340BDC" w:rsidRDefault="00340BDC" w:rsidP="00340BDC">
      <w:pPr>
        <w:ind w:left="1066" w:hanging="350"/>
        <w:jc w:val="both"/>
        <w:rPr>
          <w:rFonts w:ascii="Arial" w:hAnsi="Arial" w:cs="Arial"/>
          <w:color w:val="000000"/>
          <w:sz w:val="20"/>
          <w:szCs w:val="20"/>
        </w:rPr>
      </w:pPr>
      <w:r w:rsidRPr="00340BDC">
        <w:rPr>
          <w:rFonts w:ascii="Arial" w:hAnsi="Arial" w:cs="Arial"/>
          <w:color w:val="000000"/>
          <w:sz w:val="20"/>
          <w:szCs w:val="20"/>
        </w:rPr>
        <w:lastRenderedPageBreak/>
        <w:t xml:space="preserve">-         Server HP </w:t>
      </w:r>
      <w:proofErr w:type="spellStart"/>
      <w:r w:rsidRPr="00340BDC">
        <w:rPr>
          <w:rFonts w:ascii="Arial" w:hAnsi="Arial" w:cs="Arial"/>
          <w:color w:val="000000"/>
          <w:sz w:val="20"/>
          <w:szCs w:val="20"/>
        </w:rPr>
        <w:t>Integrity</w:t>
      </w:r>
      <w:proofErr w:type="spellEnd"/>
      <w:r w:rsidRPr="00340BDC">
        <w:rPr>
          <w:rFonts w:ascii="Arial" w:hAnsi="Arial" w:cs="Arial"/>
          <w:color w:val="000000"/>
          <w:sz w:val="20"/>
          <w:szCs w:val="20"/>
        </w:rPr>
        <w:t xml:space="preserve"> rx3600 z jednym dwurdzeniowym procesorem </w:t>
      </w:r>
      <w:proofErr w:type="spellStart"/>
      <w:r w:rsidRPr="00340BDC">
        <w:rPr>
          <w:rFonts w:ascii="Arial" w:hAnsi="Arial" w:cs="Arial"/>
          <w:color w:val="000000"/>
          <w:sz w:val="20"/>
          <w:szCs w:val="20"/>
        </w:rPr>
        <w:t>Ita</w:t>
      </w:r>
      <w:r w:rsidRPr="00340BDC">
        <w:rPr>
          <w:rFonts w:ascii="Arial" w:hAnsi="Arial" w:cs="Arial"/>
          <w:color w:val="000000"/>
          <w:sz w:val="20"/>
          <w:szCs w:val="20"/>
        </w:rPr>
        <w:softHyphen/>
        <w:t>nium</w:t>
      </w:r>
      <w:proofErr w:type="spellEnd"/>
      <w:r w:rsidRPr="00340BDC">
        <w:rPr>
          <w:rFonts w:ascii="Arial" w:hAnsi="Arial" w:cs="Arial"/>
          <w:color w:val="000000"/>
          <w:sz w:val="20"/>
          <w:szCs w:val="20"/>
        </w:rPr>
        <w:t xml:space="preserve"> 2 </w:t>
      </w:r>
      <w:r w:rsidRPr="00340BDC">
        <w:rPr>
          <w:rFonts w:ascii="Arial" w:hAnsi="Arial" w:cs="Arial"/>
          <w:color w:val="000000"/>
          <w:sz w:val="20"/>
          <w:szCs w:val="20"/>
        </w:rPr>
        <w:br/>
        <w:t>z zegarem o częstotliwości 1,4GHz, pamięć RAM 12 GB,</w:t>
      </w:r>
    </w:p>
    <w:p w:rsidR="00340BDC" w:rsidRPr="00340BDC" w:rsidRDefault="00340BDC" w:rsidP="00340BDC">
      <w:pPr>
        <w:ind w:left="1066" w:hanging="350"/>
        <w:jc w:val="both"/>
        <w:rPr>
          <w:rFonts w:ascii="Arial" w:hAnsi="Arial" w:cs="Arial"/>
          <w:color w:val="000000"/>
          <w:sz w:val="20"/>
          <w:szCs w:val="20"/>
        </w:rPr>
      </w:pPr>
      <w:r w:rsidRPr="00340BDC">
        <w:rPr>
          <w:rFonts w:ascii="Arial" w:hAnsi="Arial" w:cs="Arial"/>
          <w:color w:val="000000"/>
          <w:sz w:val="20"/>
          <w:szCs w:val="20"/>
        </w:rPr>
        <w:t>-         macierz dyskowa HP EVA 4000 połączona z serwerami za pośrednic</w:t>
      </w:r>
      <w:r w:rsidRPr="00340BDC">
        <w:rPr>
          <w:rFonts w:ascii="Arial" w:hAnsi="Arial" w:cs="Arial"/>
          <w:color w:val="000000"/>
          <w:sz w:val="20"/>
          <w:szCs w:val="20"/>
        </w:rPr>
        <w:softHyphen/>
        <w:t xml:space="preserve">twem sieci SAN (Storage </w:t>
      </w:r>
      <w:proofErr w:type="spellStart"/>
      <w:r w:rsidRPr="00340BDC">
        <w:rPr>
          <w:rFonts w:ascii="Arial" w:hAnsi="Arial" w:cs="Arial"/>
          <w:color w:val="000000"/>
          <w:sz w:val="20"/>
          <w:szCs w:val="20"/>
        </w:rPr>
        <w:t>Area</w:t>
      </w:r>
      <w:proofErr w:type="spellEnd"/>
      <w:r w:rsidRPr="00340BDC">
        <w:rPr>
          <w:rFonts w:ascii="Arial" w:hAnsi="Arial" w:cs="Arial"/>
          <w:color w:val="000000"/>
          <w:sz w:val="20"/>
          <w:szCs w:val="20"/>
        </w:rPr>
        <w:t xml:space="preserve"> Network). Jest to podstawowy zasób dys</w:t>
      </w:r>
      <w:r w:rsidRPr="00340BDC">
        <w:rPr>
          <w:rFonts w:ascii="Arial" w:hAnsi="Arial" w:cs="Arial"/>
          <w:color w:val="000000"/>
          <w:sz w:val="20"/>
          <w:szCs w:val="20"/>
        </w:rPr>
        <w:softHyphen/>
        <w:t>kowy, na którym działa aplikacja produkcyjna,</w:t>
      </w:r>
    </w:p>
    <w:p w:rsidR="00340BDC" w:rsidRPr="00340BDC" w:rsidRDefault="00340BDC" w:rsidP="00340BDC">
      <w:pPr>
        <w:ind w:left="1066" w:hanging="350"/>
        <w:jc w:val="both"/>
        <w:rPr>
          <w:rFonts w:ascii="Arial" w:hAnsi="Arial" w:cs="Arial"/>
          <w:color w:val="000000"/>
          <w:sz w:val="20"/>
          <w:szCs w:val="20"/>
        </w:rPr>
      </w:pPr>
      <w:r w:rsidRPr="00340BDC">
        <w:rPr>
          <w:rFonts w:ascii="Arial" w:hAnsi="Arial" w:cs="Arial"/>
          <w:color w:val="000000"/>
          <w:sz w:val="20"/>
          <w:szCs w:val="20"/>
        </w:rPr>
        <w:t xml:space="preserve">-         macierz dyskowa HP EVA 5000 połączona z serwerami za pośrednictwem sieci SAN (Storage </w:t>
      </w:r>
      <w:proofErr w:type="spellStart"/>
      <w:r w:rsidRPr="00340BDC">
        <w:rPr>
          <w:rFonts w:ascii="Arial" w:hAnsi="Arial" w:cs="Arial"/>
          <w:color w:val="000000"/>
          <w:sz w:val="20"/>
          <w:szCs w:val="20"/>
        </w:rPr>
        <w:t>Area</w:t>
      </w:r>
      <w:proofErr w:type="spellEnd"/>
      <w:r w:rsidRPr="00340BDC">
        <w:rPr>
          <w:rFonts w:ascii="Arial" w:hAnsi="Arial" w:cs="Arial"/>
          <w:color w:val="000000"/>
          <w:sz w:val="20"/>
          <w:szCs w:val="20"/>
        </w:rPr>
        <w:t xml:space="preserve"> Network). Jest to zapasowy za</w:t>
      </w:r>
      <w:r w:rsidRPr="00340BDC">
        <w:rPr>
          <w:rFonts w:ascii="Arial" w:hAnsi="Arial" w:cs="Arial"/>
          <w:color w:val="000000"/>
          <w:sz w:val="20"/>
          <w:szCs w:val="20"/>
        </w:rPr>
        <w:softHyphen/>
        <w:t>sób dyskowy, który może w każdej chwili przejąć funkcje macierzy HP</w:t>
      </w:r>
    </w:p>
    <w:p w:rsidR="00340BDC" w:rsidRPr="00340BDC" w:rsidRDefault="00340BDC" w:rsidP="00340BDC">
      <w:pPr>
        <w:ind w:left="1070"/>
        <w:jc w:val="both"/>
        <w:rPr>
          <w:rFonts w:ascii="Arial" w:hAnsi="Arial" w:cs="Arial"/>
          <w:color w:val="000000"/>
          <w:sz w:val="20"/>
          <w:szCs w:val="20"/>
          <w:lang w:val="en-US"/>
        </w:rPr>
      </w:pPr>
      <w:r w:rsidRPr="00340BDC">
        <w:rPr>
          <w:rFonts w:ascii="Arial" w:hAnsi="Arial" w:cs="Arial"/>
          <w:color w:val="000000"/>
          <w:sz w:val="20"/>
          <w:szCs w:val="20"/>
          <w:lang w:val="en-US"/>
        </w:rPr>
        <w:t>EVA 4000,</w:t>
      </w:r>
    </w:p>
    <w:p w:rsidR="00340BDC" w:rsidRPr="00340BDC" w:rsidRDefault="00340BDC" w:rsidP="00340BDC">
      <w:pPr>
        <w:ind w:left="715"/>
        <w:jc w:val="both"/>
        <w:rPr>
          <w:rFonts w:ascii="Arial" w:hAnsi="Arial" w:cs="Arial"/>
          <w:color w:val="000000"/>
          <w:sz w:val="20"/>
          <w:szCs w:val="20"/>
          <w:lang w:val="en-US"/>
        </w:rPr>
      </w:pPr>
      <w:r w:rsidRPr="00340BDC">
        <w:rPr>
          <w:rFonts w:ascii="Arial" w:hAnsi="Arial" w:cs="Arial"/>
          <w:color w:val="000000"/>
          <w:sz w:val="20"/>
          <w:szCs w:val="20"/>
          <w:lang w:val="en-US"/>
        </w:rPr>
        <w:t>-         </w:t>
      </w:r>
      <w:proofErr w:type="spellStart"/>
      <w:r w:rsidRPr="00340BDC">
        <w:rPr>
          <w:rFonts w:ascii="Arial" w:hAnsi="Arial" w:cs="Arial"/>
          <w:color w:val="000000"/>
          <w:sz w:val="20"/>
          <w:szCs w:val="20"/>
          <w:lang w:val="en-US"/>
        </w:rPr>
        <w:t>rejestrator</w:t>
      </w:r>
      <w:proofErr w:type="spellEnd"/>
      <w:r w:rsidRPr="00340BDC">
        <w:rPr>
          <w:rFonts w:ascii="Arial" w:hAnsi="Arial" w:cs="Arial"/>
          <w:color w:val="000000"/>
          <w:sz w:val="20"/>
          <w:szCs w:val="20"/>
          <w:lang w:val="en-US"/>
        </w:rPr>
        <w:t xml:space="preserve"> </w:t>
      </w:r>
      <w:proofErr w:type="spellStart"/>
      <w:r w:rsidRPr="00340BDC">
        <w:rPr>
          <w:rFonts w:ascii="Arial" w:hAnsi="Arial" w:cs="Arial"/>
          <w:color w:val="000000"/>
          <w:sz w:val="20"/>
          <w:szCs w:val="20"/>
          <w:lang w:val="en-US"/>
        </w:rPr>
        <w:t>danych</w:t>
      </w:r>
      <w:proofErr w:type="spellEnd"/>
      <w:r w:rsidRPr="00340BDC">
        <w:rPr>
          <w:rFonts w:ascii="Arial" w:hAnsi="Arial" w:cs="Arial"/>
          <w:color w:val="000000"/>
          <w:sz w:val="20"/>
          <w:szCs w:val="20"/>
          <w:lang w:val="en-US"/>
        </w:rPr>
        <w:t xml:space="preserve"> HP </w:t>
      </w:r>
      <w:proofErr w:type="spellStart"/>
      <w:r w:rsidRPr="00340BDC">
        <w:rPr>
          <w:rFonts w:ascii="Arial" w:hAnsi="Arial" w:cs="Arial"/>
          <w:color w:val="000000"/>
          <w:sz w:val="20"/>
          <w:szCs w:val="20"/>
          <w:lang w:val="en-US"/>
        </w:rPr>
        <w:t>StorageWorks</w:t>
      </w:r>
      <w:proofErr w:type="spellEnd"/>
      <w:r w:rsidRPr="00340BDC">
        <w:rPr>
          <w:rFonts w:ascii="Arial" w:hAnsi="Arial" w:cs="Arial"/>
          <w:color w:val="000000"/>
          <w:sz w:val="20"/>
          <w:szCs w:val="20"/>
          <w:lang w:val="en-US"/>
        </w:rPr>
        <w:t xml:space="preserve"> MSL 2024 Tape Library,</w:t>
      </w:r>
    </w:p>
    <w:p w:rsidR="00340BDC" w:rsidRPr="00340BDC" w:rsidRDefault="00340BDC" w:rsidP="00340BDC">
      <w:pPr>
        <w:ind w:left="715"/>
        <w:jc w:val="both"/>
        <w:rPr>
          <w:rFonts w:ascii="Arial" w:hAnsi="Arial" w:cs="Arial"/>
          <w:color w:val="000000"/>
          <w:sz w:val="20"/>
          <w:szCs w:val="20"/>
        </w:rPr>
      </w:pPr>
      <w:r w:rsidRPr="00340BDC">
        <w:rPr>
          <w:rFonts w:ascii="Arial" w:hAnsi="Arial" w:cs="Arial"/>
          <w:color w:val="000000"/>
          <w:sz w:val="20"/>
          <w:szCs w:val="20"/>
        </w:rPr>
        <w:t>-         rejestrator danych (streamer) HP SDLT 600,</w:t>
      </w:r>
    </w:p>
    <w:p w:rsidR="00340BDC" w:rsidRPr="00340BDC" w:rsidRDefault="00340BDC" w:rsidP="00340BDC">
      <w:pPr>
        <w:ind w:left="1134" w:hanging="418"/>
        <w:jc w:val="both"/>
        <w:rPr>
          <w:rFonts w:ascii="Arial" w:hAnsi="Arial" w:cs="Arial"/>
          <w:color w:val="000000"/>
          <w:sz w:val="20"/>
          <w:szCs w:val="20"/>
        </w:rPr>
      </w:pPr>
      <w:r w:rsidRPr="00340BDC">
        <w:rPr>
          <w:rFonts w:ascii="Arial" w:hAnsi="Arial" w:cs="Arial"/>
          <w:color w:val="000000"/>
          <w:sz w:val="20"/>
          <w:szCs w:val="20"/>
        </w:rPr>
        <w:t>-         serwer pomocniczy pracujących pod kontrolą systemu Windows Server 2008R2 wykorzystywany przez aplikację sądową:</w:t>
      </w:r>
    </w:p>
    <w:p w:rsidR="00340BDC" w:rsidRPr="00340BDC" w:rsidRDefault="00340BDC" w:rsidP="00340BDC">
      <w:pPr>
        <w:ind w:left="1459"/>
        <w:jc w:val="both"/>
        <w:rPr>
          <w:rFonts w:ascii="Arial" w:hAnsi="Arial" w:cs="Arial"/>
          <w:color w:val="000000"/>
          <w:sz w:val="20"/>
          <w:szCs w:val="20"/>
        </w:rPr>
      </w:pPr>
      <w:r w:rsidRPr="00340BDC">
        <w:rPr>
          <w:rFonts w:ascii="Arial" w:hAnsi="Arial" w:cs="Arial"/>
          <w:color w:val="000000"/>
          <w:sz w:val="20"/>
          <w:szCs w:val="20"/>
        </w:rPr>
        <w:t xml:space="preserve">■       procesor - 3.33 </w:t>
      </w:r>
      <w:proofErr w:type="spellStart"/>
      <w:r w:rsidRPr="00340BDC">
        <w:rPr>
          <w:rFonts w:ascii="Arial" w:hAnsi="Arial" w:cs="Arial"/>
          <w:color w:val="000000"/>
          <w:sz w:val="20"/>
          <w:szCs w:val="20"/>
        </w:rPr>
        <w:t>GHz</w:t>
      </w:r>
      <w:proofErr w:type="spellEnd"/>
      <w:r w:rsidRPr="00340BDC">
        <w:rPr>
          <w:rFonts w:ascii="Arial" w:hAnsi="Arial" w:cs="Arial"/>
          <w:color w:val="000000"/>
          <w:sz w:val="20"/>
          <w:szCs w:val="20"/>
        </w:rPr>
        <w:t xml:space="preserve"> INTEL XEON X5260,</w:t>
      </w:r>
    </w:p>
    <w:p w:rsidR="00340BDC" w:rsidRPr="00340BDC" w:rsidRDefault="00340BDC" w:rsidP="00340BDC">
      <w:pPr>
        <w:ind w:left="1459"/>
        <w:jc w:val="both"/>
        <w:rPr>
          <w:rFonts w:ascii="Arial" w:hAnsi="Arial" w:cs="Arial"/>
          <w:color w:val="000000"/>
          <w:sz w:val="20"/>
          <w:szCs w:val="20"/>
        </w:rPr>
      </w:pPr>
      <w:r w:rsidRPr="00340BDC">
        <w:rPr>
          <w:rFonts w:ascii="Arial" w:hAnsi="Arial" w:cs="Arial"/>
          <w:color w:val="000000"/>
          <w:sz w:val="20"/>
          <w:szCs w:val="20"/>
        </w:rPr>
        <w:t>■       pamięć RAM - 48 GB,</w:t>
      </w:r>
    </w:p>
    <w:p w:rsidR="00340BDC" w:rsidRPr="00340BDC" w:rsidRDefault="00340BDC" w:rsidP="006B354D">
      <w:pPr>
        <w:ind w:left="1459"/>
        <w:jc w:val="both"/>
        <w:rPr>
          <w:rFonts w:ascii="Arial" w:hAnsi="Arial" w:cs="Arial"/>
          <w:color w:val="000000"/>
          <w:sz w:val="20"/>
          <w:szCs w:val="20"/>
        </w:rPr>
      </w:pPr>
      <w:r w:rsidRPr="00340BDC">
        <w:rPr>
          <w:rFonts w:ascii="Arial" w:hAnsi="Arial" w:cs="Arial"/>
          <w:color w:val="000000"/>
          <w:sz w:val="20"/>
          <w:szCs w:val="20"/>
        </w:rPr>
        <w:t>■       HDD - RAID - 2 dyski po 150 GB, 4 dyski po 300 GB</w:t>
      </w:r>
    </w:p>
    <w:p w:rsidR="00340BDC" w:rsidRPr="00340BDC" w:rsidRDefault="00340BDC" w:rsidP="006B354D">
      <w:pPr>
        <w:jc w:val="both"/>
        <w:rPr>
          <w:rFonts w:ascii="Arial" w:hAnsi="Arial" w:cs="Arial"/>
          <w:color w:val="000000"/>
          <w:sz w:val="20"/>
          <w:szCs w:val="20"/>
        </w:rPr>
      </w:pPr>
      <w:r w:rsidRPr="00340BDC">
        <w:rPr>
          <w:rFonts w:ascii="Arial" w:hAnsi="Arial" w:cs="Arial"/>
          <w:b/>
          <w:bCs/>
          <w:color w:val="000000"/>
          <w:sz w:val="20"/>
          <w:szCs w:val="20"/>
        </w:rPr>
        <w:t>3.2.      Zestaw testowy</w:t>
      </w:r>
    </w:p>
    <w:p w:rsidR="00340BDC" w:rsidRPr="00340BDC" w:rsidRDefault="00340BDC" w:rsidP="00340BDC">
      <w:pPr>
        <w:ind w:left="720"/>
        <w:jc w:val="both"/>
        <w:rPr>
          <w:rFonts w:ascii="Arial" w:hAnsi="Arial" w:cs="Arial"/>
          <w:color w:val="000000"/>
          <w:sz w:val="20"/>
          <w:szCs w:val="20"/>
        </w:rPr>
      </w:pPr>
      <w:r w:rsidRPr="00340BDC">
        <w:rPr>
          <w:rFonts w:ascii="Arial" w:hAnsi="Arial" w:cs="Arial"/>
          <w:color w:val="000000"/>
          <w:sz w:val="20"/>
          <w:szCs w:val="20"/>
        </w:rPr>
        <w:t>Zestaw testowy:</w:t>
      </w:r>
    </w:p>
    <w:p w:rsidR="00340BDC" w:rsidRPr="00340BDC" w:rsidRDefault="00340BDC" w:rsidP="00340BDC">
      <w:pPr>
        <w:ind w:left="1080" w:hanging="365"/>
        <w:jc w:val="both"/>
        <w:rPr>
          <w:rFonts w:ascii="Arial" w:hAnsi="Arial" w:cs="Arial"/>
          <w:color w:val="000000"/>
          <w:sz w:val="20"/>
          <w:szCs w:val="20"/>
        </w:rPr>
      </w:pPr>
      <w:r w:rsidRPr="00340BDC">
        <w:rPr>
          <w:rFonts w:ascii="Arial" w:hAnsi="Arial" w:cs="Arial"/>
          <w:color w:val="000000"/>
          <w:sz w:val="20"/>
          <w:szCs w:val="20"/>
        </w:rPr>
        <w:t xml:space="preserve">- Hewlett Packard rx3600 z jednym dwurdzeniowym procesorem </w:t>
      </w:r>
      <w:proofErr w:type="spellStart"/>
      <w:r w:rsidRPr="00340BDC">
        <w:rPr>
          <w:rFonts w:ascii="Arial" w:hAnsi="Arial" w:cs="Arial"/>
          <w:color w:val="000000"/>
          <w:sz w:val="20"/>
          <w:szCs w:val="20"/>
        </w:rPr>
        <w:t>Itanium</w:t>
      </w:r>
      <w:proofErr w:type="spellEnd"/>
      <w:r w:rsidRPr="00340BDC">
        <w:rPr>
          <w:rFonts w:ascii="Arial" w:hAnsi="Arial" w:cs="Arial"/>
          <w:color w:val="000000"/>
          <w:sz w:val="20"/>
          <w:szCs w:val="20"/>
        </w:rPr>
        <w:t xml:space="preserve"> 2 </w:t>
      </w:r>
      <w:r w:rsidRPr="00340BDC">
        <w:rPr>
          <w:rFonts w:ascii="Arial" w:hAnsi="Arial" w:cs="Arial"/>
          <w:color w:val="000000"/>
          <w:sz w:val="20"/>
          <w:szCs w:val="20"/>
        </w:rPr>
        <w:br/>
        <w:t>z zegarem o częstotliwości 1,4GHz, pamięć RAM 12 GB.</w:t>
      </w:r>
    </w:p>
    <w:p w:rsidR="00340BDC" w:rsidRPr="00340BDC" w:rsidRDefault="00340BDC" w:rsidP="006B354D">
      <w:pPr>
        <w:ind w:left="720"/>
        <w:jc w:val="both"/>
        <w:rPr>
          <w:rFonts w:ascii="Arial" w:hAnsi="Arial" w:cs="Arial"/>
          <w:color w:val="000000"/>
          <w:sz w:val="20"/>
          <w:szCs w:val="20"/>
        </w:rPr>
      </w:pPr>
      <w:r w:rsidRPr="00340BDC">
        <w:rPr>
          <w:rFonts w:ascii="Arial" w:hAnsi="Arial" w:cs="Arial"/>
          <w:color w:val="000000"/>
          <w:sz w:val="20"/>
          <w:szCs w:val="20"/>
        </w:rPr>
        <w:t>Zestaw testowy też jest podłączony do macierzy dyskowej HP EVA 5000 ,a także do HP EVA 4000 i w każdej chwili może przejąć funkcje serwera podstawowego. Na co dzień wydzielona pojemność dysków z ma</w:t>
      </w:r>
      <w:r w:rsidRPr="00340BDC">
        <w:rPr>
          <w:rFonts w:ascii="Arial" w:hAnsi="Arial" w:cs="Arial"/>
          <w:color w:val="000000"/>
          <w:sz w:val="20"/>
          <w:szCs w:val="20"/>
        </w:rPr>
        <w:softHyphen/>
        <w:t>cierzy jest używana do testowania nowych rozwiązań.</w:t>
      </w:r>
    </w:p>
    <w:p w:rsidR="00340BDC" w:rsidRPr="00340BDC" w:rsidRDefault="00340BDC" w:rsidP="00340BDC">
      <w:pPr>
        <w:jc w:val="both"/>
        <w:rPr>
          <w:rFonts w:ascii="Arial" w:hAnsi="Arial" w:cs="Arial"/>
          <w:color w:val="000000"/>
          <w:sz w:val="20"/>
          <w:szCs w:val="20"/>
        </w:rPr>
      </w:pPr>
      <w:r w:rsidRPr="00340BDC">
        <w:rPr>
          <w:rFonts w:ascii="Arial" w:hAnsi="Arial" w:cs="Arial"/>
          <w:b/>
          <w:bCs/>
          <w:color w:val="000000"/>
          <w:sz w:val="20"/>
          <w:szCs w:val="20"/>
        </w:rPr>
        <w:t>3.3.</w:t>
      </w:r>
      <w:r w:rsidRPr="00340BDC">
        <w:rPr>
          <w:rFonts w:ascii="Arial" w:hAnsi="Arial" w:cs="Arial"/>
          <w:color w:val="000000"/>
          <w:sz w:val="20"/>
          <w:szCs w:val="20"/>
        </w:rPr>
        <w:t>       S</w:t>
      </w:r>
      <w:r w:rsidRPr="00340BDC">
        <w:rPr>
          <w:rFonts w:ascii="Arial" w:hAnsi="Arial" w:cs="Arial"/>
          <w:b/>
          <w:bCs/>
          <w:color w:val="000000"/>
          <w:sz w:val="20"/>
          <w:szCs w:val="20"/>
        </w:rPr>
        <w:t>ie</w:t>
      </w:r>
      <w:r w:rsidRPr="00340BDC">
        <w:rPr>
          <w:rFonts w:ascii="Arial" w:hAnsi="Arial" w:cs="Arial"/>
          <w:color w:val="000000"/>
          <w:sz w:val="20"/>
          <w:szCs w:val="20"/>
        </w:rPr>
        <w:t>ć </w:t>
      </w:r>
      <w:r w:rsidRPr="00340BDC">
        <w:rPr>
          <w:rFonts w:ascii="Arial" w:hAnsi="Arial" w:cs="Arial"/>
          <w:b/>
          <w:bCs/>
          <w:color w:val="000000"/>
          <w:sz w:val="20"/>
          <w:szCs w:val="20"/>
        </w:rPr>
        <w:t>lokalna</w:t>
      </w:r>
    </w:p>
    <w:p w:rsidR="00340BDC" w:rsidRPr="00340BDC" w:rsidRDefault="00340BDC" w:rsidP="00340BDC">
      <w:pPr>
        <w:ind w:left="734"/>
        <w:jc w:val="both"/>
        <w:rPr>
          <w:rFonts w:ascii="Arial" w:hAnsi="Arial" w:cs="Arial"/>
          <w:color w:val="000000"/>
          <w:sz w:val="20"/>
          <w:szCs w:val="20"/>
        </w:rPr>
      </w:pPr>
      <w:r w:rsidRPr="00340BDC">
        <w:rPr>
          <w:rFonts w:ascii="Arial" w:hAnsi="Arial" w:cs="Arial"/>
          <w:color w:val="000000"/>
          <w:sz w:val="20"/>
          <w:szCs w:val="20"/>
        </w:rPr>
        <w:t>Sieć lokalna:</w:t>
      </w:r>
    </w:p>
    <w:p w:rsidR="00340BDC" w:rsidRPr="00340BDC" w:rsidRDefault="00340BDC" w:rsidP="00340BDC">
      <w:pPr>
        <w:ind w:left="715"/>
        <w:jc w:val="both"/>
        <w:rPr>
          <w:rFonts w:ascii="Arial" w:hAnsi="Arial" w:cs="Arial"/>
          <w:color w:val="000000"/>
          <w:sz w:val="20"/>
          <w:szCs w:val="20"/>
        </w:rPr>
      </w:pPr>
      <w:r w:rsidRPr="00340BDC">
        <w:rPr>
          <w:rFonts w:ascii="Arial" w:hAnsi="Arial" w:cs="Arial"/>
          <w:color w:val="000000"/>
          <w:sz w:val="20"/>
          <w:szCs w:val="20"/>
        </w:rPr>
        <w:t>-          kabel - skrętka miedziana UTP 5 KAT,</w:t>
      </w:r>
    </w:p>
    <w:p w:rsidR="00340BDC" w:rsidRPr="00340BDC" w:rsidRDefault="00340BDC" w:rsidP="00340BDC">
      <w:pPr>
        <w:ind w:left="715"/>
        <w:jc w:val="both"/>
        <w:rPr>
          <w:rFonts w:ascii="Arial" w:hAnsi="Arial" w:cs="Arial"/>
          <w:color w:val="000000"/>
          <w:sz w:val="20"/>
          <w:szCs w:val="20"/>
        </w:rPr>
      </w:pPr>
      <w:r w:rsidRPr="00340BDC">
        <w:rPr>
          <w:rFonts w:ascii="Arial" w:hAnsi="Arial" w:cs="Arial"/>
          <w:color w:val="000000"/>
          <w:sz w:val="20"/>
          <w:szCs w:val="20"/>
        </w:rPr>
        <w:t xml:space="preserve">-          11 przełączniki sieciowe CISCO </w:t>
      </w:r>
      <w:proofErr w:type="spellStart"/>
      <w:r w:rsidRPr="00340BDC">
        <w:rPr>
          <w:rFonts w:ascii="Arial" w:hAnsi="Arial" w:cs="Arial"/>
          <w:color w:val="000000"/>
          <w:sz w:val="20"/>
          <w:szCs w:val="20"/>
        </w:rPr>
        <w:t>Catalyst</w:t>
      </w:r>
      <w:proofErr w:type="spellEnd"/>
      <w:r w:rsidRPr="00340BDC">
        <w:rPr>
          <w:rFonts w:ascii="Arial" w:hAnsi="Arial" w:cs="Arial"/>
          <w:color w:val="000000"/>
          <w:sz w:val="20"/>
          <w:szCs w:val="20"/>
        </w:rPr>
        <w:t xml:space="preserve"> serii 3500,</w:t>
      </w:r>
    </w:p>
    <w:p w:rsidR="00340BDC" w:rsidRPr="006B354D" w:rsidRDefault="00340BDC" w:rsidP="006B354D">
      <w:pPr>
        <w:ind w:left="715"/>
        <w:jc w:val="both"/>
        <w:rPr>
          <w:rFonts w:ascii="Arial" w:hAnsi="Arial" w:cs="Arial"/>
          <w:color w:val="000000"/>
          <w:sz w:val="20"/>
          <w:szCs w:val="20"/>
        </w:rPr>
      </w:pPr>
      <w:r w:rsidRPr="00340BDC">
        <w:rPr>
          <w:rFonts w:ascii="Arial" w:hAnsi="Arial" w:cs="Arial"/>
          <w:color w:val="000000"/>
          <w:sz w:val="20"/>
          <w:szCs w:val="20"/>
        </w:rPr>
        <w:t>-          6 przełączników sieciowych ALIED TELESYN AT-8326GB.</w:t>
      </w:r>
    </w:p>
    <w:p w:rsidR="00340BDC" w:rsidRPr="00340BDC" w:rsidRDefault="00340BDC" w:rsidP="00340BDC">
      <w:pPr>
        <w:jc w:val="both"/>
        <w:rPr>
          <w:rFonts w:ascii="Arial" w:hAnsi="Arial" w:cs="Arial"/>
          <w:color w:val="000000"/>
          <w:sz w:val="20"/>
          <w:szCs w:val="20"/>
        </w:rPr>
      </w:pPr>
      <w:r w:rsidRPr="00340BDC">
        <w:rPr>
          <w:rFonts w:ascii="Arial" w:hAnsi="Arial" w:cs="Arial"/>
          <w:b/>
          <w:bCs/>
          <w:color w:val="000000"/>
          <w:sz w:val="20"/>
          <w:szCs w:val="20"/>
        </w:rPr>
        <w:t>3.5.</w:t>
      </w:r>
      <w:r w:rsidRPr="00340BDC">
        <w:rPr>
          <w:rFonts w:ascii="Arial" w:hAnsi="Arial" w:cs="Arial"/>
          <w:color w:val="000000"/>
          <w:sz w:val="20"/>
          <w:szCs w:val="20"/>
        </w:rPr>
        <w:t>        </w:t>
      </w:r>
      <w:r w:rsidRPr="00340BDC">
        <w:rPr>
          <w:rFonts w:ascii="Arial" w:hAnsi="Arial" w:cs="Arial"/>
          <w:b/>
          <w:bCs/>
          <w:color w:val="000000"/>
          <w:sz w:val="20"/>
          <w:szCs w:val="20"/>
        </w:rPr>
        <w:t>Wyposa</w:t>
      </w:r>
      <w:r w:rsidRPr="00340BDC">
        <w:rPr>
          <w:rFonts w:ascii="Arial" w:hAnsi="Arial" w:cs="Arial"/>
          <w:color w:val="000000"/>
          <w:sz w:val="20"/>
          <w:szCs w:val="20"/>
        </w:rPr>
        <w:t>ż</w:t>
      </w:r>
      <w:r w:rsidRPr="00340BDC">
        <w:rPr>
          <w:rFonts w:ascii="Arial" w:hAnsi="Arial" w:cs="Arial"/>
          <w:b/>
          <w:bCs/>
          <w:color w:val="000000"/>
          <w:sz w:val="20"/>
          <w:szCs w:val="20"/>
        </w:rPr>
        <w:t>enie stanowiska pracy</w:t>
      </w:r>
    </w:p>
    <w:p w:rsidR="00340BDC" w:rsidRPr="00340BDC" w:rsidRDefault="00340BDC" w:rsidP="00340BDC">
      <w:pPr>
        <w:ind w:left="720"/>
        <w:jc w:val="both"/>
        <w:rPr>
          <w:rFonts w:ascii="Arial" w:hAnsi="Arial" w:cs="Arial"/>
          <w:color w:val="000000"/>
          <w:sz w:val="20"/>
          <w:szCs w:val="20"/>
        </w:rPr>
      </w:pPr>
      <w:r w:rsidRPr="00340BDC">
        <w:rPr>
          <w:rFonts w:ascii="Arial" w:hAnsi="Arial" w:cs="Arial"/>
          <w:color w:val="000000"/>
          <w:sz w:val="20"/>
          <w:szCs w:val="20"/>
        </w:rPr>
        <w:t>Wyposażenie stanowiska pracy:</w:t>
      </w:r>
    </w:p>
    <w:p w:rsidR="00340BDC" w:rsidRPr="006B354D" w:rsidRDefault="00340BDC" w:rsidP="006B354D">
      <w:pPr>
        <w:ind w:left="715"/>
        <w:jc w:val="both"/>
        <w:rPr>
          <w:rFonts w:ascii="Arial" w:hAnsi="Arial" w:cs="Arial"/>
          <w:color w:val="000000"/>
          <w:sz w:val="20"/>
          <w:szCs w:val="20"/>
        </w:rPr>
      </w:pPr>
      <w:r w:rsidRPr="00340BDC">
        <w:rPr>
          <w:rFonts w:ascii="Arial" w:hAnsi="Arial" w:cs="Arial"/>
          <w:color w:val="000000"/>
          <w:sz w:val="20"/>
          <w:szCs w:val="20"/>
        </w:rPr>
        <w:t>-      komputery typu PC z emulatorem terminala VT</w:t>
      </w:r>
    </w:p>
    <w:p w:rsidR="00340BDC" w:rsidRPr="00340BDC" w:rsidRDefault="00340BDC" w:rsidP="00340BDC">
      <w:pPr>
        <w:jc w:val="both"/>
        <w:rPr>
          <w:rFonts w:ascii="Arial" w:hAnsi="Arial" w:cs="Arial"/>
          <w:color w:val="000000"/>
          <w:sz w:val="20"/>
          <w:szCs w:val="20"/>
        </w:rPr>
      </w:pPr>
      <w:r w:rsidRPr="00340BDC">
        <w:rPr>
          <w:rFonts w:ascii="Arial" w:hAnsi="Arial" w:cs="Arial"/>
          <w:b/>
          <w:bCs/>
          <w:color w:val="000000"/>
          <w:sz w:val="20"/>
          <w:szCs w:val="20"/>
        </w:rPr>
        <w:t>4. Posiadane podstawowe licencje</w:t>
      </w:r>
    </w:p>
    <w:p w:rsidR="00340BDC" w:rsidRPr="00340BDC" w:rsidRDefault="00340BDC" w:rsidP="00340BDC">
      <w:pPr>
        <w:jc w:val="both"/>
        <w:rPr>
          <w:rFonts w:ascii="Arial" w:hAnsi="Arial" w:cs="Arial"/>
          <w:color w:val="000000"/>
          <w:sz w:val="20"/>
          <w:szCs w:val="20"/>
        </w:rPr>
      </w:pPr>
    </w:p>
    <w:tbl>
      <w:tblPr>
        <w:tblW w:w="0" w:type="auto"/>
        <w:tblInd w:w="40" w:type="dxa"/>
        <w:tblCellMar>
          <w:left w:w="0" w:type="dxa"/>
          <w:right w:w="0" w:type="dxa"/>
        </w:tblCellMar>
        <w:tblLook w:val="04A0" w:firstRow="1" w:lastRow="0" w:firstColumn="1" w:lastColumn="0" w:noHBand="0" w:noVBand="1"/>
      </w:tblPr>
      <w:tblGrid>
        <w:gridCol w:w="610"/>
        <w:gridCol w:w="1800"/>
        <w:gridCol w:w="1440"/>
        <w:gridCol w:w="1925"/>
        <w:gridCol w:w="955"/>
        <w:gridCol w:w="1262"/>
        <w:gridCol w:w="725"/>
      </w:tblGrid>
      <w:tr w:rsidR="00340BDC" w:rsidRPr="00340BDC" w:rsidTr="00342131">
        <w:tc>
          <w:tcPr>
            <w:tcW w:w="610" w:type="dxa"/>
            <w:tcBorders>
              <w:top w:val="single" w:sz="8" w:space="0" w:color="auto"/>
              <w:left w:val="single" w:sz="8" w:space="0" w:color="auto"/>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Lp.</w:t>
            </w:r>
          </w:p>
        </w:tc>
        <w:tc>
          <w:tcPr>
            <w:tcW w:w="1800" w:type="dxa"/>
            <w:tcBorders>
              <w:top w:val="single" w:sz="8" w:space="0" w:color="auto"/>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ind w:left="10" w:hanging="10"/>
              <w:jc w:val="both"/>
              <w:rPr>
                <w:rFonts w:ascii="Arial" w:hAnsi="Arial" w:cs="Arial"/>
                <w:sz w:val="20"/>
                <w:szCs w:val="20"/>
              </w:rPr>
            </w:pPr>
            <w:r w:rsidRPr="00340BDC">
              <w:rPr>
                <w:rFonts w:ascii="Arial" w:hAnsi="Arial" w:cs="Arial"/>
                <w:sz w:val="20"/>
                <w:szCs w:val="20"/>
              </w:rPr>
              <w:t>Nazwa produktu</w:t>
            </w:r>
          </w:p>
        </w:tc>
        <w:tc>
          <w:tcPr>
            <w:tcW w:w="1440" w:type="dxa"/>
            <w:tcBorders>
              <w:top w:val="single" w:sz="8" w:space="0" w:color="auto"/>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licencji</w:t>
            </w:r>
          </w:p>
        </w:tc>
        <w:tc>
          <w:tcPr>
            <w:tcW w:w="1925" w:type="dxa"/>
            <w:tcBorders>
              <w:top w:val="single" w:sz="8" w:space="0" w:color="auto"/>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serwera</w:t>
            </w:r>
          </w:p>
        </w:tc>
        <w:tc>
          <w:tcPr>
            <w:tcW w:w="955" w:type="dxa"/>
            <w:tcBorders>
              <w:top w:val="single" w:sz="8" w:space="0" w:color="auto"/>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Wersja</w:t>
            </w:r>
          </w:p>
        </w:tc>
        <w:tc>
          <w:tcPr>
            <w:tcW w:w="1262" w:type="dxa"/>
            <w:tcBorders>
              <w:top w:val="single" w:sz="8" w:space="0" w:color="auto"/>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ind w:left="5" w:hanging="5"/>
              <w:jc w:val="both"/>
              <w:rPr>
                <w:rFonts w:ascii="Arial" w:hAnsi="Arial" w:cs="Arial"/>
                <w:sz w:val="20"/>
                <w:szCs w:val="20"/>
              </w:rPr>
            </w:pPr>
            <w:r w:rsidRPr="00340BDC">
              <w:rPr>
                <w:rFonts w:ascii="Arial" w:hAnsi="Arial" w:cs="Arial"/>
                <w:sz w:val="20"/>
                <w:szCs w:val="20"/>
              </w:rPr>
              <w:t>Rok zakupu</w:t>
            </w:r>
          </w:p>
        </w:tc>
        <w:tc>
          <w:tcPr>
            <w:tcW w:w="725" w:type="dxa"/>
            <w:tcBorders>
              <w:top w:val="single" w:sz="8" w:space="0" w:color="auto"/>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Ilość</w:t>
            </w:r>
          </w:p>
        </w:tc>
      </w:tr>
      <w:tr w:rsidR="00340BDC" w:rsidRPr="00340BDC" w:rsidTr="00342131">
        <w:tc>
          <w:tcPr>
            <w:tcW w:w="610" w:type="dxa"/>
            <w:tcBorders>
              <w:top w:val="nil"/>
              <w:left w:val="single" w:sz="8" w:space="0" w:color="auto"/>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1.</w:t>
            </w:r>
          </w:p>
        </w:tc>
        <w:tc>
          <w:tcPr>
            <w:tcW w:w="180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proofErr w:type="spellStart"/>
            <w:r w:rsidRPr="00340BDC">
              <w:rPr>
                <w:rFonts w:ascii="Arial" w:hAnsi="Arial" w:cs="Arial"/>
                <w:sz w:val="20"/>
                <w:szCs w:val="20"/>
              </w:rPr>
              <w:t>OpenVMS</w:t>
            </w:r>
            <w:proofErr w:type="spellEnd"/>
          </w:p>
        </w:tc>
        <w:tc>
          <w:tcPr>
            <w:tcW w:w="144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bazowa</w:t>
            </w:r>
          </w:p>
        </w:tc>
        <w:tc>
          <w:tcPr>
            <w:tcW w:w="19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rx3600</w:t>
            </w:r>
          </w:p>
        </w:tc>
        <w:tc>
          <w:tcPr>
            <w:tcW w:w="95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8.3</w:t>
            </w:r>
          </w:p>
        </w:tc>
        <w:tc>
          <w:tcPr>
            <w:tcW w:w="1262"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2008</w:t>
            </w:r>
          </w:p>
        </w:tc>
        <w:tc>
          <w:tcPr>
            <w:tcW w:w="7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w:t>
            </w:r>
          </w:p>
        </w:tc>
      </w:tr>
      <w:tr w:rsidR="00340BDC" w:rsidRPr="00340BDC" w:rsidTr="00342131">
        <w:tc>
          <w:tcPr>
            <w:tcW w:w="610" w:type="dxa"/>
            <w:tcBorders>
              <w:top w:val="nil"/>
              <w:left w:val="single" w:sz="8" w:space="0" w:color="auto"/>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w:t>
            </w:r>
          </w:p>
        </w:tc>
        <w:tc>
          <w:tcPr>
            <w:tcW w:w="180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proofErr w:type="spellStart"/>
            <w:r w:rsidRPr="00340BDC">
              <w:rPr>
                <w:rFonts w:ascii="Arial" w:hAnsi="Arial" w:cs="Arial"/>
                <w:sz w:val="20"/>
                <w:szCs w:val="20"/>
              </w:rPr>
              <w:t>OpenVMS</w:t>
            </w:r>
            <w:proofErr w:type="spellEnd"/>
          </w:p>
        </w:tc>
        <w:tc>
          <w:tcPr>
            <w:tcW w:w="144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w:t>
            </w:r>
          </w:p>
        </w:tc>
        <w:tc>
          <w:tcPr>
            <w:tcW w:w="19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proofErr w:type="spellStart"/>
            <w:r w:rsidRPr="00340BDC">
              <w:rPr>
                <w:rFonts w:ascii="Arial" w:hAnsi="Arial" w:cs="Arial"/>
                <w:sz w:val="20"/>
                <w:szCs w:val="20"/>
              </w:rPr>
              <w:t>cluster</w:t>
            </w:r>
            <w:proofErr w:type="spellEnd"/>
          </w:p>
        </w:tc>
        <w:tc>
          <w:tcPr>
            <w:tcW w:w="95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8.3</w:t>
            </w:r>
          </w:p>
        </w:tc>
        <w:tc>
          <w:tcPr>
            <w:tcW w:w="1262"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2008</w:t>
            </w:r>
          </w:p>
        </w:tc>
        <w:tc>
          <w:tcPr>
            <w:tcW w:w="7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w:t>
            </w:r>
          </w:p>
        </w:tc>
      </w:tr>
      <w:tr w:rsidR="00340BDC" w:rsidRPr="00340BDC" w:rsidTr="00342131">
        <w:tc>
          <w:tcPr>
            <w:tcW w:w="610" w:type="dxa"/>
            <w:tcBorders>
              <w:top w:val="nil"/>
              <w:left w:val="single" w:sz="8" w:space="0" w:color="auto"/>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3.</w:t>
            </w:r>
          </w:p>
        </w:tc>
        <w:tc>
          <w:tcPr>
            <w:tcW w:w="180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proofErr w:type="spellStart"/>
            <w:r w:rsidRPr="00340BDC">
              <w:rPr>
                <w:rFonts w:ascii="Arial" w:hAnsi="Arial" w:cs="Arial"/>
                <w:sz w:val="20"/>
                <w:szCs w:val="20"/>
              </w:rPr>
              <w:t>DECforms</w:t>
            </w:r>
            <w:proofErr w:type="spellEnd"/>
          </w:p>
        </w:tc>
        <w:tc>
          <w:tcPr>
            <w:tcW w:w="144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 xml:space="preserve">run </w:t>
            </w:r>
            <w:proofErr w:type="spellStart"/>
            <w:r w:rsidRPr="00340BDC">
              <w:rPr>
                <w:rFonts w:ascii="Arial" w:hAnsi="Arial" w:cs="Arial"/>
                <w:sz w:val="20"/>
                <w:szCs w:val="20"/>
              </w:rPr>
              <w:t>time</w:t>
            </w:r>
            <w:proofErr w:type="spellEnd"/>
          </w:p>
        </w:tc>
        <w:tc>
          <w:tcPr>
            <w:tcW w:w="19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rx3600</w:t>
            </w:r>
          </w:p>
        </w:tc>
        <w:tc>
          <w:tcPr>
            <w:tcW w:w="95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4.0</w:t>
            </w:r>
          </w:p>
        </w:tc>
        <w:tc>
          <w:tcPr>
            <w:tcW w:w="1262"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2008</w:t>
            </w:r>
          </w:p>
        </w:tc>
        <w:tc>
          <w:tcPr>
            <w:tcW w:w="7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w:t>
            </w:r>
          </w:p>
        </w:tc>
      </w:tr>
      <w:tr w:rsidR="00340BDC" w:rsidRPr="00340BDC" w:rsidTr="00342131">
        <w:tc>
          <w:tcPr>
            <w:tcW w:w="610" w:type="dxa"/>
            <w:tcBorders>
              <w:top w:val="nil"/>
              <w:left w:val="single" w:sz="8" w:space="0" w:color="auto"/>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4.</w:t>
            </w:r>
          </w:p>
        </w:tc>
        <w:tc>
          <w:tcPr>
            <w:tcW w:w="180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ACMS</w:t>
            </w:r>
          </w:p>
        </w:tc>
        <w:tc>
          <w:tcPr>
            <w:tcW w:w="144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 xml:space="preserve">run </w:t>
            </w:r>
            <w:proofErr w:type="spellStart"/>
            <w:r w:rsidRPr="00340BDC">
              <w:rPr>
                <w:rFonts w:ascii="Arial" w:hAnsi="Arial" w:cs="Arial"/>
                <w:sz w:val="20"/>
                <w:szCs w:val="20"/>
              </w:rPr>
              <w:t>time</w:t>
            </w:r>
            <w:proofErr w:type="spellEnd"/>
          </w:p>
        </w:tc>
        <w:tc>
          <w:tcPr>
            <w:tcW w:w="19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rx3600</w:t>
            </w:r>
          </w:p>
        </w:tc>
        <w:tc>
          <w:tcPr>
            <w:tcW w:w="95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5.1</w:t>
            </w:r>
          </w:p>
        </w:tc>
        <w:tc>
          <w:tcPr>
            <w:tcW w:w="1262"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2008</w:t>
            </w:r>
          </w:p>
        </w:tc>
        <w:tc>
          <w:tcPr>
            <w:tcW w:w="7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w:t>
            </w:r>
          </w:p>
        </w:tc>
      </w:tr>
      <w:tr w:rsidR="00340BDC" w:rsidRPr="00340BDC" w:rsidTr="00342131">
        <w:tc>
          <w:tcPr>
            <w:tcW w:w="610" w:type="dxa"/>
            <w:tcBorders>
              <w:top w:val="nil"/>
              <w:left w:val="single" w:sz="8" w:space="0" w:color="auto"/>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5.</w:t>
            </w:r>
          </w:p>
        </w:tc>
        <w:tc>
          <w:tcPr>
            <w:tcW w:w="180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proofErr w:type="spellStart"/>
            <w:r w:rsidRPr="00340BDC">
              <w:rPr>
                <w:rFonts w:ascii="Arial" w:hAnsi="Arial" w:cs="Arial"/>
                <w:sz w:val="20"/>
                <w:szCs w:val="20"/>
              </w:rPr>
              <w:t>Oracle</w:t>
            </w:r>
            <w:proofErr w:type="spellEnd"/>
            <w:r w:rsidRPr="00340BDC">
              <w:rPr>
                <w:rFonts w:ascii="Arial" w:hAnsi="Arial" w:cs="Arial"/>
                <w:sz w:val="20"/>
                <w:szCs w:val="20"/>
              </w:rPr>
              <w:t xml:space="preserve"> </w:t>
            </w:r>
            <w:proofErr w:type="spellStart"/>
            <w:r w:rsidRPr="00340BDC">
              <w:rPr>
                <w:rFonts w:ascii="Arial" w:hAnsi="Arial" w:cs="Arial"/>
                <w:sz w:val="20"/>
                <w:szCs w:val="20"/>
              </w:rPr>
              <w:t>Rdb</w:t>
            </w:r>
            <w:proofErr w:type="spellEnd"/>
          </w:p>
        </w:tc>
        <w:tc>
          <w:tcPr>
            <w:tcW w:w="144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ind w:firstLine="5"/>
              <w:jc w:val="both"/>
              <w:rPr>
                <w:rFonts w:ascii="Arial" w:hAnsi="Arial" w:cs="Arial"/>
                <w:sz w:val="20"/>
                <w:szCs w:val="20"/>
              </w:rPr>
            </w:pPr>
            <w:proofErr w:type="spellStart"/>
            <w:r w:rsidRPr="00340BDC">
              <w:rPr>
                <w:rFonts w:ascii="Arial" w:hAnsi="Arial" w:cs="Arial"/>
                <w:sz w:val="20"/>
                <w:szCs w:val="20"/>
              </w:rPr>
              <w:t>Oracle</w:t>
            </w:r>
            <w:proofErr w:type="spellEnd"/>
            <w:r w:rsidRPr="00340BDC">
              <w:rPr>
                <w:rFonts w:ascii="Arial" w:hAnsi="Arial" w:cs="Arial"/>
                <w:sz w:val="20"/>
                <w:szCs w:val="20"/>
              </w:rPr>
              <w:t xml:space="preserve"> Da</w:t>
            </w:r>
            <w:r w:rsidRPr="00340BDC">
              <w:rPr>
                <w:rFonts w:ascii="Arial" w:hAnsi="Arial" w:cs="Arial"/>
                <w:sz w:val="20"/>
                <w:szCs w:val="20"/>
              </w:rPr>
              <w:softHyphen/>
              <w:t>tabase  En</w:t>
            </w:r>
            <w:r w:rsidRPr="00340BDC">
              <w:rPr>
                <w:rFonts w:ascii="Arial" w:hAnsi="Arial" w:cs="Arial"/>
                <w:sz w:val="20"/>
                <w:szCs w:val="20"/>
              </w:rPr>
              <w:softHyphen/>
              <w:t>terprise Edition</w:t>
            </w:r>
          </w:p>
        </w:tc>
        <w:tc>
          <w:tcPr>
            <w:tcW w:w="19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rx3600</w:t>
            </w:r>
          </w:p>
        </w:tc>
        <w:tc>
          <w:tcPr>
            <w:tcW w:w="95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7.2</w:t>
            </w:r>
          </w:p>
        </w:tc>
        <w:tc>
          <w:tcPr>
            <w:tcW w:w="1262"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2008</w:t>
            </w:r>
          </w:p>
        </w:tc>
        <w:tc>
          <w:tcPr>
            <w:tcW w:w="7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1</w:t>
            </w:r>
          </w:p>
        </w:tc>
      </w:tr>
    </w:tbl>
    <w:p w:rsidR="00340BDC" w:rsidRPr="00340BDC" w:rsidRDefault="00340BDC" w:rsidP="00340BDC">
      <w:pPr>
        <w:jc w:val="both"/>
        <w:rPr>
          <w:rFonts w:ascii="Arial" w:hAnsi="Arial" w:cs="Arial"/>
          <w:color w:val="000000"/>
          <w:sz w:val="20"/>
          <w:szCs w:val="20"/>
        </w:rPr>
      </w:pPr>
      <w:r w:rsidRPr="00340BDC">
        <w:rPr>
          <w:rFonts w:ascii="Arial" w:hAnsi="Arial" w:cs="Arial"/>
          <w:color w:val="000000"/>
          <w:sz w:val="20"/>
          <w:szCs w:val="20"/>
        </w:rPr>
        <w:t> </w:t>
      </w:r>
    </w:p>
    <w:p w:rsidR="00340BDC" w:rsidRPr="006B354D" w:rsidRDefault="00340BDC" w:rsidP="00340BDC">
      <w:pPr>
        <w:jc w:val="both"/>
        <w:rPr>
          <w:rFonts w:ascii="Arial" w:hAnsi="Arial" w:cs="Arial"/>
          <w:b/>
          <w:bCs/>
          <w:color w:val="000000"/>
          <w:sz w:val="20"/>
          <w:szCs w:val="20"/>
        </w:rPr>
      </w:pPr>
      <w:r w:rsidRPr="00340BDC">
        <w:rPr>
          <w:rFonts w:ascii="Arial" w:hAnsi="Arial" w:cs="Arial"/>
          <w:b/>
          <w:bCs/>
          <w:color w:val="000000"/>
          <w:sz w:val="20"/>
          <w:szCs w:val="20"/>
        </w:rPr>
        <w:t>5. Podstawa prawna działania Krajowego Rejestru Karnego</w:t>
      </w:r>
    </w:p>
    <w:p w:rsidR="00340BDC" w:rsidRPr="00340BDC" w:rsidRDefault="00340BDC" w:rsidP="00340BDC">
      <w:pPr>
        <w:pStyle w:val="Akapitzlist"/>
        <w:numPr>
          <w:ilvl w:val="0"/>
          <w:numId w:val="40"/>
        </w:numPr>
        <w:contextualSpacing/>
        <w:jc w:val="both"/>
        <w:rPr>
          <w:sz w:val="20"/>
          <w:szCs w:val="20"/>
        </w:rPr>
      </w:pPr>
      <w:r w:rsidRPr="00340BDC">
        <w:rPr>
          <w:sz w:val="20"/>
          <w:szCs w:val="20"/>
        </w:rPr>
        <w:t>Ustawa z dnia 24 maja 2000 r. o Krajowym Rejestrze Karnym (</w:t>
      </w:r>
      <w:proofErr w:type="spellStart"/>
      <w:r w:rsidRPr="00340BDC">
        <w:rPr>
          <w:sz w:val="20"/>
          <w:szCs w:val="20"/>
        </w:rPr>
        <w:t>Dz.U</w:t>
      </w:r>
      <w:proofErr w:type="spellEnd"/>
      <w:r w:rsidRPr="00340BDC">
        <w:rPr>
          <w:sz w:val="20"/>
          <w:szCs w:val="20"/>
        </w:rPr>
        <w:t>. z 2015 r. poz. 1036 ze zm.)</w:t>
      </w:r>
    </w:p>
    <w:p w:rsidR="00340BDC" w:rsidRPr="00340BDC" w:rsidRDefault="00340BDC" w:rsidP="00340BDC">
      <w:pPr>
        <w:pStyle w:val="Akapitzlist"/>
        <w:numPr>
          <w:ilvl w:val="0"/>
          <w:numId w:val="40"/>
        </w:numPr>
        <w:contextualSpacing/>
        <w:jc w:val="both"/>
        <w:rPr>
          <w:sz w:val="20"/>
          <w:szCs w:val="20"/>
        </w:rPr>
      </w:pPr>
      <w:r w:rsidRPr="00340BDC">
        <w:rPr>
          <w:sz w:val="20"/>
          <w:szCs w:val="20"/>
        </w:rPr>
        <w:t>Rozporządzenie Ministra Sprawiedliwości z dnia 2 września 2015 r. w sprawie gromadzenia danych osobowych i danych o podmiotach zbiorowych w Krajowym Rejestrze Karnym oraz usuwania tych danych z Rejestru (</w:t>
      </w:r>
      <w:proofErr w:type="spellStart"/>
      <w:r w:rsidRPr="00340BDC">
        <w:rPr>
          <w:sz w:val="20"/>
          <w:szCs w:val="20"/>
        </w:rPr>
        <w:t>Dz.U</w:t>
      </w:r>
      <w:proofErr w:type="spellEnd"/>
      <w:r w:rsidRPr="00340BDC">
        <w:rPr>
          <w:sz w:val="20"/>
          <w:szCs w:val="20"/>
        </w:rPr>
        <w:t>. z 2015 r. poz. 1464)</w:t>
      </w:r>
    </w:p>
    <w:p w:rsidR="00340BDC" w:rsidRPr="00340BDC" w:rsidRDefault="00340BDC" w:rsidP="00340BDC">
      <w:pPr>
        <w:pStyle w:val="Akapitzlist"/>
        <w:numPr>
          <w:ilvl w:val="0"/>
          <w:numId w:val="40"/>
        </w:numPr>
        <w:contextualSpacing/>
        <w:jc w:val="both"/>
        <w:rPr>
          <w:sz w:val="20"/>
          <w:szCs w:val="20"/>
        </w:rPr>
      </w:pPr>
      <w:r w:rsidRPr="00340BDC">
        <w:rPr>
          <w:sz w:val="20"/>
          <w:szCs w:val="20"/>
        </w:rPr>
        <w:t>Rozporządzenie Ministra Sprawiedliwości z dnia 7 lipca 2015 r. w sprawie udzielania informacji o osobach oraz o podmiotach zbiorowych na podstawie danych zgromadzonych w Krajowym Rejestrze Karnym (</w:t>
      </w:r>
      <w:proofErr w:type="spellStart"/>
      <w:r w:rsidRPr="00340BDC">
        <w:rPr>
          <w:sz w:val="20"/>
          <w:szCs w:val="20"/>
        </w:rPr>
        <w:t>Dz.U</w:t>
      </w:r>
      <w:proofErr w:type="spellEnd"/>
      <w:r w:rsidRPr="00340BDC">
        <w:rPr>
          <w:sz w:val="20"/>
          <w:szCs w:val="20"/>
        </w:rPr>
        <w:t>. z 2015 r. poz. 1025 i z 2016 r. poz. 411)</w:t>
      </w:r>
    </w:p>
    <w:p w:rsidR="00340BDC" w:rsidRPr="00340BDC" w:rsidRDefault="00340BDC" w:rsidP="00340BDC">
      <w:pPr>
        <w:pStyle w:val="Akapitzlist"/>
        <w:numPr>
          <w:ilvl w:val="0"/>
          <w:numId w:val="40"/>
        </w:numPr>
        <w:contextualSpacing/>
        <w:jc w:val="both"/>
        <w:rPr>
          <w:sz w:val="20"/>
          <w:szCs w:val="20"/>
        </w:rPr>
      </w:pPr>
      <w:r w:rsidRPr="00340BDC">
        <w:rPr>
          <w:sz w:val="20"/>
          <w:szCs w:val="20"/>
        </w:rPr>
        <w:t>Rozporządzenie Ministra Sprawiedliwości z dnia 1 lipca 2015 r. w sprawie szczegółowych zasad i sposobu przetwarzania oraz przekazywania danych osobowych zgromadzonych w zbiorach Krajowego Rejestru Karnego do celów statystycznych oraz badań naukowych (Dz. U. z 2015 r. poz. 984)</w:t>
      </w:r>
    </w:p>
    <w:p w:rsidR="00340BDC" w:rsidRPr="00340BDC" w:rsidRDefault="00340BDC" w:rsidP="00340BDC">
      <w:pPr>
        <w:pStyle w:val="Akapitzlist"/>
        <w:numPr>
          <w:ilvl w:val="0"/>
          <w:numId w:val="40"/>
        </w:numPr>
        <w:contextualSpacing/>
        <w:jc w:val="both"/>
        <w:rPr>
          <w:sz w:val="20"/>
          <w:szCs w:val="20"/>
        </w:rPr>
      </w:pPr>
      <w:r w:rsidRPr="00340BDC">
        <w:rPr>
          <w:sz w:val="20"/>
          <w:szCs w:val="20"/>
        </w:rPr>
        <w:t xml:space="preserve">Rozporządzenie Ministra Sprawiedliwości z dnia 27 maja 2015 r. w sprawie wykazu kodów stosowanych przy przekazywaniu za pośrednictwem systemu ECRIS informacji dotyczących kwalifikacji prawnej czynu zabronionego przyjętej w orzeczeniu oraz orzeczonych </w:t>
      </w:r>
      <w:r w:rsidR="006B354D">
        <w:rPr>
          <w:sz w:val="20"/>
          <w:szCs w:val="20"/>
        </w:rPr>
        <w:br/>
      </w:r>
      <w:r w:rsidRPr="00340BDC">
        <w:rPr>
          <w:sz w:val="20"/>
          <w:szCs w:val="20"/>
        </w:rPr>
        <w:lastRenderedPageBreak/>
        <w:t xml:space="preserve">kar i środków karnych, jak również środków zabezpieczających, kompensacyjnych </w:t>
      </w:r>
      <w:r w:rsidR="006B354D">
        <w:rPr>
          <w:sz w:val="20"/>
          <w:szCs w:val="20"/>
        </w:rPr>
        <w:br/>
      </w:r>
      <w:r w:rsidRPr="00340BDC">
        <w:rPr>
          <w:sz w:val="20"/>
          <w:szCs w:val="20"/>
        </w:rPr>
        <w:t>i przepadku, środków wychowawczych, poprawczych i wychowawczo-leczniczych, oraz sposobu zastosowania tych kodów (Dz. U. z 2015 r. poz. 853)</w:t>
      </w:r>
    </w:p>
    <w:p w:rsidR="00340BDC" w:rsidRPr="00340BDC" w:rsidRDefault="00340BDC" w:rsidP="00340BDC">
      <w:pPr>
        <w:pStyle w:val="Akapitzlist"/>
        <w:numPr>
          <w:ilvl w:val="0"/>
          <w:numId w:val="40"/>
        </w:numPr>
        <w:contextualSpacing/>
        <w:jc w:val="both"/>
        <w:rPr>
          <w:sz w:val="20"/>
          <w:szCs w:val="20"/>
        </w:rPr>
      </w:pPr>
      <w:r w:rsidRPr="00340BDC">
        <w:rPr>
          <w:sz w:val="20"/>
          <w:szCs w:val="20"/>
        </w:rPr>
        <w:t>Rozporządzenie Ministra Sprawiedliwości z dnia 26 maja 2015 r. w sprawie szczegółowości informacji umieszczanych w karcie rejestracyjnej i w zawiadomieniu (Dz. U. 2015 r. poz. 846)</w:t>
      </w:r>
    </w:p>
    <w:p w:rsidR="00340BDC" w:rsidRPr="00340BDC" w:rsidRDefault="00340BDC" w:rsidP="00340BDC">
      <w:pPr>
        <w:pStyle w:val="Akapitzlist"/>
        <w:numPr>
          <w:ilvl w:val="0"/>
          <w:numId w:val="40"/>
        </w:numPr>
        <w:contextualSpacing/>
        <w:jc w:val="both"/>
        <w:rPr>
          <w:sz w:val="20"/>
          <w:szCs w:val="20"/>
        </w:rPr>
      </w:pPr>
      <w:r w:rsidRPr="00340BDC">
        <w:rPr>
          <w:sz w:val="20"/>
          <w:szCs w:val="20"/>
        </w:rPr>
        <w:t>Rozporządzenie Ministra Sprawiedliwości z dnia 18 czerwca 2014 r. w sprawie opłat za wydanie informacji z Krajowego Rejestru Karnego  (Dz. U. z 2014 r. poz. 861 ze zm.)</w:t>
      </w:r>
    </w:p>
    <w:p w:rsidR="00340BDC" w:rsidRPr="00340BDC" w:rsidRDefault="00340BDC" w:rsidP="00340BDC">
      <w:pPr>
        <w:pStyle w:val="Akapitzlist"/>
        <w:numPr>
          <w:ilvl w:val="0"/>
          <w:numId w:val="40"/>
        </w:numPr>
        <w:contextualSpacing/>
        <w:jc w:val="both"/>
        <w:rPr>
          <w:sz w:val="20"/>
          <w:szCs w:val="20"/>
        </w:rPr>
      </w:pPr>
      <w:r w:rsidRPr="00340BDC">
        <w:rPr>
          <w:sz w:val="20"/>
          <w:szCs w:val="20"/>
        </w:rPr>
        <w:t>Rozporządzenie Ministra Sprawiedliwości z dnia 18 czerwca 2014 r. w sprawie trybu udzielania z Krajowego Rejestru Karnego informacji o osobach oraz o podmiotach zbiorowych za pośrednictwem systemu teleinformatycznego (Dz. U. z 2014 r. poz. 841 i z 2016 r. poz. 1673)</w:t>
      </w:r>
    </w:p>
    <w:p w:rsidR="00340BDC" w:rsidRPr="00340BDC" w:rsidRDefault="00340BDC" w:rsidP="00340BDC">
      <w:pPr>
        <w:pStyle w:val="Akapitzlist"/>
        <w:numPr>
          <w:ilvl w:val="0"/>
          <w:numId w:val="40"/>
        </w:numPr>
        <w:contextualSpacing/>
        <w:jc w:val="both"/>
        <w:rPr>
          <w:sz w:val="20"/>
          <w:szCs w:val="20"/>
        </w:rPr>
      </w:pPr>
      <w:r w:rsidRPr="00340BDC">
        <w:rPr>
          <w:sz w:val="20"/>
          <w:szCs w:val="20"/>
        </w:rPr>
        <w:t>Rozporządzenie Ministra Sprawiedliwości z dnia 8 sierpnia 2013 r. w sprawie wymogów technicznych, jakie musi spełniać aplikacja do przesyłania kart rejestracyjnych i zawiadomień za pośrednictwem systemu teleinformatycznego oraz trybu przyznawania, zmieniania i wycofywania oraz sposobu weryfikacji podpisu elektronicznego do podpisywania kart rejestracyjnych i zawiadomień za pośrednictwem systemu teleinformatycznego (Dz. U. z 2013 r. poz. 955 i z 2016 r. poz. 1681)</w:t>
      </w:r>
    </w:p>
    <w:p w:rsidR="003F31CD" w:rsidRPr="00340BDC" w:rsidRDefault="00340BDC" w:rsidP="00340BDC">
      <w:pPr>
        <w:pStyle w:val="Akapitzlist"/>
        <w:numPr>
          <w:ilvl w:val="0"/>
          <w:numId w:val="40"/>
        </w:numPr>
        <w:contextualSpacing/>
        <w:jc w:val="both"/>
        <w:rPr>
          <w:sz w:val="20"/>
          <w:szCs w:val="20"/>
        </w:rPr>
      </w:pPr>
      <w:r w:rsidRPr="00340BDC">
        <w:rPr>
          <w:sz w:val="20"/>
          <w:szCs w:val="20"/>
        </w:rPr>
        <w:t xml:space="preserve">Rozporządzenie Ministra Sprawiedliwości z dnia 26 kwietnia 2012 r. w sprawie wzoru formularza zapytania o udzielenie informacji pochodzących z rejestru karnego i odpowiedzi </w:t>
      </w:r>
      <w:r w:rsidR="006B354D">
        <w:rPr>
          <w:sz w:val="20"/>
          <w:szCs w:val="20"/>
        </w:rPr>
        <w:br/>
      </w:r>
      <w:r w:rsidRPr="00340BDC">
        <w:rPr>
          <w:sz w:val="20"/>
          <w:szCs w:val="20"/>
        </w:rPr>
        <w:t>na zapytanie, wykorzystywanego między organami centralnymi państw członkowskich Unii Europejskiej (Dz. U. z 2012 r. poz. 487)</w:t>
      </w:r>
    </w:p>
    <w:p w:rsidR="003F31CD" w:rsidRPr="00340BDC" w:rsidRDefault="003F31CD" w:rsidP="00340BDC">
      <w:pPr>
        <w:jc w:val="both"/>
        <w:rPr>
          <w:rFonts w:ascii="Arial" w:hAnsi="Arial" w:cs="Arial"/>
          <w:sz w:val="20"/>
          <w:szCs w:val="20"/>
        </w:rPr>
      </w:pPr>
    </w:p>
    <w:p w:rsidR="005F5731" w:rsidRPr="00340BDC" w:rsidRDefault="005F5731" w:rsidP="00340BDC">
      <w:pPr>
        <w:pStyle w:val="Tekstpodstawowy3"/>
        <w:spacing w:before="0" w:line="360" w:lineRule="auto"/>
        <w:rPr>
          <w:rFonts w:ascii="Arial" w:hAnsi="Arial" w:cs="Arial"/>
          <w:b/>
          <w:bCs/>
          <w:i w:val="0"/>
          <w:sz w:val="20"/>
          <w:szCs w:val="20"/>
        </w:rPr>
      </w:pPr>
    </w:p>
    <w:p w:rsidR="00065FA8" w:rsidRPr="00340BDC" w:rsidRDefault="00065FA8" w:rsidP="00340BDC">
      <w:pPr>
        <w:jc w:val="both"/>
        <w:rPr>
          <w:rFonts w:ascii="Arial" w:hAnsi="Arial" w:cs="Arial"/>
          <w:b/>
          <w:sz w:val="20"/>
          <w:szCs w:val="20"/>
        </w:rPr>
      </w:pPr>
      <w:r w:rsidRPr="00340BDC">
        <w:rPr>
          <w:rFonts w:ascii="Arial" w:hAnsi="Arial" w:cs="Arial"/>
          <w:b/>
          <w:sz w:val="20"/>
          <w:szCs w:val="20"/>
        </w:rPr>
        <w:t xml:space="preserve">                       </w:t>
      </w:r>
    </w:p>
    <w:p w:rsidR="00065FA8" w:rsidRPr="00340BDC" w:rsidRDefault="00065FA8" w:rsidP="00340BDC">
      <w:pPr>
        <w:jc w:val="both"/>
        <w:rPr>
          <w:rFonts w:ascii="Arial" w:hAnsi="Arial" w:cs="Arial"/>
          <w:sz w:val="20"/>
          <w:szCs w:val="20"/>
        </w:rPr>
      </w:pPr>
    </w:p>
    <w:sectPr w:rsidR="00065FA8" w:rsidRPr="00340BDC" w:rsidSect="009B756E">
      <w:footerReference w:type="default" r:id="rId14"/>
      <w:type w:val="continuous"/>
      <w:pgSz w:w="11907" w:h="16840"/>
      <w:pgMar w:top="1418" w:right="1418" w:bottom="1418" w:left="1418" w:header="567"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619" w:rsidRDefault="00821619" w:rsidP="00BE245A">
      <w:r>
        <w:separator/>
      </w:r>
    </w:p>
  </w:endnote>
  <w:endnote w:type="continuationSeparator" w:id="0">
    <w:p w:rsidR="00821619" w:rsidRDefault="00821619"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Unicode MS"/>
    <w:charset w:val="80"/>
    <w:family w:val="auto"/>
    <w:pitch w:val="variable"/>
  </w:font>
  <w:font w:name="ヒラギノ角ゴ Pro W3">
    <w:charset w:val="80"/>
    <w:family w:val="auto"/>
    <w:pitch w:val="variable"/>
    <w:sig w:usb0="E00002FF" w:usb1="7AC7FFFF" w:usb2="00000012" w:usb3="00000000" w:csb0="0002000D" w:csb1="00000000"/>
  </w:font>
  <w:font w:name="MingLiU">
    <w:altName w:val="細明體"/>
    <w:panose1 w:val="02020509000000000000"/>
    <w:charset w:val="88"/>
    <w:family w:val="modern"/>
    <w:pitch w:val="fixed"/>
    <w:sig w:usb0="A00002FF" w:usb1="28CFFCFA" w:usb2="00000016" w:usb3="00000000" w:csb0="00100001" w:csb1="00000000"/>
  </w:font>
  <w:font w:name="Calibri Light">
    <w:altName w:val="Arial"/>
    <w:charset w:val="EE"/>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1689308"/>
      <w:docPartObj>
        <w:docPartGallery w:val="Page Numbers (Bottom of Page)"/>
        <w:docPartUnique/>
      </w:docPartObj>
    </w:sdtPr>
    <w:sdtEndPr>
      <w:rPr>
        <w:rFonts w:ascii="Arial" w:hAnsi="Arial" w:cs="Arial"/>
      </w:rPr>
    </w:sdtEndPr>
    <w:sdtContent>
      <w:p w:rsidR="003E3BCD" w:rsidRPr="00FA06C5" w:rsidRDefault="003E3BCD">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1E1B7F">
          <w:rPr>
            <w:rFonts w:ascii="Arial" w:hAnsi="Arial" w:cs="Arial"/>
            <w:noProof/>
          </w:rPr>
          <w:t>9</w:t>
        </w:r>
        <w:r w:rsidRPr="00FA06C5">
          <w:rPr>
            <w:rFonts w:ascii="Arial" w:hAnsi="Arial" w:cs="Arial"/>
          </w:rPr>
          <w:fldChar w:fldCharType="end"/>
        </w:r>
      </w:p>
    </w:sdtContent>
  </w:sdt>
  <w:p w:rsidR="003E3BCD" w:rsidRDefault="003E3BC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6471832"/>
      <w:docPartObj>
        <w:docPartGallery w:val="Page Numbers (Bottom of Page)"/>
        <w:docPartUnique/>
      </w:docPartObj>
    </w:sdtPr>
    <w:sdtContent>
      <w:p w:rsidR="003E3BCD" w:rsidRDefault="003E3BCD">
        <w:pPr>
          <w:pStyle w:val="Stopka"/>
          <w:jc w:val="right"/>
        </w:pPr>
        <w:r>
          <w:fldChar w:fldCharType="begin"/>
        </w:r>
        <w:r>
          <w:instrText>PAGE   \* MERGEFORMAT</w:instrText>
        </w:r>
        <w:r>
          <w:fldChar w:fldCharType="separate"/>
        </w:r>
        <w:r w:rsidR="0021364B">
          <w:rPr>
            <w:noProof/>
          </w:rPr>
          <w:t>15</w:t>
        </w:r>
        <w:r>
          <w:fldChar w:fldCharType="end"/>
        </w:r>
      </w:p>
    </w:sdtContent>
  </w:sdt>
  <w:p w:rsidR="003E3BCD" w:rsidRDefault="003E3BC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BCD" w:rsidRPr="002A7A9B" w:rsidRDefault="003E3BCD">
    <w:pPr>
      <w:pStyle w:val="Stopka"/>
      <w:ind w:right="360"/>
      <w:jc w:val="right"/>
      <w:rPr>
        <w:rFonts w:ascii="Arial" w:hAnsi="Arial" w:cs="Arial"/>
        <w:b/>
        <w:bCs/>
        <w:sz w:val="16"/>
        <w:szCs w:val="16"/>
      </w:rPr>
    </w:pPr>
    <w:r w:rsidRPr="002A7A9B">
      <w:rPr>
        <w:rStyle w:val="Numerstrony"/>
        <w:rFonts w:ascii="Arial" w:hAnsi="Arial" w:cs="Arial"/>
        <w:bCs/>
      </w:rPr>
      <w:fldChar w:fldCharType="begin"/>
    </w:r>
    <w:r w:rsidRPr="002A7A9B">
      <w:rPr>
        <w:rStyle w:val="Numerstrony"/>
        <w:rFonts w:ascii="Arial" w:hAnsi="Arial" w:cs="Arial"/>
        <w:bCs/>
      </w:rPr>
      <w:instrText xml:space="preserve"> PAGE </w:instrText>
    </w:r>
    <w:r w:rsidRPr="002A7A9B">
      <w:rPr>
        <w:rStyle w:val="Numerstrony"/>
        <w:rFonts w:ascii="Arial" w:hAnsi="Arial" w:cs="Arial"/>
        <w:bCs/>
      </w:rPr>
      <w:fldChar w:fldCharType="separate"/>
    </w:r>
    <w:r w:rsidR="0021364B">
      <w:rPr>
        <w:rStyle w:val="Numerstrony"/>
        <w:rFonts w:ascii="Arial" w:hAnsi="Arial" w:cs="Arial"/>
        <w:bCs/>
        <w:noProof/>
      </w:rPr>
      <w:t>23</w:t>
    </w:r>
    <w:r w:rsidRPr="002A7A9B">
      <w:rPr>
        <w:rStyle w:val="Numerstrony"/>
        <w:rFonts w:ascii="Arial" w:hAnsi="Arial" w:cs="Arial"/>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619" w:rsidRDefault="00821619" w:rsidP="00BE245A">
      <w:r>
        <w:separator/>
      </w:r>
    </w:p>
  </w:footnote>
  <w:footnote w:type="continuationSeparator" w:id="0">
    <w:p w:rsidR="00821619" w:rsidRDefault="00821619"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BCABB8C"/>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7."/>
      <w:lvlJc w:val="left"/>
      <w:pPr>
        <w:ind w:left="2651" w:hanging="1800"/>
      </w:pPr>
      <w:rPr>
        <w:rFonts w:ascii="Arial" w:eastAsia="Times New Roman" w:hAnsi="Arial" w:cs="Arial"/>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3"/>
    <w:multiLevelType w:val="singleLevel"/>
    <w:tmpl w:val="00000003"/>
    <w:name w:val="WW8Num3"/>
    <w:lvl w:ilvl="0">
      <w:start w:val="1"/>
      <w:numFmt w:val="decimal"/>
      <w:lvlText w:val="%1."/>
      <w:lvlJc w:val="left"/>
      <w:pPr>
        <w:tabs>
          <w:tab w:val="num" w:pos="0"/>
        </w:tabs>
        <w:ind w:left="720" w:hanging="360"/>
      </w:pPr>
      <w:rPr>
        <w:rFonts w:cs="Arial"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Arial" w:hAnsi="Arial" w:cs="Arial" w:hint="default"/>
        <w:sz w:val="18"/>
        <w:szCs w:val="18"/>
      </w:rPr>
    </w:lvl>
    <w:lvl w:ilvl="1">
      <w:start w:val="2"/>
      <w:numFmt w:val="decimal"/>
      <w:lvlText w:val="%2)"/>
      <w:lvlJc w:val="left"/>
      <w:pPr>
        <w:tabs>
          <w:tab w:val="num" w:pos="720"/>
        </w:tabs>
        <w:ind w:left="720" w:hanging="360"/>
      </w:pPr>
      <w:rPr>
        <w:rFonts w:ascii="Arial" w:hAnsi="Arial" w:cs="Arial" w:hint="default"/>
        <w:sz w:val="18"/>
        <w:szCs w:val="18"/>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rPr>
        <w:rFonts w:ascii="Arial" w:hAnsi="Arial" w:cs="Arial" w:hint="default"/>
        <w:sz w:val="18"/>
        <w:szCs w:val="18"/>
      </w:rPr>
    </w:lvl>
    <w:lvl w:ilvl="4">
      <w:start w:val="1"/>
      <w:numFmt w:val="lowerLetter"/>
      <w:lvlText w:val="(%5)"/>
      <w:lvlJc w:val="left"/>
      <w:pPr>
        <w:tabs>
          <w:tab w:val="num" w:pos="1800"/>
        </w:tabs>
        <w:ind w:left="1800" w:hanging="360"/>
      </w:pPr>
      <w:rPr>
        <w:rFonts w:ascii="Arial" w:hAnsi="Arial" w:cs="Arial" w:hint="default"/>
        <w:sz w:val="18"/>
        <w:szCs w:val="18"/>
      </w:rPr>
    </w:lvl>
    <w:lvl w:ilvl="5">
      <w:start w:val="1"/>
      <w:numFmt w:val="lowerRoman"/>
      <w:lvlText w:val="(%6)"/>
      <w:lvlJc w:val="left"/>
      <w:pPr>
        <w:tabs>
          <w:tab w:val="num" w:pos="2160"/>
        </w:tabs>
        <w:ind w:left="2160" w:hanging="360"/>
      </w:pPr>
      <w:rPr>
        <w:rFonts w:ascii="Arial" w:hAnsi="Arial" w:cs="Arial" w:hint="default"/>
        <w:sz w:val="18"/>
        <w:szCs w:val="18"/>
      </w:rPr>
    </w:lvl>
    <w:lvl w:ilvl="6">
      <w:start w:val="1"/>
      <w:numFmt w:val="decimal"/>
      <w:lvlText w:val="%7."/>
      <w:lvlJc w:val="left"/>
      <w:pPr>
        <w:tabs>
          <w:tab w:val="num" w:pos="2520"/>
        </w:tabs>
        <w:ind w:left="2520" w:hanging="360"/>
      </w:pPr>
      <w:rPr>
        <w:rFonts w:ascii="Arial" w:hAnsi="Arial" w:cs="Arial" w:hint="default"/>
        <w:sz w:val="18"/>
        <w:szCs w:val="18"/>
      </w:rPr>
    </w:lvl>
    <w:lvl w:ilvl="7">
      <w:start w:val="1"/>
      <w:numFmt w:val="lowerLetter"/>
      <w:lvlText w:val="%8."/>
      <w:lvlJc w:val="left"/>
      <w:pPr>
        <w:tabs>
          <w:tab w:val="num" w:pos="2880"/>
        </w:tabs>
        <w:ind w:left="2880" w:hanging="360"/>
      </w:pPr>
      <w:rPr>
        <w:rFonts w:ascii="Arial" w:hAnsi="Arial" w:cs="Arial" w:hint="default"/>
        <w:sz w:val="18"/>
        <w:szCs w:val="18"/>
      </w:rPr>
    </w:lvl>
    <w:lvl w:ilvl="8">
      <w:start w:val="1"/>
      <w:numFmt w:val="lowerRoman"/>
      <w:lvlText w:val="%9."/>
      <w:lvlJc w:val="left"/>
      <w:pPr>
        <w:tabs>
          <w:tab w:val="num" w:pos="3240"/>
        </w:tabs>
        <w:ind w:left="3240" w:hanging="360"/>
      </w:pPr>
      <w:rPr>
        <w:rFonts w:ascii="Arial" w:hAnsi="Arial" w:cs="Arial" w:hint="default"/>
        <w:sz w:val="18"/>
        <w:szCs w:val="18"/>
      </w:rPr>
    </w:lvl>
  </w:abstractNum>
  <w:abstractNum w:abstractNumId="3">
    <w:nsid w:val="00000006"/>
    <w:multiLevelType w:val="multilevel"/>
    <w:tmpl w:val="00000006"/>
    <w:name w:val="WW8Num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531" w:hanging="811"/>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5">
    <w:nsid w:val="00000008"/>
    <w:multiLevelType w:val="singleLevel"/>
    <w:tmpl w:val="00000008"/>
    <w:name w:val="WW8Num8"/>
    <w:lvl w:ilvl="0">
      <w:start w:val="3"/>
      <w:numFmt w:val="decimal"/>
      <w:lvlText w:val="%1."/>
      <w:lvlJc w:val="left"/>
      <w:pPr>
        <w:tabs>
          <w:tab w:val="num" w:pos="720"/>
        </w:tabs>
        <w:ind w:left="720" w:hanging="360"/>
      </w:pPr>
      <w:rPr>
        <w:rFonts w:cs="Arial" w:hint="default"/>
      </w:rPr>
    </w:lvl>
  </w:abstractNum>
  <w:abstractNum w:abstractNumId="6">
    <w:nsid w:val="00000009"/>
    <w:multiLevelType w:val="multilevel"/>
    <w:tmpl w:val="00000009"/>
    <w:name w:val="WW8Num9"/>
    <w:lvl w:ilvl="0">
      <w:start w:val="1"/>
      <w:numFmt w:val="decimal"/>
      <w:lvlText w:val="%1."/>
      <w:lvlJc w:val="left"/>
      <w:pPr>
        <w:tabs>
          <w:tab w:val="num" w:pos="360"/>
        </w:tabs>
        <w:ind w:left="360" w:hanging="360"/>
      </w:pPr>
      <w:rPr>
        <w:rFonts w:cs="Arial" w:hint="default"/>
      </w:rPr>
    </w:lvl>
    <w:lvl w:ilvl="1">
      <w:start w:val="1"/>
      <w:numFmt w:val="decimal"/>
      <w:lvlText w:val="%2)"/>
      <w:lvlJc w:val="left"/>
      <w:pPr>
        <w:tabs>
          <w:tab w:val="num" w:pos="720"/>
        </w:tabs>
        <w:ind w:left="720" w:hanging="360"/>
      </w:pPr>
      <w:rPr>
        <w:rFonts w:cs="Arial" w:hint="default"/>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rPr>
        <w:rFonts w:cs="Arial" w:hint="default"/>
      </w:rPr>
    </w:lvl>
    <w:lvl w:ilvl="4">
      <w:start w:val="1"/>
      <w:numFmt w:val="lowerLetter"/>
      <w:lvlText w:val="(%5)"/>
      <w:lvlJc w:val="left"/>
      <w:pPr>
        <w:tabs>
          <w:tab w:val="num" w:pos="1800"/>
        </w:tabs>
        <w:ind w:left="1800" w:hanging="360"/>
      </w:pPr>
      <w:rPr>
        <w:rFonts w:cs="Arial" w:hint="default"/>
      </w:rPr>
    </w:lvl>
    <w:lvl w:ilvl="5">
      <w:start w:val="1"/>
      <w:numFmt w:val="lowerRoman"/>
      <w:lvlText w:val="(%6)"/>
      <w:lvlJc w:val="left"/>
      <w:pPr>
        <w:tabs>
          <w:tab w:val="num" w:pos="2160"/>
        </w:tabs>
        <w:ind w:left="2160" w:hanging="360"/>
      </w:pPr>
      <w:rPr>
        <w:rFonts w:cs="Arial" w:hint="default"/>
      </w:rPr>
    </w:lvl>
    <w:lvl w:ilvl="6">
      <w:start w:val="1"/>
      <w:numFmt w:val="decimal"/>
      <w:lvlText w:val="%7."/>
      <w:lvlJc w:val="left"/>
      <w:pPr>
        <w:tabs>
          <w:tab w:val="num" w:pos="2520"/>
        </w:tabs>
        <w:ind w:left="2520" w:hanging="360"/>
      </w:pPr>
      <w:rPr>
        <w:rFonts w:cs="Arial" w:hint="default"/>
      </w:rPr>
    </w:lvl>
    <w:lvl w:ilvl="7">
      <w:start w:val="1"/>
      <w:numFmt w:val="lowerLetter"/>
      <w:lvlText w:val="%8."/>
      <w:lvlJc w:val="left"/>
      <w:pPr>
        <w:tabs>
          <w:tab w:val="num" w:pos="2880"/>
        </w:tabs>
        <w:ind w:left="2880" w:hanging="360"/>
      </w:pPr>
      <w:rPr>
        <w:rFonts w:cs="Arial" w:hint="default"/>
      </w:rPr>
    </w:lvl>
    <w:lvl w:ilvl="8">
      <w:start w:val="1"/>
      <w:numFmt w:val="lowerRoman"/>
      <w:lvlText w:val="%9."/>
      <w:lvlJc w:val="left"/>
      <w:pPr>
        <w:tabs>
          <w:tab w:val="num" w:pos="3240"/>
        </w:tabs>
        <w:ind w:left="3240" w:hanging="360"/>
      </w:pPr>
      <w:rPr>
        <w:rFonts w:cs="Arial" w:hint="default"/>
      </w:rPr>
    </w:lvl>
  </w:abstractNum>
  <w:abstractNum w:abstractNumId="7">
    <w:nsid w:val="0000000A"/>
    <w:multiLevelType w:val="singleLevel"/>
    <w:tmpl w:val="0000000A"/>
    <w:name w:val="WW8Num10"/>
    <w:lvl w:ilvl="0">
      <w:start w:val="4"/>
      <w:numFmt w:val="decimal"/>
      <w:lvlText w:val="%1."/>
      <w:lvlJc w:val="left"/>
      <w:pPr>
        <w:tabs>
          <w:tab w:val="num" w:pos="0"/>
        </w:tabs>
        <w:ind w:left="1064" w:hanging="360"/>
      </w:pPr>
      <w:rPr>
        <w:rFonts w:cs="Times New Roman" w:hint="default"/>
      </w:rPr>
    </w:lvl>
  </w:abstractNum>
  <w:abstractNum w:abstractNumId="8">
    <w:nsid w:val="0000000B"/>
    <w:multiLevelType w:val="multilevel"/>
    <w:tmpl w:val="0000000B"/>
    <w:name w:val="WW8Num11"/>
    <w:lvl w:ilvl="0">
      <w:start w:val="1"/>
      <w:numFmt w:val="bullet"/>
      <w:lvlText w:val=""/>
      <w:lvlJc w:val="left"/>
      <w:pPr>
        <w:tabs>
          <w:tab w:val="num" w:pos="1080"/>
        </w:tabs>
        <w:ind w:left="1080" w:hanging="360"/>
      </w:pPr>
      <w:rPr>
        <w:rFonts w:ascii="Symbol" w:hAnsi="Symbol" w:cs="Arial"/>
        <w:sz w:val="18"/>
        <w:szCs w:val="18"/>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Arial"/>
        <w:sz w:val="18"/>
        <w:szCs w:val="18"/>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Arial"/>
        <w:sz w:val="18"/>
        <w:szCs w:val="18"/>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9">
    <w:nsid w:val="0000000C"/>
    <w:multiLevelType w:val="multilevel"/>
    <w:tmpl w:val="0000000C"/>
    <w:name w:val="WWNum12"/>
    <w:lvl w:ilvl="0">
      <w:start w:val="1"/>
      <w:numFmt w:val="decimal"/>
      <w:lvlText w:val="%1)"/>
      <w:lvlJc w:val="left"/>
      <w:pPr>
        <w:tabs>
          <w:tab w:val="num" w:pos="0"/>
        </w:tabs>
        <w:ind w:left="1069" w:hanging="360"/>
      </w:pPr>
    </w:lvl>
    <w:lvl w:ilvl="1">
      <w:start w:val="1"/>
      <w:numFmt w:val="lowerLetter"/>
      <w:lvlText w:val="%2."/>
      <w:lvlJc w:val="left"/>
      <w:pPr>
        <w:tabs>
          <w:tab w:val="num" w:pos="0"/>
        </w:tabs>
        <w:ind w:left="1429" w:hanging="360"/>
      </w:pPr>
    </w:lvl>
    <w:lvl w:ilvl="2">
      <w:start w:val="1"/>
      <w:numFmt w:val="lowerRoman"/>
      <w:lvlText w:val="%2.%3."/>
      <w:lvlJc w:val="right"/>
      <w:pPr>
        <w:tabs>
          <w:tab w:val="num" w:pos="0"/>
        </w:tabs>
        <w:ind w:left="2149" w:hanging="180"/>
      </w:pPr>
    </w:lvl>
    <w:lvl w:ilvl="3">
      <w:start w:val="1"/>
      <w:numFmt w:val="decimal"/>
      <w:lvlText w:val="%2.%3.%4."/>
      <w:lvlJc w:val="left"/>
      <w:pPr>
        <w:tabs>
          <w:tab w:val="num" w:pos="0"/>
        </w:tabs>
        <w:ind w:left="2869" w:hanging="360"/>
      </w:pPr>
    </w:lvl>
    <w:lvl w:ilvl="4">
      <w:start w:val="1"/>
      <w:numFmt w:val="lowerLetter"/>
      <w:lvlText w:val="%2.%3.%4.%5."/>
      <w:lvlJc w:val="left"/>
      <w:pPr>
        <w:tabs>
          <w:tab w:val="num" w:pos="0"/>
        </w:tabs>
        <w:ind w:left="3589" w:hanging="360"/>
      </w:pPr>
    </w:lvl>
    <w:lvl w:ilvl="5">
      <w:start w:val="1"/>
      <w:numFmt w:val="lowerRoman"/>
      <w:lvlText w:val="%2.%3.%4.%5.%6."/>
      <w:lvlJc w:val="right"/>
      <w:pPr>
        <w:tabs>
          <w:tab w:val="num" w:pos="0"/>
        </w:tabs>
        <w:ind w:left="4309" w:hanging="180"/>
      </w:pPr>
    </w:lvl>
    <w:lvl w:ilvl="6">
      <w:start w:val="1"/>
      <w:numFmt w:val="decimal"/>
      <w:lvlText w:val="%2.%3.%4.%5.%6.%7."/>
      <w:lvlJc w:val="left"/>
      <w:pPr>
        <w:tabs>
          <w:tab w:val="num" w:pos="0"/>
        </w:tabs>
        <w:ind w:left="5029" w:hanging="360"/>
      </w:pPr>
    </w:lvl>
    <w:lvl w:ilvl="7">
      <w:start w:val="1"/>
      <w:numFmt w:val="lowerLetter"/>
      <w:lvlText w:val="%2.%3.%4.%5.%6.%7.%8."/>
      <w:lvlJc w:val="left"/>
      <w:pPr>
        <w:tabs>
          <w:tab w:val="num" w:pos="0"/>
        </w:tabs>
        <w:ind w:left="5749" w:hanging="360"/>
      </w:pPr>
    </w:lvl>
    <w:lvl w:ilvl="8">
      <w:start w:val="1"/>
      <w:numFmt w:val="lowerRoman"/>
      <w:lvlText w:val="%2.%3.%4.%5.%6.%7.%8.%9."/>
      <w:lvlJc w:val="right"/>
      <w:pPr>
        <w:tabs>
          <w:tab w:val="num" w:pos="0"/>
        </w:tabs>
        <w:ind w:left="6469" w:hanging="180"/>
      </w:pPr>
    </w:lvl>
  </w:abstractNum>
  <w:abstractNum w:abstractNumId="1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11">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2">
    <w:nsid w:val="00000011"/>
    <w:multiLevelType w:val="multilevel"/>
    <w:tmpl w:val="00000011"/>
    <w:name w:val="WWNum21"/>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6">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7">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8">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nsid w:val="00F01382"/>
    <w:multiLevelType w:val="hybridMultilevel"/>
    <w:tmpl w:val="DD664F16"/>
    <w:lvl w:ilvl="0" w:tplc="1CB6E608">
      <w:start w:val="1"/>
      <w:numFmt w:val="lowerLetter"/>
      <w:lvlText w:val="%1)"/>
      <w:lvlJc w:val="left"/>
      <w:pPr>
        <w:ind w:left="1068" w:hanging="360"/>
      </w:pPr>
    </w:lvl>
    <w:lvl w:ilvl="1" w:tplc="04150019">
      <w:start w:val="1"/>
      <w:numFmt w:val="lowerLetter"/>
      <w:lvlText w:val="%2."/>
      <w:lvlJc w:val="left"/>
      <w:pPr>
        <w:ind w:left="1788" w:hanging="360"/>
      </w:pPr>
    </w:lvl>
    <w:lvl w:ilvl="2" w:tplc="04150017">
      <w:start w:val="1"/>
      <w:numFmt w:val="lowerLetter"/>
      <w:lvlText w:val="%3)"/>
      <w:lvlJc w:val="lef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0">
    <w:nsid w:val="045149A9"/>
    <w:multiLevelType w:val="hybridMultilevel"/>
    <w:tmpl w:val="20D0508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049208B8"/>
    <w:multiLevelType w:val="hybridMultilevel"/>
    <w:tmpl w:val="DA00B0DA"/>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22">
    <w:nsid w:val="0BEC0A58"/>
    <w:multiLevelType w:val="hybridMultilevel"/>
    <w:tmpl w:val="3E6E504E"/>
    <w:lvl w:ilvl="0" w:tplc="35AC7F40">
      <w:start w:val="1"/>
      <w:numFmt w:val="decimal"/>
      <w:lvlText w:val="%1."/>
      <w:lvlJc w:val="left"/>
      <w:pPr>
        <w:tabs>
          <w:tab w:val="num" w:pos="360"/>
        </w:tabs>
        <w:ind w:left="360" w:hanging="360"/>
      </w:pPr>
      <w:rPr>
        <w:rFonts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0D2D1FAA"/>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10647B41"/>
    <w:multiLevelType w:val="hybridMultilevel"/>
    <w:tmpl w:val="A3EE8864"/>
    <w:lvl w:ilvl="0" w:tplc="E8A0DA5E">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nsid w:val="109015B8"/>
    <w:multiLevelType w:val="hybridMultilevel"/>
    <w:tmpl w:val="008425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4220D52"/>
    <w:multiLevelType w:val="hybridMultilevel"/>
    <w:tmpl w:val="DD721A1C"/>
    <w:lvl w:ilvl="0" w:tplc="62EA47AC">
      <w:start w:val="1"/>
      <w:numFmt w:val="decimal"/>
      <w:lvlText w:val="%1)"/>
      <w:lvlJc w:val="left"/>
      <w:pPr>
        <w:ind w:left="720" w:hanging="360"/>
      </w:pPr>
      <w:rPr>
        <w:rFonts w:cs="Times New Roman"/>
      </w:rPr>
    </w:lvl>
    <w:lvl w:ilvl="1" w:tplc="04150017">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8">
    <w:nsid w:val="15A80F9F"/>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1">
    <w:nsid w:val="1A0E38AB"/>
    <w:multiLevelType w:val="hybridMultilevel"/>
    <w:tmpl w:val="A8FEB460"/>
    <w:lvl w:ilvl="0" w:tplc="615A0F1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1A6012F7"/>
    <w:multiLevelType w:val="multilevel"/>
    <w:tmpl w:val="1F66E066"/>
    <w:lvl w:ilvl="0">
      <w:start w:val="1"/>
      <w:numFmt w:val="ordinal"/>
      <w:lvlText w:val="%1"/>
      <w:lvlJc w:val="left"/>
      <w:pPr>
        <w:ind w:left="360" w:hanging="360"/>
      </w:pPr>
      <w:rPr>
        <w:b/>
      </w:rPr>
    </w:lvl>
    <w:lvl w:ilvl="1">
      <w:start w:val="1"/>
      <w:numFmt w:val="decimal"/>
      <w:lvlText w:val="%2)"/>
      <w:lvlJc w:val="left"/>
      <w:pPr>
        <w:ind w:left="720" w:hanging="360"/>
      </w:pPr>
    </w:lvl>
    <w:lvl w:ilvl="2">
      <w:start w:val="1"/>
      <w:numFmt w:val="lowerLetter"/>
      <w:lvlText w:val="%3."/>
      <w:lvlJc w:val="left"/>
      <w:pPr>
        <w:ind w:left="928" w:hanging="360"/>
      </w:pPr>
      <w:rPr>
        <w:b w:val="0"/>
      </w:rPr>
    </w:lvl>
    <w:lvl w:ilvl="3">
      <w:start w:val="1"/>
      <w:numFmt w:val="lowerLetter"/>
      <w:lvlText w:val="%4.)"/>
      <w:lvlJc w:val="left"/>
      <w:pPr>
        <w:ind w:left="1495" w:hanging="360"/>
      </w:pPr>
      <w:rPr>
        <w:b w:val="0"/>
      </w:rPr>
    </w:lvl>
    <w:lvl w:ilvl="4">
      <w:start w:val="1"/>
      <w:numFmt w:val="decimal"/>
      <w:lvlText w:val="%5."/>
      <w:lvlJc w:val="left"/>
      <w:pPr>
        <w:ind w:left="1800" w:hanging="360"/>
      </w:pPr>
    </w:lvl>
    <w:lvl w:ilvl="5">
      <w:start w:val="1"/>
      <w:numFmt w:val="none"/>
      <w:lvlText w:val="(%6)"/>
      <w:lvlJc w:val="left"/>
      <w:pPr>
        <w:ind w:left="2160" w:hanging="360"/>
      </w:pPr>
    </w:lvl>
    <w:lvl w:ilvl="6">
      <w:start w:val="1"/>
      <w:numFmt w:val="none"/>
      <w:lvlText w:val="%7."/>
      <w:lvlJc w:val="left"/>
      <w:pPr>
        <w:ind w:left="2520" w:hanging="360"/>
      </w:pPr>
    </w:lvl>
    <w:lvl w:ilvl="7">
      <w:start w:val="1"/>
      <w:numFmt w:val="none"/>
      <w:lvlText w:val="%8."/>
      <w:lvlJc w:val="left"/>
      <w:pPr>
        <w:ind w:left="2880" w:hanging="360"/>
      </w:pPr>
    </w:lvl>
    <w:lvl w:ilvl="8">
      <w:start w:val="1"/>
      <w:numFmt w:val="none"/>
      <w:lvlText w:val="%9."/>
      <w:lvlJc w:val="left"/>
      <w:pPr>
        <w:ind w:left="3240" w:hanging="360"/>
      </w:pPr>
    </w:lvl>
  </w:abstractNum>
  <w:abstractNum w:abstractNumId="33">
    <w:nsid w:val="1A6E1811"/>
    <w:multiLevelType w:val="hybridMultilevel"/>
    <w:tmpl w:val="4AEEF36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B653057"/>
    <w:multiLevelType w:val="hybridMultilevel"/>
    <w:tmpl w:val="00DA0FDE"/>
    <w:lvl w:ilvl="0" w:tplc="1C9284A4">
      <w:start w:val="1"/>
      <w:numFmt w:val="lowerLetter"/>
      <w:lvlText w:val="%1)"/>
      <w:lvlJc w:val="left"/>
      <w:pPr>
        <w:tabs>
          <w:tab w:val="num" w:pos="360"/>
        </w:tabs>
        <w:ind w:left="360" w:hanging="360"/>
      </w:pPr>
      <w:rPr>
        <w:rFonts w:cs="Times New Roman"/>
      </w:rPr>
    </w:lvl>
    <w:lvl w:ilvl="1" w:tplc="04150019">
      <w:start w:val="1"/>
      <w:numFmt w:val="decimal"/>
      <w:lvlText w:val="%2."/>
      <w:lvlJc w:val="left"/>
      <w:pPr>
        <w:tabs>
          <w:tab w:val="num" w:pos="731"/>
        </w:tabs>
        <w:ind w:left="731" w:hanging="360"/>
      </w:pPr>
      <w:rPr>
        <w:rFonts w:cs="Times New Roman"/>
      </w:rPr>
    </w:lvl>
    <w:lvl w:ilvl="2" w:tplc="0415001B">
      <w:start w:val="1"/>
      <w:numFmt w:val="decimal"/>
      <w:lvlText w:val="%3."/>
      <w:lvlJc w:val="left"/>
      <w:pPr>
        <w:tabs>
          <w:tab w:val="num" w:pos="1451"/>
        </w:tabs>
        <w:ind w:left="1451" w:hanging="360"/>
      </w:pPr>
      <w:rPr>
        <w:rFonts w:cs="Times New Roman"/>
      </w:rPr>
    </w:lvl>
    <w:lvl w:ilvl="3" w:tplc="0415000F">
      <w:start w:val="1"/>
      <w:numFmt w:val="decimal"/>
      <w:lvlText w:val="%4."/>
      <w:lvlJc w:val="left"/>
      <w:pPr>
        <w:tabs>
          <w:tab w:val="num" w:pos="2171"/>
        </w:tabs>
        <w:ind w:left="2171" w:hanging="360"/>
      </w:pPr>
      <w:rPr>
        <w:rFonts w:cs="Times New Roman"/>
      </w:rPr>
    </w:lvl>
    <w:lvl w:ilvl="4" w:tplc="04150019">
      <w:start w:val="1"/>
      <w:numFmt w:val="decimal"/>
      <w:lvlText w:val="%5."/>
      <w:lvlJc w:val="left"/>
      <w:pPr>
        <w:tabs>
          <w:tab w:val="num" w:pos="2891"/>
        </w:tabs>
        <w:ind w:left="2891" w:hanging="360"/>
      </w:pPr>
      <w:rPr>
        <w:rFonts w:cs="Times New Roman"/>
      </w:rPr>
    </w:lvl>
    <w:lvl w:ilvl="5" w:tplc="0415001B">
      <w:start w:val="1"/>
      <w:numFmt w:val="decimal"/>
      <w:lvlText w:val="%6."/>
      <w:lvlJc w:val="left"/>
      <w:pPr>
        <w:tabs>
          <w:tab w:val="num" w:pos="3611"/>
        </w:tabs>
        <w:ind w:left="3611" w:hanging="360"/>
      </w:pPr>
      <w:rPr>
        <w:rFonts w:cs="Times New Roman"/>
      </w:rPr>
    </w:lvl>
    <w:lvl w:ilvl="6" w:tplc="0415000F">
      <w:start w:val="1"/>
      <w:numFmt w:val="decimal"/>
      <w:lvlText w:val="%7."/>
      <w:lvlJc w:val="left"/>
      <w:pPr>
        <w:tabs>
          <w:tab w:val="num" w:pos="4331"/>
        </w:tabs>
        <w:ind w:left="4331" w:hanging="360"/>
      </w:pPr>
      <w:rPr>
        <w:rFonts w:cs="Times New Roman"/>
      </w:rPr>
    </w:lvl>
    <w:lvl w:ilvl="7" w:tplc="04150019">
      <w:start w:val="1"/>
      <w:numFmt w:val="decimal"/>
      <w:lvlText w:val="%8."/>
      <w:lvlJc w:val="left"/>
      <w:pPr>
        <w:tabs>
          <w:tab w:val="num" w:pos="5051"/>
        </w:tabs>
        <w:ind w:left="5051" w:hanging="360"/>
      </w:pPr>
      <w:rPr>
        <w:rFonts w:cs="Times New Roman"/>
      </w:rPr>
    </w:lvl>
    <w:lvl w:ilvl="8" w:tplc="0415001B">
      <w:start w:val="1"/>
      <w:numFmt w:val="decimal"/>
      <w:lvlText w:val="%9."/>
      <w:lvlJc w:val="left"/>
      <w:pPr>
        <w:tabs>
          <w:tab w:val="num" w:pos="5771"/>
        </w:tabs>
        <w:ind w:left="5771" w:hanging="360"/>
      </w:pPr>
      <w:rPr>
        <w:rFonts w:cs="Times New Roman"/>
      </w:rPr>
    </w:lvl>
  </w:abstractNum>
  <w:abstractNum w:abstractNumId="35">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6">
    <w:nsid w:val="1F855D71"/>
    <w:multiLevelType w:val="multilevel"/>
    <w:tmpl w:val="296C9CB6"/>
    <w:lvl w:ilvl="0">
      <w:start w:val="1"/>
      <w:numFmt w:val="decimal"/>
      <w:lvlText w:val="%1."/>
      <w:lvlJc w:val="left"/>
      <w:pPr>
        <w:ind w:left="720" w:hanging="360"/>
      </w:pPr>
      <w:rPr>
        <w:b/>
      </w:rPr>
    </w:lvl>
    <w:lvl w:ilvl="1">
      <w:start w:val="1"/>
      <w:numFmt w:val="decimal"/>
      <w:isLgl/>
      <w:lvlText w:val="%1.%2."/>
      <w:lvlJc w:val="left"/>
      <w:pPr>
        <w:ind w:left="108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520" w:hanging="2160"/>
      </w:pPr>
    </w:lvl>
    <w:lvl w:ilvl="8">
      <w:start w:val="1"/>
      <w:numFmt w:val="decimal"/>
      <w:isLgl/>
      <w:lvlText w:val="%1.%2.%3.%4.%5.%6.%7.%8.%9."/>
      <w:lvlJc w:val="left"/>
      <w:pPr>
        <w:ind w:left="2520" w:hanging="2160"/>
      </w:pPr>
    </w:lvl>
  </w:abstractNum>
  <w:abstractNum w:abstractNumId="37">
    <w:nsid w:val="234C5BE5"/>
    <w:multiLevelType w:val="hybridMultilevel"/>
    <w:tmpl w:val="072C914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266"/>
        </w:tabs>
        <w:ind w:left="1266" w:hanging="360"/>
      </w:pPr>
    </w:lvl>
    <w:lvl w:ilvl="2" w:tplc="0415001B">
      <w:start w:val="1"/>
      <w:numFmt w:val="lowerRoman"/>
      <w:lvlText w:val="%3."/>
      <w:lvlJc w:val="right"/>
      <w:pPr>
        <w:tabs>
          <w:tab w:val="num" w:pos="1986"/>
        </w:tabs>
        <w:ind w:left="1986" w:hanging="180"/>
      </w:pPr>
    </w:lvl>
    <w:lvl w:ilvl="3" w:tplc="0415000F">
      <w:start w:val="1"/>
      <w:numFmt w:val="decimal"/>
      <w:lvlText w:val="%4."/>
      <w:lvlJc w:val="left"/>
      <w:pPr>
        <w:tabs>
          <w:tab w:val="num" w:pos="2706"/>
        </w:tabs>
        <w:ind w:left="2706" w:hanging="360"/>
      </w:pPr>
    </w:lvl>
    <w:lvl w:ilvl="4" w:tplc="04150019">
      <w:start w:val="1"/>
      <w:numFmt w:val="lowerLetter"/>
      <w:lvlText w:val="%5."/>
      <w:lvlJc w:val="left"/>
      <w:pPr>
        <w:tabs>
          <w:tab w:val="num" w:pos="3426"/>
        </w:tabs>
        <w:ind w:left="3426" w:hanging="360"/>
      </w:pPr>
    </w:lvl>
    <w:lvl w:ilvl="5" w:tplc="0415001B">
      <w:start w:val="1"/>
      <w:numFmt w:val="lowerRoman"/>
      <w:lvlText w:val="%6."/>
      <w:lvlJc w:val="right"/>
      <w:pPr>
        <w:tabs>
          <w:tab w:val="num" w:pos="4146"/>
        </w:tabs>
        <w:ind w:left="4146" w:hanging="180"/>
      </w:pPr>
    </w:lvl>
    <w:lvl w:ilvl="6" w:tplc="0415000F">
      <w:start w:val="1"/>
      <w:numFmt w:val="decimal"/>
      <w:lvlText w:val="%7."/>
      <w:lvlJc w:val="left"/>
      <w:pPr>
        <w:tabs>
          <w:tab w:val="num" w:pos="4866"/>
        </w:tabs>
        <w:ind w:left="4866" w:hanging="360"/>
      </w:pPr>
    </w:lvl>
    <w:lvl w:ilvl="7" w:tplc="04150019">
      <w:start w:val="1"/>
      <w:numFmt w:val="lowerLetter"/>
      <w:lvlText w:val="%8."/>
      <w:lvlJc w:val="left"/>
      <w:pPr>
        <w:tabs>
          <w:tab w:val="num" w:pos="5586"/>
        </w:tabs>
        <w:ind w:left="5586" w:hanging="360"/>
      </w:pPr>
    </w:lvl>
    <w:lvl w:ilvl="8" w:tplc="0415001B">
      <w:start w:val="1"/>
      <w:numFmt w:val="lowerRoman"/>
      <w:lvlText w:val="%9."/>
      <w:lvlJc w:val="right"/>
      <w:pPr>
        <w:tabs>
          <w:tab w:val="num" w:pos="6306"/>
        </w:tabs>
        <w:ind w:left="6306" w:hanging="180"/>
      </w:pPr>
    </w:lvl>
  </w:abstractNum>
  <w:abstractNum w:abstractNumId="38">
    <w:nsid w:val="24185497"/>
    <w:multiLevelType w:val="hybridMultilevel"/>
    <w:tmpl w:val="5D1088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0">
    <w:nsid w:val="289934F8"/>
    <w:multiLevelType w:val="hybridMultilevel"/>
    <w:tmpl w:val="E5CEB666"/>
    <w:lvl w:ilvl="0" w:tplc="7E482C9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2A455B99"/>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BBE6543"/>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E825E7A"/>
    <w:multiLevelType w:val="hybridMultilevel"/>
    <w:tmpl w:val="80F257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F940ED6"/>
    <w:multiLevelType w:val="hybridMultilevel"/>
    <w:tmpl w:val="7F1CD59E"/>
    <w:lvl w:ilvl="0" w:tplc="C1E04132">
      <w:start w:val="1"/>
      <w:numFmt w:val="decimal"/>
      <w:lvlText w:val="%1."/>
      <w:lvlJc w:val="left"/>
      <w:pPr>
        <w:tabs>
          <w:tab w:val="num" w:pos="360"/>
        </w:tabs>
        <w:ind w:left="360" w:hanging="360"/>
      </w:pPr>
    </w:lvl>
    <w:lvl w:ilvl="1" w:tplc="04150019">
      <w:start w:val="1"/>
      <w:numFmt w:val="lowerLetter"/>
      <w:lvlText w:val="%2."/>
      <w:lvlJc w:val="left"/>
      <w:pPr>
        <w:tabs>
          <w:tab w:val="num" w:pos="1266"/>
        </w:tabs>
        <w:ind w:left="1266" w:hanging="360"/>
      </w:pPr>
    </w:lvl>
    <w:lvl w:ilvl="2" w:tplc="0415001B">
      <w:start w:val="1"/>
      <w:numFmt w:val="lowerRoman"/>
      <w:lvlText w:val="%3."/>
      <w:lvlJc w:val="right"/>
      <w:pPr>
        <w:tabs>
          <w:tab w:val="num" w:pos="1986"/>
        </w:tabs>
        <w:ind w:left="1986" w:hanging="180"/>
      </w:pPr>
    </w:lvl>
    <w:lvl w:ilvl="3" w:tplc="0415000F">
      <w:start w:val="1"/>
      <w:numFmt w:val="decimal"/>
      <w:lvlText w:val="%4."/>
      <w:lvlJc w:val="left"/>
      <w:pPr>
        <w:tabs>
          <w:tab w:val="num" w:pos="2706"/>
        </w:tabs>
        <w:ind w:left="2706" w:hanging="360"/>
      </w:pPr>
    </w:lvl>
    <w:lvl w:ilvl="4" w:tplc="04150019">
      <w:start w:val="1"/>
      <w:numFmt w:val="lowerLetter"/>
      <w:lvlText w:val="%5."/>
      <w:lvlJc w:val="left"/>
      <w:pPr>
        <w:tabs>
          <w:tab w:val="num" w:pos="3426"/>
        </w:tabs>
        <w:ind w:left="3426" w:hanging="360"/>
      </w:pPr>
    </w:lvl>
    <w:lvl w:ilvl="5" w:tplc="0415001B">
      <w:start w:val="1"/>
      <w:numFmt w:val="lowerRoman"/>
      <w:lvlText w:val="%6."/>
      <w:lvlJc w:val="right"/>
      <w:pPr>
        <w:tabs>
          <w:tab w:val="num" w:pos="4146"/>
        </w:tabs>
        <w:ind w:left="4146" w:hanging="180"/>
      </w:pPr>
    </w:lvl>
    <w:lvl w:ilvl="6" w:tplc="0415000F">
      <w:start w:val="1"/>
      <w:numFmt w:val="decimal"/>
      <w:lvlText w:val="%7."/>
      <w:lvlJc w:val="left"/>
      <w:pPr>
        <w:tabs>
          <w:tab w:val="num" w:pos="4866"/>
        </w:tabs>
        <w:ind w:left="4866" w:hanging="360"/>
      </w:pPr>
    </w:lvl>
    <w:lvl w:ilvl="7" w:tplc="04150019">
      <w:start w:val="1"/>
      <w:numFmt w:val="lowerLetter"/>
      <w:lvlText w:val="%8."/>
      <w:lvlJc w:val="left"/>
      <w:pPr>
        <w:tabs>
          <w:tab w:val="num" w:pos="5586"/>
        </w:tabs>
        <w:ind w:left="5586" w:hanging="360"/>
      </w:pPr>
    </w:lvl>
    <w:lvl w:ilvl="8" w:tplc="0415001B">
      <w:start w:val="1"/>
      <w:numFmt w:val="lowerRoman"/>
      <w:lvlText w:val="%9."/>
      <w:lvlJc w:val="right"/>
      <w:pPr>
        <w:tabs>
          <w:tab w:val="num" w:pos="6306"/>
        </w:tabs>
        <w:ind w:left="6306" w:hanging="180"/>
      </w:pPr>
    </w:lvl>
  </w:abstractNum>
  <w:abstractNum w:abstractNumId="45">
    <w:nsid w:val="33172CB2"/>
    <w:multiLevelType w:val="multilevel"/>
    <w:tmpl w:val="BCBABBCE"/>
    <w:lvl w:ilvl="0">
      <w:start w:val="18"/>
      <w:numFmt w:val="decimal"/>
      <w:lvlText w:val="%1."/>
      <w:lvlJc w:val="left"/>
      <w:pPr>
        <w:ind w:left="555" w:hanging="555"/>
      </w:pPr>
      <w:rPr>
        <w:rFonts w:hint="default"/>
      </w:rPr>
    </w:lvl>
    <w:lvl w:ilvl="1">
      <w:start w:val="1"/>
      <w:numFmt w:val="decimal"/>
      <w:lvlText w:val="%1.%2."/>
      <w:lvlJc w:val="left"/>
      <w:pPr>
        <w:ind w:left="735" w:hanging="55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6">
    <w:nsid w:val="344041D4"/>
    <w:multiLevelType w:val="hybridMultilevel"/>
    <w:tmpl w:val="EE001B10"/>
    <w:lvl w:ilvl="0" w:tplc="880EFBEC">
      <w:start w:val="1"/>
      <w:numFmt w:val="decimal"/>
      <w:lvlText w:val="%1."/>
      <w:lvlJc w:val="left"/>
      <w:pPr>
        <w:tabs>
          <w:tab w:val="num" w:pos="360"/>
        </w:tabs>
        <w:ind w:left="360" w:hanging="360"/>
      </w:pPr>
      <w:rPr>
        <w:b w:val="0"/>
        <w:sz w:val="20"/>
        <w:szCs w:val="20"/>
      </w:rPr>
    </w:lvl>
    <w:lvl w:ilvl="1" w:tplc="04150019">
      <w:start w:val="1"/>
      <w:numFmt w:val="lowerLetter"/>
      <w:lvlText w:val="%2."/>
      <w:lvlJc w:val="left"/>
      <w:pPr>
        <w:tabs>
          <w:tab w:val="num" w:pos="1080"/>
        </w:tabs>
        <w:ind w:left="1080" w:hanging="360"/>
      </w:pPr>
    </w:lvl>
    <w:lvl w:ilvl="2" w:tplc="1CB6E608">
      <w:start w:val="1"/>
      <w:numFmt w:val="lowerLetter"/>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7">
    <w:nsid w:val="363F53DF"/>
    <w:multiLevelType w:val="hybridMultilevel"/>
    <w:tmpl w:val="EDB4BD24"/>
    <w:lvl w:ilvl="0" w:tplc="99306ECC">
      <w:start w:val="2"/>
      <w:numFmt w:val="decimal"/>
      <w:lvlText w:val="%1."/>
      <w:lvlJc w:val="left"/>
      <w:pPr>
        <w:ind w:left="36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37AF05FC"/>
    <w:multiLevelType w:val="multilevel"/>
    <w:tmpl w:val="16CE279E"/>
    <w:lvl w:ilvl="0">
      <w:start w:val="1"/>
      <w:numFmt w:val="ordinal"/>
      <w:lvlText w:val="%1"/>
      <w:lvlJc w:val="left"/>
      <w:pPr>
        <w:ind w:left="360" w:hanging="360"/>
      </w:pPr>
      <w:rPr>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b w:val="0"/>
      </w:rPr>
    </w:lvl>
    <w:lvl w:ilvl="3">
      <w:start w:val="1"/>
      <w:numFmt w:val="lowerLetter"/>
      <w:lvlText w:val="%4.)"/>
      <w:lvlJc w:val="left"/>
      <w:pPr>
        <w:ind w:left="1495" w:hanging="360"/>
      </w:pPr>
      <w:rPr>
        <w:b w:val="0"/>
      </w:rPr>
    </w:lvl>
    <w:lvl w:ilvl="4">
      <w:start w:val="1"/>
      <w:numFmt w:val="decimal"/>
      <w:lvlText w:val="%5."/>
      <w:lvlJc w:val="left"/>
      <w:pPr>
        <w:ind w:left="1800" w:hanging="360"/>
      </w:pPr>
    </w:lvl>
    <w:lvl w:ilvl="5">
      <w:start w:val="1"/>
      <w:numFmt w:val="none"/>
      <w:lvlText w:val="(%6)"/>
      <w:lvlJc w:val="left"/>
      <w:pPr>
        <w:ind w:left="2160" w:hanging="360"/>
      </w:pPr>
    </w:lvl>
    <w:lvl w:ilvl="6">
      <w:start w:val="1"/>
      <w:numFmt w:val="none"/>
      <w:lvlText w:val="%7."/>
      <w:lvlJc w:val="left"/>
      <w:pPr>
        <w:ind w:left="2520" w:hanging="360"/>
      </w:pPr>
    </w:lvl>
    <w:lvl w:ilvl="7">
      <w:start w:val="1"/>
      <w:numFmt w:val="none"/>
      <w:lvlText w:val="%8."/>
      <w:lvlJc w:val="left"/>
      <w:pPr>
        <w:ind w:left="2880" w:hanging="360"/>
      </w:pPr>
    </w:lvl>
    <w:lvl w:ilvl="8">
      <w:start w:val="1"/>
      <w:numFmt w:val="none"/>
      <w:lvlText w:val="%9."/>
      <w:lvlJc w:val="left"/>
      <w:pPr>
        <w:ind w:left="3240" w:hanging="360"/>
      </w:pPr>
    </w:lvl>
  </w:abstractNum>
  <w:abstractNum w:abstractNumId="49">
    <w:nsid w:val="38F42750"/>
    <w:multiLevelType w:val="hybridMultilevel"/>
    <w:tmpl w:val="BA7490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0">
    <w:nsid w:val="3C34562C"/>
    <w:multiLevelType w:val="hybridMultilevel"/>
    <w:tmpl w:val="414462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nsid w:val="3DA771F4"/>
    <w:multiLevelType w:val="hybridMultilevel"/>
    <w:tmpl w:val="F9A27A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E3D65D6"/>
    <w:multiLevelType w:val="hybridMultilevel"/>
    <w:tmpl w:val="AD08C23E"/>
    <w:lvl w:ilvl="0" w:tplc="0EF40B02">
      <w:start w:val="1"/>
      <w:numFmt w:val="lowerLetter"/>
      <w:lvlText w:val="%1)"/>
      <w:lvlJc w:val="left"/>
      <w:pPr>
        <w:ind w:left="643" w:hanging="360"/>
      </w:pPr>
      <w:rPr>
        <w:rFonts w:hint="default"/>
        <w:b/>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53">
    <w:nsid w:val="402D4517"/>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2451AC2"/>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5">
    <w:nsid w:val="43EC7FA5"/>
    <w:multiLevelType w:val="hybridMultilevel"/>
    <w:tmpl w:val="6C042C6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6">
    <w:nsid w:val="46A84DF1"/>
    <w:multiLevelType w:val="multilevel"/>
    <w:tmpl w:val="4C5CE0EC"/>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val="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nsid w:val="4B302889"/>
    <w:multiLevelType w:val="multilevel"/>
    <w:tmpl w:val="B484C45E"/>
    <w:name w:val="WW8Num53"/>
    <w:lvl w:ilvl="0">
      <w:start w:val="4"/>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8">
    <w:nsid w:val="4D8415E2"/>
    <w:multiLevelType w:val="hybridMultilevel"/>
    <w:tmpl w:val="C0DC624C"/>
    <w:lvl w:ilvl="0" w:tplc="B39AB004">
      <w:start w:val="1"/>
      <w:numFmt w:val="decimal"/>
      <w:lvlText w:val="%1)"/>
      <w:lvlJc w:val="left"/>
      <w:pPr>
        <w:tabs>
          <w:tab w:val="num" w:pos="4320"/>
        </w:tabs>
        <w:ind w:left="4320" w:hanging="360"/>
      </w:pPr>
      <w:rPr>
        <w:rFonts w:cs="Times New Roman"/>
        <w:b/>
      </w:rPr>
    </w:lvl>
    <w:lvl w:ilvl="1" w:tplc="FFFFFFFF">
      <w:start w:val="1"/>
      <w:numFmt w:val="lowerLetter"/>
      <w:lvlText w:val="%2."/>
      <w:lvlJc w:val="left"/>
      <w:pPr>
        <w:tabs>
          <w:tab w:val="num" w:pos="4320"/>
        </w:tabs>
        <w:ind w:left="4320" w:hanging="360"/>
      </w:pPr>
      <w:rPr>
        <w:rFonts w:cs="Times New Roman"/>
      </w:rPr>
    </w:lvl>
    <w:lvl w:ilvl="2" w:tplc="FFFFFFFF">
      <w:start w:val="1"/>
      <w:numFmt w:val="lowerRoman"/>
      <w:lvlText w:val="%3."/>
      <w:lvlJc w:val="right"/>
      <w:pPr>
        <w:tabs>
          <w:tab w:val="num" w:pos="5040"/>
        </w:tabs>
        <w:ind w:left="5040" w:hanging="180"/>
      </w:pPr>
      <w:rPr>
        <w:rFonts w:cs="Times New Roman"/>
      </w:rPr>
    </w:lvl>
    <w:lvl w:ilvl="3" w:tplc="FFFFFFFF">
      <w:start w:val="1"/>
      <w:numFmt w:val="decimal"/>
      <w:lvlText w:val="%4."/>
      <w:lvlJc w:val="left"/>
      <w:pPr>
        <w:tabs>
          <w:tab w:val="num" w:pos="5760"/>
        </w:tabs>
        <w:ind w:left="5760" w:hanging="360"/>
      </w:pPr>
      <w:rPr>
        <w:rFonts w:cs="Times New Roman"/>
      </w:rPr>
    </w:lvl>
    <w:lvl w:ilvl="4" w:tplc="FFFFFFFF">
      <w:start w:val="1"/>
      <w:numFmt w:val="lowerLetter"/>
      <w:lvlText w:val="%5."/>
      <w:lvlJc w:val="left"/>
      <w:pPr>
        <w:tabs>
          <w:tab w:val="num" w:pos="6480"/>
        </w:tabs>
        <w:ind w:left="6480" w:hanging="360"/>
      </w:pPr>
      <w:rPr>
        <w:rFonts w:cs="Times New Roman"/>
      </w:rPr>
    </w:lvl>
    <w:lvl w:ilvl="5" w:tplc="FFFFFFFF">
      <w:start w:val="1"/>
      <w:numFmt w:val="lowerRoman"/>
      <w:lvlText w:val="%6."/>
      <w:lvlJc w:val="right"/>
      <w:pPr>
        <w:tabs>
          <w:tab w:val="num" w:pos="7200"/>
        </w:tabs>
        <w:ind w:left="7200" w:hanging="180"/>
      </w:pPr>
      <w:rPr>
        <w:rFonts w:cs="Times New Roman"/>
      </w:rPr>
    </w:lvl>
    <w:lvl w:ilvl="6" w:tplc="FFFFFFFF">
      <w:start w:val="1"/>
      <w:numFmt w:val="decimal"/>
      <w:lvlText w:val="%7."/>
      <w:lvlJc w:val="left"/>
      <w:pPr>
        <w:tabs>
          <w:tab w:val="num" w:pos="7920"/>
        </w:tabs>
        <w:ind w:left="7920" w:hanging="360"/>
      </w:pPr>
      <w:rPr>
        <w:rFonts w:cs="Times New Roman"/>
      </w:rPr>
    </w:lvl>
    <w:lvl w:ilvl="7" w:tplc="FFFFFFFF">
      <w:start w:val="1"/>
      <w:numFmt w:val="lowerLetter"/>
      <w:lvlText w:val="%8."/>
      <w:lvlJc w:val="left"/>
      <w:pPr>
        <w:tabs>
          <w:tab w:val="num" w:pos="8640"/>
        </w:tabs>
        <w:ind w:left="8640" w:hanging="360"/>
      </w:pPr>
      <w:rPr>
        <w:rFonts w:cs="Times New Roman"/>
      </w:rPr>
    </w:lvl>
    <w:lvl w:ilvl="8" w:tplc="FFFFFFFF">
      <w:start w:val="1"/>
      <w:numFmt w:val="lowerRoman"/>
      <w:lvlText w:val="%9."/>
      <w:lvlJc w:val="right"/>
      <w:pPr>
        <w:tabs>
          <w:tab w:val="num" w:pos="9360"/>
        </w:tabs>
        <w:ind w:left="9360" w:hanging="180"/>
      </w:pPr>
      <w:rPr>
        <w:rFonts w:cs="Times New Roman"/>
      </w:rPr>
    </w:lvl>
  </w:abstractNum>
  <w:abstractNum w:abstractNumId="59">
    <w:nsid w:val="525422DB"/>
    <w:multiLevelType w:val="hybridMultilevel"/>
    <w:tmpl w:val="EECA765A"/>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7">
      <w:start w:val="1"/>
      <w:numFmt w:val="lowerLetter"/>
      <w:lvlText w:val="%3)"/>
      <w:lvlJc w:val="lef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60">
    <w:nsid w:val="55637C68"/>
    <w:multiLevelType w:val="multilevel"/>
    <w:tmpl w:val="0F0A3C06"/>
    <w:lvl w:ilvl="0">
      <w:start w:val="17"/>
      <w:numFmt w:val="decimal"/>
      <w:lvlText w:val="%1."/>
      <w:lvlJc w:val="left"/>
      <w:pPr>
        <w:ind w:left="435" w:hanging="435"/>
      </w:pPr>
      <w:rPr>
        <w:rFonts w:hint="default"/>
      </w:rPr>
    </w:lvl>
    <w:lvl w:ilvl="1">
      <w:start w:val="1"/>
      <w:numFmt w:val="decimal"/>
      <w:lvlText w:val="%1.%2."/>
      <w:lvlJc w:val="left"/>
      <w:pPr>
        <w:ind w:left="1144" w:hanging="43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1">
    <w:nsid w:val="55C657C8"/>
    <w:multiLevelType w:val="hybridMultilevel"/>
    <w:tmpl w:val="DF9849A8"/>
    <w:lvl w:ilvl="0" w:tplc="36FCCA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nsid w:val="563861C7"/>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3">
    <w:nsid w:val="5838127A"/>
    <w:multiLevelType w:val="multilevel"/>
    <w:tmpl w:val="E63AF450"/>
    <w:name w:val="WW8Num532"/>
    <w:lvl w:ilvl="0">
      <w:start w:val="10"/>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4">
    <w:nsid w:val="58DB02E4"/>
    <w:multiLevelType w:val="hybridMultilevel"/>
    <w:tmpl w:val="D56624EE"/>
    <w:lvl w:ilvl="0" w:tplc="E4460256">
      <w:start w:val="1"/>
      <w:numFmt w:val="lowerLetter"/>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65">
    <w:nsid w:val="5B80760C"/>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D821AB9"/>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5DF54F94"/>
    <w:multiLevelType w:val="hybridMultilevel"/>
    <w:tmpl w:val="67ACB31A"/>
    <w:lvl w:ilvl="0" w:tplc="BF12C50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nsid w:val="60377A62"/>
    <w:multiLevelType w:val="hybridMultilevel"/>
    <w:tmpl w:val="A6FE06F6"/>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9">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70">
    <w:nsid w:val="605E43F3"/>
    <w:multiLevelType w:val="hybridMultilevel"/>
    <w:tmpl w:val="E5CEB666"/>
    <w:lvl w:ilvl="0" w:tplc="7E482C96">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1">
    <w:nsid w:val="61425943"/>
    <w:multiLevelType w:val="hybridMultilevel"/>
    <w:tmpl w:val="0DCC86BE"/>
    <w:lvl w:ilvl="0" w:tplc="903AA82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2">
    <w:nsid w:val="68FF50FD"/>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7B1471A8"/>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7B3F7372"/>
    <w:multiLevelType w:val="hybridMultilevel"/>
    <w:tmpl w:val="B3B6E6E6"/>
    <w:lvl w:ilvl="0" w:tplc="DBFCDBB2">
      <w:start w:val="7"/>
      <w:numFmt w:val="bullet"/>
      <w:lvlText w:val=""/>
      <w:lvlJc w:val="left"/>
      <w:pPr>
        <w:ind w:left="1080" w:hanging="360"/>
      </w:pPr>
      <w:rPr>
        <w:rFonts w:ascii="Symbol" w:eastAsia="Times New Roman" w:hAnsi="Symbol" w:cs="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7">
    <w:nsid w:val="7DAB6D88"/>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7DEB772B"/>
    <w:multiLevelType w:val="hybridMultilevel"/>
    <w:tmpl w:val="DD664F16"/>
    <w:lvl w:ilvl="0" w:tplc="1CB6E608">
      <w:start w:val="1"/>
      <w:numFmt w:val="lowerLetter"/>
      <w:lvlText w:val="%1)"/>
      <w:lvlJc w:val="left"/>
      <w:pPr>
        <w:ind w:left="1068" w:hanging="360"/>
      </w:pPr>
    </w:lvl>
    <w:lvl w:ilvl="1" w:tplc="04150019">
      <w:start w:val="1"/>
      <w:numFmt w:val="lowerLetter"/>
      <w:lvlText w:val="%2."/>
      <w:lvlJc w:val="left"/>
      <w:pPr>
        <w:ind w:left="1788" w:hanging="360"/>
      </w:pPr>
    </w:lvl>
    <w:lvl w:ilvl="2" w:tplc="04150017">
      <w:start w:val="1"/>
      <w:numFmt w:val="lowerLetter"/>
      <w:lvlText w:val="%3)"/>
      <w:lvlJc w:val="lef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num w:numId="1">
    <w:abstractNumId w:val="30"/>
  </w:num>
  <w:num w:numId="2">
    <w:abstractNumId w:val="0"/>
  </w:num>
  <w:num w:numId="3">
    <w:abstractNumId w:val="73"/>
  </w:num>
  <w:num w:numId="4">
    <w:abstractNumId w:val="69"/>
  </w:num>
  <w:num w:numId="5">
    <w:abstractNumId w:val="39"/>
  </w:num>
  <w:num w:numId="6">
    <w:abstractNumId w:val="29"/>
  </w:num>
  <w:num w:numId="7">
    <w:abstractNumId w:val="57"/>
  </w:num>
  <w:num w:numId="8">
    <w:abstractNumId w:val="11"/>
  </w:num>
  <w:num w:numId="9">
    <w:abstractNumId w:val="60"/>
  </w:num>
  <w:num w:numId="10">
    <w:abstractNumId w:val="63"/>
  </w:num>
  <w:num w:numId="11">
    <w:abstractNumId w:val="21"/>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4"/>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1"/>
  </w:num>
  <w:num w:numId="34">
    <w:abstractNumId w:val="52"/>
  </w:num>
  <w:num w:numId="35">
    <w:abstractNumId w:val="33"/>
  </w:num>
  <w:num w:numId="36">
    <w:abstractNumId w:val="19"/>
  </w:num>
  <w:num w:numId="37">
    <w:abstractNumId w:val="20"/>
  </w:num>
  <w:num w:numId="38">
    <w:abstractNumId w:val="76"/>
  </w:num>
  <w:num w:numId="39">
    <w:abstractNumId w:val="56"/>
  </w:num>
  <w:num w:numId="40">
    <w:abstractNumId w:val="51"/>
  </w:num>
  <w:num w:numId="41">
    <w:abstractNumId w:val="68"/>
  </w:num>
  <w:num w:numId="42">
    <w:abstractNumId w:val="43"/>
  </w:num>
  <w:num w:numId="43">
    <w:abstractNumId w:val="54"/>
  </w:num>
  <w:num w:numId="44">
    <w:abstractNumId w:val="62"/>
  </w:num>
  <w:num w:numId="45">
    <w:abstractNumId w:val="38"/>
  </w:num>
  <w:num w:numId="46">
    <w:abstractNumId w:val="53"/>
  </w:num>
  <w:num w:numId="47">
    <w:abstractNumId w:val="42"/>
  </w:num>
  <w:num w:numId="48">
    <w:abstractNumId w:val="66"/>
  </w:num>
  <w:num w:numId="49">
    <w:abstractNumId w:val="41"/>
  </w:num>
  <w:num w:numId="50">
    <w:abstractNumId w:val="28"/>
  </w:num>
  <w:num w:numId="51">
    <w:abstractNumId w:val="75"/>
  </w:num>
  <w:num w:numId="52">
    <w:abstractNumId w:val="65"/>
  </w:num>
  <w:num w:numId="53">
    <w:abstractNumId w:val="77"/>
  </w:num>
  <w:num w:numId="54">
    <w:abstractNumId w:val="72"/>
  </w:num>
  <w:num w:numId="55">
    <w:abstractNumId w:val="23"/>
  </w:num>
  <w:num w:numId="56">
    <w:abstractNumId w:val="55"/>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5"/>
  </w:num>
  <w:num w:numId="60">
    <w:abstractNumId w:val="58"/>
  </w:num>
  <w:num w:numId="61">
    <w:abstractNumId w:val="46"/>
  </w:num>
  <w:num w:numId="62">
    <w:abstractNumId w:val="31"/>
  </w:num>
  <w:num w:numId="63">
    <w:abstractNumId w:val="61"/>
  </w:num>
  <w:num w:numId="64">
    <w:abstractNumId w:val="2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13"/>
    <w:rsid w:val="00001A45"/>
    <w:rsid w:val="00001F7F"/>
    <w:rsid w:val="00002A79"/>
    <w:rsid w:val="00005F02"/>
    <w:rsid w:val="000106A8"/>
    <w:rsid w:val="00011F46"/>
    <w:rsid w:val="000123C1"/>
    <w:rsid w:val="000128A3"/>
    <w:rsid w:val="00014553"/>
    <w:rsid w:val="0001595D"/>
    <w:rsid w:val="00016C4E"/>
    <w:rsid w:val="00017DCA"/>
    <w:rsid w:val="00021E80"/>
    <w:rsid w:val="0002394A"/>
    <w:rsid w:val="0002521E"/>
    <w:rsid w:val="0002684B"/>
    <w:rsid w:val="00026D45"/>
    <w:rsid w:val="000275A3"/>
    <w:rsid w:val="000279A7"/>
    <w:rsid w:val="000325B6"/>
    <w:rsid w:val="000337CD"/>
    <w:rsid w:val="00035788"/>
    <w:rsid w:val="00036F37"/>
    <w:rsid w:val="000409E3"/>
    <w:rsid w:val="00040CDA"/>
    <w:rsid w:val="0004173F"/>
    <w:rsid w:val="00041FCB"/>
    <w:rsid w:val="000425D6"/>
    <w:rsid w:val="00043421"/>
    <w:rsid w:val="00044C28"/>
    <w:rsid w:val="00044FE2"/>
    <w:rsid w:val="000506AF"/>
    <w:rsid w:val="00051092"/>
    <w:rsid w:val="00052DE0"/>
    <w:rsid w:val="00054CF0"/>
    <w:rsid w:val="00055FCE"/>
    <w:rsid w:val="00056F19"/>
    <w:rsid w:val="0005718D"/>
    <w:rsid w:val="00057328"/>
    <w:rsid w:val="00057E54"/>
    <w:rsid w:val="00060A61"/>
    <w:rsid w:val="00062EBB"/>
    <w:rsid w:val="00063667"/>
    <w:rsid w:val="000644EE"/>
    <w:rsid w:val="00064816"/>
    <w:rsid w:val="00064C39"/>
    <w:rsid w:val="00065613"/>
    <w:rsid w:val="00065F48"/>
    <w:rsid w:val="00065FA8"/>
    <w:rsid w:val="00066677"/>
    <w:rsid w:val="00071C33"/>
    <w:rsid w:val="000728AA"/>
    <w:rsid w:val="0007445E"/>
    <w:rsid w:val="00074472"/>
    <w:rsid w:val="00076CBD"/>
    <w:rsid w:val="00080FE3"/>
    <w:rsid w:val="0008397C"/>
    <w:rsid w:val="000864A0"/>
    <w:rsid w:val="000874E0"/>
    <w:rsid w:val="00090A93"/>
    <w:rsid w:val="0009236A"/>
    <w:rsid w:val="0009269D"/>
    <w:rsid w:val="00092E29"/>
    <w:rsid w:val="00093E7C"/>
    <w:rsid w:val="00094748"/>
    <w:rsid w:val="0009530C"/>
    <w:rsid w:val="00096854"/>
    <w:rsid w:val="00097413"/>
    <w:rsid w:val="000A485B"/>
    <w:rsid w:val="000B14B8"/>
    <w:rsid w:val="000B4B96"/>
    <w:rsid w:val="000B51F7"/>
    <w:rsid w:val="000B6FBE"/>
    <w:rsid w:val="000B6FFA"/>
    <w:rsid w:val="000C32C3"/>
    <w:rsid w:val="000C4BDE"/>
    <w:rsid w:val="000C52B6"/>
    <w:rsid w:val="000D00A3"/>
    <w:rsid w:val="000D0106"/>
    <w:rsid w:val="000D10D5"/>
    <w:rsid w:val="000D21DC"/>
    <w:rsid w:val="000D3BC6"/>
    <w:rsid w:val="000D6D57"/>
    <w:rsid w:val="000D71D8"/>
    <w:rsid w:val="000D7293"/>
    <w:rsid w:val="000D78BF"/>
    <w:rsid w:val="000E0E14"/>
    <w:rsid w:val="000E0F47"/>
    <w:rsid w:val="000E2964"/>
    <w:rsid w:val="000E4FEE"/>
    <w:rsid w:val="000E60A8"/>
    <w:rsid w:val="000E6E6F"/>
    <w:rsid w:val="000F2705"/>
    <w:rsid w:val="000F5F49"/>
    <w:rsid w:val="000F61FD"/>
    <w:rsid w:val="000F6A14"/>
    <w:rsid w:val="000F7ECD"/>
    <w:rsid w:val="00100BB5"/>
    <w:rsid w:val="00102020"/>
    <w:rsid w:val="00105AE6"/>
    <w:rsid w:val="00106648"/>
    <w:rsid w:val="001066DE"/>
    <w:rsid w:val="00110F3A"/>
    <w:rsid w:val="0011309A"/>
    <w:rsid w:val="00113CF3"/>
    <w:rsid w:val="00114DBF"/>
    <w:rsid w:val="00124B22"/>
    <w:rsid w:val="00125FC2"/>
    <w:rsid w:val="00131F9C"/>
    <w:rsid w:val="00132E33"/>
    <w:rsid w:val="00134808"/>
    <w:rsid w:val="00134A90"/>
    <w:rsid w:val="00135101"/>
    <w:rsid w:val="0013619B"/>
    <w:rsid w:val="0013664F"/>
    <w:rsid w:val="001376DC"/>
    <w:rsid w:val="0014002C"/>
    <w:rsid w:val="001409D1"/>
    <w:rsid w:val="00141260"/>
    <w:rsid w:val="00141A8E"/>
    <w:rsid w:val="001422A8"/>
    <w:rsid w:val="001458BD"/>
    <w:rsid w:val="001461B1"/>
    <w:rsid w:val="001473E3"/>
    <w:rsid w:val="001548AE"/>
    <w:rsid w:val="00154E96"/>
    <w:rsid w:val="0015529C"/>
    <w:rsid w:val="00161109"/>
    <w:rsid w:val="00162D5E"/>
    <w:rsid w:val="00164604"/>
    <w:rsid w:val="00165076"/>
    <w:rsid w:val="00170EB2"/>
    <w:rsid w:val="00173862"/>
    <w:rsid w:val="00173F44"/>
    <w:rsid w:val="00174E51"/>
    <w:rsid w:val="001755D1"/>
    <w:rsid w:val="001760E4"/>
    <w:rsid w:val="00177374"/>
    <w:rsid w:val="00177F2E"/>
    <w:rsid w:val="0018071F"/>
    <w:rsid w:val="00180BAF"/>
    <w:rsid w:val="00181F8E"/>
    <w:rsid w:val="00184F1E"/>
    <w:rsid w:val="001874E4"/>
    <w:rsid w:val="00191757"/>
    <w:rsid w:val="0019214A"/>
    <w:rsid w:val="00192C1E"/>
    <w:rsid w:val="0019577F"/>
    <w:rsid w:val="0019638A"/>
    <w:rsid w:val="00196CA2"/>
    <w:rsid w:val="00196FA9"/>
    <w:rsid w:val="00197348"/>
    <w:rsid w:val="001A0633"/>
    <w:rsid w:val="001A2C48"/>
    <w:rsid w:val="001A3048"/>
    <w:rsid w:val="001A386F"/>
    <w:rsid w:val="001A448F"/>
    <w:rsid w:val="001A49B0"/>
    <w:rsid w:val="001A5BCF"/>
    <w:rsid w:val="001A6224"/>
    <w:rsid w:val="001B00AA"/>
    <w:rsid w:val="001B0E07"/>
    <w:rsid w:val="001B109C"/>
    <w:rsid w:val="001B3146"/>
    <w:rsid w:val="001B7609"/>
    <w:rsid w:val="001B7AF6"/>
    <w:rsid w:val="001C2236"/>
    <w:rsid w:val="001C3BEF"/>
    <w:rsid w:val="001C43BC"/>
    <w:rsid w:val="001C549E"/>
    <w:rsid w:val="001C7610"/>
    <w:rsid w:val="001D3B06"/>
    <w:rsid w:val="001D3DEA"/>
    <w:rsid w:val="001D59B6"/>
    <w:rsid w:val="001D7775"/>
    <w:rsid w:val="001E004D"/>
    <w:rsid w:val="001E0096"/>
    <w:rsid w:val="001E038D"/>
    <w:rsid w:val="001E04B4"/>
    <w:rsid w:val="001E1582"/>
    <w:rsid w:val="001E15A7"/>
    <w:rsid w:val="001E1B7F"/>
    <w:rsid w:val="001E559F"/>
    <w:rsid w:val="001E7322"/>
    <w:rsid w:val="001F1602"/>
    <w:rsid w:val="001F2877"/>
    <w:rsid w:val="001F296E"/>
    <w:rsid w:val="001F29C6"/>
    <w:rsid w:val="001F3326"/>
    <w:rsid w:val="001F38B5"/>
    <w:rsid w:val="001F61D4"/>
    <w:rsid w:val="001F7490"/>
    <w:rsid w:val="002008E8"/>
    <w:rsid w:val="002011F2"/>
    <w:rsid w:val="002029B4"/>
    <w:rsid w:val="0020518A"/>
    <w:rsid w:val="00206F38"/>
    <w:rsid w:val="00207071"/>
    <w:rsid w:val="00210788"/>
    <w:rsid w:val="002127CA"/>
    <w:rsid w:val="00212C7F"/>
    <w:rsid w:val="00212CF6"/>
    <w:rsid w:val="0021364B"/>
    <w:rsid w:val="00213FB2"/>
    <w:rsid w:val="002159B6"/>
    <w:rsid w:val="00215FA2"/>
    <w:rsid w:val="002168F1"/>
    <w:rsid w:val="00216A23"/>
    <w:rsid w:val="00217114"/>
    <w:rsid w:val="00221EAA"/>
    <w:rsid w:val="002224FB"/>
    <w:rsid w:val="00222546"/>
    <w:rsid w:val="00222D4A"/>
    <w:rsid w:val="00224439"/>
    <w:rsid w:val="002261A5"/>
    <w:rsid w:val="00226B48"/>
    <w:rsid w:val="00226E4D"/>
    <w:rsid w:val="00227252"/>
    <w:rsid w:val="00227270"/>
    <w:rsid w:val="0023118D"/>
    <w:rsid w:val="002327B2"/>
    <w:rsid w:val="002338D8"/>
    <w:rsid w:val="002348B6"/>
    <w:rsid w:val="0023648B"/>
    <w:rsid w:val="00237E51"/>
    <w:rsid w:val="00240D43"/>
    <w:rsid w:val="00241992"/>
    <w:rsid w:val="00245FAB"/>
    <w:rsid w:val="00246F16"/>
    <w:rsid w:val="0025121B"/>
    <w:rsid w:val="002514DB"/>
    <w:rsid w:val="00253D66"/>
    <w:rsid w:val="00254B27"/>
    <w:rsid w:val="00255CEB"/>
    <w:rsid w:val="002569F8"/>
    <w:rsid w:val="002603C2"/>
    <w:rsid w:val="00263C1B"/>
    <w:rsid w:val="00265994"/>
    <w:rsid w:val="002666B7"/>
    <w:rsid w:val="002667A5"/>
    <w:rsid w:val="00266DD1"/>
    <w:rsid w:val="00267991"/>
    <w:rsid w:val="00270081"/>
    <w:rsid w:val="0027097D"/>
    <w:rsid w:val="00270C58"/>
    <w:rsid w:val="0027207E"/>
    <w:rsid w:val="0027248A"/>
    <w:rsid w:val="00272F7B"/>
    <w:rsid w:val="00273E63"/>
    <w:rsid w:val="002823FA"/>
    <w:rsid w:val="00282CAB"/>
    <w:rsid w:val="00284A3B"/>
    <w:rsid w:val="00284AEE"/>
    <w:rsid w:val="002854D5"/>
    <w:rsid w:val="0028593E"/>
    <w:rsid w:val="00286279"/>
    <w:rsid w:val="002906FE"/>
    <w:rsid w:val="00293483"/>
    <w:rsid w:val="0029405B"/>
    <w:rsid w:val="00294897"/>
    <w:rsid w:val="002948E0"/>
    <w:rsid w:val="002A0137"/>
    <w:rsid w:val="002A4115"/>
    <w:rsid w:val="002A4D1D"/>
    <w:rsid w:val="002A7A9B"/>
    <w:rsid w:val="002B0DEF"/>
    <w:rsid w:val="002B15BE"/>
    <w:rsid w:val="002B3F3F"/>
    <w:rsid w:val="002B6008"/>
    <w:rsid w:val="002B6B1E"/>
    <w:rsid w:val="002C143B"/>
    <w:rsid w:val="002C1FBE"/>
    <w:rsid w:val="002C2982"/>
    <w:rsid w:val="002C2EFE"/>
    <w:rsid w:val="002C387E"/>
    <w:rsid w:val="002C449A"/>
    <w:rsid w:val="002D1C81"/>
    <w:rsid w:val="002D233B"/>
    <w:rsid w:val="002D27E2"/>
    <w:rsid w:val="002D2928"/>
    <w:rsid w:val="002D41C8"/>
    <w:rsid w:val="002D49D3"/>
    <w:rsid w:val="002D7BB4"/>
    <w:rsid w:val="002E0AE1"/>
    <w:rsid w:val="002E0EA0"/>
    <w:rsid w:val="002E1F97"/>
    <w:rsid w:val="002E436A"/>
    <w:rsid w:val="002E6EAC"/>
    <w:rsid w:val="002F337F"/>
    <w:rsid w:val="002F35C5"/>
    <w:rsid w:val="002F452A"/>
    <w:rsid w:val="002F4717"/>
    <w:rsid w:val="002F4C40"/>
    <w:rsid w:val="002F611B"/>
    <w:rsid w:val="002F6526"/>
    <w:rsid w:val="00300392"/>
    <w:rsid w:val="00302360"/>
    <w:rsid w:val="00303401"/>
    <w:rsid w:val="00303E85"/>
    <w:rsid w:val="003049DE"/>
    <w:rsid w:val="00304DA7"/>
    <w:rsid w:val="0030512E"/>
    <w:rsid w:val="00305B02"/>
    <w:rsid w:val="0031108B"/>
    <w:rsid w:val="00313359"/>
    <w:rsid w:val="00313498"/>
    <w:rsid w:val="00313B42"/>
    <w:rsid w:val="00314F5E"/>
    <w:rsid w:val="0031593D"/>
    <w:rsid w:val="0031615C"/>
    <w:rsid w:val="00320044"/>
    <w:rsid w:val="00320C44"/>
    <w:rsid w:val="00323B56"/>
    <w:rsid w:val="00323FDD"/>
    <w:rsid w:val="003259C4"/>
    <w:rsid w:val="00327802"/>
    <w:rsid w:val="00331C46"/>
    <w:rsid w:val="00333640"/>
    <w:rsid w:val="003336D4"/>
    <w:rsid w:val="003341F5"/>
    <w:rsid w:val="00335DB9"/>
    <w:rsid w:val="00337282"/>
    <w:rsid w:val="00340686"/>
    <w:rsid w:val="00340BB9"/>
    <w:rsid w:val="00340BDC"/>
    <w:rsid w:val="00342131"/>
    <w:rsid w:val="003451ED"/>
    <w:rsid w:val="00346345"/>
    <w:rsid w:val="00347200"/>
    <w:rsid w:val="003515C0"/>
    <w:rsid w:val="00353A3D"/>
    <w:rsid w:val="00356F21"/>
    <w:rsid w:val="003572D5"/>
    <w:rsid w:val="003575C6"/>
    <w:rsid w:val="00360BB3"/>
    <w:rsid w:val="00361197"/>
    <w:rsid w:val="003617D2"/>
    <w:rsid w:val="00361956"/>
    <w:rsid w:val="00361A1A"/>
    <w:rsid w:val="0036201E"/>
    <w:rsid w:val="00362B9B"/>
    <w:rsid w:val="003644F6"/>
    <w:rsid w:val="0036651E"/>
    <w:rsid w:val="00366C3F"/>
    <w:rsid w:val="003709B1"/>
    <w:rsid w:val="00370B7B"/>
    <w:rsid w:val="00370D31"/>
    <w:rsid w:val="003721D6"/>
    <w:rsid w:val="003729E6"/>
    <w:rsid w:val="003736C7"/>
    <w:rsid w:val="00375FEE"/>
    <w:rsid w:val="00376170"/>
    <w:rsid w:val="003761A4"/>
    <w:rsid w:val="0037632E"/>
    <w:rsid w:val="00376ADB"/>
    <w:rsid w:val="00377C4F"/>
    <w:rsid w:val="00377F03"/>
    <w:rsid w:val="00383318"/>
    <w:rsid w:val="0038377F"/>
    <w:rsid w:val="00385EEF"/>
    <w:rsid w:val="00386ABF"/>
    <w:rsid w:val="00386EE1"/>
    <w:rsid w:val="00390786"/>
    <w:rsid w:val="00391481"/>
    <w:rsid w:val="003917D9"/>
    <w:rsid w:val="0039184F"/>
    <w:rsid w:val="00395B65"/>
    <w:rsid w:val="003968A2"/>
    <w:rsid w:val="00397AC0"/>
    <w:rsid w:val="00397B0B"/>
    <w:rsid w:val="003A1131"/>
    <w:rsid w:val="003A4038"/>
    <w:rsid w:val="003A67CF"/>
    <w:rsid w:val="003A78AC"/>
    <w:rsid w:val="003B046D"/>
    <w:rsid w:val="003B261C"/>
    <w:rsid w:val="003B2922"/>
    <w:rsid w:val="003B2C91"/>
    <w:rsid w:val="003B2F2A"/>
    <w:rsid w:val="003B5B80"/>
    <w:rsid w:val="003B646D"/>
    <w:rsid w:val="003B65F2"/>
    <w:rsid w:val="003B69ED"/>
    <w:rsid w:val="003C0167"/>
    <w:rsid w:val="003C229D"/>
    <w:rsid w:val="003C5AD1"/>
    <w:rsid w:val="003C66A3"/>
    <w:rsid w:val="003C74BA"/>
    <w:rsid w:val="003D1F53"/>
    <w:rsid w:val="003E08F8"/>
    <w:rsid w:val="003E1944"/>
    <w:rsid w:val="003E3BCD"/>
    <w:rsid w:val="003E4289"/>
    <w:rsid w:val="003E4748"/>
    <w:rsid w:val="003E5821"/>
    <w:rsid w:val="003E5BEF"/>
    <w:rsid w:val="003F18F6"/>
    <w:rsid w:val="003F25AD"/>
    <w:rsid w:val="003F31CD"/>
    <w:rsid w:val="003F32EF"/>
    <w:rsid w:val="003F5A97"/>
    <w:rsid w:val="003F5C5C"/>
    <w:rsid w:val="003F658C"/>
    <w:rsid w:val="003F7764"/>
    <w:rsid w:val="00404DE4"/>
    <w:rsid w:val="0040530E"/>
    <w:rsid w:val="00406CB1"/>
    <w:rsid w:val="00410AC7"/>
    <w:rsid w:val="00413B6C"/>
    <w:rsid w:val="00414298"/>
    <w:rsid w:val="0041539A"/>
    <w:rsid w:val="004171AC"/>
    <w:rsid w:val="00421D0F"/>
    <w:rsid w:val="00422C83"/>
    <w:rsid w:val="00426451"/>
    <w:rsid w:val="00427228"/>
    <w:rsid w:val="004278C7"/>
    <w:rsid w:val="0043115B"/>
    <w:rsid w:val="00431213"/>
    <w:rsid w:val="00436E56"/>
    <w:rsid w:val="0044058A"/>
    <w:rsid w:val="00440D65"/>
    <w:rsid w:val="0044480C"/>
    <w:rsid w:val="00444DF9"/>
    <w:rsid w:val="004459F7"/>
    <w:rsid w:val="00445C1A"/>
    <w:rsid w:val="00446CC7"/>
    <w:rsid w:val="0044724A"/>
    <w:rsid w:val="0045008F"/>
    <w:rsid w:val="004512E5"/>
    <w:rsid w:val="0045238B"/>
    <w:rsid w:val="004537B9"/>
    <w:rsid w:val="004538FD"/>
    <w:rsid w:val="00453AF5"/>
    <w:rsid w:val="0046230E"/>
    <w:rsid w:val="004625E8"/>
    <w:rsid w:val="00462787"/>
    <w:rsid w:val="00462905"/>
    <w:rsid w:val="00462A50"/>
    <w:rsid w:val="0046527D"/>
    <w:rsid w:val="004671BA"/>
    <w:rsid w:val="00467AE9"/>
    <w:rsid w:val="00470D1E"/>
    <w:rsid w:val="004736A9"/>
    <w:rsid w:val="00474209"/>
    <w:rsid w:val="004743FA"/>
    <w:rsid w:val="00474DE0"/>
    <w:rsid w:val="0047590D"/>
    <w:rsid w:val="0047636D"/>
    <w:rsid w:val="00477026"/>
    <w:rsid w:val="00480223"/>
    <w:rsid w:val="00480EE8"/>
    <w:rsid w:val="004814D8"/>
    <w:rsid w:val="00483561"/>
    <w:rsid w:val="0048490F"/>
    <w:rsid w:val="00485BB8"/>
    <w:rsid w:val="00486FEA"/>
    <w:rsid w:val="00487E00"/>
    <w:rsid w:val="00491D66"/>
    <w:rsid w:val="004923A0"/>
    <w:rsid w:val="00495665"/>
    <w:rsid w:val="00495787"/>
    <w:rsid w:val="00496DE8"/>
    <w:rsid w:val="00497FFA"/>
    <w:rsid w:val="004A05CC"/>
    <w:rsid w:val="004A128F"/>
    <w:rsid w:val="004A48A7"/>
    <w:rsid w:val="004A77C1"/>
    <w:rsid w:val="004A7A62"/>
    <w:rsid w:val="004B279B"/>
    <w:rsid w:val="004B43E1"/>
    <w:rsid w:val="004B560C"/>
    <w:rsid w:val="004B65DF"/>
    <w:rsid w:val="004B7767"/>
    <w:rsid w:val="004B7DA5"/>
    <w:rsid w:val="004C1947"/>
    <w:rsid w:val="004C251C"/>
    <w:rsid w:val="004C3E79"/>
    <w:rsid w:val="004C44F2"/>
    <w:rsid w:val="004C54EE"/>
    <w:rsid w:val="004C5DC2"/>
    <w:rsid w:val="004C6333"/>
    <w:rsid w:val="004D209B"/>
    <w:rsid w:val="004D378F"/>
    <w:rsid w:val="004D6B75"/>
    <w:rsid w:val="004E03C0"/>
    <w:rsid w:val="004E0851"/>
    <w:rsid w:val="004E189E"/>
    <w:rsid w:val="004E1A6B"/>
    <w:rsid w:val="004E27AF"/>
    <w:rsid w:val="004E2AAA"/>
    <w:rsid w:val="004E341C"/>
    <w:rsid w:val="004E5BDB"/>
    <w:rsid w:val="004E7C9F"/>
    <w:rsid w:val="004F1AAF"/>
    <w:rsid w:val="004F3A82"/>
    <w:rsid w:val="004F4085"/>
    <w:rsid w:val="004F4F56"/>
    <w:rsid w:val="004F5351"/>
    <w:rsid w:val="004F74D9"/>
    <w:rsid w:val="004F7F24"/>
    <w:rsid w:val="00500A24"/>
    <w:rsid w:val="005024E5"/>
    <w:rsid w:val="00504C38"/>
    <w:rsid w:val="0050665E"/>
    <w:rsid w:val="005102F7"/>
    <w:rsid w:val="005149A7"/>
    <w:rsid w:val="005150E0"/>
    <w:rsid w:val="0051565D"/>
    <w:rsid w:val="00516F64"/>
    <w:rsid w:val="00523387"/>
    <w:rsid w:val="00524093"/>
    <w:rsid w:val="00525ACE"/>
    <w:rsid w:val="00527306"/>
    <w:rsid w:val="00527327"/>
    <w:rsid w:val="005329A8"/>
    <w:rsid w:val="00535800"/>
    <w:rsid w:val="00536E48"/>
    <w:rsid w:val="00537BB5"/>
    <w:rsid w:val="0054052E"/>
    <w:rsid w:val="00543A7B"/>
    <w:rsid w:val="0054594B"/>
    <w:rsid w:val="00545DA7"/>
    <w:rsid w:val="0054653B"/>
    <w:rsid w:val="00547A96"/>
    <w:rsid w:val="00550E9A"/>
    <w:rsid w:val="00551B86"/>
    <w:rsid w:val="00552E6E"/>
    <w:rsid w:val="00554820"/>
    <w:rsid w:val="005567B0"/>
    <w:rsid w:val="005576C1"/>
    <w:rsid w:val="005612F0"/>
    <w:rsid w:val="00562A33"/>
    <w:rsid w:val="00562AE3"/>
    <w:rsid w:val="00562EAB"/>
    <w:rsid w:val="00564E1C"/>
    <w:rsid w:val="00565800"/>
    <w:rsid w:val="0058025B"/>
    <w:rsid w:val="00580630"/>
    <w:rsid w:val="005810C8"/>
    <w:rsid w:val="005821E3"/>
    <w:rsid w:val="00582835"/>
    <w:rsid w:val="00590551"/>
    <w:rsid w:val="00590CDF"/>
    <w:rsid w:val="00590FB6"/>
    <w:rsid w:val="0059285C"/>
    <w:rsid w:val="00592F7B"/>
    <w:rsid w:val="00593198"/>
    <w:rsid w:val="00593AEC"/>
    <w:rsid w:val="00595F54"/>
    <w:rsid w:val="005961FB"/>
    <w:rsid w:val="0059679A"/>
    <w:rsid w:val="0059718F"/>
    <w:rsid w:val="005A058B"/>
    <w:rsid w:val="005A2446"/>
    <w:rsid w:val="005A2677"/>
    <w:rsid w:val="005A2A78"/>
    <w:rsid w:val="005A53AA"/>
    <w:rsid w:val="005A6E5B"/>
    <w:rsid w:val="005B0760"/>
    <w:rsid w:val="005B14C5"/>
    <w:rsid w:val="005B158A"/>
    <w:rsid w:val="005B2079"/>
    <w:rsid w:val="005B361B"/>
    <w:rsid w:val="005B3C68"/>
    <w:rsid w:val="005B6ECF"/>
    <w:rsid w:val="005C23B1"/>
    <w:rsid w:val="005C2FCB"/>
    <w:rsid w:val="005C366A"/>
    <w:rsid w:val="005C58CF"/>
    <w:rsid w:val="005C5C54"/>
    <w:rsid w:val="005C6ED8"/>
    <w:rsid w:val="005D0DED"/>
    <w:rsid w:val="005D169F"/>
    <w:rsid w:val="005D3F1F"/>
    <w:rsid w:val="005D5B8B"/>
    <w:rsid w:val="005D5E63"/>
    <w:rsid w:val="005D6556"/>
    <w:rsid w:val="005E4098"/>
    <w:rsid w:val="005E439D"/>
    <w:rsid w:val="005E46BB"/>
    <w:rsid w:val="005E5415"/>
    <w:rsid w:val="005F072F"/>
    <w:rsid w:val="005F09A6"/>
    <w:rsid w:val="005F0EB4"/>
    <w:rsid w:val="005F2C0F"/>
    <w:rsid w:val="005F3896"/>
    <w:rsid w:val="005F3984"/>
    <w:rsid w:val="005F41D8"/>
    <w:rsid w:val="005F436A"/>
    <w:rsid w:val="005F4ADF"/>
    <w:rsid w:val="005F4C6C"/>
    <w:rsid w:val="005F4E3B"/>
    <w:rsid w:val="005F5731"/>
    <w:rsid w:val="005F5991"/>
    <w:rsid w:val="006011A7"/>
    <w:rsid w:val="00601871"/>
    <w:rsid w:val="00602FCA"/>
    <w:rsid w:val="00607999"/>
    <w:rsid w:val="00610165"/>
    <w:rsid w:val="00611D86"/>
    <w:rsid w:val="00612AD0"/>
    <w:rsid w:val="00613333"/>
    <w:rsid w:val="00614EA9"/>
    <w:rsid w:val="00614EC6"/>
    <w:rsid w:val="0062081C"/>
    <w:rsid w:val="00624677"/>
    <w:rsid w:val="00625459"/>
    <w:rsid w:val="00626083"/>
    <w:rsid w:val="00626FD3"/>
    <w:rsid w:val="0063288F"/>
    <w:rsid w:val="0063306C"/>
    <w:rsid w:val="00633DCF"/>
    <w:rsid w:val="006428EC"/>
    <w:rsid w:val="00643C7C"/>
    <w:rsid w:val="006441E8"/>
    <w:rsid w:val="006476A7"/>
    <w:rsid w:val="00650D2E"/>
    <w:rsid w:val="0065361D"/>
    <w:rsid w:val="00654939"/>
    <w:rsid w:val="00654BE2"/>
    <w:rsid w:val="00655522"/>
    <w:rsid w:val="006563E8"/>
    <w:rsid w:val="00662000"/>
    <w:rsid w:val="00663514"/>
    <w:rsid w:val="00663E4D"/>
    <w:rsid w:val="006648A7"/>
    <w:rsid w:val="00666307"/>
    <w:rsid w:val="006664F2"/>
    <w:rsid w:val="0067365F"/>
    <w:rsid w:val="006738A7"/>
    <w:rsid w:val="00673AA3"/>
    <w:rsid w:val="00673F0B"/>
    <w:rsid w:val="0067634E"/>
    <w:rsid w:val="006802F7"/>
    <w:rsid w:val="006804B4"/>
    <w:rsid w:val="00680CFD"/>
    <w:rsid w:val="00682147"/>
    <w:rsid w:val="006825DA"/>
    <w:rsid w:val="00683640"/>
    <w:rsid w:val="006838B6"/>
    <w:rsid w:val="006848B7"/>
    <w:rsid w:val="00684FC7"/>
    <w:rsid w:val="00685419"/>
    <w:rsid w:val="00690E63"/>
    <w:rsid w:val="00694ECC"/>
    <w:rsid w:val="00695431"/>
    <w:rsid w:val="00695A85"/>
    <w:rsid w:val="006978AC"/>
    <w:rsid w:val="006A0BCF"/>
    <w:rsid w:val="006A0CCD"/>
    <w:rsid w:val="006A214C"/>
    <w:rsid w:val="006A42A5"/>
    <w:rsid w:val="006A46DB"/>
    <w:rsid w:val="006A7820"/>
    <w:rsid w:val="006A7EAE"/>
    <w:rsid w:val="006B2287"/>
    <w:rsid w:val="006B352E"/>
    <w:rsid w:val="006B354D"/>
    <w:rsid w:val="006B38F7"/>
    <w:rsid w:val="006B5492"/>
    <w:rsid w:val="006B54D9"/>
    <w:rsid w:val="006B57CB"/>
    <w:rsid w:val="006B5BDA"/>
    <w:rsid w:val="006B60E1"/>
    <w:rsid w:val="006B61C2"/>
    <w:rsid w:val="006B6655"/>
    <w:rsid w:val="006B7392"/>
    <w:rsid w:val="006C1695"/>
    <w:rsid w:val="006C2A44"/>
    <w:rsid w:val="006C4300"/>
    <w:rsid w:val="006D3065"/>
    <w:rsid w:val="006D32A8"/>
    <w:rsid w:val="006D5031"/>
    <w:rsid w:val="006D6CED"/>
    <w:rsid w:val="006D70C2"/>
    <w:rsid w:val="006D7A89"/>
    <w:rsid w:val="006E265F"/>
    <w:rsid w:val="006E4A80"/>
    <w:rsid w:val="006E6717"/>
    <w:rsid w:val="006E6A6C"/>
    <w:rsid w:val="006E7291"/>
    <w:rsid w:val="006E75DB"/>
    <w:rsid w:val="006F4028"/>
    <w:rsid w:val="006F4917"/>
    <w:rsid w:val="006F505D"/>
    <w:rsid w:val="006F5B5D"/>
    <w:rsid w:val="006F6115"/>
    <w:rsid w:val="006F7FEB"/>
    <w:rsid w:val="00701245"/>
    <w:rsid w:val="00701C8E"/>
    <w:rsid w:val="00702A43"/>
    <w:rsid w:val="00702FC1"/>
    <w:rsid w:val="00703AE8"/>
    <w:rsid w:val="00703E28"/>
    <w:rsid w:val="00704A26"/>
    <w:rsid w:val="0070590F"/>
    <w:rsid w:val="007065C6"/>
    <w:rsid w:val="0071525E"/>
    <w:rsid w:val="007153B2"/>
    <w:rsid w:val="00716CA5"/>
    <w:rsid w:val="0071789F"/>
    <w:rsid w:val="00720163"/>
    <w:rsid w:val="00720247"/>
    <w:rsid w:val="0072031F"/>
    <w:rsid w:val="00720770"/>
    <w:rsid w:val="00720AAA"/>
    <w:rsid w:val="0072103D"/>
    <w:rsid w:val="007213E2"/>
    <w:rsid w:val="007219C7"/>
    <w:rsid w:val="0072362D"/>
    <w:rsid w:val="00723CCC"/>
    <w:rsid w:val="0072406C"/>
    <w:rsid w:val="00725E56"/>
    <w:rsid w:val="00726CED"/>
    <w:rsid w:val="00733FB9"/>
    <w:rsid w:val="0073469B"/>
    <w:rsid w:val="00734C10"/>
    <w:rsid w:val="00737156"/>
    <w:rsid w:val="007376C2"/>
    <w:rsid w:val="007422BB"/>
    <w:rsid w:val="0074271E"/>
    <w:rsid w:val="00744124"/>
    <w:rsid w:val="007446A4"/>
    <w:rsid w:val="007467BA"/>
    <w:rsid w:val="0075282F"/>
    <w:rsid w:val="00753292"/>
    <w:rsid w:val="00756FDE"/>
    <w:rsid w:val="00760DC8"/>
    <w:rsid w:val="00761EB6"/>
    <w:rsid w:val="00762B09"/>
    <w:rsid w:val="00763F79"/>
    <w:rsid w:val="00766293"/>
    <w:rsid w:val="00770691"/>
    <w:rsid w:val="007719A7"/>
    <w:rsid w:val="007719B9"/>
    <w:rsid w:val="00771BD5"/>
    <w:rsid w:val="00772466"/>
    <w:rsid w:val="00772B01"/>
    <w:rsid w:val="00772F98"/>
    <w:rsid w:val="00774121"/>
    <w:rsid w:val="00775B70"/>
    <w:rsid w:val="00777CE9"/>
    <w:rsid w:val="00780CE3"/>
    <w:rsid w:val="00781248"/>
    <w:rsid w:val="00785464"/>
    <w:rsid w:val="007873A9"/>
    <w:rsid w:val="00787DA0"/>
    <w:rsid w:val="0079171B"/>
    <w:rsid w:val="00793CC8"/>
    <w:rsid w:val="00793D3B"/>
    <w:rsid w:val="00793E7A"/>
    <w:rsid w:val="00796CFC"/>
    <w:rsid w:val="00796F4C"/>
    <w:rsid w:val="007A2A23"/>
    <w:rsid w:val="007A4EBB"/>
    <w:rsid w:val="007B01A6"/>
    <w:rsid w:val="007B1A38"/>
    <w:rsid w:val="007B2386"/>
    <w:rsid w:val="007B36C1"/>
    <w:rsid w:val="007B44CE"/>
    <w:rsid w:val="007B7481"/>
    <w:rsid w:val="007B7792"/>
    <w:rsid w:val="007C02E8"/>
    <w:rsid w:val="007C1A71"/>
    <w:rsid w:val="007C2F7D"/>
    <w:rsid w:val="007C36DF"/>
    <w:rsid w:val="007C3C51"/>
    <w:rsid w:val="007C6726"/>
    <w:rsid w:val="007D0C18"/>
    <w:rsid w:val="007D3E3B"/>
    <w:rsid w:val="007D5D6B"/>
    <w:rsid w:val="007D6C5D"/>
    <w:rsid w:val="007E0191"/>
    <w:rsid w:val="007E076A"/>
    <w:rsid w:val="007E0F52"/>
    <w:rsid w:val="007E33EB"/>
    <w:rsid w:val="007E38EE"/>
    <w:rsid w:val="007E3A0B"/>
    <w:rsid w:val="007E5D10"/>
    <w:rsid w:val="007E6445"/>
    <w:rsid w:val="007E7CDC"/>
    <w:rsid w:val="007F192A"/>
    <w:rsid w:val="007F1998"/>
    <w:rsid w:val="007F3054"/>
    <w:rsid w:val="007F433E"/>
    <w:rsid w:val="007F4E90"/>
    <w:rsid w:val="007F5316"/>
    <w:rsid w:val="007F5E0C"/>
    <w:rsid w:val="008034A6"/>
    <w:rsid w:val="00804070"/>
    <w:rsid w:val="008043E3"/>
    <w:rsid w:val="00805B96"/>
    <w:rsid w:val="00805D35"/>
    <w:rsid w:val="00807C04"/>
    <w:rsid w:val="0081244F"/>
    <w:rsid w:val="008129CE"/>
    <w:rsid w:val="00813581"/>
    <w:rsid w:val="00814D75"/>
    <w:rsid w:val="0082039B"/>
    <w:rsid w:val="008207B1"/>
    <w:rsid w:val="0082084E"/>
    <w:rsid w:val="00820DFD"/>
    <w:rsid w:val="00821619"/>
    <w:rsid w:val="00824418"/>
    <w:rsid w:val="008261FF"/>
    <w:rsid w:val="008318F8"/>
    <w:rsid w:val="00836956"/>
    <w:rsid w:val="008417A0"/>
    <w:rsid w:val="00842AC5"/>
    <w:rsid w:val="00843A83"/>
    <w:rsid w:val="00844122"/>
    <w:rsid w:val="008441F7"/>
    <w:rsid w:val="0084537B"/>
    <w:rsid w:val="00845993"/>
    <w:rsid w:val="00845C52"/>
    <w:rsid w:val="00846018"/>
    <w:rsid w:val="008478EE"/>
    <w:rsid w:val="00847DC5"/>
    <w:rsid w:val="008506AA"/>
    <w:rsid w:val="00851965"/>
    <w:rsid w:val="00851E76"/>
    <w:rsid w:val="00852EDE"/>
    <w:rsid w:val="00854B71"/>
    <w:rsid w:val="008556AC"/>
    <w:rsid w:val="00855BF5"/>
    <w:rsid w:val="008566A4"/>
    <w:rsid w:val="00857D82"/>
    <w:rsid w:val="00860FC6"/>
    <w:rsid w:val="00862ABE"/>
    <w:rsid w:val="00862B14"/>
    <w:rsid w:val="00862F82"/>
    <w:rsid w:val="008653F9"/>
    <w:rsid w:val="00865A3F"/>
    <w:rsid w:val="00866387"/>
    <w:rsid w:val="00866D80"/>
    <w:rsid w:val="008671F3"/>
    <w:rsid w:val="0087269B"/>
    <w:rsid w:val="00874510"/>
    <w:rsid w:val="00876D7A"/>
    <w:rsid w:val="00877E47"/>
    <w:rsid w:val="008837D9"/>
    <w:rsid w:val="008840B8"/>
    <w:rsid w:val="00887AA5"/>
    <w:rsid w:val="0089043B"/>
    <w:rsid w:val="00890D11"/>
    <w:rsid w:val="00890EF9"/>
    <w:rsid w:val="008921D8"/>
    <w:rsid w:val="00892D5E"/>
    <w:rsid w:val="008A3EAE"/>
    <w:rsid w:val="008A4522"/>
    <w:rsid w:val="008A5227"/>
    <w:rsid w:val="008A55ED"/>
    <w:rsid w:val="008A5A33"/>
    <w:rsid w:val="008A5BD2"/>
    <w:rsid w:val="008A6B89"/>
    <w:rsid w:val="008A78C3"/>
    <w:rsid w:val="008A7FB5"/>
    <w:rsid w:val="008B355E"/>
    <w:rsid w:val="008B734A"/>
    <w:rsid w:val="008C0CD5"/>
    <w:rsid w:val="008C1398"/>
    <w:rsid w:val="008C24D1"/>
    <w:rsid w:val="008C2DA7"/>
    <w:rsid w:val="008C5732"/>
    <w:rsid w:val="008D0010"/>
    <w:rsid w:val="008D3B25"/>
    <w:rsid w:val="008D5087"/>
    <w:rsid w:val="008E01AE"/>
    <w:rsid w:val="008E064D"/>
    <w:rsid w:val="008E1031"/>
    <w:rsid w:val="008E2AAA"/>
    <w:rsid w:val="008E4A86"/>
    <w:rsid w:val="008E5485"/>
    <w:rsid w:val="008E5C51"/>
    <w:rsid w:val="008E64A4"/>
    <w:rsid w:val="008E6A43"/>
    <w:rsid w:val="008E7270"/>
    <w:rsid w:val="008F1D88"/>
    <w:rsid w:val="008F1E5F"/>
    <w:rsid w:val="008F4584"/>
    <w:rsid w:val="008F5917"/>
    <w:rsid w:val="008F65EA"/>
    <w:rsid w:val="008F7A71"/>
    <w:rsid w:val="009014B2"/>
    <w:rsid w:val="00902F5C"/>
    <w:rsid w:val="009037F3"/>
    <w:rsid w:val="00903DF9"/>
    <w:rsid w:val="009042DD"/>
    <w:rsid w:val="0090792F"/>
    <w:rsid w:val="00911A1E"/>
    <w:rsid w:val="00912F01"/>
    <w:rsid w:val="009139AD"/>
    <w:rsid w:val="00914265"/>
    <w:rsid w:val="00914501"/>
    <w:rsid w:val="00915BC8"/>
    <w:rsid w:val="00915D48"/>
    <w:rsid w:val="00916FCC"/>
    <w:rsid w:val="00921F4F"/>
    <w:rsid w:val="0092272C"/>
    <w:rsid w:val="00922E99"/>
    <w:rsid w:val="00930E46"/>
    <w:rsid w:val="00931CC6"/>
    <w:rsid w:val="00932964"/>
    <w:rsid w:val="00934A03"/>
    <w:rsid w:val="00935EA0"/>
    <w:rsid w:val="00941726"/>
    <w:rsid w:val="009431B5"/>
    <w:rsid w:val="009508B9"/>
    <w:rsid w:val="00950B38"/>
    <w:rsid w:val="00950D58"/>
    <w:rsid w:val="0095181B"/>
    <w:rsid w:val="00952FD6"/>
    <w:rsid w:val="009531D0"/>
    <w:rsid w:val="0095649B"/>
    <w:rsid w:val="009564C9"/>
    <w:rsid w:val="009576C7"/>
    <w:rsid w:val="009605A7"/>
    <w:rsid w:val="009611E7"/>
    <w:rsid w:val="009622AC"/>
    <w:rsid w:val="00963A04"/>
    <w:rsid w:val="00964E08"/>
    <w:rsid w:val="009658FB"/>
    <w:rsid w:val="00971205"/>
    <w:rsid w:val="00971E0C"/>
    <w:rsid w:val="00974956"/>
    <w:rsid w:val="00975202"/>
    <w:rsid w:val="00976D6A"/>
    <w:rsid w:val="00977978"/>
    <w:rsid w:val="00981619"/>
    <w:rsid w:val="00981734"/>
    <w:rsid w:val="00983370"/>
    <w:rsid w:val="00984589"/>
    <w:rsid w:val="009857B8"/>
    <w:rsid w:val="009857DD"/>
    <w:rsid w:val="009901CE"/>
    <w:rsid w:val="009920B5"/>
    <w:rsid w:val="00993E05"/>
    <w:rsid w:val="009947CC"/>
    <w:rsid w:val="00996AAB"/>
    <w:rsid w:val="00996AB2"/>
    <w:rsid w:val="00996CDE"/>
    <w:rsid w:val="009A4197"/>
    <w:rsid w:val="009A5086"/>
    <w:rsid w:val="009B201F"/>
    <w:rsid w:val="009B21F4"/>
    <w:rsid w:val="009B3BDC"/>
    <w:rsid w:val="009B41A3"/>
    <w:rsid w:val="009B46B7"/>
    <w:rsid w:val="009B5DCF"/>
    <w:rsid w:val="009B756E"/>
    <w:rsid w:val="009C1403"/>
    <w:rsid w:val="009C1C4B"/>
    <w:rsid w:val="009C3D03"/>
    <w:rsid w:val="009C6B3A"/>
    <w:rsid w:val="009C7069"/>
    <w:rsid w:val="009C71B3"/>
    <w:rsid w:val="009C7A53"/>
    <w:rsid w:val="009D0633"/>
    <w:rsid w:val="009D5A6C"/>
    <w:rsid w:val="009E10B8"/>
    <w:rsid w:val="009E14C3"/>
    <w:rsid w:val="009E19F8"/>
    <w:rsid w:val="009E1E1E"/>
    <w:rsid w:val="009E52F7"/>
    <w:rsid w:val="009E6166"/>
    <w:rsid w:val="009E6513"/>
    <w:rsid w:val="009F22CB"/>
    <w:rsid w:val="009F3102"/>
    <w:rsid w:val="009F3F8E"/>
    <w:rsid w:val="009F4FA8"/>
    <w:rsid w:val="009F6FD7"/>
    <w:rsid w:val="00A01121"/>
    <w:rsid w:val="00A02334"/>
    <w:rsid w:val="00A05345"/>
    <w:rsid w:val="00A0739C"/>
    <w:rsid w:val="00A0765F"/>
    <w:rsid w:val="00A114EA"/>
    <w:rsid w:val="00A119AB"/>
    <w:rsid w:val="00A13D55"/>
    <w:rsid w:val="00A13EB0"/>
    <w:rsid w:val="00A16968"/>
    <w:rsid w:val="00A176BC"/>
    <w:rsid w:val="00A201A6"/>
    <w:rsid w:val="00A21114"/>
    <w:rsid w:val="00A227B0"/>
    <w:rsid w:val="00A22A4F"/>
    <w:rsid w:val="00A261D3"/>
    <w:rsid w:val="00A26CBE"/>
    <w:rsid w:val="00A2741C"/>
    <w:rsid w:val="00A27668"/>
    <w:rsid w:val="00A30623"/>
    <w:rsid w:val="00A3225D"/>
    <w:rsid w:val="00A32B86"/>
    <w:rsid w:val="00A32F7D"/>
    <w:rsid w:val="00A33C52"/>
    <w:rsid w:val="00A3458B"/>
    <w:rsid w:val="00A35020"/>
    <w:rsid w:val="00A366F5"/>
    <w:rsid w:val="00A368BB"/>
    <w:rsid w:val="00A401DF"/>
    <w:rsid w:val="00A40337"/>
    <w:rsid w:val="00A43C4A"/>
    <w:rsid w:val="00A43C7A"/>
    <w:rsid w:val="00A45327"/>
    <w:rsid w:val="00A47529"/>
    <w:rsid w:val="00A51C52"/>
    <w:rsid w:val="00A539ED"/>
    <w:rsid w:val="00A544CD"/>
    <w:rsid w:val="00A56D60"/>
    <w:rsid w:val="00A56F7D"/>
    <w:rsid w:val="00A57649"/>
    <w:rsid w:val="00A617B5"/>
    <w:rsid w:val="00A61DFE"/>
    <w:rsid w:val="00A62E5C"/>
    <w:rsid w:val="00A63407"/>
    <w:rsid w:val="00A63AF4"/>
    <w:rsid w:val="00A65647"/>
    <w:rsid w:val="00A67C53"/>
    <w:rsid w:val="00A72516"/>
    <w:rsid w:val="00A84625"/>
    <w:rsid w:val="00A922D6"/>
    <w:rsid w:val="00A936D6"/>
    <w:rsid w:val="00A94624"/>
    <w:rsid w:val="00A95F63"/>
    <w:rsid w:val="00A97049"/>
    <w:rsid w:val="00A97A5E"/>
    <w:rsid w:val="00AA1683"/>
    <w:rsid w:val="00AA2DB3"/>
    <w:rsid w:val="00AA4130"/>
    <w:rsid w:val="00AA4475"/>
    <w:rsid w:val="00AA62B9"/>
    <w:rsid w:val="00AA6A6F"/>
    <w:rsid w:val="00AA75C8"/>
    <w:rsid w:val="00AB3C87"/>
    <w:rsid w:val="00AB7D9F"/>
    <w:rsid w:val="00AC0A49"/>
    <w:rsid w:val="00AC198B"/>
    <w:rsid w:val="00AC26FB"/>
    <w:rsid w:val="00AC4F86"/>
    <w:rsid w:val="00AD238B"/>
    <w:rsid w:val="00AD2554"/>
    <w:rsid w:val="00AD2B37"/>
    <w:rsid w:val="00AD43AB"/>
    <w:rsid w:val="00AD4E46"/>
    <w:rsid w:val="00AD53B6"/>
    <w:rsid w:val="00AE01FB"/>
    <w:rsid w:val="00AE0935"/>
    <w:rsid w:val="00AE0AE3"/>
    <w:rsid w:val="00AE0EE9"/>
    <w:rsid w:val="00AE1EEC"/>
    <w:rsid w:val="00AE2B87"/>
    <w:rsid w:val="00AE3F5F"/>
    <w:rsid w:val="00AE48E2"/>
    <w:rsid w:val="00AE65B6"/>
    <w:rsid w:val="00AF21D9"/>
    <w:rsid w:val="00AF3564"/>
    <w:rsid w:val="00AF3D2E"/>
    <w:rsid w:val="00AF405C"/>
    <w:rsid w:val="00AF46A7"/>
    <w:rsid w:val="00B017DE"/>
    <w:rsid w:val="00B06921"/>
    <w:rsid w:val="00B114C8"/>
    <w:rsid w:val="00B13B11"/>
    <w:rsid w:val="00B16A52"/>
    <w:rsid w:val="00B170A3"/>
    <w:rsid w:val="00B21F51"/>
    <w:rsid w:val="00B22A06"/>
    <w:rsid w:val="00B23982"/>
    <w:rsid w:val="00B239F3"/>
    <w:rsid w:val="00B24308"/>
    <w:rsid w:val="00B2511A"/>
    <w:rsid w:val="00B25870"/>
    <w:rsid w:val="00B261F4"/>
    <w:rsid w:val="00B27935"/>
    <w:rsid w:val="00B31348"/>
    <w:rsid w:val="00B32F5B"/>
    <w:rsid w:val="00B330A3"/>
    <w:rsid w:val="00B33DF0"/>
    <w:rsid w:val="00B36A1C"/>
    <w:rsid w:val="00B371CB"/>
    <w:rsid w:val="00B37BCE"/>
    <w:rsid w:val="00B40476"/>
    <w:rsid w:val="00B42365"/>
    <w:rsid w:val="00B50389"/>
    <w:rsid w:val="00B55943"/>
    <w:rsid w:val="00B57B1F"/>
    <w:rsid w:val="00B57DE0"/>
    <w:rsid w:val="00B60ADD"/>
    <w:rsid w:val="00B64328"/>
    <w:rsid w:val="00B65A8F"/>
    <w:rsid w:val="00B669F2"/>
    <w:rsid w:val="00B6747D"/>
    <w:rsid w:val="00B71652"/>
    <w:rsid w:val="00B71A7D"/>
    <w:rsid w:val="00B72A29"/>
    <w:rsid w:val="00B736A5"/>
    <w:rsid w:val="00B74076"/>
    <w:rsid w:val="00B74B2E"/>
    <w:rsid w:val="00B75383"/>
    <w:rsid w:val="00B766D2"/>
    <w:rsid w:val="00B7679E"/>
    <w:rsid w:val="00B834F6"/>
    <w:rsid w:val="00B840B6"/>
    <w:rsid w:val="00B8439F"/>
    <w:rsid w:val="00B853C8"/>
    <w:rsid w:val="00B855C5"/>
    <w:rsid w:val="00B8678D"/>
    <w:rsid w:val="00B874BB"/>
    <w:rsid w:val="00B87FA5"/>
    <w:rsid w:val="00B9141B"/>
    <w:rsid w:val="00B9152B"/>
    <w:rsid w:val="00B920B8"/>
    <w:rsid w:val="00B929DB"/>
    <w:rsid w:val="00B92F53"/>
    <w:rsid w:val="00B9414F"/>
    <w:rsid w:val="00B973C1"/>
    <w:rsid w:val="00BA089D"/>
    <w:rsid w:val="00BA1F39"/>
    <w:rsid w:val="00BA2754"/>
    <w:rsid w:val="00BA3B3B"/>
    <w:rsid w:val="00BA40F4"/>
    <w:rsid w:val="00BA4541"/>
    <w:rsid w:val="00BA5B4A"/>
    <w:rsid w:val="00BA5C4B"/>
    <w:rsid w:val="00BA6527"/>
    <w:rsid w:val="00BB1045"/>
    <w:rsid w:val="00BB32F6"/>
    <w:rsid w:val="00BB3629"/>
    <w:rsid w:val="00BB67AA"/>
    <w:rsid w:val="00BB6998"/>
    <w:rsid w:val="00BB7ACF"/>
    <w:rsid w:val="00BC1C6B"/>
    <w:rsid w:val="00BC24E7"/>
    <w:rsid w:val="00BC3AAD"/>
    <w:rsid w:val="00BC3AEF"/>
    <w:rsid w:val="00BC4830"/>
    <w:rsid w:val="00BD2FD1"/>
    <w:rsid w:val="00BD3E8D"/>
    <w:rsid w:val="00BD66ED"/>
    <w:rsid w:val="00BD6A95"/>
    <w:rsid w:val="00BE03FB"/>
    <w:rsid w:val="00BE0BA0"/>
    <w:rsid w:val="00BE1CC8"/>
    <w:rsid w:val="00BE245A"/>
    <w:rsid w:val="00BE3913"/>
    <w:rsid w:val="00BE41C9"/>
    <w:rsid w:val="00BE55C4"/>
    <w:rsid w:val="00BF18E2"/>
    <w:rsid w:val="00BF2E79"/>
    <w:rsid w:val="00BF3233"/>
    <w:rsid w:val="00BF5041"/>
    <w:rsid w:val="00BF5EFA"/>
    <w:rsid w:val="00BF797C"/>
    <w:rsid w:val="00C0179B"/>
    <w:rsid w:val="00C0323A"/>
    <w:rsid w:val="00C03787"/>
    <w:rsid w:val="00C03F3D"/>
    <w:rsid w:val="00C04CC3"/>
    <w:rsid w:val="00C07F73"/>
    <w:rsid w:val="00C16583"/>
    <w:rsid w:val="00C17119"/>
    <w:rsid w:val="00C175EC"/>
    <w:rsid w:val="00C17AD4"/>
    <w:rsid w:val="00C20D4E"/>
    <w:rsid w:val="00C222D1"/>
    <w:rsid w:val="00C22BE5"/>
    <w:rsid w:val="00C25B5E"/>
    <w:rsid w:val="00C26AF7"/>
    <w:rsid w:val="00C30004"/>
    <w:rsid w:val="00C3015F"/>
    <w:rsid w:val="00C30E85"/>
    <w:rsid w:val="00C31FD9"/>
    <w:rsid w:val="00C322CD"/>
    <w:rsid w:val="00C32E9A"/>
    <w:rsid w:val="00C351A8"/>
    <w:rsid w:val="00C3619C"/>
    <w:rsid w:val="00C36338"/>
    <w:rsid w:val="00C36923"/>
    <w:rsid w:val="00C3771B"/>
    <w:rsid w:val="00C37997"/>
    <w:rsid w:val="00C41CA2"/>
    <w:rsid w:val="00C43668"/>
    <w:rsid w:val="00C47C11"/>
    <w:rsid w:val="00C5098F"/>
    <w:rsid w:val="00C5318C"/>
    <w:rsid w:val="00C548DF"/>
    <w:rsid w:val="00C55F82"/>
    <w:rsid w:val="00C571F8"/>
    <w:rsid w:val="00C57959"/>
    <w:rsid w:val="00C6043A"/>
    <w:rsid w:val="00C64041"/>
    <w:rsid w:val="00C64E14"/>
    <w:rsid w:val="00C64F36"/>
    <w:rsid w:val="00C64F58"/>
    <w:rsid w:val="00C700C2"/>
    <w:rsid w:val="00C72DAB"/>
    <w:rsid w:val="00C746D2"/>
    <w:rsid w:val="00C75EF1"/>
    <w:rsid w:val="00C8077B"/>
    <w:rsid w:val="00C829EA"/>
    <w:rsid w:val="00C845F7"/>
    <w:rsid w:val="00C8568E"/>
    <w:rsid w:val="00C85F79"/>
    <w:rsid w:val="00C860E4"/>
    <w:rsid w:val="00C874C0"/>
    <w:rsid w:val="00C91604"/>
    <w:rsid w:val="00C92170"/>
    <w:rsid w:val="00C93037"/>
    <w:rsid w:val="00C931CA"/>
    <w:rsid w:val="00C9519B"/>
    <w:rsid w:val="00C95846"/>
    <w:rsid w:val="00C961F6"/>
    <w:rsid w:val="00CA16B8"/>
    <w:rsid w:val="00CA4C0C"/>
    <w:rsid w:val="00CA6F99"/>
    <w:rsid w:val="00CB0B3C"/>
    <w:rsid w:val="00CB1F7C"/>
    <w:rsid w:val="00CB2CCC"/>
    <w:rsid w:val="00CB4354"/>
    <w:rsid w:val="00CB7462"/>
    <w:rsid w:val="00CC0035"/>
    <w:rsid w:val="00CC0FD1"/>
    <w:rsid w:val="00CC258E"/>
    <w:rsid w:val="00CC3427"/>
    <w:rsid w:val="00CC3521"/>
    <w:rsid w:val="00CC5F99"/>
    <w:rsid w:val="00CD007D"/>
    <w:rsid w:val="00CD0DE1"/>
    <w:rsid w:val="00CD1713"/>
    <w:rsid w:val="00CD214F"/>
    <w:rsid w:val="00CD521E"/>
    <w:rsid w:val="00CD75C5"/>
    <w:rsid w:val="00CE1D10"/>
    <w:rsid w:val="00CE47F9"/>
    <w:rsid w:val="00CE59EF"/>
    <w:rsid w:val="00CE7DD5"/>
    <w:rsid w:val="00CF0FD9"/>
    <w:rsid w:val="00CF16A5"/>
    <w:rsid w:val="00CF1E6F"/>
    <w:rsid w:val="00CF3055"/>
    <w:rsid w:val="00CF3868"/>
    <w:rsid w:val="00CF577E"/>
    <w:rsid w:val="00CF6A0A"/>
    <w:rsid w:val="00D0097A"/>
    <w:rsid w:val="00D02C30"/>
    <w:rsid w:val="00D0461E"/>
    <w:rsid w:val="00D06F01"/>
    <w:rsid w:val="00D077D0"/>
    <w:rsid w:val="00D1180B"/>
    <w:rsid w:val="00D13D3B"/>
    <w:rsid w:val="00D13E11"/>
    <w:rsid w:val="00D16B29"/>
    <w:rsid w:val="00D17E55"/>
    <w:rsid w:val="00D2123A"/>
    <w:rsid w:val="00D23361"/>
    <w:rsid w:val="00D24CEA"/>
    <w:rsid w:val="00D25422"/>
    <w:rsid w:val="00D25619"/>
    <w:rsid w:val="00D26883"/>
    <w:rsid w:val="00D26D8E"/>
    <w:rsid w:val="00D2707F"/>
    <w:rsid w:val="00D313C7"/>
    <w:rsid w:val="00D33596"/>
    <w:rsid w:val="00D335C6"/>
    <w:rsid w:val="00D353B3"/>
    <w:rsid w:val="00D35CF6"/>
    <w:rsid w:val="00D35E08"/>
    <w:rsid w:val="00D36342"/>
    <w:rsid w:val="00D36635"/>
    <w:rsid w:val="00D36DAC"/>
    <w:rsid w:val="00D4004F"/>
    <w:rsid w:val="00D41CE8"/>
    <w:rsid w:val="00D424E2"/>
    <w:rsid w:val="00D42C05"/>
    <w:rsid w:val="00D43BD1"/>
    <w:rsid w:val="00D47679"/>
    <w:rsid w:val="00D5005A"/>
    <w:rsid w:val="00D50672"/>
    <w:rsid w:val="00D518A5"/>
    <w:rsid w:val="00D53772"/>
    <w:rsid w:val="00D53A95"/>
    <w:rsid w:val="00D54682"/>
    <w:rsid w:val="00D55511"/>
    <w:rsid w:val="00D56BA5"/>
    <w:rsid w:val="00D56C33"/>
    <w:rsid w:val="00D57847"/>
    <w:rsid w:val="00D60613"/>
    <w:rsid w:val="00D61C83"/>
    <w:rsid w:val="00D61C9A"/>
    <w:rsid w:val="00D61F4D"/>
    <w:rsid w:val="00D62003"/>
    <w:rsid w:val="00D64444"/>
    <w:rsid w:val="00D65833"/>
    <w:rsid w:val="00D6652C"/>
    <w:rsid w:val="00D728BF"/>
    <w:rsid w:val="00D7297D"/>
    <w:rsid w:val="00D82A99"/>
    <w:rsid w:val="00D857BB"/>
    <w:rsid w:val="00D85812"/>
    <w:rsid w:val="00D85DC6"/>
    <w:rsid w:val="00D86818"/>
    <w:rsid w:val="00D86CBB"/>
    <w:rsid w:val="00D902A7"/>
    <w:rsid w:val="00D9304B"/>
    <w:rsid w:val="00D97D03"/>
    <w:rsid w:val="00DA3B03"/>
    <w:rsid w:val="00DA504D"/>
    <w:rsid w:val="00DA560A"/>
    <w:rsid w:val="00DA6286"/>
    <w:rsid w:val="00DB048B"/>
    <w:rsid w:val="00DB067F"/>
    <w:rsid w:val="00DB0CCD"/>
    <w:rsid w:val="00DB28F1"/>
    <w:rsid w:val="00DB316A"/>
    <w:rsid w:val="00DB5933"/>
    <w:rsid w:val="00DC143E"/>
    <w:rsid w:val="00DC217C"/>
    <w:rsid w:val="00DC344E"/>
    <w:rsid w:val="00DC46C5"/>
    <w:rsid w:val="00DC6466"/>
    <w:rsid w:val="00DD215D"/>
    <w:rsid w:val="00DD5AFF"/>
    <w:rsid w:val="00DD62A9"/>
    <w:rsid w:val="00DD7305"/>
    <w:rsid w:val="00DD7A66"/>
    <w:rsid w:val="00DE020E"/>
    <w:rsid w:val="00DE0E8C"/>
    <w:rsid w:val="00DE363D"/>
    <w:rsid w:val="00DF1177"/>
    <w:rsid w:val="00DF23AC"/>
    <w:rsid w:val="00DF32B3"/>
    <w:rsid w:val="00E00EF4"/>
    <w:rsid w:val="00E01F29"/>
    <w:rsid w:val="00E01FA9"/>
    <w:rsid w:val="00E02836"/>
    <w:rsid w:val="00E045B0"/>
    <w:rsid w:val="00E065B5"/>
    <w:rsid w:val="00E159B7"/>
    <w:rsid w:val="00E15A10"/>
    <w:rsid w:val="00E16099"/>
    <w:rsid w:val="00E16945"/>
    <w:rsid w:val="00E16FF4"/>
    <w:rsid w:val="00E23629"/>
    <w:rsid w:val="00E24F16"/>
    <w:rsid w:val="00E25A56"/>
    <w:rsid w:val="00E3295D"/>
    <w:rsid w:val="00E32F16"/>
    <w:rsid w:val="00E34C10"/>
    <w:rsid w:val="00E35B29"/>
    <w:rsid w:val="00E366AF"/>
    <w:rsid w:val="00E41219"/>
    <w:rsid w:val="00E41C15"/>
    <w:rsid w:val="00E44DA2"/>
    <w:rsid w:val="00E4573B"/>
    <w:rsid w:val="00E4618C"/>
    <w:rsid w:val="00E467C3"/>
    <w:rsid w:val="00E52538"/>
    <w:rsid w:val="00E525D3"/>
    <w:rsid w:val="00E536C0"/>
    <w:rsid w:val="00E54639"/>
    <w:rsid w:val="00E607E7"/>
    <w:rsid w:val="00E60E63"/>
    <w:rsid w:val="00E61CB2"/>
    <w:rsid w:val="00E62763"/>
    <w:rsid w:val="00E63AB3"/>
    <w:rsid w:val="00E63F70"/>
    <w:rsid w:val="00E654CD"/>
    <w:rsid w:val="00E65B44"/>
    <w:rsid w:val="00E66E74"/>
    <w:rsid w:val="00E700FE"/>
    <w:rsid w:val="00E709F7"/>
    <w:rsid w:val="00E71E6F"/>
    <w:rsid w:val="00E7356D"/>
    <w:rsid w:val="00E7459C"/>
    <w:rsid w:val="00E7543C"/>
    <w:rsid w:val="00E763F9"/>
    <w:rsid w:val="00E83FD2"/>
    <w:rsid w:val="00E84A37"/>
    <w:rsid w:val="00E8511B"/>
    <w:rsid w:val="00E8575A"/>
    <w:rsid w:val="00E86EDE"/>
    <w:rsid w:val="00E87EBF"/>
    <w:rsid w:val="00E9064C"/>
    <w:rsid w:val="00E93F09"/>
    <w:rsid w:val="00E94B75"/>
    <w:rsid w:val="00E9524B"/>
    <w:rsid w:val="00E955D9"/>
    <w:rsid w:val="00E97BE7"/>
    <w:rsid w:val="00EA1579"/>
    <w:rsid w:val="00EA178B"/>
    <w:rsid w:val="00EA26AB"/>
    <w:rsid w:val="00EA28DE"/>
    <w:rsid w:val="00EA3004"/>
    <w:rsid w:val="00EA6465"/>
    <w:rsid w:val="00EA660A"/>
    <w:rsid w:val="00EB00DC"/>
    <w:rsid w:val="00EB01C0"/>
    <w:rsid w:val="00EB2334"/>
    <w:rsid w:val="00EB2E1B"/>
    <w:rsid w:val="00EB49E7"/>
    <w:rsid w:val="00EB51CA"/>
    <w:rsid w:val="00EB655D"/>
    <w:rsid w:val="00EC056A"/>
    <w:rsid w:val="00EC626E"/>
    <w:rsid w:val="00EC6A7E"/>
    <w:rsid w:val="00ED093B"/>
    <w:rsid w:val="00ED3043"/>
    <w:rsid w:val="00ED5974"/>
    <w:rsid w:val="00ED7574"/>
    <w:rsid w:val="00EE2B25"/>
    <w:rsid w:val="00EE3031"/>
    <w:rsid w:val="00EE58A7"/>
    <w:rsid w:val="00EF09DD"/>
    <w:rsid w:val="00EF16C9"/>
    <w:rsid w:val="00EF1BC7"/>
    <w:rsid w:val="00EF2190"/>
    <w:rsid w:val="00EF222A"/>
    <w:rsid w:val="00EF22D9"/>
    <w:rsid w:val="00EF600E"/>
    <w:rsid w:val="00EF6835"/>
    <w:rsid w:val="00F00450"/>
    <w:rsid w:val="00F01E5B"/>
    <w:rsid w:val="00F02CA3"/>
    <w:rsid w:val="00F0431B"/>
    <w:rsid w:val="00F047E4"/>
    <w:rsid w:val="00F050E4"/>
    <w:rsid w:val="00F102CC"/>
    <w:rsid w:val="00F10386"/>
    <w:rsid w:val="00F15319"/>
    <w:rsid w:val="00F15465"/>
    <w:rsid w:val="00F15F76"/>
    <w:rsid w:val="00F16B63"/>
    <w:rsid w:val="00F176E5"/>
    <w:rsid w:val="00F17B46"/>
    <w:rsid w:val="00F17C14"/>
    <w:rsid w:val="00F17CE3"/>
    <w:rsid w:val="00F21019"/>
    <w:rsid w:val="00F215B0"/>
    <w:rsid w:val="00F22958"/>
    <w:rsid w:val="00F22AB0"/>
    <w:rsid w:val="00F23F9A"/>
    <w:rsid w:val="00F2490C"/>
    <w:rsid w:val="00F26833"/>
    <w:rsid w:val="00F30DC1"/>
    <w:rsid w:val="00F31702"/>
    <w:rsid w:val="00F31820"/>
    <w:rsid w:val="00F336AF"/>
    <w:rsid w:val="00F34A5D"/>
    <w:rsid w:val="00F362A0"/>
    <w:rsid w:val="00F36F6D"/>
    <w:rsid w:val="00F373BE"/>
    <w:rsid w:val="00F41E1B"/>
    <w:rsid w:val="00F43F81"/>
    <w:rsid w:val="00F45247"/>
    <w:rsid w:val="00F455B6"/>
    <w:rsid w:val="00F507C5"/>
    <w:rsid w:val="00F50AEC"/>
    <w:rsid w:val="00F51131"/>
    <w:rsid w:val="00F52BD2"/>
    <w:rsid w:val="00F52F1F"/>
    <w:rsid w:val="00F54AFF"/>
    <w:rsid w:val="00F562A2"/>
    <w:rsid w:val="00F56942"/>
    <w:rsid w:val="00F5746A"/>
    <w:rsid w:val="00F61442"/>
    <w:rsid w:val="00F61D02"/>
    <w:rsid w:val="00F61EA2"/>
    <w:rsid w:val="00F6297C"/>
    <w:rsid w:val="00F6426B"/>
    <w:rsid w:val="00F64856"/>
    <w:rsid w:val="00F65CC6"/>
    <w:rsid w:val="00F70B90"/>
    <w:rsid w:val="00F72669"/>
    <w:rsid w:val="00F735C0"/>
    <w:rsid w:val="00F74017"/>
    <w:rsid w:val="00F74280"/>
    <w:rsid w:val="00F75172"/>
    <w:rsid w:val="00F756BC"/>
    <w:rsid w:val="00F76223"/>
    <w:rsid w:val="00F8031A"/>
    <w:rsid w:val="00F812AB"/>
    <w:rsid w:val="00F817E2"/>
    <w:rsid w:val="00F82D26"/>
    <w:rsid w:val="00F82F9E"/>
    <w:rsid w:val="00F83AC1"/>
    <w:rsid w:val="00F84128"/>
    <w:rsid w:val="00F84C77"/>
    <w:rsid w:val="00F85E86"/>
    <w:rsid w:val="00F8716F"/>
    <w:rsid w:val="00F8723F"/>
    <w:rsid w:val="00F87461"/>
    <w:rsid w:val="00F916AB"/>
    <w:rsid w:val="00F93282"/>
    <w:rsid w:val="00F944B2"/>
    <w:rsid w:val="00FA122C"/>
    <w:rsid w:val="00FA1405"/>
    <w:rsid w:val="00FA321B"/>
    <w:rsid w:val="00FA3E49"/>
    <w:rsid w:val="00FA48BA"/>
    <w:rsid w:val="00FA56D8"/>
    <w:rsid w:val="00FA6172"/>
    <w:rsid w:val="00FA685E"/>
    <w:rsid w:val="00FA6A07"/>
    <w:rsid w:val="00FA7654"/>
    <w:rsid w:val="00FB0987"/>
    <w:rsid w:val="00FB45E8"/>
    <w:rsid w:val="00FB4667"/>
    <w:rsid w:val="00FB5543"/>
    <w:rsid w:val="00FB7100"/>
    <w:rsid w:val="00FC035E"/>
    <w:rsid w:val="00FC1F0E"/>
    <w:rsid w:val="00FD001F"/>
    <w:rsid w:val="00FD1A5C"/>
    <w:rsid w:val="00FD357A"/>
    <w:rsid w:val="00FD3EF6"/>
    <w:rsid w:val="00FD3F24"/>
    <w:rsid w:val="00FD5425"/>
    <w:rsid w:val="00FD735D"/>
    <w:rsid w:val="00FD76CC"/>
    <w:rsid w:val="00FD7D4F"/>
    <w:rsid w:val="00FE3391"/>
    <w:rsid w:val="00FE452D"/>
    <w:rsid w:val="00FE7A83"/>
    <w:rsid w:val="00FE7B11"/>
    <w:rsid w:val="00FF069F"/>
    <w:rsid w:val="00FF3EAD"/>
    <w:rsid w:val="00FF402F"/>
    <w:rsid w:val="00FF4BE2"/>
    <w:rsid w:val="00FF508F"/>
    <w:rsid w:val="00FF6866"/>
    <w:rsid w:val="00FF69EB"/>
    <w:rsid w:val="00FF7A9B"/>
    <w:rsid w:val="00FF7B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Topic Heading Znak,sh Znak,Section heading Znak,sh2 Znak,sh3 Znak,sh4 Znak,sh5 Znak,sh6 Znak,sh7 Znak,sh1 Znak,sh8 Znak,sh9 Znak,sh10 Znak,sh11 Znak,sh12 Znak,sh13 Znak,sh14 Znak,sh15 Znak,sh16 Znak,sh17 Znak,sh18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qFormat/>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uiPriority w:val="99"/>
    <w:qFormat/>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99"/>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numbering" w:customStyle="1" w:styleId="Bezlisty1">
    <w:name w:val="Bez listy1"/>
    <w:next w:val="Bezlisty"/>
    <w:uiPriority w:val="99"/>
    <w:semiHidden/>
    <w:unhideWhenUsed/>
    <w:rsid w:val="008E064D"/>
  </w:style>
  <w:style w:type="paragraph" w:customStyle="1" w:styleId="PlainText1">
    <w:name w:val="Plain Text1"/>
    <w:rsid w:val="008E064D"/>
    <w:pPr>
      <w:spacing w:after="0" w:line="240" w:lineRule="auto"/>
    </w:pPr>
    <w:rPr>
      <w:rFonts w:ascii="Courier New" w:eastAsia="ヒラギノ角ゴ Pro W3" w:hAnsi="Courier New" w:cs="Times New Roman"/>
      <w:color w:val="000000"/>
      <w:sz w:val="20"/>
      <w:szCs w:val="20"/>
      <w:lang w:val="en-US"/>
    </w:rPr>
  </w:style>
  <w:style w:type="paragraph" w:customStyle="1" w:styleId="Default">
    <w:name w:val="Default"/>
    <w:rsid w:val="008E064D"/>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table" w:customStyle="1" w:styleId="Tabela-Siatka2">
    <w:name w:val="Tabela - Siatka2"/>
    <w:basedOn w:val="Standardowy"/>
    <w:next w:val="Tabela-Siatka"/>
    <w:uiPriority w:val="59"/>
    <w:rsid w:val="008E06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3">
    <w:name w:val="Font Style13"/>
    <w:uiPriority w:val="99"/>
    <w:rsid w:val="008E064D"/>
    <w:rPr>
      <w:rFonts w:ascii="Times New Roman" w:hAnsi="Times New Roman"/>
      <w:b/>
      <w:sz w:val="30"/>
    </w:rPr>
  </w:style>
  <w:style w:type="paragraph" w:customStyle="1" w:styleId="Poziom5">
    <w:name w:val="Poziom 5"/>
    <w:basedOn w:val="Nagwek5"/>
    <w:next w:val="Normalny"/>
    <w:uiPriority w:val="99"/>
    <w:rsid w:val="008E064D"/>
    <w:pPr>
      <w:keepNext w:val="0"/>
      <w:numPr>
        <w:ilvl w:val="4"/>
        <w:numId w:val="8"/>
      </w:numPr>
      <w:tabs>
        <w:tab w:val="clear" w:pos="1440"/>
      </w:tabs>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8E064D"/>
    <w:pPr>
      <w:numPr>
        <w:ilvl w:val="3"/>
        <w:numId w:val="8"/>
      </w:numPr>
      <w:tabs>
        <w:tab w:val="num" w:pos="3228"/>
      </w:tabs>
      <w:ind w:left="3228"/>
      <w:jc w:val="both"/>
    </w:pPr>
    <w:rPr>
      <w:rFonts w:eastAsia="Calibri"/>
      <w:i/>
      <w:spacing w:val="12"/>
      <w:kern w:val="24"/>
      <w:sz w:val="20"/>
      <w:szCs w:val="20"/>
    </w:rPr>
  </w:style>
  <w:style w:type="paragraph" w:customStyle="1" w:styleId="Style34">
    <w:name w:val="Style34"/>
    <w:basedOn w:val="Normalny"/>
    <w:rsid w:val="008E064D"/>
    <w:pPr>
      <w:widowControl w:val="0"/>
      <w:autoSpaceDE w:val="0"/>
      <w:autoSpaceDN w:val="0"/>
      <w:adjustRightInd w:val="0"/>
      <w:spacing w:line="360" w:lineRule="exact"/>
      <w:ind w:hanging="542"/>
      <w:jc w:val="both"/>
    </w:pPr>
    <w:rPr>
      <w:rFonts w:ascii="Arial" w:hAnsi="Arial"/>
    </w:rPr>
  </w:style>
  <w:style w:type="character" w:customStyle="1" w:styleId="FontStyle26">
    <w:name w:val="Font Style26"/>
    <w:basedOn w:val="Domylnaczcionkaakapitu"/>
    <w:uiPriority w:val="99"/>
    <w:rsid w:val="002E1F97"/>
    <w:rPr>
      <w:rFonts w:ascii="Times New Roman" w:hAnsi="Times New Roman" w:cs="Times New Roman"/>
      <w:sz w:val="22"/>
      <w:szCs w:val="22"/>
    </w:rPr>
  </w:style>
  <w:style w:type="character" w:customStyle="1" w:styleId="FontStyle38">
    <w:name w:val="Font Style38"/>
    <w:rsid w:val="00B6747D"/>
    <w:rPr>
      <w:rFonts w:ascii="Times New Roman" w:hAnsi="Times New Roman" w:cs="Times New Roman"/>
      <w:sz w:val="20"/>
      <w:szCs w:val="20"/>
    </w:rPr>
  </w:style>
  <w:style w:type="paragraph" w:customStyle="1" w:styleId="Tekstpodstawowy21">
    <w:name w:val="Tekst podstawowy 21"/>
    <w:basedOn w:val="Normalny"/>
    <w:rsid w:val="00B6747D"/>
    <w:pPr>
      <w:suppressAutoHyphens/>
      <w:spacing w:after="120" w:line="480" w:lineRule="auto"/>
    </w:pPr>
    <w:rPr>
      <w:sz w:val="20"/>
      <w:szCs w:val="20"/>
      <w:lang w:eastAsia="ar-SA"/>
    </w:rPr>
  </w:style>
  <w:style w:type="paragraph" w:customStyle="1" w:styleId="Tekstpodstawowywcity31">
    <w:name w:val="Tekst podstawowy wcięty 31"/>
    <w:basedOn w:val="Normalny"/>
    <w:rsid w:val="00B6747D"/>
    <w:pPr>
      <w:tabs>
        <w:tab w:val="left" w:pos="8505"/>
        <w:tab w:val="left" w:pos="13608"/>
      </w:tabs>
      <w:suppressAutoHyphens/>
      <w:spacing w:before="60" w:line="288" w:lineRule="auto"/>
      <w:ind w:firstLine="425"/>
      <w:jc w:val="both"/>
    </w:pPr>
    <w:rPr>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Topic Heading Znak,sh Znak,Section heading Znak,sh2 Znak,sh3 Znak,sh4 Znak,sh5 Znak,sh6 Znak,sh7 Znak,sh1 Znak,sh8 Znak,sh9 Znak,sh10 Znak,sh11 Znak,sh12 Znak,sh13 Znak,sh14 Znak,sh15 Znak,sh16 Znak,sh17 Znak,sh18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qFormat/>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uiPriority w:val="99"/>
    <w:qFormat/>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99"/>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numbering" w:customStyle="1" w:styleId="Bezlisty1">
    <w:name w:val="Bez listy1"/>
    <w:next w:val="Bezlisty"/>
    <w:uiPriority w:val="99"/>
    <w:semiHidden/>
    <w:unhideWhenUsed/>
    <w:rsid w:val="008E064D"/>
  </w:style>
  <w:style w:type="paragraph" w:customStyle="1" w:styleId="PlainText1">
    <w:name w:val="Plain Text1"/>
    <w:rsid w:val="008E064D"/>
    <w:pPr>
      <w:spacing w:after="0" w:line="240" w:lineRule="auto"/>
    </w:pPr>
    <w:rPr>
      <w:rFonts w:ascii="Courier New" w:eastAsia="ヒラギノ角ゴ Pro W3" w:hAnsi="Courier New" w:cs="Times New Roman"/>
      <w:color w:val="000000"/>
      <w:sz w:val="20"/>
      <w:szCs w:val="20"/>
      <w:lang w:val="en-US"/>
    </w:rPr>
  </w:style>
  <w:style w:type="paragraph" w:customStyle="1" w:styleId="Default">
    <w:name w:val="Default"/>
    <w:rsid w:val="008E064D"/>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table" w:customStyle="1" w:styleId="Tabela-Siatka2">
    <w:name w:val="Tabela - Siatka2"/>
    <w:basedOn w:val="Standardowy"/>
    <w:next w:val="Tabela-Siatka"/>
    <w:uiPriority w:val="59"/>
    <w:rsid w:val="008E06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3">
    <w:name w:val="Font Style13"/>
    <w:uiPriority w:val="99"/>
    <w:rsid w:val="008E064D"/>
    <w:rPr>
      <w:rFonts w:ascii="Times New Roman" w:hAnsi="Times New Roman"/>
      <w:b/>
      <w:sz w:val="30"/>
    </w:rPr>
  </w:style>
  <w:style w:type="paragraph" w:customStyle="1" w:styleId="Poziom5">
    <w:name w:val="Poziom 5"/>
    <w:basedOn w:val="Nagwek5"/>
    <w:next w:val="Normalny"/>
    <w:uiPriority w:val="99"/>
    <w:rsid w:val="008E064D"/>
    <w:pPr>
      <w:keepNext w:val="0"/>
      <w:numPr>
        <w:ilvl w:val="4"/>
        <w:numId w:val="8"/>
      </w:numPr>
      <w:tabs>
        <w:tab w:val="clear" w:pos="1440"/>
      </w:tabs>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8E064D"/>
    <w:pPr>
      <w:numPr>
        <w:ilvl w:val="3"/>
        <w:numId w:val="8"/>
      </w:numPr>
      <w:tabs>
        <w:tab w:val="num" w:pos="3228"/>
      </w:tabs>
      <w:ind w:left="3228"/>
      <w:jc w:val="both"/>
    </w:pPr>
    <w:rPr>
      <w:rFonts w:eastAsia="Calibri"/>
      <w:i/>
      <w:spacing w:val="12"/>
      <w:kern w:val="24"/>
      <w:sz w:val="20"/>
      <w:szCs w:val="20"/>
    </w:rPr>
  </w:style>
  <w:style w:type="paragraph" w:customStyle="1" w:styleId="Style34">
    <w:name w:val="Style34"/>
    <w:basedOn w:val="Normalny"/>
    <w:rsid w:val="008E064D"/>
    <w:pPr>
      <w:widowControl w:val="0"/>
      <w:autoSpaceDE w:val="0"/>
      <w:autoSpaceDN w:val="0"/>
      <w:adjustRightInd w:val="0"/>
      <w:spacing w:line="360" w:lineRule="exact"/>
      <w:ind w:hanging="542"/>
      <w:jc w:val="both"/>
    </w:pPr>
    <w:rPr>
      <w:rFonts w:ascii="Arial" w:hAnsi="Arial"/>
    </w:rPr>
  </w:style>
  <w:style w:type="character" w:customStyle="1" w:styleId="FontStyle26">
    <w:name w:val="Font Style26"/>
    <w:basedOn w:val="Domylnaczcionkaakapitu"/>
    <w:uiPriority w:val="99"/>
    <w:rsid w:val="002E1F97"/>
    <w:rPr>
      <w:rFonts w:ascii="Times New Roman" w:hAnsi="Times New Roman" w:cs="Times New Roman"/>
      <w:sz w:val="22"/>
      <w:szCs w:val="22"/>
    </w:rPr>
  </w:style>
  <w:style w:type="character" w:customStyle="1" w:styleId="FontStyle38">
    <w:name w:val="Font Style38"/>
    <w:rsid w:val="00B6747D"/>
    <w:rPr>
      <w:rFonts w:ascii="Times New Roman" w:hAnsi="Times New Roman" w:cs="Times New Roman"/>
      <w:sz w:val="20"/>
      <w:szCs w:val="20"/>
    </w:rPr>
  </w:style>
  <w:style w:type="paragraph" w:customStyle="1" w:styleId="Tekstpodstawowy21">
    <w:name w:val="Tekst podstawowy 21"/>
    <w:basedOn w:val="Normalny"/>
    <w:rsid w:val="00B6747D"/>
    <w:pPr>
      <w:suppressAutoHyphens/>
      <w:spacing w:after="120" w:line="480" w:lineRule="auto"/>
    </w:pPr>
    <w:rPr>
      <w:sz w:val="20"/>
      <w:szCs w:val="20"/>
      <w:lang w:eastAsia="ar-SA"/>
    </w:rPr>
  </w:style>
  <w:style w:type="paragraph" w:customStyle="1" w:styleId="Tekstpodstawowywcity31">
    <w:name w:val="Tekst podstawowy wcięty 31"/>
    <w:basedOn w:val="Normalny"/>
    <w:rsid w:val="00B6747D"/>
    <w:pPr>
      <w:tabs>
        <w:tab w:val="left" w:pos="8505"/>
        <w:tab w:val="left" w:pos="13608"/>
      </w:tabs>
      <w:suppressAutoHyphens/>
      <w:spacing w:before="60" w:line="288" w:lineRule="auto"/>
      <w:ind w:firstLine="425"/>
      <w:jc w:val="both"/>
    </w:pPr>
    <w:rPr>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90587">
      <w:bodyDiv w:val="1"/>
      <w:marLeft w:val="0"/>
      <w:marRight w:val="0"/>
      <w:marTop w:val="0"/>
      <w:marBottom w:val="0"/>
      <w:divBdr>
        <w:top w:val="none" w:sz="0" w:space="0" w:color="auto"/>
        <w:left w:val="none" w:sz="0" w:space="0" w:color="auto"/>
        <w:bottom w:val="none" w:sz="0" w:space="0" w:color="auto"/>
        <w:right w:val="none" w:sz="0" w:space="0" w:color="auto"/>
      </w:divBdr>
    </w:div>
    <w:div w:id="101649129">
      <w:bodyDiv w:val="1"/>
      <w:marLeft w:val="0"/>
      <w:marRight w:val="0"/>
      <w:marTop w:val="0"/>
      <w:marBottom w:val="0"/>
      <w:divBdr>
        <w:top w:val="none" w:sz="0" w:space="0" w:color="auto"/>
        <w:left w:val="none" w:sz="0" w:space="0" w:color="auto"/>
        <w:bottom w:val="none" w:sz="0" w:space="0" w:color="auto"/>
        <w:right w:val="none" w:sz="0" w:space="0" w:color="auto"/>
      </w:divBdr>
    </w:div>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142623271">
      <w:bodyDiv w:val="1"/>
      <w:marLeft w:val="0"/>
      <w:marRight w:val="0"/>
      <w:marTop w:val="0"/>
      <w:marBottom w:val="0"/>
      <w:divBdr>
        <w:top w:val="none" w:sz="0" w:space="0" w:color="auto"/>
        <w:left w:val="none" w:sz="0" w:space="0" w:color="auto"/>
        <w:bottom w:val="none" w:sz="0" w:space="0" w:color="auto"/>
        <w:right w:val="none" w:sz="0" w:space="0" w:color="auto"/>
      </w:divBdr>
    </w:div>
    <w:div w:id="157817813">
      <w:bodyDiv w:val="1"/>
      <w:marLeft w:val="0"/>
      <w:marRight w:val="0"/>
      <w:marTop w:val="0"/>
      <w:marBottom w:val="0"/>
      <w:divBdr>
        <w:top w:val="none" w:sz="0" w:space="0" w:color="auto"/>
        <w:left w:val="none" w:sz="0" w:space="0" w:color="auto"/>
        <w:bottom w:val="none" w:sz="0" w:space="0" w:color="auto"/>
        <w:right w:val="none" w:sz="0" w:space="0" w:color="auto"/>
      </w:divBdr>
    </w:div>
    <w:div w:id="175192551">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362560582">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2698108">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555120270">
      <w:bodyDiv w:val="1"/>
      <w:marLeft w:val="0"/>
      <w:marRight w:val="0"/>
      <w:marTop w:val="0"/>
      <w:marBottom w:val="0"/>
      <w:divBdr>
        <w:top w:val="none" w:sz="0" w:space="0" w:color="auto"/>
        <w:left w:val="none" w:sz="0" w:space="0" w:color="auto"/>
        <w:bottom w:val="none" w:sz="0" w:space="0" w:color="auto"/>
        <w:right w:val="none" w:sz="0" w:space="0" w:color="auto"/>
      </w:divBdr>
    </w:div>
    <w:div w:id="630792248">
      <w:bodyDiv w:val="1"/>
      <w:marLeft w:val="0"/>
      <w:marRight w:val="0"/>
      <w:marTop w:val="0"/>
      <w:marBottom w:val="0"/>
      <w:divBdr>
        <w:top w:val="none" w:sz="0" w:space="0" w:color="auto"/>
        <w:left w:val="none" w:sz="0" w:space="0" w:color="auto"/>
        <w:bottom w:val="none" w:sz="0" w:space="0" w:color="auto"/>
        <w:right w:val="none" w:sz="0" w:space="0" w:color="auto"/>
      </w:divBdr>
    </w:div>
    <w:div w:id="653339777">
      <w:bodyDiv w:val="1"/>
      <w:marLeft w:val="0"/>
      <w:marRight w:val="0"/>
      <w:marTop w:val="0"/>
      <w:marBottom w:val="0"/>
      <w:divBdr>
        <w:top w:val="none" w:sz="0" w:space="0" w:color="auto"/>
        <w:left w:val="none" w:sz="0" w:space="0" w:color="auto"/>
        <w:bottom w:val="none" w:sz="0" w:space="0" w:color="auto"/>
        <w:right w:val="none" w:sz="0" w:space="0" w:color="auto"/>
      </w:divBdr>
    </w:div>
    <w:div w:id="653677630">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09859116">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852110154">
      <w:bodyDiv w:val="1"/>
      <w:marLeft w:val="0"/>
      <w:marRight w:val="0"/>
      <w:marTop w:val="0"/>
      <w:marBottom w:val="0"/>
      <w:divBdr>
        <w:top w:val="none" w:sz="0" w:space="0" w:color="auto"/>
        <w:left w:val="none" w:sz="0" w:space="0" w:color="auto"/>
        <w:bottom w:val="none" w:sz="0" w:space="0" w:color="auto"/>
        <w:right w:val="none" w:sz="0" w:space="0" w:color="auto"/>
      </w:divBdr>
    </w:div>
    <w:div w:id="953290359">
      <w:bodyDiv w:val="1"/>
      <w:marLeft w:val="0"/>
      <w:marRight w:val="0"/>
      <w:marTop w:val="0"/>
      <w:marBottom w:val="0"/>
      <w:divBdr>
        <w:top w:val="none" w:sz="0" w:space="0" w:color="auto"/>
        <w:left w:val="none" w:sz="0" w:space="0" w:color="auto"/>
        <w:bottom w:val="none" w:sz="0" w:space="0" w:color="auto"/>
        <w:right w:val="none" w:sz="0" w:space="0" w:color="auto"/>
      </w:divBdr>
    </w:div>
    <w:div w:id="954675873">
      <w:bodyDiv w:val="1"/>
      <w:marLeft w:val="0"/>
      <w:marRight w:val="0"/>
      <w:marTop w:val="0"/>
      <w:marBottom w:val="0"/>
      <w:divBdr>
        <w:top w:val="none" w:sz="0" w:space="0" w:color="auto"/>
        <w:left w:val="none" w:sz="0" w:space="0" w:color="auto"/>
        <w:bottom w:val="none" w:sz="0" w:space="0" w:color="auto"/>
        <w:right w:val="none" w:sz="0" w:space="0" w:color="auto"/>
      </w:divBdr>
    </w:div>
    <w:div w:id="971911728">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598900088">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0167919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1906333836">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101754327">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ajdan@ms.gov.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ajdan@ms.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s.gov.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27AC7-8B26-43E0-8D91-29967D437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39</Pages>
  <Words>11935</Words>
  <Characters>71615</Characters>
  <Application>Microsoft Office Word</Application>
  <DocSecurity>0</DocSecurity>
  <Lines>596</Lines>
  <Paragraphs>166</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83384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Majdan Joanna  (BA-F)</cp:lastModifiedBy>
  <cp:revision>18</cp:revision>
  <cp:lastPrinted>2016-11-30T14:49:00Z</cp:lastPrinted>
  <dcterms:created xsi:type="dcterms:W3CDTF">2016-12-12T13:48:00Z</dcterms:created>
  <dcterms:modified xsi:type="dcterms:W3CDTF">2016-12-12T14:46:00Z</dcterms:modified>
</cp:coreProperties>
</file>