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EAC" w:rsidRPr="00830746" w:rsidRDefault="002E6EAC" w:rsidP="002E6EAC">
      <w:pPr>
        <w:jc w:val="center"/>
        <w:outlineLvl w:val="0"/>
        <w:rPr>
          <w:rFonts w:ascii="Verdana" w:hAnsi="Verdana" w:cs="Arial"/>
        </w:rPr>
      </w:pPr>
      <w:r w:rsidRPr="00830746">
        <w:rPr>
          <w:rFonts w:ascii="Verdana" w:hAnsi="Verdana" w:cs="Arial"/>
        </w:rPr>
        <w:t>RZECZPOSPOLITA POLSKA</w:t>
      </w:r>
    </w:p>
    <w:p w:rsidR="002E6EAC" w:rsidRPr="00830746" w:rsidRDefault="002E6EAC" w:rsidP="002E6EAC">
      <w:pPr>
        <w:jc w:val="center"/>
        <w:outlineLvl w:val="0"/>
        <w:rPr>
          <w:rFonts w:ascii="Verdana" w:hAnsi="Verdana" w:cs="Arial"/>
        </w:rPr>
      </w:pPr>
      <w:r w:rsidRPr="00830746">
        <w:rPr>
          <w:rFonts w:ascii="Verdana" w:hAnsi="Verdana" w:cs="Arial"/>
        </w:rPr>
        <w:t>MINISTERSTWO SPRAWIEDLIWOŚCI</w:t>
      </w:r>
    </w:p>
    <w:p w:rsidR="002E6EAC" w:rsidRPr="00830746" w:rsidRDefault="002E6EAC" w:rsidP="002E6EAC">
      <w:pPr>
        <w:jc w:val="center"/>
        <w:outlineLvl w:val="0"/>
        <w:rPr>
          <w:rFonts w:ascii="Verdana" w:hAnsi="Verdana" w:cs="Arial"/>
        </w:rPr>
      </w:pPr>
      <w:r w:rsidRPr="00830746">
        <w:rPr>
          <w:rFonts w:ascii="Verdana" w:hAnsi="Verdana" w:cs="Arial"/>
        </w:rPr>
        <w:t>ALEJE UJAZDOWSKIE 11</w:t>
      </w:r>
    </w:p>
    <w:p w:rsidR="002E6EAC" w:rsidRPr="00830746" w:rsidRDefault="002E6EAC" w:rsidP="002E6EAC">
      <w:pPr>
        <w:jc w:val="center"/>
        <w:outlineLvl w:val="0"/>
        <w:rPr>
          <w:rFonts w:ascii="Verdana" w:hAnsi="Verdana" w:cs="Arial"/>
        </w:rPr>
      </w:pPr>
      <w:r w:rsidRPr="00830746">
        <w:rPr>
          <w:rFonts w:ascii="Verdana" w:hAnsi="Verdana" w:cs="Arial"/>
        </w:rPr>
        <w:t>00-567 WARSZAWA</w:t>
      </w:r>
    </w:p>
    <w:p w:rsidR="002E6EAC" w:rsidRPr="00830746" w:rsidRDefault="002E6EAC" w:rsidP="002E6EAC">
      <w:pPr>
        <w:ind w:left="3632"/>
        <w:jc w:val="both"/>
        <w:outlineLvl w:val="0"/>
        <w:rPr>
          <w:rFonts w:ascii="Verdana" w:hAnsi="Verdana" w:cs="Arial"/>
        </w:rPr>
      </w:pPr>
    </w:p>
    <w:p w:rsidR="001874E4" w:rsidRPr="00830746" w:rsidRDefault="001874E4" w:rsidP="002E6EAC">
      <w:pPr>
        <w:ind w:left="3632"/>
        <w:jc w:val="both"/>
        <w:outlineLvl w:val="0"/>
        <w:rPr>
          <w:rFonts w:ascii="Verdana" w:hAnsi="Verdana" w:cs="Arial"/>
        </w:rPr>
      </w:pPr>
    </w:p>
    <w:p w:rsidR="001874E4" w:rsidRPr="00830746" w:rsidRDefault="001874E4" w:rsidP="002E6EAC">
      <w:pPr>
        <w:ind w:left="3632"/>
        <w:jc w:val="both"/>
        <w:outlineLvl w:val="0"/>
        <w:rPr>
          <w:rFonts w:ascii="Verdana" w:hAnsi="Verdana" w:cs="Arial"/>
        </w:rPr>
      </w:pPr>
    </w:p>
    <w:p w:rsidR="001874E4" w:rsidRPr="00830746" w:rsidRDefault="001874E4" w:rsidP="002E6EAC">
      <w:pPr>
        <w:ind w:left="3632"/>
        <w:jc w:val="both"/>
        <w:outlineLvl w:val="0"/>
        <w:rPr>
          <w:rFonts w:ascii="Verdana" w:hAnsi="Verdana" w:cs="Arial"/>
        </w:rPr>
      </w:pPr>
    </w:p>
    <w:p w:rsidR="001874E4" w:rsidRPr="00830746" w:rsidRDefault="001874E4" w:rsidP="002E6EAC">
      <w:pPr>
        <w:ind w:left="3632"/>
        <w:jc w:val="both"/>
        <w:outlineLvl w:val="0"/>
        <w:rPr>
          <w:rFonts w:ascii="Verdana" w:hAnsi="Verdana" w:cs="Arial"/>
        </w:rPr>
      </w:pPr>
    </w:p>
    <w:p w:rsidR="001874E4" w:rsidRPr="00830746" w:rsidRDefault="001874E4" w:rsidP="002E6EAC">
      <w:pPr>
        <w:ind w:left="3632"/>
        <w:jc w:val="both"/>
        <w:outlineLvl w:val="0"/>
        <w:rPr>
          <w:rFonts w:ascii="Verdana" w:hAnsi="Verdana" w:cs="Arial"/>
        </w:rPr>
      </w:pPr>
    </w:p>
    <w:p w:rsidR="001874E4" w:rsidRPr="00830746" w:rsidRDefault="001874E4" w:rsidP="002E6EAC">
      <w:pPr>
        <w:ind w:left="3632"/>
        <w:jc w:val="both"/>
        <w:outlineLvl w:val="0"/>
        <w:rPr>
          <w:rFonts w:ascii="Verdana" w:hAnsi="Verdana" w:cs="Arial"/>
        </w:rPr>
      </w:pPr>
    </w:p>
    <w:p w:rsidR="001874E4" w:rsidRPr="00830746" w:rsidRDefault="001874E4" w:rsidP="002E6EAC">
      <w:pPr>
        <w:ind w:left="3632"/>
        <w:jc w:val="both"/>
        <w:outlineLvl w:val="0"/>
        <w:rPr>
          <w:rFonts w:ascii="Verdana" w:hAnsi="Verdana" w:cs="Arial"/>
        </w:rPr>
      </w:pPr>
    </w:p>
    <w:p w:rsidR="002E6EAC" w:rsidRPr="00830746" w:rsidRDefault="002E6EAC" w:rsidP="002E6EAC">
      <w:pPr>
        <w:jc w:val="center"/>
        <w:outlineLvl w:val="0"/>
        <w:rPr>
          <w:rFonts w:ascii="Verdana" w:hAnsi="Verdana" w:cs="Arial"/>
        </w:rPr>
      </w:pPr>
      <w:r w:rsidRPr="00830746">
        <w:rPr>
          <w:rFonts w:ascii="Verdana" w:hAnsi="Verdana" w:cs="Arial"/>
        </w:rPr>
        <w:t xml:space="preserve">SPECYFIKACJA ISTOTNYCH </w:t>
      </w:r>
      <w:r w:rsidRPr="00830746">
        <w:rPr>
          <w:rFonts w:ascii="Verdana" w:hAnsi="Verdana" w:cs="Arial"/>
        </w:rPr>
        <w:br/>
        <w:t>WARUNKÓW ZAMÓWIENIA</w:t>
      </w:r>
    </w:p>
    <w:p w:rsidR="002E6EAC" w:rsidRPr="00830746" w:rsidRDefault="002E6EAC" w:rsidP="002E6EAC">
      <w:pPr>
        <w:jc w:val="center"/>
        <w:outlineLvl w:val="0"/>
        <w:rPr>
          <w:rFonts w:ascii="Verdana" w:hAnsi="Verdana" w:cs="Arial"/>
        </w:rPr>
      </w:pPr>
    </w:p>
    <w:p w:rsidR="002E6EAC" w:rsidRPr="00830746" w:rsidRDefault="002E6EAC" w:rsidP="002E6EAC">
      <w:pPr>
        <w:ind w:left="709"/>
        <w:jc w:val="center"/>
        <w:outlineLvl w:val="0"/>
        <w:rPr>
          <w:rFonts w:ascii="Verdana" w:hAnsi="Verdana" w:cs="Arial"/>
        </w:rPr>
      </w:pPr>
      <w:r w:rsidRPr="00830746">
        <w:rPr>
          <w:rFonts w:ascii="Verdana" w:hAnsi="Verdana" w:cs="Arial"/>
        </w:rPr>
        <w:t xml:space="preserve">w postępowaniu o udzielenie zamówienia publicznego prowadzonym </w:t>
      </w:r>
    </w:p>
    <w:p w:rsidR="002E6EAC" w:rsidRPr="00830746" w:rsidRDefault="002E6EAC" w:rsidP="002E6EAC">
      <w:pPr>
        <w:ind w:left="709"/>
        <w:jc w:val="center"/>
        <w:outlineLvl w:val="0"/>
        <w:rPr>
          <w:rFonts w:ascii="Verdana" w:hAnsi="Verdana" w:cs="Arial"/>
        </w:rPr>
      </w:pPr>
      <w:r w:rsidRPr="00830746">
        <w:rPr>
          <w:rFonts w:ascii="Verdana" w:hAnsi="Verdana" w:cs="Arial"/>
        </w:rPr>
        <w:t>w trybie przetargu nieograniczonego na</w:t>
      </w:r>
    </w:p>
    <w:p w:rsidR="002E6EAC" w:rsidRPr="00830746" w:rsidRDefault="002E6EAC" w:rsidP="002E6EAC">
      <w:pPr>
        <w:ind w:left="709"/>
        <w:jc w:val="center"/>
        <w:outlineLvl w:val="0"/>
        <w:rPr>
          <w:rFonts w:ascii="Verdana" w:hAnsi="Verdana" w:cs="Arial"/>
          <w:b/>
        </w:rPr>
      </w:pPr>
    </w:p>
    <w:p w:rsidR="000C22E5" w:rsidRPr="00830746" w:rsidRDefault="0070030E" w:rsidP="000C22E5">
      <w:pPr>
        <w:jc w:val="center"/>
        <w:outlineLvl w:val="0"/>
        <w:rPr>
          <w:rFonts w:ascii="Verdana" w:hAnsi="Verdana" w:cs="Arial"/>
          <w:b/>
        </w:rPr>
      </w:pPr>
      <w:r w:rsidRPr="00830746">
        <w:rPr>
          <w:rFonts w:ascii="Verdana" w:hAnsi="Verdana" w:cs="Arial"/>
          <w:b/>
        </w:rPr>
        <w:t>Kompleksow</w:t>
      </w:r>
      <w:r w:rsidR="000C22E5" w:rsidRPr="00830746">
        <w:rPr>
          <w:rFonts w:ascii="Verdana" w:hAnsi="Verdana" w:cs="Arial"/>
          <w:b/>
        </w:rPr>
        <w:t>ą</w:t>
      </w:r>
      <w:r w:rsidRPr="00830746">
        <w:rPr>
          <w:rFonts w:ascii="Verdana" w:hAnsi="Verdana" w:cs="Arial"/>
          <w:b/>
        </w:rPr>
        <w:t xml:space="preserve"> </w:t>
      </w:r>
      <w:r w:rsidR="00450C26" w:rsidRPr="00830746">
        <w:rPr>
          <w:rFonts w:ascii="Verdana" w:hAnsi="Verdana" w:cs="Arial"/>
          <w:b/>
        </w:rPr>
        <w:t xml:space="preserve">organizację, </w:t>
      </w:r>
      <w:r w:rsidRPr="00830746">
        <w:rPr>
          <w:rFonts w:ascii="Verdana" w:hAnsi="Verdana" w:cs="Arial"/>
          <w:b/>
        </w:rPr>
        <w:t xml:space="preserve">przeprowadzenie </w:t>
      </w:r>
      <w:r w:rsidR="00450C26" w:rsidRPr="00830746">
        <w:rPr>
          <w:rFonts w:ascii="Verdana" w:hAnsi="Verdana" w:cs="Arial"/>
          <w:b/>
        </w:rPr>
        <w:t>i obsługę</w:t>
      </w:r>
    </w:p>
    <w:p w:rsidR="002E6EAC" w:rsidRPr="00830746" w:rsidRDefault="00450C26" w:rsidP="000C22E5">
      <w:pPr>
        <w:jc w:val="center"/>
        <w:outlineLvl w:val="0"/>
        <w:rPr>
          <w:rFonts w:ascii="Verdana" w:hAnsi="Verdana" w:cs="Arial"/>
          <w:b/>
        </w:rPr>
      </w:pPr>
      <w:r w:rsidRPr="00830746">
        <w:rPr>
          <w:rFonts w:ascii="Verdana" w:hAnsi="Verdana" w:cs="Arial"/>
          <w:b/>
        </w:rPr>
        <w:t xml:space="preserve"> logistyczną szkoleń dla 40 osób</w:t>
      </w:r>
    </w:p>
    <w:p w:rsidR="001874E4" w:rsidRPr="00830746" w:rsidRDefault="001874E4" w:rsidP="002E6EAC">
      <w:pPr>
        <w:jc w:val="center"/>
        <w:outlineLvl w:val="0"/>
        <w:rPr>
          <w:rFonts w:ascii="Verdana" w:hAnsi="Verdana" w:cs="Arial"/>
        </w:rPr>
      </w:pPr>
    </w:p>
    <w:p w:rsidR="002E6EAC" w:rsidRPr="00830746" w:rsidRDefault="002E6EAC" w:rsidP="002E6EAC">
      <w:pPr>
        <w:jc w:val="center"/>
        <w:outlineLvl w:val="0"/>
        <w:rPr>
          <w:rFonts w:ascii="Verdana" w:hAnsi="Verdana" w:cs="Arial"/>
        </w:rPr>
      </w:pPr>
      <w:r w:rsidRPr="00830746">
        <w:rPr>
          <w:rFonts w:ascii="Verdana" w:hAnsi="Verdana" w:cs="Arial"/>
        </w:rPr>
        <w:t>znak sprawy: BA-F-II-3710-</w:t>
      </w:r>
      <w:r w:rsidR="00436E56" w:rsidRPr="00830746">
        <w:rPr>
          <w:rFonts w:ascii="Verdana" w:hAnsi="Verdana" w:cs="Arial"/>
        </w:rPr>
        <w:t>4</w:t>
      </w:r>
      <w:r w:rsidR="00450C26" w:rsidRPr="00830746">
        <w:rPr>
          <w:rFonts w:ascii="Verdana" w:hAnsi="Verdana" w:cs="Arial"/>
        </w:rPr>
        <w:t>6</w:t>
      </w:r>
      <w:r w:rsidRPr="00830746">
        <w:rPr>
          <w:rFonts w:ascii="Verdana" w:hAnsi="Verdana" w:cs="Arial"/>
        </w:rPr>
        <w:t>/16</w:t>
      </w:r>
    </w:p>
    <w:p w:rsidR="002E6EAC" w:rsidRPr="00830746" w:rsidRDefault="002E6EAC" w:rsidP="002E6EAC">
      <w:pPr>
        <w:keepNext/>
        <w:keepLines/>
        <w:jc w:val="both"/>
        <w:outlineLvl w:val="0"/>
        <w:rPr>
          <w:rFonts w:ascii="Verdana" w:hAnsi="Verdana" w:cs="Arial"/>
          <w:b/>
          <w:u w:val="single"/>
        </w:rPr>
      </w:pPr>
    </w:p>
    <w:p w:rsidR="002E6EAC" w:rsidRPr="00830746" w:rsidRDefault="002E6EAC" w:rsidP="002E6EAC">
      <w:pPr>
        <w:keepNext/>
        <w:keepLines/>
        <w:jc w:val="center"/>
        <w:outlineLvl w:val="0"/>
        <w:rPr>
          <w:rFonts w:ascii="Verdana" w:hAnsi="Verdana" w:cs="Arial"/>
        </w:rPr>
      </w:pPr>
    </w:p>
    <w:p w:rsidR="002E6EAC" w:rsidRPr="00830746" w:rsidRDefault="002E6EAC" w:rsidP="002E6EAC">
      <w:pPr>
        <w:jc w:val="both"/>
        <w:outlineLvl w:val="0"/>
        <w:rPr>
          <w:rFonts w:ascii="Verdana" w:hAnsi="Verdana" w:cs="Arial"/>
          <w:b/>
        </w:rPr>
      </w:pPr>
    </w:p>
    <w:p w:rsidR="002E6EAC" w:rsidRPr="00830746" w:rsidRDefault="002E6EAC" w:rsidP="002E6EAC">
      <w:pPr>
        <w:jc w:val="both"/>
        <w:outlineLvl w:val="0"/>
        <w:rPr>
          <w:rFonts w:ascii="Verdana" w:hAnsi="Verdana" w:cs="Arial"/>
          <w:b/>
        </w:rPr>
      </w:pPr>
    </w:p>
    <w:p w:rsidR="002E6EAC" w:rsidRPr="00830746" w:rsidRDefault="002E6EAC" w:rsidP="002E6EAC">
      <w:pPr>
        <w:jc w:val="both"/>
        <w:outlineLvl w:val="0"/>
        <w:rPr>
          <w:rFonts w:ascii="Verdana" w:hAnsi="Verdana" w:cs="Arial"/>
          <w:b/>
        </w:rPr>
      </w:pPr>
    </w:p>
    <w:p w:rsidR="002E6EAC" w:rsidRPr="00830746" w:rsidRDefault="002E6EAC" w:rsidP="002E6EAC">
      <w:pPr>
        <w:jc w:val="both"/>
        <w:outlineLvl w:val="0"/>
        <w:rPr>
          <w:rFonts w:ascii="Verdana" w:hAnsi="Verdana" w:cs="Arial"/>
          <w:b/>
        </w:rPr>
      </w:pPr>
      <w:r w:rsidRPr="00830746">
        <w:rPr>
          <w:rFonts w:ascii="Verdana" w:hAnsi="Verdana" w:cs="Arial"/>
          <w:b/>
        </w:rPr>
        <w:t>ZATWIERDZAM:</w:t>
      </w:r>
    </w:p>
    <w:p w:rsidR="002E6EAC" w:rsidRPr="00830746" w:rsidRDefault="002E6EAC" w:rsidP="002E6EAC">
      <w:pPr>
        <w:tabs>
          <w:tab w:val="left" w:pos="9070"/>
        </w:tabs>
        <w:ind w:right="4536"/>
        <w:jc w:val="both"/>
        <w:outlineLvl w:val="0"/>
        <w:rPr>
          <w:rFonts w:ascii="Verdana" w:hAnsi="Verdana" w:cs="Arial"/>
          <w:b/>
        </w:rPr>
      </w:pPr>
      <w:r w:rsidRPr="00830746">
        <w:rPr>
          <w:rFonts w:ascii="Verdana" w:hAnsi="Verdana" w:cs="Arial"/>
          <w:b/>
        </w:rPr>
        <w:t xml:space="preserve"> </w:t>
      </w:r>
    </w:p>
    <w:p w:rsidR="001874E4" w:rsidRPr="00830746" w:rsidRDefault="001874E4" w:rsidP="002E6EAC">
      <w:pPr>
        <w:ind w:right="-2"/>
        <w:jc w:val="center"/>
        <w:outlineLvl w:val="0"/>
        <w:rPr>
          <w:rFonts w:ascii="Verdana" w:hAnsi="Verdana" w:cs="Arial"/>
          <w:b/>
          <w:sz w:val="20"/>
          <w:szCs w:val="20"/>
        </w:rPr>
      </w:pPr>
    </w:p>
    <w:p w:rsidR="001874E4" w:rsidRPr="00830746" w:rsidRDefault="001874E4" w:rsidP="002E6EAC">
      <w:pPr>
        <w:ind w:right="-2"/>
        <w:jc w:val="center"/>
        <w:outlineLvl w:val="0"/>
        <w:rPr>
          <w:rFonts w:ascii="Verdana" w:hAnsi="Verdana" w:cs="Arial"/>
          <w:b/>
          <w:sz w:val="20"/>
          <w:szCs w:val="20"/>
        </w:rPr>
      </w:pPr>
    </w:p>
    <w:p w:rsidR="001874E4" w:rsidRPr="00830746" w:rsidRDefault="001874E4" w:rsidP="002E6EAC">
      <w:pPr>
        <w:ind w:right="-2"/>
        <w:jc w:val="center"/>
        <w:outlineLvl w:val="0"/>
        <w:rPr>
          <w:rFonts w:ascii="Verdana" w:hAnsi="Verdana" w:cs="Arial"/>
          <w:b/>
          <w:sz w:val="20"/>
          <w:szCs w:val="20"/>
        </w:rPr>
      </w:pPr>
    </w:p>
    <w:p w:rsidR="001874E4" w:rsidRPr="00830746" w:rsidRDefault="001874E4" w:rsidP="002E6EAC">
      <w:pPr>
        <w:ind w:right="-2"/>
        <w:jc w:val="center"/>
        <w:outlineLvl w:val="0"/>
        <w:rPr>
          <w:rFonts w:ascii="Verdana" w:hAnsi="Verdana" w:cs="Arial"/>
          <w:b/>
          <w:sz w:val="20"/>
          <w:szCs w:val="20"/>
        </w:rPr>
      </w:pPr>
    </w:p>
    <w:p w:rsidR="001874E4" w:rsidRPr="00830746" w:rsidRDefault="001874E4" w:rsidP="002E6EAC">
      <w:pPr>
        <w:ind w:right="-2"/>
        <w:jc w:val="center"/>
        <w:outlineLvl w:val="0"/>
        <w:rPr>
          <w:rFonts w:ascii="Verdana" w:hAnsi="Verdana" w:cs="Arial"/>
          <w:b/>
          <w:sz w:val="20"/>
          <w:szCs w:val="20"/>
        </w:rPr>
      </w:pPr>
    </w:p>
    <w:p w:rsidR="001874E4" w:rsidRPr="00830746" w:rsidRDefault="001874E4" w:rsidP="002E6EAC">
      <w:pPr>
        <w:ind w:right="-2"/>
        <w:jc w:val="center"/>
        <w:outlineLvl w:val="0"/>
        <w:rPr>
          <w:rFonts w:ascii="Verdana" w:hAnsi="Verdana" w:cs="Arial"/>
          <w:b/>
          <w:sz w:val="20"/>
          <w:szCs w:val="20"/>
        </w:rPr>
      </w:pPr>
    </w:p>
    <w:p w:rsidR="001874E4" w:rsidRPr="00830746" w:rsidRDefault="001874E4" w:rsidP="002E6EAC">
      <w:pPr>
        <w:ind w:right="-2"/>
        <w:jc w:val="center"/>
        <w:outlineLvl w:val="0"/>
        <w:rPr>
          <w:rFonts w:ascii="Verdana" w:hAnsi="Verdana" w:cs="Arial"/>
          <w:b/>
          <w:sz w:val="20"/>
          <w:szCs w:val="20"/>
        </w:rPr>
      </w:pPr>
    </w:p>
    <w:p w:rsidR="001874E4" w:rsidRPr="00830746" w:rsidRDefault="001874E4" w:rsidP="002E6EAC">
      <w:pPr>
        <w:ind w:right="-2"/>
        <w:jc w:val="center"/>
        <w:outlineLvl w:val="0"/>
        <w:rPr>
          <w:rFonts w:ascii="Verdana" w:hAnsi="Verdana" w:cs="Arial"/>
          <w:b/>
          <w:sz w:val="20"/>
          <w:szCs w:val="20"/>
        </w:rPr>
      </w:pPr>
    </w:p>
    <w:p w:rsidR="001874E4" w:rsidRPr="00830746" w:rsidRDefault="001874E4" w:rsidP="002E6EAC">
      <w:pPr>
        <w:ind w:right="-2"/>
        <w:jc w:val="center"/>
        <w:outlineLvl w:val="0"/>
        <w:rPr>
          <w:rFonts w:ascii="Verdana" w:hAnsi="Verdana" w:cs="Arial"/>
          <w:b/>
          <w:sz w:val="20"/>
          <w:szCs w:val="20"/>
        </w:rPr>
      </w:pPr>
    </w:p>
    <w:p w:rsidR="001874E4" w:rsidRPr="00830746" w:rsidRDefault="001874E4" w:rsidP="002E6EAC">
      <w:pPr>
        <w:ind w:right="-2"/>
        <w:jc w:val="center"/>
        <w:outlineLvl w:val="0"/>
        <w:rPr>
          <w:rFonts w:ascii="Verdana" w:hAnsi="Verdana" w:cs="Arial"/>
          <w:b/>
          <w:sz w:val="20"/>
          <w:szCs w:val="20"/>
        </w:rPr>
      </w:pPr>
    </w:p>
    <w:p w:rsidR="001874E4" w:rsidRPr="00830746" w:rsidRDefault="001874E4" w:rsidP="002E6EAC">
      <w:pPr>
        <w:ind w:right="-2"/>
        <w:jc w:val="center"/>
        <w:outlineLvl w:val="0"/>
        <w:rPr>
          <w:rFonts w:ascii="Verdana" w:hAnsi="Verdana" w:cs="Arial"/>
          <w:b/>
          <w:sz w:val="20"/>
          <w:szCs w:val="20"/>
        </w:rPr>
      </w:pPr>
    </w:p>
    <w:p w:rsidR="001874E4" w:rsidRPr="00830746" w:rsidRDefault="001874E4" w:rsidP="002E6EAC">
      <w:pPr>
        <w:ind w:right="-2"/>
        <w:jc w:val="center"/>
        <w:outlineLvl w:val="0"/>
        <w:rPr>
          <w:rFonts w:ascii="Verdana" w:hAnsi="Verdana" w:cs="Arial"/>
          <w:b/>
          <w:sz w:val="20"/>
          <w:szCs w:val="20"/>
        </w:rPr>
      </w:pPr>
    </w:p>
    <w:p w:rsidR="002E6EAC" w:rsidRPr="00830746" w:rsidRDefault="002E6EAC" w:rsidP="002E6EAC">
      <w:pPr>
        <w:ind w:right="-2"/>
        <w:jc w:val="center"/>
        <w:outlineLvl w:val="0"/>
        <w:rPr>
          <w:rFonts w:ascii="Verdana" w:hAnsi="Verdana" w:cs="Arial"/>
          <w:b/>
          <w:sz w:val="20"/>
          <w:szCs w:val="20"/>
        </w:rPr>
      </w:pPr>
      <w:r w:rsidRPr="00830746">
        <w:rPr>
          <w:rFonts w:ascii="Verdana" w:hAnsi="Verdana" w:cs="Arial"/>
          <w:b/>
          <w:sz w:val="20"/>
          <w:szCs w:val="20"/>
        </w:rPr>
        <w:t>Warszawa, dnia ___</w:t>
      </w:r>
      <w:r w:rsidR="004E0670" w:rsidRPr="00830746">
        <w:rPr>
          <w:rFonts w:ascii="Verdana" w:hAnsi="Verdana" w:cs="Arial"/>
          <w:b/>
          <w:sz w:val="20"/>
          <w:szCs w:val="20"/>
        </w:rPr>
        <w:t xml:space="preserve"> grudnia </w:t>
      </w:r>
      <w:r w:rsidRPr="00830746">
        <w:rPr>
          <w:rFonts w:ascii="Verdana" w:hAnsi="Verdana" w:cs="Arial"/>
          <w:b/>
          <w:sz w:val="20"/>
          <w:szCs w:val="20"/>
        </w:rPr>
        <w:t>2016 roku</w:t>
      </w:r>
    </w:p>
    <w:p w:rsidR="0070030E" w:rsidRPr="00830746" w:rsidRDefault="0070030E" w:rsidP="002E6EAC">
      <w:pPr>
        <w:ind w:right="-2"/>
        <w:jc w:val="center"/>
        <w:outlineLvl w:val="0"/>
        <w:rPr>
          <w:rFonts w:ascii="Verdana" w:hAnsi="Verdana" w:cs="Arial"/>
          <w:b/>
          <w:sz w:val="20"/>
          <w:szCs w:val="20"/>
        </w:rPr>
      </w:pPr>
    </w:p>
    <w:p w:rsidR="00D73F6D" w:rsidRPr="00830746" w:rsidRDefault="00D73F6D" w:rsidP="00781248">
      <w:pPr>
        <w:rPr>
          <w:rFonts w:ascii="Verdana" w:hAnsi="Verdana" w:cs="Verdana"/>
          <w:b/>
          <w:bCs/>
          <w:sz w:val="20"/>
          <w:szCs w:val="20"/>
        </w:rPr>
      </w:pPr>
    </w:p>
    <w:p w:rsidR="00D73F6D" w:rsidRPr="00830746" w:rsidRDefault="00D73F6D" w:rsidP="00781248">
      <w:pPr>
        <w:rPr>
          <w:rFonts w:ascii="Verdana" w:hAnsi="Verdana" w:cs="Verdana"/>
          <w:b/>
          <w:bCs/>
          <w:sz w:val="20"/>
          <w:szCs w:val="20"/>
        </w:rPr>
      </w:pPr>
    </w:p>
    <w:p w:rsidR="00D73F6D" w:rsidRPr="00830746" w:rsidRDefault="00D73F6D" w:rsidP="00781248">
      <w:pPr>
        <w:rPr>
          <w:rFonts w:ascii="Verdana" w:hAnsi="Verdana" w:cs="Verdana"/>
          <w:b/>
          <w:bCs/>
          <w:sz w:val="20"/>
          <w:szCs w:val="20"/>
        </w:rPr>
      </w:pPr>
    </w:p>
    <w:p w:rsidR="00D73F6D" w:rsidRPr="00830746" w:rsidRDefault="00D73F6D" w:rsidP="00781248">
      <w:pPr>
        <w:rPr>
          <w:rFonts w:ascii="Verdana" w:hAnsi="Verdana" w:cs="Verdana"/>
          <w:b/>
          <w:bCs/>
          <w:sz w:val="20"/>
          <w:szCs w:val="20"/>
        </w:rPr>
      </w:pPr>
    </w:p>
    <w:p w:rsidR="00D73F6D" w:rsidRPr="00830746" w:rsidRDefault="00D73F6D" w:rsidP="00781248">
      <w:pPr>
        <w:rPr>
          <w:rFonts w:ascii="Verdana" w:hAnsi="Verdana" w:cs="Verdana"/>
          <w:b/>
          <w:bCs/>
          <w:sz w:val="20"/>
          <w:szCs w:val="20"/>
        </w:rPr>
      </w:pPr>
    </w:p>
    <w:p w:rsidR="00D73F6D" w:rsidRPr="00830746" w:rsidRDefault="00D73F6D" w:rsidP="00781248">
      <w:pPr>
        <w:rPr>
          <w:rFonts w:ascii="Verdana" w:hAnsi="Verdana" w:cs="Verdana"/>
          <w:b/>
          <w:bCs/>
          <w:sz w:val="20"/>
          <w:szCs w:val="20"/>
        </w:rPr>
      </w:pPr>
    </w:p>
    <w:p w:rsidR="00D73F6D" w:rsidRPr="00830746" w:rsidRDefault="00D73F6D" w:rsidP="00781248">
      <w:pPr>
        <w:rPr>
          <w:rFonts w:ascii="Verdana" w:hAnsi="Verdana" w:cs="Verdana"/>
          <w:b/>
          <w:bCs/>
          <w:sz w:val="20"/>
          <w:szCs w:val="20"/>
        </w:rPr>
      </w:pPr>
    </w:p>
    <w:p w:rsidR="00D73F6D" w:rsidRPr="00830746" w:rsidRDefault="00D73F6D" w:rsidP="00781248">
      <w:pPr>
        <w:rPr>
          <w:rFonts w:ascii="Verdana" w:hAnsi="Verdana" w:cs="Verdana"/>
          <w:b/>
          <w:bCs/>
          <w:sz w:val="20"/>
          <w:szCs w:val="20"/>
        </w:rPr>
      </w:pPr>
    </w:p>
    <w:p w:rsidR="00BE245A" w:rsidRPr="00830746" w:rsidRDefault="00BE245A" w:rsidP="00781248">
      <w:pPr>
        <w:rPr>
          <w:rFonts w:ascii="Verdana" w:hAnsi="Verdana" w:cs="Verdana"/>
          <w:b/>
          <w:bCs/>
          <w:sz w:val="20"/>
          <w:szCs w:val="20"/>
        </w:rPr>
      </w:pPr>
      <w:r w:rsidRPr="00830746">
        <w:rPr>
          <w:rFonts w:ascii="Verdana" w:hAnsi="Verdana" w:cs="Verdana"/>
          <w:b/>
          <w:bCs/>
          <w:sz w:val="20"/>
          <w:szCs w:val="20"/>
        </w:rPr>
        <w:t xml:space="preserve">Specyfikacja Istotnych Warunków Zamówienia </w:t>
      </w:r>
      <w:r w:rsidR="00A176BC" w:rsidRPr="00830746">
        <w:rPr>
          <w:rFonts w:ascii="Verdana" w:hAnsi="Verdana" w:cs="Verdana"/>
          <w:b/>
          <w:bCs/>
          <w:sz w:val="20"/>
          <w:szCs w:val="20"/>
        </w:rPr>
        <w:t xml:space="preserve">(SIWZ) </w:t>
      </w:r>
      <w:r w:rsidRPr="00830746">
        <w:rPr>
          <w:rFonts w:ascii="Verdana" w:hAnsi="Verdana" w:cs="Verdana"/>
          <w:b/>
          <w:bCs/>
          <w:sz w:val="20"/>
          <w:szCs w:val="20"/>
        </w:rPr>
        <w:t xml:space="preserve">zawiera: </w:t>
      </w:r>
    </w:p>
    <w:p w:rsidR="00BE245A" w:rsidRPr="00830746" w:rsidRDefault="00BE245A" w:rsidP="00BE245A">
      <w:pPr>
        <w:jc w:val="center"/>
        <w:rPr>
          <w:rFonts w:ascii="Verdana" w:hAnsi="Verdana" w:cs="Verdana"/>
          <w:sz w:val="18"/>
          <w:szCs w:val="18"/>
        </w:rPr>
      </w:pPr>
    </w:p>
    <w:p w:rsidR="00BE245A" w:rsidRPr="00830746" w:rsidRDefault="00BE245A" w:rsidP="00BE245A">
      <w:pPr>
        <w:jc w:val="center"/>
        <w:rPr>
          <w:rFonts w:ascii="Verdana" w:hAnsi="Verdana" w:cs="Verdana"/>
          <w:sz w:val="18"/>
          <w:szCs w:val="18"/>
        </w:rPr>
      </w:pPr>
    </w:p>
    <w:p w:rsidR="00BE245A" w:rsidRPr="00830746" w:rsidRDefault="00BE245A" w:rsidP="00BE245A">
      <w:pPr>
        <w:jc w:val="center"/>
        <w:rPr>
          <w:rFonts w:ascii="Verdana" w:hAnsi="Verdana" w:cs="Verdana"/>
          <w:sz w:val="18"/>
          <w:szCs w:val="18"/>
        </w:rPr>
      </w:pPr>
    </w:p>
    <w:p w:rsidR="00BE245A" w:rsidRPr="00830746" w:rsidRDefault="00BE245A" w:rsidP="00BE245A">
      <w:pPr>
        <w:ind w:left="1440" w:hanging="1440"/>
        <w:rPr>
          <w:rFonts w:ascii="Verdana" w:hAnsi="Verdana" w:cs="Verdana"/>
          <w:b/>
          <w:bCs/>
          <w:sz w:val="20"/>
          <w:szCs w:val="18"/>
        </w:rPr>
      </w:pPr>
      <w:r w:rsidRPr="00830746">
        <w:rPr>
          <w:rFonts w:ascii="Verdana" w:hAnsi="Verdana" w:cs="Verdana"/>
          <w:b/>
          <w:bCs/>
          <w:sz w:val="20"/>
          <w:szCs w:val="18"/>
        </w:rPr>
        <w:t>Tom I:</w:t>
      </w:r>
      <w:r w:rsidRPr="00830746">
        <w:rPr>
          <w:rFonts w:ascii="Verdana" w:hAnsi="Verdana" w:cs="Verdana"/>
          <w:b/>
          <w:bCs/>
          <w:sz w:val="20"/>
          <w:szCs w:val="18"/>
        </w:rPr>
        <w:tab/>
        <w:t>INSTRUKCJA DLA WYKONAWCÓW</w:t>
      </w:r>
    </w:p>
    <w:p w:rsidR="00BE245A" w:rsidRPr="00830746" w:rsidRDefault="00BE245A" w:rsidP="00BE245A">
      <w:pPr>
        <w:rPr>
          <w:rFonts w:ascii="Verdana" w:hAnsi="Verdana" w:cs="Verdana"/>
          <w:sz w:val="20"/>
          <w:szCs w:val="18"/>
        </w:rPr>
      </w:pPr>
    </w:p>
    <w:p w:rsidR="00BE245A" w:rsidRPr="00830746" w:rsidRDefault="00BE245A" w:rsidP="00BE245A">
      <w:pPr>
        <w:rPr>
          <w:rFonts w:ascii="Verdana" w:hAnsi="Verdana" w:cs="Verdana"/>
          <w:b/>
          <w:bCs/>
          <w:sz w:val="20"/>
          <w:szCs w:val="18"/>
        </w:rPr>
      </w:pPr>
      <w:r w:rsidRPr="00830746">
        <w:rPr>
          <w:rFonts w:ascii="Verdana" w:hAnsi="Verdana" w:cs="Verdana"/>
          <w:b/>
          <w:bCs/>
          <w:sz w:val="20"/>
          <w:szCs w:val="18"/>
        </w:rPr>
        <w:t>Rozdział 1</w:t>
      </w:r>
      <w:r w:rsidRPr="00830746">
        <w:rPr>
          <w:rFonts w:ascii="Verdana" w:hAnsi="Verdana" w:cs="Verdana"/>
          <w:b/>
          <w:bCs/>
          <w:sz w:val="20"/>
          <w:szCs w:val="18"/>
        </w:rPr>
        <w:tab/>
        <w:t>Instrukcja dla Wykonawców (IDW):</w:t>
      </w:r>
    </w:p>
    <w:p w:rsidR="00BE245A" w:rsidRPr="00830746" w:rsidRDefault="00BE245A" w:rsidP="00BE245A">
      <w:pPr>
        <w:rPr>
          <w:rFonts w:ascii="Verdana" w:hAnsi="Verdana" w:cs="Verdana"/>
          <w:b/>
          <w:bCs/>
          <w:sz w:val="20"/>
          <w:szCs w:val="18"/>
        </w:rPr>
      </w:pPr>
    </w:p>
    <w:p w:rsidR="00BE245A" w:rsidRPr="00830746" w:rsidRDefault="00BE245A" w:rsidP="00BE245A">
      <w:pPr>
        <w:rPr>
          <w:rFonts w:ascii="Verdana" w:hAnsi="Verdana" w:cs="Verdana"/>
          <w:b/>
          <w:bCs/>
          <w:sz w:val="20"/>
          <w:szCs w:val="18"/>
        </w:rPr>
      </w:pPr>
      <w:r w:rsidRPr="00830746">
        <w:rPr>
          <w:rFonts w:ascii="Verdana" w:hAnsi="Verdana" w:cs="Verdana"/>
          <w:b/>
          <w:bCs/>
          <w:sz w:val="20"/>
          <w:szCs w:val="18"/>
        </w:rPr>
        <w:t>Rozdział 2</w:t>
      </w:r>
      <w:r w:rsidRPr="00830746">
        <w:rPr>
          <w:rFonts w:ascii="Verdana" w:hAnsi="Verdana" w:cs="Verdana"/>
          <w:b/>
          <w:bCs/>
          <w:sz w:val="20"/>
          <w:szCs w:val="18"/>
        </w:rPr>
        <w:tab/>
        <w:t>Oferta wraz z Formularzami:</w:t>
      </w:r>
    </w:p>
    <w:p w:rsidR="00390786" w:rsidRPr="00830746" w:rsidRDefault="00390786" w:rsidP="00BE245A">
      <w:pPr>
        <w:ind w:left="3060" w:hanging="1620"/>
        <w:rPr>
          <w:rFonts w:ascii="Verdana" w:hAnsi="Verdana" w:cs="Verdana"/>
          <w:bCs/>
          <w:sz w:val="20"/>
          <w:szCs w:val="18"/>
          <w:highlight w:val="yellow"/>
        </w:rPr>
      </w:pPr>
    </w:p>
    <w:p w:rsidR="00C47C11" w:rsidRPr="00830746" w:rsidRDefault="00C47C11" w:rsidP="00BE245A">
      <w:pPr>
        <w:ind w:left="3060" w:hanging="1620"/>
        <w:rPr>
          <w:rFonts w:ascii="Verdana" w:hAnsi="Verdana" w:cs="Verdana"/>
          <w:bCs/>
          <w:sz w:val="20"/>
          <w:szCs w:val="18"/>
        </w:rPr>
      </w:pPr>
      <w:r w:rsidRPr="00830746">
        <w:rPr>
          <w:rFonts w:ascii="Verdana" w:hAnsi="Verdana" w:cs="Verdana"/>
          <w:bCs/>
          <w:sz w:val="20"/>
          <w:szCs w:val="18"/>
        </w:rPr>
        <w:t>Formularz 2.1</w:t>
      </w:r>
      <w:r w:rsidRPr="00830746">
        <w:rPr>
          <w:rFonts w:ascii="Verdana" w:hAnsi="Verdana" w:cs="Verdana"/>
          <w:bCs/>
          <w:sz w:val="20"/>
          <w:szCs w:val="18"/>
        </w:rPr>
        <w:tab/>
        <w:t>Formularz cenowy</w:t>
      </w:r>
    </w:p>
    <w:p w:rsidR="00124B22" w:rsidRPr="00830746" w:rsidRDefault="009605A7" w:rsidP="00BE245A">
      <w:pPr>
        <w:ind w:left="3060" w:hanging="1620"/>
        <w:rPr>
          <w:rFonts w:ascii="Verdana" w:hAnsi="Verdana" w:cs="Verdana"/>
          <w:bCs/>
          <w:sz w:val="20"/>
          <w:szCs w:val="18"/>
        </w:rPr>
      </w:pPr>
      <w:r w:rsidRPr="00830746">
        <w:rPr>
          <w:rFonts w:ascii="Verdana" w:hAnsi="Verdana" w:cs="Verdana"/>
          <w:bCs/>
          <w:sz w:val="20"/>
          <w:szCs w:val="18"/>
        </w:rPr>
        <w:t xml:space="preserve">Formularz </w:t>
      </w:r>
      <w:r w:rsidR="00124B22" w:rsidRPr="00830746">
        <w:rPr>
          <w:rFonts w:ascii="Verdana" w:hAnsi="Verdana" w:cs="Verdana"/>
          <w:bCs/>
          <w:sz w:val="20"/>
          <w:szCs w:val="18"/>
        </w:rPr>
        <w:t>2.</w:t>
      </w:r>
      <w:r w:rsidR="00C47C11" w:rsidRPr="00830746">
        <w:rPr>
          <w:rFonts w:ascii="Verdana" w:hAnsi="Verdana" w:cs="Verdana"/>
          <w:bCs/>
          <w:sz w:val="20"/>
          <w:szCs w:val="18"/>
        </w:rPr>
        <w:t>2</w:t>
      </w:r>
      <w:r w:rsidRPr="00830746">
        <w:rPr>
          <w:rFonts w:ascii="Verdana" w:hAnsi="Verdana" w:cs="Verdana"/>
          <w:bCs/>
          <w:sz w:val="20"/>
          <w:szCs w:val="18"/>
        </w:rPr>
        <w:tab/>
        <w:t>Jednolity dokument sporządzony zgodnie z wzorem standardowego formularza określonego w rozporządzeniu wykonawczym Komisji Europejskiej wydanym na podstawie art. 59 ust. 2 dyrektywy 2014/24/UE</w:t>
      </w:r>
    </w:p>
    <w:p w:rsidR="00383318" w:rsidRPr="00830746" w:rsidRDefault="00124B22" w:rsidP="00683640">
      <w:pPr>
        <w:ind w:left="3060" w:hanging="1620"/>
        <w:rPr>
          <w:rFonts w:ascii="Verdana" w:hAnsi="Verdana" w:cs="Verdana"/>
          <w:sz w:val="20"/>
          <w:szCs w:val="18"/>
        </w:rPr>
      </w:pPr>
      <w:r w:rsidRPr="00830746">
        <w:rPr>
          <w:rFonts w:ascii="Verdana" w:hAnsi="Verdana" w:cs="Verdana"/>
          <w:bCs/>
          <w:sz w:val="20"/>
          <w:szCs w:val="18"/>
        </w:rPr>
        <w:t>Formularz 2.</w:t>
      </w:r>
      <w:r w:rsidR="00C47C11" w:rsidRPr="00830746">
        <w:rPr>
          <w:rFonts w:ascii="Verdana" w:hAnsi="Verdana" w:cs="Verdana"/>
          <w:bCs/>
          <w:sz w:val="20"/>
          <w:szCs w:val="18"/>
        </w:rPr>
        <w:t>3</w:t>
      </w:r>
      <w:r w:rsidRPr="00830746">
        <w:rPr>
          <w:rFonts w:ascii="Verdana" w:hAnsi="Verdana" w:cs="Verdana"/>
          <w:bCs/>
          <w:sz w:val="20"/>
          <w:szCs w:val="18"/>
        </w:rPr>
        <w:tab/>
        <w:t>Zobowiązanie do oddania do dyspozycji Wykonawcy niezbędnych zasobów na potrzeby realizacji zamówienia</w:t>
      </w:r>
      <w:r w:rsidRPr="00830746" w:rsidDel="009605A7">
        <w:rPr>
          <w:rFonts w:ascii="Verdana" w:hAnsi="Verdana" w:cs="Verdana"/>
          <w:bCs/>
          <w:sz w:val="20"/>
          <w:szCs w:val="18"/>
        </w:rPr>
        <w:t xml:space="preserve"> </w:t>
      </w:r>
    </w:p>
    <w:p w:rsidR="00BE245A" w:rsidRPr="00830746" w:rsidRDefault="00BE245A" w:rsidP="00BE245A">
      <w:pPr>
        <w:ind w:left="1440" w:hanging="1440"/>
        <w:jc w:val="both"/>
        <w:rPr>
          <w:rFonts w:ascii="Verdana" w:hAnsi="Verdana" w:cs="Verdana"/>
          <w:b/>
          <w:bCs/>
          <w:i/>
          <w:sz w:val="20"/>
          <w:szCs w:val="18"/>
        </w:rPr>
      </w:pPr>
      <w:r w:rsidRPr="00830746">
        <w:rPr>
          <w:rFonts w:ascii="Verdana" w:hAnsi="Verdana" w:cs="Verdana"/>
          <w:b/>
          <w:bCs/>
          <w:sz w:val="20"/>
          <w:szCs w:val="18"/>
        </w:rPr>
        <w:t>Rozdział 3</w:t>
      </w:r>
      <w:r w:rsidRPr="00830746">
        <w:rPr>
          <w:rFonts w:ascii="Verdana" w:hAnsi="Verdana" w:cs="Verdana"/>
          <w:b/>
          <w:bCs/>
          <w:i/>
          <w:sz w:val="20"/>
          <w:szCs w:val="18"/>
        </w:rPr>
        <w:tab/>
      </w:r>
      <w:r w:rsidR="009E14C3" w:rsidRPr="00830746">
        <w:rPr>
          <w:rFonts w:ascii="Verdana" w:hAnsi="Verdana" w:cs="Verdana"/>
          <w:b/>
          <w:bCs/>
          <w:sz w:val="20"/>
          <w:szCs w:val="18"/>
        </w:rPr>
        <w:t xml:space="preserve">Wzory </w:t>
      </w:r>
      <w:r w:rsidR="00F23F9A" w:rsidRPr="00830746">
        <w:rPr>
          <w:rFonts w:ascii="Verdana" w:hAnsi="Verdana" w:cs="Verdana"/>
          <w:b/>
          <w:bCs/>
          <w:sz w:val="20"/>
          <w:szCs w:val="18"/>
        </w:rPr>
        <w:t>oświadczeń</w:t>
      </w:r>
    </w:p>
    <w:p w:rsidR="009E14C3" w:rsidRPr="00830746" w:rsidRDefault="009E14C3" w:rsidP="00CC3427">
      <w:pPr>
        <w:spacing w:before="120"/>
        <w:ind w:left="3062" w:hanging="1622"/>
        <w:jc w:val="both"/>
        <w:rPr>
          <w:rFonts w:ascii="Verdana" w:hAnsi="Verdana" w:cs="Verdana"/>
          <w:sz w:val="20"/>
          <w:szCs w:val="20"/>
        </w:rPr>
      </w:pPr>
      <w:r w:rsidRPr="00830746">
        <w:rPr>
          <w:rFonts w:ascii="Verdana" w:hAnsi="Verdana" w:cs="Verdana"/>
          <w:sz w:val="20"/>
          <w:szCs w:val="20"/>
        </w:rPr>
        <w:t>Formularz 3.1.</w:t>
      </w:r>
      <w:r w:rsidRPr="00830746">
        <w:rPr>
          <w:rFonts w:ascii="Verdana" w:hAnsi="Verdana" w:cs="Verdana"/>
          <w:sz w:val="20"/>
          <w:szCs w:val="20"/>
        </w:rPr>
        <w:tab/>
      </w:r>
      <w:r w:rsidR="00F23F9A" w:rsidRPr="00830746">
        <w:rPr>
          <w:rFonts w:ascii="Verdana" w:hAnsi="Verdana" w:cs="Verdana"/>
          <w:sz w:val="20"/>
          <w:szCs w:val="20"/>
        </w:rPr>
        <w:t>Oświadczenie o przynależności lub braku przynależności do tej samej grupy kapitałowej, o której mowa w art. 24 ust. 1 pkt 23 ustawy Prawo zamówień publicznych</w:t>
      </w:r>
    </w:p>
    <w:p w:rsidR="009605A7" w:rsidRPr="00830746" w:rsidRDefault="009605A7" w:rsidP="009605A7">
      <w:pPr>
        <w:spacing w:before="120"/>
        <w:ind w:left="3062" w:hanging="1622"/>
        <w:jc w:val="both"/>
        <w:rPr>
          <w:rFonts w:ascii="Verdana" w:hAnsi="Verdana" w:cs="Verdana"/>
          <w:sz w:val="20"/>
          <w:szCs w:val="20"/>
        </w:rPr>
      </w:pPr>
      <w:r w:rsidRPr="00830746">
        <w:rPr>
          <w:rFonts w:ascii="Verdana" w:hAnsi="Verdana" w:cs="Verdana"/>
          <w:sz w:val="20"/>
          <w:szCs w:val="20"/>
        </w:rPr>
        <w:t>Formularz 3.2</w:t>
      </w:r>
      <w:r w:rsidRPr="00830746">
        <w:rPr>
          <w:rFonts w:ascii="Verdana" w:hAnsi="Verdana" w:cs="Verdana"/>
          <w:sz w:val="20"/>
          <w:szCs w:val="20"/>
        </w:rPr>
        <w:tab/>
        <w:t xml:space="preserve">Wykaz </w:t>
      </w:r>
      <w:r w:rsidR="007235BB" w:rsidRPr="00830746">
        <w:rPr>
          <w:rFonts w:ascii="Verdana" w:hAnsi="Verdana" w:cs="Verdana"/>
          <w:sz w:val="20"/>
          <w:szCs w:val="20"/>
        </w:rPr>
        <w:t>usług</w:t>
      </w:r>
    </w:p>
    <w:p w:rsidR="009605A7" w:rsidRPr="00830746" w:rsidRDefault="009605A7" w:rsidP="009605A7">
      <w:pPr>
        <w:spacing w:before="120"/>
        <w:ind w:left="3062" w:hanging="1622"/>
        <w:jc w:val="both"/>
        <w:rPr>
          <w:rFonts w:ascii="Verdana" w:hAnsi="Verdana" w:cs="Verdana"/>
          <w:sz w:val="20"/>
          <w:szCs w:val="20"/>
        </w:rPr>
      </w:pPr>
      <w:r w:rsidRPr="00830746">
        <w:rPr>
          <w:rFonts w:ascii="Verdana" w:hAnsi="Verdana" w:cs="Verdana"/>
          <w:sz w:val="20"/>
          <w:szCs w:val="20"/>
        </w:rPr>
        <w:t>Formularz 3.3</w:t>
      </w:r>
      <w:r w:rsidRPr="00830746">
        <w:rPr>
          <w:rFonts w:ascii="Verdana" w:hAnsi="Verdana" w:cs="Verdana"/>
          <w:sz w:val="20"/>
          <w:szCs w:val="20"/>
        </w:rPr>
        <w:tab/>
        <w:t>Wykaz osób skierowanych do realizacji zamówienia</w:t>
      </w:r>
    </w:p>
    <w:p w:rsidR="00BE245A" w:rsidRPr="00830746" w:rsidRDefault="00BE245A" w:rsidP="00683640">
      <w:pPr>
        <w:spacing w:before="120"/>
        <w:ind w:left="3062" w:hanging="1622"/>
        <w:jc w:val="both"/>
        <w:rPr>
          <w:rFonts w:ascii="Verdana" w:hAnsi="Verdana" w:cs="Verdana"/>
          <w:sz w:val="20"/>
          <w:szCs w:val="18"/>
        </w:rPr>
      </w:pPr>
    </w:p>
    <w:p w:rsidR="00BE245A" w:rsidRPr="00830746" w:rsidRDefault="00BE245A" w:rsidP="00BE245A">
      <w:pPr>
        <w:rPr>
          <w:rFonts w:ascii="Verdana" w:hAnsi="Verdana" w:cs="Verdana"/>
          <w:b/>
          <w:bCs/>
          <w:sz w:val="20"/>
          <w:szCs w:val="18"/>
        </w:rPr>
      </w:pPr>
      <w:r w:rsidRPr="00830746">
        <w:rPr>
          <w:rFonts w:ascii="Verdana" w:hAnsi="Verdana" w:cs="Verdana"/>
          <w:b/>
          <w:bCs/>
          <w:sz w:val="20"/>
          <w:szCs w:val="18"/>
        </w:rPr>
        <w:t>Tom II:</w:t>
      </w:r>
      <w:r w:rsidRPr="00830746">
        <w:rPr>
          <w:rFonts w:ascii="Verdana" w:hAnsi="Verdana" w:cs="Verdana"/>
          <w:b/>
          <w:bCs/>
          <w:sz w:val="20"/>
          <w:szCs w:val="18"/>
        </w:rPr>
        <w:tab/>
      </w:r>
      <w:r w:rsidRPr="00830746">
        <w:rPr>
          <w:rStyle w:val="tekstdokbold"/>
          <w:rFonts w:ascii="Verdana" w:hAnsi="Verdana"/>
          <w:bCs w:val="0"/>
          <w:sz w:val="20"/>
          <w:szCs w:val="18"/>
        </w:rPr>
        <w:t xml:space="preserve">ISTOTNE DLA STRON </w:t>
      </w:r>
      <w:r w:rsidRPr="00830746">
        <w:rPr>
          <w:rFonts w:ascii="Verdana" w:hAnsi="Verdana" w:cs="Verdana"/>
          <w:b/>
          <w:sz w:val="20"/>
          <w:szCs w:val="18"/>
        </w:rPr>
        <w:t>POSTANOWIENIA</w:t>
      </w:r>
      <w:r w:rsidRPr="00830746">
        <w:rPr>
          <w:rStyle w:val="tekstdokbold"/>
          <w:rFonts w:ascii="Verdana" w:hAnsi="Verdana"/>
          <w:bCs w:val="0"/>
          <w:sz w:val="20"/>
          <w:szCs w:val="18"/>
        </w:rPr>
        <w:t xml:space="preserve"> UMOWY</w:t>
      </w:r>
    </w:p>
    <w:p w:rsidR="00BE245A" w:rsidRPr="00830746" w:rsidRDefault="00BE245A" w:rsidP="00BE245A">
      <w:pPr>
        <w:rPr>
          <w:rFonts w:ascii="Verdana" w:hAnsi="Verdana" w:cs="Verdana"/>
          <w:sz w:val="20"/>
          <w:szCs w:val="18"/>
        </w:rPr>
      </w:pPr>
    </w:p>
    <w:p w:rsidR="002348B6" w:rsidRPr="00830746" w:rsidRDefault="002348B6" w:rsidP="00BE245A">
      <w:pPr>
        <w:rPr>
          <w:rFonts w:ascii="Verdana" w:hAnsi="Verdana" w:cs="Verdana"/>
          <w:sz w:val="20"/>
          <w:szCs w:val="18"/>
        </w:rPr>
      </w:pPr>
    </w:p>
    <w:p w:rsidR="00BE245A" w:rsidRPr="00830746" w:rsidRDefault="00BE245A" w:rsidP="00BE245A">
      <w:pPr>
        <w:rPr>
          <w:rFonts w:ascii="Verdana" w:hAnsi="Verdana" w:cs="Verdana"/>
          <w:b/>
          <w:bCs/>
          <w:sz w:val="20"/>
          <w:szCs w:val="18"/>
        </w:rPr>
      </w:pPr>
      <w:r w:rsidRPr="00830746">
        <w:rPr>
          <w:rFonts w:ascii="Verdana" w:hAnsi="Verdana" w:cs="Verdana"/>
          <w:b/>
          <w:bCs/>
          <w:sz w:val="20"/>
          <w:szCs w:val="18"/>
        </w:rPr>
        <w:t>Tom III:</w:t>
      </w:r>
      <w:r w:rsidRPr="00830746">
        <w:rPr>
          <w:rFonts w:ascii="Verdana" w:hAnsi="Verdana" w:cs="Verdana"/>
          <w:b/>
          <w:bCs/>
          <w:sz w:val="20"/>
          <w:szCs w:val="18"/>
        </w:rPr>
        <w:tab/>
        <w:t>OPIS PRZEDMIOTU ZAMÓWIENIA</w:t>
      </w:r>
    </w:p>
    <w:p w:rsidR="00BE245A" w:rsidRPr="00830746" w:rsidRDefault="00BE245A" w:rsidP="00BE245A">
      <w:pPr>
        <w:rPr>
          <w:rFonts w:ascii="Verdana" w:hAnsi="Verdana" w:cs="Verdana"/>
          <w:sz w:val="18"/>
          <w:szCs w:val="18"/>
        </w:rPr>
      </w:pPr>
    </w:p>
    <w:p w:rsidR="00BE245A" w:rsidRPr="00830746" w:rsidRDefault="00BE245A" w:rsidP="00BE245A">
      <w:pPr>
        <w:rPr>
          <w:rFonts w:ascii="Verdana" w:hAnsi="Verdana" w:cs="Verdana"/>
          <w:b/>
          <w:bCs/>
          <w:sz w:val="18"/>
          <w:szCs w:val="18"/>
        </w:rPr>
      </w:pPr>
    </w:p>
    <w:p w:rsidR="00BE245A" w:rsidRPr="00830746" w:rsidRDefault="00BE245A" w:rsidP="00BE245A">
      <w:pPr>
        <w:pStyle w:val="Tekstpodstawowy"/>
        <w:ind w:right="-427"/>
        <w:jc w:val="center"/>
        <w:rPr>
          <w:rFonts w:ascii="Verdana" w:hAnsi="Verdana" w:cs="Verdana"/>
          <w:b/>
          <w:bCs/>
          <w:sz w:val="20"/>
          <w:szCs w:val="20"/>
        </w:rPr>
      </w:pPr>
      <w:r w:rsidRPr="00830746">
        <w:rPr>
          <w:rFonts w:ascii="Verdana" w:hAnsi="Verdana"/>
        </w:rPr>
        <w:br w:type="page"/>
      </w:r>
      <w:r w:rsidRPr="00830746">
        <w:rPr>
          <w:rFonts w:ascii="Verdana" w:hAnsi="Verdana" w:cs="Verdana"/>
          <w:b/>
          <w:bCs/>
          <w:sz w:val="20"/>
          <w:szCs w:val="20"/>
        </w:rPr>
        <w:lastRenderedPageBreak/>
        <w:t>Tom I INSTRUKCJA DLA WYKONAWCÓW</w:t>
      </w:r>
    </w:p>
    <w:p w:rsidR="00BE245A" w:rsidRPr="00830746" w:rsidRDefault="00BE245A" w:rsidP="00BE245A">
      <w:pPr>
        <w:pStyle w:val="Tekstpodstawowy"/>
        <w:ind w:right="-427"/>
        <w:jc w:val="center"/>
        <w:rPr>
          <w:rFonts w:ascii="Verdana" w:hAnsi="Verdana" w:cs="Verdana"/>
          <w:b/>
          <w:bCs/>
          <w:sz w:val="20"/>
          <w:szCs w:val="20"/>
        </w:rPr>
      </w:pPr>
    </w:p>
    <w:p w:rsidR="00BE245A" w:rsidRPr="00830746" w:rsidRDefault="00BE245A" w:rsidP="00BE245A">
      <w:pPr>
        <w:pStyle w:val="Tekstpodstawowy"/>
        <w:ind w:right="-427"/>
        <w:jc w:val="center"/>
        <w:rPr>
          <w:rFonts w:ascii="Verdana" w:hAnsi="Verdana" w:cs="Verdana"/>
          <w:b/>
          <w:bCs/>
          <w:sz w:val="20"/>
          <w:szCs w:val="20"/>
        </w:rPr>
      </w:pPr>
      <w:r w:rsidRPr="00830746">
        <w:rPr>
          <w:rFonts w:ascii="Verdana" w:hAnsi="Verdana" w:cs="Verdana"/>
          <w:b/>
          <w:bCs/>
          <w:sz w:val="20"/>
          <w:szCs w:val="20"/>
        </w:rPr>
        <w:t>Rozdział 1</w:t>
      </w:r>
    </w:p>
    <w:p w:rsidR="00BE245A" w:rsidRPr="00830746" w:rsidRDefault="00BE245A" w:rsidP="00BE245A">
      <w:pPr>
        <w:pStyle w:val="Tekstpodstawowy"/>
        <w:ind w:right="-427"/>
        <w:jc w:val="center"/>
        <w:rPr>
          <w:rFonts w:ascii="Verdana" w:hAnsi="Verdana" w:cs="Verdana"/>
          <w:b/>
          <w:bCs/>
          <w:sz w:val="20"/>
          <w:szCs w:val="20"/>
        </w:rPr>
      </w:pPr>
      <w:r w:rsidRPr="00830746">
        <w:rPr>
          <w:rFonts w:ascii="Verdana" w:hAnsi="Verdana" w:cs="Verdana"/>
          <w:b/>
          <w:bCs/>
          <w:sz w:val="20"/>
          <w:szCs w:val="20"/>
        </w:rPr>
        <w:t>Instrukcja dla Wykonawców (IDW)</w:t>
      </w:r>
    </w:p>
    <w:p w:rsidR="00BE245A" w:rsidRPr="00830746" w:rsidRDefault="00BE245A" w:rsidP="00BE245A">
      <w:pPr>
        <w:jc w:val="center"/>
        <w:rPr>
          <w:rFonts w:ascii="Verdana" w:hAnsi="Verdana" w:cs="Verdana"/>
          <w:sz w:val="18"/>
          <w:szCs w:val="18"/>
        </w:rPr>
      </w:pPr>
    </w:p>
    <w:p w:rsidR="00BE245A" w:rsidRPr="00830746" w:rsidRDefault="00BE245A" w:rsidP="00BE245A">
      <w:pPr>
        <w:jc w:val="center"/>
        <w:rPr>
          <w:rFonts w:ascii="Verdana" w:hAnsi="Verdana" w:cs="Verdana"/>
          <w:sz w:val="18"/>
          <w:szCs w:val="18"/>
        </w:rPr>
      </w:pPr>
    </w:p>
    <w:p w:rsidR="001A0633" w:rsidRPr="00830746" w:rsidRDefault="001A0633" w:rsidP="00B9414F">
      <w:pPr>
        <w:pStyle w:val="Tekstpodstawowy"/>
        <w:tabs>
          <w:tab w:val="left" w:pos="709"/>
        </w:tabs>
        <w:rPr>
          <w:rFonts w:ascii="Verdana" w:hAnsi="Verdana"/>
          <w:b/>
          <w:bCs/>
          <w:sz w:val="20"/>
          <w:szCs w:val="20"/>
        </w:rPr>
      </w:pPr>
      <w:r w:rsidRPr="00830746">
        <w:rPr>
          <w:rFonts w:ascii="Verdana" w:hAnsi="Verdana"/>
          <w:b/>
          <w:bCs/>
          <w:sz w:val="20"/>
          <w:szCs w:val="20"/>
        </w:rPr>
        <w:t>1.</w:t>
      </w:r>
      <w:r w:rsidRPr="00830746">
        <w:rPr>
          <w:rFonts w:ascii="Verdana" w:hAnsi="Verdana"/>
          <w:b/>
          <w:bCs/>
          <w:sz w:val="20"/>
          <w:szCs w:val="20"/>
        </w:rPr>
        <w:tab/>
        <w:t>ZAMAWIAJĄCY</w:t>
      </w:r>
    </w:p>
    <w:p w:rsidR="00BE245A" w:rsidRPr="00830746" w:rsidRDefault="00BE245A" w:rsidP="00BE245A">
      <w:pPr>
        <w:ind w:right="23"/>
        <w:rPr>
          <w:rFonts w:ascii="Verdana" w:hAnsi="Verdana" w:cs="Verdana"/>
          <w:b/>
          <w:bCs/>
          <w:spacing w:val="3"/>
          <w:sz w:val="20"/>
          <w:szCs w:val="20"/>
        </w:rPr>
      </w:pPr>
    </w:p>
    <w:p w:rsidR="002348B6" w:rsidRPr="00830746" w:rsidRDefault="002348B6" w:rsidP="002348B6">
      <w:pPr>
        <w:ind w:left="709"/>
        <w:rPr>
          <w:rFonts w:ascii="Verdana" w:hAnsi="Verdana" w:cs="Arial"/>
          <w:b/>
          <w:sz w:val="20"/>
          <w:szCs w:val="20"/>
        </w:rPr>
      </w:pPr>
      <w:r w:rsidRPr="00830746">
        <w:rPr>
          <w:rFonts w:ascii="Verdana" w:hAnsi="Verdana" w:cs="Arial"/>
          <w:b/>
          <w:sz w:val="20"/>
          <w:szCs w:val="20"/>
        </w:rPr>
        <w:t xml:space="preserve">Ministerstwo Sprawiedliwości   </w:t>
      </w:r>
    </w:p>
    <w:p w:rsidR="002348B6" w:rsidRPr="00830746" w:rsidRDefault="002348B6" w:rsidP="002348B6">
      <w:pPr>
        <w:tabs>
          <w:tab w:val="num" w:pos="0"/>
        </w:tabs>
        <w:ind w:left="709" w:hanging="709"/>
        <w:rPr>
          <w:rFonts w:ascii="Verdana" w:hAnsi="Verdana" w:cs="Arial"/>
          <w:sz w:val="20"/>
          <w:szCs w:val="20"/>
        </w:rPr>
      </w:pPr>
      <w:r w:rsidRPr="00830746">
        <w:rPr>
          <w:rFonts w:ascii="Verdana" w:hAnsi="Verdana" w:cs="Arial"/>
          <w:sz w:val="20"/>
          <w:szCs w:val="20"/>
        </w:rPr>
        <w:tab/>
        <w:t xml:space="preserve">Adres: </w:t>
      </w:r>
      <w:r w:rsidRPr="00830746">
        <w:rPr>
          <w:rFonts w:ascii="Verdana" w:hAnsi="Verdana" w:cs="Arial"/>
          <w:b/>
          <w:sz w:val="20"/>
          <w:szCs w:val="20"/>
        </w:rPr>
        <w:t>00-567 Warszawa, Al. Ujazdowskie 11</w:t>
      </w:r>
    </w:p>
    <w:p w:rsidR="002348B6" w:rsidRPr="00830746" w:rsidRDefault="002348B6" w:rsidP="002348B6">
      <w:pPr>
        <w:tabs>
          <w:tab w:val="num" w:pos="-1080"/>
        </w:tabs>
        <w:ind w:left="709" w:hanging="709"/>
        <w:rPr>
          <w:rFonts w:ascii="Verdana" w:hAnsi="Verdana" w:cs="Arial"/>
          <w:sz w:val="20"/>
          <w:szCs w:val="20"/>
        </w:rPr>
      </w:pPr>
      <w:r w:rsidRPr="00830746">
        <w:rPr>
          <w:rFonts w:ascii="Verdana" w:hAnsi="Verdana" w:cs="Arial"/>
          <w:sz w:val="20"/>
          <w:szCs w:val="20"/>
        </w:rPr>
        <w:tab/>
        <w:t xml:space="preserve">telefon: </w:t>
      </w:r>
      <w:r w:rsidRPr="00830746">
        <w:rPr>
          <w:rFonts w:ascii="Verdana" w:hAnsi="Verdana" w:cs="Arial"/>
          <w:b/>
          <w:sz w:val="20"/>
          <w:szCs w:val="20"/>
        </w:rPr>
        <w:t>(+ 48 22) 52 12 411</w:t>
      </w:r>
      <w:r w:rsidRPr="00830746">
        <w:rPr>
          <w:rFonts w:ascii="Verdana" w:hAnsi="Verdana" w:cs="Arial"/>
          <w:sz w:val="20"/>
          <w:szCs w:val="20"/>
        </w:rPr>
        <w:t xml:space="preserve">; </w:t>
      </w:r>
    </w:p>
    <w:p w:rsidR="002348B6" w:rsidRPr="00830746" w:rsidRDefault="002348B6" w:rsidP="002348B6">
      <w:pPr>
        <w:tabs>
          <w:tab w:val="num" w:pos="-270"/>
        </w:tabs>
        <w:ind w:left="709" w:hanging="709"/>
        <w:rPr>
          <w:rFonts w:ascii="Verdana" w:hAnsi="Verdana" w:cs="Arial"/>
          <w:sz w:val="20"/>
          <w:szCs w:val="20"/>
        </w:rPr>
      </w:pPr>
      <w:r w:rsidRPr="00830746">
        <w:rPr>
          <w:rFonts w:ascii="Verdana" w:hAnsi="Verdana" w:cs="Arial"/>
          <w:b/>
          <w:sz w:val="20"/>
          <w:szCs w:val="20"/>
        </w:rPr>
        <w:tab/>
        <w:t>REGON:</w:t>
      </w:r>
      <w:r w:rsidRPr="00830746">
        <w:rPr>
          <w:rFonts w:ascii="Verdana" w:hAnsi="Verdana" w:cs="Arial"/>
          <w:sz w:val="20"/>
          <w:szCs w:val="20"/>
        </w:rPr>
        <w:t xml:space="preserve"> 000319150, </w:t>
      </w:r>
      <w:r w:rsidRPr="00830746">
        <w:rPr>
          <w:rFonts w:ascii="Verdana" w:hAnsi="Verdana" w:cs="Arial"/>
          <w:b/>
          <w:sz w:val="20"/>
          <w:szCs w:val="20"/>
        </w:rPr>
        <w:t>NIP:</w:t>
      </w:r>
      <w:r w:rsidRPr="00830746">
        <w:rPr>
          <w:rFonts w:ascii="Verdana" w:hAnsi="Verdana" w:cs="Arial"/>
          <w:sz w:val="20"/>
          <w:szCs w:val="20"/>
        </w:rPr>
        <w:t xml:space="preserve"> 526 16 73 166</w:t>
      </w:r>
    </w:p>
    <w:p w:rsidR="002348B6" w:rsidRPr="00830746" w:rsidRDefault="002348B6" w:rsidP="002348B6">
      <w:pPr>
        <w:tabs>
          <w:tab w:val="num" w:pos="-900"/>
        </w:tabs>
        <w:ind w:left="709" w:hanging="709"/>
        <w:rPr>
          <w:rFonts w:ascii="Verdana" w:hAnsi="Verdana" w:cs="Arial"/>
          <w:sz w:val="20"/>
          <w:szCs w:val="20"/>
        </w:rPr>
      </w:pPr>
      <w:r w:rsidRPr="00830746">
        <w:rPr>
          <w:rFonts w:ascii="Verdana" w:hAnsi="Verdana" w:cs="Arial"/>
          <w:sz w:val="20"/>
          <w:szCs w:val="20"/>
        </w:rPr>
        <w:tab/>
      </w:r>
      <w:r w:rsidRPr="00830746">
        <w:rPr>
          <w:rFonts w:ascii="Verdana" w:hAnsi="Verdana" w:cs="Arial"/>
          <w:b/>
          <w:sz w:val="20"/>
          <w:szCs w:val="20"/>
        </w:rPr>
        <w:t>adres strony internetowej:</w:t>
      </w:r>
      <w:r w:rsidRPr="00830746">
        <w:rPr>
          <w:rFonts w:ascii="Verdana" w:hAnsi="Verdana" w:cs="Arial"/>
          <w:sz w:val="20"/>
          <w:szCs w:val="20"/>
        </w:rPr>
        <w:t xml:space="preserve"> www.ms.gov.pl </w:t>
      </w:r>
    </w:p>
    <w:p w:rsidR="00A65647" w:rsidRPr="00830746" w:rsidRDefault="002348B6" w:rsidP="00A65647">
      <w:pPr>
        <w:suppressAutoHyphens/>
        <w:ind w:left="720"/>
        <w:jc w:val="both"/>
        <w:rPr>
          <w:rFonts w:ascii="Verdana" w:hAnsi="Verdana"/>
          <w:sz w:val="20"/>
          <w:szCs w:val="20"/>
          <w:lang w:eastAsia="ar-SA"/>
        </w:rPr>
      </w:pPr>
      <w:r w:rsidRPr="00830746">
        <w:rPr>
          <w:rFonts w:ascii="Verdana" w:hAnsi="Verdana"/>
          <w:sz w:val="20"/>
          <w:szCs w:val="20"/>
          <w:lang w:eastAsia="ar-SA"/>
        </w:rPr>
        <w:t>godziny urzędowania: od 8</w:t>
      </w:r>
      <w:r w:rsidR="00A65647" w:rsidRPr="00830746">
        <w:rPr>
          <w:rFonts w:ascii="Verdana" w:hAnsi="Verdana"/>
          <w:sz w:val="20"/>
          <w:szCs w:val="20"/>
          <w:lang w:eastAsia="ar-SA"/>
        </w:rPr>
        <w:t>:</w:t>
      </w:r>
      <w:r w:rsidRPr="00830746">
        <w:rPr>
          <w:rFonts w:ascii="Verdana" w:hAnsi="Verdana"/>
          <w:sz w:val="20"/>
          <w:szCs w:val="20"/>
          <w:lang w:eastAsia="ar-SA"/>
        </w:rPr>
        <w:t>15</w:t>
      </w:r>
      <w:r w:rsidR="00A65647" w:rsidRPr="00830746">
        <w:rPr>
          <w:rFonts w:ascii="Verdana" w:hAnsi="Verdana"/>
          <w:sz w:val="20"/>
          <w:szCs w:val="20"/>
          <w:lang w:eastAsia="ar-SA"/>
        </w:rPr>
        <w:t xml:space="preserve"> do 16:15</w:t>
      </w:r>
    </w:p>
    <w:p w:rsidR="00BE245A" w:rsidRPr="00830746" w:rsidRDefault="00BE245A" w:rsidP="00BE245A">
      <w:pPr>
        <w:ind w:left="720"/>
        <w:jc w:val="both"/>
        <w:rPr>
          <w:rFonts w:ascii="Verdana" w:hAnsi="Verdana" w:cs="Verdana"/>
          <w:sz w:val="20"/>
          <w:szCs w:val="20"/>
        </w:rPr>
      </w:pPr>
    </w:p>
    <w:p w:rsidR="00BE245A" w:rsidRPr="00830746" w:rsidRDefault="00BE245A" w:rsidP="00BE245A">
      <w:pPr>
        <w:pStyle w:val="Tekstpodstawowy"/>
        <w:rPr>
          <w:rFonts w:ascii="Verdana" w:hAnsi="Verdana"/>
          <w:b/>
          <w:bCs/>
          <w:sz w:val="20"/>
          <w:szCs w:val="20"/>
        </w:rPr>
      </w:pPr>
      <w:r w:rsidRPr="00830746">
        <w:rPr>
          <w:rFonts w:ascii="Verdana" w:hAnsi="Verdana"/>
          <w:b/>
          <w:bCs/>
          <w:sz w:val="20"/>
          <w:szCs w:val="20"/>
        </w:rPr>
        <w:t xml:space="preserve">2. </w:t>
      </w:r>
      <w:r w:rsidR="001A0633" w:rsidRPr="00830746">
        <w:rPr>
          <w:rFonts w:ascii="Verdana" w:hAnsi="Verdana"/>
          <w:b/>
          <w:bCs/>
          <w:sz w:val="20"/>
          <w:szCs w:val="20"/>
        </w:rPr>
        <w:tab/>
      </w:r>
      <w:r w:rsidRPr="00830746">
        <w:rPr>
          <w:rFonts w:ascii="Verdana" w:hAnsi="Verdana"/>
          <w:b/>
          <w:bCs/>
          <w:sz w:val="20"/>
          <w:szCs w:val="20"/>
        </w:rPr>
        <w:t>OZNACZENIE POSTĘPOWANIA</w:t>
      </w:r>
    </w:p>
    <w:p w:rsidR="002348B6" w:rsidRPr="00830746" w:rsidRDefault="002348B6" w:rsidP="002348B6">
      <w:pPr>
        <w:ind w:left="709"/>
        <w:jc w:val="both"/>
        <w:rPr>
          <w:rFonts w:ascii="Verdana" w:hAnsi="Verdana" w:cs="Arial"/>
          <w:sz w:val="20"/>
          <w:szCs w:val="20"/>
        </w:rPr>
      </w:pPr>
      <w:r w:rsidRPr="00830746">
        <w:rPr>
          <w:rFonts w:ascii="Verdana" w:hAnsi="Verdana" w:cs="Arial"/>
          <w:sz w:val="20"/>
          <w:szCs w:val="20"/>
        </w:rPr>
        <w:t>Postępowanie oznaczone jest znakiem: BA-F-II-3710-</w:t>
      </w:r>
      <w:r w:rsidR="00436E56" w:rsidRPr="00830746">
        <w:rPr>
          <w:rFonts w:ascii="Verdana" w:hAnsi="Verdana" w:cs="Arial"/>
          <w:sz w:val="20"/>
          <w:szCs w:val="20"/>
        </w:rPr>
        <w:t>4</w:t>
      </w:r>
      <w:r w:rsidR="00053C93" w:rsidRPr="00830746">
        <w:rPr>
          <w:rFonts w:ascii="Verdana" w:hAnsi="Verdana" w:cs="Arial"/>
          <w:sz w:val="20"/>
          <w:szCs w:val="20"/>
        </w:rPr>
        <w:t>6</w:t>
      </w:r>
      <w:r w:rsidRPr="00830746">
        <w:rPr>
          <w:rFonts w:ascii="Verdana" w:hAnsi="Verdana" w:cs="Arial"/>
          <w:sz w:val="20"/>
          <w:szCs w:val="20"/>
        </w:rPr>
        <w:t>/16.</w:t>
      </w:r>
    </w:p>
    <w:p w:rsidR="00BE245A" w:rsidRPr="00830746" w:rsidRDefault="00BE245A" w:rsidP="001A0633">
      <w:pPr>
        <w:ind w:left="709"/>
        <w:jc w:val="both"/>
        <w:rPr>
          <w:rFonts w:ascii="Verdana" w:hAnsi="Verdana" w:cs="Verdana"/>
          <w:sz w:val="20"/>
          <w:szCs w:val="20"/>
        </w:rPr>
      </w:pPr>
      <w:r w:rsidRPr="00830746">
        <w:rPr>
          <w:rFonts w:ascii="Verdana" w:hAnsi="Verdana" w:cs="Verdana"/>
          <w:sz w:val="20"/>
          <w:szCs w:val="20"/>
        </w:rPr>
        <w:t xml:space="preserve">Wykonawcy powinni we wszelkich kontaktach z Zamawiającym powoływać się </w:t>
      </w:r>
      <w:r w:rsidR="00B9414F" w:rsidRPr="00830746">
        <w:rPr>
          <w:rFonts w:ascii="Verdana" w:hAnsi="Verdana" w:cs="Verdana"/>
          <w:sz w:val="20"/>
          <w:szCs w:val="20"/>
        </w:rPr>
        <w:br/>
      </w:r>
      <w:r w:rsidRPr="00830746">
        <w:rPr>
          <w:rFonts w:ascii="Verdana" w:hAnsi="Verdana" w:cs="Verdana"/>
          <w:sz w:val="20"/>
          <w:szCs w:val="20"/>
        </w:rPr>
        <w:t>na wyżej podane oznaczenie.</w:t>
      </w:r>
    </w:p>
    <w:p w:rsidR="001A0633" w:rsidRPr="00830746" w:rsidRDefault="001A0633" w:rsidP="001A0633">
      <w:pPr>
        <w:ind w:left="709"/>
        <w:jc w:val="both"/>
        <w:rPr>
          <w:rFonts w:ascii="Verdana" w:hAnsi="Verdana" w:cs="Verdana"/>
          <w:sz w:val="20"/>
          <w:szCs w:val="20"/>
        </w:rPr>
      </w:pPr>
    </w:p>
    <w:p w:rsidR="00BE245A" w:rsidRPr="00E27D70" w:rsidRDefault="00BE245A" w:rsidP="00BE245A">
      <w:pPr>
        <w:pStyle w:val="Tekstpodstawowy"/>
        <w:rPr>
          <w:rFonts w:ascii="Verdana" w:hAnsi="Verdana" w:cs="Verdana"/>
          <w:b/>
          <w:bCs/>
          <w:sz w:val="20"/>
          <w:szCs w:val="20"/>
        </w:rPr>
      </w:pPr>
      <w:r w:rsidRPr="00830746">
        <w:rPr>
          <w:rFonts w:ascii="Verdana" w:hAnsi="Verdana" w:cs="Verdana"/>
          <w:b/>
          <w:bCs/>
          <w:sz w:val="20"/>
          <w:szCs w:val="20"/>
        </w:rPr>
        <w:t xml:space="preserve">3. </w:t>
      </w:r>
      <w:r w:rsidR="001A0633" w:rsidRPr="00830746">
        <w:rPr>
          <w:rFonts w:ascii="Verdana" w:hAnsi="Verdana" w:cs="Verdana"/>
          <w:b/>
          <w:bCs/>
          <w:sz w:val="20"/>
          <w:szCs w:val="20"/>
        </w:rPr>
        <w:tab/>
      </w:r>
      <w:r w:rsidRPr="00830746">
        <w:rPr>
          <w:rFonts w:ascii="Verdana" w:hAnsi="Verdana" w:cs="Verdana"/>
          <w:b/>
          <w:bCs/>
          <w:sz w:val="20"/>
          <w:szCs w:val="20"/>
        </w:rPr>
        <w:t xml:space="preserve">TRYB </w:t>
      </w:r>
      <w:r w:rsidRPr="00E27D70">
        <w:rPr>
          <w:rFonts w:ascii="Verdana" w:hAnsi="Verdana" w:cs="Verdana"/>
          <w:b/>
          <w:bCs/>
          <w:sz w:val="20"/>
          <w:szCs w:val="20"/>
        </w:rPr>
        <w:t>POSTĘPOWANIA</w:t>
      </w:r>
    </w:p>
    <w:p w:rsidR="00BE245A" w:rsidRPr="00E27D70" w:rsidRDefault="00BE245A" w:rsidP="001A0633">
      <w:pPr>
        <w:ind w:left="709"/>
        <w:jc w:val="both"/>
        <w:rPr>
          <w:rFonts w:ascii="Verdana" w:hAnsi="Verdana" w:cs="Verdana"/>
          <w:sz w:val="20"/>
          <w:szCs w:val="20"/>
        </w:rPr>
      </w:pPr>
      <w:r w:rsidRPr="00E27D70">
        <w:rPr>
          <w:rFonts w:ascii="Verdana" w:hAnsi="Verdana" w:cs="Verdana"/>
          <w:sz w:val="20"/>
          <w:szCs w:val="20"/>
        </w:rPr>
        <w:t>Postępowanie o udzielenie zamówienia prowadzone jest w trybie przetargu nieograniczonego na podstawie ustawy z dnia 29 stycznia 2004 roku Prawo zamówień publicznych (Dz. U. z 201</w:t>
      </w:r>
      <w:r w:rsidR="00053C93" w:rsidRPr="00E27D70">
        <w:rPr>
          <w:rFonts w:ascii="Verdana" w:hAnsi="Verdana" w:cs="Verdana"/>
          <w:sz w:val="20"/>
          <w:szCs w:val="20"/>
        </w:rPr>
        <w:t>6</w:t>
      </w:r>
      <w:r w:rsidR="00673F0B" w:rsidRPr="00E27D70">
        <w:rPr>
          <w:rFonts w:ascii="Verdana" w:hAnsi="Verdana" w:cs="Verdana"/>
          <w:sz w:val="20"/>
          <w:szCs w:val="20"/>
        </w:rPr>
        <w:t xml:space="preserve"> r. poz. </w:t>
      </w:r>
      <w:r w:rsidR="00D61C83" w:rsidRPr="00E27D70">
        <w:rPr>
          <w:rFonts w:ascii="Verdana" w:hAnsi="Verdana" w:cs="Verdana"/>
          <w:sz w:val="20"/>
          <w:szCs w:val="20"/>
        </w:rPr>
        <w:t>21</w:t>
      </w:r>
      <w:r w:rsidR="00053C93" w:rsidRPr="00E27D70">
        <w:rPr>
          <w:rFonts w:ascii="Verdana" w:hAnsi="Verdana" w:cs="Verdana"/>
          <w:sz w:val="20"/>
          <w:szCs w:val="20"/>
        </w:rPr>
        <w:t>10</w:t>
      </w:r>
      <w:r w:rsidR="00854B71" w:rsidRPr="00E27D70">
        <w:rPr>
          <w:rFonts w:ascii="Verdana" w:hAnsi="Verdana" w:cs="Verdana"/>
          <w:sz w:val="20"/>
          <w:szCs w:val="20"/>
        </w:rPr>
        <w:t xml:space="preserve"> z</w:t>
      </w:r>
      <w:r w:rsidR="00053C93" w:rsidRPr="00E27D70">
        <w:rPr>
          <w:rFonts w:ascii="Verdana" w:hAnsi="Verdana" w:cs="Verdana"/>
          <w:sz w:val="20"/>
          <w:szCs w:val="20"/>
        </w:rPr>
        <w:t xml:space="preserve">e </w:t>
      </w:r>
      <w:r w:rsidR="00854B71" w:rsidRPr="00E27D70">
        <w:rPr>
          <w:rFonts w:ascii="Verdana" w:hAnsi="Verdana" w:cs="Verdana"/>
          <w:sz w:val="20"/>
          <w:szCs w:val="20"/>
        </w:rPr>
        <w:t>zm.</w:t>
      </w:r>
      <w:r w:rsidR="00B76EE2" w:rsidRPr="00E27D70">
        <w:rPr>
          <w:rFonts w:ascii="Verdana" w:hAnsi="Verdana" w:cs="Verdana"/>
          <w:sz w:val="20"/>
          <w:szCs w:val="20"/>
        </w:rPr>
        <w:t>) zwanej dalej „ustawą Pzp” w związku z art. 138 g ustawy</w:t>
      </w:r>
      <w:r w:rsidR="001416C3" w:rsidRPr="00E27D70">
        <w:rPr>
          <w:rFonts w:ascii="Verdana" w:hAnsi="Verdana" w:cs="Verdana"/>
          <w:sz w:val="20"/>
          <w:szCs w:val="20"/>
        </w:rPr>
        <w:t xml:space="preserve"> Pzp.</w:t>
      </w:r>
    </w:p>
    <w:p w:rsidR="00BE245A" w:rsidRPr="00E27D70" w:rsidRDefault="00BE245A" w:rsidP="00BE245A">
      <w:pPr>
        <w:ind w:hanging="11"/>
        <w:jc w:val="both"/>
        <w:rPr>
          <w:rFonts w:ascii="Verdana" w:hAnsi="Verdana" w:cs="Verdana"/>
          <w:sz w:val="20"/>
          <w:szCs w:val="20"/>
        </w:rPr>
      </w:pPr>
    </w:p>
    <w:p w:rsidR="00BE245A" w:rsidRPr="00E27D70" w:rsidRDefault="00BE245A" w:rsidP="00BE245A">
      <w:pPr>
        <w:pStyle w:val="Tekstpodstawowy"/>
        <w:rPr>
          <w:rFonts w:ascii="Verdana" w:hAnsi="Verdana" w:cs="Verdana"/>
          <w:b/>
          <w:bCs/>
          <w:sz w:val="20"/>
          <w:szCs w:val="20"/>
        </w:rPr>
      </w:pPr>
      <w:r w:rsidRPr="00E27D70">
        <w:rPr>
          <w:rFonts w:ascii="Verdana" w:hAnsi="Verdana" w:cs="Verdana"/>
          <w:b/>
          <w:bCs/>
          <w:sz w:val="20"/>
          <w:szCs w:val="20"/>
        </w:rPr>
        <w:t xml:space="preserve">4. </w:t>
      </w:r>
      <w:r w:rsidR="001A0633" w:rsidRPr="00E27D70">
        <w:rPr>
          <w:rFonts w:ascii="Verdana" w:hAnsi="Verdana" w:cs="Verdana"/>
          <w:b/>
          <w:bCs/>
          <w:sz w:val="20"/>
          <w:szCs w:val="20"/>
        </w:rPr>
        <w:tab/>
      </w:r>
      <w:r w:rsidRPr="00E27D70">
        <w:rPr>
          <w:rFonts w:ascii="Verdana" w:hAnsi="Verdana" w:cs="Verdana"/>
          <w:b/>
          <w:bCs/>
          <w:sz w:val="20"/>
          <w:szCs w:val="20"/>
        </w:rPr>
        <w:t>ŹRÓDŁA FINANSOWANIA</w:t>
      </w:r>
    </w:p>
    <w:p w:rsidR="00BE245A" w:rsidRPr="00830746" w:rsidRDefault="00A65647" w:rsidP="001A0633">
      <w:pPr>
        <w:ind w:left="709"/>
        <w:jc w:val="both"/>
        <w:rPr>
          <w:rFonts w:ascii="Verdana" w:hAnsi="Verdana" w:cs="Verdana"/>
          <w:sz w:val="20"/>
          <w:szCs w:val="20"/>
        </w:rPr>
      </w:pPr>
      <w:r w:rsidRPr="00E27D70">
        <w:rPr>
          <w:rFonts w:ascii="Verdana" w:hAnsi="Verdana"/>
          <w:sz w:val="20"/>
          <w:szCs w:val="20"/>
          <w:lang w:eastAsia="ar-SA"/>
        </w:rPr>
        <w:t>Zamówienie jest przewidziane</w:t>
      </w:r>
      <w:r w:rsidRPr="00830746">
        <w:rPr>
          <w:rFonts w:ascii="Verdana" w:hAnsi="Verdana"/>
          <w:sz w:val="20"/>
          <w:szCs w:val="20"/>
          <w:lang w:eastAsia="ar-SA"/>
        </w:rPr>
        <w:t xml:space="preserve"> do finansowania ze środków </w:t>
      </w:r>
      <w:r w:rsidR="001427FA" w:rsidRPr="00830746">
        <w:rPr>
          <w:rFonts w:ascii="Verdana" w:hAnsi="Verdana"/>
          <w:sz w:val="20"/>
          <w:szCs w:val="20"/>
          <w:lang w:eastAsia="ar-SA"/>
        </w:rPr>
        <w:t>Norweskiego Mechanizmu Finansowego</w:t>
      </w:r>
      <w:r w:rsidR="00BE245A" w:rsidRPr="00830746">
        <w:rPr>
          <w:rFonts w:ascii="Verdana" w:hAnsi="Verdana" w:cs="Verdana"/>
          <w:sz w:val="20"/>
          <w:szCs w:val="20"/>
        </w:rPr>
        <w:t>.</w:t>
      </w:r>
    </w:p>
    <w:p w:rsidR="00BE245A" w:rsidRPr="00830746" w:rsidRDefault="00BE245A" w:rsidP="00BE245A">
      <w:pPr>
        <w:ind w:left="720"/>
        <w:jc w:val="both"/>
        <w:rPr>
          <w:rFonts w:ascii="Verdana" w:hAnsi="Verdana" w:cs="Verdana"/>
          <w:sz w:val="20"/>
          <w:szCs w:val="20"/>
        </w:rPr>
      </w:pPr>
    </w:p>
    <w:p w:rsidR="00BE245A" w:rsidRPr="00830746" w:rsidRDefault="00BE245A" w:rsidP="00BE245A">
      <w:pPr>
        <w:pStyle w:val="Tekstpodstawowy"/>
        <w:rPr>
          <w:rFonts w:ascii="Verdana" w:hAnsi="Verdana" w:cs="Verdana"/>
          <w:b/>
          <w:bCs/>
          <w:sz w:val="20"/>
          <w:szCs w:val="20"/>
        </w:rPr>
      </w:pPr>
      <w:r w:rsidRPr="00830746">
        <w:rPr>
          <w:rFonts w:ascii="Verdana" w:hAnsi="Verdana" w:cs="Verdana"/>
          <w:b/>
          <w:bCs/>
          <w:sz w:val="20"/>
          <w:szCs w:val="20"/>
        </w:rPr>
        <w:t xml:space="preserve">5. </w:t>
      </w:r>
      <w:r w:rsidR="00B9414F" w:rsidRPr="00830746">
        <w:rPr>
          <w:rFonts w:ascii="Verdana" w:hAnsi="Verdana" w:cs="Verdana"/>
          <w:b/>
          <w:bCs/>
          <w:sz w:val="20"/>
          <w:szCs w:val="20"/>
        </w:rPr>
        <w:tab/>
      </w:r>
      <w:r w:rsidRPr="00830746">
        <w:rPr>
          <w:rFonts w:ascii="Verdana" w:hAnsi="Verdana" w:cs="Verdana"/>
          <w:b/>
          <w:bCs/>
          <w:sz w:val="20"/>
          <w:szCs w:val="20"/>
        </w:rPr>
        <w:t>PRZEDMIOT ZAMÓWIENIA</w:t>
      </w:r>
    </w:p>
    <w:p w:rsidR="00702FC1" w:rsidRPr="00830746" w:rsidRDefault="00B9414F" w:rsidP="00522EA3">
      <w:pPr>
        <w:pStyle w:val="Tekstpodstawowy3"/>
        <w:ind w:left="709" w:hanging="709"/>
        <w:rPr>
          <w:rFonts w:ascii="Verdana" w:hAnsi="Verdana" w:cs="Arial"/>
          <w:i w:val="0"/>
          <w:sz w:val="20"/>
          <w:szCs w:val="20"/>
          <w:lang w:eastAsia="en-US"/>
        </w:rPr>
      </w:pPr>
      <w:r w:rsidRPr="00830746">
        <w:rPr>
          <w:rFonts w:ascii="Verdana" w:hAnsi="Verdana" w:cs="Verdana"/>
          <w:i w:val="0"/>
          <w:iCs w:val="0"/>
          <w:sz w:val="20"/>
          <w:szCs w:val="20"/>
        </w:rPr>
        <w:t>5.1.</w:t>
      </w:r>
      <w:r w:rsidRPr="00830746">
        <w:rPr>
          <w:rFonts w:ascii="Verdana" w:hAnsi="Verdana" w:cs="Verdana"/>
          <w:i w:val="0"/>
          <w:iCs w:val="0"/>
          <w:sz w:val="20"/>
          <w:szCs w:val="20"/>
        </w:rPr>
        <w:tab/>
      </w:r>
      <w:r w:rsidR="00BE245A" w:rsidRPr="00830746">
        <w:rPr>
          <w:rFonts w:ascii="Verdana" w:hAnsi="Verdana" w:cs="Verdana"/>
          <w:i w:val="0"/>
          <w:iCs w:val="0"/>
          <w:sz w:val="20"/>
          <w:szCs w:val="20"/>
        </w:rPr>
        <w:t xml:space="preserve">Przedmiotem zamówienia jest: </w:t>
      </w:r>
      <w:r w:rsidR="005F5AD4" w:rsidRPr="00830746">
        <w:rPr>
          <w:rFonts w:ascii="Verdana" w:hAnsi="Verdana" w:cs="Arial"/>
          <w:i w:val="0"/>
          <w:sz w:val="20"/>
          <w:szCs w:val="20"/>
          <w:lang w:eastAsia="en-US"/>
        </w:rPr>
        <w:t>Usługa szkoleniowa polegająca na kompleksow</w:t>
      </w:r>
      <w:r w:rsidR="008933BB" w:rsidRPr="00830746">
        <w:rPr>
          <w:rFonts w:ascii="Verdana" w:hAnsi="Verdana" w:cs="Arial"/>
          <w:i w:val="0"/>
          <w:sz w:val="20"/>
          <w:szCs w:val="20"/>
          <w:lang w:eastAsia="en-US"/>
        </w:rPr>
        <w:t xml:space="preserve">ej organizacji, </w:t>
      </w:r>
      <w:r w:rsidR="005F5AD4" w:rsidRPr="00830746">
        <w:rPr>
          <w:rFonts w:ascii="Verdana" w:hAnsi="Verdana" w:cs="Arial"/>
          <w:i w:val="0"/>
          <w:sz w:val="20"/>
          <w:szCs w:val="20"/>
          <w:lang w:eastAsia="en-US"/>
        </w:rPr>
        <w:t xml:space="preserve">przeprowadzeniu </w:t>
      </w:r>
      <w:r w:rsidR="00A43EB3" w:rsidRPr="00830746">
        <w:rPr>
          <w:rFonts w:ascii="Verdana" w:hAnsi="Verdana" w:cs="Arial"/>
          <w:i w:val="0"/>
          <w:sz w:val="20"/>
          <w:szCs w:val="20"/>
          <w:lang w:eastAsia="en-US"/>
        </w:rPr>
        <w:t>i obsłudze logistycznej szkoleń dla 40 osób wraz z zapewnieniem dla nich bazy noclegowej, wyżywienia oraz materiałów szkoleniowych.</w:t>
      </w:r>
    </w:p>
    <w:p w:rsidR="00702FC1" w:rsidRPr="00830746" w:rsidRDefault="00702FC1" w:rsidP="00B9414F">
      <w:pPr>
        <w:pStyle w:val="Tekstpodstawowy"/>
        <w:ind w:left="709"/>
        <w:jc w:val="both"/>
        <w:rPr>
          <w:rFonts w:ascii="Verdana" w:hAnsi="Verdana" w:cs="Verdana"/>
          <w:b/>
          <w:bCs/>
          <w:sz w:val="20"/>
          <w:szCs w:val="20"/>
        </w:rPr>
      </w:pPr>
    </w:p>
    <w:p w:rsidR="00BE245A" w:rsidRPr="00830746" w:rsidRDefault="00BE245A" w:rsidP="00B9414F">
      <w:pPr>
        <w:pStyle w:val="Tekstpodstawowy"/>
        <w:ind w:left="709"/>
        <w:jc w:val="both"/>
        <w:rPr>
          <w:rFonts w:ascii="Verdana" w:hAnsi="Verdana" w:cs="Verdana"/>
          <w:b/>
          <w:bCs/>
          <w:sz w:val="20"/>
          <w:szCs w:val="20"/>
        </w:rPr>
      </w:pPr>
      <w:r w:rsidRPr="00830746">
        <w:rPr>
          <w:rFonts w:ascii="Verdana" w:hAnsi="Verdana" w:cs="Verdana"/>
          <w:b/>
          <w:bCs/>
          <w:sz w:val="20"/>
          <w:szCs w:val="20"/>
        </w:rPr>
        <w:t xml:space="preserve">CPV (Wspólny </w:t>
      </w:r>
      <w:r w:rsidRPr="00830746">
        <w:rPr>
          <w:rFonts w:ascii="Verdana" w:hAnsi="Verdana" w:cs="Verdana"/>
          <w:b/>
          <w:bCs/>
          <w:sz w:val="20"/>
          <w:szCs w:val="20"/>
          <w:lang w:eastAsia="en-US"/>
        </w:rPr>
        <w:t>Słownik</w:t>
      </w:r>
      <w:r w:rsidRPr="00830746">
        <w:rPr>
          <w:rFonts w:ascii="Verdana" w:hAnsi="Verdana" w:cs="Verdana"/>
          <w:b/>
          <w:bCs/>
          <w:sz w:val="20"/>
          <w:szCs w:val="20"/>
        </w:rPr>
        <w:t xml:space="preserve"> Zamówień): </w:t>
      </w:r>
    </w:p>
    <w:p w:rsidR="00BE245A" w:rsidRPr="00830746" w:rsidRDefault="00BE245A" w:rsidP="00B9414F">
      <w:pPr>
        <w:pStyle w:val="Tekstpodstawowy"/>
        <w:ind w:left="709"/>
        <w:jc w:val="both"/>
        <w:rPr>
          <w:rFonts w:ascii="Verdana" w:hAnsi="Verdana" w:cs="Verdana"/>
          <w:b/>
          <w:bCs/>
          <w:sz w:val="20"/>
          <w:szCs w:val="20"/>
          <w:lang w:eastAsia="en-US"/>
        </w:rPr>
      </w:pPr>
    </w:p>
    <w:p w:rsidR="00BE245A" w:rsidRPr="00830746" w:rsidRDefault="00BE245A" w:rsidP="00B9414F">
      <w:pPr>
        <w:pStyle w:val="Tekstpodstawowy"/>
        <w:ind w:left="709"/>
        <w:jc w:val="both"/>
        <w:rPr>
          <w:rFonts w:ascii="Verdana" w:hAnsi="Verdana" w:cs="Verdana"/>
          <w:b/>
          <w:bCs/>
          <w:sz w:val="20"/>
          <w:szCs w:val="20"/>
          <w:lang w:eastAsia="en-US"/>
        </w:rPr>
      </w:pPr>
      <w:r w:rsidRPr="00830746">
        <w:rPr>
          <w:rFonts w:ascii="Verdana" w:hAnsi="Verdana" w:cs="Verdana"/>
          <w:b/>
          <w:bCs/>
          <w:sz w:val="20"/>
          <w:szCs w:val="20"/>
          <w:lang w:eastAsia="en-US"/>
        </w:rPr>
        <w:t>Główny przedmiot:</w:t>
      </w:r>
    </w:p>
    <w:p w:rsidR="00713B31" w:rsidRPr="00830746" w:rsidRDefault="00713B31" w:rsidP="00713B31">
      <w:pPr>
        <w:pStyle w:val="Tekstpodstawowy"/>
        <w:ind w:left="709"/>
        <w:jc w:val="both"/>
        <w:rPr>
          <w:rFonts w:ascii="Verdana" w:hAnsi="Verdana" w:cs="Verdana"/>
          <w:b/>
          <w:bCs/>
          <w:sz w:val="20"/>
          <w:szCs w:val="20"/>
          <w:lang w:eastAsia="en-US"/>
        </w:rPr>
      </w:pPr>
      <w:r w:rsidRPr="00830746">
        <w:rPr>
          <w:rFonts w:ascii="Verdana" w:hAnsi="Verdana" w:cs="Verdana"/>
          <w:b/>
          <w:bCs/>
          <w:sz w:val="20"/>
          <w:szCs w:val="20"/>
          <w:lang w:eastAsia="en-US"/>
        </w:rPr>
        <w:t xml:space="preserve">80500000-9 </w:t>
      </w:r>
      <w:r w:rsidR="002E30CA" w:rsidRPr="00830746">
        <w:rPr>
          <w:rFonts w:ascii="Verdana" w:hAnsi="Verdana" w:cs="Verdana"/>
          <w:b/>
          <w:bCs/>
          <w:sz w:val="20"/>
          <w:szCs w:val="20"/>
          <w:lang w:eastAsia="en-US"/>
        </w:rPr>
        <w:t>U</w:t>
      </w:r>
      <w:r w:rsidRPr="00830746">
        <w:rPr>
          <w:rFonts w:ascii="Verdana" w:hAnsi="Verdana" w:cs="Verdana"/>
          <w:b/>
          <w:bCs/>
          <w:sz w:val="20"/>
          <w:szCs w:val="20"/>
          <w:lang w:eastAsia="en-US"/>
        </w:rPr>
        <w:t>sługi szkoleniowe</w:t>
      </w:r>
    </w:p>
    <w:p w:rsidR="00BE245A" w:rsidRPr="00830746" w:rsidRDefault="00713B31" w:rsidP="00713B31">
      <w:pPr>
        <w:pStyle w:val="Tekstpodstawowy"/>
        <w:ind w:left="709"/>
        <w:jc w:val="both"/>
        <w:rPr>
          <w:rFonts w:ascii="Verdana" w:hAnsi="Verdana" w:cs="Verdana"/>
          <w:b/>
          <w:bCs/>
          <w:sz w:val="20"/>
          <w:szCs w:val="20"/>
          <w:lang w:eastAsia="en-US"/>
        </w:rPr>
      </w:pPr>
      <w:r w:rsidRPr="00830746">
        <w:rPr>
          <w:rFonts w:ascii="Verdana" w:hAnsi="Verdana" w:cs="Verdana"/>
          <w:b/>
          <w:bCs/>
          <w:sz w:val="20"/>
          <w:szCs w:val="20"/>
          <w:lang w:eastAsia="en-US"/>
        </w:rPr>
        <w:t>55120000-7 Usługi hotelarskie w zakresie spotkań i konferencji</w:t>
      </w:r>
    </w:p>
    <w:p w:rsidR="00BE245A" w:rsidRPr="00830746" w:rsidRDefault="00BE245A" w:rsidP="00376170">
      <w:pPr>
        <w:pStyle w:val="Tekstpodstawowy3"/>
        <w:ind w:left="709"/>
        <w:rPr>
          <w:rFonts w:ascii="Verdana" w:hAnsi="Verdana" w:cs="Verdana"/>
          <w:i w:val="0"/>
          <w:iCs w:val="0"/>
          <w:sz w:val="20"/>
          <w:szCs w:val="20"/>
        </w:rPr>
      </w:pPr>
      <w:r w:rsidRPr="00830746">
        <w:rPr>
          <w:rFonts w:ascii="Verdana" w:hAnsi="Verdana" w:cs="Verdana"/>
          <w:i w:val="0"/>
          <w:iCs w:val="0"/>
          <w:sz w:val="20"/>
          <w:szCs w:val="20"/>
        </w:rPr>
        <w:t>Przedmiot zamówienia zwany jest dalej „przedmiotem zamówienia” lub „Usługą”.</w:t>
      </w:r>
    </w:p>
    <w:p w:rsidR="00BE245A" w:rsidRPr="00830746" w:rsidRDefault="00BE245A" w:rsidP="00376170">
      <w:pPr>
        <w:pStyle w:val="Tekstpodstawowy3"/>
        <w:ind w:left="709"/>
        <w:rPr>
          <w:rFonts w:ascii="Verdana" w:hAnsi="Verdana" w:cs="Verdana"/>
          <w:i w:val="0"/>
          <w:iCs w:val="0"/>
          <w:sz w:val="20"/>
          <w:szCs w:val="20"/>
        </w:rPr>
      </w:pPr>
      <w:r w:rsidRPr="00830746">
        <w:rPr>
          <w:rFonts w:ascii="Verdana" w:hAnsi="Verdana" w:cs="Verdana"/>
          <w:i w:val="0"/>
          <w:iCs w:val="0"/>
          <w:sz w:val="20"/>
          <w:szCs w:val="20"/>
        </w:rPr>
        <w:t xml:space="preserve">Zamawiający </w:t>
      </w:r>
      <w:r w:rsidR="009902D3" w:rsidRPr="00830746">
        <w:rPr>
          <w:rFonts w:ascii="Verdana" w:hAnsi="Verdana" w:cs="Verdana"/>
          <w:i w:val="0"/>
          <w:iCs w:val="0"/>
          <w:sz w:val="20"/>
          <w:szCs w:val="20"/>
        </w:rPr>
        <w:t xml:space="preserve">nie </w:t>
      </w:r>
      <w:r w:rsidR="00713B31" w:rsidRPr="00830746">
        <w:rPr>
          <w:rFonts w:ascii="Verdana" w:hAnsi="Verdana" w:cs="Verdana"/>
          <w:i w:val="0"/>
          <w:iCs w:val="0"/>
          <w:sz w:val="20"/>
          <w:szCs w:val="20"/>
        </w:rPr>
        <w:t>dopuszcza</w:t>
      </w:r>
      <w:r w:rsidRPr="00830746">
        <w:rPr>
          <w:rFonts w:ascii="Verdana" w:hAnsi="Verdana" w:cs="Verdana"/>
          <w:i w:val="0"/>
          <w:iCs w:val="0"/>
          <w:sz w:val="20"/>
          <w:szCs w:val="20"/>
        </w:rPr>
        <w:t xml:space="preserve"> składani</w:t>
      </w:r>
      <w:r w:rsidR="009902D3" w:rsidRPr="00830746">
        <w:rPr>
          <w:rFonts w:ascii="Verdana" w:hAnsi="Verdana" w:cs="Verdana"/>
          <w:i w:val="0"/>
          <w:iCs w:val="0"/>
          <w:sz w:val="20"/>
          <w:szCs w:val="20"/>
        </w:rPr>
        <w:t>a</w:t>
      </w:r>
      <w:r w:rsidRPr="00830746">
        <w:rPr>
          <w:rFonts w:ascii="Verdana" w:hAnsi="Verdana" w:cs="Verdana"/>
          <w:i w:val="0"/>
          <w:iCs w:val="0"/>
          <w:sz w:val="20"/>
          <w:szCs w:val="20"/>
        </w:rPr>
        <w:t xml:space="preserve"> ofert częściowych.</w:t>
      </w:r>
    </w:p>
    <w:p w:rsidR="00BE245A" w:rsidRPr="00830746" w:rsidRDefault="00BE245A" w:rsidP="00376170">
      <w:pPr>
        <w:pStyle w:val="Tekstpodstawowy3"/>
        <w:ind w:left="709"/>
        <w:rPr>
          <w:rFonts w:ascii="Verdana" w:hAnsi="Verdana" w:cs="Verdana"/>
          <w:i w:val="0"/>
          <w:iCs w:val="0"/>
          <w:sz w:val="20"/>
          <w:szCs w:val="20"/>
        </w:rPr>
      </w:pPr>
      <w:r w:rsidRPr="00830746">
        <w:rPr>
          <w:rFonts w:ascii="Verdana" w:hAnsi="Verdana" w:cs="Verdana"/>
          <w:i w:val="0"/>
          <w:iCs w:val="0"/>
          <w:sz w:val="20"/>
          <w:szCs w:val="20"/>
        </w:rPr>
        <w:t>Zamawiający nie dopuszcza składania ofert wariantowych.</w:t>
      </w:r>
    </w:p>
    <w:p w:rsidR="00BE245A" w:rsidRPr="00830746" w:rsidRDefault="00D13E11" w:rsidP="00376170">
      <w:pPr>
        <w:pStyle w:val="Tekstpodstawowy3"/>
        <w:ind w:left="709"/>
        <w:rPr>
          <w:rFonts w:ascii="Verdana" w:hAnsi="Verdana" w:cs="Verdana"/>
          <w:i w:val="0"/>
          <w:iCs w:val="0"/>
          <w:sz w:val="20"/>
          <w:szCs w:val="20"/>
        </w:rPr>
      </w:pPr>
      <w:r w:rsidRPr="00830746">
        <w:rPr>
          <w:rFonts w:ascii="Verdana" w:hAnsi="Verdana"/>
          <w:i w:val="0"/>
          <w:iCs w:val="0"/>
          <w:sz w:val="20"/>
          <w:szCs w:val="20"/>
          <w:lang w:eastAsia="ar-SA"/>
        </w:rPr>
        <w:t xml:space="preserve">Realizacja zamówienia podlega prawu polskiemu, w tym w szczególności ustawie z dnia 23 kwietnia 1964 r. Kodeks cywilny (tekst jednolity Dz. U. z 2016 r. </w:t>
      </w:r>
      <w:r w:rsidR="009902D3" w:rsidRPr="00830746">
        <w:rPr>
          <w:rFonts w:ascii="Verdana" w:hAnsi="Verdana"/>
          <w:i w:val="0"/>
          <w:iCs w:val="0"/>
          <w:sz w:val="20"/>
          <w:szCs w:val="20"/>
          <w:lang w:eastAsia="ar-SA"/>
        </w:rPr>
        <w:br/>
      </w:r>
      <w:r w:rsidRPr="00830746">
        <w:rPr>
          <w:rFonts w:ascii="Verdana" w:hAnsi="Verdana"/>
          <w:i w:val="0"/>
          <w:iCs w:val="0"/>
          <w:sz w:val="20"/>
          <w:szCs w:val="20"/>
          <w:lang w:eastAsia="ar-SA"/>
        </w:rPr>
        <w:t>poz. 380) i ustawie z dnia 29 stycznia 2004 r. Prawo zamówień publicznych</w:t>
      </w:r>
      <w:r w:rsidR="009902D3" w:rsidRPr="00830746">
        <w:rPr>
          <w:rFonts w:ascii="Verdana" w:hAnsi="Verdana"/>
          <w:i w:val="0"/>
          <w:iCs w:val="0"/>
          <w:sz w:val="20"/>
          <w:szCs w:val="20"/>
          <w:lang w:eastAsia="ar-SA"/>
        </w:rPr>
        <w:br/>
      </w:r>
      <w:r w:rsidR="00BE245A" w:rsidRPr="00830746">
        <w:rPr>
          <w:rFonts w:ascii="Verdana" w:hAnsi="Verdana" w:cs="Verdana"/>
          <w:i w:val="0"/>
          <w:iCs w:val="0"/>
          <w:sz w:val="20"/>
          <w:szCs w:val="20"/>
        </w:rPr>
        <w:t>(Dz. U. 201</w:t>
      </w:r>
      <w:r w:rsidR="009902D3" w:rsidRPr="00830746">
        <w:rPr>
          <w:rFonts w:ascii="Verdana" w:hAnsi="Verdana" w:cs="Verdana"/>
          <w:i w:val="0"/>
          <w:iCs w:val="0"/>
          <w:sz w:val="20"/>
          <w:szCs w:val="20"/>
        </w:rPr>
        <w:t>6</w:t>
      </w:r>
      <w:r w:rsidR="00BE245A" w:rsidRPr="00830746">
        <w:rPr>
          <w:rFonts w:ascii="Verdana" w:hAnsi="Verdana" w:cs="Verdana"/>
          <w:i w:val="0"/>
          <w:iCs w:val="0"/>
          <w:sz w:val="20"/>
          <w:szCs w:val="20"/>
        </w:rPr>
        <w:t xml:space="preserve"> r. poz. 21</w:t>
      </w:r>
      <w:r w:rsidR="009902D3" w:rsidRPr="00830746">
        <w:rPr>
          <w:rFonts w:ascii="Verdana" w:hAnsi="Verdana" w:cs="Verdana"/>
          <w:i w:val="0"/>
          <w:iCs w:val="0"/>
          <w:sz w:val="20"/>
          <w:szCs w:val="20"/>
        </w:rPr>
        <w:t>10</w:t>
      </w:r>
      <w:r w:rsidR="0035565B" w:rsidRPr="00830746">
        <w:rPr>
          <w:rFonts w:ascii="Verdana" w:hAnsi="Verdana" w:cs="Verdana"/>
          <w:i w:val="0"/>
          <w:iCs w:val="0"/>
          <w:sz w:val="20"/>
          <w:szCs w:val="20"/>
        </w:rPr>
        <w:t xml:space="preserve"> ze zm.</w:t>
      </w:r>
      <w:r w:rsidR="00BE245A" w:rsidRPr="00830746">
        <w:rPr>
          <w:rFonts w:ascii="Verdana" w:hAnsi="Verdana" w:cs="Verdana"/>
          <w:i w:val="0"/>
          <w:iCs w:val="0"/>
          <w:sz w:val="20"/>
          <w:szCs w:val="20"/>
        </w:rPr>
        <w:t>).</w:t>
      </w:r>
    </w:p>
    <w:p w:rsidR="00BE245A" w:rsidRPr="00830746" w:rsidRDefault="00376170" w:rsidP="00376170">
      <w:pPr>
        <w:spacing w:before="120"/>
        <w:ind w:left="709" w:hanging="709"/>
        <w:jc w:val="both"/>
        <w:rPr>
          <w:rFonts w:ascii="Verdana" w:hAnsi="Verdana" w:cs="Verdana"/>
          <w:sz w:val="20"/>
          <w:szCs w:val="20"/>
        </w:rPr>
      </w:pPr>
      <w:r w:rsidRPr="00830746">
        <w:rPr>
          <w:rFonts w:ascii="Verdana" w:hAnsi="Verdana" w:cs="Verdana"/>
          <w:sz w:val="20"/>
          <w:szCs w:val="20"/>
        </w:rPr>
        <w:t xml:space="preserve">5.2. </w:t>
      </w:r>
      <w:r w:rsidRPr="00830746">
        <w:rPr>
          <w:rFonts w:ascii="Verdana" w:hAnsi="Verdana" w:cs="Verdana"/>
          <w:sz w:val="20"/>
          <w:szCs w:val="20"/>
        </w:rPr>
        <w:tab/>
      </w:r>
      <w:r w:rsidR="00A261D3" w:rsidRPr="00830746">
        <w:rPr>
          <w:rFonts w:ascii="Verdana" w:hAnsi="Verdana" w:cs="Verdana"/>
          <w:sz w:val="20"/>
          <w:szCs w:val="20"/>
        </w:rPr>
        <w:t>Zamawiający</w:t>
      </w:r>
      <w:r w:rsidR="00702FC1" w:rsidRPr="00830746">
        <w:rPr>
          <w:rFonts w:ascii="Verdana" w:hAnsi="Verdana" w:cs="Verdana"/>
          <w:sz w:val="20"/>
          <w:szCs w:val="20"/>
        </w:rPr>
        <w:t xml:space="preserve"> nie</w:t>
      </w:r>
      <w:r w:rsidR="00A261D3" w:rsidRPr="00830746">
        <w:rPr>
          <w:rFonts w:ascii="Verdana" w:hAnsi="Verdana" w:cs="Verdana"/>
          <w:sz w:val="20"/>
          <w:szCs w:val="20"/>
        </w:rPr>
        <w:t xml:space="preserve"> przewiduje możliwoś</w:t>
      </w:r>
      <w:r w:rsidR="00702FC1" w:rsidRPr="00830746">
        <w:rPr>
          <w:rFonts w:ascii="Verdana" w:hAnsi="Verdana" w:cs="Verdana"/>
          <w:sz w:val="20"/>
          <w:szCs w:val="20"/>
        </w:rPr>
        <w:t>ci</w:t>
      </w:r>
      <w:r w:rsidR="00A261D3" w:rsidRPr="00830746">
        <w:rPr>
          <w:rFonts w:ascii="Verdana" w:hAnsi="Verdana" w:cs="Verdana"/>
          <w:sz w:val="20"/>
          <w:szCs w:val="20"/>
        </w:rPr>
        <w:t xml:space="preserve"> udzielenia zamówień, o których mowa w art. 67 ust. 1 pkt </w:t>
      </w:r>
      <w:r w:rsidR="002C0FA8" w:rsidRPr="00830746">
        <w:rPr>
          <w:rFonts w:ascii="Verdana" w:hAnsi="Verdana" w:cs="Verdana"/>
          <w:sz w:val="20"/>
          <w:szCs w:val="20"/>
        </w:rPr>
        <w:t xml:space="preserve">6 </w:t>
      </w:r>
      <w:r w:rsidR="00A261D3" w:rsidRPr="00830746">
        <w:rPr>
          <w:rFonts w:ascii="Verdana" w:hAnsi="Verdana" w:cs="Verdana"/>
          <w:sz w:val="20"/>
          <w:szCs w:val="20"/>
        </w:rPr>
        <w:t xml:space="preserve">ustawy Pzp. </w:t>
      </w:r>
    </w:p>
    <w:p w:rsidR="00376170" w:rsidRPr="00830746" w:rsidRDefault="00376170" w:rsidP="00376170">
      <w:pPr>
        <w:spacing w:before="120"/>
        <w:ind w:left="709" w:hanging="709"/>
        <w:jc w:val="both"/>
        <w:rPr>
          <w:rFonts w:ascii="Verdana" w:hAnsi="Verdana" w:cs="Verdana"/>
          <w:sz w:val="20"/>
          <w:szCs w:val="20"/>
        </w:rPr>
      </w:pPr>
      <w:r w:rsidRPr="00830746">
        <w:rPr>
          <w:rFonts w:ascii="Verdana" w:hAnsi="Verdana" w:cs="Verdana"/>
          <w:sz w:val="20"/>
          <w:szCs w:val="20"/>
        </w:rPr>
        <w:t>5.3.</w:t>
      </w:r>
      <w:r w:rsidRPr="00830746">
        <w:rPr>
          <w:rFonts w:ascii="Verdana" w:hAnsi="Verdana" w:cs="Verdana"/>
          <w:sz w:val="20"/>
          <w:szCs w:val="20"/>
        </w:rPr>
        <w:tab/>
        <w:t>Szczegółowo przedmiot zamówienia określony został w Tomie II - I</w:t>
      </w:r>
      <w:r w:rsidR="00D13E11" w:rsidRPr="00830746">
        <w:rPr>
          <w:rFonts w:ascii="Verdana" w:hAnsi="Verdana" w:cs="Verdana"/>
          <w:sz w:val="20"/>
          <w:szCs w:val="20"/>
        </w:rPr>
        <w:t>II</w:t>
      </w:r>
      <w:r w:rsidRPr="00830746">
        <w:rPr>
          <w:rFonts w:ascii="Verdana" w:hAnsi="Verdana" w:cs="Verdana"/>
          <w:sz w:val="20"/>
          <w:szCs w:val="20"/>
        </w:rPr>
        <w:t xml:space="preserve"> SIWZ.</w:t>
      </w:r>
    </w:p>
    <w:p w:rsidR="00EF1BC7" w:rsidRPr="00830746" w:rsidRDefault="00376170" w:rsidP="00D85812">
      <w:pPr>
        <w:spacing w:before="120"/>
        <w:ind w:left="709" w:hanging="709"/>
        <w:jc w:val="both"/>
        <w:rPr>
          <w:rFonts w:ascii="Verdana" w:hAnsi="Verdana" w:cs="Verdana"/>
          <w:sz w:val="20"/>
          <w:szCs w:val="20"/>
        </w:rPr>
      </w:pPr>
      <w:r w:rsidRPr="00830746">
        <w:rPr>
          <w:rFonts w:ascii="Verdana" w:hAnsi="Verdana" w:cs="Verdana"/>
          <w:sz w:val="20"/>
          <w:szCs w:val="20"/>
        </w:rPr>
        <w:lastRenderedPageBreak/>
        <w:t>5.4.</w:t>
      </w:r>
      <w:r w:rsidRPr="00830746">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830746" w:rsidRDefault="00CB1F7C" w:rsidP="00CF16A5">
      <w:pPr>
        <w:spacing w:before="120"/>
        <w:jc w:val="both"/>
        <w:rPr>
          <w:rFonts w:ascii="Verdana" w:hAnsi="Verdana" w:cs="Verdana"/>
          <w:i/>
          <w:sz w:val="20"/>
          <w:szCs w:val="20"/>
        </w:rPr>
      </w:pPr>
      <w:r w:rsidRPr="00830746">
        <w:rPr>
          <w:rFonts w:ascii="Verdana" w:hAnsi="Verdana" w:cs="Verdana"/>
          <w:sz w:val="20"/>
          <w:szCs w:val="20"/>
        </w:rPr>
        <w:t>5.</w:t>
      </w:r>
      <w:r w:rsidR="00E60E63" w:rsidRPr="00830746">
        <w:rPr>
          <w:rFonts w:ascii="Verdana" w:hAnsi="Verdana" w:cs="Verdana"/>
          <w:sz w:val="20"/>
          <w:szCs w:val="20"/>
        </w:rPr>
        <w:t>6</w:t>
      </w:r>
      <w:r w:rsidR="00CF16A5" w:rsidRPr="00830746">
        <w:rPr>
          <w:rFonts w:ascii="Verdana" w:hAnsi="Verdana" w:cs="Verdana"/>
          <w:sz w:val="20"/>
          <w:szCs w:val="20"/>
        </w:rPr>
        <w:t>.</w:t>
      </w:r>
      <w:r w:rsidR="00CF16A5" w:rsidRPr="00830746">
        <w:rPr>
          <w:rFonts w:ascii="Verdana" w:hAnsi="Verdana" w:cs="Verdana"/>
          <w:i/>
          <w:sz w:val="20"/>
          <w:szCs w:val="20"/>
        </w:rPr>
        <w:tab/>
      </w:r>
      <w:r w:rsidR="00CF16A5" w:rsidRPr="00830746">
        <w:rPr>
          <w:rFonts w:ascii="Verdana" w:hAnsi="Verdana" w:cs="Verdana"/>
          <w:sz w:val="20"/>
          <w:szCs w:val="20"/>
        </w:rPr>
        <w:t>PODWYKONAWSTWO:</w:t>
      </w:r>
    </w:p>
    <w:p w:rsidR="00726CED" w:rsidRPr="00830746" w:rsidRDefault="00CF16A5" w:rsidP="00726CED">
      <w:pPr>
        <w:tabs>
          <w:tab w:val="left" w:pos="1134"/>
        </w:tabs>
        <w:spacing w:before="120"/>
        <w:ind w:left="1134" w:hanging="425"/>
        <w:jc w:val="both"/>
        <w:rPr>
          <w:rFonts w:ascii="Verdana" w:hAnsi="Verdana" w:cs="Verdana"/>
          <w:sz w:val="20"/>
          <w:szCs w:val="20"/>
        </w:rPr>
      </w:pPr>
      <w:r w:rsidRPr="00830746">
        <w:rPr>
          <w:rFonts w:ascii="Verdana" w:hAnsi="Verdana" w:cs="Verdana"/>
          <w:sz w:val="20"/>
          <w:szCs w:val="20"/>
        </w:rPr>
        <w:t>a)</w:t>
      </w:r>
      <w:r w:rsidRPr="00830746">
        <w:rPr>
          <w:rFonts w:ascii="Verdana" w:hAnsi="Verdana" w:cs="Verdana"/>
          <w:sz w:val="20"/>
          <w:szCs w:val="20"/>
        </w:rPr>
        <w:tab/>
      </w:r>
      <w:r w:rsidR="00C860E4" w:rsidRPr="00830746">
        <w:rPr>
          <w:rFonts w:ascii="Verdana" w:hAnsi="Verdana" w:cs="Arial"/>
          <w:sz w:val="20"/>
          <w:szCs w:val="20"/>
        </w:rPr>
        <w:t xml:space="preserve">Zamawiający nie wprowadza zastrzeżenia wskazującego na obowiązek osobistego wykonania przez Wykonawcę kluczowych części zamówienia. </w:t>
      </w:r>
    </w:p>
    <w:p w:rsidR="00726CED" w:rsidRPr="00830746" w:rsidRDefault="00726CED" w:rsidP="00726CED">
      <w:pPr>
        <w:tabs>
          <w:tab w:val="left" w:pos="1134"/>
        </w:tabs>
        <w:spacing w:before="120"/>
        <w:ind w:left="1134" w:hanging="425"/>
        <w:jc w:val="both"/>
        <w:rPr>
          <w:rFonts w:ascii="Verdana" w:hAnsi="Verdana" w:cs="Verdana"/>
          <w:sz w:val="20"/>
          <w:szCs w:val="20"/>
        </w:rPr>
      </w:pPr>
      <w:r w:rsidRPr="00830746">
        <w:rPr>
          <w:rFonts w:ascii="Verdana" w:hAnsi="Verdana" w:cs="Verdana"/>
          <w:sz w:val="20"/>
          <w:szCs w:val="20"/>
        </w:rPr>
        <w:t xml:space="preserve">b) </w:t>
      </w:r>
      <w:r w:rsidR="00E60E63" w:rsidRPr="00830746">
        <w:rPr>
          <w:rFonts w:ascii="Verdana" w:hAnsi="Verdana" w:cs="Verdana"/>
          <w:sz w:val="20"/>
          <w:szCs w:val="20"/>
        </w:rPr>
        <w:tab/>
      </w:r>
      <w:r w:rsidR="00BE245A" w:rsidRPr="00830746">
        <w:rPr>
          <w:rFonts w:ascii="Verdana" w:hAnsi="Verdana" w:cs="Verdana"/>
          <w:sz w:val="20"/>
          <w:szCs w:val="20"/>
        </w:rPr>
        <w:t>Zamawiający żąda wskazania przez wykonawcę części zamówienia, których wykonanie z</w:t>
      </w:r>
      <w:r w:rsidR="001066DE" w:rsidRPr="00830746">
        <w:rPr>
          <w:rFonts w:ascii="Verdana" w:hAnsi="Verdana" w:cs="Verdana"/>
          <w:sz w:val="20"/>
          <w:szCs w:val="20"/>
        </w:rPr>
        <w:t>amierza powierzyć podwykonawcom</w:t>
      </w:r>
      <w:r w:rsidR="00BE245A" w:rsidRPr="00830746">
        <w:rPr>
          <w:rFonts w:ascii="Verdana" w:hAnsi="Verdana" w:cs="Verdana"/>
          <w:sz w:val="20"/>
          <w:szCs w:val="20"/>
        </w:rPr>
        <w:t xml:space="preserve"> i podania przez </w:t>
      </w:r>
      <w:r w:rsidRPr="00830746">
        <w:rPr>
          <w:rFonts w:ascii="Verdana" w:hAnsi="Verdana" w:cs="Verdana"/>
          <w:sz w:val="20"/>
          <w:szCs w:val="20"/>
        </w:rPr>
        <w:t>wykonawcę firm podwykonawców.</w:t>
      </w:r>
    </w:p>
    <w:p w:rsidR="00BE245A" w:rsidRPr="00830746" w:rsidRDefault="00726CED" w:rsidP="00726CED">
      <w:pPr>
        <w:tabs>
          <w:tab w:val="left" w:pos="1134"/>
        </w:tabs>
        <w:spacing w:before="120"/>
        <w:ind w:left="1134" w:hanging="425"/>
        <w:jc w:val="both"/>
        <w:rPr>
          <w:rFonts w:ascii="Verdana" w:hAnsi="Verdana" w:cs="Verdana"/>
          <w:sz w:val="20"/>
          <w:szCs w:val="20"/>
        </w:rPr>
      </w:pPr>
      <w:r w:rsidRPr="00830746">
        <w:rPr>
          <w:rFonts w:ascii="Verdana" w:hAnsi="Verdana" w:cs="Verdana"/>
          <w:sz w:val="20"/>
          <w:szCs w:val="20"/>
        </w:rPr>
        <w:t xml:space="preserve">c) </w:t>
      </w:r>
      <w:r w:rsidR="00E60E63" w:rsidRPr="00830746">
        <w:rPr>
          <w:rFonts w:ascii="Verdana" w:hAnsi="Verdana" w:cs="Verdana"/>
          <w:sz w:val="20"/>
          <w:szCs w:val="20"/>
        </w:rPr>
        <w:tab/>
      </w:r>
      <w:r w:rsidRPr="00830746">
        <w:rPr>
          <w:rFonts w:ascii="Verdana" w:hAnsi="Verdana" w:cs="Verdana"/>
          <w:sz w:val="20"/>
          <w:szCs w:val="20"/>
        </w:rPr>
        <w:t>P</w:t>
      </w:r>
      <w:r w:rsidR="00BE245A" w:rsidRPr="00830746">
        <w:rPr>
          <w:rFonts w:ascii="Verdana" w:hAnsi="Verdana" w:cs="Verdana"/>
          <w:sz w:val="20"/>
          <w:szCs w:val="20"/>
        </w:rPr>
        <w:t>ozostałe wymagania dotyczące podwykonawstwa zostały określone w Tomie II SIWZ.</w:t>
      </w:r>
    </w:p>
    <w:p w:rsidR="00BE245A" w:rsidRPr="00830746" w:rsidRDefault="00BE245A" w:rsidP="00BE245A">
      <w:pPr>
        <w:ind w:left="705" w:hanging="705"/>
        <w:jc w:val="both"/>
        <w:textAlignment w:val="top"/>
        <w:rPr>
          <w:rFonts w:ascii="Verdana" w:hAnsi="Verdana" w:cs="Verdana"/>
          <w:sz w:val="20"/>
          <w:szCs w:val="20"/>
        </w:rPr>
      </w:pPr>
    </w:p>
    <w:p w:rsidR="00BE245A" w:rsidRPr="00830746" w:rsidRDefault="00BE245A" w:rsidP="00BE245A">
      <w:pPr>
        <w:rPr>
          <w:rFonts w:ascii="Verdana" w:hAnsi="Verdana" w:cs="Verdana"/>
          <w:b/>
          <w:bCs/>
          <w:sz w:val="20"/>
          <w:szCs w:val="20"/>
        </w:rPr>
      </w:pPr>
      <w:r w:rsidRPr="00830746">
        <w:rPr>
          <w:rFonts w:ascii="Verdana" w:hAnsi="Verdana" w:cs="Verdana"/>
          <w:b/>
          <w:bCs/>
          <w:sz w:val="20"/>
          <w:szCs w:val="20"/>
        </w:rPr>
        <w:t xml:space="preserve">6. </w:t>
      </w:r>
      <w:r w:rsidR="008E5485" w:rsidRPr="00830746">
        <w:rPr>
          <w:rFonts w:ascii="Verdana" w:hAnsi="Verdana" w:cs="Verdana"/>
          <w:b/>
          <w:bCs/>
          <w:sz w:val="20"/>
          <w:szCs w:val="20"/>
        </w:rPr>
        <w:tab/>
      </w:r>
      <w:r w:rsidRPr="00830746">
        <w:rPr>
          <w:rFonts w:ascii="Verdana" w:hAnsi="Verdana" w:cs="Verdana"/>
          <w:b/>
          <w:bCs/>
          <w:sz w:val="20"/>
          <w:szCs w:val="20"/>
        </w:rPr>
        <w:t>TERMIN REALIZACJI USŁUGI</w:t>
      </w:r>
    </w:p>
    <w:p w:rsidR="00BE245A" w:rsidRPr="00830746" w:rsidRDefault="001A5FF2" w:rsidP="00D621CC">
      <w:pPr>
        <w:tabs>
          <w:tab w:val="left" w:pos="3030"/>
        </w:tabs>
        <w:ind w:left="720" w:hanging="720"/>
        <w:jc w:val="both"/>
        <w:rPr>
          <w:rFonts w:ascii="Verdana" w:hAnsi="Verdana"/>
          <w:b/>
          <w:sz w:val="20"/>
          <w:szCs w:val="20"/>
          <w:lang w:eastAsia="ar-SA"/>
        </w:rPr>
      </w:pPr>
      <w:r w:rsidRPr="00830746">
        <w:rPr>
          <w:rFonts w:ascii="Verdana" w:hAnsi="Verdana"/>
          <w:sz w:val="20"/>
          <w:szCs w:val="20"/>
          <w:lang w:eastAsia="ar-SA"/>
        </w:rPr>
        <w:tab/>
      </w:r>
      <w:r w:rsidR="00D621CC" w:rsidRPr="00830746">
        <w:rPr>
          <w:rFonts w:ascii="Verdana" w:hAnsi="Verdana"/>
          <w:sz w:val="20"/>
          <w:szCs w:val="20"/>
          <w:lang w:eastAsia="ar-SA"/>
        </w:rPr>
        <w:t xml:space="preserve">Wykonawca </w:t>
      </w:r>
      <w:r w:rsidRPr="00830746">
        <w:rPr>
          <w:rFonts w:ascii="Verdana" w:hAnsi="Verdana"/>
          <w:sz w:val="20"/>
          <w:szCs w:val="20"/>
          <w:lang w:eastAsia="ar-SA"/>
        </w:rPr>
        <w:t>wykona przedmiot umowy do</w:t>
      </w:r>
      <w:r w:rsidR="008B1018" w:rsidRPr="00830746">
        <w:rPr>
          <w:rFonts w:ascii="Verdana" w:hAnsi="Verdana"/>
          <w:sz w:val="20"/>
          <w:szCs w:val="20"/>
          <w:lang w:eastAsia="ar-SA"/>
        </w:rPr>
        <w:t xml:space="preserve"> dnia 15.03.2017 r.</w:t>
      </w:r>
    </w:p>
    <w:p w:rsidR="00427228" w:rsidRPr="00830746" w:rsidRDefault="00427228" w:rsidP="00E60E63">
      <w:pPr>
        <w:tabs>
          <w:tab w:val="left" w:pos="3030"/>
        </w:tabs>
        <w:ind w:left="720" w:hanging="720"/>
        <w:jc w:val="both"/>
        <w:rPr>
          <w:rStyle w:val="tekstdokbold"/>
          <w:rFonts w:ascii="Verdana" w:hAnsi="Verdana" w:cs="Verdana"/>
          <w:b w:val="0"/>
          <w:bCs w:val="0"/>
          <w:sz w:val="20"/>
          <w:szCs w:val="20"/>
        </w:rPr>
      </w:pPr>
    </w:p>
    <w:p w:rsidR="00BE245A" w:rsidRPr="00830746" w:rsidRDefault="00BE245A" w:rsidP="00654BE2">
      <w:pPr>
        <w:rPr>
          <w:rStyle w:val="tekstdokbold"/>
          <w:rFonts w:ascii="Verdana" w:hAnsi="Verdana" w:cs="Verdana"/>
          <w:sz w:val="20"/>
          <w:szCs w:val="20"/>
        </w:rPr>
      </w:pPr>
      <w:r w:rsidRPr="00830746">
        <w:rPr>
          <w:rFonts w:ascii="Verdana" w:hAnsi="Verdana" w:cs="Verdana"/>
          <w:b/>
          <w:bCs/>
          <w:sz w:val="20"/>
          <w:szCs w:val="20"/>
        </w:rPr>
        <w:t xml:space="preserve">7. </w:t>
      </w:r>
      <w:r w:rsidR="009C7A53" w:rsidRPr="00830746">
        <w:rPr>
          <w:rFonts w:ascii="Verdana" w:hAnsi="Verdana" w:cs="Verdana"/>
          <w:b/>
          <w:bCs/>
          <w:sz w:val="20"/>
          <w:szCs w:val="20"/>
        </w:rPr>
        <w:tab/>
      </w:r>
      <w:r w:rsidRPr="00830746">
        <w:rPr>
          <w:rFonts w:ascii="Verdana" w:hAnsi="Verdana" w:cs="Verdana"/>
          <w:b/>
          <w:bCs/>
          <w:sz w:val="20"/>
          <w:szCs w:val="20"/>
        </w:rPr>
        <w:t xml:space="preserve">WARUNKI UDZIAŁU W POSTĘPOWANIU </w:t>
      </w:r>
    </w:p>
    <w:p w:rsidR="009C7A53" w:rsidRPr="00830746" w:rsidRDefault="009C7A53" w:rsidP="009C7A53">
      <w:pPr>
        <w:pStyle w:val="Tekstpodstawowy2"/>
        <w:ind w:left="709" w:hanging="709"/>
        <w:rPr>
          <w:rFonts w:ascii="Verdana" w:hAnsi="Verdana" w:cs="Verdana"/>
          <w:sz w:val="20"/>
          <w:szCs w:val="20"/>
        </w:rPr>
      </w:pPr>
      <w:r w:rsidRPr="00830746">
        <w:rPr>
          <w:rStyle w:val="tekstdokbold"/>
          <w:rFonts w:ascii="Verdana" w:hAnsi="Verdana" w:cs="Verdana"/>
          <w:sz w:val="20"/>
          <w:szCs w:val="20"/>
        </w:rPr>
        <w:t>7.1.</w:t>
      </w:r>
      <w:r w:rsidRPr="00830746">
        <w:rPr>
          <w:rStyle w:val="tekstdokbold"/>
          <w:rFonts w:ascii="Verdana" w:hAnsi="Verdana" w:cs="Verdana"/>
          <w:sz w:val="20"/>
          <w:szCs w:val="20"/>
        </w:rPr>
        <w:tab/>
        <w:t xml:space="preserve">O udzielenie zamówienia mogą ubiegać się Wykonawcy, którzy nie podlegają wykluczeniu oraz spełniają określone przez zamawiającego warunki </w:t>
      </w:r>
      <w:r w:rsidRPr="00830746">
        <w:rPr>
          <w:rFonts w:ascii="Verdana" w:hAnsi="Verdana" w:cs="Verdana"/>
          <w:sz w:val="20"/>
          <w:szCs w:val="20"/>
        </w:rPr>
        <w:t>udziału w postępowaniu.</w:t>
      </w:r>
    </w:p>
    <w:p w:rsidR="00E9064C" w:rsidRPr="00830746" w:rsidRDefault="00E9064C" w:rsidP="009C7A53">
      <w:pPr>
        <w:pStyle w:val="Tekstpodstawowy2"/>
        <w:ind w:left="709" w:hanging="709"/>
        <w:rPr>
          <w:rFonts w:ascii="Verdana" w:hAnsi="Verdana" w:cs="Verdana"/>
          <w:sz w:val="20"/>
          <w:szCs w:val="20"/>
        </w:rPr>
      </w:pPr>
      <w:r w:rsidRPr="00830746">
        <w:rPr>
          <w:rStyle w:val="tekstdokbold"/>
          <w:rFonts w:ascii="Verdana" w:hAnsi="Verdana" w:cs="Verdana"/>
          <w:sz w:val="20"/>
          <w:szCs w:val="20"/>
        </w:rPr>
        <w:t>7.2.</w:t>
      </w:r>
      <w:r w:rsidRPr="00830746">
        <w:rPr>
          <w:rStyle w:val="tekstdokbold"/>
          <w:rFonts w:ascii="Verdana" w:hAnsi="Verdana" w:cs="Verdana"/>
          <w:sz w:val="20"/>
          <w:szCs w:val="20"/>
        </w:rPr>
        <w:tab/>
      </w:r>
      <w:r w:rsidRPr="00830746">
        <w:rPr>
          <w:rFonts w:ascii="Verdana" w:hAnsi="Verdana" w:cs="Verdana"/>
          <w:sz w:val="20"/>
          <w:szCs w:val="20"/>
        </w:rPr>
        <w:t>O udzielenie zamówienia mogą ubiegać się Wykonawcy, którzy spełniają warunki dotyczące:</w:t>
      </w:r>
    </w:p>
    <w:p w:rsidR="00E9064C" w:rsidRPr="00830746" w:rsidRDefault="005C23B1" w:rsidP="005C23B1">
      <w:pPr>
        <w:pStyle w:val="Tekstpodstawowy2"/>
        <w:ind w:left="709" w:hanging="709"/>
        <w:rPr>
          <w:rFonts w:ascii="Verdana" w:hAnsi="Verdana"/>
          <w:sz w:val="20"/>
          <w:szCs w:val="20"/>
          <w:lang w:eastAsia="ar-SA"/>
        </w:rPr>
      </w:pPr>
      <w:r w:rsidRPr="00830746">
        <w:rPr>
          <w:rFonts w:ascii="Verdana" w:hAnsi="Verdana" w:cs="Verdana"/>
          <w:b w:val="0"/>
          <w:bCs w:val="0"/>
          <w:sz w:val="20"/>
          <w:szCs w:val="20"/>
        </w:rPr>
        <w:t>7.2.1.</w:t>
      </w:r>
      <w:r w:rsidR="00E9064C" w:rsidRPr="00830746">
        <w:rPr>
          <w:rFonts w:ascii="Verdana" w:hAnsi="Verdana" w:cs="Verdana"/>
          <w:b w:val="0"/>
          <w:bCs w:val="0"/>
          <w:sz w:val="20"/>
          <w:szCs w:val="20"/>
        </w:rPr>
        <w:tab/>
      </w:r>
      <w:r w:rsidR="00E9064C" w:rsidRPr="00830746">
        <w:rPr>
          <w:rFonts w:ascii="Verdana" w:hAnsi="Verdana" w:cs="Verdana"/>
          <w:sz w:val="20"/>
          <w:szCs w:val="20"/>
        </w:rPr>
        <w:t>zdolności technicznej i zawodowej:</w:t>
      </w:r>
    </w:p>
    <w:p w:rsidR="009C7A53" w:rsidRPr="00830746" w:rsidRDefault="005C23B1" w:rsidP="00E9064C">
      <w:pPr>
        <w:pStyle w:val="Tekstpodstawowy2"/>
        <w:tabs>
          <w:tab w:val="left" w:pos="1134"/>
        </w:tabs>
        <w:ind w:left="720"/>
        <w:rPr>
          <w:rFonts w:ascii="Verdana" w:hAnsi="Verdana" w:cs="Verdana"/>
          <w:sz w:val="20"/>
          <w:szCs w:val="20"/>
        </w:rPr>
      </w:pPr>
      <w:r w:rsidRPr="00830746">
        <w:rPr>
          <w:rFonts w:ascii="Verdana" w:hAnsi="Verdana" w:cs="Verdana"/>
          <w:bCs w:val="0"/>
          <w:sz w:val="20"/>
          <w:szCs w:val="20"/>
        </w:rPr>
        <w:t>1</w:t>
      </w:r>
      <w:r w:rsidR="00E9064C" w:rsidRPr="00830746">
        <w:rPr>
          <w:rFonts w:ascii="Verdana" w:hAnsi="Verdana" w:cs="Verdana"/>
          <w:bCs w:val="0"/>
          <w:sz w:val="20"/>
          <w:szCs w:val="20"/>
        </w:rPr>
        <w:t>)</w:t>
      </w:r>
      <w:r w:rsidR="00E9064C" w:rsidRPr="00830746">
        <w:rPr>
          <w:rFonts w:ascii="Verdana" w:hAnsi="Verdana" w:cs="Verdana"/>
          <w:b w:val="0"/>
          <w:bCs w:val="0"/>
          <w:sz w:val="20"/>
          <w:szCs w:val="20"/>
        </w:rPr>
        <w:tab/>
      </w:r>
      <w:r w:rsidR="00E9064C" w:rsidRPr="00830746">
        <w:rPr>
          <w:rFonts w:ascii="Verdana" w:hAnsi="Verdana" w:cs="Verdana"/>
          <w:sz w:val="20"/>
          <w:szCs w:val="20"/>
        </w:rPr>
        <w:t>Wykonawcy:</w:t>
      </w:r>
    </w:p>
    <w:p w:rsidR="00726CED" w:rsidRPr="00830746" w:rsidRDefault="00632A57" w:rsidP="00632A57">
      <w:pPr>
        <w:pStyle w:val="pkt"/>
        <w:ind w:left="1418" w:hanging="284"/>
        <w:rPr>
          <w:rFonts w:ascii="Verdana" w:hAnsi="Verdana"/>
          <w:sz w:val="20"/>
          <w:szCs w:val="20"/>
          <w:lang w:eastAsia="ar-SA"/>
        </w:rPr>
      </w:pPr>
      <w:r w:rsidRPr="00830746">
        <w:rPr>
          <w:rFonts w:ascii="Verdana" w:hAnsi="Verdana"/>
          <w:sz w:val="20"/>
          <w:szCs w:val="20"/>
          <w:lang w:eastAsia="ar-SA"/>
        </w:rPr>
        <w:t>a)</w:t>
      </w:r>
      <w:r w:rsidRPr="00830746">
        <w:rPr>
          <w:rFonts w:ascii="Verdana" w:hAnsi="Verdana"/>
          <w:sz w:val="20"/>
          <w:szCs w:val="20"/>
          <w:lang w:eastAsia="ar-SA"/>
        </w:rPr>
        <w:tab/>
      </w:r>
      <w:r w:rsidR="0060413F" w:rsidRPr="00830746">
        <w:rPr>
          <w:rFonts w:ascii="Verdana" w:hAnsi="Verdana"/>
          <w:sz w:val="20"/>
          <w:szCs w:val="20"/>
          <w:lang w:eastAsia="ar-SA"/>
        </w:rPr>
        <w:t xml:space="preserve">Wykonawca składający ofertę musi wykazać się doświadczeniem, w okresie ostatnich 3 lat przed upływem terminu składania ofert, a jeżeli okres prowadzenia działalności jest krótszy - w tym okresie, polegającym na wykonaniu, tj. zrealizowaniu, zakończeniu, także w przypadku świadczeń wykonywanych okresowo lub ciągłych, co najmniej </w:t>
      </w:r>
      <w:r w:rsidR="00AC6A18" w:rsidRPr="00830746">
        <w:rPr>
          <w:rFonts w:ascii="Verdana" w:hAnsi="Verdana"/>
          <w:sz w:val="20"/>
          <w:szCs w:val="20"/>
          <w:lang w:eastAsia="ar-SA"/>
        </w:rPr>
        <w:t>dwóch</w:t>
      </w:r>
      <w:r w:rsidR="0060413F" w:rsidRPr="00830746">
        <w:rPr>
          <w:rFonts w:ascii="Verdana" w:hAnsi="Verdana"/>
          <w:sz w:val="20"/>
          <w:szCs w:val="20"/>
          <w:lang w:eastAsia="ar-SA"/>
        </w:rPr>
        <w:t xml:space="preserve"> usług </w:t>
      </w:r>
      <w:r w:rsidR="00AC6A18" w:rsidRPr="00830746">
        <w:rPr>
          <w:rFonts w:ascii="Verdana" w:hAnsi="Verdana"/>
          <w:sz w:val="20"/>
          <w:szCs w:val="20"/>
          <w:lang w:eastAsia="ar-SA"/>
        </w:rPr>
        <w:t>organizacji i przeprowadzenia warsztatów/szkoleń/k</w:t>
      </w:r>
      <w:r w:rsidR="009C7689" w:rsidRPr="00830746">
        <w:rPr>
          <w:rFonts w:ascii="Verdana" w:hAnsi="Verdana"/>
          <w:sz w:val="20"/>
          <w:szCs w:val="20"/>
          <w:lang w:eastAsia="ar-SA"/>
        </w:rPr>
        <w:t>onferencji</w:t>
      </w:r>
      <w:r w:rsidR="00C067B2">
        <w:rPr>
          <w:rFonts w:ascii="Verdana" w:hAnsi="Verdana"/>
          <w:sz w:val="20"/>
          <w:szCs w:val="20"/>
          <w:lang w:eastAsia="ar-SA"/>
        </w:rPr>
        <w:t>/treningów</w:t>
      </w:r>
      <w:r w:rsidR="009C7689" w:rsidRPr="00830746">
        <w:rPr>
          <w:rFonts w:ascii="Verdana" w:hAnsi="Verdana"/>
          <w:sz w:val="20"/>
          <w:szCs w:val="20"/>
          <w:lang w:eastAsia="ar-SA"/>
        </w:rPr>
        <w:t>,</w:t>
      </w:r>
      <w:r w:rsidR="00BA59ED" w:rsidRPr="00830746">
        <w:rPr>
          <w:rFonts w:ascii="Verdana" w:hAnsi="Verdana"/>
          <w:sz w:val="20"/>
          <w:szCs w:val="20"/>
          <w:lang w:eastAsia="ar-SA"/>
        </w:rPr>
        <w:t xml:space="preserve"> w ramach których (każdej z dwóch usług) wzięło udział co najmniej 40 osób, w tym</w:t>
      </w:r>
      <w:r w:rsidR="00DE4A1D" w:rsidRPr="00830746">
        <w:rPr>
          <w:rFonts w:ascii="Verdana" w:hAnsi="Verdana"/>
          <w:sz w:val="20"/>
          <w:szCs w:val="20"/>
          <w:lang w:eastAsia="ar-SA"/>
        </w:rPr>
        <w:t xml:space="preserve"> w zakres jednej z usług wchodziło wykonanie usługi restauracyjnej oraz  nocleg</w:t>
      </w:r>
      <w:r w:rsidR="00BE1C86">
        <w:rPr>
          <w:rFonts w:ascii="Verdana" w:hAnsi="Verdana"/>
          <w:sz w:val="20"/>
          <w:szCs w:val="20"/>
          <w:lang w:eastAsia="ar-SA"/>
        </w:rPr>
        <w:t>owej</w:t>
      </w:r>
      <w:r w:rsidRPr="00830746">
        <w:rPr>
          <w:rFonts w:ascii="Verdana" w:hAnsi="Verdana"/>
          <w:sz w:val="20"/>
          <w:szCs w:val="20"/>
          <w:lang w:eastAsia="ar-SA"/>
        </w:rPr>
        <w:t>,</w:t>
      </w:r>
    </w:p>
    <w:p w:rsidR="009C7A53" w:rsidRPr="00830746" w:rsidRDefault="005C23B1">
      <w:pPr>
        <w:pStyle w:val="Tekstpodstawowy2"/>
        <w:tabs>
          <w:tab w:val="left" w:pos="1134"/>
        </w:tabs>
        <w:ind w:left="709"/>
        <w:rPr>
          <w:rFonts w:ascii="Verdana" w:hAnsi="Verdana" w:cs="Verdana"/>
          <w:sz w:val="20"/>
          <w:szCs w:val="20"/>
        </w:rPr>
      </w:pPr>
      <w:r w:rsidRPr="00830746">
        <w:rPr>
          <w:rFonts w:ascii="Verdana" w:hAnsi="Verdana" w:cs="Verdana"/>
          <w:bCs w:val="0"/>
          <w:sz w:val="20"/>
          <w:szCs w:val="20"/>
        </w:rPr>
        <w:t>2</w:t>
      </w:r>
      <w:r w:rsidR="00BF5EFA" w:rsidRPr="00830746">
        <w:rPr>
          <w:rFonts w:ascii="Verdana" w:hAnsi="Verdana" w:cs="Verdana"/>
          <w:bCs w:val="0"/>
          <w:sz w:val="20"/>
          <w:szCs w:val="20"/>
        </w:rPr>
        <w:t>)</w:t>
      </w:r>
      <w:r w:rsidR="00BF5EFA" w:rsidRPr="00830746">
        <w:rPr>
          <w:rFonts w:ascii="Verdana" w:hAnsi="Verdana" w:cs="Verdana"/>
          <w:bCs w:val="0"/>
          <w:sz w:val="20"/>
          <w:szCs w:val="20"/>
        </w:rPr>
        <w:tab/>
      </w:r>
      <w:r w:rsidR="00BE3913" w:rsidRPr="00830746">
        <w:rPr>
          <w:rFonts w:ascii="Verdana" w:hAnsi="Verdana" w:cs="Verdana"/>
          <w:sz w:val="20"/>
          <w:szCs w:val="20"/>
        </w:rPr>
        <w:t>osób</w:t>
      </w:r>
      <w:r w:rsidR="00487E00" w:rsidRPr="00830746">
        <w:rPr>
          <w:rFonts w:ascii="Verdana" w:hAnsi="Verdana" w:cs="Verdana"/>
          <w:sz w:val="20"/>
          <w:szCs w:val="20"/>
        </w:rPr>
        <w:t xml:space="preserve"> skierowanych przez Wykonawcę do realizacji zamówienia</w:t>
      </w:r>
      <w:r w:rsidR="00BE3913" w:rsidRPr="00830746">
        <w:rPr>
          <w:rFonts w:ascii="Verdana" w:hAnsi="Verdana" w:cs="Verdana"/>
          <w:sz w:val="20"/>
          <w:szCs w:val="20"/>
        </w:rPr>
        <w:t>:</w:t>
      </w:r>
    </w:p>
    <w:p w:rsidR="001B109C" w:rsidRPr="00830746" w:rsidRDefault="001B109C" w:rsidP="001B109C">
      <w:pPr>
        <w:pStyle w:val="pkt"/>
        <w:spacing w:before="0" w:after="0"/>
        <w:ind w:left="709" w:right="-1" w:firstLine="0"/>
        <w:rPr>
          <w:rFonts w:ascii="Verdana" w:hAnsi="Verdana" w:cs="Arial"/>
          <w:sz w:val="20"/>
        </w:rPr>
      </w:pPr>
    </w:p>
    <w:p w:rsidR="001B109C" w:rsidRPr="00830746" w:rsidRDefault="001B109C" w:rsidP="00C31949">
      <w:pPr>
        <w:pStyle w:val="pkt"/>
        <w:numPr>
          <w:ilvl w:val="0"/>
          <w:numId w:val="12"/>
        </w:numPr>
        <w:spacing w:before="0" w:after="0"/>
        <w:ind w:left="1418" w:right="-1" w:hanging="284"/>
        <w:rPr>
          <w:rFonts w:ascii="Verdana" w:hAnsi="Verdana" w:cs="Arial"/>
          <w:sz w:val="20"/>
        </w:rPr>
      </w:pPr>
      <w:r w:rsidRPr="00830746">
        <w:rPr>
          <w:rFonts w:ascii="Verdana" w:hAnsi="Verdana" w:cs="Arial"/>
          <w:sz w:val="20"/>
        </w:rPr>
        <w:t>Wykonawca</w:t>
      </w:r>
      <w:r w:rsidR="00E0158B" w:rsidRPr="00830746">
        <w:rPr>
          <w:rFonts w:ascii="Verdana" w:hAnsi="Verdana"/>
        </w:rPr>
        <w:t xml:space="preserve"> </w:t>
      </w:r>
      <w:r w:rsidR="00E0158B" w:rsidRPr="00830746">
        <w:rPr>
          <w:rFonts w:ascii="Verdana" w:hAnsi="Verdana" w:cs="Arial"/>
          <w:sz w:val="20"/>
        </w:rPr>
        <w:t xml:space="preserve">składający ofertę </w:t>
      </w:r>
      <w:r w:rsidRPr="00830746">
        <w:rPr>
          <w:rFonts w:ascii="Verdana" w:hAnsi="Verdana" w:cs="Arial"/>
          <w:sz w:val="20"/>
        </w:rPr>
        <w:t>musi wskazać osoby, które będą uczestniczyć w wykonywaniu zamówienia, legitymujące się kwalifikacjami zawodowymi, doświadczeniem zawodowym odpowiednim do funkcji, jaka zostanie im powierzona.</w:t>
      </w:r>
    </w:p>
    <w:p w:rsidR="001B109C" w:rsidRPr="00830746" w:rsidRDefault="001B109C" w:rsidP="00A00FAC">
      <w:pPr>
        <w:pStyle w:val="pkt"/>
        <w:spacing w:before="0" w:after="0"/>
        <w:ind w:left="1418" w:right="-1" w:firstLine="0"/>
        <w:rPr>
          <w:rFonts w:ascii="Verdana" w:hAnsi="Verdana" w:cs="Arial"/>
          <w:sz w:val="20"/>
        </w:rPr>
      </w:pPr>
      <w:r w:rsidRPr="00830746">
        <w:rPr>
          <w:rFonts w:ascii="Verdana" w:hAnsi="Verdana" w:cs="Arial"/>
          <w:sz w:val="20"/>
        </w:rPr>
        <w:t>Wykonawca przedstawi kandydatów na poniższe stanowiska, którzy spełniają następujące wymagania:</w:t>
      </w:r>
    </w:p>
    <w:p w:rsidR="00FD545A" w:rsidRPr="00830746" w:rsidRDefault="00FD545A" w:rsidP="00A00FAC">
      <w:pPr>
        <w:pStyle w:val="pkt"/>
        <w:spacing w:before="0" w:after="0"/>
        <w:ind w:left="1418" w:right="-1" w:firstLine="0"/>
        <w:rPr>
          <w:rFonts w:ascii="Verdana" w:hAnsi="Verdana" w:cs="Arial"/>
          <w:sz w:val="20"/>
        </w:rPr>
      </w:pPr>
    </w:p>
    <w:p w:rsidR="00822DEA" w:rsidRPr="00830746" w:rsidRDefault="00822DEA" w:rsidP="00A00FAC">
      <w:pPr>
        <w:pStyle w:val="pkt"/>
        <w:spacing w:before="0" w:after="0"/>
        <w:ind w:left="1418" w:right="-1" w:firstLine="0"/>
        <w:rPr>
          <w:rFonts w:ascii="Verdana" w:hAnsi="Verdana" w:cs="Arial"/>
          <w:sz w:val="20"/>
        </w:rPr>
      </w:pPr>
    </w:p>
    <w:tbl>
      <w:tblPr>
        <w:tblpPr w:leftFromText="141" w:rightFromText="141" w:vertAnchor="text" w:horzAnchor="margin" w:tblpX="-94" w:tblpY="28"/>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1535"/>
        <w:gridCol w:w="2137"/>
        <w:gridCol w:w="1114"/>
        <w:gridCol w:w="4501"/>
      </w:tblGrid>
      <w:tr w:rsidR="00822DEA" w:rsidRPr="00830746" w:rsidTr="006E61C4">
        <w:trPr>
          <w:trHeight w:val="953"/>
        </w:trPr>
        <w:tc>
          <w:tcPr>
            <w:tcW w:w="1535" w:type="dxa"/>
          </w:tcPr>
          <w:p w:rsidR="00822DEA" w:rsidRPr="00830746" w:rsidRDefault="00822DEA" w:rsidP="00497399">
            <w:pPr>
              <w:rPr>
                <w:rFonts w:ascii="Verdana" w:hAnsi="Verdana"/>
                <w:b/>
                <w:sz w:val="20"/>
                <w:szCs w:val="20"/>
              </w:rPr>
            </w:pPr>
          </w:p>
          <w:p w:rsidR="00822DEA" w:rsidRPr="00830746" w:rsidRDefault="00822DEA" w:rsidP="00497399">
            <w:pPr>
              <w:rPr>
                <w:rFonts w:ascii="Verdana" w:hAnsi="Verdana"/>
                <w:b/>
                <w:sz w:val="20"/>
                <w:szCs w:val="20"/>
              </w:rPr>
            </w:pPr>
          </w:p>
          <w:p w:rsidR="00822DEA" w:rsidRPr="00830746" w:rsidRDefault="00822DEA" w:rsidP="00497399">
            <w:pPr>
              <w:rPr>
                <w:rFonts w:ascii="Verdana" w:hAnsi="Verdana"/>
                <w:b/>
                <w:sz w:val="20"/>
                <w:szCs w:val="20"/>
              </w:rPr>
            </w:pPr>
            <w:r w:rsidRPr="00830746">
              <w:rPr>
                <w:rFonts w:ascii="Verdana" w:hAnsi="Verdana"/>
                <w:b/>
                <w:sz w:val="20"/>
                <w:szCs w:val="20"/>
              </w:rPr>
              <w:t>Stanowisko</w:t>
            </w:r>
          </w:p>
        </w:tc>
        <w:tc>
          <w:tcPr>
            <w:tcW w:w="2137" w:type="dxa"/>
          </w:tcPr>
          <w:p w:rsidR="00822DEA" w:rsidRPr="00830746" w:rsidRDefault="00822DEA" w:rsidP="00497399">
            <w:pPr>
              <w:rPr>
                <w:rFonts w:ascii="Verdana" w:hAnsi="Verdana"/>
                <w:b/>
                <w:sz w:val="20"/>
                <w:szCs w:val="20"/>
              </w:rPr>
            </w:pPr>
          </w:p>
          <w:p w:rsidR="00822DEA" w:rsidRPr="00830746" w:rsidRDefault="00822DEA" w:rsidP="00497399">
            <w:pPr>
              <w:rPr>
                <w:rFonts w:ascii="Verdana" w:hAnsi="Verdana"/>
                <w:b/>
                <w:sz w:val="20"/>
                <w:szCs w:val="20"/>
              </w:rPr>
            </w:pPr>
            <w:r w:rsidRPr="00830746">
              <w:rPr>
                <w:rFonts w:ascii="Verdana" w:hAnsi="Verdana"/>
                <w:b/>
                <w:sz w:val="20"/>
                <w:szCs w:val="20"/>
              </w:rPr>
              <w:t>Wymagane kwalifikacje zawodowe oraz  wykształcenie</w:t>
            </w:r>
          </w:p>
          <w:p w:rsidR="00822DEA" w:rsidRPr="00830746" w:rsidRDefault="00822DEA" w:rsidP="00497399">
            <w:pPr>
              <w:rPr>
                <w:rFonts w:ascii="Verdana" w:hAnsi="Verdana"/>
                <w:b/>
                <w:sz w:val="20"/>
                <w:szCs w:val="20"/>
              </w:rPr>
            </w:pPr>
          </w:p>
        </w:tc>
        <w:tc>
          <w:tcPr>
            <w:tcW w:w="1114" w:type="dxa"/>
          </w:tcPr>
          <w:p w:rsidR="00822DEA" w:rsidRPr="00830746" w:rsidRDefault="00822DEA" w:rsidP="00497399">
            <w:pPr>
              <w:rPr>
                <w:rFonts w:ascii="Verdana" w:hAnsi="Verdana"/>
                <w:b/>
                <w:sz w:val="20"/>
                <w:szCs w:val="20"/>
              </w:rPr>
            </w:pPr>
          </w:p>
          <w:p w:rsidR="00822DEA" w:rsidRPr="00830746" w:rsidRDefault="00822DEA" w:rsidP="00497399">
            <w:pPr>
              <w:rPr>
                <w:rFonts w:ascii="Verdana" w:hAnsi="Verdana"/>
                <w:b/>
                <w:sz w:val="20"/>
                <w:szCs w:val="20"/>
              </w:rPr>
            </w:pPr>
            <w:r w:rsidRPr="00830746">
              <w:rPr>
                <w:rFonts w:ascii="Verdana" w:hAnsi="Verdana"/>
                <w:b/>
                <w:sz w:val="20"/>
                <w:szCs w:val="20"/>
              </w:rPr>
              <w:t xml:space="preserve">Minimalna </w:t>
            </w:r>
          </w:p>
          <w:p w:rsidR="00822DEA" w:rsidRPr="00830746" w:rsidRDefault="00822DEA" w:rsidP="00497399">
            <w:pPr>
              <w:rPr>
                <w:rFonts w:ascii="Verdana" w:hAnsi="Verdana"/>
                <w:b/>
                <w:sz w:val="20"/>
                <w:szCs w:val="20"/>
              </w:rPr>
            </w:pPr>
            <w:r w:rsidRPr="00830746">
              <w:rPr>
                <w:rFonts w:ascii="Verdana" w:hAnsi="Verdana"/>
                <w:b/>
                <w:sz w:val="20"/>
                <w:szCs w:val="20"/>
              </w:rPr>
              <w:t>liczba</w:t>
            </w:r>
          </w:p>
          <w:p w:rsidR="00822DEA" w:rsidRPr="00830746" w:rsidRDefault="00822DEA" w:rsidP="00497399">
            <w:pPr>
              <w:rPr>
                <w:rFonts w:ascii="Verdana" w:hAnsi="Verdana"/>
                <w:b/>
                <w:sz w:val="20"/>
                <w:szCs w:val="20"/>
              </w:rPr>
            </w:pPr>
            <w:r w:rsidRPr="00830746">
              <w:rPr>
                <w:rFonts w:ascii="Verdana" w:hAnsi="Verdana"/>
                <w:b/>
                <w:sz w:val="20"/>
                <w:szCs w:val="20"/>
              </w:rPr>
              <w:t>personelu</w:t>
            </w:r>
          </w:p>
        </w:tc>
        <w:tc>
          <w:tcPr>
            <w:tcW w:w="4501" w:type="dxa"/>
          </w:tcPr>
          <w:p w:rsidR="00822DEA" w:rsidRPr="00830746" w:rsidRDefault="00822DEA" w:rsidP="00497399">
            <w:pPr>
              <w:rPr>
                <w:rFonts w:ascii="Verdana" w:hAnsi="Verdana"/>
                <w:b/>
                <w:sz w:val="20"/>
                <w:szCs w:val="20"/>
              </w:rPr>
            </w:pPr>
          </w:p>
          <w:p w:rsidR="00822DEA" w:rsidRPr="00830746" w:rsidRDefault="00822DEA" w:rsidP="00497399">
            <w:pPr>
              <w:rPr>
                <w:rFonts w:ascii="Verdana" w:hAnsi="Verdana"/>
                <w:b/>
                <w:sz w:val="20"/>
                <w:szCs w:val="20"/>
              </w:rPr>
            </w:pPr>
            <w:r w:rsidRPr="00830746">
              <w:rPr>
                <w:rFonts w:ascii="Verdana" w:hAnsi="Verdana"/>
                <w:b/>
                <w:sz w:val="20"/>
                <w:szCs w:val="20"/>
              </w:rPr>
              <w:t xml:space="preserve">Minimalne doświadczenie </w:t>
            </w:r>
            <w:r w:rsidRPr="00830746">
              <w:rPr>
                <w:rFonts w:ascii="Verdana" w:hAnsi="Verdana"/>
                <w:b/>
                <w:sz w:val="20"/>
                <w:szCs w:val="20"/>
              </w:rPr>
              <w:br/>
            </w:r>
          </w:p>
        </w:tc>
      </w:tr>
      <w:tr w:rsidR="00822DEA" w:rsidRPr="00830746" w:rsidTr="006E61C4">
        <w:trPr>
          <w:trHeight w:hRule="exact" w:val="342"/>
        </w:trPr>
        <w:tc>
          <w:tcPr>
            <w:tcW w:w="1535" w:type="dxa"/>
          </w:tcPr>
          <w:p w:rsidR="00822DEA" w:rsidRPr="00830746" w:rsidRDefault="00822DEA" w:rsidP="00497399">
            <w:pPr>
              <w:rPr>
                <w:rFonts w:ascii="Verdana" w:hAnsi="Verdana"/>
                <w:b/>
                <w:bCs/>
                <w:sz w:val="20"/>
                <w:szCs w:val="20"/>
              </w:rPr>
            </w:pPr>
            <w:r w:rsidRPr="00830746">
              <w:rPr>
                <w:rFonts w:ascii="Verdana" w:hAnsi="Verdana"/>
                <w:b/>
                <w:bCs/>
                <w:sz w:val="20"/>
                <w:szCs w:val="20"/>
              </w:rPr>
              <w:t>1</w:t>
            </w:r>
          </w:p>
        </w:tc>
        <w:tc>
          <w:tcPr>
            <w:tcW w:w="2137" w:type="dxa"/>
          </w:tcPr>
          <w:p w:rsidR="00822DEA" w:rsidRPr="00830746" w:rsidRDefault="00822DEA" w:rsidP="00497399">
            <w:pPr>
              <w:rPr>
                <w:rFonts w:ascii="Verdana" w:hAnsi="Verdana"/>
                <w:b/>
                <w:bCs/>
                <w:sz w:val="20"/>
                <w:szCs w:val="20"/>
              </w:rPr>
            </w:pPr>
            <w:r w:rsidRPr="00830746">
              <w:rPr>
                <w:rFonts w:ascii="Verdana" w:hAnsi="Verdana"/>
                <w:b/>
                <w:bCs/>
                <w:sz w:val="20"/>
                <w:szCs w:val="20"/>
              </w:rPr>
              <w:t>2</w:t>
            </w:r>
          </w:p>
        </w:tc>
        <w:tc>
          <w:tcPr>
            <w:tcW w:w="1114" w:type="dxa"/>
          </w:tcPr>
          <w:p w:rsidR="00822DEA" w:rsidRPr="00830746" w:rsidRDefault="00822DEA" w:rsidP="00497399">
            <w:pPr>
              <w:rPr>
                <w:rFonts w:ascii="Verdana" w:hAnsi="Verdana"/>
                <w:b/>
                <w:bCs/>
                <w:sz w:val="20"/>
                <w:szCs w:val="20"/>
              </w:rPr>
            </w:pPr>
            <w:r w:rsidRPr="00830746">
              <w:rPr>
                <w:rFonts w:ascii="Verdana" w:hAnsi="Verdana"/>
                <w:b/>
                <w:bCs/>
                <w:sz w:val="20"/>
                <w:szCs w:val="20"/>
              </w:rPr>
              <w:t>3</w:t>
            </w:r>
          </w:p>
        </w:tc>
        <w:tc>
          <w:tcPr>
            <w:tcW w:w="4501" w:type="dxa"/>
          </w:tcPr>
          <w:p w:rsidR="00822DEA" w:rsidRPr="00830746" w:rsidRDefault="00822DEA" w:rsidP="00497399">
            <w:pPr>
              <w:rPr>
                <w:rFonts w:ascii="Verdana" w:hAnsi="Verdana"/>
                <w:b/>
                <w:bCs/>
                <w:sz w:val="20"/>
                <w:szCs w:val="20"/>
              </w:rPr>
            </w:pPr>
            <w:r w:rsidRPr="00830746">
              <w:rPr>
                <w:rFonts w:ascii="Verdana" w:hAnsi="Verdana"/>
                <w:b/>
                <w:bCs/>
                <w:sz w:val="20"/>
                <w:szCs w:val="20"/>
              </w:rPr>
              <w:t>4</w:t>
            </w:r>
          </w:p>
        </w:tc>
      </w:tr>
      <w:tr w:rsidR="00822DEA" w:rsidRPr="00830746" w:rsidTr="006E61C4">
        <w:trPr>
          <w:trHeight w:val="737"/>
        </w:trPr>
        <w:tc>
          <w:tcPr>
            <w:tcW w:w="1535" w:type="dxa"/>
            <w:tcBorders>
              <w:right w:val="single" w:sz="4" w:space="0" w:color="auto"/>
            </w:tcBorders>
          </w:tcPr>
          <w:p w:rsidR="00822DEA" w:rsidRPr="00830746" w:rsidRDefault="00822DEA" w:rsidP="00497399">
            <w:pPr>
              <w:rPr>
                <w:rFonts w:ascii="Verdana" w:hAnsi="Verdana"/>
                <w:sz w:val="20"/>
                <w:szCs w:val="20"/>
              </w:rPr>
            </w:pPr>
            <w:r w:rsidRPr="00830746">
              <w:rPr>
                <w:rFonts w:ascii="Verdana" w:hAnsi="Verdana"/>
                <w:b/>
                <w:sz w:val="20"/>
                <w:szCs w:val="20"/>
              </w:rPr>
              <w:lastRenderedPageBreak/>
              <w:t>Trener (szkolenie nr 1</w:t>
            </w:r>
            <w:r w:rsidR="00B911CE" w:rsidRPr="00830746">
              <w:rPr>
                <w:rFonts w:ascii="Verdana" w:hAnsi="Verdana"/>
                <w:b/>
                <w:sz w:val="20"/>
                <w:szCs w:val="20"/>
              </w:rPr>
              <w:t xml:space="preserve"> i 2</w:t>
            </w:r>
            <w:r w:rsidRPr="00830746">
              <w:rPr>
                <w:rFonts w:ascii="Verdana" w:hAnsi="Verdana"/>
                <w:b/>
                <w:sz w:val="20"/>
                <w:szCs w:val="20"/>
              </w:rPr>
              <w:t>)</w:t>
            </w:r>
          </w:p>
        </w:tc>
        <w:tc>
          <w:tcPr>
            <w:tcW w:w="2137" w:type="dxa"/>
            <w:tcBorders>
              <w:left w:val="single" w:sz="4" w:space="0" w:color="auto"/>
              <w:right w:val="single" w:sz="4" w:space="0" w:color="auto"/>
            </w:tcBorders>
          </w:tcPr>
          <w:p w:rsidR="00822DEA" w:rsidRPr="00830746" w:rsidRDefault="00822DEA" w:rsidP="003E4880">
            <w:pPr>
              <w:rPr>
                <w:rFonts w:ascii="Verdana" w:hAnsi="Verdana"/>
                <w:sz w:val="20"/>
                <w:szCs w:val="20"/>
              </w:rPr>
            </w:pPr>
            <w:r w:rsidRPr="00830746">
              <w:rPr>
                <w:rFonts w:ascii="Verdana" w:hAnsi="Verdana"/>
                <w:sz w:val="20"/>
                <w:szCs w:val="20"/>
              </w:rPr>
              <w:t>Adwokat</w:t>
            </w:r>
            <w:r w:rsidR="003E4880" w:rsidRPr="00830746">
              <w:rPr>
                <w:rFonts w:ascii="Verdana" w:hAnsi="Verdana"/>
                <w:sz w:val="20"/>
                <w:szCs w:val="20"/>
              </w:rPr>
              <w:t xml:space="preserve"> albo </w:t>
            </w:r>
            <w:r w:rsidRPr="00830746">
              <w:rPr>
                <w:rFonts w:ascii="Verdana" w:hAnsi="Verdana"/>
                <w:sz w:val="20"/>
                <w:szCs w:val="20"/>
              </w:rPr>
              <w:t xml:space="preserve">radca prawny </w:t>
            </w:r>
            <w:r w:rsidR="003E4880" w:rsidRPr="00830746">
              <w:rPr>
                <w:rFonts w:ascii="Verdana" w:hAnsi="Verdana"/>
                <w:sz w:val="20"/>
                <w:szCs w:val="20"/>
              </w:rPr>
              <w:t xml:space="preserve">albo </w:t>
            </w:r>
            <w:r w:rsidRPr="00830746">
              <w:rPr>
                <w:rFonts w:ascii="Verdana" w:hAnsi="Verdana"/>
                <w:sz w:val="20"/>
                <w:szCs w:val="20"/>
              </w:rPr>
              <w:t xml:space="preserve">sędzia </w:t>
            </w:r>
            <w:r w:rsidR="003E4880" w:rsidRPr="00830746">
              <w:rPr>
                <w:rFonts w:ascii="Verdana" w:hAnsi="Verdana"/>
                <w:sz w:val="20"/>
                <w:szCs w:val="20"/>
              </w:rPr>
              <w:t xml:space="preserve">albo </w:t>
            </w:r>
            <w:r w:rsidRPr="00830746">
              <w:rPr>
                <w:rFonts w:ascii="Verdana" w:hAnsi="Verdana"/>
                <w:sz w:val="20"/>
                <w:szCs w:val="20"/>
              </w:rPr>
              <w:t xml:space="preserve">prokurator </w:t>
            </w:r>
          </w:p>
        </w:tc>
        <w:tc>
          <w:tcPr>
            <w:tcW w:w="1114" w:type="dxa"/>
            <w:tcBorders>
              <w:left w:val="single" w:sz="4" w:space="0" w:color="auto"/>
              <w:right w:val="single" w:sz="4" w:space="0" w:color="auto"/>
            </w:tcBorders>
          </w:tcPr>
          <w:p w:rsidR="00822DEA" w:rsidRPr="00830746" w:rsidRDefault="003E4880" w:rsidP="00497399">
            <w:pPr>
              <w:rPr>
                <w:rFonts w:ascii="Verdana" w:hAnsi="Verdana"/>
                <w:sz w:val="20"/>
                <w:szCs w:val="20"/>
              </w:rPr>
            </w:pPr>
            <w:r w:rsidRPr="00830746">
              <w:rPr>
                <w:rFonts w:ascii="Verdana" w:hAnsi="Verdana"/>
                <w:sz w:val="20"/>
                <w:szCs w:val="20"/>
              </w:rPr>
              <w:t>2</w:t>
            </w:r>
          </w:p>
        </w:tc>
        <w:tc>
          <w:tcPr>
            <w:tcW w:w="4501" w:type="dxa"/>
            <w:tcBorders>
              <w:left w:val="single" w:sz="4" w:space="0" w:color="auto"/>
            </w:tcBorders>
          </w:tcPr>
          <w:p w:rsidR="00822DEA" w:rsidRPr="00830746" w:rsidRDefault="007D5013" w:rsidP="00A32BB3">
            <w:pPr>
              <w:spacing w:after="200" w:line="276" w:lineRule="auto"/>
              <w:rPr>
                <w:rFonts w:ascii="Verdana" w:hAnsi="Verdana"/>
                <w:sz w:val="20"/>
                <w:szCs w:val="20"/>
              </w:rPr>
            </w:pPr>
            <w:r w:rsidRPr="00830746">
              <w:rPr>
                <w:rFonts w:ascii="Verdana" w:hAnsi="Verdana"/>
                <w:sz w:val="20"/>
                <w:szCs w:val="20"/>
              </w:rPr>
              <w:t>W</w:t>
            </w:r>
            <w:r w:rsidR="00822DEA" w:rsidRPr="00830746">
              <w:rPr>
                <w:rFonts w:ascii="Verdana" w:hAnsi="Verdana"/>
                <w:sz w:val="20"/>
                <w:szCs w:val="20"/>
              </w:rPr>
              <w:t xml:space="preserve"> ostatnich pięciu latach przed upływem terminu składania ofert jako trener prowadził/współprowadził co najmniej 5</w:t>
            </w:r>
            <w:r w:rsidRPr="00830746">
              <w:rPr>
                <w:rFonts w:ascii="Verdana" w:hAnsi="Verdana"/>
                <w:sz w:val="20"/>
                <w:szCs w:val="20"/>
              </w:rPr>
              <w:t xml:space="preserve"> </w:t>
            </w:r>
            <w:r w:rsidR="00A32BB3" w:rsidRPr="00830746">
              <w:rPr>
                <w:rFonts w:ascii="Verdana" w:hAnsi="Verdana"/>
                <w:sz w:val="20"/>
                <w:szCs w:val="20"/>
              </w:rPr>
              <w:t>warsztatów/</w:t>
            </w:r>
            <w:r w:rsidR="00822DEA" w:rsidRPr="00830746">
              <w:rPr>
                <w:rFonts w:ascii="Verdana" w:hAnsi="Verdana"/>
                <w:sz w:val="20"/>
                <w:szCs w:val="20"/>
              </w:rPr>
              <w:t>szkoleń</w:t>
            </w:r>
            <w:r w:rsidR="00A32BB3" w:rsidRPr="00830746">
              <w:rPr>
                <w:rFonts w:ascii="Verdana" w:hAnsi="Verdana"/>
                <w:sz w:val="20"/>
                <w:szCs w:val="20"/>
              </w:rPr>
              <w:t>/konferencji</w:t>
            </w:r>
            <w:r w:rsidR="006E61C4" w:rsidRPr="00830746">
              <w:rPr>
                <w:rFonts w:ascii="Verdana" w:hAnsi="Verdana"/>
                <w:sz w:val="20"/>
                <w:szCs w:val="20"/>
              </w:rPr>
              <w:t>/ treningów</w:t>
            </w:r>
            <w:r w:rsidR="00822DEA" w:rsidRPr="00830746">
              <w:rPr>
                <w:rFonts w:ascii="Verdana" w:hAnsi="Verdana"/>
                <w:sz w:val="20"/>
                <w:szCs w:val="20"/>
              </w:rPr>
              <w:t>, których tematyka</w:t>
            </w:r>
            <w:r w:rsidR="00A32BB3" w:rsidRPr="00830746">
              <w:rPr>
                <w:rFonts w:ascii="Verdana" w:hAnsi="Verdana"/>
                <w:sz w:val="20"/>
                <w:szCs w:val="20"/>
              </w:rPr>
              <w:t xml:space="preserve"> dotyczyła ochrony praw dziecka w postępowaniu karnym i rodzinnym</w:t>
            </w:r>
            <w:r w:rsidRPr="00830746">
              <w:rPr>
                <w:rFonts w:ascii="Verdana" w:hAnsi="Verdana"/>
                <w:sz w:val="20"/>
                <w:szCs w:val="20"/>
              </w:rPr>
              <w:t>.</w:t>
            </w:r>
            <w:r w:rsidR="00822DEA" w:rsidRPr="00830746">
              <w:rPr>
                <w:rFonts w:ascii="Verdana" w:hAnsi="Verdana"/>
                <w:sz w:val="20"/>
                <w:szCs w:val="20"/>
              </w:rPr>
              <w:t xml:space="preserve"> </w:t>
            </w:r>
          </w:p>
          <w:p w:rsidR="00822DEA" w:rsidRPr="00830746" w:rsidRDefault="00822DEA" w:rsidP="00EF7E01">
            <w:pPr>
              <w:spacing w:after="200" w:line="276" w:lineRule="auto"/>
              <w:ind w:left="487"/>
              <w:rPr>
                <w:rFonts w:ascii="Verdana" w:hAnsi="Verdana"/>
                <w:sz w:val="20"/>
                <w:szCs w:val="20"/>
              </w:rPr>
            </w:pPr>
            <w:r w:rsidRPr="00830746">
              <w:rPr>
                <w:rFonts w:ascii="Verdana" w:hAnsi="Verdana"/>
                <w:sz w:val="20"/>
                <w:szCs w:val="20"/>
              </w:rPr>
              <w:t xml:space="preserve"> </w:t>
            </w:r>
          </w:p>
        </w:tc>
      </w:tr>
      <w:tr w:rsidR="00822DEA" w:rsidRPr="00830746" w:rsidTr="006E61C4">
        <w:trPr>
          <w:trHeight w:val="737"/>
        </w:trPr>
        <w:tc>
          <w:tcPr>
            <w:tcW w:w="1535" w:type="dxa"/>
            <w:tcBorders>
              <w:bottom w:val="single" w:sz="4" w:space="0" w:color="auto"/>
              <w:right w:val="single" w:sz="4" w:space="0" w:color="auto"/>
            </w:tcBorders>
          </w:tcPr>
          <w:p w:rsidR="00822DEA" w:rsidRPr="00830746" w:rsidRDefault="00822DEA" w:rsidP="00497399">
            <w:pPr>
              <w:rPr>
                <w:rFonts w:ascii="Verdana" w:hAnsi="Verdana"/>
                <w:b/>
                <w:sz w:val="20"/>
                <w:szCs w:val="20"/>
              </w:rPr>
            </w:pPr>
            <w:r w:rsidRPr="00830746">
              <w:rPr>
                <w:rFonts w:ascii="Verdana" w:hAnsi="Verdana"/>
                <w:b/>
                <w:sz w:val="20"/>
                <w:szCs w:val="20"/>
              </w:rPr>
              <w:t xml:space="preserve">Trener </w:t>
            </w:r>
            <w:r w:rsidR="00341E8C" w:rsidRPr="00830746">
              <w:rPr>
                <w:rFonts w:ascii="Verdana" w:hAnsi="Verdana"/>
                <w:b/>
                <w:sz w:val="20"/>
                <w:szCs w:val="20"/>
              </w:rPr>
              <w:t xml:space="preserve"> ds. mediacji</w:t>
            </w:r>
          </w:p>
          <w:p w:rsidR="00822DEA" w:rsidRPr="00830746" w:rsidRDefault="00341E8C" w:rsidP="00341E8C">
            <w:pPr>
              <w:rPr>
                <w:rFonts w:ascii="Verdana" w:hAnsi="Verdana"/>
                <w:b/>
                <w:sz w:val="20"/>
                <w:szCs w:val="20"/>
              </w:rPr>
            </w:pPr>
            <w:r w:rsidRPr="00830746">
              <w:rPr>
                <w:rFonts w:ascii="Verdana" w:hAnsi="Verdana"/>
                <w:b/>
                <w:sz w:val="20"/>
                <w:szCs w:val="20"/>
              </w:rPr>
              <w:t xml:space="preserve">(szkolenie nr 3) </w:t>
            </w:r>
          </w:p>
        </w:tc>
        <w:tc>
          <w:tcPr>
            <w:tcW w:w="2137" w:type="dxa"/>
            <w:tcBorders>
              <w:left w:val="single" w:sz="4" w:space="0" w:color="auto"/>
              <w:bottom w:val="single" w:sz="4" w:space="0" w:color="auto"/>
              <w:right w:val="single" w:sz="4" w:space="0" w:color="auto"/>
            </w:tcBorders>
          </w:tcPr>
          <w:p w:rsidR="00BC0888" w:rsidRPr="00830746" w:rsidRDefault="007D5013" w:rsidP="006F517B">
            <w:pPr>
              <w:rPr>
                <w:rFonts w:ascii="Verdana" w:hAnsi="Verdana"/>
                <w:bCs/>
                <w:sz w:val="20"/>
                <w:szCs w:val="20"/>
              </w:rPr>
            </w:pPr>
            <w:r w:rsidRPr="00830746">
              <w:rPr>
                <w:rFonts w:ascii="Verdana" w:hAnsi="Verdana"/>
                <w:bCs/>
                <w:sz w:val="20"/>
                <w:szCs w:val="20"/>
              </w:rPr>
              <w:t>M</w:t>
            </w:r>
            <w:r w:rsidR="00822DEA" w:rsidRPr="00830746">
              <w:rPr>
                <w:rFonts w:ascii="Verdana" w:hAnsi="Verdana"/>
                <w:bCs/>
                <w:sz w:val="20"/>
                <w:szCs w:val="20"/>
              </w:rPr>
              <w:t>ediator wpisany na listę mediatorów prowadzon</w:t>
            </w:r>
            <w:r w:rsidR="005C66F3" w:rsidRPr="00830746">
              <w:rPr>
                <w:rFonts w:ascii="Verdana" w:hAnsi="Verdana"/>
                <w:bCs/>
                <w:sz w:val="20"/>
                <w:szCs w:val="20"/>
              </w:rPr>
              <w:t>ą</w:t>
            </w:r>
            <w:r w:rsidR="00822DEA" w:rsidRPr="00830746">
              <w:rPr>
                <w:rFonts w:ascii="Verdana" w:hAnsi="Verdana"/>
                <w:bCs/>
                <w:sz w:val="20"/>
                <w:szCs w:val="20"/>
              </w:rPr>
              <w:t xml:space="preserve"> przez sądy okręgowe</w:t>
            </w:r>
            <w:r w:rsidR="005C66F3" w:rsidRPr="00830746">
              <w:rPr>
                <w:rFonts w:ascii="Verdana" w:hAnsi="Verdana"/>
                <w:bCs/>
                <w:sz w:val="20"/>
                <w:szCs w:val="20"/>
              </w:rPr>
              <w:t xml:space="preserve">, posiadający </w:t>
            </w:r>
            <w:r w:rsidR="00BC0888" w:rsidRPr="00830746">
              <w:rPr>
                <w:rFonts w:ascii="Verdana" w:hAnsi="Verdana"/>
                <w:bCs/>
                <w:sz w:val="20"/>
                <w:szCs w:val="20"/>
              </w:rPr>
              <w:t>:</w:t>
            </w:r>
          </w:p>
          <w:p w:rsidR="007D5013" w:rsidRPr="00830746" w:rsidRDefault="00BC0888" w:rsidP="006F517B">
            <w:pPr>
              <w:rPr>
                <w:rFonts w:ascii="Verdana" w:hAnsi="Verdana"/>
                <w:iCs/>
                <w:sz w:val="20"/>
                <w:szCs w:val="20"/>
              </w:rPr>
            </w:pPr>
            <w:r w:rsidRPr="00830746">
              <w:rPr>
                <w:rFonts w:ascii="Verdana" w:hAnsi="Verdana"/>
                <w:bCs/>
                <w:sz w:val="20"/>
                <w:szCs w:val="20"/>
              </w:rPr>
              <w:t xml:space="preserve">- </w:t>
            </w:r>
            <w:r w:rsidR="007D5013" w:rsidRPr="00830746">
              <w:rPr>
                <w:rFonts w:ascii="Verdana" w:hAnsi="Verdana"/>
                <w:sz w:val="20"/>
                <w:szCs w:val="20"/>
              </w:rPr>
              <w:t>tytuł nauczyciela akademickiego lub wykładowcy</w:t>
            </w:r>
            <w:r w:rsidR="006F517B" w:rsidRPr="00830746">
              <w:rPr>
                <w:rFonts w:ascii="Verdana" w:hAnsi="Verdana"/>
                <w:sz w:val="20"/>
                <w:szCs w:val="20"/>
              </w:rPr>
              <w:t xml:space="preserve"> albo</w:t>
            </w:r>
            <w:r w:rsidR="007D5013" w:rsidRPr="00830746">
              <w:rPr>
                <w:rFonts w:ascii="Verdana" w:hAnsi="Verdana"/>
                <w:iCs/>
                <w:sz w:val="20"/>
                <w:szCs w:val="20"/>
              </w:rPr>
              <w:t xml:space="preserve"> </w:t>
            </w:r>
            <w:r w:rsidRPr="00830746">
              <w:rPr>
                <w:rFonts w:ascii="Verdana" w:hAnsi="Verdana"/>
                <w:iCs/>
                <w:sz w:val="20"/>
                <w:szCs w:val="20"/>
              </w:rPr>
              <w:t xml:space="preserve">                - </w:t>
            </w:r>
            <w:r w:rsidR="007D5013" w:rsidRPr="00830746">
              <w:rPr>
                <w:rFonts w:ascii="Verdana" w:hAnsi="Verdana"/>
                <w:iCs/>
                <w:sz w:val="20"/>
                <w:szCs w:val="20"/>
              </w:rPr>
              <w:t>stopień naukowy co najmniej doktora nauk prawnych lub/i psychologicznych</w:t>
            </w:r>
            <w:r w:rsidR="006F517B" w:rsidRPr="00830746">
              <w:rPr>
                <w:rFonts w:ascii="Verdana" w:hAnsi="Verdana"/>
                <w:iCs/>
                <w:sz w:val="20"/>
                <w:szCs w:val="20"/>
              </w:rPr>
              <w:t>.</w:t>
            </w:r>
          </w:p>
          <w:p w:rsidR="00822DEA" w:rsidRPr="00830746" w:rsidRDefault="00822DEA" w:rsidP="00497399">
            <w:pPr>
              <w:rPr>
                <w:rFonts w:ascii="Verdana" w:hAnsi="Verdana"/>
                <w:sz w:val="20"/>
                <w:szCs w:val="20"/>
              </w:rPr>
            </w:pPr>
          </w:p>
        </w:tc>
        <w:tc>
          <w:tcPr>
            <w:tcW w:w="1114" w:type="dxa"/>
            <w:tcBorders>
              <w:left w:val="single" w:sz="4" w:space="0" w:color="auto"/>
              <w:bottom w:val="single" w:sz="4" w:space="0" w:color="auto"/>
              <w:right w:val="single" w:sz="4" w:space="0" w:color="auto"/>
            </w:tcBorders>
          </w:tcPr>
          <w:p w:rsidR="00822DEA" w:rsidRPr="00830746" w:rsidRDefault="00BC0888" w:rsidP="00497399">
            <w:pPr>
              <w:rPr>
                <w:rFonts w:ascii="Verdana" w:hAnsi="Verdana"/>
                <w:sz w:val="20"/>
                <w:szCs w:val="20"/>
              </w:rPr>
            </w:pPr>
            <w:r w:rsidRPr="00830746">
              <w:rPr>
                <w:rFonts w:ascii="Verdana" w:hAnsi="Verdana"/>
                <w:sz w:val="20"/>
                <w:szCs w:val="20"/>
              </w:rPr>
              <w:t>2</w:t>
            </w:r>
          </w:p>
        </w:tc>
        <w:tc>
          <w:tcPr>
            <w:tcW w:w="4501" w:type="dxa"/>
            <w:tcBorders>
              <w:left w:val="single" w:sz="4" w:space="0" w:color="auto"/>
              <w:bottom w:val="single" w:sz="4" w:space="0" w:color="auto"/>
            </w:tcBorders>
          </w:tcPr>
          <w:p w:rsidR="00822DEA" w:rsidRPr="00830746" w:rsidRDefault="00822DEA" w:rsidP="002F0582">
            <w:pPr>
              <w:ind w:left="24" w:hanging="53"/>
              <w:rPr>
                <w:rFonts w:ascii="Verdana" w:hAnsi="Verdana"/>
                <w:sz w:val="20"/>
                <w:szCs w:val="20"/>
              </w:rPr>
            </w:pPr>
            <w:r w:rsidRPr="00830746">
              <w:rPr>
                <w:rFonts w:ascii="Verdana" w:hAnsi="Verdana"/>
                <w:sz w:val="20"/>
                <w:szCs w:val="20"/>
              </w:rPr>
              <w:t xml:space="preserve">W ostatnich trzech latach przed upływem terminu składania ofert jako trener/wykładowca prowadził/współprowadził co najmniej </w:t>
            </w:r>
            <w:r w:rsidR="00DB026A" w:rsidRPr="00830746">
              <w:rPr>
                <w:rFonts w:ascii="Verdana" w:hAnsi="Verdana"/>
                <w:sz w:val="20"/>
                <w:szCs w:val="20"/>
              </w:rPr>
              <w:t>5</w:t>
            </w:r>
            <w:r w:rsidRPr="00830746">
              <w:rPr>
                <w:rFonts w:ascii="Verdana" w:hAnsi="Verdana"/>
                <w:sz w:val="20"/>
                <w:szCs w:val="20"/>
              </w:rPr>
              <w:t xml:space="preserve"> </w:t>
            </w:r>
            <w:r w:rsidR="002433AA" w:rsidRPr="00830746">
              <w:rPr>
                <w:rFonts w:ascii="Verdana" w:hAnsi="Verdana"/>
                <w:sz w:val="20"/>
                <w:szCs w:val="20"/>
              </w:rPr>
              <w:t>warsztatów/</w:t>
            </w:r>
            <w:r w:rsidRPr="00830746">
              <w:rPr>
                <w:rFonts w:ascii="Verdana" w:hAnsi="Verdana"/>
                <w:sz w:val="20"/>
                <w:szCs w:val="20"/>
              </w:rPr>
              <w:t>szkoleń</w:t>
            </w:r>
            <w:r w:rsidR="002433AA" w:rsidRPr="00830746">
              <w:rPr>
                <w:rFonts w:ascii="Verdana" w:hAnsi="Verdana"/>
                <w:sz w:val="20"/>
                <w:szCs w:val="20"/>
              </w:rPr>
              <w:t>/konferencji</w:t>
            </w:r>
            <w:r w:rsidR="006E61C4" w:rsidRPr="00830746">
              <w:rPr>
                <w:rFonts w:ascii="Verdana" w:hAnsi="Verdana"/>
                <w:sz w:val="20"/>
                <w:szCs w:val="20"/>
              </w:rPr>
              <w:t>/treningów</w:t>
            </w:r>
            <w:r w:rsidRPr="00830746">
              <w:rPr>
                <w:rFonts w:ascii="Verdana" w:hAnsi="Verdana"/>
                <w:sz w:val="20"/>
                <w:szCs w:val="20"/>
              </w:rPr>
              <w:t xml:space="preserve"> w zakresie mediacji i rozwiązywania konfliktów</w:t>
            </w:r>
            <w:r w:rsidR="00BC0888" w:rsidRPr="00830746">
              <w:rPr>
                <w:rFonts w:ascii="Verdana" w:hAnsi="Verdana"/>
                <w:sz w:val="20"/>
                <w:szCs w:val="20"/>
              </w:rPr>
              <w:t xml:space="preserve"> w rodzinie.</w:t>
            </w:r>
            <w:r w:rsidRPr="00830746">
              <w:rPr>
                <w:rFonts w:ascii="Verdana" w:hAnsi="Verdana"/>
                <w:sz w:val="20"/>
                <w:szCs w:val="20"/>
              </w:rPr>
              <w:t xml:space="preserve">  </w:t>
            </w:r>
          </w:p>
          <w:p w:rsidR="00822DEA" w:rsidRPr="00830746" w:rsidRDefault="00822DEA" w:rsidP="00D606B2">
            <w:pPr>
              <w:ind w:left="487" w:hanging="516"/>
              <w:rPr>
                <w:rFonts w:ascii="Verdana" w:hAnsi="Verdana"/>
                <w:sz w:val="20"/>
                <w:szCs w:val="20"/>
              </w:rPr>
            </w:pPr>
          </w:p>
          <w:p w:rsidR="00822DEA" w:rsidRPr="00830746" w:rsidRDefault="00822DEA" w:rsidP="00D606B2">
            <w:pPr>
              <w:ind w:left="487" w:hanging="516"/>
              <w:rPr>
                <w:rFonts w:ascii="Verdana" w:hAnsi="Verdana"/>
                <w:sz w:val="20"/>
                <w:szCs w:val="20"/>
              </w:rPr>
            </w:pPr>
          </w:p>
        </w:tc>
      </w:tr>
      <w:tr w:rsidR="00822DEA" w:rsidRPr="00830746" w:rsidTr="006E61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3399"/>
        </w:trPr>
        <w:tc>
          <w:tcPr>
            <w:tcW w:w="1535" w:type="dxa"/>
          </w:tcPr>
          <w:p w:rsidR="00822DEA" w:rsidRPr="00830746" w:rsidRDefault="00822DEA" w:rsidP="00902F13">
            <w:pPr>
              <w:rPr>
                <w:rFonts w:ascii="Verdana" w:hAnsi="Verdana"/>
                <w:b/>
                <w:sz w:val="20"/>
                <w:szCs w:val="20"/>
              </w:rPr>
            </w:pPr>
            <w:r w:rsidRPr="00830746">
              <w:rPr>
                <w:rFonts w:ascii="Verdana" w:hAnsi="Verdana"/>
                <w:b/>
                <w:sz w:val="20"/>
                <w:szCs w:val="20"/>
              </w:rPr>
              <w:t xml:space="preserve">Trener </w:t>
            </w:r>
            <w:r w:rsidR="00341E8C" w:rsidRPr="00830746">
              <w:rPr>
                <w:rFonts w:ascii="Verdana" w:hAnsi="Verdana"/>
                <w:b/>
                <w:sz w:val="20"/>
                <w:szCs w:val="20"/>
              </w:rPr>
              <w:t>(</w:t>
            </w:r>
            <w:r w:rsidRPr="00830746">
              <w:rPr>
                <w:rFonts w:ascii="Verdana" w:hAnsi="Verdana"/>
                <w:b/>
                <w:sz w:val="20"/>
                <w:szCs w:val="20"/>
              </w:rPr>
              <w:t>szkoleni</w:t>
            </w:r>
            <w:r w:rsidR="00FE33BE" w:rsidRPr="00830746">
              <w:rPr>
                <w:rFonts w:ascii="Verdana" w:hAnsi="Verdana"/>
                <w:b/>
                <w:sz w:val="20"/>
                <w:szCs w:val="20"/>
              </w:rPr>
              <w:t>e nr 4)</w:t>
            </w:r>
          </w:p>
        </w:tc>
        <w:tc>
          <w:tcPr>
            <w:tcW w:w="2137" w:type="dxa"/>
          </w:tcPr>
          <w:p w:rsidR="00822DEA" w:rsidRPr="00830746" w:rsidRDefault="00AE0BA0" w:rsidP="00497399">
            <w:pPr>
              <w:rPr>
                <w:rFonts w:ascii="Verdana" w:hAnsi="Verdana"/>
                <w:sz w:val="20"/>
                <w:szCs w:val="20"/>
              </w:rPr>
            </w:pPr>
            <w:r w:rsidRPr="00830746">
              <w:rPr>
                <w:rFonts w:ascii="Verdana" w:hAnsi="Verdana"/>
                <w:sz w:val="20"/>
                <w:szCs w:val="20"/>
              </w:rPr>
              <w:t>Wykształcenie wyższe magisterskie</w:t>
            </w:r>
            <w:r w:rsidR="00F82594" w:rsidRPr="00830746">
              <w:rPr>
                <w:rFonts w:ascii="Verdana" w:hAnsi="Verdana"/>
                <w:sz w:val="20"/>
                <w:szCs w:val="20"/>
              </w:rPr>
              <w:t xml:space="preserve"> oraz</w:t>
            </w:r>
            <w:r w:rsidR="00822DEA" w:rsidRPr="00830746">
              <w:rPr>
                <w:rFonts w:ascii="Verdana" w:hAnsi="Verdana"/>
                <w:sz w:val="20"/>
                <w:szCs w:val="20"/>
              </w:rPr>
              <w:t xml:space="preserve"> dyplom/świadectwo ukończenia szkoły </w:t>
            </w:r>
            <w:r w:rsidR="00DB026A" w:rsidRPr="00830746">
              <w:rPr>
                <w:rFonts w:ascii="Verdana" w:hAnsi="Verdana"/>
                <w:sz w:val="20"/>
                <w:szCs w:val="20"/>
              </w:rPr>
              <w:t>t</w:t>
            </w:r>
            <w:r w:rsidR="00822DEA" w:rsidRPr="00830746">
              <w:rPr>
                <w:rFonts w:ascii="Verdana" w:hAnsi="Verdana"/>
                <w:sz w:val="20"/>
                <w:szCs w:val="20"/>
              </w:rPr>
              <w:t>renerów/kursu trenerskiego</w:t>
            </w:r>
            <w:r w:rsidR="00F82594" w:rsidRPr="00830746">
              <w:rPr>
                <w:rFonts w:ascii="Verdana" w:hAnsi="Verdana"/>
                <w:sz w:val="20"/>
                <w:szCs w:val="20"/>
              </w:rPr>
              <w:t xml:space="preserve"> / kursku pedagogicznego</w:t>
            </w:r>
            <w:r w:rsidR="00822DEA" w:rsidRPr="00830746">
              <w:rPr>
                <w:rFonts w:ascii="Verdana" w:hAnsi="Verdana"/>
                <w:sz w:val="20"/>
                <w:szCs w:val="20"/>
              </w:rPr>
              <w:t xml:space="preserve">. </w:t>
            </w:r>
          </w:p>
          <w:p w:rsidR="00822DEA" w:rsidRPr="00830746" w:rsidRDefault="00822DEA" w:rsidP="00497399">
            <w:pPr>
              <w:rPr>
                <w:rFonts w:ascii="Verdana" w:hAnsi="Verdana"/>
                <w:sz w:val="20"/>
                <w:szCs w:val="20"/>
              </w:rPr>
            </w:pPr>
          </w:p>
        </w:tc>
        <w:tc>
          <w:tcPr>
            <w:tcW w:w="1114" w:type="dxa"/>
          </w:tcPr>
          <w:p w:rsidR="00822DEA" w:rsidRPr="00830746" w:rsidRDefault="003F002A" w:rsidP="00497399">
            <w:pPr>
              <w:rPr>
                <w:rFonts w:ascii="Verdana" w:hAnsi="Verdana"/>
                <w:sz w:val="20"/>
                <w:szCs w:val="20"/>
              </w:rPr>
            </w:pPr>
            <w:r w:rsidRPr="00830746">
              <w:rPr>
                <w:rFonts w:ascii="Verdana" w:hAnsi="Verdana"/>
                <w:sz w:val="20"/>
                <w:szCs w:val="20"/>
              </w:rPr>
              <w:t xml:space="preserve">        1</w:t>
            </w:r>
          </w:p>
        </w:tc>
        <w:tc>
          <w:tcPr>
            <w:tcW w:w="4501" w:type="dxa"/>
          </w:tcPr>
          <w:p w:rsidR="00822DEA" w:rsidRPr="00830746" w:rsidRDefault="00822DEA" w:rsidP="00076EDB">
            <w:pPr>
              <w:rPr>
                <w:rFonts w:ascii="Verdana" w:hAnsi="Verdana"/>
                <w:sz w:val="20"/>
                <w:szCs w:val="20"/>
              </w:rPr>
            </w:pPr>
            <w:r w:rsidRPr="00830746">
              <w:rPr>
                <w:rFonts w:ascii="Verdana" w:hAnsi="Verdana"/>
                <w:sz w:val="20"/>
                <w:szCs w:val="20"/>
              </w:rPr>
              <w:t xml:space="preserve">W ostatnich trzech latach przed upływem terminu składania ofert jako trener/wykładowca prowadził/współprowadził co najmniej </w:t>
            </w:r>
            <w:r w:rsidR="00076EDB" w:rsidRPr="00830746">
              <w:rPr>
                <w:rFonts w:ascii="Verdana" w:hAnsi="Verdana"/>
                <w:sz w:val="20"/>
                <w:szCs w:val="20"/>
              </w:rPr>
              <w:t>5</w:t>
            </w:r>
            <w:r w:rsidR="00DB026A" w:rsidRPr="00830746">
              <w:rPr>
                <w:rFonts w:ascii="Verdana" w:hAnsi="Verdana"/>
                <w:sz w:val="20"/>
                <w:szCs w:val="20"/>
              </w:rPr>
              <w:t xml:space="preserve"> </w:t>
            </w:r>
            <w:r w:rsidR="00BF489A" w:rsidRPr="00830746">
              <w:rPr>
                <w:rFonts w:ascii="Verdana" w:hAnsi="Verdana"/>
                <w:sz w:val="20"/>
                <w:szCs w:val="20"/>
              </w:rPr>
              <w:t>warsztatów/</w:t>
            </w:r>
            <w:r w:rsidRPr="00830746">
              <w:rPr>
                <w:rFonts w:ascii="Verdana" w:hAnsi="Verdana"/>
                <w:sz w:val="20"/>
                <w:szCs w:val="20"/>
              </w:rPr>
              <w:t>szkoleń</w:t>
            </w:r>
            <w:r w:rsidR="00BF489A" w:rsidRPr="00830746">
              <w:rPr>
                <w:rFonts w:ascii="Verdana" w:hAnsi="Verdana"/>
                <w:sz w:val="20"/>
                <w:szCs w:val="20"/>
              </w:rPr>
              <w:t>/konferencji</w:t>
            </w:r>
            <w:r w:rsidR="006E61C4" w:rsidRPr="00830746">
              <w:rPr>
                <w:rFonts w:ascii="Verdana" w:hAnsi="Verdana"/>
                <w:sz w:val="20"/>
                <w:szCs w:val="20"/>
              </w:rPr>
              <w:t>/treningów</w:t>
            </w:r>
            <w:r w:rsidRPr="00830746">
              <w:rPr>
                <w:rFonts w:ascii="Verdana" w:hAnsi="Verdana"/>
                <w:sz w:val="20"/>
                <w:szCs w:val="20"/>
              </w:rPr>
              <w:t xml:space="preserve">, w zakresie  </w:t>
            </w:r>
            <w:r w:rsidR="00DB026A" w:rsidRPr="00830746">
              <w:rPr>
                <w:rFonts w:ascii="Verdana" w:hAnsi="Verdana"/>
                <w:sz w:val="20"/>
                <w:szCs w:val="20"/>
              </w:rPr>
              <w:t>k</w:t>
            </w:r>
            <w:r w:rsidRPr="00830746">
              <w:rPr>
                <w:rFonts w:ascii="Verdana" w:hAnsi="Verdana"/>
                <w:sz w:val="20"/>
                <w:szCs w:val="20"/>
              </w:rPr>
              <w:t>omunikacj</w:t>
            </w:r>
            <w:r w:rsidR="00E2793E" w:rsidRPr="00830746">
              <w:rPr>
                <w:rFonts w:ascii="Verdana" w:hAnsi="Verdana"/>
                <w:sz w:val="20"/>
                <w:szCs w:val="20"/>
              </w:rPr>
              <w:t>i</w:t>
            </w:r>
            <w:r w:rsidRPr="00830746">
              <w:rPr>
                <w:rFonts w:ascii="Verdana" w:hAnsi="Verdana"/>
                <w:sz w:val="20"/>
                <w:szCs w:val="20"/>
              </w:rPr>
              <w:t xml:space="preserve"> w konfli</w:t>
            </w:r>
            <w:r w:rsidR="007B1495">
              <w:rPr>
                <w:rFonts w:ascii="Verdana" w:hAnsi="Verdana"/>
                <w:sz w:val="20"/>
                <w:szCs w:val="20"/>
              </w:rPr>
              <w:t>kcie i w sytuacjach kryzysowych.</w:t>
            </w:r>
          </w:p>
        </w:tc>
      </w:tr>
    </w:tbl>
    <w:p w:rsidR="00822DEA" w:rsidRPr="00830746" w:rsidRDefault="00822DEA" w:rsidP="00A00FAC">
      <w:pPr>
        <w:pStyle w:val="pkt"/>
        <w:spacing w:before="0" w:after="0"/>
        <w:ind w:left="1418" w:right="-1" w:firstLine="0"/>
        <w:rPr>
          <w:rFonts w:ascii="Verdana" w:hAnsi="Verdana" w:cs="Arial"/>
          <w:sz w:val="20"/>
          <w:szCs w:val="20"/>
        </w:rPr>
      </w:pPr>
    </w:p>
    <w:p w:rsidR="009B22A4" w:rsidRPr="00830746" w:rsidRDefault="009B22A4" w:rsidP="009B22A4">
      <w:pPr>
        <w:pStyle w:val="pkt"/>
        <w:ind w:left="142" w:hanging="142"/>
        <w:rPr>
          <w:rFonts w:ascii="Verdana" w:hAnsi="Verdana" w:cs="Arial"/>
          <w:b/>
          <w:sz w:val="20"/>
          <w:szCs w:val="20"/>
          <w:u w:val="single"/>
        </w:rPr>
      </w:pPr>
      <w:r w:rsidRPr="00830746">
        <w:rPr>
          <w:rFonts w:ascii="Verdana" w:hAnsi="Verdana" w:cs="Arial"/>
          <w:b/>
          <w:sz w:val="20"/>
          <w:szCs w:val="20"/>
          <w:u w:val="single"/>
        </w:rPr>
        <w:t>UWAGA – do trenera (szkolenie nr 1 i 2):</w:t>
      </w:r>
    </w:p>
    <w:p w:rsidR="009B22A4" w:rsidRPr="00830746" w:rsidRDefault="009B22A4" w:rsidP="009B22A4">
      <w:pPr>
        <w:pStyle w:val="Tekstkomentarza"/>
        <w:jc w:val="both"/>
        <w:rPr>
          <w:rFonts w:ascii="Verdana" w:hAnsi="Verdana" w:cs="Arial"/>
          <w:color w:val="000000"/>
        </w:rPr>
      </w:pPr>
      <w:r w:rsidRPr="00830746">
        <w:rPr>
          <w:rFonts w:ascii="Verdana" w:hAnsi="Verdana" w:cs="Arial"/>
          <w:iCs/>
        </w:rPr>
        <w:t>Zamawiający pod pojęciem warsztatów/szkoleń/konferencji</w:t>
      </w:r>
      <w:r w:rsidR="00921907" w:rsidRPr="00830746">
        <w:rPr>
          <w:rFonts w:ascii="Verdana" w:hAnsi="Verdana" w:cs="Arial"/>
          <w:iCs/>
        </w:rPr>
        <w:t>/treningów</w:t>
      </w:r>
      <w:r w:rsidRPr="00830746">
        <w:rPr>
          <w:rFonts w:ascii="Verdana" w:hAnsi="Verdana" w:cs="Arial"/>
          <w:iCs/>
        </w:rPr>
        <w:t xml:space="preserve"> z zakresu ochrony praw dziecka w postępowaniu karnym i rodzinnym rozumie warsztaty/szkolenia/ konferencje</w:t>
      </w:r>
      <w:r w:rsidR="00921907" w:rsidRPr="00830746">
        <w:rPr>
          <w:rFonts w:ascii="Verdana" w:hAnsi="Verdana" w:cs="Arial"/>
          <w:iCs/>
        </w:rPr>
        <w:t>/treningi</w:t>
      </w:r>
      <w:r w:rsidRPr="00830746">
        <w:rPr>
          <w:rFonts w:ascii="Verdana" w:hAnsi="Verdana" w:cs="Arial"/>
          <w:iCs/>
        </w:rPr>
        <w:t xml:space="preserve">, których </w:t>
      </w:r>
      <w:r w:rsidR="00921907" w:rsidRPr="00830746">
        <w:rPr>
          <w:rFonts w:ascii="Verdana" w:hAnsi="Verdana" w:cs="Arial"/>
          <w:iCs/>
        </w:rPr>
        <w:t xml:space="preserve">wyłącznym </w:t>
      </w:r>
      <w:r w:rsidRPr="00830746">
        <w:rPr>
          <w:rFonts w:ascii="Verdana" w:hAnsi="Verdana" w:cs="Arial"/>
          <w:iCs/>
        </w:rPr>
        <w:t xml:space="preserve">tematem była ww. problematyka tj. </w:t>
      </w:r>
      <w:r w:rsidRPr="00830746">
        <w:rPr>
          <w:rFonts w:ascii="Verdana" w:hAnsi="Verdana" w:cs="Arial"/>
          <w:color w:val="000000"/>
        </w:rPr>
        <w:t xml:space="preserve">dobro dziecka jako kategoria prawna zasada dobra dziecka w kodeksie rodzinnym i opiekuńczym, zapobieganie wtórnej wiktymizacji dzieci - zasada jednorazowego przesłuchania w procesie karnym, wysłuchanie w procesie cywilnym, przyjazne pokoje przesłuchań, odebranie dziecka – jako środek ostateczny, pojęcie rodziny w konstytucji, zarządzenia opiekuńcze w trybie art. 109 kodeksu rodzinnego i opiekuńczego. </w:t>
      </w:r>
    </w:p>
    <w:p w:rsidR="009B22A4" w:rsidRPr="00830746" w:rsidRDefault="009B22A4" w:rsidP="006C02EF">
      <w:pPr>
        <w:pStyle w:val="pkt"/>
        <w:ind w:left="142" w:hanging="142"/>
        <w:rPr>
          <w:rFonts w:ascii="Verdana" w:hAnsi="Verdana" w:cs="Arial"/>
          <w:b/>
          <w:sz w:val="20"/>
          <w:szCs w:val="20"/>
          <w:u w:val="single"/>
        </w:rPr>
      </w:pPr>
    </w:p>
    <w:p w:rsidR="009B22A4" w:rsidRPr="00830746" w:rsidRDefault="009B22A4" w:rsidP="009B22A4">
      <w:pPr>
        <w:pStyle w:val="pkt"/>
        <w:ind w:left="142" w:hanging="142"/>
        <w:rPr>
          <w:rFonts w:ascii="Verdana" w:hAnsi="Verdana" w:cs="Arial"/>
          <w:b/>
          <w:sz w:val="20"/>
          <w:szCs w:val="20"/>
          <w:u w:val="single"/>
        </w:rPr>
      </w:pPr>
      <w:r w:rsidRPr="00830746">
        <w:rPr>
          <w:rFonts w:ascii="Verdana" w:hAnsi="Verdana" w:cs="Arial"/>
          <w:b/>
          <w:sz w:val="20"/>
          <w:szCs w:val="20"/>
          <w:u w:val="single"/>
        </w:rPr>
        <w:t>UWAGA – do trenera (szkolenie nr 3):</w:t>
      </w:r>
    </w:p>
    <w:p w:rsidR="006C02EF" w:rsidRPr="00830746" w:rsidRDefault="006C02EF" w:rsidP="006C02EF">
      <w:pPr>
        <w:pStyle w:val="Tekstkomentarza"/>
        <w:jc w:val="both"/>
        <w:rPr>
          <w:rFonts w:ascii="Verdana" w:hAnsi="Verdana" w:cs="Arial"/>
          <w:color w:val="000000"/>
        </w:rPr>
      </w:pPr>
      <w:r w:rsidRPr="00830746">
        <w:rPr>
          <w:rFonts w:ascii="Verdana" w:hAnsi="Verdana" w:cs="Arial"/>
          <w:iCs/>
        </w:rPr>
        <w:lastRenderedPageBreak/>
        <w:t xml:space="preserve">Zamawiający pod pojęciem warsztatów/szkoleń/konferencji z zakresu z zakresu </w:t>
      </w:r>
      <w:r w:rsidRPr="00830746">
        <w:rPr>
          <w:rFonts w:ascii="Verdana" w:hAnsi="Verdana" w:cs="Arial"/>
        </w:rPr>
        <w:t xml:space="preserve">mediacji i rozwiązywania konfliktów w rodzinie rozumie </w:t>
      </w:r>
      <w:r w:rsidRPr="00830746">
        <w:rPr>
          <w:rFonts w:ascii="Verdana" w:hAnsi="Verdana" w:cs="Arial"/>
          <w:iCs/>
        </w:rPr>
        <w:t>warsztaty/szkolenia/ konferencje,</w:t>
      </w:r>
      <w:r w:rsidR="00A23772" w:rsidRPr="00830746">
        <w:rPr>
          <w:rFonts w:ascii="Verdana" w:hAnsi="Verdana" w:cs="Arial"/>
          <w:iCs/>
        </w:rPr>
        <w:t xml:space="preserve"> </w:t>
      </w:r>
      <w:r w:rsidRPr="00830746">
        <w:rPr>
          <w:rFonts w:ascii="Verdana" w:hAnsi="Verdana" w:cs="Arial"/>
          <w:iCs/>
        </w:rPr>
        <w:t>których tematem była wyłącznie ww. problematyka tj.</w:t>
      </w:r>
      <w:r w:rsidRPr="00830746">
        <w:rPr>
          <w:rFonts w:ascii="Verdana" w:hAnsi="Verdana" w:cs="Arial"/>
          <w:color w:val="000000"/>
        </w:rPr>
        <w:t xml:space="preserve"> psychologiczne techniki powstawania, eskalacji i rozwiązywania konfliktów rodzinnych, problematyka mediacji, zastosowanie mediacji w prawie cywilnym i rodzinnym, aspekty prawne, proces mediacji, ocena „</w:t>
      </w:r>
      <w:proofErr w:type="spellStart"/>
      <w:r w:rsidRPr="00830746">
        <w:rPr>
          <w:rFonts w:ascii="Verdana" w:hAnsi="Verdana" w:cs="Arial"/>
          <w:color w:val="000000"/>
        </w:rPr>
        <w:t>mediowalności</w:t>
      </w:r>
      <w:proofErr w:type="spellEnd"/>
      <w:r w:rsidRPr="00830746">
        <w:rPr>
          <w:rFonts w:ascii="Verdana" w:hAnsi="Verdana" w:cs="Arial"/>
          <w:color w:val="000000"/>
        </w:rPr>
        <w:t>” sporu, współpraca z mediatorem, praktyczne aspekty mediacji w sprawach alimentacyjnych, w typowych sprawach dotyczących opieki nad dzieckiem</w:t>
      </w:r>
    </w:p>
    <w:p w:rsidR="006C02EF" w:rsidRPr="00830746" w:rsidRDefault="006C02EF" w:rsidP="006C02EF">
      <w:pPr>
        <w:jc w:val="both"/>
        <w:rPr>
          <w:rFonts w:ascii="Verdana" w:hAnsi="Verdana" w:cs="Arial"/>
          <w:sz w:val="20"/>
          <w:szCs w:val="20"/>
        </w:rPr>
      </w:pPr>
    </w:p>
    <w:p w:rsidR="009F12BC" w:rsidRPr="00830746" w:rsidRDefault="009F12BC" w:rsidP="009F12BC">
      <w:pPr>
        <w:pStyle w:val="pkt"/>
        <w:ind w:left="142" w:hanging="142"/>
        <w:rPr>
          <w:rFonts w:ascii="Verdana" w:hAnsi="Verdana" w:cs="Arial"/>
          <w:b/>
          <w:sz w:val="20"/>
          <w:szCs w:val="20"/>
          <w:u w:val="single"/>
        </w:rPr>
      </w:pPr>
      <w:r w:rsidRPr="00830746">
        <w:rPr>
          <w:rFonts w:ascii="Verdana" w:hAnsi="Verdana" w:cs="Arial"/>
          <w:b/>
          <w:sz w:val="20"/>
          <w:szCs w:val="20"/>
          <w:u w:val="single"/>
        </w:rPr>
        <w:t>UWAGA – do trenera (szkolenie nr 4):</w:t>
      </w:r>
    </w:p>
    <w:p w:rsidR="009F12BC" w:rsidRPr="00830746" w:rsidRDefault="009F12BC" w:rsidP="009F12BC">
      <w:pPr>
        <w:jc w:val="both"/>
        <w:rPr>
          <w:rFonts w:ascii="Verdana" w:hAnsi="Verdana" w:cs="Arial"/>
          <w:iCs/>
          <w:sz w:val="20"/>
          <w:szCs w:val="20"/>
        </w:rPr>
      </w:pPr>
      <w:r w:rsidRPr="00830746">
        <w:rPr>
          <w:rFonts w:ascii="Verdana" w:hAnsi="Verdana" w:cs="Arial"/>
          <w:iCs/>
          <w:sz w:val="20"/>
          <w:szCs w:val="20"/>
        </w:rPr>
        <w:t xml:space="preserve">Zamawiający pod pojęciem </w:t>
      </w:r>
      <w:r w:rsidRPr="00830746">
        <w:rPr>
          <w:rFonts w:ascii="Verdana" w:hAnsi="Verdana"/>
          <w:sz w:val="20"/>
          <w:szCs w:val="20"/>
        </w:rPr>
        <w:t>warsztatów/szkoleń/konferencji/treningów</w:t>
      </w:r>
      <w:r w:rsidRPr="00830746">
        <w:rPr>
          <w:rFonts w:ascii="Verdana" w:hAnsi="Verdana" w:cs="Arial"/>
          <w:iCs/>
          <w:sz w:val="20"/>
          <w:szCs w:val="20"/>
        </w:rPr>
        <w:t xml:space="preserve"> z zakresu komunikacji w konflikcie i w sytuacjach kryzysowych rozumie </w:t>
      </w:r>
      <w:r w:rsidRPr="00830746">
        <w:rPr>
          <w:rFonts w:ascii="Verdana" w:hAnsi="Verdana"/>
          <w:sz w:val="20"/>
          <w:szCs w:val="20"/>
        </w:rPr>
        <w:t>warsztaty/szkolenia/konferencje/treningi</w:t>
      </w:r>
      <w:r w:rsidRPr="00830746">
        <w:rPr>
          <w:rFonts w:ascii="Verdana" w:hAnsi="Verdana" w:cs="Arial"/>
          <w:iCs/>
          <w:sz w:val="20"/>
          <w:szCs w:val="20"/>
        </w:rPr>
        <w:t xml:space="preserve">, których zakres merytoryczny obejmował jedną z tematyk: komunikatywność (komunikacji w zespole/organizacji), współdziałania (współpracy w zespole), praca z trudnym klientem. </w:t>
      </w:r>
    </w:p>
    <w:p w:rsidR="009F12BC" w:rsidRPr="00830746" w:rsidRDefault="009F12BC" w:rsidP="009F12BC">
      <w:pPr>
        <w:ind w:left="709"/>
        <w:jc w:val="both"/>
        <w:rPr>
          <w:rFonts w:ascii="Verdana" w:hAnsi="Verdana" w:cs="Arial"/>
          <w:iCs/>
          <w:sz w:val="20"/>
          <w:szCs w:val="20"/>
        </w:rPr>
      </w:pPr>
    </w:p>
    <w:p w:rsidR="00EC553F" w:rsidRPr="00830746" w:rsidRDefault="00EC553F" w:rsidP="00EC553F">
      <w:pPr>
        <w:jc w:val="both"/>
        <w:rPr>
          <w:rFonts w:ascii="Verdana" w:hAnsi="Verdana" w:cs="Arial"/>
          <w:b/>
          <w:iCs/>
          <w:sz w:val="20"/>
          <w:szCs w:val="20"/>
          <w:u w:val="single"/>
        </w:rPr>
      </w:pPr>
      <w:r w:rsidRPr="00830746">
        <w:rPr>
          <w:rFonts w:ascii="Verdana" w:hAnsi="Verdana" w:cs="Arial"/>
          <w:b/>
          <w:iCs/>
          <w:sz w:val="20"/>
          <w:szCs w:val="20"/>
          <w:u w:val="single"/>
        </w:rPr>
        <w:t>UWAGA OGÓLNA</w:t>
      </w:r>
    </w:p>
    <w:p w:rsidR="00A23772" w:rsidRPr="00830746" w:rsidRDefault="00A23772" w:rsidP="00A23772">
      <w:pPr>
        <w:jc w:val="both"/>
        <w:rPr>
          <w:rFonts w:ascii="Verdana" w:hAnsi="Verdana" w:cs="Arial"/>
          <w:sz w:val="20"/>
          <w:szCs w:val="20"/>
        </w:rPr>
      </w:pPr>
      <w:r w:rsidRPr="00830746">
        <w:rPr>
          <w:rFonts w:ascii="Verdana" w:hAnsi="Verdana" w:cs="Arial"/>
          <w:sz w:val="20"/>
          <w:szCs w:val="20"/>
        </w:rPr>
        <w:t xml:space="preserve">W zakresie wszystkich osób, </w:t>
      </w:r>
      <w:r w:rsidRPr="00830746">
        <w:rPr>
          <w:rFonts w:ascii="Verdana" w:hAnsi="Verdana" w:cs="Arial"/>
          <w:sz w:val="20"/>
        </w:rPr>
        <w:t>które będą uczestniczyć w wykonywaniu zamówienia,</w:t>
      </w:r>
      <w:r w:rsidRPr="00830746">
        <w:rPr>
          <w:rFonts w:ascii="Verdana" w:hAnsi="Verdana" w:cs="Arial"/>
          <w:sz w:val="20"/>
          <w:szCs w:val="20"/>
        </w:rPr>
        <w:t xml:space="preserve"> Zamawiający zastrzega, że nie dopuszcza łączenia przez jedną i tę samą osobę różnych stanowisk.</w:t>
      </w:r>
    </w:p>
    <w:p w:rsidR="00A23772" w:rsidRPr="00830746" w:rsidRDefault="00A23772" w:rsidP="009F12BC">
      <w:pPr>
        <w:ind w:left="709"/>
        <w:jc w:val="both"/>
        <w:rPr>
          <w:rFonts w:ascii="Verdana" w:hAnsi="Verdana" w:cs="Arial"/>
          <w:iCs/>
          <w:sz w:val="20"/>
          <w:szCs w:val="20"/>
        </w:rPr>
      </w:pPr>
    </w:p>
    <w:p w:rsidR="0092272C" w:rsidRPr="00830746" w:rsidRDefault="00BE3913" w:rsidP="007376C2">
      <w:pPr>
        <w:pStyle w:val="Tekstpodstawowy2"/>
        <w:ind w:left="709" w:hanging="709"/>
        <w:rPr>
          <w:rFonts w:ascii="Verdana" w:hAnsi="Verdana" w:cs="Verdana"/>
          <w:b w:val="0"/>
          <w:sz w:val="20"/>
          <w:szCs w:val="20"/>
        </w:rPr>
      </w:pPr>
      <w:r w:rsidRPr="00830746">
        <w:rPr>
          <w:rFonts w:ascii="Verdana" w:hAnsi="Verdana" w:cs="Verdana"/>
          <w:b w:val="0"/>
          <w:sz w:val="20"/>
          <w:szCs w:val="20"/>
        </w:rPr>
        <w:t>7.3.</w:t>
      </w:r>
      <w:r w:rsidRPr="00830746">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0015529C" w:rsidRPr="00830746">
        <w:rPr>
          <w:rFonts w:ascii="Verdana" w:hAnsi="Verdana" w:cs="Verdana"/>
          <w:b w:val="0"/>
          <w:sz w:val="20"/>
          <w:szCs w:val="20"/>
        </w:rPr>
        <w:t xml:space="preserve"> (art. 22d ust. 2 ustawy Pzp)</w:t>
      </w:r>
      <w:r w:rsidRPr="00830746">
        <w:rPr>
          <w:rFonts w:ascii="Verdana" w:hAnsi="Verdana" w:cs="Verdana"/>
          <w:b w:val="0"/>
          <w:sz w:val="20"/>
          <w:szCs w:val="20"/>
        </w:rPr>
        <w:t>.</w:t>
      </w:r>
    </w:p>
    <w:p w:rsidR="00FF3EAD" w:rsidRPr="00830746" w:rsidRDefault="00FF3EAD" w:rsidP="007376C2">
      <w:pPr>
        <w:pStyle w:val="Tekstpodstawowy2"/>
        <w:ind w:left="709" w:hanging="709"/>
        <w:rPr>
          <w:rFonts w:ascii="Verdana" w:hAnsi="Verdana" w:cs="Verdana"/>
          <w:b w:val="0"/>
          <w:sz w:val="20"/>
          <w:szCs w:val="20"/>
        </w:rPr>
      </w:pPr>
    </w:p>
    <w:p w:rsidR="00BE245A" w:rsidRPr="00830746" w:rsidRDefault="00BE245A" w:rsidP="00A366F5">
      <w:pPr>
        <w:spacing w:before="120"/>
        <w:ind w:left="720" w:hanging="720"/>
        <w:jc w:val="both"/>
        <w:rPr>
          <w:rFonts w:ascii="Verdana" w:hAnsi="Verdana" w:cs="Verdana"/>
          <w:b/>
          <w:sz w:val="20"/>
          <w:szCs w:val="20"/>
        </w:rPr>
      </w:pPr>
      <w:r w:rsidRPr="00830746">
        <w:rPr>
          <w:rFonts w:ascii="Verdana" w:hAnsi="Verdana" w:cs="Verdana"/>
          <w:b/>
          <w:sz w:val="20"/>
          <w:szCs w:val="20"/>
        </w:rPr>
        <w:t xml:space="preserve">8. </w:t>
      </w:r>
      <w:r w:rsidRPr="00830746">
        <w:rPr>
          <w:rFonts w:ascii="Verdana" w:hAnsi="Verdana" w:cs="Verdana"/>
          <w:b/>
          <w:sz w:val="20"/>
          <w:szCs w:val="20"/>
        </w:rPr>
        <w:tab/>
        <w:t>PRZESŁANKI WYKLUCZENIA WYKONAWCÓW</w:t>
      </w:r>
    </w:p>
    <w:p w:rsidR="00BE3913" w:rsidRPr="00830746" w:rsidRDefault="00BE3913" w:rsidP="00BE3913">
      <w:pPr>
        <w:pStyle w:val="Tekstpodstawowy2"/>
        <w:ind w:left="709" w:hanging="709"/>
        <w:rPr>
          <w:rFonts w:ascii="Verdana" w:hAnsi="Verdana" w:cs="Verdana"/>
          <w:b w:val="0"/>
          <w:sz w:val="20"/>
          <w:szCs w:val="20"/>
        </w:rPr>
      </w:pPr>
      <w:r w:rsidRPr="00830746">
        <w:rPr>
          <w:rFonts w:ascii="Verdana" w:hAnsi="Verdana" w:cs="Verdana"/>
          <w:b w:val="0"/>
          <w:sz w:val="20"/>
          <w:szCs w:val="20"/>
        </w:rPr>
        <w:t>8.1.</w:t>
      </w:r>
      <w:r w:rsidRPr="00830746">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830746">
        <w:rPr>
          <w:rFonts w:ascii="Verdana" w:hAnsi="Verdana" w:cs="Verdana"/>
          <w:b w:val="0"/>
          <w:sz w:val="20"/>
          <w:szCs w:val="20"/>
        </w:rPr>
        <w:t>3</w:t>
      </w:r>
      <w:r w:rsidRPr="00830746">
        <w:rPr>
          <w:rFonts w:ascii="Verdana" w:hAnsi="Verdana" w:cs="Verdana"/>
          <w:b w:val="0"/>
          <w:sz w:val="20"/>
          <w:szCs w:val="20"/>
        </w:rPr>
        <w:t xml:space="preserve"> ustawy Pzp.</w:t>
      </w:r>
    </w:p>
    <w:p w:rsidR="00BE3913" w:rsidRPr="00830746" w:rsidRDefault="00BE3913" w:rsidP="00BE3913">
      <w:pPr>
        <w:pStyle w:val="Tekstpodstawowy2"/>
        <w:ind w:left="709" w:hanging="709"/>
        <w:rPr>
          <w:rFonts w:ascii="Verdana" w:hAnsi="Verdana" w:cs="Verdana"/>
          <w:b w:val="0"/>
          <w:sz w:val="20"/>
          <w:szCs w:val="20"/>
        </w:rPr>
      </w:pPr>
      <w:r w:rsidRPr="00830746">
        <w:rPr>
          <w:rFonts w:ascii="Verdana" w:hAnsi="Verdana" w:cs="Verdana"/>
          <w:b w:val="0"/>
          <w:sz w:val="20"/>
          <w:szCs w:val="20"/>
        </w:rPr>
        <w:t>8.2.</w:t>
      </w:r>
      <w:r w:rsidRPr="00830746">
        <w:rPr>
          <w:rFonts w:ascii="Verdana" w:hAnsi="Verdana" w:cs="Verdana"/>
          <w:b w:val="0"/>
          <w:sz w:val="20"/>
          <w:szCs w:val="20"/>
        </w:rPr>
        <w:tab/>
        <w:t>Dodatkowo zamawiający wykluczy wykonawcę:</w:t>
      </w:r>
    </w:p>
    <w:p w:rsidR="00BE3913" w:rsidRPr="00830746" w:rsidRDefault="00BE3913" w:rsidP="00B71A7D">
      <w:pPr>
        <w:pStyle w:val="Tekstpodstawowy2"/>
        <w:ind w:left="1134" w:hanging="425"/>
        <w:rPr>
          <w:rFonts w:ascii="Verdana" w:hAnsi="Verdana" w:cs="Verdana"/>
          <w:b w:val="0"/>
          <w:sz w:val="20"/>
          <w:szCs w:val="20"/>
        </w:rPr>
      </w:pPr>
      <w:r w:rsidRPr="00830746">
        <w:rPr>
          <w:rFonts w:ascii="Verdana" w:hAnsi="Verdana" w:cs="Verdana"/>
          <w:b w:val="0"/>
          <w:bCs w:val="0"/>
          <w:sz w:val="20"/>
          <w:szCs w:val="20"/>
        </w:rPr>
        <w:t>1)</w:t>
      </w:r>
      <w:r w:rsidRPr="00830746">
        <w:rPr>
          <w:rFonts w:ascii="Verdana" w:hAnsi="Verdana" w:cs="Verdana"/>
          <w:b w:val="0"/>
          <w:bCs w:val="0"/>
          <w:sz w:val="20"/>
          <w:szCs w:val="20"/>
        </w:rPr>
        <w:tab/>
      </w:r>
      <w:r w:rsidRPr="00830746">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830746">
        <w:rPr>
          <w:rFonts w:ascii="Verdana" w:hAnsi="Verdana" w:cs="Verdana"/>
          <w:b w:val="0"/>
          <w:sz w:val="20"/>
          <w:szCs w:val="20"/>
        </w:rPr>
        <w:t xml:space="preserve"> oraz z 2016 r. poz. 615</w:t>
      </w:r>
      <w:r w:rsidRPr="00830746">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sidRPr="00830746">
        <w:rPr>
          <w:rFonts w:ascii="Verdana" w:hAnsi="Verdana" w:cs="Verdana"/>
          <w:b w:val="0"/>
          <w:sz w:val="20"/>
          <w:szCs w:val="20"/>
        </w:rPr>
        <w:t xml:space="preserve"> oraz z 2016 r. poz. 615</w:t>
      </w:r>
      <w:r w:rsidRPr="00830746">
        <w:rPr>
          <w:rFonts w:ascii="Verdana" w:hAnsi="Verdana" w:cs="Verdana"/>
          <w:b w:val="0"/>
          <w:sz w:val="20"/>
          <w:szCs w:val="20"/>
        </w:rPr>
        <w:t>);</w:t>
      </w:r>
    </w:p>
    <w:p w:rsidR="00BE3913" w:rsidRPr="00830746" w:rsidRDefault="00BE3913" w:rsidP="00B71A7D">
      <w:pPr>
        <w:pStyle w:val="Tekstpodstawowy2"/>
        <w:ind w:left="1134" w:hanging="425"/>
        <w:rPr>
          <w:rFonts w:ascii="Verdana" w:hAnsi="Verdana" w:cs="Verdana"/>
          <w:b w:val="0"/>
          <w:sz w:val="20"/>
          <w:szCs w:val="20"/>
        </w:rPr>
      </w:pPr>
      <w:r w:rsidRPr="00830746">
        <w:rPr>
          <w:rFonts w:ascii="Verdana" w:hAnsi="Verdana" w:cs="Verdana"/>
          <w:b w:val="0"/>
          <w:bCs w:val="0"/>
          <w:sz w:val="20"/>
          <w:szCs w:val="20"/>
        </w:rPr>
        <w:t>2)</w:t>
      </w:r>
      <w:r w:rsidRPr="00830746">
        <w:rPr>
          <w:rFonts w:ascii="Verdana" w:hAnsi="Verdana" w:cs="Verdana"/>
          <w:b w:val="0"/>
          <w:bCs w:val="0"/>
          <w:sz w:val="20"/>
          <w:szCs w:val="20"/>
        </w:rPr>
        <w:tab/>
      </w:r>
      <w:r w:rsidRPr="00830746">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830746" w:rsidRDefault="00BE3913" w:rsidP="00B71A7D">
      <w:pPr>
        <w:pStyle w:val="Tekstpodstawowy2"/>
        <w:ind w:left="1134" w:hanging="425"/>
        <w:rPr>
          <w:rFonts w:ascii="Verdana" w:hAnsi="Verdana" w:cs="Verdana"/>
          <w:b w:val="0"/>
          <w:sz w:val="20"/>
          <w:szCs w:val="20"/>
        </w:rPr>
      </w:pPr>
      <w:r w:rsidRPr="00830746">
        <w:rPr>
          <w:rFonts w:ascii="Verdana" w:hAnsi="Verdana" w:cs="Verdana"/>
          <w:b w:val="0"/>
          <w:bCs w:val="0"/>
          <w:sz w:val="20"/>
          <w:szCs w:val="20"/>
        </w:rPr>
        <w:t>3)</w:t>
      </w:r>
      <w:r w:rsidRPr="00830746">
        <w:rPr>
          <w:rFonts w:ascii="Verdana" w:hAnsi="Verdana" w:cs="Verdana"/>
          <w:b w:val="0"/>
          <w:bCs w:val="0"/>
          <w:sz w:val="20"/>
          <w:szCs w:val="20"/>
        </w:rPr>
        <w:tab/>
      </w:r>
      <w:r w:rsidRPr="00830746">
        <w:rPr>
          <w:rFonts w:ascii="Verdana" w:hAnsi="Verdana" w:cs="Verdana"/>
          <w:b w:val="0"/>
          <w:sz w:val="20"/>
          <w:szCs w:val="20"/>
        </w:rPr>
        <w:t xml:space="preserve">jeżeli wykonawca lub osoby, o których mowa w </w:t>
      </w:r>
      <w:r w:rsidR="00A366F5" w:rsidRPr="00830746">
        <w:rPr>
          <w:rFonts w:ascii="Verdana" w:hAnsi="Verdana" w:cs="Verdana"/>
          <w:b w:val="0"/>
          <w:sz w:val="20"/>
          <w:szCs w:val="20"/>
        </w:rPr>
        <w:t xml:space="preserve">art. 24 </w:t>
      </w:r>
      <w:r w:rsidRPr="00830746">
        <w:rPr>
          <w:rFonts w:ascii="Verdana" w:hAnsi="Verdana" w:cs="Verdana"/>
          <w:b w:val="0"/>
          <w:sz w:val="20"/>
          <w:szCs w:val="20"/>
        </w:rPr>
        <w:t>ust. 1 pkt 14</w:t>
      </w:r>
      <w:r w:rsidR="00A366F5" w:rsidRPr="00830746">
        <w:rPr>
          <w:rFonts w:ascii="Verdana" w:hAnsi="Verdana" w:cs="Verdana"/>
          <w:b w:val="0"/>
          <w:sz w:val="20"/>
          <w:szCs w:val="20"/>
        </w:rPr>
        <w:t xml:space="preserve"> ustawy Pzp</w:t>
      </w:r>
      <w:r w:rsidRPr="00830746">
        <w:rPr>
          <w:rFonts w:ascii="Verdana" w:hAnsi="Verdana" w:cs="Verdana"/>
          <w:b w:val="0"/>
          <w:sz w:val="20"/>
          <w:szCs w:val="20"/>
        </w:rPr>
        <w:t xml:space="preserve">, uprawnione do reprezentowania wykonawcy pozostają w relacjach określonych w art. 17 ust. 1 pkt 2–4 </w:t>
      </w:r>
      <w:r w:rsidR="0059718F" w:rsidRPr="00830746">
        <w:rPr>
          <w:rFonts w:ascii="Verdana" w:hAnsi="Verdana" w:cs="Verdana"/>
          <w:b w:val="0"/>
          <w:sz w:val="20"/>
          <w:szCs w:val="20"/>
        </w:rPr>
        <w:t xml:space="preserve">ustawy Pzp </w:t>
      </w:r>
      <w:r w:rsidRPr="00830746">
        <w:rPr>
          <w:rFonts w:ascii="Verdana" w:hAnsi="Verdana" w:cs="Verdana"/>
          <w:b w:val="0"/>
          <w:sz w:val="20"/>
          <w:szCs w:val="20"/>
        </w:rPr>
        <w:t>z:</w:t>
      </w:r>
    </w:p>
    <w:p w:rsidR="00BE3913" w:rsidRPr="00830746" w:rsidRDefault="00BE3913" w:rsidP="009C1C4B">
      <w:pPr>
        <w:pStyle w:val="Tekstpodstawowy2"/>
        <w:numPr>
          <w:ilvl w:val="0"/>
          <w:numId w:val="5"/>
        </w:numPr>
        <w:tabs>
          <w:tab w:val="left" w:pos="1134"/>
        </w:tabs>
        <w:rPr>
          <w:rFonts w:ascii="Verdana" w:hAnsi="Verdana" w:cs="Verdana"/>
          <w:b w:val="0"/>
          <w:sz w:val="20"/>
          <w:szCs w:val="20"/>
        </w:rPr>
      </w:pPr>
      <w:r w:rsidRPr="00830746">
        <w:rPr>
          <w:rFonts w:ascii="Verdana" w:hAnsi="Verdana" w:cs="Verdana"/>
          <w:b w:val="0"/>
          <w:sz w:val="20"/>
          <w:szCs w:val="20"/>
        </w:rPr>
        <w:lastRenderedPageBreak/>
        <w:t>zamawiającym,</w:t>
      </w:r>
    </w:p>
    <w:p w:rsidR="0071525E" w:rsidRPr="00830746" w:rsidRDefault="00BE3913" w:rsidP="00683640">
      <w:pPr>
        <w:pStyle w:val="Tekstpodstawowy2"/>
        <w:numPr>
          <w:ilvl w:val="0"/>
          <w:numId w:val="5"/>
        </w:numPr>
        <w:tabs>
          <w:tab w:val="left" w:pos="1134"/>
        </w:tabs>
        <w:rPr>
          <w:rFonts w:ascii="Verdana" w:hAnsi="Verdana" w:cs="Verdana"/>
          <w:b w:val="0"/>
          <w:sz w:val="20"/>
          <w:szCs w:val="20"/>
        </w:rPr>
      </w:pPr>
      <w:r w:rsidRPr="00830746">
        <w:rPr>
          <w:rFonts w:ascii="Verdana" w:hAnsi="Verdana" w:cs="Verdana"/>
          <w:b w:val="0"/>
          <w:sz w:val="20"/>
          <w:szCs w:val="20"/>
        </w:rPr>
        <w:t>osobami uprawnionymi do reprezentowania zamawiającego,</w:t>
      </w:r>
      <w:r w:rsidR="00E763F9" w:rsidRPr="00830746">
        <w:rPr>
          <w:rFonts w:ascii="Verdana" w:hAnsi="Verdana" w:cs="Verdana"/>
          <w:b w:val="0"/>
          <w:sz w:val="20"/>
          <w:szCs w:val="20"/>
        </w:rPr>
        <w:t xml:space="preserve"> tj</w:t>
      </w:r>
      <w:r w:rsidR="00C95846" w:rsidRPr="00830746">
        <w:rPr>
          <w:rFonts w:ascii="Verdana" w:hAnsi="Verdana" w:cs="Verdana"/>
          <w:b w:val="0"/>
          <w:sz w:val="20"/>
          <w:szCs w:val="20"/>
        </w:rPr>
        <w:t>.:</w:t>
      </w:r>
      <w:r w:rsidR="00E01F29" w:rsidRPr="00830746">
        <w:rPr>
          <w:rFonts w:ascii="Verdana" w:hAnsi="Verdana" w:cs="Verdana"/>
          <w:b w:val="0"/>
          <w:sz w:val="20"/>
          <w:szCs w:val="20"/>
        </w:rPr>
        <w:t xml:space="preserve"> </w:t>
      </w:r>
      <w:r w:rsidR="00C95846" w:rsidRPr="00830746">
        <w:rPr>
          <w:rFonts w:ascii="Verdana" w:hAnsi="Verdana" w:cs="Verdana"/>
          <w:b w:val="0"/>
          <w:sz w:val="20"/>
          <w:szCs w:val="20"/>
        </w:rPr>
        <w:t>Radosław Płucisz</w:t>
      </w:r>
      <w:r w:rsidR="00E01F29" w:rsidRPr="00830746">
        <w:rPr>
          <w:rFonts w:ascii="Verdana" w:hAnsi="Verdana" w:cs="Verdana"/>
          <w:b w:val="0"/>
          <w:sz w:val="20"/>
          <w:szCs w:val="20"/>
        </w:rPr>
        <w:t xml:space="preserve">, </w:t>
      </w:r>
      <w:r w:rsidR="00C95846" w:rsidRPr="00830746">
        <w:rPr>
          <w:rFonts w:ascii="Verdana" w:hAnsi="Verdana" w:cs="Verdana"/>
          <w:b w:val="0"/>
          <w:sz w:val="20"/>
          <w:szCs w:val="20"/>
        </w:rPr>
        <w:t>Jarosław Wyżgowski</w:t>
      </w:r>
      <w:r w:rsidR="00E01F29" w:rsidRPr="00830746">
        <w:rPr>
          <w:rFonts w:ascii="Verdana" w:hAnsi="Verdana" w:cs="Verdana"/>
          <w:b w:val="0"/>
          <w:sz w:val="20"/>
          <w:szCs w:val="20"/>
        </w:rPr>
        <w:t xml:space="preserve">, </w:t>
      </w:r>
      <w:r w:rsidR="0096024B" w:rsidRPr="00830746">
        <w:rPr>
          <w:rFonts w:ascii="Verdana" w:hAnsi="Verdana" w:cs="Verdana"/>
          <w:b w:val="0"/>
          <w:sz w:val="20"/>
          <w:szCs w:val="20"/>
        </w:rPr>
        <w:t>Mikołaj Pawlak</w:t>
      </w:r>
      <w:r w:rsidR="00E01F29" w:rsidRPr="00830746">
        <w:rPr>
          <w:rFonts w:ascii="Verdana" w:hAnsi="Verdana" w:cs="Verdana"/>
          <w:b w:val="0"/>
          <w:sz w:val="20"/>
          <w:szCs w:val="20"/>
        </w:rPr>
        <w:t>,</w:t>
      </w:r>
      <w:r w:rsidR="0071525E" w:rsidRPr="00830746">
        <w:rPr>
          <w:rFonts w:ascii="Verdana" w:hAnsi="Verdana" w:cs="Verdana"/>
          <w:b w:val="0"/>
          <w:sz w:val="20"/>
          <w:szCs w:val="20"/>
        </w:rPr>
        <w:tab/>
      </w:r>
    </w:p>
    <w:p w:rsidR="00D25422" w:rsidRPr="00830746" w:rsidRDefault="00BE3913" w:rsidP="00683640">
      <w:pPr>
        <w:pStyle w:val="Tekstpodstawowy2"/>
        <w:numPr>
          <w:ilvl w:val="0"/>
          <w:numId w:val="5"/>
        </w:numPr>
        <w:tabs>
          <w:tab w:val="left" w:pos="1134"/>
        </w:tabs>
        <w:rPr>
          <w:rFonts w:ascii="Verdana" w:hAnsi="Verdana" w:cs="Verdana"/>
          <w:b w:val="0"/>
          <w:sz w:val="20"/>
          <w:szCs w:val="20"/>
        </w:rPr>
      </w:pPr>
      <w:r w:rsidRPr="00830746">
        <w:rPr>
          <w:rFonts w:ascii="Verdana" w:hAnsi="Verdana" w:cs="Verdana"/>
          <w:b w:val="0"/>
          <w:sz w:val="20"/>
          <w:szCs w:val="20"/>
        </w:rPr>
        <w:t>członkami komisji przetargowej,</w:t>
      </w:r>
      <w:r w:rsidR="00D25422" w:rsidRPr="00830746">
        <w:rPr>
          <w:rFonts w:ascii="Verdana" w:hAnsi="Verdana" w:cs="Verdana"/>
          <w:b w:val="0"/>
          <w:sz w:val="20"/>
          <w:szCs w:val="20"/>
        </w:rPr>
        <w:t xml:space="preserve"> tj.:</w:t>
      </w:r>
      <w:r w:rsidR="00E01F29" w:rsidRPr="00830746">
        <w:rPr>
          <w:rFonts w:ascii="Verdana" w:hAnsi="Verdana" w:cs="Verdana"/>
          <w:b w:val="0"/>
          <w:sz w:val="20"/>
          <w:szCs w:val="20"/>
        </w:rPr>
        <w:t xml:space="preserve"> </w:t>
      </w:r>
      <w:r w:rsidR="0096024B" w:rsidRPr="00830746">
        <w:rPr>
          <w:rFonts w:ascii="Verdana" w:hAnsi="Verdana" w:cs="Verdana"/>
          <w:b w:val="0"/>
          <w:sz w:val="20"/>
          <w:szCs w:val="20"/>
        </w:rPr>
        <w:t>Marcin Atanasow</w:t>
      </w:r>
      <w:r w:rsidR="00383181" w:rsidRPr="00830746">
        <w:rPr>
          <w:rFonts w:ascii="Verdana" w:hAnsi="Verdana" w:cs="Verdana"/>
          <w:b w:val="0"/>
          <w:sz w:val="20"/>
          <w:szCs w:val="20"/>
        </w:rPr>
        <w:t xml:space="preserve">, </w:t>
      </w:r>
      <w:r w:rsidR="0096024B" w:rsidRPr="00830746">
        <w:rPr>
          <w:rFonts w:ascii="Verdana" w:hAnsi="Verdana" w:cs="Verdana"/>
          <w:b w:val="0"/>
          <w:sz w:val="20"/>
          <w:szCs w:val="20"/>
        </w:rPr>
        <w:t>Magdalena Bochińska, Anna Wiecha</w:t>
      </w:r>
      <w:r w:rsidR="00777CE9" w:rsidRPr="00830746">
        <w:rPr>
          <w:rFonts w:ascii="Verdana" w:hAnsi="Verdana" w:cs="Verdana"/>
          <w:b w:val="0"/>
          <w:sz w:val="20"/>
          <w:szCs w:val="20"/>
        </w:rPr>
        <w:t>,</w:t>
      </w:r>
      <w:r w:rsidR="00D25422" w:rsidRPr="00830746">
        <w:rPr>
          <w:rFonts w:ascii="Verdana" w:hAnsi="Verdana" w:cs="Verdana"/>
          <w:b w:val="0"/>
          <w:sz w:val="20"/>
          <w:szCs w:val="20"/>
        </w:rPr>
        <w:tab/>
      </w:r>
    </w:p>
    <w:p w:rsidR="0059718F" w:rsidRPr="00830746" w:rsidRDefault="00BE3913" w:rsidP="009C1C4B">
      <w:pPr>
        <w:pStyle w:val="Tekstpodstawowy2"/>
        <w:numPr>
          <w:ilvl w:val="0"/>
          <w:numId w:val="5"/>
        </w:numPr>
        <w:tabs>
          <w:tab w:val="left" w:pos="1134"/>
        </w:tabs>
        <w:rPr>
          <w:rFonts w:ascii="Verdana" w:hAnsi="Verdana" w:cs="Verdana"/>
          <w:b w:val="0"/>
          <w:sz w:val="20"/>
          <w:szCs w:val="20"/>
        </w:rPr>
      </w:pPr>
      <w:r w:rsidRPr="00830746">
        <w:rPr>
          <w:rFonts w:ascii="Verdana" w:hAnsi="Verdana" w:cs="Verdana"/>
          <w:b w:val="0"/>
          <w:sz w:val="20"/>
          <w:szCs w:val="20"/>
        </w:rPr>
        <w:t>osobami, które złożyły oświadczenie, o którym mowa w art. 17 ust. 2a</w:t>
      </w:r>
    </w:p>
    <w:p w:rsidR="00BE3913" w:rsidRPr="00830746" w:rsidRDefault="00BE3913" w:rsidP="009C1C4B">
      <w:pPr>
        <w:pStyle w:val="Tekstpodstawowy2"/>
        <w:numPr>
          <w:ilvl w:val="0"/>
          <w:numId w:val="6"/>
        </w:numPr>
        <w:tabs>
          <w:tab w:val="left" w:pos="1134"/>
        </w:tabs>
        <w:rPr>
          <w:rFonts w:ascii="Verdana" w:hAnsi="Verdana" w:cs="Verdana"/>
          <w:b w:val="0"/>
          <w:sz w:val="20"/>
          <w:szCs w:val="20"/>
        </w:rPr>
      </w:pPr>
      <w:r w:rsidRPr="00830746">
        <w:rPr>
          <w:rFonts w:ascii="Verdana" w:hAnsi="Verdana" w:cs="Verdana"/>
          <w:b w:val="0"/>
          <w:sz w:val="20"/>
          <w:szCs w:val="20"/>
        </w:rPr>
        <w:t>chyba że jest możliwe zapewnienie bezstronności po stronie zamawiającego w inny sposób niż przez wykluczenie wykonawcy z udziału w postępowaniu;</w:t>
      </w:r>
    </w:p>
    <w:p w:rsidR="00BE3913" w:rsidRPr="00830746" w:rsidRDefault="00BE3913" w:rsidP="005A6E5B">
      <w:pPr>
        <w:pStyle w:val="Tekstpodstawowy2"/>
        <w:ind w:left="1134" w:hanging="425"/>
        <w:rPr>
          <w:rFonts w:ascii="Verdana" w:hAnsi="Verdana" w:cs="Verdana"/>
          <w:b w:val="0"/>
          <w:sz w:val="20"/>
          <w:szCs w:val="20"/>
        </w:rPr>
      </w:pPr>
      <w:r w:rsidRPr="00830746">
        <w:rPr>
          <w:rFonts w:ascii="Verdana" w:hAnsi="Verdana" w:cs="Verdana"/>
          <w:b w:val="0"/>
          <w:bCs w:val="0"/>
          <w:sz w:val="20"/>
          <w:szCs w:val="20"/>
        </w:rPr>
        <w:t>4)</w:t>
      </w:r>
      <w:r w:rsidRPr="00830746">
        <w:rPr>
          <w:rFonts w:ascii="Verdana" w:hAnsi="Verdana" w:cs="Verdana"/>
          <w:b w:val="0"/>
          <w:bCs w:val="0"/>
          <w:sz w:val="20"/>
          <w:szCs w:val="20"/>
        </w:rPr>
        <w:tab/>
      </w:r>
      <w:r w:rsidRPr="00830746">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830746">
        <w:rPr>
          <w:rFonts w:ascii="Verdana" w:hAnsi="Verdana" w:cs="Verdana"/>
          <w:b w:val="0"/>
          <w:sz w:val="20"/>
          <w:szCs w:val="20"/>
        </w:rPr>
        <w:t xml:space="preserve"> ustawy Pzp</w:t>
      </w:r>
      <w:r w:rsidRPr="00830746">
        <w:rPr>
          <w:rFonts w:ascii="Verdana" w:hAnsi="Verdana" w:cs="Verdana"/>
          <w:b w:val="0"/>
          <w:sz w:val="20"/>
          <w:szCs w:val="20"/>
        </w:rPr>
        <w:t>, co doprowadziło do rozwiązania umowy lub zasądzenia odszkodowania;</w:t>
      </w:r>
    </w:p>
    <w:p w:rsidR="00BE3913" w:rsidRPr="00830746" w:rsidRDefault="00BE3913" w:rsidP="005A6E5B">
      <w:pPr>
        <w:pStyle w:val="Tekstpodstawowy2"/>
        <w:ind w:left="1134" w:hanging="425"/>
        <w:rPr>
          <w:rFonts w:ascii="Verdana" w:hAnsi="Verdana" w:cs="Verdana"/>
          <w:b w:val="0"/>
          <w:sz w:val="20"/>
          <w:szCs w:val="20"/>
        </w:rPr>
      </w:pPr>
      <w:r w:rsidRPr="00830746">
        <w:rPr>
          <w:rFonts w:ascii="Verdana" w:hAnsi="Verdana" w:cs="Verdana"/>
          <w:b w:val="0"/>
          <w:bCs w:val="0"/>
          <w:sz w:val="20"/>
          <w:szCs w:val="20"/>
        </w:rPr>
        <w:t>5)</w:t>
      </w:r>
      <w:r w:rsidRPr="00830746">
        <w:rPr>
          <w:rFonts w:ascii="Verdana" w:hAnsi="Verdana" w:cs="Verdana"/>
          <w:b w:val="0"/>
          <w:bCs w:val="0"/>
          <w:sz w:val="20"/>
          <w:szCs w:val="20"/>
        </w:rPr>
        <w:tab/>
      </w:r>
      <w:r w:rsidRPr="00830746">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830746" w:rsidRDefault="00BE3913" w:rsidP="005A6E5B">
      <w:pPr>
        <w:pStyle w:val="Tekstpodstawowy2"/>
        <w:ind w:left="1134" w:hanging="425"/>
        <w:rPr>
          <w:rFonts w:ascii="Verdana" w:hAnsi="Verdana" w:cs="Verdana"/>
          <w:b w:val="0"/>
          <w:sz w:val="20"/>
          <w:szCs w:val="20"/>
        </w:rPr>
      </w:pPr>
      <w:r w:rsidRPr="00830746">
        <w:rPr>
          <w:rFonts w:ascii="Verdana" w:hAnsi="Verdana" w:cs="Verdana"/>
          <w:b w:val="0"/>
          <w:bCs w:val="0"/>
          <w:sz w:val="20"/>
          <w:szCs w:val="20"/>
        </w:rPr>
        <w:t>6)</w:t>
      </w:r>
      <w:r w:rsidRPr="00830746">
        <w:rPr>
          <w:rFonts w:ascii="Verdana" w:hAnsi="Verdana" w:cs="Verdana"/>
          <w:b w:val="0"/>
          <w:bCs w:val="0"/>
          <w:sz w:val="20"/>
          <w:szCs w:val="20"/>
        </w:rPr>
        <w:tab/>
      </w:r>
      <w:r w:rsidRPr="00830746">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830746">
        <w:rPr>
          <w:rFonts w:ascii="Verdana" w:hAnsi="Verdana" w:cs="Verdana"/>
          <w:b w:val="0"/>
          <w:sz w:val="20"/>
          <w:szCs w:val="20"/>
        </w:rPr>
        <w:t xml:space="preserve"> powyżej</w:t>
      </w:r>
      <w:r w:rsidRPr="00830746">
        <w:rPr>
          <w:rFonts w:ascii="Verdana" w:hAnsi="Verdana" w:cs="Verdana"/>
          <w:b w:val="0"/>
          <w:sz w:val="20"/>
          <w:szCs w:val="20"/>
        </w:rPr>
        <w:t>;</w:t>
      </w:r>
    </w:p>
    <w:p w:rsidR="00BE3913" w:rsidRPr="00830746" w:rsidRDefault="00BE3913" w:rsidP="005A6E5B">
      <w:pPr>
        <w:pStyle w:val="Tekstpodstawowy2"/>
        <w:ind w:left="1134" w:hanging="425"/>
        <w:rPr>
          <w:rFonts w:ascii="Verdana" w:hAnsi="Verdana" w:cs="Verdana"/>
          <w:b w:val="0"/>
          <w:sz w:val="20"/>
          <w:szCs w:val="20"/>
        </w:rPr>
      </w:pPr>
      <w:r w:rsidRPr="00830746">
        <w:rPr>
          <w:rFonts w:ascii="Verdana" w:hAnsi="Verdana" w:cs="Verdana"/>
          <w:b w:val="0"/>
          <w:sz w:val="20"/>
          <w:szCs w:val="20"/>
        </w:rPr>
        <w:t>7)</w:t>
      </w:r>
      <w:r w:rsidRPr="00830746">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830746" w:rsidRDefault="00BE3913" w:rsidP="005A6E5B">
      <w:pPr>
        <w:pStyle w:val="Tekstpodstawowy2"/>
        <w:ind w:left="1134" w:hanging="425"/>
        <w:rPr>
          <w:rFonts w:ascii="Verdana" w:hAnsi="Verdana" w:cs="Verdana"/>
          <w:b w:val="0"/>
          <w:sz w:val="20"/>
          <w:szCs w:val="20"/>
        </w:rPr>
      </w:pPr>
      <w:r w:rsidRPr="00830746">
        <w:rPr>
          <w:rFonts w:ascii="Verdana" w:hAnsi="Verdana" w:cs="Verdana"/>
          <w:b w:val="0"/>
          <w:sz w:val="20"/>
          <w:szCs w:val="20"/>
        </w:rPr>
        <w:t>8)</w:t>
      </w:r>
      <w:r w:rsidRPr="00830746">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830746">
        <w:rPr>
          <w:rFonts w:ascii="Verdana" w:hAnsi="Verdana" w:cs="Verdana"/>
          <w:b w:val="0"/>
          <w:sz w:val="20"/>
          <w:szCs w:val="20"/>
        </w:rPr>
        <w:t xml:space="preserve">art. 24 </w:t>
      </w:r>
      <w:r w:rsidRPr="00830746">
        <w:rPr>
          <w:rFonts w:ascii="Verdana" w:hAnsi="Verdana" w:cs="Verdana"/>
          <w:b w:val="0"/>
          <w:sz w:val="20"/>
          <w:szCs w:val="20"/>
        </w:rPr>
        <w:t>ust. 1 pkt 15</w:t>
      </w:r>
      <w:r w:rsidR="0059718F" w:rsidRPr="00830746">
        <w:rPr>
          <w:rFonts w:ascii="Verdana" w:hAnsi="Verdana" w:cs="Verdana"/>
          <w:b w:val="0"/>
          <w:sz w:val="20"/>
          <w:szCs w:val="20"/>
        </w:rPr>
        <w:t xml:space="preserve"> ustawy Pzp</w:t>
      </w:r>
      <w:r w:rsidRPr="00830746">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830746" w:rsidRDefault="00BF2E79" w:rsidP="00BF2E79">
      <w:pPr>
        <w:pStyle w:val="Tekstpodstawowy2"/>
        <w:ind w:left="709" w:hanging="709"/>
        <w:rPr>
          <w:rFonts w:ascii="Verdana" w:hAnsi="Verdana" w:cs="Verdana"/>
          <w:b w:val="0"/>
          <w:sz w:val="20"/>
          <w:szCs w:val="20"/>
        </w:rPr>
      </w:pPr>
      <w:r w:rsidRPr="00830746">
        <w:rPr>
          <w:rFonts w:ascii="Verdana" w:hAnsi="Verdana" w:cs="Verdana"/>
          <w:b w:val="0"/>
          <w:sz w:val="20"/>
          <w:szCs w:val="20"/>
        </w:rPr>
        <w:t>8.3.</w:t>
      </w:r>
      <w:r w:rsidRPr="00830746">
        <w:rPr>
          <w:rFonts w:ascii="Verdana" w:hAnsi="Verdana" w:cs="Verdana"/>
          <w:b w:val="0"/>
          <w:sz w:val="20"/>
          <w:szCs w:val="20"/>
        </w:rPr>
        <w:tab/>
        <w:t>Wykluczenie wykonawcy następuje zgodnie z art. 24 ust. 7 ustawy Pzp.</w:t>
      </w:r>
    </w:p>
    <w:p w:rsidR="00BF2E79" w:rsidRPr="00830746" w:rsidRDefault="00BF2E79" w:rsidP="00BF2E79">
      <w:pPr>
        <w:pStyle w:val="Tekstpodstawowy2"/>
        <w:ind w:left="709" w:hanging="709"/>
        <w:rPr>
          <w:rFonts w:ascii="Verdana" w:hAnsi="Verdana" w:cs="Verdana"/>
          <w:b w:val="0"/>
          <w:sz w:val="20"/>
          <w:szCs w:val="20"/>
        </w:rPr>
      </w:pPr>
      <w:r w:rsidRPr="00830746">
        <w:rPr>
          <w:rFonts w:ascii="Verdana" w:hAnsi="Verdana" w:cs="Verdana"/>
          <w:b w:val="0"/>
          <w:sz w:val="20"/>
          <w:szCs w:val="20"/>
        </w:rPr>
        <w:t>8.4.</w:t>
      </w:r>
      <w:r w:rsidRPr="00830746">
        <w:rPr>
          <w:rFonts w:ascii="Verdana" w:hAnsi="Verdana" w:cs="Verdana"/>
          <w:b w:val="0"/>
          <w:sz w:val="20"/>
          <w:szCs w:val="20"/>
        </w:rPr>
        <w:tab/>
        <w:t>Wykonawca, który podlega wykluczeniu na podstawie art. 24 ust. 1 pkt 13 i 14 oraz 16–20 ustawy Pzp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830746" w:rsidRDefault="00BF2E79" w:rsidP="00BF2E79">
      <w:pPr>
        <w:pStyle w:val="Tekstpodstawowy2"/>
        <w:ind w:left="709" w:hanging="709"/>
        <w:rPr>
          <w:rFonts w:ascii="Verdana" w:hAnsi="Verdana" w:cs="Verdana"/>
          <w:b w:val="0"/>
          <w:sz w:val="20"/>
          <w:szCs w:val="20"/>
        </w:rPr>
      </w:pPr>
      <w:r w:rsidRPr="00830746">
        <w:rPr>
          <w:rFonts w:ascii="Verdana" w:hAnsi="Verdana" w:cs="Verdana"/>
          <w:b w:val="0"/>
          <w:sz w:val="20"/>
          <w:szCs w:val="20"/>
        </w:rPr>
        <w:lastRenderedPageBreak/>
        <w:t>8.5.</w:t>
      </w:r>
      <w:r w:rsidRPr="00830746">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830746" w:rsidRDefault="00BF2E79" w:rsidP="00BF2E79">
      <w:pPr>
        <w:pStyle w:val="Tekstpodstawowy2"/>
        <w:ind w:left="709" w:hanging="709"/>
        <w:rPr>
          <w:rFonts w:ascii="Verdana" w:hAnsi="Verdana" w:cs="Verdana"/>
          <w:b w:val="0"/>
          <w:sz w:val="20"/>
          <w:szCs w:val="20"/>
        </w:rPr>
      </w:pPr>
      <w:r w:rsidRPr="00830746">
        <w:rPr>
          <w:rFonts w:ascii="Verdana" w:hAnsi="Verdana" w:cs="Verdana"/>
          <w:b w:val="0"/>
          <w:sz w:val="20"/>
          <w:szCs w:val="20"/>
        </w:rPr>
        <w:t>8.6.</w:t>
      </w:r>
      <w:r w:rsidRPr="00830746">
        <w:rPr>
          <w:rFonts w:ascii="Verdana" w:hAnsi="Verdana" w:cs="Verdana"/>
          <w:b w:val="0"/>
          <w:sz w:val="20"/>
          <w:szCs w:val="20"/>
        </w:rPr>
        <w:tab/>
        <w:t>Zamawiający może wykluczyć wykonawcę na każdym etapie postępowania o udzielenie zamówienia.</w:t>
      </w:r>
    </w:p>
    <w:p w:rsidR="00B8439F" w:rsidRPr="00830746" w:rsidRDefault="00B8439F" w:rsidP="00BE245A">
      <w:pPr>
        <w:ind w:left="709"/>
        <w:jc w:val="both"/>
        <w:rPr>
          <w:rFonts w:ascii="Verdana" w:hAnsi="Verdana" w:cs="Verdana"/>
          <w:sz w:val="20"/>
          <w:szCs w:val="20"/>
        </w:rPr>
      </w:pPr>
    </w:p>
    <w:p w:rsidR="006A7820" w:rsidRPr="00830746" w:rsidRDefault="006A7820" w:rsidP="006A7820">
      <w:pPr>
        <w:ind w:left="720" w:hanging="720"/>
        <w:jc w:val="both"/>
        <w:rPr>
          <w:rFonts w:ascii="Verdana" w:hAnsi="Verdana" w:cs="Verdana"/>
          <w:b/>
          <w:sz w:val="20"/>
          <w:szCs w:val="20"/>
        </w:rPr>
      </w:pPr>
      <w:r w:rsidRPr="00830746">
        <w:rPr>
          <w:rFonts w:ascii="Verdana" w:hAnsi="Verdana" w:cs="Verdana"/>
          <w:b/>
          <w:sz w:val="20"/>
          <w:szCs w:val="20"/>
        </w:rPr>
        <w:t xml:space="preserve">9. </w:t>
      </w:r>
      <w:r w:rsidRPr="00830746">
        <w:rPr>
          <w:rFonts w:ascii="Verdana" w:hAnsi="Verdana" w:cs="Verdana"/>
          <w:b/>
          <w:sz w:val="20"/>
          <w:szCs w:val="20"/>
        </w:rPr>
        <w:tab/>
      </w:r>
      <w:r w:rsidRPr="00830746">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33DCF" w:rsidRDefault="006A7820" w:rsidP="00E27D70">
      <w:pPr>
        <w:pStyle w:val="Tekstpodstawowy2"/>
        <w:ind w:left="709" w:hanging="709"/>
        <w:rPr>
          <w:rFonts w:ascii="Verdana" w:hAnsi="Verdana" w:cs="Verdana"/>
          <w:b w:val="0"/>
          <w:sz w:val="20"/>
          <w:szCs w:val="20"/>
        </w:rPr>
      </w:pPr>
      <w:r w:rsidRPr="00830746">
        <w:rPr>
          <w:rFonts w:ascii="Verdana" w:hAnsi="Verdana" w:cs="Verdana"/>
          <w:b w:val="0"/>
          <w:sz w:val="20"/>
          <w:szCs w:val="20"/>
        </w:rPr>
        <w:t>9.1.</w:t>
      </w:r>
      <w:r w:rsidRPr="00830746">
        <w:rPr>
          <w:rFonts w:ascii="Verdana" w:hAnsi="Verdana" w:cs="Verdana"/>
          <w:b w:val="0"/>
          <w:sz w:val="20"/>
          <w:szCs w:val="20"/>
        </w:rPr>
        <w:tab/>
        <w:t>Do oferty Wykonawca zobowiązany jest dołączyć</w:t>
      </w:r>
      <w:r w:rsidR="00E27D70">
        <w:rPr>
          <w:rFonts w:ascii="Verdana" w:hAnsi="Verdana" w:cs="Verdana"/>
          <w:b w:val="0"/>
          <w:sz w:val="20"/>
          <w:szCs w:val="20"/>
        </w:rPr>
        <w:t xml:space="preserve"> </w:t>
      </w:r>
      <w:r w:rsidRPr="00830746">
        <w:rPr>
          <w:rFonts w:ascii="Verdana" w:hAnsi="Verdana" w:cs="Verdana"/>
          <w:b w:val="0"/>
          <w:sz w:val="20"/>
          <w:szCs w:val="20"/>
        </w:rPr>
        <w:t>aktualne na dzie</w:t>
      </w:r>
      <w:r w:rsidR="00633DCF" w:rsidRPr="00830746">
        <w:rPr>
          <w:rFonts w:ascii="Verdana" w:hAnsi="Verdana" w:cs="Verdana"/>
          <w:b w:val="0"/>
          <w:sz w:val="20"/>
          <w:szCs w:val="20"/>
        </w:rPr>
        <w:t xml:space="preserve">ń składania ofert oświadczenie </w:t>
      </w:r>
      <w:r w:rsidRPr="00830746">
        <w:rPr>
          <w:rFonts w:ascii="Verdana" w:hAnsi="Verdana" w:cs="Verdana"/>
          <w:b w:val="0"/>
          <w:sz w:val="20"/>
          <w:szCs w:val="20"/>
        </w:rPr>
        <w:t>stanowiące wstępne potwierdzenie, że Wykonawca</w:t>
      </w:r>
      <w:r w:rsidR="00275D89">
        <w:rPr>
          <w:rFonts w:ascii="Verdana" w:hAnsi="Verdana" w:cs="Verdana"/>
          <w:b w:val="0"/>
          <w:sz w:val="20"/>
          <w:szCs w:val="20"/>
        </w:rPr>
        <w:t xml:space="preserve"> </w:t>
      </w:r>
      <w:r w:rsidR="00633DCF" w:rsidRPr="00830746">
        <w:rPr>
          <w:rFonts w:ascii="Verdana" w:hAnsi="Verdana" w:cs="Verdana"/>
          <w:b w:val="0"/>
          <w:sz w:val="20"/>
          <w:szCs w:val="20"/>
        </w:rPr>
        <w:t>nie podlega wykluczeniu</w:t>
      </w:r>
      <w:r w:rsidR="00275D89">
        <w:rPr>
          <w:rFonts w:ascii="Verdana" w:hAnsi="Verdana" w:cs="Verdana"/>
          <w:b w:val="0"/>
          <w:sz w:val="20"/>
          <w:szCs w:val="20"/>
        </w:rPr>
        <w:t xml:space="preserve"> i </w:t>
      </w:r>
      <w:r w:rsidR="00633DCF" w:rsidRPr="00830746">
        <w:rPr>
          <w:rFonts w:ascii="Verdana" w:hAnsi="Verdana" w:cs="Verdana"/>
          <w:b w:val="0"/>
          <w:sz w:val="20"/>
          <w:szCs w:val="20"/>
        </w:rPr>
        <w:t>spełnia warunki udziału w postępowani</w:t>
      </w:r>
      <w:r w:rsidR="00275D89">
        <w:rPr>
          <w:rFonts w:ascii="Verdana" w:hAnsi="Verdana" w:cs="Verdana"/>
          <w:b w:val="0"/>
          <w:sz w:val="20"/>
          <w:szCs w:val="20"/>
        </w:rPr>
        <w:t>u;</w:t>
      </w:r>
    </w:p>
    <w:p w:rsidR="00275D89" w:rsidRPr="00830746" w:rsidRDefault="00E27D70" w:rsidP="00E27D70">
      <w:pPr>
        <w:pStyle w:val="Tekstpodstawowy2"/>
        <w:ind w:left="709" w:hanging="709"/>
        <w:rPr>
          <w:rFonts w:ascii="Verdana" w:hAnsi="Verdana" w:cs="Verdana"/>
          <w:b w:val="0"/>
          <w:sz w:val="20"/>
          <w:szCs w:val="20"/>
        </w:rPr>
      </w:pPr>
      <w:r>
        <w:rPr>
          <w:rFonts w:ascii="Verdana" w:hAnsi="Verdana" w:cs="Verdana"/>
          <w:b w:val="0"/>
          <w:sz w:val="20"/>
          <w:szCs w:val="20"/>
        </w:rPr>
        <w:t xml:space="preserve">9.1.1  </w:t>
      </w:r>
      <w:r w:rsidR="00275D89" w:rsidRPr="00830746">
        <w:rPr>
          <w:rFonts w:ascii="Verdana" w:hAnsi="Verdana" w:cs="Verdana"/>
          <w:b w:val="0"/>
          <w:sz w:val="20"/>
          <w:szCs w:val="20"/>
        </w:rPr>
        <w:t>wykaz osób, skierowanych przez wykonawcę do realizacji zamówienia publicznego, w szczególności odpowiedzialnych za świadczenie usług, kontrolę jakości, wraz z informacjami na temat ich kwalifikacji zawodowych, uprawnień, doświadczenia i wykształcenia niezbędnych do wykonania zamówienia publicznego, a także zakresu wykonywanych przez nie czynności oraz informacją o podstawie do dysponowania tymi osobami</w:t>
      </w:r>
      <w:r w:rsidR="00383EBC">
        <w:rPr>
          <w:rFonts w:ascii="Verdana" w:hAnsi="Verdana" w:cs="Verdana"/>
          <w:b w:val="0"/>
          <w:sz w:val="20"/>
          <w:szCs w:val="20"/>
        </w:rPr>
        <w:t>.</w:t>
      </w:r>
    </w:p>
    <w:p w:rsidR="00633DCF" w:rsidRPr="00830746" w:rsidRDefault="00633DCF" w:rsidP="00633DCF">
      <w:pPr>
        <w:pStyle w:val="Tekstpodstawowy2"/>
        <w:ind w:left="709" w:hanging="709"/>
        <w:rPr>
          <w:rFonts w:ascii="Verdana" w:hAnsi="Verdana" w:cs="Verdana"/>
          <w:b w:val="0"/>
          <w:sz w:val="20"/>
          <w:szCs w:val="20"/>
        </w:rPr>
      </w:pPr>
      <w:r w:rsidRPr="00830746">
        <w:rPr>
          <w:rFonts w:ascii="Verdana" w:hAnsi="Verdana" w:cs="Verdana"/>
          <w:b w:val="0"/>
          <w:sz w:val="20"/>
          <w:szCs w:val="20"/>
        </w:rPr>
        <w:t>9.2.</w:t>
      </w:r>
      <w:r w:rsidRPr="00830746">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771BD5" w:rsidRPr="00830746" w:rsidRDefault="00771BD5" w:rsidP="00633DCF">
      <w:pPr>
        <w:pStyle w:val="Tekstpodstawowy2"/>
        <w:ind w:left="709"/>
        <w:rPr>
          <w:rFonts w:ascii="Verdana" w:hAnsi="Verdana" w:cs="Verdana"/>
          <w:b w:val="0"/>
          <w:sz w:val="20"/>
          <w:szCs w:val="20"/>
        </w:rPr>
      </w:pPr>
      <w:r w:rsidRPr="00830746">
        <w:rPr>
          <w:rFonts w:ascii="Verdana" w:hAnsi="Verdana" w:cs="Verdana"/>
          <w:b w:val="0"/>
          <w:sz w:val="20"/>
          <w:szCs w:val="20"/>
        </w:rPr>
        <w:t xml:space="preserve">Wykonawca, który powołuje się na zasoby </w:t>
      </w:r>
      <w:r w:rsidR="00D2707F" w:rsidRPr="00830746">
        <w:rPr>
          <w:rFonts w:ascii="Verdana" w:hAnsi="Verdana" w:cs="Verdana"/>
          <w:b w:val="0"/>
          <w:sz w:val="20"/>
          <w:szCs w:val="20"/>
        </w:rPr>
        <w:t xml:space="preserve">innych </w:t>
      </w:r>
      <w:r w:rsidRPr="00830746">
        <w:rPr>
          <w:rFonts w:ascii="Verdana" w:hAnsi="Verdana" w:cs="Verdana"/>
          <w:b w:val="0"/>
          <w:sz w:val="20"/>
          <w:szCs w:val="20"/>
        </w:rPr>
        <w:t>podmiotów</w:t>
      </w:r>
      <w:r w:rsidR="00D2707F" w:rsidRPr="00830746">
        <w:rPr>
          <w:rFonts w:ascii="Verdana" w:hAnsi="Verdana" w:cs="Verdana"/>
          <w:b w:val="0"/>
          <w:sz w:val="20"/>
          <w:szCs w:val="20"/>
        </w:rPr>
        <w:t>, w celu wykazania braku istnienia wobec nich podstaw wykluczenia oraz spełniania, w zakresie w jakim powołuje się na ich zasoby, warunków udziału  w postępowaniu, składa także jednolite dokumenty dotyczące tych podmiotów.</w:t>
      </w:r>
      <w:r w:rsidRPr="00830746">
        <w:rPr>
          <w:rFonts w:ascii="Verdana" w:hAnsi="Verdana" w:cs="Verdana"/>
          <w:b w:val="0"/>
          <w:sz w:val="20"/>
          <w:szCs w:val="20"/>
        </w:rPr>
        <w:t xml:space="preserve"> </w:t>
      </w:r>
    </w:p>
    <w:p w:rsidR="00800E73" w:rsidRPr="00830746" w:rsidRDefault="00800E73" w:rsidP="00633DCF">
      <w:pPr>
        <w:pStyle w:val="Tekstpodstawowy2"/>
        <w:ind w:left="709"/>
        <w:rPr>
          <w:rFonts w:ascii="Verdana" w:hAnsi="Verdana" w:cs="Verdana"/>
          <w:b w:val="0"/>
          <w:sz w:val="20"/>
          <w:szCs w:val="20"/>
        </w:rPr>
      </w:pPr>
      <w:r w:rsidRPr="00830746">
        <w:rPr>
          <w:rFonts w:ascii="Verdana" w:hAnsi="Verdana" w:cs="Verdana"/>
          <w:b w:val="0"/>
          <w:sz w:val="20"/>
          <w:szCs w:val="20"/>
        </w:rPr>
        <w:t xml:space="preserve">Uwaga odnośnie wypełnienia Jednolitego dokumentu w Części IV Kryteria kwalifikacji : Wykonawca może ograniczyć się do wypełnienia sekcji </w:t>
      </w:r>
      <w:r w:rsidRPr="00830746">
        <w:rPr>
          <w:rFonts w:ascii="Verdana" w:hAnsi="Verdana" w:cs="Arial"/>
          <w:b w:val="0"/>
          <w:w w:val="0"/>
          <w:sz w:val="20"/>
          <w:szCs w:val="20"/>
        </w:rPr>
        <w:sym w:font="Symbol" w:char="F061"/>
      </w:r>
      <w:r w:rsidRPr="00830746">
        <w:rPr>
          <w:rFonts w:ascii="Verdana" w:hAnsi="Verdana" w:cs="Arial"/>
          <w:b w:val="0"/>
          <w:w w:val="0"/>
          <w:sz w:val="20"/>
          <w:szCs w:val="20"/>
        </w:rPr>
        <w:t xml:space="preserve"> i nie musi wypełniać żadnej z pozostałych sekcji w części IV.</w:t>
      </w:r>
    </w:p>
    <w:p w:rsidR="00633DCF" w:rsidRPr="00830746" w:rsidRDefault="00FA6A07" w:rsidP="00633DCF">
      <w:pPr>
        <w:pStyle w:val="Tekstpodstawowy2"/>
        <w:ind w:left="709"/>
        <w:rPr>
          <w:rFonts w:ascii="Verdana" w:hAnsi="Verdana" w:cs="Verdana"/>
          <w:b w:val="0"/>
          <w:sz w:val="20"/>
          <w:szCs w:val="20"/>
        </w:rPr>
      </w:pPr>
      <w:r w:rsidRPr="00830746">
        <w:rPr>
          <w:rFonts w:ascii="Verdana" w:hAnsi="Verdana" w:cs="Verdana"/>
          <w:b w:val="0"/>
          <w:sz w:val="20"/>
          <w:szCs w:val="20"/>
        </w:rPr>
        <w:t xml:space="preserve">Jednolity dokument wypełniony przez Zamawiającego w zakresie Części I </w:t>
      </w:r>
      <w:r w:rsidR="007C02E8" w:rsidRPr="00830746">
        <w:rPr>
          <w:rFonts w:ascii="Verdana" w:hAnsi="Verdana" w:cs="Verdana"/>
          <w:b w:val="0"/>
          <w:sz w:val="20"/>
          <w:szCs w:val="20"/>
        </w:rPr>
        <w:t>zostanie zamieszczony na stronie internetowej Zamawiającego wraz z niniejszą IDW.</w:t>
      </w:r>
    </w:p>
    <w:p w:rsidR="00FA6A07" w:rsidRPr="00830746" w:rsidRDefault="00FA6A07" w:rsidP="00FA6A07">
      <w:pPr>
        <w:pStyle w:val="Tekstpodstawowy2"/>
        <w:ind w:left="709" w:hanging="709"/>
        <w:rPr>
          <w:rFonts w:ascii="Verdana" w:hAnsi="Verdana" w:cs="Verdana"/>
          <w:b w:val="0"/>
          <w:sz w:val="20"/>
          <w:szCs w:val="20"/>
        </w:rPr>
      </w:pPr>
      <w:r w:rsidRPr="00830746">
        <w:rPr>
          <w:rFonts w:ascii="Verdana" w:hAnsi="Verdana" w:cs="Verdana"/>
          <w:b w:val="0"/>
          <w:sz w:val="20"/>
          <w:szCs w:val="20"/>
        </w:rPr>
        <w:t>9.3.</w:t>
      </w:r>
      <w:r w:rsidRPr="00830746">
        <w:rPr>
          <w:rFonts w:ascii="Verdana" w:hAnsi="Verdana" w:cs="Verdana"/>
          <w:b w:val="0"/>
          <w:sz w:val="20"/>
          <w:szCs w:val="20"/>
        </w:rPr>
        <w:tab/>
        <w:t>Wykonawca, w terminie 3 dni od dnia zamieszczenia na stronie internetowej informacji, o której mowa w art. 86 ust. 5</w:t>
      </w:r>
      <w:r w:rsidR="000B51F7" w:rsidRPr="00830746">
        <w:rPr>
          <w:rFonts w:ascii="Verdana" w:hAnsi="Verdana" w:cs="Verdana"/>
          <w:b w:val="0"/>
          <w:sz w:val="20"/>
          <w:szCs w:val="20"/>
        </w:rPr>
        <w:t xml:space="preserve"> ustawy Pzp</w:t>
      </w:r>
      <w:r w:rsidRPr="00830746">
        <w:rPr>
          <w:rFonts w:ascii="Verdana" w:hAnsi="Verdana" w:cs="Verdana"/>
          <w:b w:val="0"/>
          <w:sz w:val="20"/>
          <w:szCs w:val="20"/>
        </w:rPr>
        <w:t>,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FA6A07" w:rsidRPr="00830746" w:rsidRDefault="00FA6A07" w:rsidP="00FA6A07">
      <w:pPr>
        <w:pStyle w:val="Tekstpodstawowy2"/>
        <w:ind w:left="709" w:hanging="709"/>
        <w:rPr>
          <w:rFonts w:ascii="Verdana" w:hAnsi="Verdana" w:cs="Verdana"/>
          <w:b w:val="0"/>
          <w:sz w:val="20"/>
          <w:szCs w:val="20"/>
        </w:rPr>
      </w:pPr>
      <w:r w:rsidRPr="00830746">
        <w:rPr>
          <w:rFonts w:ascii="Verdana" w:hAnsi="Verdana" w:cs="Verdana"/>
          <w:b w:val="0"/>
          <w:sz w:val="20"/>
          <w:szCs w:val="20"/>
        </w:rPr>
        <w:t>9.4.</w:t>
      </w:r>
      <w:r w:rsidRPr="00830746">
        <w:rPr>
          <w:rFonts w:ascii="Verdana" w:hAnsi="Verdana" w:cs="Verdana"/>
          <w:b w:val="0"/>
          <w:sz w:val="20"/>
          <w:szCs w:val="20"/>
        </w:rPr>
        <w:tab/>
        <w:t>Zamawiający przed udzieleniem zamówienia, wezwie wykonawcę, którego oferta została oceniona najwyżej, do złożenia w wyznaczonym, nie krótszym niż 10 dni</w:t>
      </w:r>
      <w:r w:rsidRPr="00830746">
        <w:rPr>
          <w:rFonts w:ascii="Verdana" w:hAnsi="Verdana" w:cs="Verdana"/>
          <w:b w:val="0"/>
          <w:i/>
          <w:sz w:val="20"/>
          <w:szCs w:val="20"/>
        </w:rPr>
        <w:t xml:space="preserve">, </w:t>
      </w:r>
      <w:r w:rsidRPr="00830746">
        <w:rPr>
          <w:rFonts w:ascii="Verdana" w:hAnsi="Verdana" w:cs="Verdana"/>
          <w:b w:val="0"/>
          <w:sz w:val="20"/>
          <w:szCs w:val="20"/>
        </w:rPr>
        <w:t>terminie aktualnych na dzień złożenia oświadczeń lub dokumentów, potwierdzających okoliczności, o których mowa w art. 25 ust. 1 ustawy Pzp.</w:t>
      </w:r>
    </w:p>
    <w:p w:rsidR="00FA6A07" w:rsidRPr="00830746" w:rsidRDefault="00FA6A07" w:rsidP="00FA6A07">
      <w:pPr>
        <w:pStyle w:val="Tekstpodstawowy2"/>
        <w:ind w:left="709" w:hanging="709"/>
        <w:rPr>
          <w:rFonts w:ascii="Verdana" w:hAnsi="Verdana" w:cs="Verdana"/>
          <w:b w:val="0"/>
          <w:sz w:val="20"/>
          <w:szCs w:val="20"/>
        </w:rPr>
      </w:pPr>
      <w:r w:rsidRPr="00830746">
        <w:rPr>
          <w:rFonts w:ascii="Verdana" w:hAnsi="Verdana" w:cs="Verdana"/>
          <w:b w:val="0"/>
          <w:sz w:val="20"/>
          <w:szCs w:val="20"/>
        </w:rPr>
        <w:t>9.5.</w:t>
      </w:r>
      <w:r w:rsidRPr="00830746">
        <w:rPr>
          <w:rFonts w:ascii="Verdana" w:hAnsi="Verdana" w:cs="Verdana"/>
          <w:b w:val="0"/>
          <w:sz w:val="20"/>
          <w:szCs w:val="20"/>
        </w:rPr>
        <w:tab/>
        <w:t xml:space="preserve">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w:t>
      </w:r>
      <w:r w:rsidRPr="00830746">
        <w:rPr>
          <w:rFonts w:ascii="Verdana" w:hAnsi="Verdana" w:cs="Verdana"/>
          <w:b w:val="0"/>
          <w:sz w:val="20"/>
          <w:szCs w:val="20"/>
        </w:rPr>
        <w:lastRenderedPageBreak/>
        <w:t>uznania, że złożone uprzednio oświadczenia lub dokumenty nie są już aktualne, do złożenia aktualnych oświadczeń lub dokumentów.</w:t>
      </w:r>
    </w:p>
    <w:p w:rsidR="00FA6A07" w:rsidRPr="00830746" w:rsidRDefault="00FA6A07" w:rsidP="00FA6A07">
      <w:pPr>
        <w:pStyle w:val="Tekstpodstawowy2"/>
        <w:ind w:left="709" w:hanging="709"/>
        <w:rPr>
          <w:rFonts w:ascii="Verdana" w:hAnsi="Verdana" w:cs="Verdana"/>
          <w:b w:val="0"/>
          <w:sz w:val="20"/>
          <w:szCs w:val="20"/>
        </w:rPr>
      </w:pPr>
      <w:r w:rsidRPr="00830746">
        <w:rPr>
          <w:rFonts w:ascii="Verdana" w:hAnsi="Verdana" w:cs="Verdana"/>
          <w:b w:val="0"/>
          <w:sz w:val="20"/>
          <w:szCs w:val="20"/>
        </w:rPr>
        <w:t>9.6.</w:t>
      </w:r>
      <w:r w:rsidRPr="00830746">
        <w:rPr>
          <w:rFonts w:ascii="Verdana" w:hAnsi="Verdana" w:cs="Verdana"/>
          <w:b w:val="0"/>
          <w:sz w:val="20"/>
          <w:szCs w:val="20"/>
        </w:rPr>
        <w:tab/>
        <w:t>Zamawiający, zgodnie z art. 24 aa ustawy Pzp, w pierwszej kolejności dokona oceny ofert, a następnie zbada czy wykonawca, którego oferta została oceniona jako najkorzystniejsza nie podlega wykluczeniu oraz spełnia warunki udziału w postępowaniu.</w:t>
      </w:r>
    </w:p>
    <w:p w:rsidR="00FA6A07" w:rsidRPr="00830746" w:rsidRDefault="00FA6A07" w:rsidP="00FA6A07">
      <w:pPr>
        <w:pStyle w:val="Tekstpodstawowy2"/>
        <w:ind w:left="709" w:hanging="709"/>
        <w:rPr>
          <w:rFonts w:ascii="Verdana" w:hAnsi="Verdana" w:cs="Verdana"/>
          <w:b w:val="0"/>
          <w:sz w:val="20"/>
          <w:szCs w:val="20"/>
        </w:rPr>
      </w:pPr>
      <w:r w:rsidRPr="00830746">
        <w:rPr>
          <w:rFonts w:ascii="Verdana" w:hAnsi="Verdana" w:cs="Verdana"/>
          <w:b w:val="0"/>
          <w:sz w:val="20"/>
          <w:szCs w:val="20"/>
        </w:rPr>
        <w:t>9.7.</w:t>
      </w:r>
      <w:r w:rsidRPr="00830746">
        <w:rPr>
          <w:rFonts w:ascii="Verdana" w:hAnsi="Verdana" w:cs="Verdana"/>
          <w:b w:val="0"/>
          <w:sz w:val="20"/>
          <w:szCs w:val="20"/>
        </w:rPr>
        <w:tab/>
        <w:t xml:space="preserve">Na wezwanie zamawiającego Wykonawca zobowiązany jest złożyć </w:t>
      </w:r>
      <w:r w:rsidRPr="00830746">
        <w:rPr>
          <w:rFonts w:ascii="Verdana" w:hAnsi="Verdana" w:cs="Verdana"/>
          <w:b w:val="0"/>
          <w:sz w:val="20"/>
          <w:szCs w:val="20"/>
          <w:u w:val="single"/>
        </w:rPr>
        <w:t>następujące oświadczenia lub dokumenty</w:t>
      </w:r>
      <w:r w:rsidRPr="00830746">
        <w:rPr>
          <w:rFonts w:ascii="Verdana" w:hAnsi="Verdana" w:cs="Verdana"/>
          <w:b w:val="0"/>
          <w:sz w:val="20"/>
          <w:szCs w:val="20"/>
        </w:rPr>
        <w:t>:</w:t>
      </w:r>
    </w:p>
    <w:p w:rsidR="008E2AAA" w:rsidRPr="00EE323F" w:rsidRDefault="0011309A">
      <w:pPr>
        <w:pStyle w:val="Tekstpodstawowy2"/>
        <w:ind w:left="851" w:hanging="851"/>
        <w:rPr>
          <w:rFonts w:ascii="Verdana" w:hAnsi="Verdana" w:cs="Verdana"/>
          <w:b w:val="0"/>
          <w:sz w:val="20"/>
          <w:szCs w:val="20"/>
        </w:rPr>
      </w:pPr>
      <w:r w:rsidRPr="00830746">
        <w:rPr>
          <w:rFonts w:ascii="Verdana" w:hAnsi="Verdana" w:cs="Verdana"/>
          <w:b w:val="0"/>
          <w:sz w:val="20"/>
          <w:szCs w:val="20"/>
        </w:rPr>
        <w:t>9.7.</w:t>
      </w:r>
      <w:r w:rsidR="00FA6A07" w:rsidRPr="00830746">
        <w:rPr>
          <w:rFonts w:ascii="Verdana" w:hAnsi="Verdana" w:cs="Verdana"/>
          <w:b w:val="0"/>
          <w:bCs w:val="0"/>
          <w:sz w:val="20"/>
          <w:szCs w:val="20"/>
        </w:rPr>
        <w:t>1</w:t>
      </w:r>
      <w:r w:rsidR="008E2AAA" w:rsidRPr="00830746">
        <w:rPr>
          <w:rFonts w:ascii="Verdana" w:hAnsi="Verdana" w:cs="Verdana"/>
          <w:b w:val="0"/>
          <w:bCs w:val="0"/>
          <w:sz w:val="20"/>
          <w:szCs w:val="20"/>
        </w:rPr>
        <w:t>.1</w:t>
      </w:r>
      <w:r w:rsidR="00FA6A07" w:rsidRPr="00830746">
        <w:rPr>
          <w:rFonts w:ascii="Verdana" w:hAnsi="Verdana" w:cs="Verdana"/>
          <w:b w:val="0"/>
          <w:bCs w:val="0"/>
          <w:sz w:val="20"/>
          <w:szCs w:val="20"/>
        </w:rPr>
        <w:tab/>
      </w:r>
      <w:r w:rsidR="008E2AAA" w:rsidRPr="00830746">
        <w:rPr>
          <w:rFonts w:ascii="Verdana" w:hAnsi="Verdana" w:cs="Verdana"/>
          <w:b w:val="0"/>
          <w:sz w:val="20"/>
          <w:szCs w:val="20"/>
        </w:rPr>
        <w:t xml:space="preserve">W celu potwierdzenia spełniania przez wykonawcę warunków udziału w </w:t>
      </w:r>
      <w:r w:rsidR="008E2AAA" w:rsidRPr="00EE323F">
        <w:rPr>
          <w:rFonts w:ascii="Verdana" w:hAnsi="Verdana" w:cs="Verdana"/>
          <w:b w:val="0"/>
          <w:sz w:val="20"/>
          <w:szCs w:val="20"/>
        </w:rPr>
        <w:t>postępowaniu:</w:t>
      </w:r>
    </w:p>
    <w:p w:rsidR="00804EAA" w:rsidRPr="00EE323F" w:rsidRDefault="009658FB" w:rsidP="009C1C4B">
      <w:pPr>
        <w:pStyle w:val="Tekstpodstawowy2"/>
        <w:numPr>
          <w:ilvl w:val="0"/>
          <w:numId w:val="4"/>
        </w:numPr>
        <w:rPr>
          <w:rFonts w:ascii="Verdana" w:hAnsi="Verdana" w:cs="Verdana"/>
          <w:b w:val="0"/>
          <w:sz w:val="20"/>
          <w:szCs w:val="20"/>
        </w:rPr>
      </w:pPr>
      <w:r w:rsidRPr="00EE323F">
        <w:rPr>
          <w:rFonts w:ascii="Verdana" w:hAnsi="Verdana" w:cs="Verdana"/>
          <w:b w:val="0"/>
          <w:sz w:val="20"/>
          <w:szCs w:val="20"/>
        </w:rPr>
        <w:t>w</w:t>
      </w:r>
      <w:r w:rsidR="000337CD" w:rsidRPr="00EE323F">
        <w:rPr>
          <w:rFonts w:ascii="Verdana" w:hAnsi="Verdana" w:cs="Verdana"/>
          <w:b w:val="0"/>
          <w:sz w:val="20"/>
          <w:szCs w:val="20"/>
        </w:rPr>
        <w:t xml:space="preserve">ykaz </w:t>
      </w:r>
      <w:r w:rsidR="00F23FAC" w:rsidRPr="00EE323F">
        <w:rPr>
          <w:rFonts w:ascii="Verdana" w:hAnsi="Verdana" w:cs="Verdana"/>
          <w:b w:val="0"/>
          <w:sz w:val="20"/>
          <w:szCs w:val="20"/>
        </w:rPr>
        <w:t xml:space="preserve">usług </w:t>
      </w:r>
      <w:r w:rsidR="000337CD" w:rsidRPr="00EE323F">
        <w:rPr>
          <w:rFonts w:ascii="Verdana" w:hAnsi="Verdana" w:cs="Verdana"/>
          <w:b w:val="0"/>
          <w:sz w:val="20"/>
          <w:szCs w:val="20"/>
        </w:rPr>
        <w:t>wykonanych, a w przypadku świadczeń okresowych lub</w:t>
      </w:r>
      <w:r w:rsidR="00971205" w:rsidRPr="00EE323F">
        <w:rPr>
          <w:rFonts w:ascii="Verdana" w:hAnsi="Verdana" w:cs="Verdana"/>
          <w:b w:val="0"/>
          <w:sz w:val="20"/>
          <w:szCs w:val="20"/>
        </w:rPr>
        <w:t xml:space="preserve"> ciągłych również wykonywanych, </w:t>
      </w:r>
      <w:r w:rsidR="000337CD" w:rsidRPr="00EE323F">
        <w:rPr>
          <w:rFonts w:ascii="Verdana" w:hAnsi="Verdana" w:cs="Verdana"/>
          <w:b w:val="0"/>
          <w:sz w:val="20"/>
          <w:szCs w:val="20"/>
        </w:rPr>
        <w:t>w okresie ostatnich 3 lat przed upływem terminu składania ofert</w:t>
      </w:r>
      <w:r w:rsidR="00971205" w:rsidRPr="00EE323F">
        <w:rPr>
          <w:rFonts w:ascii="Verdana" w:hAnsi="Verdana" w:cs="Verdana"/>
          <w:b w:val="0"/>
          <w:sz w:val="20"/>
          <w:szCs w:val="20"/>
        </w:rPr>
        <w:t xml:space="preserve">, </w:t>
      </w:r>
      <w:r w:rsidR="000337CD" w:rsidRPr="00EE323F">
        <w:rPr>
          <w:rFonts w:ascii="Verdana" w:hAnsi="Verdana" w:cs="Verdana"/>
          <w:b w:val="0"/>
          <w:sz w:val="20"/>
          <w:szCs w:val="20"/>
        </w:rPr>
        <w:t>a jeżeli okres prowadzenia działalności jest krótszy – w tym okresie, wraz z pod</w:t>
      </w:r>
      <w:r w:rsidR="00971205" w:rsidRPr="00EE323F">
        <w:rPr>
          <w:rFonts w:ascii="Verdana" w:hAnsi="Verdana" w:cs="Verdana"/>
          <w:b w:val="0"/>
          <w:sz w:val="20"/>
          <w:szCs w:val="20"/>
        </w:rPr>
        <w:t xml:space="preserve">aniem ich przedmiotu, </w:t>
      </w:r>
      <w:r w:rsidR="000337CD" w:rsidRPr="00EE323F">
        <w:rPr>
          <w:rFonts w:ascii="Verdana" w:hAnsi="Verdana" w:cs="Verdana"/>
          <w:b w:val="0"/>
          <w:sz w:val="20"/>
          <w:szCs w:val="20"/>
        </w:rPr>
        <w:t xml:space="preserve">dat wykonania i podmiotów, na rzecz których </w:t>
      </w:r>
      <w:r w:rsidR="00F23FAC" w:rsidRPr="00EE323F">
        <w:rPr>
          <w:rFonts w:ascii="Verdana" w:hAnsi="Verdana" w:cs="Verdana"/>
          <w:b w:val="0"/>
          <w:sz w:val="20"/>
          <w:szCs w:val="20"/>
        </w:rPr>
        <w:t xml:space="preserve">usługi </w:t>
      </w:r>
      <w:r w:rsidR="000337CD" w:rsidRPr="00EE323F">
        <w:rPr>
          <w:rFonts w:ascii="Verdana" w:hAnsi="Verdana" w:cs="Verdana"/>
          <w:b w:val="0"/>
          <w:sz w:val="20"/>
          <w:szCs w:val="20"/>
        </w:rPr>
        <w:t>zostały wykonane, oraz załączeniem dowodów</w:t>
      </w:r>
      <w:r w:rsidR="00971205" w:rsidRPr="00EE323F">
        <w:rPr>
          <w:rFonts w:ascii="Verdana" w:hAnsi="Verdana" w:cs="Verdana"/>
          <w:b w:val="0"/>
          <w:sz w:val="20"/>
          <w:szCs w:val="20"/>
        </w:rPr>
        <w:t xml:space="preserve"> </w:t>
      </w:r>
      <w:r w:rsidR="000337CD" w:rsidRPr="00EE323F">
        <w:rPr>
          <w:rFonts w:ascii="Verdana" w:hAnsi="Verdana" w:cs="Verdana"/>
          <w:b w:val="0"/>
          <w:sz w:val="20"/>
          <w:szCs w:val="20"/>
        </w:rPr>
        <w:t xml:space="preserve">określających czy te </w:t>
      </w:r>
      <w:r w:rsidR="00F23FAC" w:rsidRPr="00EE323F">
        <w:rPr>
          <w:rFonts w:ascii="Verdana" w:hAnsi="Verdana" w:cs="Verdana"/>
          <w:b w:val="0"/>
          <w:sz w:val="20"/>
          <w:szCs w:val="20"/>
        </w:rPr>
        <w:t xml:space="preserve">usługi </w:t>
      </w:r>
      <w:r w:rsidR="000337CD" w:rsidRPr="00EE323F">
        <w:rPr>
          <w:rFonts w:ascii="Verdana" w:hAnsi="Verdana" w:cs="Verdana"/>
          <w:b w:val="0"/>
          <w:sz w:val="20"/>
          <w:szCs w:val="20"/>
        </w:rPr>
        <w:t>zostały wykonane lub są wykonywane należycie</w:t>
      </w:r>
      <w:r w:rsidR="00804EAA" w:rsidRPr="00EE323F">
        <w:rPr>
          <w:rFonts w:ascii="Verdana" w:hAnsi="Verdana" w:cs="Verdana"/>
          <w:b w:val="0"/>
          <w:sz w:val="20"/>
          <w:szCs w:val="20"/>
        </w:rPr>
        <w:t>.</w:t>
      </w:r>
    </w:p>
    <w:p w:rsidR="009658FB" w:rsidRPr="00830746" w:rsidRDefault="00804EAA" w:rsidP="00F77040">
      <w:pPr>
        <w:pStyle w:val="Tekstpodstawowy2"/>
        <w:ind w:left="1211"/>
        <w:rPr>
          <w:rFonts w:ascii="Verdana" w:hAnsi="Verdana" w:cs="Verdana"/>
          <w:b w:val="0"/>
          <w:sz w:val="20"/>
          <w:szCs w:val="20"/>
        </w:rPr>
      </w:pPr>
      <w:r w:rsidRPr="00EE323F">
        <w:rPr>
          <w:rFonts w:ascii="Verdana" w:hAnsi="Verdana" w:cs="Verdana"/>
          <w:b w:val="0"/>
          <w:sz w:val="20"/>
          <w:szCs w:val="20"/>
        </w:rPr>
        <w:t>P</w:t>
      </w:r>
      <w:r w:rsidR="000337CD" w:rsidRPr="00EE323F">
        <w:rPr>
          <w:rFonts w:ascii="Verdana" w:hAnsi="Verdana" w:cs="Verdana"/>
          <w:b w:val="0"/>
          <w:sz w:val="20"/>
          <w:szCs w:val="20"/>
        </w:rPr>
        <w:t>rzy czym dowodami,</w:t>
      </w:r>
      <w:r w:rsidR="00971205" w:rsidRPr="00EE323F">
        <w:rPr>
          <w:rFonts w:ascii="Verdana" w:hAnsi="Verdana" w:cs="Verdana"/>
          <w:b w:val="0"/>
          <w:sz w:val="20"/>
          <w:szCs w:val="20"/>
        </w:rPr>
        <w:t xml:space="preserve"> </w:t>
      </w:r>
      <w:r w:rsidR="000337CD" w:rsidRPr="00EE323F">
        <w:rPr>
          <w:rFonts w:ascii="Verdana" w:hAnsi="Verdana" w:cs="Verdana"/>
          <w:b w:val="0"/>
          <w:sz w:val="20"/>
          <w:szCs w:val="20"/>
        </w:rPr>
        <w:t>o których mowa, są referencje bądź inne dokumenty wystawione przez podmiot, na r</w:t>
      </w:r>
      <w:r w:rsidR="00971205" w:rsidRPr="00EE323F">
        <w:rPr>
          <w:rFonts w:ascii="Verdana" w:hAnsi="Verdana" w:cs="Verdana"/>
          <w:b w:val="0"/>
          <w:sz w:val="20"/>
          <w:szCs w:val="20"/>
        </w:rPr>
        <w:t xml:space="preserve">zecz którego </w:t>
      </w:r>
      <w:r w:rsidR="005D0F7C" w:rsidRPr="00EE323F">
        <w:rPr>
          <w:rFonts w:ascii="Verdana" w:hAnsi="Verdana" w:cs="Verdana"/>
          <w:b w:val="0"/>
          <w:sz w:val="20"/>
          <w:szCs w:val="20"/>
        </w:rPr>
        <w:t>usługi</w:t>
      </w:r>
      <w:r w:rsidR="00971205" w:rsidRPr="00EE323F">
        <w:rPr>
          <w:rFonts w:ascii="Verdana" w:hAnsi="Verdana" w:cs="Verdana"/>
          <w:b w:val="0"/>
          <w:sz w:val="20"/>
          <w:szCs w:val="20"/>
        </w:rPr>
        <w:t xml:space="preserve"> </w:t>
      </w:r>
      <w:r w:rsidR="000337CD" w:rsidRPr="00EE323F">
        <w:rPr>
          <w:rFonts w:ascii="Verdana" w:hAnsi="Verdana" w:cs="Verdana"/>
          <w:b w:val="0"/>
          <w:sz w:val="20"/>
          <w:szCs w:val="20"/>
        </w:rPr>
        <w:t>były wykonywane, a w przypadku świadczeń okresowych lub ciągłych są wykonywane, a jeż</w:t>
      </w:r>
      <w:r w:rsidR="00971205" w:rsidRPr="00EE323F">
        <w:rPr>
          <w:rFonts w:ascii="Verdana" w:hAnsi="Verdana" w:cs="Verdana"/>
          <w:b w:val="0"/>
          <w:sz w:val="20"/>
          <w:szCs w:val="20"/>
        </w:rPr>
        <w:t>eli z uzasadnionej przyczyny</w:t>
      </w:r>
      <w:r w:rsidR="00971205" w:rsidRPr="00830746">
        <w:rPr>
          <w:rFonts w:ascii="Verdana" w:hAnsi="Verdana" w:cs="Verdana"/>
          <w:b w:val="0"/>
          <w:sz w:val="20"/>
          <w:szCs w:val="20"/>
        </w:rPr>
        <w:t xml:space="preserve"> </w:t>
      </w:r>
      <w:r w:rsidR="000337CD" w:rsidRPr="00830746">
        <w:rPr>
          <w:rFonts w:ascii="Verdana" w:hAnsi="Verdana" w:cs="Verdana"/>
          <w:b w:val="0"/>
          <w:sz w:val="20"/>
          <w:szCs w:val="20"/>
        </w:rPr>
        <w:t>o obiektywnym charakterze wykonawca nie jest w stanie uzyskać tych dokum</w:t>
      </w:r>
      <w:r w:rsidR="00971205" w:rsidRPr="00830746">
        <w:rPr>
          <w:rFonts w:ascii="Verdana" w:hAnsi="Verdana" w:cs="Verdana"/>
          <w:b w:val="0"/>
          <w:sz w:val="20"/>
          <w:szCs w:val="20"/>
        </w:rPr>
        <w:t xml:space="preserve">entów – oświadczenie wykonawcy; </w:t>
      </w:r>
      <w:r w:rsidR="000337CD" w:rsidRPr="00830746">
        <w:rPr>
          <w:rFonts w:ascii="Verdana" w:hAnsi="Verdana" w:cs="Verdana"/>
          <w:b w:val="0"/>
          <w:sz w:val="20"/>
          <w:szCs w:val="20"/>
        </w:rPr>
        <w:t>w przypadku świadczeń okresowych lub ciągłych nadal wykonywanych referencje bąd</w:t>
      </w:r>
      <w:r w:rsidR="00971205" w:rsidRPr="00830746">
        <w:rPr>
          <w:rFonts w:ascii="Verdana" w:hAnsi="Verdana" w:cs="Verdana"/>
          <w:b w:val="0"/>
          <w:sz w:val="20"/>
          <w:szCs w:val="20"/>
        </w:rPr>
        <w:t xml:space="preserve">ź inne dokumenty potwierdzające </w:t>
      </w:r>
      <w:r w:rsidR="000337CD" w:rsidRPr="00830746">
        <w:rPr>
          <w:rFonts w:ascii="Verdana" w:hAnsi="Verdana" w:cs="Verdana"/>
          <w:b w:val="0"/>
          <w:sz w:val="20"/>
          <w:szCs w:val="20"/>
        </w:rPr>
        <w:t>ich należyte wykonywanie powinny być wydane nie wcześniej niż 3</w:t>
      </w:r>
      <w:r w:rsidR="00971205" w:rsidRPr="00830746">
        <w:rPr>
          <w:rFonts w:ascii="Verdana" w:hAnsi="Verdana" w:cs="Verdana"/>
          <w:b w:val="0"/>
          <w:sz w:val="20"/>
          <w:szCs w:val="20"/>
        </w:rPr>
        <w:t xml:space="preserve"> miesiące przed upływem terminu </w:t>
      </w:r>
      <w:r w:rsidR="000337CD" w:rsidRPr="00830746">
        <w:rPr>
          <w:rFonts w:ascii="Verdana" w:hAnsi="Verdana" w:cs="Verdana"/>
          <w:b w:val="0"/>
          <w:sz w:val="20"/>
          <w:szCs w:val="20"/>
        </w:rPr>
        <w:t>składania ofert albo wniosków o dopuszczenie do udziału w postępowaniu;</w:t>
      </w:r>
    </w:p>
    <w:p w:rsidR="00EB2E1B" w:rsidRPr="00830746" w:rsidRDefault="00EB2E1B" w:rsidP="00196FA9">
      <w:pPr>
        <w:pStyle w:val="Tekstpodstawowy2"/>
        <w:ind w:left="851" w:hanging="851"/>
        <w:rPr>
          <w:rFonts w:ascii="Verdana" w:hAnsi="Verdana" w:cs="Verdana"/>
          <w:b w:val="0"/>
          <w:sz w:val="20"/>
          <w:szCs w:val="20"/>
        </w:rPr>
      </w:pPr>
      <w:r w:rsidRPr="00830746">
        <w:rPr>
          <w:rFonts w:ascii="Verdana" w:hAnsi="Verdana" w:cs="Verdana"/>
          <w:b w:val="0"/>
          <w:sz w:val="20"/>
          <w:szCs w:val="20"/>
        </w:rPr>
        <w:t>9.7.1.2</w:t>
      </w:r>
      <w:r w:rsidR="005C23B1" w:rsidRPr="00830746">
        <w:rPr>
          <w:rFonts w:ascii="Verdana" w:hAnsi="Verdana" w:cs="Verdana"/>
        </w:rPr>
        <w:t xml:space="preserve"> </w:t>
      </w:r>
      <w:r w:rsidR="00196FA9" w:rsidRPr="00830746">
        <w:rPr>
          <w:rFonts w:ascii="Verdana" w:hAnsi="Verdana" w:cs="Verdana"/>
        </w:rPr>
        <w:tab/>
      </w:r>
      <w:r w:rsidR="00B57DE0" w:rsidRPr="00830746">
        <w:rPr>
          <w:rFonts w:ascii="Verdana" w:hAnsi="Verdana" w:cs="Verdana"/>
          <w:b w:val="0"/>
          <w:sz w:val="20"/>
          <w:szCs w:val="20"/>
        </w:rPr>
        <w:t>Jeżeli wykaz, oświadczenia lub inne złożone przez wykonawcę dokumenty budzą wątpliwości zamawiającego, może on zwrócić się bezpośrednio do właściwego podmiotu, na rzecz którego usługi były wykonane, o dodatkowe informacje lub dokumenty w tym zakresie</w:t>
      </w:r>
      <w:r w:rsidRPr="00830746">
        <w:rPr>
          <w:rFonts w:ascii="Verdana" w:hAnsi="Verdana" w:cs="Verdana"/>
          <w:b w:val="0"/>
          <w:sz w:val="20"/>
          <w:szCs w:val="20"/>
        </w:rPr>
        <w:t>.</w:t>
      </w:r>
    </w:p>
    <w:p w:rsidR="009E6166" w:rsidRPr="00830746" w:rsidRDefault="0019214A" w:rsidP="007376C2">
      <w:pPr>
        <w:pStyle w:val="Tekstpodstawowy2"/>
        <w:ind w:left="851" w:hanging="851"/>
        <w:rPr>
          <w:rFonts w:ascii="Verdana" w:hAnsi="Verdana" w:cs="Verdana"/>
          <w:b w:val="0"/>
          <w:sz w:val="20"/>
          <w:szCs w:val="20"/>
        </w:rPr>
      </w:pPr>
      <w:r w:rsidRPr="00830746">
        <w:rPr>
          <w:rFonts w:ascii="Verdana" w:hAnsi="Verdana" w:cs="Verdana"/>
          <w:b w:val="0"/>
          <w:sz w:val="20"/>
          <w:szCs w:val="20"/>
        </w:rPr>
        <w:t>9.7.</w:t>
      </w:r>
      <w:r w:rsidR="005C23B1" w:rsidRPr="00830746">
        <w:rPr>
          <w:rFonts w:ascii="Verdana" w:hAnsi="Verdana" w:cs="Verdana"/>
          <w:b w:val="0"/>
          <w:sz w:val="20"/>
          <w:szCs w:val="20"/>
        </w:rPr>
        <w:t>1.3</w:t>
      </w:r>
      <w:r w:rsidRPr="00830746">
        <w:rPr>
          <w:rFonts w:ascii="Verdana" w:hAnsi="Verdana" w:cs="Verdana"/>
          <w:b w:val="0"/>
          <w:sz w:val="20"/>
          <w:szCs w:val="20"/>
        </w:rPr>
        <w:tab/>
        <w:t>Jeżeli treść informacji przekazanych przez wykonawcę w jednolitym dokumencie odpowiada zakresowi informacji, których zamawiający wymaga poprzez żądanie dokumentów</w:t>
      </w:r>
      <w:r w:rsidR="009E6166" w:rsidRPr="00830746">
        <w:rPr>
          <w:rFonts w:ascii="Verdana" w:hAnsi="Verdana" w:cs="Verdana"/>
          <w:b w:val="0"/>
          <w:bCs w:val="0"/>
          <w:sz w:val="20"/>
          <w:szCs w:val="20"/>
        </w:rPr>
        <w:t xml:space="preserve"> potwierdzających </w:t>
      </w:r>
      <w:r w:rsidR="009E6166" w:rsidRPr="00830746">
        <w:rPr>
          <w:rFonts w:ascii="Verdana" w:hAnsi="Verdana" w:cs="Verdana"/>
          <w:b w:val="0"/>
          <w:sz w:val="20"/>
          <w:szCs w:val="20"/>
        </w:rPr>
        <w:t>spełnianie przez wykonawcę warunków udziału w postępowaniu oraz brak podstaw wykluczenia</w:t>
      </w:r>
      <w:r w:rsidRPr="00830746">
        <w:rPr>
          <w:rFonts w:ascii="Verdana" w:hAnsi="Verdana" w:cs="Verdana"/>
          <w:b w:val="0"/>
          <w:sz w:val="20"/>
          <w:szCs w:val="20"/>
        </w:rPr>
        <w:t>, zamawiający może odstąpić od żądania tych dokumentów od wykonawcy. W takim przypadku dowodem spełniania przez wykonawcę warunków udziału w postępowaniu oraz braku podstaw wykluczenia są odpowiednie informacje przekazane przez wykonawcę lub odpowiednio przez podmioty, na których zdolnościach lub sytuacji wykonawca polega na zasadach określonych w art. 22a ustawy</w:t>
      </w:r>
      <w:r w:rsidR="009E6166" w:rsidRPr="00830746">
        <w:rPr>
          <w:rFonts w:ascii="Verdana" w:hAnsi="Verdana" w:cs="Verdana"/>
          <w:b w:val="0"/>
          <w:sz w:val="20"/>
          <w:szCs w:val="20"/>
        </w:rPr>
        <w:t xml:space="preserve"> Pzp</w:t>
      </w:r>
      <w:r w:rsidRPr="00830746">
        <w:rPr>
          <w:rFonts w:ascii="Verdana" w:hAnsi="Verdana" w:cs="Verdana"/>
          <w:b w:val="0"/>
          <w:sz w:val="20"/>
          <w:szCs w:val="20"/>
        </w:rPr>
        <w:t>, w jed</w:t>
      </w:r>
      <w:r w:rsidR="009E6166" w:rsidRPr="00830746">
        <w:rPr>
          <w:rFonts w:ascii="Verdana" w:hAnsi="Verdana" w:cs="Verdana"/>
          <w:b w:val="0"/>
          <w:sz w:val="20"/>
          <w:szCs w:val="20"/>
        </w:rPr>
        <w:t>nolitym</w:t>
      </w:r>
      <w:r w:rsidRPr="00830746">
        <w:rPr>
          <w:rFonts w:ascii="Verdana" w:hAnsi="Verdana" w:cs="Verdana"/>
          <w:b w:val="0"/>
          <w:sz w:val="20"/>
          <w:szCs w:val="20"/>
        </w:rPr>
        <w:t xml:space="preserve"> dokumencie.</w:t>
      </w:r>
    </w:p>
    <w:p w:rsidR="00FA6A07" w:rsidRPr="00830746" w:rsidRDefault="0011309A" w:rsidP="00FD5425">
      <w:pPr>
        <w:pStyle w:val="Tekstpodstawowy2"/>
        <w:ind w:left="705" w:hanging="705"/>
        <w:rPr>
          <w:rFonts w:ascii="Verdana" w:hAnsi="Verdana" w:cs="Verdana"/>
          <w:b w:val="0"/>
          <w:sz w:val="20"/>
          <w:szCs w:val="20"/>
        </w:rPr>
      </w:pPr>
      <w:r w:rsidRPr="00830746">
        <w:rPr>
          <w:rFonts w:ascii="Verdana" w:hAnsi="Verdana" w:cs="Verdana"/>
          <w:b w:val="0"/>
          <w:sz w:val="20"/>
          <w:szCs w:val="20"/>
        </w:rPr>
        <w:t>9.7.</w:t>
      </w:r>
      <w:r w:rsidR="00FA6A07" w:rsidRPr="00830746">
        <w:rPr>
          <w:rFonts w:ascii="Verdana" w:hAnsi="Verdana" w:cs="Verdana"/>
          <w:b w:val="0"/>
          <w:bCs w:val="0"/>
          <w:sz w:val="20"/>
          <w:szCs w:val="20"/>
        </w:rPr>
        <w:t>2</w:t>
      </w:r>
      <w:r w:rsidR="00FA6A07" w:rsidRPr="00830746">
        <w:rPr>
          <w:rFonts w:ascii="Verdana" w:hAnsi="Verdana" w:cs="Verdana"/>
          <w:b w:val="0"/>
          <w:bCs w:val="0"/>
          <w:sz w:val="20"/>
          <w:szCs w:val="20"/>
        </w:rPr>
        <w:tab/>
      </w:r>
      <w:r w:rsidR="00FA6A07" w:rsidRPr="00830746">
        <w:rPr>
          <w:rFonts w:ascii="Verdana" w:hAnsi="Verdana" w:cs="Verdana"/>
          <w:b w:val="0"/>
          <w:sz w:val="20"/>
          <w:szCs w:val="20"/>
        </w:rPr>
        <w:t xml:space="preserve">W celu potwierdzenia braku podstaw do wykluczenia wykonawcy z udziału </w:t>
      </w:r>
      <w:r w:rsidR="00320C44" w:rsidRPr="00830746">
        <w:rPr>
          <w:rFonts w:ascii="Verdana" w:hAnsi="Verdana" w:cs="Verdana"/>
          <w:b w:val="0"/>
          <w:sz w:val="20"/>
          <w:szCs w:val="20"/>
        </w:rPr>
        <w:br/>
      </w:r>
      <w:r w:rsidR="00FA6A07" w:rsidRPr="00830746">
        <w:rPr>
          <w:rFonts w:ascii="Verdana" w:hAnsi="Verdana" w:cs="Verdana"/>
          <w:b w:val="0"/>
          <w:sz w:val="20"/>
          <w:szCs w:val="20"/>
        </w:rPr>
        <w:t>w postępowaniu:</w:t>
      </w:r>
    </w:p>
    <w:p w:rsidR="0011309A" w:rsidRPr="00830746" w:rsidRDefault="00C36338" w:rsidP="009C1C4B">
      <w:pPr>
        <w:pStyle w:val="Tekstpodstawowy2"/>
        <w:numPr>
          <w:ilvl w:val="0"/>
          <w:numId w:val="3"/>
        </w:numPr>
        <w:rPr>
          <w:rFonts w:ascii="Verdana" w:hAnsi="Verdana" w:cs="Verdana"/>
          <w:b w:val="0"/>
          <w:sz w:val="20"/>
        </w:rPr>
      </w:pPr>
      <w:r w:rsidRPr="00830746">
        <w:rPr>
          <w:rFonts w:ascii="Verdana" w:hAnsi="Verdana" w:cs="Verdana"/>
          <w:b w:val="0"/>
          <w:sz w:val="20"/>
        </w:rPr>
        <w:t>informację z Krajowego Rejestru Karnego w zakresie określonym w art. 24 ust. 1 pkt 13, 14 i 21 ustawy Pzp oraz, odnośnie skazania za wykroczenie na karę aresztu, w zakresie określonym przez zamawiającego na podstawie art. 24 ust. 5 pkt 5 i 6 ustawy Pzp, wystawionej nie wcześniej niż 6 miesięcy przed upływem terminu składania ofert</w:t>
      </w:r>
      <w:r w:rsidR="0011309A" w:rsidRPr="00830746">
        <w:rPr>
          <w:rFonts w:ascii="Verdana" w:hAnsi="Verdana" w:cs="Verdana"/>
          <w:b w:val="0"/>
          <w:sz w:val="20"/>
        </w:rPr>
        <w:t>;</w:t>
      </w:r>
      <w:r w:rsidR="0011309A" w:rsidRPr="00830746" w:rsidDel="0011309A">
        <w:rPr>
          <w:rFonts w:ascii="Verdana" w:hAnsi="Verdana" w:cs="Verdana"/>
          <w:b w:val="0"/>
          <w:sz w:val="20"/>
        </w:rPr>
        <w:t xml:space="preserve"> </w:t>
      </w:r>
    </w:p>
    <w:p w:rsidR="0011309A" w:rsidRPr="00830746" w:rsidRDefault="0011309A" w:rsidP="009C1C4B">
      <w:pPr>
        <w:pStyle w:val="Tekstpodstawowy2"/>
        <w:numPr>
          <w:ilvl w:val="0"/>
          <w:numId w:val="3"/>
        </w:numPr>
        <w:rPr>
          <w:rFonts w:ascii="Verdana" w:hAnsi="Verdana" w:cs="Verdana"/>
          <w:b w:val="0"/>
          <w:sz w:val="20"/>
        </w:rPr>
      </w:pPr>
      <w:r w:rsidRPr="00830746">
        <w:rPr>
          <w:rFonts w:ascii="Verdana" w:hAnsi="Verdana" w:cs="Verdana"/>
          <w:b w:val="0"/>
          <w:sz w:val="20"/>
        </w:rPr>
        <w:t>zaświadczeni</w:t>
      </w:r>
      <w:r w:rsidR="008E2AAA" w:rsidRPr="00830746">
        <w:rPr>
          <w:rFonts w:ascii="Verdana" w:hAnsi="Verdana" w:cs="Verdana"/>
          <w:b w:val="0"/>
          <w:sz w:val="20"/>
        </w:rPr>
        <w:t>e</w:t>
      </w:r>
      <w:r w:rsidRPr="00830746">
        <w:rPr>
          <w:rFonts w:ascii="Verdana" w:hAnsi="Verdana" w:cs="Verdana"/>
          <w:b w:val="0"/>
          <w:sz w:val="20"/>
        </w:rPr>
        <w:t xml:space="preserve"> właściwego </w:t>
      </w:r>
      <w:r w:rsidR="00A201A6" w:rsidRPr="00830746">
        <w:rPr>
          <w:rFonts w:ascii="Verdana" w:hAnsi="Verdana" w:cs="Verdana"/>
          <w:b w:val="0"/>
          <w:sz w:val="20"/>
        </w:rPr>
        <w:t xml:space="preserve">naczelnika </w:t>
      </w:r>
      <w:r w:rsidRPr="00830746">
        <w:rPr>
          <w:rFonts w:ascii="Verdana" w:hAnsi="Verdana" w:cs="Verdana"/>
          <w:b w:val="0"/>
          <w:sz w:val="20"/>
        </w:rPr>
        <w:t>urzędu skarbowego potwierdzają</w:t>
      </w:r>
      <w:r w:rsidR="008E2AAA" w:rsidRPr="00830746">
        <w:rPr>
          <w:rFonts w:ascii="Verdana" w:hAnsi="Verdana" w:cs="Verdana"/>
          <w:b w:val="0"/>
          <w:sz w:val="20"/>
        </w:rPr>
        <w:t>ce</w:t>
      </w:r>
      <w:r w:rsidRPr="00830746">
        <w:rPr>
          <w:rFonts w:ascii="Verdana" w:hAnsi="Verdana" w:cs="Verdana"/>
          <w:b w:val="0"/>
          <w:sz w:val="20"/>
        </w:rPr>
        <w:t xml:space="preserve">, że wykonawca nie zalega z opłacaniem </w:t>
      </w:r>
      <w:r w:rsidR="008E2AAA" w:rsidRPr="00830746">
        <w:rPr>
          <w:rFonts w:ascii="Verdana" w:hAnsi="Verdana" w:cs="Verdana"/>
          <w:b w:val="0"/>
          <w:sz w:val="20"/>
        </w:rPr>
        <w:t>podatków, wystawione</w:t>
      </w:r>
      <w:r w:rsidRPr="00830746">
        <w:rPr>
          <w:rFonts w:ascii="Verdana" w:hAnsi="Verdana" w:cs="Verdana"/>
          <w:b w:val="0"/>
          <w:sz w:val="20"/>
        </w:rPr>
        <w:t xml:space="preserve"> nie wcześniej niż 3 miesiące przed upływem terminu składania ofert</w:t>
      </w:r>
      <w:r w:rsidR="008E2AAA" w:rsidRPr="00830746">
        <w:rPr>
          <w:rFonts w:ascii="Verdana" w:hAnsi="Verdana" w:cs="Verdana"/>
          <w:b w:val="0"/>
          <w:sz w:val="20"/>
        </w:rPr>
        <w:t xml:space="preserve"> lub inny</w:t>
      </w:r>
      <w:r w:rsidRPr="00830746">
        <w:rPr>
          <w:rFonts w:ascii="Verdana" w:hAnsi="Verdana" w:cs="Verdana"/>
          <w:b w:val="0"/>
          <w:sz w:val="20"/>
        </w:rPr>
        <w:t xml:space="preserve"> dokument </w:t>
      </w:r>
      <w:r w:rsidRPr="00830746">
        <w:rPr>
          <w:rFonts w:ascii="Verdana" w:hAnsi="Verdana" w:cs="Verdana"/>
          <w:b w:val="0"/>
          <w:sz w:val="20"/>
        </w:rPr>
        <w:lastRenderedPageBreak/>
        <w:t>potwierdzając</w:t>
      </w:r>
      <w:r w:rsidR="008E2AAA" w:rsidRPr="00830746">
        <w:rPr>
          <w:rFonts w:ascii="Verdana" w:hAnsi="Verdana" w:cs="Verdana"/>
          <w:b w:val="0"/>
          <w:sz w:val="20"/>
        </w:rPr>
        <w:t>y</w:t>
      </w:r>
      <w:r w:rsidRPr="00830746">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830746" w:rsidDel="0011309A">
        <w:rPr>
          <w:rFonts w:ascii="Verdana" w:hAnsi="Verdana" w:cs="Verdana"/>
          <w:b w:val="0"/>
          <w:sz w:val="20"/>
        </w:rPr>
        <w:t xml:space="preserve"> </w:t>
      </w:r>
    </w:p>
    <w:p w:rsidR="0011309A" w:rsidRPr="00830746" w:rsidRDefault="0011309A" w:rsidP="009C1C4B">
      <w:pPr>
        <w:pStyle w:val="Tekstpodstawowy2"/>
        <w:numPr>
          <w:ilvl w:val="0"/>
          <w:numId w:val="3"/>
        </w:numPr>
        <w:rPr>
          <w:rFonts w:ascii="Verdana" w:hAnsi="Verdana" w:cs="Verdana"/>
          <w:b w:val="0"/>
          <w:sz w:val="20"/>
        </w:rPr>
      </w:pPr>
      <w:r w:rsidRPr="00830746">
        <w:rPr>
          <w:rFonts w:ascii="Verdana" w:hAnsi="Verdana" w:cs="Verdana"/>
          <w:b w:val="0"/>
          <w:sz w:val="20"/>
        </w:rPr>
        <w:t>zaświadczeni</w:t>
      </w:r>
      <w:r w:rsidR="008E2AAA" w:rsidRPr="00830746">
        <w:rPr>
          <w:rFonts w:ascii="Verdana" w:hAnsi="Verdana" w:cs="Verdana"/>
          <w:b w:val="0"/>
          <w:sz w:val="20"/>
        </w:rPr>
        <w:t>e</w:t>
      </w:r>
      <w:r w:rsidRPr="00830746">
        <w:rPr>
          <w:rFonts w:ascii="Verdana" w:hAnsi="Verdana" w:cs="Verdana"/>
          <w:b w:val="0"/>
          <w:sz w:val="20"/>
        </w:rPr>
        <w:t xml:space="preserve"> </w:t>
      </w:r>
      <w:r w:rsidR="00A201A6" w:rsidRPr="00830746">
        <w:rPr>
          <w:rFonts w:ascii="Verdana" w:hAnsi="Verdana" w:cs="Verdana"/>
          <w:b w:val="0"/>
          <w:sz w:val="20"/>
        </w:rPr>
        <w:t xml:space="preserve">właściwej terenowej jednostki organizacyjnej </w:t>
      </w:r>
      <w:r w:rsidRPr="00830746">
        <w:rPr>
          <w:rFonts w:ascii="Verdana" w:hAnsi="Verdana" w:cs="Verdana"/>
          <w:b w:val="0"/>
          <w:sz w:val="20"/>
        </w:rPr>
        <w:t>Zakładu Ubezpieczeń Społecznych lub Kasy Rolniczego Ubezp</w:t>
      </w:r>
      <w:r w:rsidR="008E2AAA" w:rsidRPr="00830746">
        <w:rPr>
          <w:rFonts w:ascii="Verdana" w:hAnsi="Verdana" w:cs="Verdana"/>
          <w:b w:val="0"/>
          <w:sz w:val="20"/>
        </w:rPr>
        <w:t>ieczenia Społecznego albo inny</w:t>
      </w:r>
      <w:r w:rsidRPr="00830746">
        <w:rPr>
          <w:rFonts w:ascii="Verdana" w:hAnsi="Verdana" w:cs="Verdana"/>
          <w:b w:val="0"/>
          <w:sz w:val="20"/>
        </w:rPr>
        <w:t xml:space="preserve"> dokument potwierdzając</w:t>
      </w:r>
      <w:r w:rsidR="008E2AAA" w:rsidRPr="00830746">
        <w:rPr>
          <w:rFonts w:ascii="Verdana" w:hAnsi="Verdana" w:cs="Verdana"/>
          <w:b w:val="0"/>
          <w:sz w:val="20"/>
        </w:rPr>
        <w:t>y</w:t>
      </w:r>
      <w:r w:rsidRPr="00830746">
        <w:rPr>
          <w:rFonts w:ascii="Verdana" w:hAnsi="Verdana" w:cs="Verdana"/>
          <w:b w:val="0"/>
          <w:sz w:val="20"/>
        </w:rPr>
        <w:t xml:space="preserve">, że wykonawca nie zalega z opłacaniem składek na ubezpieczenia społeczne lub </w:t>
      </w:r>
      <w:r w:rsidR="008E2AAA" w:rsidRPr="00830746">
        <w:rPr>
          <w:rFonts w:ascii="Verdana" w:hAnsi="Verdana" w:cs="Verdana"/>
          <w:b w:val="0"/>
          <w:sz w:val="20"/>
        </w:rPr>
        <w:t>zdrowotne, wystawione</w:t>
      </w:r>
      <w:r w:rsidRPr="00830746">
        <w:rPr>
          <w:rFonts w:ascii="Verdana" w:hAnsi="Verdana" w:cs="Verdana"/>
          <w:b w:val="0"/>
          <w:sz w:val="20"/>
        </w:rPr>
        <w:t xml:space="preserve"> nie wcześniej niż 3 miesiące przed upływem terminu składania ofert lub </w:t>
      </w:r>
      <w:r w:rsidR="008E2AAA" w:rsidRPr="00830746">
        <w:rPr>
          <w:rFonts w:ascii="Verdana" w:hAnsi="Verdana" w:cs="Verdana"/>
          <w:b w:val="0"/>
          <w:sz w:val="20"/>
        </w:rPr>
        <w:t>inny dokument</w:t>
      </w:r>
      <w:r w:rsidRPr="00830746">
        <w:rPr>
          <w:rFonts w:ascii="Verdana" w:hAnsi="Verdana" w:cs="Verdana"/>
          <w:b w:val="0"/>
          <w:sz w:val="20"/>
        </w:rPr>
        <w:t xml:space="preserve"> potwierdzają</w:t>
      </w:r>
      <w:r w:rsidR="008E2AAA" w:rsidRPr="00830746">
        <w:rPr>
          <w:rFonts w:ascii="Verdana" w:hAnsi="Verdana" w:cs="Verdana"/>
          <w:b w:val="0"/>
          <w:sz w:val="20"/>
        </w:rPr>
        <w:t>cy</w:t>
      </w:r>
      <w:r w:rsidRPr="00830746">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830746" w:rsidDel="0011309A">
        <w:rPr>
          <w:rFonts w:ascii="Verdana" w:hAnsi="Verdana" w:cs="Verdana"/>
          <w:b w:val="0"/>
          <w:sz w:val="20"/>
        </w:rPr>
        <w:t xml:space="preserve"> </w:t>
      </w:r>
    </w:p>
    <w:p w:rsidR="0011309A" w:rsidRPr="00830746" w:rsidRDefault="008E2AAA" w:rsidP="009C1C4B">
      <w:pPr>
        <w:pStyle w:val="Tekstpodstawowy2"/>
        <w:numPr>
          <w:ilvl w:val="0"/>
          <w:numId w:val="3"/>
        </w:numPr>
        <w:rPr>
          <w:rFonts w:ascii="Verdana" w:hAnsi="Verdana" w:cs="Verdana"/>
          <w:b w:val="0"/>
          <w:sz w:val="20"/>
        </w:rPr>
      </w:pPr>
      <w:r w:rsidRPr="00830746">
        <w:rPr>
          <w:rFonts w:ascii="Verdana" w:hAnsi="Verdana" w:cs="Verdana"/>
          <w:b w:val="0"/>
          <w:sz w:val="20"/>
        </w:rPr>
        <w:t>odpis</w:t>
      </w:r>
      <w:r w:rsidR="0011309A" w:rsidRPr="00830746">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830746">
        <w:rPr>
          <w:rFonts w:ascii="Verdana" w:hAnsi="Verdana" w:cs="Verdana"/>
          <w:b w:val="0"/>
          <w:sz w:val="20"/>
        </w:rPr>
        <w:t xml:space="preserve"> Pzp</w:t>
      </w:r>
      <w:r w:rsidR="0011309A" w:rsidRPr="00830746">
        <w:rPr>
          <w:rFonts w:ascii="Verdana" w:hAnsi="Verdana" w:cs="Verdana"/>
          <w:b w:val="0"/>
          <w:sz w:val="20"/>
        </w:rPr>
        <w:t>;</w:t>
      </w:r>
    </w:p>
    <w:p w:rsidR="0011309A" w:rsidRPr="00830746" w:rsidRDefault="008E2AAA" w:rsidP="009C1C4B">
      <w:pPr>
        <w:pStyle w:val="Tekstpodstawowy2"/>
        <w:numPr>
          <w:ilvl w:val="0"/>
          <w:numId w:val="3"/>
        </w:numPr>
        <w:rPr>
          <w:rFonts w:ascii="Verdana" w:hAnsi="Verdana" w:cs="Verdana"/>
          <w:b w:val="0"/>
          <w:sz w:val="20"/>
        </w:rPr>
      </w:pPr>
      <w:r w:rsidRPr="00830746">
        <w:rPr>
          <w:rFonts w:ascii="Verdana" w:hAnsi="Verdana" w:cs="Verdana"/>
          <w:b w:val="0"/>
          <w:sz w:val="20"/>
        </w:rPr>
        <w:t>oświadczenie</w:t>
      </w:r>
      <w:r w:rsidR="0011309A" w:rsidRPr="00830746">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830746">
        <w:rPr>
          <w:rFonts w:ascii="Verdana" w:hAnsi="Verdana" w:cs="Verdana"/>
          <w:b w:val="0"/>
          <w:sz w:val="20"/>
        </w:rPr>
        <w:t xml:space="preserve">wraz z ewentualnymi odsetkami lub grzywnami </w:t>
      </w:r>
      <w:r w:rsidR="0011309A" w:rsidRPr="00830746">
        <w:rPr>
          <w:rFonts w:ascii="Verdana" w:hAnsi="Verdana" w:cs="Verdana"/>
          <w:b w:val="0"/>
          <w:sz w:val="20"/>
        </w:rPr>
        <w:t>lub zawarcie wiążącego porozumienia w sprawie spłat tych należności;</w:t>
      </w:r>
    </w:p>
    <w:p w:rsidR="0011309A" w:rsidRPr="00830746" w:rsidRDefault="0011309A" w:rsidP="009C1C4B">
      <w:pPr>
        <w:pStyle w:val="Tekstpodstawowy2"/>
        <w:numPr>
          <w:ilvl w:val="0"/>
          <w:numId w:val="3"/>
        </w:numPr>
        <w:rPr>
          <w:rFonts w:ascii="Verdana" w:hAnsi="Verdana" w:cs="Verdana"/>
          <w:b w:val="0"/>
          <w:sz w:val="20"/>
        </w:rPr>
      </w:pPr>
      <w:r w:rsidRPr="00830746">
        <w:rPr>
          <w:rFonts w:ascii="Verdana" w:hAnsi="Verdana" w:cs="Verdana"/>
          <w:b w:val="0"/>
          <w:sz w:val="20"/>
        </w:rPr>
        <w:t>oświadczeni</w:t>
      </w:r>
      <w:r w:rsidR="008E2AAA" w:rsidRPr="00830746">
        <w:rPr>
          <w:rFonts w:ascii="Verdana" w:hAnsi="Verdana" w:cs="Verdana"/>
          <w:b w:val="0"/>
          <w:sz w:val="20"/>
        </w:rPr>
        <w:t>e</w:t>
      </w:r>
      <w:r w:rsidRPr="00830746">
        <w:rPr>
          <w:rFonts w:ascii="Verdana" w:hAnsi="Verdana" w:cs="Verdana"/>
          <w:b w:val="0"/>
          <w:sz w:val="20"/>
        </w:rPr>
        <w:t xml:space="preserve"> wykonawcy o braku orzeczenia wobec niego tytułem środka zapobiegawczego zakazu ubiegania się o zamówienia publiczne;</w:t>
      </w:r>
    </w:p>
    <w:p w:rsidR="008E2AAA" w:rsidRPr="00830746" w:rsidRDefault="0011309A" w:rsidP="009C1C4B">
      <w:pPr>
        <w:pStyle w:val="Tekstpodstawowy2"/>
        <w:numPr>
          <w:ilvl w:val="0"/>
          <w:numId w:val="3"/>
        </w:numPr>
        <w:rPr>
          <w:rFonts w:ascii="Verdana" w:hAnsi="Verdana" w:cs="Verdana"/>
          <w:b w:val="0"/>
          <w:sz w:val="20"/>
        </w:rPr>
      </w:pPr>
      <w:r w:rsidRPr="00830746">
        <w:rPr>
          <w:rFonts w:ascii="Verdana" w:hAnsi="Verdana" w:cs="Verdana"/>
          <w:b w:val="0"/>
          <w:sz w:val="20"/>
        </w:rPr>
        <w:t>oświadczeni</w:t>
      </w:r>
      <w:r w:rsidR="008E2AAA" w:rsidRPr="00830746">
        <w:rPr>
          <w:rFonts w:ascii="Verdana" w:hAnsi="Verdana" w:cs="Verdana"/>
          <w:b w:val="0"/>
          <w:sz w:val="20"/>
        </w:rPr>
        <w:t>e</w:t>
      </w:r>
      <w:r w:rsidRPr="00830746">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830746">
        <w:rPr>
          <w:rFonts w:ascii="Verdana" w:hAnsi="Verdana" w:cs="Verdana"/>
          <w:b w:val="0"/>
          <w:sz w:val="20"/>
        </w:rPr>
        <w:t xml:space="preserve"> Pzp</w:t>
      </w:r>
      <w:r w:rsidRPr="00830746">
        <w:rPr>
          <w:rFonts w:ascii="Verdana" w:hAnsi="Verdana" w:cs="Verdana"/>
          <w:b w:val="0"/>
          <w:sz w:val="20"/>
        </w:rPr>
        <w:t>;</w:t>
      </w:r>
    </w:p>
    <w:p w:rsidR="009C1403" w:rsidRPr="00830746" w:rsidRDefault="009C1403" w:rsidP="009C1C4B">
      <w:pPr>
        <w:pStyle w:val="Tekstpodstawowy2"/>
        <w:numPr>
          <w:ilvl w:val="0"/>
          <w:numId w:val="3"/>
        </w:numPr>
        <w:rPr>
          <w:rFonts w:ascii="Verdana" w:hAnsi="Verdana" w:cs="Verdana"/>
          <w:b w:val="0"/>
          <w:sz w:val="20"/>
        </w:rPr>
      </w:pPr>
      <w:r w:rsidRPr="00830746">
        <w:rPr>
          <w:rFonts w:ascii="Verdana" w:hAnsi="Verdana" w:cs="Verdana"/>
          <w:b w:val="0"/>
          <w:bCs w:val="0"/>
          <w:sz w:val="20"/>
        </w:rPr>
        <w:t>oświadczeni</w:t>
      </w:r>
      <w:r w:rsidRPr="00830746">
        <w:rPr>
          <w:rFonts w:ascii="Verdana" w:hAnsi="Verdana" w:cs="Verdana"/>
          <w:b w:val="0"/>
          <w:sz w:val="20"/>
        </w:rPr>
        <w:t>e</w:t>
      </w:r>
      <w:r w:rsidRPr="00830746">
        <w:rPr>
          <w:rFonts w:ascii="Verdana" w:hAnsi="Verdana" w:cs="Verdana"/>
          <w:b w:val="0"/>
          <w:bCs w:val="0"/>
          <w:sz w:val="20"/>
        </w:rPr>
        <w:t xml:space="preserve"> wykonawcy o braku wydania wobec niego ostatecznej decyzji</w:t>
      </w:r>
      <w:r w:rsidRPr="00830746">
        <w:rPr>
          <w:rFonts w:ascii="Verdana" w:hAnsi="Verdana" w:cs="Verdana"/>
          <w:sz w:val="20"/>
        </w:rPr>
        <w:t xml:space="preserve"> </w:t>
      </w:r>
      <w:r w:rsidRPr="00830746">
        <w:rPr>
          <w:rFonts w:ascii="Verdana" w:hAnsi="Verdana" w:cs="Verdana"/>
          <w:b w:val="0"/>
          <w:bCs w:val="0"/>
          <w:sz w:val="20"/>
        </w:rPr>
        <w:t>administracyjnej o naruszeniu obowiązków wynikających z przepisów prawa</w:t>
      </w:r>
      <w:r w:rsidRPr="00830746">
        <w:rPr>
          <w:rFonts w:ascii="Verdana" w:hAnsi="Verdana" w:cs="Verdana"/>
          <w:sz w:val="20"/>
        </w:rPr>
        <w:t xml:space="preserve"> </w:t>
      </w:r>
      <w:r w:rsidRPr="00830746">
        <w:rPr>
          <w:rFonts w:ascii="Verdana" w:hAnsi="Verdana" w:cs="Verdana"/>
          <w:b w:val="0"/>
          <w:bCs w:val="0"/>
          <w:sz w:val="20"/>
        </w:rPr>
        <w:t>pracy, prawa ochrony środowiska lub przepisów o zabezpieczeniu społecznym w</w:t>
      </w:r>
      <w:r w:rsidRPr="00830746">
        <w:rPr>
          <w:rFonts w:ascii="Verdana" w:hAnsi="Verdana" w:cs="Verdana"/>
          <w:b w:val="0"/>
          <w:sz w:val="20"/>
        </w:rPr>
        <w:t xml:space="preserve"> zakresie określonym przez zamawiającego w oparciu o art. 24 ust. 5 pkt 7 ustawy Pzp.</w:t>
      </w:r>
    </w:p>
    <w:p w:rsidR="00E87EBF" w:rsidRPr="00830746" w:rsidRDefault="00FA6A07" w:rsidP="00E87EBF">
      <w:pPr>
        <w:pStyle w:val="Tekstpodstawowy2"/>
        <w:ind w:left="709" w:hanging="709"/>
        <w:rPr>
          <w:rFonts w:ascii="Verdana" w:hAnsi="Verdana" w:cs="Verdana"/>
          <w:b w:val="0"/>
          <w:sz w:val="20"/>
          <w:szCs w:val="20"/>
        </w:rPr>
      </w:pPr>
      <w:r w:rsidRPr="00830746">
        <w:rPr>
          <w:rFonts w:ascii="Verdana" w:hAnsi="Verdana" w:cs="Verdana"/>
          <w:b w:val="0"/>
          <w:sz w:val="20"/>
          <w:szCs w:val="20"/>
        </w:rPr>
        <w:t>9.8.</w:t>
      </w:r>
      <w:r w:rsidRPr="00830746">
        <w:rPr>
          <w:rFonts w:ascii="Verdana" w:hAnsi="Verdana" w:cs="Verdana"/>
          <w:b w:val="0"/>
          <w:sz w:val="20"/>
          <w:szCs w:val="20"/>
        </w:rPr>
        <w:tab/>
      </w:r>
      <w:r w:rsidR="00E87EBF" w:rsidRPr="00830746">
        <w:rPr>
          <w:rFonts w:ascii="Verdana" w:hAnsi="Verdana" w:cs="Verdana"/>
          <w:b w:val="0"/>
          <w:sz w:val="20"/>
          <w:szCs w:val="20"/>
        </w:rPr>
        <w:t>Jeżeli wykonawca ma siedzibę lub miejsce zamieszkania poza terytorium Rzeczypospolitej Polskiej, zamiast dokumentów, o których mowa w pkt 9.7.2. IDW:</w:t>
      </w:r>
    </w:p>
    <w:p w:rsidR="00E87EBF" w:rsidRPr="00830746" w:rsidRDefault="00E87EBF" w:rsidP="00E87EBF">
      <w:pPr>
        <w:pStyle w:val="Tekstpodstawowy2"/>
        <w:ind w:left="709"/>
        <w:rPr>
          <w:rFonts w:ascii="Verdana" w:hAnsi="Verdana" w:cs="Verdana"/>
          <w:b w:val="0"/>
          <w:sz w:val="20"/>
          <w:szCs w:val="20"/>
        </w:rPr>
      </w:pPr>
      <w:r w:rsidRPr="00830746">
        <w:rPr>
          <w:rFonts w:ascii="Verdana" w:hAnsi="Verdana" w:cs="Verdana"/>
          <w:b w:val="0"/>
          <w:sz w:val="20"/>
          <w:szCs w:val="20"/>
        </w:rPr>
        <w:t xml:space="preserve">1) 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Pzp, </w:t>
      </w:r>
    </w:p>
    <w:p w:rsidR="00E87EBF" w:rsidRPr="00830746" w:rsidRDefault="00E87EBF" w:rsidP="00E87EBF">
      <w:pPr>
        <w:pStyle w:val="Tekstpodstawowy2"/>
        <w:ind w:left="709"/>
        <w:rPr>
          <w:rFonts w:ascii="Verdana" w:hAnsi="Verdana" w:cs="Verdana"/>
          <w:b w:val="0"/>
          <w:sz w:val="20"/>
          <w:szCs w:val="20"/>
        </w:rPr>
      </w:pPr>
      <w:r w:rsidRPr="00830746">
        <w:rPr>
          <w:rFonts w:ascii="Verdana" w:hAnsi="Verdana" w:cs="Verdana"/>
          <w:b w:val="0"/>
          <w:sz w:val="20"/>
          <w:szCs w:val="20"/>
        </w:rPr>
        <w:t>2) pkt 2-4 – składa dokument lub dokumenty wystawione w kraju, w którym wykonawca ma siedzibę lub miejsce zamieszkania, potwierdzające odpowiednio, że:</w:t>
      </w:r>
    </w:p>
    <w:p w:rsidR="00E87EBF" w:rsidRPr="00830746" w:rsidRDefault="00E87EBF" w:rsidP="00E87EBF">
      <w:pPr>
        <w:pStyle w:val="Tekstpodstawowy2"/>
        <w:ind w:left="709"/>
        <w:rPr>
          <w:rFonts w:ascii="Verdana" w:hAnsi="Verdana" w:cs="Verdana"/>
          <w:b w:val="0"/>
          <w:sz w:val="20"/>
          <w:szCs w:val="20"/>
        </w:rPr>
      </w:pPr>
      <w:r w:rsidRPr="00830746">
        <w:rPr>
          <w:rFonts w:ascii="Verdana" w:hAnsi="Verdana" w:cs="Verdana"/>
          <w:b w:val="0"/>
          <w:sz w:val="20"/>
          <w:szCs w:val="20"/>
        </w:rPr>
        <w:t xml:space="preserve">a) nie zalega z opłacaniem podatków, opłat, składek na ubezpieczenie społeczne lub zdrowotne albo że zawarł porozumienie z właściwym organem w sprawie spłat tych należności wraz z ewentualnymi odsetkami lub grzywnami, w szczególności </w:t>
      </w:r>
      <w:r w:rsidRPr="00830746">
        <w:rPr>
          <w:rFonts w:ascii="Verdana" w:hAnsi="Verdana" w:cs="Verdana"/>
          <w:b w:val="0"/>
          <w:sz w:val="20"/>
          <w:szCs w:val="20"/>
        </w:rPr>
        <w:lastRenderedPageBreak/>
        <w:t>uzyskał przewidziane prawem zwolnienie, odroczenie lub rozłożenie na raty zaległych płatności lub wstrzymanie w całości wykonania decyzji właściwego organu;</w:t>
      </w:r>
    </w:p>
    <w:p w:rsidR="00FA6A07" w:rsidRPr="00830746" w:rsidRDefault="00E87EBF" w:rsidP="00E87EBF">
      <w:pPr>
        <w:pStyle w:val="Tekstpodstawowy2"/>
        <w:ind w:left="709"/>
        <w:rPr>
          <w:rFonts w:ascii="Verdana" w:hAnsi="Verdana" w:cs="Verdana"/>
          <w:b w:val="0"/>
          <w:sz w:val="20"/>
          <w:szCs w:val="20"/>
        </w:rPr>
      </w:pPr>
      <w:r w:rsidRPr="00830746">
        <w:rPr>
          <w:rFonts w:ascii="Verdana" w:hAnsi="Verdana" w:cs="Verdana"/>
          <w:b w:val="0"/>
          <w:sz w:val="20"/>
          <w:szCs w:val="20"/>
        </w:rPr>
        <w:t>b) nie otwarto jego likwidacji ani nie ogłoszono upadłości;</w:t>
      </w:r>
    </w:p>
    <w:p w:rsidR="005E46BB" w:rsidRPr="00830746" w:rsidRDefault="00FA6A07" w:rsidP="00440D65">
      <w:pPr>
        <w:pStyle w:val="Tekstpodstawowy2"/>
        <w:ind w:left="709" w:hanging="709"/>
        <w:rPr>
          <w:rFonts w:ascii="Verdana" w:hAnsi="Verdana" w:cs="Verdana"/>
          <w:b w:val="0"/>
          <w:sz w:val="20"/>
          <w:szCs w:val="20"/>
        </w:rPr>
      </w:pPr>
      <w:r w:rsidRPr="00830746">
        <w:rPr>
          <w:rFonts w:ascii="Verdana" w:hAnsi="Verdana" w:cs="Verdana"/>
          <w:b w:val="0"/>
          <w:sz w:val="20"/>
          <w:szCs w:val="20"/>
        </w:rPr>
        <w:t>9.</w:t>
      </w:r>
      <w:r w:rsidR="00E87EBF" w:rsidRPr="00830746">
        <w:rPr>
          <w:rFonts w:ascii="Verdana" w:hAnsi="Verdana" w:cs="Verdana"/>
          <w:b w:val="0"/>
          <w:sz w:val="20"/>
          <w:szCs w:val="20"/>
        </w:rPr>
        <w:t>9</w:t>
      </w:r>
      <w:r w:rsidRPr="00830746">
        <w:rPr>
          <w:rFonts w:ascii="Verdana" w:hAnsi="Verdana" w:cs="Verdana"/>
          <w:b w:val="0"/>
          <w:sz w:val="20"/>
          <w:szCs w:val="20"/>
        </w:rPr>
        <w:t>.</w:t>
      </w:r>
      <w:r w:rsidRPr="00830746">
        <w:rPr>
          <w:rFonts w:ascii="Verdana" w:hAnsi="Verdana" w:cs="Verdana"/>
          <w:b w:val="0"/>
          <w:sz w:val="20"/>
          <w:szCs w:val="20"/>
        </w:rPr>
        <w:tab/>
      </w:r>
      <w:r w:rsidR="000B6FBE" w:rsidRPr="00830746">
        <w:rPr>
          <w:rFonts w:ascii="Verdana" w:hAnsi="Verdana" w:cs="Verdana"/>
          <w:b w:val="0"/>
          <w:sz w:val="20"/>
          <w:szCs w:val="20"/>
        </w:rPr>
        <w:t>Dokumenty, o których mowa w pkt 9.</w:t>
      </w:r>
      <w:r w:rsidR="00E87EBF" w:rsidRPr="00830746">
        <w:rPr>
          <w:rFonts w:ascii="Verdana" w:hAnsi="Verdana" w:cs="Verdana"/>
          <w:b w:val="0"/>
          <w:sz w:val="20"/>
          <w:szCs w:val="20"/>
        </w:rPr>
        <w:t>8</w:t>
      </w:r>
      <w:r w:rsidR="000B6FBE" w:rsidRPr="00830746">
        <w:rPr>
          <w:rFonts w:ascii="Verdana" w:hAnsi="Verdana" w:cs="Verdana"/>
          <w:b w:val="0"/>
          <w:sz w:val="20"/>
          <w:szCs w:val="20"/>
        </w:rPr>
        <w:t>.1 i pkt 9.</w:t>
      </w:r>
      <w:r w:rsidR="00E87EBF" w:rsidRPr="00830746">
        <w:rPr>
          <w:rFonts w:ascii="Verdana" w:hAnsi="Verdana" w:cs="Verdana"/>
          <w:b w:val="0"/>
          <w:sz w:val="20"/>
          <w:szCs w:val="20"/>
        </w:rPr>
        <w:t>8</w:t>
      </w:r>
      <w:r w:rsidR="000B6FBE" w:rsidRPr="00830746">
        <w:rPr>
          <w:rFonts w:ascii="Verdana" w:hAnsi="Verdana" w:cs="Verdana"/>
          <w:b w:val="0"/>
          <w:sz w:val="20"/>
          <w:szCs w:val="20"/>
        </w:rPr>
        <w:t xml:space="preserve">.2 </w:t>
      </w:r>
      <w:r w:rsidR="00E700FE" w:rsidRPr="00830746">
        <w:rPr>
          <w:rFonts w:ascii="Verdana" w:hAnsi="Verdana" w:cs="Verdana"/>
          <w:b w:val="0"/>
          <w:sz w:val="20"/>
          <w:szCs w:val="20"/>
        </w:rPr>
        <w:t>lit. b</w:t>
      </w:r>
      <w:r w:rsidR="000B6FBE" w:rsidRPr="00830746">
        <w:rPr>
          <w:rFonts w:ascii="Verdana" w:hAnsi="Verdana" w:cs="Verdana"/>
          <w:b w:val="0"/>
          <w:sz w:val="20"/>
          <w:szCs w:val="20"/>
        </w:rPr>
        <w:t xml:space="preserve">, powinny być wystawione nie wcześniej niż 6 miesięcy przed upływem terminu składania ofert. Dokument, o którym mowa w </w:t>
      </w:r>
      <w:r w:rsidR="00E700FE" w:rsidRPr="00830746">
        <w:rPr>
          <w:rFonts w:ascii="Verdana" w:hAnsi="Verdana" w:cs="Verdana"/>
          <w:b w:val="0"/>
          <w:sz w:val="20"/>
          <w:szCs w:val="20"/>
        </w:rPr>
        <w:t>pkt 9.</w:t>
      </w:r>
      <w:r w:rsidR="00E87EBF" w:rsidRPr="00830746">
        <w:rPr>
          <w:rFonts w:ascii="Verdana" w:hAnsi="Verdana" w:cs="Verdana"/>
          <w:b w:val="0"/>
          <w:sz w:val="20"/>
          <w:szCs w:val="20"/>
        </w:rPr>
        <w:t>8</w:t>
      </w:r>
      <w:r w:rsidR="00E700FE" w:rsidRPr="00830746">
        <w:rPr>
          <w:rFonts w:ascii="Verdana" w:hAnsi="Verdana" w:cs="Verdana"/>
          <w:b w:val="0"/>
          <w:sz w:val="20"/>
          <w:szCs w:val="20"/>
        </w:rPr>
        <w:t>.2 lit. a</w:t>
      </w:r>
      <w:r w:rsidR="000B6FBE" w:rsidRPr="00830746">
        <w:rPr>
          <w:rFonts w:ascii="Verdana" w:hAnsi="Verdana" w:cs="Verdana"/>
          <w:b w:val="0"/>
          <w:sz w:val="20"/>
          <w:szCs w:val="20"/>
        </w:rPr>
        <w:t>, powinien być wystawiony nie wcześniej niż 3 miesiące przed upływem tego terminu.</w:t>
      </w:r>
    </w:p>
    <w:p w:rsidR="00E700FE" w:rsidRPr="00830746" w:rsidRDefault="00FA6A07" w:rsidP="00440D65">
      <w:pPr>
        <w:pStyle w:val="Tekstpodstawowy2"/>
        <w:ind w:left="709" w:hanging="709"/>
        <w:rPr>
          <w:rFonts w:ascii="Verdana" w:hAnsi="Verdana" w:cs="Verdana"/>
          <w:b w:val="0"/>
          <w:sz w:val="20"/>
          <w:szCs w:val="20"/>
        </w:rPr>
      </w:pPr>
      <w:r w:rsidRPr="00830746">
        <w:rPr>
          <w:rFonts w:ascii="Verdana" w:hAnsi="Verdana" w:cs="Verdana"/>
          <w:b w:val="0"/>
          <w:sz w:val="20"/>
          <w:szCs w:val="20"/>
        </w:rPr>
        <w:t>9.1</w:t>
      </w:r>
      <w:r w:rsidR="00E87EBF" w:rsidRPr="00830746">
        <w:rPr>
          <w:rFonts w:ascii="Verdana" w:hAnsi="Verdana" w:cs="Verdana"/>
          <w:b w:val="0"/>
          <w:sz w:val="20"/>
          <w:szCs w:val="20"/>
        </w:rPr>
        <w:t>0</w:t>
      </w:r>
      <w:r w:rsidRPr="00830746">
        <w:rPr>
          <w:rFonts w:ascii="Verdana" w:hAnsi="Verdana" w:cs="Verdana"/>
          <w:b w:val="0"/>
          <w:sz w:val="20"/>
          <w:szCs w:val="20"/>
        </w:rPr>
        <w:t>.</w:t>
      </w:r>
      <w:r w:rsidRPr="00830746">
        <w:rPr>
          <w:rFonts w:ascii="Verdana" w:hAnsi="Verdana" w:cs="Verdana"/>
          <w:b w:val="0"/>
          <w:sz w:val="20"/>
          <w:szCs w:val="20"/>
        </w:rPr>
        <w:tab/>
      </w:r>
      <w:r w:rsidR="00E700FE" w:rsidRPr="00830746">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830746">
        <w:rPr>
          <w:rFonts w:ascii="Verdana" w:hAnsi="Verdana" w:cs="Verdana"/>
          <w:b w:val="0"/>
          <w:sz w:val="20"/>
          <w:szCs w:val="20"/>
        </w:rPr>
        <w:t>8</w:t>
      </w:r>
      <w:r w:rsidR="00E700FE" w:rsidRPr="00830746">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830746">
        <w:rPr>
          <w:rFonts w:ascii="Verdana" w:hAnsi="Verdana" w:cs="Verdana"/>
          <w:b w:val="0"/>
          <w:sz w:val="20"/>
          <w:szCs w:val="20"/>
        </w:rPr>
        <w:t>9</w:t>
      </w:r>
      <w:r w:rsidR="00E700FE" w:rsidRPr="00830746">
        <w:rPr>
          <w:rFonts w:ascii="Verdana" w:hAnsi="Verdana" w:cs="Verdana"/>
          <w:b w:val="0"/>
          <w:sz w:val="20"/>
          <w:szCs w:val="20"/>
        </w:rPr>
        <w:t>. stosuje się.</w:t>
      </w:r>
    </w:p>
    <w:p w:rsidR="00E700FE" w:rsidRPr="00830746" w:rsidRDefault="00FA6A07" w:rsidP="00440D65">
      <w:pPr>
        <w:pStyle w:val="Tekstpodstawowy2"/>
        <w:ind w:left="709" w:hanging="709"/>
        <w:rPr>
          <w:rFonts w:ascii="Verdana" w:hAnsi="Verdana" w:cs="Verdana"/>
          <w:b w:val="0"/>
          <w:sz w:val="20"/>
          <w:szCs w:val="20"/>
        </w:rPr>
      </w:pPr>
      <w:r w:rsidRPr="00830746">
        <w:rPr>
          <w:rFonts w:ascii="Verdana" w:hAnsi="Verdana" w:cs="Verdana"/>
          <w:b w:val="0"/>
          <w:sz w:val="20"/>
          <w:szCs w:val="20"/>
        </w:rPr>
        <w:t>9.1</w:t>
      </w:r>
      <w:r w:rsidR="00E87EBF" w:rsidRPr="00830746">
        <w:rPr>
          <w:rFonts w:ascii="Verdana" w:hAnsi="Verdana" w:cs="Verdana"/>
          <w:b w:val="0"/>
          <w:sz w:val="20"/>
          <w:szCs w:val="20"/>
        </w:rPr>
        <w:t>1</w:t>
      </w:r>
      <w:r w:rsidRPr="00830746">
        <w:rPr>
          <w:rFonts w:ascii="Verdana" w:hAnsi="Verdana" w:cs="Verdana"/>
          <w:b w:val="0"/>
          <w:sz w:val="20"/>
          <w:szCs w:val="20"/>
        </w:rPr>
        <w:t>.</w:t>
      </w:r>
      <w:r w:rsidRPr="00830746">
        <w:rPr>
          <w:rFonts w:ascii="Verdana" w:hAnsi="Verdana" w:cs="Verdana"/>
          <w:b w:val="0"/>
          <w:sz w:val="20"/>
          <w:szCs w:val="20"/>
        </w:rPr>
        <w:tab/>
      </w:r>
      <w:r w:rsidR="00E700FE" w:rsidRPr="00830746">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830746" w:rsidRDefault="00FA6A07" w:rsidP="00440D65">
      <w:pPr>
        <w:pStyle w:val="Tekstpodstawowy2"/>
        <w:ind w:left="709" w:hanging="709"/>
        <w:rPr>
          <w:rFonts w:ascii="Verdana" w:hAnsi="Verdana" w:cs="Verdana"/>
          <w:b w:val="0"/>
          <w:sz w:val="20"/>
          <w:szCs w:val="20"/>
        </w:rPr>
      </w:pPr>
      <w:r w:rsidRPr="00830746">
        <w:rPr>
          <w:rFonts w:ascii="Verdana" w:hAnsi="Verdana" w:cs="Verdana"/>
          <w:b w:val="0"/>
          <w:sz w:val="20"/>
          <w:szCs w:val="20"/>
        </w:rPr>
        <w:t>9.1</w:t>
      </w:r>
      <w:r w:rsidR="00E87EBF" w:rsidRPr="00830746">
        <w:rPr>
          <w:rFonts w:ascii="Verdana" w:hAnsi="Verdana" w:cs="Verdana"/>
          <w:b w:val="0"/>
          <w:sz w:val="20"/>
          <w:szCs w:val="20"/>
        </w:rPr>
        <w:t>2</w:t>
      </w:r>
      <w:r w:rsidRPr="00830746">
        <w:rPr>
          <w:rFonts w:ascii="Verdana" w:hAnsi="Verdana" w:cs="Verdana"/>
          <w:b w:val="0"/>
          <w:sz w:val="20"/>
          <w:szCs w:val="20"/>
        </w:rPr>
        <w:t>.</w:t>
      </w:r>
      <w:r w:rsidRPr="00830746">
        <w:rPr>
          <w:rFonts w:ascii="Verdana" w:hAnsi="Verdana" w:cs="Verdana"/>
          <w:b w:val="0"/>
          <w:sz w:val="20"/>
          <w:szCs w:val="20"/>
        </w:rPr>
        <w:tab/>
      </w:r>
      <w:r w:rsidR="00E700FE" w:rsidRPr="00830746">
        <w:rPr>
          <w:rFonts w:ascii="Verdana" w:hAnsi="Verdana" w:cs="Verdana"/>
          <w:b w:val="0"/>
          <w:sz w:val="20"/>
          <w:szCs w:val="20"/>
        </w:rPr>
        <w:t>Wykonawca mający siedzibę na terytorium Rzeczypospolitej Polskiej, w odniesieniu do osoby mającej miejsce zamieszkania poza terytorium Rzeczypospolitej Polskiej, której dotyczy dokument wskazany w pkt 9.7.</w:t>
      </w:r>
      <w:r w:rsidR="00E700FE" w:rsidRPr="00830746">
        <w:rPr>
          <w:rFonts w:ascii="Verdana" w:hAnsi="Verdana" w:cs="Verdana"/>
          <w:b w:val="0"/>
          <w:bCs w:val="0"/>
          <w:sz w:val="20"/>
          <w:szCs w:val="20"/>
        </w:rPr>
        <w:t>2.1</w:t>
      </w:r>
      <w:r w:rsidR="00E700FE" w:rsidRPr="00830746">
        <w:rPr>
          <w:rFonts w:ascii="Verdana" w:hAnsi="Verdana" w:cs="Verdana"/>
          <w:b w:val="0"/>
          <w:sz w:val="20"/>
          <w:szCs w:val="20"/>
        </w:rPr>
        <w:t>, składa dokument, o którym mowa w pkt 9.</w:t>
      </w:r>
      <w:r w:rsidR="00E87EBF" w:rsidRPr="00830746">
        <w:rPr>
          <w:rFonts w:ascii="Verdana" w:hAnsi="Verdana" w:cs="Verdana"/>
          <w:b w:val="0"/>
          <w:sz w:val="20"/>
          <w:szCs w:val="20"/>
        </w:rPr>
        <w:t>8</w:t>
      </w:r>
      <w:r w:rsidR="00E700FE" w:rsidRPr="00830746">
        <w:rPr>
          <w:rFonts w:ascii="Verdana" w:hAnsi="Verdana" w:cs="Verdana"/>
          <w:b w:val="0"/>
          <w:sz w:val="20"/>
          <w:szCs w:val="20"/>
        </w:rPr>
        <w:t>.1, w zakresie określonym w art. 24 ust. 1 pkt 14 i 21 oraz ust. 5 pkt 6 ustawy</w:t>
      </w:r>
      <w:r w:rsidR="00440D65" w:rsidRPr="00830746">
        <w:rPr>
          <w:rFonts w:ascii="Verdana" w:hAnsi="Verdana" w:cs="Verdana"/>
          <w:b w:val="0"/>
          <w:sz w:val="20"/>
          <w:szCs w:val="20"/>
        </w:rPr>
        <w:t xml:space="preserve"> Pzp</w:t>
      </w:r>
      <w:r w:rsidR="00E700FE" w:rsidRPr="00830746">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830746">
        <w:rPr>
          <w:rFonts w:ascii="Verdana" w:hAnsi="Verdana" w:cs="Verdana"/>
          <w:bCs w:val="0"/>
          <w:sz w:val="20"/>
          <w:szCs w:val="20"/>
        </w:rPr>
        <w:t xml:space="preserve"> </w:t>
      </w:r>
      <w:r w:rsidR="00440D65" w:rsidRPr="00830746">
        <w:rPr>
          <w:rFonts w:ascii="Verdana" w:hAnsi="Verdana" w:cs="Verdana"/>
          <w:b w:val="0"/>
          <w:sz w:val="20"/>
          <w:szCs w:val="20"/>
        </w:rPr>
        <w:t>Dokument powinien być wystawiony nie wcześniej niż 6 miesięcy przed upływem terminu składania ofert.</w:t>
      </w:r>
    </w:p>
    <w:p w:rsidR="00E700FE" w:rsidRPr="00830746" w:rsidRDefault="00E700FE" w:rsidP="00440D65">
      <w:pPr>
        <w:pStyle w:val="Tekstpodstawowy2"/>
        <w:ind w:left="709" w:hanging="709"/>
        <w:rPr>
          <w:rFonts w:ascii="Verdana" w:hAnsi="Verdana" w:cs="Verdana"/>
          <w:b w:val="0"/>
          <w:sz w:val="20"/>
          <w:szCs w:val="20"/>
        </w:rPr>
      </w:pPr>
      <w:r w:rsidRPr="00830746">
        <w:rPr>
          <w:rFonts w:ascii="Verdana" w:hAnsi="Verdana" w:cs="Verdana"/>
          <w:b w:val="0"/>
          <w:sz w:val="20"/>
          <w:szCs w:val="20"/>
        </w:rPr>
        <w:t>9.1</w:t>
      </w:r>
      <w:r w:rsidR="00E87EBF" w:rsidRPr="00830746">
        <w:rPr>
          <w:rFonts w:ascii="Verdana" w:hAnsi="Verdana" w:cs="Verdana"/>
          <w:b w:val="0"/>
          <w:sz w:val="20"/>
          <w:szCs w:val="20"/>
        </w:rPr>
        <w:t>3</w:t>
      </w:r>
      <w:r w:rsidRPr="00830746">
        <w:rPr>
          <w:rFonts w:ascii="Verdana" w:hAnsi="Verdana" w:cs="Verdana"/>
          <w:b w:val="0"/>
          <w:sz w:val="20"/>
          <w:szCs w:val="20"/>
        </w:rPr>
        <w:t>.</w:t>
      </w:r>
      <w:r w:rsidRPr="00830746">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FA6A07" w:rsidRPr="00830746" w:rsidRDefault="00FA6A07" w:rsidP="00320C44">
      <w:pPr>
        <w:pStyle w:val="Tekstpodstawowy2"/>
        <w:ind w:left="709" w:hanging="709"/>
        <w:jc w:val="left"/>
        <w:rPr>
          <w:rFonts w:ascii="Verdana" w:hAnsi="Verdana" w:cs="Verdana"/>
          <w:b w:val="0"/>
          <w:sz w:val="20"/>
          <w:szCs w:val="20"/>
        </w:rPr>
      </w:pPr>
    </w:p>
    <w:p w:rsidR="00D65833" w:rsidRPr="00830746" w:rsidRDefault="00D65833" w:rsidP="00D65833">
      <w:pPr>
        <w:ind w:left="720" w:hanging="720"/>
        <w:jc w:val="both"/>
        <w:rPr>
          <w:rFonts w:ascii="Verdana" w:hAnsi="Verdana" w:cs="Verdana"/>
          <w:b/>
          <w:sz w:val="20"/>
          <w:szCs w:val="20"/>
        </w:rPr>
      </w:pPr>
      <w:r w:rsidRPr="00830746">
        <w:rPr>
          <w:rFonts w:ascii="Verdana" w:hAnsi="Verdana" w:cs="Verdana"/>
          <w:b/>
          <w:sz w:val="20"/>
          <w:szCs w:val="20"/>
        </w:rPr>
        <w:t xml:space="preserve">10. </w:t>
      </w:r>
      <w:r w:rsidRPr="00830746">
        <w:rPr>
          <w:rFonts w:ascii="Verdana" w:hAnsi="Verdana" w:cs="Verdana"/>
          <w:b/>
          <w:sz w:val="20"/>
          <w:szCs w:val="20"/>
        </w:rPr>
        <w:tab/>
      </w:r>
      <w:r w:rsidRPr="00830746">
        <w:rPr>
          <w:rFonts w:ascii="Verdana" w:hAnsi="Verdana" w:cs="Arial"/>
          <w:b/>
          <w:sz w:val="20"/>
          <w:szCs w:val="20"/>
        </w:rPr>
        <w:t xml:space="preserve">INFORMACJA DLA WYKONAWCÓW POLEGAJĄCYCH NA ZASOBACH INNYCH PODMIOTÓW, NA ZASADACH OKREŚLONYCH </w:t>
      </w:r>
      <w:r w:rsidRPr="00830746">
        <w:rPr>
          <w:rFonts w:ascii="Verdana" w:hAnsi="Verdana" w:cs="Verdana"/>
          <w:b/>
          <w:sz w:val="20"/>
          <w:szCs w:val="20"/>
        </w:rPr>
        <w:t>W ART. 22A USTAWY PZP</w:t>
      </w:r>
      <w:r w:rsidRPr="00830746">
        <w:rPr>
          <w:rFonts w:ascii="Verdana" w:hAnsi="Verdana"/>
          <w:iCs/>
          <w:sz w:val="20"/>
          <w:szCs w:val="20"/>
        </w:rPr>
        <w:t xml:space="preserve"> </w:t>
      </w:r>
      <w:r w:rsidRPr="00830746">
        <w:rPr>
          <w:rFonts w:ascii="Verdana" w:hAnsi="Verdana"/>
          <w:b/>
          <w:iCs/>
          <w:sz w:val="20"/>
          <w:szCs w:val="20"/>
        </w:rPr>
        <w:t>ORAZ ZAMIERZAJĄCYCH POWIERZYĆ WYKONANIE CZĘŚCI ZAMÓWIENIA PODWYKONAWCOM</w:t>
      </w:r>
    </w:p>
    <w:p w:rsidR="00D65833" w:rsidRPr="00830746" w:rsidRDefault="00D65833" w:rsidP="00D65833">
      <w:pPr>
        <w:pStyle w:val="Tekstpodstawowy2"/>
        <w:ind w:left="709" w:hanging="709"/>
        <w:rPr>
          <w:rFonts w:ascii="Verdana" w:hAnsi="Verdana"/>
          <w:b w:val="0"/>
          <w:iCs/>
          <w:sz w:val="20"/>
          <w:szCs w:val="20"/>
        </w:rPr>
      </w:pPr>
      <w:r w:rsidRPr="00830746">
        <w:rPr>
          <w:rFonts w:ascii="Verdana" w:hAnsi="Verdana" w:cs="Verdana"/>
          <w:b w:val="0"/>
          <w:sz w:val="20"/>
          <w:szCs w:val="20"/>
        </w:rPr>
        <w:t>10.1.</w:t>
      </w:r>
      <w:r w:rsidRPr="00830746">
        <w:rPr>
          <w:rFonts w:ascii="Verdana" w:hAnsi="Verdana" w:cs="Verdana"/>
          <w:b w:val="0"/>
          <w:sz w:val="20"/>
          <w:szCs w:val="20"/>
        </w:rPr>
        <w:tab/>
      </w:r>
      <w:r w:rsidRPr="00830746">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830746" w:rsidRDefault="007F192A" w:rsidP="007F192A">
      <w:pPr>
        <w:pStyle w:val="Tekstpodstawowy2"/>
        <w:ind w:left="709" w:hanging="709"/>
        <w:rPr>
          <w:rFonts w:ascii="Verdana" w:hAnsi="Verdana" w:cs="Verdana"/>
          <w:b w:val="0"/>
          <w:sz w:val="20"/>
          <w:szCs w:val="20"/>
        </w:rPr>
      </w:pPr>
      <w:r w:rsidRPr="00830746">
        <w:rPr>
          <w:rFonts w:ascii="Verdana" w:hAnsi="Verdana"/>
          <w:b w:val="0"/>
          <w:iCs/>
          <w:sz w:val="20"/>
          <w:szCs w:val="20"/>
        </w:rPr>
        <w:t>10.2.</w:t>
      </w:r>
      <w:r w:rsidRPr="00830746">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830746">
        <w:rPr>
          <w:rFonts w:ascii="Verdana" w:hAnsi="Verdana"/>
          <w:iCs/>
          <w:sz w:val="20"/>
          <w:szCs w:val="20"/>
        </w:rPr>
        <w:t xml:space="preserve">, w szczególności przedstawiając </w:t>
      </w:r>
      <w:r w:rsidRPr="00830746">
        <w:rPr>
          <w:rFonts w:ascii="Verdana" w:hAnsi="Verdana"/>
          <w:iCs/>
          <w:sz w:val="20"/>
          <w:szCs w:val="20"/>
        </w:rPr>
        <w:lastRenderedPageBreak/>
        <w:t>zobowiązanie tych podmiotów do oddania mu do dyspozycji niezbędnych zasobów na potrzeby realizacji zamówienia.</w:t>
      </w:r>
    </w:p>
    <w:p w:rsidR="007F192A" w:rsidRPr="00830746" w:rsidRDefault="007F192A" w:rsidP="007F192A">
      <w:pPr>
        <w:pStyle w:val="Tekstpodstawowy2"/>
        <w:ind w:left="709" w:hanging="709"/>
        <w:rPr>
          <w:rFonts w:ascii="Verdana" w:hAnsi="Verdana" w:cs="Verdana"/>
          <w:b w:val="0"/>
          <w:sz w:val="20"/>
          <w:szCs w:val="20"/>
        </w:rPr>
      </w:pPr>
      <w:r w:rsidRPr="00830746">
        <w:rPr>
          <w:rFonts w:ascii="Verdana" w:hAnsi="Verdana"/>
          <w:b w:val="0"/>
          <w:iCs/>
          <w:sz w:val="20"/>
          <w:szCs w:val="20"/>
        </w:rPr>
        <w:t>10.3.</w:t>
      </w:r>
      <w:r w:rsidRPr="00830746">
        <w:rPr>
          <w:rFonts w:ascii="Verdana" w:hAnsi="Verdana"/>
          <w:b w:val="0"/>
          <w:iCs/>
          <w:sz w:val="20"/>
          <w:szCs w:val="20"/>
        </w:rPr>
        <w:tab/>
        <w:t xml:space="preserve">Zamawiający oceni, czy udostępniane </w:t>
      </w:r>
      <w:r w:rsidR="008C2F2A" w:rsidRPr="00830746">
        <w:rPr>
          <w:rFonts w:ascii="Verdana" w:hAnsi="Verdana"/>
          <w:b w:val="0"/>
          <w:iCs/>
          <w:sz w:val="20"/>
          <w:szCs w:val="20"/>
        </w:rPr>
        <w:t xml:space="preserve">Wykonawcy </w:t>
      </w:r>
      <w:r w:rsidRPr="00830746">
        <w:rPr>
          <w:rFonts w:ascii="Verdana" w:hAnsi="Verdana"/>
          <w:b w:val="0"/>
          <w:iCs/>
          <w:sz w:val="20"/>
          <w:szCs w:val="20"/>
        </w:rPr>
        <w:t>przez inne podmioty zdoln</w:t>
      </w:r>
      <w:r w:rsidR="005C23B1" w:rsidRPr="00830746">
        <w:rPr>
          <w:rFonts w:ascii="Verdana" w:hAnsi="Verdana"/>
          <w:b w:val="0"/>
          <w:iCs/>
          <w:sz w:val="20"/>
          <w:szCs w:val="20"/>
        </w:rPr>
        <w:t>ości techniczne lub zawodowe</w:t>
      </w:r>
      <w:r w:rsidRPr="00830746">
        <w:rPr>
          <w:rFonts w:ascii="Verdana" w:hAnsi="Verdana"/>
          <w:b w:val="0"/>
          <w:iCs/>
          <w:sz w:val="20"/>
          <w:szCs w:val="20"/>
        </w:rPr>
        <w:t xml:space="preserve">, pozwalają na wykazanie przez wykonawcę spełniania warunków udziału w postępowaniu oraz zbada, czy nie zachodzą wobec tego podmiotu podstawy wykluczenia, o których mowa w art. 24 ust. 1 pkt 13–22 </w:t>
      </w:r>
      <w:r w:rsidR="00060A61" w:rsidRPr="00830746">
        <w:rPr>
          <w:rFonts w:ascii="Verdana" w:hAnsi="Verdana"/>
          <w:b w:val="0"/>
          <w:iCs/>
          <w:sz w:val="20"/>
          <w:szCs w:val="20"/>
        </w:rPr>
        <w:t xml:space="preserve">ustawy Pzp </w:t>
      </w:r>
      <w:r w:rsidRPr="00830746">
        <w:rPr>
          <w:rFonts w:ascii="Verdana" w:hAnsi="Verdana"/>
          <w:b w:val="0"/>
          <w:iCs/>
          <w:sz w:val="20"/>
          <w:szCs w:val="20"/>
        </w:rPr>
        <w:t>oraz, o których mowa w pkt</w:t>
      </w:r>
      <w:r w:rsidR="00F562A2" w:rsidRPr="00830746">
        <w:rPr>
          <w:rFonts w:ascii="Verdana" w:hAnsi="Verdana"/>
          <w:b w:val="0"/>
          <w:iCs/>
          <w:sz w:val="20"/>
          <w:szCs w:val="20"/>
        </w:rPr>
        <w:t xml:space="preserve"> 8.2 </w:t>
      </w:r>
      <w:r w:rsidRPr="00830746">
        <w:rPr>
          <w:rFonts w:ascii="Verdana" w:hAnsi="Verdana"/>
          <w:b w:val="0"/>
          <w:iCs/>
          <w:sz w:val="20"/>
          <w:szCs w:val="20"/>
        </w:rPr>
        <w:t>IDW</w:t>
      </w:r>
      <w:r w:rsidR="00F562A2" w:rsidRPr="00830746">
        <w:rPr>
          <w:rFonts w:ascii="Verdana" w:hAnsi="Verdana"/>
          <w:b w:val="0"/>
          <w:iCs/>
          <w:sz w:val="20"/>
          <w:szCs w:val="20"/>
        </w:rPr>
        <w:t>.</w:t>
      </w:r>
    </w:p>
    <w:p w:rsidR="007F192A" w:rsidRPr="00830746" w:rsidRDefault="007F192A" w:rsidP="007F192A">
      <w:pPr>
        <w:pStyle w:val="Tekstpodstawowy2"/>
        <w:ind w:left="709" w:hanging="709"/>
        <w:rPr>
          <w:rFonts w:ascii="Verdana" w:hAnsi="Verdana" w:cs="Verdana"/>
          <w:b w:val="0"/>
          <w:sz w:val="20"/>
          <w:szCs w:val="20"/>
        </w:rPr>
      </w:pPr>
      <w:r w:rsidRPr="00830746">
        <w:rPr>
          <w:rFonts w:ascii="Verdana" w:hAnsi="Verdana"/>
          <w:b w:val="0"/>
          <w:iCs/>
          <w:sz w:val="20"/>
          <w:szCs w:val="20"/>
        </w:rPr>
        <w:t>10.4.</w:t>
      </w:r>
      <w:r w:rsidRPr="00830746">
        <w:rPr>
          <w:rFonts w:ascii="Verdana" w:hAnsi="Verdana"/>
          <w:b w:val="0"/>
          <w:iCs/>
          <w:sz w:val="20"/>
          <w:szCs w:val="20"/>
        </w:rPr>
        <w:tab/>
      </w:r>
      <w:r w:rsidR="005C23B1" w:rsidRPr="00830746">
        <w:rPr>
          <w:rFonts w:ascii="Verdana" w:hAnsi="Verdana"/>
          <w:b w:val="0"/>
          <w:iCs/>
          <w:sz w:val="20"/>
          <w:szCs w:val="20"/>
        </w:rPr>
        <w:t>W odniesieniu do warunków dotyczących wykształcenia, kwalifikacji zawodowych lub doświadczenia, Wykonawcy mogą polegać na doświadczeniu innych podmiotów, jeżeli podmioty te zrealizują usługi do realizacji których te zdolności są wymagane.</w:t>
      </w:r>
    </w:p>
    <w:p w:rsidR="00060A61" w:rsidRPr="00830746" w:rsidRDefault="005C23B1" w:rsidP="005C23B1">
      <w:pPr>
        <w:pStyle w:val="Tekstpodstawowy2"/>
        <w:ind w:left="709" w:hanging="709"/>
        <w:rPr>
          <w:rFonts w:ascii="Verdana" w:hAnsi="Verdana" w:cs="Verdana"/>
          <w:b w:val="0"/>
          <w:sz w:val="20"/>
          <w:szCs w:val="20"/>
        </w:rPr>
      </w:pPr>
      <w:r w:rsidRPr="00830746">
        <w:rPr>
          <w:rFonts w:ascii="Verdana" w:hAnsi="Verdana"/>
          <w:b w:val="0"/>
          <w:iCs/>
          <w:sz w:val="20"/>
          <w:szCs w:val="20"/>
        </w:rPr>
        <w:t>10.5.</w:t>
      </w:r>
      <w:r w:rsidR="008F4303" w:rsidRPr="00830746">
        <w:rPr>
          <w:rFonts w:ascii="Verdana" w:hAnsi="Verdana"/>
          <w:b w:val="0"/>
          <w:iCs/>
          <w:sz w:val="20"/>
          <w:szCs w:val="20"/>
        </w:rPr>
        <w:t xml:space="preserve"> </w:t>
      </w:r>
      <w:r w:rsidR="00060A61" w:rsidRPr="00830746">
        <w:rPr>
          <w:rFonts w:ascii="Verdana" w:hAnsi="Verdana" w:cs="Verdana"/>
          <w:b w:val="0"/>
          <w:sz w:val="20"/>
          <w:szCs w:val="20"/>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060A61" w:rsidRPr="00830746" w:rsidRDefault="00060A61" w:rsidP="009C1C4B">
      <w:pPr>
        <w:pStyle w:val="Tekstpodstawowy2"/>
        <w:numPr>
          <w:ilvl w:val="0"/>
          <w:numId w:val="7"/>
        </w:numPr>
        <w:spacing w:before="0"/>
        <w:rPr>
          <w:rFonts w:ascii="Verdana" w:hAnsi="Verdana" w:cs="Verdana"/>
          <w:b w:val="0"/>
          <w:sz w:val="20"/>
          <w:szCs w:val="20"/>
        </w:rPr>
      </w:pPr>
      <w:r w:rsidRPr="00830746">
        <w:rPr>
          <w:rFonts w:ascii="Verdana" w:hAnsi="Verdana" w:cs="Verdana"/>
          <w:b w:val="0"/>
          <w:sz w:val="20"/>
          <w:szCs w:val="20"/>
        </w:rPr>
        <w:t>zakres dostępnych wykonawcy zasobów innego podmiotu;</w:t>
      </w:r>
    </w:p>
    <w:p w:rsidR="00060A61" w:rsidRPr="00830746" w:rsidRDefault="00060A61" w:rsidP="009C1C4B">
      <w:pPr>
        <w:pStyle w:val="Tekstpodstawowy2"/>
        <w:numPr>
          <w:ilvl w:val="0"/>
          <w:numId w:val="7"/>
        </w:numPr>
        <w:spacing w:before="0"/>
        <w:rPr>
          <w:rFonts w:ascii="Verdana" w:hAnsi="Verdana" w:cs="Verdana"/>
          <w:b w:val="0"/>
          <w:sz w:val="20"/>
          <w:szCs w:val="20"/>
        </w:rPr>
      </w:pPr>
      <w:r w:rsidRPr="00830746">
        <w:rPr>
          <w:rFonts w:ascii="Verdana" w:hAnsi="Verdana" w:cs="Verdana"/>
          <w:b w:val="0"/>
          <w:sz w:val="20"/>
          <w:szCs w:val="20"/>
        </w:rPr>
        <w:t>sposób wykorzystania zasobów innego podmiotu, przez wykonawcę, przy wykonywaniu zamówienia publicznego;</w:t>
      </w:r>
    </w:p>
    <w:p w:rsidR="00060A61" w:rsidRPr="00830746" w:rsidRDefault="00060A61" w:rsidP="009C1C4B">
      <w:pPr>
        <w:pStyle w:val="Tekstpodstawowy2"/>
        <w:numPr>
          <w:ilvl w:val="0"/>
          <w:numId w:val="7"/>
        </w:numPr>
        <w:spacing w:before="0"/>
        <w:rPr>
          <w:rFonts w:ascii="Verdana" w:hAnsi="Verdana" w:cs="Verdana"/>
          <w:b w:val="0"/>
          <w:sz w:val="20"/>
          <w:szCs w:val="20"/>
        </w:rPr>
      </w:pPr>
      <w:r w:rsidRPr="00830746">
        <w:rPr>
          <w:rFonts w:ascii="Verdana" w:hAnsi="Verdana" w:cs="Verdana"/>
          <w:b w:val="0"/>
          <w:sz w:val="20"/>
          <w:szCs w:val="20"/>
        </w:rPr>
        <w:t>zakres i okres udziału innego podmiotu przy wykonywaniu zamówienia publicznego;</w:t>
      </w:r>
    </w:p>
    <w:p w:rsidR="00060A61" w:rsidRPr="00830746" w:rsidRDefault="00060A61" w:rsidP="009C1C4B">
      <w:pPr>
        <w:pStyle w:val="Tekstpodstawowy2"/>
        <w:numPr>
          <w:ilvl w:val="0"/>
          <w:numId w:val="7"/>
        </w:numPr>
        <w:spacing w:before="0"/>
        <w:rPr>
          <w:rFonts w:ascii="Verdana" w:hAnsi="Verdana" w:cs="Verdana"/>
          <w:b w:val="0"/>
          <w:sz w:val="20"/>
          <w:szCs w:val="20"/>
        </w:rPr>
      </w:pPr>
      <w:r w:rsidRPr="00830746">
        <w:rPr>
          <w:rFonts w:ascii="Verdana" w:hAnsi="Verdana" w:cs="Verdana"/>
          <w:b w:val="0"/>
          <w:sz w:val="20"/>
          <w:szCs w:val="20"/>
        </w:rPr>
        <w:t>czy podmiot, na zdolnościach którego wykonawca polega w odniesieniu do warunków udziału w postępowaniu dotyczących doświadczenia, zrealizuje usługi, których wskazane zdolności dotyczą</w:t>
      </w:r>
    </w:p>
    <w:p w:rsidR="00060A61" w:rsidRPr="00830746" w:rsidRDefault="005C23B1" w:rsidP="00060A61">
      <w:pPr>
        <w:pStyle w:val="Tekstpodstawowy2"/>
        <w:ind w:left="709" w:hanging="709"/>
        <w:rPr>
          <w:rFonts w:ascii="Verdana" w:hAnsi="Verdana"/>
          <w:b w:val="0"/>
          <w:iCs/>
          <w:sz w:val="20"/>
          <w:szCs w:val="20"/>
        </w:rPr>
      </w:pPr>
      <w:r w:rsidRPr="00830746">
        <w:rPr>
          <w:rFonts w:ascii="Verdana" w:hAnsi="Verdana"/>
          <w:b w:val="0"/>
          <w:iCs/>
          <w:sz w:val="20"/>
          <w:szCs w:val="20"/>
        </w:rPr>
        <w:t>10.6</w:t>
      </w:r>
      <w:r w:rsidR="007F192A" w:rsidRPr="00830746">
        <w:rPr>
          <w:rFonts w:ascii="Verdana" w:hAnsi="Verdana"/>
          <w:b w:val="0"/>
          <w:iCs/>
          <w:sz w:val="20"/>
          <w:szCs w:val="20"/>
        </w:rPr>
        <w:t>.</w:t>
      </w:r>
      <w:r w:rsidR="007F192A" w:rsidRPr="00830746">
        <w:rPr>
          <w:rFonts w:ascii="Verdana" w:hAnsi="Verdana"/>
          <w:b w:val="0"/>
          <w:iCs/>
          <w:sz w:val="20"/>
          <w:szCs w:val="20"/>
        </w:rPr>
        <w:tab/>
      </w:r>
      <w:r w:rsidR="00060A61" w:rsidRPr="00830746">
        <w:rPr>
          <w:rFonts w:ascii="Verdana" w:hAnsi="Verdana"/>
          <w:b w:val="0"/>
          <w:iCs/>
          <w:sz w:val="20"/>
          <w:szCs w:val="20"/>
        </w:rPr>
        <w:t>Zamawiający żąda od wykonawcy, który polega na zdolnościach lub sytuacji innych podmiotów na zasadach określonych w art. 22a ustawy</w:t>
      </w:r>
      <w:r w:rsidR="00D35E08" w:rsidRPr="00830746">
        <w:rPr>
          <w:rFonts w:ascii="Verdana" w:hAnsi="Verdana"/>
          <w:b w:val="0"/>
          <w:iCs/>
          <w:sz w:val="20"/>
          <w:szCs w:val="20"/>
        </w:rPr>
        <w:t xml:space="preserve"> Pzp</w:t>
      </w:r>
      <w:r w:rsidR="00060A61" w:rsidRPr="00830746">
        <w:rPr>
          <w:rFonts w:ascii="Verdana" w:hAnsi="Verdana"/>
          <w:b w:val="0"/>
          <w:iCs/>
          <w:sz w:val="20"/>
          <w:szCs w:val="20"/>
        </w:rPr>
        <w:t>, przedstawienia w odniesieniu do tych podmiotów dokumentów wymienionych w pkt. 9.7.2 IDW</w:t>
      </w:r>
      <w:r w:rsidR="00E7543C" w:rsidRPr="00830746">
        <w:rPr>
          <w:rFonts w:ascii="Verdana" w:hAnsi="Verdana"/>
          <w:b w:val="0"/>
          <w:iCs/>
          <w:sz w:val="20"/>
          <w:szCs w:val="20"/>
        </w:rPr>
        <w:t>.</w:t>
      </w:r>
    </w:p>
    <w:p w:rsidR="007F192A" w:rsidRPr="00830746" w:rsidRDefault="005C23B1" w:rsidP="00E87EBF">
      <w:pPr>
        <w:pStyle w:val="Tekstpodstawowy2"/>
        <w:ind w:left="709" w:hanging="709"/>
        <w:jc w:val="left"/>
        <w:rPr>
          <w:rFonts w:ascii="Verdana" w:hAnsi="Verdana"/>
          <w:b w:val="0"/>
          <w:iCs/>
          <w:sz w:val="20"/>
          <w:szCs w:val="20"/>
        </w:rPr>
      </w:pPr>
      <w:r w:rsidRPr="00830746">
        <w:rPr>
          <w:rFonts w:ascii="Verdana" w:hAnsi="Verdana"/>
          <w:b w:val="0"/>
          <w:iCs/>
          <w:sz w:val="20"/>
          <w:szCs w:val="20"/>
        </w:rPr>
        <w:t>10.7</w:t>
      </w:r>
      <w:r w:rsidR="00E87EBF" w:rsidRPr="00830746">
        <w:rPr>
          <w:rFonts w:ascii="Verdana" w:hAnsi="Verdana"/>
          <w:b w:val="0"/>
          <w:iCs/>
          <w:sz w:val="20"/>
          <w:szCs w:val="20"/>
        </w:rPr>
        <w:t>.</w:t>
      </w:r>
      <w:r w:rsidR="007F192A" w:rsidRPr="00830746">
        <w:rPr>
          <w:rFonts w:ascii="Verdana" w:hAnsi="Verdana"/>
          <w:b w:val="0"/>
          <w:iCs/>
          <w:sz w:val="20"/>
          <w:szCs w:val="20"/>
        </w:rPr>
        <w:tab/>
      </w:r>
      <w:r w:rsidR="00A63AF4" w:rsidRPr="00830746">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w:t>
      </w:r>
    </w:p>
    <w:p w:rsidR="00DC217C" w:rsidRPr="00830746" w:rsidRDefault="005C23B1" w:rsidP="007C02E8">
      <w:pPr>
        <w:pStyle w:val="Tekstpodstawowy2"/>
        <w:ind w:left="709" w:hanging="709"/>
        <w:rPr>
          <w:rFonts w:ascii="Verdana" w:hAnsi="Verdana"/>
          <w:b w:val="0"/>
          <w:iCs/>
          <w:sz w:val="20"/>
          <w:szCs w:val="20"/>
        </w:rPr>
      </w:pPr>
      <w:r w:rsidRPr="00830746">
        <w:rPr>
          <w:rFonts w:ascii="Verdana" w:hAnsi="Verdana"/>
          <w:b w:val="0"/>
          <w:iCs/>
          <w:sz w:val="20"/>
          <w:szCs w:val="20"/>
        </w:rPr>
        <w:t>10.8</w:t>
      </w:r>
      <w:r w:rsidR="007F192A" w:rsidRPr="00830746">
        <w:rPr>
          <w:rFonts w:ascii="Verdana" w:hAnsi="Verdana"/>
          <w:b w:val="0"/>
          <w:iCs/>
          <w:sz w:val="20"/>
          <w:szCs w:val="20"/>
        </w:rPr>
        <w:t>.</w:t>
      </w:r>
      <w:r w:rsidR="007F192A" w:rsidRPr="00830746">
        <w:rPr>
          <w:rFonts w:ascii="Verdana" w:hAnsi="Verdana"/>
          <w:b w:val="0"/>
          <w:iCs/>
          <w:sz w:val="20"/>
          <w:szCs w:val="20"/>
        </w:rPr>
        <w:tab/>
      </w:r>
      <w:r w:rsidR="00A63AF4" w:rsidRPr="00830746">
        <w:rPr>
          <w:rFonts w:ascii="Verdana" w:hAnsi="Verdana"/>
          <w:b w:val="0"/>
          <w:iCs/>
          <w:sz w:val="20"/>
          <w:szCs w:val="20"/>
        </w:rPr>
        <w:t>Wykonawca, który zamierza powierzyć wykonanie części zamówienia podwykonawcom</w:t>
      </w:r>
      <w:r w:rsidR="007C02E8" w:rsidRPr="00830746">
        <w:rPr>
          <w:rFonts w:ascii="Verdana" w:hAnsi="Verdana"/>
          <w:b w:val="0"/>
          <w:iCs/>
          <w:sz w:val="20"/>
          <w:szCs w:val="20"/>
        </w:rPr>
        <w:t xml:space="preserve"> </w:t>
      </w:r>
      <w:r w:rsidR="00DC217C" w:rsidRPr="00830746">
        <w:rPr>
          <w:rFonts w:ascii="Verdana" w:hAnsi="Verdana"/>
          <w:b w:val="0"/>
          <w:iCs/>
          <w:sz w:val="20"/>
          <w:szCs w:val="20"/>
        </w:rPr>
        <w:t>składając jednolity dokument zobowiązany jest wypełnić część II sekcja D, oraz wskazać części zamówienia, których wykonanie zamierza powierzyć podwykonawcom oraz, o ile jest to wiadome, podać firmy podwykonawców</w:t>
      </w:r>
      <w:r w:rsidR="00FF069F" w:rsidRPr="00830746">
        <w:rPr>
          <w:rFonts w:ascii="Verdana" w:hAnsi="Verdana"/>
          <w:b w:val="0"/>
          <w:iCs/>
          <w:sz w:val="20"/>
          <w:szCs w:val="20"/>
        </w:rPr>
        <w:t>.</w:t>
      </w:r>
    </w:p>
    <w:p w:rsidR="00DC217C" w:rsidRPr="00830746" w:rsidRDefault="00DC217C" w:rsidP="00DC217C">
      <w:pPr>
        <w:pStyle w:val="Tekstpodstawowy2"/>
        <w:ind w:left="709"/>
        <w:rPr>
          <w:rFonts w:ascii="Verdana" w:hAnsi="Verdana"/>
          <w:b w:val="0"/>
          <w:i/>
          <w:iCs/>
          <w:sz w:val="20"/>
          <w:szCs w:val="20"/>
        </w:rPr>
      </w:pPr>
    </w:p>
    <w:p w:rsidR="00A63AF4" w:rsidRPr="00830746" w:rsidRDefault="00A63AF4" w:rsidP="00A63AF4">
      <w:pPr>
        <w:ind w:left="720" w:hanging="720"/>
        <w:jc w:val="both"/>
        <w:rPr>
          <w:rFonts w:ascii="Verdana" w:hAnsi="Verdana" w:cs="Verdana"/>
          <w:b/>
          <w:sz w:val="20"/>
          <w:szCs w:val="20"/>
        </w:rPr>
      </w:pPr>
      <w:r w:rsidRPr="00830746">
        <w:rPr>
          <w:rFonts w:ascii="Verdana" w:hAnsi="Verdana" w:cs="Verdana"/>
          <w:b/>
          <w:sz w:val="20"/>
          <w:szCs w:val="20"/>
        </w:rPr>
        <w:t xml:space="preserve">11. </w:t>
      </w:r>
      <w:r w:rsidRPr="00830746">
        <w:rPr>
          <w:rFonts w:ascii="Verdana" w:hAnsi="Verdana" w:cs="Verdana"/>
          <w:b/>
          <w:sz w:val="20"/>
          <w:szCs w:val="20"/>
        </w:rPr>
        <w:tab/>
      </w:r>
      <w:r w:rsidRPr="00830746">
        <w:rPr>
          <w:rFonts w:ascii="Verdana" w:hAnsi="Verdana" w:cs="Verdana"/>
          <w:b/>
          <w:sz w:val="18"/>
          <w:szCs w:val="18"/>
        </w:rPr>
        <w:t>INFORMACJA DLA WYKONAWCÓW WSPÓLNIE UBIEGAJĄCYCH SIĘ O UDZIELENIE ZAMÓWIENIA (SPÓŁKI CYWILNE/ KONSORCJA)</w:t>
      </w:r>
    </w:p>
    <w:p w:rsidR="00A63AF4" w:rsidRPr="00830746" w:rsidRDefault="00A63AF4" w:rsidP="00A63AF4">
      <w:pPr>
        <w:pStyle w:val="Tekstpodstawowy2"/>
        <w:ind w:left="709" w:hanging="709"/>
        <w:rPr>
          <w:rFonts w:ascii="Verdana" w:hAnsi="Verdana"/>
          <w:b w:val="0"/>
          <w:iCs/>
          <w:sz w:val="20"/>
          <w:szCs w:val="20"/>
        </w:rPr>
      </w:pPr>
      <w:r w:rsidRPr="00830746">
        <w:rPr>
          <w:rFonts w:ascii="Verdana" w:hAnsi="Verdana" w:cs="Verdana"/>
          <w:b w:val="0"/>
          <w:sz w:val="20"/>
          <w:szCs w:val="20"/>
        </w:rPr>
        <w:t>11.1.</w:t>
      </w:r>
      <w:r w:rsidRPr="00830746">
        <w:rPr>
          <w:rFonts w:ascii="Verdana" w:hAnsi="Verdana" w:cs="Verdana"/>
          <w:b w:val="0"/>
          <w:sz w:val="20"/>
          <w:szCs w:val="20"/>
        </w:rPr>
        <w:tab/>
      </w:r>
      <w:r w:rsidRPr="00830746">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830746" w:rsidRDefault="00A63AF4" w:rsidP="00A63AF4">
      <w:pPr>
        <w:pStyle w:val="Tekstpodstawowy2"/>
        <w:ind w:left="709" w:hanging="709"/>
        <w:rPr>
          <w:rFonts w:ascii="Verdana" w:hAnsi="Verdana"/>
          <w:b w:val="0"/>
          <w:iCs/>
          <w:sz w:val="20"/>
          <w:szCs w:val="20"/>
        </w:rPr>
      </w:pPr>
      <w:r w:rsidRPr="00830746">
        <w:rPr>
          <w:rFonts w:ascii="Verdana" w:hAnsi="Verdana" w:cs="Verdana"/>
          <w:b w:val="0"/>
          <w:sz w:val="20"/>
          <w:szCs w:val="20"/>
        </w:rPr>
        <w:t>11.2.</w:t>
      </w:r>
      <w:r w:rsidRPr="00830746">
        <w:rPr>
          <w:rFonts w:ascii="Verdana" w:hAnsi="Verdana" w:cs="Verdana"/>
          <w:b w:val="0"/>
          <w:sz w:val="20"/>
          <w:szCs w:val="20"/>
        </w:rPr>
        <w:tab/>
      </w:r>
      <w:r w:rsidRPr="00830746">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830746" w:rsidDel="008D7E19">
        <w:rPr>
          <w:rFonts w:ascii="Verdana" w:hAnsi="Verdana"/>
          <w:b w:val="0"/>
          <w:sz w:val="20"/>
          <w:szCs w:val="20"/>
        </w:rPr>
        <w:t xml:space="preserve"> </w:t>
      </w:r>
      <w:r w:rsidRPr="00830746">
        <w:rPr>
          <w:rFonts w:ascii="Verdana" w:hAnsi="Verdana"/>
          <w:b w:val="0"/>
          <w:sz w:val="20"/>
          <w:szCs w:val="20"/>
        </w:rPr>
        <w:t xml:space="preserve">oraz o których mowa w pkt </w:t>
      </w:r>
      <w:r w:rsidR="00F562A2" w:rsidRPr="00830746">
        <w:rPr>
          <w:rFonts w:ascii="Verdana" w:hAnsi="Verdana"/>
          <w:b w:val="0"/>
          <w:sz w:val="20"/>
          <w:szCs w:val="20"/>
        </w:rPr>
        <w:t xml:space="preserve">8.2 </w:t>
      </w:r>
      <w:r w:rsidRPr="00830746">
        <w:rPr>
          <w:rFonts w:ascii="Verdana" w:hAnsi="Verdana"/>
          <w:b w:val="0"/>
          <w:sz w:val="20"/>
          <w:szCs w:val="20"/>
        </w:rPr>
        <w:t>IDW , natomiast spełnianie warunków udziału w postępowaniu Wykonawcy wykazują zgodnie z pkt 7.2. IDW.</w:t>
      </w:r>
    </w:p>
    <w:p w:rsidR="00A63AF4" w:rsidRPr="00830746" w:rsidRDefault="00A63AF4" w:rsidP="00A63AF4">
      <w:pPr>
        <w:pStyle w:val="Tekstpodstawowy2"/>
        <w:ind w:left="709" w:hanging="709"/>
        <w:rPr>
          <w:rFonts w:ascii="Verdana" w:hAnsi="Verdana"/>
          <w:b w:val="0"/>
          <w:iCs/>
          <w:sz w:val="20"/>
          <w:szCs w:val="20"/>
        </w:rPr>
      </w:pPr>
      <w:r w:rsidRPr="00830746">
        <w:rPr>
          <w:rFonts w:ascii="Verdana" w:hAnsi="Verdana" w:cs="Verdana"/>
          <w:b w:val="0"/>
          <w:sz w:val="20"/>
          <w:szCs w:val="20"/>
        </w:rPr>
        <w:lastRenderedPageBreak/>
        <w:t>11.3.</w:t>
      </w:r>
      <w:r w:rsidRPr="00830746">
        <w:rPr>
          <w:rFonts w:ascii="Verdana" w:hAnsi="Verdana" w:cs="Verdana"/>
          <w:b w:val="0"/>
          <w:sz w:val="20"/>
          <w:szCs w:val="20"/>
        </w:rPr>
        <w:tab/>
      </w:r>
      <w:r w:rsidRPr="00830746">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A63AF4" w:rsidRPr="00830746" w:rsidRDefault="00A63AF4" w:rsidP="007376C2">
      <w:pPr>
        <w:pStyle w:val="Tekstpodstawowy2"/>
        <w:spacing w:after="120"/>
        <w:ind w:left="709" w:hanging="709"/>
        <w:rPr>
          <w:rFonts w:ascii="Verdana" w:hAnsi="Verdana"/>
          <w:b w:val="0"/>
          <w:sz w:val="20"/>
          <w:szCs w:val="20"/>
        </w:rPr>
      </w:pPr>
      <w:r w:rsidRPr="00830746">
        <w:rPr>
          <w:rFonts w:ascii="Verdana" w:hAnsi="Verdana" w:cs="Verdana"/>
          <w:b w:val="0"/>
          <w:sz w:val="20"/>
          <w:szCs w:val="20"/>
        </w:rPr>
        <w:t>11.4.</w:t>
      </w:r>
      <w:r w:rsidRPr="00830746">
        <w:rPr>
          <w:rFonts w:ascii="Verdana" w:hAnsi="Verdana" w:cs="Verdana"/>
          <w:b w:val="0"/>
          <w:sz w:val="20"/>
          <w:szCs w:val="20"/>
        </w:rPr>
        <w:tab/>
      </w:r>
      <w:r w:rsidRPr="00830746">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830746">
        <w:rPr>
          <w:rFonts w:ascii="Verdana" w:hAnsi="Verdana"/>
          <w:b w:val="0"/>
          <w:sz w:val="20"/>
          <w:szCs w:val="20"/>
        </w:rPr>
        <w:t>.</w:t>
      </w:r>
    </w:p>
    <w:p w:rsidR="00FA53B4" w:rsidRPr="00830746" w:rsidRDefault="00FA53B4" w:rsidP="007376C2">
      <w:pPr>
        <w:pStyle w:val="Tekstpodstawowy2"/>
        <w:spacing w:after="120"/>
        <w:ind w:left="709" w:hanging="709"/>
        <w:rPr>
          <w:rFonts w:ascii="Verdana" w:hAnsi="Verdana"/>
          <w:b w:val="0"/>
          <w:iCs/>
          <w:sz w:val="20"/>
          <w:szCs w:val="20"/>
        </w:rPr>
      </w:pPr>
    </w:p>
    <w:p w:rsidR="00A63AF4" w:rsidRPr="00830746" w:rsidRDefault="00A63AF4" w:rsidP="00A63AF4">
      <w:pPr>
        <w:ind w:left="720" w:hanging="720"/>
        <w:jc w:val="both"/>
        <w:rPr>
          <w:rFonts w:ascii="Verdana" w:hAnsi="Verdana" w:cs="Verdana"/>
          <w:b/>
          <w:sz w:val="20"/>
          <w:szCs w:val="20"/>
        </w:rPr>
      </w:pPr>
      <w:r w:rsidRPr="00830746">
        <w:rPr>
          <w:rFonts w:ascii="Verdana" w:hAnsi="Verdana" w:cs="Verdana"/>
          <w:b/>
          <w:sz w:val="20"/>
          <w:szCs w:val="20"/>
        </w:rPr>
        <w:t xml:space="preserve">12. </w:t>
      </w:r>
      <w:r w:rsidRPr="00830746">
        <w:rPr>
          <w:rFonts w:ascii="Verdana" w:hAnsi="Verdana" w:cs="Verdana"/>
          <w:b/>
          <w:sz w:val="20"/>
          <w:szCs w:val="20"/>
        </w:rPr>
        <w:tab/>
        <w:t>SPOSÓB KOMUNIKACJI ORAZ WYMAGANIA FORMALNE DOTYCZĄCE SKŁADANYCH OŚWIADCZEŃ I DOKUMENTÓW</w:t>
      </w:r>
    </w:p>
    <w:p w:rsidR="00A63AF4" w:rsidRPr="00830746" w:rsidRDefault="00A63AF4" w:rsidP="00A63AF4">
      <w:pPr>
        <w:pStyle w:val="Tekstpodstawowy2"/>
        <w:ind w:left="709" w:hanging="709"/>
        <w:rPr>
          <w:rFonts w:ascii="Verdana" w:hAnsi="Verdana"/>
          <w:b w:val="0"/>
          <w:iCs/>
          <w:sz w:val="20"/>
          <w:szCs w:val="20"/>
        </w:rPr>
      </w:pPr>
      <w:r w:rsidRPr="00830746">
        <w:rPr>
          <w:rFonts w:ascii="Verdana" w:hAnsi="Verdana" w:cs="Verdana"/>
          <w:b w:val="0"/>
          <w:sz w:val="20"/>
          <w:szCs w:val="20"/>
        </w:rPr>
        <w:t>12.1.</w:t>
      </w:r>
      <w:r w:rsidRPr="00830746">
        <w:rPr>
          <w:rFonts w:ascii="Verdana" w:hAnsi="Verdana" w:cs="Verdana"/>
          <w:b w:val="0"/>
          <w:sz w:val="20"/>
          <w:szCs w:val="20"/>
        </w:rPr>
        <w:tab/>
      </w:r>
      <w:r w:rsidRPr="00830746">
        <w:rPr>
          <w:rFonts w:ascii="Verdana" w:hAnsi="Verdana"/>
          <w:b w:val="0"/>
          <w:iCs/>
          <w:sz w:val="20"/>
          <w:szCs w:val="20"/>
        </w:rPr>
        <w:t>W postępowaniu komunikacja między zamawiającym a wykonawcami odbywa się za pośrednictwem operatora pocztowego</w:t>
      </w:r>
      <w:r w:rsidRPr="00830746">
        <w:rPr>
          <w:rFonts w:ascii="Verdana" w:hAnsi="Verdana"/>
          <w:b w:val="0"/>
          <w:sz w:val="20"/>
          <w:szCs w:val="20"/>
        </w:rPr>
        <w:t xml:space="preserve"> </w:t>
      </w:r>
      <w:r w:rsidRPr="00830746">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830746">
        <w:rPr>
          <w:rFonts w:ascii="Verdana" w:hAnsi="Verdana"/>
          <w:b w:val="0"/>
          <w:iCs/>
          <w:sz w:val="20"/>
          <w:szCs w:val="20"/>
        </w:rPr>
        <w:t xml:space="preserve">poniżej </w:t>
      </w:r>
      <w:r w:rsidRPr="00830746">
        <w:rPr>
          <w:rFonts w:ascii="Verdana" w:hAnsi="Verdana"/>
          <w:b w:val="0"/>
          <w:iCs/>
          <w:sz w:val="20"/>
          <w:szCs w:val="20"/>
        </w:rPr>
        <w:t xml:space="preserve">w pkt </w:t>
      </w:r>
      <w:r w:rsidR="00912F01" w:rsidRPr="00830746">
        <w:rPr>
          <w:rFonts w:ascii="Verdana" w:hAnsi="Verdana"/>
          <w:b w:val="0"/>
          <w:iCs/>
          <w:sz w:val="20"/>
          <w:szCs w:val="20"/>
        </w:rPr>
        <w:t>12.</w:t>
      </w:r>
      <w:r w:rsidR="00FB5543" w:rsidRPr="00830746">
        <w:rPr>
          <w:rFonts w:ascii="Verdana" w:hAnsi="Verdana"/>
          <w:b w:val="0"/>
          <w:iCs/>
          <w:sz w:val="20"/>
          <w:szCs w:val="20"/>
        </w:rPr>
        <w:t>4</w:t>
      </w:r>
      <w:r w:rsidR="00912F01" w:rsidRPr="00830746">
        <w:rPr>
          <w:rFonts w:ascii="Verdana" w:hAnsi="Verdana"/>
          <w:b w:val="0"/>
          <w:iCs/>
          <w:sz w:val="20"/>
          <w:szCs w:val="20"/>
        </w:rPr>
        <w:t>. – 12.</w:t>
      </w:r>
      <w:r w:rsidR="00FB5543" w:rsidRPr="00830746">
        <w:rPr>
          <w:rFonts w:ascii="Verdana" w:hAnsi="Verdana"/>
          <w:b w:val="0"/>
          <w:iCs/>
          <w:sz w:val="20"/>
          <w:szCs w:val="20"/>
        </w:rPr>
        <w:t>7</w:t>
      </w:r>
      <w:r w:rsidR="00912F01" w:rsidRPr="00830746">
        <w:rPr>
          <w:rFonts w:ascii="Verdana" w:hAnsi="Verdana"/>
          <w:b w:val="0"/>
          <w:iCs/>
          <w:sz w:val="20"/>
          <w:szCs w:val="20"/>
        </w:rPr>
        <w:t>. IDW.</w:t>
      </w:r>
    </w:p>
    <w:p w:rsidR="004F1AAF" w:rsidRPr="00830746" w:rsidRDefault="00E25A56" w:rsidP="00A27668">
      <w:pPr>
        <w:pStyle w:val="Tekstpodstawowy2"/>
        <w:ind w:left="709"/>
        <w:rPr>
          <w:rFonts w:ascii="Verdana" w:hAnsi="Verdana"/>
          <w:b w:val="0"/>
          <w:iCs/>
          <w:sz w:val="20"/>
          <w:szCs w:val="20"/>
        </w:rPr>
      </w:pPr>
      <w:r w:rsidRPr="00830746">
        <w:rPr>
          <w:rFonts w:ascii="Verdana" w:hAnsi="Verdana"/>
          <w:b w:val="0"/>
          <w:iCs/>
          <w:sz w:val="20"/>
          <w:szCs w:val="20"/>
        </w:rPr>
        <w:t>Zamawiający wyznacza do kontaktowania się z Wykonawcami:</w:t>
      </w:r>
      <w:r w:rsidR="00A27668" w:rsidRPr="00830746">
        <w:rPr>
          <w:rFonts w:ascii="Verdana" w:hAnsi="Verdana"/>
          <w:b w:val="0"/>
          <w:iCs/>
          <w:sz w:val="20"/>
          <w:szCs w:val="20"/>
        </w:rPr>
        <w:t xml:space="preserve"> </w:t>
      </w:r>
      <w:r w:rsidR="0096024B" w:rsidRPr="00830746">
        <w:rPr>
          <w:rFonts w:ascii="Verdana" w:hAnsi="Verdana"/>
          <w:b w:val="0"/>
          <w:iCs/>
          <w:sz w:val="20"/>
          <w:szCs w:val="20"/>
        </w:rPr>
        <w:t>Marcin Atanasow</w:t>
      </w:r>
      <w:r w:rsidR="004F1AAF" w:rsidRPr="00830746">
        <w:rPr>
          <w:rFonts w:ascii="Verdana" w:hAnsi="Verdana"/>
          <w:b w:val="0"/>
          <w:iCs/>
          <w:sz w:val="20"/>
          <w:szCs w:val="20"/>
        </w:rPr>
        <w:t xml:space="preserve"> (tel. </w:t>
      </w:r>
      <w:r w:rsidR="003B2922" w:rsidRPr="00830746">
        <w:rPr>
          <w:rFonts w:ascii="Verdana" w:hAnsi="Verdana"/>
          <w:b w:val="0"/>
          <w:iCs/>
          <w:sz w:val="20"/>
          <w:szCs w:val="20"/>
        </w:rPr>
        <w:t>22/52-12-</w:t>
      </w:r>
      <w:r w:rsidR="0096024B" w:rsidRPr="00830746">
        <w:rPr>
          <w:rFonts w:ascii="Verdana" w:hAnsi="Verdana"/>
          <w:b w:val="0"/>
          <w:iCs/>
          <w:sz w:val="20"/>
          <w:szCs w:val="20"/>
        </w:rPr>
        <w:t>65</w:t>
      </w:r>
      <w:r w:rsidR="00FA53B4" w:rsidRPr="00830746">
        <w:rPr>
          <w:rFonts w:ascii="Verdana" w:hAnsi="Verdana"/>
          <w:b w:val="0"/>
          <w:iCs/>
          <w:sz w:val="20"/>
          <w:szCs w:val="20"/>
        </w:rPr>
        <w:t>4</w:t>
      </w:r>
      <w:r w:rsidR="00A27668" w:rsidRPr="00830746">
        <w:rPr>
          <w:rFonts w:ascii="Verdana" w:hAnsi="Verdana"/>
          <w:b w:val="0"/>
          <w:iCs/>
          <w:sz w:val="20"/>
          <w:szCs w:val="20"/>
        </w:rPr>
        <w:t xml:space="preserve">, e-mail: </w:t>
      </w:r>
      <w:r w:rsidR="00FB721A" w:rsidRPr="00830746">
        <w:rPr>
          <w:rFonts w:ascii="Verdana" w:hAnsi="Verdana"/>
          <w:b w:val="0"/>
          <w:iCs/>
          <w:sz w:val="20"/>
          <w:szCs w:val="20"/>
        </w:rPr>
        <w:t>Marcin.</w:t>
      </w:r>
      <w:r w:rsidR="0096024B" w:rsidRPr="00830746">
        <w:rPr>
          <w:rFonts w:ascii="Verdana" w:hAnsi="Verdana"/>
          <w:b w:val="0"/>
          <w:iCs/>
          <w:sz w:val="20"/>
          <w:szCs w:val="20"/>
        </w:rPr>
        <w:t>Atanasow</w:t>
      </w:r>
      <w:r w:rsidR="00A27668" w:rsidRPr="00830746">
        <w:rPr>
          <w:rFonts w:ascii="Verdana" w:hAnsi="Verdana"/>
          <w:b w:val="0"/>
          <w:iCs/>
          <w:sz w:val="20"/>
          <w:szCs w:val="20"/>
        </w:rPr>
        <w:t>@ms.gov.pl</w:t>
      </w:r>
      <w:r w:rsidR="004F1AAF" w:rsidRPr="00830746">
        <w:rPr>
          <w:rFonts w:ascii="Verdana" w:hAnsi="Verdana"/>
          <w:b w:val="0"/>
          <w:iCs/>
          <w:sz w:val="20"/>
          <w:szCs w:val="20"/>
        </w:rPr>
        <w:t>)</w:t>
      </w:r>
    </w:p>
    <w:p w:rsidR="00FB5543" w:rsidRPr="00830746" w:rsidRDefault="00FB5543" w:rsidP="00FB5543">
      <w:pPr>
        <w:pStyle w:val="Tekstpodstawowy2"/>
        <w:ind w:left="709" w:hanging="709"/>
        <w:rPr>
          <w:rFonts w:ascii="Verdana" w:hAnsi="Verdana"/>
          <w:b w:val="0"/>
          <w:iCs/>
          <w:sz w:val="20"/>
          <w:szCs w:val="20"/>
        </w:rPr>
      </w:pPr>
      <w:r w:rsidRPr="00830746">
        <w:rPr>
          <w:rFonts w:ascii="Verdana" w:hAnsi="Verdana"/>
          <w:b w:val="0"/>
          <w:iCs/>
          <w:sz w:val="20"/>
          <w:szCs w:val="20"/>
        </w:rPr>
        <w:t>12.2</w:t>
      </w:r>
      <w:r w:rsidRPr="00830746">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830746" w:rsidRDefault="00D57847" w:rsidP="00D57847">
      <w:pPr>
        <w:pStyle w:val="rozdzia"/>
        <w:jc w:val="center"/>
        <w:rPr>
          <w:sz w:val="20"/>
          <w:szCs w:val="20"/>
        </w:rPr>
      </w:pPr>
      <w:r w:rsidRPr="00830746">
        <w:rPr>
          <w:sz w:val="20"/>
          <w:szCs w:val="20"/>
        </w:rPr>
        <w:t>Ministerstwo Sprawiedliwości</w:t>
      </w:r>
    </w:p>
    <w:p w:rsidR="00D57847" w:rsidRPr="00830746" w:rsidRDefault="00D57847" w:rsidP="00D57847">
      <w:pPr>
        <w:pStyle w:val="rozdzia"/>
        <w:jc w:val="center"/>
        <w:rPr>
          <w:sz w:val="20"/>
          <w:szCs w:val="20"/>
        </w:rPr>
      </w:pPr>
      <w:r w:rsidRPr="00830746">
        <w:rPr>
          <w:sz w:val="20"/>
          <w:szCs w:val="20"/>
        </w:rPr>
        <w:t>Al. Ujazdowskie 11</w:t>
      </w:r>
    </w:p>
    <w:p w:rsidR="00D57847" w:rsidRPr="00830746" w:rsidRDefault="00D57847" w:rsidP="00D57847">
      <w:pPr>
        <w:pStyle w:val="rozdzia"/>
        <w:jc w:val="center"/>
        <w:rPr>
          <w:sz w:val="20"/>
          <w:szCs w:val="20"/>
        </w:rPr>
      </w:pPr>
      <w:r w:rsidRPr="00830746">
        <w:rPr>
          <w:sz w:val="20"/>
          <w:szCs w:val="20"/>
        </w:rPr>
        <w:t>00-567 Warszawa</w:t>
      </w:r>
    </w:p>
    <w:p w:rsidR="00FB5543" w:rsidRPr="00830746" w:rsidRDefault="00FB5543" w:rsidP="00FB5543">
      <w:pPr>
        <w:pStyle w:val="Tekstpodstawowy2"/>
        <w:spacing w:before="0"/>
        <w:ind w:left="709"/>
        <w:rPr>
          <w:rFonts w:ascii="Verdana" w:hAnsi="Verdana"/>
          <w:b w:val="0"/>
          <w:iCs/>
          <w:sz w:val="20"/>
          <w:szCs w:val="20"/>
        </w:rPr>
      </w:pPr>
    </w:p>
    <w:p w:rsidR="00E25A56" w:rsidRPr="00830746" w:rsidRDefault="00FB5543" w:rsidP="00FB5543">
      <w:pPr>
        <w:pStyle w:val="Tekstpodstawowy2"/>
        <w:spacing w:before="0"/>
        <w:ind w:left="709"/>
        <w:rPr>
          <w:rFonts w:ascii="Verdana" w:hAnsi="Verdana"/>
          <w:b w:val="0"/>
          <w:iCs/>
          <w:sz w:val="20"/>
          <w:szCs w:val="20"/>
        </w:rPr>
      </w:pPr>
      <w:r w:rsidRPr="00830746">
        <w:rPr>
          <w:rFonts w:ascii="Verdana" w:hAnsi="Verdana"/>
          <w:b w:val="0"/>
          <w:iCs/>
          <w:sz w:val="20"/>
          <w:szCs w:val="20"/>
        </w:rPr>
        <w:t xml:space="preserve">Zamawiający prosi o </w:t>
      </w:r>
      <w:r w:rsidRPr="00830746">
        <w:rPr>
          <w:rFonts w:ascii="Verdana" w:hAnsi="Verdana"/>
          <w:b w:val="0"/>
          <w:iCs/>
          <w:sz w:val="20"/>
          <w:szCs w:val="20"/>
          <w:u w:val="single"/>
        </w:rPr>
        <w:t>przekazywanie pytań również drogą elektroniczną</w:t>
      </w:r>
      <w:r w:rsidRPr="00830746">
        <w:rPr>
          <w:rFonts w:ascii="Verdana" w:hAnsi="Verdana"/>
          <w:b w:val="0"/>
          <w:iCs/>
          <w:sz w:val="20"/>
          <w:szCs w:val="20"/>
        </w:rPr>
        <w:t xml:space="preserve"> (na adres </w:t>
      </w:r>
      <w:r w:rsidR="00FB721A" w:rsidRPr="00830746">
        <w:rPr>
          <w:rFonts w:ascii="Verdana" w:hAnsi="Verdana"/>
          <w:b w:val="0"/>
          <w:iCs/>
          <w:sz w:val="20"/>
          <w:szCs w:val="20"/>
        </w:rPr>
        <w:t>Marcin.</w:t>
      </w:r>
      <w:r w:rsidR="0096024B" w:rsidRPr="00830746">
        <w:rPr>
          <w:rFonts w:ascii="Verdana" w:hAnsi="Verdana"/>
          <w:b w:val="0"/>
          <w:iCs/>
          <w:sz w:val="20"/>
          <w:szCs w:val="20"/>
        </w:rPr>
        <w:t>Atanasow</w:t>
      </w:r>
      <w:r w:rsidR="00D57847" w:rsidRPr="00830746">
        <w:rPr>
          <w:rFonts w:ascii="Verdana" w:hAnsi="Verdana"/>
          <w:b w:val="0"/>
          <w:iCs/>
          <w:sz w:val="20"/>
          <w:szCs w:val="20"/>
        </w:rPr>
        <w:t>@ms.gov.pl</w:t>
      </w:r>
      <w:r w:rsidRPr="00830746">
        <w:rPr>
          <w:rFonts w:ascii="Verdana" w:hAnsi="Verdana"/>
          <w:b w:val="0"/>
          <w:iCs/>
          <w:sz w:val="20"/>
          <w:szCs w:val="20"/>
        </w:rPr>
        <w:t>) w formie edytowalnej, gdyż skróci to czas udzielania wyjaśnień.</w:t>
      </w:r>
    </w:p>
    <w:p w:rsidR="00A63AF4" w:rsidRPr="00830746" w:rsidRDefault="00A63AF4" w:rsidP="00A63AF4">
      <w:pPr>
        <w:pStyle w:val="Tekstpodstawowy2"/>
        <w:ind w:left="709" w:hanging="709"/>
        <w:rPr>
          <w:rFonts w:ascii="Verdana" w:hAnsi="Verdana"/>
          <w:b w:val="0"/>
          <w:iCs/>
          <w:sz w:val="20"/>
          <w:szCs w:val="20"/>
        </w:rPr>
      </w:pPr>
      <w:r w:rsidRPr="00830746">
        <w:rPr>
          <w:rFonts w:ascii="Verdana" w:hAnsi="Verdana" w:cs="Verdana"/>
          <w:b w:val="0"/>
          <w:sz w:val="20"/>
          <w:szCs w:val="20"/>
        </w:rPr>
        <w:t>12.</w:t>
      </w:r>
      <w:r w:rsidR="00FB5543" w:rsidRPr="00830746">
        <w:rPr>
          <w:rFonts w:ascii="Verdana" w:hAnsi="Verdana" w:cs="Verdana"/>
          <w:b w:val="0"/>
          <w:sz w:val="20"/>
          <w:szCs w:val="20"/>
        </w:rPr>
        <w:t>3</w:t>
      </w:r>
      <w:r w:rsidRPr="00830746">
        <w:rPr>
          <w:rFonts w:ascii="Verdana" w:hAnsi="Verdana" w:cs="Verdana"/>
          <w:b w:val="0"/>
          <w:sz w:val="20"/>
          <w:szCs w:val="20"/>
        </w:rPr>
        <w:t>.</w:t>
      </w:r>
      <w:r w:rsidRPr="00830746">
        <w:rPr>
          <w:rFonts w:ascii="Verdana" w:hAnsi="Verdana" w:cs="Verdana"/>
          <w:b w:val="0"/>
          <w:sz w:val="20"/>
          <w:szCs w:val="20"/>
        </w:rPr>
        <w:tab/>
      </w:r>
      <w:r w:rsidR="00E25A56" w:rsidRPr="00830746">
        <w:rPr>
          <w:rFonts w:ascii="Verdana" w:hAnsi="Verdana"/>
          <w:b w:val="0"/>
          <w:iCs/>
          <w:sz w:val="20"/>
          <w:szCs w:val="20"/>
        </w:rPr>
        <w:t xml:space="preserve">Jeżeli </w:t>
      </w:r>
      <w:r w:rsidR="008C2F2A" w:rsidRPr="00830746">
        <w:rPr>
          <w:rFonts w:ascii="Verdana" w:hAnsi="Verdana"/>
          <w:b w:val="0"/>
          <w:iCs/>
          <w:sz w:val="20"/>
          <w:szCs w:val="20"/>
        </w:rPr>
        <w:t xml:space="preserve">Zamawiający </w:t>
      </w:r>
      <w:r w:rsidR="00E25A56" w:rsidRPr="00830746">
        <w:rPr>
          <w:rFonts w:ascii="Verdana" w:hAnsi="Verdana"/>
          <w:b w:val="0"/>
          <w:iCs/>
          <w:sz w:val="20"/>
          <w:szCs w:val="20"/>
        </w:rPr>
        <w:t xml:space="preserve">lub </w:t>
      </w:r>
      <w:r w:rsidR="008C2F2A" w:rsidRPr="00830746">
        <w:rPr>
          <w:rFonts w:ascii="Verdana" w:hAnsi="Verdana"/>
          <w:b w:val="0"/>
          <w:iCs/>
          <w:sz w:val="20"/>
          <w:szCs w:val="20"/>
        </w:rPr>
        <w:t xml:space="preserve">Wykonawca </w:t>
      </w:r>
      <w:r w:rsidR="00E25A56" w:rsidRPr="00830746">
        <w:rPr>
          <w:rFonts w:ascii="Verdana" w:hAnsi="Verdana"/>
          <w:b w:val="0"/>
          <w:iCs/>
          <w:sz w:val="20"/>
          <w:szCs w:val="20"/>
        </w:rPr>
        <w:t>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A63AF4" w:rsidRPr="00830746" w:rsidRDefault="00A63AF4" w:rsidP="00A63AF4">
      <w:pPr>
        <w:pStyle w:val="Tekstpodstawowy2"/>
        <w:ind w:left="709" w:hanging="709"/>
        <w:rPr>
          <w:rFonts w:ascii="Verdana" w:hAnsi="Verdana"/>
          <w:b w:val="0"/>
          <w:i/>
          <w:iCs/>
          <w:sz w:val="20"/>
          <w:szCs w:val="20"/>
        </w:rPr>
      </w:pPr>
      <w:r w:rsidRPr="00830746">
        <w:rPr>
          <w:rFonts w:ascii="Verdana" w:hAnsi="Verdana" w:cs="Verdana"/>
          <w:b w:val="0"/>
          <w:sz w:val="20"/>
          <w:szCs w:val="20"/>
        </w:rPr>
        <w:t>12.</w:t>
      </w:r>
      <w:r w:rsidR="00FB5543" w:rsidRPr="00830746">
        <w:rPr>
          <w:rFonts w:ascii="Verdana" w:hAnsi="Verdana" w:cs="Verdana"/>
          <w:b w:val="0"/>
          <w:sz w:val="20"/>
          <w:szCs w:val="20"/>
        </w:rPr>
        <w:t>4</w:t>
      </w:r>
      <w:r w:rsidRPr="00830746">
        <w:rPr>
          <w:rFonts w:ascii="Verdana" w:hAnsi="Verdana" w:cs="Verdana"/>
          <w:b w:val="0"/>
          <w:sz w:val="20"/>
          <w:szCs w:val="20"/>
        </w:rPr>
        <w:t>.</w:t>
      </w:r>
      <w:r w:rsidRPr="00830746">
        <w:rPr>
          <w:rFonts w:ascii="Verdana" w:hAnsi="Verdana" w:cs="Verdana"/>
          <w:b w:val="0"/>
          <w:sz w:val="20"/>
          <w:szCs w:val="20"/>
        </w:rPr>
        <w:tab/>
      </w:r>
      <w:r w:rsidR="00E25A56" w:rsidRPr="00830746">
        <w:rPr>
          <w:rFonts w:ascii="Verdana" w:hAnsi="Verdana"/>
          <w:b w:val="0"/>
          <w:iCs/>
          <w:sz w:val="20"/>
          <w:szCs w:val="20"/>
        </w:rPr>
        <w:t>W postępowaniu oświadczenia, w tym jednolity dokument, składa się w formie pisemnej</w:t>
      </w:r>
      <w:r w:rsidR="00C700C2" w:rsidRPr="00830746">
        <w:rPr>
          <w:rFonts w:ascii="Verdana" w:hAnsi="Verdana"/>
          <w:b w:val="0"/>
          <w:i/>
          <w:iCs/>
          <w:sz w:val="20"/>
          <w:szCs w:val="20"/>
        </w:rPr>
        <w:t>.</w:t>
      </w:r>
    </w:p>
    <w:p w:rsidR="00044C28" w:rsidRPr="00830746" w:rsidRDefault="00044C28" w:rsidP="00A63AF4">
      <w:pPr>
        <w:pStyle w:val="Tekstpodstawowy2"/>
        <w:ind w:left="709" w:hanging="709"/>
        <w:rPr>
          <w:rFonts w:ascii="Verdana" w:hAnsi="Verdana"/>
          <w:b w:val="0"/>
          <w:iCs/>
          <w:sz w:val="20"/>
          <w:szCs w:val="20"/>
        </w:rPr>
      </w:pPr>
      <w:r w:rsidRPr="00830746">
        <w:rPr>
          <w:rFonts w:ascii="Verdana" w:hAnsi="Verdana" w:cs="Verdana"/>
          <w:b w:val="0"/>
          <w:sz w:val="20"/>
          <w:szCs w:val="20"/>
        </w:rPr>
        <w:tab/>
        <w:t>Jednolity dokument, o którym mowa w pkt. 10.</w:t>
      </w:r>
      <w:r w:rsidR="00FF069F" w:rsidRPr="00830746">
        <w:rPr>
          <w:rFonts w:ascii="Verdana" w:hAnsi="Verdana" w:cs="Verdana"/>
          <w:b w:val="0"/>
          <w:sz w:val="20"/>
          <w:szCs w:val="20"/>
        </w:rPr>
        <w:t xml:space="preserve">9 </w:t>
      </w:r>
      <w:r w:rsidRPr="00830746">
        <w:rPr>
          <w:rFonts w:ascii="Verdana" w:hAnsi="Verdana" w:cs="Verdana"/>
          <w:b w:val="0"/>
          <w:sz w:val="20"/>
          <w:szCs w:val="20"/>
        </w:rPr>
        <w:t xml:space="preserve">IDW wypełnia i podpisuje </w:t>
      </w:r>
      <w:r w:rsidR="00D35E08" w:rsidRPr="00830746">
        <w:rPr>
          <w:rFonts w:ascii="Verdana" w:hAnsi="Verdana" w:cs="Verdana"/>
          <w:b w:val="0"/>
          <w:sz w:val="20"/>
          <w:szCs w:val="20"/>
        </w:rPr>
        <w:t xml:space="preserve">podmiot </w:t>
      </w:r>
      <w:r w:rsidR="00D35E08" w:rsidRPr="00830746">
        <w:rPr>
          <w:rFonts w:ascii="Verdana" w:hAnsi="Verdana" w:cs="Verdana"/>
          <w:b w:val="0"/>
          <w:iCs/>
          <w:sz w:val="20"/>
          <w:szCs w:val="20"/>
        </w:rPr>
        <w:t>na zdolnościach lub sytuacji którego, na zasadach określonych w art. 22a ustawy Pzp, polega wykonawca.</w:t>
      </w:r>
    </w:p>
    <w:p w:rsidR="00A63AF4" w:rsidRPr="00830746" w:rsidRDefault="00A63AF4" w:rsidP="00A63AF4">
      <w:pPr>
        <w:pStyle w:val="Tekstpodstawowy2"/>
        <w:ind w:left="709" w:hanging="709"/>
        <w:rPr>
          <w:rFonts w:ascii="Verdana" w:hAnsi="Verdana"/>
          <w:b w:val="0"/>
          <w:iCs/>
          <w:sz w:val="20"/>
          <w:szCs w:val="20"/>
        </w:rPr>
      </w:pPr>
      <w:r w:rsidRPr="00830746">
        <w:rPr>
          <w:rFonts w:ascii="Verdana" w:hAnsi="Verdana" w:cs="Verdana"/>
          <w:b w:val="0"/>
          <w:sz w:val="20"/>
          <w:szCs w:val="20"/>
        </w:rPr>
        <w:t>12.</w:t>
      </w:r>
      <w:r w:rsidR="00FB5543" w:rsidRPr="00830746">
        <w:rPr>
          <w:rFonts w:ascii="Verdana" w:hAnsi="Verdana" w:cs="Verdana"/>
          <w:b w:val="0"/>
          <w:sz w:val="20"/>
          <w:szCs w:val="20"/>
        </w:rPr>
        <w:t>5</w:t>
      </w:r>
      <w:r w:rsidRPr="00830746">
        <w:rPr>
          <w:rFonts w:ascii="Verdana" w:hAnsi="Verdana" w:cs="Verdana"/>
          <w:b w:val="0"/>
          <w:sz w:val="20"/>
          <w:szCs w:val="20"/>
        </w:rPr>
        <w:t>.</w:t>
      </w:r>
      <w:r w:rsidRPr="00830746">
        <w:rPr>
          <w:rFonts w:ascii="Verdana" w:hAnsi="Verdana" w:cs="Verdana"/>
          <w:b w:val="0"/>
          <w:sz w:val="20"/>
          <w:szCs w:val="20"/>
        </w:rPr>
        <w:tab/>
      </w:r>
      <w:r w:rsidR="00E25A56" w:rsidRPr="00830746">
        <w:rPr>
          <w:rFonts w:ascii="Verdana" w:hAnsi="Verdana"/>
          <w:b w:val="0"/>
          <w:iCs/>
          <w:sz w:val="20"/>
          <w:szCs w:val="20"/>
        </w:rPr>
        <w:t>Ofertę składa się pod rygorem nieważności w formie pisemnej.</w:t>
      </w:r>
    </w:p>
    <w:p w:rsidR="00A63AF4" w:rsidRPr="00830746" w:rsidRDefault="00A63AF4" w:rsidP="00A63AF4">
      <w:pPr>
        <w:pStyle w:val="Tekstpodstawowy2"/>
        <w:ind w:left="709" w:hanging="709"/>
        <w:rPr>
          <w:rFonts w:ascii="Verdana" w:hAnsi="Verdana"/>
          <w:b w:val="0"/>
          <w:iCs/>
          <w:sz w:val="20"/>
          <w:szCs w:val="20"/>
        </w:rPr>
      </w:pPr>
      <w:r w:rsidRPr="00830746">
        <w:rPr>
          <w:rFonts w:ascii="Verdana" w:hAnsi="Verdana" w:cs="Verdana"/>
          <w:b w:val="0"/>
          <w:sz w:val="20"/>
          <w:szCs w:val="20"/>
        </w:rPr>
        <w:t>12.</w:t>
      </w:r>
      <w:r w:rsidR="00FB5543" w:rsidRPr="00830746">
        <w:rPr>
          <w:rFonts w:ascii="Verdana" w:hAnsi="Verdana" w:cs="Verdana"/>
          <w:b w:val="0"/>
          <w:sz w:val="20"/>
          <w:szCs w:val="20"/>
        </w:rPr>
        <w:t>6</w:t>
      </w:r>
      <w:r w:rsidRPr="00830746">
        <w:rPr>
          <w:rFonts w:ascii="Verdana" w:hAnsi="Verdana" w:cs="Verdana"/>
          <w:b w:val="0"/>
          <w:sz w:val="20"/>
          <w:szCs w:val="20"/>
        </w:rPr>
        <w:t>.</w:t>
      </w:r>
      <w:r w:rsidRPr="00830746">
        <w:rPr>
          <w:rFonts w:ascii="Verdana" w:hAnsi="Verdana" w:cs="Verdana"/>
          <w:b w:val="0"/>
          <w:sz w:val="20"/>
          <w:szCs w:val="20"/>
        </w:rPr>
        <w:tab/>
      </w:r>
      <w:r w:rsidR="00E25A56" w:rsidRPr="00830746">
        <w:rPr>
          <w:rFonts w:ascii="Verdana" w:hAnsi="Verdana"/>
          <w:b w:val="0"/>
          <w:iCs/>
          <w:sz w:val="20"/>
          <w:szCs w:val="20"/>
        </w:rPr>
        <w:t xml:space="preserve">Oświadczenia, o których mowa w rozporządzeniu Ministra Rozwoju </w:t>
      </w:r>
      <w:r w:rsidR="001B0E07" w:rsidRPr="00830746">
        <w:rPr>
          <w:rFonts w:ascii="Verdana" w:hAnsi="Verdana"/>
          <w:b w:val="0"/>
          <w:iCs/>
          <w:sz w:val="20"/>
          <w:szCs w:val="20"/>
        </w:rPr>
        <w:t xml:space="preserve">z dnia 26 lipca 2016 r. </w:t>
      </w:r>
      <w:r w:rsidR="00E25A56" w:rsidRPr="00830746">
        <w:rPr>
          <w:rFonts w:ascii="Verdana" w:hAnsi="Verdana"/>
          <w:b w:val="0"/>
          <w:iCs/>
          <w:sz w:val="20"/>
          <w:szCs w:val="20"/>
        </w:rPr>
        <w:t>w sprawie rodzajów dokumentów, jakich może żądać zamawiający od wykonawcy, okresu ich ważności oraz form, w jakich dokumenty te mogą być składane</w:t>
      </w:r>
      <w:r w:rsidR="001B0E07" w:rsidRPr="00830746">
        <w:rPr>
          <w:rFonts w:ascii="Verdana" w:hAnsi="Verdana"/>
          <w:b w:val="0"/>
          <w:iCs/>
          <w:sz w:val="20"/>
          <w:szCs w:val="20"/>
        </w:rPr>
        <w:t xml:space="preserve"> (Dz. U. z 2016 r. poz. 1126)</w:t>
      </w:r>
      <w:r w:rsidR="00E25A56" w:rsidRPr="00830746">
        <w:rPr>
          <w:rFonts w:ascii="Verdana" w:hAnsi="Verdana"/>
          <w:b w:val="0"/>
          <w:iCs/>
          <w:sz w:val="20"/>
          <w:szCs w:val="20"/>
        </w:rPr>
        <w:t xml:space="preserve">, zwanym dalej „rozporządzeniem” składane przez wykonawcę i inne podmioty, na zdolnościach lub sytuacji których polega wykonawca na zasadach określonych w art. 22a ustawy Pzp oraz przez podwykonawców, należy złożyć </w:t>
      </w:r>
      <w:r w:rsidR="00E25A56" w:rsidRPr="00830746">
        <w:rPr>
          <w:rFonts w:ascii="Verdana" w:hAnsi="Verdana"/>
          <w:iCs/>
          <w:sz w:val="20"/>
          <w:szCs w:val="20"/>
        </w:rPr>
        <w:t>w oryginale</w:t>
      </w:r>
      <w:r w:rsidR="00E25A56" w:rsidRPr="00830746">
        <w:rPr>
          <w:rFonts w:ascii="Verdana" w:hAnsi="Verdana"/>
          <w:b w:val="0"/>
          <w:iCs/>
          <w:sz w:val="20"/>
          <w:szCs w:val="20"/>
        </w:rPr>
        <w:t>.</w:t>
      </w:r>
    </w:p>
    <w:p w:rsidR="00A63AF4" w:rsidRPr="00830746" w:rsidRDefault="00A63AF4" w:rsidP="00A63AF4">
      <w:pPr>
        <w:pStyle w:val="Tekstpodstawowy2"/>
        <w:ind w:left="709" w:hanging="709"/>
        <w:rPr>
          <w:rFonts w:ascii="Verdana" w:hAnsi="Verdana"/>
          <w:b w:val="0"/>
          <w:iCs/>
          <w:sz w:val="20"/>
          <w:szCs w:val="20"/>
        </w:rPr>
      </w:pPr>
      <w:r w:rsidRPr="00830746">
        <w:rPr>
          <w:rFonts w:ascii="Verdana" w:hAnsi="Verdana" w:cs="Verdana"/>
          <w:b w:val="0"/>
          <w:sz w:val="20"/>
          <w:szCs w:val="20"/>
        </w:rPr>
        <w:lastRenderedPageBreak/>
        <w:t>12.</w:t>
      </w:r>
      <w:r w:rsidR="006B6655" w:rsidRPr="00830746">
        <w:rPr>
          <w:rFonts w:ascii="Verdana" w:hAnsi="Verdana" w:cs="Verdana"/>
          <w:b w:val="0"/>
          <w:sz w:val="20"/>
          <w:szCs w:val="20"/>
        </w:rPr>
        <w:t>7</w:t>
      </w:r>
      <w:r w:rsidRPr="00830746">
        <w:rPr>
          <w:rFonts w:ascii="Verdana" w:hAnsi="Verdana" w:cs="Verdana"/>
          <w:b w:val="0"/>
          <w:sz w:val="20"/>
          <w:szCs w:val="20"/>
        </w:rPr>
        <w:t>.</w:t>
      </w:r>
      <w:r w:rsidRPr="00830746">
        <w:rPr>
          <w:rFonts w:ascii="Verdana" w:hAnsi="Verdana" w:cs="Verdana"/>
          <w:b w:val="0"/>
          <w:sz w:val="20"/>
          <w:szCs w:val="20"/>
        </w:rPr>
        <w:tab/>
      </w:r>
      <w:r w:rsidR="00E25A56" w:rsidRPr="00830746">
        <w:rPr>
          <w:rFonts w:ascii="Verdana" w:hAnsi="Verdana"/>
          <w:b w:val="0"/>
          <w:iCs/>
          <w:sz w:val="20"/>
          <w:szCs w:val="20"/>
        </w:rPr>
        <w:t xml:space="preserve">Dokumenty, o których mowa w rozporządzeniu, inne niż oświadczenia, o których mowa </w:t>
      </w:r>
      <w:r w:rsidR="00912F01" w:rsidRPr="00830746">
        <w:rPr>
          <w:rFonts w:ascii="Verdana" w:hAnsi="Verdana"/>
          <w:b w:val="0"/>
          <w:iCs/>
          <w:sz w:val="20"/>
          <w:szCs w:val="20"/>
        </w:rPr>
        <w:t xml:space="preserve">powyżej </w:t>
      </w:r>
      <w:r w:rsidR="00E25A56" w:rsidRPr="00830746">
        <w:rPr>
          <w:rFonts w:ascii="Verdana" w:hAnsi="Verdana"/>
          <w:b w:val="0"/>
          <w:iCs/>
          <w:sz w:val="20"/>
          <w:szCs w:val="20"/>
        </w:rPr>
        <w:t>w pkt 12.</w:t>
      </w:r>
      <w:r w:rsidR="006B6655" w:rsidRPr="00830746">
        <w:rPr>
          <w:rFonts w:ascii="Verdana" w:hAnsi="Verdana"/>
          <w:b w:val="0"/>
          <w:iCs/>
          <w:sz w:val="20"/>
          <w:szCs w:val="20"/>
        </w:rPr>
        <w:t>6</w:t>
      </w:r>
      <w:r w:rsidR="00E25A56" w:rsidRPr="00830746">
        <w:rPr>
          <w:rFonts w:ascii="Verdana" w:hAnsi="Verdana"/>
          <w:b w:val="0"/>
          <w:iCs/>
          <w:sz w:val="20"/>
          <w:szCs w:val="20"/>
        </w:rPr>
        <w:t xml:space="preserve"> IDW, należy złożyć w oryginale lub kopii </w:t>
      </w:r>
      <w:r w:rsidR="001B0E07" w:rsidRPr="00830746">
        <w:rPr>
          <w:rFonts w:ascii="Verdana" w:hAnsi="Verdana"/>
          <w:b w:val="0"/>
          <w:iCs/>
          <w:sz w:val="20"/>
          <w:szCs w:val="20"/>
        </w:rPr>
        <w:t xml:space="preserve">poświadczonej </w:t>
      </w:r>
      <w:r w:rsidR="00E25A56" w:rsidRPr="00830746">
        <w:rPr>
          <w:rFonts w:ascii="Verdana" w:hAnsi="Verdana"/>
          <w:b w:val="0"/>
          <w:iCs/>
          <w:sz w:val="20"/>
          <w:szCs w:val="20"/>
        </w:rPr>
        <w:t>za zgodność z oryginałem.</w:t>
      </w:r>
    </w:p>
    <w:p w:rsidR="00E25A56" w:rsidRPr="00830746" w:rsidRDefault="001B0E07" w:rsidP="00781248">
      <w:pPr>
        <w:pStyle w:val="Tekstpodstawowy2"/>
        <w:ind w:left="709"/>
        <w:rPr>
          <w:rFonts w:ascii="Verdana" w:hAnsi="Verdana"/>
          <w:iCs/>
          <w:sz w:val="20"/>
          <w:szCs w:val="20"/>
        </w:rPr>
      </w:pPr>
      <w:r w:rsidRPr="00830746">
        <w:rPr>
          <w:rFonts w:ascii="Verdana" w:hAnsi="Verdana"/>
          <w:b w:val="0"/>
          <w:iCs/>
          <w:sz w:val="20"/>
          <w:szCs w:val="20"/>
        </w:rPr>
        <w:t xml:space="preserve">Poświadczenia </w:t>
      </w:r>
      <w:r w:rsidR="00E25A56" w:rsidRPr="00830746">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830746" w:rsidRDefault="001B0E07" w:rsidP="00E25A56">
      <w:pPr>
        <w:pStyle w:val="Tekstpodstawowy2"/>
        <w:ind w:left="709"/>
        <w:rPr>
          <w:rFonts w:ascii="Verdana" w:hAnsi="Verdana"/>
          <w:b w:val="0"/>
          <w:iCs/>
          <w:sz w:val="20"/>
          <w:szCs w:val="20"/>
        </w:rPr>
      </w:pPr>
      <w:r w:rsidRPr="00830746">
        <w:rPr>
          <w:rFonts w:ascii="Verdana" w:hAnsi="Verdana"/>
          <w:b w:val="0"/>
          <w:iCs/>
          <w:sz w:val="20"/>
          <w:szCs w:val="20"/>
        </w:rPr>
        <w:t xml:space="preserve">Poświadczenie </w:t>
      </w:r>
      <w:r w:rsidR="00E25A56" w:rsidRPr="00830746">
        <w:rPr>
          <w:rFonts w:ascii="Verdana" w:hAnsi="Verdana"/>
          <w:b w:val="0"/>
          <w:iCs/>
          <w:sz w:val="20"/>
          <w:szCs w:val="20"/>
        </w:rPr>
        <w:t xml:space="preserve">za zgodność z oryginałem następuje w formie pisemnej lub w formie elektronicznej. </w:t>
      </w:r>
    </w:p>
    <w:p w:rsidR="00E25A56" w:rsidRPr="00830746" w:rsidRDefault="00E25A56" w:rsidP="00E25A56">
      <w:pPr>
        <w:pStyle w:val="Tekstpodstawowy2"/>
        <w:ind w:left="709"/>
        <w:rPr>
          <w:rFonts w:ascii="Verdana" w:hAnsi="Verdana"/>
          <w:b w:val="0"/>
          <w:iCs/>
          <w:sz w:val="20"/>
          <w:szCs w:val="20"/>
        </w:rPr>
      </w:pPr>
      <w:r w:rsidRPr="0083074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830746" w:rsidRDefault="00A63AF4" w:rsidP="00A63AF4">
      <w:pPr>
        <w:pStyle w:val="Tekstpodstawowy2"/>
        <w:ind w:left="709" w:hanging="709"/>
        <w:rPr>
          <w:rFonts w:ascii="Verdana" w:hAnsi="Verdana"/>
          <w:b w:val="0"/>
          <w:iCs/>
          <w:sz w:val="20"/>
          <w:szCs w:val="20"/>
        </w:rPr>
      </w:pPr>
      <w:r w:rsidRPr="00830746">
        <w:rPr>
          <w:rFonts w:ascii="Verdana" w:hAnsi="Verdana" w:cs="Verdana"/>
          <w:b w:val="0"/>
          <w:sz w:val="20"/>
          <w:szCs w:val="20"/>
        </w:rPr>
        <w:t>12.8.</w:t>
      </w:r>
      <w:r w:rsidRPr="00830746">
        <w:rPr>
          <w:rFonts w:ascii="Verdana" w:hAnsi="Verdana" w:cs="Verdana"/>
          <w:b w:val="0"/>
          <w:sz w:val="20"/>
          <w:szCs w:val="20"/>
        </w:rPr>
        <w:tab/>
      </w:r>
      <w:r w:rsidR="00912F01" w:rsidRPr="00830746">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830746" w:rsidRDefault="00A63AF4" w:rsidP="00912F01">
      <w:pPr>
        <w:pStyle w:val="Tekstpodstawowy2"/>
        <w:ind w:left="709" w:hanging="709"/>
        <w:rPr>
          <w:rFonts w:ascii="Verdana" w:hAnsi="Verdana"/>
          <w:b w:val="0"/>
          <w:iCs/>
          <w:sz w:val="20"/>
          <w:szCs w:val="20"/>
        </w:rPr>
      </w:pPr>
      <w:r w:rsidRPr="00830746">
        <w:rPr>
          <w:rFonts w:ascii="Verdana" w:hAnsi="Verdana" w:cs="Verdana"/>
          <w:b w:val="0"/>
          <w:sz w:val="20"/>
          <w:szCs w:val="20"/>
        </w:rPr>
        <w:t>12.9.</w:t>
      </w:r>
      <w:r w:rsidRPr="00830746">
        <w:rPr>
          <w:rFonts w:ascii="Verdana" w:hAnsi="Verdana" w:cs="Verdana"/>
          <w:b w:val="0"/>
          <w:sz w:val="20"/>
          <w:szCs w:val="20"/>
        </w:rPr>
        <w:tab/>
      </w:r>
      <w:r w:rsidR="00912F01" w:rsidRPr="00830746">
        <w:rPr>
          <w:rFonts w:ascii="Verdana" w:hAnsi="Verdana"/>
          <w:b w:val="0"/>
          <w:iCs/>
          <w:sz w:val="20"/>
          <w:szCs w:val="20"/>
        </w:rPr>
        <w:t>Dokumenty sporządzone w języku obcym są składane wraz z tłumaczeniem na język polski.</w:t>
      </w:r>
    </w:p>
    <w:p w:rsidR="00BE245A" w:rsidRPr="00830746" w:rsidRDefault="00BE245A" w:rsidP="00912F01">
      <w:pPr>
        <w:ind w:left="709"/>
        <w:jc w:val="both"/>
        <w:rPr>
          <w:rFonts w:ascii="Verdana" w:hAnsi="Verdana"/>
          <w:sz w:val="20"/>
          <w:szCs w:val="20"/>
        </w:rPr>
      </w:pPr>
    </w:p>
    <w:p w:rsidR="00912F01" w:rsidRPr="00830746" w:rsidRDefault="00912F01" w:rsidP="00CF3868">
      <w:pPr>
        <w:ind w:left="720" w:hanging="720"/>
        <w:jc w:val="both"/>
        <w:rPr>
          <w:rFonts w:ascii="Verdana" w:hAnsi="Verdana" w:cs="Verdana"/>
          <w:b/>
          <w:sz w:val="20"/>
          <w:szCs w:val="20"/>
        </w:rPr>
      </w:pPr>
      <w:r w:rsidRPr="00830746">
        <w:rPr>
          <w:rFonts w:ascii="Verdana" w:hAnsi="Verdana" w:cs="Verdana"/>
          <w:b/>
          <w:sz w:val="20"/>
          <w:szCs w:val="20"/>
        </w:rPr>
        <w:t xml:space="preserve">13. </w:t>
      </w:r>
      <w:r w:rsidRPr="00830746">
        <w:rPr>
          <w:rFonts w:ascii="Verdana" w:hAnsi="Verdana" w:cs="Verdana"/>
          <w:b/>
          <w:sz w:val="20"/>
          <w:szCs w:val="20"/>
        </w:rPr>
        <w:tab/>
      </w:r>
      <w:r w:rsidRPr="00830746">
        <w:rPr>
          <w:rStyle w:val="tekstdokbold"/>
          <w:rFonts w:ascii="Verdana" w:hAnsi="Verdana" w:cs="Verdana"/>
          <w:sz w:val="20"/>
          <w:szCs w:val="20"/>
        </w:rPr>
        <w:t>OPIS SPOSOBU PRZYGOTOWANIA OFERT</w:t>
      </w:r>
    </w:p>
    <w:p w:rsidR="00912F01" w:rsidRPr="00830746" w:rsidRDefault="00912F01" w:rsidP="00CF3868">
      <w:pPr>
        <w:pStyle w:val="Tekstpodstawowy2"/>
        <w:spacing w:before="0"/>
        <w:ind w:left="709" w:hanging="709"/>
        <w:rPr>
          <w:rFonts w:ascii="Verdana" w:hAnsi="Verdana"/>
          <w:b w:val="0"/>
          <w:iCs/>
          <w:sz w:val="20"/>
          <w:szCs w:val="20"/>
        </w:rPr>
      </w:pPr>
      <w:r w:rsidRPr="00830746">
        <w:rPr>
          <w:rFonts w:ascii="Verdana" w:hAnsi="Verdana" w:cs="Verdana"/>
          <w:b w:val="0"/>
          <w:sz w:val="20"/>
          <w:szCs w:val="20"/>
        </w:rPr>
        <w:t>13.1.</w:t>
      </w:r>
      <w:r w:rsidRPr="00830746">
        <w:rPr>
          <w:rFonts w:ascii="Verdana" w:hAnsi="Verdana" w:cs="Verdana"/>
          <w:b w:val="0"/>
          <w:sz w:val="20"/>
          <w:szCs w:val="20"/>
        </w:rPr>
        <w:tab/>
      </w:r>
      <w:r w:rsidRPr="00830746">
        <w:rPr>
          <w:rFonts w:ascii="Verdana" w:hAnsi="Verdana" w:cs="Verdana"/>
          <w:b w:val="0"/>
          <w:bCs w:val="0"/>
          <w:sz w:val="20"/>
          <w:szCs w:val="20"/>
        </w:rPr>
        <w:t>Wykonawca może złożyć tylko jedną ofertę.</w:t>
      </w:r>
    </w:p>
    <w:p w:rsidR="00912F01" w:rsidRPr="00830746" w:rsidRDefault="00912F01" w:rsidP="00CF3868">
      <w:pPr>
        <w:pStyle w:val="Tekstpodstawowy2"/>
        <w:spacing w:before="0"/>
        <w:ind w:left="709" w:hanging="709"/>
        <w:rPr>
          <w:rFonts w:ascii="Verdana" w:hAnsi="Verdana"/>
          <w:b w:val="0"/>
          <w:iCs/>
          <w:sz w:val="20"/>
          <w:szCs w:val="20"/>
        </w:rPr>
      </w:pPr>
      <w:r w:rsidRPr="00830746">
        <w:rPr>
          <w:rFonts w:ascii="Verdana" w:hAnsi="Verdana" w:cs="Verdana"/>
          <w:b w:val="0"/>
          <w:sz w:val="20"/>
          <w:szCs w:val="20"/>
        </w:rPr>
        <w:t>13.2.</w:t>
      </w:r>
      <w:r w:rsidRPr="00830746">
        <w:rPr>
          <w:rFonts w:ascii="Verdana" w:hAnsi="Verdana" w:cs="Verdana"/>
          <w:b w:val="0"/>
          <w:sz w:val="20"/>
          <w:szCs w:val="20"/>
        </w:rPr>
        <w:tab/>
      </w:r>
      <w:r w:rsidRPr="00830746">
        <w:rPr>
          <w:rFonts w:ascii="Verdana" w:hAnsi="Verdana" w:cs="Verdana"/>
          <w:b w:val="0"/>
          <w:bCs w:val="0"/>
          <w:sz w:val="20"/>
          <w:szCs w:val="20"/>
        </w:rPr>
        <w:t xml:space="preserve">Zamawiający </w:t>
      </w:r>
      <w:r w:rsidR="00E07E55" w:rsidRPr="00830746">
        <w:rPr>
          <w:rFonts w:ascii="Verdana" w:hAnsi="Verdana" w:cs="Verdana"/>
          <w:b w:val="0"/>
          <w:bCs w:val="0"/>
          <w:sz w:val="20"/>
          <w:szCs w:val="20"/>
        </w:rPr>
        <w:t xml:space="preserve">nie </w:t>
      </w:r>
      <w:r w:rsidRPr="00830746">
        <w:rPr>
          <w:rFonts w:ascii="Verdana" w:hAnsi="Verdana" w:cs="Verdana"/>
          <w:b w:val="0"/>
          <w:bCs w:val="0"/>
          <w:sz w:val="20"/>
          <w:szCs w:val="20"/>
        </w:rPr>
        <w:t xml:space="preserve">dopuszcza </w:t>
      </w:r>
      <w:r w:rsidR="007D736A" w:rsidRPr="00830746">
        <w:rPr>
          <w:rFonts w:ascii="Verdana" w:hAnsi="Verdana" w:cs="Verdana"/>
          <w:b w:val="0"/>
          <w:bCs w:val="0"/>
          <w:sz w:val="20"/>
          <w:szCs w:val="20"/>
        </w:rPr>
        <w:t>składani</w:t>
      </w:r>
      <w:r w:rsidR="00E07E55" w:rsidRPr="00830746">
        <w:rPr>
          <w:rFonts w:ascii="Verdana" w:hAnsi="Verdana" w:cs="Verdana"/>
          <w:b w:val="0"/>
          <w:bCs w:val="0"/>
          <w:sz w:val="20"/>
          <w:szCs w:val="20"/>
        </w:rPr>
        <w:t>a</w:t>
      </w:r>
      <w:r w:rsidR="007D736A" w:rsidRPr="00830746">
        <w:rPr>
          <w:rFonts w:ascii="Verdana" w:hAnsi="Verdana" w:cs="Verdana"/>
          <w:b w:val="0"/>
          <w:bCs w:val="0"/>
          <w:sz w:val="20"/>
          <w:szCs w:val="20"/>
        </w:rPr>
        <w:t xml:space="preserve"> </w:t>
      </w:r>
      <w:r w:rsidRPr="00830746">
        <w:rPr>
          <w:rFonts w:ascii="Verdana" w:hAnsi="Verdana" w:cs="Verdana"/>
          <w:b w:val="0"/>
          <w:bCs w:val="0"/>
          <w:sz w:val="20"/>
          <w:szCs w:val="20"/>
        </w:rPr>
        <w:t>ofert częściowych.</w:t>
      </w:r>
    </w:p>
    <w:p w:rsidR="00912F01" w:rsidRPr="00830746" w:rsidRDefault="00912F01" w:rsidP="00CF3868">
      <w:pPr>
        <w:pStyle w:val="Tekstpodstawowy2"/>
        <w:spacing w:before="0"/>
        <w:ind w:left="709" w:hanging="709"/>
        <w:rPr>
          <w:rFonts w:ascii="Verdana" w:hAnsi="Verdana"/>
          <w:b w:val="0"/>
          <w:iCs/>
          <w:sz w:val="20"/>
          <w:szCs w:val="20"/>
        </w:rPr>
      </w:pPr>
      <w:r w:rsidRPr="00830746">
        <w:rPr>
          <w:rFonts w:ascii="Verdana" w:hAnsi="Verdana" w:cs="Verdana"/>
          <w:b w:val="0"/>
          <w:sz w:val="20"/>
          <w:szCs w:val="20"/>
        </w:rPr>
        <w:t>13.3.</w:t>
      </w:r>
      <w:r w:rsidRPr="00830746">
        <w:rPr>
          <w:rFonts w:ascii="Verdana" w:hAnsi="Verdana" w:cs="Verdana"/>
          <w:b w:val="0"/>
          <w:sz w:val="20"/>
          <w:szCs w:val="20"/>
        </w:rPr>
        <w:tab/>
      </w:r>
      <w:r w:rsidRPr="00830746">
        <w:rPr>
          <w:rFonts w:ascii="Verdana" w:hAnsi="Verdana" w:cs="Verdana"/>
          <w:b w:val="0"/>
          <w:bCs w:val="0"/>
          <w:sz w:val="20"/>
          <w:szCs w:val="20"/>
        </w:rPr>
        <w:t>Zamawiający nie dopuszcza składania ofert wariantowych.</w:t>
      </w:r>
    </w:p>
    <w:p w:rsidR="00912F01" w:rsidRPr="00830746" w:rsidRDefault="00912F01" w:rsidP="00CF3868">
      <w:pPr>
        <w:pStyle w:val="Tekstpodstawowy2"/>
        <w:spacing w:before="0"/>
        <w:ind w:left="709" w:hanging="709"/>
        <w:rPr>
          <w:rFonts w:ascii="Verdana" w:hAnsi="Verdana"/>
          <w:b w:val="0"/>
          <w:iCs/>
          <w:sz w:val="20"/>
          <w:szCs w:val="20"/>
        </w:rPr>
      </w:pPr>
      <w:r w:rsidRPr="00830746">
        <w:rPr>
          <w:rFonts w:ascii="Verdana" w:hAnsi="Verdana" w:cs="Verdana"/>
          <w:b w:val="0"/>
          <w:sz w:val="20"/>
          <w:szCs w:val="20"/>
        </w:rPr>
        <w:t>13.4.</w:t>
      </w:r>
      <w:r w:rsidRPr="00830746">
        <w:rPr>
          <w:rFonts w:ascii="Verdana" w:hAnsi="Verdana" w:cs="Verdana"/>
          <w:b w:val="0"/>
          <w:sz w:val="20"/>
          <w:szCs w:val="20"/>
        </w:rPr>
        <w:tab/>
      </w:r>
      <w:r w:rsidRPr="00830746">
        <w:rPr>
          <w:rFonts w:ascii="Verdana" w:hAnsi="Verdana" w:cs="Verdana"/>
          <w:b w:val="0"/>
          <w:bCs w:val="0"/>
          <w:sz w:val="20"/>
          <w:szCs w:val="20"/>
        </w:rPr>
        <w:t>Oferta musi być zabezpieczona wadium.</w:t>
      </w:r>
    </w:p>
    <w:p w:rsidR="003761A4" w:rsidRPr="00830746" w:rsidRDefault="00912F01" w:rsidP="00793CC8">
      <w:pPr>
        <w:pStyle w:val="Tekstpodstawowy2"/>
        <w:spacing w:before="0"/>
        <w:ind w:left="709" w:hanging="709"/>
        <w:rPr>
          <w:rFonts w:ascii="Verdana" w:hAnsi="Verdana" w:cs="Verdana"/>
          <w:b w:val="0"/>
          <w:bCs w:val="0"/>
          <w:sz w:val="20"/>
          <w:szCs w:val="20"/>
        </w:rPr>
      </w:pPr>
      <w:r w:rsidRPr="00830746">
        <w:rPr>
          <w:rFonts w:ascii="Verdana" w:hAnsi="Verdana" w:cs="Verdana"/>
          <w:b w:val="0"/>
          <w:sz w:val="20"/>
          <w:szCs w:val="20"/>
        </w:rPr>
        <w:t>13.5.</w:t>
      </w:r>
      <w:r w:rsidRPr="00830746">
        <w:rPr>
          <w:rFonts w:ascii="Verdana" w:hAnsi="Verdana" w:cs="Verdana"/>
          <w:b w:val="0"/>
          <w:sz w:val="20"/>
          <w:szCs w:val="20"/>
        </w:rPr>
        <w:tab/>
      </w:r>
      <w:r w:rsidRPr="00830746">
        <w:rPr>
          <w:rFonts w:ascii="Verdana" w:hAnsi="Verdana" w:cs="Verdana"/>
          <w:b w:val="0"/>
          <w:bCs w:val="0"/>
          <w:sz w:val="20"/>
          <w:szCs w:val="20"/>
        </w:rPr>
        <w:t>Ofertę stanow</w:t>
      </w:r>
      <w:r w:rsidR="00793CC8" w:rsidRPr="00830746">
        <w:rPr>
          <w:rFonts w:ascii="Verdana" w:hAnsi="Verdana" w:cs="Verdana"/>
          <w:b w:val="0"/>
          <w:bCs w:val="0"/>
          <w:sz w:val="20"/>
          <w:szCs w:val="20"/>
        </w:rPr>
        <w:t>i wypełniony Formularz „Oferta”.</w:t>
      </w:r>
    </w:p>
    <w:p w:rsidR="00912F01" w:rsidRPr="00830746" w:rsidRDefault="00912F01" w:rsidP="00CF3868">
      <w:pPr>
        <w:pStyle w:val="Tekstpodstawowy2"/>
        <w:spacing w:before="0"/>
        <w:ind w:left="709" w:hanging="709"/>
        <w:rPr>
          <w:rFonts w:ascii="Verdana" w:hAnsi="Verdana" w:cs="Verdana"/>
          <w:b w:val="0"/>
          <w:bCs w:val="0"/>
          <w:sz w:val="20"/>
          <w:szCs w:val="20"/>
        </w:rPr>
      </w:pPr>
      <w:r w:rsidRPr="00830746">
        <w:rPr>
          <w:rFonts w:ascii="Verdana" w:hAnsi="Verdana" w:cs="Verdana"/>
          <w:b w:val="0"/>
          <w:sz w:val="20"/>
          <w:szCs w:val="20"/>
        </w:rPr>
        <w:t>13.6.</w:t>
      </w:r>
      <w:r w:rsidRPr="00830746">
        <w:rPr>
          <w:rFonts w:ascii="Verdana" w:hAnsi="Verdana" w:cs="Verdana"/>
          <w:b w:val="0"/>
          <w:sz w:val="20"/>
          <w:szCs w:val="20"/>
        </w:rPr>
        <w:tab/>
      </w:r>
      <w:r w:rsidRPr="00830746">
        <w:rPr>
          <w:rFonts w:ascii="Verdana" w:hAnsi="Verdana" w:cs="Verdana"/>
          <w:b w:val="0"/>
          <w:bCs w:val="0"/>
          <w:sz w:val="20"/>
          <w:szCs w:val="20"/>
        </w:rPr>
        <w:t>Wraz z ofertą powinny być złożone:</w:t>
      </w:r>
    </w:p>
    <w:p w:rsidR="00383EBC" w:rsidRDefault="003761A4" w:rsidP="00383EBC">
      <w:pPr>
        <w:pStyle w:val="Tekstpodstawowy2"/>
        <w:tabs>
          <w:tab w:val="left" w:pos="1134"/>
        </w:tabs>
        <w:spacing w:before="0"/>
        <w:ind w:left="1134" w:hanging="425"/>
        <w:rPr>
          <w:rFonts w:ascii="Verdana" w:hAnsi="Verdana"/>
          <w:b w:val="0"/>
          <w:bCs w:val="0"/>
          <w:sz w:val="20"/>
          <w:szCs w:val="20"/>
        </w:rPr>
      </w:pPr>
      <w:r w:rsidRPr="00830746">
        <w:rPr>
          <w:rFonts w:ascii="Verdana" w:hAnsi="Verdana"/>
          <w:b w:val="0"/>
          <w:bCs w:val="0"/>
          <w:sz w:val="20"/>
          <w:szCs w:val="20"/>
        </w:rPr>
        <w:t xml:space="preserve">1) </w:t>
      </w:r>
      <w:r w:rsidRPr="00830746">
        <w:rPr>
          <w:rFonts w:ascii="Verdana" w:hAnsi="Verdana"/>
          <w:b w:val="0"/>
          <w:bCs w:val="0"/>
          <w:sz w:val="20"/>
          <w:szCs w:val="20"/>
        </w:rPr>
        <w:tab/>
      </w:r>
      <w:r w:rsidRPr="00830746">
        <w:rPr>
          <w:rFonts w:ascii="Verdana" w:hAnsi="Verdana" w:cs="Verdana"/>
          <w:b w:val="0"/>
          <w:bCs w:val="0"/>
          <w:sz w:val="20"/>
          <w:szCs w:val="20"/>
        </w:rPr>
        <w:t>Oświadczeni</w:t>
      </w:r>
      <w:r w:rsidR="00383318" w:rsidRPr="00830746">
        <w:rPr>
          <w:rFonts w:ascii="Verdana" w:hAnsi="Verdana" w:cs="Verdana"/>
          <w:b w:val="0"/>
          <w:bCs w:val="0"/>
          <w:sz w:val="20"/>
          <w:szCs w:val="20"/>
        </w:rPr>
        <w:t>e</w:t>
      </w:r>
      <w:r w:rsidRPr="00830746">
        <w:rPr>
          <w:rFonts w:ascii="Verdana" w:hAnsi="Verdana" w:cs="Verdana"/>
          <w:b w:val="0"/>
          <w:bCs w:val="0"/>
          <w:sz w:val="20"/>
          <w:szCs w:val="20"/>
        </w:rPr>
        <w:t xml:space="preserve"> wymagane postanowieniami pkt 9.1 IDW</w:t>
      </w:r>
      <w:r w:rsidR="00383318" w:rsidRPr="00830746">
        <w:rPr>
          <w:rFonts w:ascii="Verdana" w:hAnsi="Verdana" w:cs="Verdana"/>
          <w:b w:val="0"/>
          <w:bCs w:val="0"/>
          <w:sz w:val="20"/>
          <w:szCs w:val="20"/>
        </w:rPr>
        <w:t xml:space="preserve"> (w formie jednolitego dokumentu)</w:t>
      </w:r>
      <w:r w:rsidRPr="00830746">
        <w:rPr>
          <w:rFonts w:ascii="Verdana" w:hAnsi="Verdana"/>
          <w:b w:val="0"/>
          <w:bCs w:val="0"/>
          <w:sz w:val="20"/>
          <w:szCs w:val="20"/>
        </w:rPr>
        <w:t>;</w:t>
      </w:r>
    </w:p>
    <w:p w:rsidR="00383EBC" w:rsidRPr="00830746" w:rsidRDefault="00383EBC" w:rsidP="00383EBC">
      <w:pPr>
        <w:pStyle w:val="Tekstpodstawowy2"/>
        <w:tabs>
          <w:tab w:val="left" w:pos="1134"/>
        </w:tabs>
        <w:spacing w:before="0"/>
        <w:ind w:left="1134" w:hanging="425"/>
        <w:rPr>
          <w:rFonts w:ascii="Verdana" w:hAnsi="Verdana" w:cs="Verdana"/>
          <w:b w:val="0"/>
          <w:sz w:val="20"/>
          <w:szCs w:val="20"/>
        </w:rPr>
      </w:pPr>
      <w:r>
        <w:rPr>
          <w:rFonts w:ascii="Verdana" w:hAnsi="Verdana"/>
          <w:b w:val="0"/>
          <w:bCs w:val="0"/>
          <w:sz w:val="20"/>
          <w:szCs w:val="20"/>
        </w:rPr>
        <w:t>2</w:t>
      </w:r>
      <w:r>
        <w:rPr>
          <w:rFonts w:ascii="Verdana" w:hAnsi="Verdana" w:cs="Verdana"/>
          <w:b w:val="0"/>
          <w:sz w:val="20"/>
          <w:szCs w:val="20"/>
        </w:rPr>
        <w:t>) W</w:t>
      </w:r>
      <w:r w:rsidRPr="00830746">
        <w:rPr>
          <w:rFonts w:ascii="Verdana" w:hAnsi="Verdana" w:cs="Verdana"/>
          <w:b w:val="0"/>
          <w:sz w:val="20"/>
          <w:szCs w:val="20"/>
        </w:rPr>
        <w:t>ykaz osób, skierowanych przez wykonawcę do realizacji zamówienia publicznego, w szczególności odpowiedzialnych za świadczenie usług, kontrolę jakości,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Verdana" w:hAnsi="Verdana" w:cs="Verdana"/>
          <w:b w:val="0"/>
          <w:sz w:val="20"/>
          <w:szCs w:val="20"/>
        </w:rPr>
        <w:t>;</w:t>
      </w:r>
    </w:p>
    <w:p w:rsidR="003761A4" w:rsidRPr="00830746" w:rsidRDefault="00383EBC" w:rsidP="00CF3868">
      <w:pPr>
        <w:pStyle w:val="Tekstpodstawowy2"/>
        <w:tabs>
          <w:tab w:val="left" w:pos="1134"/>
        </w:tabs>
        <w:spacing w:before="0"/>
        <w:ind w:left="1134" w:hanging="425"/>
        <w:rPr>
          <w:rFonts w:ascii="Verdana" w:hAnsi="Verdana" w:cs="Verdana"/>
          <w:b w:val="0"/>
          <w:bCs w:val="0"/>
          <w:sz w:val="20"/>
          <w:szCs w:val="20"/>
        </w:rPr>
      </w:pPr>
      <w:r>
        <w:rPr>
          <w:rFonts w:ascii="Verdana" w:hAnsi="Verdana"/>
          <w:b w:val="0"/>
          <w:bCs w:val="0"/>
          <w:sz w:val="20"/>
          <w:szCs w:val="20"/>
        </w:rPr>
        <w:t>3</w:t>
      </w:r>
      <w:r w:rsidR="003761A4" w:rsidRPr="00830746">
        <w:rPr>
          <w:rFonts w:ascii="Verdana" w:hAnsi="Verdana"/>
          <w:b w:val="0"/>
          <w:bCs w:val="0"/>
          <w:sz w:val="20"/>
          <w:szCs w:val="20"/>
        </w:rPr>
        <w:t xml:space="preserve">) </w:t>
      </w:r>
      <w:r w:rsidR="003761A4" w:rsidRPr="00830746">
        <w:rPr>
          <w:rFonts w:ascii="Verdana" w:hAnsi="Verdana"/>
          <w:b w:val="0"/>
          <w:bCs w:val="0"/>
          <w:sz w:val="20"/>
          <w:szCs w:val="20"/>
        </w:rPr>
        <w:tab/>
      </w:r>
      <w:r w:rsidR="003761A4" w:rsidRPr="00830746">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sidRPr="00830746">
        <w:rPr>
          <w:rFonts w:ascii="Verdana" w:hAnsi="Verdana" w:cs="Verdana"/>
          <w:b w:val="0"/>
          <w:bCs w:val="0"/>
          <w:sz w:val="20"/>
          <w:szCs w:val="20"/>
        </w:rPr>
        <w:t xml:space="preserve"> (jeżeli dotyczy)</w:t>
      </w:r>
      <w:r w:rsidR="003761A4" w:rsidRPr="00830746">
        <w:rPr>
          <w:rFonts w:ascii="Verdana" w:hAnsi="Verdana" w:cs="Verdana"/>
          <w:b w:val="0"/>
          <w:bCs w:val="0"/>
          <w:sz w:val="20"/>
          <w:szCs w:val="20"/>
        </w:rPr>
        <w:t>;</w:t>
      </w:r>
    </w:p>
    <w:p w:rsidR="003761A4" w:rsidRPr="00830746" w:rsidRDefault="00383EBC" w:rsidP="00CF3868">
      <w:pPr>
        <w:pStyle w:val="Tekstpodstawowy2"/>
        <w:tabs>
          <w:tab w:val="left" w:pos="1134"/>
        </w:tabs>
        <w:spacing w:before="0"/>
        <w:ind w:left="1134" w:hanging="425"/>
        <w:rPr>
          <w:rFonts w:ascii="Verdana" w:hAnsi="Verdana" w:cs="Verdana"/>
          <w:b w:val="0"/>
          <w:bCs w:val="0"/>
          <w:sz w:val="20"/>
          <w:szCs w:val="20"/>
        </w:rPr>
      </w:pPr>
      <w:r>
        <w:rPr>
          <w:rFonts w:ascii="Verdana" w:hAnsi="Verdana"/>
          <w:b w:val="0"/>
          <w:bCs w:val="0"/>
          <w:sz w:val="20"/>
          <w:szCs w:val="20"/>
        </w:rPr>
        <w:t>4</w:t>
      </w:r>
      <w:r w:rsidR="003761A4" w:rsidRPr="00830746">
        <w:rPr>
          <w:rFonts w:ascii="Verdana" w:hAnsi="Verdana"/>
          <w:b w:val="0"/>
          <w:bCs w:val="0"/>
          <w:sz w:val="20"/>
          <w:szCs w:val="20"/>
        </w:rPr>
        <w:t xml:space="preserve">) </w:t>
      </w:r>
      <w:r w:rsidR="003761A4" w:rsidRPr="00830746">
        <w:rPr>
          <w:rFonts w:ascii="Verdana" w:hAnsi="Verdana"/>
          <w:b w:val="0"/>
          <w:bCs w:val="0"/>
          <w:sz w:val="20"/>
          <w:szCs w:val="20"/>
        </w:rPr>
        <w:tab/>
      </w:r>
      <w:r w:rsidR="003761A4" w:rsidRPr="00830746">
        <w:rPr>
          <w:rFonts w:ascii="Verdana" w:hAnsi="Verdana" w:cs="Verdana"/>
          <w:b w:val="0"/>
          <w:bCs w:val="0"/>
          <w:sz w:val="20"/>
          <w:szCs w:val="20"/>
        </w:rPr>
        <w:t>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w:t>
      </w:r>
      <w:r w:rsidR="00C64041" w:rsidRPr="00830746">
        <w:rPr>
          <w:rFonts w:ascii="Verdana" w:hAnsi="Verdana" w:cs="Verdana"/>
          <w:b w:val="0"/>
          <w:bCs w:val="0"/>
          <w:sz w:val="20"/>
          <w:szCs w:val="20"/>
        </w:rPr>
        <w:t>ał to wraz ze złożeniem oferty;</w:t>
      </w:r>
    </w:p>
    <w:p w:rsidR="00CD214F" w:rsidRPr="00830746" w:rsidRDefault="00383EBC" w:rsidP="00CF3868">
      <w:pPr>
        <w:pStyle w:val="Tekstpodstawowy2"/>
        <w:tabs>
          <w:tab w:val="left" w:pos="1134"/>
        </w:tabs>
        <w:spacing w:before="0"/>
        <w:ind w:left="1134" w:hanging="425"/>
        <w:rPr>
          <w:rFonts w:ascii="Verdana" w:hAnsi="Verdana"/>
          <w:b w:val="0"/>
          <w:bCs w:val="0"/>
          <w:sz w:val="20"/>
          <w:szCs w:val="20"/>
        </w:rPr>
      </w:pPr>
      <w:r>
        <w:rPr>
          <w:rFonts w:ascii="Verdana" w:hAnsi="Verdana" w:cs="Verdana"/>
          <w:b w:val="0"/>
          <w:bCs w:val="0"/>
          <w:sz w:val="20"/>
          <w:szCs w:val="20"/>
        </w:rPr>
        <w:t>5</w:t>
      </w:r>
      <w:r w:rsidR="00CD214F" w:rsidRPr="00830746">
        <w:rPr>
          <w:rFonts w:ascii="Verdana" w:hAnsi="Verdana" w:cs="Verdana"/>
          <w:b w:val="0"/>
          <w:bCs w:val="0"/>
          <w:sz w:val="20"/>
          <w:szCs w:val="20"/>
        </w:rPr>
        <w:t>)</w:t>
      </w:r>
      <w:r w:rsidR="000279A7" w:rsidRPr="00830746">
        <w:rPr>
          <w:rFonts w:ascii="Verdana" w:hAnsi="Verdana" w:cs="Verdana"/>
          <w:b w:val="0"/>
          <w:bCs w:val="0"/>
          <w:sz w:val="20"/>
          <w:szCs w:val="20"/>
        </w:rPr>
        <w:tab/>
      </w:r>
      <w:r w:rsidR="00C64041" w:rsidRPr="00830746">
        <w:rPr>
          <w:rFonts w:ascii="Verdana" w:hAnsi="Verdana" w:cs="Verdana"/>
          <w:b w:val="0"/>
          <w:bCs w:val="0"/>
          <w:sz w:val="20"/>
          <w:szCs w:val="20"/>
        </w:rPr>
        <w:t>Z</w:t>
      </w:r>
      <w:r w:rsidR="003572D5" w:rsidRPr="00830746">
        <w:rPr>
          <w:rFonts w:ascii="Verdana" w:hAnsi="Verdana" w:cs="Verdana"/>
          <w:b w:val="0"/>
          <w:bCs w:val="0"/>
          <w:sz w:val="20"/>
          <w:szCs w:val="20"/>
        </w:rPr>
        <w:t>obowiązanie</w:t>
      </w:r>
      <w:r w:rsidR="000279A7" w:rsidRPr="00830746">
        <w:rPr>
          <w:rFonts w:ascii="Verdana" w:hAnsi="Verdana" w:cs="Verdana"/>
          <w:b w:val="0"/>
          <w:bCs w:val="0"/>
          <w:sz w:val="20"/>
          <w:szCs w:val="20"/>
        </w:rPr>
        <w:t>, o który</w:t>
      </w:r>
      <w:r w:rsidR="000E6E6F" w:rsidRPr="00830746">
        <w:rPr>
          <w:rFonts w:ascii="Verdana" w:hAnsi="Verdana" w:cs="Verdana"/>
          <w:b w:val="0"/>
          <w:bCs w:val="0"/>
          <w:sz w:val="20"/>
          <w:szCs w:val="20"/>
        </w:rPr>
        <w:t xml:space="preserve">m mowa w pkt 10.2 </w:t>
      </w:r>
      <w:r w:rsidR="00C64041" w:rsidRPr="00830746">
        <w:rPr>
          <w:rFonts w:ascii="Verdana" w:hAnsi="Verdana" w:cs="Verdana"/>
          <w:b w:val="0"/>
          <w:bCs w:val="0"/>
          <w:sz w:val="20"/>
          <w:szCs w:val="20"/>
        </w:rPr>
        <w:t>IDW</w:t>
      </w:r>
      <w:r w:rsidR="00C829EA" w:rsidRPr="00830746">
        <w:rPr>
          <w:rFonts w:ascii="Verdana" w:hAnsi="Verdana" w:cs="Verdana"/>
          <w:b w:val="0"/>
          <w:bCs w:val="0"/>
          <w:sz w:val="20"/>
          <w:szCs w:val="20"/>
        </w:rPr>
        <w:t xml:space="preserve"> (jeżeli dotyczy)</w:t>
      </w:r>
      <w:r w:rsidR="00C64041" w:rsidRPr="00830746">
        <w:rPr>
          <w:rFonts w:ascii="Verdana" w:hAnsi="Verdana" w:cs="Verdana"/>
          <w:b w:val="0"/>
          <w:bCs w:val="0"/>
          <w:sz w:val="20"/>
          <w:szCs w:val="20"/>
        </w:rPr>
        <w:t>;</w:t>
      </w:r>
    </w:p>
    <w:p w:rsidR="003761A4" w:rsidRPr="00830746" w:rsidRDefault="00383EBC" w:rsidP="00CF3868">
      <w:pPr>
        <w:pStyle w:val="Tekstpodstawowy2"/>
        <w:tabs>
          <w:tab w:val="left" w:pos="1134"/>
        </w:tabs>
        <w:spacing w:before="0"/>
        <w:ind w:left="1134" w:hanging="425"/>
        <w:rPr>
          <w:rFonts w:ascii="Verdana" w:hAnsi="Verdana" w:cs="Verdana"/>
          <w:b w:val="0"/>
          <w:bCs w:val="0"/>
          <w:sz w:val="20"/>
          <w:szCs w:val="20"/>
        </w:rPr>
      </w:pPr>
      <w:r>
        <w:rPr>
          <w:rFonts w:ascii="Verdana" w:hAnsi="Verdana"/>
          <w:b w:val="0"/>
          <w:bCs w:val="0"/>
          <w:sz w:val="20"/>
          <w:szCs w:val="20"/>
        </w:rPr>
        <w:lastRenderedPageBreak/>
        <w:t>6</w:t>
      </w:r>
      <w:r w:rsidR="003761A4" w:rsidRPr="00830746">
        <w:rPr>
          <w:rFonts w:ascii="Verdana" w:hAnsi="Verdana"/>
          <w:b w:val="0"/>
          <w:bCs w:val="0"/>
          <w:sz w:val="20"/>
          <w:szCs w:val="20"/>
        </w:rPr>
        <w:t xml:space="preserve">) </w:t>
      </w:r>
      <w:r w:rsidR="003761A4" w:rsidRPr="00830746">
        <w:rPr>
          <w:rFonts w:ascii="Verdana" w:hAnsi="Verdana"/>
          <w:b w:val="0"/>
          <w:bCs w:val="0"/>
          <w:sz w:val="20"/>
          <w:szCs w:val="20"/>
        </w:rPr>
        <w:tab/>
      </w:r>
      <w:r w:rsidR="00C64041" w:rsidRPr="00830746">
        <w:rPr>
          <w:rFonts w:ascii="Verdana" w:hAnsi="Verdana" w:cs="Verdana"/>
          <w:b w:val="0"/>
          <w:bCs w:val="0"/>
          <w:sz w:val="20"/>
          <w:szCs w:val="20"/>
        </w:rPr>
        <w:t>Gwarancja lub poręczenie</w:t>
      </w:r>
      <w:r w:rsidR="003761A4" w:rsidRPr="00830746">
        <w:rPr>
          <w:rFonts w:ascii="Verdana" w:hAnsi="Verdana" w:cs="Verdana"/>
          <w:b w:val="0"/>
          <w:bCs w:val="0"/>
          <w:sz w:val="20"/>
          <w:szCs w:val="20"/>
        </w:rPr>
        <w:t>, jeśli wadium wnoszone jest w innej formie niż pieniądz.</w:t>
      </w:r>
    </w:p>
    <w:p w:rsidR="00912F01" w:rsidRPr="00830746" w:rsidRDefault="00912F01" w:rsidP="00CF3868">
      <w:pPr>
        <w:pStyle w:val="Tekstpodstawowy2"/>
        <w:spacing w:before="0"/>
        <w:ind w:left="709" w:hanging="709"/>
        <w:rPr>
          <w:rFonts w:ascii="Verdana" w:hAnsi="Verdana" w:cs="Verdana"/>
          <w:b w:val="0"/>
          <w:bCs w:val="0"/>
          <w:sz w:val="20"/>
          <w:szCs w:val="20"/>
        </w:rPr>
      </w:pPr>
      <w:r w:rsidRPr="00830746">
        <w:rPr>
          <w:rFonts w:ascii="Verdana" w:hAnsi="Verdana" w:cs="Verdana"/>
          <w:b w:val="0"/>
          <w:bCs w:val="0"/>
          <w:sz w:val="20"/>
          <w:szCs w:val="20"/>
        </w:rPr>
        <w:t>13.7.</w:t>
      </w:r>
      <w:r w:rsidRPr="00830746">
        <w:rPr>
          <w:rFonts w:ascii="Verdana" w:hAnsi="Verdana" w:cs="Verdana"/>
          <w:b w:val="0"/>
          <w:bCs w:val="0"/>
          <w:sz w:val="20"/>
          <w:szCs w:val="20"/>
        </w:rPr>
        <w:tab/>
      </w:r>
      <w:r w:rsidR="003761A4" w:rsidRPr="00830746">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830746" w:rsidRDefault="00912F01" w:rsidP="00CF3868">
      <w:pPr>
        <w:pStyle w:val="Tekstpodstawowy2"/>
        <w:spacing w:before="0"/>
        <w:ind w:left="709" w:hanging="709"/>
        <w:rPr>
          <w:rFonts w:ascii="Verdana" w:hAnsi="Verdana" w:cs="Verdana"/>
          <w:b w:val="0"/>
          <w:bCs w:val="0"/>
          <w:sz w:val="20"/>
          <w:szCs w:val="20"/>
        </w:rPr>
      </w:pPr>
      <w:r w:rsidRPr="00830746">
        <w:rPr>
          <w:rFonts w:ascii="Verdana" w:hAnsi="Verdana" w:cs="Verdana"/>
          <w:b w:val="0"/>
          <w:bCs w:val="0"/>
          <w:sz w:val="20"/>
          <w:szCs w:val="20"/>
        </w:rPr>
        <w:t>13.8.</w:t>
      </w:r>
      <w:r w:rsidRPr="00830746">
        <w:rPr>
          <w:rFonts w:ascii="Verdana" w:hAnsi="Verdana" w:cs="Verdana"/>
          <w:b w:val="0"/>
          <w:bCs w:val="0"/>
          <w:sz w:val="20"/>
          <w:szCs w:val="20"/>
        </w:rPr>
        <w:tab/>
      </w:r>
      <w:r w:rsidR="003761A4" w:rsidRPr="00830746">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830746">
        <w:rPr>
          <w:rFonts w:ascii="Verdana" w:hAnsi="Verdana" w:cs="Verdana"/>
          <w:b w:val="0"/>
          <w:bCs w:val="0"/>
          <w:sz w:val="20"/>
          <w:szCs w:val="20"/>
        </w:rPr>
        <w:t>.</w:t>
      </w:r>
    </w:p>
    <w:p w:rsidR="00912F01" w:rsidRPr="00830746" w:rsidRDefault="00912F01" w:rsidP="00912F01">
      <w:pPr>
        <w:pStyle w:val="Tekstpodstawowy2"/>
        <w:ind w:left="709" w:hanging="709"/>
        <w:rPr>
          <w:rFonts w:ascii="Verdana" w:hAnsi="Verdana"/>
          <w:b w:val="0"/>
          <w:iCs/>
          <w:sz w:val="20"/>
          <w:szCs w:val="20"/>
        </w:rPr>
      </w:pPr>
      <w:r w:rsidRPr="00830746">
        <w:rPr>
          <w:rFonts w:ascii="Verdana" w:hAnsi="Verdana" w:cs="Verdana"/>
          <w:b w:val="0"/>
          <w:sz w:val="20"/>
          <w:szCs w:val="20"/>
        </w:rPr>
        <w:t>13.9.</w:t>
      </w:r>
      <w:r w:rsidRPr="00830746">
        <w:rPr>
          <w:rFonts w:ascii="Verdana" w:hAnsi="Verdana" w:cs="Verdana"/>
          <w:b w:val="0"/>
          <w:sz w:val="20"/>
          <w:szCs w:val="20"/>
        </w:rPr>
        <w:tab/>
      </w:r>
      <w:r w:rsidR="003761A4" w:rsidRPr="00830746">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830746">
        <w:rPr>
          <w:rFonts w:ascii="Verdana" w:hAnsi="Verdana" w:cs="Verdana"/>
          <w:b w:val="0"/>
          <w:bCs w:val="0"/>
          <w:sz w:val="20"/>
          <w:szCs w:val="20"/>
        </w:rPr>
        <w:t>.</w:t>
      </w:r>
    </w:p>
    <w:p w:rsidR="003761A4" w:rsidRPr="00830746" w:rsidRDefault="003761A4" w:rsidP="003761A4">
      <w:pPr>
        <w:pStyle w:val="Tekstpodstawowy2"/>
        <w:ind w:left="709" w:hanging="709"/>
        <w:rPr>
          <w:rFonts w:ascii="Verdana" w:hAnsi="Verdana"/>
          <w:b w:val="0"/>
          <w:iCs/>
          <w:sz w:val="20"/>
          <w:szCs w:val="20"/>
        </w:rPr>
      </w:pPr>
      <w:r w:rsidRPr="00830746">
        <w:rPr>
          <w:rFonts w:ascii="Verdana" w:hAnsi="Verdana" w:cs="Verdana"/>
          <w:b w:val="0"/>
          <w:sz w:val="20"/>
          <w:szCs w:val="20"/>
        </w:rPr>
        <w:t>13.10.</w:t>
      </w:r>
      <w:r w:rsidRPr="00830746">
        <w:rPr>
          <w:rFonts w:ascii="Verdana" w:hAnsi="Verdana" w:cs="Verdana"/>
          <w:b w:val="0"/>
          <w:sz w:val="20"/>
          <w:szCs w:val="20"/>
        </w:rPr>
        <w:tab/>
      </w:r>
      <w:r w:rsidRPr="00830746">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830746" w:rsidRDefault="003761A4" w:rsidP="003761A4">
      <w:pPr>
        <w:pStyle w:val="Tekstpodstawowy2"/>
        <w:ind w:left="709" w:hanging="709"/>
        <w:rPr>
          <w:rFonts w:ascii="Verdana" w:hAnsi="Verdana"/>
          <w:b w:val="0"/>
          <w:iCs/>
          <w:sz w:val="20"/>
          <w:szCs w:val="20"/>
        </w:rPr>
      </w:pPr>
      <w:r w:rsidRPr="00830746">
        <w:rPr>
          <w:rFonts w:ascii="Verdana" w:hAnsi="Verdana" w:cs="Verdana"/>
          <w:b w:val="0"/>
          <w:sz w:val="20"/>
          <w:szCs w:val="20"/>
        </w:rPr>
        <w:t>13.11.</w:t>
      </w:r>
      <w:r w:rsidRPr="00830746">
        <w:rPr>
          <w:rFonts w:ascii="Verdana" w:hAnsi="Verdana" w:cs="Verdana"/>
          <w:b w:val="0"/>
          <w:sz w:val="20"/>
          <w:szCs w:val="20"/>
        </w:rPr>
        <w:tab/>
      </w:r>
      <w:r w:rsidRPr="00830746">
        <w:rPr>
          <w:rFonts w:ascii="Verdana" w:hAnsi="Verdana" w:cs="Verdana"/>
          <w:b w:val="0"/>
          <w:bCs w:val="0"/>
          <w:sz w:val="20"/>
          <w:szCs w:val="20"/>
        </w:rPr>
        <w:t>Strony oferty powinny być trwale ze sobą połączone i kolejno ponumerowane, z zastrzeżeniem sytuacji opisanej w pkt. 13.12. W treści oferty powinna być umieszczona informacja o liczbie stron.</w:t>
      </w:r>
    </w:p>
    <w:p w:rsidR="003761A4" w:rsidRPr="00830746" w:rsidRDefault="003761A4" w:rsidP="003761A4">
      <w:pPr>
        <w:pStyle w:val="Tekstpodstawowy2"/>
        <w:ind w:left="709" w:hanging="709"/>
        <w:rPr>
          <w:rFonts w:ascii="Verdana" w:hAnsi="Verdana"/>
          <w:b w:val="0"/>
          <w:iCs/>
          <w:sz w:val="20"/>
          <w:szCs w:val="20"/>
        </w:rPr>
      </w:pPr>
      <w:r w:rsidRPr="00830746">
        <w:rPr>
          <w:rFonts w:ascii="Verdana" w:hAnsi="Verdana" w:cs="Verdana"/>
          <w:b w:val="0"/>
          <w:sz w:val="20"/>
          <w:szCs w:val="20"/>
        </w:rPr>
        <w:t>13.12.</w:t>
      </w:r>
      <w:r w:rsidRPr="00830746">
        <w:rPr>
          <w:rFonts w:ascii="Verdana" w:hAnsi="Verdana" w:cs="Verdana"/>
          <w:b w:val="0"/>
          <w:sz w:val="20"/>
          <w:szCs w:val="20"/>
        </w:rPr>
        <w:tab/>
      </w:r>
      <w:r w:rsidRPr="00830746">
        <w:rPr>
          <w:rFonts w:ascii="Verdana" w:hAnsi="Verdana"/>
          <w:b w:val="0"/>
          <w:sz w:val="20"/>
          <w:szCs w:val="20"/>
        </w:rPr>
        <w:t xml:space="preserve">Zamawiający informuje, iż zgodnie z art. 8 ust. 3 ustawy Pzp, nie ujawnia się informacji stanowiących tajemnicę przedsiębiorstwa, w rozumieniu przepisów </w:t>
      </w:r>
      <w:r w:rsidRPr="00830746">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Pr="00830746">
        <w:rPr>
          <w:rFonts w:ascii="Verdana" w:hAnsi="Verdana"/>
          <w:sz w:val="20"/>
          <w:szCs w:val="20"/>
        </w:rPr>
        <w:t>oraz wykazał, załączając stosowne wyjaśnienia, iż zastrzeżone informacje stanowią tajemnicę przedsiębiorstwa</w:t>
      </w:r>
      <w:r w:rsidRPr="00830746">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830746">
        <w:rPr>
          <w:rFonts w:ascii="Verdana" w:hAnsi="Verdana"/>
          <w:b w:val="0"/>
          <w:i/>
          <w:sz w:val="20"/>
          <w:szCs w:val="20"/>
        </w:rPr>
        <w:t>Informacje stanowiące tajemnicę przedsiębiorstwa – nie udostępniać</w:t>
      </w:r>
      <w:r w:rsidRPr="00830746">
        <w:rPr>
          <w:rFonts w:ascii="Verdana" w:hAnsi="Verdana"/>
          <w:b w:val="0"/>
          <w:sz w:val="20"/>
          <w:szCs w:val="20"/>
        </w:rPr>
        <w:t>”, z zachowaniem kolejności numerowania stron oferty</w:t>
      </w:r>
      <w:r w:rsidRPr="00830746">
        <w:rPr>
          <w:rFonts w:ascii="Verdana" w:hAnsi="Verdana" w:cs="Verdana"/>
          <w:b w:val="0"/>
          <w:bCs w:val="0"/>
          <w:sz w:val="20"/>
          <w:szCs w:val="20"/>
        </w:rPr>
        <w:t>.</w:t>
      </w:r>
    </w:p>
    <w:p w:rsidR="003761A4" w:rsidRPr="00830746" w:rsidRDefault="003761A4" w:rsidP="003761A4">
      <w:pPr>
        <w:pStyle w:val="Tekstpodstawowy2"/>
        <w:ind w:left="709" w:hanging="709"/>
        <w:rPr>
          <w:rFonts w:ascii="Verdana" w:hAnsi="Verdana" w:cs="Verdana"/>
          <w:b w:val="0"/>
          <w:bCs w:val="0"/>
          <w:sz w:val="20"/>
          <w:szCs w:val="20"/>
        </w:rPr>
      </w:pPr>
      <w:r w:rsidRPr="00830746">
        <w:rPr>
          <w:rFonts w:ascii="Verdana" w:hAnsi="Verdana" w:cs="Verdana"/>
          <w:b w:val="0"/>
          <w:sz w:val="20"/>
          <w:szCs w:val="20"/>
        </w:rPr>
        <w:t>13.13.</w:t>
      </w:r>
      <w:r w:rsidRPr="00830746">
        <w:rPr>
          <w:rFonts w:ascii="Verdana" w:hAnsi="Verdana" w:cs="Verdana"/>
          <w:b w:val="0"/>
          <w:sz w:val="20"/>
          <w:szCs w:val="20"/>
        </w:rPr>
        <w:tab/>
      </w:r>
      <w:r w:rsidRPr="00830746">
        <w:rPr>
          <w:rFonts w:ascii="Verdana" w:hAnsi="Verdana" w:cs="Verdana"/>
          <w:b w:val="0"/>
          <w:bCs w:val="0"/>
          <w:sz w:val="20"/>
          <w:szCs w:val="20"/>
        </w:rPr>
        <w:t xml:space="preserve">Ofertę wraz z oświadczeniami i dokumentami należy sporządzić i złożyć w </w:t>
      </w:r>
      <w:r w:rsidR="002C1FBE" w:rsidRPr="00830746">
        <w:rPr>
          <w:rFonts w:ascii="Verdana" w:hAnsi="Verdana" w:cs="Verdana"/>
          <w:b w:val="0"/>
          <w:bCs w:val="0"/>
          <w:sz w:val="20"/>
          <w:szCs w:val="20"/>
        </w:rPr>
        <w:t>jednym egzemplarzu</w:t>
      </w:r>
      <w:r w:rsidRPr="00830746">
        <w:rPr>
          <w:rFonts w:ascii="Verdana" w:hAnsi="Verdana" w:cs="Verdana"/>
          <w:b w:val="0"/>
          <w:bCs w:val="0"/>
          <w:sz w:val="20"/>
          <w:szCs w:val="20"/>
        </w:rPr>
        <w:t>. Ofertę należy umieścić w</w:t>
      </w:r>
      <w:r w:rsidR="002C1FBE" w:rsidRPr="00830746">
        <w:rPr>
          <w:rFonts w:ascii="Verdana" w:hAnsi="Verdana" w:cs="Verdana"/>
          <w:b w:val="0"/>
          <w:bCs w:val="0"/>
          <w:sz w:val="20"/>
          <w:szCs w:val="20"/>
        </w:rPr>
        <w:t xml:space="preserve"> </w:t>
      </w:r>
      <w:r w:rsidRPr="00830746">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830746">
        <w:rPr>
          <w:rFonts w:ascii="Verdana" w:hAnsi="Verdana" w:cs="Verdana"/>
          <w:b w:val="0"/>
          <w:bCs w:val="0"/>
          <w:sz w:val="20"/>
          <w:szCs w:val="20"/>
        </w:rPr>
        <w:t xml:space="preserve"> </w:t>
      </w:r>
      <w:r w:rsidRPr="00830746">
        <w:rPr>
          <w:rFonts w:ascii="Verdana" w:hAnsi="Verdana" w:cs="Verdana"/>
          <w:b w:val="0"/>
          <w:bCs w:val="0"/>
          <w:sz w:val="20"/>
          <w:szCs w:val="20"/>
        </w:rPr>
        <w:t>adresem Wykonawcy, zaadresowane następująco:</w:t>
      </w:r>
    </w:p>
    <w:p w:rsidR="00240D43" w:rsidRPr="00830746" w:rsidRDefault="00240D43" w:rsidP="00456896">
      <w:pPr>
        <w:pStyle w:val="rozdzia"/>
        <w:ind w:firstLine="0"/>
        <w:jc w:val="center"/>
        <w:rPr>
          <w:sz w:val="20"/>
          <w:szCs w:val="20"/>
        </w:rPr>
      </w:pPr>
      <w:r w:rsidRPr="00830746">
        <w:rPr>
          <w:sz w:val="20"/>
          <w:szCs w:val="20"/>
        </w:rPr>
        <w:t>Ministerstwo Sprawiedliwości</w:t>
      </w:r>
    </w:p>
    <w:p w:rsidR="00240D43" w:rsidRPr="00830746" w:rsidRDefault="00240D43" w:rsidP="00456896">
      <w:pPr>
        <w:pStyle w:val="rozdzia"/>
        <w:ind w:firstLine="0"/>
        <w:jc w:val="center"/>
        <w:rPr>
          <w:sz w:val="20"/>
          <w:szCs w:val="20"/>
        </w:rPr>
      </w:pPr>
      <w:r w:rsidRPr="00830746">
        <w:rPr>
          <w:sz w:val="20"/>
          <w:szCs w:val="20"/>
        </w:rPr>
        <w:t>Al. Ujazdowskie 11</w:t>
      </w:r>
    </w:p>
    <w:p w:rsidR="00240D43" w:rsidRPr="00830746" w:rsidRDefault="00240D43" w:rsidP="00456896">
      <w:pPr>
        <w:pStyle w:val="rozdzia"/>
        <w:ind w:firstLine="0"/>
        <w:jc w:val="center"/>
        <w:rPr>
          <w:sz w:val="20"/>
          <w:szCs w:val="20"/>
        </w:rPr>
      </w:pPr>
      <w:r w:rsidRPr="00830746">
        <w:rPr>
          <w:sz w:val="20"/>
          <w:szCs w:val="20"/>
        </w:rPr>
        <w:t>00-567 Warszawa</w:t>
      </w:r>
    </w:p>
    <w:p w:rsidR="00240D43" w:rsidRPr="00830746" w:rsidRDefault="00240D43" w:rsidP="00456896">
      <w:pPr>
        <w:ind w:left="709"/>
        <w:jc w:val="center"/>
        <w:rPr>
          <w:rFonts w:ascii="Verdana" w:hAnsi="Verdana" w:cs="Arial"/>
          <w:sz w:val="20"/>
          <w:szCs w:val="20"/>
        </w:rPr>
      </w:pPr>
      <w:r w:rsidRPr="00830746">
        <w:rPr>
          <w:rFonts w:ascii="Verdana" w:hAnsi="Verdana" w:cs="Arial"/>
          <w:sz w:val="20"/>
          <w:szCs w:val="20"/>
        </w:rPr>
        <w:t>oraz opisane:</w:t>
      </w:r>
    </w:p>
    <w:p w:rsidR="00240D43" w:rsidRPr="00830746" w:rsidRDefault="00240D43" w:rsidP="00456896">
      <w:pPr>
        <w:ind w:left="709"/>
        <w:jc w:val="center"/>
        <w:outlineLvl w:val="0"/>
        <w:rPr>
          <w:rFonts w:ascii="Verdana" w:hAnsi="Verdana" w:cs="Arial"/>
          <w:b/>
          <w:sz w:val="20"/>
          <w:szCs w:val="20"/>
        </w:rPr>
      </w:pPr>
      <w:r w:rsidRPr="00830746">
        <w:rPr>
          <w:rFonts w:ascii="Verdana" w:hAnsi="Verdana" w:cs="Arial"/>
          <w:b/>
          <w:sz w:val="20"/>
          <w:szCs w:val="20"/>
        </w:rPr>
        <w:t>postępowanie nr: BA-F-II-3710-</w:t>
      </w:r>
      <w:r w:rsidR="00DA560A" w:rsidRPr="00830746">
        <w:rPr>
          <w:rFonts w:ascii="Verdana" w:hAnsi="Verdana" w:cs="Arial"/>
          <w:b/>
          <w:sz w:val="20"/>
          <w:szCs w:val="20"/>
        </w:rPr>
        <w:t>4</w:t>
      </w:r>
      <w:r w:rsidR="00E40174" w:rsidRPr="00830746">
        <w:rPr>
          <w:rFonts w:ascii="Verdana" w:hAnsi="Verdana" w:cs="Arial"/>
          <w:b/>
          <w:sz w:val="20"/>
          <w:szCs w:val="20"/>
        </w:rPr>
        <w:t>6</w:t>
      </w:r>
      <w:r w:rsidRPr="00830746">
        <w:rPr>
          <w:rFonts w:ascii="Verdana" w:hAnsi="Verdana" w:cs="Arial"/>
          <w:b/>
          <w:sz w:val="20"/>
          <w:szCs w:val="20"/>
        </w:rPr>
        <w:t>/16</w:t>
      </w:r>
    </w:p>
    <w:p w:rsidR="00240D43" w:rsidRPr="00830746" w:rsidRDefault="00240D43" w:rsidP="00456896">
      <w:pPr>
        <w:ind w:left="709"/>
        <w:jc w:val="center"/>
        <w:outlineLvl w:val="0"/>
        <w:rPr>
          <w:rFonts w:ascii="Verdana" w:hAnsi="Verdana" w:cs="Arial"/>
          <w:b/>
          <w:sz w:val="20"/>
          <w:szCs w:val="20"/>
        </w:rPr>
      </w:pPr>
      <w:r w:rsidRPr="00830746">
        <w:rPr>
          <w:rStyle w:val="tekstdokbold"/>
          <w:rFonts w:ascii="Verdana" w:hAnsi="Verdana" w:cs="Arial"/>
          <w:bCs w:val="0"/>
          <w:sz w:val="20"/>
          <w:szCs w:val="20"/>
        </w:rPr>
        <w:t xml:space="preserve">„Oferta na </w:t>
      </w:r>
      <w:r w:rsidRPr="00830746">
        <w:rPr>
          <w:rStyle w:val="tekstdokbold"/>
          <w:rFonts w:ascii="Verdana" w:hAnsi="Verdana" w:cs="Arial"/>
          <w:b w:val="0"/>
          <w:bCs w:val="0"/>
          <w:sz w:val="20"/>
          <w:szCs w:val="20"/>
        </w:rPr>
        <w:t xml:space="preserve">- </w:t>
      </w:r>
      <w:r w:rsidR="00CF5A7C" w:rsidRPr="00830746">
        <w:rPr>
          <w:rFonts w:ascii="Verdana" w:hAnsi="Verdana"/>
          <w:b/>
          <w:sz w:val="20"/>
        </w:rPr>
        <w:t>Kompleksow</w:t>
      </w:r>
      <w:r w:rsidR="0020614D" w:rsidRPr="00830746">
        <w:rPr>
          <w:rFonts w:ascii="Verdana" w:hAnsi="Verdana"/>
          <w:b/>
          <w:sz w:val="20"/>
        </w:rPr>
        <w:t>ą</w:t>
      </w:r>
      <w:r w:rsidR="00CF5A7C" w:rsidRPr="00830746">
        <w:rPr>
          <w:rFonts w:ascii="Verdana" w:hAnsi="Verdana"/>
          <w:b/>
          <w:sz w:val="20"/>
        </w:rPr>
        <w:t xml:space="preserve"> organizacj</w:t>
      </w:r>
      <w:r w:rsidR="007361D6" w:rsidRPr="00830746">
        <w:rPr>
          <w:rFonts w:ascii="Verdana" w:hAnsi="Verdana"/>
          <w:b/>
          <w:sz w:val="20"/>
        </w:rPr>
        <w:t>ę</w:t>
      </w:r>
      <w:r w:rsidR="00CF5A7C" w:rsidRPr="00830746">
        <w:rPr>
          <w:rFonts w:ascii="Verdana" w:hAnsi="Verdana"/>
          <w:b/>
          <w:sz w:val="20"/>
        </w:rPr>
        <w:t>, przeprowadzenie i obsług</w:t>
      </w:r>
      <w:r w:rsidR="007361D6" w:rsidRPr="00830746">
        <w:rPr>
          <w:rFonts w:ascii="Verdana" w:hAnsi="Verdana"/>
          <w:b/>
          <w:sz w:val="20"/>
        </w:rPr>
        <w:t>ę</w:t>
      </w:r>
      <w:r w:rsidR="00CF5A7C" w:rsidRPr="00830746">
        <w:rPr>
          <w:rFonts w:ascii="Verdana" w:hAnsi="Verdana"/>
          <w:b/>
          <w:sz w:val="20"/>
        </w:rPr>
        <w:t xml:space="preserve"> logistyczn</w:t>
      </w:r>
      <w:r w:rsidR="007361D6" w:rsidRPr="00830746">
        <w:rPr>
          <w:rFonts w:ascii="Verdana" w:hAnsi="Verdana"/>
          <w:b/>
          <w:sz w:val="20"/>
        </w:rPr>
        <w:t>ą</w:t>
      </w:r>
      <w:r w:rsidR="00CF5A7C" w:rsidRPr="00830746">
        <w:rPr>
          <w:rFonts w:ascii="Verdana" w:hAnsi="Verdana"/>
          <w:b/>
          <w:sz w:val="20"/>
        </w:rPr>
        <w:t xml:space="preserve"> szkoleń dla 40 osób</w:t>
      </w:r>
      <w:r w:rsidR="0020614D" w:rsidRPr="00830746">
        <w:rPr>
          <w:rFonts w:ascii="Verdana" w:hAnsi="Verdana"/>
          <w:b/>
          <w:sz w:val="20"/>
        </w:rPr>
        <w:t>”</w:t>
      </w:r>
    </w:p>
    <w:p w:rsidR="007311DA" w:rsidRPr="00830746" w:rsidRDefault="007311DA" w:rsidP="00456896">
      <w:pPr>
        <w:ind w:left="709"/>
        <w:jc w:val="center"/>
        <w:outlineLvl w:val="0"/>
        <w:rPr>
          <w:rFonts w:ascii="Verdana" w:hAnsi="Verdana" w:cs="Arial"/>
          <w:sz w:val="20"/>
          <w:szCs w:val="20"/>
        </w:rPr>
      </w:pPr>
    </w:p>
    <w:p w:rsidR="003761A4" w:rsidRPr="00830746" w:rsidRDefault="00240D43" w:rsidP="00456896">
      <w:pPr>
        <w:ind w:left="709"/>
        <w:jc w:val="center"/>
        <w:outlineLvl w:val="0"/>
        <w:rPr>
          <w:rFonts w:ascii="Verdana" w:hAnsi="Verdana" w:cs="Arial"/>
          <w:sz w:val="20"/>
          <w:szCs w:val="20"/>
        </w:rPr>
      </w:pPr>
      <w:r w:rsidRPr="00830746">
        <w:rPr>
          <w:rStyle w:val="tekstdokbold"/>
          <w:rFonts w:ascii="Verdana" w:hAnsi="Verdana" w:cs="Arial"/>
          <w:bCs w:val="0"/>
          <w:sz w:val="20"/>
          <w:szCs w:val="20"/>
        </w:rPr>
        <w:t>Nie otwierać przed dniem</w:t>
      </w:r>
      <w:r w:rsidR="00592F7B" w:rsidRPr="00830746">
        <w:rPr>
          <w:rStyle w:val="tekstdokbold"/>
          <w:rFonts w:ascii="Verdana" w:hAnsi="Verdana" w:cs="Arial"/>
          <w:bCs w:val="0"/>
          <w:sz w:val="20"/>
          <w:szCs w:val="20"/>
        </w:rPr>
        <w:t xml:space="preserve"> </w:t>
      </w:r>
      <w:r w:rsidR="0020614D" w:rsidRPr="00830746">
        <w:rPr>
          <w:rStyle w:val="tekstdokbold"/>
          <w:rFonts w:ascii="Verdana" w:hAnsi="Verdana" w:cs="Arial"/>
          <w:bCs w:val="0"/>
          <w:sz w:val="20"/>
          <w:szCs w:val="20"/>
        </w:rPr>
        <w:t>12.01.</w:t>
      </w:r>
      <w:r w:rsidR="00AB4FCD" w:rsidRPr="00830746">
        <w:rPr>
          <w:rStyle w:val="tekstdokbold"/>
          <w:rFonts w:ascii="Verdana" w:hAnsi="Verdana" w:cs="Arial"/>
          <w:bCs w:val="0"/>
          <w:sz w:val="20"/>
          <w:szCs w:val="20"/>
        </w:rPr>
        <w:t>2017</w:t>
      </w:r>
      <w:r w:rsidR="004C6A12" w:rsidRPr="00830746">
        <w:rPr>
          <w:rStyle w:val="tekstdokbold"/>
          <w:rFonts w:ascii="Verdana" w:hAnsi="Verdana" w:cs="Arial"/>
          <w:bCs w:val="0"/>
          <w:sz w:val="20"/>
          <w:szCs w:val="20"/>
        </w:rPr>
        <w:t xml:space="preserve"> r. godz. 13:00”</w:t>
      </w:r>
    </w:p>
    <w:p w:rsidR="003761A4" w:rsidRPr="00830746" w:rsidRDefault="003761A4" w:rsidP="003761A4">
      <w:pPr>
        <w:pStyle w:val="Tekstpodstawowy2"/>
        <w:ind w:left="709" w:hanging="709"/>
        <w:rPr>
          <w:rFonts w:ascii="Verdana" w:hAnsi="Verdana"/>
          <w:b w:val="0"/>
          <w:iCs/>
          <w:sz w:val="20"/>
          <w:szCs w:val="20"/>
        </w:rPr>
      </w:pPr>
      <w:r w:rsidRPr="00830746">
        <w:rPr>
          <w:rFonts w:ascii="Verdana" w:hAnsi="Verdana" w:cs="Verdana"/>
          <w:b w:val="0"/>
          <w:sz w:val="20"/>
          <w:szCs w:val="20"/>
        </w:rPr>
        <w:t>13.14.</w:t>
      </w:r>
      <w:r w:rsidRPr="00830746">
        <w:rPr>
          <w:rFonts w:ascii="Verdana" w:hAnsi="Verdana" w:cs="Verdana"/>
          <w:b w:val="0"/>
          <w:sz w:val="20"/>
          <w:szCs w:val="20"/>
        </w:rPr>
        <w:tab/>
      </w:r>
      <w:r w:rsidRPr="00830746">
        <w:rPr>
          <w:rFonts w:ascii="Verdana" w:hAnsi="Verdana" w:cs="Verdana"/>
          <w:b w:val="0"/>
          <w:bCs w:val="0"/>
          <w:sz w:val="20"/>
          <w:szCs w:val="20"/>
        </w:rPr>
        <w:t xml:space="preserve">Wymagania określone w pkt </w:t>
      </w:r>
      <w:r w:rsidR="00525ACE" w:rsidRPr="00830746">
        <w:rPr>
          <w:rFonts w:ascii="Verdana" w:hAnsi="Verdana" w:cs="Verdana"/>
          <w:b w:val="0"/>
          <w:bCs w:val="0"/>
          <w:sz w:val="20"/>
          <w:szCs w:val="20"/>
        </w:rPr>
        <w:t>13</w:t>
      </w:r>
      <w:r w:rsidRPr="00830746">
        <w:rPr>
          <w:rFonts w:ascii="Verdana" w:hAnsi="Verdana" w:cs="Verdana"/>
          <w:b w:val="0"/>
          <w:bCs w:val="0"/>
          <w:sz w:val="20"/>
          <w:szCs w:val="20"/>
        </w:rPr>
        <w:t xml:space="preserve">.11. - </w:t>
      </w:r>
      <w:r w:rsidR="00525ACE" w:rsidRPr="00830746">
        <w:rPr>
          <w:rFonts w:ascii="Verdana" w:hAnsi="Verdana" w:cs="Verdana"/>
          <w:b w:val="0"/>
          <w:bCs w:val="0"/>
          <w:sz w:val="20"/>
          <w:szCs w:val="20"/>
        </w:rPr>
        <w:t>13</w:t>
      </w:r>
      <w:r w:rsidRPr="00830746">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977978" w:rsidRPr="00830746" w:rsidRDefault="003761A4" w:rsidP="007376C2">
      <w:pPr>
        <w:pStyle w:val="Tekstpodstawowy2"/>
        <w:spacing w:after="120"/>
        <w:ind w:left="709" w:hanging="709"/>
        <w:rPr>
          <w:rFonts w:ascii="Verdana" w:hAnsi="Verdana" w:cs="Verdana"/>
          <w:b w:val="0"/>
          <w:sz w:val="20"/>
          <w:szCs w:val="20"/>
        </w:rPr>
      </w:pPr>
      <w:r w:rsidRPr="00830746">
        <w:rPr>
          <w:rFonts w:ascii="Verdana" w:hAnsi="Verdana" w:cs="Verdana"/>
          <w:b w:val="0"/>
          <w:sz w:val="20"/>
          <w:szCs w:val="20"/>
        </w:rPr>
        <w:lastRenderedPageBreak/>
        <w:t>13.15.</w:t>
      </w:r>
      <w:r w:rsidRPr="00830746">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573544" w:rsidRPr="00830746" w:rsidRDefault="00573544" w:rsidP="007376C2">
      <w:pPr>
        <w:pStyle w:val="Tekstpodstawowy2"/>
        <w:spacing w:after="120"/>
        <w:ind w:left="709" w:hanging="709"/>
        <w:rPr>
          <w:rFonts w:ascii="Verdana" w:hAnsi="Verdana" w:cs="Verdana"/>
          <w:b w:val="0"/>
          <w:sz w:val="20"/>
          <w:szCs w:val="20"/>
        </w:rPr>
      </w:pPr>
    </w:p>
    <w:p w:rsidR="00977978" w:rsidRPr="00830746" w:rsidRDefault="00977978" w:rsidP="00977978">
      <w:pPr>
        <w:ind w:left="720" w:hanging="720"/>
        <w:jc w:val="both"/>
        <w:rPr>
          <w:rFonts w:ascii="Verdana" w:hAnsi="Verdana" w:cs="Verdana"/>
          <w:b/>
          <w:sz w:val="20"/>
          <w:szCs w:val="20"/>
        </w:rPr>
      </w:pPr>
      <w:r w:rsidRPr="00830746">
        <w:rPr>
          <w:rFonts w:ascii="Verdana" w:hAnsi="Verdana" w:cs="Verdana"/>
          <w:b/>
          <w:sz w:val="20"/>
          <w:szCs w:val="20"/>
        </w:rPr>
        <w:t>14</w:t>
      </w:r>
      <w:r w:rsidRPr="00830746">
        <w:rPr>
          <w:rFonts w:ascii="Verdana" w:hAnsi="Verdana" w:cs="Verdana"/>
          <w:sz w:val="20"/>
          <w:szCs w:val="20"/>
        </w:rPr>
        <w:t xml:space="preserve">. </w:t>
      </w:r>
      <w:r w:rsidRPr="00830746">
        <w:rPr>
          <w:rFonts w:ascii="Verdana" w:hAnsi="Verdana" w:cs="Verdana"/>
          <w:sz w:val="20"/>
          <w:szCs w:val="20"/>
        </w:rPr>
        <w:tab/>
      </w:r>
      <w:r w:rsidRPr="00830746">
        <w:rPr>
          <w:rStyle w:val="tekstdokbold"/>
          <w:rFonts w:ascii="Verdana" w:hAnsi="Verdana" w:cs="Verdana"/>
          <w:sz w:val="20"/>
          <w:szCs w:val="20"/>
        </w:rPr>
        <w:t>OPIS SPOSOBU OBLICZENIA CENY OFERTY</w:t>
      </w:r>
    </w:p>
    <w:p w:rsidR="00043760" w:rsidRPr="00830746" w:rsidRDefault="00977978" w:rsidP="00071C33">
      <w:pPr>
        <w:spacing w:after="120"/>
        <w:ind w:left="709" w:hanging="709"/>
        <w:jc w:val="both"/>
        <w:rPr>
          <w:rFonts w:ascii="Verdana" w:hAnsi="Verdana" w:cs="Verdana"/>
          <w:sz w:val="20"/>
          <w:szCs w:val="20"/>
        </w:rPr>
      </w:pPr>
      <w:r w:rsidRPr="00830746">
        <w:rPr>
          <w:rFonts w:ascii="Verdana" w:hAnsi="Verdana" w:cs="Verdana"/>
          <w:sz w:val="20"/>
          <w:szCs w:val="20"/>
        </w:rPr>
        <w:t>14.1.</w:t>
      </w:r>
      <w:r w:rsidRPr="00830746">
        <w:rPr>
          <w:rFonts w:ascii="Verdana" w:hAnsi="Verdana" w:cs="Verdana"/>
          <w:sz w:val="20"/>
          <w:szCs w:val="20"/>
        </w:rPr>
        <w:tab/>
      </w:r>
      <w:r w:rsidR="00105AE6" w:rsidRPr="00830746">
        <w:rPr>
          <w:rFonts w:ascii="Verdana" w:hAnsi="Verdana" w:cs="Verdana"/>
          <w:sz w:val="20"/>
          <w:szCs w:val="20"/>
        </w:rPr>
        <w:t xml:space="preserve">Wykonawca w Formularzu Ofertowym </w:t>
      </w:r>
      <w:r w:rsidR="00297479" w:rsidRPr="00830746">
        <w:rPr>
          <w:rFonts w:ascii="Verdana" w:hAnsi="Verdana" w:cs="Verdana"/>
          <w:sz w:val="20"/>
          <w:szCs w:val="20"/>
        </w:rPr>
        <w:t>wpisze</w:t>
      </w:r>
      <w:r w:rsidR="00105AE6" w:rsidRPr="00830746">
        <w:rPr>
          <w:rFonts w:ascii="Verdana" w:hAnsi="Verdana" w:cs="Verdana"/>
          <w:sz w:val="20"/>
          <w:szCs w:val="20"/>
        </w:rPr>
        <w:t xml:space="preserve"> łączną cenę oferty brutto </w:t>
      </w:r>
      <w:r w:rsidR="00B621FE" w:rsidRPr="00830746">
        <w:rPr>
          <w:rFonts w:ascii="Verdana" w:hAnsi="Verdana" w:cs="Verdana"/>
          <w:sz w:val="20"/>
          <w:szCs w:val="20"/>
        </w:rPr>
        <w:t>za wykonanie całego zamówienia.</w:t>
      </w:r>
    </w:p>
    <w:p w:rsidR="000C752B" w:rsidRPr="00830746" w:rsidRDefault="00B621FE" w:rsidP="00CF7617">
      <w:pPr>
        <w:spacing w:after="120"/>
        <w:ind w:left="709" w:hanging="709"/>
        <w:jc w:val="both"/>
        <w:rPr>
          <w:rFonts w:ascii="Verdana" w:hAnsi="Verdana" w:cs="Verdana"/>
          <w:sz w:val="20"/>
          <w:szCs w:val="20"/>
        </w:rPr>
      </w:pPr>
      <w:r w:rsidRPr="00830746">
        <w:rPr>
          <w:rFonts w:ascii="Verdana" w:hAnsi="Verdana" w:cs="Verdana"/>
          <w:sz w:val="20"/>
          <w:szCs w:val="20"/>
        </w:rPr>
        <w:t xml:space="preserve">14.2.  </w:t>
      </w:r>
      <w:r w:rsidR="003C264F" w:rsidRPr="00830746">
        <w:rPr>
          <w:rFonts w:ascii="Verdana" w:hAnsi="Verdana" w:cs="Verdana"/>
          <w:sz w:val="20"/>
          <w:szCs w:val="20"/>
        </w:rPr>
        <w:t>Łączna</w:t>
      </w:r>
      <w:r w:rsidRPr="00830746">
        <w:rPr>
          <w:rFonts w:ascii="Verdana" w:hAnsi="Verdana" w:cs="Verdana"/>
          <w:sz w:val="20"/>
          <w:szCs w:val="20"/>
        </w:rPr>
        <w:t xml:space="preserve"> cena brutto oferty oraz ceny jednostkowe brutto muszą zostać podane w </w:t>
      </w:r>
      <w:r w:rsidR="00CF7617" w:rsidRPr="00830746">
        <w:rPr>
          <w:rFonts w:ascii="Verdana" w:hAnsi="Verdana" w:cs="Verdana"/>
          <w:sz w:val="20"/>
          <w:szCs w:val="20"/>
        </w:rPr>
        <w:t xml:space="preserve">Formularzu </w:t>
      </w:r>
      <w:r w:rsidR="00D16CAC" w:rsidRPr="00830746">
        <w:rPr>
          <w:rFonts w:ascii="Verdana" w:hAnsi="Verdana" w:cs="Verdana"/>
          <w:sz w:val="20"/>
          <w:szCs w:val="20"/>
        </w:rPr>
        <w:t>ofertowym</w:t>
      </w:r>
      <w:r w:rsidR="00CF7617" w:rsidRPr="00830746">
        <w:rPr>
          <w:rFonts w:ascii="Verdana" w:hAnsi="Verdana" w:cs="Verdana"/>
          <w:sz w:val="20"/>
          <w:szCs w:val="20"/>
        </w:rPr>
        <w:t xml:space="preserve"> i muszą uwzględniać</w:t>
      </w:r>
      <w:r w:rsidRPr="00830746">
        <w:rPr>
          <w:rFonts w:ascii="Verdana" w:hAnsi="Verdana" w:cs="Verdana"/>
          <w:sz w:val="20"/>
          <w:szCs w:val="20"/>
        </w:rPr>
        <w:t xml:space="preserve"> </w:t>
      </w:r>
      <w:r w:rsidR="003C264F" w:rsidRPr="00830746">
        <w:rPr>
          <w:rFonts w:ascii="Verdana" w:hAnsi="Verdana" w:cs="Verdana"/>
          <w:sz w:val="20"/>
          <w:szCs w:val="20"/>
        </w:rPr>
        <w:t>wszystkie koszty konieczne do poniesienia</w:t>
      </w:r>
      <w:r w:rsidRPr="00830746">
        <w:rPr>
          <w:rFonts w:ascii="Verdana" w:hAnsi="Verdana" w:cs="Verdana"/>
          <w:sz w:val="20"/>
          <w:szCs w:val="20"/>
        </w:rPr>
        <w:t xml:space="preserve"> w związku z realizacją </w:t>
      </w:r>
      <w:r w:rsidR="003C264F" w:rsidRPr="00830746">
        <w:rPr>
          <w:rFonts w:ascii="Verdana" w:hAnsi="Verdana" w:cs="Verdana"/>
          <w:sz w:val="20"/>
          <w:szCs w:val="20"/>
        </w:rPr>
        <w:t>zamówienia</w:t>
      </w:r>
      <w:r w:rsidRPr="00830746">
        <w:rPr>
          <w:rFonts w:ascii="Verdana" w:hAnsi="Verdana" w:cs="Verdana"/>
          <w:sz w:val="20"/>
          <w:szCs w:val="20"/>
        </w:rPr>
        <w:t>, w</w:t>
      </w:r>
      <w:r w:rsidR="00D16CAC" w:rsidRPr="00830746">
        <w:rPr>
          <w:rFonts w:ascii="Verdana" w:hAnsi="Verdana" w:cs="Verdana"/>
          <w:sz w:val="20"/>
          <w:szCs w:val="20"/>
        </w:rPr>
        <w:t xml:space="preserve"> tym również wszelkie opłaty i podatki oraz musi zawierać sumę cen wykonania </w:t>
      </w:r>
      <w:r w:rsidR="00F02C07" w:rsidRPr="00830746">
        <w:rPr>
          <w:rFonts w:ascii="Verdana" w:hAnsi="Verdana" w:cs="Verdana"/>
          <w:sz w:val="20"/>
          <w:szCs w:val="20"/>
        </w:rPr>
        <w:t xml:space="preserve">poszczególnych czterech szkoleń wg opisu </w:t>
      </w:r>
      <w:r w:rsidR="00D16CAC" w:rsidRPr="00830746">
        <w:rPr>
          <w:rFonts w:ascii="Verdana" w:hAnsi="Verdana" w:cs="Verdana"/>
          <w:sz w:val="20"/>
          <w:szCs w:val="20"/>
        </w:rPr>
        <w:t>przedmiotu zamówienia.</w:t>
      </w:r>
    </w:p>
    <w:p w:rsidR="005149DF" w:rsidRPr="00647CFF" w:rsidRDefault="00105AE6" w:rsidP="00071C33">
      <w:pPr>
        <w:spacing w:after="120"/>
        <w:ind w:left="709" w:hanging="709"/>
        <w:jc w:val="both"/>
        <w:rPr>
          <w:rFonts w:ascii="Verdana" w:hAnsi="Verdana"/>
          <w:b/>
          <w:sz w:val="20"/>
          <w:szCs w:val="20"/>
          <w:lang w:eastAsia="ar-SA"/>
        </w:rPr>
      </w:pPr>
      <w:r w:rsidRPr="00647CFF">
        <w:rPr>
          <w:rFonts w:ascii="Verdana" w:hAnsi="Verdana" w:cs="Verdana"/>
          <w:b/>
          <w:sz w:val="20"/>
          <w:szCs w:val="20"/>
        </w:rPr>
        <w:t>14.2.</w:t>
      </w:r>
      <w:r w:rsidRPr="00647CFF">
        <w:rPr>
          <w:rFonts w:ascii="Verdana" w:hAnsi="Verdana" w:cs="Verdana"/>
          <w:b/>
          <w:sz w:val="20"/>
          <w:szCs w:val="20"/>
        </w:rPr>
        <w:tab/>
      </w:r>
      <w:r w:rsidR="00071C33" w:rsidRPr="00647CFF">
        <w:rPr>
          <w:rFonts w:ascii="Verdana" w:hAnsi="Verdana"/>
          <w:b/>
          <w:sz w:val="20"/>
          <w:szCs w:val="20"/>
          <w:lang w:eastAsia="ar-SA"/>
        </w:rPr>
        <w:t>Wykonawca</w:t>
      </w:r>
      <w:r w:rsidR="00F02C07" w:rsidRPr="00647CFF">
        <w:rPr>
          <w:rFonts w:ascii="Verdana" w:hAnsi="Verdana"/>
          <w:b/>
          <w:sz w:val="20"/>
          <w:szCs w:val="20"/>
          <w:lang w:eastAsia="ar-SA"/>
        </w:rPr>
        <w:t xml:space="preserve"> zobowiązany jest do obliczenia ceny brutto </w:t>
      </w:r>
      <w:r w:rsidR="00A25F17" w:rsidRPr="00647CFF">
        <w:rPr>
          <w:rFonts w:ascii="Verdana" w:hAnsi="Verdana"/>
          <w:b/>
          <w:sz w:val="20"/>
          <w:szCs w:val="20"/>
          <w:lang w:eastAsia="ar-SA"/>
        </w:rPr>
        <w:t>Szkolenia nr 2</w:t>
      </w:r>
      <w:r w:rsidR="008B56B1" w:rsidRPr="00647CFF">
        <w:rPr>
          <w:rFonts w:ascii="Verdana" w:hAnsi="Verdana"/>
          <w:b/>
          <w:sz w:val="20"/>
          <w:szCs w:val="20"/>
          <w:lang w:eastAsia="ar-SA"/>
        </w:rPr>
        <w:t xml:space="preserve"> określonego w </w:t>
      </w:r>
      <w:r w:rsidR="00A25F17" w:rsidRPr="00647CFF">
        <w:rPr>
          <w:rFonts w:ascii="Verdana" w:hAnsi="Verdana"/>
          <w:b/>
          <w:sz w:val="20"/>
          <w:szCs w:val="20"/>
          <w:lang w:eastAsia="ar-SA"/>
        </w:rPr>
        <w:t>Tomie II OPZ p</w:t>
      </w:r>
      <w:r w:rsidR="008B56B1" w:rsidRPr="00647CFF">
        <w:rPr>
          <w:rFonts w:ascii="Verdana" w:hAnsi="Verdana"/>
          <w:b/>
          <w:sz w:val="20"/>
          <w:szCs w:val="20"/>
          <w:lang w:eastAsia="ar-SA"/>
        </w:rPr>
        <w:t>odanej w formularzu ofertowym przy uwzględnieniu założenia, że stanowi ona nie więcej niż 7%</w:t>
      </w:r>
      <w:r w:rsidR="00D92564" w:rsidRPr="00647CFF">
        <w:rPr>
          <w:rFonts w:ascii="Verdana" w:hAnsi="Verdana"/>
          <w:b/>
          <w:sz w:val="20"/>
          <w:szCs w:val="20"/>
          <w:lang w:eastAsia="ar-SA"/>
        </w:rPr>
        <w:t xml:space="preserve"> łącznej ceny oferty brutto. W przypadku zaoferowania ww. ceny </w:t>
      </w:r>
      <w:r w:rsidR="00A25F17" w:rsidRPr="00647CFF">
        <w:rPr>
          <w:rFonts w:ascii="Verdana" w:hAnsi="Verdana"/>
          <w:b/>
          <w:sz w:val="20"/>
          <w:szCs w:val="20"/>
          <w:lang w:eastAsia="ar-SA"/>
        </w:rPr>
        <w:t>Szkoleni</w:t>
      </w:r>
      <w:r w:rsidR="00647CFF">
        <w:rPr>
          <w:rFonts w:ascii="Verdana" w:hAnsi="Verdana"/>
          <w:b/>
          <w:sz w:val="20"/>
          <w:szCs w:val="20"/>
          <w:lang w:eastAsia="ar-SA"/>
        </w:rPr>
        <w:t>a</w:t>
      </w:r>
      <w:r w:rsidR="00A25F17" w:rsidRPr="00647CFF">
        <w:rPr>
          <w:rFonts w:ascii="Verdana" w:hAnsi="Verdana"/>
          <w:b/>
          <w:sz w:val="20"/>
          <w:szCs w:val="20"/>
          <w:lang w:eastAsia="ar-SA"/>
        </w:rPr>
        <w:t xml:space="preserve"> nr 2</w:t>
      </w:r>
      <w:r w:rsidR="00D92564" w:rsidRPr="00647CFF">
        <w:rPr>
          <w:rFonts w:ascii="Verdana" w:hAnsi="Verdana"/>
          <w:b/>
          <w:sz w:val="20"/>
          <w:szCs w:val="20"/>
          <w:lang w:eastAsia="ar-SA"/>
        </w:rPr>
        <w:t xml:space="preserve"> określonego w </w:t>
      </w:r>
      <w:r w:rsidR="00A25F17" w:rsidRPr="00647CFF">
        <w:rPr>
          <w:rFonts w:ascii="Verdana" w:hAnsi="Verdana"/>
          <w:b/>
          <w:sz w:val="20"/>
          <w:szCs w:val="20"/>
          <w:lang w:eastAsia="ar-SA"/>
        </w:rPr>
        <w:t xml:space="preserve">Tomie III OPZ </w:t>
      </w:r>
      <w:r w:rsidR="00D92564" w:rsidRPr="00647CFF">
        <w:rPr>
          <w:rFonts w:ascii="Verdana" w:hAnsi="Verdana"/>
          <w:b/>
          <w:sz w:val="20"/>
          <w:szCs w:val="20"/>
          <w:lang w:eastAsia="ar-SA"/>
        </w:rPr>
        <w:t xml:space="preserve">wyżej niż określona procentowo przez </w:t>
      </w:r>
      <w:r w:rsidR="008654B1" w:rsidRPr="00647CFF">
        <w:rPr>
          <w:rFonts w:ascii="Verdana" w:hAnsi="Verdana"/>
          <w:b/>
          <w:sz w:val="20"/>
          <w:szCs w:val="20"/>
          <w:lang w:eastAsia="ar-SA"/>
        </w:rPr>
        <w:t>Zamawiającego</w:t>
      </w:r>
      <w:r w:rsidR="00D92564" w:rsidRPr="00647CFF">
        <w:rPr>
          <w:rFonts w:ascii="Verdana" w:hAnsi="Verdana"/>
          <w:b/>
          <w:sz w:val="20"/>
          <w:szCs w:val="20"/>
          <w:lang w:eastAsia="ar-SA"/>
        </w:rPr>
        <w:t xml:space="preserve"> maksymalna wartość w stosunku do łącznej ceny oferty brutto, oferta zostanie uznana za niezgodną z SIWZ i odrzucona na podstawie art. 89 ust. 1 pkt 2 ustawy Pzp.</w:t>
      </w:r>
    </w:p>
    <w:p w:rsidR="00071C33" w:rsidRPr="00830746" w:rsidRDefault="00071C33" w:rsidP="00021E80">
      <w:pPr>
        <w:suppressAutoHyphens/>
        <w:spacing w:after="120"/>
        <w:ind w:left="709" w:hanging="709"/>
        <w:jc w:val="both"/>
        <w:rPr>
          <w:rFonts w:ascii="Verdana" w:hAnsi="Verdana"/>
          <w:iCs/>
          <w:sz w:val="20"/>
          <w:szCs w:val="20"/>
          <w:lang w:eastAsia="ar-SA"/>
        </w:rPr>
      </w:pPr>
      <w:r w:rsidRPr="00830746">
        <w:rPr>
          <w:rFonts w:ascii="Verdana" w:hAnsi="Verdana"/>
          <w:color w:val="000000"/>
          <w:sz w:val="20"/>
          <w:szCs w:val="20"/>
          <w:lang w:eastAsia="ar-SA"/>
        </w:rPr>
        <w:t>14.</w:t>
      </w:r>
      <w:r w:rsidR="00820DFD" w:rsidRPr="00830746">
        <w:rPr>
          <w:rFonts w:ascii="Verdana" w:hAnsi="Verdana"/>
          <w:color w:val="000000"/>
          <w:sz w:val="20"/>
          <w:szCs w:val="20"/>
          <w:lang w:eastAsia="ar-SA"/>
        </w:rPr>
        <w:t>3</w:t>
      </w:r>
      <w:r w:rsidRPr="00830746">
        <w:rPr>
          <w:rFonts w:ascii="Verdana" w:hAnsi="Verdana"/>
          <w:color w:val="000000"/>
          <w:sz w:val="20"/>
          <w:szCs w:val="20"/>
          <w:lang w:eastAsia="ar-SA"/>
        </w:rPr>
        <w:t xml:space="preserve">. </w:t>
      </w:r>
      <w:r w:rsidRPr="00830746">
        <w:rPr>
          <w:rFonts w:ascii="Verdana" w:hAnsi="Verdana"/>
          <w:color w:val="000000"/>
          <w:sz w:val="20"/>
          <w:szCs w:val="20"/>
          <w:lang w:eastAsia="ar-SA"/>
        </w:rPr>
        <w:tab/>
        <w:t>Cena oferty musi być wyrażona w PLN z dokładnością do dwóch miejsc po przecinku.</w:t>
      </w:r>
    </w:p>
    <w:p w:rsidR="00071C33" w:rsidRPr="00647CFF" w:rsidRDefault="00820DFD" w:rsidP="00683640">
      <w:pPr>
        <w:suppressAutoHyphens/>
        <w:spacing w:after="120"/>
        <w:ind w:left="705" w:hanging="705"/>
        <w:jc w:val="both"/>
        <w:rPr>
          <w:rFonts w:ascii="Verdana" w:hAnsi="Verdana"/>
          <w:iCs/>
          <w:sz w:val="20"/>
          <w:szCs w:val="20"/>
          <w:lang w:eastAsia="ar-SA"/>
        </w:rPr>
      </w:pPr>
      <w:r w:rsidRPr="00830746">
        <w:rPr>
          <w:rFonts w:ascii="Verdana" w:hAnsi="Verdana"/>
          <w:sz w:val="20"/>
          <w:szCs w:val="20"/>
          <w:lang w:eastAsia="ar-SA"/>
        </w:rPr>
        <w:t>14.4</w:t>
      </w:r>
      <w:r w:rsidRPr="00830746">
        <w:rPr>
          <w:rFonts w:ascii="Verdana" w:hAnsi="Verdana"/>
          <w:sz w:val="20"/>
          <w:szCs w:val="20"/>
          <w:lang w:eastAsia="ar-SA"/>
        </w:rPr>
        <w:tab/>
      </w:r>
      <w:r w:rsidR="00071C33" w:rsidRPr="00830746">
        <w:rPr>
          <w:rFonts w:ascii="Verdana" w:hAnsi="Verdana"/>
          <w:sz w:val="20"/>
          <w:szCs w:val="20"/>
          <w:lang w:eastAsia="ar-SA"/>
        </w:rPr>
        <w:t xml:space="preserve">Ceny określone przez Wykonawcę w Formularzu </w:t>
      </w:r>
      <w:r w:rsidR="00021E80" w:rsidRPr="00830746">
        <w:rPr>
          <w:rFonts w:ascii="Verdana" w:hAnsi="Verdana"/>
          <w:sz w:val="20"/>
          <w:szCs w:val="20"/>
          <w:lang w:eastAsia="ar-SA"/>
        </w:rPr>
        <w:t>Oferta</w:t>
      </w:r>
      <w:r w:rsidR="00071C33" w:rsidRPr="00830746">
        <w:rPr>
          <w:rFonts w:ascii="Verdana" w:hAnsi="Verdana"/>
          <w:sz w:val="20"/>
          <w:szCs w:val="20"/>
          <w:lang w:eastAsia="ar-SA"/>
        </w:rPr>
        <w:t xml:space="preserve"> nie będą zmieniane </w:t>
      </w:r>
      <w:r w:rsidR="00071C33" w:rsidRPr="00830746">
        <w:rPr>
          <w:rFonts w:ascii="Verdana" w:hAnsi="Verdana"/>
          <w:sz w:val="20"/>
          <w:szCs w:val="20"/>
          <w:lang w:eastAsia="ar-SA"/>
        </w:rPr>
        <w:br/>
      </w:r>
      <w:r w:rsidR="00071C33" w:rsidRPr="00647CFF">
        <w:rPr>
          <w:rFonts w:ascii="Verdana" w:hAnsi="Verdana"/>
          <w:sz w:val="20"/>
          <w:szCs w:val="20"/>
          <w:lang w:eastAsia="ar-SA"/>
        </w:rPr>
        <w:t>w toku realizacji zamówienia.</w:t>
      </w:r>
    </w:p>
    <w:p w:rsidR="00647CFF" w:rsidRDefault="00647CFF" w:rsidP="001A448F">
      <w:pPr>
        <w:suppressAutoHyphens/>
        <w:rPr>
          <w:rFonts w:ascii="Verdana" w:hAnsi="Verdana"/>
          <w:b/>
          <w:sz w:val="20"/>
          <w:szCs w:val="20"/>
          <w:lang w:eastAsia="ar-SA"/>
        </w:rPr>
      </w:pPr>
    </w:p>
    <w:p w:rsidR="001A448F" w:rsidRPr="00830746" w:rsidRDefault="001A448F" w:rsidP="001A448F">
      <w:pPr>
        <w:suppressAutoHyphens/>
        <w:rPr>
          <w:rFonts w:ascii="Verdana" w:hAnsi="Verdana"/>
          <w:b/>
          <w:sz w:val="20"/>
          <w:szCs w:val="20"/>
          <w:lang w:eastAsia="ar-SA"/>
        </w:rPr>
      </w:pPr>
      <w:r w:rsidRPr="00647CFF">
        <w:rPr>
          <w:rFonts w:ascii="Verdana" w:hAnsi="Verdana"/>
          <w:b/>
          <w:sz w:val="20"/>
          <w:szCs w:val="20"/>
          <w:lang w:eastAsia="ar-SA"/>
        </w:rPr>
        <w:t>1</w:t>
      </w:r>
      <w:r w:rsidR="00C0323A" w:rsidRPr="00647CFF">
        <w:rPr>
          <w:rFonts w:ascii="Verdana" w:hAnsi="Verdana"/>
          <w:b/>
          <w:sz w:val="20"/>
          <w:szCs w:val="20"/>
          <w:lang w:eastAsia="ar-SA"/>
        </w:rPr>
        <w:t>5</w:t>
      </w:r>
      <w:r w:rsidRPr="00647CFF">
        <w:rPr>
          <w:rFonts w:ascii="Verdana" w:hAnsi="Verdana"/>
          <w:b/>
          <w:sz w:val="20"/>
          <w:szCs w:val="20"/>
          <w:lang w:eastAsia="ar-SA"/>
        </w:rPr>
        <w:t>.</w:t>
      </w:r>
      <w:r w:rsidRPr="00647CFF">
        <w:rPr>
          <w:rFonts w:ascii="Verdana" w:hAnsi="Verdana"/>
          <w:b/>
          <w:sz w:val="20"/>
          <w:szCs w:val="20"/>
          <w:lang w:eastAsia="ar-SA"/>
        </w:rPr>
        <w:tab/>
        <w:t>WYMAGANIA DOTYCZĄCE WADIUM</w:t>
      </w:r>
    </w:p>
    <w:p w:rsidR="00A223C7" w:rsidRPr="00830746" w:rsidRDefault="001A448F" w:rsidP="001A448F">
      <w:pPr>
        <w:suppressAutoHyphens/>
        <w:spacing w:before="120"/>
        <w:ind w:left="709" w:hanging="709"/>
        <w:jc w:val="both"/>
        <w:rPr>
          <w:rFonts w:ascii="Verdana" w:hAnsi="Verdana"/>
          <w:color w:val="000000"/>
          <w:spacing w:val="4"/>
          <w:sz w:val="20"/>
          <w:szCs w:val="20"/>
          <w:lang w:eastAsia="ar-SA"/>
        </w:rPr>
      </w:pPr>
      <w:r w:rsidRPr="00830746">
        <w:rPr>
          <w:rFonts w:ascii="Verdana" w:hAnsi="Verdana"/>
          <w:color w:val="000000"/>
          <w:spacing w:val="4"/>
          <w:sz w:val="20"/>
          <w:szCs w:val="20"/>
          <w:lang w:eastAsia="ar-SA"/>
        </w:rPr>
        <w:t>1</w:t>
      </w:r>
      <w:r w:rsidR="00C0323A" w:rsidRPr="00830746">
        <w:rPr>
          <w:rFonts w:ascii="Verdana" w:hAnsi="Verdana"/>
          <w:color w:val="000000"/>
          <w:spacing w:val="4"/>
          <w:sz w:val="20"/>
          <w:szCs w:val="20"/>
          <w:lang w:eastAsia="ar-SA"/>
        </w:rPr>
        <w:t>5</w:t>
      </w:r>
      <w:r w:rsidRPr="00830746">
        <w:rPr>
          <w:rFonts w:ascii="Verdana" w:hAnsi="Verdana"/>
          <w:color w:val="000000"/>
          <w:spacing w:val="4"/>
          <w:sz w:val="20"/>
          <w:szCs w:val="20"/>
          <w:lang w:eastAsia="ar-SA"/>
        </w:rPr>
        <w:t>.1.</w:t>
      </w:r>
      <w:r w:rsidRPr="00830746">
        <w:rPr>
          <w:rFonts w:ascii="Verdana" w:hAnsi="Verdana"/>
          <w:color w:val="000000"/>
          <w:spacing w:val="4"/>
          <w:sz w:val="20"/>
          <w:szCs w:val="20"/>
          <w:lang w:eastAsia="ar-SA"/>
        </w:rPr>
        <w:tab/>
        <w:t>Wykonawca jest zobowiązany do wniesienia wadium w wysokości</w:t>
      </w:r>
      <w:r w:rsidR="00E07E55" w:rsidRPr="00830746">
        <w:rPr>
          <w:rFonts w:ascii="Verdana" w:hAnsi="Verdana"/>
          <w:color w:val="000000"/>
          <w:spacing w:val="4"/>
          <w:sz w:val="20"/>
          <w:szCs w:val="20"/>
          <w:lang w:eastAsia="ar-SA"/>
        </w:rPr>
        <w:t xml:space="preserve"> </w:t>
      </w:r>
      <w:r w:rsidR="00CF5A7C" w:rsidRPr="00830746">
        <w:rPr>
          <w:rFonts w:ascii="Verdana" w:hAnsi="Verdana"/>
          <w:color w:val="000000"/>
          <w:spacing w:val="4"/>
          <w:sz w:val="20"/>
          <w:szCs w:val="20"/>
          <w:lang w:eastAsia="ar-SA"/>
        </w:rPr>
        <w:t>2000</w:t>
      </w:r>
      <w:r w:rsidR="00647CFF">
        <w:rPr>
          <w:rFonts w:ascii="Verdana" w:hAnsi="Verdana"/>
          <w:color w:val="000000"/>
          <w:spacing w:val="4"/>
          <w:sz w:val="20"/>
          <w:szCs w:val="20"/>
          <w:lang w:eastAsia="ar-SA"/>
        </w:rPr>
        <w:t>,00</w:t>
      </w:r>
      <w:r w:rsidR="00CF5A7C" w:rsidRPr="00830746">
        <w:rPr>
          <w:rFonts w:ascii="Verdana" w:hAnsi="Verdana"/>
          <w:color w:val="000000"/>
          <w:spacing w:val="4"/>
          <w:sz w:val="20"/>
          <w:szCs w:val="20"/>
          <w:lang w:eastAsia="ar-SA"/>
        </w:rPr>
        <w:t xml:space="preserve"> </w:t>
      </w:r>
      <w:r w:rsidR="00A223C7" w:rsidRPr="00830746">
        <w:rPr>
          <w:rFonts w:ascii="Verdana" w:hAnsi="Verdana"/>
          <w:color w:val="000000"/>
          <w:spacing w:val="4"/>
          <w:sz w:val="20"/>
          <w:szCs w:val="20"/>
          <w:lang w:eastAsia="ar-SA"/>
        </w:rPr>
        <w:t>zł (słown</w:t>
      </w:r>
      <w:r w:rsidR="00E07E55" w:rsidRPr="00830746">
        <w:rPr>
          <w:rFonts w:ascii="Verdana" w:hAnsi="Verdana"/>
          <w:color w:val="000000"/>
          <w:spacing w:val="4"/>
          <w:sz w:val="20"/>
          <w:szCs w:val="20"/>
          <w:lang w:eastAsia="ar-SA"/>
        </w:rPr>
        <w:t>ie: d</w:t>
      </w:r>
      <w:r w:rsidR="00CF5A7C" w:rsidRPr="00830746">
        <w:rPr>
          <w:rFonts w:ascii="Verdana" w:hAnsi="Verdana"/>
          <w:color w:val="000000"/>
          <w:spacing w:val="4"/>
          <w:sz w:val="20"/>
          <w:szCs w:val="20"/>
          <w:lang w:eastAsia="ar-SA"/>
        </w:rPr>
        <w:t>wa</w:t>
      </w:r>
      <w:r w:rsidR="00E07E55" w:rsidRPr="00830746">
        <w:rPr>
          <w:rFonts w:ascii="Verdana" w:hAnsi="Verdana"/>
          <w:color w:val="000000"/>
          <w:spacing w:val="4"/>
          <w:sz w:val="20"/>
          <w:szCs w:val="20"/>
          <w:lang w:eastAsia="ar-SA"/>
        </w:rPr>
        <w:t xml:space="preserve"> tysi</w:t>
      </w:r>
      <w:r w:rsidR="00CF5A7C" w:rsidRPr="00830746">
        <w:rPr>
          <w:rFonts w:ascii="Verdana" w:hAnsi="Verdana"/>
          <w:color w:val="000000"/>
          <w:spacing w:val="4"/>
          <w:sz w:val="20"/>
          <w:szCs w:val="20"/>
          <w:lang w:eastAsia="ar-SA"/>
        </w:rPr>
        <w:t>ące</w:t>
      </w:r>
      <w:r w:rsidR="00E07E55" w:rsidRPr="00830746">
        <w:rPr>
          <w:rFonts w:ascii="Verdana" w:hAnsi="Verdana"/>
          <w:color w:val="000000"/>
          <w:spacing w:val="4"/>
          <w:sz w:val="20"/>
          <w:szCs w:val="20"/>
          <w:lang w:eastAsia="ar-SA"/>
        </w:rPr>
        <w:t xml:space="preserve"> złotych).</w:t>
      </w:r>
    </w:p>
    <w:p w:rsidR="001A448F" w:rsidRPr="00830746" w:rsidRDefault="001A448F" w:rsidP="001A448F">
      <w:pPr>
        <w:suppressAutoHyphens/>
        <w:spacing w:before="120"/>
        <w:ind w:left="709" w:hanging="709"/>
        <w:jc w:val="both"/>
        <w:rPr>
          <w:rFonts w:ascii="Verdana" w:hAnsi="Verdana"/>
          <w:color w:val="000000"/>
          <w:spacing w:val="4"/>
          <w:sz w:val="20"/>
          <w:szCs w:val="20"/>
          <w:lang w:eastAsia="ar-SA"/>
        </w:rPr>
      </w:pPr>
      <w:r w:rsidRPr="00830746">
        <w:rPr>
          <w:rFonts w:ascii="Verdana" w:hAnsi="Verdana"/>
          <w:color w:val="000000"/>
          <w:spacing w:val="4"/>
          <w:sz w:val="20"/>
          <w:szCs w:val="20"/>
          <w:lang w:eastAsia="ar-SA"/>
        </w:rPr>
        <w:t>1</w:t>
      </w:r>
      <w:r w:rsidR="00C0323A" w:rsidRPr="00830746">
        <w:rPr>
          <w:rFonts w:ascii="Verdana" w:hAnsi="Verdana"/>
          <w:color w:val="000000"/>
          <w:spacing w:val="4"/>
          <w:sz w:val="20"/>
          <w:szCs w:val="20"/>
          <w:lang w:eastAsia="ar-SA"/>
        </w:rPr>
        <w:t>5</w:t>
      </w:r>
      <w:r w:rsidRPr="00830746">
        <w:rPr>
          <w:rFonts w:ascii="Verdana" w:hAnsi="Verdana"/>
          <w:color w:val="000000"/>
          <w:spacing w:val="4"/>
          <w:sz w:val="20"/>
          <w:szCs w:val="20"/>
          <w:lang w:eastAsia="ar-SA"/>
        </w:rPr>
        <w:t>.2.</w:t>
      </w:r>
      <w:r w:rsidRPr="00830746">
        <w:rPr>
          <w:rFonts w:ascii="Verdana" w:hAnsi="Verdana"/>
          <w:color w:val="000000"/>
          <w:spacing w:val="4"/>
          <w:sz w:val="20"/>
          <w:szCs w:val="20"/>
          <w:lang w:eastAsia="ar-SA"/>
        </w:rPr>
        <w:tab/>
        <w:t>Wadium musi być wniesione przed upływem terminu składania ofert w</w:t>
      </w:r>
      <w:r w:rsidR="00977978" w:rsidRPr="00830746">
        <w:rPr>
          <w:rFonts w:ascii="Verdana" w:hAnsi="Verdana"/>
          <w:color w:val="000000"/>
          <w:spacing w:val="4"/>
          <w:sz w:val="20"/>
          <w:szCs w:val="20"/>
          <w:lang w:eastAsia="ar-SA"/>
        </w:rPr>
        <w:t xml:space="preserve"> </w:t>
      </w:r>
      <w:r w:rsidRPr="00830746">
        <w:rPr>
          <w:rFonts w:ascii="Verdana" w:hAnsi="Verdana"/>
          <w:color w:val="000000"/>
          <w:spacing w:val="4"/>
          <w:sz w:val="20"/>
          <w:szCs w:val="20"/>
          <w:lang w:eastAsia="ar-SA"/>
        </w:rPr>
        <w:t>jednej lub kilku następujących formach, w zależności od wyboru Wykonawcy:</w:t>
      </w:r>
    </w:p>
    <w:p w:rsidR="00977978" w:rsidRPr="00830746" w:rsidRDefault="00977978" w:rsidP="00977978">
      <w:pPr>
        <w:pStyle w:val="Tekstpodstawowy2"/>
        <w:tabs>
          <w:tab w:val="left" w:pos="1134"/>
        </w:tabs>
        <w:ind w:left="709"/>
        <w:rPr>
          <w:rFonts w:ascii="Verdana" w:hAnsi="Verdana"/>
          <w:b w:val="0"/>
          <w:sz w:val="20"/>
          <w:szCs w:val="20"/>
          <w:lang w:eastAsia="ar-SA"/>
        </w:rPr>
      </w:pPr>
      <w:r w:rsidRPr="00830746">
        <w:rPr>
          <w:rFonts w:ascii="Verdana" w:hAnsi="Verdana"/>
          <w:b w:val="0"/>
          <w:bCs w:val="0"/>
          <w:sz w:val="20"/>
          <w:szCs w:val="20"/>
        </w:rPr>
        <w:t xml:space="preserve">a) </w:t>
      </w:r>
      <w:r w:rsidRPr="00830746">
        <w:rPr>
          <w:rFonts w:ascii="Verdana" w:hAnsi="Verdana"/>
          <w:b w:val="0"/>
          <w:bCs w:val="0"/>
          <w:sz w:val="20"/>
          <w:szCs w:val="20"/>
        </w:rPr>
        <w:tab/>
      </w:r>
      <w:r w:rsidRPr="00830746">
        <w:rPr>
          <w:rFonts w:ascii="Verdana" w:hAnsi="Verdana"/>
          <w:b w:val="0"/>
          <w:sz w:val="20"/>
          <w:szCs w:val="20"/>
          <w:lang w:eastAsia="ar-SA"/>
        </w:rPr>
        <w:t>pieniądzu, przelewem na rachunek bankowy:</w:t>
      </w:r>
    </w:p>
    <w:p w:rsidR="00E15A10" w:rsidRPr="00830746" w:rsidRDefault="00E15A10" w:rsidP="00E15A10">
      <w:pPr>
        <w:tabs>
          <w:tab w:val="left" w:pos="1134"/>
        </w:tabs>
        <w:ind w:left="1134" w:hanging="425"/>
        <w:jc w:val="both"/>
        <w:rPr>
          <w:rFonts w:ascii="Verdana" w:hAnsi="Verdana" w:cs="Arial"/>
          <w:b/>
          <w:sz w:val="20"/>
          <w:szCs w:val="20"/>
        </w:rPr>
      </w:pPr>
      <w:r w:rsidRPr="00830746">
        <w:rPr>
          <w:rFonts w:ascii="Verdana" w:hAnsi="Verdana" w:cs="Arial"/>
          <w:sz w:val="20"/>
          <w:szCs w:val="20"/>
        </w:rPr>
        <w:tab/>
        <w:t xml:space="preserve">w </w:t>
      </w:r>
      <w:r w:rsidRPr="00830746">
        <w:rPr>
          <w:rFonts w:ascii="Verdana" w:hAnsi="Verdana" w:cs="Arial"/>
          <w:b/>
          <w:sz w:val="20"/>
          <w:szCs w:val="20"/>
        </w:rPr>
        <w:t xml:space="preserve">Banku Gospodarstwa Krajowego </w:t>
      </w:r>
    </w:p>
    <w:p w:rsidR="00E15A10" w:rsidRPr="00830746" w:rsidRDefault="00E15A10" w:rsidP="00E15A10">
      <w:pPr>
        <w:tabs>
          <w:tab w:val="left" w:pos="1134"/>
        </w:tabs>
        <w:ind w:left="1134" w:hanging="425"/>
        <w:jc w:val="both"/>
        <w:rPr>
          <w:rFonts w:ascii="Verdana" w:hAnsi="Verdana" w:cs="Arial"/>
          <w:sz w:val="20"/>
          <w:szCs w:val="20"/>
        </w:rPr>
      </w:pPr>
      <w:r w:rsidRPr="00830746">
        <w:rPr>
          <w:rFonts w:ascii="Verdana" w:hAnsi="Verdana" w:cs="Arial"/>
          <w:b/>
          <w:sz w:val="20"/>
          <w:szCs w:val="20"/>
        </w:rPr>
        <w:tab/>
        <w:t>nr 35 1130 1017 0020 1199 6620 0003</w:t>
      </w:r>
      <w:r w:rsidRPr="00830746">
        <w:rPr>
          <w:rFonts w:ascii="Verdana" w:hAnsi="Verdana" w:cs="Arial"/>
          <w:sz w:val="20"/>
          <w:szCs w:val="20"/>
        </w:rPr>
        <w:t>,</w:t>
      </w:r>
    </w:p>
    <w:p w:rsidR="001A448F" w:rsidRPr="00830746" w:rsidRDefault="001A448F" w:rsidP="00814D75">
      <w:pPr>
        <w:tabs>
          <w:tab w:val="left" w:pos="1134"/>
        </w:tabs>
        <w:ind w:left="1134"/>
        <w:jc w:val="both"/>
        <w:rPr>
          <w:rFonts w:ascii="Verdana" w:hAnsi="Verdana"/>
          <w:iCs/>
          <w:sz w:val="20"/>
          <w:szCs w:val="20"/>
          <w:lang w:eastAsia="ar-SA"/>
        </w:rPr>
      </w:pPr>
      <w:r w:rsidRPr="00830746">
        <w:rPr>
          <w:rFonts w:ascii="Verdana" w:hAnsi="Verdana"/>
          <w:bCs/>
          <w:iCs/>
          <w:sz w:val="20"/>
          <w:szCs w:val="20"/>
          <w:lang w:eastAsia="ar-SA"/>
        </w:rPr>
        <w:t xml:space="preserve">(w tytule przelewu należy wpisać </w:t>
      </w:r>
      <w:r w:rsidR="002D1C81" w:rsidRPr="00830746">
        <w:rPr>
          <w:rFonts w:ascii="Verdana" w:hAnsi="Verdana"/>
          <w:bCs/>
          <w:iCs/>
          <w:sz w:val="20"/>
          <w:szCs w:val="20"/>
          <w:lang w:eastAsia="ar-SA"/>
        </w:rPr>
        <w:t>znak</w:t>
      </w:r>
      <w:r w:rsidR="003D1F53" w:rsidRPr="00830746">
        <w:rPr>
          <w:rFonts w:ascii="Verdana" w:hAnsi="Verdana"/>
          <w:bCs/>
          <w:iCs/>
          <w:sz w:val="20"/>
          <w:szCs w:val="20"/>
          <w:lang w:eastAsia="ar-SA"/>
        </w:rPr>
        <w:t xml:space="preserve"> postępowania</w:t>
      </w:r>
      <w:r w:rsidR="00814D75" w:rsidRPr="00830746">
        <w:rPr>
          <w:rFonts w:ascii="Verdana" w:hAnsi="Verdana"/>
          <w:bCs/>
          <w:iCs/>
          <w:sz w:val="20"/>
          <w:szCs w:val="20"/>
          <w:lang w:eastAsia="ar-SA"/>
        </w:rPr>
        <w:t>:</w:t>
      </w:r>
      <w:r w:rsidR="00D0461E" w:rsidRPr="00830746">
        <w:rPr>
          <w:rFonts w:ascii="Verdana" w:hAnsi="Verdana"/>
          <w:bCs/>
          <w:iCs/>
          <w:sz w:val="20"/>
          <w:szCs w:val="20"/>
          <w:lang w:eastAsia="ar-SA"/>
        </w:rPr>
        <w:t xml:space="preserve"> BA-F-II-3710-4</w:t>
      </w:r>
      <w:r w:rsidR="00002D7A" w:rsidRPr="00830746">
        <w:rPr>
          <w:rFonts w:ascii="Verdana" w:hAnsi="Verdana"/>
          <w:bCs/>
          <w:iCs/>
          <w:sz w:val="20"/>
          <w:szCs w:val="20"/>
          <w:lang w:eastAsia="ar-SA"/>
        </w:rPr>
        <w:t>2</w:t>
      </w:r>
      <w:r w:rsidR="00D0461E" w:rsidRPr="00830746">
        <w:rPr>
          <w:rFonts w:ascii="Verdana" w:hAnsi="Verdana"/>
          <w:bCs/>
          <w:iCs/>
          <w:sz w:val="20"/>
          <w:szCs w:val="20"/>
          <w:lang w:eastAsia="ar-SA"/>
        </w:rPr>
        <w:t>/16</w:t>
      </w:r>
      <w:r w:rsidRPr="00830746">
        <w:rPr>
          <w:rFonts w:ascii="Verdana" w:hAnsi="Verdana"/>
          <w:iCs/>
          <w:sz w:val="20"/>
          <w:szCs w:val="20"/>
          <w:lang w:eastAsia="ar-SA"/>
        </w:rPr>
        <w:t>)</w:t>
      </w:r>
    </w:p>
    <w:p w:rsidR="00386EE1" w:rsidRPr="00830746" w:rsidRDefault="00386EE1" w:rsidP="00386EE1">
      <w:pPr>
        <w:pStyle w:val="Tekstpodstawowy2"/>
        <w:tabs>
          <w:tab w:val="left" w:pos="1134"/>
        </w:tabs>
        <w:ind w:left="709"/>
        <w:rPr>
          <w:rFonts w:ascii="Verdana" w:hAnsi="Verdana"/>
          <w:b w:val="0"/>
          <w:bCs w:val="0"/>
          <w:sz w:val="20"/>
          <w:szCs w:val="20"/>
        </w:rPr>
      </w:pPr>
      <w:r w:rsidRPr="00830746">
        <w:rPr>
          <w:rFonts w:ascii="Verdana" w:hAnsi="Verdana"/>
          <w:b w:val="0"/>
          <w:bCs w:val="0"/>
          <w:sz w:val="20"/>
          <w:szCs w:val="20"/>
        </w:rPr>
        <w:t xml:space="preserve">b) </w:t>
      </w:r>
      <w:r w:rsidRPr="00830746">
        <w:rPr>
          <w:rFonts w:ascii="Verdana" w:hAnsi="Verdana"/>
          <w:b w:val="0"/>
          <w:bCs w:val="0"/>
          <w:sz w:val="20"/>
          <w:szCs w:val="20"/>
        </w:rPr>
        <w:tab/>
      </w:r>
      <w:r w:rsidRPr="00830746">
        <w:rPr>
          <w:rFonts w:ascii="Verdana" w:hAnsi="Verdana"/>
          <w:b w:val="0"/>
          <w:sz w:val="20"/>
          <w:szCs w:val="20"/>
          <w:lang w:eastAsia="ar-SA"/>
        </w:rPr>
        <w:t>poręczeniach bankowych;</w:t>
      </w:r>
    </w:p>
    <w:p w:rsidR="00386EE1" w:rsidRPr="00830746" w:rsidRDefault="00386EE1" w:rsidP="00386EE1">
      <w:pPr>
        <w:pStyle w:val="Tekstpodstawowy2"/>
        <w:tabs>
          <w:tab w:val="left" w:pos="1134"/>
        </w:tabs>
        <w:ind w:left="1134" w:hanging="425"/>
        <w:rPr>
          <w:rFonts w:ascii="Verdana" w:hAnsi="Verdana"/>
          <w:b w:val="0"/>
          <w:bCs w:val="0"/>
          <w:sz w:val="20"/>
          <w:szCs w:val="20"/>
        </w:rPr>
      </w:pPr>
      <w:r w:rsidRPr="00830746">
        <w:rPr>
          <w:rFonts w:ascii="Verdana" w:hAnsi="Verdana"/>
          <w:b w:val="0"/>
          <w:bCs w:val="0"/>
          <w:sz w:val="20"/>
          <w:szCs w:val="20"/>
        </w:rPr>
        <w:t xml:space="preserve">c) </w:t>
      </w:r>
      <w:r w:rsidRPr="00830746">
        <w:rPr>
          <w:rFonts w:ascii="Verdana" w:hAnsi="Verdana"/>
          <w:b w:val="0"/>
          <w:bCs w:val="0"/>
          <w:sz w:val="20"/>
          <w:szCs w:val="20"/>
        </w:rPr>
        <w:tab/>
      </w:r>
      <w:r w:rsidRPr="00830746">
        <w:rPr>
          <w:rFonts w:ascii="Verdana" w:hAnsi="Verdana"/>
          <w:b w:val="0"/>
          <w:sz w:val="20"/>
          <w:szCs w:val="20"/>
          <w:lang w:eastAsia="ar-SA"/>
        </w:rPr>
        <w:t>poręczeniach pieniężnych spółdzielczych kas oszczędnościowo-kredytowych;</w:t>
      </w:r>
    </w:p>
    <w:p w:rsidR="00386EE1" w:rsidRPr="00830746" w:rsidRDefault="00386EE1" w:rsidP="00386EE1">
      <w:pPr>
        <w:pStyle w:val="Tekstpodstawowy2"/>
        <w:tabs>
          <w:tab w:val="left" w:pos="1134"/>
        </w:tabs>
        <w:ind w:left="1134" w:hanging="425"/>
        <w:rPr>
          <w:rFonts w:ascii="Verdana" w:hAnsi="Verdana"/>
          <w:b w:val="0"/>
          <w:bCs w:val="0"/>
          <w:sz w:val="20"/>
          <w:szCs w:val="20"/>
        </w:rPr>
      </w:pPr>
      <w:r w:rsidRPr="00830746">
        <w:rPr>
          <w:rFonts w:ascii="Verdana" w:hAnsi="Verdana"/>
          <w:b w:val="0"/>
          <w:bCs w:val="0"/>
          <w:sz w:val="20"/>
          <w:szCs w:val="20"/>
        </w:rPr>
        <w:t xml:space="preserve">d) </w:t>
      </w:r>
      <w:r w:rsidRPr="00830746">
        <w:rPr>
          <w:rFonts w:ascii="Verdana" w:hAnsi="Verdana"/>
          <w:b w:val="0"/>
          <w:bCs w:val="0"/>
          <w:sz w:val="20"/>
          <w:szCs w:val="20"/>
        </w:rPr>
        <w:tab/>
      </w:r>
      <w:r w:rsidRPr="00830746">
        <w:rPr>
          <w:rFonts w:ascii="Verdana" w:hAnsi="Verdana"/>
          <w:b w:val="0"/>
          <w:sz w:val="20"/>
          <w:szCs w:val="20"/>
          <w:lang w:eastAsia="ar-SA"/>
        </w:rPr>
        <w:t>gwarancjach bankowych;</w:t>
      </w:r>
    </w:p>
    <w:p w:rsidR="00386EE1" w:rsidRPr="00830746" w:rsidRDefault="00386EE1" w:rsidP="00386EE1">
      <w:pPr>
        <w:pStyle w:val="Tekstpodstawowy2"/>
        <w:tabs>
          <w:tab w:val="left" w:pos="1134"/>
        </w:tabs>
        <w:ind w:left="1134" w:hanging="425"/>
        <w:rPr>
          <w:rFonts w:ascii="Verdana" w:hAnsi="Verdana"/>
          <w:b w:val="0"/>
          <w:bCs w:val="0"/>
          <w:sz w:val="20"/>
          <w:szCs w:val="20"/>
        </w:rPr>
      </w:pPr>
      <w:r w:rsidRPr="00830746">
        <w:rPr>
          <w:rFonts w:ascii="Verdana" w:hAnsi="Verdana"/>
          <w:b w:val="0"/>
          <w:bCs w:val="0"/>
          <w:sz w:val="20"/>
          <w:szCs w:val="20"/>
        </w:rPr>
        <w:t xml:space="preserve">e) </w:t>
      </w:r>
      <w:r w:rsidRPr="00830746">
        <w:rPr>
          <w:rFonts w:ascii="Verdana" w:hAnsi="Verdana"/>
          <w:b w:val="0"/>
          <w:bCs w:val="0"/>
          <w:sz w:val="20"/>
          <w:szCs w:val="20"/>
        </w:rPr>
        <w:tab/>
      </w:r>
      <w:r w:rsidRPr="00830746">
        <w:rPr>
          <w:rFonts w:ascii="Verdana" w:hAnsi="Verdana"/>
          <w:b w:val="0"/>
          <w:sz w:val="20"/>
          <w:szCs w:val="20"/>
          <w:lang w:eastAsia="ar-SA"/>
        </w:rPr>
        <w:t>gwarancjach ubezpieczeniowych;</w:t>
      </w:r>
    </w:p>
    <w:p w:rsidR="00386EE1" w:rsidRPr="00830746" w:rsidRDefault="00386EE1" w:rsidP="00386EE1">
      <w:pPr>
        <w:pStyle w:val="Tekstpodstawowy2"/>
        <w:tabs>
          <w:tab w:val="left" w:pos="1134"/>
        </w:tabs>
        <w:ind w:left="1134" w:hanging="425"/>
        <w:rPr>
          <w:rFonts w:ascii="Verdana" w:hAnsi="Verdana"/>
          <w:b w:val="0"/>
          <w:bCs w:val="0"/>
          <w:sz w:val="20"/>
          <w:szCs w:val="20"/>
        </w:rPr>
      </w:pPr>
      <w:r w:rsidRPr="00830746">
        <w:rPr>
          <w:rFonts w:ascii="Verdana" w:hAnsi="Verdana"/>
          <w:b w:val="0"/>
          <w:bCs w:val="0"/>
          <w:sz w:val="20"/>
          <w:szCs w:val="20"/>
        </w:rPr>
        <w:t xml:space="preserve">f) </w:t>
      </w:r>
      <w:r w:rsidRPr="00830746">
        <w:rPr>
          <w:rFonts w:ascii="Verdana" w:hAnsi="Verdana"/>
          <w:b w:val="0"/>
          <w:bCs w:val="0"/>
          <w:sz w:val="20"/>
          <w:szCs w:val="20"/>
        </w:rPr>
        <w:tab/>
      </w:r>
      <w:r w:rsidRPr="00830746">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1A448F" w:rsidRPr="00830746" w:rsidRDefault="001A448F" w:rsidP="001A448F">
      <w:pPr>
        <w:suppressAutoHyphens/>
        <w:spacing w:before="120"/>
        <w:ind w:left="709" w:hanging="709"/>
        <w:jc w:val="both"/>
        <w:rPr>
          <w:rFonts w:ascii="Verdana" w:hAnsi="Verdana"/>
          <w:spacing w:val="4"/>
          <w:sz w:val="20"/>
          <w:szCs w:val="20"/>
          <w:lang w:eastAsia="ar-SA"/>
        </w:rPr>
      </w:pPr>
      <w:r w:rsidRPr="00830746">
        <w:rPr>
          <w:rFonts w:ascii="Verdana" w:hAnsi="Verdana"/>
          <w:color w:val="000000"/>
          <w:spacing w:val="4"/>
          <w:sz w:val="20"/>
          <w:szCs w:val="20"/>
          <w:lang w:eastAsia="ar-SA"/>
        </w:rPr>
        <w:lastRenderedPageBreak/>
        <w:t>1</w:t>
      </w:r>
      <w:r w:rsidR="00C0323A" w:rsidRPr="00830746">
        <w:rPr>
          <w:rFonts w:ascii="Verdana" w:hAnsi="Verdana"/>
          <w:color w:val="000000"/>
          <w:spacing w:val="4"/>
          <w:sz w:val="20"/>
          <w:szCs w:val="20"/>
          <w:lang w:eastAsia="ar-SA"/>
        </w:rPr>
        <w:t>5</w:t>
      </w:r>
      <w:r w:rsidRPr="00830746">
        <w:rPr>
          <w:rFonts w:ascii="Verdana" w:hAnsi="Verdana"/>
          <w:color w:val="000000"/>
          <w:spacing w:val="4"/>
          <w:sz w:val="20"/>
          <w:szCs w:val="20"/>
          <w:lang w:eastAsia="ar-SA"/>
        </w:rPr>
        <w:t>.3.</w:t>
      </w:r>
      <w:r w:rsidRPr="00830746">
        <w:rPr>
          <w:rFonts w:ascii="Verdana" w:hAnsi="Verdana"/>
          <w:color w:val="000000"/>
          <w:spacing w:val="4"/>
          <w:sz w:val="20"/>
          <w:szCs w:val="20"/>
          <w:lang w:eastAsia="ar-SA"/>
        </w:rPr>
        <w:tab/>
        <w:t>Wadium wnoszone w formie poręczeń lub gwarancji powinno być złożone w </w:t>
      </w:r>
      <w:r w:rsidRPr="00830746">
        <w:rPr>
          <w:rFonts w:ascii="Verdana" w:hAnsi="Verdana"/>
          <w:spacing w:val="4"/>
          <w:sz w:val="20"/>
          <w:szCs w:val="20"/>
          <w:lang w:eastAsia="ar-SA"/>
        </w:rPr>
        <w:t xml:space="preserve">oryginale (zgodnie z pkt. </w:t>
      </w:r>
      <w:r w:rsidR="00814D75" w:rsidRPr="00830746">
        <w:rPr>
          <w:rFonts w:ascii="Verdana" w:hAnsi="Verdana"/>
          <w:spacing w:val="4"/>
          <w:sz w:val="20"/>
          <w:szCs w:val="20"/>
          <w:lang w:eastAsia="ar-SA"/>
        </w:rPr>
        <w:t xml:space="preserve">13.6.4) </w:t>
      </w:r>
      <w:r w:rsidRPr="00830746">
        <w:rPr>
          <w:rFonts w:ascii="Verdana" w:hAnsi="Verdana"/>
          <w:spacing w:val="4"/>
          <w:sz w:val="20"/>
          <w:szCs w:val="20"/>
          <w:lang w:eastAsia="ar-SA"/>
        </w:rPr>
        <w:t>IDW) i musi obejmować cały okres związania ofertą.</w:t>
      </w:r>
    </w:p>
    <w:p w:rsidR="001A448F" w:rsidRPr="00830746" w:rsidRDefault="001A448F" w:rsidP="001A448F">
      <w:pPr>
        <w:suppressAutoHyphens/>
        <w:spacing w:before="60"/>
        <w:ind w:left="705"/>
        <w:jc w:val="both"/>
        <w:rPr>
          <w:rFonts w:ascii="Verdana" w:hAnsi="Verdana"/>
          <w:color w:val="000000"/>
          <w:spacing w:val="4"/>
          <w:sz w:val="20"/>
          <w:szCs w:val="20"/>
          <w:lang w:eastAsia="ar-SA"/>
        </w:rPr>
      </w:pPr>
      <w:r w:rsidRPr="00830746">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rsidR="001A448F" w:rsidRPr="00830746" w:rsidRDefault="001A448F" w:rsidP="001A448F">
      <w:pPr>
        <w:suppressAutoHyphens/>
        <w:spacing w:before="60"/>
        <w:ind w:left="705"/>
        <w:jc w:val="both"/>
        <w:rPr>
          <w:rFonts w:ascii="Verdana" w:hAnsi="Verdana"/>
          <w:bCs/>
          <w:color w:val="000000"/>
          <w:spacing w:val="4"/>
          <w:sz w:val="20"/>
          <w:szCs w:val="20"/>
          <w:lang w:eastAsia="ar-SA"/>
        </w:rPr>
      </w:pPr>
      <w:r w:rsidRPr="00830746">
        <w:rPr>
          <w:rFonts w:ascii="Verdana" w:hAnsi="Verdana"/>
          <w:color w:val="000000"/>
          <w:spacing w:val="4"/>
          <w:sz w:val="20"/>
          <w:szCs w:val="20"/>
          <w:lang w:eastAsia="ar-SA"/>
        </w:rPr>
        <w:t xml:space="preserve">Gwarancja lub poręczenie musi zawierać w swojej treści </w:t>
      </w:r>
      <w:r w:rsidRPr="00830746">
        <w:rPr>
          <w:rFonts w:ascii="Verdana" w:hAnsi="Verdana"/>
          <w:b/>
          <w:color w:val="000000"/>
          <w:spacing w:val="4"/>
          <w:sz w:val="20"/>
          <w:szCs w:val="20"/>
          <w:lang w:eastAsia="ar-SA"/>
        </w:rPr>
        <w:t xml:space="preserve">nieodwołalne i bezwarunkowe </w:t>
      </w:r>
      <w:r w:rsidRPr="00830746">
        <w:rPr>
          <w:rFonts w:ascii="Verdana" w:hAnsi="Verdana"/>
          <w:color w:val="000000"/>
          <w:spacing w:val="4"/>
          <w:sz w:val="20"/>
          <w:szCs w:val="20"/>
          <w:lang w:eastAsia="ar-SA"/>
        </w:rPr>
        <w:t>zobowiązanie wystawcy dokumentu do zapłaty na rzecz Zamawiającego kwoty wadium.</w:t>
      </w:r>
      <w:r w:rsidRPr="00830746">
        <w:rPr>
          <w:rFonts w:ascii="Verdana" w:hAnsi="Verdana"/>
          <w:bCs/>
          <w:color w:val="000000"/>
          <w:spacing w:val="4"/>
          <w:sz w:val="20"/>
          <w:szCs w:val="20"/>
          <w:lang w:eastAsia="ar-SA"/>
        </w:rPr>
        <w:t xml:space="preserve"> </w:t>
      </w:r>
    </w:p>
    <w:p w:rsidR="001A448F" w:rsidRPr="00830746" w:rsidRDefault="001A448F" w:rsidP="00D0461E">
      <w:pPr>
        <w:suppressAutoHyphens/>
        <w:spacing w:before="60"/>
        <w:ind w:left="705"/>
        <w:jc w:val="both"/>
        <w:rPr>
          <w:rFonts w:ascii="Verdana" w:hAnsi="Verdana"/>
          <w:color w:val="000000"/>
          <w:spacing w:val="4"/>
          <w:sz w:val="20"/>
          <w:szCs w:val="20"/>
          <w:lang w:eastAsia="ar-SA"/>
        </w:rPr>
      </w:pPr>
      <w:r w:rsidRPr="00830746">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830746" w:rsidRDefault="001A448F" w:rsidP="001A448F">
      <w:pPr>
        <w:suppressAutoHyphens/>
        <w:spacing w:before="120"/>
        <w:ind w:left="709" w:hanging="709"/>
        <w:jc w:val="both"/>
        <w:rPr>
          <w:rFonts w:ascii="Verdana" w:hAnsi="Verdana"/>
          <w:color w:val="000000"/>
          <w:spacing w:val="4"/>
          <w:sz w:val="20"/>
          <w:szCs w:val="20"/>
          <w:lang w:eastAsia="ar-SA"/>
        </w:rPr>
      </w:pPr>
      <w:r w:rsidRPr="00830746">
        <w:rPr>
          <w:rFonts w:ascii="Verdana" w:hAnsi="Verdana"/>
          <w:color w:val="000000"/>
          <w:spacing w:val="4"/>
          <w:sz w:val="20"/>
          <w:szCs w:val="20"/>
          <w:lang w:eastAsia="ar-SA"/>
        </w:rPr>
        <w:t>1</w:t>
      </w:r>
      <w:r w:rsidR="00C0323A" w:rsidRPr="00830746">
        <w:rPr>
          <w:rFonts w:ascii="Verdana" w:hAnsi="Verdana"/>
          <w:color w:val="000000"/>
          <w:spacing w:val="4"/>
          <w:sz w:val="20"/>
          <w:szCs w:val="20"/>
          <w:lang w:eastAsia="ar-SA"/>
        </w:rPr>
        <w:t>5</w:t>
      </w:r>
      <w:r w:rsidRPr="00830746">
        <w:rPr>
          <w:rFonts w:ascii="Verdana" w:hAnsi="Verdana"/>
          <w:color w:val="000000"/>
          <w:spacing w:val="4"/>
          <w:sz w:val="20"/>
          <w:szCs w:val="20"/>
          <w:lang w:eastAsia="ar-SA"/>
        </w:rPr>
        <w:t>.4.</w:t>
      </w:r>
      <w:r w:rsidRPr="00830746">
        <w:rPr>
          <w:rFonts w:ascii="Verdana" w:hAnsi="Verdana"/>
          <w:color w:val="000000"/>
          <w:spacing w:val="4"/>
          <w:sz w:val="20"/>
          <w:szCs w:val="20"/>
          <w:lang w:eastAsia="ar-SA"/>
        </w:rPr>
        <w:tab/>
        <w:t>Wadium wniesione w pieniądzu przelewem na rachunek bankowy musi wpłynąć na wskazany w pkt. 1</w:t>
      </w:r>
      <w:r w:rsidR="00C0323A" w:rsidRPr="00830746">
        <w:rPr>
          <w:rFonts w:ascii="Verdana" w:hAnsi="Verdana"/>
          <w:color w:val="000000"/>
          <w:spacing w:val="4"/>
          <w:sz w:val="20"/>
          <w:szCs w:val="20"/>
          <w:lang w:eastAsia="ar-SA"/>
        </w:rPr>
        <w:t>5</w:t>
      </w:r>
      <w:r w:rsidRPr="00830746">
        <w:rPr>
          <w:rFonts w:ascii="Verdana" w:hAnsi="Verdana"/>
          <w:color w:val="000000"/>
          <w:spacing w:val="4"/>
          <w:sz w:val="20"/>
          <w:szCs w:val="20"/>
          <w:lang w:eastAsia="ar-SA"/>
        </w:rPr>
        <w:t>.2.a)</w:t>
      </w:r>
      <w:r w:rsidR="00386EE1" w:rsidRPr="00830746">
        <w:rPr>
          <w:rFonts w:ascii="Verdana" w:hAnsi="Verdana"/>
          <w:color w:val="000000"/>
          <w:spacing w:val="4"/>
          <w:sz w:val="20"/>
          <w:szCs w:val="20"/>
          <w:lang w:eastAsia="ar-SA"/>
        </w:rPr>
        <w:t xml:space="preserve"> IDW</w:t>
      </w:r>
      <w:r w:rsidRPr="00830746">
        <w:rPr>
          <w:rFonts w:ascii="Verdana" w:hAnsi="Verdana"/>
          <w:color w:val="000000"/>
          <w:spacing w:val="4"/>
          <w:sz w:val="20"/>
          <w:szCs w:val="20"/>
          <w:lang w:eastAsia="ar-SA"/>
        </w:rPr>
        <w:t xml:space="preserve"> rachunek bankowy Zamawiającego, najpóźniej przed upływem terminu składania ofert.</w:t>
      </w:r>
    </w:p>
    <w:p w:rsidR="001A448F" w:rsidRPr="00830746" w:rsidRDefault="001A448F" w:rsidP="001A448F">
      <w:pPr>
        <w:suppressAutoHyphens/>
        <w:ind w:left="709"/>
        <w:jc w:val="both"/>
        <w:rPr>
          <w:rFonts w:ascii="Verdana" w:hAnsi="Verdana"/>
          <w:color w:val="000000"/>
          <w:spacing w:val="4"/>
          <w:sz w:val="20"/>
          <w:szCs w:val="20"/>
          <w:lang w:eastAsia="ar-SA"/>
        </w:rPr>
      </w:pPr>
      <w:r w:rsidRPr="00830746">
        <w:rPr>
          <w:rFonts w:ascii="Verdana" w:hAnsi="Verdana"/>
          <w:color w:val="000000"/>
          <w:spacing w:val="4"/>
          <w:sz w:val="20"/>
          <w:szCs w:val="20"/>
          <w:lang w:eastAsia="ar-SA"/>
        </w:rPr>
        <w:t xml:space="preserve">Ze względu na ryzyko związane z </w:t>
      </w:r>
      <w:r w:rsidRPr="00830746">
        <w:rPr>
          <w:rFonts w:ascii="Verdana" w:hAnsi="Verdana"/>
          <w:spacing w:val="4"/>
          <w:sz w:val="20"/>
          <w:szCs w:val="20"/>
          <w:lang w:eastAsia="ar-SA"/>
        </w:rPr>
        <w:t xml:space="preserve">czasem trwania </w:t>
      </w:r>
      <w:r w:rsidRPr="00830746">
        <w:rPr>
          <w:rFonts w:ascii="Verdana" w:hAnsi="Verdana"/>
          <w:color w:val="000000"/>
          <w:spacing w:val="4"/>
          <w:sz w:val="20"/>
          <w:szCs w:val="20"/>
          <w:lang w:eastAsia="ar-SA"/>
        </w:rPr>
        <w:t>okresu rozliczeń międzybankowych Zamawiający zaleca dokonanie przelewu ze stosownym wyprzedzeniem.</w:t>
      </w:r>
    </w:p>
    <w:p w:rsidR="00CF1E6F" w:rsidRPr="00830746" w:rsidRDefault="001A448F" w:rsidP="00C64041">
      <w:pPr>
        <w:suppressAutoHyphens/>
        <w:spacing w:before="120"/>
        <w:ind w:left="709" w:hanging="709"/>
        <w:jc w:val="both"/>
        <w:rPr>
          <w:rFonts w:ascii="Verdana" w:hAnsi="Verdana"/>
          <w:color w:val="000000"/>
          <w:spacing w:val="4"/>
          <w:sz w:val="20"/>
          <w:szCs w:val="20"/>
          <w:lang w:eastAsia="ar-SA"/>
        </w:rPr>
      </w:pPr>
      <w:r w:rsidRPr="00830746">
        <w:rPr>
          <w:rFonts w:ascii="Verdana" w:hAnsi="Verdana"/>
          <w:color w:val="000000"/>
          <w:spacing w:val="4"/>
          <w:sz w:val="20"/>
          <w:szCs w:val="20"/>
          <w:lang w:eastAsia="ar-SA"/>
        </w:rPr>
        <w:t>1</w:t>
      </w:r>
      <w:r w:rsidR="00C0323A" w:rsidRPr="00830746">
        <w:rPr>
          <w:rFonts w:ascii="Verdana" w:hAnsi="Verdana"/>
          <w:color w:val="000000"/>
          <w:spacing w:val="4"/>
          <w:sz w:val="20"/>
          <w:szCs w:val="20"/>
          <w:lang w:eastAsia="ar-SA"/>
        </w:rPr>
        <w:t>5</w:t>
      </w:r>
      <w:r w:rsidRPr="00830746">
        <w:rPr>
          <w:rFonts w:ascii="Verdana" w:hAnsi="Verdana"/>
          <w:color w:val="000000"/>
          <w:spacing w:val="4"/>
          <w:sz w:val="20"/>
          <w:szCs w:val="20"/>
          <w:lang w:eastAsia="ar-SA"/>
        </w:rPr>
        <w:t xml:space="preserve">.5. </w:t>
      </w:r>
      <w:r w:rsidRPr="00830746">
        <w:rPr>
          <w:rFonts w:ascii="Verdana" w:hAnsi="Verdana"/>
          <w:color w:val="000000"/>
          <w:spacing w:val="4"/>
          <w:sz w:val="20"/>
          <w:szCs w:val="20"/>
          <w:lang w:eastAsia="ar-SA"/>
        </w:rPr>
        <w:tab/>
        <w:t>Zamawiający dokona zwrotu wadium na zasadach określonych w art. 46 ust. 1-4 ustawy Pzp.</w:t>
      </w:r>
    </w:p>
    <w:p w:rsidR="00CF1E6F" w:rsidRPr="00830746" w:rsidRDefault="00CF1E6F" w:rsidP="00CF1E6F">
      <w:pPr>
        <w:pStyle w:val="Tekstpodstawowy2"/>
        <w:tabs>
          <w:tab w:val="left" w:pos="851"/>
          <w:tab w:val="left" w:pos="1134"/>
        </w:tabs>
        <w:ind w:left="851" w:hanging="425"/>
        <w:rPr>
          <w:rFonts w:ascii="Verdana" w:hAnsi="Verdana"/>
          <w:b w:val="0"/>
          <w:sz w:val="20"/>
          <w:szCs w:val="20"/>
          <w:lang w:eastAsia="ar-SA"/>
        </w:rPr>
      </w:pPr>
    </w:p>
    <w:p w:rsidR="00B9152B" w:rsidRPr="00830746" w:rsidRDefault="00B9152B" w:rsidP="00B9152B">
      <w:pPr>
        <w:suppressAutoHyphens/>
        <w:rPr>
          <w:rFonts w:ascii="Verdana" w:hAnsi="Verdana"/>
          <w:b/>
          <w:sz w:val="20"/>
          <w:szCs w:val="20"/>
          <w:lang w:eastAsia="ar-SA"/>
        </w:rPr>
      </w:pPr>
      <w:r w:rsidRPr="00830746">
        <w:rPr>
          <w:rFonts w:ascii="Verdana" w:hAnsi="Verdana"/>
          <w:b/>
          <w:sz w:val="20"/>
          <w:szCs w:val="20"/>
          <w:lang w:eastAsia="ar-SA"/>
        </w:rPr>
        <w:t>16.</w:t>
      </w:r>
      <w:r w:rsidRPr="00830746">
        <w:rPr>
          <w:rFonts w:ascii="Verdana" w:hAnsi="Verdana"/>
          <w:b/>
          <w:sz w:val="20"/>
          <w:szCs w:val="20"/>
          <w:lang w:eastAsia="ar-SA"/>
        </w:rPr>
        <w:tab/>
      </w:r>
      <w:r w:rsidRPr="00830746">
        <w:rPr>
          <w:rFonts w:ascii="Verdana" w:hAnsi="Verdana" w:cs="Verdana"/>
          <w:b/>
          <w:bCs/>
          <w:spacing w:val="4"/>
          <w:sz w:val="20"/>
          <w:szCs w:val="20"/>
        </w:rPr>
        <w:t>MIEJSCE ORAZ TERMIN SKŁADANIA I OTWARCIA OFERT</w:t>
      </w:r>
    </w:p>
    <w:p w:rsidR="008043E3" w:rsidRPr="00830746" w:rsidRDefault="00B9152B" w:rsidP="00181F8E">
      <w:pPr>
        <w:suppressAutoHyphens/>
        <w:spacing w:before="120"/>
        <w:ind w:left="709" w:hanging="709"/>
        <w:jc w:val="both"/>
        <w:rPr>
          <w:rFonts w:ascii="Verdana" w:hAnsi="Verdana" w:cs="Verdana"/>
          <w:sz w:val="20"/>
          <w:szCs w:val="20"/>
        </w:rPr>
      </w:pPr>
      <w:r w:rsidRPr="00830746">
        <w:rPr>
          <w:rFonts w:ascii="Verdana" w:hAnsi="Verdana"/>
          <w:color w:val="000000"/>
          <w:spacing w:val="4"/>
          <w:sz w:val="20"/>
          <w:szCs w:val="20"/>
          <w:lang w:eastAsia="ar-SA"/>
        </w:rPr>
        <w:t>16.1.</w:t>
      </w:r>
      <w:r w:rsidRPr="00830746">
        <w:rPr>
          <w:rFonts w:ascii="Verdana" w:hAnsi="Verdana"/>
          <w:color w:val="000000"/>
          <w:spacing w:val="4"/>
          <w:sz w:val="20"/>
          <w:szCs w:val="20"/>
          <w:lang w:eastAsia="ar-SA"/>
        </w:rPr>
        <w:tab/>
      </w:r>
      <w:r w:rsidR="008043E3" w:rsidRPr="00830746">
        <w:rPr>
          <w:rFonts w:ascii="Verdana" w:hAnsi="Verdana" w:cs="Verdana"/>
          <w:bCs/>
          <w:sz w:val="20"/>
          <w:szCs w:val="20"/>
        </w:rPr>
        <w:t>Oferty powinny być złożone</w:t>
      </w:r>
      <w:r w:rsidR="008043E3" w:rsidRPr="00830746">
        <w:rPr>
          <w:rFonts w:ascii="Verdana" w:hAnsi="Verdana" w:cs="Verdana"/>
          <w:sz w:val="20"/>
          <w:szCs w:val="20"/>
        </w:rPr>
        <w:t xml:space="preserve"> w</w:t>
      </w:r>
      <w:r w:rsidR="00625459" w:rsidRPr="00830746">
        <w:rPr>
          <w:rFonts w:ascii="Verdana" w:hAnsi="Verdana" w:cs="Arial"/>
          <w:sz w:val="20"/>
          <w:szCs w:val="20"/>
        </w:rPr>
        <w:t xml:space="preserve"> siedzibie Zamawiającego, Al. Ujazdowskie 11, w Biurze Podawczym, w terminie </w:t>
      </w:r>
      <w:r w:rsidR="00625459" w:rsidRPr="00830746">
        <w:rPr>
          <w:rFonts w:ascii="Verdana" w:hAnsi="Verdana" w:cs="Arial"/>
          <w:b/>
          <w:sz w:val="20"/>
          <w:szCs w:val="20"/>
        </w:rPr>
        <w:t xml:space="preserve">do dnia </w:t>
      </w:r>
      <w:r w:rsidR="000D2A39" w:rsidRPr="00830746">
        <w:rPr>
          <w:rFonts w:ascii="Verdana" w:hAnsi="Verdana" w:cs="Arial"/>
          <w:b/>
          <w:sz w:val="20"/>
          <w:szCs w:val="20"/>
        </w:rPr>
        <w:t>12.01.</w:t>
      </w:r>
      <w:r w:rsidR="004C6A12" w:rsidRPr="00830746">
        <w:rPr>
          <w:rFonts w:ascii="Verdana" w:hAnsi="Verdana" w:cs="Arial"/>
          <w:b/>
          <w:sz w:val="20"/>
          <w:szCs w:val="20"/>
        </w:rPr>
        <w:t>201</w:t>
      </w:r>
      <w:r w:rsidR="00AB4FCD" w:rsidRPr="00830746">
        <w:rPr>
          <w:rFonts w:ascii="Verdana" w:hAnsi="Verdana" w:cs="Arial"/>
          <w:b/>
          <w:sz w:val="20"/>
          <w:szCs w:val="20"/>
        </w:rPr>
        <w:t>7</w:t>
      </w:r>
      <w:r w:rsidR="004C6A12" w:rsidRPr="00830746">
        <w:rPr>
          <w:rFonts w:ascii="Verdana" w:hAnsi="Verdana" w:cs="Arial"/>
          <w:b/>
          <w:sz w:val="20"/>
          <w:szCs w:val="20"/>
        </w:rPr>
        <w:t xml:space="preserve"> r. </w:t>
      </w:r>
      <w:r w:rsidR="00625459" w:rsidRPr="00830746">
        <w:rPr>
          <w:rFonts w:ascii="Verdana" w:hAnsi="Verdana" w:cs="Arial"/>
          <w:b/>
          <w:sz w:val="20"/>
          <w:szCs w:val="20"/>
        </w:rPr>
        <w:t xml:space="preserve">do godziny 12:00. </w:t>
      </w:r>
    </w:p>
    <w:p w:rsidR="00950D58" w:rsidRPr="00830746" w:rsidRDefault="00950D58" w:rsidP="00950D58">
      <w:pPr>
        <w:suppressAutoHyphens/>
        <w:spacing w:before="120"/>
        <w:ind w:left="709" w:hanging="709"/>
        <w:jc w:val="both"/>
        <w:rPr>
          <w:rFonts w:ascii="Verdana" w:hAnsi="Verdana" w:cs="Verdana"/>
          <w:sz w:val="20"/>
          <w:szCs w:val="20"/>
        </w:rPr>
      </w:pPr>
      <w:r w:rsidRPr="00830746">
        <w:rPr>
          <w:rFonts w:ascii="Verdana" w:hAnsi="Verdana"/>
          <w:color w:val="000000"/>
          <w:spacing w:val="4"/>
          <w:sz w:val="20"/>
          <w:szCs w:val="20"/>
          <w:lang w:eastAsia="ar-SA"/>
        </w:rPr>
        <w:t>16.2.</w:t>
      </w:r>
      <w:r w:rsidRPr="00830746">
        <w:rPr>
          <w:rFonts w:ascii="Verdana" w:hAnsi="Verdana"/>
          <w:color w:val="000000"/>
          <w:spacing w:val="4"/>
          <w:sz w:val="20"/>
          <w:szCs w:val="20"/>
          <w:lang w:eastAsia="ar-SA"/>
        </w:rPr>
        <w:tab/>
      </w:r>
      <w:r w:rsidR="000D21DC" w:rsidRPr="00830746">
        <w:rPr>
          <w:rFonts w:ascii="Verdana" w:hAnsi="Verdana" w:cs="Verdana"/>
          <w:bCs/>
          <w:spacing w:val="4"/>
          <w:sz w:val="20"/>
          <w:szCs w:val="20"/>
        </w:rPr>
        <w:t>Otwarcie ofert nastąpi</w:t>
      </w:r>
      <w:r w:rsidR="000D21DC" w:rsidRPr="00830746">
        <w:rPr>
          <w:rFonts w:ascii="Verdana" w:hAnsi="Verdana" w:cs="Verdana"/>
          <w:spacing w:val="4"/>
          <w:sz w:val="20"/>
          <w:szCs w:val="20"/>
        </w:rPr>
        <w:t xml:space="preserve"> </w:t>
      </w:r>
      <w:r w:rsidR="000D21DC" w:rsidRPr="00830746">
        <w:rPr>
          <w:rFonts w:ascii="Verdana" w:hAnsi="Verdana" w:cs="Verdana"/>
          <w:b/>
          <w:spacing w:val="4"/>
          <w:sz w:val="20"/>
          <w:szCs w:val="20"/>
        </w:rPr>
        <w:t xml:space="preserve">w </w:t>
      </w:r>
      <w:r w:rsidR="008921D8" w:rsidRPr="00830746">
        <w:rPr>
          <w:rFonts w:ascii="Verdana" w:hAnsi="Verdana" w:cs="Verdana"/>
          <w:b/>
          <w:spacing w:val="4"/>
          <w:sz w:val="20"/>
          <w:szCs w:val="20"/>
        </w:rPr>
        <w:t xml:space="preserve">dniu </w:t>
      </w:r>
      <w:r w:rsidR="000D2A39" w:rsidRPr="00830746">
        <w:rPr>
          <w:rFonts w:ascii="Verdana" w:hAnsi="Verdana" w:cs="Verdana"/>
          <w:b/>
          <w:spacing w:val="4"/>
          <w:sz w:val="20"/>
          <w:szCs w:val="20"/>
        </w:rPr>
        <w:t>12.01.</w:t>
      </w:r>
      <w:r w:rsidR="00AB4FCD" w:rsidRPr="00830746">
        <w:rPr>
          <w:rFonts w:ascii="Verdana" w:hAnsi="Verdana" w:cs="Verdana"/>
          <w:b/>
          <w:spacing w:val="4"/>
          <w:sz w:val="20"/>
          <w:szCs w:val="20"/>
        </w:rPr>
        <w:t>2017</w:t>
      </w:r>
      <w:r w:rsidR="004C6A12" w:rsidRPr="00830746">
        <w:rPr>
          <w:rFonts w:ascii="Verdana" w:hAnsi="Verdana" w:cs="Verdana"/>
          <w:b/>
          <w:spacing w:val="4"/>
          <w:sz w:val="20"/>
          <w:szCs w:val="20"/>
        </w:rPr>
        <w:t xml:space="preserve"> r., </w:t>
      </w:r>
      <w:r w:rsidR="000D21DC" w:rsidRPr="00830746">
        <w:rPr>
          <w:rFonts w:ascii="Verdana" w:hAnsi="Verdana" w:cs="Verdana"/>
          <w:b/>
          <w:spacing w:val="4"/>
          <w:sz w:val="20"/>
          <w:szCs w:val="20"/>
        </w:rPr>
        <w:t xml:space="preserve">o godz. </w:t>
      </w:r>
      <w:r w:rsidR="00181F8E" w:rsidRPr="00830746">
        <w:rPr>
          <w:rFonts w:ascii="Verdana" w:hAnsi="Verdana" w:cs="Verdana"/>
          <w:b/>
          <w:spacing w:val="4"/>
          <w:sz w:val="20"/>
          <w:szCs w:val="20"/>
        </w:rPr>
        <w:t>13</w:t>
      </w:r>
      <w:r w:rsidR="00C700C2" w:rsidRPr="00830746">
        <w:rPr>
          <w:rFonts w:ascii="Verdana" w:hAnsi="Verdana" w:cs="Verdana"/>
          <w:b/>
          <w:spacing w:val="4"/>
          <w:sz w:val="20"/>
          <w:szCs w:val="20"/>
        </w:rPr>
        <w:t>:</w:t>
      </w:r>
      <w:r w:rsidR="00181F8E" w:rsidRPr="00830746">
        <w:rPr>
          <w:rFonts w:ascii="Verdana" w:hAnsi="Verdana" w:cs="Verdana"/>
          <w:b/>
          <w:spacing w:val="4"/>
          <w:sz w:val="20"/>
          <w:szCs w:val="20"/>
        </w:rPr>
        <w:t>00</w:t>
      </w:r>
      <w:r w:rsidR="000D21DC" w:rsidRPr="00830746">
        <w:rPr>
          <w:rFonts w:ascii="Verdana" w:hAnsi="Verdana" w:cs="Verdana"/>
          <w:b/>
          <w:spacing w:val="4"/>
          <w:sz w:val="20"/>
          <w:szCs w:val="20"/>
        </w:rPr>
        <w:t>.</w:t>
      </w:r>
    </w:p>
    <w:p w:rsidR="00950D58" w:rsidRPr="00830746" w:rsidRDefault="00950D58" w:rsidP="00BC3AAD">
      <w:pPr>
        <w:suppressAutoHyphens/>
        <w:spacing w:before="120"/>
        <w:ind w:left="709" w:hanging="709"/>
        <w:jc w:val="both"/>
        <w:rPr>
          <w:rFonts w:ascii="Verdana" w:hAnsi="Verdana" w:cs="Verdana"/>
          <w:sz w:val="20"/>
          <w:szCs w:val="20"/>
        </w:rPr>
      </w:pPr>
      <w:r w:rsidRPr="00830746">
        <w:rPr>
          <w:rFonts w:ascii="Verdana" w:hAnsi="Verdana"/>
          <w:color w:val="000000"/>
          <w:spacing w:val="4"/>
          <w:sz w:val="20"/>
          <w:szCs w:val="20"/>
          <w:lang w:eastAsia="ar-SA"/>
        </w:rPr>
        <w:t>16.3.</w:t>
      </w:r>
      <w:r w:rsidRPr="00830746">
        <w:rPr>
          <w:rFonts w:ascii="Verdana" w:hAnsi="Verdana"/>
          <w:color w:val="000000"/>
          <w:spacing w:val="4"/>
          <w:sz w:val="20"/>
          <w:szCs w:val="20"/>
          <w:lang w:eastAsia="ar-SA"/>
        </w:rPr>
        <w:tab/>
      </w:r>
      <w:r w:rsidR="000D21DC" w:rsidRPr="00830746">
        <w:rPr>
          <w:rFonts w:ascii="Verdana" w:hAnsi="Verdana" w:cs="Verdana"/>
          <w:sz w:val="20"/>
          <w:szCs w:val="20"/>
        </w:rPr>
        <w:t>Niezwłocznie po otwarciu ofert zamawiający zamieści na stronie internetowej informacje dotyczące:</w:t>
      </w:r>
    </w:p>
    <w:p w:rsidR="000D21DC" w:rsidRPr="00830746" w:rsidRDefault="000D21DC" w:rsidP="000D21DC">
      <w:pPr>
        <w:tabs>
          <w:tab w:val="left" w:pos="1134"/>
        </w:tabs>
        <w:spacing w:before="120" w:after="120"/>
        <w:ind w:left="720"/>
        <w:jc w:val="both"/>
        <w:rPr>
          <w:rFonts w:ascii="Verdana" w:hAnsi="Verdana" w:cs="Verdana"/>
          <w:sz w:val="20"/>
          <w:szCs w:val="20"/>
        </w:rPr>
      </w:pPr>
      <w:r w:rsidRPr="00830746">
        <w:rPr>
          <w:rFonts w:ascii="Verdana" w:hAnsi="Verdana" w:cs="Verdana"/>
          <w:sz w:val="20"/>
          <w:szCs w:val="20"/>
        </w:rPr>
        <w:t xml:space="preserve">1) </w:t>
      </w:r>
      <w:r w:rsidRPr="00830746">
        <w:rPr>
          <w:rFonts w:ascii="Verdana" w:hAnsi="Verdana" w:cs="Verdana"/>
          <w:sz w:val="20"/>
          <w:szCs w:val="20"/>
        </w:rPr>
        <w:tab/>
        <w:t xml:space="preserve">kwoty, jaką zamierza przeznaczyć na sfinansowanie zamówienia; </w:t>
      </w:r>
    </w:p>
    <w:p w:rsidR="000D21DC" w:rsidRPr="00830746" w:rsidRDefault="000D21DC" w:rsidP="000D21DC">
      <w:pPr>
        <w:tabs>
          <w:tab w:val="left" w:pos="1134"/>
        </w:tabs>
        <w:spacing w:before="120" w:after="120"/>
        <w:ind w:left="720"/>
        <w:jc w:val="both"/>
        <w:rPr>
          <w:rFonts w:ascii="Verdana" w:hAnsi="Verdana" w:cs="Verdana"/>
          <w:sz w:val="20"/>
          <w:szCs w:val="20"/>
        </w:rPr>
      </w:pPr>
      <w:r w:rsidRPr="00830746">
        <w:rPr>
          <w:rFonts w:ascii="Verdana" w:hAnsi="Verdana" w:cs="Verdana"/>
          <w:sz w:val="20"/>
          <w:szCs w:val="20"/>
        </w:rPr>
        <w:t xml:space="preserve">2) </w:t>
      </w:r>
      <w:r w:rsidRPr="00830746">
        <w:rPr>
          <w:rFonts w:ascii="Verdana" w:hAnsi="Verdana" w:cs="Verdana"/>
          <w:sz w:val="20"/>
          <w:szCs w:val="20"/>
        </w:rPr>
        <w:tab/>
        <w:t xml:space="preserve">firm oraz adresów wykonawców, którzy złożyli oferty w terminie; </w:t>
      </w:r>
    </w:p>
    <w:p w:rsidR="00950D58" w:rsidRPr="00830746" w:rsidRDefault="000D21DC" w:rsidP="007376C2">
      <w:pPr>
        <w:tabs>
          <w:tab w:val="left" w:pos="1134"/>
        </w:tabs>
        <w:spacing w:before="120" w:after="120"/>
        <w:ind w:left="1134" w:hanging="425"/>
        <w:jc w:val="both"/>
        <w:rPr>
          <w:rFonts w:ascii="Verdana" w:hAnsi="Verdana" w:cs="Verdana"/>
          <w:sz w:val="20"/>
          <w:szCs w:val="20"/>
        </w:rPr>
      </w:pPr>
      <w:r w:rsidRPr="00830746">
        <w:rPr>
          <w:rFonts w:ascii="Verdana" w:hAnsi="Verdana" w:cs="Verdana"/>
          <w:sz w:val="20"/>
          <w:szCs w:val="20"/>
        </w:rPr>
        <w:t xml:space="preserve">3) </w:t>
      </w:r>
      <w:r w:rsidRPr="00830746">
        <w:rPr>
          <w:rFonts w:ascii="Verdana" w:hAnsi="Verdana" w:cs="Verdana"/>
          <w:sz w:val="20"/>
          <w:szCs w:val="20"/>
        </w:rPr>
        <w:tab/>
        <w:t>ceny, terminu wykonania zamówienia, okresu gwarancji i warunków płatności zawartych w ofertach.</w:t>
      </w:r>
    </w:p>
    <w:p w:rsidR="00D0461E" w:rsidRPr="00830746" w:rsidRDefault="00D0461E" w:rsidP="007376C2">
      <w:pPr>
        <w:tabs>
          <w:tab w:val="left" w:pos="1134"/>
        </w:tabs>
        <w:spacing w:before="120" w:after="120"/>
        <w:ind w:left="1134" w:hanging="425"/>
        <w:jc w:val="both"/>
        <w:rPr>
          <w:rFonts w:ascii="Verdana" w:hAnsi="Verdana" w:cs="Verdana"/>
          <w:sz w:val="20"/>
          <w:szCs w:val="20"/>
        </w:rPr>
      </w:pPr>
    </w:p>
    <w:p w:rsidR="000D21DC" w:rsidRPr="00830746" w:rsidRDefault="000D21DC" w:rsidP="000D21DC">
      <w:pPr>
        <w:suppressAutoHyphens/>
        <w:rPr>
          <w:rFonts w:ascii="Verdana" w:hAnsi="Verdana"/>
          <w:b/>
          <w:sz w:val="20"/>
          <w:szCs w:val="20"/>
          <w:lang w:eastAsia="ar-SA"/>
        </w:rPr>
      </w:pPr>
      <w:r w:rsidRPr="00830746">
        <w:rPr>
          <w:rFonts w:ascii="Verdana" w:hAnsi="Verdana"/>
          <w:b/>
          <w:sz w:val="20"/>
          <w:szCs w:val="20"/>
          <w:lang w:eastAsia="ar-SA"/>
        </w:rPr>
        <w:t>17.</w:t>
      </w:r>
      <w:r w:rsidRPr="00830746">
        <w:rPr>
          <w:rFonts w:ascii="Verdana" w:hAnsi="Verdana"/>
          <w:b/>
          <w:sz w:val="20"/>
          <w:szCs w:val="20"/>
          <w:lang w:eastAsia="ar-SA"/>
        </w:rPr>
        <w:tab/>
      </w:r>
      <w:r w:rsidRPr="00830746">
        <w:rPr>
          <w:rFonts w:ascii="Verdana" w:hAnsi="Verdana" w:cs="Verdana"/>
          <w:b/>
          <w:bCs/>
          <w:sz w:val="20"/>
          <w:szCs w:val="20"/>
        </w:rPr>
        <w:t>TERMIN ZWIĄZANIA OFERTĄ</w:t>
      </w:r>
    </w:p>
    <w:p w:rsidR="00E65B44" w:rsidRPr="00830746" w:rsidRDefault="00E65B44" w:rsidP="00BC3AAD">
      <w:pPr>
        <w:suppressAutoHyphens/>
        <w:spacing w:before="120"/>
        <w:ind w:left="709"/>
        <w:jc w:val="both"/>
        <w:rPr>
          <w:rFonts w:ascii="Verdana" w:hAnsi="Verdana" w:cs="Verdana"/>
          <w:spacing w:val="4"/>
          <w:sz w:val="20"/>
          <w:szCs w:val="20"/>
        </w:rPr>
      </w:pPr>
      <w:r w:rsidRPr="00830746">
        <w:rPr>
          <w:rFonts w:ascii="Verdana" w:hAnsi="Verdana" w:cs="Verdana"/>
          <w:spacing w:val="4"/>
          <w:sz w:val="20"/>
          <w:szCs w:val="20"/>
        </w:rPr>
        <w:t xml:space="preserve">Termin związania ofertą wynosi </w:t>
      </w:r>
      <w:r w:rsidRPr="00830746">
        <w:rPr>
          <w:rFonts w:ascii="Verdana" w:hAnsi="Verdana" w:cs="Verdana"/>
          <w:b/>
          <w:bCs/>
          <w:spacing w:val="4"/>
          <w:sz w:val="20"/>
          <w:szCs w:val="20"/>
        </w:rPr>
        <w:t>60</w:t>
      </w:r>
      <w:r w:rsidRPr="00830746">
        <w:rPr>
          <w:rFonts w:ascii="Verdana" w:hAnsi="Verdana" w:cs="Verdana"/>
          <w:spacing w:val="4"/>
          <w:sz w:val="20"/>
          <w:szCs w:val="20"/>
        </w:rPr>
        <w:t>. Bieg terminu związania ofertą rozpoczyna się wraz z upływem terminu składania ofert.</w:t>
      </w:r>
    </w:p>
    <w:p w:rsidR="00BC3AAD" w:rsidRPr="00830746" w:rsidRDefault="00BC3AAD" w:rsidP="00E65B44">
      <w:pPr>
        <w:suppressAutoHyphens/>
        <w:spacing w:before="120"/>
        <w:ind w:left="709" w:hanging="709"/>
        <w:jc w:val="both"/>
        <w:rPr>
          <w:rFonts w:ascii="Verdana" w:hAnsi="Verdana" w:cs="Verdana"/>
          <w:sz w:val="20"/>
          <w:szCs w:val="20"/>
        </w:rPr>
      </w:pPr>
    </w:p>
    <w:p w:rsidR="00094748" w:rsidRPr="00830746" w:rsidRDefault="00094748" w:rsidP="00094748">
      <w:pPr>
        <w:suppressAutoHyphens/>
        <w:ind w:right="-567"/>
        <w:rPr>
          <w:rFonts w:ascii="Verdana" w:hAnsi="Verdana" w:cs="Verdana"/>
          <w:b/>
          <w:bCs/>
          <w:sz w:val="20"/>
          <w:szCs w:val="20"/>
        </w:rPr>
      </w:pPr>
      <w:r w:rsidRPr="00830746">
        <w:rPr>
          <w:rFonts w:ascii="Verdana" w:hAnsi="Verdana"/>
          <w:b/>
          <w:sz w:val="20"/>
          <w:szCs w:val="20"/>
          <w:lang w:eastAsia="ar-SA"/>
        </w:rPr>
        <w:t>18.</w:t>
      </w:r>
      <w:r w:rsidRPr="00830746">
        <w:rPr>
          <w:rFonts w:ascii="Verdana" w:hAnsi="Verdana"/>
          <w:b/>
          <w:sz w:val="20"/>
          <w:szCs w:val="20"/>
          <w:lang w:eastAsia="ar-SA"/>
        </w:rPr>
        <w:tab/>
      </w:r>
      <w:r w:rsidRPr="00830746">
        <w:rPr>
          <w:rFonts w:ascii="Verdana" w:hAnsi="Verdana" w:cs="Verdana"/>
          <w:b/>
          <w:bCs/>
          <w:sz w:val="20"/>
          <w:szCs w:val="20"/>
        </w:rPr>
        <w:t>KRYTERIA WYBORU I SPOSÓB OCENY OFERT ORAZ UDZIELENIE ZAMÓWIENIA</w:t>
      </w:r>
    </w:p>
    <w:p w:rsidR="00A477E5" w:rsidRPr="00830746" w:rsidRDefault="00A477E5" w:rsidP="00094748">
      <w:pPr>
        <w:suppressAutoHyphens/>
        <w:ind w:right="-567"/>
        <w:rPr>
          <w:rFonts w:ascii="Verdana" w:hAnsi="Verdana"/>
          <w:b/>
          <w:sz w:val="20"/>
          <w:szCs w:val="20"/>
          <w:lang w:eastAsia="ar-SA"/>
        </w:rPr>
      </w:pPr>
    </w:p>
    <w:p w:rsidR="00C134DA" w:rsidRPr="00830746" w:rsidRDefault="00C134DA" w:rsidP="006E234B">
      <w:pPr>
        <w:pStyle w:val="Akapitzlist"/>
        <w:numPr>
          <w:ilvl w:val="1"/>
          <w:numId w:val="86"/>
        </w:numPr>
        <w:ind w:hanging="750"/>
        <w:jc w:val="both"/>
        <w:rPr>
          <w:rFonts w:ascii="Verdana" w:hAnsi="Verdana"/>
          <w:sz w:val="20"/>
          <w:szCs w:val="20"/>
        </w:rPr>
      </w:pPr>
      <w:r w:rsidRPr="00830746">
        <w:rPr>
          <w:rFonts w:ascii="Verdana" w:hAnsi="Verdana"/>
          <w:sz w:val="20"/>
          <w:szCs w:val="20"/>
        </w:rPr>
        <w:t>Przy dokonywaniu wyboru najkorzystniejszej oferty Zamawiający stosować będzie następujące kryteria oceny ofert:</w:t>
      </w:r>
    </w:p>
    <w:p w:rsidR="00C134DA" w:rsidRPr="00830746" w:rsidRDefault="00C134DA" w:rsidP="00A10BB4">
      <w:pPr>
        <w:numPr>
          <w:ilvl w:val="0"/>
          <w:numId w:val="79"/>
        </w:numPr>
        <w:jc w:val="both"/>
        <w:rPr>
          <w:rFonts w:ascii="Verdana" w:hAnsi="Verdana" w:cs="Arial"/>
          <w:sz w:val="20"/>
          <w:szCs w:val="20"/>
        </w:rPr>
      </w:pPr>
      <w:r w:rsidRPr="00830746">
        <w:rPr>
          <w:rFonts w:ascii="Verdana" w:hAnsi="Verdana" w:cs="Arial"/>
          <w:sz w:val="20"/>
          <w:szCs w:val="20"/>
        </w:rPr>
        <w:t>Ł</w:t>
      </w:r>
      <w:r w:rsidR="00A2510F">
        <w:rPr>
          <w:rFonts w:ascii="Verdana" w:hAnsi="Verdana" w:cs="Arial"/>
          <w:sz w:val="20"/>
          <w:szCs w:val="20"/>
        </w:rPr>
        <w:t>ączna cena oferty brutto (C) - 6</w:t>
      </w:r>
      <w:r w:rsidRPr="00830746">
        <w:rPr>
          <w:rFonts w:ascii="Verdana" w:hAnsi="Verdana" w:cs="Arial"/>
          <w:sz w:val="20"/>
          <w:szCs w:val="20"/>
        </w:rPr>
        <w:t>0%</w:t>
      </w:r>
    </w:p>
    <w:p w:rsidR="00C134DA" w:rsidRPr="00830746" w:rsidRDefault="00C134DA" w:rsidP="00A10BB4">
      <w:pPr>
        <w:numPr>
          <w:ilvl w:val="0"/>
          <w:numId w:val="79"/>
        </w:numPr>
        <w:jc w:val="both"/>
        <w:rPr>
          <w:rFonts w:ascii="Verdana" w:hAnsi="Verdana" w:cs="Arial"/>
          <w:sz w:val="20"/>
          <w:szCs w:val="20"/>
        </w:rPr>
      </w:pPr>
      <w:r w:rsidRPr="00830746">
        <w:rPr>
          <w:rFonts w:ascii="Verdana" w:hAnsi="Verdana" w:cs="Arial"/>
          <w:sz w:val="20"/>
          <w:szCs w:val="20"/>
        </w:rPr>
        <w:t xml:space="preserve">Potencjał kadrowy (K) – </w:t>
      </w:r>
      <w:r w:rsidR="00A2510F">
        <w:rPr>
          <w:rFonts w:ascii="Verdana" w:hAnsi="Verdana" w:cs="Arial"/>
          <w:sz w:val="20"/>
          <w:szCs w:val="20"/>
        </w:rPr>
        <w:t>4</w:t>
      </w:r>
      <w:r w:rsidRPr="00830746">
        <w:rPr>
          <w:rFonts w:ascii="Verdana" w:hAnsi="Verdana" w:cs="Arial"/>
          <w:sz w:val="20"/>
          <w:szCs w:val="20"/>
        </w:rPr>
        <w:t>0%</w:t>
      </w:r>
    </w:p>
    <w:p w:rsidR="006E234B" w:rsidRPr="00830746" w:rsidRDefault="006E234B" w:rsidP="006E234B">
      <w:pPr>
        <w:ind w:left="1069"/>
        <w:jc w:val="both"/>
        <w:rPr>
          <w:rFonts w:ascii="Verdana" w:hAnsi="Verdana" w:cs="Arial"/>
          <w:sz w:val="20"/>
          <w:szCs w:val="20"/>
        </w:rPr>
      </w:pPr>
    </w:p>
    <w:p w:rsidR="00C134DA" w:rsidRPr="00830746" w:rsidRDefault="00C134DA" w:rsidP="00840988">
      <w:pPr>
        <w:pStyle w:val="Akapitzlist"/>
        <w:numPr>
          <w:ilvl w:val="1"/>
          <w:numId w:val="87"/>
        </w:numPr>
        <w:tabs>
          <w:tab w:val="left" w:pos="851"/>
        </w:tabs>
        <w:ind w:left="709" w:hanging="709"/>
        <w:jc w:val="both"/>
        <w:rPr>
          <w:rFonts w:ascii="Verdana" w:hAnsi="Verdana"/>
          <w:bCs/>
          <w:sz w:val="20"/>
          <w:szCs w:val="20"/>
        </w:rPr>
      </w:pPr>
      <w:r w:rsidRPr="00830746">
        <w:rPr>
          <w:rFonts w:ascii="Verdana" w:hAnsi="Verdana"/>
          <w:bCs/>
          <w:sz w:val="20"/>
          <w:szCs w:val="20"/>
        </w:rPr>
        <w:t xml:space="preserve">Kryterium </w:t>
      </w:r>
      <w:r w:rsidRPr="00830746">
        <w:rPr>
          <w:rFonts w:ascii="Verdana" w:hAnsi="Verdana"/>
          <w:sz w:val="20"/>
          <w:szCs w:val="20"/>
        </w:rPr>
        <w:t>„</w:t>
      </w:r>
      <w:r w:rsidRPr="00830746">
        <w:rPr>
          <w:rFonts w:ascii="Verdana" w:hAnsi="Verdana"/>
          <w:b/>
          <w:sz w:val="20"/>
          <w:szCs w:val="20"/>
        </w:rPr>
        <w:t>Łączna cena oferty brutto</w:t>
      </w:r>
      <w:r w:rsidRPr="00830746">
        <w:rPr>
          <w:rFonts w:ascii="Verdana" w:hAnsi="Verdana"/>
          <w:sz w:val="20"/>
          <w:szCs w:val="20"/>
        </w:rPr>
        <w:t xml:space="preserve">” </w:t>
      </w:r>
      <w:r w:rsidRPr="00830746">
        <w:rPr>
          <w:rFonts w:ascii="Verdana" w:hAnsi="Verdana"/>
          <w:bCs/>
          <w:color w:val="000000"/>
          <w:sz w:val="20"/>
          <w:szCs w:val="20"/>
        </w:rPr>
        <w:t xml:space="preserve">będzie rozpatrywane na podstawie łącznej </w:t>
      </w:r>
      <w:r w:rsidRPr="00830746">
        <w:rPr>
          <w:rFonts w:ascii="Verdana" w:hAnsi="Verdana"/>
          <w:bCs/>
          <w:sz w:val="20"/>
          <w:szCs w:val="20"/>
        </w:rPr>
        <w:t>ceny ofertowej brutto za wykonanie przedmiotu zamówienia podanej przez Wykonawcę w Formularz</w:t>
      </w:r>
      <w:r w:rsidR="008F2AF0" w:rsidRPr="00830746">
        <w:rPr>
          <w:rFonts w:ascii="Verdana" w:hAnsi="Verdana"/>
          <w:bCs/>
          <w:sz w:val="20"/>
          <w:szCs w:val="20"/>
        </w:rPr>
        <w:t>u</w:t>
      </w:r>
      <w:r w:rsidRPr="00830746">
        <w:rPr>
          <w:rFonts w:ascii="Verdana" w:hAnsi="Verdana"/>
          <w:bCs/>
          <w:sz w:val="20"/>
          <w:szCs w:val="20"/>
        </w:rPr>
        <w:t xml:space="preserve"> Oferty. W tym kryterium można uzyskać maksymalnie </w:t>
      </w:r>
      <w:r w:rsidR="008F2AF0" w:rsidRPr="00830746">
        <w:rPr>
          <w:rFonts w:ascii="Verdana" w:hAnsi="Verdana"/>
          <w:bCs/>
          <w:sz w:val="20"/>
          <w:szCs w:val="20"/>
        </w:rPr>
        <w:t>6</w:t>
      </w:r>
      <w:r w:rsidRPr="00830746">
        <w:rPr>
          <w:rFonts w:ascii="Verdana" w:hAnsi="Verdana"/>
          <w:bCs/>
          <w:sz w:val="20"/>
          <w:szCs w:val="20"/>
        </w:rPr>
        <w:t>0 punktów. Przyznane punkty zostaną zaokrąglone do dwóch miejsc po przecinku.</w:t>
      </w:r>
    </w:p>
    <w:p w:rsidR="00C134DA" w:rsidRPr="00830746" w:rsidRDefault="00C134DA" w:rsidP="00C134DA">
      <w:pPr>
        <w:pStyle w:val="Tekstpodstawowy2"/>
        <w:ind w:left="709" w:hanging="6"/>
        <w:rPr>
          <w:rFonts w:ascii="Verdana" w:hAnsi="Verdana" w:cs="Arial"/>
          <w:sz w:val="20"/>
          <w:szCs w:val="20"/>
        </w:rPr>
      </w:pPr>
      <w:r w:rsidRPr="00830746">
        <w:rPr>
          <w:rFonts w:ascii="Verdana" w:hAnsi="Verdana" w:cs="Arial"/>
          <w:sz w:val="20"/>
          <w:szCs w:val="20"/>
        </w:rPr>
        <w:t>Liczba punktów w tym kryterium zostanie obliczona na podstawie poniższego wzoru:</w:t>
      </w:r>
    </w:p>
    <w:p w:rsidR="00C134DA" w:rsidRPr="00830746" w:rsidRDefault="00C134DA" w:rsidP="00C134DA">
      <w:pPr>
        <w:pStyle w:val="Tekstpodstawowy2"/>
        <w:ind w:left="709" w:hanging="709"/>
        <w:rPr>
          <w:rFonts w:ascii="Verdana" w:hAnsi="Verdana" w:cs="Arial"/>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564"/>
        <w:gridCol w:w="660"/>
        <w:gridCol w:w="1534"/>
        <w:gridCol w:w="2730"/>
      </w:tblGrid>
      <w:tr w:rsidR="00B70678" w:rsidRPr="00830746" w:rsidTr="00B70678">
        <w:trPr>
          <w:cantSplit/>
          <w:jc w:val="center"/>
        </w:trPr>
        <w:tc>
          <w:tcPr>
            <w:tcW w:w="1564" w:type="dxa"/>
          </w:tcPr>
          <w:p w:rsidR="00B70678" w:rsidRPr="00830746" w:rsidRDefault="00B70678" w:rsidP="00B70678">
            <w:pPr>
              <w:shd w:val="clear" w:color="auto" w:fill="FFFFFF"/>
              <w:spacing w:line="240" w:lineRule="exact"/>
              <w:ind w:left="360"/>
              <w:jc w:val="both"/>
              <w:rPr>
                <w:rFonts w:ascii="Verdana" w:hAnsi="Verdana"/>
                <w:iCs/>
                <w:color w:val="000000"/>
                <w:sz w:val="20"/>
                <w:szCs w:val="20"/>
                <w:lang w:eastAsia="en-US"/>
              </w:rPr>
            </w:pPr>
          </w:p>
        </w:tc>
        <w:tc>
          <w:tcPr>
            <w:tcW w:w="660" w:type="dxa"/>
            <w:vMerge w:val="restart"/>
            <w:vAlign w:val="center"/>
            <w:hideMark/>
          </w:tcPr>
          <w:p w:rsidR="00B70678" w:rsidRPr="00830746" w:rsidRDefault="00B70678" w:rsidP="00B70678">
            <w:pPr>
              <w:shd w:val="clear" w:color="auto" w:fill="FFFFFF"/>
              <w:spacing w:line="240" w:lineRule="exact"/>
              <w:jc w:val="both"/>
              <w:rPr>
                <w:rFonts w:ascii="Verdana" w:hAnsi="Verdana"/>
                <w:b/>
                <w:iCs/>
                <w:color w:val="000000"/>
                <w:sz w:val="20"/>
                <w:szCs w:val="20"/>
                <w:lang w:eastAsia="en-US"/>
              </w:rPr>
            </w:pPr>
            <w:r w:rsidRPr="00830746">
              <w:rPr>
                <w:rFonts w:ascii="Verdana" w:hAnsi="Verdana"/>
                <w:b/>
                <w:iCs/>
                <w:color w:val="000000"/>
                <w:sz w:val="20"/>
                <w:szCs w:val="20"/>
                <w:lang w:eastAsia="en-US"/>
              </w:rPr>
              <w:t>C =</w:t>
            </w:r>
          </w:p>
        </w:tc>
        <w:tc>
          <w:tcPr>
            <w:tcW w:w="1534" w:type="dxa"/>
            <w:tcBorders>
              <w:top w:val="nil"/>
              <w:left w:val="nil"/>
              <w:bottom w:val="single" w:sz="4" w:space="0" w:color="auto"/>
              <w:right w:val="nil"/>
            </w:tcBorders>
            <w:vAlign w:val="center"/>
            <w:hideMark/>
          </w:tcPr>
          <w:p w:rsidR="00B70678" w:rsidRPr="00830746" w:rsidRDefault="00B70678" w:rsidP="00B70678">
            <w:pPr>
              <w:shd w:val="clear" w:color="auto" w:fill="FFFFFF"/>
              <w:spacing w:line="240" w:lineRule="exact"/>
              <w:ind w:left="-24"/>
              <w:jc w:val="both"/>
              <w:rPr>
                <w:rFonts w:ascii="Verdana" w:hAnsi="Verdana"/>
                <w:b/>
                <w:iCs/>
                <w:color w:val="000000"/>
                <w:sz w:val="20"/>
                <w:szCs w:val="20"/>
                <w:lang w:eastAsia="en-US"/>
              </w:rPr>
            </w:pPr>
            <w:r w:rsidRPr="00830746">
              <w:rPr>
                <w:rFonts w:ascii="Verdana" w:hAnsi="Verdana"/>
                <w:b/>
                <w:iCs/>
                <w:color w:val="000000"/>
                <w:sz w:val="20"/>
                <w:szCs w:val="20"/>
                <w:lang w:eastAsia="en-US"/>
              </w:rPr>
              <w:t>C min</w:t>
            </w:r>
          </w:p>
        </w:tc>
        <w:tc>
          <w:tcPr>
            <w:tcW w:w="2730" w:type="dxa"/>
            <w:vMerge w:val="restart"/>
            <w:vAlign w:val="center"/>
            <w:hideMark/>
          </w:tcPr>
          <w:p w:rsidR="00B70678" w:rsidRPr="00830746" w:rsidRDefault="00B70678" w:rsidP="00B70678">
            <w:pPr>
              <w:shd w:val="clear" w:color="auto" w:fill="FFFFFF"/>
              <w:spacing w:line="240" w:lineRule="exact"/>
              <w:jc w:val="both"/>
              <w:rPr>
                <w:rFonts w:ascii="Verdana" w:hAnsi="Verdana"/>
                <w:b/>
                <w:iCs/>
                <w:color w:val="000000"/>
                <w:sz w:val="20"/>
                <w:szCs w:val="20"/>
                <w:lang w:eastAsia="en-US"/>
              </w:rPr>
            </w:pPr>
            <w:r w:rsidRPr="00830746">
              <w:rPr>
                <w:rFonts w:ascii="Verdana" w:hAnsi="Verdana"/>
                <w:b/>
                <w:iCs/>
                <w:color w:val="000000"/>
                <w:sz w:val="20"/>
                <w:szCs w:val="20"/>
                <w:lang w:eastAsia="en-US"/>
              </w:rPr>
              <w:t xml:space="preserve">x 60 </w:t>
            </w:r>
            <w:r w:rsidRPr="00830746">
              <w:rPr>
                <w:rFonts w:ascii="Verdana" w:hAnsi="Verdana"/>
                <w:b/>
                <w:iCs/>
                <w:sz w:val="20"/>
                <w:szCs w:val="20"/>
                <w:lang w:eastAsia="en-US"/>
              </w:rPr>
              <w:t>pkt</w:t>
            </w:r>
          </w:p>
        </w:tc>
      </w:tr>
      <w:tr w:rsidR="00B70678" w:rsidRPr="00830746" w:rsidTr="00B70678">
        <w:trPr>
          <w:cantSplit/>
          <w:jc w:val="center"/>
        </w:trPr>
        <w:tc>
          <w:tcPr>
            <w:tcW w:w="1564" w:type="dxa"/>
          </w:tcPr>
          <w:p w:rsidR="00B70678" w:rsidRPr="00830746" w:rsidRDefault="00B70678" w:rsidP="00B70678">
            <w:pPr>
              <w:shd w:val="clear" w:color="auto" w:fill="FFFFFF"/>
              <w:spacing w:line="240" w:lineRule="exact"/>
              <w:ind w:left="360"/>
              <w:jc w:val="both"/>
              <w:rPr>
                <w:rFonts w:ascii="Verdana" w:hAnsi="Verdana"/>
                <w:iCs/>
                <w:color w:val="000000"/>
                <w:sz w:val="20"/>
                <w:szCs w:val="20"/>
                <w:lang w:eastAsia="en-US"/>
              </w:rPr>
            </w:pPr>
          </w:p>
        </w:tc>
        <w:tc>
          <w:tcPr>
            <w:tcW w:w="660" w:type="dxa"/>
            <w:vMerge/>
            <w:vAlign w:val="center"/>
            <w:hideMark/>
          </w:tcPr>
          <w:p w:rsidR="00B70678" w:rsidRPr="00830746" w:rsidRDefault="00B70678" w:rsidP="00B70678">
            <w:pPr>
              <w:rPr>
                <w:rFonts w:ascii="Verdana" w:hAnsi="Verdana"/>
                <w:b/>
                <w:iCs/>
                <w:color w:val="000000"/>
                <w:sz w:val="20"/>
                <w:szCs w:val="20"/>
                <w:lang w:eastAsia="en-US"/>
              </w:rPr>
            </w:pPr>
          </w:p>
        </w:tc>
        <w:tc>
          <w:tcPr>
            <w:tcW w:w="1534" w:type="dxa"/>
            <w:tcBorders>
              <w:top w:val="single" w:sz="4" w:space="0" w:color="auto"/>
              <w:left w:val="nil"/>
              <w:bottom w:val="nil"/>
              <w:right w:val="nil"/>
            </w:tcBorders>
            <w:vAlign w:val="center"/>
            <w:hideMark/>
          </w:tcPr>
          <w:p w:rsidR="00B70678" w:rsidRPr="00830746" w:rsidRDefault="00B70678" w:rsidP="00B70678">
            <w:pPr>
              <w:shd w:val="clear" w:color="auto" w:fill="FFFFFF"/>
              <w:spacing w:line="240" w:lineRule="exact"/>
              <w:ind w:left="-24"/>
              <w:jc w:val="both"/>
              <w:rPr>
                <w:rFonts w:ascii="Verdana" w:hAnsi="Verdana"/>
                <w:b/>
                <w:iCs/>
                <w:color w:val="000000"/>
                <w:sz w:val="20"/>
                <w:szCs w:val="20"/>
                <w:lang w:eastAsia="en-US"/>
              </w:rPr>
            </w:pPr>
            <w:r w:rsidRPr="00830746">
              <w:rPr>
                <w:rFonts w:ascii="Verdana" w:hAnsi="Verdana"/>
                <w:b/>
                <w:iCs/>
                <w:color w:val="000000"/>
                <w:sz w:val="20"/>
                <w:szCs w:val="20"/>
                <w:lang w:eastAsia="en-US"/>
              </w:rPr>
              <w:t>C o</w:t>
            </w:r>
          </w:p>
        </w:tc>
        <w:tc>
          <w:tcPr>
            <w:tcW w:w="2730" w:type="dxa"/>
            <w:vMerge/>
            <w:vAlign w:val="center"/>
            <w:hideMark/>
          </w:tcPr>
          <w:p w:rsidR="00B70678" w:rsidRPr="00830746" w:rsidRDefault="00B70678" w:rsidP="00B70678">
            <w:pPr>
              <w:rPr>
                <w:rFonts w:ascii="Verdana" w:hAnsi="Verdana"/>
                <w:b/>
                <w:iCs/>
                <w:color w:val="000000"/>
                <w:sz w:val="20"/>
                <w:szCs w:val="20"/>
                <w:lang w:eastAsia="en-US"/>
              </w:rPr>
            </w:pPr>
          </w:p>
        </w:tc>
      </w:tr>
      <w:tr w:rsidR="00B70678" w:rsidRPr="00830746" w:rsidTr="00B70678">
        <w:trPr>
          <w:cantSplit/>
          <w:trHeight w:val="686"/>
          <w:jc w:val="center"/>
        </w:trPr>
        <w:tc>
          <w:tcPr>
            <w:tcW w:w="1564" w:type="dxa"/>
            <w:vAlign w:val="bottom"/>
            <w:hideMark/>
          </w:tcPr>
          <w:p w:rsidR="00B70678" w:rsidRPr="00830746" w:rsidRDefault="00B70678" w:rsidP="00B70678">
            <w:pPr>
              <w:shd w:val="clear" w:color="auto" w:fill="FFFFFF"/>
              <w:spacing w:line="240" w:lineRule="exact"/>
              <w:ind w:left="360"/>
              <w:jc w:val="both"/>
              <w:rPr>
                <w:rFonts w:ascii="Verdana" w:hAnsi="Verdana"/>
                <w:iCs/>
                <w:color w:val="000000"/>
                <w:sz w:val="20"/>
                <w:szCs w:val="20"/>
                <w:lang w:eastAsia="en-US"/>
              </w:rPr>
            </w:pPr>
            <w:r w:rsidRPr="00830746">
              <w:rPr>
                <w:rFonts w:ascii="Verdana" w:hAnsi="Verdana"/>
                <w:color w:val="000000"/>
                <w:sz w:val="20"/>
                <w:szCs w:val="20"/>
                <w:lang w:eastAsia="en-US"/>
              </w:rPr>
              <w:t xml:space="preserve">gdzie:      </w:t>
            </w:r>
          </w:p>
        </w:tc>
        <w:tc>
          <w:tcPr>
            <w:tcW w:w="660" w:type="dxa"/>
            <w:vAlign w:val="bottom"/>
          </w:tcPr>
          <w:p w:rsidR="00B70678" w:rsidRPr="00830746" w:rsidRDefault="00B70678" w:rsidP="00B70678">
            <w:pPr>
              <w:shd w:val="clear" w:color="auto" w:fill="FFFFFF"/>
              <w:spacing w:line="240" w:lineRule="exact"/>
              <w:jc w:val="both"/>
              <w:rPr>
                <w:rFonts w:ascii="Verdana" w:hAnsi="Verdana"/>
                <w:iCs/>
                <w:color w:val="000000"/>
                <w:sz w:val="20"/>
                <w:szCs w:val="20"/>
                <w:lang w:eastAsia="en-US"/>
              </w:rPr>
            </w:pPr>
          </w:p>
        </w:tc>
        <w:tc>
          <w:tcPr>
            <w:tcW w:w="4264" w:type="dxa"/>
            <w:gridSpan w:val="2"/>
            <w:vAlign w:val="bottom"/>
          </w:tcPr>
          <w:p w:rsidR="00B70678" w:rsidRPr="00830746" w:rsidRDefault="00B70678" w:rsidP="00B70678">
            <w:pPr>
              <w:shd w:val="clear" w:color="auto" w:fill="FFFFFF"/>
              <w:spacing w:line="240" w:lineRule="exact"/>
              <w:jc w:val="both"/>
              <w:rPr>
                <w:rFonts w:ascii="Verdana" w:hAnsi="Verdana"/>
                <w:iCs/>
                <w:color w:val="000000"/>
                <w:sz w:val="20"/>
                <w:szCs w:val="20"/>
                <w:lang w:eastAsia="en-US"/>
              </w:rPr>
            </w:pPr>
          </w:p>
          <w:p w:rsidR="00B70678" w:rsidRPr="00830746" w:rsidRDefault="00B70678" w:rsidP="00B70678">
            <w:pPr>
              <w:shd w:val="clear" w:color="auto" w:fill="FFFFFF"/>
              <w:spacing w:line="240" w:lineRule="exact"/>
              <w:jc w:val="both"/>
              <w:rPr>
                <w:rFonts w:ascii="Verdana" w:hAnsi="Verdana"/>
                <w:iCs/>
                <w:color w:val="000000"/>
                <w:sz w:val="20"/>
                <w:szCs w:val="20"/>
                <w:lang w:eastAsia="en-US"/>
              </w:rPr>
            </w:pPr>
          </w:p>
          <w:p w:rsidR="00B70678" w:rsidRPr="00830746" w:rsidRDefault="00B70678" w:rsidP="00B70678">
            <w:pPr>
              <w:shd w:val="clear" w:color="auto" w:fill="FFFFFF"/>
              <w:spacing w:line="240" w:lineRule="exact"/>
              <w:ind w:left="242" w:hanging="242"/>
              <w:jc w:val="both"/>
              <w:rPr>
                <w:rFonts w:ascii="Verdana" w:hAnsi="Verdana"/>
                <w:iCs/>
                <w:color w:val="000000"/>
                <w:sz w:val="20"/>
                <w:szCs w:val="20"/>
                <w:lang w:eastAsia="en-US"/>
              </w:rPr>
            </w:pPr>
            <w:r w:rsidRPr="00830746">
              <w:rPr>
                <w:rFonts w:ascii="Verdana" w:hAnsi="Verdana"/>
                <w:iCs/>
                <w:color w:val="000000"/>
                <w:sz w:val="20"/>
                <w:szCs w:val="20"/>
                <w:lang w:eastAsia="en-US"/>
              </w:rPr>
              <w:t xml:space="preserve">C min – </w:t>
            </w:r>
            <w:r w:rsidRPr="00830746">
              <w:rPr>
                <w:rFonts w:ascii="Verdana" w:hAnsi="Verdana"/>
                <w:color w:val="000000"/>
                <w:sz w:val="20"/>
                <w:szCs w:val="20"/>
                <w:lang w:eastAsia="en-US"/>
              </w:rPr>
              <w:t>cena (cena ofertowa brutto) oferty</w:t>
            </w:r>
            <w:r w:rsidRPr="00830746">
              <w:rPr>
                <w:rFonts w:ascii="Verdana" w:hAnsi="Verdana"/>
                <w:iCs/>
                <w:color w:val="000000"/>
                <w:sz w:val="20"/>
                <w:szCs w:val="20"/>
                <w:lang w:eastAsia="en-US"/>
              </w:rPr>
              <w:t xml:space="preserve"> najtańszej</w:t>
            </w:r>
            <w:r w:rsidRPr="00830746">
              <w:rPr>
                <w:rFonts w:ascii="Verdana" w:hAnsi="Verdana"/>
                <w:color w:val="000000"/>
                <w:sz w:val="20"/>
                <w:szCs w:val="20"/>
                <w:lang w:eastAsia="en-US"/>
              </w:rPr>
              <w:t xml:space="preserve"> </w:t>
            </w:r>
          </w:p>
        </w:tc>
      </w:tr>
      <w:tr w:rsidR="00B70678" w:rsidRPr="00830746" w:rsidTr="00B70678">
        <w:trPr>
          <w:cantSplit/>
          <w:jc w:val="center"/>
        </w:trPr>
        <w:tc>
          <w:tcPr>
            <w:tcW w:w="1564" w:type="dxa"/>
            <w:vAlign w:val="center"/>
          </w:tcPr>
          <w:p w:rsidR="00B70678" w:rsidRPr="00830746" w:rsidRDefault="00B70678" w:rsidP="00B70678">
            <w:pPr>
              <w:shd w:val="clear" w:color="auto" w:fill="FFFFFF"/>
              <w:spacing w:line="240" w:lineRule="exact"/>
              <w:ind w:left="360"/>
              <w:jc w:val="both"/>
              <w:rPr>
                <w:rFonts w:ascii="Verdana" w:hAnsi="Verdana"/>
                <w:color w:val="000000"/>
                <w:sz w:val="20"/>
                <w:szCs w:val="20"/>
                <w:lang w:eastAsia="en-US"/>
              </w:rPr>
            </w:pPr>
          </w:p>
        </w:tc>
        <w:tc>
          <w:tcPr>
            <w:tcW w:w="660" w:type="dxa"/>
            <w:vAlign w:val="center"/>
          </w:tcPr>
          <w:p w:rsidR="00B70678" w:rsidRPr="00830746" w:rsidRDefault="00B70678" w:rsidP="00B70678">
            <w:pPr>
              <w:shd w:val="clear" w:color="auto" w:fill="FFFFFF"/>
              <w:spacing w:line="240" w:lineRule="exact"/>
              <w:jc w:val="both"/>
              <w:rPr>
                <w:rFonts w:ascii="Verdana" w:hAnsi="Verdana"/>
                <w:iCs/>
                <w:color w:val="000000"/>
                <w:sz w:val="20"/>
                <w:szCs w:val="20"/>
                <w:lang w:eastAsia="en-US"/>
              </w:rPr>
            </w:pPr>
          </w:p>
        </w:tc>
        <w:tc>
          <w:tcPr>
            <w:tcW w:w="4264" w:type="dxa"/>
            <w:gridSpan w:val="2"/>
            <w:vAlign w:val="center"/>
          </w:tcPr>
          <w:p w:rsidR="00B70678" w:rsidRPr="00830746" w:rsidRDefault="00B70678" w:rsidP="00B70678">
            <w:pPr>
              <w:shd w:val="clear" w:color="auto" w:fill="FFFFFF"/>
              <w:spacing w:line="240" w:lineRule="exact"/>
              <w:jc w:val="both"/>
              <w:rPr>
                <w:rFonts w:ascii="Verdana" w:hAnsi="Verdana"/>
                <w:color w:val="000000"/>
                <w:sz w:val="20"/>
                <w:szCs w:val="20"/>
                <w:lang w:eastAsia="en-US"/>
              </w:rPr>
            </w:pPr>
            <w:r w:rsidRPr="00830746">
              <w:rPr>
                <w:rFonts w:ascii="Verdana" w:hAnsi="Verdana"/>
                <w:iCs/>
                <w:color w:val="000000"/>
                <w:sz w:val="20"/>
                <w:szCs w:val="20"/>
                <w:lang w:eastAsia="en-US"/>
              </w:rPr>
              <w:t>C o –</w:t>
            </w:r>
            <w:r w:rsidRPr="00830746">
              <w:rPr>
                <w:rFonts w:ascii="Verdana" w:hAnsi="Verdana"/>
                <w:color w:val="000000"/>
                <w:sz w:val="20"/>
                <w:szCs w:val="20"/>
                <w:lang w:eastAsia="en-US"/>
              </w:rPr>
              <w:t xml:space="preserve"> cena (cena ofertowa brutto) oferty ocenianej</w:t>
            </w:r>
          </w:p>
          <w:p w:rsidR="00B70678" w:rsidRPr="00830746" w:rsidRDefault="00B70678" w:rsidP="00B70678">
            <w:pPr>
              <w:shd w:val="clear" w:color="auto" w:fill="FFFFFF"/>
              <w:spacing w:line="240" w:lineRule="exact"/>
              <w:jc w:val="both"/>
              <w:rPr>
                <w:rFonts w:ascii="Verdana" w:hAnsi="Verdana"/>
                <w:iCs/>
                <w:color w:val="000000"/>
                <w:sz w:val="20"/>
                <w:szCs w:val="20"/>
                <w:lang w:eastAsia="en-US"/>
              </w:rPr>
            </w:pPr>
          </w:p>
        </w:tc>
      </w:tr>
    </w:tbl>
    <w:p w:rsidR="00C134DA" w:rsidRPr="00830746" w:rsidRDefault="00C134DA" w:rsidP="00C134DA">
      <w:pPr>
        <w:tabs>
          <w:tab w:val="left" w:pos="851"/>
        </w:tabs>
        <w:jc w:val="both"/>
        <w:rPr>
          <w:rFonts w:ascii="Verdana" w:hAnsi="Verdana" w:cs="Arial"/>
          <w:bCs/>
          <w:sz w:val="20"/>
          <w:szCs w:val="20"/>
          <w:highlight w:val="green"/>
        </w:rPr>
      </w:pPr>
    </w:p>
    <w:p w:rsidR="00C134DA" w:rsidRPr="00830746" w:rsidRDefault="00C134DA" w:rsidP="00C134DA">
      <w:pPr>
        <w:tabs>
          <w:tab w:val="left" w:pos="851"/>
        </w:tabs>
        <w:jc w:val="both"/>
        <w:rPr>
          <w:rFonts w:ascii="Verdana" w:hAnsi="Verdana" w:cs="Arial"/>
          <w:bCs/>
          <w:sz w:val="20"/>
          <w:szCs w:val="20"/>
        </w:rPr>
      </w:pPr>
    </w:p>
    <w:p w:rsidR="00C134DA" w:rsidRPr="003C05DD" w:rsidRDefault="00EC1B6E" w:rsidP="00C134DA">
      <w:pPr>
        <w:jc w:val="both"/>
        <w:rPr>
          <w:rFonts w:ascii="Verdana" w:hAnsi="Verdana" w:cs="Arial"/>
          <w:bCs/>
          <w:sz w:val="20"/>
          <w:szCs w:val="20"/>
        </w:rPr>
      </w:pPr>
      <w:r w:rsidRPr="00830746">
        <w:rPr>
          <w:rFonts w:ascii="Verdana" w:hAnsi="Verdana" w:cs="Arial"/>
          <w:b/>
          <w:bCs/>
          <w:sz w:val="20"/>
          <w:szCs w:val="20"/>
        </w:rPr>
        <w:t>18.3</w:t>
      </w:r>
      <w:r w:rsidR="00C134DA" w:rsidRPr="00830746">
        <w:rPr>
          <w:rFonts w:ascii="Verdana" w:hAnsi="Verdana" w:cs="Arial"/>
          <w:b/>
          <w:bCs/>
          <w:sz w:val="20"/>
          <w:szCs w:val="20"/>
        </w:rPr>
        <w:t xml:space="preserve">.  </w:t>
      </w:r>
      <w:r w:rsidR="00C134DA" w:rsidRPr="00830746">
        <w:rPr>
          <w:rFonts w:ascii="Verdana" w:hAnsi="Verdana" w:cs="Arial"/>
          <w:bCs/>
          <w:sz w:val="20"/>
          <w:szCs w:val="20"/>
        </w:rPr>
        <w:t>Kryterium „</w:t>
      </w:r>
      <w:r w:rsidR="00C134DA" w:rsidRPr="00830746">
        <w:rPr>
          <w:rFonts w:ascii="Verdana" w:hAnsi="Verdana" w:cs="Arial"/>
          <w:b/>
          <w:bCs/>
          <w:sz w:val="20"/>
          <w:szCs w:val="20"/>
        </w:rPr>
        <w:t>Potencjał kadrowy</w:t>
      </w:r>
      <w:r w:rsidR="00C134DA" w:rsidRPr="00830746">
        <w:rPr>
          <w:rFonts w:ascii="Verdana" w:hAnsi="Verdana" w:cs="Arial"/>
          <w:bCs/>
          <w:sz w:val="20"/>
          <w:szCs w:val="20"/>
        </w:rPr>
        <w:t xml:space="preserve">” będzie rozpatrywane na podstawie informacji podanych przez Wykonawcę w Formularzu „Potencjał kadrowy – wykaz osób”, tj. za łączne doświadczenie wszystkich wskazanych </w:t>
      </w:r>
      <w:r w:rsidR="00076EDB" w:rsidRPr="00830746">
        <w:rPr>
          <w:rFonts w:ascii="Verdana" w:hAnsi="Verdana" w:cs="Arial"/>
          <w:bCs/>
          <w:sz w:val="20"/>
          <w:szCs w:val="20"/>
        </w:rPr>
        <w:t>5</w:t>
      </w:r>
      <w:r w:rsidR="008D2D0E" w:rsidRPr="00830746">
        <w:rPr>
          <w:rFonts w:ascii="Verdana" w:hAnsi="Verdana" w:cs="Arial"/>
          <w:bCs/>
          <w:sz w:val="20"/>
          <w:szCs w:val="20"/>
        </w:rPr>
        <w:t xml:space="preserve"> </w:t>
      </w:r>
      <w:r w:rsidR="00C134DA" w:rsidRPr="00830746">
        <w:rPr>
          <w:rFonts w:ascii="Verdana" w:hAnsi="Verdana" w:cs="Arial"/>
          <w:bCs/>
          <w:sz w:val="20"/>
          <w:szCs w:val="20"/>
        </w:rPr>
        <w:t xml:space="preserve">trenerów </w:t>
      </w:r>
      <w:r w:rsidR="00CE45DA" w:rsidRPr="00830746">
        <w:rPr>
          <w:rFonts w:ascii="Verdana" w:hAnsi="Verdana" w:cs="Arial"/>
          <w:bCs/>
          <w:sz w:val="20"/>
          <w:szCs w:val="20"/>
        </w:rPr>
        <w:t>w prowadzeniu</w:t>
      </w:r>
      <w:r w:rsidR="00830746" w:rsidRPr="00830746">
        <w:rPr>
          <w:rFonts w:ascii="Verdana" w:hAnsi="Verdana" w:cs="Arial"/>
          <w:bCs/>
          <w:sz w:val="20"/>
          <w:szCs w:val="20"/>
        </w:rPr>
        <w:t>/współprowadzeniu warsztatów/szkoleń/konferencji/treningów</w:t>
      </w:r>
      <w:r w:rsidR="00436D66">
        <w:rPr>
          <w:rFonts w:ascii="Verdana" w:hAnsi="Verdana" w:cs="Arial"/>
          <w:bCs/>
          <w:sz w:val="20"/>
          <w:szCs w:val="20"/>
        </w:rPr>
        <w:t xml:space="preserve"> w niżej </w:t>
      </w:r>
      <w:r w:rsidR="00436D66" w:rsidRPr="003C05DD">
        <w:rPr>
          <w:rFonts w:ascii="Verdana" w:hAnsi="Verdana" w:cs="Arial"/>
          <w:bCs/>
          <w:sz w:val="20"/>
          <w:szCs w:val="20"/>
        </w:rPr>
        <w:t>opisanym zakresie</w:t>
      </w:r>
      <w:r w:rsidR="00830746" w:rsidRPr="003C05DD">
        <w:rPr>
          <w:rFonts w:ascii="Verdana" w:hAnsi="Verdana" w:cs="Arial"/>
          <w:bCs/>
          <w:sz w:val="20"/>
          <w:szCs w:val="20"/>
        </w:rPr>
        <w:t>.</w:t>
      </w:r>
    </w:p>
    <w:p w:rsidR="00C134DA" w:rsidRPr="003C05DD" w:rsidRDefault="00C134DA" w:rsidP="00C134DA">
      <w:pPr>
        <w:jc w:val="both"/>
        <w:rPr>
          <w:rFonts w:ascii="Verdana" w:hAnsi="Verdana" w:cs="Arial"/>
          <w:bCs/>
          <w:sz w:val="20"/>
          <w:szCs w:val="20"/>
        </w:rPr>
      </w:pPr>
    </w:p>
    <w:p w:rsidR="00FA3624" w:rsidRPr="00093AFA" w:rsidRDefault="00FA3624" w:rsidP="00FA3624">
      <w:pPr>
        <w:jc w:val="both"/>
        <w:rPr>
          <w:rFonts w:ascii="Verdana" w:hAnsi="Verdana"/>
          <w:sz w:val="20"/>
          <w:szCs w:val="20"/>
        </w:rPr>
      </w:pPr>
      <w:r w:rsidRPr="003C05DD">
        <w:rPr>
          <w:rFonts w:ascii="Verdana" w:hAnsi="Verdana"/>
          <w:bCs/>
          <w:sz w:val="20"/>
          <w:szCs w:val="20"/>
        </w:rPr>
        <w:t>Wykonawca, który wskaże 2 trenerów</w:t>
      </w:r>
      <w:r w:rsidR="00436D66" w:rsidRPr="003C05DD">
        <w:rPr>
          <w:rFonts w:ascii="Verdana" w:hAnsi="Verdana"/>
          <w:bCs/>
          <w:sz w:val="20"/>
          <w:szCs w:val="20"/>
        </w:rPr>
        <w:t>,</w:t>
      </w:r>
      <w:r w:rsidRPr="003C05DD">
        <w:rPr>
          <w:rFonts w:ascii="Verdana" w:hAnsi="Verdana"/>
          <w:bCs/>
          <w:sz w:val="20"/>
          <w:szCs w:val="20"/>
        </w:rPr>
        <w:t xml:space="preserve"> zgodnie z pkt </w:t>
      </w:r>
      <w:r w:rsidR="00A76490" w:rsidRPr="003C05DD">
        <w:rPr>
          <w:rFonts w:ascii="Verdana" w:hAnsi="Verdana"/>
          <w:bCs/>
          <w:sz w:val="20"/>
          <w:szCs w:val="20"/>
        </w:rPr>
        <w:t xml:space="preserve">7.2.1.2 IDW, </w:t>
      </w:r>
      <w:r w:rsidRPr="003C05DD">
        <w:rPr>
          <w:rFonts w:ascii="Verdana" w:hAnsi="Verdana"/>
          <w:bCs/>
          <w:sz w:val="20"/>
          <w:szCs w:val="20"/>
        </w:rPr>
        <w:t xml:space="preserve">posiadających doświadczenie w prowadzeniu </w:t>
      </w:r>
      <w:r w:rsidRPr="003C05DD">
        <w:rPr>
          <w:rFonts w:ascii="Verdana" w:hAnsi="Verdana"/>
          <w:sz w:val="20"/>
          <w:szCs w:val="20"/>
        </w:rPr>
        <w:t>warsztatów/szkoleń/konferencji</w:t>
      </w:r>
      <w:r w:rsidR="00026223" w:rsidRPr="003C05DD">
        <w:rPr>
          <w:rFonts w:ascii="Verdana" w:hAnsi="Verdana"/>
          <w:sz w:val="20"/>
          <w:szCs w:val="20"/>
        </w:rPr>
        <w:t xml:space="preserve">/treningów, których </w:t>
      </w:r>
      <w:r w:rsidR="00026223" w:rsidRPr="00093AFA">
        <w:rPr>
          <w:rFonts w:ascii="Verdana" w:hAnsi="Verdana"/>
          <w:sz w:val="20"/>
          <w:szCs w:val="20"/>
        </w:rPr>
        <w:t>tematyka dotyczyła ochrony praw dziecka w postępowaniu karnym i rodzinnym otrzyma</w:t>
      </w:r>
      <w:r w:rsidRPr="00093AFA">
        <w:rPr>
          <w:rFonts w:ascii="Verdana" w:hAnsi="Verdana"/>
          <w:sz w:val="20"/>
          <w:szCs w:val="20"/>
        </w:rPr>
        <w:t>:</w:t>
      </w:r>
    </w:p>
    <w:p w:rsidR="00FA3624" w:rsidRPr="00093AFA" w:rsidRDefault="00FA3624" w:rsidP="00FA3624">
      <w:pPr>
        <w:jc w:val="both"/>
        <w:rPr>
          <w:rFonts w:ascii="Verdana" w:hAnsi="Verdana"/>
          <w:sz w:val="20"/>
          <w:szCs w:val="20"/>
        </w:rPr>
      </w:pPr>
      <w:r w:rsidRPr="00093AFA">
        <w:rPr>
          <w:rFonts w:ascii="Verdana" w:hAnsi="Verdana"/>
          <w:sz w:val="20"/>
          <w:szCs w:val="20"/>
        </w:rPr>
        <w:t xml:space="preserve">- do 5 </w:t>
      </w:r>
      <w:r w:rsidR="009F4293" w:rsidRPr="00093AFA">
        <w:rPr>
          <w:rFonts w:ascii="Verdana" w:hAnsi="Verdana"/>
          <w:sz w:val="20"/>
          <w:szCs w:val="20"/>
        </w:rPr>
        <w:t xml:space="preserve">warsztatów/szkoleń/konferencji/treningów </w:t>
      </w:r>
      <w:r w:rsidRPr="00093AFA">
        <w:rPr>
          <w:rFonts w:ascii="Verdana" w:hAnsi="Verdana"/>
          <w:sz w:val="20"/>
          <w:szCs w:val="20"/>
        </w:rPr>
        <w:t>- 0 pkt</w:t>
      </w:r>
      <w:r w:rsidR="009F4293" w:rsidRPr="00093AFA">
        <w:rPr>
          <w:rFonts w:ascii="Verdana" w:hAnsi="Verdana"/>
          <w:sz w:val="20"/>
          <w:szCs w:val="20"/>
        </w:rPr>
        <w:t>.,</w:t>
      </w:r>
    </w:p>
    <w:p w:rsidR="00FA3624" w:rsidRPr="00093AFA" w:rsidRDefault="00FA3624" w:rsidP="00FA3624">
      <w:pPr>
        <w:jc w:val="both"/>
        <w:rPr>
          <w:rFonts w:ascii="Verdana" w:hAnsi="Verdana"/>
          <w:sz w:val="20"/>
          <w:szCs w:val="20"/>
        </w:rPr>
      </w:pPr>
      <w:r w:rsidRPr="00093AFA">
        <w:rPr>
          <w:rFonts w:ascii="Verdana" w:hAnsi="Verdana"/>
          <w:sz w:val="20"/>
          <w:szCs w:val="20"/>
        </w:rPr>
        <w:t xml:space="preserve">- 10 </w:t>
      </w:r>
      <w:r w:rsidR="009F4293" w:rsidRPr="00093AFA">
        <w:rPr>
          <w:rFonts w:ascii="Verdana" w:hAnsi="Verdana"/>
          <w:sz w:val="20"/>
          <w:szCs w:val="20"/>
        </w:rPr>
        <w:t xml:space="preserve">warsztatów/szkoleń/konferencji/treningów </w:t>
      </w:r>
      <w:r w:rsidRPr="00093AFA">
        <w:rPr>
          <w:rFonts w:ascii="Verdana" w:hAnsi="Verdana"/>
          <w:sz w:val="20"/>
          <w:szCs w:val="20"/>
        </w:rPr>
        <w:t>– 5 pkt</w:t>
      </w:r>
      <w:r w:rsidR="009F4293" w:rsidRPr="00093AFA">
        <w:rPr>
          <w:rFonts w:ascii="Verdana" w:hAnsi="Verdana"/>
          <w:sz w:val="20"/>
          <w:szCs w:val="20"/>
        </w:rPr>
        <w:t>.,</w:t>
      </w:r>
    </w:p>
    <w:p w:rsidR="00FA3624" w:rsidRPr="00093AFA" w:rsidRDefault="00FA3624" w:rsidP="00FA3624">
      <w:pPr>
        <w:jc w:val="both"/>
        <w:rPr>
          <w:rFonts w:ascii="Verdana" w:hAnsi="Verdana"/>
          <w:sz w:val="20"/>
          <w:szCs w:val="20"/>
        </w:rPr>
      </w:pPr>
      <w:r w:rsidRPr="00093AFA">
        <w:rPr>
          <w:rFonts w:ascii="Verdana" w:hAnsi="Verdana"/>
          <w:sz w:val="20"/>
          <w:szCs w:val="20"/>
        </w:rPr>
        <w:t xml:space="preserve">- 15 </w:t>
      </w:r>
      <w:r w:rsidR="009F4293" w:rsidRPr="00093AFA">
        <w:rPr>
          <w:rFonts w:ascii="Verdana" w:hAnsi="Verdana"/>
          <w:sz w:val="20"/>
          <w:szCs w:val="20"/>
        </w:rPr>
        <w:t>warsztatów/szkoleń/konferencji/treningów</w:t>
      </w:r>
      <w:r w:rsidRPr="00093AFA">
        <w:rPr>
          <w:rFonts w:ascii="Verdana" w:hAnsi="Verdana"/>
          <w:sz w:val="20"/>
          <w:szCs w:val="20"/>
        </w:rPr>
        <w:t xml:space="preserve"> – 1</w:t>
      </w:r>
      <w:r w:rsidR="00093AFA" w:rsidRPr="00093AFA">
        <w:rPr>
          <w:rFonts w:ascii="Verdana" w:hAnsi="Verdana"/>
          <w:sz w:val="20"/>
          <w:szCs w:val="20"/>
        </w:rPr>
        <w:t>4</w:t>
      </w:r>
      <w:r w:rsidRPr="00093AFA">
        <w:rPr>
          <w:rFonts w:ascii="Verdana" w:hAnsi="Verdana"/>
          <w:sz w:val="20"/>
          <w:szCs w:val="20"/>
        </w:rPr>
        <w:t xml:space="preserve"> pkt</w:t>
      </w:r>
      <w:r w:rsidR="009F4293" w:rsidRPr="00093AFA">
        <w:rPr>
          <w:rFonts w:ascii="Verdana" w:hAnsi="Verdana"/>
          <w:sz w:val="20"/>
          <w:szCs w:val="20"/>
        </w:rPr>
        <w:t>.</w:t>
      </w:r>
      <w:r w:rsidRPr="00093AFA">
        <w:rPr>
          <w:rFonts w:ascii="Verdana" w:hAnsi="Verdana"/>
          <w:sz w:val="20"/>
          <w:szCs w:val="20"/>
        </w:rPr>
        <w:t xml:space="preserve"> </w:t>
      </w:r>
    </w:p>
    <w:p w:rsidR="00FA3624" w:rsidRPr="00093AFA" w:rsidRDefault="00FA3624" w:rsidP="00FA3624">
      <w:pPr>
        <w:jc w:val="both"/>
        <w:rPr>
          <w:rFonts w:ascii="Verdana" w:hAnsi="Verdana"/>
          <w:sz w:val="20"/>
          <w:szCs w:val="20"/>
        </w:rPr>
      </w:pPr>
    </w:p>
    <w:p w:rsidR="0045046B" w:rsidRPr="00093AFA" w:rsidRDefault="0045046B" w:rsidP="0045046B">
      <w:pPr>
        <w:pStyle w:val="pkt"/>
        <w:ind w:left="142" w:hanging="142"/>
        <w:rPr>
          <w:rFonts w:ascii="Verdana" w:hAnsi="Verdana" w:cs="Arial"/>
          <w:b/>
          <w:sz w:val="20"/>
          <w:szCs w:val="20"/>
          <w:u w:val="single"/>
        </w:rPr>
      </w:pPr>
      <w:r w:rsidRPr="00093AFA">
        <w:rPr>
          <w:rFonts w:ascii="Verdana" w:hAnsi="Verdana" w:cs="Arial"/>
          <w:b/>
          <w:sz w:val="20"/>
          <w:szCs w:val="20"/>
          <w:u w:val="single"/>
        </w:rPr>
        <w:t xml:space="preserve">UWAGA </w:t>
      </w:r>
    </w:p>
    <w:p w:rsidR="0045046B" w:rsidRPr="00093AFA" w:rsidRDefault="0045046B" w:rsidP="0045046B">
      <w:pPr>
        <w:pStyle w:val="Tekstkomentarza"/>
        <w:jc w:val="both"/>
        <w:rPr>
          <w:rFonts w:ascii="Verdana" w:hAnsi="Verdana" w:cs="Arial"/>
          <w:color w:val="000000"/>
        </w:rPr>
      </w:pPr>
      <w:r w:rsidRPr="00093AFA">
        <w:rPr>
          <w:rFonts w:ascii="Verdana" w:hAnsi="Verdana" w:cs="Arial"/>
          <w:iCs/>
        </w:rPr>
        <w:t xml:space="preserve">Zamawiający pod pojęciem warsztatów/szkoleń/konferencji/treningów z zakresu ochrony praw dziecka w postępowaniu karnym i rodzinnym rozumie warsztaty/szkolenia/ konferencje/treningi, których wyłącznym tematem była ww. problematyka tj. </w:t>
      </w:r>
      <w:r w:rsidRPr="00093AFA">
        <w:rPr>
          <w:rFonts w:ascii="Verdana" w:hAnsi="Verdana" w:cs="Arial"/>
          <w:color w:val="000000"/>
        </w:rPr>
        <w:t xml:space="preserve">dobro dziecka jako kategoria prawna zasada dobra dziecka w kodeksie rodzinnym i opiekuńczym, zapobieganie wtórnej wiktymizacji dzieci - zasada jednorazowego przesłuchania w procesie karnym, wysłuchanie w procesie cywilnym, przyjazne pokoje przesłuchań, odebranie dziecka – jako środek ostateczny, pojęcie rodziny w konstytucji, zarządzenia opiekuńcze w trybie art. 109 kodeksu rodzinnego i opiekuńczego. </w:t>
      </w:r>
    </w:p>
    <w:p w:rsidR="0045046B" w:rsidRPr="00093AFA" w:rsidRDefault="0045046B" w:rsidP="009F4293">
      <w:pPr>
        <w:jc w:val="both"/>
        <w:rPr>
          <w:rFonts w:ascii="Verdana" w:hAnsi="Verdana"/>
          <w:bCs/>
          <w:sz w:val="20"/>
          <w:szCs w:val="20"/>
        </w:rPr>
      </w:pPr>
    </w:p>
    <w:p w:rsidR="009F4293" w:rsidRPr="00093AFA" w:rsidRDefault="009F4293" w:rsidP="009F4293">
      <w:pPr>
        <w:jc w:val="both"/>
        <w:rPr>
          <w:rFonts w:ascii="Verdana" w:hAnsi="Verdana"/>
          <w:sz w:val="20"/>
          <w:szCs w:val="20"/>
        </w:rPr>
      </w:pPr>
      <w:r w:rsidRPr="00093AFA">
        <w:rPr>
          <w:rFonts w:ascii="Verdana" w:hAnsi="Verdana"/>
          <w:bCs/>
          <w:sz w:val="20"/>
          <w:szCs w:val="20"/>
        </w:rPr>
        <w:t xml:space="preserve">Wykonawca, który wskaże 2 trenerów, zgodnie z pkt 7.2.1.2 IDW, posiadających doświadczenie w prowadzeniu </w:t>
      </w:r>
      <w:r w:rsidRPr="00093AFA">
        <w:rPr>
          <w:rFonts w:ascii="Verdana" w:hAnsi="Verdana"/>
          <w:sz w:val="20"/>
          <w:szCs w:val="20"/>
        </w:rPr>
        <w:t xml:space="preserve">warsztatów/szkoleń/konferencji/treningów </w:t>
      </w:r>
      <w:r w:rsidR="003C05DD" w:rsidRPr="00093AFA">
        <w:rPr>
          <w:rFonts w:ascii="Verdana" w:hAnsi="Verdana"/>
          <w:sz w:val="20"/>
          <w:szCs w:val="20"/>
        </w:rPr>
        <w:t xml:space="preserve">w zakresie mediacji i rozwiązywania konfliktów w rodzinie </w:t>
      </w:r>
      <w:r w:rsidRPr="00093AFA">
        <w:rPr>
          <w:rFonts w:ascii="Verdana" w:hAnsi="Verdana"/>
          <w:sz w:val="20"/>
          <w:szCs w:val="20"/>
        </w:rPr>
        <w:t>otrzyma:</w:t>
      </w:r>
    </w:p>
    <w:p w:rsidR="009F4293" w:rsidRPr="00093AFA" w:rsidRDefault="009F4293" w:rsidP="009F4293">
      <w:pPr>
        <w:jc w:val="both"/>
        <w:rPr>
          <w:rFonts w:ascii="Verdana" w:hAnsi="Verdana"/>
          <w:sz w:val="20"/>
          <w:szCs w:val="20"/>
        </w:rPr>
      </w:pPr>
      <w:r w:rsidRPr="00093AFA">
        <w:rPr>
          <w:rFonts w:ascii="Verdana" w:hAnsi="Verdana"/>
          <w:sz w:val="20"/>
          <w:szCs w:val="20"/>
        </w:rPr>
        <w:t>- do 5 warsztatów/szkoleń/konferencji/treningów - 0 pkt.,</w:t>
      </w:r>
    </w:p>
    <w:p w:rsidR="009F4293" w:rsidRPr="00093AFA" w:rsidRDefault="009F4293" w:rsidP="009F4293">
      <w:pPr>
        <w:jc w:val="both"/>
        <w:rPr>
          <w:rFonts w:ascii="Verdana" w:hAnsi="Verdana"/>
          <w:sz w:val="20"/>
          <w:szCs w:val="20"/>
        </w:rPr>
      </w:pPr>
      <w:r w:rsidRPr="00093AFA">
        <w:rPr>
          <w:rFonts w:ascii="Verdana" w:hAnsi="Verdana"/>
          <w:sz w:val="20"/>
          <w:szCs w:val="20"/>
        </w:rPr>
        <w:t>- 10 warsztatów/szkoleń/konferencji/treningów – 5 pkt.,</w:t>
      </w:r>
    </w:p>
    <w:p w:rsidR="009F4293" w:rsidRPr="00093AFA" w:rsidRDefault="009F4293" w:rsidP="009F4293">
      <w:pPr>
        <w:jc w:val="both"/>
        <w:rPr>
          <w:rFonts w:ascii="Verdana" w:hAnsi="Verdana"/>
          <w:sz w:val="20"/>
          <w:szCs w:val="20"/>
        </w:rPr>
      </w:pPr>
      <w:r w:rsidRPr="00093AFA">
        <w:rPr>
          <w:rFonts w:ascii="Verdana" w:hAnsi="Verdana"/>
          <w:sz w:val="20"/>
          <w:szCs w:val="20"/>
        </w:rPr>
        <w:t>- 15 warsztatów/szkoleń/konferencji/treningów – 1</w:t>
      </w:r>
      <w:r w:rsidR="00093AFA" w:rsidRPr="00093AFA">
        <w:rPr>
          <w:rFonts w:ascii="Verdana" w:hAnsi="Verdana"/>
          <w:sz w:val="20"/>
          <w:szCs w:val="20"/>
        </w:rPr>
        <w:t>3</w:t>
      </w:r>
      <w:r w:rsidRPr="00093AFA">
        <w:rPr>
          <w:rFonts w:ascii="Verdana" w:hAnsi="Verdana"/>
          <w:sz w:val="20"/>
          <w:szCs w:val="20"/>
        </w:rPr>
        <w:t xml:space="preserve"> pkt. </w:t>
      </w:r>
    </w:p>
    <w:p w:rsidR="00FA3624" w:rsidRPr="00093AFA" w:rsidRDefault="00FA3624" w:rsidP="00FA3624">
      <w:pPr>
        <w:jc w:val="both"/>
        <w:rPr>
          <w:rFonts w:ascii="Verdana" w:hAnsi="Verdana"/>
          <w:sz w:val="20"/>
          <w:szCs w:val="20"/>
        </w:rPr>
      </w:pPr>
    </w:p>
    <w:p w:rsidR="0045046B" w:rsidRPr="00093AFA" w:rsidRDefault="0045046B" w:rsidP="0045046B">
      <w:pPr>
        <w:pStyle w:val="pkt"/>
        <w:ind w:left="142" w:hanging="142"/>
        <w:rPr>
          <w:rFonts w:ascii="Verdana" w:hAnsi="Verdana" w:cs="Arial"/>
          <w:b/>
          <w:sz w:val="20"/>
          <w:szCs w:val="20"/>
          <w:u w:val="single"/>
        </w:rPr>
      </w:pPr>
      <w:r w:rsidRPr="00093AFA">
        <w:rPr>
          <w:rFonts w:ascii="Verdana" w:hAnsi="Verdana" w:cs="Arial"/>
          <w:b/>
          <w:sz w:val="20"/>
          <w:szCs w:val="20"/>
          <w:u w:val="single"/>
        </w:rPr>
        <w:t>UWAGA</w:t>
      </w:r>
    </w:p>
    <w:p w:rsidR="0045046B" w:rsidRPr="00093AFA" w:rsidRDefault="0045046B" w:rsidP="0045046B">
      <w:pPr>
        <w:pStyle w:val="Tekstkomentarza"/>
        <w:jc w:val="both"/>
        <w:rPr>
          <w:rFonts w:ascii="Verdana" w:hAnsi="Verdana" w:cs="Arial"/>
          <w:color w:val="000000"/>
        </w:rPr>
      </w:pPr>
      <w:r w:rsidRPr="00093AFA">
        <w:rPr>
          <w:rFonts w:ascii="Verdana" w:hAnsi="Verdana" w:cs="Arial"/>
          <w:iCs/>
        </w:rPr>
        <w:lastRenderedPageBreak/>
        <w:t xml:space="preserve">Zamawiający pod pojęciem warsztatów/szkoleń/konferencji z zakresu z zakresu </w:t>
      </w:r>
      <w:r w:rsidRPr="00093AFA">
        <w:rPr>
          <w:rFonts w:ascii="Verdana" w:hAnsi="Verdana" w:cs="Arial"/>
        </w:rPr>
        <w:t xml:space="preserve">mediacji i rozwiązywania konfliktów w rodzinie rozumie </w:t>
      </w:r>
      <w:r w:rsidRPr="00093AFA">
        <w:rPr>
          <w:rFonts w:ascii="Verdana" w:hAnsi="Verdana" w:cs="Arial"/>
          <w:iCs/>
        </w:rPr>
        <w:t>warsztaty/szkolenia/ konferencje, których tematem była wyłącznie ww. problematyka tj.</w:t>
      </w:r>
      <w:r w:rsidRPr="00093AFA">
        <w:rPr>
          <w:rFonts w:ascii="Verdana" w:hAnsi="Verdana" w:cs="Arial"/>
          <w:color w:val="000000"/>
        </w:rPr>
        <w:t xml:space="preserve"> psychologiczne techniki powstawania, eskalacji i rozwiązywania konfliktów rodzinnych, problematyka mediacji, zastosowanie mediacji w prawie cywilnym i rodzinnym, aspekty prawne, proces mediacji, ocena „</w:t>
      </w:r>
      <w:proofErr w:type="spellStart"/>
      <w:r w:rsidRPr="00093AFA">
        <w:rPr>
          <w:rFonts w:ascii="Verdana" w:hAnsi="Verdana" w:cs="Arial"/>
          <w:color w:val="000000"/>
        </w:rPr>
        <w:t>mediowalności</w:t>
      </w:r>
      <w:proofErr w:type="spellEnd"/>
      <w:r w:rsidRPr="00093AFA">
        <w:rPr>
          <w:rFonts w:ascii="Verdana" w:hAnsi="Verdana" w:cs="Arial"/>
          <w:color w:val="000000"/>
        </w:rPr>
        <w:t>” sporu, współpraca z mediatorem, praktyczne aspekty mediacji w sprawach alimentacyjnych, w typowych sprawach dotyczących opieki nad dzieckiem</w:t>
      </w:r>
    </w:p>
    <w:p w:rsidR="00FA3624" w:rsidRPr="00093AFA" w:rsidRDefault="00FA3624" w:rsidP="00FA3624">
      <w:pPr>
        <w:jc w:val="both"/>
        <w:rPr>
          <w:rFonts w:ascii="Verdana" w:hAnsi="Verdana" w:cs="Arial"/>
          <w:bCs/>
          <w:sz w:val="20"/>
          <w:szCs w:val="20"/>
        </w:rPr>
      </w:pPr>
    </w:p>
    <w:p w:rsidR="009F4293" w:rsidRPr="00093AFA" w:rsidRDefault="009F4293" w:rsidP="009F4293">
      <w:pPr>
        <w:jc w:val="both"/>
        <w:rPr>
          <w:rFonts w:ascii="Verdana" w:hAnsi="Verdana"/>
          <w:sz w:val="20"/>
          <w:szCs w:val="20"/>
        </w:rPr>
      </w:pPr>
      <w:r w:rsidRPr="00093AFA">
        <w:rPr>
          <w:rFonts w:ascii="Verdana" w:hAnsi="Verdana"/>
          <w:bCs/>
          <w:sz w:val="20"/>
          <w:szCs w:val="20"/>
        </w:rPr>
        <w:t xml:space="preserve">Wykonawca, który wskaże </w:t>
      </w:r>
      <w:r w:rsidR="0045046B" w:rsidRPr="00093AFA">
        <w:rPr>
          <w:rFonts w:ascii="Verdana" w:hAnsi="Verdana"/>
          <w:bCs/>
          <w:sz w:val="20"/>
          <w:szCs w:val="20"/>
        </w:rPr>
        <w:t>1</w:t>
      </w:r>
      <w:r w:rsidRPr="00093AFA">
        <w:rPr>
          <w:rFonts w:ascii="Verdana" w:hAnsi="Verdana"/>
          <w:bCs/>
          <w:sz w:val="20"/>
          <w:szCs w:val="20"/>
        </w:rPr>
        <w:t xml:space="preserve"> trener</w:t>
      </w:r>
      <w:r w:rsidR="0045046B" w:rsidRPr="00093AFA">
        <w:rPr>
          <w:rFonts w:ascii="Verdana" w:hAnsi="Verdana"/>
          <w:bCs/>
          <w:sz w:val="20"/>
          <w:szCs w:val="20"/>
        </w:rPr>
        <w:t>a</w:t>
      </w:r>
      <w:r w:rsidRPr="00093AFA">
        <w:rPr>
          <w:rFonts w:ascii="Verdana" w:hAnsi="Verdana"/>
          <w:bCs/>
          <w:sz w:val="20"/>
          <w:szCs w:val="20"/>
        </w:rPr>
        <w:t>, zgodnie z pkt 7.2.1.2 IDW, posiadając</w:t>
      </w:r>
      <w:r w:rsidR="0045046B" w:rsidRPr="00093AFA">
        <w:rPr>
          <w:rFonts w:ascii="Verdana" w:hAnsi="Verdana"/>
          <w:bCs/>
          <w:sz w:val="20"/>
          <w:szCs w:val="20"/>
        </w:rPr>
        <w:t>ego</w:t>
      </w:r>
      <w:r w:rsidRPr="00093AFA">
        <w:rPr>
          <w:rFonts w:ascii="Verdana" w:hAnsi="Verdana"/>
          <w:bCs/>
          <w:sz w:val="20"/>
          <w:szCs w:val="20"/>
        </w:rPr>
        <w:t xml:space="preserve"> doświadczenie w prowadzeniu </w:t>
      </w:r>
      <w:r w:rsidRPr="00093AFA">
        <w:rPr>
          <w:rFonts w:ascii="Verdana" w:hAnsi="Verdana"/>
          <w:sz w:val="20"/>
          <w:szCs w:val="20"/>
        </w:rPr>
        <w:t>warsztatów/szkoleń/konferencji/treningów</w:t>
      </w:r>
      <w:r w:rsidR="003C05DD" w:rsidRPr="00093AFA">
        <w:rPr>
          <w:rFonts w:ascii="Verdana" w:hAnsi="Verdana"/>
          <w:sz w:val="20"/>
          <w:szCs w:val="20"/>
        </w:rPr>
        <w:t xml:space="preserve"> w zakresie komunikacji w konflikcie i w sytuacjach kryzysowych</w:t>
      </w:r>
      <w:r w:rsidRPr="00093AFA">
        <w:rPr>
          <w:rFonts w:ascii="Verdana" w:hAnsi="Verdana"/>
          <w:sz w:val="20"/>
          <w:szCs w:val="20"/>
        </w:rPr>
        <w:t xml:space="preserve"> otrzyma:</w:t>
      </w:r>
    </w:p>
    <w:p w:rsidR="009F4293" w:rsidRPr="00093AFA" w:rsidRDefault="009F4293" w:rsidP="009F4293">
      <w:pPr>
        <w:jc w:val="both"/>
        <w:rPr>
          <w:rFonts w:ascii="Verdana" w:hAnsi="Verdana"/>
          <w:sz w:val="20"/>
          <w:szCs w:val="20"/>
        </w:rPr>
      </w:pPr>
      <w:r w:rsidRPr="00093AFA">
        <w:rPr>
          <w:rFonts w:ascii="Verdana" w:hAnsi="Verdana"/>
          <w:sz w:val="20"/>
          <w:szCs w:val="20"/>
        </w:rPr>
        <w:t>- do 5 warsztatów/szkoleń/konferencji/treningów - 0 pkt.,</w:t>
      </w:r>
    </w:p>
    <w:p w:rsidR="009F4293" w:rsidRPr="00093AFA" w:rsidRDefault="009F4293" w:rsidP="009F4293">
      <w:pPr>
        <w:jc w:val="both"/>
        <w:rPr>
          <w:rFonts w:ascii="Verdana" w:hAnsi="Verdana"/>
          <w:sz w:val="20"/>
          <w:szCs w:val="20"/>
        </w:rPr>
      </w:pPr>
      <w:r w:rsidRPr="00093AFA">
        <w:rPr>
          <w:rFonts w:ascii="Verdana" w:hAnsi="Verdana"/>
          <w:sz w:val="20"/>
          <w:szCs w:val="20"/>
        </w:rPr>
        <w:t>- 10 warsztatów/szkoleń/konferencji/treningów – 5 pkt.,</w:t>
      </w:r>
    </w:p>
    <w:p w:rsidR="009F4293" w:rsidRPr="00093AFA" w:rsidRDefault="009F4293" w:rsidP="009F4293">
      <w:pPr>
        <w:jc w:val="both"/>
        <w:rPr>
          <w:rFonts w:ascii="Verdana" w:hAnsi="Verdana"/>
          <w:sz w:val="20"/>
          <w:szCs w:val="20"/>
        </w:rPr>
      </w:pPr>
      <w:r w:rsidRPr="00093AFA">
        <w:rPr>
          <w:rFonts w:ascii="Verdana" w:hAnsi="Verdana"/>
          <w:sz w:val="20"/>
          <w:szCs w:val="20"/>
        </w:rPr>
        <w:t>- 15 warsztatów/szkoleń/konferencji/treningów – 1</w:t>
      </w:r>
      <w:r w:rsidR="00093AFA" w:rsidRPr="00093AFA">
        <w:rPr>
          <w:rFonts w:ascii="Verdana" w:hAnsi="Verdana"/>
          <w:sz w:val="20"/>
          <w:szCs w:val="20"/>
        </w:rPr>
        <w:t>3</w:t>
      </w:r>
      <w:r w:rsidRPr="00093AFA">
        <w:rPr>
          <w:rFonts w:ascii="Verdana" w:hAnsi="Verdana"/>
          <w:sz w:val="20"/>
          <w:szCs w:val="20"/>
        </w:rPr>
        <w:t xml:space="preserve"> pkt. </w:t>
      </w:r>
    </w:p>
    <w:p w:rsidR="00C134DA" w:rsidRPr="00093AFA" w:rsidRDefault="00C134DA" w:rsidP="00C134DA">
      <w:pPr>
        <w:tabs>
          <w:tab w:val="num" w:pos="851"/>
        </w:tabs>
        <w:jc w:val="both"/>
        <w:rPr>
          <w:rFonts w:ascii="Verdana" w:hAnsi="Verdana" w:cs="Arial"/>
          <w:bCs/>
          <w:sz w:val="20"/>
          <w:szCs w:val="20"/>
        </w:rPr>
      </w:pPr>
    </w:p>
    <w:p w:rsidR="00EF417E" w:rsidRPr="00830746" w:rsidRDefault="00EF417E" w:rsidP="00EF417E">
      <w:pPr>
        <w:pStyle w:val="pkt"/>
        <w:ind w:left="142" w:hanging="142"/>
        <w:rPr>
          <w:rFonts w:ascii="Verdana" w:hAnsi="Verdana" w:cs="Arial"/>
          <w:b/>
          <w:sz w:val="20"/>
          <w:szCs w:val="20"/>
          <w:u w:val="single"/>
        </w:rPr>
      </w:pPr>
      <w:r w:rsidRPr="00830746">
        <w:rPr>
          <w:rFonts w:ascii="Verdana" w:hAnsi="Verdana" w:cs="Arial"/>
          <w:b/>
          <w:sz w:val="20"/>
          <w:szCs w:val="20"/>
          <w:u w:val="single"/>
        </w:rPr>
        <w:t>UWAGA</w:t>
      </w:r>
    </w:p>
    <w:p w:rsidR="00EF417E" w:rsidRPr="00830746" w:rsidRDefault="00EF417E" w:rsidP="00EF417E">
      <w:pPr>
        <w:jc w:val="both"/>
        <w:rPr>
          <w:rFonts w:ascii="Verdana" w:hAnsi="Verdana" w:cs="Arial"/>
          <w:iCs/>
          <w:sz w:val="20"/>
          <w:szCs w:val="20"/>
        </w:rPr>
      </w:pPr>
      <w:r w:rsidRPr="00830746">
        <w:rPr>
          <w:rFonts w:ascii="Verdana" w:hAnsi="Verdana" w:cs="Arial"/>
          <w:iCs/>
          <w:sz w:val="20"/>
          <w:szCs w:val="20"/>
        </w:rPr>
        <w:t xml:space="preserve">Zamawiający pod pojęciem </w:t>
      </w:r>
      <w:r w:rsidRPr="00830746">
        <w:rPr>
          <w:rFonts w:ascii="Verdana" w:hAnsi="Verdana"/>
          <w:sz w:val="20"/>
          <w:szCs w:val="20"/>
        </w:rPr>
        <w:t>warsztatów/szkoleń/konferencji/treningów</w:t>
      </w:r>
      <w:r w:rsidRPr="00830746">
        <w:rPr>
          <w:rFonts w:ascii="Verdana" w:hAnsi="Verdana" w:cs="Arial"/>
          <w:iCs/>
          <w:sz w:val="20"/>
          <w:szCs w:val="20"/>
        </w:rPr>
        <w:t xml:space="preserve"> z zakresu komunikacji w konflikcie i w sytuacjach kryzysowych rozumie </w:t>
      </w:r>
      <w:r w:rsidRPr="00830746">
        <w:rPr>
          <w:rFonts w:ascii="Verdana" w:hAnsi="Verdana"/>
          <w:sz w:val="20"/>
          <w:szCs w:val="20"/>
        </w:rPr>
        <w:t>warsztaty/szkolenia/konferencje/treningi</w:t>
      </w:r>
      <w:r w:rsidRPr="00830746">
        <w:rPr>
          <w:rFonts w:ascii="Verdana" w:hAnsi="Verdana" w:cs="Arial"/>
          <w:iCs/>
          <w:sz w:val="20"/>
          <w:szCs w:val="20"/>
        </w:rPr>
        <w:t xml:space="preserve">, których zakres merytoryczny obejmował jedną z tematyk: komunikatywność (komunikacji w zespole/organizacji), współdziałania (współpracy w zespole), praca z trudnym klientem. </w:t>
      </w:r>
    </w:p>
    <w:p w:rsidR="00EF417E" w:rsidRPr="00830746" w:rsidRDefault="00EF417E" w:rsidP="00EF417E">
      <w:pPr>
        <w:jc w:val="both"/>
        <w:rPr>
          <w:rFonts w:ascii="Verdana" w:hAnsi="Verdana" w:cs="Arial"/>
          <w:iCs/>
          <w:sz w:val="20"/>
          <w:szCs w:val="20"/>
        </w:rPr>
      </w:pPr>
      <w:r w:rsidRPr="00830746">
        <w:rPr>
          <w:rFonts w:ascii="Verdana" w:hAnsi="Verdana" w:cs="Arial"/>
          <w:iCs/>
          <w:sz w:val="20"/>
          <w:szCs w:val="20"/>
        </w:rPr>
        <w:t>Zamawiający dopuszcza tylko szkoły trenerów/kursy trenerskie/kursy pedagogiczne realizowane w trybie stacjonarnym.</w:t>
      </w:r>
    </w:p>
    <w:p w:rsidR="00EF417E" w:rsidRPr="00830746" w:rsidRDefault="00EF417E" w:rsidP="00EF417E">
      <w:pPr>
        <w:ind w:left="709"/>
        <w:jc w:val="both"/>
        <w:rPr>
          <w:rFonts w:ascii="Verdana" w:hAnsi="Verdana" w:cs="Arial"/>
          <w:iCs/>
          <w:sz w:val="20"/>
          <w:szCs w:val="20"/>
        </w:rPr>
      </w:pPr>
    </w:p>
    <w:p w:rsidR="00EF417E" w:rsidRPr="00830746" w:rsidRDefault="00EF417E" w:rsidP="00EF417E">
      <w:pPr>
        <w:jc w:val="both"/>
        <w:rPr>
          <w:rFonts w:ascii="Verdana" w:hAnsi="Verdana" w:cs="Arial"/>
          <w:b/>
          <w:iCs/>
          <w:sz w:val="20"/>
          <w:szCs w:val="20"/>
          <w:u w:val="single"/>
        </w:rPr>
      </w:pPr>
      <w:r w:rsidRPr="00830746">
        <w:rPr>
          <w:rFonts w:ascii="Verdana" w:hAnsi="Verdana" w:cs="Arial"/>
          <w:b/>
          <w:iCs/>
          <w:sz w:val="20"/>
          <w:szCs w:val="20"/>
          <w:u w:val="single"/>
        </w:rPr>
        <w:t>UWAGA OGÓLNA</w:t>
      </w:r>
    </w:p>
    <w:p w:rsidR="00EF417E" w:rsidRPr="00830746" w:rsidRDefault="00EF417E" w:rsidP="00EF417E">
      <w:pPr>
        <w:jc w:val="both"/>
        <w:rPr>
          <w:rFonts w:ascii="Verdana" w:hAnsi="Verdana" w:cs="Arial"/>
          <w:sz w:val="20"/>
          <w:szCs w:val="20"/>
        </w:rPr>
      </w:pPr>
      <w:r w:rsidRPr="00830746">
        <w:rPr>
          <w:rFonts w:ascii="Verdana" w:hAnsi="Verdana" w:cs="Arial"/>
          <w:sz w:val="20"/>
          <w:szCs w:val="20"/>
        </w:rPr>
        <w:t>W zakresie wszystkich osób, które będą uczestniczyć w wykonywaniu zamówienia, Zamawiający zastrzega, że nie dopuszcza łączenia przez jedną i tę samą osobę różnych stanowisk.</w:t>
      </w:r>
    </w:p>
    <w:p w:rsidR="00EF417E" w:rsidRPr="00830746" w:rsidRDefault="00EF417E" w:rsidP="00C134DA">
      <w:pPr>
        <w:tabs>
          <w:tab w:val="num" w:pos="851"/>
        </w:tabs>
        <w:jc w:val="both"/>
        <w:rPr>
          <w:rFonts w:ascii="Verdana" w:hAnsi="Verdana" w:cs="Arial"/>
          <w:bCs/>
          <w:sz w:val="20"/>
          <w:szCs w:val="20"/>
        </w:rPr>
      </w:pPr>
    </w:p>
    <w:p w:rsidR="00C134DA" w:rsidRPr="00830746" w:rsidRDefault="00C134DA" w:rsidP="00C134DA">
      <w:pPr>
        <w:tabs>
          <w:tab w:val="num" w:pos="851"/>
        </w:tabs>
        <w:jc w:val="both"/>
        <w:rPr>
          <w:rFonts w:ascii="Verdana" w:hAnsi="Verdana" w:cs="Arial"/>
          <w:bCs/>
          <w:sz w:val="20"/>
          <w:szCs w:val="20"/>
        </w:rPr>
      </w:pPr>
      <w:r w:rsidRPr="008F62CC">
        <w:rPr>
          <w:rFonts w:ascii="Verdana" w:hAnsi="Verdana" w:cs="Arial"/>
          <w:bCs/>
          <w:sz w:val="20"/>
          <w:szCs w:val="20"/>
        </w:rPr>
        <w:t xml:space="preserve">W tym kryterium można uzyskać maksymalnie </w:t>
      </w:r>
      <w:r w:rsidR="00A2510F" w:rsidRPr="008F62CC">
        <w:rPr>
          <w:rFonts w:ascii="Verdana" w:hAnsi="Verdana" w:cs="Arial"/>
          <w:b/>
          <w:bCs/>
          <w:sz w:val="20"/>
          <w:szCs w:val="20"/>
        </w:rPr>
        <w:t>4</w:t>
      </w:r>
      <w:r w:rsidRPr="008F62CC">
        <w:rPr>
          <w:rFonts w:ascii="Verdana" w:hAnsi="Verdana" w:cs="Arial"/>
          <w:b/>
          <w:bCs/>
          <w:sz w:val="20"/>
          <w:szCs w:val="20"/>
        </w:rPr>
        <w:t>0 punktów</w:t>
      </w:r>
      <w:r w:rsidRPr="008F62CC">
        <w:rPr>
          <w:rFonts w:ascii="Verdana" w:hAnsi="Verdana" w:cs="Arial"/>
          <w:bCs/>
          <w:sz w:val="20"/>
          <w:szCs w:val="20"/>
        </w:rPr>
        <w:t>.</w:t>
      </w:r>
      <w:r w:rsidRPr="00830746">
        <w:rPr>
          <w:rFonts w:ascii="Verdana" w:hAnsi="Verdana" w:cs="Arial"/>
          <w:bCs/>
          <w:sz w:val="20"/>
          <w:szCs w:val="20"/>
        </w:rPr>
        <w:t xml:space="preserve"> </w:t>
      </w:r>
    </w:p>
    <w:p w:rsidR="009D5DA2" w:rsidRPr="00830746" w:rsidRDefault="009D5DA2" w:rsidP="00C134DA">
      <w:pPr>
        <w:tabs>
          <w:tab w:val="num" w:pos="851"/>
        </w:tabs>
        <w:jc w:val="both"/>
        <w:rPr>
          <w:rFonts w:ascii="Verdana" w:hAnsi="Verdana" w:cs="Arial"/>
          <w:bCs/>
          <w:sz w:val="20"/>
          <w:szCs w:val="20"/>
        </w:rPr>
      </w:pPr>
    </w:p>
    <w:p w:rsidR="00C134DA" w:rsidRPr="00830746" w:rsidRDefault="00C134DA" w:rsidP="00C134DA">
      <w:pPr>
        <w:jc w:val="both"/>
        <w:rPr>
          <w:rFonts w:ascii="Verdana" w:hAnsi="Verdana" w:cs="Arial"/>
          <w:bCs/>
          <w:sz w:val="20"/>
          <w:szCs w:val="20"/>
        </w:rPr>
      </w:pPr>
      <w:r w:rsidRPr="00830746">
        <w:rPr>
          <w:rFonts w:ascii="Verdana" w:hAnsi="Verdana" w:cs="Arial"/>
          <w:bCs/>
          <w:sz w:val="20"/>
          <w:szCs w:val="20"/>
        </w:rPr>
        <w:t xml:space="preserve">Zamawiający będzie przyznawał punkty bazując na </w:t>
      </w:r>
      <w:r w:rsidRPr="00725DA0">
        <w:rPr>
          <w:rFonts w:ascii="Verdana" w:hAnsi="Verdana" w:cs="Arial"/>
          <w:bCs/>
          <w:sz w:val="20"/>
          <w:szCs w:val="20"/>
        </w:rPr>
        <w:t xml:space="preserve">informacjach zawartych w wykazie „Potencjał kadrowy – wykaz osób” sporządzonym zgodnie z </w:t>
      </w:r>
      <w:r w:rsidRPr="00725DA0">
        <w:rPr>
          <w:rFonts w:ascii="Verdana" w:hAnsi="Verdana" w:cs="Arial"/>
          <w:b/>
          <w:bCs/>
          <w:sz w:val="20"/>
          <w:szCs w:val="20"/>
        </w:rPr>
        <w:t>Formularzem 3.5</w:t>
      </w:r>
      <w:r w:rsidRPr="00725DA0">
        <w:rPr>
          <w:rFonts w:ascii="Verdana" w:hAnsi="Verdana" w:cs="Arial"/>
          <w:bCs/>
          <w:sz w:val="20"/>
          <w:szCs w:val="20"/>
        </w:rPr>
        <w:t>.</w:t>
      </w:r>
      <w:r w:rsidRPr="00830746">
        <w:rPr>
          <w:rFonts w:ascii="Verdana" w:hAnsi="Verdana" w:cs="Arial"/>
          <w:bCs/>
          <w:sz w:val="20"/>
          <w:szCs w:val="20"/>
        </w:rPr>
        <w:t xml:space="preserve"> </w:t>
      </w:r>
    </w:p>
    <w:p w:rsidR="00C134DA" w:rsidRPr="00830746" w:rsidRDefault="00C134DA" w:rsidP="00C134DA">
      <w:pPr>
        <w:tabs>
          <w:tab w:val="num" w:pos="851"/>
        </w:tabs>
        <w:jc w:val="both"/>
        <w:rPr>
          <w:rFonts w:ascii="Verdana" w:hAnsi="Verdana" w:cs="Arial"/>
          <w:bCs/>
          <w:sz w:val="20"/>
          <w:szCs w:val="20"/>
        </w:rPr>
      </w:pPr>
    </w:p>
    <w:p w:rsidR="009D55DA" w:rsidRPr="005B35C7" w:rsidRDefault="00C134DA" w:rsidP="00C134DA">
      <w:pPr>
        <w:jc w:val="both"/>
        <w:rPr>
          <w:rFonts w:ascii="Verdana" w:hAnsi="Verdana" w:cs="Arial"/>
          <w:bCs/>
          <w:sz w:val="20"/>
          <w:szCs w:val="20"/>
        </w:rPr>
      </w:pPr>
      <w:r w:rsidRPr="00830746">
        <w:rPr>
          <w:rFonts w:ascii="Verdana" w:hAnsi="Verdana" w:cs="Arial"/>
          <w:bCs/>
          <w:sz w:val="20"/>
          <w:szCs w:val="20"/>
        </w:rPr>
        <w:t xml:space="preserve">W </w:t>
      </w:r>
      <w:r w:rsidRPr="005B35C7">
        <w:rPr>
          <w:rFonts w:ascii="Verdana" w:hAnsi="Verdana" w:cs="Arial"/>
          <w:bCs/>
          <w:sz w:val="20"/>
          <w:szCs w:val="20"/>
        </w:rPr>
        <w:t xml:space="preserve">przypadku podania przez Wykonawcę większej ilości osób w wykazie, Zamawiający będzie dokona oceny </w:t>
      </w:r>
      <w:r w:rsidR="009D55DA" w:rsidRPr="005B35C7">
        <w:rPr>
          <w:rFonts w:ascii="Verdana" w:hAnsi="Verdana" w:cs="Arial"/>
          <w:bCs/>
          <w:sz w:val="20"/>
          <w:szCs w:val="20"/>
        </w:rPr>
        <w:t>wyłącznie:</w:t>
      </w:r>
    </w:p>
    <w:p w:rsidR="00C95A2B" w:rsidRPr="005B35C7" w:rsidRDefault="00C95A2B" w:rsidP="009D55DA">
      <w:pPr>
        <w:jc w:val="both"/>
        <w:rPr>
          <w:rFonts w:ascii="Verdana" w:hAnsi="Verdana"/>
          <w:sz w:val="20"/>
          <w:szCs w:val="20"/>
        </w:rPr>
      </w:pPr>
      <w:r w:rsidRPr="005B35C7">
        <w:rPr>
          <w:rFonts w:ascii="Verdana" w:hAnsi="Verdana"/>
          <w:sz w:val="20"/>
          <w:szCs w:val="20"/>
        </w:rPr>
        <w:t xml:space="preserve">- </w:t>
      </w:r>
      <w:r w:rsidR="009D55DA" w:rsidRPr="005B35C7">
        <w:rPr>
          <w:rFonts w:ascii="Verdana" w:hAnsi="Verdana"/>
          <w:sz w:val="20"/>
          <w:szCs w:val="20"/>
        </w:rPr>
        <w:t xml:space="preserve">dwóch </w:t>
      </w:r>
      <w:r w:rsidRPr="005B35C7">
        <w:rPr>
          <w:rFonts w:ascii="Verdana" w:hAnsi="Verdana"/>
          <w:sz w:val="20"/>
          <w:szCs w:val="20"/>
        </w:rPr>
        <w:t xml:space="preserve">pierwszych trenerów </w:t>
      </w:r>
      <w:r w:rsidR="009D55DA" w:rsidRPr="005B35C7">
        <w:rPr>
          <w:rFonts w:ascii="Verdana" w:hAnsi="Verdana"/>
          <w:sz w:val="20"/>
          <w:szCs w:val="20"/>
        </w:rPr>
        <w:t>wskazanych dla szkoleń  nr 1,</w:t>
      </w:r>
      <w:r w:rsidRPr="005B35C7">
        <w:rPr>
          <w:rFonts w:ascii="Verdana" w:hAnsi="Verdana"/>
          <w:sz w:val="20"/>
          <w:szCs w:val="20"/>
        </w:rPr>
        <w:t xml:space="preserve"> </w:t>
      </w:r>
      <w:r w:rsidR="009D55DA" w:rsidRPr="005B35C7">
        <w:rPr>
          <w:rFonts w:ascii="Verdana" w:hAnsi="Verdana"/>
          <w:sz w:val="20"/>
          <w:szCs w:val="20"/>
        </w:rPr>
        <w:t>2;</w:t>
      </w:r>
    </w:p>
    <w:p w:rsidR="00C95A2B" w:rsidRPr="005B35C7" w:rsidRDefault="00C95A2B" w:rsidP="009D55DA">
      <w:pPr>
        <w:jc w:val="both"/>
        <w:rPr>
          <w:rFonts w:ascii="Verdana" w:hAnsi="Verdana"/>
          <w:sz w:val="20"/>
          <w:szCs w:val="20"/>
        </w:rPr>
      </w:pPr>
      <w:r w:rsidRPr="005B35C7">
        <w:rPr>
          <w:rFonts w:ascii="Verdana" w:hAnsi="Verdana"/>
          <w:sz w:val="20"/>
          <w:szCs w:val="20"/>
        </w:rPr>
        <w:t xml:space="preserve">- dwóch pierwszych trenerów </w:t>
      </w:r>
      <w:r w:rsidR="005B35C7" w:rsidRPr="005B35C7">
        <w:rPr>
          <w:rFonts w:ascii="Verdana" w:hAnsi="Verdana"/>
          <w:sz w:val="20"/>
          <w:szCs w:val="20"/>
        </w:rPr>
        <w:t xml:space="preserve">wskazanych </w:t>
      </w:r>
      <w:r w:rsidR="009D55DA" w:rsidRPr="005B35C7">
        <w:rPr>
          <w:rFonts w:ascii="Verdana" w:hAnsi="Verdana"/>
          <w:sz w:val="20"/>
          <w:szCs w:val="20"/>
        </w:rPr>
        <w:t>dla szkolenia nr 3</w:t>
      </w:r>
      <w:r w:rsidRPr="005B35C7">
        <w:rPr>
          <w:rFonts w:ascii="Verdana" w:hAnsi="Verdana"/>
          <w:sz w:val="20"/>
          <w:szCs w:val="20"/>
        </w:rPr>
        <w:t>;</w:t>
      </w:r>
    </w:p>
    <w:p w:rsidR="009D55DA" w:rsidRPr="005B35C7" w:rsidRDefault="00C95A2B" w:rsidP="009D55DA">
      <w:pPr>
        <w:jc w:val="both"/>
        <w:rPr>
          <w:rFonts w:ascii="Verdana" w:hAnsi="Verdana"/>
          <w:sz w:val="20"/>
          <w:szCs w:val="20"/>
        </w:rPr>
      </w:pPr>
      <w:r w:rsidRPr="005B35C7">
        <w:rPr>
          <w:rFonts w:ascii="Verdana" w:hAnsi="Verdana"/>
          <w:sz w:val="20"/>
          <w:szCs w:val="20"/>
        </w:rPr>
        <w:t xml:space="preserve">- </w:t>
      </w:r>
      <w:r w:rsidR="009D55DA" w:rsidRPr="005B35C7">
        <w:rPr>
          <w:rFonts w:ascii="Verdana" w:hAnsi="Verdana"/>
          <w:sz w:val="20"/>
          <w:szCs w:val="20"/>
        </w:rPr>
        <w:t xml:space="preserve">pierwszego </w:t>
      </w:r>
      <w:r w:rsidRPr="005B35C7">
        <w:rPr>
          <w:rFonts w:ascii="Verdana" w:hAnsi="Verdana"/>
          <w:sz w:val="20"/>
          <w:szCs w:val="20"/>
        </w:rPr>
        <w:t xml:space="preserve">trenera </w:t>
      </w:r>
      <w:r w:rsidR="009D55DA" w:rsidRPr="005B35C7">
        <w:rPr>
          <w:rFonts w:ascii="Verdana" w:hAnsi="Verdana"/>
          <w:sz w:val="20"/>
          <w:szCs w:val="20"/>
        </w:rPr>
        <w:t>wskazanego dla szkolenia nr 4</w:t>
      </w:r>
      <w:r w:rsidRPr="005B35C7">
        <w:rPr>
          <w:rFonts w:ascii="Verdana" w:hAnsi="Verdana"/>
          <w:sz w:val="20"/>
          <w:szCs w:val="20"/>
        </w:rPr>
        <w:t>,</w:t>
      </w:r>
    </w:p>
    <w:p w:rsidR="00C134DA" w:rsidRPr="005B35C7" w:rsidRDefault="00C134DA" w:rsidP="00C134DA">
      <w:pPr>
        <w:jc w:val="both"/>
        <w:rPr>
          <w:rFonts w:ascii="Verdana" w:hAnsi="Verdana" w:cs="Arial"/>
          <w:bCs/>
          <w:sz w:val="20"/>
          <w:szCs w:val="20"/>
        </w:rPr>
      </w:pPr>
      <w:r w:rsidRPr="005B35C7">
        <w:rPr>
          <w:rFonts w:ascii="Verdana" w:hAnsi="Verdana" w:cs="Arial"/>
          <w:bCs/>
          <w:sz w:val="20"/>
          <w:szCs w:val="20"/>
        </w:rPr>
        <w:t>wskazanych w wykazie osób.</w:t>
      </w:r>
    </w:p>
    <w:p w:rsidR="00C134DA" w:rsidRDefault="00C134DA" w:rsidP="00C134DA">
      <w:pPr>
        <w:jc w:val="both"/>
        <w:rPr>
          <w:rFonts w:ascii="Verdana" w:hAnsi="Verdana" w:cs="Arial"/>
          <w:bCs/>
          <w:sz w:val="20"/>
          <w:szCs w:val="20"/>
        </w:rPr>
      </w:pPr>
      <w:r w:rsidRPr="005B35C7">
        <w:rPr>
          <w:rFonts w:ascii="Verdana" w:hAnsi="Verdana" w:cs="Arial"/>
          <w:bCs/>
          <w:sz w:val="20"/>
          <w:szCs w:val="20"/>
        </w:rPr>
        <w:t>Zamawiający będzie</w:t>
      </w:r>
      <w:r w:rsidRPr="00830746">
        <w:rPr>
          <w:rFonts w:ascii="Verdana" w:hAnsi="Verdana" w:cs="Arial"/>
          <w:bCs/>
          <w:sz w:val="20"/>
          <w:szCs w:val="20"/>
        </w:rPr>
        <w:t xml:space="preserve"> punktował wyłącznie potencjał kadrowy własny Wykonawcy</w:t>
      </w:r>
      <w:r w:rsidR="004D4FE2">
        <w:rPr>
          <w:rFonts w:ascii="Verdana" w:hAnsi="Verdana" w:cs="Arial"/>
          <w:bCs/>
          <w:sz w:val="20"/>
          <w:szCs w:val="20"/>
        </w:rPr>
        <w:t xml:space="preserve"> lub którymi Wykonawca dysponuje lub będzie dysponował bezpośrednio</w:t>
      </w:r>
      <w:r w:rsidRPr="00830746">
        <w:rPr>
          <w:rFonts w:ascii="Verdana" w:hAnsi="Verdana" w:cs="Arial"/>
          <w:bCs/>
          <w:sz w:val="20"/>
          <w:szCs w:val="20"/>
        </w:rPr>
        <w:t>, z wyłączeniem zastosowania art. 2</w:t>
      </w:r>
      <w:r w:rsidR="00566FA7" w:rsidRPr="00830746">
        <w:rPr>
          <w:rFonts w:ascii="Verdana" w:hAnsi="Verdana" w:cs="Arial"/>
          <w:bCs/>
          <w:sz w:val="20"/>
          <w:szCs w:val="20"/>
        </w:rPr>
        <w:t xml:space="preserve">2a </w:t>
      </w:r>
      <w:r w:rsidRPr="00830746">
        <w:rPr>
          <w:rFonts w:ascii="Verdana" w:hAnsi="Verdana" w:cs="Arial"/>
          <w:bCs/>
          <w:sz w:val="20"/>
          <w:szCs w:val="20"/>
        </w:rPr>
        <w:t xml:space="preserve">ustawy Pzp. </w:t>
      </w:r>
    </w:p>
    <w:p w:rsidR="009D55DA" w:rsidRPr="00830746" w:rsidRDefault="009D55DA" w:rsidP="00C134DA">
      <w:pPr>
        <w:jc w:val="both"/>
        <w:rPr>
          <w:rFonts w:ascii="Verdana" w:hAnsi="Verdana" w:cs="Arial"/>
          <w:bCs/>
          <w:sz w:val="20"/>
          <w:szCs w:val="20"/>
        </w:rPr>
      </w:pPr>
    </w:p>
    <w:p w:rsidR="009D55DA" w:rsidRPr="00830746" w:rsidRDefault="009D55DA" w:rsidP="00C134DA">
      <w:pPr>
        <w:jc w:val="both"/>
        <w:rPr>
          <w:rFonts w:ascii="Verdana" w:hAnsi="Verdana" w:cs="Arial"/>
          <w:bCs/>
          <w:sz w:val="20"/>
          <w:szCs w:val="20"/>
        </w:rPr>
      </w:pPr>
    </w:p>
    <w:p w:rsidR="00C134DA" w:rsidRPr="00830746" w:rsidRDefault="00C134DA" w:rsidP="00C134DA">
      <w:pPr>
        <w:jc w:val="both"/>
        <w:rPr>
          <w:rFonts w:ascii="Verdana" w:hAnsi="Verdana" w:cs="Arial"/>
          <w:bCs/>
          <w:sz w:val="20"/>
          <w:szCs w:val="20"/>
        </w:rPr>
      </w:pPr>
      <w:r w:rsidRPr="00830746">
        <w:rPr>
          <w:rFonts w:ascii="Verdana" w:hAnsi="Verdana" w:cs="Arial"/>
          <w:bCs/>
          <w:sz w:val="20"/>
          <w:szCs w:val="20"/>
        </w:rPr>
        <w:t xml:space="preserve">Wykaz osób będzie podlegał uzupełnieniu w zakresie wykazania spełnienia warunku udziału w postępowaniu. Dla osób już wskazanych w wykazie, bądź nowych osób, zastępujących osoby nie spełniające warunku udziału, bądź nowych osób nie wskazanych w pierwotnym wykazie, których doświadczenie ulegnie zmianie w wyniku zastosowania art. 26 ust. 3 ustawy - do oceny w kryterium oceny ofert osoba ta nie zostanie uwzględniona, tj. do oceny w tym kryterium nie zostanie uwzględnione (dodane) doświadczenie tej osoby (trenera) a wykonawca uzyska ocenę za doświadczenie pozostałego składu kadry trenerów, np. </w:t>
      </w:r>
      <w:r w:rsidR="0050595F" w:rsidRPr="00830746">
        <w:rPr>
          <w:rFonts w:ascii="Verdana" w:hAnsi="Verdana" w:cs="Arial"/>
          <w:bCs/>
          <w:sz w:val="20"/>
          <w:szCs w:val="20"/>
        </w:rPr>
        <w:t>5</w:t>
      </w:r>
      <w:r w:rsidRPr="00830746">
        <w:rPr>
          <w:rFonts w:ascii="Verdana" w:hAnsi="Verdana" w:cs="Arial"/>
          <w:bCs/>
          <w:sz w:val="20"/>
          <w:szCs w:val="20"/>
        </w:rPr>
        <w:t>-</w:t>
      </w:r>
      <w:r w:rsidR="0050595F" w:rsidRPr="00830746">
        <w:rPr>
          <w:rFonts w:ascii="Verdana" w:hAnsi="Verdana" w:cs="Arial"/>
          <w:bCs/>
          <w:sz w:val="20"/>
          <w:szCs w:val="20"/>
        </w:rPr>
        <w:t>ciu</w:t>
      </w:r>
      <w:r w:rsidRPr="00830746">
        <w:rPr>
          <w:rFonts w:ascii="Verdana" w:hAnsi="Verdana" w:cs="Arial"/>
          <w:bCs/>
          <w:sz w:val="20"/>
          <w:szCs w:val="20"/>
        </w:rPr>
        <w:t xml:space="preserve"> osób.  W związku z powyższym Wykonawca otrzyma tylko i wyłącznie dodatkowe punkty za kadrę trenerów podaną w pierwotnym </w:t>
      </w:r>
      <w:r w:rsidRPr="00830746">
        <w:rPr>
          <w:rFonts w:ascii="Verdana" w:hAnsi="Verdana" w:cs="Arial"/>
          <w:bCs/>
          <w:sz w:val="20"/>
          <w:szCs w:val="20"/>
        </w:rPr>
        <w:lastRenderedPageBreak/>
        <w:t>wykazie załączonym do oferty i jednocześnie spełniających warunki udziału w postępowaniu, z uwzględnieniem wykazanego w pierwotnym wykazie doświadczenia o zakresie wynikającym z określonych powyżej kryteriów punktacji.</w:t>
      </w:r>
    </w:p>
    <w:p w:rsidR="00165D09" w:rsidRPr="00830746" w:rsidRDefault="00165D09" w:rsidP="00C134DA">
      <w:pPr>
        <w:jc w:val="both"/>
        <w:rPr>
          <w:rFonts w:ascii="Verdana" w:hAnsi="Verdana" w:cs="Arial"/>
          <w:bCs/>
          <w:sz w:val="20"/>
          <w:szCs w:val="20"/>
        </w:rPr>
      </w:pPr>
    </w:p>
    <w:p w:rsidR="00C134DA" w:rsidRPr="00830746" w:rsidRDefault="00C134DA" w:rsidP="00322CAC">
      <w:pPr>
        <w:pStyle w:val="Akapitzlist"/>
        <w:numPr>
          <w:ilvl w:val="1"/>
          <w:numId w:val="88"/>
        </w:numPr>
        <w:tabs>
          <w:tab w:val="left" w:pos="851"/>
        </w:tabs>
        <w:jc w:val="both"/>
        <w:rPr>
          <w:rFonts w:ascii="Verdana" w:hAnsi="Verdana"/>
          <w:bCs/>
          <w:sz w:val="20"/>
          <w:szCs w:val="20"/>
        </w:rPr>
      </w:pPr>
      <w:r w:rsidRPr="00830746">
        <w:rPr>
          <w:rFonts w:ascii="Verdana" w:hAnsi="Verdana"/>
          <w:bCs/>
          <w:sz w:val="20"/>
          <w:szCs w:val="20"/>
        </w:rPr>
        <w:t>Za najkorzystniejsza zostanie uznana oferta, która uzyska łącznie największa liczbę punktów (P) wyliczoną zgodnie z poniższym wzorem:</w:t>
      </w:r>
    </w:p>
    <w:p w:rsidR="00C134DA" w:rsidRPr="00830746" w:rsidRDefault="00C134DA" w:rsidP="00C134DA">
      <w:pPr>
        <w:tabs>
          <w:tab w:val="left" w:pos="851"/>
        </w:tabs>
        <w:ind w:left="720"/>
        <w:jc w:val="both"/>
        <w:rPr>
          <w:rFonts w:ascii="Verdana" w:hAnsi="Verdana" w:cs="Arial"/>
          <w:bCs/>
          <w:sz w:val="20"/>
          <w:szCs w:val="20"/>
        </w:rPr>
      </w:pPr>
    </w:p>
    <w:p w:rsidR="00C134DA" w:rsidRPr="00830746" w:rsidRDefault="00C134DA" w:rsidP="00C134DA">
      <w:pPr>
        <w:jc w:val="center"/>
        <w:rPr>
          <w:rFonts w:ascii="Verdana" w:hAnsi="Verdana" w:cs="Arial"/>
          <w:b/>
          <w:bCs/>
          <w:sz w:val="20"/>
          <w:szCs w:val="20"/>
        </w:rPr>
      </w:pPr>
      <w:r w:rsidRPr="00830746">
        <w:rPr>
          <w:rFonts w:ascii="Verdana" w:hAnsi="Verdana" w:cs="Arial"/>
          <w:b/>
          <w:bCs/>
          <w:sz w:val="20"/>
          <w:szCs w:val="20"/>
        </w:rPr>
        <w:t>P = C + K</w:t>
      </w:r>
      <w:r w:rsidR="00612BFD" w:rsidRPr="00830746">
        <w:rPr>
          <w:rFonts w:ascii="Verdana" w:hAnsi="Verdana" w:cs="Arial"/>
          <w:b/>
          <w:bCs/>
          <w:sz w:val="20"/>
          <w:szCs w:val="20"/>
        </w:rPr>
        <w:t xml:space="preserve"> </w:t>
      </w:r>
    </w:p>
    <w:p w:rsidR="00C134DA" w:rsidRPr="00830746" w:rsidRDefault="00C134DA" w:rsidP="00C134DA">
      <w:pPr>
        <w:ind w:firstLine="709"/>
        <w:jc w:val="both"/>
        <w:rPr>
          <w:rFonts w:ascii="Verdana" w:hAnsi="Verdana" w:cs="Arial"/>
          <w:bCs/>
          <w:sz w:val="20"/>
          <w:szCs w:val="20"/>
        </w:rPr>
      </w:pPr>
      <w:r w:rsidRPr="00830746">
        <w:rPr>
          <w:rFonts w:ascii="Verdana" w:hAnsi="Verdana" w:cs="Arial"/>
          <w:bCs/>
          <w:sz w:val="20"/>
          <w:szCs w:val="20"/>
        </w:rPr>
        <w:t xml:space="preserve">Gdzie: </w:t>
      </w:r>
    </w:p>
    <w:p w:rsidR="00C134DA" w:rsidRPr="00830746" w:rsidRDefault="00C134DA" w:rsidP="00C134DA">
      <w:pPr>
        <w:ind w:firstLine="709"/>
        <w:jc w:val="both"/>
        <w:rPr>
          <w:rFonts w:ascii="Verdana" w:hAnsi="Verdana" w:cs="Arial"/>
          <w:bCs/>
          <w:sz w:val="20"/>
          <w:szCs w:val="20"/>
        </w:rPr>
      </w:pPr>
      <w:r w:rsidRPr="00830746">
        <w:rPr>
          <w:rFonts w:ascii="Verdana" w:hAnsi="Verdana" w:cs="Arial"/>
          <w:bCs/>
          <w:sz w:val="20"/>
          <w:szCs w:val="20"/>
        </w:rPr>
        <w:t>P – łączna liczba punktów oferty ocenianej</w:t>
      </w:r>
    </w:p>
    <w:p w:rsidR="00C134DA" w:rsidRPr="00830746" w:rsidRDefault="00C134DA" w:rsidP="00C134DA">
      <w:pPr>
        <w:ind w:firstLine="709"/>
        <w:jc w:val="both"/>
        <w:rPr>
          <w:rFonts w:ascii="Verdana" w:hAnsi="Verdana" w:cs="Arial"/>
          <w:bCs/>
          <w:sz w:val="20"/>
          <w:szCs w:val="20"/>
        </w:rPr>
      </w:pPr>
      <w:r w:rsidRPr="00830746">
        <w:rPr>
          <w:rFonts w:ascii="Verdana" w:hAnsi="Verdana" w:cs="Arial"/>
          <w:bCs/>
          <w:sz w:val="20"/>
          <w:szCs w:val="20"/>
        </w:rPr>
        <w:t>C – liczba punktów uzyskanych w kryterium „Łączna cena oferty brutto”</w:t>
      </w:r>
    </w:p>
    <w:p w:rsidR="008D2566" w:rsidRPr="00830746" w:rsidRDefault="008D2566" w:rsidP="008D2566">
      <w:pPr>
        <w:ind w:left="709"/>
        <w:jc w:val="both"/>
        <w:rPr>
          <w:rFonts w:ascii="Verdana" w:hAnsi="Verdana" w:cs="Arial"/>
          <w:bCs/>
          <w:sz w:val="20"/>
          <w:szCs w:val="20"/>
        </w:rPr>
      </w:pPr>
      <w:r w:rsidRPr="00830746">
        <w:rPr>
          <w:rFonts w:ascii="Verdana" w:hAnsi="Verdana" w:cs="Arial"/>
          <w:bCs/>
          <w:sz w:val="20"/>
          <w:szCs w:val="20"/>
        </w:rPr>
        <w:t>K – liczba punktów uzyskanych w kryterium „Potencjał kadrowy”.</w:t>
      </w:r>
    </w:p>
    <w:p w:rsidR="00C134DA" w:rsidRPr="00830746" w:rsidRDefault="00C134DA" w:rsidP="00C134DA">
      <w:pPr>
        <w:jc w:val="both"/>
        <w:rPr>
          <w:rFonts w:ascii="Verdana" w:hAnsi="Verdana" w:cs="Arial"/>
          <w:bCs/>
          <w:sz w:val="20"/>
          <w:szCs w:val="20"/>
        </w:rPr>
      </w:pPr>
    </w:p>
    <w:p w:rsidR="00C134DA" w:rsidRPr="00830746" w:rsidRDefault="008D2566" w:rsidP="00C134DA">
      <w:pPr>
        <w:pStyle w:val="Tekstpodstawowy2"/>
        <w:tabs>
          <w:tab w:val="left" w:pos="630"/>
        </w:tabs>
        <w:ind w:left="630" w:hanging="630"/>
        <w:rPr>
          <w:rFonts w:ascii="Verdana" w:hAnsi="Verdana" w:cs="Arial"/>
          <w:b w:val="0"/>
          <w:sz w:val="20"/>
          <w:szCs w:val="20"/>
        </w:rPr>
      </w:pPr>
      <w:r w:rsidRPr="00830746">
        <w:rPr>
          <w:rFonts w:ascii="Verdana" w:hAnsi="Verdana" w:cs="Arial"/>
          <w:b w:val="0"/>
          <w:sz w:val="20"/>
          <w:szCs w:val="20"/>
        </w:rPr>
        <w:t>18.</w:t>
      </w:r>
      <w:r w:rsidR="00322CAC" w:rsidRPr="00830746">
        <w:rPr>
          <w:rFonts w:ascii="Verdana" w:hAnsi="Verdana" w:cs="Arial"/>
          <w:b w:val="0"/>
          <w:sz w:val="20"/>
          <w:szCs w:val="20"/>
        </w:rPr>
        <w:t>5</w:t>
      </w:r>
      <w:r w:rsidR="00C134DA" w:rsidRPr="00830746">
        <w:rPr>
          <w:rFonts w:ascii="Verdana" w:hAnsi="Verdana" w:cs="Arial"/>
          <w:b w:val="0"/>
          <w:sz w:val="20"/>
          <w:szCs w:val="20"/>
        </w:rPr>
        <w:t>.</w:t>
      </w:r>
      <w:r w:rsidR="00C134DA" w:rsidRPr="00830746">
        <w:rPr>
          <w:rFonts w:ascii="Verdana" w:hAnsi="Verdana" w:cs="Arial"/>
          <w:b w:val="0"/>
          <w:sz w:val="20"/>
          <w:szCs w:val="20"/>
        </w:rPr>
        <w:tab/>
        <w:t>Zamawiający nie przewiduje aukcji elektronicznej.</w:t>
      </w:r>
    </w:p>
    <w:p w:rsidR="00C134DA" w:rsidRPr="00830746" w:rsidRDefault="008D2566" w:rsidP="00C134DA">
      <w:pPr>
        <w:pStyle w:val="Tekstpodstawowy2"/>
        <w:tabs>
          <w:tab w:val="left" w:pos="630"/>
        </w:tabs>
        <w:ind w:left="630" w:hanging="630"/>
        <w:rPr>
          <w:rFonts w:ascii="Verdana" w:hAnsi="Verdana" w:cs="Arial"/>
          <w:b w:val="0"/>
          <w:sz w:val="20"/>
          <w:szCs w:val="20"/>
        </w:rPr>
      </w:pPr>
      <w:r w:rsidRPr="00830746">
        <w:rPr>
          <w:rFonts w:ascii="Verdana" w:hAnsi="Verdana" w:cs="Arial"/>
          <w:b w:val="0"/>
          <w:sz w:val="20"/>
          <w:szCs w:val="20"/>
        </w:rPr>
        <w:t>18.</w:t>
      </w:r>
      <w:r w:rsidR="00322CAC" w:rsidRPr="00830746">
        <w:rPr>
          <w:rFonts w:ascii="Verdana" w:hAnsi="Verdana" w:cs="Arial"/>
          <w:b w:val="0"/>
          <w:sz w:val="20"/>
          <w:szCs w:val="20"/>
        </w:rPr>
        <w:t>6</w:t>
      </w:r>
      <w:r w:rsidR="00C134DA" w:rsidRPr="00830746">
        <w:rPr>
          <w:rFonts w:ascii="Verdana" w:hAnsi="Verdana" w:cs="Arial"/>
          <w:b w:val="0"/>
          <w:sz w:val="20"/>
          <w:szCs w:val="20"/>
        </w:rPr>
        <w:t>.</w:t>
      </w:r>
      <w:r w:rsidR="00C134DA" w:rsidRPr="00830746">
        <w:rPr>
          <w:rFonts w:ascii="Verdana" w:hAnsi="Verdana" w:cs="Arial"/>
          <w:b w:val="0"/>
          <w:sz w:val="20"/>
          <w:szCs w:val="20"/>
        </w:rPr>
        <w:tab/>
        <w:t>Zamawiający udzieli zamówienia Wykonawcy, który spełni wszystkie postawione w Specyfikacji warunki oraz otrzyma największą liczbę punktów wyliczoną zgodn</w:t>
      </w:r>
      <w:r w:rsidR="004A127F" w:rsidRPr="00830746">
        <w:rPr>
          <w:rFonts w:ascii="Verdana" w:hAnsi="Verdana" w:cs="Arial"/>
          <w:b w:val="0"/>
          <w:sz w:val="20"/>
          <w:szCs w:val="20"/>
        </w:rPr>
        <w:t>ie ze wzorem określonym w pkt. 18.</w:t>
      </w:r>
    </w:p>
    <w:p w:rsidR="00C134DA" w:rsidRPr="00830746" w:rsidRDefault="00C134DA" w:rsidP="00094748">
      <w:pPr>
        <w:suppressAutoHyphens/>
        <w:spacing w:before="120"/>
        <w:ind w:left="709" w:hanging="709"/>
        <w:jc w:val="both"/>
        <w:rPr>
          <w:rFonts w:ascii="Verdana" w:hAnsi="Verdana"/>
          <w:color w:val="000000"/>
          <w:spacing w:val="4"/>
          <w:sz w:val="20"/>
          <w:szCs w:val="20"/>
          <w:lang w:eastAsia="ar-SA"/>
        </w:rPr>
      </w:pPr>
    </w:p>
    <w:p w:rsidR="00701C8E" w:rsidRPr="00830746" w:rsidRDefault="00701C8E" w:rsidP="00701C8E">
      <w:pPr>
        <w:suppressAutoHyphens/>
        <w:ind w:left="709" w:right="-567" w:hanging="709"/>
        <w:rPr>
          <w:rFonts w:ascii="Verdana" w:hAnsi="Verdana"/>
          <w:b/>
          <w:sz w:val="20"/>
          <w:szCs w:val="20"/>
          <w:lang w:eastAsia="ar-SA"/>
        </w:rPr>
      </w:pPr>
      <w:r w:rsidRPr="00830746">
        <w:rPr>
          <w:rFonts w:ascii="Verdana" w:hAnsi="Verdana"/>
          <w:b/>
          <w:sz w:val="20"/>
          <w:szCs w:val="20"/>
          <w:lang w:eastAsia="ar-SA"/>
        </w:rPr>
        <w:t>19.</w:t>
      </w:r>
      <w:r w:rsidRPr="00830746">
        <w:rPr>
          <w:rFonts w:ascii="Verdana" w:hAnsi="Verdana"/>
          <w:b/>
          <w:sz w:val="20"/>
          <w:szCs w:val="20"/>
          <w:lang w:eastAsia="ar-SA"/>
        </w:rPr>
        <w:tab/>
      </w:r>
      <w:r w:rsidRPr="00830746">
        <w:rPr>
          <w:rFonts w:ascii="Verdana" w:hAnsi="Verdana" w:cs="Verdana"/>
          <w:b/>
          <w:bCs/>
          <w:spacing w:val="2"/>
          <w:position w:val="2"/>
          <w:sz w:val="20"/>
          <w:szCs w:val="20"/>
        </w:rPr>
        <w:t>INFORMACJE O FORMALNOŚCIACH, JAKICH NALEŻY DOPEŁNIĆ PO WYBORZE OFERTY W CELU ZAWARCIA UMOWY</w:t>
      </w:r>
    </w:p>
    <w:p w:rsidR="00701C8E" w:rsidRPr="00830746" w:rsidRDefault="00701C8E" w:rsidP="00701C8E">
      <w:pPr>
        <w:suppressAutoHyphens/>
        <w:spacing w:before="120"/>
        <w:ind w:left="709" w:hanging="709"/>
        <w:jc w:val="both"/>
        <w:rPr>
          <w:rFonts w:ascii="Verdana" w:hAnsi="Verdana"/>
          <w:sz w:val="20"/>
          <w:szCs w:val="20"/>
        </w:rPr>
      </w:pPr>
      <w:r w:rsidRPr="00830746">
        <w:rPr>
          <w:rFonts w:ascii="Verdana" w:hAnsi="Verdana"/>
          <w:color w:val="000000"/>
          <w:spacing w:val="4"/>
          <w:sz w:val="20"/>
          <w:szCs w:val="20"/>
          <w:lang w:eastAsia="ar-SA"/>
        </w:rPr>
        <w:t>19.1.</w:t>
      </w:r>
      <w:r w:rsidRPr="00830746">
        <w:rPr>
          <w:rFonts w:ascii="Verdana" w:hAnsi="Verdana"/>
          <w:color w:val="000000"/>
          <w:spacing w:val="4"/>
          <w:sz w:val="20"/>
          <w:szCs w:val="20"/>
          <w:lang w:eastAsia="ar-SA"/>
        </w:rPr>
        <w:tab/>
      </w:r>
      <w:r w:rsidRPr="00830746">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830746" w:rsidRDefault="00701C8E" w:rsidP="00701C8E">
      <w:pPr>
        <w:suppressAutoHyphens/>
        <w:spacing w:before="120"/>
        <w:ind w:left="709" w:hanging="709"/>
        <w:jc w:val="both"/>
        <w:rPr>
          <w:rFonts w:ascii="Verdana" w:hAnsi="Verdana"/>
          <w:spacing w:val="2"/>
          <w:position w:val="2"/>
          <w:sz w:val="20"/>
          <w:szCs w:val="20"/>
        </w:rPr>
      </w:pPr>
      <w:r w:rsidRPr="00830746">
        <w:rPr>
          <w:rFonts w:ascii="Verdana" w:hAnsi="Verdana"/>
          <w:color w:val="000000"/>
          <w:spacing w:val="4"/>
          <w:sz w:val="20"/>
          <w:szCs w:val="20"/>
          <w:lang w:eastAsia="ar-SA"/>
        </w:rPr>
        <w:t>19.</w:t>
      </w:r>
      <w:r w:rsidRPr="00830746">
        <w:rPr>
          <w:rFonts w:ascii="Verdana" w:hAnsi="Verdana"/>
          <w:sz w:val="20"/>
          <w:szCs w:val="20"/>
        </w:rPr>
        <w:t>2.</w:t>
      </w:r>
      <w:r w:rsidRPr="00830746">
        <w:rPr>
          <w:rFonts w:ascii="Verdana" w:hAnsi="Verdana"/>
          <w:sz w:val="20"/>
          <w:szCs w:val="20"/>
        </w:rPr>
        <w:tab/>
      </w:r>
      <w:r w:rsidRPr="00830746">
        <w:rPr>
          <w:rFonts w:ascii="Verdana" w:hAnsi="Verdana"/>
          <w:spacing w:val="2"/>
          <w:position w:val="2"/>
          <w:sz w:val="20"/>
          <w:szCs w:val="20"/>
        </w:rPr>
        <w:t xml:space="preserve">O terminie </w:t>
      </w:r>
      <w:r w:rsidRPr="00830746">
        <w:rPr>
          <w:rFonts w:ascii="Verdana" w:hAnsi="Verdana"/>
          <w:sz w:val="20"/>
          <w:szCs w:val="20"/>
        </w:rPr>
        <w:t>złożenia</w:t>
      </w:r>
      <w:r w:rsidRPr="00830746">
        <w:rPr>
          <w:rFonts w:ascii="Verdana" w:hAnsi="Verdana"/>
          <w:spacing w:val="2"/>
          <w:position w:val="2"/>
          <w:sz w:val="20"/>
          <w:szCs w:val="20"/>
        </w:rPr>
        <w:t xml:space="preserve"> dokumentu, o </w:t>
      </w:r>
      <w:r w:rsidR="00A67C53" w:rsidRPr="00830746">
        <w:rPr>
          <w:rFonts w:ascii="Verdana" w:hAnsi="Verdana"/>
          <w:spacing w:val="2"/>
          <w:position w:val="2"/>
          <w:sz w:val="20"/>
          <w:szCs w:val="20"/>
        </w:rPr>
        <w:t xml:space="preserve">którym </w:t>
      </w:r>
      <w:r w:rsidRPr="00830746">
        <w:rPr>
          <w:rFonts w:ascii="Verdana" w:hAnsi="Verdana"/>
          <w:spacing w:val="2"/>
          <w:position w:val="2"/>
          <w:sz w:val="20"/>
          <w:szCs w:val="20"/>
        </w:rPr>
        <w:t>mowa w pkt 1</w:t>
      </w:r>
      <w:r w:rsidR="00A84625" w:rsidRPr="00830746">
        <w:rPr>
          <w:rFonts w:ascii="Verdana" w:hAnsi="Verdana"/>
          <w:spacing w:val="2"/>
          <w:position w:val="2"/>
          <w:sz w:val="20"/>
          <w:szCs w:val="20"/>
        </w:rPr>
        <w:t>9</w:t>
      </w:r>
      <w:r w:rsidRPr="00830746">
        <w:rPr>
          <w:rFonts w:ascii="Verdana" w:hAnsi="Verdana"/>
          <w:spacing w:val="2"/>
          <w:position w:val="2"/>
          <w:sz w:val="20"/>
          <w:szCs w:val="20"/>
        </w:rPr>
        <w:t>.1. Zamawiający powiadomi Wykonawcę odrębnym pismem.</w:t>
      </w:r>
    </w:p>
    <w:p w:rsidR="00701C8E" w:rsidRPr="00830746" w:rsidRDefault="00701C8E" w:rsidP="00701C8E">
      <w:pPr>
        <w:suppressAutoHyphens/>
        <w:spacing w:before="120"/>
        <w:ind w:left="709" w:hanging="709"/>
        <w:jc w:val="both"/>
        <w:rPr>
          <w:rFonts w:ascii="Verdana" w:eastAsia="Calibri" w:hAnsi="Verdana"/>
          <w:bCs/>
          <w:sz w:val="20"/>
          <w:szCs w:val="20"/>
        </w:rPr>
      </w:pPr>
      <w:r w:rsidRPr="00830746">
        <w:rPr>
          <w:rFonts w:ascii="Verdana" w:hAnsi="Verdana"/>
          <w:color w:val="000000"/>
          <w:spacing w:val="4"/>
          <w:sz w:val="20"/>
          <w:szCs w:val="20"/>
          <w:lang w:eastAsia="ar-SA"/>
        </w:rPr>
        <w:t>19.</w:t>
      </w:r>
      <w:r w:rsidRPr="00830746">
        <w:rPr>
          <w:rFonts w:ascii="Verdana" w:hAnsi="Verdana"/>
          <w:sz w:val="20"/>
          <w:szCs w:val="20"/>
        </w:rPr>
        <w:t>3.</w:t>
      </w:r>
      <w:r w:rsidRPr="00830746">
        <w:rPr>
          <w:rFonts w:ascii="Verdana" w:hAnsi="Verdana"/>
          <w:sz w:val="20"/>
          <w:szCs w:val="20"/>
        </w:rPr>
        <w:tab/>
      </w:r>
      <w:r w:rsidRPr="00830746">
        <w:rPr>
          <w:rFonts w:ascii="Verdana" w:eastAsia="Calibri" w:hAnsi="Verdana"/>
          <w:bCs/>
          <w:sz w:val="20"/>
          <w:szCs w:val="20"/>
        </w:rPr>
        <w:t xml:space="preserve">Wykonawca </w:t>
      </w:r>
      <w:r w:rsidRPr="00830746">
        <w:rPr>
          <w:rFonts w:ascii="Verdana" w:hAnsi="Verdana"/>
          <w:sz w:val="20"/>
          <w:szCs w:val="20"/>
        </w:rPr>
        <w:t>zobowiązany</w:t>
      </w:r>
      <w:r w:rsidRPr="00830746">
        <w:rPr>
          <w:rFonts w:ascii="Verdana" w:eastAsia="Calibri" w:hAnsi="Verdana"/>
          <w:bCs/>
          <w:sz w:val="20"/>
          <w:szCs w:val="20"/>
        </w:rPr>
        <w:t xml:space="preserve"> jest do wniesienia zabezpieczenia należytego wykonania umowy na warunkach określonych w pkt </w:t>
      </w:r>
      <w:r w:rsidR="00A84625" w:rsidRPr="00830746">
        <w:rPr>
          <w:rFonts w:ascii="Verdana" w:eastAsia="Calibri" w:hAnsi="Verdana"/>
          <w:bCs/>
          <w:sz w:val="20"/>
          <w:szCs w:val="20"/>
        </w:rPr>
        <w:t>20</w:t>
      </w:r>
      <w:r w:rsidRPr="00830746">
        <w:rPr>
          <w:rFonts w:ascii="Verdana" w:eastAsia="Calibri" w:hAnsi="Verdana"/>
          <w:bCs/>
          <w:sz w:val="20"/>
          <w:szCs w:val="20"/>
        </w:rPr>
        <w:t>.</w:t>
      </w:r>
    </w:p>
    <w:p w:rsidR="00BE245A" w:rsidRPr="00830746" w:rsidRDefault="00BE245A" w:rsidP="00BE245A">
      <w:pPr>
        <w:rPr>
          <w:rStyle w:val="tekstdokbold"/>
          <w:rFonts w:ascii="Verdana" w:hAnsi="Verdana" w:cs="Verdana"/>
          <w:sz w:val="20"/>
          <w:szCs w:val="20"/>
        </w:rPr>
      </w:pPr>
    </w:p>
    <w:p w:rsidR="00701C8E" w:rsidRPr="00830746" w:rsidRDefault="00F87461" w:rsidP="00701C8E">
      <w:pPr>
        <w:suppressAutoHyphens/>
        <w:ind w:left="709" w:right="-567" w:hanging="709"/>
        <w:rPr>
          <w:rFonts w:ascii="Verdana" w:hAnsi="Verdana"/>
          <w:b/>
          <w:sz w:val="20"/>
          <w:szCs w:val="20"/>
          <w:lang w:eastAsia="ar-SA"/>
        </w:rPr>
      </w:pPr>
      <w:r w:rsidRPr="00830746">
        <w:rPr>
          <w:rFonts w:ascii="Verdana" w:hAnsi="Verdana"/>
          <w:b/>
          <w:sz w:val="20"/>
          <w:szCs w:val="20"/>
          <w:lang w:eastAsia="ar-SA"/>
        </w:rPr>
        <w:t>20</w:t>
      </w:r>
      <w:r w:rsidR="00701C8E" w:rsidRPr="00830746">
        <w:rPr>
          <w:rFonts w:ascii="Verdana" w:hAnsi="Verdana"/>
          <w:b/>
          <w:sz w:val="20"/>
          <w:szCs w:val="20"/>
          <w:lang w:eastAsia="ar-SA"/>
        </w:rPr>
        <w:t>.</w:t>
      </w:r>
      <w:r w:rsidR="00701C8E" w:rsidRPr="00830746">
        <w:rPr>
          <w:rFonts w:ascii="Verdana" w:hAnsi="Verdana"/>
          <w:b/>
          <w:sz w:val="20"/>
          <w:szCs w:val="20"/>
          <w:lang w:eastAsia="ar-SA"/>
        </w:rPr>
        <w:tab/>
      </w:r>
      <w:r w:rsidR="00701C8E" w:rsidRPr="00830746">
        <w:rPr>
          <w:rStyle w:val="tekstdokbold"/>
          <w:rFonts w:ascii="Verdana" w:hAnsi="Verdana" w:cs="Verdana"/>
          <w:sz w:val="20"/>
          <w:szCs w:val="20"/>
        </w:rPr>
        <w:t>ZABEZPIECZENIE NALEŻYTEGO WYKONANIA UMOWY</w:t>
      </w:r>
    </w:p>
    <w:p w:rsidR="008034A6" w:rsidRPr="00830746" w:rsidRDefault="00F87461" w:rsidP="00BC3AAD">
      <w:pPr>
        <w:suppressAutoHyphens/>
        <w:spacing w:before="120"/>
        <w:ind w:left="709" w:hanging="709"/>
        <w:jc w:val="both"/>
        <w:rPr>
          <w:rFonts w:ascii="Verdana" w:hAnsi="Verdana"/>
          <w:sz w:val="20"/>
          <w:szCs w:val="20"/>
        </w:rPr>
      </w:pPr>
      <w:r w:rsidRPr="00830746">
        <w:rPr>
          <w:rFonts w:ascii="Verdana" w:hAnsi="Verdana"/>
          <w:color w:val="000000"/>
          <w:spacing w:val="4"/>
          <w:sz w:val="20"/>
          <w:szCs w:val="20"/>
          <w:lang w:eastAsia="ar-SA"/>
        </w:rPr>
        <w:t>20</w:t>
      </w:r>
      <w:r w:rsidR="008034A6" w:rsidRPr="00830746">
        <w:rPr>
          <w:rFonts w:ascii="Verdana" w:hAnsi="Verdana"/>
          <w:color w:val="000000"/>
          <w:spacing w:val="4"/>
          <w:sz w:val="20"/>
          <w:szCs w:val="20"/>
          <w:lang w:eastAsia="ar-SA"/>
        </w:rPr>
        <w:t>.1.</w:t>
      </w:r>
      <w:r w:rsidR="008034A6" w:rsidRPr="00830746">
        <w:rPr>
          <w:rFonts w:ascii="Verdana" w:hAnsi="Verdana"/>
          <w:color w:val="000000"/>
          <w:spacing w:val="4"/>
          <w:sz w:val="20"/>
          <w:szCs w:val="20"/>
          <w:lang w:eastAsia="ar-SA"/>
        </w:rPr>
        <w:tab/>
        <w:t xml:space="preserve">Wykonawca, przed podpisaniem umowy, zobowiązany jest do wniesienia zabezpieczenia należytego wykonania umowy na kwotę stanowiącą </w:t>
      </w:r>
      <w:r w:rsidR="00E516E8" w:rsidRPr="00830746">
        <w:rPr>
          <w:rFonts w:ascii="Verdana" w:hAnsi="Verdana"/>
          <w:b/>
          <w:color w:val="000000"/>
          <w:spacing w:val="4"/>
          <w:sz w:val="20"/>
          <w:szCs w:val="20"/>
          <w:lang w:eastAsia="ar-SA"/>
        </w:rPr>
        <w:t>3</w:t>
      </w:r>
      <w:r w:rsidR="008034A6" w:rsidRPr="00830746">
        <w:rPr>
          <w:rFonts w:ascii="Verdana" w:hAnsi="Verdana"/>
          <w:b/>
          <w:color w:val="000000"/>
          <w:spacing w:val="4"/>
          <w:sz w:val="20"/>
          <w:szCs w:val="20"/>
          <w:lang w:eastAsia="ar-SA"/>
        </w:rPr>
        <w:t>% ceny brutto podanej w ofercie</w:t>
      </w:r>
      <w:r w:rsidR="00280B91" w:rsidRPr="00830746">
        <w:rPr>
          <w:rFonts w:ascii="Verdana" w:hAnsi="Verdana"/>
          <w:b/>
          <w:color w:val="000000"/>
          <w:spacing w:val="4"/>
          <w:sz w:val="20"/>
          <w:szCs w:val="20"/>
          <w:lang w:eastAsia="ar-SA"/>
        </w:rPr>
        <w:t xml:space="preserve"> </w:t>
      </w:r>
      <w:r w:rsidR="008034A6" w:rsidRPr="00830746">
        <w:rPr>
          <w:rFonts w:ascii="Verdana" w:hAnsi="Verdana"/>
          <w:color w:val="000000"/>
          <w:spacing w:val="4"/>
          <w:sz w:val="20"/>
          <w:szCs w:val="20"/>
          <w:lang w:eastAsia="ar-SA"/>
        </w:rPr>
        <w:t xml:space="preserve">w jednej lub kilku formach </w:t>
      </w:r>
      <w:r w:rsidR="00BC3AAD" w:rsidRPr="00830746">
        <w:rPr>
          <w:rFonts w:ascii="Verdana" w:hAnsi="Verdana"/>
          <w:color w:val="000000"/>
          <w:spacing w:val="4"/>
          <w:sz w:val="20"/>
          <w:szCs w:val="20"/>
          <w:lang w:eastAsia="ar-SA"/>
        </w:rPr>
        <w:t xml:space="preserve">określonych w art. 148 ustawy Pzp. </w:t>
      </w:r>
    </w:p>
    <w:p w:rsidR="008034A6" w:rsidRPr="00830746" w:rsidRDefault="00F87461" w:rsidP="00A84625">
      <w:pPr>
        <w:tabs>
          <w:tab w:val="left" w:pos="720"/>
        </w:tabs>
        <w:spacing w:before="120"/>
        <w:ind w:left="705" w:hanging="705"/>
        <w:jc w:val="both"/>
        <w:rPr>
          <w:rFonts w:ascii="Verdana" w:hAnsi="Verdana"/>
          <w:sz w:val="20"/>
          <w:szCs w:val="20"/>
        </w:rPr>
      </w:pPr>
      <w:r w:rsidRPr="00830746">
        <w:rPr>
          <w:rFonts w:ascii="Verdana" w:hAnsi="Verdana"/>
          <w:sz w:val="20"/>
          <w:szCs w:val="20"/>
        </w:rPr>
        <w:t>20</w:t>
      </w:r>
      <w:r w:rsidR="00BC3AAD" w:rsidRPr="00830746">
        <w:rPr>
          <w:rFonts w:ascii="Verdana" w:hAnsi="Verdana"/>
          <w:sz w:val="20"/>
          <w:szCs w:val="20"/>
        </w:rPr>
        <w:t>.2</w:t>
      </w:r>
      <w:r w:rsidR="00701C8E" w:rsidRPr="00830746">
        <w:rPr>
          <w:rFonts w:ascii="Verdana" w:hAnsi="Verdana"/>
          <w:sz w:val="20"/>
          <w:szCs w:val="20"/>
        </w:rPr>
        <w:t>.</w:t>
      </w:r>
      <w:r w:rsidR="00701C8E" w:rsidRPr="00830746">
        <w:rPr>
          <w:rFonts w:ascii="Verdana" w:hAnsi="Verdana"/>
          <w:sz w:val="20"/>
          <w:szCs w:val="20"/>
        </w:rPr>
        <w:tab/>
      </w:r>
      <w:r w:rsidR="008034A6" w:rsidRPr="00830746">
        <w:rPr>
          <w:rFonts w:ascii="Verdana" w:hAnsi="Verdana"/>
          <w:sz w:val="20"/>
          <w:szCs w:val="20"/>
        </w:rPr>
        <w:t>Dokument gwarancji (bankowej lub ubezpieczeniowej) musi reprezentować nieodwołalną i bezwarunkową gwarancję płatną na pierwsze pisemne żądanie Zamawiającego</w:t>
      </w:r>
    </w:p>
    <w:p w:rsidR="008034A6" w:rsidRPr="00830746" w:rsidRDefault="00F87461" w:rsidP="008034A6">
      <w:pPr>
        <w:tabs>
          <w:tab w:val="left" w:pos="709"/>
        </w:tabs>
        <w:spacing w:before="120"/>
        <w:ind w:left="705" w:hanging="705"/>
        <w:jc w:val="both"/>
        <w:rPr>
          <w:rFonts w:ascii="Verdana" w:hAnsi="Verdana"/>
          <w:sz w:val="20"/>
          <w:szCs w:val="20"/>
        </w:rPr>
      </w:pPr>
      <w:r w:rsidRPr="00830746">
        <w:rPr>
          <w:rFonts w:ascii="Verdana" w:hAnsi="Verdana"/>
          <w:sz w:val="20"/>
          <w:szCs w:val="20"/>
        </w:rPr>
        <w:t>20</w:t>
      </w:r>
      <w:r w:rsidR="00BC3AAD" w:rsidRPr="00830746">
        <w:rPr>
          <w:rFonts w:ascii="Verdana" w:hAnsi="Verdana"/>
          <w:sz w:val="20"/>
          <w:szCs w:val="20"/>
        </w:rPr>
        <w:t>.3</w:t>
      </w:r>
      <w:r w:rsidR="008034A6" w:rsidRPr="00830746">
        <w:rPr>
          <w:rFonts w:ascii="Verdana" w:hAnsi="Verdana"/>
          <w:sz w:val="20"/>
          <w:szCs w:val="20"/>
        </w:rPr>
        <w:t>.</w:t>
      </w:r>
      <w:r w:rsidR="008034A6" w:rsidRPr="00830746">
        <w:rPr>
          <w:rFonts w:ascii="Verdana" w:hAnsi="Verdana"/>
          <w:color w:val="FF0000"/>
          <w:sz w:val="20"/>
          <w:szCs w:val="20"/>
        </w:rPr>
        <w:tab/>
      </w:r>
      <w:r w:rsidR="008034A6" w:rsidRPr="00830746">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Pr="00830746" w:rsidRDefault="00BE245A" w:rsidP="00BE245A">
      <w:pPr>
        <w:spacing w:before="60"/>
        <w:ind w:left="567"/>
        <w:jc w:val="both"/>
        <w:rPr>
          <w:rFonts w:ascii="Verdana" w:hAnsi="Verdana" w:cs="Verdana"/>
          <w:sz w:val="20"/>
          <w:szCs w:val="20"/>
        </w:rPr>
      </w:pPr>
    </w:p>
    <w:p w:rsidR="00213FB2" w:rsidRPr="00830746" w:rsidRDefault="00213FB2" w:rsidP="00213FB2">
      <w:pPr>
        <w:suppressAutoHyphens/>
        <w:ind w:left="709" w:right="-567" w:hanging="709"/>
        <w:rPr>
          <w:rFonts w:ascii="Verdana" w:hAnsi="Verdana"/>
          <w:b/>
          <w:sz w:val="20"/>
          <w:szCs w:val="20"/>
          <w:lang w:eastAsia="ar-SA"/>
        </w:rPr>
      </w:pPr>
      <w:r w:rsidRPr="00830746">
        <w:rPr>
          <w:rFonts w:ascii="Verdana" w:hAnsi="Verdana"/>
          <w:b/>
          <w:sz w:val="20"/>
          <w:szCs w:val="20"/>
          <w:lang w:eastAsia="ar-SA"/>
        </w:rPr>
        <w:t>2</w:t>
      </w:r>
      <w:r w:rsidR="00A84625" w:rsidRPr="00830746">
        <w:rPr>
          <w:rFonts w:ascii="Verdana" w:hAnsi="Verdana"/>
          <w:b/>
          <w:sz w:val="20"/>
          <w:szCs w:val="20"/>
          <w:lang w:eastAsia="ar-SA"/>
        </w:rPr>
        <w:t>1</w:t>
      </w:r>
      <w:r w:rsidRPr="00830746">
        <w:rPr>
          <w:rFonts w:ascii="Verdana" w:hAnsi="Verdana"/>
          <w:b/>
          <w:sz w:val="20"/>
          <w:szCs w:val="20"/>
          <w:lang w:eastAsia="ar-SA"/>
        </w:rPr>
        <w:t>.</w:t>
      </w:r>
      <w:r w:rsidRPr="00830746">
        <w:rPr>
          <w:rFonts w:ascii="Verdana" w:hAnsi="Verdana"/>
          <w:b/>
          <w:sz w:val="20"/>
          <w:szCs w:val="20"/>
          <w:lang w:eastAsia="ar-SA"/>
        </w:rPr>
        <w:tab/>
      </w:r>
      <w:r w:rsidRPr="00830746">
        <w:rPr>
          <w:rFonts w:ascii="Verdana" w:hAnsi="Verdana" w:cs="Verdana"/>
          <w:b/>
          <w:bCs/>
          <w:spacing w:val="4"/>
          <w:sz w:val="20"/>
          <w:szCs w:val="20"/>
        </w:rPr>
        <w:t>POUCZENIE O ŚRODKACH OCHRONY PRAWNEJ</w:t>
      </w:r>
    </w:p>
    <w:p w:rsidR="005D169F" w:rsidRPr="00830746" w:rsidRDefault="00213FB2" w:rsidP="005D169F">
      <w:pPr>
        <w:spacing w:before="120"/>
        <w:ind w:left="720" w:hanging="720"/>
        <w:jc w:val="both"/>
        <w:rPr>
          <w:rFonts w:ascii="Verdana" w:hAnsi="Verdana"/>
          <w:spacing w:val="4"/>
          <w:sz w:val="20"/>
          <w:szCs w:val="20"/>
        </w:rPr>
      </w:pPr>
      <w:r w:rsidRPr="00830746">
        <w:rPr>
          <w:rFonts w:ascii="Verdana" w:hAnsi="Verdana"/>
          <w:spacing w:val="4"/>
          <w:sz w:val="20"/>
          <w:szCs w:val="20"/>
        </w:rPr>
        <w:t>2</w:t>
      </w:r>
      <w:r w:rsidR="00A84625" w:rsidRPr="00830746">
        <w:rPr>
          <w:rFonts w:ascii="Verdana" w:hAnsi="Verdana"/>
          <w:spacing w:val="4"/>
          <w:sz w:val="20"/>
          <w:szCs w:val="20"/>
        </w:rPr>
        <w:t>1</w:t>
      </w:r>
      <w:r w:rsidR="00B33DF0" w:rsidRPr="00830746">
        <w:rPr>
          <w:rFonts w:ascii="Verdana" w:hAnsi="Verdana"/>
          <w:spacing w:val="4"/>
          <w:sz w:val="20"/>
          <w:szCs w:val="20"/>
        </w:rPr>
        <w:t xml:space="preserve">.1. </w:t>
      </w:r>
      <w:r w:rsidR="005D169F" w:rsidRPr="00830746">
        <w:rPr>
          <w:rFonts w:ascii="Verdana" w:hAnsi="Verdana"/>
          <w:spacing w:val="4"/>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w:t>
      </w:r>
      <w:r w:rsidR="005D169F" w:rsidRPr="00830746">
        <w:rPr>
          <w:rFonts w:ascii="Verdana" w:hAnsi="Verdana"/>
          <w:spacing w:val="4"/>
          <w:sz w:val="20"/>
          <w:szCs w:val="20"/>
        </w:rPr>
        <w:lastRenderedPageBreak/>
        <w:t>zamówieniu oraz specyfikacji istotnych warunków zamówienia przysługują również organizacjom wpisanym na listę, o której mowa w art. 154 pkt 5 ustawy Pzp.</w:t>
      </w:r>
    </w:p>
    <w:p w:rsidR="005D169F" w:rsidRPr="00830746" w:rsidRDefault="00213FB2" w:rsidP="005D169F">
      <w:pPr>
        <w:spacing w:before="120"/>
        <w:ind w:left="720" w:hanging="720"/>
        <w:jc w:val="both"/>
        <w:rPr>
          <w:rFonts w:ascii="Verdana" w:hAnsi="Verdana"/>
          <w:spacing w:val="4"/>
          <w:sz w:val="20"/>
          <w:szCs w:val="20"/>
        </w:rPr>
      </w:pPr>
      <w:r w:rsidRPr="00830746">
        <w:rPr>
          <w:rFonts w:ascii="Verdana" w:hAnsi="Verdana"/>
          <w:spacing w:val="4"/>
          <w:sz w:val="20"/>
          <w:szCs w:val="20"/>
        </w:rPr>
        <w:t>2</w:t>
      </w:r>
      <w:r w:rsidR="00A84625" w:rsidRPr="00830746">
        <w:rPr>
          <w:rFonts w:ascii="Verdana" w:hAnsi="Verdana"/>
          <w:spacing w:val="4"/>
          <w:sz w:val="20"/>
          <w:szCs w:val="20"/>
        </w:rPr>
        <w:t>1</w:t>
      </w:r>
      <w:r w:rsidR="005D169F" w:rsidRPr="00830746">
        <w:rPr>
          <w:rFonts w:ascii="Verdana" w:hAnsi="Verdana"/>
          <w:spacing w:val="4"/>
          <w:sz w:val="20"/>
          <w:szCs w:val="20"/>
        </w:rPr>
        <w:t xml:space="preserve">.2. </w:t>
      </w:r>
      <w:r w:rsidR="005D169F" w:rsidRPr="00830746">
        <w:rPr>
          <w:rFonts w:ascii="Verdana" w:hAnsi="Verdana"/>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5D169F" w:rsidRPr="00830746" w:rsidRDefault="00213FB2" w:rsidP="005D169F">
      <w:pPr>
        <w:spacing w:before="120"/>
        <w:ind w:left="720" w:hanging="720"/>
        <w:jc w:val="both"/>
        <w:rPr>
          <w:rFonts w:ascii="Verdana" w:hAnsi="Verdana"/>
          <w:spacing w:val="4"/>
          <w:sz w:val="20"/>
          <w:szCs w:val="20"/>
        </w:rPr>
      </w:pPr>
      <w:r w:rsidRPr="00830746">
        <w:rPr>
          <w:rFonts w:ascii="Verdana" w:hAnsi="Verdana"/>
          <w:spacing w:val="4"/>
          <w:sz w:val="20"/>
          <w:szCs w:val="20"/>
        </w:rPr>
        <w:t>2</w:t>
      </w:r>
      <w:r w:rsidR="00A84625" w:rsidRPr="00830746">
        <w:rPr>
          <w:rFonts w:ascii="Verdana" w:hAnsi="Verdana"/>
          <w:spacing w:val="4"/>
          <w:sz w:val="20"/>
          <w:szCs w:val="20"/>
        </w:rPr>
        <w:t>1</w:t>
      </w:r>
      <w:r w:rsidR="005D169F" w:rsidRPr="00830746">
        <w:rPr>
          <w:rFonts w:ascii="Verdana" w:hAnsi="Verdana"/>
          <w:spacing w:val="4"/>
          <w:sz w:val="20"/>
          <w:szCs w:val="20"/>
        </w:rPr>
        <w:t>.3.</w:t>
      </w:r>
      <w:r w:rsidR="005D169F" w:rsidRPr="00830746">
        <w:rPr>
          <w:rFonts w:ascii="Verdana" w:hAnsi="Verdana"/>
          <w:spacing w:val="4"/>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5D169F" w:rsidRPr="00830746" w:rsidRDefault="00213FB2" w:rsidP="005D169F">
      <w:pPr>
        <w:spacing w:before="120"/>
        <w:ind w:left="720" w:hanging="720"/>
        <w:jc w:val="both"/>
        <w:rPr>
          <w:rFonts w:ascii="Verdana" w:hAnsi="Verdana"/>
          <w:spacing w:val="4"/>
          <w:sz w:val="20"/>
          <w:szCs w:val="20"/>
        </w:rPr>
      </w:pPr>
      <w:r w:rsidRPr="00830746">
        <w:rPr>
          <w:rFonts w:ascii="Verdana" w:hAnsi="Verdana"/>
          <w:spacing w:val="4"/>
          <w:sz w:val="20"/>
          <w:szCs w:val="20"/>
        </w:rPr>
        <w:t>2</w:t>
      </w:r>
      <w:r w:rsidR="00A84625" w:rsidRPr="00830746">
        <w:rPr>
          <w:rFonts w:ascii="Verdana" w:hAnsi="Verdana"/>
          <w:spacing w:val="4"/>
          <w:sz w:val="20"/>
          <w:szCs w:val="20"/>
        </w:rPr>
        <w:t>1</w:t>
      </w:r>
      <w:r w:rsidR="005D169F" w:rsidRPr="00830746">
        <w:rPr>
          <w:rFonts w:ascii="Verdana" w:hAnsi="Verdana"/>
          <w:spacing w:val="4"/>
          <w:sz w:val="20"/>
          <w:szCs w:val="20"/>
        </w:rPr>
        <w:t>.4.</w:t>
      </w:r>
      <w:r w:rsidR="005D169F" w:rsidRPr="00830746">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7B1A38" w:rsidRPr="00830746" w:rsidRDefault="007B1A38" w:rsidP="00781248">
      <w:pPr>
        <w:spacing w:before="120"/>
        <w:ind w:left="720" w:hanging="12"/>
        <w:jc w:val="both"/>
        <w:rPr>
          <w:rFonts w:ascii="Verdana" w:hAnsi="Verdana"/>
          <w:spacing w:val="4"/>
          <w:sz w:val="20"/>
          <w:szCs w:val="20"/>
        </w:rPr>
      </w:pPr>
      <w:r w:rsidRPr="00830746">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D169F" w:rsidRPr="00830746" w:rsidRDefault="00213FB2" w:rsidP="005D169F">
      <w:pPr>
        <w:spacing w:before="120"/>
        <w:ind w:left="720" w:hanging="720"/>
        <w:jc w:val="both"/>
        <w:rPr>
          <w:rFonts w:ascii="Verdana" w:hAnsi="Verdana"/>
          <w:spacing w:val="4"/>
          <w:sz w:val="20"/>
          <w:szCs w:val="20"/>
        </w:rPr>
      </w:pPr>
      <w:r w:rsidRPr="00830746">
        <w:rPr>
          <w:rFonts w:ascii="Verdana" w:hAnsi="Verdana"/>
          <w:spacing w:val="4"/>
          <w:sz w:val="20"/>
          <w:szCs w:val="20"/>
        </w:rPr>
        <w:t>2</w:t>
      </w:r>
      <w:r w:rsidR="00A84625" w:rsidRPr="00830746">
        <w:rPr>
          <w:rFonts w:ascii="Verdana" w:hAnsi="Verdana"/>
          <w:spacing w:val="4"/>
          <w:sz w:val="20"/>
          <w:szCs w:val="20"/>
        </w:rPr>
        <w:t>1</w:t>
      </w:r>
      <w:r w:rsidR="005D169F" w:rsidRPr="00830746">
        <w:rPr>
          <w:rFonts w:ascii="Verdana" w:hAnsi="Verdana"/>
          <w:spacing w:val="4"/>
          <w:sz w:val="20"/>
          <w:szCs w:val="20"/>
        </w:rPr>
        <w:t>.5.</w:t>
      </w:r>
      <w:r w:rsidR="005D169F" w:rsidRPr="00830746">
        <w:rPr>
          <w:rFonts w:ascii="Verdana" w:hAnsi="Verdana"/>
          <w:spacing w:val="4"/>
          <w:sz w:val="20"/>
          <w:szCs w:val="20"/>
        </w:rPr>
        <w:tab/>
        <w:t>Terminy wniesienia odwołania:</w:t>
      </w:r>
    </w:p>
    <w:p w:rsidR="005D169F" w:rsidRPr="00830746" w:rsidRDefault="00213FB2" w:rsidP="005D169F">
      <w:pPr>
        <w:spacing w:before="120"/>
        <w:ind w:left="720" w:hanging="720"/>
        <w:jc w:val="both"/>
        <w:rPr>
          <w:rFonts w:ascii="Verdana" w:hAnsi="Verdana"/>
          <w:spacing w:val="4"/>
          <w:sz w:val="20"/>
          <w:szCs w:val="20"/>
        </w:rPr>
      </w:pPr>
      <w:r w:rsidRPr="00830746">
        <w:rPr>
          <w:rFonts w:ascii="Verdana" w:hAnsi="Verdana"/>
          <w:spacing w:val="4"/>
          <w:sz w:val="20"/>
          <w:szCs w:val="20"/>
        </w:rPr>
        <w:t>2</w:t>
      </w:r>
      <w:r w:rsidR="00A84625" w:rsidRPr="00830746">
        <w:rPr>
          <w:rFonts w:ascii="Verdana" w:hAnsi="Verdana"/>
          <w:spacing w:val="4"/>
          <w:sz w:val="20"/>
          <w:szCs w:val="20"/>
        </w:rPr>
        <w:t>1</w:t>
      </w:r>
      <w:r w:rsidR="005D169F" w:rsidRPr="00830746">
        <w:rPr>
          <w:rFonts w:ascii="Verdana" w:hAnsi="Verdana"/>
          <w:spacing w:val="4"/>
          <w:sz w:val="20"/>
          <w:szCs w:val="20"/>
        </w:rPr>
        <w:t>.5.1.</w:t>
      </w:r>
      <w:r w:rsidR="005D169F" w:rsidRPr="00830746">
        <w:rPr>
          <w:rFonts w:ascii="Verdana" w:hAnsi="Verdana"/>
          <w:sz w:val="20"/>
          <w:szCs w:val="20"/>
        </w:rPr>
        <w:t xml:space="preserve"> </w:t>
      </w:r>
      <w:r w:rsidR="005D169F" w:rsidRPr="00830746">
        <w:rPr>
          <w:rFonts w:ascii="Verdana" w:hAnsi="Verdana"/>
          <w:spacing w:val="4"/>
          <w:sz w:val="20"/>
          <w:szCs w:val="20"/>
        </w:rPr>
        <w:t>Odwołanie wnosi się w terminie 10 dni od dnia przesłania informacji o czynności zamawiającego stanowiącej podstawę jego wniesienia – jeżeli zostały przesłane w sposób określony w art. 180 ust. 5 ustawy Pzp zdanie drugie albo w terminie 15 dni – jeżeli zostały przesłane w inny sposób</w:t>
      </w:r>
      <w:r w:rsidR="007B1A38" w:rsidRPr="00830746">
        <w:rPr>
          <w:rFonts w:ascii="Verdana" w:hAnsi="Verdana"/>
          <w:spacing w:val="4"/>
          <w:sz w:val="20"/>
          <w:szCs w:val="20"/>
        </w:rPr>
        <w:t>.</w:t>
      </w:r>
    </w:p>
    <w:p w:rsidR="005D169F" w:rsidRPr="00830746" w:rsidRDefault="00213FB2" w:rsidP="005D169F">
      <w:pPr>
        <w:spacing w:before="120"/>
        <w:ind w:left="720" w:hanging="720"/>
        <w:jc w:val="both"/>
        <w:rPr>
          <w:rFonts w:ascii="Verdana" w:hAnsi="Verdana"/>
          <w:spacing w:val="4"/>
          <w:sz w:val="20"/>
          <w:szCs w:val="20"/>
        </w:rPr>
      </w:pPr>
      <w:r w:rsidRPr="00830746">
        <w:rPr>
          <w:rFonts w:ascii="Verdana" w:hAnsi="Verdana"/>
          <w:spacing w:val="4"/>
          <w:sz w:val="20"/>
          <w:szCs w:val="20"/>
        </w:rPr>
        <w:t>2</w:t>
      </w:r>
      <w:r w:rsidR="00A84625" w:rsidRPr="00830746">
        <w:rPr>
          <w:rFonts w:ascii="Verdana" w:hAnsi="Verdana"/>
          <w:spacing w:val="4"/>
          <w:sz w:val="20"/>
          <w:szCs w:val="20"/>
        </w:rPr>
        <w:t>1</w:t>
      </w:r>
      <w:r w:rsidR="005D169F" w:rsidRPr="00830746">
        <w:rPr>
          <w:rFonts w:ascii="Verdana" w:hAnsi="Verdana"/>
          <w:spacing w:val="4"/>
          <w:sz w:val="20"/>
          <w:szCs w:val="20"/>
        </w:rPr>
        <w:t>.5.2.Odwołanie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D169F" w:rsidRPr="00830746" w:rsidRDefault="00213FB2" w:rsidP="005D169F">
      <w:pPr>
        <w:spacing w:before="120"/>
        <w:ind w:left="720" w:hanging="720"/>
        <w:jc w:val="both"/>
        <w:rPr>
          <w:rFonts w:ascii="Verdana" w:hAnsi="Verdana"/>
          <w:spacing w:val="4"/>
          <w:sz w:val="20"/>
          <w:szCs w:val="20"/>
        </w:rPr>
      </w:pPr>
      <w:r w:rsidRPr="00830746">
        <w:rPr>
          <w:rFonts w:ascii="Verdana" w:hAnsi="Verdana"/>
          <w:spacing w:val="4"/>
          <w:sz w:val="20"/>
          <w:szCs w:val="20"/>
        </w:rPr>
        <w:t>2</w:t>
      </w:r>
      <w:r w:rsidR="00A84625" w:rsidRPr="00830746">
        <w:rPr>
          <w:rFonts w:ascii="Verdana" w:hAnsi="Verdana"/>
          <w:spacing w:val="4"/>
          <w:sz w:val="20"/>
          <w:szCs w:val="20"/>
        </w:rPr>
        <w:t>1</w:t>
      </w:r>
      <w:r w:rsidR="005D169F" w:rsidRPr="00830746">
        <w:rPr>
          <w:rFonts w:ascii="Verdana" w:hAnsi="Verdana"/>
          <w:spacing w:val="4"/>
          <w:sz w:val="20"/>
          <w:szCs w:val="20"/>
        </w:rPr>
        <w:t xml:space="preserve">.5.3.Odwołanie wobec czynności innych niż określone w pkt. </w:t>
      </w:r>
      <w:r w:rsidRPr="00830746">
        <w:rPr>
          <w:rFonts w:ascii="Verdana" w:hAnsi="Verdana"/>
          <w:spacing w:val="4"/>
          <w:sz w:val="20"/>
          <w:szCs w:val="20"/>
        </w:rPr>
        <w:t>2</w:t>
      </w:r>
      <w:r w:rsidR="00A84625" w:rsidRPr="00830746">
        <w:rPr>
          <w:rFonts w:ascii="Verdana" w:hAnsi="Verdana"/>
          <w:spacing w:val="4"/>
          <w:sz w:val="20"/>
          <w:szCs w:val="20"/>
        </w:rPr>
        <w:t>1</w:t>
      </w:r>
      <w:r w:rsidR="005D169F" w:rsidRPr="00830746">
        <w:rPr>
          <w:rFonts w:ascii="Verdana" w:hAnsi="Verdana"/>
          <w:spacing w:val="4"/>
          <w:sz w:val="20"/>
          <w:szCs w:val="20"/>
        </w:rPr>
        <w:t xml:space="preserve">.5.1. i </w:t>
      </w:r>
      <w:r w:rsidR="00D97D03" w:rsidRPr="00830746">
        <w:rPr>
          <w:rFonts w:ascii="Verdana" w:hAnsi="Verdana"/>
          <w:spacing w:val="4"/>
          <w:sz w:val="20"/>
          <w:szCs w:val="20"/>
        </w:rPr>
        <w:t>2</w:t>
      </w:r>
      <w:r w:rsidR="00A84625" w:rsidRPr="00830746">
        <w:rPr>
          <w:rFonts w:ascii="Verdana" w:hAnsi="Verdana"/>
          <w:spacing w:val="4"/>
          <w:sz w:val="20"/>
          <w:szCs w:val="20"/>
        </w:rPr>
        <w:t>1</w:t>
      </w:r>
      <w:r w:rsidR="005D169F" w:rsidRPr="00830746">
        <w:rPr>
          <w:rFonts w:ascii="Verdana" w:hAnsi="Verdana"/>
          <w:spacing w:val="4"/>
          <w:sz w:val="20"/>
          <w:szCs w:val="20"/>
        </w:rPr>
        <w:t>.5.2</w:t>
      </w:r>
      <w:r w:rsidR="00D97D03" w:rsidRPr="00830746">
        <w:rPr>
          <w:rFonts w:ascii="Verdana" w:hAnsi="Verdana"/>
          <w:spacing w:val="4"/>
          <w:sz w:val="20"/>
          <w:szCs w:val="20"/>
        </w:rPr>
        <w:t>. IDW</w:t>
      </w:r>
      <w:r w:rsidR="005D169F" w:rsidRPr="00830746">
        <w:rPr>
          <w:rFonts w:ascii="Verdana" w:hAnsi="Verdana"/>
          <w:spacing w:val="4"/>
          <w:sz w:val="20"/>
          <w:szCs w:val="20"/>
        </w:rPr>
        <w:t xml:space="preserve"> wnosi się w terminie 10 dni od dnia, w którym powzięto lub przy zachowaniu należytej staranności można było powziąć wiadomość o okolicznościach stanowiących podstawę jego wniesienia.</w:t>
      </w:r>
    </w:p>
    <w:p w:rsidR="005D169F" w:rsidRPr="00830746" w:rsidRDefault="00213FB2" w:rsidP="005D169F">
      <w:pPr>
        <w:spacing w:before="120"/>
        <w:ind w:left="720" w:hanging="720"/>
        <w:jc w:val="both"/>
        <w:rPr>
          <w:rFonts w:ascii="Verdana" w:hAnsi="Verdana"/>
          <w:spacing w:val="4"/>
          <w:sz w:val="20"/>
          <w:szCs w:val="20"/>
        </w:rPr>
      </w:pPr>
      <w:r w:rsidRPr="00830746">
        <w:rPr>
          <w:rFonts w:ascii="Verdana" w:hAnsi="Verdana"/>
          <w:spacing w:val="4"/>
          <w:sz w:val="20"/>
          <w:szCs w:val="20"/>
        </w:rPr>
        <w:t>2</w:t>
      </w:r>
      <w:r w:rsidR="00A84625" w:rsidRPr="00830746">
        <w:rPr>
          <w:rFonts w:ascii="Verdana" w:hAnsi="Verdana"/>
          <w:spacing w:val="4"/>
          <w:sz w:val="20"/>
          <w:szCs w:val="20"/>
        </w:rPr>
        <w:t>1</w:t>
      </w:r>
      <w:r w:rsidR="005D169F" w:rsidRPr="00830746">
        <w:rPr>
          <w:rFonts w:ascii="Verdana" w:hAnsi="Verdana"/>
          <w:spacing w:val="4"/>
          <w:sz w:val="20"/>
          <w:szCs w:val="20"/>
        </w:rPr>
        <w:t>.5.4.Jeżeli Zamawiający nie przesłał Wykonawcy zawiadomienia o wyborze oferty najkorzystniejszej odwołanie wnosi się nie później niż w terminie:</w:t>
      </w:r>
    </w:p>
    <w:p w:rsidR="005D169F" w:rsidRPr="00830746" w:rsidRDefault="005D169F" w:rsidP="005D169F">
      <w:pPr>
        <w:spacing w:before="120"/>
        <w:ind w:left="993" w:hanging="295"/>
        <w:jc w:val="both"/>
        <w:rPr>
          <w:rFonts w:ascii="Verdana" w:hAnsi="Verdana"/>
          <w:spacing w:val="4"/>
          <w:sz w:val="20"/>
          <w:szCs w:val="20"/>
        </w:rPr>
      </w:pPr>
      <w:r w:rsidRPr="00830746">
        <w:rPr>
          <w:rFonts w:ascii="Verdana" w:hAnsi="Verdana"/>
          <w:spacing w:val="4"/>
          <w:sz w:val="20"/>
          <w:szCs w:val="20"/>
        </w:rPr>
        <w:t>1)</w:t>
      </w:r>
      <w:r w:rsidRPr="00830746">
        <w:rPr>
          <w:rFonts w:ascii="Verdana" w:hAnsi="Verdana"/>
          <w:spacing w:val="4"/>
          <w:sz w:val="20"/>
          <w:szCs w:val="20"/>
        </w:rPr>
        <w:tab/>
        <w:t>30 dni od dnia publikacji w Dzienniku Urzędowym Unii Europejskiej ogłoszenia o udzieleniu zamówienia;</w:t>
      </w:r>
    </w:p>
    <w:p w:rsidR="005D169F" w:rsidRPr="00830746" w:rsidRDefault="005D169F" w:rsidP="005D169F">
      <w:pPr>
        <w:spacing w:before="120"/>
        <w:ind w:left="993" w:hanging="295"/>
        <w:jc w:val="both"/>
        <w:rPr>
          <w:rFonts w:ascii="Verdana" w:hAnsi="Verdana"/>
          <w:spacing w:val="4"/>
          <w:sz w:val="20"/>
          <w:szCs w:val="20"/>
        </w:rPr>
      </w:pPr>
      <w:r w:rsidRPr="00830746">
        <w:rPr>
          <w:rFonts w:ascii="Verdana" w:hAnsi="Verdana"/>
          <w:spacing w:val="4"/>
          <w:sz w:val="20"/>
          <w:szCs w:val="20"/>
        </w:rPr>
        <w:t>2)</w:t>
      </w:r>
      <w:r w:rsidRPr="00830746">
        <w:rPr>
          <w:rFonts w:ascii="Verdana" w:hAnsi="Verdana"/>
          <w:spacing w:val="4"/>
          <w:sz w:val="20"/>
          <w:szCs w:val="20"/>
        </w:rPr>
        <w:tab/>
        <w:t xml:space="preserve">6 miesięcy od dnia zawarcia umowy, jeżeli Zamawiający nie opublikował </w:t>
      </w:r>
      <w:r w:rsidRPr="00830746">
        <w:rPr>
          <w:rFonts w:ascii="Verdana" w:hAnsi="Verdana"/>
          <w:spacing w:val="4"/>
          <w:sz w:val="20"/>
          <w:szCs w:val="20"/>
        </w:rPr>
        <w:br/>
        <w:t>w Dzienniku Urzędowym Unii Europejskiej ogłoszenia o udzieleniu zamówienia.</w:t>
      </w:r>
    </w:p>
    <w:p w:rsidR="005D169F" w:rsidRPr="00830746" w:rsidRDefault="00213FB2" w:rsidP="005D169F">
      <w:pPr>
        <w:spacing w:before="120"/>
        <w:ind w:left="720" w:hanging="720"/>
        <w:jc w:val="both"/>
        <w:rPr>
          <w:rFonts w:ascii="Verdana" w:hAnsi="Verdana"/>
          <w:spacing w:val="4"/>
          <w:sz w:val="20"/>
          <w:szCs w:val="20"/>
        </w:rPr>
      </w:pPr>
      <w:r w:rsidRPr="00830746">
        <w:rPr>
          <w:rFonts w:ascii="Verdana" w:hAnsi="Verdana"/>
          <w:spacing w:val="4"/>
          <w:sz w:val="20"/>
          <w:szCs w:val="20"/>
        </w:rPr>
        <w:t>2</w:t>
      </w:r>
      <w:r w:rsidR="00A84625" w:rsidRPr="00830746">
        <w:rPr>
          <w:rFonts w:ascii="Verdana" w:hAnsi="Verdana"/>
          <w:spacing w:val="4"/>
          <w:sz w:val="20"/>
          <w:szCs w:val="20"/>
        </w:rPr>
        <w:t>1</w:t>
      </w:r>
      <w:r w:rsidR="005D169F" w:rsidRPr="00830746">
        <w:rPr>
          <w:rFonts w:ascii="Verdana" w:hAnsi="Verdana"/>
          <w:spacing w:val="4"/>
          <w:sz w:val="20"/>
          <w:szCs w:val="20"/>
        </w:rPr>
        <w:t>.6.</w:t>
      </w:r>
      <w:r w:rsidR="005D169F" w:rsidRPr="00830746">
        <w:rPr>
          <w:rFonts w:ascii="Verdana" w:hAnsi="Verdana"/>
          <w:spacing w:val="4"/>
          <w:sz w:val="20"/>
          <w:szCs w:val="20"/>
        </w:rPr>
        <w:tab/>
        <w:t>Szczegółowe zasady postępowania po wniesieniu odwołania, określają stosowne przepisy Działu VI ustawy Pzp.</w:t>
      </w:r>
    </w:p>
    <w:p w:rsidR="005D169F" w:rsidRPr="00830746" w:rsidRDefault="00213FB2" w:rsidP="005D169F">
      <w:pPr>
        <w:spacing w:before="120"/>
        <w:ind w:left="720" w:hanging="720"/>
        <w:jc w:val="both"/>
        <w:rPr>
          <w:rFonts w:ascii="Verdana" w:hAnsi="Verdana"/>
          <w:spacing w:val="4"/>
          <w:sz w:val="20"/>
          <w:szCs w:val="20"/>
        </w:rPr>
      </w:pPr>
      <w:r w:rsidRPr="00830746">
        <w:rPr>
          <w:rFonts w:ascii="Verdana" w:hAnsi="Verdana"/>
          <w:spacing w:val="4"/>
          <w:sz w:val="20"/>
          <w:szCs w:val="20"/>
        </w:rPr>
        <w:t>2</w:t>
      </w:r>
      <w:r w:rsidR="00A84625" w:rsidRPr="00830746">
        <w:rPr>
          <w:rFonts w:ascii="Verdana" w:hAnsi="Verdana"/>
          <w:spacing w:val="4"/>
          <w:sz w:val="20"/>
          <w:szCs w:val="20"/>
        </w:rPr>
        <w:t>1</w:t>
      </w:r>
      <w:r w:rsidR="005D169F" w:rsidRPr="00830746">
        <w:rPr>
          <w:rFonts w:ascii="Verdana" w:hAnsi="Verdana"/>
          <w:spacing w:val="4"/>
          <w:sz w:val="20"/>
          <w:szCs w:val="20"/>
        </w:rPr>
        <w:t>.7.</w:t>
      </w:r>
      <w:r w:rsidR="005D169F" w:rsidRPr="00830746">
        <w:rPr>
          <w:rFonts w:ascii="Verdana" w:hAnsi="Verdana"/>
          <w:spacing w:val="4"/>
          <w:sz w:val="20"/>
          <w:szCs w:val="20"/>
        </w:rPr>
        <w:tab/>
        <w:t>Na orzeczenie Krajowej Izby Odwoławczej, stronom oraz uczestnikom postępowania odwoławczego przysługuje skarga do sądu.</w:t>
      </w:r>
    </w:p>
    <w:p w:rsidR="005D169F" w:rsidRPr="00830746" w:rsidRDefault="00213FB2" w:rsidP="005D169F">
      <w:pPr>
        <w:spacing w:before="120"/>
        <w:ind w:left="720" w:hanging="720"/>
        <w:jc w:val="both"/>
        <w:rPr>
          <w:rFonts w:ascii="Verdana" w:hAnsi="Verdana"/>
          <w:spacing w:val="4"/>
          <w:sz w:val="20"/>
          <w:szCs w:val="20"/>
        </w:rPr>
      </w:pPr>
      <w:r w:rsidRPr="00830746">
        <w:rPr>
          <w:rFonts w:ascii="Verdana" w:hAnsi="Verdana"/>
          <w:spacing w:val="4"/>
          <w:sz w:val="20"/>
          <w:szCs w:val="20"/>
        </w:rPr>
        <w:lastRenderedPageBreak/>
        <w:t>2</w:t>
      </w:r>
      <w:r w:rsidR="00A84625" w:rsidRPr="00830746">
        <w:rPr>
          <w:rFonts w:ascii="Verdana" w:hAnsi="Verdana"/>
          <w:spacing w:val="4"/>
          <w:sz w:val="20"/>
          <w:szCs w:val="20"/>
        </w:rPr>
        <w:t>1</w:t>
      </w:r>
      <w:r w:rsidR="005D169F" w:rsidRPr="00830746">
        <w:rPr>
          <w:rFonts w:ascii="Verdana" w:hAnsi="Verdana"/>
          <w:spacing w:val="4"/>
          <w:sz w:val="20"/>
          <w:szCs w:val="20"/>
        </w:rPr>
        <w:t>.8.</w:t>
      </w:r>
      <w:r w:rsidR="005D169F" w:rsidRPr="00830746">
        <w:rPr>
          <w:rFonts w:ascii="Verdana" w:hAnsi="Verdana"/>
          <w:spacing w:val="4"/>
          <w:sz w:val="20"/>
          <w:szCs w:val="20"/>
        </w:rPr>
        <w:tab/>
        <w:t xml:space="preserve">Skargę wnosi się do sądu okręgowego właściwego dla siedziby Zamawiającego, </w:t>
      </w:r>
      <w:r w:rsidR="005D169F" w:rsidRPr="00830746">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Pr="00830746" w:rsidRDefault="00BE245A" w:rsidP="00BE245A">
      <w:pPr>
        <w:ind w:left="705" w:hanging="705"/>
        <w:jc w:val="both"/>
        <w:rPr>
          <w:rFonts w:ascii="Verdana" w:hAnsi="Verdana" w:cs="Verdana"/>
          <w:sz w:val="20"/>
          <w:szCs w:val="20"/>
        </w:rPr>
      </w:pPr>
    </w:p>
    <w:p w:rsidR="00BE245A" w:rsidRPr="00830746" w:rsidRDefault="00BE245A" w:rsidP="00BE245A">
      <w:pPr>
        <w:ind w:left="705" w:hanging="705"/>
        <w:jc w:val="both"/>
        <w:rPr>
          <w:rFonts w:ascii="Verdana" w:hAnsi="Verdana" w:cs="Verdana"/>
          <w:sz w:val="20"/>
          <w:szCs w:val="20"/>
        </w:rPr>
      </w:pPr>
    </w:p>
    <w:p w:rsidR="00BE245A" w:rsidRPr="00830746" w:rsidRDefault="00BE245A" w:rsidP="00781248">
      <w:pPr>
        <w:pStyle w:val="Tekstpodstawowy"/>
        <w:spacing w:before="120"/>
        <w:ind w:left="567"/>
        <w:jc w:val="both"/>
        <w:rPr>
          <w:rFonts w:ascii="Verdana" w:hAnsi="Verdana" w:cs="Verdana"/>
          <w:sz w:val="20"/>
          <w:szCs w:val="20"/>
        </w:rPr>
      </w:pPr>
    </w:p>
    <w:p w:rsidR="00BE245A" w:rsidRPr="00830746" w:rsidRDefault="00BE245A" w:rsidP="00BE245A">
      <w:pPr>
        <w:pStyle w:val="Tekstpodstawowy"/>
        <w:spacing w:before="120"/>
        <w:ind w:left="567"/>
        <w:jc w:val="both"/>
        <w:rPr>
          <w:rFonts w:ascii="Verdana" w:hAnsi="Verdana" w:cs="Verdana"/>
          <w:sz w:val="20"/>
          <w:szCs w:val="20"/>
        </w:rPr>
      </w:pPr>
    </w:p>
    <w:p w:rsidR="00B2154E" w:rsidRPr="00830746" w:rsidRDefault="00B2154E" w:rsidP="00BE245A">
      <w:pPr>
        <w:pStyle w:val="Tekstpodstawowy"/>
        <w:spacing w:before="120"/>
        <w:ind w:left="567"/>
        <w:jc w:val="both"/>
        <w:rPr>
          <w:rFonts w:ascii="Verdana" w:hAnsi="Verdana" w:cs="Verdana"/>
          <w:sz w:val="20"/>
          <w:szCs w:val="20"/>
        </w:rPr>
      </w:pPr>
    </w:p>
    <w:p w:rsidR="00B2154E" w:rsidRPr="00830746" w:rsidRDefault="00B2154E" w:rsidP="00BE245A">
      <w:pPr>
        <w:pStyle w:val="Tekstpodstawowy"/>
        <w:spacing w:before="120"/>
        <w:ind w:left="567"/>
        <w:jc w:val="both"/>
        <w:rPr>
          <w:rFonts w:ascii="Verdana" w:hAnsi="Verdana" w:cs="Verdana"/>
          <w:sz w:val="20"/>
          <w:szCs w:val="20"/>
        </w:rPr>
      </w:pPr>
    </w:p>
    <w:p w:rsidR="00456896" w:rsidRPr="00830746" w:rsidRDefault="00456896" w:rsidP="00BE245A">
      <w:pPr>
        <w:pStyle w:val="Tekstpodstawowy"/>
        <w:spacing w:before="120"/>
        <w:ind w:left="567"/>
        <w:jc w:val="both"/>
        <w:rPr>
          <w:rFonts w:ascii="Verdana" w:hAnsi="Verdana" w:cs="Verdana"/>
          <w:sz w:val="20"/>
          <w:szCs w:val="20"/>
        </w:rPr>
      </w:pPr>
    </w:p>
    <w:p w:rsidR="00456896" w:rsidRPr="00830746" w:rsidRDefault="00456896" w:rsidP="00BE245A">
      <w:pPr>
        <w:pStyle w:val="Tekstpodstawowy"/>
        <w:spacing w:before="120"/>
        <w:ind w:left="567"/>
        <w:jc w:val="both"/>
        <w:rPr>
          <w:rFonts w:ascii="Verdana" w:hAnsi="Verdana" w:cs="Verdana"/>
          <w:sz w:val="20"/>
          <w:szCs w:val="20"/>
        </w:rPr>
      </w:pPr>
    </w:p>
    <w:p w:rsidR="00456896" w:rsidRPr="00830746" w:rsidRDefault="00456896" w:rsidP="00BE245A">
      <w:pPr>
        <w:pStyle w:val="Tekstpodstawowy"/>
        <w:spacing w:before="120"/>
        <w:ind w:left="567"/>
        <w:jc w:val="both"/>
        <w:rPr>
          <w:rFonts w:ascii="Verdana" w:hAnsi="Verdana" w:cs="Verdana"/>
          <w:sz w:val="20"/>
          <w:szCs w:val="20"/>
        </w:rPr>
      </w:pPr>
    </w:p>
    <w:p w:rsidR="00456896" w:rsidRPr="00830746" w:rsidRDefault="00456896" w:rsidP="00BE245A">
      <w:pPr>
        <w:pStyle w:val="Tekstpodstawowy"/>
        <w:spacing w:before="120"/>
        <w:ind w:left="567"/>
        <w:jc w:val="both"/>
        <w:rPr>
          <w:rFonts w:ascii="Verdana" w:hAnsi="Verdana" w:cs="Verdana"/>
          <w:sz w:val="20"/>
          <w:szCs w:val="20"/>
        </w:rPr>
      </w:pPr>
    </w:p>
    <w:p w:rsidR="00B2154E" w:rsidRPr="00830746" w:rsidRDefault="00B2154E" w:rsidP="00BE245A">
      <w:pPr>
        <w:pStyle w:val="Tekstpodstawowy"/>
        <w:spacing w:before="120"/>
        <w:ind w:left="567"/>
        <w:jc w:val="both"/>
        <w:rPr>
          <w:rFonts w:ascii="Verdana" w:hAnsi="Verdana" w:cs="Verdana"/>
          <w:sz w:val="20"/>
          <w:szCs w:val="20"/>
        </w:rPr>
      </w:pPr>
    </w:p>
    <w:p w:rsidR="00B9628A" w:rsidRPr="00830746" w:rsidRDefault="00B9628A" w:rsidP="00BE245A">
      <w:pPr>
        <w:pStyle w:val="Tekstpodstawowy"/>
        <w:spacing w:before="120"/>
        <w:ind w:left="567"/>
        <w:jc w:val="both"/>
        <w:rPr>
          <w:rFonts w:ascii="Verdana" w:hAnsi="Verdana" w:cs="Verdana"/>
          <w:sz w:val="20"/>
          <w:szCs w:val="20"/>
        </w:rPr>
      </w:pPr>
    </w:p>
    <w:p w:rsidR="00B9628A" w:rsidRPr="00830746" w:rsidRDefault="00B9628A" w:rsidP="00BE245A">
      <w:pPr>
        <w:pStyle w:val="Tekstpodstawowy"/>
        <w:spacing w:before="120"/>
        <w:ind w:left="567"/>
        <w:jc w:val="both"/>
        <w:rPr>
          <w:rFonts w:ascii="Verdana" w:hAnsi="Verdana" w:cs="Verdana"/>
          <w:sz w:val="20"/>
          <w:szCs w:val="20"/>
        </w:rPr>
      </w:pPr>
    </w:p>
    <w:p w:rsidR="00B9628A" w:rsidRPr="00830746" w:rsidRDefault="00B9628A" w:rsidP="00BE245A">
      <w:pPr>
        <w:pStyle w:val="Tekstpodstawowy"/>
        <w:spacing w:before="120"/>
        <w:ind w:left="567"/>
        <w:jc w:val="both"/>
        <w:rPr>
          <w:rFonts w:ascii="Verdana" w:hAnsi="Verdana" w:cs="Verdana"/>
          <w:sz w:val="20"/>
          <w:szCs w:val="20"/>
        </w:rPr>
      </w:pPr>
    </w:p>
    <w:p w:rsidR="00B9628A" w:rsidRPr="00830746" w:rsidRDefault="00B9628A" w:rsidP="00BE245A">
      <w:pPr>
        <w:pStyle w:val="Tekstpodstawowy"/>
        <w:spacing w:before="120"/>
        <w:ind w:left="567"/>
        <w:jc w:val="both"/>
        <w:rPr>
          <w:rFonts w:ascii="Verdana" w:hAnsi="Verdana" w:cs="Verdana"/>
          <w:sz w:val="20"/>
          <w:szCs w:val="20"/>
        </w:rPr>
      </w:pPr>
    </w:p>
    <w:p w:rsidR="00B9628A" w:rsidRPr="00830746" w:rsidRDefault="00B9628A" w:rsidP="00BE245A">
      <w:pPr>
        <w:pStyle w:val="Tekstpodstawowy"/>
        <w:spacing w:before="120"/>
        <w:ind w:left="567"/>
        <w:jc w:val="both"/>
        <w:rPr>
          <w:rFonts w:ascii="Verdana" w:hAnsi="Verdana" w:cs="Verdana"/>
          <w:sz w:val="20"/>
          <w:szCs w:val="20"/>
        </w:rPr>
      </w:pPr>
    </w:p>
    <w:p w:rsidR="00B9628A" w:rsidRPr="00830746" w:rsidRDefault="00B9628A" w:rsidP="00BE245A">
      <w:pPr>
        <w:pStyle w:val="Tekstpodstawowy"/>
        <w:spacing w:before="120"/>
        <w:ind w:left="567"/>
        <w:jc w:val="both"/>
        <w:rPr>
          <w:rFonts w:ascii="Verdana" w:hAnsi="Verdana" w:cs="Verdana"/>
          <w:sz w:val="20"/>
          <w:szCs w:val="20"/>
        </w:rPr>
      </w:pPr>
    </w:p>
    <w:p w:rsidR="00B9628A" w:rsidRPr="00830746" w:rsidRDefault="00B9628A" w:rsidP="00BE245A">
      <w:pPr>
        <w:pStyle w:val="Tekstpodstawowy"/>
        <w:spacing w:before="120"/>
        <w:ind w:left="567"/>
        <w:jc w:val="both"/>
        <w:rPr>
          <w:rFonts w:ascii="Verdana" w:hAnsi="Verdana" w:cs="Verdana"/>
          <w:sz w:val="20"/>
          <w:szCs w:val="20"/>
        </w:rPr>
      </w:pPr>
    </w:p>
    <w:p w:rsidR="00B9628A" w:rsidRPr="00830746" w:rsidRDefault="00B9628A" w:rsidP="00BE245A">
      <w:pPr>
        <w:pStyle w:val="Tekstpodstawowy"/>
        <w:spacing w:before="120"/>
        <w:ind w:left="567"/>
        <w:jc w:val="both"/>
        <w:rPr>
          <w:rFonts w:ascii="Verdana" w:hAnsi="Verdana" w:cs="Verdana"/>
          <w:sz w:val="20"/>
          <w:szCs w:val="20"/>
        </w:rPr>
      </w:pPr>
    </w:p>
    <w:p w:rsidR="00B9628A" w:rsidRPr="00830746" w:rsidRDefault="00B9628A" w:rsidP="00BE245A">
      <w:pPr>
        <w:pStyle w:val="Tekstpodstawowy"/>
        <w:spacing w:before="120"/>
        <w:ind w:left="567"/>
        <w:jc w:val="both"/>
        <w:rPr>
          <w:rFonts w:ascii="Verdana" w:hAnsi="Verdana" w:cs="Verdana"/>
          <w:sz w:val="20"/>
          <w:szCs w:val="20"/>
        </w:rPr>
      </w:pPr>
    </w:p>
    <w:p w:rsidR="00B9628A" w:rsidRPr="00830746" w:rsidRDefault="00B9628A" w:rsidP="00BE245A">
      <w:pPr>
        <w:pStyle w:val="Tekstpodstawowy"/>
        <w:spacing w:before="120"/>
        <w:ind w:left="567"/>
        <w:jc w:val="both"/>
        <w:rPr>
          <w:rFonts w:ascii="Verdana" w:hAnsi="Verdana" w:cs="Verdana"/>
          <w:sz w:val="20"/>
          <w:szCs w:val="20"/>
        </w:rPr>
      </w:pPr>
    </w:p>
    <w:p w:rsidR="00B9628A" w:rsidRPr="00830746" w:rsidRDefault="00B9628A" w:rsidP="00BE245A">
      <w:pPr>
        <w:pStyle w:val="Tekstpodstawowy"/>
        <w:spacing w:before="120"/>
        <w:ind w:left="567"/>
        <w:jc w:val="both"/>
        <w:rPr>
          <w:rFonts w:ascii="Verdana" w:hAnsi="Verdana" w:cs="Verdana"/>
          <w:sz w:val="20"/>
          <w:szCs w:val="20"/>
        </w:rPr>
      </w:pPr>
    </w:p>
    <w:p w:rsidR="00B9628A" w:rsidRPr="00830746" w:rsidRDefault="00B9628A" w:rsidP="00BE245A">
      <w:pPr>
        <w:pStyle w:val="Tekstpodstawowy"/>
        <w:spacing w:before="120"/>
        <w:ind w:left="567"/>
        <w:jc w:val="both"/>
        <w:rPr>
          <w:rFonts w:ascii="Verdana" w:hAnsi="Verdana" w:cs="Verdana"/>
          <w:sz w:val="20"/>
          <w:szCs w:val="20"/>
        </w:rPr>
      </w:pPr>
    </w:p>
    <w:p w:rsidR="00B2154E" w:rsidRPr="00830746" w:rsidRDefault="00B2154E" w:rsidP="00BE245A">
      <w:pPr>
        <w:pStyle w:val="Tekstpodstawowy"/>
        <w:spacing w:before="120"/>
        <w:ind w:left="567"/>
        <w:jc w:val="both"/>
        <w:rPr>
          <w:rFonts w:ascii="Verdana" w:hAnsi="Verdana" w:cs="Verdana"/>
          <w:sz w:val="20"/>
          <w:szCs w:val="20"/>
        </w:rPr>
      </w:pPr>
    </w:p>
    <w:p w:rsidR="00B2154E" w:rsidRPr="00830746" w:rsidRDefault="00B2154E" w:rsidP="00BE245A">
      <w:pPr>
        <w:pStyle w:val="Tekstpodstawowy"/>
        <w:spacing w:before="120"/>
        <w:ind w:left="567"/>
        <w:jc w:val="both"/>
        <w:rPr>
          <w:rFonts w:ascii="Verdana" w:hAnsi="Verdana" w:cs="Verdana"/>
          <w:sz w:val="20"/>
          <w:szCs w:val="20"/>
        </w:rPr>
      </w:pPr>
    </w:p>
    <w:p w:rsidR="00B2154E" w:rsidRPr="00830746" w:rsidRDefault="00B2154E" w:rsidP="00BE245A">
      <w:pPr>
        <w:pStyle w:val="Tekstpodstawowy"/>
        <w:spacing w:before="120"/>
        <w:ind w:left="567"/>
        <w:jc w:val="both"/>
        <w:rPr>
          <w:rFonts w:ascii="Verdana" w:hAnsi="Verdana" w:cs="Verdana"/>
          <w:sz w:val="20"/>
          <w:szCs w:val="20"/>
        </w:rPr>
      </w:pPr>
    </w:p>
    <w:p w:rsidR="00B9628A" w:rsidRDefault="00B9628A" w:rsidP="00BE245A">
      <w:pPr>
        <w:pStyle w:val="Tekstpodstawowy"/>
        <w:spacing w:before="120"/>
        <w:ind w:left="567"/>
        <w:jc w:val="both"/>
        <w:rPr>
          <w:rFonts w:ascii="Verdana" w:hAnsi="Verdana" w:cs="Verdana"/>
          <w:sz w:val="20"/>
          <w:szCs w:val="20"/>
        </w:rPr>
      </w:pPr>
    </w:p>
    <w:p w:rsidR="004776B9" w:rsidRDefault="004776B9" w:rsidP="00BE245A">
      <w:pPr>
        <w:pStyle w:val="Tekstpodstawowy"/>
        <w:spacing w:before="120"/>
        <w:ind w:left="567"/>
        <w:jc w:val="both"/>
        <w:rPr>
          <w:rFonts w:ascii="Verdana" w:hAnsi="Verdana" w:cs="Verdana"/>
          <w:sz w:val="20"/>
          <w:szCs w:val="20"/>
        </w:rPr>
      </w:pPr>
    </w:p>
    <w:p w:rsidR="004776B9" w:rsidRDefault="004776B9" w:rsidP="00BE245A">
      <w:pPr>
        <w:pStyle w:val="Tekstpodstawowy"/>
        <w:spacing w:before="120"/>
        <w:ind w:left="567"/>
        <w:jc w:val="both"/>
        <w:rPr>
          <w:rFonts w:ascii="Verdana" w:hAnsi="Verdana" w:cs="Verdana"/>
          <w:sz w:val="20"/>
          <w:szCs w:val="20"/>
        </w:rPr>
      </w:pPr>
    </w:p>
    <w:p w:rsidR="004776B9" w:rsidRDefault="004776B9" w:rsidP="00BE245A">
      <w:pPr>
        <w:pStyle w:val="Tekstpodstawowy"/>
        <w:spacing w:before="120"/>
        <w:ind w:left="567"/>
        <w:jc w:val="both"/>
        <w:rPr>
          <w:rFonts w:ascii="Verdana" w:hAnsi="Verdana" w:cs="Verdana"/>
          <w:sz w:val="20"/>
          <w:szCs w:val="20"/>
        </w:rPr>
      </w:pPr>
    </w:p>
    <w:p w:rsidR="004776B9" w:rsidRDefault="004776B9" w:rsidP="00BE245A">
      <w:pPr>
        <w:pStyle w:val="Tekstpodstawowy"/>
        <w:spacing w:before="120"/>
        <w:ind w:left="567"/>
        <w:jc w:val="both"/>
        <w:rPr>
          <w:rFonts w:ascii="Verdana" w:hAnsi="Verdana" w:cs="Verdana"/>
          <w:sz w:val="20"/>
          <w:szCs w:val="20"/>
        </w:rPr>
      </w:pPr>
    </w:p>
    <w:p w:rsidR="004776B9" w:rsidRDefault="004776B9" w:rsidP="00BE245A">
      <w:pPr>
        <w:pStyle w:val="Tekstpodstawowy"/>
        <w:spacing w:before="120"/>
        <w:ind w:left="567"/>
        <w:jc w:val="both"/>
        <w:rPr>
          <w:rFonts w:ascii="Verdana" w:hAnsi="Verdana" w:cs="Verdana"/>
          <w:sz w:val="20"/>
          <w:szCs w:val="20"/>
        </w:rPr>
      </w:pPr>
    </w:p>
    <w:p w:rsidR="004776B9" w:rsidRDefault="004776B9" w:rsidP="00BE245A">
      <w:pPr>
        <w:pStyle w:val="Tekstpodstawowy"/>
        <w:spacing w:before="120"/>
        <w:ind w:left="567"/>
        <w:jc w:val="both"/>
        <w:rPr>
          <w:rFonts w:ascii="Verdana" w:hAnsi="Verdana" w:cs="Verdana"/>
          <w:sz w:val="20"/>
          <w:szCs w:val="20"/>
        </w:rPr>
      </w:pPr>
    </w:p>
    <w:p w:rsidR="004776B9" w:rsidRDefault="004776B9" w:rsidP="00BE245A">
      <w:pPr>
        <w:pStyle w:val="Tekstpodstawowy"/>
        <w:spacing w:before="120"/>
        <w:ind w:left="567"/>
        <w:jc w:val="both"/>
        <w:rPr>
          <w:rFonts w:ascii="Verdana" w:hAnsi="Verdana" w:cs="Verdana"/>
          <w:sz w:val="20"/>
          <w:szCs w:val="20"/>
        </w:rPr>
      </w:pPr>
    </w:p>
    <w:p w:rsidR="004776B9" w:rsidRDefault="004776B9" w:rsidP="00BE245A">
      <w:pPr>
        <w:pStyle w:val="Tekstpodstawowy"/>
        <w:spacing w:before="120"/>
        <w:ind w:left="567"/>
        <w:jc w:val="both"/>
        <w:rPr>
          <w:rFonts w:ascii="Verdana" w:hAnsi="Verdana" w:cs="Verdana"/>
          <w:sz w:val="20"/>
          <w:szCs w:val="20"/>
        </w:rPr>
      </w:pPr>
    </w:p>
    <w:p w:rsidR="004776B9" w:rsidRDefault="004776B9" w:rsidP="00BE245A">
      <w:pPr>
        <w:pStyle w:val="Tekstpodstawowy"/>
        <w:spacing w:before="120"/>
        <w:ind w:left="567"/>
        <w:jc w:val="both"/>
        <w:rPr>
          <w:rFonts w:ascii="Verdana" w:hAnsi="Verdana" w:cs="Verdana"/>
          <w:sz w:val="20"/>
          <w:szCs w:val="20"/>
        </w:rPr>
      </w:pPr>
    </w:p>
    <w:p w:rsidR="004776B9" w:rsidRDefault="004776B9" w:rsidP="00BE245A">
      <w:pPr>
        <w:pStyle w:val="Tekstpodstawowy"/>
        <w:spacing w:before="120"/>
        <w:ind w:left="567"/>
        <w:jc w:val="both"/>
        <w:rPr>
          <w:rFonts w:ascii="Verdana" w:hAnsi="Verdana" w:cs="Verdana"/>
          <w:sz w:val="20"/>
          <w:szCs w:val="20"/>
        </w:rPr>
      </w:pPr>
    </w:p>
    <w:p w:rsidR="004776B9" w:rsidRDefault="004776B9" w:rsidP="00BE245A">
      <w:pPr>
        <w:pStyle w:val="Tekstpodstawowy"/>
        <w:spacing w:before="120"/>
        <w:ind w:left="567"/>
        <w:jc w:val="both"/>
        <w:rPr>
          <w:rFonts w:ascii="Verdana" w:hAnsi="Verdana" w:cs="Verdana"/>
          <w:sz w:val="20"/>
          <w:szCs w:val="20"/>
        </w:rPr>
      </w:pPr>
    </w:p>
    <w:p w:rsidR="004776B9" w:rsidRDefault="004776B9" w:rsidP="00BE245A">
      <w:pPr>
        <w:pStyle w:val="Tekstpodstawowy"/>
        <w:spacing w:before="120"/>
        <w:ind w:left="567"/>
        <w:jc w:val="both"/>
        <w:rPr>
          <w:rFonts w:ascii="Verdana" w:hAnsi="Verdana" w:cs="Verdana"/>
          <w:sz w:val="20"/>
          <w:szCs w:val="20"/>
        </w:rPr>
      </w:pPr>
    </w:p>
    <w:p w:rsidR="004776B9" w:rsidRDefault="004776B9" w:rsidP="00BE245A">
      <w:pPr>
        <w:pStyle w:val="Tekstpodstawowy"/>
        <w:spacing w:before="120"/>
        <w:ind w:left="567"/>
        <w:jc w:val="both"/>
        <w:rPr>
          <w:rFonts w:ascii="Verdana" w:hAnsi="Verdana" w:cs="Verdana"/>
          <w:sz w:val="20"/>
          <w:szCs w:val="20"/>
        </w:rPr>
      </w:pPr>
    </w:p>
    <w:p w:rsidR="004776B9" w:rsidRDefault="004776B9" w:rsidP="00BE245A">
      <w:pPr>
        <w:pStyle w:val="Tekstpodstawowy"/>
        <w:spacing w:before="120"/>
        <w:ind w:left="567"/>
        <w:jc w:val="both"/>
        <w:rPr>
          <w:rFonts w:ascii="Verdana" w:hAnsi="Verdana" w:cs="Verdana"/>
          <w:sz w:val="20"/>
          <w:szCs w:val="20"/>
        </w:rPr>
      </w:pPr>
    </w:p>
    <w:p w:rsidR="004776B9" w:rsidRDefault="004776B9" w:rsidP="00BE245A">
      <w:pPr>
        <w:pStyle w:val="Tekstpodstawowy"/>
        <w:spacing w:before="120"/>
        <w:ind w:left="567"/>
        <w:jc w:val="both"/>
        <w:rPr>
          <w:rFonts w:ascii="Verdana" w:hAnsi="Verdana" w:cs="Verdana"/>
          <w:sz w:val="20"/>
          <w:szCs w:val="20"/>
        </w:rPr>
      </w:pPr>
    </w:p>
    <w:p w:rsidR="004776B9" w:rsidRDefault="004776B9" w:rsidP="00BE245A">
      <w:pPr>
        <w:pStyle w:val="Tekstpodstawowy"/>
        <w:spacing w:before="120"/>
        <w:ind w:left="567"/>
        <w:jc w:val="both"/>
        <w:rPr>
          <w:rFonts w:ascii="Verdana" w:hAnsi="Verdana" w:cs="Verdana"/>
          <w:sz w:val="20"/>
          <w:szCs w:val="20"/>
        </w:rPr>
      </w:pPr>
    </w:p>
    <w:p w:rsidR="004776B9" w:rsidRDefault="004776B9" w:rsidP="00BE245A">
      <w:pPr>
        <w:pStyle w:val="Tekstpodstawowy"/>
        <w:spacing w:before="120"/>
        <w:ind w:left="567"/>
        <w:jc w:val="both"/>
        <w:rPr>
          <w:rFonts w:ascii="Verdana" w:hAnsi="Verdana" w:cs="Verdana"/>
          <w:sz w:val="20"/>
          <w:szCs w:val="20"/>
        </w:rPr>
      </w:pPr>
    </w:p>
    <w:p w:rsidR="004776B9" w:rsidRDefault="004776B9" w:rsidP="00BE245A">
      <w:pPr>
        <w:pStyle w:val="Tekstpodstawowy"/>
        <w:spacing w:before="120"/>
        <w:ind w:left="567"/>
        <w:jc w:val="both"/>
        <w:rPr>
          <w:rFonts w:ascii="Verdana" w:hAnsi="Verdana" w:cs="Verdana"/>
          <w:sz w:val="20"/>
          <w:szCs w:val="20"/>
        </w:rPr>
      </w:pPr>
    </w:p>
    <w:p w:rsidR="004776B9" w:rsidRPr="00830746" w:rsidRDefault="004776B9" w:rsidP="00BE245A">
      <w:pPr>
        <w:pStyle w:val="Tekstpodstawowy"/>
        <w:spacing w:before="120"/>
        <w:ind w:left="567"/>
        <w:jc w:val="both"/>
        <w:rPr>
          <w:rFonts w:ascii="Verdana" w:hAnsi="Verdana" w:cs="Verdana"/>
          <w:sz w:val="20"/>
          <w:szCs w:val="20"/>
        </w:rPr>
      </w:pPr>
    </w:p>
    <w:p w:rsidR="00B9628A" w:rsidRPr="00830746" w:rsidRDefault="00B9628A" w:rsidP="00BE245A">
      <w:pPr>
        <w:pStyle w:val="Tekstpodstawowy"/>
        <w:spacing w:before="120"/>
        <w:ind w:left="567"/>
        <w:jc w:val="both"/>
        <w:rPr>
          <w:rFonts w:ascii="Verdana" w:hAnsi="Verdana" w:cs="Verdana"/>
          <w:sz w:val="20"/>
          <w:szCs w:val="20"/>
        </w:rPr>
      </w:pPr>
    </w:p>
    <w:p w:rsidR="00B9628A" w:rsidRPr="00830746" w:rsidRDefault="00B9628A" w:rsidP="00BE245A">
      <w:pPr>
        <w:pStyle w:val="Tekstpodstawowy"/>
        <w:spacing w:before="120"/>
        <w:ind w:left="567"/>
        <w:jc w:val="both"/>
        <w:rPr>
          <w:rFonts w:ascii="Verdana" w:hAnsi="Verdana" w:cs="Verdana"/>
          <w:sz w:val="20"/>
          <w:szCs w:val="20"/>
        </w:rPr>
      </w:pPr>
    </w:p>
    <w:p w:rsidR="00BE245A" w:rsidRPr="00830746" w:rsidRDefault="00BE245A" w:rsidP="00280B91">
      <w:pPr>
        <w:rPr>
          <w:rFonts w:ascii="Verdana" w:hAnsi="Verdana" w:cs="Verdana"/>
          <w:sz w:val="20"/>
          <w:szCs w:val="20"/>
        </w:rPr>
      </w:pPr>
    </w:p>
    <w:p w:rsidR="00BE245A" w:rsidRPr="00830746" w:rsidRDefault="00BE245A" w:rsidP="00BE245A">
      <w:pPr>
        <w:pStyle w:val="Nagwek6"/>
        <w:spacing w:before="0"/>
        <w:rPr>
          <w:rFonts w:ascii="Verdana" w:hAnsi="Verdana" w:cs="Verdana"/>
          <w:sz w:val="20"/>
          <w:szCs w:val="20"/>
        </w:rPr>
      </w:pPr>
      <w:r w:rsidRPr="00830746">
        <w:rPr>
          <w:rFonts w:ascii="Verdana" w:hAnsi="Verdana" w:cs="Verdana"/>
          <w:sz w:val="20"/>
          <w:szCs w:val="20"/>
        </w:rPr>
        <w:t>Rozdział 2</w:t>
      </w:r>
    </w:p>
    <w:p w:rsidR="00BE245A" w:rsidRPr="00830746" w:rsidRDefault="00BE245A" w:rsidP="00BE245A">
      <w:pPr>
        <w:jc w:val="center"/>
        <w:outlineLvl w:val="0"/>
        <w:rPr>
          <w:rFonts w:ascii="Verdana" w:hAnsi="Verdana" w:cs="Verdana"/>
          <w:b/>
          <w:bCs/>
          <w:sz w:val="20"/>
          <w:szCs w:val="20"/>
        </w:rPr>
      </w:pPr>
    </w:p>
    <w:p w:rsidR="00BE245A" w:rsidRPr="00830746" w:rsidRDefault="00BE245A" w:rsidP="00BE245A">
      <w:pPr>
        <w:jc w:val="center"/>
        <w:outlineLvl w:val="0"/>
        <w:rPr>
          <w:rFonts w:ascii="Verdana" w:hAnsi="Verdana" w:cs="Verdana"/>
          <w:b/>
          <w:bCs/>
          <w:sz w:val="20"/>
          <w:szCs w:val="20"/>
        </w:rPr>
      </w:pPr>
      <w:r w:rsidRPr="00830746">
        <w:rPr>
          <w:rFonts w:ascii="Verdana" w:hAnsi="Verdana" w:cs="Verdana"/>
          <w:b/>
          <w:bCs/>
          <w:sz w:val="20"/>
          <w:szCs w:val="20"/>
        </w:rPr>
        <w:t>Formularz Oferty</w:t>
      </w:r>
    </w:p>
    <w:p w:rsidR="00BE245A" w:rsidRPr="00830746" w:rsidRDefault="00BE245A" w:rsidP="00BE245A">
      <w:pPr>
        <w:jc w:val="center"/>
        <w:outlineLvl w:val="0"/>
        <w:rPr>
          <w:rFonts w:ascii="Verdana" w:hAnsi="Verdana" w:cs="Verdana"/>
          <w:b/>
          <w:bCs/>
          <w:sz w:val="20"/>
          <w:szCs w:val="20"/>
        </w:rPr>
      </w:pPr>
    </w:p>
    <w:p w:rsidR="00BE245A" w:rsidRPr="00830746" w:rsidRDefault="00BE245A" w:rsidP="00BE245A">
      <w:pPr>
        <w:jc w:val="center"/>
        <w:outlineLvl w:val="0"/>
        <w:rPr>
          <w:rFonts w:ascii="Verdana" w:hAnsi="Verdana" w:cs="Verdana"/>
          <w:b/>
          <w:bCs/>
          <w:sz w:val="20"/>
          <w:szCs w:val="20"/>
        </w:rPr>
      </w:pPr>
      <w:r w:rsidRPr="00830746">
        <w:rPr>
          <w:rFonts w:ascii="Verdana" w:hAnsi="Verdana" w:cs="Verdana"/>
          <w:b/>
          <w:bCs/>
          <w:sz w:val="20"/>
          <w:szCs w:val="20"/>
        </w:rPr>
        <w:t>i Formularze załączników do Oferty</w:t>
      </w:r>
    </w:p>
    <w:p w:rsidR="00BE245A" w:rsidRPr="00830746" w:rsidRDefault="00BE245A" w:rsidP="00BE245A">
      <w:pPr>
        <w:pStyle w:val="Zwykytekst"/>
        <w:spacing w:before="120"/>
        <w:jc w:val="both"/>
        <w:rPr>
          <w:rFonts w:ascii="Verdana" w:hAnsi="Verdana" w:cs="Verdana"/>
        </w:rPr>
      </w:pPr>
      <w:r w:rsidRPr="00830746">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830746" w:rsidTr="00683640">
        <w:trPr>
          <w:trHeight w:val="1100"/>
        </w:trPr>
        <w:tc>
          <w:tcPr>
            <w:tcW w:w="3119" w:type="dxa"/>
            <w:tcBorders>
              <w:top w:val="single" w:sz="4" w:space="0" w:color="auto"/>
              <w:left w:val="single" w:sz="4" w:space="0" w:color="auto"/>
              <w:bottom w:val="single" w:sz="4" w:space="0" w:color="auto"/>
              <w:right w:val="nil"/>
            </w:tcBorders>
            <w:vAlign w:val="bottom"/>
          </w:tcPr>
          <w:p w:rsidR="00BE245A" w:rsidRPr="00830746" w:rsidRDefault="00BE245A" w:rsidP="00CA4C0C">
            <w:pPr>
              <w:jc w:val="center"/>
              <w:rPr>
                <w:rFonts w:ascii="Verdana" w:hAnsi="Verdana" w:cs="Verdana"/>
                <w:i/>
                <w:iCs/>
                <w:sz w:val="14"/>
                <w:szCs w:val="14"/>
              </w:rPr>
            </w:pPr>
            <w:r w:rsidRPr="00830746">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Pr="00830746" w:rsidRDefault="00BE245A" w:rsidP="00CA4C0C">
            <w:pPr>
              <w:pStyle w:val="Nagwek6"/>
              <w:spacing w:before="0"/>
              <w:rPr>
                <w:rFonts w:ascii="Verdana" w:hAnsi="Verdana" w:cs="Verdana"/>
                <w:spacing w:val="30"/>
                <w:sz w:val="20"/>
                <w:szCs w:val="20"/>
              </w:rPr>
            </w:pPr>
            <w:r w:rsidRPr="00830746">
              <w:rPr>
                <w:rFonts w:ascii="Verdana" w:hAnsi="Verdana" w:cs="Verdana"/>
                <w:spacing w:val="30"/>
                <w:sz w:val="20"/>
                <w:szCs w:val="20"/>
              </w:rPr>
              <w:t>OFERTA</w:t>
            </w:r>
          </w:p>
        </w:tc>
      </w:tr>
    </w:tbl>
    <w:p w:rsidR="00BE245A" w:rsidRPr="00830746" w:rsidRDefault="00BE245A" w:rsidP="00BE245A">
      <w:pPr>
        <w:pStyle w:val="Zwykytekst"/>
        <w:tabs>
          <w:tab w:val="left" w:leader="dot" w:pos="9360"/>
        </w:tabs>
        <w:spacing w:before="120"/>
        <w:ind w:left="5580" w:right="23"/>
        <w:rPr>
          <w:rFonts w:ascii="Verdana" w:hAnsi="Verdana" w:cs="Verdana"/>
          <w:b/>
          <w:bCs/>
          <w:sz w:val="18"/>
          <w:szCs w:val="18"/>
        </w:rPr>
      </w:pPr>
      <w:r w:rsidRPr="00830746">
        <w:rPr>
          <w:rFonts w:ascii="Verdana" w:hAnsi="Verdana" w:cs="Verdana"/>
          <w:b/>
          <w:bCs/>
          <w:sz w:val="18"/>
          <w:szCs w:val="18"/>
        </w:rPr>
        <w:t>Do</w:t>
      </w:r>
    </w:p>
    <w:p w:rsidR="00CF3868" w:rsidRPr="00830746" w:rsidRDefault="00CF3868" w:rsidP="00CF3868">
      <w:pPr>
        <w:ind w:left="3870" w:firstLine="384"/>
        <w:jc w:val="both"/>
        <w:rPr>
          <w:rFonts w:ascii="Verdana" w:hAnsi="Verdana" w:cs="Arial"/>
          <w:b/>
          <w:sz w:val="20"/>
          <w:szCs w:val="20"/>
        </w:rPr>
      </w:pPr>
    </w:p>
    <w:p w:rsidR="00CF3868" w:rsidRPr="00830746" w:rsidRDefault="00CF3868" w:rsidP="00CF3868">
      <w:pPr>
        <w:ind w:left="5491" w:firstLine="33"/>
        <w:jc w:val="both"/>
        <w:rPr>
          <w:rFonts w:ascii="Verdana" w:hAnsi="Verdana" w:cs="Arial"/>
          <w:b/>
          <w:sz w:val="20"/>
          <w:szCs w:val="20"/>
        </w:rPr>
      </w:pPr>
      <w:r w:rsidRPr="00830746">
        <w:rPr>
          <w:rFonts w:ascii="Verdana" w:hAnsi="Verdana" w:cs="Arial"/>
          <w:b/>
          <w:sz w:val="20"/>
          <w:szCs w:val="20"/>
        </w:rPr>
        <w:t xml:space="preserve">Ministerstwa Sprawiedliwości </w:t>
      </w:r>
    </w:p>
    <w:p w:rsidR="00CF3868" w:rsidRPr="00830746" w:rsidRDefault="00CF3868" w:rsidP="00CF3868">
      <w:pPr>
        <w:ind w:left="5491" w:firstLine="33"/>
        <w:jc w:val="both"/>
        <w:rPr>
          <w:rFonts w:ascii="Verdana" w:hAnsi="Verdana" w:cs="Arial"/>
          <w:b/>
          <w:sz w:val="20"/>
          <w:szCs w:val="20"/>
        </w:rPr>
      </w:pPr>
      <w:r w:rsidRPr="00830746">
        <w:rPr>
          <w:rFonts w:ascii="Verdana" w:hAnsi="Verdana" w:cs="Arial"/>
          <w:b/>
          <w:sz w:val="20"/>
          <w:szCs w:val="20"/>
        </w:rPr>
        <w:t>Al. Ujazdowskie 11</w:t>
      </w:r>
    </w:p>
    <w:p w:rsidR="00CF3868" w:rsidRPr="00830746" w:rsidRDefault="00CF3868" w:rsidP="00CF3868">
      <w:pPr>
        <w:ind w:left="5491" w:firstLine="33"/>
        <w:jc w:val="both"/>
        <w:rPr>
          <w:rFonts w:ascii="Verdana" w:hAnsi="Verdana" w:cs="Arial"/>
          <w:b/>
          <w:sz w:val="20"/>
          <w:szCs w:val="20"/>
        </w:rPr>
      </w:pPr>
      <w:r w:rsidRPr="00830746">
        <w:rPr>
          <w:rFonts w:ascii="Verdana" w:hAnsi="Verdana" w:cs="Arial"/>
          <w:b/>
          <w:sz w:val="20"/>
          <w:szCs w:val="20"/>
        </w:rPr>
        <w:t>00-567 Warszawa</w:t>
      </w:r>
    </w:p>
    <w:p w:rsidR="00CF3868" w:rsidRPr="00830746" w:rsidRDefault="00CF3868" w:rsidP="00CF3868">
      <w:pPr>
        <w:ind w:left="3870" w:firstLine="33"/>
        <w:jc w:val="both"/>
        <w:rPr>
          <w:rFonts w:ascii="Verdana" w:hAnsi="Verdana" w:cs="Arial"/>
          <w:b/>
          <w:sz w:val="10"/>
          <w:szCs w:val="10"/>
        </w:rPr>
      </w:pPr>
    </w:p>
    <w:p w:rsidR="007719A7" w:rsidRPr="00830746" w:rsidRDefault="007719A7" w:rsidP="007719A7">
      <w:pPr>
        <w:pStyle w:val="Zwykytekst1"/>
        <w:tabs>
          <w:tab w:val="left" w:leader="dot" w:pos="9360"/>
        </w:tabs>
        <w:spacing w:before="120" w:after="120"/>
        <w:jc w:val="both"/>
        <w:rPr>
          <w:rFonts w:ascii="Verdana" w:hAnsi="Verdana"/>
          <w:b/>
        </w:rPr>
      </w:pPr>
      <w:r w:rsidRPr="00830746">
        <w:rPr>
          <w:rFonts w:ascii="Verdana" w:hAnsi="Verdana"/>
          <w:b/>
        </w:rPr>
        <w:t xml:space="preserve">Nawiązując do ogłoszenia o zamówieniu w postępowaniu o udzielenie zamówienia publicznego prowadzonym w trybie przetargu nieograniczonego na: </w:t>
      </w:r>
    </w:p>
    <w:p w:rsidR="007719A7" w:rsidRPr="00830746" w:rsidRDefault="00206C3B" w:rsidP="007719A7">
      <w:pPr>
        <w:jc w:val="both"/>
        <w:rPr>
          <w:rFonts w:ascii="Verdana" w:hAnsi="Verdana"/>
          <w:b/>
          <w:spacing w:val="-2"/>
          <w:sz w:val="20"/>
          <w:szCs w:val="20"/>
        </w:rPr>
      </w:pPr>
      <w:r w:rsidRPr="00830746">
        <w:rPr>
          <w:rFonts w:ascii="Verdana" w:hAnsi="Verdana"/>
          <w:spacing w:val="-2"/>
          <w:sz w:val="20"/>
          <w:szCs w:val="20"/>
        </w:rPr>
        <w:t>…………………………………………………………………………………………………………………………………………….</w:t>
      </w:r>
    </w:p>
    <w:p w:rsidR="007719A7" w:rsidRPr="00830746" w:rsidRDefault="007719A7" w:rsidP="007719A7">
      <w:pPr>
        <w:pStyle w:val="Zwykytekst1"/>
        <w:tabs>
          <w:tab w:val="left" w:leader="dot" w:pos="9360"/>
        </w:tabs>
        <w:spacing w:before="120"/>
        <w:jc w:val="both"/>
        <w:rPr>
          <w:rFonts w:ascii="Verdana" w:hAnsi="Verdana"/>
        </w:rPr>
      </w:pPr>
      <w:r w:rsidRPr="00830746">
        <w:rPr>
          <w:rFonts w:ascii="Verdana" w:hAnsi="Verdana"/>
          <w:b/>
        </w:rPr>
        <w:t>MY NIŻEJ PODPISANI</w:t>
      </w:r>
      <w:r w:rsidRPr="00830746">
        <w:rPr>
          <w:rFonts w:ascii="Verdana" w:hAnsi="Verdana"/>
        </w:rPr>
        <w:t xml:space="preserve"> </w:t>
      </w:r>
    </w:p>
    <w:p w:rsidR="007719A7" w:rsidRPr="00830746" w:rsidRDefault="007719A7" w:rsidP="007719A7">
      <w:pPr>
        <w:pStyle w:val="Zwykytekst1"/>
        <w:tabs>
          <w:tab w:val="left" w:leader="underscore" w:pos="9000"/>
        </w:tabs>
        <w:spacing w:line="360" w:lineRule="auto"/>
        <w:jc w:val="both"/>
        <w:rPr>
          <w:rFonts w:ascii="Verdana" w:hAnsi="Verdana"/>
        </w:rPr>
      </w:pPr>
      <w:r w:rsidRPr="00830746">
        <w:rPr>
          <w:rFonts w:ascii="Verdana" w:hAnsi="Verdana"/>
        </w:rPr>
        <w:t xml:space="preserve">_______________________________________________________________________ </w:t>
      </w:r>
    </w:p>
    <w:p w:rsidR="007719A7" w:rsidRPr="00830746" w:rsidRDefault="007719A7" w:rsidP="007719A7">
      <w:pPr>
        <w:pStyle w:val="Zwykytekst1"/>
        <w:tabs>
          <w:tab w:val="left" w:leader="underscore" w:pos="9000"/>
        </w:tabs>
        <w:spacing w:line="360" w:lineRule="auto"/>
        <w:jc w:val="both"/>
        <w:rPr>
          <w:rFonts w:ascii="Verdana" w:hAnsi="Verdana"/>
        </w:rPr>
      </w:pPr>
      <w:r w:rsidRPr="00830746">
        <w:rPr>
          <w:rFonts w:ascii="Verdana" w:hAnsi="Verdana"/>
        </w:rPr>
        <w:t xml:space="preserve">_______________________________________________________________________ </w:t>
      </w:r>
    </w:p>
    <w:p w:rsidR="007719A7" w:rsidRPr="00830746" w:rsidRDefault="007719A7" w:rsidP="007719A7">
      <w:pPr>
        <w:pStyle w:val="Zwykytekst1"/>
        <w:tabs>
          <w:tab w:val="left" w:leader="dot" w:pos="9360"/>
        </w:tabs>
        <w:spacing w:before="120"/>
        <w:jc w:val="both"/>
        <w:rPr>
          <w:rFonts w:ascii="Verdana" w:hAnsi="Verdana"/>
        </w:rPr>
      </w:pPr>
      <w:r w:rsidRPr="00830746">
        <w:rPr>
          <w:rFonts w:ascii="Verdana" w:hAnsi="Verdana"/>
        </w:rPr>
        <w:t>działając w imieniu i na rzecz</w:t>
      </w:r>
    </w:p>
    <w:p w:rsidR="007719A7" w:rsidRPr="00830746" w:rsidRDefault="007719A7" w:rsidP="007719A7">
      <w:pPr>
        <w:pStyle w:val="Zwykytekst1"/>
        <w:tabs>
          <w:tab w:val="left" w:leader="underscore" w:pos="9000"/>
        </w:tabs>
        <w:spacing w:line="360" w:lineRule="auto"/>
        <w:jc w:val="both"/>
        <w:rPr>
          <w:rFonts w:ascii="Verdana" w:hAnsi="Verdana"/>
        </w:rPr>
      </w:pPr>
      <w:r w:rsidRPr="00830746">
        <w:rPr>
          <w:rFonts w:ascii="Verdana" w:hAnsi="Verdana"/>
        </w:rPr>
        <w:t xml:space="preserve">_______________________________________________________________________ </w:t>
      </w:r>
    </w:p>
    <w:p w:rsidR="007719A7" w:rsidRPr="00830746" w:rsidRDefault="007719A7" w:rsidP="007719A7">
      <w:pPr>
        <w:pStyle w:val="Zwykytekst1"/>
        <w:tabs>
          <w:tab w:val="left" w:leader="underscore" w:pos="9000"/>
        </w:tabs>
        <w:spacing w:line="360" w:lineRule="auto"/>
        <w:jc w:val="both"/>
        <w:rPr>
          <w:rFonts w:ascii="Verdana" w:hAnsi="Verdana"/>
        </w:rPr>
      </w:pPr>
      <w:r w:rsidRPr="00830746">
        <w:rPr>
          <w:rFonts w:ascii="Verdana" w:hAnsi="Verdana"/>
        </w:rPr>
        <w:t xml:space="preserve">_______________________________________________________________________ </w:t>
      </w:r>
    </w:p>
    <w:p w:rsidR="007719A7" w:rsidRPr="00830746" w:rsidRDefault="007719A7" w:rsidP="007719A7">
      <w:pPr>
        <w:pStyle w:val="Zwykytekst1"/>
        <w:tabs>
          <w:tab w:val="left" w:leader="dot" w:pos="9072"/>
        </w:tabs>
        <w:jc w:val="center"/>
        <w:rPr>
          <w:rFonts w:ascii="Verdana" w:hAnsi="Verdana"/>
          <w:i/>
          <w:sz w:val="16"/>
          <w:szCs w:val="16"/>
        </w:rPr>
      </w:pPr>
      <w:r w:rsidRPr="00830746">
        <w:rPr>
          <w:rFonts w:ascii="Verdana" w:hAnsi="Verdana"/>
          <w:i/>
          <w:sz w:val="16"/>
          <w:szCs w:val="16"/>
        </w:rPr>
        <w:t xml:space="preserve"> (nazwa (firma) dokładny adres Wykonawcy/Wykonawców)</w:t>
      </w:r>
    </w:p>
    <w:p w:rsidR="007719A7" w:rsidRPr="00830746" w:rsidRDefault="007719A7" w:rsidP="007719A7">
      <w:pPr>
        <w:pStyle w:val="Zwykytekst1"/>
        <w:tabs>
          <w:tab w:val="left" w:leader="dot" w:pos="9072"/>
        </w:tabs>
        <w:jc w:val="center"/>
        <w:rPr>
          <w:rFonts w:ascii="Verdana" w:hAnsi="Verdana"/>
          <w:i/>
          <w:sz w:val="16"/>
          <w:szCs w:val="16"/>
        </w:rPr>
      </w:pPr>
      <w:r w:rsidRPr="00830746">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830746" w:rsidRDefault="007719A7" w:rsidP="007719A7">
      <w:pPr>
        <w:pStyle w:val="Zwykytekst1"/>
        <w:tabs>
          <w:tab w:val="left" w:leader="dot" w:pos="9072"/>
        </w:tabs>
        <w:jc w:val="center"/>
        <w:rPr>
          <w:rFonts w:ascii="Verdana" w:hAnsi="Verdana"/>
          <w:i/>
        </w:rPr>
      </w:pPr>
    </w:p>
    <w:p w:rsidR="007719A7" w:rsidRPr="00830746" w:rsidRDefault="007719A7" w:rsidP="006B6655">
      <w:pPr>
        <w:pStyle w:val="Zwykytekst1"/>
        <w:numPr>
          <w:ilvl w:val="0"/>
          <w:numId w:val="2"/>
        </w:numPr>
        <w:tabs>
          <w:tab w:val="left" w:pos="284"/>
        </w:tabs>
        <w:spacing w:after="120" w:line="360" w:lineRule="exact"/>
        <w:ind w:left="284" w:hanging="284"/>
        <w:jc w:val="both"/>
        <w:rPr>
          <w:rFonts w:ascii="Verdana" w:hAnsi="Verdana" w:cs="Verdana"/>
          <w:b/>
          <w:bCs/>
        </w:rPr>
      </w:pPr>
      <w:r w:rsidRPr="00830746">
        <w:rPr>
          <w:rFonts w:ascii="Verdana" w:hAnsi="Verdana"/>
          <w:b/>
        </w:rPr>
        <w:t>SKŁADAMY OFERTĘ</w:t>
      </w:r>
      <w:r w:rsidRPr="00830746">
        <w:rPr>
          <w:rFonts w:ascii="Verdana" w:hAnsi="Verdana"/>
        </w:rPr>
        <w:t xml:space="preserve"> na wykonanie przedmiotu zamówienia zgodnie ze Specyfikacją Istotnych Warunków Zamówienia (SIWZ).</w:t>
      </w:r>
    </w:p>
    <w:p w:rsidR="007719A7" w:rsidRPr="00830746" w:rsidRDefault="007719A7" w:rsidP="006B6655">
      <w:pPr>
        <w:pStyle w:val="Zwykytekst1"/>
        <w:numPr>
          <w:ilvl w:val="0"/>
          <w:numId w:val="2"/>
        </w:numPr>
        <w:tabs>
          <w:tab w:val="left" w:pos="284"/>
        </w:tabs>
        <w:spacing w:after="120" w:line="360" w:lineRule="exact"/>
        <w:ind w:left="284" w:hanging="284"/>
        <w:jc w:val="both"/>
        <w:rPr>
          <w:rFonts w:ascii="Verdana" w:hAnsi="Verdana"/>
        </w:rPr>
      </w:pPr>
      <w:r w:rsidRPr="00830746">
        <w:rPr>
          <w:rFonts w:ascii="Verdana" w:hAnsi="Verdana"/>
          <w:b/>
        </w:rPr>
        <w:t>OŚWIADCZAMY,</w:t>
      </w:r>
      <w:r w:rsidRPr="00830746">
        <w:rPr>
          <w:rFonts w:ascii="Verdana" w:hAnsi="Verdana"/>
        </w:rPr>
        <w:t xml:space="preserve"> że zapoznaliśmy się z</w:t>
      </w:r>
      <w:r w:rsidR="00A84625" w:rsidRPr="00830746">
        <w:rPr>
          <w:rFonts w:ascii="Verdana" w:hAnsi="Verdana"/>
        </w:rPr>
        <w:t xml:space="preserve"> ogłoszeniem o zamówieniu, </w:t>
      </w:r>
      <w:r w:rsidRPr="00830746">
        <w:rPr>
          <w:rFonts w:ascii="Verdana" w:hAnsi="Verdana"/>
        </w:rPr>
        <w:t>Specyfikacją Istotnych Warunków Zamówienia oraz wyjaśnieniami i zmianami SIWZ przekazanymi przez Zamawiającego i uznajemy się za związanych określonymi w nich postanowieniami i zasadami postępowania.</w:t>
      </w:r>
    </w:p>
    <w:p w:rsidR="007719A7" w:rsidRPr="00830746" w:rsidRDefault="007719A7" w:rsidP="000859EB">
      <w:pPr>
        <w:pStyle w:val="Zwykytekst1"/>
        <w:numPr>
          <w:ilvl w:val="0"/>
          <w:numId w:val="2"/>
        </w:numPr>
        <w:tabs>
          <w:tab w:val="left" w:pos="284"/>
        </w:tabs>
        <w:spacing w:line="360" w:lineRule="exact"/>
        <w:jc w:val="both"/>
        <w:rPr>
          <w:rFonts w:ascii="Verdana" w:hAnsi="Verdana"/>
          <w:b/>
        </w:rPr>
      </w:pPr>
      <w:r w:rsidRPr="00830746">
        <w:rPr>
          <w:rFonts w:ascii="Verdana" w:hAnsi="Verdana"/>
          <w:b/>
        </w:rPr>
        <w:t xml:space="preserve">OFERUJEMY </w:t>
      </w:r>
      <w:r w:rsidRPr="00830746">
        <w:rPr>
          <w:rFonts w:ascii="Verdana" w:hAnsi="Verdana"/>
        </w:rPr>
        <w:t>wykonanie przedmiotu zamówienia</w:t>
      </w:r>
      <w:r w:rsidRPr="00830746">
        <w:rPr>
          <w:rFonts w:ascii="Verdana" w:hAnsi="Verdana"/>
          <w:b/>
        </w:rPr>
        <w:t xml:space="preserve"> za cenę brutto:</w:t>
      </w:r>
      <w:r w:rsidR="00315692" w:rsidRPr="00830746">
        <w:rPr>
          <w:rFonts w:ascii="Verdana" w:hAnsi="Verdana"/>
          <w:b/>
        </w:rPr>
        <w:t>________</w:t>
      </w:r>
      <w:r w:rsidRPr="00830746">
        <w:rPr>
          <w:rFonts w:ascii="Verdana" w:hAnsi="Verdana"/>
          <w:b/>
        </w:rPr>
        <w:t xml:space="preserve">____ zł </w:t>
      </w:r>
    </w:p>
    <w:p w:rsidR="007719A7" w:rsidRPr="00830746" w:rsidRDefault="007719A7" w:rsidP="007719A7">
      <w:pPr>
        <w:pStyle w:val="Zwykytekst1"/>
        <w:tabs>
          <w:tab w:val="left" w:pos="284"/>
        </w:tabs>
        <w:spacing w:line="360" w:lineRule="exact"/>
        <w:ind w:left="283"/>
        <w:jc w:val="both"/>
        <w:rPr>
          <w:rFonts w:ascii="Verdana" w:hAnsi="Verdana"/>
          <w:b/>
        </w:rPr>
      </w:pPr>
      <w:r w:rsidRPr="00830746">
        <w:rPr>
          <w:rFonts w:ascii="Verdana" w:hAnsi="Verdana"/>
          <w:b/>
        </w:rPr>
        <w:t>(słownie złotych</w:t>
      </w:r>
      <w:r w:rsidR="00315692" w:rsidRPr="00830746">
        <w:rPr>
          <w:rFonts w:ascii="Verdana" w:hAnsi="Verdana"/>
          <w:b/>
        </w:rPr>
        <w:t xml:space="preserve"> brutto</w:t>
      </w:r>
      <w:r w:rsidRPr="00830746">
        <w:rPr>
          <w:rFonts w:ascii="Verdana" w:hAnsi="Verdana"/>
          <w:b/>
        </w:rPr>
        <w:t>:________________</w:t>
      </w:r>
      <w:r w:rsidR="00315692" w:rsidRPr="00830746">
        <w:rPr>
          <w:rFonts w:ascii="Verdana" w:hAnsi="Verdana"/>
          <w:b/>
        </w:rPr>
        <w:t>_______________________</w:t>
      </w:r>
      <w:r w:rsidR="0031108B" w:rsidRPr="00830746">
        <w:rPr>
          <w:rFonts w:ascii="Verdana" w:hAnsi="Verdana"/>
          <w:b/>
        </w:rPr>
        <w:t>___</w:t>
      </w:r>
      <w:r w:rsidRPr="00830746">
        <w:rPr>
          <w:rFonts w:ascii="Verdana" w:hAnsi="Verdana"/>
          <w:b/>
        </w:rPr>
        <w:t xml:space="preserve">) </w:t>
      </w:r>
    </w:p>
    <w:p w:rsidR="00793D3B" w:rsidRPr="00830746" w:rsidRDefault="00793D3B" w:rsidP="007719A7">
      <w:pPr>
        <w:pStyle w:val="Zwykytekst1"/>
        <w:tabs>
          <w:tab w:val="left" w:pos="284"/>
        </w:tabs>
        <w:spacing w:line="360" w:lineRule="exact"/>
        <w:ind w:left="283"/>
        <w:jc w:val="both"/>
        <w:rPr>
          <w:rFonts w:ascii="Verdana" w:hAnsi="Verdana"/>
        </w:rPr>
      </w:pPr>
      <w:r w:rsidRPr="008F62CC">
        <w:rPr>
          <w:rFonts w:ascii="Verdana" w:hAnsi="Verdana"/>
        </w:rPr>
        <w:t>w tym</w:t>
      </w:r>
      <w:r w:rsidR="00C47C11" w:rsidRPr="008F62CC">
        <w:rPr>
          <w:rFonts w:ascii="Verdana" w:hAnsi="Verdana"/>
        </w:rPr>
        <w:t xml:space="preserve"> podatek vat </w:t>
      </w:r>
      <w:r w:rsidR="008F62CC" w:rsidRPr="008F62CC">
        <w:rPr>
          <w:rFonts w:ascii="Verdana" w:hAnsi="Verdana"/>
        </w:rPr>
        <w:t>…………. %</w:t>
      </w:r>
      <w:r w:rsidR="00FA2D8F">
        <w:rPr>
          <w:rFonts w:ascii="Verdana" w:hAnsi="Verdana"/>
        </w:rPr>
        <w:t>, w tym :</w:t>
      </w:r>
    </w:p>
    <w:p w:rsidR="00304407" w:rsidRPr="00830746" w:rsidRDefault="00304407" w:rsidP="0011053D">
      <w:pPr>
        <w:pStyle w:val="Zwykytekst1"/>
        <w:tabs>
          <w:tab w:val="left" w:pos="284"/>
        </w:tabs>
        <w:spacing w:line="360" w:lineRule="exact"/>
        <w:ind w:left="283"/>
        <w:rPr>
          <w:rFonts w:ascii="Verdana" w:hAnsi="Verdana"/>
        </w:rPr>
      </w:pPr>
    </w:p>
    <w:tbl>
      <w:tblPr>
        <w:tblStyle w:val="Tabela-Siatka"/>
        <w:tblW w:w="9356" w:type="dxa"/>
        <w:tblInd w:w="-601" w:type="dxa"/>
        <w:tblLayout w:type="fixed"/>
        <w:tblLook w:val="04A0" w:firstRow="1" w:lastRow="0" w:firstColumn="1" w:lastColumn="0" w:noHBand="0" w:noVBand="1"/>
      </w:tblPr>
      <w:tblGrid>
        <w:gridCol w:w="425"/>
        <w:gridCol w:w="2127"/>
        <w:gridCol w:w="1276"/>
        <w:gridCol w:w="992"/>
        <w:gridCol w:w="1418"/>
        <w:gridCol w:w="992"/>
        <w:gridCol w:w="2126"/>
      </w:tblGrid>
      <w:tr w:rsidR="00DE31EA" w:rsidRPr="00830746" w:rsidTr="000164D9">
        <w:trPr>
          <w:trHeight w:val="325"/>
        </w:trPr>
        <w:tc>
          <w:tcPr>
            <w:tcW w:w="425" w:type="dxa"/>
          </w:tcPr>
          <w:p w:rsidR="00DE31EA" w:rsidRPr="00830746" w:rsidRDefault="00DE31EA" w:rsidP="000164D9">
            <w:pPr>
              <w:tabs>
                <w:tab w:val="left" w:pos="567"/>
              </w:tabs>
              <w:suppressAutoHyphens/>
              <w:spacing w:before="120" w:line="260" w:lineRule="exact"/>
              <w:jc w:val="center"/>
              <w:rPr>
                <w:rFonts w:ascii="Verdana" w:eastAsia="Calibri" w:hAnsi="Verdana" w:cs="Arial"/>
                <w:iCs/>
                <w:sz w:val="12"/>
                <w:szCs w:val="12"/>
                <w:lang w:eastAsia="ar-SA"/>
              </w:rPr>
            </w:pPr>
            <w:r w:rsidRPr="00830746">
              <w:rPr>
                <w:rFonts w:ascii="Verdana" w:eastAsia="Calibri" w:hAnsi="Verdana" w:cs="Arial"/>
                <w:iCs/>
                <w:sz w:val="18"/>
                <w:szCs w:val="18"/>
                <w:lang w:eastAsia="ar-SA"/>
              </w:rPr>
              <w:t>Lp.</w:t>
            </w:r>
          </w:p>
        </w:tc>
        <w:tc>
          <w:tcPr>
            <w:tcW w:w="2127" w:type="dxa"/>
          </w:tcPr>
          <w:p w:rsidR="00DE31EA" w:rsidRPr="004776B9" w:rsidRDefault="00DE31EA" w:rsidP="000164D9">
            <w:pPr>
              <w:tabs>
                <w:tab w:val="left" w:pos="567"/>
              </w:tabs>
              <w:suppressAutoHyphens/>
              <w:spacing w:before="120" w:line="260" w:lineRule="exact"/>
              <w:jc w:val="center"/>
              <w:rPr>
                <w:rFonts w:ascii="Verdana" w:eastAsia="Calibri" w:hAnsi="Verdana" w:cs="Arial"/>
                <w:iCs/>
                <w:sz w:val="16"/>
                <w:szCs w:val="16"/>
                <w:lang w:eastAsia="ar-SA"/>
              </w:rPr>
            </w:pPr>
            <w:r w:rsidRPr="004776B9">
              <w:rPr>
                <w:rFonts w:ascii="Verdana" w:eastAsia="Calibri" w:hAnsi="Verdana" w:cs="Arial"/>
                <w:b/>
                <w:iCs/>
                <w:sz w:val="16"/>
                <w:szCs w:val="16"/>
                <w:lang w:eastAsia="ar-SA"/>
              </w:rPr>
              <w:t>Rodzaj usługi</w:t>
            </w:r>
            <w:r w:rsidRPr="004776B9">
              <w:rPr>
                <w:rFonts w:ascii="Verdana" w:eastAsia="Calibri" w:hAnsi="Verdana" w:cs="Arial"/>
                <w:sz w:val="16"/>
                <w:szCs w:val="16"/>
                <w:lang w:eastAsia="ar-SA"/>
              </w:rPr>
              <w:t xml:space="preserve">     </w:t>
            </w:r>
          </w:p>
        </w:tc>
        <w:tc>
          <w:tcPr>
            <w:tcW w:w="1276" w:type="dxa"/>
          </w:tcPr>
          <w:p w:rsidR="00DE31EA" w:rsidRPr="004776B9" w:rsidRDefault="00DE31EA" w:rsidP="004776B9">
            <w:pPr>
              <w:tabs>
                <w:tab w:val="left" w:pos="567"/>
              </w:tabs>
              <w:suppressAutoHyphens/>
              <w:spacing w:before="120" w:line="260" w:lineRule="exact"/>
              <w:jc w:val="center"/>
              <w:rPr>
                <w:rFonts w:ascii="Verdana" w:eastAsia="Calibri" w:hAnsi="Verdana" w:cs="Arial"/>
                <w:iCs/>
                <w:sz w:val="16"/>
                <w:szCs w:val="16"/>
                <w:lang w:eastAsia="ar-SA"/>
              </w:rPr>
            </w:pPr>
            <w:r w:rsidRPr="004776B9">
              <w:rPr>
                <w:rFonts w:ascii="Verdana" w:eastAsia="Calibri" w:hAnsi="Verdana" w:cs="Arial"/>
                <w:b/>
                <w:iCs/>
                <w:sz w:val="16"/>
                <w:szCs w:val="16"/>
                <w:lang w:eastAsia="ar-SA"/>
              </w:rPr>
              <w:t>Cena ryczałtowa netto</w:t>
            </w:r>
            <w:bookmarkStart w:id="0" w:name="_GoBack"/>
            <w:bookmarkEnd w:id="0"/>
            <w:r w:rsidRPr="004776B9">
              <w:rPr>
                <w:rFonts w:ascii="Verdana" w:eastAsia="Calibri" w:hAnsi="Verdana" w:cs="Arial"/>
                <w:b/>
                <w:iCs/>
                <w:sz w:val="16"/>
                <w:szCs w:val="16"/>
                <w:lang w:eastAsia="ar-SA"/>
              </w:rPr>
              <w:t xml:space="preserve"> za udział 1 uczestnika w szkoleniu</w:t>
            </w:r>
            <w:r w:rsidR="00911D70">
              <w:rPr>
                <w:rFonts w:ascii="Verdana" w:eastAsia="Calibri" w:hAnsi="Verdana" w:cs="Arial"/>
                <w:b/>
                <w:iCs/>
                <w:sz w:val="16"/>
                <w:szCs w:val="16"/>
                <w:lang w:eastAsia="ar-SA"/>
              </w:rPr>
              <w:t xml:space="preserve"> (szkolenie 1, 3 i 4) / Cena netto </w:t>
            </w:r>
            <w:r w:rsidR="00911D70">
              <w:rPr>
                <w:rFonts w:ascii="Verdana" w:eastAsia="Calibri" w:hAnsi="Verdana" w:cs="Arial"/>
                <w:b/>
                <w:iCs/>
                <w:sz w:val="16"/>
                <w:szCs w:val="16"/>
                <w:lang w:eastAsia="ar-SA"/>
              </w:rPr>
              <w:lastRenderedPageBreak/>
              <w:t xml:space="preserve">za </w:t>
            </w:r>
            <w:r w:rsidR="00A8537B">
              <w:rPr>
                <w:rFonts w:ascii="Verdana" w:eastAsia="Calibri" w:hAnsi="Verdana" w:cs="Arial"/>
                <w:b/>
                <w:iCs/>
                <w:sz w:val="16"/>
                <w:szCs w:val="16"/>
                <w:lang w:eastAsia="ar-SA"/>
              </w:rPr>
              <w:t>szkolenie nr 2</w:t>
            </w:r>
          </w:p>
        </w:tc>
        <w:tc>
          <w:tcPr>
            <w:tcW w:w="992" w:type="dxa"/>
          </w:tcPr>
          <w:p w:rsidR="00DE31EA" w:rsidRPr="004776B9" w:rsidRDefault="00DE31EA" w:rsidP="000164D9">
            <w:pPr>
              <w:tabs>
                <w:tab w:val="left" w:pos="567"/>
              </w:tabs>
              <w:suppressAutoHyphens/>
              <w:spacing w:before="120" w:line="260" w:lineRule="exact"/>
              <w:rPr>
                <w:rFonts w:ascii="Verdana" w:eastAsia="Calibri" w:hAnsi="Verdana" w:cs="Arial"/>
                <w:b/>
                <w:iCs/>
                <w:sz w:val="16"/>
                <w:szCs w:val="16"/>
                <w:lang w:eastAsia="ar-SA"/>
              </w:rPr>
            </w:pPr>
            <w:r w:rsidRPr="004776B9">
              <w:rPr>
                <w:rFonts w:ascii="Verdana" w:eastAsia="Calibri" w:hAnsi="Verdana" w:cs="Arial"/>
                <w:b/>
                <w:iCs/>
                <w:sz w:val="16"/>
                <w:szCs w:val="16"/>
                <w:lang w:eastAsia="ar-SA"/>
              </w:rPr>
              <w:lastRenderedPageBreak/>
              <w:t>Stawka podatku VAT [%]</w:t>
            </w:r>
          </w:p>
        </w:tc>
        <w:tc>
          <w:tcPr>
            <w:tcW w:w="1418" w:type="dxa"/>
          </w:tcPr>
          <w:p w:rsidR="00DE31EA" w:rsidRPr="004776B9" w:rsidRDefault="00DE31EA" w:rsidP="00DE31EA">
            <w:pPr>
              <w:tabs>
                <w:tab w:val="left" w:pos="567"/>
              </w:tabs>
              <w:suppressAutoHyphens/>
              <w:spacing w:before="120" w:line="260" w:lineRule="exact"/>
              <w:jc w:val="center"/>
              <w:rPr>
                <w:rFonts w:ascii="Verdana" w:eastAsia="Calibri" w:hAnsi="Verdana" w:cs="Arial"/>
                <w:iCs/>
                <w:sz w:val="16"/>
                <w:szCs w:val="16"/>
                <w:lang w:eastAsia="ar-SA"/>
              </w:rPr>
            </w:pPr>
            <w:r w:rsidRPr="004776B9">
              <w:rPr>
                <w:rFonts w:ascii="Verdana" w:eastAsia="Calibri" w:hAnsi="Verdana" w:cs="Arial"/>
                <w:b/>
                <w:iCs/>
                <w:sz w:val="16"/>
                <w:szCs w:val="16"/>
                <w:lang w:eastAsia="ar-SA"/>
              </w:rPr>
              <w:t xml:space="preserve">Cena ryczałtowa </w:t>
            </w:r>
            <w:r>
              <w:rPr>
                <w:rFonts w:ascii="Verdana" w:eastAsia="Calibri" w:hAnsi="Verdana" w:cs="Arial"/>
                <w:b/>
                <w:iCs/>
                <w:sz w:val="16"/>
                <w:szCs w:val="16"/>
                <w:lang w:eastAsia="ar-SA"/>
              </w:rPr>
              <w:t>brutto</w:t>
            </w:r>
            <w:r w:rsidRPr="004776B9">
              <w:rPr>
                <w:rFonts w:ascii="Verdana" w:eastAsia="Calibri" w:hAnsi="Verdana" w:cs="Arial"/>
                <w:b/>
                <w:iCs/>
                <w:sz w:val="16"/>
                <w:szCs w:val="16"/>
                <w:lang w:eastAsia="ar-SA"/>
              </w:rPr>
              <w:t xml:space="preserve"> za udział 1 uczestnika w szkoleniu</w:t>
            </w:r>
          </w:p>
        </w:tc>
        <w:tc>
          <w:tcPr>
            <w:tcW w:w="992" w:type="dxa"/>
          </w:tcPr>
          <w:p w:rsidR="00DE31EA" w:rsidRPr="004776B9" w:rsidRDefault="00DE31EA" w:rsidP="005D0955">
            <w:pPr>
              <w:tabs>
                <w:tab w:val="left" w:pos="567"/>
              </w:tabs>
              <w:suppressAutoHyphens/>
              <w:spacing w:before="120" w:line="260" w:lineRule="exact"/>
              <w:rPr>
                <w:rFonts w:ascii="Verdana" w:eastAsia="Calibri" w:hAnsi="Verdana" w:cs="Arial"/>
                <w:b/>
                <w:iCs/>
                <w:sz w:val="16"/>
                <w:szCs w:val="16"/>
                <w:lang w:eastAsia="ar-SA"/>
              </w:rPr>
            </w:pPr>
            <w:r w:rsidRPr="004776B9">
              <w:rPr>
                <w:rFonts w:ascii="Verdana" w:eastAsia="Calibri" w:hAnsi="Verdana" w:cs="Arial"/>
                <w:b/>
                <w:iCs/>
                <w:sz w:val="16"/>
                <w:szCs w:val="16"/>
                <w:lang w:eastAsia="ar-SA"/>
              </w:rPr>
              <w:t>Maksymalna liczba uczestników</w:t>
            </w:r>
          </w:p>
        </w:tc>
        <w:tc>
          <w:tcPr>
            <w:tcW w:w="2126" w:type="dxa"/>
          </w:tcPr>
          <w:p w:rsidR="00DE31EA" w:rsidRPr="004776B9" w:rsidRDefault="00DE31EA" w:rsidP="000164D9">
            <w:pPr>
              <w:tabs>
                <w:tab w:val="left" w:pos="567"/>
              </w:tabs>
              <w:suppressAutoHyphens/>
              <w:spacing w:before="120" w:line="260" w:lineRule="exact"/>
              <w:jc w:val="center"/>
              <w:rPr>
                <w:rFonts w:ascii="Verdana" w:eastAsia="Calibri" w:hAnsi="Verdana" w:cs="Arial"/>
                <w:b/>
                <w:iCs/>
                <w:sz w:val="16"/>
                <w:szCs w:val="16"/>
                <w:lang w:eastAsia="ar-SA"/>
              </w:rPr>
            </w:pPr>
            <w:r w:rsidRPr="004776B9">
              <w:rPr>
                <w:rFonts w:ascii="Verdana" w:eastAsia="Calibri" w:hAnsi="Verdana" w:cs="Arial"/>
                <w:b/>
                <w:iCs/>
                <w:sz w:val="16"/>
                <w:szCs w:val="16"/>
                <w:lang w:eastAsia="ar-SA"/>
              </w:rPr>
              <w:t>Cena za usługę brutto z uwzględnieniem ilości</w:t>
            </w:r>
          </w:p>
          <w:p w:rsidR="00DE31EA" w:rsidRDefault="00DE31EA" w:rsidP="000164D9">
            <w:pPr>
              <w:tabs>
                <w:tab w:val="left" w:pos="567"/>
              </w:tabs>
              <w:suppressAutoHyphens/>
              <w:spacing w:before="120" w:line="260" w:lineRule="exact"/>
              <w:jc w:val="center"/>
              <w:rPr>
                <w:rFonts w:ascii="Verdana" w:eastAsia="Calibri" w:hAnsi="Verdana" w:cs="Arial"/>
                <w:iCs/>
                <w:sz w:val="16"/>
                <w:szCs w:val="16"/>
                <w:lang w:eastAsia="ar-SA"/>
              </w:rPr>
            </w:pPr>
            <w:r w:rsidRPr="004776B9">
              <w:rPr>
                <w:rFonts w:ascii="Verdana" w:eastAsia="Calibri" w:hAnsi="Verdana" w:cs="Arial"/>
                <w:iCs/>
                <w:sz w:val="16"/>
                <w:szCs w:val="16"/>
                <w:lang w:eastAsia="ar-SA"/>
              </w:rPr>
              <w:t>Kolumna 5 x Kolumna 6</w:t>
            </w:r>
            <w:r w:rsidR="00BF3C32">
              <w:rPr>
                <w:rFonts w:ascii="Verdana" w:eastAsia="Calibri" w:hAnsi="Verdana" w:cs="Arial"/>
                <w:iCs/>
                <w:sz w:val="16"/>
                <w:szCs w:val="16"/>
                <w:lang w:eastAsia="ar-SA"/>
              </w:rPr>
              <w:t xml:space="preserve"> (szkolenie 1, 3 i 4) / </w:t>
            </w:r>
          </w:p>
          <w:p w:rsidR="00BF3C32" w:rsidRPr="004776B9" w:rsidRDefault="00BF3C32" w:rsidP="000164D9">
            <w:pPr>
              <w:tabs>
                <w:tab w:val="left" w:pos="567"/>
              </w:tabs>
              <w:suppressAutoHyphens/>
              <w:spacing w:before="120" w:line="260" w:lineRule="exact"/>
              <w:jc w:val="center"/>
              <w:rPr>
                <w:rFonts w:ascii="Verdana" w:eastAsia="Calibri" w:hAnsi="Verdana" w:cs="Arial"/>
                <w:iCs/>
                <w:sz w:val="16"/>
                <w:szCs w:val="16"/>
                <w:lang w:eastAsia="ar-SA"/>
              </w:rPr>
            </w:pPr>
            <w:r>
              <w:rPr>
                <w:rFonts w:ascii="Verdana" w:eastAsia="Calibri" w:hAnsi="Verdana" w:cs="Arial"/>
                <w:iCs/>
                <w:sz w:val="16"/>
                <w:szCs w:val="16"/>
                <w:lang w:eastAsia="ar-SA"/>
              </w:rPr>
              <w:t>Kolumna 3 x Kolumna</w:t>
            </w:r>
            <w:r w:rsidR="00FA2D8F">
              <w:rPr>
                <w:rFonts w:ascii="Verdana" w:eastAsia="Calibri" w:hAnsi="Verdana" w:cs="Arial"/>
                <w:iCs/>
                <w:sz w:val="16"/>
                <w:szCs w:val="16"/>
                <w:lang w:eastAsia="ar-SA"/>
              </w:rPr>
              <w:t xml:space="preserve"> 4 (szkolenie nr 2)</w:t>
            </w:r>
          </w:p>
        </w:tc>
      </w:tr>
      <w:tr w:rsidR="00E3576B" w:rsidRPr="00830746" w:rsidTr="000164D9">
        <w:trPr>
          <w:trHeight w:val="325"/>
        </w:trPr>
        <w:tc>
          <w:tcPr>
            <w:tcW w:w="425" w:type="dxa"/>
          </w:tcPr>
          <w:p w:rsidR="00E3576B" w:rsidRPr="00830746" w:rsidRDefault="00E3576B" w:rsidP="000164D9">
            <w:pPr>
              <w:tabs>
                <w:tab w:val="left" w:pos="567"/>
              </w:tabs>
              <w:suppressAutoHyphens/>
              <w:spacing w:before="120" w:line="260" w:lineRule="exact"/>
              <w:jc w:val="center"/>
              <w:rPr>
                <w:rFonts w:ascii="Verdana" w:eastAsia="Calibri" w:hAnsi="Verdana" w:cs="Arial"/>
                <w:iCs/>
                <w:sz w:val="12"/>
                <w:szCs w:val="12"/>
                <w:lang w:eastAsia="ar-SA"/>
              </w:rPr>
            </w:pPr>
            <w:r w:rsidRPr="00830746">
              <w:rPr>
                <w:rFonts w:ascii="Verdana" w:eastAsia="Calibri" w:hAnsi="Verdana" w:cs="Arial"/>
                <w:iCs/>
                <w:sz w:val="12"/>
                <w:szCs w:val="12"/>
                <w:lang w:eastAsia="ar-SA"/>
              </w:rPr>
              <w:lastRenderedPageBreak/>
              <w:t>1</w:t>
            </w:r>
          </w:p>
        </w:tc>
        <w:tc>
          <w:tcPr>
            <w:tcW w:w="2127" w:type="dxa"/>
          </w:tcPr>
          <w:p w:rsidR="00E3576B" w:rsidRPr="00830746" w:rsidRDefault="00E3576B" w:rsidP="000164D9">
            <w:pPr>
              <w:tabs>
                <w:tab w:val="left" w:pos="567"/>
              </w:tabs>
              <w:suppressAutoHyphens/>
              <w:spacing w:before="120" w:line="260" w:lineRule="exact"/>
              <w:jc w:val="center"/>
              <w:rPr>
                <w:rFonts w:ascii="Verdana" w:eastAsia="Calibri" w:hAnsi="Verdana" w:cs="Arial"/>
                <w:iCs/>
                <w:sz w:val="12"/>
                <w:szCs w:val="12"/>
                <w:lang w:eastAsia="ar-SA"/>
              </w:rPr>
            </w:pPr>
            <w:r w:rsidRPr="00830746">
              <w:rPr>
                <w:rFonts w:ascii="Verdana" w:eastAsia="Calibri" w:hAnsi="Verdana" w:cs="Arial"/>
                <w:iCs/>
                <w:sz w:val="12"/>
                <w:szCs w:val="12"/>
                <w:lang w:eastAsia="ar-SA"/>
              </w:rPr>
              <w:t>2</w:t>
            </w:r>
          </w:p>
        </w:tc>
        <w:tc>
          <w:tcPr>
            <w:tcW w:w="1276" w:type="dxa"/>
          </w:tcPr>
          <w:p w:rsidR="00E3576B" w:rsidRPr="00830746" w:rsidRDefault="00E3576B" w:rsidP="000164D9">
            <w:pPr>
              <w:tabs>
                <w:tab w:val="left" w:pos="567"/>
              </w:tabs>
              <w:suppressAutoHyphens/>
              <w:spacing w:before="120" w:line="260" w:lineRule="exact"/>
              <w:jc w:val="center"/>
              <w:rPr>
                <w:rFonts w:ascii="Verdana" w:eastAsia="Calibri" w:hAnsi="Verdana" w:cs="Arial"/>
                <w:iCs/>
                <w:sz w:val="12"/>
                <w:szCs w:val="12"/>
                <w:lang w:eastAsia="ar-SA"/>
              </w:rPr>
            </w:pPr>
            <w:r w:rsidRPr="00830746">
              <w:rPr>
                <w:rFonts w:ascii="Verdana" w:eastAsia="Calibri" w:hAnsi="Verdana" w:cs="Arial"/>
                <w:iCs/>
                <w:sz w:val="12"/>
                <w:szCs w:val="12"/>
                <w:lang w:eastAsia="ar-SA"/>
              </w:rPr>
              <w:t>3</w:t>
            </w:r>
          </w:p>
        </w:tc>
        <w:tc>
          <w:tcPr>
            <w:tcW w:w="992" w:type="dxa"/>
          </w:tcPr>
          <w:p w:rsidR="00E3576B" w:rsidRPr="00830746" w:rsidRDefault="00E3576B" w:rsidP="000164D9">
            <w:pPr>
              <w:tabs>
                <w:tab w:val="left" w:pos="567"/>
              </w:tabs>
              <w:suppressAutoHyphens/>
              <w:spacing w:before="120" w:line="260" w:lineRule="exact"/>
              <w:jc w:val="center"/>
              <w:rPr>
                <w:rFonts w:ascii="Verdana" w:eastAsia="Calibri" w:hAnsi="Verdana" w:cs="Arial"/>
                <w:iCs/>
                <w:sz w:val="12"/>
                <w:szCs w:val="12"/>
                <w:lang w:eastAsia="ar-SA"/>
              </w:rPr>
            </w:pPr>
            <w:r w:rsidRPr="00830746">
              <w:rPr>
                <w:rFonts w:ascii="Verdana" w:eastAsia="Calibri" w:hAnsi="Verdana" w:cs="Arial"/>
                <w:iCs/>
                <w:sz w:val="12"/>
                <w:szCs w:val="12"/>
                <w:lang w:eastAsia="ar-SA"/>
              </w:rPr>
              <w:t>4</w:t>
            </w:r>
          </w:p>
        </w:tc>
        <w:tc>
          <w:tcPr>
            <w:tcW w:w="1418" w:type="dxa"/>
          </w:tcPr>
          <w:p w:rsidR="00E3576B" w:rsidRPr="00830746" w:rsidRDefault="00E3576B" w:rsidP="000164D9">
            <w:pPr>
              <w:tabs>
                <w:tab w:val="left" w:pos="567"/>
              </w:tabs>
              <w:suppressAutoHyphens/>
              <w:spacing w:before="120" w:line="260" w:lineRule="exact"/>
              <w:jc w:val="center"/>
              <w:rPr>
                <w:rFonts w:ascii="Verdana" w:eastAsia="Calibri" w:hAnsi="Verdana" w:cs="Arial"/>
                <w:iCs/>
                <w:sz w:val="12"/>
                <w:szCs w:val="12"/>
                <w:lang w:eastAsia="ar-SA"/>
              </w:rPr>
            </w:pPr>
            <w:r w:rsidRPr="00830746">
              <w:rPr>
                <w:rFonts w:ascii="Verdana" w:eastAsia="Calibri" w:hAnsi="Verdana" w:cs="Arial"/>
                <w:iCs/>
                <w:sz w:val="12"/>
                <w:szCs w:val="12"/>
                <w:lang w:eastAsia="ar-SA"/>
              </w:rPr>
              <w:t>5</w:t>
            </w:r>
          </w:p>
        </w:tc>
        <w:tc>
          <w:tcPr>
            <w:tcW w:w="992" w:type="dxa"/>
          </w:tcPr>
          <w:p w:rsidR="00E3576B" w:rsidRPr="00830746" w:rsidRDefault="00E3576B" w:rsidP="000164D9">
            <w:pPr>
              <w:tabs>
                <w:tab w:val="left" w:pos="567"/>
              </w:tabs>
              <w:suppressAutoHyphens/>
              <w:spacing w:before="120" w:line="260" w:lineRule="exact"/>
              <w:jc w:val="center"/>
              <w:rPr>
                <w:rFonts w:ascii="Verdana" w:eastAsia="Calibri" w:hAnsi="Verdana" w:cs="Arial"/>
                <w:iCs/>
                <w:sz w:val="12"/>
                <w:szCs w:val="12"/>
                <w:lang w:eastAsia="ar-SA"/>
              </w:rPr>
            </w:pPr>
            <w:r w:rsidRPr="00830746">
              <w:rPr>
                <w:rFonts w:ascii="Verdana" w:eastAsia="Calibri" w:hAnsi="Verdana" w:cs="Arial"/>
                <w:iCs/>
                <w:sz w:val="12"/>
                <w:szCs w:val="12"/>
                <w:lang w:eastAsia="ar-SA"/>
              </w:rPr>
              <w:t>6</w:t>
            </w:r>
          </w:p>
        </w:tc>
        <w:tc>
          <w:tcPr>
            <w:tcW w:w="2126" w:type="dxa"/>
          </w:tcPr>
          <w:p w:rsidR="00E3576B" w:rsidRPr="00830746" w:rsidRDefault="00E3576B" w:rsidP="000164D9">
            <w:pPr>
              <w:tabs>
                <w:tab w:val="left" w:pos="567"/>
              </w:tabs>
              <w:suppressAutoHyphens/>
              <w:spacing w:before="120" w:line="260" w:lineRule="exact"/>
              <w:jc w:val="center"/>
              <w:rPr>
                <w:rFonts w:ascii="Verdana" w:eastAsia="Calibri" w:hAnsi="Verdana" w:cs="Arial"/>
                <w:iCs/>
                <w:sz w:val="12"/>
                <w:szCs w:val="12"/>
                <w:lang w:eastAsia="ar-SA"/>
              </w:rPr>
            </w:pPr>
            <w:r w:rsidRPr="00830746">
              <w:rPr>
                <w:rFonts w:ascii="Verdana" w:eastAsia="Calibri" w:hAnsi="Verdana" w:cs="Arial"/>
                <w:iCs/>
                <w:sz w:val="12"/>
                <w:szCs w:val="12"/>
                <w:lang w:eastAsia="ar-SA"/>
              </w:rPr>
              <w:t>7</w:t>
            </w:r>
          </w:p>
        </w:tc>
      </w:tr>
      <w:tr w:rsidR="00E3576B" w:rsidRPr="00830746" w:rsidTr="00BF3C32">
        <w:trPr>
          <w:trHeight w:val="690"/>
        </w:trPr>
        <w:tc>
          <w:tcPr>
            <w:tcW w:w="425" w:type="dxa"/>
          </w:tcPr>
          <w:p w:rsidR="00E3576B" w:rsidRPr="00830746" w:rsidRDefault="00E3576B" w:rsidP="000164D9">
            <w:pPr>
              <w:tabs>
                <w:tab w:val="left" w:pos="567"/>
              </w:tabs>
              <w:suppressAutoHyphens/>
              <w:spacing w:before="120" w:line="260" w:lineRule="exact"/>
              <w:jc w:val="both"/>
              <w:rPr>
                <w:rFonts w:ascii="Verdana" w:eastAsia="Calibri" w:hAnsi="Verdana" w:cs="Arial"/>
                <w:iCs/>
                <w:sz w:val="16"/>
                <w:szCs w:val="16"/>
                <w:lang w:eastAsia="ar-SA"/>
              </w:rPr>
            </w:pPr>
            <w:r w:rsidRPr="00830746">
              <w:rPr>
                <w:rFonts w:ascii="Verdana" w:eastAsia="Calibri" w:hAnsi="Verdana" w:cs="Arial"/>
                <w:iCs/>
                <w:sz w:val="16"/>
                <w:szCs w:val="16"/>
                <w:lang w:eastAsia="ar-SA"/>
              </w:rPr>
              <w:t>1</w:t>
            </w:r>
            <w:r w:rsidR="00744CA9" w:rsidRPr="00830746">
              <w:rPr>
                <w:rFonts w:ascii="Verdana" w:eastAsia="Calibri" w:hAnsi="Verdana" w:cs="Arial"/>
                <w:iCs/>
                <w:sz w:val="16"/>
                <w:szCs w:val="16"/>
                <w:lang w:eastAsia="ar-SA"/>
              </w:rPr>
              <w:t>.</w:t>
            </w:r>
          </w:p>
        </w:tc>
        <w:tc>
          <w:tcPr>
            <w:tcW w:w="2127" w:type="dxa"/>
          </w:tcPr>
          <w:p w:rsidR="00E3576B" w:rsidRPr="00830746" w:rsidRDefault="005D0955" w:rsidP="00744CA9">
            <w:pPr>
              <w:tabs>
                <w:tab w:val="left" w:pos="567"/>
              </w:tabs>
              <w:suppressAutoHyphens/>
              <w:spacing w:before="120" w:line="260" w:lineRule="exact"/>
              <w:jc w:val="both"/>
              <w:rPr>
                <w:rFonts w:ascii="Verdana" w:eastAsia="Calibri" w:hAnsi="Verdana" w:cs="Arial"/>
                <w:iCs/>
                <w:sz w:val="18"/>
                <w:szCs w:val="18"/>
                <w:lang w:eastAsia="ar-SA"/>
              </w:rPr>
            </w:pPr>
            <w:r w:rsidRPr="00830746">
              <w:rPr>
                <w:rFonts w:ascii="Verdana" w:eastAsia="Calibri" w:hAnsi="Verdana" w:cs="Arial"/>
                <w:iCs/>
                <w:sz w:val="18"/>
                <w:szCs w:val="18"/>
                <w:lang w:eastAsia="ar-SA"/>
              </w:rPr>
              <w:t>Szkolenie nr 1</w:t>
            </w:r>
          </w:p>
        </w:tc>
        <w:tc>
          <w:tcPr>
            <w:tcW w:w="1276" w:type="dxa"/>
          </w:tcPr>
          <w:p w:rsidR="00E3576B" w:rsidRPr="00830746" w:rsidRDefault="00E3576B" w:rsidP="000164D9">
            <w:pPr>
              <w:tabs>
                <w:tab w:val="left" w:pos="567"/>
              </w:tabs>
              <w:suppressAutoHyphens/>
              <w:spacing w:before="120" w:line="260" w:lineRule="exact"/>
              <w:jc w:val="both"/>
              <w:rPr>
                <w:rFonts w:ascii="Verdana" w:eastAsia="Calibri" w:hAnsi="Verdana" w:cs="Arial"/>
                <w:b/>
                <w:iCs/>
                <w:sz w:val="20"/>
                <w:szCs w:val="20"/>
                <w:lang w:eastAsia="ar-SA"/>
              </w:rPr>
            </w:pPr>
          </w:p>
        </w:tc>
        <w:tc>
          <w:tcPr>
            <w:tcW w:w="992" w:type="dxa"/>
          </w:tcPr>
          <w:p w:rsidR="00E3576B" w:rsidRPr="008F62CC" w:rsidRDefault="00744CA9" w:rsidP="000164D9">
            <w:pPr>
              <w:tabs>
                <w:tab w:val="left" w:pos="567"/>
              </w:tabs>
              <w:suppressAutoHyphens/>
              <w:spacing w:before="120" w:line="260" w:lineRule="exact"/>
              <w:jc w:val="center"/>
              <w:rPr>
                <w:rFonts w:ascii="Verdana" w:eastAsia="Calibri" w:hAnsi="Verdana" w:cs="Arial"/>
                <w:b/>
                <w:iCs/>
                <w:sz w:val="16"/>
                <w:szCs w:val="16"/>
                <w:lang w:eastAsia="ar-SA"/>
              </w:rPr>
            </w:pPr>
            <w:r w:rsidRPr="008F62CC">
              <w:rPr>
                <w:rFonts w:ascii="Verdana" w:eastAsia="Calibri" w:hAnsi="Verdana" w:cs="Arial"/>
                <w:b/>
                <w:iCs/>
                <w:sz w:val="16"/>
                <w:szCs w:val="16"/>
                <w:lang w:eastAsia="ar-SA"/>
              </w:rPr>
              <w:t>………</w:t>
            </w:r>
          </w:p>
        </w:tc>
        <w:tc>
          <w:tcPr>
            <w:tcW w:w="1418" w:type="dxa"/>
            <w:tcBorders>
              <w:bottom w:val="single" w:sz="4" w:space="0" w:color="auto"/>
            </w:tcBorders>
          </w:tcPr>
          <w:p w:rsidR="00E3576B" w:rsidRPr="00830746" w:rsidRDefault="00E3576B" w:rsidP="000164D9">
            <w:pPr>
              <w:tabs>
                <w:tab w:val="left" w:pos="567"/>
              </w:tabs>
              <w:suppressAutoHyphens/>
              <w:spacing w:before="120" w:line="260" w:lineRule="exact"/>
              <w:jc w:val="center"/>
              <w:rPr>
                <w:rFonts w:ascii="Verdana" w:eastAsia="Calibri" w:hAnsi="Verdana" w:cs="Arial"/>
                <w:b/>
                <w:iCs/>
                <w:sz w:val="20"/>
                <w:szCs w:val="20"/>
                <w:lang w:eastAsia="ar-SA"/>
              </w:rPr>
            </w:pPr>
          </w:p>
        </w:tc>
        <w:tc>
          <w:tcPr>
            <w:tcW w:w="992" w:type="dxa"/>
            <w:tcBorders>
              <w:bottom w:val="single" w:sz="4" w:space="0" w:color="auto"/>
            </w:tcBorders>
          </w:tcPr>
          <w:p w:rsidR="00E3576B" w:rsidRPr="00830746" w:rsidRDefault="00C34C94" w:rsidP="000164D9">
            <w:pPr>
              <w:tabs>
                <w:tab w:val="left" w:pos="567"/>
              </w:tabs>
              <w:suppressAutoHyphens/>
              <w:spacing w:before="120" w:line="260" w:lineRule="exact"/>
              <w:jc w:val="center"/>
              <w:rPr>
                <w:rFonts w:ascii="Verdana" w:eastAsia="Calibri" w:hAnsi="Verdana" w:cs="Arial"/>
                <w:b/>
                <w:iCs/>
                <w:sz w:val="20"/>
                <w:szCs w:val="20"/>
                <w:lang w:eastAsia="ar-SA"/>
              </w:rPr>
            </w:pPr>
            <w:r w:rsidRPr="00830746">
              <w:rPr>
                <w:rFonts w:ascii="Verdana" w:eastAsia="Calibri" w:hAnsi="Verdana" w:cs="Arial"/>
                <w:b/>
                <w:iCs/>
                <w:sz w:val="20"/>
                <w:szCs w:val="20"/>
                <w:lang w:eastAsia="ar-SA"/>
              </w:rPr>
              <w:t>…….</w:t>
            </w:r>
          </w:p>
        </w:tc>
        <w:tc>
          <w:tcPr>
            <w:tcW w:w="2126" w:type="dxa"/>
          </w:tcPr>
          <w:p w:rsidR="00E3576B" w:rsidRPr="00830746" w:rsidRDefault="00E3576B" w:rsidP="000164D9">
            <w:pPr>
              <w:tabs>
                <w:tab w:val="left" w:pos="567"/>
              </w:tabs>
              <w:suppressAutoHyphens/>
              <w:spacing w:before="120" w:line="260" w:lineRule="exact"/>
              <w:jc w:val="both"/>
              <w:rPr>
                <w:rFonts w:ascii="Verdana" w:eastAsia="Calibri" w:hAnsi="Verdana" w:cs="Arial"/>
                <w:b/>
                <w:iCs/>
                <w:sz w:val="20"/>
                <w:szCs w:val="20"/>
                <w:lang w:eastAsia="ar-SA"/>
              </w:rPr>
            </w:pPr>
          </w:p>
        </w:tc>
      </w:tr>
      <w:tr w:rsidR="002710FA" w:rsidRPr="00830746" w:rsidTr="00BF3C32">
        <w:trPr>
          <w:trHeight w:val="690"/>
        </w:trPr>
        <w:tc>
          <w:tcPr>
            <w:tcW w:w="425" w:type="dxa"/>
          </w:tcPr>
          <w:p w:rsidR="002710FA" w:rsidRPr="00830746" w:rsidRDefault="002710FA" w:rsidP="00744CA9">
            <w:pPr>
              <w:tabs>
                <w:tab w:val="left" w:pos="567"/>
              </w:tabs>
              <w:suppressAutoHyphens/>
              <w:spacing w:before="120" w:line="260" w:lineRule="exact"/>
              <w:jc w:val="both"/>
              <w:rPr>
                <w:rFonts w:ascii="Verdana" w:eastAsia="Calibri" w:hAnsi="Verdana" w:cs="Arial"/>
                <w:iCs/>
                <w:sz w:val="16"/>
                <w:szCs w:val="16"/>
                <w:lang w:eastAsia="ar-SA"/>
              </w:rPr>
            </w:pPr>
            <w:r w:rsidRPr="00830746">
              <w:rPr>
                <w:rFonts w:ascii="Verdana" w:eastAsia="Calibri" w:hAnsi="Verdana" w:cs="Arial"/>
                <w:iCs/>
                <w:sz w:val="16"/>
                <w:szCs w:val="16"/>
                <w:lang w:eastAsia="ar-SA"/>
              </w:rPr>
              <w:t>2.</w:t>
            </w:r>
          </w:p>
        </w:tc>
        <w:tc>
          <w:tcPr>
            <w:tcW w:w="2127" w:type="dxa"/>
          </w:tcPr>
          <w:p w:rsidR="002710FA" w:rsidRPr="00830746" w:rsidRDefault="002710FA" w:rsidP="00744CA9">
            <w:pPr>
              <w:tabs>
                <w:tab w:val="left" w:pos="567"/>
              </w:tabs>
              <w:suppressAutoHyphens/>
              <w:spacing w:before="120" w:line="260" w:lineRule="exact"/>
              <w:jc w:val="both"/>
              <w:rPr>
                <w:rFonts w:ascii="Verdana" w:eastAsia="Calibri" w:hAnsi="Verdana" w:cs="Arial"/>
                <w:iCs/>
                <w:sz w:val="18"/>
                <w:szCs w:val="18"/>
                <w:lang w:eastAsia="ar-SA"/>
              </w:rPr>
            </w:pPr>
            <w:r w:rsidRPr="00830746">
              <w:rPr>
                <w:rFonts w:ascii="Verdana" w:eastAsia="Calibri" w:hAnsi="Verdana" w:cs="Arial"/>
                <w:iCs/>
                <w:sz w:val="18"/>
                <w:szCs w:val="18"/>
                <w:lang w:eastAsia="ar-SA"/>
              </w:rPr>
              <w:t>Szkolenie nr 2</w:t>
            </w:r>
          </w:p>
        </w:tc>
        <w:tc>
          <w:tcPr>
            <w:tcW w:w="1276" w:type="dxa"/>
          </w:tcPr>
          <w:p w:rsidR="002710FA" w:rsidRPr="00830746" w:rsidRDefault="002710FA" w:rsidP="00ED5CB6">
            <w:pPr>
              <w:tabs>
                <w:tab w:val="left" w:pos="567"/>
              </w:tabs>
              <w:suppressAutoHyphens/>
              <w:spacing w:before="120" w:line="260" w:lineRule="exact"/>
              <w:jc w:val="both"/>
              <w:rPr>
                <w:rFonts w:ascii="Verdana" w:eastAsia="Calibri" w:hAnsi="Verdana" w:cs="Arial"/>
                <w:b/>
                <w:iCs/>
                <w:sz w:val="20"/>
                <w:szCs w:val="20"/>
                <w:lang w:eastAsia="ar-SA"/>
              </w:rPr>
            </w:pPr>
          </w:p>
        </w:tc>
        <w:tc>
          <w:tcPr>
            <w:tcW w:w="992" w:type="dxa"/>
          </w:tcPr>
          <w:p w:rsidR="002710FA" w:rsidRPr="008F62CC" w:rsidRDefault="002710FA" w:rsidP="00C13A6D">
            <w:pPr>
              <w:tabs>
                <w:tab w:val="left" w:pos="567"/>
              </w:tabs>
              <w:suppressAutoHyphens/>
              <w:spacing w:before="120" w:line="260" w:lineRule="exact"/>
              <w:jc w:val="center"/>
              <w:rPr>
                <w:rFonts w:ascii="Verdana" w:eastAsia="Calibri" w:hAnsi="Verdana" w:cs="Arial"/>
                <w:b/>
                <w:iCs/>
                <w:sz w:val="16"/>
                <w:szCs w:val="16"/>
                <w:lang w:eastAsia="ar-SA"/>
              </w:rPr>
            </w:pPr>
            <w:r w:rsidRPr="008F62CC">
              <w:rPr>
                <w:rFonts w:ascii="Verdana" w:eastAsia="Calibri" w:hAnsi="Verdana" w:cs="Arial"/>
                <w:b/>
                <w:iCs/>
                <w:sz w:val="16"/>
                <w:szCs w:val="16"/>
                <w:lang w:eastAsia="ar-SA"/>
              </w:rPr>
              <w:t>………</w:t>
            </w:r>
          </w:p>
        </w:tc>
        <w:tc>
          <w:tcPr>
            <w:tcW w:w="1418" w:type="dxa"/>
            <w:tcBorders>
              <w:tl2br w:val="single" w:sz="4" w:space="0" w:color="auto"/>
              <w:tr2bl w:val="single" w:sz="4" w:space="0" w:color="auto"/>
            </w:tcBorders>
          </w:tcPr>
          <w:p w:rsidR="002710FA" w:rsidRPr="00830746" w:rsidRDefault="002710FA" w:rsidP="00C13A6D">
            <w:pPr>
              <w:tabs>
                <w:tab w:val="left" w:pos="567"/>
              </w:tabs>
              <w:suppressAutoHyphens/>
              <w:spacing w:before="120" w:line="260" w:lineRule="exact"/>
              <w:jc w:val="center"/>
              <w:rPr>
                <w:rFonts w:ascii="Verdana" w:eastAsia="Calibri" w:hAnsi="Verdana" w:cs="Arial"/>
                <w:b/>
                <w:iCs/>
                <w:sz w:val="20"/>
                <w:szCs w:val="20"/>
                <w:lang w:eastAsia="ar-SA"/>
              </w:rPr>
            </w:pPr>
          </w:p>
        </w:tc>
        <w:tc>
          <w:tcPr>
            <w:tcW w:w="992" w:type="dxa"/>
            <w:tcBorders>
              <w:tl2br w:val="single" w:sz="4" w:space="0" w:color="auto"/>
              <w:tr2bl w:val="single" w:sz="4" w:space="0" w:color="auto"/>
            </w:tcBorders>
          </w:tcPr>
          <w:p w:rsidR="002710FA" w:rsidRPr="00830746" w:rsidRDefault="002710FA" w:rsidP="00C13A6D">
            <w:pPr>
              <w:tabs>
                <w:tab w:val="left" w:pos="567"/>
              </w:tabs>
              <w:suppressAutoHyphens/>
              <w:spacing w:before="120" w:line="260" w:lineRule="exact"/>
              <w:jc w:val="center"/>
              <w:rPr>
                <w:rFonts w:ascii="Verdana" w:eastAsia="Calibri" w:hAnsi="Verdana" w:cs="Arial"/>
                <w:b/>
                <w:iCs/>
                <w:sz w:val="20"/>
                <w:szCs w:val="20"/>
                <w:lang w:eastAsia="ar-SA"/>
              </w:rPr>
            </w:pPr>
          </w:p>
          <w:p w:rsidR="002710FA" w:rsidRPr="00830746" w:rsidRDefault="002710FA" w:rsidP="00C13A6D">
            <w:pPr>
              <w:tabs>
                <w:tab w:val="left" w:pos="567"/>
              </w:tabs>
              <w:suppressAutoHyphens/>
              <w:spacing w:before="120" w:line="260" w:lineRule="exact"/>
              <w:jc w:val="center"/>
              <w:rPr>
                <w:rFonts w:ascii="Verdana" w:eastAsia="Calibri" w:hAnsi="Verdana" w:cs="Arial"/>
                <w:b/>
                <w:iCs/>
                <w:sz w:val="20"/>
                <w:szCs w:val="20"/>
                <w:lang w:eastAsia="ar-SA"/>
              </w:rPr>
            </w:pPr>
          </w:p>
        </w:tc>
        <w:tc>
          <w:tcPr>
            <w:tcW w:w="2126" w:type="dxa"/>
          </w:tcPr>
          <w:p w:rsidR="002710FA" w:rsidRPr="00830746" w:rsidRDefault="002710FA" w:rsidP="00C13A6D">
            <w:pPr>
              <w:tabs>
                <w:tab w:val="left" w:pos="567"/>
              </w:tabs>
              <w:suppressAutoHyphens/>
              <w:spacing w:before="120" w:line="260" w:lineRule="exact"/>
              <w:jc w:val="both"/>
              <w:rPr>
                <w:rFonts w:ascii="Verdana" w:eastAsia="Calibri" w:hAnsi="Verdana" w:cs="Arial"/>
                <w:b/>
                <w:iCs/>
                <w:sz w:val="20"/>
                <w:szCs w:val="20"/>
                <w:lang w:eastAsia="ar-SA"/>
              </w:rPr>
            </w:pPr>
          </w:p>
        </w:tc>
      </w:tr>
      <w:tr w:rsidR="002710FA" w:rsidRPr="00830746" w:rsidTr="00C13A6D">
        <w:trPr>
          <w:trHeight w:val="690"/>
        </w:trPr>
        <w:tc>
          <w:tcPr>
            <w:tcW w:w="425" w:type="dxa"/>
          </w:tcPr>
          <w:p w:rsidR="002710FA" w:rsidRPr="00830746" w:rsidRDefault="002710FA" w:rsidP="00744CA9">
            <w:pPr>
              <w:tabs>
                <w:tab w:val="left" w:pos="567"/>
              </w:tabs>
              <w:suppressAutoHyphens/>
              <w:spacing w:before="120" w:line="260" w:lineRule="exact"/>
              <w:jc w:val="both"/>
              <w:rPr>
                <w:rFonts w:ascii="Verdana" w:eastAsia="Calibri" w:hAnsi="Verdana" w:cs="Arial"/>
                <w:iCs/>
                <w:sz w:val="16"/>
                <w:szCs w:val="16"/>
                <w:lang w:eastAsia="ar-SA"/>
              </w:rPr>
            </w:pPr>
            <w:r w:rsidRPr="00830746">
              <w:rPr>
                <w:rFonts w:ascii="Verdana" w:eastAsia="Calibri" w:hAnsi="Verdana" w:cs="Arial"/>
                <w:iCs/>
                <w:sz w:val="16"/>
                <w:szCs w:val="16"/>
                <w:lang w:eastAsia="ar-SA"/>
              </w:rPr>
              <w:t>3.</w:t>
            </w:r>
          </w:p>
        </w:tc>
        <w:tc>
          <w:tcPr>
            <w:tcW w:w="2127" w:type="dxa"/>
          </w:tcPr>
          <w:p w:rsidR="002710FA" w:rsidRPr="00830746" w:rsidRDefault="002710FA" w:rsidP="00744CA9">
            <w:pPr>
              <w:tabs>
                <w:tab w:val="left" w:pos="567"/>
              </w:tabs>
              <w:suppressAutoHyphens/>
              <w:spacing w:before="120" w:line="260" w:lineRule="exact"/>
              <w:jc w:val="both"/>
              <w:rPr>
                <w:rFonts w:ascii="Verdana" w:eastAsia="Calibri" w:hAnsi="Verdana" w:cs="Arial"/>
                <w:iCs/>
                <w:sz w:val="18"/>
                <w:szCs w:val="18"/>
                <w:lang w:eastAsia="ar-SA"/>
              </w:rPr>
            </w:pPr>
            <w:r w:rsidRPr="00830746">
              <w:rPr>
                <w:rFonts w:ascii="Verdana" w:eastAsia="Calibri" w:hAnsi="Verdana" w:cs="Arial"/>
                <w:iCs/>
                <w:sz w:val="18"/>
                <w:szCs w:val="18"/>
                <w:lang w:eastAsia="ar-SA"/>
              </w:rPr>
              <w:t>Szkolenie nr 3</w:t>
            </w:r>
          </w:p>
        </w:tc>
        <w:tc>
          <w:tcPr>
            <w:tcW w:w="1276" w:type="dxa"/>
          </w:tcPr>
          <w:p w:rsidR="002710FA" w:rsidRPr="00830746" w:rsidRDefault="002710FA" w:rsidP="00C13A6D">
            <w:pPr>
              <w:tabs>
                <w:tab w:val="left" w:pos="567"/>
              </w:tabs>
              <w:suppressAutoHyphens/>
              <w:spacing w:before="120" w:line="260" w:lineRule="exact"/>
              <w:jc w:val="both"/>
              <w:rPr>
                <w:rFonts w:ascii="Verdana" w:eastAsia="Calibri" w:hAnsi="Verdana" w:cs="Arial"/>
                <w:b/>
                <w:iCs/>
                <w:sz w:val="20"/>
                <w:szCs w:val="20"/>
                <w:lang w:eastAsia="ar-SA"/>
              </w:rPr>
            </w:pPr>
          </w:p>
        </w:tc>
        <w:tc>
          <w:tcPr>
            <w:tcW w:w="992" w:type="dxa"/>
          </w:tcPr>
          <w:p w:rsidR="002710FA" w:rsidRPr="008F62CC" w:rsidRDefault="002710FA" w:rsidP="00C13A6D">
            <w:pPr>
              <w:tabs>
                <w:tab w:val="left" w:pos="567"/>
              </w:tabs>
              <w:suppressAutoHyphens/>
              <w:spacing w:before="120" w:line="260" w:lineRule="exact"/>
              <w:jc w:val="center"/>
              <w:rPr>
                <w:rFonts w:ascii="Verdana" w:eastAsia="Calibri" w:hAnsi="Verdana" w:cs="Arial"/>
                <w:b/>
                <w:iCs/>
                <w:sz w:val="16"/>
                <w:szCs w:val="16"/>
                <w:lang w:eastAsia="ar-SA"/>
              </w:rPr>
            </w:pPr>
            <w:r w:rsidRPr="008F62CC">
              <w:rPr>
                <w:rFonts w:ascii="Verdana" w:eastAsia="Calibri" w:hAnsi="Verdana" w:cs="Arial"/>
                <w:b/>
                <w:iCs/>
                <w:sz w:val="16"/>
                <w:szCs w:val="16"/>
                <w:lang w:eastAsia="ar-SA"/>
              </w:rPr>
              <w:t>………</w:t>
            </w:r>
          </w:p>
        </w:tc>
        <w:tc>
          <w:tcPr>
            <w:tcW w:w="1418" w:type="dxa"/>
          </w:tcPr>
          <w:p w:rsidR="002710FA" w:rsidRPr="00830746" w:rsidRDefault="002710FA" w:rsidP="00C13A6D">
            <w:pPr>
              <w:tabs>
                <w:tab w:val="left" w:pos="567"/>
              </w:tabs>
              <w:suppressAutoHyphens/>
              <w:spacing w:before="120" w:line="260" w:lineRule="exact"/>
              <w:jc w:val="center"/>
              <w:rPr>
                <w:rFonts w:ascii="Verdana" w:eastAsia="Calibri" w:hAnsi="Verdana" w:cs="Arial"/>
                <w:b/>
                <w:iCs/>
                <w:sz w:val="20"/>
                <w:szCs w:val="20"/>
                <w:lang w:eastAsia="ar-SA"/>
              </w:rPr>
            </w:pPr>
          </w:p>
        </w:tc>
        <w:tc>
          <w:tcPr>
            <w:tcW w:w="992" w:type="dxa"/>
          </w:tcPr>
          <w:p w:rsidR="002710FA" w:rsidRPr="00830746" w:rsidRDefault="002710FA" w:rsidP="00C13A6D">
            <w:pPr>
              <w:tabs>
                <w:tab w:val="left" w:pos="567"/>
              </w:tabs>
              <w:suppressAutoHyphens/>
              <w:spacing w:before="120" w:line="260" w:lineRule="exact"/>
              <w:jc w:val="center"/>
              <w:rPr>
                <w:rFonts w:ascii="Verdana" w:eastAsia="Calibri" w:hAnsi="Verdana" w:cs="Arial"/>
                <w:b/>
                <w:iCs/>
                <w:sz w:val="20"/>
                <w:szCs w:val="20"/>
                <w:lang w:eastAsia="ar-SA"/>
              </w:rPr>
            </w:pPr>
            <w:r w:rsidRPr="00830746">
              <w:rPr>
                <w:rFonts w:ascii="Verdana" w:eastAsia="Calibri" w:hAnsi="Verdana" w:cs="Arial"/>
                <w:b/>
                <w:iCs/>
                <w:sz w:val="20"/>
                <w:szCs w:val="20"/>
                <w:lang w:eastAsia="ar-SA"/>
              </w:rPr>
              <w:t>……</w:t>
            </w:r>
          </w:p>
          <w:p w:rsidR="002710FA" w:rsidRPr="00830746" w:rsidRDefault="002710FA" w:rsidP="00C13A6D">
            <w:pPr>
              <w:tabs>
                <w:tab w:val="left" w:pos="567"/>
              </w:tabs>
              <w:suppressAutoHyphens/>
              <w:spacing w:before="120" w:line="260" w:lineRule="exact"/>
              <w:jc w:val="center"/>
              <w:rPr>
                <w:rFonts w:ascii="Verdana" w:eastAsia="Calibri" w:hAnsi="Verdana" w:cs="Arial"/>
                <w:b/>
                <w:iCs/>
                <w:sz w:val="20"/>
                <w:szCs w:val="20"/>
                <w:lang w:eastAsia="ar-SA"/>
              </w:rPr>
            </w:pPr>
          </w:p>
        </w:tc>
        <w:tc>
          <w:tcPr>
            <w:tcW w:w="2126" w:type="dxa"/>
          </w:tcPr>
          <w:p w:rsidR="002710FA" w:rsidRPr="00830746" w:rsidRDefault="002710FA" w:rsidP="00C13A6D">
            <w:pPr>
              <w:tabs>
                <w:tab w:val="left" w:pos="567"/>
              </w:tabs>
              <w:suppressAutoHyphens/>
              <w:spacing w:before="120" w:line="260" w:lineRule="exact"/>
              <w:jc w:val="both"/>
              <w:rPr>
                <w:rFonts w:ascii="Verdana" w:eastAsia="Calibri" w:hAnsi="Verdana" w:cs="Arial"/>
                <w:b/>
                <w:iCs/>
                <w:sz w:val="20"/>
                <w:szCs w:val="20"/>
                <w:lang w:eastAsia="ar-SA"/>
              </w:rPr>
            </w:pPr>
          </w:p>
        </w:tc>
      </w:tr>
      <w:tr w:rsidR="002710FA" w:rsidRPr="00830746" w:rsidTr="00C13A6D">
        <w:trPr>
          <w:trHeight w:val="690"/>
        </w:trPr>
        <w:tc>
          <w:tcPr>
            <w:tcW w:w="425" w:type="dxa"/>
          </w:tcPr>
          <w:p w:rsidR="002710FA" w:rsidRPr="00830746" w:rsidRDefault="002710FA" w:rsidP="00744CA9">
            <w:pPr>
              <w:tabs>
                <w:tab w:val="left" w:pos="567"/>
              </w:tabs>
              <w:suppressAutoHyphens/>
              <w:spacing w:before="120" w:line="260" w:lineRule="exact"/>
              <w:jc w:val="both"/>
              <w:rPr>
                <w:rFonts w:ascii="Verdana" w:eastAsia="Calibri" w:hAnsi="Verdana" w:cs="Arial"/>
                <w:iCs/>
                <w:sz w:val="16"/>
                <w:szCs w:val="16"/>
                <w:lang w:eastAsia="ar-SA"/>
              </w:rPr>
            </w:pPr>
            <w:r w:rsidRPr="00830746">
              <w:rPr>
                <w:rFonts w:ascii="Verdana" w:eastAsia="Calibri" w:hAnsi="Verdana" w:cs="Arial"/>
                <w:iCs/>
                <w:sz w:val="16"/>
                <w:szCs w:val="16"/>
                <w:lang w:eastAsia="ar-SA"/>
              </w:rPr>
              <w:t>4.</w:t>
            </w:r>
          </w:p>
        </w:tc>
        <w:tc>
          <w:tcPr>
            <w:tcW w:w="2127" w:type="dxa"/>
          </w:tcPr>
          <w:p w:rsidR="002710FA" w:rsidRPr="00830746" w:rsidRDefault="002710FA" w:rsidP="00744CA9">
            <w:pPr>
              <w:tabs>
                <w:tab w:val="left" w:pos="567"/>
              </w:tabs>
              <w:suppressAutoHyphens/>
              <w:spacing w:before="120" w:line="260" w:lineRule="exact"/>
              <w:jc w:val="both"/>
              <w:rPr>
                <w:rFonts w:ascii="Verdana" w:eastAsia="Calibri" w:hAnsi="Verdana" w:cs="Arial"/>
                <w:iCs/>
                <w:sz w:val="18"/>
                <w:szCs w:val="18"/>
                <w:lang w:eastAsia="ar-SA"/>
              </w:rPr>
            </w:pPr>
            <w:r w:rsidRPr="00830746">
              <w:rPr>
                <w:rFonts w:ascii="Verdana" w:eastAsia="Calibri" w:hAnsi="Verdana" w:cs="Arial"/>
                <w:iCs/>
                <w:sz w:val="18"/>
                <w:szCs w:val="18"/>
                <w:lang w:eastAsia="ar-SA"/>
              </w:rPr>
              <w:t>Szkolenie nr 4</w:t>
            </w:r>
          </w:p>
        </w:tc>
        <w:tc>
          <w:tcPr>
            <w:tcW w:w="1276" w:type="dxa"/>
          </w:tcPr>
          <w:p w:rsidR="002710FA" w:rsidRPr="00830746" w:rsidRDefault="002710FA" w:rsidP="00C13A6D">
            <w:pPr>
              <w:tabs>
                <w:tab w:val="left" w:pos="567"/>
              </w:tabs>
              <w:suppressAutoHyphens/>
              <w:spacing w:before="120" w:line="260" w:lineRule="exact"/>
              <w:jc w:val="both"/>
              <w:rPr>
                <w:rFonts w:ascii="Verdana" w:eastAsia="Calibri" w:hAnsi="Verdana" w:cs="Arial"/>
                <w:b/>
                <w:iCs/>
                <w:sz w:val="20"/>
                <w:szCs w:val="20"/>
                <w:lang w:eastAsia="ar-SA"/>
              </w:rPr>
            </w:pPr>
          </w:p>
        </w:tc>
        <w:tc>
          <w:tcPr>
            <w:tcW w:w="992" w:type="dxa"/>
          </w:tcPr>
          <w:p w:rsidR="002710FA" w:rsidRPr="008F62CC" w:rsidRDefault="002710FA" w:rsidP="00C13A6D">
            <w:pPr>
              <w:tabs>
                <w:tab w:val="left" w:pos="567"/>
              </w:tabs>
              <w:suppressAutoHyphens/>
              <w:spacing w:before="120" w:line="260" w:lineRule="exact"/>
              <w:jc w:val="center"/>
              <w:rPr>
                <w:rFonts w:ascii="Verdana" w:eastAsia="Calibri" w:hAnsi="Verdana" w:cs="Arial"/>
                <w:b/>
                <w:iCs/>
                <w:sz w:val="16"/>
                <w:szCs w:val="16"/>
                <w:lang w:eastAsia="ar-SA"/>
              </w:rPr>
            </w:pPr>
            <w:r w:rsidRPr="008F62CC">
              <w:rPr>
                <w:rFonts w:ascii="Verdana" w:eastAsia="Calibri" w:hAnsi="Verdana" w:cs="Arial"/>
                <w:b/>
                <w:iCs/>
                <w:sz w:val="16"/>
                <w:szCs w:val="16"/>
                <w:lang w:eastAsia="ar-SA"/>
              </w:rPr>
              <w:t>………</w:t>
            </w:r>
          </w:p>
        </w:tc>
        <w:tc>
          <w:tcPr>
            <w:tcW w:w="1418" w:type="dxa"/>
          </w:tcPr>
          <w:p w:rsidR="002710FA" w:rsidRPr="00830746" w:rsidRDefault="002710FA" w:rsidP="00C13A6D">
            <w:pPr>
              <w:tabs>
                <w:tab w:val="left" w:pos="567"/>
              </w:tabs>
              <w:suppressAutoHyphens/>
              <w:spacing w:before="120" w:line="260" w:lineRule="exact"/>
              <w:jc w:val="center"/>
              <w:rPr>
                <w:rFonts w:ascii="Verdana" w:eastAsia="Calibri" w:hAnsi="Verdana" w:cs="Arial"/>
                <w:b/>
                <w:iCs/>
                <w:sz w:val="20"/>
                <w:szCs w:val="20"/>
                <w:lang w:eastAsia="ar-SA"/>
              </w:rPr>
            </w:pPr>
          </w:p>
        </w:tc>
        <w:tc>
          <w:tcPr>
            <w:tcW w:w="992" w:type="dxa"/>
          </w:tcPr>
          <w:p w:rsidR="002710FA" w:rsidRPr="00830746" w:rsidRDefault="002710FA" w:rsidP="00C13A6D">
            <w:pPr>
              <w:tabs>
                <w:tab w:val="left" w:pos="567"/>
              </w:tabs>
              <w:suppressAutoHyphens/>
              <w:spacing w:before="120" w:line="260" w:lineRule="exact"/>
              <w:jc w:val="center"/>
              <w:rPr>
                <w:rFonts w:ascii="Verdana" w:eastAsia="Calibri" w:hAnsi="Verdana" w:cs="Arial"/>
                <w:b/>
                <w:iCs/>
                <w:sz w:val="20"/>
                <w:szCs w:val="20"/>
                <w:lang w:eastAsia="ar-SA"/>
              </w:rPr>
            </w:pPr>
            <w:r w:rsidRPr="00830746">
              <w:rPr>
                <w:rFonts w:ascii="Verdana" w:eastAsia="Calibri" w:hAnsi="Verdana" w:cs="Arial"/>
                <w:b/>
                <w:iCs/>
                <w:sz w:val="20"/>
                <w:szCs w:val="20"/>
                <w:lang w:eastAsia="ar-SA"/>
              </w:rPr>
              <w:t>…….</w:t>
            </w:r>
          </w:p>
          <w:p w:rsidR="002710FA" w:rsidRPr="00830746" w:rsidRDefault="002710FA" w:rsidP="00C13A6D">
            <w:pPr>
              <w:tabs>
                <w:tab w:val="left" w:pos="567"/>
              </w:tabs>
              <w:suppressAutoHyphens/>
              <w:spacing w:before="120" w:line="260" w:lineRule="exact"/>
              <w:jc w:val="center"/>
              <w:rPr>
                <w:rFonts w:ascii="Verdana" w:eastAsia="Calibri" w:hAnsi="Verdana" w:cs="Arial"/>
                <w:b/>
                <w:iCs/>
                <w:sz w:val="20"/>
                <w:szCs w:val="20"/>
                <w:lang w:eastAsia="ar-SA"/>
              </w:rPr>
            </w:pPr>
          </w:p>
        </w:tc>
        <w:tc>
          <w:tcPr>
            <w:tcW w:w="2126" w:type="dxa"/>
          </w:tcPr>
          <w:p w:rsidR="002710FA" w:rsidRPr="00830746" w:rsidRDefault="002710FA" w:rsidP="00C13A6D">
            <w:pPr>
              <w:tabs>
                <w:tab w:val="left" w:pos="567"/>
              </w:tabs>
              <w:suppressAutoHyphens/>
              <w:spacing w:before="120" w:line="260" w:lineRule="exact"/>
              <w:jc w:val="both"/>
              <w:rPr>
                <w:rFonts w:ascii="Verdana" w:eastAsia="Calibri" w:hAnsi="Verdana" w:cs="Arial"/>
                <w:b/>
                <w:iCs/>
                <w:sz w:val="20"/>
                <w:szCs w:val="20"/>
                <w:lang w:eastAsia="ar-SA"/>
              </w:rPr>
            </w:pPr>
          </w:p>
        </w:tc>
      </w:tr>
      <w:tr w:rsidR="002710FA" w:rsidRPr="00830746" w:rsidTr="000164D9">
        <w:tc>
          <w:tcPr>
            <w:tcW w:w="425" w:type="dxa"/>
          </w:tcPr>
          <w:p w:rsidR="002710FA" w:rsidRPr="00830746" w:rsidRDefault="002710FA" w:rsidP="00744CA9">
            <w:pPr>
              <w:tabs>
                <w:tab w:val="left" w:pos="567"/>
              </w:tabs>
              <w:suppressAutoHyphens/>
              <w:spacing w:before="120" w:line="260" w:lineRule="exact"/>
              <w:jc w:val="both"/>
              <w:rPr>
                <w:rFonts w:ascii="Verdana" w:eastAsia="Calibri" w:hAnsi="Verdana" w:cs="Arial"/>
                <w:iCs/>
                <w:sz w:val="16"/>
                <w:szCs w:val="16"/>
                <w:lang w:eastAsia="ar-SA"/>
              </w:rPr>
            </w:pPr>
            <w:r w:rsidRPr="00830746">
              <w:rPr>
                <w:rFonts w:ascii="Verdana" w:eastAsia="Calibri" w:hAnsi="Verdana" w:cs="Arial"/>
                <w:iCs/>
                <w:sz w:val="16"/>
                <w:szCs w:val="16"/>
                <w:lang w:eastAsia="ar-SA"/>
              </w:rPr>
              <w:t>5.</w:t>
            </w:r>
          </w:p>
        </w:tc>
        <w:tc>
          <w:tcPr>
            <w:tcW w:w="2127" w:type="dxa"/>
          </w:tcPr>
          <w:p w:rsidR="002710FA" w:rsidRPr="00830746" w:rsidRDefault="002710FA" w:rsidP="000164D9">
            <w:pPr>
              <w:tabs>
                <w:tab w:val="left" w:pos="567"/>
              </w:tabs>
              <w:suppressAutoHyphens/>
              <w:spacing w:before="120" w:line="260" w:lineRule="exact"/>
              <w:jc w:val="both"/>
              <w:rPr>
                <w:rFonts w:ascii="Verdana" w:eastAsia="Calibri" w:hAnsi="Verdana" w:cs="Arial"/>
                <w:iCs/>
                <w:sz w:val="16"/>
                <w:szCs w:val="16"/>
                <w:lang w:eastAsia="ar-SA"/>
              </w:rPr>
            </w:pPr>
            <w:r w:rsidRPr="00830746">
              <w:rPr>
                <w:rFonts w:ascii="Verdana" w:eastAsia="Calibri" w:hAnsi="Verdana" w:cs="Arial"/>
                <w:b/>
                <w:iCs/>
                <w:sz w:val="18"/>
                <w:szCs w:val="18"/>
                <w:lang w:eastAsia="ar-SA"/>
              </w:rPr>
              <w:t>Łączna cena oferty brutto</w:t>
            </w:r>
            <w:r w:rsidRPr="00830746">
              <w:rPr>
                <w:rFonts w:ascii="Verdana" w:eastAsia="Calibri" w:hAnsi="Verdana" w:cs="Arial"/>
                <w:iCs/>
                <w:sz w:val="16"/>
                <w:szCs w:val="16"/>
                <w:lang w:eastAsia="ar-SA"/>
              </w:rPr>
              <w:t xml:space="preserve"> </w:t>
            </w:r>
          </w:p>
          <w:p w:rsidR="002710FA" w:rsidRPr="00830746" w:rsidRDefault="002710FA" w:rsidP="000164D9">
            <w:pPr>
              <w:tabs>
                <w:tab w:val="left" w:pos="567"/>
              </w:tabs>
              <w:suppressAutoHyphens/>
              <w:spacing w:before="120" w:line="260" w:lineRule="exact"/>
              <w:jc w:val="both"/>
              <w:rPr>
                <w:rFonts w:ascii="Verdana" w:eastAsia="Calibri" w:hAnsi="Verdana" w:cs="Arial"/>
                <w:b/>
                <w:iCs/>
                <w:sz w:val="18"/>
                <w:szCs w:val="18"/>
                <w:lang w:eastAsia="ar-SA"/>
              </w:rPr>
            </w:pPr>
            <w:r w:rsidRPr="00830746">
              <w:rPr>
                <w:rFonts w:ascii="Verdana" w:eastAsia="Calibri" w:hAnsi="Verdana" w:cs="Arial"/>
                <w:iCs/>
                <w:sz w:val="16"/>
                <w:szCs w:val="16"/>
                <w:lang w:eastAsia="ar-SA"/>
              </w:rPr>
              <w:t>Suma wierszy 1-4</w:t>
            </w:r>
          </w:p>
        </w:tc>
        <w:tc>
          <w:tcPr>
            <w:tcW w:w="1276" w:type="dxa"/>
            <w:tcBorders>
              <w:tl2br w:val="single" w:sz="4" w:space="0" w:color="auto"/>
              <w:tr2bl w:val="single" w:sz="4" w:space="0" w:color="auto"/>
            </w:tcBorders>
          </w:tcPr>
          <w:p w:rsidR="002710FA" w:rsidRPr="00830746" w:rsidRDefault="002710FA" w:rsidP="000164D9">
            <w:pPr>
              <w:tabs>
                <w:tab w:val="left" w:pos="567"/>
              </w:tabs>
              <w:suppressAutoHyphens/>
              <w:spacing w:before="120" w:line="260" w:lineRule="exact"/>
              <w:jc w:val="both"/>
              <w:rPr>
                <w:rFonts w:ascii="Verdana" w:eastAsia="Calibri" w:hAnsi="Verdana" w:cs="Arial"/>
                <w:b/>
                <w:iCs/>
                <w:sz w:val="20"/>
                <w:szCs w:val="20"/>
                <w:lang w:eastAsia="ar-SA"/>
              </w:rPr>
            </w:pPr>
          </w:p>
        </w:tc>
        <w:tc>
          <w:tcPr>
            <w:tcW w:w="992" w:type="dxa"/>
            <w:tcBorders>
              <w:tl2br w:val="single" w:sz="4" w:space="0" w:color="auto"/>
              <w:tr2bl w:val="single" w:sz="4" w:space="0" w:color="auto"/>
            </w:tcBorders>
          </w:tcPr>
          <w:p w:rsidR="002710FA" w:rsidRPr="00830746" w:rsidRDefault="002710FA" w:rsidP="000164D9">
            <w:pPr>
              <w:tabs>
                <w:tab w:val="left" w:pos="567"/>
              </w:tabs>
              <w:suppressAutoHyphens/>
              <w:spacing w:before="120" w:line="260" w:lineRule="exact"/>
              <w:jc w:val="both"/>
              <w:rPr>
                <w:rFonts w:ascii="Verdana" w:eastAsia="Calibri" w:hAnsi="Verdana" w:cs="Arial"/>
                <w:b/>
                <w:iCs/>
                <w:sz w:val="20"/>
                <w:szCs w:val="20"/>
                <w:lang w:eastAsia="ar-SA"/>
              </w:rPr>
            </w:pPr>
          </w:p>
        </w:tc>
        <w:tc>
          <w:tcPr>
            <w:tcW w:w="1418" w:type="dxa"/>
            <w:tcBorders>
              <w:tl2br w:val="single" w:sz="4" w:space="0" w:color="auto"/>
              <w:tr2bl w:val="single" w:sz="4" w:space="0" w:color="auto"/>
            </w:tcBorders>
          </w:tcPr>
          <w:p w:rsidR="002710FA" w:rsidRPr="00830746" w:rsidRDefault="002710FA" w:rsidP="000164D9">
            <w:pPr>
              <w:tabs>
                <w:tab w:val="left" w:pos="567"/>
              </w:tabs>
              <w:suppressAutoHyphens/>
              <w:spacing w:before="120" w:line="260" w:lineRule="exact"/>
              <w:jc w:val="both"/>
              <w:rPr>
                <w:rFonts w:ascii="Verdana" w:eastAsia="Calibri" w:hAnsi="Verdana" w:cs="Arial"/>
                <w:b/>
                <w:iCs/>
                <w:sz w:val="20"/>
                <w:szCs w:val="20"/>
                <w:lang w:eastAsia="ar-SA"/>
              </w:rPr>
            </w:pPr>
          </w:p>
        </w:tc>
        <w:tc>
          <w:tcPr>
            <w:tcW w:w="992" w:type="dxa"/>
            <w:tcBorders>
              <w:right w:val="single" w:sz="4" w:space="0" w:color="auto"/>
              <w:tl2br w:val="single" w:sz="4" w:space="0" w:color="auto"/>
              <w:tr2bl w:val="single" w:sz="4" w:space="0" w:color="auto"/>
            </w:tcBorders>
          </w:tcPr>
          <w:p w:rsidR="002710FA" w:rsidRPr="00830746" w:rsidRDefault="002710FA" w:rsidP="000164D9">
            <w:pPr>
              <w:tabs>
                <w:tab w:val="left" w:pos="567"/>
              </w:tabs>
              <w:suppressAutoHyphens/>
              <w:spacing w:before="120" w:line="260" w:lineRule="exact"/>
              <w:jc w:val="both"/>
              <w:rPr>
                <w:rFonts w:ascii="Verdana" w:eastAsia="Calibri" w:hAnsi="Verdana" w:cs="Arial"/>
                <w:b/>
                <w:iCs/>
                <w:sz w:val="20"/>
                <w:szCs w:val="20"/>
                <w:lang w:eastAsia="ar-SA"/>
              </w:rPr>
            </w:pPr>
          </w:p>
        </w:tc>
        <w:tc>
          <w:tcPr>
            <w:tcW w:w="2126" w:type="dxa"/>
            <w:tcBorders>
              <w:top w:val="single" w:sz="4" w:space="0" w:color="auto"/>
              <w:left w:val="single" w:sz="4" w:space="0" w:color="auto"/>
              <w:bottom w:val="single" w:sz="4" w:space="0" w:color="auto"/>
              <w:right w:val="single" w:sz="4" w:space="0" w:color="auto"/>
            </w:tcBorders>
          </w:tcPr>
          <w:p w:rsidR="002710FA" w:rsidRPr="00830746" w:rsidRDefault="002710FA" w:rsidP="000164D9">
            <w:pPr>
              <w:tabs>
                <w:tab w:val="left" w:pos="567"/>
              </w:tabs>
              <w:suppressAutoHyphens/>
              <w:spacing w:before="120" w:line="260" w:lineRule="exact"/>
              <w:jc w:val="both"/>
              <w:rPr>
                <w:rFonts w:ascii="Verdana" w:eastAsia="Calibri" w:hAnsi="Verdana" w:cs="Arial"/>
                <w:b/>
                <w:iCs/>
                <w:sz w:val="20"/>
                <w:szCs w:val="20"/>
                <w:lang w:eastAsia="ar-SA"/>
              </w:rPr>
            </w:pPr>
          </w:p>
        </w:tc>
      </w:tr>
    </w:tbl>
    <w:p w:rsidR="00E3576B" w:rsidRPr="00830746" w:rsidRDefault="00E3576B" w:rsidP="0011053D">
      <w:pPr>
        <w:pStyle w:val="Zwykytekst1"/>
        <w:tabs>
          <w:tab w:val="left" w:pos="284"/>
        </w:tabs>
        <w:spacing w:line="360" w:lineRule="exact"/>
        <w:ind w:left="283"/>
        <w:rPr>
          <w:rFonts w:ascii="Verdana" w:hAnsi="Verdana"/>
        </w:rPr>
      </w:pPr>
    </w:p>
    <w:p w:rsidR="007719A7" w:rsidRPr="00830746" w:rsidRDefault="007719A7" w:rsidP="007719A7">
      <w:pPr>
        <w:pStyle w:val="Akapitzlist"/>
        <w:ind w:left="283"/>
        <w:rPr>
          <w:rFonts w:ascii="Verdana" w:hAnsi="Verdana"/>
          <w:sz w:val="20"/>
          <w:szCs w:val="20"/>
        </w:rPr>
      </w:pPr>
    </w:p>
    <w:p w:rsidR="007719A7" w:rsidRPr="00830746" w:rsidRDefault="007719A7" w:rsidP="00C31949">
      <w:pPr>
        <w:pStyle w:val="Zwykytekst1"/>
        <w:numPr>
          <w:ilvl w:val="0"/>
          <w:numId w:val="10"/>
        </w:numPr>
        <w:tabs>
          <w:tab w:val="left" w:pos="284"/>
        </w:tabs>
        <w:spacing w:after="120" w:line="360" w:lineRule="exact"/>
        <w:jc w:val="both"/>
        <w:rPr>
          <w:rFonts w:ascii="Verdana" w:hAnsi="Verdana"/>
          <w:iCs/>
        </w:rPr>
      </w:pPr>
      <w:r w:rsidRPr="00830746">
        <w:rPr>
          <w:rFonts w:ascii="Verdana" w:hAnsi="Verdana"/>
          <w:b/>
          <w:iCs/>
        </w:rPr>
        <w:t>ZOBOWIĄZUJEMY SIĘ</w:t>
      </w:r>
      <w:r w:rsidRPr="00830746">
        <w:rPr>
          <w:rFonts w:ascii="Verdana" w:hAnsi="Verdana"/>
          <w:iCs/>
        </w:rPr>
        <w:t xml:space="preserve"> do wykonania zamówienia w terminie określonym w Specyfikacji Istotnych Warunków Zamówienia.</w:t>
      </w:r>
    </w:p>
    <w:p w:rsidR="007719A7" w:rsidRPr="00830746" w:rsidRDefault="007719A7" w:rsidP="00C31949">
      <w:pPr>
        <w:pStyle w:val="Zwykytekst1"/>
        <w:numPr>
          <w:ilvl w:val="0"/>
          <w:numId w:val="10"/>
        </w:numPr>
        <w:tabs>
          <w:tab w:val="left" w:pos="284"/>
        </w:tabs>
        <w:spacing w:after="120" w:line="360" w:lineRule="exact"/>
        <w:ind w:left="284" w:hanging="284"/>
        <w:jc w:val="both"/>
        <w:rPr>
          <w:rFonts w:ascii="Verdana" w:hAnsi="Verdana"/>
        </w:rPr>
      </w:pPr>
      <w:r w:rsidRPr="00830746">
        <w:rPr>
          <w:rFonts w:ascii="Verdana" w:hAnsi="Verdana"/>
          <w:b/>
        </w:rPr>
        <w:t xml:space="preserve">AKCEPTUJEMY </w:t>
      </w:r>
      <w:r w:rsidRPr="00830746">
        <w:rPr>
          <w:rFonts w:ascii="Verdana" w:hAnsi="Verdana"/>
        </w:rPr>
        <w:t>warunki płatności określone przez Zamawiającego w Specyfikacji Istotnych Warunków Zamówienia.</w:t>
      </w:r>
    </w:p>
    <w:p w:rsidR="007719A7" w:rsidRPr="00830746" w:rsidRDefault="007719A7" w:rsidP="00C31949">
      <w:pPr>
        <w:pStyle w:val="Zwykytekst1"/>
        <w:numPr>
          <w:ilvl w:val="0"/>
          <w:numId w:val="10"/>
        </w:numPr>
        <w:tabs>
          <w:tab w:val="left" w:pos="284"/>
        </w:tabs>
        <w:spacing w:after="120" w:line="360" w:lineRule="exact"/>
        <w:ind w:left="284" w:hanging="284"/>
        <w:jc w:val="both"/>
        <w:rPr>
          <w:rFonts w:ascii="Verdana" w:hAnsi="Verdana"/>
        </w:rPr>
      </w:pPr>
      <w:r w:rsidRPr="00830746">
        <w:rPr>
          <w:rFonts w:ascii="Verdana" w:hAnsi="Verdana"/>
          <w:b/>
        </w:rPr>
        <w:t>JESTEŚMY</w:t>
      </w:r>
      <w:r w:rsidRPr="00830746">
        <w:rPr>
          <w:rFonts w:ascii="Verdana" w:hAnsi="Verdana"/>
        </w:rPr>
        <w:t xml:space="preserve"> związani ofertą przez okres wskazany w Specyfikacji Istotnych Warunków Zamówienia. </w:t>
      </w:r>
    </w:p>
    <w:p w:rsidR="007719A7" w:rsidRPr="00830746" w:rsidRDefault="007719A7" w:rsidP="007719A7">
      <w:pPr>
        <w:spacing w:line="360" w:lineRule="auto"/>
        <w:ind w:left="284"/>
        <w:jc w:val="both"/>
        <w:rPr>
          <w:rFonts w:ascii="Verdana" w:hAnsi="Verdana" w:cs="Courier New"/>
          <w:sz w:val="20"/>
          <w:szCs w:val="20"/>
        </w:rPr>
      </w:pPr>
      <w:r w:rsidRPr="00830746">
        <w:rPr>
          <w:rFonts w:ascii="Verdana" w:hAnsi="Verdana" w:cs="Courier New"/>
          <w:sz w:val="20"/>
          <w:szCs w:val="20"/>
        </w:rPr>
        <w:t xml:space="preserve">Na potwierdzenie powyższego wnieśliśmy wadium w wysokości </w:t>
      </w:r>
      <w:r w:rsidR="00B23982" w:rsidRPr="00830746">
        <w:rPr>
          <w:rFonts w:ascii="Verdana" w:hAnsi="Verdana" w:cs="Courier New"/>
          <w:sz w:val="20"/>
          <w:szCs w:val="20"/>
        </w:rPr>
        <w:t>__________</w:t>
      </w:r>
      <w:r w:rsidRPr="00830746">
        <w:rPr>
          <w:rFonts w:ascii="Verdana" w:hAnsi="Verdana"/>
          <w:sz w:val="20"/>
          <w:szCs w:val="20"/>
        </w:rPr>
        <w:t>PLN w formie ___________________________________________________</w:t>
      </w:r>
    </w:p>
    <w:p w:rsidR="007719A7" w:rsidRPr="00830746" w:rsidRDefault="007719A7" w:rsidP="007719A7">
      <w:pPr>
        <w:pStyle w:val="Zwykytekst"/>
        <w:spacing w:line="360" w:lineRule="auto"/>
        <w:ind w:left="284" w:hanging="113"/>
        <w:rPr>
          <w:rFonts w:ascii="Verdana" w:hAnsi="Verdana"/>
        </w:rPr>
      </w:pPr>
      <w:r w:rsidRPr="00830746">
        <w:rPr>
          <w:rFonts w:ascii="Verdana" w:hAnsi="Verdana"/>
          <w:iCs/>
        </w:rPr>
        <w:tab/>
        <w:t>Wadium należy zwrócić przelewem na konto nr _________________________________________________</w:t>
      </w:r>
    </w:p>
    <w:p w:rsidR="007719A7" w:rsidRPr="00830746" w:rsidRDefault="007719A7" w:rsidP="007719A7">
      <w:pPr>
        <w:pStyle w:val="Zwykytekst"/>
        <w:spacing w:line="360" w:lineRule="auto"/>
        <w:ind w:left="2836"/>
        <w:rPr>
          <w:rFonts w:ascii="Verdana" w:hAnsi="Verdana"/>
          <w:i/>
          <w:sz w:val="16"/>
          <w:szCs w:val="16"/>
        </w:rPr>
      </w:pPr>
      <w:r w:rsidRPr="00830746">
        <w:rPr>
          <w:rFonts w:ascii="Verdana" w:hAnsi="Verdana"/>
          <w:i/>
          <w:iCs/>
          <w:sz w:val="16"/>
          <w:szCs w:val="16"/>
        </w:rPr>
        <w:t xml:space="preserve">(w </w:t>
      </w:r>
      <w:r w:rsidRPr="00830746">
        <w:rPr>
          <w:rFonts w:ascii="Verdana" w:hAnsi="Verdana"/>
          <w:i/>
          <w:sz w:val="16"/>
          <w:szCs w:val="16"/>
        </w:rPr>
        <w:t>przypadku wniesienia w formie pieniądza)</w:t>
      </w:r>
    </w:p>
    <w:p w:rsidR="009611E7" w:rsidRPr="00830746" w:rsidRDefault="009611E7" w:rsidP="00C31949">
      <w:pPr>
        <w:pStyle w:val="Zwykytekst1"/>
        <w:numPr>
          <w:ilvl w:val="0"/>
          <w:numId w:val="10"/>
        </w:numPr>
        <w:tabs>
          <w:tab w:val="left" w:pos="284"/>
        </w:tabs>
        <w:spacing w:line="360" w:lineRule="exact"/>
        <w:jc w:val="both"/>
        <w:rPr>
          <w:rFonts w:ascii="Verdana" w:hAnsi="Verdana"/>
        </w:rPr>
      </w:pPr>
      <w:r w:rsidRPr="00830746">
        <w:rPr>
          <w:rFonts w:ascii="Verdana" w:hAnsi="Verdana"/>
          <w:b/>
        </w:rPr>
        <w:t>OŚWIADCZAMY</w:t>
      </w:r>
      <w:r w:rsidRPr="00830746">
        <w:rPr>
          <w:rFonts w:ascii="Verdana" w:hAnsi="Verdana"/>
        </w:rPr>
        <w:t xml:space="preserve">, że </w:t>
      </w:r>
      <w:r w:rsidR="008D0010" w:rsidRPr="00830746">
        <w:rPr>
          <w:rFonts w:ascii="Verdana" w:hAnsi="Verdana"/>
        </w:rPr>
        <w:t xml:space="preserve">następujące </w:t>
      </w:r>
      <w:r w:rsidR="004D209B" w:rsidRPr="00830746">
        <w:rPr>
          <w:rFonts w:ascii="Verdana" w:hAnsi="Verdana"/>
        </w:rPr>
        <w:t xml:space="preserve">części </w:t>
      </w:r>
      <w:r w:rsidR="008D0010" w:rsidRPr="00830746">
        <w:rPr>
          <w:rFonts w:ascii="Verdana" w:hAnsi="Verdana"/>
        </w:rPr>
        <w:t xml:space="preserve">(zakresy) </w:t>
      </w:r>
      <w:r w:rsidR="004D209B" w:rsidRPr="00830746">
        <w:rPr>
          <w:rFonts w:ascii="Verdana" w:hAnsi="Verdana"/>
        </w:rPr>
        <w:t xml:space="preserve">zamówienia </w:t>
      </w:r>
      <w:r w:rsidR="000275A3" w:rsidRPr="00830746">
        <w:rPr>
          <w:rFonts w:ascii="Verdana" w:hAnsi="Verdana"/>
        </w:rPr>
        <w:t>wykonamy</w:t>
      </w:r>
      <w:r w:rsidR="008D0010" w:rsidRPr="00830746">
        <w:rPr>
          <w:rFonts w:ascii="Verdana" w:hAnsi="Verdana"/>
        </w:rPr>
        <w:t xml:space="preserve"> z udziałem podwykonawców</w:t>
      </w:r>
      <w:r w:rsidRPr="00830746">
        <w:rPr>
          <w:rFonts w:ascii="Verdana" w:hAnsi="Verdana"/>
        </w:rPr>
        <w:t>:</w:t>
      </w:r>
    </w:p>
    <w:p w:rsidR="004D378F" w:rsidRPr="00830746" w:rsidRDefault="004D378F" w:rsidP="008D0010">
      <w:pPr>
        <w:pStyle w:val="Zwykytekst1"/>
        <w:tabs>
          <w:tab w:val="left" w:pos="284"/>
        </w:tabs>
        <w:jc w:val="both"/>
        <w:rPr>
          <w:rFonts w:ascii="Verdana" w:hAnsi="Verdana"/>
        </w:rPr>
      </w:pPr>
    </w:p>
    <w:tbl>
      <w:tblPr>
        <w:tblStyle w:val="Tabela-Siatka1"/>
        <w:tblW w:w="7225" w:type="dxa"/>
        <w:jc w:val="center"/>
        <w:tblLook w:val="04A0" w:firstRow="1" w:lastRow="0" w:firstColumn="1" w:lastColumn="0" w:noHBand="0" w:noVBand="1"/>
      </w:tblPr>
      <w:tblGrid>
        <w:gridCol w:w="638"/>
        <w:gridCol w:w="3468"/>
        <w:gridCol w:w="3119"/>
      </w:tblGrid>
      <w:tr w:rsidR="008D0010" w:rsidRPr="00830746" w:rsidTr="008D0010">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8D0010" w:rsidRPr="00830746" w:rsidRDefault="008D0010" w:rsidP="004C44F2">
            <w:pPr>
              <w:jc w:val="center"/>
              <w:rPr>
                <w:rFonts w:ascii="Verdana" w:eastAsiaTheme="minorHAnsi" w:hAnsi="Verdana" w:cs="Arial"/>
                <w:sz w:val="16"/>
                <w:szCs w:val="16"/>
                <w:lang w:eastAsia="en-US"/>
              </w:rPr>
            </w:pPr>
            <w:r w:rsidRPr="00830746">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rsidR="008D0010" w:rsidRPr="00830746" w:rsidRDefault="008D0010" w:rsidP="004C44F2">
            <w:pPr>
              <w:jc w:val="center"/>
              <w:rPr>
                <w:rFonts w:ascii="Verdana" w:eastAsiaTheme="minorHAnsi" w:hAnsi="Verdana" w:cstheme="minorBidi"/>
                <w:sz w:val="16"/>
                <w:szCs w:val="16"/>
                <w:lang w:eastAsia="en-US"/>
              </w:rPr>
            </w:pPr>
            <w:r w:rsidRPr="00830746">
              <w:rPr>
                <w:rFonts w:ascii="Verdana" w:eastAsiaTheme="minorHAnsi" w:hAnsi="Verdana" w:cstheme="minorBidi"/>
                <w:sz w:val="16"/>
                <w:szCs w:val="16"/>
                <w:lang w:eastAsia="en-US"/>
              </w:rPr>
              <w:t>Podwykonawca</w:t>
            </w:r>
          </w:p>
          <w:p w:rsidR="008D0010" w:rsidRPr="00830746" w:rsidRDefault="008D0010" w:rsidP="004C44F2">
            <w:pPr>
              <w:jc w:val="center"/>
              <w:rPr>
                <w:rFonts w:ascii="Verdana" w:eastAsiaTheme="minorHAnsi" w:hAnsi="Verdana" w:cstheme="minorBidi"/>
                <w:sz w:val="16"/>
                <w:szCs w:val="16"/>
                <w:lang w:eastAsia="en-US"/>
              </w:rPr>
            </w:pPr>
            <w:r w:rsidRPr="00830746">
              <w:rPr>
                <w:rFonts w:ascii="Verdana" w:eastAsiaTheme="minorHAnsi" w:hAnsi="Verdana" w:cstheme="minorBidi"/>
                <w:sz w:val="16"/>
                <w:szCs w:val="16"/>
                <w:lang w:eastAsia="en-US"/>
              </w:rPr>
              <w:t>(nazwa i adres)</w:t>
            </w:r>
          </w:p>
          <w:p w:rsidR="008D0010" w:rsidRPr="00830746" w:rsidRDefault="008D0010" w:rsidP="004C44F2">
            <w:pPr>
              <w:jc w:val="center"/>
              <w:rPr>
                <w:rFonts w:ascii="Verdana" w:eastAsiaTheme="minorHAnsi" w:hAnsi="Verdana" w:cstheme="minorBidi"/>
                <w:i/>
                <w:sz w:val="14"/>
                <w:szCs w:val="14"/>
                <w:lang w:eastAsia="en-US"/>
              </w:rPr>
            </w:pPr>
          </w:p>
        </w:tc>
      </w:tr>
      <w:tr w:rsidR="008D0010" w:rsidRPr="00830746" w:rsidTr="001473E3">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830746" w:rsidRDefault="008D0010" w:rsidP="004D378F">
            <w:pPr>
              <w:jc w:val="center"/>
              <w:rPr>
                <w:rFonts w:ascii="Verdana" w:eastAsiaTheme="minorHAnsi" w:hAnsi="Verdana" w:cstheme="minorBidi"/>
                <w:sz w:val="16"/>
                <w:szCs w:val="16"/>
                <w:lang w:eastAsia="en-US"/>
              </w:rPr>
            </w:pPr>
            <w:r w:rsidRPr="00830746">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830746" w:rsidRDefault="008D0010" w:rsidP="004D378F">
            <w:pPr>
              <w:rPr>
                <w:rFonts w:ascii="Verdana" w:eastAsiaTheme="minorHAnsi" w:hAnsi="Verdana" w:cs="Arial"/>
                <w:sz w:val="16"/>
                <w:szCs w:val="16"/>
                <w:lang w:eastAsia="en-US"/>
              </w:rPr>
            </w:pPr>
          </w:p>
        </w:tc>
        <w:tc>
          <w:tcPr>
            <w:tcW w:w="3119" w:type="dxa"/>
            <w:vAlign w:val="center"/>
          </w:tcPr>
          <w:p w:rsidR="008D0010" w:rsidRPr="00830746" w:rsidRDefault="008D0010" w:rsidP="004D378F">
            <w:pPr>
              <w:rPr>
                <w:rFonts w:ascii="Verdana" w:eastAsiaTheme="minorHAnsi" w:hAnsi="Verdana" w:cstheme="minorBidi"/>
                <w:sz w:val="16"/>
                <w:szCs w:val="16"/>
                <w:lang w:eastAsia="en-US"/>
              </w:rPr>
            </w:pPr>
          </w:p>
        </w:tc>
      </w:tr>
      <w:tr w:rsidR="008D0010" w:rsidRPr="00830746" w:rsidTr="001473E3">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830746" w:rsidRDefault="008D0010" w:rsidP="004D378F">
            <w:pPr>
              <w:jc w:val="center"/>
              <w:rPr>
                <w:rFonts w:ascii="Verdana" w:eastAsiaTheme="minorHAnsi" w:hAnsi="Verdana" w:cstheme="minorBidi"/>
                <w:sz w:val="16"/>
                <w:szCs w:val="16"/>
                <w:lang w:eastAsia="en-US"/>
              </w:rPr>
            </w:pPr>
            <w:r w:rsidRPr="00830746">
              <w:rPr>
                <w:rFonts w:ascii="Verdana" w:eastAsiaTheme="minorHAnsi" w:hAnsi="Verdana" w:cstheme="minorBidi"/>
                <w:sz w:val="16"/>
                <w:szCs w:val="16"/>
                <w:lang w:eastAsia="en-US"/>
              </w:rPr>
              <w:lastRenderedPageBreak/>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830746" w:rsidRDefault="008D0010" w:rsidP="004D378F">
            <w:pPr>
              <w:rPr>
                <w:rFonts w:ascii="Verdana" w:eastAsiaTheme="minorHAnsi" w:hAnsi="Verdana" w:cs="Arial"/>
                <w:sz w:val="16"/>
                <w:szCs w:val="16"/>
                <w:lang w:eastAsia="en-US"/>
              </w:rPr>
            </w:pPr>
          </w:p>
        </w:tc>
        <w:tc>
          <w:tcPr>
            <w:tcW w:w="3119" w:type="dxa"/>
            <w:vAlign w:val="center"/>
          </w:tcPr>
          <w:p w:rsidR="008D0010" w:rsidRPr="00830746" w:rsidRDefault="008D0010" w:rsidP="004D378F">
            <w:pPr>
              <w:rPr>
                <w:rFonts w:ascii="Verdana" w:eastAsiaTheme="minorHAnsi" w:hAnsi="Verdana" w:cstheme="minorBidi"/>
                <w:sz w:val="16"/>
                <w:szCs w:val="16"/>
                <w:lang w:eastAsia="en-US"/>
              </w:rPr>
            </w:pPr>
          </w:p>
        </w:tc>
      </w:tr>
    </w:tbl>
    <w:p w:rsidR="007719A7" w:rsidRPr="00830746" w:rsidRDefault="007719A7" w:rsidP="00C31949">
      <w:pPr>
        <w:pStyle w:val="Zwykytekst1"/>
        <w:numPr>
          <w:ilvl w:val="0"/>
          <w:numId w:val="10"/>
        </w:numPr>
        <w:tabs>
          <w:tab w:val="left" w:pos="426"/>
        </w:tabs>
        <w:spacing w:after="120" w:line="360" w:lineRule="exact"/>
        <w:ind w:left="426" w:hanging="426"/>
        <w:jc w:val="both"/>
        <w:rPr>
          <w:rFonts w:ascii="Verdana" w:hAnsi="Verdana"/>
        </w:rPr>
      </w:pPr>
      <w:r w:rsidRPr="00830746">
        <w:rPr>
          <w:rFonts w:ascii="Verdana" w:hAnsi="Verdana"/>
          <w:b/>
        </w:rPr>
        <w:t>OŚWIADCZAMY</w:t>
      </w:r>
      <w:r w:rsidRPr="00830746">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7719A7" w:rsidRPr="00830746" w:rsidRDefault="007719A7" w:rsidP="00C31949">
      <w:pPr>
        <w:pStyle w:val="Zwykytekst1"/>
        <w:numPr>
          <w:ilvl w:val="0"/>
          <w:numId w:val="10"/>
        </w:numPr>
        <w:spacing w:after="120" w:line="360" w:lineRule="exact"/>
        <w:ind w:left="425" w:hanging="425"/>
        <w:jc w:val="both"/>
        <w:rPr>
          <w:rFonts w:ascii="Verdana" w:hAnsi="Verdana"/>
        </w:rPr>
      </w:pPr>
      <w:r w:rsidRPr="00830746">
        <w:rPr>
          <w:rFonts w:ascii="Verdana" w:hAnsi="Verdana"/>
          <w:b/>
        </w:rPr>
        <w:t>OŚWIADCZAMY,</w:t>
      </w:r>
      <w:r w:rsidRPr="00830746">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AF66A6" w:rsidRPr="00830746" w:rsidRDefault="0091721B" w:rsidP="00C31949">
      <w:pPr>
        <w:pStyle w:val="Zwykytekst1"/>
        <w:numPr>
          <w:ilvl w:val="0"/>
          <w:numId w:val="10"/>
        </w:numPr>
        <w:spacing w:after="120" w:line="360" w:lineRule="exact"/>
        <w:ind w:left="425" w:hanging="425"/>
        <w:jc w:val="both"/>
        <w:rPr>
          <w:rFonts w:ascii="Verdana" w:hAnsi="Verdana"/>
        </w:rPr>
      </w:pPr>
      <w:r w:rsidRPr="00830746">
        <w:rPr>
          <w:rFonts w:ascii="Verdana" w:hAnsi="Verdana"/>
        </w:rPr>
        <w:t>Na potrzeby przygotowania przez Zamawiającego ogłoszenia o udzieleniu zamówienia</w:t>
      </w:r>
      <w:r w:rsidRPr="00830746">
        <w:rPr>
          <w:rFonts w:ascii="Verdana" w:hAnsi="Verdana"/>
          <w:b/>
        </w:rPr>
        <w:t xml:space="preserve"> </w:t>
      </w:r>
      <w:r w:rsidR="00AF66A6" w:rsidRPr="00830746">
        <w:rPr>
          <w:rFonts w:ascii="Verdana" w:hAnsi="Verdana"/>
          <w:b/>
        </w:rPr>
        <w:t xml:space="preserve">OŚWIADCZAMY, </w:t>
      </w:r>
      <w:r w:rsidR="00AF66A6" w:rsidRPr="00830746">
        <w:rPr>
          <w:rFonts w:ascii="Verdana" w:hAnsi="Verdana"/>
        </w:rPr>
        <w:t xml:space="preserve">że </w:t>
      </w:r>
      <w:r w:rsidR="00DC7AE9" w:rsidRPr="00830746">
        <w:rPr>
          <w:rFonts w:ascii="Verdana" w:hAnsi="Verdana"/>
        </w:rPr>
        <w:t>posiadamy status:</w:t>
      </w:r>
    </w:p>
    <w:p w:rsidR="00DC7AE9" w:rsidRPr="00830746" w:rsidRDefault="00DC7AE9" w:rsidP="00DC7AE9">
      <w:pPr>
        <w:pStyle w:val="Zwykytekst1"/>
        <w:spacing w:after="120" w:line="360" w:lineRule="exact"/>
        <w:ind w:left="425"/>
        <w:jc w:val="both"/>
        <w:rPr>
          <w:rFonts w:ascii="Verdana" w:hAnsi="Verdana"/>
        </w:rPr>
      </w:pPr>
      <w:r w:rsidRPr="00830746">
        <w:rPr>
          <w:rFonts w:ascii="Verdana" w:hAnsi="Verdana"/>
        </w:rPr>
        <w:t>11.1</w:t>
      </w:r>
      <w:r w:rsidR="00B306E2" w:rsidRPr="00830746">
        <w:rPr>
          <w:rFonts w:ascii="Verdana" w:hAnsi="Verdana"/>
        </w:rPr>
        <w:t>.</w:t>
      </w:r>
      <w:r w:rsidRPr="00830746">
        <w:rPr>
          <w:rFonts w:ascii="Verdana" w:hAnsi="Verdana"/>
        </w:rPr>
        <w:t xml:space="preserve"> mikroprzedsiębiorstwa (przedsiębiorstwo, które zatrudnia mniej niż 10 osób i którego roczny obrót lub roczna suma bilansowa nie przekracza 2 milionów euro</w:t>
      </w:r>
      <w:r w:rsidR="00B306E2" w:rsidRPr="00830746">
        <w:rPr>
          <w:rFonts w:ascii="Verdana" w:hAnsi="Verdana"/>
        </w:rPr>
        <w:t>) *,</w:t>
      </w:r>
    </w:p>
    <w:p w:rsidR="00B306E2" w:rsidRPr="00830746" w:rsidRDefault="00B306E2" w:rsidP="00DC7AE9">
      <w:pPr>
        <w:pStyle w:val="Zwykytekst1"/>
        <w:spacing w:after="120" w:line="360" w:lineRule="exact"/>
        <w:ind w:left="425"/>
        <w:jc w:val="both"/>
        <w:rPr>
          <w:rFonts w:ascii="Verdana" w:hAnsi="Verdana"/>
        </w:rPr>
      </w:pPr>
      <w:r w:rsidRPr="00830746">
        <w:rPr>
          <w:rFonts w:ascii="Verdana" w:hAnsi="Verdana"/>
        </w:rPr>
        <w:t>11.2. małego przedsiębiorstwa (przedsiębiorstwo, które zatrudnia mniej niż 50 osób i którego obrót lub roczna suma bilansowa nie przekracza 10 milionów euro) *,</w:t>
      </w:r>
    </w:p>
    <w:p w:rsidR="00B306E2" w:rsidRPr="00830746" w:rsidRDefault="00B306E2" w:rsidP="00DC7AE9">
      <w:pPr>
        <w:pStyle w:val="Zwykytekst1"/>
        <w:spacing w:after="120" w:line="360" w:lineRule="exact"/>
        <w:ind w:left="425"/>
        <w:jc w:val="both"/>
        <w:rPr>
          <w:rFonts w:ascii="Verdana" w:hAnsi="Verdana"/>
        </w:rPr>
      </w:pPr>
      <w:r w:rsidRPr="00830746">
        <w:rPr>
          <w:rFonts w:ascii="Verdana" w:hAnsi="Verdana"/>
        </w:rPr>
        <w:t>11.3. średniego przedsiębiorstwa (przedsiębiorstwo, które nie</w:t>
      </w:r>
      <w:r w:rsidR="006A5F85" w:rsidRPr="00830746">
        <w:rPr>
          <w:rFonts w:ascii="Verdana" w:hAnsi="Verdana"/>
        </w:rPr>
        <w:t xml:space="preserve"> jest mikroprzedsiębiorstwem ani małym przedsiębiorstwem i które zatrudnia mniej niż 250 osób i których roczny obrót nie przekracza</w:t>
      </w:r>
      <w:r w:rsidR="00846427" w:rsidRPr="00830746">
        <w:rPr>
          <w:rFonts w:ascii="Verdana" w:hAnsi="Verdana"/>
        </w:rPr>
        <w:t xml:space="preserve"> 50 milionów euro lub roczna suma bilansowa nie przekracza 43 milionów euro) *.</w:t>
      </w:r>
      <w:r w:rsidR="006A5F85" w:rsidRPr="00830746">
        <w:rPr>
          <w:rFonts w:ascii="Verdana" w:hAnsi="Verdana"/>
        </w:rPr>
        <w:t xml:space="preserve"> </w:t>
      </w:r>
    </w:p>
    <w:p w:rsidR="007719A7" w:rsidRPr="00830746" w:rsidRDefault="007719A7" w:rsidP="00C31949">
      <w:pPr>
        <w:pStyle w:val="Zwykytekst1"/>
        <w:numPr>
          <w:ilvl w:val="0"/>
          <w:numId w:val="10"/>
        </w:numPr>
        <w:tabs>
          <w:tab w:val="left" w:pos="426"/>
        </w:tabs>
        <w:spacing w:after="120" w:line="360" w:lineRule="exact"/>
        <w:ind w:left="425" w:hanging="425"/>
        <w:jc w:val="both"/>
        <w:rPr>
          <w:rFonts w:ascii="Verdana" w:hAnsi="Verdana"/>
        </w:rPr>
      </w:pPr>
      <w:r w:rsidRPr="00830746">
        <w:rPr>
          <w:rFonts w:ascii="Verdana" w:hAnsi="Verdana"/>
          <w:b/>
        </w:rPr>
        <w:t xml:space="preserve">OFERTĘ </w:t>
      </w:r>
      <w:r w:rsidRPr="00830746">
        <w:rPr>
          <w:rFonts w:ascii="Verdana" w:hAnsi="Verdana"/>
        </w:rPr>
        <w:t>składamy na _____ stronach.</w:t>
      </w:r>
    </w:p>
    <w:p w:rsidR="001B14C9" w:rsidRPr="00830746" w:rsidRDefault="001B14C9" w:rsidP="00C31949">
      <w:pPr>
        <w:pStyle w:val="Zwykytekst1"/>
        <w:numPr>
          <w:ilvl w:val="0"/>
          <w:numId w:val="10"/>
        </w:numPr>
        <w:spacing w:after="120" w:line="360" w:lineRule="exact"/>
        <w:ind w:left="426" w:hanging="426"/>
        <w:jc w:val="both"/>
        <w:rPr>
          <w:rFonts w:ascii="Verdana" w:hAnsi="Verdana"/>
        </w:rPr>
      </w:pPr>
      <w:r w:rsidRPr="00830746">
        <w:rPr>
          <w:rFonts w:ascii="Verdana" w:hAnsi="Verdana"/>
          <w:b/>
        </w:rPr>
        <w:t>WSZELKĄ KORESPONDENCJĘ</w:t>
      </w:r>
      <w:r w:rsidRPr="00830746">
        <w:rPr>
          <w:rFonts w:ascii="Verdana" w:hAnsi="Verdana"/>
        </w:rPr>
        <w:t xml:space="preserve"> w sprawie postępowania należy kierować na poniższy adres:</w:t>
      </w:r>
    </w:p>
    <w:p w:rsidR="001B14C9" w:rsidRPr="00830746" w:rsidRDefault="001B14C9" w:rsidP="001B14C9">
      <w:pPr>
        <w:pStyle w:val="Zwykytekst1"/>
        <w:spacing w:after="120" w:line="360" w:lineRule="exact"/>
        <w:ind w:left="426"/>
        <w:jc w:val="both"/>
        <w:rPr>
          <w:rFonts w:ascii="Verdana" w:hAnsi="Verdana"/>
        </w:rPr>
      </w:pPr>
      <w:r w:rsidRPr="00830746">
        <w:rPr>
          <w:rFonts w:ascii="Verdana" w:hAnsi="Verdana"/>
        </w:rPr>
        <w:t>Imię i nazwisko: ______________________________________________________</w:t>
      </w:r>
    </w:p>
    <w:p w:rsidR="001B14C9" w:rsidRPr="00830746" w:rsidRDefault="001B14C9" w:rsidP="001B14C9">
      <w:pPr>
        <w:pStyle w:val="Zwykytekst1"/>
        <w:spacing w:after="120" w:line="360" w:lineRule="exact"/>
        <w:ind w:left="426"/>
        <w:jc w:val="both"/>
        <w:rPr>
          <w:rFonts w:ascii="Verdana" w:hAnsi="Verdana"/>
        </w:rPr>
      </w:pPr>
      <w:r w:rsidRPr="00830746">
        <w:rPr>
          <w:rFonts w:ascii="Verdana" w:hAnsi="Verdana"/>
        </w:rPr>
        <w:t>Adres:______________________________________________________________</w:t>
      </w:r>
    </w:p>
    <w:p w:rsidR="001B14C9" w:rsidRPr="00830746" w:rsidRDefault="001B14C9" w:rsidP="001B14C9">
      <w:pPr>
        <w:pStyle w:val="Zwykytekst1"/>
        <w:tabs>
          <w:tab w:val="left" w:pos="426"/>
        </w:tabs>
        <w:spacing w:after="120" w:line="360" w:lineRule="exact"/>
        <w:ind w:left="425"/>
        <w:jc w:val="both"/>
        <w:rPr>
          <w:rFonts w:ascii="Verdana" w:hAnsi="Verdana"/>
        </w:rPr>
      </w:pPr>
      <w:r w:rsidRPr="00830746">
        <w:rPr>
          <w:rFonts w:ascii="Verdana" w:hAnsi="Verdana"/>
        </w:rPr>
        <w:t>tel. _______________ fax _______________ e-mail: ________________________</w:t>
      </w:r>
    </w:p>
    <w:p w:rsidR="007719A7" w:rsidRPr="00830746" w:rsidRDefault="007719A7" w:rsidP="00C31949">
      <w:pPr>
        <w:pStyle w:val="Zwykytekst1"/>
        <w:numPr>
          <w:ilvl w:val="0"/>
          <w:numId w:val="10"/>
        </w:numPr>
        <w:tabs>
          <w:tab w:val="left" w:pos="426"/>
        </w:tabs>
        <w:spacing w:line="360" w:lineRule="exact"/>
        <w:ind w:left="426" w:hanging="426"/>
        <w:jc w:val="both"/>
        <w:rPr>
          <w:rFonts w:ascii="Verdana" w:hAnsi="Verdana"/>
        </w:rPr>
      </w:pPr>
      <w:r w:rsidRPr="00830746">
        <w:rPr>
          <w:rFonts w:ascii="Verdana" w:hAnsi="Verdana"/>
          <w:b/>
        </w:rPr>
        <w:t xml:space="preserve">ZAŁĄCZNIKAMI </w:t>
      </w:r>
      <w:r w:rsidRPr="00830746">
        <w:rPr>
          <w:rFonts w:ascii="Verdana" w:hAnsi="Verdana"/>
        </w:rPr>
        <w:t>do oferty, stanowiącymi jej integralną część są:</w:t>
      </w:r>
    </w:p>
    <w:p w:rsidR="007719A7" w:rsidRPr="00830746" w:rsidRDefault="007719A7" w:rsidP="007719A7">
      <w:pPr>
        <w:pStyle w:val="Zwykytekst1"/>
        <w:tabs>
          <w:tab w:val="left" w:pos="1080"/>
        </w:tabs>
        <w:spacing w:before="120" w:after="120" w:line="360" w:lineRule="auto"/>
        <w:jc w:val="both"/>
        <w:rPr>
          <w:rFonts w:ascii="Verdana" w:hAnsi="Verdana"/>
        </w:rPr>
      </w:pPr>
      <w:r w:rsidRPr="00830746">
        <w:rPr>
          <w:rFonts w:ascii="Verdana" w:hAnsi="Verdana"/>
        </w:rPr>
        <w:t>______________________________________________________________________________________________________________________________________________</w:t>
      </w:r>
    </w:p>
    <w:p w:rsidR="007719A7" w:rsidRPr="00830746" w:rsidRDefault="007719A7" w:rsidP="00C31949">
      <w:pPr>
        <w:pStyle w:val="Zwykytekst1"/>
        <w:numPr>
          <w:ilvl w:val="0"/>
          <w:numId w:val="10"/>
        </w:numPr>
        <w:tabs>
          <w:tab w:val="left" w:pos="426"/>
        </w:tabs>
        <w:spacing w:line="360" w:lineRule="exact"/>
        <w:ind w:left="426" w:hanging="426"/>
        <w:jc w:val="both"/>
        <w:rPr>
          <w:rFonts w:ascii="Verdana" w:hAnsi="Verdana"/>
        </w:rPr>
      </w:pPr>
      <w:r w:rsidRPr="00830746">
        <w:rPr>
          <w:rFonts w:ascii="Verdana" w:hAnsi="Verdana"/>
          <w:b/>
        </w:rPr>
        <w:t>WRAZ Z OFERTĄ</w:t>
      </w:r>
      <w:r w:rsidRPr="00830746">
        <w:rPr>
          <w:rFonts w:ascii="Verdana" w:hAnsi="Verdana"/>
        </w:rPr>
        <w:t xml:space="preserve"> składamy następujące</w:t>
      </w:r>
      <w:r w:rsidR="001B14C9" w:rsidRPr="00830746">
        <w:rPr>
          <w:rFonts w:ascii="Verdana" w:hAnsi="Verdana"/>
        </w:rPr>
        <w:t xml:space="preserve"> oświadczenia i dokumenty na __</w:t>
      </w:r>
      <w:r w:rsidRPr="00830746">
        <w:rPr>
          <w:rFonts w:ascii="Verdana" w:hAnsi="Verdana"/>
        </w:rPr>
        <w:t xml:space="preserve"> stronach:</w:t>
      </w:r>
    </w:p>
    <w:p w:rsidR="007719A7" w:rsidRPr="00830746" w:rsidRDefault="007719A7" w:rsidP="007719A7">
      <w:pPr>
        <w:spacing w:before="120"/>
        <w:rPr>
          <w:rFonts w:ascii="Verdana" w:hAnsi="Verdana"/>
          <w:sz w:val="20"/>
          <w:szCs w:val="20"/>
        </w:rPr>
      </w:pPr>
      <w:r w:rsidRPr="00830746">
        <w:rPr>
          <w:rFonts w:ascii="Verdana" w:hAnsi="Verdana"/>
          <w:sz w:val="20"/>
          <w:szCs w:val="20"/>
        </w:rPr>
        <w:t>- __________________________________________________________________</w:t>
      </w:r>
      <w:r w:rsidR="00191904" w:rsidRPr="00830746">
        <w:rPr>
          <w:rFonts w:ascii="Verdana" w:hAnsi="Verdana"/>
          <w:sz w:val="20"/>
          <w:szCs w:val="20"/>
        </w:rPr>
        <w:t>____</w:t>
      </w:r>
    </w:p>
    <w:p w:rsidR="00191904" w:rsidRPr="00830746" w:rsidRDefault="00191904" w:rsidP="007719A7">
      <w:pPr>
        <w:spacing w:before="120"/>
        <w:rPr>
          <w:rFonts w:ascii="Verdana" w:hAnsi="Verdana"/>
          <w:sz w:val="20"/>
          <w:szCs w:val="20"/>
        </w:rPr>
      </w:pPr>
      <w:r w:rsidRPr="00830746">
        <w:rPr>
          <w:rFonts w:ascii="Verdana" w:hAnsi="Verdana"/>
          <w:sz w:val="20"/>
          <w:szCs w:val="20"/>
        </w:rPr>
        <w:lastRenderedPageBreak/>
        <w:t>- ______________________________________________________________________</w:t>
      </w:r>
    </w:p>
    <w:p w:rsidR="007719A7" w:rsidRPr="00830746" w:rsidRDefault="007719A7" w:rsidP="007719A7">
      <w:pPr>
        <w:pStyle w:val="Zwykytekst1"/>
        <w:spacing w:before="120"/>
        <w:jc w:val="both"/>
        <w:rPr>
          <w:rFonts w:ascii="Verdana" w:hAnsi="Verdana"/>
        </w:rPr>
      </w:pPr>
    </w:p>
    <w:p w:rsidR="007719A7" w:rsidRPr="00830746" w:rsidRDefault="007719A7" w:rsidP="007719A7">
      <w:pPr>
        <w:pStyle w:val="Zwykytekst1"/>
        <w:spacing w:before="120"/>
        <w:rPr>
          <w:rFonts w:ascii="Verdana" w:hAnsi="Verdana"/>
        </w:rPr>
      </w:pPr>
      <w:r w:rsidRPr="00830746">
        <w:rPr>
          <w:rFonts w:ascii="Verdana" w:hAnsi="Verdana"/>
        </w:rPr>
        <w:t>__________________ dnia __ __ ____ roku</w:t>
      </w:r>
    </w:p>
    <w:p w:rsidR="007719A7" w:rsidRPr="00830746" w:rsidRDefault="007719A7" w:rsidP="007719A7">
      <w:pPr>
        <w:pStyle w:val="Zwykytekst1"/>
        <w:spacing w:before="120"/>
        <w:ind w:firstLine="3960"/>
        <w:jc w:val="center"/>
        <w:rPr>
          <w:rFonts w:ascii="Verdana" w:hAnsi="Verdana"/>
          <w:i/>
        </w:rPr>
      </w:pPr>
      <w:r w:rsidRPr="00830746">
        <w:rPr>
          <w:rFonts w:ascii="Verdana" w:hAnsi="Verdana"/>
          <w:i/>
        </w:rPr>
        <w:t>_____________________________________</w:t>
      </w:r>
    </w:p>
    <w:p w:rsidR="007719A7" w:rsidRPr="00830746" w:rsidRDefault="007719A7" w:rsidP="007719A7">
      <w:pPr>
        <w:pStyle w:val="Zwykytekst1"/>
        <w:spacing w:before="120"/>
        <w:ind w:firstLine="3960"/>
        <w:jc w:val="center"/>
        <w:rPr>
          <w:rFonts w:ascii="Verdana" w:hAnsi="Verdana"/>
          <w:i/>
          <w:sz w:val="16"/>
          <w:szCs w:val="16"/>
        </w:rPr>
      </w:pPr>
      <w:r w:rsidRPr="00830746">
        <w:rPr>
          <w:rFonts w:ascii="Verdana" w:hAnsi="Verdana"/>
          <w:i/>
          <w:sz w:val="16"/>
          <w:szCs w:val="16"/>
        </w:rPr>
        <w:t>(podpis Wykonawcy/Pełnomocnika)</w:t>
      </w:r>
    </w:p>
    <w:p w:rsidR="007719A7" w:rsidRPr="00830746" w:rsidRDefault="007719A7" w:rsidP="007719A7">
      <w:pPr>
        <w:pStyle w:val="Zwykytekst1"/>
        <w:spacing w:before="120"/>
        <w:jc w:val="both"/>
        <w:rPr>
          <w:rFonts w:ascii="Verdana" w:hAnsi="Verdana"/>
        </w:rPr>
      </w:pPr>
      <w:r w:rsidRPr="00830746">
        <w:rPr>
          <w:rFonts w:ascii="Verdana" w:hAnsi="Verdana"/>
        </w:rPr>
        <w:t>* niepotrzebne skreślić</w:t>
      </w:r>
    </w:p>
    <w:p w:rsidR="00C47C11" w:rsidRPr="00830746" w:rsidRDefault="00C47C11" w:rsidP="00C47C11">
      <w:pPr>
        <w:jc w:val="right"/>
        <w:rPr>
          <w:rFonts w:ascii="Verdana" w:hAnsi="Verdana" w:cs="Arial"/>
          <w:b/>
          <w:sz w:val="20"/>
          <w:szCs w:val="20"/>
        </w:rPr>
        <w:sectPr w:rsidR="00C47C11" w:rsidRPr="00830746" w:rsidSect="00607999">
          <w:headerReference w:type="default" r:id="rId9"/>
          <w:footerReference w:type="default" r:id="rId10"/>
          <w:headerReference w:type="first" r:id="rId11"/>
          <w:footerReference w:type="first" r:id="rId12"/>
          <w:pgSz w:w="11907" w:h="16840"/>
          <w:pgMar w:top="1418" w:right="1418" w:bottom="1418" w:left="1418" w:header="567" w:footer="709" w:gutter="0"/>
          <w:cols w:space="708"/>
          <w:titlePg/>
          <w:docGrid w:linePitch="326"/>
        </w:sectPr>
      </w:pPr>
    </w:p>
    <w:p w:rsidR="00820DFD" w:rsidRPr="00830746" w:rsidRDefault="00820DFD" w:rsidP="00C909F7">
      <w:pPr>
        <w:ind w:firstLine="3402"/>
        <w:jc w:val="right"/>
        <w:rPr>
          <w:rFonts w:ascii="Verdana" w:eastAsia="Calibri" w:hAnsi="Verdana" w:cs="Arial"/>
          <w:b/>
          <w:sz w:val="20"/>
          <w:szCs w:val="20"/>
        </w:rPr>
      </w:pPr>
      <w:r w:rsidRPr="00830746">
        <w:rPr>
          <w:rFonts w:ascii="Verdana" w:hAnsi="Verdana"/>
          <w:noProof/>
        </w:rPr>
        <w:lastRenderedPageBreak/>
        <mc:AlternateContent>
          <mc:Choice Requires="wps">
            <w:drawing>
              <wp:anchor distT="0" distB="0" distL="114935" distR="114935" simplePos="0" relativeHeight="251664896" behindDoc="0" locked="0" layoutInCell="1" allowOverlap="1" wp14:anchorId="0EE1A904" wp14:editId="021DAAD1">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E27D70" w:rsidRDefault="00E27D70" w:rsidP="00820DFD">
                            <w:pPr>
                              <w:jc w:val="center"/>
                              <w:rPr>
                                <w:i/>
                                <w:sz w:val="18"/>
                              </w:rPr>
                            </w:pPr>
                          </w:p>
                          <w:p w:rsidR="00E27D70" w:rsidRDefault="00E27D70" w:rsidP="00820DFD">
                            <w:pPr>
                              <w:rPr>
                                <w:rFonts w:ascii="Verdana" w:hAnsi="Verdana"/>
                                <w:i/>
                                <w:sz w:val="16"/>
                                <w:szCs w:val="16"/>
                              </w:rPr>
                            </w:pPr>
                          </w:p>
                          <w:p w:rsidR="00E27D70" w:rsidRDefault="00E27D70" w:rsidP="00820DFD">
                            <w:pPr>
                              <w:rPr>
                                <w:rFonts w:ascii="Verdana" w:hAnsi="Verdana"/>
                                <w:i/>
                                <w:sz w:val="16"/>
                                <w:szCs w:val="16"/>
                              </w:rPr>
                            </w:pPr>
                          </w:p>
                          <w:p w:rsidR="00E27D70" w:rsidRDefault="00E27D70" w:rsidP="00820DFD">
                            <w:pPr>
                              <w:rPr>
                                <w:rFonts w:ascii="Verdana" w:hAnsi="Verdana"/>
                                <w:i/>
                                <w:sz w:val="16"/>
                                <w:szCs w:val="16"/>
                              </w:rPr>
                            </w:pPr>
                          </w:p>
                          <w:p w:rsidR="00E27D70" w:rsidRDefault="00E27D70" w:rsidP="00820DFD">
                            <w:pPr>
                              <w:rPr>
                                <w:rFonts w:ascii="Verdana" w:hAnsi="Verdana"/>
                                <w:i/>
                                <w:sz w:val="16"/>
                                <w:szCs w:val="16"/>
                              </w:rPr>
                            </w:pPr>
                          </w:p>
                          <w:p w:rsidR="00E27D70" w:rsidRDefault="00E27D70" w:rsidP="00820DFD">
                            <w:pPr>
                              <w:rPr>
                                <w:rFonts w:ascii="Verdana" w:hAnsi="Verdana"/>
                                <w:i/>
                                <w:sz w:val="14"/>
                                <w:szCs w:val="14"/>
                              </w:rPr>
                            </w:pPr>
                          </w:p>
                          <w:p w:rsidR="00E27D70" w:rsidRDefault="00E27D70"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4" o:spid="_x0000_s1026" type="#_x0000_t202" style="position:absolute;left:0;text-align:left;margin-left:-.75pt;margin-top:25.5pt;width:165.15pt;height:93.5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" strokeweight=".5pt">
                <v:textbox inset="7.45pt,3.85pt,7.45pt,3.85pt">
                  <w:txbxContent>
                    <w:p w:rsidR="00E27D70" w:rsidRDefault="00E27D70" w:rsidP="00820DFD">
                      <w:pPr>
                        <w:jc w:val="center"/>
                        <w:rPr>
                          <w:i/>
                          <w:sz w:val="18"/>
                        </w:rPr>
                      </w:pPr>
                    </w:p>
                    <w:p w:rsidR="00E27D70" w:rsidRDefault="00E27D70" w:rsidP="00820DFD">
                      <w:pPr>
                        <w:rPr>
                          <w:rFonts w:ascii="Verdana" w:hAnsi="Verdana"/>
                          <w:i/>
                          <w:sz w:val="16"/>
                          <w:szCs w:val="16"/>
                        </w:rPr>
                      </w:pPr>
                    </w:p>
                    <w:p w:rsidR="00E27D70" w:rsidRDefault="00E27D70" w:rsidP="00820DFD">
                      <w:pPr>
                        <w:rPr>
                          <w:rFonts w:ascii="Verdana" w:hAnsi="Verdana"/>
                          <w:i/>
                          <w:sz w:val="16"/>
                          <w:szCs w:val="16"/>
                        </w:rPr>
                      </w:pPr>
                    </w:p>
                    <w:p w:rsidR="00E27D70" w:rsidRDefault="00E27D70" w:rsidP="00820DFD">
                      <w:pPr>
                        <w:rPr>
                          <w:rFonts w:ascii="Verdana" w:hAnsi="Verdana"/>
                          <w:i/>
                          <w:sz w:val="16"/>
                          <w:szCs w:val="16"/>
                        </w:rPr>
                      </w:pPr>
                    </w:p>
                    <w:p w:rsidR="00E27D70" w:rsidRDefault="00E27D70" w:rsidP="00820DFD">
                      <w:pPr>
                        <w:rPr>
                          <w:rFonts w:ascii="Verdana" w:hAnsi="Verdana"/>
                          <w:i/>
                          <w:sz w:val="16"/>
                          <w:szCs w:val="16"/>
                        </w:rPr>
                      </w:pPr>
                    </w:p>
                    <w:p w:rsidR="00E27D70" w:rsidRDefault="00E27D70" w:rsidP="00820DFD">
                      <w:pPr>
                        <w:rPr>
                          <w:rFonts w:ascii="Verdana" w:hAnsi="Verdana"/>
                          <w:i/>
                          <w:sz w:val="14"/>
                          <w:szCs w:val="14"/>
                        </w:rPr>
                      </w:pPr>
                    </w:p>
                    <w:p w:rsidR="00E27D70" w:rsidRDefault="00E27D70"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830746">
        <w:rPr>
          <w:rFonts w:ascii="Verdana" w:hAnsi="Verdana"/>
          <w:noProof/>
        </w:rPr>
        <mc:AlternateContent>
          <mc:Choice Requires="wps">
            <w:drawing>
              <wp:anchor distT="0" distB="0" distL="114935" distR="114935" simplePos="0" relativeHeight="251665920" behindDoc="0" locked="0" layoutInCell="1" allowOverlap="1" wp14:anchorId="472EB56B" wp14:editId="65F2AB21">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E27D70" w:rsidRDefault="00E27D70" w:rsidP="00820DFD">
                            <w:pPr>
                              <w:jc w:val="center"/>
                              <w:rPr>
                                <w:rFonts w:ascii="Verdana" w:hAnsi="Verdana"/>
                                <w:b/>
                                <w:sz w:val="20"/>
                                <w:szCs w:val="20"/>
                              </w:rPr>
                            </w:pPr>
                          </w:p>
                          <w:p w:rsidR="00E27D70" w:rsidRPr="00683640" w:rsidRDefault="00E27D70" w:rsidP="00820DFD">
                            <w:pPr>
                              <w:jc w:val="center"/>
                              <w:rPr>
                                <w:rFonts w:ascii="Verdana" w:hAnsi="Verdana"/>
                                <w:b/>
                                <w:sz w:val="20"/>
                                <w:szCs w:val="20"/>
                              </w:rPr>
                            </w:pPr>
                            <w:r w:rsidRPr="00683640">
                              <w:rPr>
                                <w:rFonts w:ascii="Verdana" w:hAnsi="Verdana"/>
                                <w:b/>
                                <w:sz w:val="20"/>
                                <w:szCs w:val="20"/>
                              </w:rPr>
                              <w:t>ZOBOWIĄZANIE</w:t>
                            </w:r>
                          </w:p>
                          <w:p w:rsidR="00E27D70" w:rsidRDefault="00E27D70"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27" type="#_x0000_t202" style="position:absolute;left:0;text-align:left;margin-left:164.65pt;margin-top:25.15pt;width:299.75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" fillcolor="silver" strokeweight=".5pt">
                <v:textbox inset="7.45pt,3.85pt,7.45pt,3.85pt">
                  <w:txbxContent>
                    <w:p w:rsidR="00E27D70" w:rsidRDefault="00E27D70" w:rsidP="00820DFD">
                      <w:pPr>
                        <w:jc w:val="center"/>
                        <w:rPr>
                          <w:rFonts w:ascii="Verdana" w:hAnsi="Verdana"/>
                          <w:b/>
                          <w:sz w:val="20"/>
                          <w:szCs w:val="20"/>
                        </w:rPr>
                      </w:pPr>
                    </w:p>
                    <w:p w:rsidR="00E27D70" w:rsidRPr="00683640" w:rsidRDefault="00E27D70" w:rsidP="00820DFD">
                      <w:pPr>
                        <w:jc w:val="center"/>
                        <w:rPr>
                          <w:rFonts w:ascii="Verdana" w:hAnsi="Verdana"/>
                          <w:b/>
                          <w:sz w:val="20"/>
                          <w:szCs w:val="20"/>
                        </w:rPr>
                      </w:pPr>
                      <w:r w:rsidRPr="00683640">
                        <w:rPr>
                          <w:rFonts w:ascii="Verdana" w:hAnsi="Verdana"/>
                          <w:b/>
                          <w:sz w:val="20"/>
                          <w:szCs w:val="20"/>
                        </w:rPr>
                        <w:t>ZOBOWIĄZANIE</w:t>
                      </w:r>
                    </w:p>
                    <w:p w:rsidR="00E27D70" w:rsidRDefault="00E27D70"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sidRPr="00830746">
        <w:rPr>
          <w:rFonts w:ascii="Verdana" w:eastAsia="Calibri" w:hAnsi="Verdana" w:cs="Arial"/>
          <w:b/>
          <w:sz w:val="20"/>
          <w:szCs w:val="20"/>
        </w:rPr>
        <w:t>Formularz 2.</w:t>
      </w:r>
      <w:r w:rsidR="00C47C11" w:rsidRPr="00830746">
        <w:rPr>
          <w:rFonts w:ascii="Verdana" w:eastAsia="Calibri" w:hAnsi="Verdana" w:cs="Arial"/>
          <w:b/>
          <w:sz w:val="20"/>
          <w:szCs w:val="20"/>
        </w:rPr>
        <w:t>3</w:t>
      </w:r>
    </w:p>
    <w:p w:rsidR="00820DFD" w:rsidRPr="00830746" w:rsidRDefault="00820DFD" w:rsidP="00820DFD">
      <w:pPr>
        <w:tabs>
          <w:tab w:val="left" w:pos="9214"/>
        </w:tabs>
        <w:suppressAutoHyphens/>
        <w:ind w:right="-1"/>
        <w:jc w:val="both"/>
        <w:rPr>
          <w:rFonts w:ascii="Verdana" w:eastAsia="Calibri" w:hAnsi="Verdana" w:cs="Arial"/>
          <w:b/>
          <w:sz w:val="20"/>
          <w:szCs w:val="20"/>
          <w:lang w:eastAsia="ar-SA"/>
        </w:rPr>
      </w:pPr>
    </w:p>
    <w:p w:rsidR="00820DFD" w:rsidRPr="00830746" w:rsidRDefault="00820DFD" w:rsidP="00820DFD">
      <w:pPr>
        <w:tabs>
          <w:tab w:val="left" w:pos="9214"/>
        </w:tabs>
        <w:suppressAutoHyphens/>
        <w:ind w:right="-1"/>
        <w:jc w:val="both"/>
        <w:rPr>
          <w:rFonts w:ascii="Verdana" w:eastAsia="Calibri" w:hAnsi="Verdana" w:cs="Arial"/>
          <w:b/>
          <w:sz w:val="20"/>
          <w:szCs w:val="20"/>
          <w:lang w:eastAsia="ar-SA"/>
        </w:rPr>
      </w:pPr>
    </w:p>
    <w:p w:rsidR="00EF22D9" w:rsidRPr="00830746" w:rsidRDefault="00EF22D9" w:rsidP="00EF22D9">
      <w:pPr>
        <w:spacing w:after="120"/>
        <w:jc w:val="both"/>
        <w:rPr>
          <w:rFonts w:ascii="Verdana" w:hAnsi="Verdana"/>
          <w:b/>
          <w:sz w:val="20"/>
          <w:szCs w:val="20"/>
        </w:rPr>
      </w:pPr>
      <w:r w:rsidRPr="00830746">
        <w:rPr>
          <w:rFonts w:ascii="Verdana" w:hAnsi="Verdana"/>
          <w:b/>
          <w:sz w:val="20"/>
          <w:szCs w:val="20"/>
        </w:rPr>
        <w:t>Składając ofertę w postępowaniu o udzielenie zamówienia publicznego prowadzonym w trybie przetargu nieograniczonego na:</w:t>
      </w:r>
    </w:p>
    <w:p w:rsidR="00EF22D9" w:rsidRPr="00830746" w:rsidRDefault="00DA1D0F" w:rsidP="00EF22D9">
      <w:pPr>
        <w:tabs>
          <w:tab w:val="left" w:leader="dot" w:pos="9360"/>
        </w:tabs>
        <w:suppressAutoHyphens/>
        <w:spacing w:before="120" w:after="120"/>
        <w:jc w:val="both"/>
        <w:rPr>
          <w:rFonts w:ascii="Verdana" w:hAnsi="Verdana" w:cs="Courier New"/>
          <w:b/>
          <w:sz w:val="20"/>
          <w:szCs w:val="20"/>
          <w:lang w:eastAsia="ar-SA"/>
        </w:rPr>
      </w:pPr>
      <w:r w:rsidRPr="00830746">
        <w:rPr>
          <w:rFonts w:ascii="Verdana" w:hAnsi="Verdana" w:cs="Courier New"/>
          <w:spacing w:val="-2"/>
          <w:sz w:val="20"/>
          <w:szCs w:val="20"/>
          <w:lang w:eastAsia="ar-SA"/>
        </w:rPr>
        <w:t>……………………………………………………………………………………………………………………………………………..</w:t>
      </w:r>
    </w:p>
    <w:p w:rsidR="00EF22D9" w:rsidRPr="00830746" w:rsidRDefault="00EF22D9" w:rsidP="00EF22D9">
      <w:pPr>
        <w:jc w:val="both"/>
        <w:rPr>
          <w:rFonts w:ascii="Verdana" w:hAnsi="Verdana"/>
          <w:b/>
          <w:bCs/>
          <w:sz w:val="20"/>
          <w:szCs w:val="20"/>
        </w:rPr>
      </w:pPr>
      <w:r w:rsidRPr="00830746">
        <w:rPr>
          <w:rFonts w:ascii="Verdana" w:hAnsi="Verdana"/>
          <w:b/>
          <w:bCs/>
          <w:sz w:val="20"/>
          <w:szCs w:val="20"/>
        </w:rPr>
        <w:t>w imieniu Wykonawcy:</w:t>
      </w:r>
    </w:p>
    <w:p w:rsidR="00EF22D9" w:rsidRPr="00830746" w:rsidRDefault="00EF22D9" w:rsidP="00EF22D9">
      <w:pPr>
        <w:jc w:val="both"/>
        <w:rPr>
          <w:rFonts w:ascii="Verdana" w:hAnsi="Verdana"/>
          <w:b/>
          <w:bCs/>
          <w:sz w:val="20"/>
          <w:szCs w:val="20"/>
        </w:rPr>
      </w:pPr>
    </w:p>
    <w:p w:rsidR="00820DFD" w:rsidRPr="00830746" w:rsidRDefault="00820DFD" w:rsidP="00820DFD">
      <w:pPr>
        <w:tabs>
          <w:tab w:val="left" w:pos="9214"/>
        </w:tabs>
        <w:suppressAutoHyphens/>
        <w:ind w:right="-1"/>
        <w:jc w:val="both"/>
        <w:rPr>
          <w:rFonts w:ascii="Verdana" w:eastAsia="Calibri" w:hAnsi="Verdana" w:cs="Arial"/>
          <w:b/>
          <w:sz w:val="20"/>
          <w:szCs w:val="20"/>
          <w:lang w:eastAsia="ar-SA"/>
        </w:rPr>
      </w:pPr>
      <w:r w:rsidRPr="00830746">
        <w:rPr>
          <w:rFonts w:ascii="Verdana" w:eastAsia="Calibri" w:hAnsi="Verdana" w:cs="Arial"/>
          <w:b/>
          <w:sz w:val="20"/>
          <w:szCs w:val="20"/>
          <w:lang w:eastAsia="ar-SA"/>
        </w:rPr>
        <w:t>_______________________________________________________________</w:t>
      </w:r>
    </w:p>
    <w:p w:rsidR="00820DFD" w:rsidRPr="00830746" w:rsidRDefault="00820DFD" w:rsidP="00820DFD">
      <w:pPr>
        <w:jc w:val="center"/>
        <w:rPr>
          <w:rFonts w:ascii="Verdana" w:hAnsi="Verdana" w:cs="Arial"/>
          <w:i/>
          <w:sz w:val="20"/>
          <w:szCs w:val="20"/>
        </w:rPr>
      </w:pPr>
      <w:r w:rsidRPr="00830746">
        <w:rPr>
          <w:rFonts w:ascii="Verdana" w:hAnsi="Verdana" w:cs="Arial"/>
          <w:i/>
          <w:sz w:val="20"/>
          <w:szCs w:val="20"/>
        </w:rPr>
        <w:t>(nazwa Podmiotu, na zasobach którego polega Wykonawca)</w:t>
      </w:r>
    </w:p>
    <w:p w:rsidR="00820DFD" w:rsidRPr="00830746" w:rsidRDefault="00820DFD" w:rsidP="00820DFD">
      <w:pPr>
        <w:tabs>
          <w:tab w:val="left" w:pos="9214"/>
        </w:tabs>
        <w:suppressAutoHyphens/>
        <w:ind w:right="-1"/>
        <w:jc w:val="both"/>
        <w:rPr>
          <w:rFonts w:ascii="Verdana" w:hAnsi="Verdana" w:cs="Arial"/>
          <w:sz w:val="20"/>
          <w:szCs w:val="20"/>
          <w:lang w:eastAsia="ar-SA"/>
        </w:rPr>
      </w:pPr>
      <w:r w:rsidRPr="00830746">
        <w:rPr>
          <w:rFonts w:ascii="Verdana" w:hAnsi="Verdana" w:cs="Arial"/>
          <w:sz w:val="20"/>
          <w:szCs w:val="20"/>
          <w:lang w:eastAsia="ar-SA"/>
        </w:rPr>
        <w:t xml:space="preserve">Zobowiązuję się do oddania swoich zasobów </w:t>
      </w:r>
    </w:p>
    <w:p w:rsidR="00820DFD" w:rsidRPr="00830746" w:rsidRDefault="00820DFD" w:rsidP="00820DFD">
      <w:pPr>
        <w:suppressAutoHyphens/>
        <w:ind w:right="-1"/>
        <w:jc w:val="both"/>
        <w:rPr>
          <w:rFonts w:ascii="Verdana" w:hAnsi="Verdana" w:cs="Arial"/>
          <w:sz w:val="20"/>
          <w:szCs w:val="20"/>
          <w:lang w:eastAsia="ar-SA"/>
        </w:rPr>
      </w:pPr>
    </w:p>
    <w:p w:rsidR="00820DFD" w:rsidRPr="00830746" w:rsidRDefault="00820DFD" w:rsidP="00820DFD">
      <w:pPr>
        <w:suppressAutoHyphens/>
        <w:ind w:right="-1"/>
        <w:jc w:val="both"/>
        <w:rPr>
          <w:rFonts w:ascii="Verdana" w:hAnsi="Verdana" w:cs="Arial"/>
          <w:sz w:val="20"/>
          <w:szCs w:val="20"/>
          <w:lang w:eastAsia="ar-SA"/>
        </w:rPr>
      </w:pPr>
      <w:r w:rsidRPr="00830746">
        <w:rPr>
          <w:rFonts w:ascii="Verdana" w:hAnsi="Verdana" w:cs="Arial"/>
          <w:sz w:val="20"/>
          <w:szCs w:val="20"/>
          <w:lang w:eastAsia="ar-SA"/>
        </w:rPr>
        <w:t>_______________________________________________________________________</w:t>
      </w:r>
    </w:p>
    <w:p w:rsidR="00820DFD" w:rsidRPr="00830746" w:rsidRDefault="00820DFD" w:rsidP="00820DFD">
      <w:pPr>
        <w:jc w:val="center"/>
        <w:rPr>
          <w:rFonts w:ascii="Verdana" w:hAnsi="Verdana" w:cs="Arial"/>
          <w:i/>
          <w:sz w:val="20"/>
          <w:szCs w:val="20"/>
        </w:rPr>
      </w:pPr>
      <w:r w:rsidRPr="00830746">
        <w:rPr>
          <w:rFonts w:ascii="Verdana" w:hAnsi="Verdana" w:cs="Arial"/>
          <w:i/>
          <w:sz w:val="20"/>
          <w:szCs w:val="20"/>
        </w:rPr>
        <w:t>(określenie zasobu)</w:t>
      </w:r>
    </w:p>
    <w:p w:rsidR="00820DFD" w:rsidRPr="00830746" w:rsidRDefault="00820DFD" w:rsidP="00820DFD">
      <w:pPr>
        <w:tabs>
          <w:tab w:val="left" w:pos="9214"/>
        </w:tabs>
        <w:suppressAutoHyphens/>
        <w:ind w:right="-1"/>
        <w:jc w:val="both"/>
        <w:rPr>
          <w:rFonts w:ascii="Verdana" w:hAnsi="Verdana" w:cs="Arial"/>
          <w:sz w:val="20"/>
          <w:szCs w:val="20"/>
          <w:lang w:eastAsia="ar-SA"/>
        </w:rPr>
      </w:pPr>
    </w:p>
    <w:p w:rsidR="00820DFD" w:rsidRPr="00830746" w:rsidRDefault="00820DFD" w:rsidP="00820DFD">
      <w:pPr>
        <w:tabs>
          <w:tab w:val="left" w:pos="9214"/>
        </w:tabs>
        <w:suppressAutoHyphens/>
        <w:ind w:right="-1"/>
        <w:jc w:val="both"/>
        <w:rPr>
          <w:rFonts w:ascii="Verdana" w:hAnsi="Verdana" w:cs="Arial"/>
          <w:sz w:val="20"/>
          <w:szCs w:val="20"/>
          <w:lang w:eastAsia="ar-SA"/>
        </w:rPr>
      </w:pPr>
      <w:r w:rsidRPr="00830746">
        <w:rPr>
          <w:rFonts w:ascii="Verdana" w:hAnsi="Verdana" w:cs="Arial"/>
          <w:sz w:val="20"/>
          <w:szCs w:val="20"/>
          <w:lang w:eastAsia="ar-SA"/>
        </w:rPr>
        <w:t>do dyspozycji Wykonawcy:</w:t>
      </w:r>
    </w:p>
    <w:p w:rsidR="00820DFD" w:rsidRPr="00830746" w:rsidRDefault="00820DFD" w:rsidP="00820DFD">
      <w:pPr>
        <w:suppressAutoHyphens/>
        <w:ind w:right="-1"/>
        <w:jc w:val="both"/>
        <w:rPr>
          <w:rFonts w:ascii="Verdana" w:hAnsi="Verdana" w:cs="Arial"/>
          <w:sz w:val="20"/>
          <w:szCs w:val="20"/>
          <w:lang w:eastAsia="ar-SA"/>
        </w:rPr>
      </w:pPr>
      <w:r w:rsidRPr="00830746">
        <w:rPr>
          <w:rFonts w:ascii="Verdana" w:hAnsi="Verdana" w:cs="Arial"/>
          <w:sz w:val="20"/>
          <w:szCs w:val="20"/>
          <w:lang w:eastAsia="ar-SA"/>
        </w:rPr>
        <w:t>_______________________________________________________________________</w:t>
      </w:r>
    </w:p>
    <w:p w:rsidR="00820DFD" w:rsidRPr="00830746" w:rsidRDefault="00820DFD" w:rsidP="00820DFD">
      <w:pPr>
        <w:jc w:val="center"/>
        <w:rPr>
          <w:rFonts w:ascii="Verdana" w:hAnsi="Verdana" w:cs="Arial"/>
          <w:i/>
          <w:sz w:val="20"/>
          <w:szCs w:val="20"/>
        </w:rPr>
      </w:pPr>
      <w:r w:rsidRPr="00830746">
        <w:rPr>
          <w:rFonts w:ascii="Verdana" w:hAnsi="Verdana" w:cs="Arial"/>
          <w:i/>
          <w:sz w:val="20"/>
          <w:szCs w:val="20"/>
        </w:rPr>
        <w:t>(nazwa Wykonawcy)</w:t>
      </w:r>
    </w:p>
    <w:p w:rsidR="00820DFD" w:rsidRPr="00830746" w:rsidRDefault="00820DFD" w:rsidP="00820DFD">
      <w:pPr>
        <w:rPr>
          <w:rFonts w:ascii="Verdana" w:hAnsi="Verdana" w:cs="Arial"/>
          <w:sz w:val="20"/>
          <w:szCs w:val="20"/>
        </w:rPr>
      </w:pPr>
    </w:p>
    <w:p w:rsidR="00820DFD" w:rsidRPr="00830746" w:rsidRDefault="00820DFD" w:rsidP="00820DFD">
      <w:pPr>
        <w:tabs>
          <w:tab w:val="left" w:pos="-142"/>
        </w:tabs>
        <w:jc w:val="both"/>
        <w:rPr>
          <w:rFonts w:ascii="Verdana" w:hAnsi="Verdana" w:cs="Arial"/>
          <w:b/>
          <w:bCs/>
          <w:iCs/>
          <w:sz w:val="20"/>
          <w:szCs w:val="20"/>
        </w:rPr>
      </w:pPr>
      <w:r w:rsidRPr="00830746">
        <w:rPr>
          <w:rFonts w:ascii="Verdana" w:hAnsi="Verdana" w:cs="Arial"/>
          <w:i/>
          <w:iCs/>
          <w:sz w:val="20"/>
          <w:szCs w:val="20"/>
        </w:rPr>
        <w:t>Na potrzeby wykonania zamówienia pod nazwą:</w:t>
      </w:r>
      <w:r w:rsidRPr="00830746">
        <w:rPr>
          <w:rFonts w:ascii="Verdana" w:hAnsi="Verdana" w:cs="Arial"/>
          <w:b/>
          <w:bCs/>
          <w:iCs/>
          <w:sz w:val="20"/>
          <w:szCs w:val="20"/>
        </w:rPr>
        <w:t xml:space="preserve"> </w:t>
      </w:r>
    </w:p>
    <w:p w:rsidR="00820DFD" w:rsidRPr="00830746" w:rsidRDefault="00820DFD" w:rsidP="00820DFD">
      <w:pPr>
        <w:outlineLvl w:val="0"/>
        <w:rPr>
          <w:rFonts w:ascii="Verdana" w:hAnsi="Verdana" w:cs="Arial"/>
          <w:b/>
          <w:sz w:val="20"/>
          <w:szCs w:val="20"/>
        </w:rPr>
      </w:pPr>
    </w:p>
    <w:p w:rsidR="00820DFD" w:rsidRPr="00830746" w:rsidRDefault="0007487D" w:rsidP="00820DFD">
      <w:pPr>
        <w:jc w:val="both"/>
        <w:outlineLvl w:val="0"/>
        <w:rPr>
          <w:rFonts w:ascii="Verdana" w:hAnsi="Verdana"/>
          <w:spacing w:val="-2"/>
          <w:sz w:val="20"/>
          <w:szCs w:val="20"/>
        </w:rPr>
      </w:pPr>
      <w:r w:rsidRPr="00830746">
        <w:rPr>
          <w:rFonts w:ascii="Verdana" w:hAnsi="Verdana" w:cs="Arial"/>
          <w:b/>
          <w:sz w:val="20"/>
          <w:szCs w:val="20"/>
        </w:rPr>
        <w:t>_______________________________________________________________</w:t>
      </w:r>
    </w:p>
    <w:p w:rsidR="00820DFD" w:rsidRPr="00830746" w:rsidRDefault="00820DFD" w:rsidP="00820DFD">
      <w:pPr>
        <w:pStyle w:val="Zwykytekst1"/>
        <w:tabs>
          <w:tab w:val="left" w:leader="dot" w:pos="9360"/>
        </w:tabs>
        <w:spacing w:before="120" w:after="120"/>
        <w:jc w:val="both"/>
        <w:rPr>
          <w:rFonts w:ascii="Verdana" w:hAnsi="Verdana"/>
          <w:b/>
        </w:rPr>
      </w:pPr>
      <w:r w:rsidRPr="00830746">
        <w:rPr>
          <w:rFonts w:ascii="Verdana" w:hAnsi="Verdana"/>
          <w:spacing w:val="-2"/>
        </w:rPr>
        <w:t xml:space="preserve">oznaczonego nr </w:t>
      </w:r>
      <w:r w:rsidR="00C4734A" w:rsidRPr="00830746">
        <w:rPr>
          <w:rFonts w:ascii="Verdana" w:hAnsi="Verdana"/>
          <w:spacing w:val="-2"/>
        </w:rPr>
        <w:t>_______________________________ w zakresie części _____________</w:t>
      </w:r>
    </w:p>
    <w:p w:rsidR="00820DFD" w:rsidRPr="00830746" w:rsidRDefault="00820DFD" w:rsidP="00820DFD">
      <w:pPr>
        <w:ind w:right="-427"/>
        <w:rPr>
          <w:rFonts w:ascii="Verdana" w:hAnsi="Verdana" w:cs="Arial"/>
          <w:sz w:val="20"/>
          <w:szCs w:val="20"/>
          <w:lang w:eastAsia="ar-SA"/>
        </w:rPr>
      </w:pPr>
    </w:p>
    <w:p w:rsidR="00820DFD" w:rsidRPr="00830746" w:rsidRDefault="00820DFD" w:rsidP="00820DFD">
      <w:pPr>
        <w:suppressAutoHyphens/>
        <w:ind w:right="283"/>
        <w:jc w:val="both"/>
        <w:rPr>
          <w:rFonts w:ascii="Verdana" w:hAnsi="Verdana" w:cs="Arial"/>
          <w:b/>
          <w:sz w:val="20"/>
          <w:szCs w:val="20"/>
          <w:lang w:eastAsia="ar-SA"/>
        </w:rPr>
      </w:pPr>
      <w:r w:rsidRPr="00830746">
        <w:rPr>
          <w:rFonts w:ascii="Verdana" w:hAnsi="Verdana" w:cs="Arial"/>
          <w:b/>
          <w:sz w:val="20"/>
          <w:szCs w:val="20"/>
          <w:lang w:eastAsia="ar-SA"/>
        </w:rPr>
        <w:t>Oświadczam, iż:</w:t>
      </w:r>
    </w:p>
    <w:p w:rsidR="00820DFD" w:rsidRPr="00830746" w:rsidRDefault="00820DFD" w:rsidP="00820DFD">
      <w:pPr>
        <w:suppressAutoHyphens/>
        <w:ind w:right="283"/>
        <w:jc w:val="both"/>
        <w:rPr>
          <w:rFonts w:ascii="Verdana" w:hAnsi="Verdana" w:cs="Arial"/>
          <w:b/>
          <w:sz w:val="20"/>
          <w:szCs w:val="20"/>
          <w:lang w:eastAsia="ar-SA"/>
        </w:rPr>
      </w:pPr>
    </w:p>
    <w:p w:rsidR="00820DFD" w:rsidRPr="00830746" w:rsidRDefault="00820DFD" w:rsidP="00C31949">
      <w:pPr>
        <w:numPr>
          <w:ilvl w:val="0"/>
          <w:numId w:val="11"/>
        </w:numPr>
        <w:suppressAutoHyphens/>
        <w:jc w:val="both"/>
        <w:rPr>
          <w:rFonts w:ascii="Verdana" w:hAnsi="Verdana" w:cs="Arial"/>
          <w:sz w:val="20"/>
          <w:szCs w:val="20"/>
          <w:lang w:eastAsia="ar-SA"/>
        </w:rPr>
      </w:pPr>
      <w:r w:rsidRPr="00830746">
        <w:rPr>
          <w:rFonts w:ascii="Verdana" w:hAnsi="Verdana" w:cs="Arial"/>
          <w:sz w:val="20"/>
          <w:szCs w:val="20"/>
          <w:lang w:eastAsia="ar-SA"/>
        </w:rPr>
        <w:t>udostępniam Wykonawcy ww. zasoby, w następującym zakresie:</w:t>
      </w:r>
    </w:p>
    <w:p w:rsidR="00820DFD" w:rsidRPr="00830746" w:rsidRDefault="00820DFD" w:rsidP="00820DFD">
      <w:pPr>
        <w:suppressAutoHyphens/>
        <w:ind w:left="720"/>
        <w:jc w:val="both"/>
        <w:rPr>
          <w:rFonts w:ascii="Verdana" w:hAnsi="Verdana" w:cs="Arial"/>
          <w:sz w:val="20"/>
          <w:szCs w:val="20"/>
          <w:lang w:eastAsia="ar-SA"/>
        </w:rPr>
      </w:pPr>
      <w:r w:rsidRPr="00830746">
        <w:rPr>
          <w:rFonts w:ascii="Verdana" w:hAnsi="Verdana" w:cs="Arial"/>
          <w:sz w:val="20"/>
          <w:szCs w:val="20"/>
          <w:lang w:eastAsia="ar-SA"/>
        </w:rPr>
        <w:t>_________________________________________________________________</w:t>
      </w:r>
    </w:p>
    <w:p w:rsidR="00820DFD" w:rsidRPr="00830746" w:rsidRDefault="00820DFD" w:rsidP="00820DFD">
      <w:pPr>
        <w:suppressAutoHyphens/>
        <w:ind w:left="720"/>
        <w:jc w:val="both"/>
        <w:rPr>
          <w:rFonts w:ascii="Verdana" w:hAnsi="Verdana" w:cs="Arial"/>
          <w:sz w:val="20"/>
          <w:szCs w:val="20"/>
          <w:lang w:eastAsia="ar-SA"/>
        </w:rPr>
      </w:pPr>
      <w:r w:rsidRPr="00830746">
        <w:rPr>
          <w:rFonts w:ascii="Verdana" w:hAnsi="Verdana" w:cs="Arial"/>
          <w:sz w:val="20"/>
          <w:szCs w:val="20"/>
          <w:lang w:eastAsia="ar-SA"/>
        </w:rPr>
        <w:t>_________________________________________________________________</w:t>
      </w:r>
    </w:p>
    <w:p w:rsidR="00820DFD" w:rsidRPr="00830746" w:rsidRDefault="00820DFD" w:rsidP="00820DFD">
      <w:pPr>
        <w:suppressAutoHyphens/>
        <w:ind w:left="720"/>
        <w:jc w:val="both"/>
        <w:rPr>
          <w:rFonts w:ascii="Verdana" w:hAnsi="Verdana" w:cs="Arial"/>
          <w:sz w:val="20"/>
          <w:szCs w:val="20"/>
          <w:lang w:eastAsia="ar-SA"/>
        </w:rPr>
      </w:pPr>
    </w:p>
    <w:p w:rsidR="00820DFD" w:rsidRPr="00830746" w:rsidRDefault="00820DFD" w:rsidP="00C31949">
      <w:pPr>
        <w:numPr>
          <w:ilvl w:val="0"/>
          <w:numId w:val="11"/>
        </w:numPr>
        <w:suppressAutoHyphens/>
        <w:ind w:right="283"/>
        <w:jc w:val="both"/>
        <w:rPr>
          <w:rFonts w:ascii="Verdana" w:hAnsi="Verdana" w:cs="Arial"/>
          <w:sz w:val="20"/>
          <w:szCs w:val="20"/>
          <w:lang w:eastAsia="ar-SA"/>
        </w:rPr>
      </w:pPr>
      <w:r w:rsidRPr="00830746">
        <w:rPr>
          <w:rFonts w:ascii="Verdana" w:hAnsi="Verdana" w:cs="Arial"/>
          <w:sz w:val="20"/>
          <w:szCs w:val="20"/>
          <w:lang w:eastAsia="ar-SA"/>
        </w:rPr>
        <w:t>sposób wykorzystania udostępnionych przeze mnie zasobów będzie następujący:</w:t>
      </w:r>
    </w:p>
    <w:p w:rsidR="00820DFD" w:rsidRPr="00830746" w:rsidRDefault="00820DFD" w:rsidP="00820DFD">
      <w:pPr>
        <w:suppressAutoHyphens/>
        <w:ind w:left="720" w:right="-2"/>
        <w:jc w:val="both"/>
        <w:rPr>
          <w:rFonts w:ascii="Verdana" w:hAnsi="Verdana" w:cs="Arial"/>
          <w:sz w:val="20"/>
          <w:szCs w:val="20"/>
          <w:lang w:eastAsia="ar-SA"/>
        </w:rPr>
      </w:pPr>
      <w:r w:rsidRPr="00830746">
        <w:rPr>
          <w:rFonts w:ascii="Verdana" w:hAnsi="Verdana" w:cs="Arial"/>
          <w:sz w:val="20"/>
          <w:szCs w:val="20"/>
          <w:lang w:eastAsia="ar-SA"/>
        </w:rPr>
        <w:t>_________________________________________________________________</w:t>
      </w:r>
    </w:p>
    <w:p w:rsidR="00820DFD" w:rsidRPr="00830746" w:rsidRDefault="00820DFD" w:rsidP="00820DFD">
      <w:pPr>
        <w:suppressAutoHyphens/>
        <w:ind w:left="720"/>
        <w:jc w:val="both"/>
        <w:rPr>
          <w:rFonts w:ascii="Verdana" w:hAnsi="Verdana" w:cs="Arial"/>
          <w:sz w:val="20"/>
          <w:szCs w:val="20"/>
          <w:lang w:eastAsia="ar-SA"/>
        </w:rPr>
      </w:pPr>
      <w:r w:rsidRPr="00830746">
        <w:rPr>
          <w:rFonts w:ascii="Verdana" w:hAnsi="Verdana" w:cs="Arial"/>
          <w:sz w:val="20"/>
          <w:szCs w:val="20"/>
          <w:lang w:eastAsia="ar-SA"/>
        </w:rPr>
        <w:t>_________________________________________________________________</w:t>
      </w:r>
    </w:p>
    <w:p w:rsidR="00820DFD" w:rsidRPr="00830746" w:rsidRDefault="00820DFD" w:rsidP="00820DFD">
      <w:pPr>
        <w:suppressAutoHyphens/>
        <w:ind w:right="284"/>
        <w:rPr>
          <w:rFonts w:ascii="Verdana" w:hAnsi="Verdana" w:cs="Arial"/>
          <w:i/>
          <w:sz w:val="20"/>
          <w:szCs w:val="20"/>
          <w:lang w:eastAsia="ar-SA"/>
        </w:rPr>
      </w:pPr>
    </w:p>
    <w:p w:rsidR="00820DFD" w:rsidRPr="00830746" w:rsidRDefault="00820DFD" w:rsidP="00C31949">
      <w:pPr>
        <w:numPr>
          <w:ilvl w:val="0"/>
          <w:numId w:val="11"/>
        </w:numPr>
        <w:suppressAutoHyphens/>
        <w:ind w:right="283"/>
        <w:jc w:val="both"/>
        <w:rPr>
          <w:rFonts w:ascii="Verdana" w:hAnsi="Verdana" w:cs="Arial"/>
          <w:sz w:val="20"/>
          <w:szCs w:val="20"/>
          <w:lang w:eastAsia="ar-SA"/>
        </w:rPr>
      </w:pPr>
      <w:r w:rsidRPr="00830746">
        <w:rPr>
          <w:rFonts w:ascii="Verdana" w:hAnsi="Verdana" w:cs="Arial"/>
          <w:sz w:val="20"/>
          <w:szCs w:val="20"/>
          <w:lang w:eastAsia="ar-SA"/>
        </w:rPr>
        <w:t>zakres mojego udziału przy wykonywaniu zamówienia będzie następujący:</w:t>
      </w:r>
    </w:p>
    <w:p w:rsidR="00820DFD" w:rsidRPr="00830746" w:rsidRDefault="00820DFD" w:rsidP="00820DFD">
      <w:pPr>
        <w:suppressAutoHyphens/>
        <w:ind w:left="720"/>
        <w:jc w:val="both"/>
        <w:rPr>
          <w:rFonts w:ascii="Verdana" w:hAnsi="Verdana" w:cs="Arial"/>
          <w:sz w:val="20"/>
          <w:szCs w:val="20"/>
          <w:lang w:eastAsia="ar-SA"/>
        </w:rPr>
      </w:pPr>
      <w:r w:rsidRPr="00830746">
        <w:rPr>
          <w:rFonts w:ascii="Verdana" w:hAnsi="Verdana" w:cs="Arial"/>
          <w:sz w:val="20"/>
          <w:szCs w:val="20"/>
          <w:lang w:eastAsia="ar-SA"/>
        </w:rPr>
        <w:t>_________________________________________________________________</w:t>
      </w:r>
    </w:p>
    <w:p w:rsidR="00820DFD" w:rsidRPr="00830746" w:rsidRDefault="00820DFD" w:rsidP="00820DFD">
      <w:pPr>
        <w:suppressAutoHyphens/>
        <w:ind w:left="720"/>
        <w:jc w:val="both"/>
        <w:rPr>
          <w:rFonts w:ascii="Verdana" w:hAnsi="Verdana" w:cs="Arial"/>
          <w:sz w:val="20"/>
          <w:szCs w:val="20"/>
          <w:lang w:eastAsia="ar-SA"/>
        </w:rPr>
      </w:pPr>
      <w:r w:rsidRPr="00830746">
        <w:rPr>
          <w:rFonts w:ascii="Verdana" w:hAnsi="Verdana" w:cs="Arial"/>
          <w:sz w:val="20"/>
          <w:szCs w:val="20"/>
          <w:lang w:eastAsia="ar-SA"/>
        </w:rPr>
        <w:t>_________________________________________________________________</w:t>
      </w:r>
    </w:p>
    <w:p w:rsidR="00820DFD" w:rsidRPr="00830746" w:rsidRDefault="00820DFD" w:rsidP="00820DFD">
      <w:pPr>
        <w:suppressAutoHyphens/>
        <w:ind w:left="720"/>
        <w:jc w:val="both"/>
        <w:rPr>
          <w:rFonts w:ascii="Verdana" w:hAnsi="Verdana" w:cs="Arial"/>
          <w:sz w:val="20"/>
          <w:szCs w:val="20"/>
          <w:lang w:eastAsia="ar-SA"/>
        </w:rPr>
      </w:pPr>
    </w:p>
    <w:p w:rsidR="00820DFD" w:rsidRPr="00830746" w:rsidRDefault="00820DFD" w:rsidP="00C31949">
      <w:pPr>
        <w:numPr>
          <w:ilvl w:val="0"/>
          <w:numId w:val="11"/>
        </w:numPr>
        <w:suppressAutoHyphens/>
        <w:ind w:right="283"/>
        <w:jc w:val="both"/>
        <w:rPr>
          <w:rFonts w:ascii="Verdana" w:hAnsi="Verdana" w:cs="Arial"/>
          <w:sz w:val="20"/>
          <w:szCs w:val="20"/>
          <w:lang w:eastAsia="ar-SA"/>
        </w:rPr>
      </w:pPr>
      <w:r w:rsidRPr="00830746">
        <w:rPr>
          <w:rFonts w:ascii="Verdana" w:hAnsi="Verdana" w:cs="Arial"/>
          <w:sz w:val="20"/>
          <w:szCs w:val="20"/>
          <w:lang w:eastAsia="ar-SA"/>
        </w:rPr>
        <w:t>okres mojego udziału przy wykonywaniu zamówienia będzie następujący:</w:t>
      </w:r>
    </w:p>
    <w:p w:rsidR="00820DFD" w:rsidRPr="00830746" w:rsidRDefault="00820DFD" w:rsidP="00820DFD">
      <w:pPr>
        <w:suppressAutoHyphens/>
        <w:ind w:left="720"/>
        <w:jc w:val="both"/>
        <w:rPr>
          <w:rFonts w:ascii="Verdana" w:hAnsi="Verdana" w:cs="Arial"/>
          <w:sz w:val="20"/>
          <w:szCs w:val="20"/>
          <w:lang w:eastAsia="ar-SA"/>
        </w:rPr>
      </w:pPr>
      <w:r w:rsidRPr="00830746">
        <w:rPr>
          <w:rFonts w:ascii="Verdana" w:hAnsi="Verdana" w:cs="Arial"/>
          <w:sz w:val="20"/>
          <w:szCs w:val="20"/>
          <w:lang w:eastAsia="ar-SA"/>
        </w:rPr>
        <w:t>_________________________________________________________________</w:t>
      </w:r>
    </w:p>
    <w:p w:rsidR="00820DFD" w:rsidRPr="00830746" w:rsidRDefault="00820DFD" w:rsidP="00820DFD">
      <w:pPr>
        <w:suppressAutoHyphens/>
        <w:ind w:left="720"/>
        <w:jc w:val="both"/>
        <w:rPr>
          <w:rFonts w:ascii="Verdana" w:hAnsi="Verdana" w:cs="Arial"/>
          <w:sz w:val="20"/>
          <w:szCs w:val="20"/>
          <w:lang w:eastAsia="ar-SA"/>
        </w:rPr>
      </w:pPr>
      <w:r w:rsidRPr="00830746">
        <w:rPr>
          <w:rFonts w:ascii="Verdana" w:hAnsi="Verdana" w:cs="Arial"/>
          <w:sz w:val="20"/>
          <w:szCs w:val="20"/>
          <w:lang w:eastAsia="ar-SA"/>
        </w:rPr>
        <w:t>_________________________________________________________________</w:t>
      </w:r>
    </w:p>
    <w:p w:rsidR="00820DFD" w:rsidRPr="00830746" w:rsidRDefault="00820DFD" w:rsidP="00820DFD">
      <w:pPr>
        <w:suppressAutoHyphens/>
        <w:ind w:right="283"/>
        <w:jc w:val="both"/>
        <w:rPr>
          <w:rFonts w:ascii="Verdana" w:hAnsi="Verdana" w:cs="Arial"/>
          <w:sz w:val="20"/>
          <w:szCs w:val="20"/>
          <w:lang w:eastAsia="ar-SA"/>
        </w:rPr>
      </w:pPr>
    </w:p>
    <w:p w:rsidR="00820DFD" w:rsidRPr="00830746" w:rsidRDefault="00820DFD" w:rsidP="00C31949">
      <w:pPr>
        <w:numPr>
          <w:ilvl w:val="0"/>
          <w:numId w:val="11"/>
        </w:numPr>
        <w:suppressAutoHyphens/>
        <w:ind w:right="283"/>
        <w:jc w:val="both"/>
        <w:rPr>
          <w:rFonts w:ascii="Verdana" w:hAnsi="Verdana" w:cs="Arial"/>
          <w:sz w:val="20"/>
          <w:szCs w:val="20"/>
          <w:lang w:eastAsia="ar-SA"/>
        </w:rPr>
      </w:pPr>
      <w:r w:rsidRPr="00830746">
        <w:rPr>
          <w:rFonts w:ascii="Verdana" w:hAnsi="Verdana" w:cs="Arial"/>
          <w:sz w:val="20"/>
          <w:szCs w:val="20"/>
          <w:lang w:eastAsia="ar-SA"/>
        </w:rPr>
        <w:t>zrealizujemy usługę, której wskazane zdolności dotyczą.</w:t>
      </w:r>
    </w:p>
    <w:p w:rsidR="00820DFD" w:rsidRPr="00830746" w:rsidRDefault="00820DFD" w:rsidP="00820DFD">
      <w:pPr>
        <w:suppressAutoHyphens/>
        <w:ind w:right="-1"/>
        <w:jc w:val="both"/>
        <w:rPr>
          <w:rFonts w:ascii="Verdana" w:eastAsia="Calibri" w:hAnsi="Verdana" w:cs="Arial"/>
          <w:b/>
          <w:sz w:val="20"/>
          <w:szCs w:val="20"/>
          <w:lang w:eastAsia="ar-SA"/>
        </w:rPr>
      </w:pPr>
    </w:p>
    <w:p w:rsidR="00820DFD" w:rsidRPr="00830746" w:rsidRDefault="00820DFD" w:rsidP="00820DFD">
      <w:pPr>
        <w:suppressAutoHyphens/>
        <w:ind w:right="-1"/>
        <w:jc w:val="both"/>
        <w:rPr>
          <w:rFonts w:ascii="Verdana" w:hAnsi="Verdana" w:cs="Arial"/>
          <w:color w:val="FF0000"/>
          <w:sz w:val="20"/>
          <w:szCs w:val="20"/>
          <w:lang w:eastAsia="ar-SA"/>
        </w:rPr>
      </w:pPr>
    </w:p>
    <w:p w:rsidR="00820DFD" w:rsidRPr="00830746" w:rsidRDefault="00820DFD" w:rsidP="00820DFD">
      <w:pPr>
        <w:suppressAutoHyphens/>
        <w:ind w:right="-341"/>
        <w:jc w:val="both"/>
        <w:rPr>
          <w:rFonts w:ascii="Verdana" w:hAnsi="Verdana" w:cs="Arial"/>
          <w:sz w:val="20"/>
          <w:szCs w:val="20"/>
          <w:lang w:eastAsia="ar-SA"/>
        </w:rPr>
      </w:pPr>
      <w:r w:rsidRPr="00830746">
        <w:rPr>
          <w:rFonts w:ascii="Verdana" w:hAnsi="Verdana" w:cs="Arial"/>
          <w:sz w:val="20"/>
          <w:szCs w:val="20"/>
          <w:lang w:eastAsia="ar-SA"/>
        </w:rPr>
        <w:t xml:space="preserve">__________________ dnia </w:t>
      </w:r>
      <w:r w:rsidR="00DE31EA">
        <w:rPr>
          <w:rFonts w:ascii="Verdana" w:hAnsi="Verdana" w:cs="Arial"/>
          <w:sz w:val="20"/>
          <w:szCs w:val="20"/>
          <w:lang w:eastAsia="ar-SA"/>
        </w:rPr>
        <w:t xml:space="preserve">…………………… </w:t>
      </w:r>
      <w:r w:rsidRPr="00830746">
        <w:rPr>
          <w:rFonts w:ascii="Verdana" w:hAnsi="Verdana" w:cs="Arial"/>
          <w:sz w:val="20"/>
          <w:szCs w:val="20"/>
          <w:lang w:eastAsia="ar-SA"/>
        </w:rPr>
        <w:t>roku</w:t>
      </w:r>
    </w:p>
    <w:p w:rsidR="00820DFD" w:rsidRPr="00830746" w:rsidRDefault="00820DFD" w:rsidP="00820DFD">
      <w:pPr>
        <w:suppressAutoHyphens/>
        <w:ind w:right="-341"/>
        <w:jc w:val="both"/>
        <w:rPr>
          <w:rFonts w:ascii="Verdana" w:hAnsi="Verdana" w:cs="Arial"/>
          <w:sz w:val="20"/>
          <w:szCs w:val="20"/>
          <w:lang w:eastAsia="ar-SA"/>
        </w:rPr>
      </w:pPr>
    </w:p>
    <w:p w:rsidR="00820DFD" w:rsidRPr="00830746" w:rsidRDefault="00820DFD" w:rsidP="00820DFD">
      <w:pPr>
        <w:ind w:left="2836" w:firstLine="709"/>
        <w:jc w:val="center"/>
        <w:rPr>
          <w:rFonts w:ascii="Verdana" w:hAnsi="Verdana" w:cs="Arial"/>
          <w:b/>
          <w:sz w:val="20"/>
          <w:szCs w:val="20"/>
        </w:rPr>
      </w:pPr>
      <w:r w:rsidRPr="00830746">
        <w:rPr>
          <w:rFonts w:ascii="Verdana" w:hAnsi="Verdana" w:cs="Arial"/>
          <w:i/>
          <w:sz w:val="20"/>
          <w:szCs w:val="20"/>
        </w:rPr>
        <w:t>___________________________________________</w:t>
      </w:r>
    </w:p>
    <w:p w:rsidR="00820DFD" w:rsidRPr="00830746" w:rsidRDefault="00820DFD" w:rsidP="00820DFD">
      <w:pPr>
        <w:ind w:left="2836" w:firstLine="709"/>
        <w:jc w:val="center"/>
        <w:rPr>
          <w:rFonts w:ascii="Verdana" w:eastAsia="Calibri" w:hAnsi="Verdana" w:cs="Arial"/>
          <w:sz w:val="20"/>
          <w:szCs w:val="20"/>
        </w:rPr>
      </w:pPr>
      <w:r w:rsidRPr="00830746">
        <w:rPr>
          <w:rFonts w:ascii="Verdana" w:eastAsia="Calibri" w:hAnsi="Verdana" w:cs="Arial"/>
          <w:sz w:val="20"/>
          <w:szCs w:val="20"/>
        </w:rPr>
        <w:t>(podpis Podmiotu na zasobach którego polega Wykonawca / osoby upoważnionej do reprezentacji Podmiotu)</w:t>
      </w:r>
    </w:p>
    <w:p w:rsidR="001D3DEA" w:rsidRPr="00830746" w:rsidRDefault="001D3DEA" w:rsidP="008D0010">
      <w:pPr>
        <w:rPr>
          <w:rFonts w:ascii="Verdana" w:hAnsi="Verdana"/>
        </w:rPr>
      </w:pPr>
    </w:p>
    <w:p w:rsidR="001D3DEA" w:rsidRPr="00830746" w:rsidRDefault="001D3DEA" w:rsidP="008D0010">
      <w:pPr>
        <w:rPr>
          <w:rFonts w:ascii="Verdana" w:hAnsi="Verdana"/>
        </w:rPr>
      </w:pPr>
    </w:p>
    <w:p w:rsidR="001D3DEA" w:rsidRPr="00830746" w:rsidRDefault="001D3DEA" w:rsidP="008D0010">
      <w:pPr>
        <w:rPr>
          <w:rFonts w:ascii="Verdana" w:hAnsi="Verdana"/>
        </w:rPr>
      </w:pPr>
    </w:p>
    <w:p w:rsidR="001D3DEA" w:rsidRPr="00830746" w:rsidRDefault="001D3DEA" w:rsidP="008D0010">
      <w:pPr>
        <w:rPr>
          <w:rFonts w:ascii="Verdana" w:hAnsi="Verdana"/>
        </w:rPr>
      </w:pPr>
    </w:p>
    <w:p w:rsidR="001D3DEA" w:rsidRPr="00830746" w:rsidRDefault="001D3DEA" w:rsidP="008D0010">
      <w:pPr>
        <w:rPr>
          <w:rFonts w:ascii="Verdana" w:hAnsi="Verdana"/>
        </w:rPr>
      </w:pPr>
    </w:p>
    <w:p w:rsidR="001D3DEA" w:rsidRPr="00830746" w:rsidRDefault="001D3DEA" w:rsidP="008D0010">
      <w:pPr>
        <w:rPr>
          <w:rFonts w:ascii="Verdana" w:hAnsi="Verdana"/>
        </w:rPr>
      </w:pPr>
    </w:p>
    <w:p w:rsidR="001D3DEA" w:rsidRPr="00830746" w:rsidRDefault="001D3DEA" w:rsidP="008D0010">
      <w:pPr>
        <w:rPr>
          <w:rFonts w:ascii="Verdana" w:hAnsi="Verdana"/>
        </w:rPr>
      </w:pPr>
    </w:p>
    <w:p w:rsidR="001D3DEA" w:rsidRPr="00830746" w:rsidRDefault="001D3DEA" w:rsidP="008D0010">
      <w:pPr>
        <w:rPr>
          <w:rFonts w:ascii="Verdana" w:hAnsi="Verdana"/>
        </w:rPr>
      </w:pPr>
    </w:p>
    <w:p w:rsidR="001D3DEA" w:rsidRPr="00830746" w:rsidRDefault="001D3DEA" w:rsidP="008D0010">
      <w:pPr>
        <w:rPr>
          <w:rFonts w:ascii="Verdana" w:hAnsi="Verdana"/>
        </w:rPr>
      </w:pPr>
    </w:p>
    <w:p w:rsidR="001D3DEA" w:rsidRPr="00830746" w:rsidRDefault="001D3DEA" w:rsidP="008D0010">
      <w:pPr>
        <w:rPr>
          <w:rFonts w:ascii="Verdana" w:hAnsi="Verdana"/>
        </w:rPr>
      </w:pPr>
    </w:p>
    <w:p w:rsidR="001D3DEA" w:rsidRPr="00830746" w:rsidRDefault="001D3DEA"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19577F" w:rsidRPr="00830746" w:rsidRDefault="0019577F" w:rsidP="008D0010">
      <w:pPr>
        <w:rPr>
          <w:rFonts w:ascii="Verdana" w:hAnsi="Verdana"/>
        </w:rPr>
      </w:pPr>
    </w:p>
    <w:p w:rsidR="008D0010" w:rsidRPr="00830746" w:rsidRDefault="008D0010" w:rsidP="008D0010">
      <w:pPr>
        <w:rPr>
          <w:rFonts w:ascii="Verdana" w:hAnsi="Verdana"/>
        </w:rPr>
      </w:pPr>
    </w:p>
    <w:p w:rsidR="003E1944" w:rsidRPr="00830746" w:rsidRDefault="003E1944" w:rsidP="003E1944">
      <w:pPr>
        <w:pStyle w:val="Nagwek6"/>
        <w:spacing w:before="0"/>
        <w:rPr>
          <w:rFonts w:ascii="Verdana" w:hAnsi="Verdana" w:cs="Verdana"/>
          <w:sz w:val="20"/>
          <w:szCs w:val="20"/>
        </w:rPr>
      </w:pPr>
    </w:p>
    <w:p w:rsidR="003E1944" w:rsidRPr="00830746" w:rsidRDefault="003E1944" w:rsidP="003E1944">
      <w:pPr>
        <w:pStyle w:val="Nagwek6"/>
        <w:spacing w:before="0"/>
        <w:rPr>
          <w:rFonts w:ascii="Verdana" w:hAnsi="Verdana" w:cs="Verdana"/>
          <w:sz w:val="20"/>
          <w:szCs w:val="20"/>
        </w:rPr>
      </w:pPr>
    </w:p>
    <w:p w:rsidR="003E1944" w:rsidRPr="00830746" w:rsidRDefault="003E1944" w:rsidP="003E1944">
      <w:pPr>
        <w:pStyle w:val="Nagwek6"/>
        <w:spacing w:before="0"/>
        <w:rPr>
          <w:rFonts w:ascii="Verdana" w:hAnsi="Verdana" w:cs="Verdana"/>
          <w:sz w:val="20"/>
          <w:szCs w:val="20"/>
        </w:rPr>
      </w:pPr>
      <w:r w:rsidRPr="00830746">
        <w:rPr>
          <w:rFonts w:ascii="Verdana" w:hAnsi="Verdana" w:cs="Verdana"/>
          <w:sz w:val="20"/>
          <w:szCs w:val="20"/>
        </w:rPr>
        <w:t>Rozdział 3</w:t>
      </w:r>
    </w:p>
    <w:p w:rsidR="003E1944" w:rsidRPr="00830746" w:rsidRDefault="003E1944" w:rsidP="003E1944">
      <w:pPr>
        <w:jc w:val="center"/>
        <w:outlineLvl w:val="0"/>
        <w:rPr>
          <w:rFonts w:ascii="Verdana" w:hAnsi="Verdana" w:cs="Verdana"/>
          <w:b/>
          <w:bCs/>
          <w:sz w:val="20"/>
          <w:szCs w:val="20"/>
        </w:rPr>
      </w:pPr>
    </w:p>
    <w:p w:rsidR="003E1944" w:rsidRPr="00830746" w:rsidRDefault="003E1944" w:rsidP="003E1944">
      <w:pPr>
        <w:jc w:val="center"/>
        <w:outlineLvl w:val="0"/>
        <w:rPr>
          <w:rFonts w:ascii="Verdana" w:hAnsi="Verdana" w:cs="Verdana"/>
          <w:b/>
          <w:bCs/>
          <w:sz w:val="20"/>
          <w:szCs w:val="20"/>
        </w:rPr>
      </w:pPr>
      <w:r w:rsidRPr="00830746">
        <w:rPr>
          <w:rFonts w:ascii="Verdana" w:hAnsi="Verdana" w:cs="Verdana"/>
          <w:b/>
          <w:bCs/>
          <w:sz w:val="20"/>
          <w:szCs w:val="20"/>
        </w:rPr>
        <w:t>Wzory oświadczeń</w:t>
      </w:r>
    </w:p>
    <w:p w:rsidR="003E1944" w:rsidRPr="00830746" w:rsidRDefault="003E1944" w:rsidP="003E1944">
      <w:pPr>
        <w:pStyle w:val="Akapitzlist"/>
        <w:spacing w:line="240" w:lineRule="auto"/>
        <w:ind w:left="0"/>
        <w:contextualSpacing/>
        <w:rPr>
          <w:rFonts w:ascii="Verdana" w:hAnsi="Verdana"/>
          <w:b/>
        </w:rPr>
      </w:pPr>
    </w:p>
    <w:p w:rsidR="00FE7A83" w:rsidRPr="00830746" w:rsidRDefault="00FE7A83" w:rsidP="003E1944">
      <w:pPr>
        <w:pStyle w:val="Akapitzlist"/>
        <w:spacing w:line="240" w:lineRule="auto"/>
        <w:ind w:left="0"/>
        <w:contextualSpacing/>
        <w:rPr>
          <w:rFonts w:ascii="Verdana" w:hAnsi="Verdana"/>
          <w:b/>
        </w:rPr>
      </w:pPr>
    </w:p>
    <w:p w:rsidR="008D0010" w:rsidRPr="00830746" w:rsidRDefault="008D0010">
      <w:pPr>
        <w:spacing w:after="160" w:line="259" w:lineRule="auto"/>
        <w:rPr>
          <w:rFonts w:ascii="Verdana" w:hAnsi="Verdana" w:cs="Arial"/>
          <w:b/>
          <w:sz w:val="22"/>
          <w:szCs w:val="22"/>
          <w:lang w:eastAsia="en-US"/>
        </w:rPr>
      </w:pPr>
      <w:r w:rsidRPr="00830746">
        <w:rPr>
          <w:rFonts w:ascii="Verdana" w:hAnsi="Verdana"/>
          <w:b/>
        </w:rPr>
        <w:br w:type="page"/>
      </w:r>
    </w:p>
    <w:p w:rsidR="00FE7A83" w:rsidRPr="00830746" w:rsidRDefault="00FE7A83" w:rsidP="00FE7A83">
      <w:pPr>
        <w:pStyle w:val="Zwykytekst1"/>
        <w:spacing w:before="120"/>
        <w:jc w:val="center"/>
        <w:rPr>
          <w:rFonts w:ascii="Verdana" w:hAnsi="Verdana"/>
          <w:b/>
        </w:rPr>
      </w:pPr>
      <w:r w:rsidRPr="00830746">
        <w:rPr>
          <w:rFonts w:ascii="Verdana" w:hAnsi="Verdana"/>
          <w:b/>
        </w:rPr>
        <w:lastRenderedPageBreak/>
        <w:t xml:space="preserve">Formularz </w:t>
      </w:r>
      <w:r w:rsidR="0019577F" w:rsidRPr="00830746">
        <w:rPr>
          <w:rFonts w:ascii="Verdana" w:hAnsi="Verdana"/>
          <w:b/>
        </w:rPr>
        <w:t>3</w:t>
      </w:r>
      <w:r w:rsidRPr="00830746">
        <w:rPr>
          <w:rFonts w:ascii="Verdana" w:hAnsi="Verdana"/>
          <w:b/>
        </w:rPr>
        <w:t>.1.</w:t>
      </w:r>
    </w:p>
    <w:p w:rsidR="00FE7A83" w:rsidRPr="00830746" w:rsidRDefault="00346345" w:rsidP="00FE7A83">
      <w:pPr>
        <w:suppressAutoHyphens/>
        <w:spacing w:after="120"/>
        <w:jc w:val="both"/>
        <w:rPr>
          <w:rFonts w:ascii="Verdana" w:hAnsi="Verdana"/>
          <w:b/>
          <w:sz w:val="20"/>
          <w:szCs w:val="20"/>
          <w:lang w:eastAsia="ar-SA"/>
        </w:rPr>
      </w:pPr>
      <w:r w:rsidRPr="00830746">
        <w:rPr>
          <w:rFonts w:ascii="Verdana" w:hAnsi="Verdana"/>
          <w:noProof/>
        </w:rPr>
        <mc:AlternateContent>
          <mc:Choice Requires="wps">
            <w:drawing>
              <wp:anchor distT="0" distB="0" distL="114935" distR="114935" simplePos="0" relativeHeight="251656704" behindDoc="0" locked="0" layoutInCell="1" allowOverlap="1" wp14:anchorId="299BF8FE" wp14:editId="5FABE03E">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E27D70" w:rsidRDefault="00E27D70" w:rsidP="00FE7A83">
                            <w:pPr>
                              <w:jc w:val="center"/>
                              <w:rPr>
                                <w:i/>
                                <w:sz w:val="18"/>
                              </w:rPr>
                            </w:pPr>
                          </w:p>
                          <w:p w:rsidR="00E27D70" w:rsidRDefault="00E27D70" w:rsidP="00FE7A83">
                            <w:pPr>
                              <w:jc w:val="center"/>
                              <w:rPr>
                                <w:i/>
                                <w:sz w:val="18"/>
                              </w:rPr>
                            </w:pPr>
                          </w:p>
                          <w:p w:rsidR="00E27D70" w:rsidRDefault="00E27D70" w:rsidP="00FE7A83">
                            <w:pPr>
                              <w:jc w:val="center"/>
                              <w:rPr>
                                <w:i/>
                                <w:sz w:val="18"/>
                              </w:rPr>
                            </w:pPr>
                          </w:p>
                          <w:p w:rsidR="00E27D70" w:rsidRDefault="00E27D70" w:rsidP="00FE7A83">
                            <w:pPr>
                              <w:jc w:val="center"/>
                              <w:rPr>
                                <w:i/>
                                <w:sz w:val="18"/>
                              </w:rPr>
                            </w:pPr>
                          </w:p>
                          <w:p w:rsidR="00E27D70" w:rsidRPr="00F564FC" w:rsidRDefault="00E27D70"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28"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y6K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Z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K9y6KMQIAAF4EAAAOAAAAAAAAAAAAAAAAAC4C&#10;AABkcnMvZTJvRG9jLnhtbFBLAQItABQABgAIAAAAIQCRtRYc3gAAAAkBAAAPAAAAAAAAAAAAAAAA&#10;AIsEAABkcnMvZG93bnJldi54bWxQSwUGAAAAAAQABADzAAAAlgUAAAAA&#10;" strokeweight=".5pt">
                <v:textbox inset="7.45pt,3.85pt,7.45pt,3.85pt">
                  <w:txbxContent>
                    <w:p w:rsidR="00E27D70" w:rsidRDefault="00E27D70" w:rsidP="00FE7A83">
                      <w:pPr>
                        <w:jc w:val="center"/>
                        <w:rPr>
                          <w:i/>
                          <w:sz w:val="18"/>
                        </w:rPr>
                      </w:pPr>
                    </w:p>
                    <w:p w:rsidR="00E27D70" w:rsidRDefault="00E27D70" w:rsidP="00FE7A83">
                      <w:pPr>
                        <w:jc w:val="center"/>
                        <w:rPr>
                          <w:i/>
                          <w:sz w:val="18"/>
                        </w:rPr>
                      </w:pPr>
                    </w:p>
                    <w:p w:rsidR="00E27D70" w:rsidRDefault="00E27D70" w:rsidP="00FE7A83">
                      <w:pPr>
                        <w:jc w:val="center"/>
                        <w:rPr>
                          <w:i/>
                          <w:sz w:val="18"/>
                        </w:rPr>
                      </w:pPr>
                    </w:p>
                    <w:p w:rsidR="00E27D70" w:rsidRDefault="00E27D70" w:rsidP="00FE7A83">
                      <w:pPr>
                        <w:jc w:val="center"/>
                        <w:rPr>
                          <w:i/>
                          <w:sz w:val="18"/>
                        </w:rPr>
                      </w:pPr>
                    </w:p>
                    <w:p w:rsidR="00E27D70" w:rsidRPr="00F564FC" w:rsidRDefault="00E27D70"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830746">
        <w:rPr>
          <w:rFonts w:ascii="Verdana" w:hAnsi="Verdana"/>
          <w:noProof/>
        </w:rPr>
        <mc:AlternateContent>
          <mc:Choice Requires="wps">
            <w:drawing>
              <wp:anchor distT="0" distB="0" distL="114935" distR="114935" simplePos="0" relativeHeight="251657728" behindDoc="0" locked="0" layoutInCell="1" allowOverlap="1" wp14:anchorId="5FC69EA9" wp14:editId="61C1A810">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E27D70" w:rsidRDefault="00E27D70"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E27D70" w:rsidRDefault="00E27D70"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E27D70" w:rsidRPr="00464551" w:rsidRDefault="00E27D70" w:rsidP="00FE7A83">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E27D70" w:rsidRPr="003152D8" w:rsidRDefault="00E27D70"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9" type="#_x0000_t202" style="position:absolute;left:0;text-align:left;margin-left:162pt;margin-top:19.8pt;width:290.95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NSMZOjICAABcBAAADgAAAAAAAAAAAAAA&#10;AAAuAgAAZHJzL2Uyb0RvYy54bWxQSwECLQAUAAYACAAAACEAShbCx+EAAAAKAQAADwAAAAAAAAAA&#10;AAAAAACMBAAAZHJzL2Rvd25yZXYueG1sUEsFBgAAAAAEAAQA8wAAAJoFAAAAAA==&#10;" fillcolor="silver" strokeweight=".5pt">
                <v:textbox inset="7.45pt,3.85pt,7.45pt,3.85pt">
                  <w:txbxContent>
                    <w:p w:rsidR="00E27D70" w:rsidRDefault="00E27D70"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E27D70" w:rsidRDefault="00E27D70"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E27D70" w:rsidRPr="00464551" w:rsidRDefault="00E27D70" w:rsidP="00FE7A83">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E27D70" w:rsidRPr="003152D8" w:rsidRDefault="00E27D70" w:rsidP="00FE7A83">
                      <w:pPr>
                        <w:jc w:val="center"/>
                        <w:rPr>
                          <w:rFonts w:ascii="Verdana" w:hAnsi="Verdana"/>
                          <w:b/>
                          <w:sz w:val="20"/>
                          <w:szCs w:val="20"/>
                        </w:rPr>
                      </w:pPr>
                    </w:p>
                  </w:txbxContent>
                </v:textbox>
                <w10:wrap type="tight"/>
              </v:shape>
            </w:pict>
          </mc:Fallback>
        </mc:AlternateContent>
      </w:r>
    </w:p>
    <w:p w:rsidR="00FE7A83" w:rsidRPr="00830746" w:rsidRDefault="00FE7A83" w:rsidP="00FE7A83">
      <w:pPr>
        <w:pStyle w:val="Zwykytekst2"/>
        <w:spacing w:before="120"/>
        <w:jc w:val="both"/>
        <w:rPr>
          <w:rFonts w:ascii="Verdana" w:hAnsi="Verdana"/>
          <w:b/>
        </w:rPr>
      </w:pPr>
    </w:p>
    <w:p w:rsidR="00FE7A83" w:rsidRPr="00830746" w:rsidRDefault="00FE7A83" w:rsidP="00FE7A83">
      <w:pPr>
        <w:spacing w:after="120"/>
        <w:jc w:val="both"/>
        <w:rPr>
          <w:rFonts w:ascii="Verdana" w:hAnsi="Verdana"/>
          <w:b/>
          <w:sz w:val="20"/>
          <w:szCs w:val="20"/>
        </w:rPr>
      </w:pPr>
      <w:r w:rsidRPr="00830746">
        <w:rPr>
          <w:rFonts w:ascii="Verdana" w:hAnsi="Verdana"/>
          <w:b/>
          <w:sz w:val="20"/>
          <w:szCs w:val="20"/>
        </w:rPr>
        <w:t>Składając ofertę w postępowaniu o udzielenie zamówienia publicznego prowadzonym w trybie przetargu nieograniczonego na:</w:t>
      </w:r>
    </w:p>
    <w:p w:rsidR="00FE7A83" w:rsidRPr="00830746" w:rsidRDefault="00DA1D0F" w:rsidP="00E654CD">
      <w:pPr>
        <w:pStyle w:val="Zwykytekst1"/>
        <w:tabs>
          <w:tab w:val="left" w:leader="dot" w:pos="9360"/>
        </w:tabs>
        <w:spacing w:before="120" w:after="120"/>
        <w:jc w:val="both"/>
        <w:rPr>
          <w:rFonts w:ascii="Verdana" w:hAnsi="Verdana"/>
          <w:b/>
        </w:rPr>
      </w:pPr>
      <w:r w:rsidRPr="00830746">
        <w:rPr>
          <w:rFonts w:ascii="Verdana" w:hAnsi="Verdana"/>
          <w:spacing w:val="-2"/>
        </w:rPr>
        <w:t>……………………………………………………………………………………………………………………………………………..</w:t>
      </w:r>
    </w:p>
    <w:p w:rsidR="00FE7A83" w:rsidRPr="00830746" w:rsidRDefault="00FE7A83" w:rsidP="00FE7A83">
      <w:pPr>
        <w:jc w:val="both"/>
        <w:rPr>
          <w:rFonts w:ascii="Verdana" w:hAnsi="Verdana"/>
          <w:b/>
          <w:bCs/>
          <w:sz w:val="20"/>
          <w:szCs w:val="20"/>
        </w:rPr>
      </w:pPr>
      <w:r w:rsidRPr="00830746">
        <w:rPr>
          <w:rFonts w:ascii="Verdana" w:hAnsi="Verdana"/>
          <w:b/>
          <w:bCs/>
          <w:sz w:val="20"/>
          <w:szCs w:val="20"/>
        </w:rPr>
        <w:t>w imieniu Wykonawcy:</w:t>
      </w:r>
    </w:p>
    <w:p w:rsidR="00FE7A83" w:rsidRPr="00830746" w:rsidRDefault="00FE7A83" w:rsidP="00FE7A83">
      <w:pPr>
        <w:jc w:val="both"/>
        <w:rPr>
          <w:rFonts w:ascii="Verdana" w:hAnsi="Verdana"/>
          <w:b/>
          <w:bCs/>
          <w:sz w:val="20"/>
          <w:szCs w:val="20"/>
        </w:rPr>
      </w:pPr>
    </w:p>
    <w:p w:rsidR="00FE7A83" w:rsidRPr="00830746" w:rsidRDefault="00FE7A83" w:rsidP="00FE7A83">
      <w:pPr>
        <w:spacing w:after="120"/>
        <w:jc w:val="both"/>
        <w:rPr>
          <w:rFonts w:ascii="Verdana" w:hAnsi="Verdana"/>
          <w:b/>
          <w:bCs/>
          <w:sz w:val="20"/>
          <w:szCs w:val="20"/>
        </w:rPr>
      </w:pPr>
      <w:r w:rsidRPr="00830746">
        <w:rPr>
          <w:rFonts w:ascii="Verdana" w:hAnsi="Verdana"/>
          <w:b/>
          <w:bCs/>
          <w:sz w:val="20"/>
          <w:szCs w:val="20"/>
        </w:rPr>
        <w:t>_______________________________________________________________</w:t>
      </w:r>
    </w:p>
    <w:p w:rsidR="00FE7A83" w:rsidRPr="00830746" w:rsidRDefault="00FE7A83" w:rsidP="00FE7A83">
      <w:pPr>
        <w:spacing w:after="120"/>
        <w:jc w:val="center"/>
        <w:rPr>
          <w:rFonts w:ascii="Verdana" w:hAnsi="Verdana"/>
          <w:b/>
          <w:bCs/>
          <w:sz w:val="20"/>
          <w:szCs w:val="20"/>
        </w:rPr>
      </w:pPr>
      <w:r w:rsidRPr="00830746">
        <w:rPr>
          <w:rFonts w:ascii="Verdana" w:hAnsi="Verdana"/>
          <w:bCs/>
          <w:sz w:val="16"/>
          <w:szCs w:val="16"/>
        </w:rPr>
        <w:t>/wpisać nazwę (firmę) Wykonawcy/</w:t>
      </w:r>
    </w:p>
    <w:p w:rsidR="00FE7A83" w:rsidRPr="00830746" w:rsidRDefault="00FE7A83" w:rsidP="009C1C4B">
      <w:pPr>
        <w:pStyle w:val="Akapitzlist"/>
        <w:numPr>
          <w:ilvl w:val="0"/>
          <w:numId w:val="8"/>
        </w:numPr>
        <w:jc w:val="both"/>
        <w:rPr>
          <w:rFonts w:ascii="Verdana" w:hAnsi="Verdana"/>
          <w:b/>
          <w:sz w:val="20"/>
          <w:szCs w:val="20"/>
        </w:rPr>
      </w:pPr>
      <w:r w:rsidRPr="00830746">
        <w:rPr>
          <w:rFonts w:ascii="Verdana" w:hAnsi="Verdana"/>
          <w:b/>
          <w:sz w:val="20"/>
          <w:szCs w:val="20"/>
        </w:rPr>
        <w:t>Przedkładam(y) poniżej listę podmiotów należących do tej samej grupy kapitałowej</w:t>
      </w:r>
      <w:r w:rsidRPr="00830746">
        <w:rPr>
          <w:rFonts w:ascii="Verdana" w:hAnsi="Verdana"/>
          <w:b/>
          <w:iCs/>
          <w:sz w:val="20"/>
          <w:szCs w:val="20"/>
        </w:rPr>
        <w:t>, o której mowa w art. 24 ust. 1 pkt 23 ustawy Pzp</w:t>
      </w:r>
      <w:r w:rsidRPr="00830746">
        <w:rPr>
          <w:rFonts w:ascii="Verdana" w:hAnsi="Verdana"/>
          <w:b/>
          <w:sz w:val="20"/>
          <w:szCs w:val="20"/>
        </w:rPr>
        <w:t>, do której należy Wykonawca</w:t>
      </w:r>
      <w:r w:rsidR="007E0191" w:rsidRPr="00830746">
        <w:rPr>
          <w:rFonts w:ascii="Verdana" w:hAnsi="Verdana"/>
          <w:b/>
          <w:sz w:val="20"/>
          <w:szCs w:val="20"/>
        </w:rPr>
        <w:t>*</w:t>
      </w:r>
      <w:r w:rsidRPr="00830746">
        <w:rPr>
          <w:rFonts w:ascii="Verdana" w:hAnsi="Verdana"/>
          <w:b/>
          <w:sz w:val="20"/>
          <w:szCs w:val="20"/>
        </w:rPr>
        <w:t>:</w:t>
      </w:r>
    </w:p>
    <w:p w:rsidR="00FE7A83" w:rsidRPr="00830746" w:rsidRDefault="00FE7A83" w:rsidP="00FE7A83">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RPr="00830746"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830746" w:rsidRDefault="00FE7A83" w:rsidP="002E6EAC">
            <w:pPr>
              <w:jc w:val="center"/>
              <w:rPr>
                <w:rFonts w:ascii="Verdana" w:hAnsi="Verdana"/>
                <w:b/>
                <w:sz w:val="20"/>
                <w:szCs w:val="20"/>
              </w:rPr>
            </w:pPr>
            <w:r w:rsidRPr="00830746">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Pr="00830746" w:rsidRDefault="00FE7A83" w:rsidP="002E6EAC">
            <w:pPr>
              <w:jc w:val="center"/>
              <w:rPr>
                <w:rFonts w:ascii="Verdana" w:hAnsi="Verdana"/>
                <w:b/>
                <w:sz w:val="20"/>
                <w:szCs w:val="20"/>
              </w:rPr>
            </w:pPr>
            <w:r w:rsidRPr="00830746">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Pr="00830746" w:rsidRDefault="00FE7A83" w:rsidP="002E6EAC">
            <w:pPr>
              <w:jc w:val="center"/>
              <w:rPr>
                <w:rFonts w:ascii="Verdana" w:hAnsi="Verdana"/>
                <w:b/>
                <w:sz w:val="20"/>
                <w:szCs w:val="20"/>
              </w:rPr>
            </w:pPr>
            <w:r w:rsidRPr="00830746">
              <w:rPr>
                <w:rFonts w:ascii="Verdana" w:hAnsi="Verdana"/>
                <w:b/>
                <w:sz w:val="20"/>
                <w:szCs w:val="20"/>
              </w:rPr>
              <w:t>Siedziba</w:t>
            </w:r>
          </w:p>
        </w:tc>
      </w:tr>
      <w:tr w:rsidR="00FE7A83" w:rsidRPr="00830746"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830746" w:rsidRDefault="00FE7A83" w:rsidP="002E6EAC">
            <w:pPr>
              <w:jc w:val="center"/>
              <w:rPr>
                <w:rFonts w:ascii="Verdana" w:hAnsi="Verdana"/>
                <w:b/>
                <w:sz w:val="20"/>
                <w:szCs w:val="20"/>
              </w:rPr>
            </w:pPr>
            <w:r w:rsidRPr="00830746">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Pr="00830746" w:rsidRDefault="00FE7A83" w:rsidP="002E6EAC">
            <w:pPr>
              <w:jc w:val="center"/>
              <w:rPr>
                <w:rFonts w:ascii="Verdana" w:hAnsi="Verdana"/>
                <w:b/>
                <w:sz w:val="20"/>
                <w:szCs w:val="20"/>
              </w:rPr>
            </w:pPr>
          </w:p>
          <w:p w:rsidR="00FE7A83" w:rsidRPr="00830746"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830746" w:rsidRDefault="00FE7A83" w:rsidP="002E6EAC">
            <w:pPr>
              <w:jc w:val="center"/>
              <w:rPr>
                <w:rFonts w:ascii="Verdana" w:hAnsi="Verdana"/>
                <w:b/>
                <w:sz w:val="20"/>
                <w:szCs w:val="20"/>
              </w:rPr>
            </w:pPr>
          </w:p>
        </w:tc>
      </w:tr>
      <w:tr w:rsidR="00FE7A83" w:rsidRPr="00830746"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830746" w:rsidRDefault="00FE7A83" w:rsidP="002E6EAC">
            <w:pPr>
              <w:jc w:val="center"/>
              <w:rPr>
                <w:rFonts w:ascii="Verdana" w:hAnsi="Verdana"/>
                <w:b/>
                <w:sz w:val="20"/>
                <w:szCs w:val="20"/>
              </w:rPr>
            </w:pPr>
            <w:r w:rsidRPr="00830746">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Pr="00830746" w:rsidRDefault="00FE7A83" w:rsidP="002E6EAC">
            <w:pPr>
              <w:jc w:val="center"/>
              <w:rPr>
                <w:rFonts w:ascii="Verdana" w:hAnsi="Verdana"/>
                <w:b/>
                <w:sz w:val="20"/>
                <w:szCs w:val="20"/>
              </w:rPr>
            </w:pPr>
          </w:p>
          <w:p w:rsidR="00FE7A83" w:rsidRPr="00830746"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830746" w:rsidRDefault="00FE7A83" w:rsidP="002E6EAC">
            <w:pPr>
              <w:jc w:val="center"/>
              <w:rPr>
                <w:rFonts w:ascii="Verdana" w:hAnsi="Verdana"/>
                <w:b/>
                <w:sz w:val="20"/>
                <w:szCs w:val="20"/>
              </w:rPr>
            </w:pPr>
          </w:p>
        </w:tc>
      </w:tr>
      <w:tr w:rsidR="00FE7A83" w:rsidRPr="00830746"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Pr="00830746" w:rsidRDefault="00FE7A83" w:rsidP="002E6EAC">
            <w:pPr>
              <w:jc w:val="center"/>
              <w:rPr>
                <w:rFonts w:ascii="Verdana" w:hAnsi="Verdana"/>
                <w:b/>
                <w:sz w:val="20"/>
                <w:szCs w:val="20"/>
              </w:rPr>
            </w:pPr>
            <w:r w:rsidRPr="00830746">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Pr="00830746" w:rsidRDefault="00FE7A83" w:rsidP="002E6EAC">
            <w:pPr>
              <w:jc w:val="center"/>
              <w:rPr>
                <w:rFonts w:ascii="Verdana" w:hAnsi="Verdana"/>
                <w:b/>
                <w:sz w:val="20"/>
                <w:szCs w:val="20"/>
              </w:rPr>
            </w:pPr>
          </w:p>
          <w:p w:rsidR="00FE7A83" w:rsidRPr="00830746"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Pr="00830746" w:rsidRDefault="00FE7A83" w:rsidP="002E6EAC">
            <w:pPr>
              <w:jc w:val="center"/>
              <w:rPr>
                <w:rFonts w:ascii="Verdana" w:hAnsi="Verdana"/>
                <w:b/>
                <w:sz w:val="20"/>
                <w:szCs w:val="20"/>
              </w:rPr>
            </w:pPr>
          </w:p>
        </w:tc>
      </w:tr>
    </w:tbl>
    <w:p w:rsidR="00FE7A83" w:rsidRPr="00830746" w:rsidRDefault="00FE7A83" w:rsidP="00FE7A83">
      <w:pPr>
        <w:spacing w:before="120"/>
        <w:jc w:val="both"/>
        <w:rPr>
          <w:rFonts w:ascii="Verdana" w:hAnsi="Verdana"/>
          <w:sz w:val="20"/>
          <w:szCs w:val="20"/>
          <w:lang w:eastAsia="ar-SA"/>
        </w:rPr>
      </w:pPr>
    </w:p>
    <w:p w:rsidR="00FE7A83" w:rsidRPr="00830746" w:rsidRDefault="00FE7A83" w:rsidP="00FE7A83">
      <w:pPr>
        <w:spacing w:before="120"/>
        <w:rPr>
          <w:rFonts w:ascii="Verdana" w:hAnsi="Verdana"/>
          <w:sz w:val="20"/>
          <w:szCs w:val="20"/>
        </w:rPr>
      </w:pPr>
      <w:r w:rsidRPr="00830746">
        <w:rPr>
          <w:rFonts w:ascii="Verdana" w:hAnsi="Verdana"/>
          <w:sz w:val="20"/>
          <w:szCs w:val="20"/>
        </w:rPr>
        <w:t xml:space="preserve">__________________ dnia </w:t>
      </w:r>
      <w:r w:rsidR="00DE31EA">
        <w:rPr>
          <w:rFonts w:ascii="Verdana" w:hAnsi="Verdana"/>
          <w:sz w:val="20"/>
          <w:szCs w:val="20"/>
        </w:rPr>
        <w:t xml:space="preserve">…………….. </w:t>
      </w:r>
      <w:r w:rsidRPr="00830746">
        <w:rPr>
          <w:rFonts w:ascii="Verdana" w:hAnsi="Verdana"/>
          <w:sz w:val="20"/>
          <w:szCs w:val="20"/>
        </w:rPr>
        <w:t>roku</w:t>
      </w:r>
    </w:p>
    <w:p w:rsidR="00FE7A83" w:rsidRPr="00830746" w:rsidRDefault="00FE7A83" w:rsidP="00FE7A83">
      <w:pPr>
        <w:spacing w:before="120"/>
        <w:ind w:firstLine="5220"/>
        <w:jc w:val="center"/>
        <w:rPr>
          <w:rFonts w:ascii="Verdana" w:hAnsi="Verdana"/>
          <w:i/>
          <w:sz w:val="20"/>
          <w:szCs w:val="20"/>
        </w:rPr>
      </w:pPr>
      <w:r w:rsidRPr="00830746">
        <w:rPr>
          <w:rFonts w:ascii="Verdana" w:hAnsi="Verdana"/>
          <w:i/>
          <w:sz w:val="20"/>
          <w:szCs w:val="20"/>
        </w:rPr>
        <w:t>______________________________</w:t>
      </w:r>
    </w:p>
    <w:p w:rsidR="00FE7A83" w:rsidRPr="00830746" w:rsidRDefault="00FE7A83" w:rsidP="00FE7A83">
      <w:pPr>
        <w:spacing w:before="120"/>
        <w:ind w:firstLine="4500"/>
        <w:jc w:val="center"/>
        <w:rPr>
          <w:rFonts w:ascii="Verdana" w:hAnsi="Verdana"/>
          <w:i/>
          <w:sz w:val="16"/>
          <w:szCs w:val="16"/>
        </w:rPr>
      </w:pPr>
      <w:r w:rsidRPr="00830746">
        <w:rPr>
          <w:rFonts w:ascii="Verdana" w:hAnsi="Verdana"/>
          <w:i/>
          <w:sz w:val="16"/>
          <w:szCs w:val="16"/>
        </w:rPr>
        <w:t xml:space="preserve">         (podpis(y) Wykonawcy/Pełnomocnika)</w:t>
      </w:r>
    </w:p>
    <w:p w:rsidR="00FE7A83" w:rsidRPr="00830746" w:rsidRDefault="00FE7A83" w:rsidP="00FE7A83">
      <w:pPr>
        <w:tabs>
          <w:tab w:val="left" w:pos="4032"/>
        </w:tabs>
        <w:jc w:val="both"/>
        <w:rPr>
          <w:rFonts w:ascii="Verdana" w:hAnsi="Verdana"/>
          <w:b/>
          <w:sz w:val="20"/>
          <w:szCs w:val="20"/>
        </w:rPr>
      </w:pPr>
      <w:r w:rsidRPr="00830746">
        <w:rPr>
          <w:rFonts w:ascii="Verdana" w:hAnsi="Verdana"/>
          <w:b/>
          <w:sz w:val="20"/>
          <w:szCs w:val="20"/>
        </w:rPr>
        <w:t>_______________________________________________________________</w:t>
      </w:r>
    </w:p>
    <w:p w:rsidR="00FE7A83" w:rsidRPr="00830746" w:rsidRDefault="00FE7A83" w:rsidP="00FE7A83">
      <w:pPr>
        <w:tabs>
          <w:tab w:val="left" w:pos="4032"/>
        </w:tabs>
        <w:jc w:val="both"/>
        <w:rPr>
          <w:rFonts w:ascii="Verdana" w:hAnsi="Verdana"/>
          <w:b/>
          <w:sz w:val="20"/>
          <w:szCs w:val="20"/>
        </w:rPr>
      </w:pPr>
    </w:p>
    <w:p w:rsidR="00FE7A83" w:rsidRPr="00830746" w:rsidRDefault="00FE7A83" w:rsidP="009C1C4B">
      <w:pPr>
        <w:pStyle w:val="Akapitzlist"/>
        <w:numPr>
          <w:ilvl w:val="0"/>
          <w:numId w:val="8"/>
        </w:numPr>
        <w:jc w:val="both"/>
        <w:rPr>
          <w:rFonts w:ascii="Verdana" w:hAnsi="Verdana"/>
          <w:iCs/>
          <w:sz w:val="20"/>
          <w:szCs w:val="20"/>
          <w:lang w:eastAsia="pl-PL"/>
        </w:rPr>
      </w:pPr>
      <w:r w:rsidRPr="00830746">
        <w:rPr>
          <w:rFonts w:ascii="Verdana" w:hAnsi="Verdana"/>
          <w:b/>
          <w:sz w:val="20"/>
          <w:szCs w:val="20"/>
          <w:lang w:eastAsia="pl-PL"/>
        </w:rPr>
        <w:t>Informuje(my), że Wykonawca nie należy do grupy kapitałowej, o której mowa w art. 24 ust. 1 pkt 23 ustawy Pzp</w:t>
      </w:r>
      <w:r w:rsidR="007E0191" w:rsidRPr="00830746">
        <w:rPr>
          <w:rFonts w:ascii="Verdana" w:hAnsi="Verdana"/>
          <w:b/>
          <w:sz w:val="20"/>
          <w:szCs w:val="20"/>
          <w:lang w:eastAsia="pl-PL"/>
        </w:rPr>
        <w:t>*</w:t>
      </w:r>
      <w:r w:rsidRPr="00830746">
        <w:rPr>
          <w:rFonts w:ascii="Verdana" w:hAnsi="Verdana"/>
          <w:b/>
          <w:iCs/>
          <w:sz w:val="20"/>
          <w:szCs w:val="20"/>
          <w:lang w:eastAsia="pl-PL"/>
        </w:rPr>
        <w:t xml:space="preserve">. </w:t>
      </w:r>
    </w:p>
    <w:p w:rsidR="00FE7A83" w:rsidRPr="00830746" w:rsidRDefault="00FE7A83" w:rsidP="00FE7A83">
      <w:pPr>
        <w:tabs>
          <w:tab w:val="left" w:pos="4032"/>
        </w:tabs>
        <w:jc w:val="both"/>
        <w:rPr>
          <w:rFonts w:ascii="Verdana" w:hAnsi="Verdana"/>
          <w:b/>
          <w:sz w:val="20"/>
          <w:szCs w:val="20"/>
        </w:rPr>
      </w:pPr>
    </w:p>
    <w:p w:rsidR="00FE7A83" w:rsidRPr="00830746" w:rsidRDefault="00FE7A83" w:rsidP="00FE7A83">
      <w:pPr>
        <w:spacing w:before="120"/>
        <w:rPr>
          <w:rFonts w:ascii="Verdana" w:hAnsi="Verdana"/>
          <w:sz w:val="20"/>
          <w:szCs w:val="20"/>
          <w:lang w:eastAsia="ar-SA"/>
        </w:rPr>
      </w:pPr>
      <w:r w:rsidRPr="00830746">
        <w:rPr>
          <w:rFonts w:ascii="Verdana" w:hAnsi="Verdana"/>
          <w:sz w:val="20"/>
          <w:szCs w:val="20"/>
        </w:rPr>
        <w:t xml:space="preserve">__________________ dnia </w:t>
      </w:r>
      <w:r w:rsidR="00DE31EA">
        <w:rPr>
          <w:rFonts w:ascii="Verdana" w:hAnsi="Verdana"/>
          <w:sz w:val="20"/>
          <w:szCs w:val="20"/>
        </w:rPr>
        <w:t xml:space="preserve">………………. </w:t>
      </w:r>
      <w:r w:rsidRPr="00830746">
        <w:rPr>
          <w:rFonts w:ascii="Verdana" w:hAnsi="Verdana"/>
          <w:sz w:val="20"/>
          <w:szCs w:val="20"/>
        </w:rPr>
        <w:t xml:space="preserve"> roku</w:t>
      </w:r>
    </w:p>
    <w:p w:rsidR="00FE7A83" w:rsidRPr="00830746" w:rsidRDefault="00FE7A83" w:rsidP="00FE7A83">
      <w:pPr>
        <w:spacing w:before="120"/>
        <w:ind w:firstLine="5220"/>
        <w:jc w:val="center"/>
        <w:rPr>
          <w:rFonts w:ascii="Verdana" w:hAnsi="Verdana"/>
          <w:i/>
          <w:sz w:val="20"/>
          <w:szCs w:val="20"/>
        </w:rPr>
      </w:pPr>
      <w:r w:rsidRPr="00830746">
        <w:rPr>
          <w:rFonts w:ascii="Verdana" w:hAnsi="Verdana"/>
          <w:i/>
          <w:sz w:val="20"/>
          <w:szCs w:val="20"/>
        </w:rPr>
        <w:t>______________________________</w:t>
      </w:r>
    </w:p>
    <w:p w:rsidR="00FE7A83" w:rsidRPr="00830746" w:rsidRDefault="00FE7A83" w:rsidP="00FE7A83">
      <w:pPr>
        <w:spacing w:before="120"/>
        <w:ind w:firstLine="4500"/>
        <w:jc w:val="center"/>
        <w:rPr>
          <w:rFonts w:ascii="Verdana" w:hAnsi="Verdana"/>
          <w:i/>
          <w:sz w:val="16"/>
          <w:szCs w:val="16"/>
        </w:rPr>
      </w:pPr>
      <w:r w:rsidRPr="00830746">
        <w:rPr>
          <w:rFonts w:ascii="Verdana" w:hAnsi="Verdana"/>
          <w:i/>
          <w:sz w:val="16"/>
          <w:szCs w:val="16"/>
        </w:rPr>
        <w:t xml:space="preserve">         (podpis(y) Wykonawcy/Pełnomocnika)</w:t>
      </w:r>
    </w:p>
    <w:p w:rsidR="00FE7A83" w:rsidRPr="00830746" w:rsidRDefault="00FE7A83" w:rsidP="00FE7A83">
      <w:pPr>
        <w:spacing w:before="120"/>
        <w:rPr>
          <w:rFonts w:ascii="Verdana" w:hAnsi="Verdana"/>
          <w:iCs/>
          <w:sz w:val="20"/>
          <w:szCs w:val="20"/>
        </w:rPr>
      </w:pPr>
    </w:p>
    <w:p w:rsidR="00FE7A83" w:rsidRPr="00830746" w:rsidRDefault="00FE7A83" w:rsidP="00FE7A83">
      <w:pPr>
        <w:spacing w:after="120"/>
        <w:jc w:val="both"/>
        <w:rPr>
          <w:rFonts w:ascii="Verdana" w:hAnsi="Verdana"/>
          <w:spacing w:val="4"/>
          <w:sz w:val="20"/>
          <w:szCs w:val="20"/>
        </w:rPr>
      </w:pPr>
      <w:r w:rsidRPr="00830746">
        <w:rPr>
          <w:rFonts w:ascii="Verdana" w:hAnsi="Verdana"/>
          <w:spacing w:val="4"/>
          <w:sz w:val="20"/>
          <w:szCs w:val="20"/>
        </w:rPr>
        <w:t>*niepotrzebne skreślić</w:t>
      </w:r>
    </w:p>
    <w:p w:rsidR="00FE7A83" w:rsidRPr="00830746" w:rsidRDefault="00FE7A83" w:rsidP="00FE7A83">
      <w:pPr>
        <w:spacing w:after="120"/>
        <w:jc w:val="both"/>
        <w:rPr>
          <w:rFonts w:ascii="Verdana" w:hAnsi="Verdana"/>
          <w:spacing w:val="4"/>
          <w:sz w:val="20"/>
          <w:szCs w:val="20"/>
        </w:rPr>
      </w:pPr>
    </w:p>
    <w:p w:rsidR="00FE7A83" w:rsidRPr="00830746" w:rsidRDefault="00FE7A83" w:rsidP="003A78AC">
      <w:pPr>
        <w:spacing w:after="120"/>
        <w:ind w:left="993" w:hanging="993"/>
        <w:jc w:val="both"/>
        <w:rPr>
          <w:rFonts w:ascii="Verdana" w:hAnsi="Verdana"/>
          <w:i/>
          <w:spacing w:val="4"/>
          <w:sz w:val="16"/>
          <w:szCs w:val="16"/>
        </w:rPr>
      </w:pPr>
      <w:r w:rsidRPr="00830746">
        <w:rPr>
          <w:rFonts w:ascii="Verdana" w:hAnsi="Verdana"/>
          <w:i/>
          <w:spacing w:val="4"/>
          <w:sz w:val="16"/>
          <w:szCs w:val="16"/>
        </w:rPr>
        <w:t xml:space="preserve">UWAGA: </w:t>
      </w:r>
      <w:r w:rsidRPr="00830746">
        <w:rPr>
          <w:rFonts w:ascii="Verdana" w:hAnsi="Verdana"/>
          <w:i/>
          <w:spacing w:val="4"/>
          <w:sz w:val="16"/>
          <w:szCs w:val="16"/>
        </w:rPr>
        <w:tab/>
        <w:t>niniejszy „Formularz” składa Wykonawca ubiegający się o udzielenie zamówienia. W przypadku Wykonawców wspólnie ubiegających się o udzielenie zamówienia składa ją każdy z członków Konsorcjum lub wspólników spółki cywilnej.</w:t>
      </w:r>
    </w:p>
    <w:p w:rsidR="000164D9" w:rsidRPr="00830746" w:rsidRDefault="000164D9" w:rsidP="000164D9">
      <w:pPr>
        <w:pStyle w:val="Zwykytekst"/>
        <w:spacing w:before="120"/>
        <w:jc w:val="right"/>
        <w:rPr>
          <w:rFonts w:ascii="Verdana" w:hAnsi="Verdana" w:cs="Arial"/>
          <w:sz w:val="18"/>
          <w:szCs w:val="18"/>
        </w:rPr>
      </w:pPr>
      <w:r w:rsidRPr="00830746">
        <w:rPr>
          <w:rFonts w:ascii="Verdana" w:hAnsi="Verdana" w:cs="Arial"/>
          <w:b/>
          <w:bCs/>
        </w:rPr>
        <w:lastRenderedPageBreak/>
        <w:t>Formularz 3.4.</w:t>
      </w:r>
    </w:p>
    <w:p w:rsidR="000164D9" w:rsidRPr="00830746" w:rsidRDefault="000164D9" w:rsidP="000164D9">
      <w:pPr>
        <w:tabs>
          <w:tab w:val="left" w:pos="-450"/>
        </w:tabs>
        <w:ind w:left="720" w:hanging="720"/>
        <w:outlineLvl w:val="0"/>
        <w:rPr>
          <w:rFonts w:ascii="Verdana" w:hAnsi="Verdana" w:cs="Arial"/>
          <w:b/>
          <w:bCs/>
          <w:sz w:val="20"/>
          <w:szCs w:val="20"/>
        </w:rPr>
      </w:pPr>
      <w:r w:rsidRPr="00830746">
        <w:rPr>
          <w:rFonts w:ascii="Verdana" w:hAnsi="Verdana" w:cs="Arial"/>
          <w:b/>
          <w:bCs/>
          <w:noProof/>
          <w:sz w:val="20"/>
          <w:szCs w:val="20"/>
        </w:rPr>
        <mc:AlternateContent>
          <mc:Choice Requires="wps">
            <w:drawing>
              <wp:anchor distT="0" distB="0" distL="114300" distR="114300" simplePos="0" relativeHeight="251668992" behindDoc="0" locked="0" layoutInCell="1" allowOverlap="1" wp14:anchorId="5D595284" wp14:editId="46BF7096">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E27D70" w:rsidRDefault="00E27D70" w:rsidP="000164D9">
                            <w:pPr>
                              <w:jc w:val="center"/>
                              <w:rPr>
                                <w:b/>
                                <w:sz w:val="18"/>
                                <w:szCs w:val="18"/>
                              </w:rPr>
                            </w:pPr>
                          </w:p>
                          <w:p w:rsidR="00E27D70" w:rsidRDefault="00E27D70" w:rsidP="000164D9">
                            <w:pPr>
                              <w:jc w:val="center"/>
                              <w:rPr>
                                <w:rFonts w:ascii="Verdana" w:hAnsi="Verdana"/>
                                <w:b/>
                                <w:sz w:val="18"/>
                                <w:szCs w:val="18"/>
                              </w:rPr>
                            </w:pPr>
                          </w:p>
                          <w:p w:rsidR="00E27D70" w:rsidRPr="00990EC8" w:rsidRDefault="00E27D70" w:rsidP="000164D9">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usług</w:t>
                            </w:r>
                          </w:p>
                          <w:p w:rsidR="00E27D70" w:rsidRDefault="00E27D70" w:rsidP="000164D9">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0" type="#_x0000_t202" style="position:absolute;left:0;text-align:left;margin-left:162pt;margin-top:20.15pt;width:310.75pt;height:59.8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DCwQ2VMQIAAFwEAAAOAAAAAAAAAAAAAAAAAC4C&#10;AABkcnMvZTJvRG9jLnhtbFBLAQItABQABgAIAAAAIQAK7Lsh3gAAAAoBAAAPAAAAAAAAAAAAAAAA&#10;AIsEAABkcnMvZG93bnJldi54bWxQSwUGAAAAAAQABADzAAAAlgUAAAAA&#10;" fillcolor="silver">
                <v:textbox>
                  <w:txbxContent>
                    <w:p w:rsidR="00E27D70" w:rsidRDefault="00E27D70" w:rsidP="000164D9">
                      <w:pPr>
                        <w:jc w:val="center"/>
                        <w:rPr>
                          <w:b/>
                          <w:sz w:val="18"/>
                          <w:szCs w:val="18"/>
                        </w:rPr>
                      </w:pPr>
                    </w:p>
                    <w:p w:rsidR="00E27D70" w:rsidRDefault="00E27D70" w:rsidP="000164D9">
                      <w:pPr>
                        <w:jc w:val="center"/>
                        <w:rPr>
                          <w:rFonts w:ascii="Verdana" w:hAnsi="Verdana"/>
                          <w:b/>
                          <w:sz w:val="18"/>
                          <w:szCs w:val="18"/>
                        </w:rPr>
                      </w:pPr>
                    </w:p>
                    <w:p w:rsidR="00E27D70" w:rsidRPr="00990EC8" w:rsidRDefault="00E27D70" w:rsidP="000164D9">
                      <w:pPr>
                        <w:jc w:val="center"/>
                        <w:rPr>
                          <w:rFonts w:ascii="Verdana" w:hAnsi="Verdana"/>
                          <w:b/>
                          <w:sz w:val="20"/>
                          <w:szCs w:val="20"/>
                        </w:rPr>
                      </w:pPr>
                      <w:r w:rsidRPr="00990EC8">
                        <w:rPr>
                          <w:rFonts w:ascii="Verdana" w:hAnsi="Verdana"/>
                          <w:b/>
                          <w:sz w:val="20"/>
                          <w:szCs w:val="20"/>
                        </w:rPr>
                        <w:t xml:space="preserve">WIEDZA I DOŚWIADCZENIE - wykaz </w:t>
                      </w:r>
                      <w:r>
                        <w:rPr>
                          <w:rFonts w:ascii="Verdana" w:hAnsi="Verdana"/>
                          <w:b/>
                          <w:sz w:val="20"/>
                          <w:szCs w:val="20"/>
                        </w:rPr>
                        <w:t>usług</w:t>
                      </w:r>
                    </w:p>
                    <w:p w:rsidR="00E27D70" w:rsidRDefault="00E27D70" w:rsidP="000164D9">
                      <w:pPr>
                        <w:jc w:val="center"/>
                        <w:rPr>
                          <w:b/>
                          <w:sz w:val="28"/>
                        </w:rPr>
                      </w:pPr>
                    </w:p>
                  </w:txbxContent>
                </v:textbox>
                <w10:wrap type="tight"/>
              </v:shape>
            </w:pict>
          </mc:Fallback>
        </mc:AlternateContent>
      </w:r>
      <w:r w:rsidRPr="00830746">
        <w:rPr>
          <w:rFonts w:ascii="Verdana" w:hAnsi="Verdana" w:cs="Arial"/>
          <w:b/>
          <w:bCs/>
          <w:noProof/>
          <w:sz w:val="20"/>
          <w:szCs w:val="20"/>
        </w:rPr>
        <mc:AlternateContent>
          <mc:Choice Requires="wps">
            <w:drawing>
              <wp:anchor distT="0" distB="0" distL="114300" distR="114300" simplePos="0" relativeHeight="251667968" behindDoc="0" locked="0" layoutInCell="1" allowOverlap="1" wp14:anchorId="394F1424" wp14:editId="29C48744">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E27D70" w:rsidRDefault="00E27D70" w:rsidP="000164D9">
                            <w:pPr>
                              <w:jc w:val="center"/>
                              <w:rPr>
                                <w:i/>
                                <w:sz w:val="18"/>
                              </w:rPr>
                            </w:pPr>
                          </w:p>
                          <w:p w:rsidR="00E27D70" w:rsidRDefault="00E27D70" w:rsidP="000164D9">
                            <w:pPr>
                              <w:jc w:val="center"/>
                              <w:rPr>
                                <w:i/>
                                <w:sz w:val="18"/>
                              </w:rPr>
                            </w:pPr>
                          </w:p>
                          <w:p w:rsidR="00E27D70" w:rsidRDefault="00E27D70" w:rsidP="000164D9">
                            <w:pPr>
                              <w:jc w:val="center"/>
                              <w:rPr>
                                <w:i/>
                                <w:sz w:val="18"/>
                              </w:rPr>
                            </w:pPr>
                          </w:p>
                          <w:p w:rsidR="00E27D70" w:rsidRDefault="00E27D70" w:rsidP="000164D9">
                            <w:pPr>
                              <w:jc w:val="center"/>
                              <w:rPr>
                                <w:rFonts w:ascii="Verdana" w:hAnsi="Verdana"/>
                                <w:i/>
                                <w:sz w:val="16"/>
                                <w:szCs w:val="16"/>
                              </w:rPr>
                            </w:pPr>
                          </w:p>
                          <w:p w:rsidR="00E27D70" w:rsidRDefault="00E27D70" w:rsidP="000164D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31" type="#_x0000_t202" style="position:absolute;left:0;text-align:left;margin-left:9pt;margin-top:20.15pt;width:157.85pt;height:59.8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9d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iwj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BP+vXS8CAABcBAAADgAAAAAAAAAAAAAAAAAuAgAA&#10;ZHJzL2Uyb0RvYy54bWxQSwECLQAUAAYACAAAACEA6vyiEt4AAAAJAQAADwAAAAAAAAAAAAAAAACJ&#10;BAAAZHJzL2Rvd25yZXYueG1sUEsFBgAAAAAEAAQA8wAAAJQFAAAAAA==&#10;">
                <v:textbox>
                  <w:txbxContent>
                    <w:p w:rsidR="00E27D70" w:rsidRDefault="00E27D70" w:rsidP="000164D9">
                      <w:pPr>
                        <w:jc w:val="center"/>
                        <w:rPr>
                          <w:i/>
                          <w:sz w:val="18"/>
                        </w:rPr>
                      </w:pPr>
                    </w:p>
                    <w:p w:rsidR="00E27D70" w:rsidRDefault="00E27D70" w:rsidP="000164D9">
                      <w:pPr>
                        <w:jc w:val="center"/>
                        <w:rPr>
                          <w:i/>
                          <w:sz w:val="18"/>
                        </w:rPr>
                      </w:pPr>
                    </w:p>
                    <w:p w:rsidR="00E27D70" w:rsidRDefault="00E27D70" w:rsidP="000164D9">
                      <w:pPr>
                        <w:jc w:val="center"/>
                        <w:rPr>
                          <w:i/>
                          <w:sz w:val="18"/>
                        </w:rPr>
                      </w:pPr>
                    </w:p>
                    <w:p w:rsidR="00E27D70" w:rsidRDefault="00E27D70" w:rsidP="000164D9">
                      <w:pPr>
                        <w:jc w:val="center"/>
                        <w:rPr>
                          <w:rFonts w:ascii="Verdana" w:hAnsi="Verdana"/>
                          <w:i/>
                          <w:sz w:val="16"/>
                          <w:szCs w:val="16"/>
                        </w:rPr>
                      </w:pPr>
                    </w:p>
                    <w:p w:rsidR="00E27D70" w:rsidRDefault="00E27D70" w:rsidP="000164D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0164D9" w:rsidRPr="00830746" w:rsidRDefault="000164D9" w:rsidP="000164D9">
      <w:pPr>
        <w:spacing w:before="120"/>
        <w:jc w:val="both"/>
        <w:rPr>
          <w:rFonts w:ascii="Verdana" w:eastAsia="Calibri" w:hAnsi="Verdana" w:cs="Arial"/>
          <w:sz w:val="20"/>
          <w:szCs w:val="20"/>
        </w:rPr>
      </w:pPr>
      <w:r w:rsidRPr="00830746">
        <w:rPr>
          <w:rFonts w:ascii="Verdana" w:eastAsia="Calibri" w:hAnsi="Verdana" w:cs="Arial"/>
          <w:sz w:val="20"/>
          <w:szCs w:val="20"/>
        </w:rPr>
        <w:t>Składając ofertę w postępowaniu o udzielenie zamówienia publicznego prowadzonym w trybie przetargu nieograniczonego na:</w:t>
      </w:r>
    </w:p>
    <w:p w:rsidR="000164D9" w:rsidRPr="00830746" w:rsidRDefault="000164D9" w:rsidP="000164D9">
      <w:pPr>
        <w:jc w:val="both"/>
        <w:outlineLvl w:val="0"/>
        <w:rPr>
          <w:rFonts w:ascii="Verdana" w:hAnsi="Verdana" w:cs="Arial"/>
          <w:b/>
          <w:sz w:val="20"/>
          <w:szCs w:val="20"/>
        </w:rPr>
      </w:pPr>
    </w:p>
    <w:p w:rsidR="000164D9" w:rsidRPr="00830746" w:rsidRDefault="00FD482A" w:rsidP="000164D9">
      <w:pPr>
        <w:jc w:val="both"/>
        <w:rPr>
          <w:rFonts w:ascii="Verdana" w:hAnsi="Verdana" w:cs="Arial"/>
          <w:b/>
          <w:bCs/>
          <w:sz w:val="20"/>
          <w:szCs w:val="20"/>
          <w:u w:val="single"/>
        </w:rPr>
      </w:pPr>
      <w:r w:rsidRPr="00830746">
        <w:rPr>
          <w:rFonts w:ascii="Verdana" w:hAnsi="Verdana" w:cs="Arial"/>
          <w:b/>
          <w:sz w:val="20"/>
          <w:szCs w:val="20"/>
        </w:rPr>
        <w:t>……………………………………………..</w:t>
      </w:r>
    </w:p>
    <w:p w:rsidR="000164D9" w:rsidRPr="00830746" w:rsidRDefault="000164D9" w:rsidP="000164D9">
      <w:pPr>
        <w:jc w:val="both"/>
        <w:rPr>
          <w:rFonts w:ascii="Verdana" w:hAnsi="Verdana" w:cs="Arial"/>
          <w:sz w:val="20"/>
          <w:szCs w:val="20"/>
        </w:rPr>
      </w:pPr>
    </w:p>
    <w:p w:rsidR="000164D9" w:rsidRPr="00830746" w:rsidRDefault="000164D9" w:rsidP="000164D9">
      <w:pPr>
        <w:jc w:val="both"/>
        <w:rPr>
          <w:rFonts w:ascii="Verdana" w:hAnsi="Verdana" w:cs="Arial"/>
          <w:sz w:val="20"/>
          <w:szCs w:val="20"/>
        </w:rPr>
      </w:pPr>
      <w:r w:rsidRPr="00830746">
        <w:rPr>
          <w:rFonts w:ascii="Verdana" w:hAnsi="Verdana" w:cs="Arial"/>
          <w:sz w:val="20"/>
          <w:szCs w:val="20"/>
        </w:rPr>
        <w:t xml:space="preserve">przedkładamy wykaz usług w celu oceny spełnienia przez Wykonawcę warunków, </w:t>
      </w:r>
      <w:r w:rsidR="00DB1CFF">
        <w:rPr>
          <w:rFonts w:ascii="Verdana" w:hAnsi="Verdana" w:cs="Arial"/>
          <w:sz w:val="20"/>
          <w:szCs w:val="20"/>
        </w:rPr>
        <w:br/>
      </w:r>
      <w:r w:rsidRPr="00830746">
        <w:rPr>
          <w:rFonts w:ascii="Verdana" w:hAnsi="Verdana" w:cs="Arial"/>
          <w:sz w:val="20"/>
          <w:szCs w:val="20"/>
        </w:rPr>
        <w:t>o których mowa w art. 22 ust. 1 ustawy Pzp i których opis sposobu oceny spełniania został zamieszczony w pkt. 7.2.</w:t>
      </w:r>
      <w:r w:rsidR="00C44D28" w:rsidRPr="00830746">
        <w:rPr>
          <w:rFonts w:ascii="Verdana" w:hAnsi="Verdana" w:cs="Arial"/>
          <w:sz w:val="20"/>
          <w:szCs w:val="20"/>
        </w:rPr>
        <w:t>1.1</w:t>
      </w:r>
      <w:r w:rsidRPr="00830746">
        <w:rPr>
          <w:rFonts w:ascii="Verdana" w:hAnsi="Verdana" w:cs="Arial"/>
          <w:sz w:val="20"/>
          <w:szCs w:val="20"/>
        </w:rPr>
        <w:t>.</w:t>
      </w:r>
      <w:r w:rsidR="00DB1CFF">
        <w:rPr>
          <w:rFonts w:ascii="Verdana" w:hAnsi="Verdana" w:cs="Arial"/>
          <w:sz w:val="20"/>
          <w:szCs w:val="20"/>
        </w:rPr>
        <w:t xml:space="preserve"> IDW</w:t>
      </w:r>
      <w:r w:rsidRPr="00830746">
        <w:rPr>
          <w:rFonts w:ascii="Verdana" w:hAnsi="Verdana" w:cs="Arial"/>
          <w:sz w:val="20"/>
          <w:szCs w:val="20"/>
        </w:rPr>
        <w:t xml:space="preserve">: </w:t>
      </w:r>
    </w:p>
    <w:p w:rsidR="000164D9" w:rsidRPr="00830746" w:rsidRDefault="000164D9" w:rsidP="000164D9">
      <w:pPr>
        <w:jc w:val="both"/>
        <w:rPr>
          <w:rFonts w:ascii="Verdana" w:hAnsi="Verdana" w:cs="Arial"/>
          <w:sz w:val="20"/>
          <w:szCs w:val="20"/>
          <w:highlight w:val="green"/>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0164D9" w:rsidRPr="00830746" w:rsidTr="000164D9">
        <w:trPr>
          <w:cantSplit/>
          <w:trHeight w:val="240"/>
        </w:trPr>
        <w:tc>
          <w:tcPr>
            <w:tcW w:w="2132" w:type="dxa"/>
            <w:vMerge w:val="restart"/>
          </w:tcPr>
          <w:p w:rsidR="000164D9" w:rsidRPr="00830746" w:rsidRDefault="000164D9" w:rsidP="000164D9">
            <w:pPr>
              <w:jc w:val="center"/>
              <w:rPr>
                <w:rFonts w:ascii="Verdana" w:eastAsia="Calibri" w:hAnsi="Verdana" w:cs="Arial"/>
                <w:b/>
                <w:sz w:val="16"/>
                <w:szCs w:val="16"/>
              </w:rPr>
            </w:pPr>
          </w:p>
          <w:p w:rsidR="000164D9" w:rsidRPr="00830746" w:rsidRDefault="000164D9" w:rsidP="000164D9">
            <w:pPr>
              <w:jc w:val="center"/>
              <w:rPr>
                <w:rFonts w:ascii="Verdana" w:eastAsia="Calibri" w:hAnsi="Verdana" w:cs="Arial"/>
                <w:b/>
                <w:sz w:val="16"/>
                <w:szCs w:val="16"/>
              </w:rPr>
            </w:pPr>
          </w:p>
          <w:p w:rsidR="000164D9" w:rsidRPr="00830746" w:rsidRDefault="000164D9" w:rsidP="000164D9">
            <w:pPr>
              <w:jc w:val="center"/>
              <w:rPr>
                <w:rFonts w:ascii="Verdana" w:eastAsia="Calibri" w:hAnsi="Verdana" w:cs="Arial"/>
                <w:b/>
                <w:sz w:val="16"/>
                <w:szCs w:val="16"/>
              </w:rPr>
            </w:pPr>
            <w:r w:rsidRPr="00830746">
              <w:rPr>
                <w:rFonts w:ascii="Verdana" w:eastAsia="Calibri" w:hAnsi="Verdana" w:cs="Arial"/>
                <w:b/>
                <w:sz w:val="16"/>
                <w:szCs w:val="16"/>
              </w:rPr>
              <w:t>Nazwa Wykonawcy usługi</w:t>
            </w:r>
          </w:p>
        </w:tc>
        <w:tc>
          <w:tcPr>
            <w:tcW w:w="1927" w:type="dxa"/>
            <w:vMerge w:val="restart"/>
            <w:vAlign w:val="center"/>
          </w:tcPr>
          <w:p w:rsidR="000164D9" w:rsidRPr="00830746" w:rsidRDefault="000164D9" w:rsidP="000164D9">
            <w:pPr>
              <w:jc w:val="center"/>
              <w:rPr>
                <w:rFonts w:ascii="Verdana" w:eastAsia="Calibri" w:hAnsi="Verdana" w:cs="Arial"/>
                <w:b/>
                <w:sz w:val="16"/>
                <w:szCs w:val="16"/>
              </w:rPr>
            </w:pPr>
            <w:r w:rsidRPr="00830746">
              <w:rPr>
                <w:rFonts w:ascii="Verdana" w:eastAsia="Calibri" w:hAnsi="Verdana" w:cs="Arial"/>
                <w:b/>
                <w:sz w:val="16"/>
                <w:szCs w:val="16"/>
              </w:rPr>
              <w:t>Nazwa i adres Zlecającego usługę</w:t>
            </w:r>
          </w:p>
        </w:tc>
        <w:tc>
          <w:tcPr>
            <w:tcW w:w="2704" w:type="dxa"/>
            <w:vMerge w:val="restart"/>
            <w:vAlign w:val="center"/>
          </w:tcPr>
          <w:p w:rsidR="000164D9" w:rsidRPr="00830746" w:rsidRDefault="000164D9" w:rsidP="00650319">
            <w:pPr>
              <w:jc w:val="center"/>
              <w:rPr>
                <w:rFonts w:ascii="Verdana" w:eastAsia="Calibri" w:hAnsi="Verdana" w:cs="Arial"/>
                <w:b/>
                <w:sz w:val="16"/>
                <w:szCs w:val="16"/>
              </w:rPr>
            </w:pPr>
            <w:r w:rsidRPr="00830746">
              <w:rPr>
                <w:rFonts w:ascii="Verdana" w:eastAsia="Calibri" w:hAnsi="Verdana" w:cs="Arial"/>
                <w:b/>
                <w:sz w:val="16"/>
                <w:szCs w:val="16"/>
              </w:rPr>
              <w:t>Informacje potwierdzające spełnienie warunków określonych w pkt. 7.2.</w:t>
            </w:r>
            <w:r w:rsidR="00650319">
              <w:rPr>
                <w:rFonts w:ascii="Verdana" w:eastAsia="Calibri" w:hAnsi="Verdana" w:cs="Arial"/>
                <w:b/>
                <w:sz w:val="16"/>
                <w:szCs w:val="16"/>
              </w:rPr>
              <w:t>1.1</w:t>
            </w:r>
            <w:r w:rsidR="00DB1CFF">
              <w:rPr>
                <w:rFonts w:ascii="Verdana" w:eastAsia="Calibri" w:hAnsi="Verdana" w:cs="Arial"/>
                <w:b/>
                <w:sz w:val="16"/>
                <w:szCs w:val="16"/>
              </w:rPr>
              <w:t xml:space="preserve"> IDW</w:t>
            </w:r>
          </w:p>
        </w:tc>
        <w:tc>
          <w:tcPr>
            <w:tcW w:w="2876" w:type="dxa"/>
            <w:gridSpan w:val="2"/>
            <w:vAlign w:val="center"/>
          </w:tcPr>
          <w:p w:rsidR="000164D9" w:rsidRPr="00830746" w:rsidRDefault="000164D9" w:rsidP="000164D9">
            <w:pPr>
              <w:jc w:val="center"/>
              <w:rPr>
                <w:rFonts w:ascii="Verdana" w:eastAsia="Calibri" w:hAnsi="Verdana" w:cs="Arial"/>
                <w:b/>
                <w:sz w:val="16"/>
                <w:szCs w:val="16"/>
              </w:rPr>
            </w:pPr>
            <w:r w:rsidRPr="00830746">
              <w:rPr>
                <w:rFonts w:ascii="Verdana" w:eastAsia="Calibri" w:hAnsi="Verdana" w:cs="Arial"/>
                <w:b/>
                <w:sz w:val="16"/>
                <w:szCs w:val="16"/>
              </w:rPr>
              <w:t>Czas realizacji</w:t>
            </w:r>
          </w:p>
        </w:tc>
      </w:tr>
      <w:tr w:rsidR="000164D9" w:rsidRPr="00830746" w:rsidTr="000164D9">
        <w:trPr>
          <w:cantSplit/>
          <w:trHeight w:val="817"/>
        </w:trPr>
        <w:tc>
          <w:tcPr>
            <w:tcW w:w="2132" w:type="dxa"/>
            <w:vMerge/>
            <w:vAlign w:val="center"/>
          </w:tcPr>
          <w:p w:rsidR="000164D9" w:rsidRPr="00830746" w:rsidRDefault="000164D9" w:rsidP="000164D9">
            <w:pPr>
              <w:rPr>
                <w:rFonts w:ascii="Verdana" w:hAnsi="Verdana" w:cs="Arial"/>
                <w:b/>
                <w:sz w:val="16"/>
                <w:szCs w:val="16"/>
              </w:rPr>
            </w:pPr>
          </w:p>
        </w:tc>
        <w:tc>
          <w:tcPr>
            <w:tcW w:w="1927" w:type="dxa"/>
            <w:vMerge/>
            <w:vAlign w:val="center"/>
          </w:tcPr>
          <w:p w:rsidR="000164D9" w:rsidRPr="00830746" w:rsidRDefault="000164D9" w:rsidP="000164D9">
            <w:pPr>
              <w:rPr>
                <w:rFonts w:ascii="Verdana" w:hAnsi="Verdana" w:cs="Arial"/>
                <w:b/>
                <w:sz w:val="16"/>
                <w:szCs w:val="16"/>
              </w:rPr>
            </w:pPr>
          </w:p>
        </w:tc>
        <w:tc>
          <w:tcPr>
            <w:tcW w:w="2704" w:type="dxa"/>
            <w:vMerge/>
            <w:vAlign w:val="center"/>
          </w:tcPr>
          <w:p w:rsidR="000164D9" w:rsidRPr="00830746" w:rsidRDefault="000164D9" w:rsidP="000164D9">
            <w:pPr>
              <w:rPr>
                <w:rFonts w:ascii="Verdana" w:hAnsi="Verdana" w:cs="Arial"/>
                <w:b/>
                <w:sz w:val="16"/>
                <w:szCs w:val="16"/>
              </w:rPr>
            </w:pPr>
          </w:p>
        </w:tc>
        <w:tc>
          <w:tcPr>
            <w:tcW w:w="1317" w:type="dxa"/>
          </w:tcPr>
          <w:p w:rsidR="000164D9" w:rsidRPr="00830746" w:rsidRDefault="000164D9" w:rsidP="000164D9">
            <w:pPr>
              <w:spacing w:before="120"/>
              <w:jc w:val="center"/>
              <w:rPr>
                <w:rFonts w:ascii="Verdana" w:eastAsia="Calibri" w:hAnsi="Verdana" w:cs="Arial"/>
                <w:b/>
                <w:sz w:val="16"/>
                <w:szCs w:val="16"/>
                <w:u w:val="single"/>
              </w:rPr>
            </w:pPr>
            <w:r w:rsidRPr="00830746">
              <w:rPr>
                <w:rFonts w:ascii="Verdana" w:eastAsia="Calibri" w:hAnsi="Verdana" w:cs="Arial"/>
                <w:b/>
                <w:sz w:val="16"/>
                <w:szCs w:val="16"/>
              </w:rPr>
              <w:t>początek</w:t>
            </w:r>
            <w:r w:rsidRPr="00830746">
              <w:rPr>
                <w:rFonts w:ascii="Verdana" w:eastAsia="Calibri" w:hAnsi="Verdana" w:cs="Arial"/>
                <w:b/>
                <w:sz w:val="16"/>
                <w:szCs w:val="16"/>
                <w:u w:val="single"/>
              </w:rPr>
              <w:t xml:space="preserve"> </w:t>
            </w:r>
          </w:p>
          <w:p w:rsidR="000164D9" w:rsidRPr="00830746" w:rsidRDefault="000164D9" w:rsidP="000164D9">
            <w:pPr>
              <w:spacing w:before="120"/>
              <w:jc w:val="center"/>
              <w:rPr>
                <w:rFonts w:ascii="Verdana" w:eastAsia="Calibri" w:hAnsi="Verdana" w:cs="Arial"/>
                <w:b/>
                <w:sz w:val="16"/>
                <w:szCs w:val="16"/>
              </w:rPr>
            </w:pPr>
            <w:r w:rsidRPr="00830746">
              <w:rPr>
                <w:rFonts w:ascii="Verdana" w:eastAsia="Calibri" w:hAnsi="Verdana" w:cs="Arial"/>
                <w:b/>
                <w:sz w:val="16"/>
                <w:szCs w:val="16"/>
              </w:rPr>
              <w:t>dzień/ miesiąc/ rok</w:t>
            </w:r>
          </w:p>
        </w:tc>
        <w:tc>
          <w:tcPr>
            <w:tcW w:w="1559" w:type="dxa"/>
          </w:tcPr>
          <w:p w:rsidR="000164D9" w:rsidRPr="00830746" w:rsidRDefault="000164D9" w:rsidP="000164D9">
            <w:pPr>
              <w:spacing w:before="120"/>
              <w:jc w:val="center"/>
              <w:rPr>
                <w:rFonts w:ascii="Verdana" w:eastAsia="Calibri" w:hAnsi="Verdana" w:cs="Arial"/>
                <w:b/>
                <w:sz w:val="16"/>
                <w:szCs w:val="16"/>
              </w:rPr>
            </w:pPr>
            <w:r w:rsidRPr="00830746">
              <w:rPr>
                <w:rFonts w:ascii="Verdana" w:eastAsia="Calibri" w:hAnsi="Verdana" w:cs="Arial"/>
                <w:b/>
                <w:sz w:val="16"/>
                <w:szCs w:val="16"/>
              </w:rPr>
              <w:t xml:space="preserve">koniec </w:t>
            </w:r>
          </w:p>
          <w:p w:rsidR="000164D9" w:rsidRPr="00830746" w:rsidRDefault="000164D9" w:rsidP="000164D9">
            <w:pPr>
              <w:spacing w:before="120"/>
              <w:jc w:val="center"/>
              <w:rPr>
                <w:rFonts w:ascii="Verdana" w:eastAsia="Calibri" w:hAnsi="Verdana" w:cs="Arial"/>
                <w:b/>
                <w:sz w:val="16"/>
                <w:szCs w:val="16"/>
              </w:rPr>
            </w:pPr>
            <w:r w:rsidRPr="00830746">
              <w:rPr>
                <w:rFonts w:ascii="Verdana" w:eastAsia="Calibri" w:hAnsi="Verdana" w:cs="Arial"/>
                <w:b/>
                <w:sz w:val="16"/>
                <w:szCs w:val="16"/>
              </w:rPr>
              <w:t>dzień/ miesiąc/ rok</w:t>
            </w:r>
          </w:p>
        </w:tc>
      </w:tr>
      <w:tr w:rsidR="000164D9" w:rsidRPr="00830746" w:rsidTr="000164D9">
        <w:trPr>
          <w:trHeight w:val="256"/>
        </w:trPr>
        <w:tc>
          <w:tcPr>
            <w:tcW w:w="2132" w:type="dxa"/>
          </w:tcPr>
          <w:p w:rsidR="000164D9" w:rsidRPr="00830746" w:rsidRDefault="000164D9" w:rsidP="000164D9">
            <w:pPr>
              <w:spacing w:before="60" w:after="60"/>
              <w:jc w:val="center"/>
              <w:rPr>
                <w:rFonts w:ascii="Verdana" w:eastAsia="Calibri" w:hAnsi="Verdana" w:cs="Arial"/>
                <w:b/>
                <w:sz w:val="16"/>
                <w:szCs w:val="16"/>
              </w:rPr>
            </w:pPr>
            <w:r w:rsidRPr="00830746">
              <w:rPr>
                <w:rFonts w:ascii="Verdana" w:eastAsia="Calibri" w:hAnsi="Verdana" w:cs="Arial"/>
                <w:b/>
                <w:sz w:val="16"/>
                <w:szCs w:val="16"/>
              </w:rPr>
              <w:t>1</w:t>
            </w:r>
          </w:p>
        </w:tc>
        <w:tc>
          <w:tcPr>
            <w:tcW w:w="1927" w:type="dxa"/>
          </w:tcPr>
          <w:p w:rsidR="000164D9" w:rsidRPr="00830746" w:rsidRDefault="000164D9" w:rsidP="000164D9">
            <w:pPr>
              <w:spacing w:before="60" w:after="60"/>
              <w:jc w:val="center"/>
              <w:rPr>
                <w:rFonts w:ascii="Verdana" w:eastAsia="Calibri" w:hAnsi="Verdana" w:cs="Arial"/>
                <w:b/>
                <w:sz w:val="16"/>
                <w:szCs w:val="16"/>
              </w:rPr>
            </w:pPr>
            <w:r w:rsidRPr="00830746">
              <w:rPr>
                <w:rFonts w:ascii="Verdana" w:eastAsia="Calibri" w:hAnsi="Verdana" w:cs="Arial"/>
                <w:b/>
                <w:sz w:val="16"/>
                <w:szCs w:val="16"/>
              </w:rPr>
              <w:t>2</w:t>
            </w:r>
          </w:p>
        </w:tc>
        <w:tc>
          <w:tcPr>
            <w:tcW w:w="2704" w:type="dxa"/>
          </w:tcPr>
          <w:p w:rsidR="000164D9" w:rsidRPr="00830746" w:rsidRDefault="000164D9" w:rsidP="000164D9">
            <w:pPr>
              <w:spacing w:before="60" w:after="60"/>
              <w:jc w:val="center"/>
              <w:rPr>
                <w:rFonts w:ascii="Verdana" w:eastAsia="Calibri" w:hAnsi="Verdana" w:cs="Arial"/>
                <w:b/>
                <w:sz w:val="16"/>
                <w:szCs w:val="16"/>
              </w:rPr>
            </w:pPr>
            <w:r w:rsidRPr="00830746">
              <w:rPr>
                <w:rFonts w:ascii="Verdana" w:eastAsia="Calibri" w:hAnsi="Verdana" w:cs="Arial"/>
                <w:b/>
                <w:sz w:val="16"/>
                <w:szCs w:val="16"/>
              </w:rPr>
              <w:t>3</w:t>
            </w:r>
          </w:p>
        </w:tc>
        <w:tc>
          <w:tcPr>
            <w:tcW w:w="1317" w:type="dxa"/>
          </w:tcPr>
          <w:p w:rsidR="000164D9" w:rsidRPr="00830746" w:rsidRDefault="000164D9" w:rsidP="000164D9">
            <w:pPr>
              <w:spacing w:before="60" w:after="60"/>
              <w:jc w:val="center"/>
              <w:rPr>
                <w:rFonts w:ascii="Verdana" w:eastAsia="Calibri" w:hAnsi="Verdana" w:cs="Arial"/>
                <w:b/>
                <w:sz w:val="16"/>
                <w:szCs w:val="16"/>
              </w:rPr>
            </w:pPr>
            <w:r w:rsidRPr="00830746">
              <w:rPr>
                <w:rFonts w:ascii="Verdana" w:eastAsia="Calibri" w:hAnsi="Verdana" w:cs="Arial"/>
                <w:b/>
                <w:sz w:val="16"/>
                <w:szCs w:val="16"/>
              </w:rPr>
              <w:t>4</w:t>
            </w:r>
          </w:p>
        </w:tc>
        <w:tc>
          <w:tcPr>
            <w:tcW w:w="1559" w:type="dxa"/>
          </w:tcPr>
          <w:p w:rsidR="000164D9" w:rsidRPr="00830746" w:rsidRDefault="000164D9" w:rsidP="000164D9">
            <w:pPr>
              <w:spacing w:before="60" w:after="60"/>
              <w:jc w:val="center"/>
              <w:rPr>
                <w:rFonts w:ascii="Verdana" w:eastAsia="Calibri" w:hAnsi="Verdana" w:cs="Arial"/>
                <w:b/>
                <w:sz w:val="16"/>
                <w:szCs w:val="16"/>
              </w:rPr>
            </w:pPr>
            <w:r w:rsidRPr="00830746">
              <w:rPr>
                <w:rFonts w:ascii="Verdana" w:eastAsia="Calibri" w:hAnsi="Verdana" w:cs="Arial"/>
                <w:b/>
                <w:sz w:val="16"/>
                <w:szCs w:val="16"/>
              </w:rPr>
              <w:t>5</w:t>
            </w:r>
          </w:p>
        </w:tc>
      </w:tr>
      <w:tr w:rsidR="000164D9" w:rsidRPr="00042259" w:rsidTr="000164D9">
        <w:trPr>
          <w:trHeight w:val="736"/>
        </w:trPr>
        <w:tc>
          <w:tcPr>
            <w:tcW w:w="2132" w:type="dxa"/>
          </w:tcPr>
          <w:p w:rsidR="000164D9" w:rsidRPr="00830746" w:rsidRDefault="000164D9" w:rsidP="000164D9">
            <w:pPr>
              <w:spacing w:before="120"/>
              <w:jc w:val="both"/>
              <w:rPr>
                <w:rFonts w:ascii="Verdana" w:eastAsia="Calibri" w:hAnsi="Verdana" w:cs="Arial"/>
                <w:sz w:val="16"/>
                <w:szCs w:val="16"/>
              </w:rPr>
            </w:pPr>
          </w:p>
        </w:tc>
        <w:tc>
          <w:tcPr>
            <w:tcW w:w="1927" w:type="dxa"/>
          </w:tcPr>
          <w:p w:rsidR="000164D9" w:rsidRPr="00830746" w:rsidRDefault="000164D9" w:rsidP="000164D9">
            <w:pPr>
              <w:spacing w:before="120"/>
              <w:jc w:val="both"/>
              <w:rPr>
                <w:rFonts w:ascii="Verdana" w:eastAsia="Calibri" w:hAnsi="Verdana" w:cs="Arial"/>
                <w:sz w:val="16"/>
                <w:szCs w:val="16"/>
              </w:rPr>
            </w:pPr>
          </w:p>
          <w:p w:rsidR="000164D9" w:rsidRPr="00830746" w:rsidRDefault="000164D9" w:rsidP="000164D9">
            <w:pPr>
              <w:spacing w:before="120"/>
              <w:jc w:val="both"/>
              <w:rPr>
                <w:rFonts w:ascii="Verdana" w:eastAsia="Calibri" w:hAnsi="Verdana" w:cs="Arial"/>
                <w:sz w:val="16"/>
                <w:szCs w:val="16"/>
              </w:rPr>
            </w:pPr>
          </w:p>
        </w:tc>
        <w:tc>
          <w:tcPr>
            <w:tcW w:w="2704" w:type="dxa"/>
          </w:tcPr>
          <w:p w:rsidR="000164D9" w:rsidRPr="00042259" w:rsidRDefault="000164D9" w:rsidP="000731D7">
            <w:pPr>
              <w:spacing w:before="120"/>
              <w:jc w:val="both"/>
              <w:rPr>
                <w:rFonts w:ascii="Verdana" w:eastAsia="Calibri" w:hAnsi="Verdana" w:cs="Arial"/>
                <w:sz w:val="16"/>
                <w:szCs w:val="16"/>
              </w:rPr>
            </w:pPr>
            <w:r w:rsidRPr="00042259">
              <w:rPr>
                <w:rFonts w:ascii="Verdana" w:eastAsia="Calibri" w:hAnsi="Verdana" w:cs="Arial"/>
                <w:sz w:val="16"/>
                <w:szCs w:val="16"/>
              </w:rPr>
              <w:t>Zrealizowano</w:t>
            </w:r>
            <w:r w:rsidR="0005287D" w:rsidRPr="00042259">
              <w:rPr>
                <w:rFonts w:ascii="Verdana" w:eastAsia="Calibri" w:hAnsi="Verdana" w:cs="Arial"/>
                <w:sz w:val="16"/>
                <w:szCs w:val="16"/>
              </w:rPr>
              <w:t xml:space="preserve"> </w:t>
            </w:r>
            <w:r w:rsidRPr="00042259">
              <w:rPr>
                <w:rFonts w:ascii="Verdana" w:eastAsia="Calibri" w:hAnsi="Verdana" w:cs="Arial"/>
                <w:sz w:val="16"/>
                <w:szCs w:val="16"/>
              </w:rPr>
              <w:t xml:space="preserve">usługę organizacji i przeprowadzenia </w:t>
            </w:r>
            <w:r w:rsidR="0005287D" w:rsidRPr="00042259">
              <w:rPr>
                <w:rFonts w:ascii="Verdana" w:eastAsia="Calibri" w:hAnsi="Verdana" w:cs="Arial"/>
                <w:sz w:val="16"/>
                <w:szCs w:val="16"/>
              </w:rPr>
              <w:t>warsztatów / szkolenia / konferencji</w:t>
            </w:r>
            <w:r w:rsidR="00042259" w:rsidRPr="00042259">
              <w:rPr>
                <w:rFonts w:ascii="Verdana" w:eastAsia="Calibri" w:hAnsi="Verdana" w:cs="Arial"/>
                <w:sz w:val="16"/>
                <w:szCs w:val="16"/>
              </w:rPr>
              <w:t>/treningów</w:t>
            </w:r>
            <w:r w:rsidR="000731D7" w:rsidRPr="00042259">
              <w:rPr>
                <w:rFonts w:ascii="Verdana" w:eastAsia="Calibri" w:hAnsi="Verdana" w:cs="Arial"/>
                <w:sz w:val="16"/>
                <w:szCs w:val="16"/>
              </w:rPr>
              <w:t>, w ramach której wzięło udział …. osób</w:t>
            </w:r>
            <w:r w:rsidRPr="00042259">
              <w:rPr>
                <w:rFonts w:ascii="Verdana" w:eastAsia="Calibri" w:hAnsi="Verdana" w:cs="Arial"/>
                <w:sz w:val="16"/>
                <w:szCs w:val="16"/>
              </w:rPr>
              <w:t xml:space="preserve"> </w:t>
            </w:r>
          </w:p>
        </w:tc>
        <w:tc>
          <w:tcPr>
            <w:tcW w:w="1317" w:type="dxa"/>
          </w:tcPr>
          <w:p w:rsidR="000164D9" w:rsidRPr="00042259" w:rsidRDefault="000164D9" w:rsidP="000164D9">
            <w:pPr>
              <w:spacing w:before="120"/>
              <w:jc w:val="both"/>
              <w:rPr>
                <w:rFonts w:ascii="Verdana" w:eastAsia="Calibri" w:hAnsi="Verdana" w:cs="Arial"/>
                <w:sz w:val="16"/>
                <w:szCs w:val="16"/>
              </w:rPr>
            </w:pPr>
          </w:p>
        </w:tc>
        <w:tc>
          <w:tcPr>
            <w:tcW w:w="1559" w:type="dxa"/>
          </w:tcPr>
          <w:p w:rsidR="000164D9" w:rsidRPr="00042259" w:rsidRDefault="000164D9" w:rsidP="000164D9">
            <w:pPr>
              <w:spacing w:before="120"/>
              <w:jc w:val="both"/>
              <w:rPr>
                <w:rFonts w:ascii="Verdana" w:eastAsia="Calibri" w:hAnsi="Verdana" w:cs="Arial"/>
                <w:sz w:val="16"/>
                <w:szCs w:val="16"/>
              </w:rPr>
            </w:pPr>
          </w:p>
        </w:tc>
      </w:tr>
      <w:tr w:rsidR="000164D9" w:rsidRPr="00830746" w:rsidTr="000164D9">
        <w:trPr>
          <w:trHeight w:val="736"/>
        </w:trPr>
        <w:tc>
          <w:tcPr>
            <w:tcW w:w="2132" w:type="dxa"/>
          </w:tcPr>
          <w:p w:rsidR="000164D9" w:rsidRPr="00042259" w:rsidRDefault="000164D9" w:rsidP="000164D9">
            <w:pPr>
              <w:spacing w:before="120"/>
              <w:jc w:val="both"/>
              <w:rPr>
                <w:rFonts w:ascii="Verdana" w:eastAsia="Calibri" w:hAnsi="Verdana" w:cs="Arial"/>
                <w:sz w:val="16"/>
                <w:szCs w:val="16"/>
              </w:rPr>
            </w:pPr>
          </w:p>
        </w:tc>
        <w:tc>
          <w:tcPr>
            <w:tcW w:w="1927" w:type="dxa"/>
          </w:tcPr>
          <w:p w:rsidR="000164D9" w:rsidRPr="00042259" w:rsidRDefault="000164D9" w:rsidP="000164D9">
            <w:pPr>
              <w:spacing w:before="120"/>
              <w:jc w:val="both"/>
              <w:rPr>
                <w:rFonts w:ascii="Verdana" w:eastAsia="Calibri" w:hAnsi="Verdana" w:cs="Arial"/>
                <w:sz w:val="16"/>
                <w:szCs w:val="16"/>
              </w:rPr>
            </w:pPr>
          </w:p>
        </w:tc>
        <w:tc>
          <w:tcPr>
            <w:tcW w:w="2704" w:type="dxa"/>
          </w:tcPr>
          <w:p w:rsidR="000164D9" w:rsidRPr="00830746" w:rsidRDefault="000731D7" w:rsidP="00C909F7">
            <w:pPr>
              <w:spacing w:before="120"/>
              <w:jc w:val="both"/>
              <w:rPr>
                <w:rFonts w:ascii="Verdana" w:eastAsia="Calibri" w:hAnsi="Verdana" w:cs="Arial"/>
                <w:sz w:val="16"/>
                <w:szCs w:val="16"/>
              </w:rPr>
            </w:pPr>
            <w:r w:rsidRPr="00042259">
              <w:rPr>
                <w:rFonts w:ascii="Verdana" w:eastAsia="Calibri" w:hAnsi="Verdana" w:cs="Arial"/>
                <w:sz w:val="16"/>
                <w:szCs w:val="16"/>
              </w:rPr>
              <w:t>Zrealizowano usługę organizacji i przeprowadzenia warsztatów / szkolenia / konferencji</w:t>
            </w:r>
            <w:r w:rsidR="00042259" w:rsidRPr="00042259">
              <w:rPr>
                <w:rFonts w:ascii="Verdana" w:eastAsia="Calibri" w:hAnsi="Verdana" w:cs="Arial"/>
                <w:sz w:val="16"/>
                <w:szCs w:val="16"/>
              </w:rPr>
              <w:t>/treningów</w:t>
            </w:r>
            <w:r w:rsidRPr="00042259">
              <w:rPr>
                <w:rFonts w:ascii="Verdana" w:eastAsia="Calibri" w:hAnsi="Verdana" w:cs="Arial"/>
                <w:sz w:val="16"/>
                <w:szCs w:val="16"/>
              </w:rPr>
              <w:t>, w ramach której wzięło udział …. osób</w:t>
            </w:r>
            <w:r w:rsidR="00E44A20" w:rsidRPr="00042259">
              <w:rPr>
                <w:rFonts w:ascii="Verdana" w:eastAsia="Calibri" w:hAnsi="Verdana" w:cs="Arial"/>
                <w:sz w:val="16"/>
                <w:szCs w:val="16"/>
              </w:rPr>
              <w:t>, w tym w zakres usługi wchodziło wykonanie usługi restauracyjnej oraz usługi hotelarskiej z noclegiem</w:t>
            </w:r>
          </w:p>
        </w:tc>
        <w:tc>
          <w:tcPr>
            <w:tcW w:w="1317" w:type="dxa"/>
          </w:tcPr>
          <w:p w:rsidR="000164D9" w:rsidRPr="00830746" w:rsidRDefault="000164D9" w:rsidP="000164D9">
            <w:pPr>
              <w:spacing w:before="120"/>
              <w:jc w:val="both"/>
              <w:rPr>
                <w:rFonts w:ascii="Verdana" w:eastAsia="Calibri" w:hAnsi="Verdana" w:cs="Arial"/>
                <w:sz w:val="16"/>
                <w:szCs w:val="16"/>
              </w:rPr>
            </w:pPr>
          </w:p>
        </w:tc>
        <w:tc>
          <w:tcPr>
            <w:tcW w:w="1559" w:type="dxa"/>
          </w:tcPr>
          <w:p w:rsidR="000164D9" w:rsidRPr="00830746" w:rsidRDefault="000164D9" w:rsidP="000164D9">
            <w:pPr>
              <w:spacing w:before="120"/>
              <w:jc w:val="both"/>
              <w:rPr>
                <w:rFonts w:ascii="Verdana" w:eastAsia="Calibri" w:hAnsi="Verdana" w:cs="Arial"/>
                <w:sz w:val="16"/>
                <w:szCs w:val="16"/>
              </w:rPr>
            </w:pPr>
          </w:p>
        </w:tc>
      </w:tr>
    </w:tbl>
    <w:p w:rsidR="000164D9" w:rsidRPr="00830746" w:rsidRDefault="000164D9" w:rsidP="000164D9">
      <w:pPr>
        <w:spacing w:before="120"/>
        <w:jc w:val="both"/>
        <w:rPr>
          <w:rFonts w:ascii="Verdana" w:eastAsia="Calibri" w:hAnsi="Verdana" w:cs="Arial"/>
          <w:b/>
          <w:sz w:val="20"/>
          <w:szCs w:val="20"/>
          <w:u w:val="words"/>
        </w:rPr>
      </w:pPr>
      <w:r w:rsidRPr="00830746">
        <w:rPr>
          <w:rFonts w:ascii="Verdana" w:eastAsia="Calibri" w:hAnsi="Verdana" w:cs="Arial"/>
          <w:b/>
          <w:sz w:val="20"/>
          <w:szCs w:val="20"/>
          <w:u w:val="words"/>
        </w:rPr>
        <w:t>UWAGA</w:t>
      </w:r>
    </w:p>
    <w:p w:rsidR="000164D9" w:rsidRPr="00830746" w:rsidRDefault="000164D9" w:rsidP="000164D9">
      <w:pPr>
        <w:numPr>
          <w:ilvl w:val="0"/>
          <w:numId w:val="9"/>
        </w:numPr>
        <w:tabs>
          <w:tab w:val="clear" w:pos="4320"/>
          <w:tab w:val="num" w:pos="142"/>
          <w:tab w:val="num" w:pos="180"/>
          <w:tab w:val="num" w:pos="360"/>
        </w:tabs>
        <w:spacing w:before="120"/>
        <w:ind w:left="0" w:firstLine="0"/>
        <w:jc w:val="both"/>
        <w:rPr>
          <w:rFonts w:ascii="Verdana" w:eastAsia="Calibri" w:hAnsi="Verdana" w:cs="Arial"/>
          <w:i/>
          <w:sz w:val="20"/>
          <w:szCs w:val="20"/>
        </w:rPr>
      </w:pPr>
      <w:r w:rsidRPr="00830746">
        <w:rPr>
          <w:rFonts w:ascii="Verdana" w:eastAsia="Calibri" w:hAnsi="Verdana" w:cs="Arial"/>
          <w:i/>
          <w:sz w:val="20"/>
          <w:szCs w:val="20"/>
        </w:rPr>
        <w:t>Załączamy dowody potwierdzające, że wskazane w wykazie usługi zostały wykonane należycie.</w:t>
      </w:r>
    </w:p>
    <w:p w:rsidR="000164D9" w:rsidRPr="00830746" w:rsidRDefault="000164D9" w:rsidP="000164D9">
      <w:pPr>
        <w:numPr>
          <w:ilvl w:val="0"/>
          <w:numId w:val="9"/>
        </w:numPr>
        <w:tabs>
          <w:tab w:val="clear" w:pos="4320"/>
          <w:tab w:val="num" w:pos="142"/>
          <w:tab w:val="num" w:pos="180"/>
          <w:tab w:val="num" w:pos="360"/>
        </w:tabs>
        <w:spacing w:before="120"/>
        <w:ind w:left="0" w:firstLine="0"/>
        <w:jc w:val="both"/>
        <w:rPr>
          <w:rFonts w:ascii="Verdana" w:eastAsia="Calibri" w:hAnsi="Verdana" w:cs="Arial"/>
          <w:i/>
          <w:sz w:val="20"/>
          <w:szCs w:val="20"/>
        </w:rPr>
      </w:pPr>
      <w:r w:rsidRPr="00830746">
        <w:rPr>
          <w:rFonts w:ascii="Verdana" w:eastAsia="Calibri" w:hAnsi="Verdana" w:cs="Arial"/>
          <w:i/>
          <w:sz w:val="20"/>
          <w:szCs w:val="20"/>
        </w:rPr>
        <w:t xml:space="preserve"> W przypadku, gdy Wykonawca wykazując spełnianie warunku polega na wiedzy i doświadczeniu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w:t>
      </w:r>
    </w:p>
    <w:p w:rsidR="000164D9" w:rsidRPr="00830746" w:rsidRDefault="000164D9" w:rsidP="000164D9">
      <w:pPr>
        <w:spacing w:before="120"/>
        <w:rPr>
          <w:rFonts w:ascii="Verdana" w:eastAsia="Calibri" w:hAnsi="Verdana" w:cs="Arial"/>
          <w:sz w:val="20"/>
          <w:szCs w:val="20"/>
        </w:rPr>
      </w:pPr>
      <w:r w:rsidRPr="00830746">
        <w:rPr>
          <w:rFonts w:ascii="Verdana" w:eastAsia="Calibri" w:hAnsi="Verdana" w:cs="Arial"/>
          <w:sz w:val="20"/>
          <w:szCs w:val="20"/>
        </w:rPr>
        <w:t xml:space="preserve">__________________ dnia </w:t>
      </w:r>
      <w:r w:rsidR="00042259">
        <w:rPr>
          <w:rFonts w:ascii="Verdana" w:eastAsia="Calibri" w:hAnsi="Verdana" w:cs="Arial"/>
          <w:sz w:val="20"/>
          <w:szCs w:val="20"/>
        </w:rPr>
        <w:t xml:space="preserve">………………. </w:t>
      </w:r>
      <w:r w:rsidRPr="00830746">
        <w:rPr>
          <w:rFonts w:ascii="Verdana" w:eastAsia="Calibri" w:hAnsi="Verdana" w:cs="Arial"/>
          <w:sz w:val="20"/>
          <w:szCs w:val="20"/>
        </w:rPr>
        <w:t>roku</w:t>
      </w:r>
    </w:p>
    <w:p w:rsidR="000164D9" w:rsidRPr="00830746" w:rsidRDefault="000164D9" w:rsidP="000164D9">
      <w:pPr>
        <w:spacing w:before="120"/>
        <w:ind w:firstLine="3960"/>
        <w:jc w:val="center"/>
        <w:rPr>
          <w:rFonts w:ascii="Verdana" w:eastAsia="Calibri" w:hAnsi="Verdana" w:cs="Arial"/>
          <w:i/>
          <w:sz w:val="20"/>
          <w:szCs w:val="20"/>
        </w:rPr>
      </w:pPr>
    </w:p>
    <w:p w:rsidR="000164D9" w:rsidRPr="00830746" w:rsidRDefault="000164D9" w:rsidP="000164D9">
      <w:pPr>
        <w:spacing w:before="120"/>
        <w:ind w:firstLine="3960"/>
        <w:jc w:val="center"/>
        <w:rPr>
          <w:rFonts w:ascii="Verdana" w:eastAsia="Calibri" w:hAnsi="Verdana" w:cs="Arial"/>
          <w:i/>
          <w:sz w:val="20"/>
          <w:szCs w:val="20"/>
        </w:rPr>
      </w:pPr>
      <w:r w:rsidRPr="00830746">
        <w:rPr>
          <w:rFonts w:ascii="Verdana" w:eastAsia="Calibri" w:hAnsi="Verdana" w:cs="Arial"/>
          <w:i/>
          <w:sz w:val="20"/>
          <w:szCs w:val="20"/>
        </w:rPr>
        <w:t>______________________________</w:t>
      </w:r>
    </w:p>
    <w:p w:rsidR="000164D9" w:rsidRPr="00830746" w:rsidRDefault="000164D9" w:rsidP="000164D9">
      <w:pPr>
        <w:spacing w:before="120"/>
        <w:ind w:firstLine="3960"/>
        <w:jc w:val="center"/>
        <w:rPr>
          <w:rFonts w:ascii="Verdana" w:eastAsia="Calibri" w:hAnsi="Verdana" w:cs="Arial"/>
          <w:i/>
          <w:sz w:val="20"/>
          <w:szCs w:val="20"/>
        </w:rPr>
      </w:pPr>
      <w:r w:rsidRPr="00830746">
        <w:rPr>
          <w:rFonts w:ascii="Verdana" w:eastAsia="Calibri" w:hAnsi="Verdana" w:cs="Arial"/>
          <w:i/>
          <w:sz w:val="20"/>
          <w:szCs w:val="20"/>
        </w:rPr>
        <w:t>podpis Wykonawcy/Pełnomocnika)</w:t>
      </w:r>
    </w:p>
    <w:p w:rsidR="000164D9" w:rsidRPr="00830746" w:rsidRDefault="000164D9" w:rsidP="000164D9">
      <w:pPr>
        <w:rPr>
          <w:rFonts w:ascii="Verdana" w:eastAsia="Calibri" w:hAnsi="Verdana" w:cs="Arial"/>
          <w:b/>
          <w:sz w:val="20"/>
          <w:szCs w:val="20"/>
        </w:rPr>
        <w:sectPr w:rsidR="000164D9" w:rsidRPr="00830746" w:rsidSect="000164D9">
          <w:footerReference w:type="default" r:id="rId13"/>
          <w:pgSz w:w="11907" w:h="16840"/>
          <w:pgMar w:top="1418" w:right="1418" w:bottom="1418" w:left="1418" w:header="567" w:footer="709" w:gutter="0"/>
          <w:cols w:space="708"/>
          <w:titlePg/>
          <w:docGrid w:linePitch="326"/>
        </w:sectPr>
      </w:pPr>
    </w:p>
    <w:p w:rsidR="000164D9" w:rsidRPr="00830746" w:rsidRDefault="000164D9" w:rsidP="000164D9">
      <w:pPr>
        <w:spacing w:before="120"/>
        <w:jc w:val="right"/>
        <w:rPr>
          <w:rFonts w:ascii="Verdana" w:eastAsia="Calibri" w:hAnsi="Verdana" w:cs="Arial"/>
          <w:b/>
          <w:bCs/>
          <w:sz w:val="20"/>
          <w:szCs w:val="20"/>
        </w:rPr>
      </w:pPr>
      <w:r w:rsidRPr="00830746">
        <w:rPr>
          <w:rFonts w:ascii="Verdana" w:eastAsia="Calibri" w:hAnsi="Verdana" w:cs="Arial"/>
          <w:b/>
          <w:bCs/>
          <w:sz w:val="20"/>
          <w:szCs w:val="20"/>
        </w:rPr>
        <w:lastRenderedPageBreak/>
        <w:t>Formularz 3.5.</w:t>
      </w:r>
    </w:p>
    <w:p w:rsidR="000164D9" w:rsidRPr="00830746" w:rsidRDefault="000164D9" w:rsidP="000164D9">
      <w:pPr>
        <w:rPr>
          <w:rFonts w:ascii="Verdana" w:eastAsia="Calibri" w:hAnsi="Verdana" w:cs="Arial"/>
          <w:i/>
          <w:sz w:val="20"/>
          <w:szCs w:val="20"/>
        </w:rPr>
      </w:pPr>
      <w:r w:rsidRPr="00830746">
        <w:rPr>
          <w:rFonts w:ascii="Verdana" w:eastAsia="Calibri" w:hAnsi="Verdana" w:cs="Arial"/>
          <w:noProof/>
          <w:sz w:val="20"/>
          <w:szCs w:val="20"/>
        </w:rPr>
        <mc:AlternateContent>
          <mc:Choice Requires="wps">
            <w:drawing>
              <wp:anchor distT="0" distB="0" distL="114300" distR="114300" simplePos="0" relativeHeight="251670016" behindDoc="0" locked="0" layoutInCell="1" allowOverlap="1" wp14:anchorId="7385FB8A" wp14:editId="760FD40B">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E27D70" w:rsidRDefault="00E27D70" w:rsidP="000164D9">
                            <w:pPr>
                              <w:jc w:val="center"/>
                              <w:rPr>
                                <w:i/>
                                <w:sz w:val="18"/>
                              </w:rPr>
                            </w:pPr>
                          </w:p>
                          <w:p w:rsidR="00E27D70" w:rsidRDefault="00E27D70" w:rsidP="000164D9">
                            <w:pPr>
                              <w:jc w:val="center"/>
                              <w:rPr>
                                <w:i/>
                                <w:sz w:val="18"/>
                              </w:rPr>
                            </w:pPr>
                          </w:p>
                          <w:p w:rsidR="00E27D70" w:rsidRDefault="00E27D70" w:rsidP="000164D9">
                            <w:pPr>
                              <w:jc w:val="center"/>
                              <w:rPr>
                                <w:i/>
                                <w:sz w:val="18"/>
                              </w:rPr>
                            </w:pPr>
                          </w:p>
                          <w:p w:rsidR="00E27D70" w:rsidRDefault="00E27D70" w:rsidP="000164D9">
                            <w:pPr>
                              <w:jc w:val="center"/>
                              <w:rPr>
                                <w:i/>
                                <w:sz w:val="18"/>
                              </w:rPr>
                            </w:pPr>
                          </w:p>
                          <w:p w:rsidR="00E27D70" w:rsidRDefault="00E27D70" w:rsidP="000164D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32" type="#_x0000_t202" style="position:absolute;margin-left:9pt;margin-top:5.85pt;width:165.35pt;height:61.6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M2tlKkxAgAAXAQAAA4AAAAAAAAAAAAAAAAALgIA&#10;AGRycy9lMm9Eb2MueG1sUEsBAi0AFAAGAAgAAAAhADck+kbdAAAACQEAAA8AAAAAAAAAAAAAAAAA&#10;iwQAAGRycy9kb3ducmV2LnhtbFBLBQYAAAAABAAEAPMAAACVBQAAAAA=&#10;">
                <v:textbox>
                  <w:txbxContent>
                    <w:p w:rsidR="00E27D70" w:rsidRDefault="00E27D70" w:rsidP="000164D9">
                      <w:pPr>
                        <w:jc w:val="center"/>
                        <w:rPr>
                          <w:i/>
                          <w:sz w:val="18"/>
                        </w:rPr>
                      </w:pPr>
                    </w:p>
                    <w:p w:rsidR="00E27D70" w:rsidRDefault="00E27D70" w:rsidP="000164D9">
                      <w:pPr>
                        <w:jc w:val="center"/>
                        <w:rPr>
                          <w:i/>
                          <w:sz w:val="18"/>
                        </w:rPr>
                      </w:pPr>
                    </w:p>
                    <w:p w:rsidR="00E27D70" w:rsidRDefault="00E27D70" w:rsidP="000164D9">
                      <w:pPr>
                        <w:jc w:val="center"/>
                        <w:rPr>
                          <w:i/>
                          <w:sz w:val="18"/>
                        </w:rPr>
                      </w:pPr>
                    </w:p>
                    <w:p w:rsidR="00E27D70" w:rsidRDefault="00E27D70" w:rsidP="000164D9">
                      <w:pPr>
                        <w:jc w:val="center"/>
                        <w:rPr>
                          <w:i/>
                          <w:sz w:val="18"/>
                        </w:rPr>
                      </w:pPr>
                    </w:p>
                    <w:p w:rsidR="00E27D70" w:rsidRDefault="00E27D70" w:rsidP="000164D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830746">
        <w:rPr>
          <w:rFonts w:ascii="Verdana" w:eastAsia="Calibri" w:hAnsi="Verdana" w:cs="Arial"/>
          <w:noProof/>
          <w:sz w:val="20"/>
          <w:szCs w:val="20"/>
        </w:rPr>
        <mc:AlternateContent>
          <mc:Choice Requires="wps">
            <w:drawing>
              <wp:anchor distT="0" distB="0" distL="114300" distR="114300" simplePos="0" relativeHeight="251671040" behindDoc="0" locked="0" layoutInCell="1" allowOverlap="1" wp14:anchorId="58468E06" wp14:editId="25C368E7">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E27D70" w:rsidRDefault="00E27D70" w:rsidP="000164D9">
                            <w:pPr>
                              <w:jc w:val="center"/>
                              <w:rPr>
                                <w:rFonts w:ascii="Verdana" w:hAnsi="Verdana"/>
                                <w:b/>
                                <w:sz w:val="22"/>
                                <w:szCs w:val="22"/>
                              </w:rPr>
                            </w:pPr>
                          </w:p>
                          <w:p w:rsidR="00E27D70" w:rsidRDefault="00E27D70" w:rsidP="000164D9">
                            <w:pPr>
                              <w:jc w:val="center"/>
                              <w:rPr>
                                <w:rFonts w:ascii="Verdana" w:hAnsi="Verdana"/>
                                <w:b/>
                                <w:sz w:val="22"/>
                                <w:szCs w:val="22"/>
                              </w:rPr>
                            </w:pPr>
                            <w:r>
                              <w:rPr>
                                <w:rFonts w:ascii="Verdana" w:hAnsi="Verdana"/>
                                <w:b/>
                                <w:sz w:val="22"/>
                                <w:szCs w:val="22"/>
                              </w:rPr>
                              <w:t>Potencjał kadrowy</w:t>
                            </w:r>
                          </w:p>
                          <w:p w:rsidR="00E27D70" w:rsidRDefault="00E27D70" w:rsidP="000164D9">
                            <w:pPr>
                              <w:jc w:val="center"/>
                              <w:rPr>
                                <w:rFonts w:ascii="Verdana" w:hAnsi="Verdana"/>
                                <w:b/>
                                <w:sz w:val="22"/>
                                <w:szCs w:val="22"/>
                              </w:rPr>
                            </w:pPr>
                            <w:r>
                              <w:rPr>
                                <w:rFonts w:ascii="Verdana" w:hAnsi="Verdana"/>
                                <w:b/>
                                <w:sz w:val="22"/>
                                <w:szCs w:val="22"/>
                              </w:rPr>
                              <w:t>osoby zdolne do wykonania zamówienia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33" type="#_x0000_t202" style="position:absolute;margin-left:180pt;margin-top:5.85pt;width:326.5pt;height:62.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" fillcolor="silver">
                <v:textbox>
                  <w:txbxContent>
                    <w:p w:rsidR="00E27D70" w:rsidRDefault="00E27D70" w:rsidP="000164D9">
                      <w:pPr>
                        <w:jc w:val="center"/>
                        <w:rPr>
                          <w:rFonts w:ascii="Verdana" w:hAnsi="Verdana"/>
                          <w:b/>
                          <w:sz w:val="22"/>
                          <w:szCs w:val="22"/>
                        </w:rPr>
                      </w:pPr>
                    </w:p>
                    <w:p w:rsidR="00E27D70" w:rsidRDefault="00E27D70" w:rsidP="000164D9">
                      <w:pPr>
                        <w:jc w:val="center"/>
                        <w:rPr>
                          <w:rFonts w:ascii="Verdana" w:hAnsi="Verdana"/>
                          <w:b/>
                          <w:sz w:val="22"/>
                          <w:szCs w:val="22"/>
                        </w:rPr>
                      </w:pPr>
                      <w:r>
                        <w:rPr>
                          <w:rFonts w:ascii="Verdana" w:hAnsi="Verdana"/>
                          <w:b/>
                          <w:sz w:val="22"/>
                          <w:szCs w:val="22"/>
                        </w:rPr>
                        <w:t>Potencjał kadrowy</w:t>
                      </w:r>
                    </w:p>
                    <w:p w:rsidR="00E27D70" w:rsidRDefault="00E27D70" w:rsidP="000164D9">
                      <w:pPr>
                        <w:jc w:val="center"/>
                        <w:rPr>
                          <w:rFonts w:ascii="Verdana" w:hAnsi="Verdana"/>
                          <w:b/>
                          <w:sz w:val="22"/>
                          <w:szCs w:val="22"/>
                        </w:rPr>
                      </w:pPr>
                      <w:r>
                        <w:rPr>
                          <w:rFonts w:ascii="Verdana" w:hAnsi="Verdana"/>
                          <w:b/>
                          <w:sz w:val="22"/>
                          <w:szCs w:val="22"/>
                        </w:rPr>
                        <w:t>osoby zdolne do wykonania zamówienia</w:t>
                      </w:r>
                    </w:p>
                  </w:txbxContent>
                </v:textbox>
                <w10:wrap type="tight"/>
              </v:shape>
            </w:pict>
          </mc:Fallback>
        </mc:AlternateContent>
      </w:r>
    </w:p>
    <w:p w:rsidR="000164D9" w:rsidRPr="00830746" w:rsidRDefault="000164D9" w:rsidP="000164D9">
      <w:pPr>
        <w:spacing w:before="120"/>
        <w:rPr>
          <w:rFonts w:ascii="Verdana" w:eastAsia="Calibri" w:hAnsi="Verdana" w:cs="Arial"/>
          <w:sz w:val="20"/>
          <w:szCs w:val="20"/>
        </w:rPr>
      </w:pPr>
    </w:p>
    <w:p w:rsidR="000164D9" w:rsidRPr="00830746" w:rsidRDefault="000164D9" w:rsidP="000164D9">
      <w:pPr>
        <w:spacing w:before="120"/>
        <w:rPr>
          <w:rFonts w:ascii="Verdana" w:eastAsia="Calibri" w:hAnsi="Verdana" w:cs="Arial"/>
          <w:sz w:val="20"/>
          <w:szCs w:val="20"/>
        </w:rPr>
      </w:pPr>
    </w:p>
    <w:p w:rsidR="000164D9" w:rsidRPr="00830746" w:rsidRDefault="000164D9" w:rsidP="000164D9">
      <w:pPr>
        <w:spacing w:before="120"/>
        <w:rPr>
          <w:rFonts w:ascii="Verdana" w:eastAsia="Calibri" w:hAnsi="Verdana" w:cs="Arial"/>
          <w:sz w:val="20"/>
          <w:szCs w:val="20"/>
        </w:rPr>
      </w:pPr>
    </w:p>
    <w:p w:rsidR="000164D9" w:rsidRPr="00830746" w:rsidRDefault="000164D9" w:rsidP="000164D9">
      <w:pPr>
        <w:spacing w:before="120"/>
        <w:rPr>
          <w:rFonts w:ascii="Verdana" w:eastAsia="Calibri" w:hAnsi="Verdana" w:cs="Arial"/>
          <w:sz w:val="20"/>
          <w:szCs w:val="20"/>
        </w:rPr>
      </w:pPr>
    </w:p>
    <w:p w:rsidR="000164D9" w:rsidRPr="00830746" w:rsidRDefault="000164D9" w:rsidP="000164D9">
      <w:pPr>
        <w:spacing w:before="120"/>
        <w:rPr>
          <w:rFonts w:ascii="Verdana" w:eastAsia="Calibri" w:hAnsi="Verdana" w:cs="Arial"/>
          <w:sz w:val="20"/>
          <w:szCs w:val="20"/>
        </w:rPr>
      </w:pPr>
      <w:r w:rsidRPr="00830746">
        <w:rPr>
          <w:rFonts w:ascii="Verdana" w:eastAsia="Calibri" w:hAnsi="Verdana" w:cs="Arial"/>
          <w:sz w:val="20"/>
          <w:szCs w:val="20"/>
        </w:rPr>
        <w:t>Składając ofertę w postępowaniu prowadzonym w trybie przetargu nieograniczonego na:</w:t>
      </w:r>
    </w:p>
    <w:p w:rsidR="000164D9" w:rsidRPr="00830746" w:rsidRDefault="000164D9" w:rsidP="000164D9">
      <w:pPr>
        <w:rPr>
          <w:rFonts w:ascii="Verdana" w:eastAsia="Calibri" w:hAnsi="Verdana" w:cs="Arial"/>
          <w:i/>
          <w:sz w:val="20"/>
          <w:szCs w:val="20"/>
        </w:rPr>
      </w:pPr>
    </w:p>
    <w:p w:rsidR="000164D9" w:rsidRPr="00830746" w:rsidRDefault="00FD482A" w:rsidP="000164D9">
      <w:pPr>
        <w:spacing w:before="120"/>
        <w:rPr>
          <w:rFonts w:ascii="Verdana" w:hAnsi="Verdana" w:cs="Arial"/>
          <w:b/>
          <w:bCs/>
          <w:sz w:val="20"/>
          <w:szCs w:val="20"/>
          <w:u w:val="single"/>
        </w:rPr>
      </w:pPr>
      <w:r w:rsidRPr="00830746">
        <w:rPr>
          <w:rFonts w:ascii="Verdana" w:hAnsi="Verdana" w:cs="Arial"/>
          <w:b/>
          <w:sz w:val="20"/>
          <w:szCs w:val="20"/>
        </w:rPr>
        <w:t>……………………………………………………………………………………………………..</w:t>
      </w:r>
    </w:p>
    <w:p w:rsidR="000164D9" w:rsidRPr="00830746" w:rsidRDefault="000164D9" w:rsidP="000164D9">
      <w:pPr>
        <w:spacing w:before="120"/>
        <w:rPr>
          <w:rFonts w:ascii="Verdana" w:eastAsia="Calibri" w:hAnsi="Verdana" w:cs="Arial"/>
          <w:sz w:val="18"/>
          <w:szCs w:val="18"/>
        </w:rPr>
      </w:pPr>
      <w:r w:rsidRPr="00830746">
        <w:rPr>
          <w:rFonts w:ascii="Verdana" w:eastAsia="Calibri" w:hAnsi="Verdana" w:cs="Arial"/>
          <w:sz w:val="18"/>
          <w:szCs w:val="18"/>
        </w:rPr>
        <w:t>przedkładamy wykaz osób, które będą uczestniczyć w wykonywaniu zamówienia, w celu oceny spełnienia przez Wykonawcę warunków, o których mowa w art. 22 ust. 1 ustawy Pzp i których opis sposobu oceny spełniania został zamieszczony w pkt. 7.2.</w:t>
      </w:r>
      <w:r w:rsidR="00C44D28" w:rsidRPr="00830746">
        <w:rPr>
          <w:rFonts w:ascii="Verdana" w:eastAsia="Calibri" w:hAnsi="Verdana" w:cs="Arial"/>
          <w:sz w:val="18"/>
          <w:szCs w:val="18"/>
        </w:rPr>
        <w:t>1</w:t>
      </w:r>
      <w:r w:rsidRPr="00830746">
        <w:rPr>
          <w:rFonts w:ascii="Verdana" w:eastAsia="Calibri" w:hAnsi="Verdana" w:cs="Arial"/>
          <w:sz w:val="18"/>
          <w:szCs w:val="18"/>
        </w:rPr>
        <w:t>.</w:t>
      </w:r>
      <w:r w:rsidR="00C44D28" w:rsidRPr="00830746">
        <w:rPr>
          <w:rFonts w:ascii="Verdana" w:eastAsia="Calibri" w:hAnsi="Verdana" w:cs="Arial"/>
          <w:sz w:val="18"/>
          <w:szCs w:val="18"/>
        </w:rPr>
        <w:t>2.</w:t>
      </w:r>
      <w:r w:rsidRPr="00830746">
        <w:rPr>
          <w:rFonts w:ascii="Verdana" w:eastAsia="Calibri" w:hAnsi="Verdana" w:cs="Arial"/>
          <w:sz w:val="18"/>
          <w:szCs w:val="18"/>
        </w:rPr>
        <w:t xml:space="preserve"> oraz kryterium oceny ofert </w:t>
      </w:r>
      <w:r w:rsidR="00134F0D">
        <w:rPr>
          <w:rFonts w:ascii="Verdana" w:eastAsia="Calibri" w:hAnsi="Verdana" w:cs="Arial"/>
          <w:sz w:val="18"/>
          <w:szCs w:val="18"/>
        </w:rPr>
        <w:t xml:space="preserve">– pkt. </w:t>
      </w:r>
      <w:r w:rsidRPr="00830746">
        <w:rPr>
          <w:rFonts w:ascii="Verdana" w:eastAsia="Calibri" w:hAnsi="Verdana" w:cs="Arial"/>
          <w:sz w:val="18"/>
          <w:szCs w:val="18"/>
        </w:rPr>
        <w:t>1</w:t>
      </w:r>
      <w:r w:rsidR="00601185" w:rsidRPr="00830746">
        <w:rPr>
          <w:rFonts w:ascii="Verdana" w:eastAsia="Calibri" w:hAnsi="Verdana" w:cs="Arial"/>
          <w:sz w:val="18"/>
          <w:szCs w:val="18"/>
        </w:rPr>
        <w:t>8</w:t>
      </w:r>
      <w:r w:rsidRPr="00830746">
        <w:rPr>
          <w:rFonts w:ascii="Verdana" w:eastAsia="Calibri" w:hAnsi="Verdana" w:cs="Arial"/>
          <w:sz w:val="18"/>
          <w:szCs w:val="18"/>
        </w:rPr>
        <w:t>.</w:t>
      </w:r>
      <w:r w:rsidR="00134F0D">
        <w:rPr>
          <w:rFonts w:ascii="Verdana" w:eastAsia="Calibri" w:hAnsi="Verdana" w:cs="Arial"/>
          <w:sz w:val="18"/>
          <w:szCs w:val="18"/>
        </w:rPr>
        <w:t>3 IDW</w:t>
      </w:r>
      <w:r w:rsidR="00601185" w:rsidRPr="00830746">
        <w:rPr>
          <w:rFonts w:ascii="Verdana" w:eastAsia="Calibri" w:hAnsi="Verdana" w:cs="Arial"/>
          <w:sz w:val="18"/>
          <w:szCs w:val="18"/>
        </w:rPr>
        <w:t xml:space="preserve"> </w:t>
      </w:r>
      <w:r w:rsidRPr="00830746">
        <w:rPr>
          <w:rFonts w:ascii="Verdana" w:eastAsia="Calibri" w:hAnsi="Verdana" w:cs="Arial"/>
          <w:sz w:val="18"/>
          <w:szCs w:val="18"/>
        </w:rPr>
        <w:t xml:space="preserve"> :</w:t>
      </w:r>
    </w:p>
    <w:p w:rsidR="000164D9" w:rsidRPr="00830746" w:rsidRDefault="000164D9" w:rsidP="000164D9">
      <w:pPr>
        <w:spacing w:before="120"/>
        <w:rPr>
          <w:rFonts w:ascii="Verdana" w:eastAsia="Calibri" w:hAnsi="Verdana" w:cs="Arial"/>
          <w:sz w:val="18"/>
          <w:szCs w:val="18"/>
        </w:rPr>
      </w:pPr>
      <w:r w:rsidRPr="00830746">
        <w:rPr>
          <w:rFonts w:ascii="Verdana" w:eastAsia="Calibri" w:hAnsi="Verdana" w:cs="Arial"/>
          <w:sz w:val="18"/>
          <w:szCs w:val="18"/>
        </w:rPr>
        <w:t xml:space="preserve"> </w:t>
      </w:r>
    </w:p>
    <w:tbl>
      <w:tblPr>
        <w:tblW w:w="11573" w:type="dxa"/>
        <w:tblInd w:w="-299"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522"/>
        <w:gridCol w:w="3551"/>
        <w:gridCol w:w="1735"/>
        <w:gridCol w:w="1152"/>
        <w:gridCol w:w="2932"/>
        <w:gridCol w:w="1681"/>
      </w:tblGrid>
      <w:tr w:rsidR="00C067B2" w:rsidRPr="00830746" w:rsidTr="00C067B2">
        <w:trPr>
          <w:trHeight w:val="788"/>
        </w:trPr>
        <w:tc>
          <w:tcPr>
            <w:tcW w:w="0" w:type="auto"/>
            <w:tcBorders>
              <w:top w:val="double" w:sz="4" w:space="0" w:color="auto"/>
            </w:tcBorders>
            <w:vAlign w:val="center"/>
          </w:tcPr>
          <w:p w:rsidR="00C067B2" w:rsidRPr="00830746" w:rsidRDefault="00C067B2" w:rsidP="000164D9">
            <w:pPr>
              <w:spacing w:before="120"/>
              <w:rPr>
                <w:rFonts w:ascii="Verdana" w:eastAsia="Calibri" w:hAnsi="Verdana" w:cs="Arial"/>
                <w:b/>
                <w:sz w:val="16"/>
                <w:szCs w:val="16"/>
              </w:rPr>
            </w:pPr>
          </w:p>
          <w:p w:rsidR="00C067B2" w:rsidRPr="00830746" w:rsidRDefault="00C067B2" w:rsidP="000164D9">
            <w:pPr>
              <w:spacing w:before="120"/>
              <w:rPr>
                <w:rFonts w:ascii="Verdana" w:eastAsia="Calibri" w:hAnsi="Verdana" w:cs="Arial"/>
                <w:b/>
                <w:sz w:val="16"/>
                <w:szCs w:val="16"/>
              </w:rPr>
            </w:pPr>
            <w:r w:rsidRPr="00830746">
              <w:rPr>
                <w:rFonts w:ascii="Verdana" w:eastAsia="Calibri" w:hAnsi="Verdana" w:cs="Arial"/>
                <w:b/>
                <w:sz w:val="16"/>
                <w:szCs w:val="16"/>
              </w:rPr>
              <w:t>Poz.</w:t>
            </w:r>
          </w:p>
        </w:tc>
        <w:tc>
          <w:tcPr>
            <w:tcW w:w="3551" w:type="dxa"/>
            <w:tcBorders>
              <w:top w:val="double" w:sz="4" w:space="0" w:color="auto"/>
            </w:tcBorders>
            <w:vAlign w:val="center"/>
          </w:tcPr>
          <w:p w:rsidR="00C067B2" w:rsidRPr="00830746" w:rsidRDefault="00C067B2" w:rsidP="000164D9">
            <w:pPr>
              <w:spacing w:before="120"/>
              <w:rPr>
                <w:rFonts w:ascii="Verdana" w:eastAsia="Calibri" w:hAnsi="Verdana" w:cs="Arial"/>
                <w:b/>
                <w:sz w:val="16"/>
                <w:szCs w:val="16"/>
              </w:rPr>
            </w:pPr>
            <w:r w:rsidRPr="00830746">
              <w:rPr>
                <w:rFonts w:ascii="Verdana" w:eastAsia="Calibri" w:hAnsi="Verdana" w:cs="Arial"/>
                <w:b/>
                <w:iCs/>
                <w:color w:val="000000"/>
                <w:sz w:val="16"/>
                <w:szCs w:val="16"/>
              </w:rPr>
              <w:t>WYMAGANIA OKREŚLONE PRZEZ ZAMAWIAJĄCEGO</w:t>
            </w:r>
            <w:r w:rsidRPr="00830746">
              <w:rPr>
                <w:rFonts w:ascii="Verdana" w:eastAsia="Calibri" w:hAnsi="Verdana" w:cs="Arial"/>
                <w:b/>
                <w:sz w:val="16"/>
                <w:szCs w:val="16"/>
              </w:rPr>
              <w:t xml:space="preserve"> </w:t>
            </w:r>
          </w:p>
        </w:tc>
        <w:tc>
          <w:tcPr>
            <w:tcW w:w="1735" w:type="dxa"/>
            <w:tcBorders>
              <w:top w:val="double" w:sz="4" w:space="0" w:color="auto"/>
            </w:tcBorders>
          </w:tcPr>
          <w:p w:rsidR="00C067B2" w:rsidRPr="00830746" w:rsidRDefault="00C067B2" w:rsidP="000164D9">
            <w:pPr>
              <w:spacing w:before="120"/>
              <w:rPr>
                <w:rFonts w:ascii="Verdana" w:eastAsia="Calibri" w:hAnsi="Verdana" w:cs="Arial"/>
                <w:b/>
                <w:sz w:val="16"/>
                <w:szCs w:val="16"/>
              </w:rPr>
            </w:pPr>
          </w:p>
          <w:p w:rsidR="00C067B2" w:rsidRPr="00830746" w:rsidRDefault="00C067B2" w:rsidP="000164D9">
            <w:pPr>
              <w:spacing w:before="120"/>
              <w:rPr>
                <w:rFonts w:ascii="Verdana" w:eastAsia="Calibri" w:hAnsi="Verdana" w:cs="Arial"/>
                <w:b/>
                <w:sz w:val="16"/>
                <w:szCs w:val="16"/>
              </w:rPr>
            </w:pPr>
            <w:r w:rsidRPr="00830746">
              <w:rPr>
                <w:rFonts w:ascii="Verdana" w:eastAsia="Calibri" w:hAnsi="Verdana" w:cs="Arial"/>
                <w:b/>
                <w:sz w:val="16"/>
                <w:szCs w:val="16"/>
              </w:rPr>
              <w:t xml:space="preserve">STANOWISKO </w:t>
            </w:r>
          </w:p>
        </w:tc>
        <w:tc>
          <w:tcPr>
            <w:tcW w:w="1152" w:type="dxa"/>
            <w:tcBorders>
              <w:top w:val="double" w:sz="4" w:space="0" w:color="auto"/>
            </w:tcBorders>
            <w:vAlign w:val="center"/>
          </w:tcPr>
          <w:p w:rsidR="00C067B2" w:rsidRPr="00830746" w:rsidRDefault="00C067B2" w:rsidP="000164D9">
            <w:pPr>
              <w:spacing w:before="120"/>
              <w:rPr>
                <w:rFonts w:ascii="Verdana" w:eastAsia="Calibri" w:hAnsi="Verdana" w:cs="Arial"/>
                <w:b/>
                <w:sz w:val="16"/>
                <w:szCs w:val="16"/>
              </w:rPr>
            </w:pPr>
            <w:r w:rsidRPr="00830746">
              <w:rPr>
                <w:rFonts w:ascii="Verdana" w:eastAsia="Calibri" w:hAnsi="Verdana" w:cs="Arial"/>
                <w:b/>
                <w:sz w:val="16"/>
                <w:szCs w:val="16"/>
              </w:rPr>
              <w:t>IMIĘ I NAZWISKO</w:t>
            </w:r>
          </w:p>
        </w:tc>
        <w:tc>
          <w:tcPr>
            <w:tcW w:w="2932" w:type="dxa"/>
            <w:tcBorders>
              <w:top w:val="double" w:sz="4" w:space="0" w:color="auto"/>
            </w:tcBorders>
            <w:vAlign w:val="center"/>
          </w:tcPr>
          <w:p w:rsidR="00C067B2" w:rsidRPr="00830746" w:rsidRDefault="00C067B2" w:rsidP="000164D9">
            <w:pPr>
              <w:spacing w:before="120"/>
              <w:rPr>
                <w:rFonts w:ascii="Verdana" w:eastAsia="Calibri" w:hAnsi="Verdana" w:cs="Arial"/>
                <w:b/>
                <w:sz w:val="16"/>
                <w:szCs w:val="16"/>
              </w:rPr>
            </w:pPr>
            <w:r w:rsidRPr="00830746">
              <w:rPr>
                <w:rFonts w:ascii="Verdana" w:eastAsia="Calibri" w:hAnsi="Verdana" w:cs="Arial"/>
                <w:b/>
                <w:sz w:val="16"/>
                <w:szCs w:val="16"/>
              </w:rPr>
              <w:t>DOŚWIADCZENIE I KWALIFIKACJE POTWIERDZAJĄCE SPEŁNIENIE WYMAGAŃ</w:t>
            </w:r>
          </w:p>
        </w:tc>
        <w:tc>
          <w:tcPr>
            <w:tcW w:w="1681" w:type="dxa"/>
            <w:tcBorders>
              <w:top w:val="double" w:sz="4" w:space="0" w:color="auto"/>
            </w:tcBorders>
            <w:vAlign w:val="center"/>
          </w:tcPr>
          <w:p w:rsidR="00C067B2" w:rsidRPr="00830746" w:rsidRDefault="00C067B2" w:rsidP="000164D9">
            <w:pPr>
              <w:spacing w:before="120"/>
              <w:rPr>
                <w:rFonts w:ascii="Verdana" w:eastAsia="Calibri" w:hAnsi="Verdana" w:cs="Arial"/>
                <w:b/>
                <w:sz w:val="16"/>
                <w:szCs w:val="16"/>
              </w:rPr>
            </w:pPr>
            <w:r w:rsidRPr="00830746">
              <w:rPr>
                <w:rFonts w:ascii="Verdana" w:eastAsia="Calibri" w:hAnsi="Verdana" w:cs="Arial"/>
                <w:b/>
                <w:sz w:val="16"/>
                <w:szCs w:val="16"/>
              </w:rPr>
              <w:t>PODSTAWA DYSPONOWANIA</w:t>
            </w:r>
          </w:p>
        </w:tc>
      </w:tr>
      <w:tr w:rsidR="00C067B2" w:rsidRPr="00830746" w:rsidTr="00C067B2">
        <w:trPr>
          <w:trHeight w:val="260"/>
        </w:trPr>
        <w:tc>
          <w:tcPr>
            <w:tcW w:w="0" w:type="auto"/>
            <w:tcBorders>
              <w:top w:val="double" w:sz="4" w:space="0" w:color="auto"/>
            </w:tcBorders>
            <w:vAlign w:val="center"/>
          </w:tcPr>
          <w:p w:rsidR="00C067B2" w:rsidRPr="00830746" w:rsidRDefault="00C067B2" w:rsidP="000164D9">
            <w:pPr>
              <w:spacing w:before="120"/>
              <w:jc w:val="center"/>
              <w:rPr>
                <w:rFonts w:ascii="Verdana" w:eastAsia="Calibri" w:hAnsi="Verdana" w:cs="Arial"/>
                <w:b/>
                <w:sz w:val="16"/>
                <w:szCs w:val="16"/>
              </w:rPr>
            </w:pPr>
          </w:p>
          <w:p w:rsidR="00C067B2" w:rsidRPr="00830746" w:rsidRDefault="00C067B2" w:rsidP="000164D9">
            <w:pPr>
              <w:spacing w:before="120"/>
              <w:jc w:val="center"/>
              <w:rPr>
                <w:rFonts w:ascii="Verdana" w:eastAsia="Calibri" w:hAnsi="Verdana" w:cs="Arial"/>
                <w:b/>
                <w:sz w:val="16"/>
                <w:szCs w:val="16"/>
              </w:rPr>
            </w:pPr>
            <w:r w:rsidRPr="00830746">
              <w:rPr>
                <w:rFonts w:ascii="Verdana" w:eastAsia="Calibri" w:hAnsi="Verdana" w:cs="Arial"/>
                <w:b/>
                <w:sz w:val="16"/>
                <w:szCs w:val="16"/>
              </w:rPr>
              <w:t>1</w:t>
            </w:r>
          </w:p>
        </w:tc>
        <w:tc>
          <w:tcPr>
            <w:tcW w:w="3551" w:type="dxa"/>
            <w:tcBorders>
              <w:top w:val="double" w:sz="4" w:space="0" w:color="auto"/>
            </w:tcBorders>
            <w:vAlign w:val="center"/>
          </w:tcPr>
          <w:p w:rsidR="00C067B2" w:rsidRPr="00830746" w:rsidRDefault="00C067B2" w:rsidP="000164D9">
            <w:pPr>
              <w:spacing w:before="120"/>
              <w:jc w:val="center"/>
              <w:rPr>
                <w:rFonts w:ascii="Verdana" w:eastAsia="Calibri" w:hAnsi="Verdana" w:cs="Arial"/>
                <w:b/>
                <w:iCs/>
                <w:color w:val="000000"/>
                <w:sz w:val="16"/>
                <w:szCs w:val="16"/>
              </w:rPr>
            </w:pPr>
          </w:p>
          <w:p w:rsidR="00C067B2" w:rsidRPr="00830746" w:rsidRDefault="00C067B2" w:rsidP="000164D9">
            <w:pPr>
              <w:spacing w:before="120"/>
              <w:jc w:val="center"/>
              <w:rPr>
                <w:rFonts w:ascii="Verdana" w:eastAsia="Calibri" w:hAnsi="Verdana" w:cs="Arial"/>
                <w:b/>
                <w:iCs/>
                <w:color w:val="000000"/>
                <w:sz w:val="16"/>
                <w:szCs w:val="16"/>
              </w:rPr>
            </w:pPr>
            <w:r w:rsidRPr="00830746">
              <w:rPr>
                <w:rFonts w:ascii="Verdana" w:eastAsia="Calibri" w:hAnsi="Verdana" w:cs="Arial"/>
                <w:b/>
                <w:iCs/>
                <w:color w:val="000000"/>
                <w:sz w:val="16"/>
                <w:szCs w:val="16"/>
              </w:rPr>
              <w:t>2</w:t>
            </w:r>
          </w:p>
        </w:tc>
        <w:tc>
          <w:tcPr>
            <w:tcW w:w="1735" w:type="dxa"/>
            <w:tcBorders>
              <w:top w:val="double" w:sz="4" w:space="0" w:color="auto"/>
            </w:tcBorders>
          </w:tcPr>
          <w:p w:rsidR="00C067B2" w:rsidRPr="00830746" w:rsidRDefault="00C067B2" w:rsidP="000164D9">
            <w:pPr>
              <w:spacing w:before="120"/>
              <w:jc w:val="center"/>
              <w:rPr>
                <w:rFonts w:ascii="Verdana" w:eastAsia="Calibri" w:hAnsi="Verdana" w:cs="Arial"/>
                <w:b/>
                <w:sz w:val="16"/>
                <w:szCs w:val="16"/>
              </w:rPr>
            </w:pPr>
          </w:p>
          <w:p w:rsidR="00C067B2" w:rsidRPr="00830746" w:rsidRDefault="00C067B2" w:rsidP="000164D9">
            <w:pPr>
              <w:spacing w:before="120"/>
              <w:jc w:val="center"/>
              <w:rPr>
                <w:rFonts w:ascii="Verdana" w:eastAsia="Calibri" w:hAnsi="Verdana" w:cs="Arial"/>
                <w:b/>
                <w:sz w:val="16"/>
                <w:szCs w:val="16"/>
              </w:rPr>
            </w:pPr>
            <w:r w:rsidRPr="00830746">
              <w:rPr>
                <w:rFonts w:ascii="Verdana" w:eastAsia="Calibri" w:hAnsi="Verdana" w:cs="Arial"/>
                <w:b/>
                <w:sz w:val="16"/>
                <w:szCs w:val="16"/>
              </w:rPr>
              <w:t>3</w:t>
            </w:r>
          </w:p>
        </w:tc>
        <w:tc>
          <w:tcPr>
            <w:tcW w:w="1152" w:type="dxa"/>
            <w:tcBorders>
              <w:top w:val="double" w:sz="4" w:space="0" w:color="auto"/>
            </w:tcBorders>
            <w:vAlign w:val="center"/>
          </w:tcPr>
          <w:p w:rsidR="00C067B2" w:rsidRPr="00830746" w:rsidRDefault="00C067B2" w:rsidP="000164D9">
            <w:pPr>
              <w:spacing w:before="120"/>
              <w:jc w:val="center"/>
              <w:rPr>
                <w:rFonts w:ascii="Verdana" w:eastAsia="Calibri" w:hAnsi="Verdana" w:cs="Arial"/>
                <w:b/>
                <w:sz w:val="16"/>
                <w:szCs w:val="16"/>
              </w:rPr>
            </w:pPr>
          </w:p>
          <w:p w:rsidR="00C067B2" w:rsidRPr="00830746" w:rsidRDefault="00C067B2" w:rsidP="000164D9">
            <w:pPr>
              <w:spacing w:before="120"/>
              <w:jc w:val="center"/>
              <w:rPr>
                <w:rFonts w:ascii="Verdana" w:eastAsia="Calibri" w:hAnsi="Verdana" w:cs="Arial"/>
                <w:b/>
                <w:sz w:val="16"/>
                <w:szCs w:val="16"/>
              </w:rPr>
            </w:pPr>
            <w:r w:rsidRPr="00830746">
              <w:rPr>
                <w:rFonts w:ascii="Verdana" w:eastAsia="Calibri" w:hAnsi="Verdana" w:cs="Arial"/>
                <w:b/>
                <w:sz w:val="16"/>
                <w:szCs w:val="16"/>
              </w:rPr>
              <w:t>4</w:t>
            </w:r>
          </w:p>
        </w:tc>
        <w:tc>
          <w:tcPr>
            <w:tcW w:w="2932" w:type="dxa"/>
            <w:tcBorders>
              <w:top w:val="double" w:sz="4" w:space="0" w:color="auto"/>
            </w:tcBorders>
            <w:vAlign w:val="center"/>
          </w:tcPr>
          <w:p w:rsidR="00C067B2" w:rsidRPr="00830746" w:rsidRDefault="00C067B2" w:rsidP="000164D9">
            <w:pPr>
              <w:spacing w:before="120"/>
              <w:jc w:val="center"/>
              <w:rPr>
                <w:rFonts w:ascii="Verdana" w:eastAsia="Calibri" w:hAnsi="Verdana" w:cs="Arial"/>
                <w:b/>
                <w:sz w:val="16"/>
                <w:szCs w:val="16"/>
              </w:rPr>
            </w:pPr>
          </w:p>
          <w:p w:rsidR="00C067B2" w:rsidRPr="00830746" w:rsidRDefault="00C067B2" w:rsidP="000164D9">
            <w:pPr>
              <w:spacing w:before="120"/>
              <w:jc w:val="center"/>
              <w:rPr>
                <w:rFonts w:ascii="Verdana" w:eastAsia="Calibri" w:hAnsi="Verdana" w:cs="Arial"/>
                <w:b/>
                <w:sz w:val="16"/>
                <w:szCs w:val="16"/>
              </w:rPr>
            </w:pPr>
            <w:r w:rsidRPr="00830746">
              <w:rPr>
                <w:rFonts w:ascii="Verdana" w:eastAsia="Calibri" w:hAnsi="Verdana" w:cs="Arial"/>
                <w:b/>
                <w:sz w:val="16"/>
                <w:szCs w:val="16"/>
              </w:rPr>
              <w:t>5</w:t>
            </w:r>
          </w:p>
        </w:tc>
        <w:tc>
          <w:tcPr>
            <w:tcW w:w="1681" w:type="dxa"/>
            <w:tcBorders>
              <w:top w:val="double" w:sz="4" w:space="0" w:color="auto"/>
            </w:tcBorders>
            <w:vAlign w:val="center"/>
          </w:tcPr>
          <w:p w:rsidR="00C067B2" w:rsidRPr="00830746" w:rsidRDefault="00C067B2" w:rsidP="000164D9">
            <w:pPr>
              <w:spacing w:before="120"/>
              <w:jc w:val="center"/>
              <w:rPr>
                <w:rFonts w:ascii="Verdana" w:eastAsia="Calibri" w:hAnsi="Verdana" w:cs="Arial"/>
                <w:b/>
                <w:sz w:val="16"/>
                <w:szCs w:val="16"/>
              </w:rPr>
            </w:pPr>
          </w:p>
          <w:p w:rsidR="00C067B2" w:rsidRPr="00830746" w:rsidRDefault="00C067B2" w:rsidP="000164D9">
            <w:pPr>
              <w:spacing w:before="120"/>
              <w:jc w:val="center"/>
              <w:rPr>
                <w:rFonts w:ascii="Verdana" w:eastAsia="Calibri" w:hAnsi="Verdana" w:cs="Arial"/>
                <w:b/>
                <w:sz w:val="16"/>
                <w:szCs w:val="16"/>
              </w:rPr>
            </w:pPr>
            <w:r w:rsidRPr="00830746">
              <w:rPr>
                <w:rFonts w:ascii="Verdana" w:eastAsia="Calibri" w:hAnsi="Verdana" w:cs="Arial"/>
                <w:b/>
                <w:sz w:val="16"/>
                <w:szCs w:val="16"/>
              </w:rPr>
              <w:t>6</w:t>
            </w:r>
          </w:p>
        </w:tc>
      </w:tr>
      <w:tr w:rsidR="00C067B2" w:rsidRPr="00830746" w:rsidTr="00C067B2">
        <w:trPr>
          <w:trHeight w:val="548"/>
        </w:trPr>
        <w:tc>
          <w:tcPr>
            <w:tcW w:w="0" w:type="auto"/>
            <w:vAlign w:val="center"/>
          </w:tcPr>
          <w:p w:rsidR="00C067B2" w:rsidRPr="0007436D" w:rsidRDefault="00C067B2" w:rsidP="00F83FAA">
            <w:pPr>
              <w:spacing w:before="120"/>
              <w:jc w:val="center"/>
              <w:rPr>
                <w:rFonts w:ascii="Verdana" w:eastAsia="Calibri" w:hAnsi="Verdana" w:cs="Arial"/>
                <w:sz w:val="16"/>
                <w:szCs w:val="16"/>
              </w:rPr>
            </w:pPr>
            <w:r w:rsidRPr="0007436D">
              <w:rPr>
                <w:rFonts w:ascii="Verdana" w:eastAsia="Calibri" w:hAnsi="Verdana" w:cs="Arial"/>
                <w:sz w:val="16"/>
                <w:szCs w:val="16"/>
              </w:rPr>
              <w:t>1.</w:t>
            </w:r>
          </w:p>
        </w:tc>
        <w:tc>
          <w:tcPr>
            <w:tcW w:w="3551" w:type="dxa"/>
          </w:tcPr>
          <w:p w:rsidR="00C067B2" w:rsidRPr="0007436D" w:rsidRDefault="00C067B2" w:rsidP="00F83FAA">
            <w:pPr>
              <w:tabs>
                <w:tab w:val="left" w:pos="2619"/>
              </w:tabs>
              <w:jc w:val="both"/>
              <w:rPr>
                <w:rFonts w:ascii="Verdana" w:hAnsi="Verdana" w:cs="Arial"/>
                <w:b/>
                <w:sz w:val="16"/>
                <w:szCs w:val="16"/>
              </w:rPr>
            </w:pPr>
            <w:r w:rsidRPr="0007436D">
              <w:rPr>
                <w:rFonts w:ascii="Verdana" w:hAnsi="Verdana" w:cs="Arial"/>
                <w:b/>
                <w:sz w:val="16"/>
                <w:szCs w:val="16"/>
              </w:rPr>
              <w:t>Wymagane kwalifikacje zawodowe:</w:t>
            </w:r>
          </w:p>
          <w:p w:rsidR="00C067B2" w:rsidRPr="0007436D" w:rsidRDefault="00C067B2" w:rsidP="00F83FAA">
            <w:pPr>
              <w:tabs>
                <w:tab w:val="left" w:pos="2619"/>
              </w:tabs>
              <w:jc w:val="both"/>
              <w:rPr>
                <w:rFonts w:ascii="Verdana" w:hAnsi="Verdana" w:cs="Arial"/>
                <w:sz w:val="16"/>
                <w:szCs w:val="16"/>
              </w:rPr>
            </w:pPr>
            <w:r w:rsidRPr="0007436D">
              <w:rPr>
                <w:rFonts w:ascii="Verdana" w:hAnsi="Verdana" w:cs="Arial"/>
                <w:sz w:val="16"/>
                <w:szCs w:val="16"/>
              </w:rPr>
              <w:t>Adwokat albo radca prawny albo sędzia albo prokurator</w:t>
            </w:r>
          </w:p>
          <w:p w:rsidR="00C067B2" w:rsidRPr="0007436D" w:rsidRDefault="00C067B2" w:rsidP="00F83FAA">
            <w:pPr>
              <w:tabs>
                <w:tab w:val="left" w:pos="2619"/>
              </w:tabs>
              <w:jc w:val="both"/>
              <w:rPr>
                <w:rFonts w:ascii="Verdana" w:hAnsi="Verdana" w:cs="Arial"/>
                <w:b/>
                <w:sz w:val="16"/>
                <w:szCs w:val="16"/>
              </w:rPr>
            </w:pPr>
          </w:p>
          <w:p w:rsidR="00C067B2" w:rsidRPr="0007436D" w:rsidRDefault="00C067B2" w:rsidP="00F83FAA">
            <w:pPr>
              <w:tabs>
                <w:tab w:val="left" w:pos="2619"/>
              </w:tabs>
              <w:jc w:val="both"/>
              <w:rPr>
                <w:rFonts w:ascii="Verdana" w:hAnsi="Verdana" w:cs="Arial"/>
                <w:b/>
                <w:sz w:val="16"/>
                <w:szCs w:val="16"/>
              </w:rPr>
            </w:pPr>
            <w:r w:rsidRPr="0007436D">
              <w:rPr>
                <w:rFonts w:ascii="Verdana" w:hAnsi="Verdana" w:cs="Arial"/>
                <w:b/>
                <w:sz w:val="16"/>
                <w:szCs w:val="16"/>
              </w:rPr>
              <w:t xml:space="preserve">Minimalne doświadczenie: </w:t>
            </w:r>
          </w:p>
          <w:p w:rsidR="00C067B2" w:rsidRPr="0007436D" w:rsidRDefault="00C067B2" w:rsidP="00F83FAA">
            <w:pPr>
              <w:tabs>
                <w:tab w:val="left" w:pos="2619"/>
              </w:tabs>
              <w:jc w:val="both"/>
              <w:rPr>
                <w:rFonts w:ascii="Verdana" w:hAnsi="Verdana" w:cs="Arial"/>
                <w:sz w:val="16"/>
                <w:szCs w:val="16"/>
              </w:rPr>
            </w:pPr>
            <w:r w:rsidRPr="0007436D">
              <w:rPr>
                <w:rFonts w:ascii="Verdana" w:hAnsi="Verdana" w:cs="Arial"/>
                <w:bCs/>
                <w:sz w:val="16"/>
                <w:szCs w:val="16"/>
              </w:rPr>
              <w:t>W ostatnich pięciu latach przed upływem terminu składania ofert jako trener prowadził/współprowadził co najmniej 5 warsztatów / szkoleń / konferencji</w:t>
            </w:r>
            <w:r w:rsidR="00C46A00" w:rsidRPr="0007436D">
              <w:rPr>
                <w:rFonts w:ascii="Verdana" w:hAnsi="Verdana" w:cs="Arial"/>
                <w:bCs/>
                <w:sz w:val="16"/>
                <w:szCs w:val="16"/>
              </w:rPr>
              <w:t>/ treningów</w:t>
            </w:r>
            <w:r w:rsidRPr="0007436D">
              <w:rPr>
                <w:rFonts w:ascii="Verdana" w:hAnsi="Verdana" w:cs="Arial"/>
                <w:bCs/>
                <w:sz w:val="16"/>
                <w:szCs w:val="16"/>
              </w:rPr>
              <w:t>, których tematyka dotyczyła ochrony praw dziecka w postępowaniu karnym i rodzinnym</w:t>
            </w:r>
          </w:p>
          <w:p w:rsidR="00C067B2" w:rsidRPr="0007436D" w:rsidRDefault="00C067B2" w:rsidP="000164D9">
            <w:pPr>
              <w:jc w:val="both"/>
              <w:rPr>
                <w:rFonts w:ascii="Verdana" w:hAnsi="Verdana" w:cs="Arial"/>
                <w:bCs/>
                <w:iCs/>
                <w:color w:val="000000"/>
                <w:sz w:val="16"/>
                <w:szCs w:val="16"/>
              </w:rPr>
            </w:pPr>
          </w:p>
          <w:p w:rsidR="00C067B2" w:rsidRPr="0007436D" w:rsidRDefault="00C067B2" w:rsidP="000164D9">
            <w:pPr>
              <w:jc w:val="both"/>
              <w:rPr>
                <w:rFonts w:ascii="Verdana" w:hAnsi="Verdana" w:cs="Arial"/>
                <w:color w:val="000000"/>
                <w:sz w:val="16"/>
                <w:szCs w:val="16"/>
              </w:rPr>
            </w:pPr>
          </w:p>
        </w:tc>
        <w:tc>
          <w:tcPr>
            <w:tcW w:w="1735" w:type="dxa"/>
          </w:tcPr>
          <w:p w:rsidR="00C067B2" w:rsidRPr="0008663D" w:rsidRDefault="00C067B2" w:rsidP="00DB026A">
            <w:pPr>
              <w:ind w:left="567" w:hanging="567"/>
              <w:jc w:val="center"/>
              <w:rPr>
                <w:rFonts w:ascii="Verdana" w:eastAsia="Calibri" w:hAnsi="Verdana" w:cs="Arial"/>
                <w:b/>
                <w:bCs/>
                <w:sz w:val="16"/>
                <w:szCs w:val="16"/>
              </w:rPr>
            </w:pPr>
            <w:r w:rsidRPr="0008663D">
              <w:rPr>
                <w:rFonts w:ascii="Verdana" w:eastAsia="Calibri" w:hAnsi="Verdana" w:cs="Arial"/>
                <w:b/>
                <w:bCs/>
                <w:sz w:val="16"/>
                <w:szCs w:val="16"/>
              </w:rPr>
              <w:t>Trener</w:t>
            </w:r>
          </w:p>
          <w:p w:rsidR="00C067B2" w:rsidRPr="0008663D" w:rsidRDefault="00C067B2" w:rsidP="00DB026A">
            <w:pPr>
              <w:ind w:left="567" w:hanging="567"/>
              <w:jc w:val="center"/>
              <w:rPr>
                <w:rFonts w:ascii="Verdana" w:hAnsi="Verdana" w:cs="Arial"/>
                <w:color w:val="000000"/>
                <w:sz w:val="16"/>
                <w:szCs w:val="16"/>
              </w:rPr>
            </w:pPr>
            <w:r w:rsidRPr="0008663D">
              <w:rPr>
                <w:rFonts w:ascii="Verdana" w:eastAsia="Calibri" w:hAnsi="Verdana" w:cs="Arial"/>
                <w:b/>
                <w:bCs/>
                <w:sz w:val="16"/>
                <w:szCs w:val="16"/>
              </w:rPr>
              <w:t>(szkolenie nr 1 i 2)</w:t>
            </w:r>
          </w:p>
        </w:tc>
        <w:tc>
          <w:tcPr>
            <w:tcW w:w="1152" w:type="dxa"/>
            <w:tcBorders>
              <w:right w:val="single" w:sz="4" w:space="0" w:color="auto"/>
            </w:tcBorders>
          </w:tcPr>
          <w:p w:rsidR="00C067B2" w:rsidRPr="0007436D" w:rsidRDefault="00C067B2" w:rsidP="000164D9">
            <w:pPr>
              <w:rPr>
                <w:rFonts w:ascii="Verdana" w:hAnsi="Verdana" w:cs="Arial"/>
                <w:color w:val="000000"/>
                <w:sz w:val="16"/>
                <w:szCs w:val="16"/>
              </w:rPr>
            </w:pPr>
          </w:p>
        </w:tc>
        <w:tc>
          <w:tcPr>
            <w:tcW w:w="2932" w:type="dxa"/>
          </w:tcPr>
          <w:p w:rsidR="00C067B2" w:rsidRPr="0007436D" w:rsidRDefault="00C067B2" w:rsidP="00F83FAA">
            <w:pPr>
              <w:tabs>
                <w:tab w:val="left" w:pos="2619"/>
              </w:tabs>
              <w:jc w:val="both"/>
              <w:rPr>
                <w:rFonts w:ascii="Verdana" w:hAnsi="Verdana" w:cs="Arial"/>
                <w:b/>
                <w:sz w:val="16"/>
                <w:szCs w:val="16"/>
              </w:rPr>
            </w:pPr>
            <w:r w:rsidRPr="0007436D">
              <w:rPr>
                <w:rFonts w:ascii="Verdana" w:hAnsi="Verdana" w:cs="Arial"/>
                <w:b/>
                <w:sz w:val="16"/>
                <w:szCs w:val="16"/>
              </w:rPr>
              <w:t>Kwalifikacje zawodowe:</w:t>
            </w:r>
          </w:p>
          <w:p w:rsidR="00C067B2" w:rsidRPr="0007436D" w:rsidRDefault="00C067B2" w:rsidP="00F83FAA">
            <w:pPr>
              <w:tabs>
                <w:tab w:val="left" w:pos="2619"/>
              </w:tabs>
              <w:jc w:val="both"/>
              <w:rPr>
                <w:rFonts w:ascii="Verdana" w:hAnsi="Verdana" w:cs="Arial"/>
                <w:sz w:val="16"/>
                <w:szCs w:val="16"/>
              </w:rPr>
            </w:pPr>
            <w:r w:rsidRPr="0007436D">
              <w:rPr>
                <w:rFonts w:ascii="Verdana" w:hAnsi="Verdana" w:cs="Arial"/>
                <w:sz w:val="16"/>
                <w:szCs w:val="16"/>
              </w:rPr>
              <w:t>……………………. (wpisać właściwe)</w:t>
            </w:r>
          </w:p>
          <w:p w:rsidR="00C067B2" w:rsidRPr="0007436D" w:rsidRDefault="00C067B2" w:rsidP="00F83FAA">
            <w:pPr>
              <w:tabs>
                <w:tab w:val="left" w:pos="2619"/>
              </w:tabs>
              <w:jc w:val="both"/>
              <w:rPr>
                <w:rFonts w:ascii="Verdana" w:hAnsi="Verdana" w:cs="Arial"/>
                <w:sz w:val="16"/>
                <w:szCs w:val="16"/>
              </w:rPr>
            </w:pPr>
          </w:p>
          <w:p w:rsidR="00C067B2" w:rsidRPr="0007436D" w:rsidRDefault="00C067B2" w:rsidP="00F83FAA">
            <w:pPr>
              <w:tabs>
                <w:tab w:val="left" w:pos="2619"/>
              </w:tabs>
              <w:jc w:val="both"/>
              <w:rPr>
                <w:rFonts w:ascii="Verdana" w:hAnsi="Verdana" w:cs="Arial"/>
                <w:sz w:val="16"/>
                <w:szCs w:val="16"/>
              </w:rPr>
            </w:pPr>
          </w:p>
          <w:p w:rsidR="00C067B2" w:rsidRPr="0007436D" w:rsidRDefault="00C067B2" w:rsidP="000164D9">
            <w:pPr>
              <w:tabs>
                <w:tab w:val="left" w:pos="2619"/>
              </w:tabs>
              <w:jc w:val="both"/>
              <w:rPr>
                <w:rFonts w:ascii="Verdana" w:hAnsi="Verdana" w:cs="Arial"/>
                <w:b/>
                <w:sz w:val="16"/>
                <w:szCs w:val="16"/>
              </w:rPr>
            </w:pPr>
            <w:r w:rsidRPr="0007436D">
              <w:rPr>
                <w:rFonts w:ascii="Verdana" w:hAnsi="Verdana" w:cs="Arial"/>
                <w:b/>
                <w:sz w:val="16"/>
                <w:szCs w:val="16"/>
              </w:rPr>
              <w:t xml:space="preserve">Doświadczenie: </w:t>
            </w:r>
          </w:p>
          <w:p w:rsidR="00C067B2" w:rsidRPr="0007436D" w:rsidRDefault="00C067B2" w:rsidP="000164D9">
            <w:pPr>
              <w:jc w:val="both"/>
              <w:rPr>
                <w:rFonts w:ascii="Verdana" w:eastAsia="Calibri" w:hAnsi="Verdana" w:cs="Arial"/>
                <w:bCs/>
                <w:iCs/>
                <w:sz w:val="16"/>
                <w:szCs w:val="16"/>
              </w:rPr>
            </w:pPr>
            <w:r w:rsidRPr="0007436D">
              <w:rPr>
                <w:rFonts w:ascii="Verdana" w:eastAsia="Calibri" w:hAnsi="Verdana" w:cs="Arial"/>
                <w:bCs/>
                <w:sz w:val="16"/>
                <w:szCs w:val="16"/>
              </w:rPr>
              <w:t>W okresie ……………..(</w:t>
            </w:r>
            <w:r w:rsidRPr="0007436D">
              <w:rPr>
                <w:rFonts w:ascii="Verdana" w:eastAsia="Calibri" w:hAnsi="Verdana" w:cs="Arial"/>
                <w:bCs/>
                <w:sz w:val="16"/>
                <w:szCs w:val="16"/>
                <w:u w:val="single"/>
              </w:rPr>
              <w:t>podać daty graniczne, np. od 01.01.2014 r. do 15.03.2016 r.</w:t>
            </w:r>
            <w:r w:rsidRPr="0007436D">
              <w:rPr>
                <w:rFonts w:ascii="Verdana" w:eastAsia="Calibri" w:hAnsi="Verdana" w:cs="Arial"/>
                <w:bCs/>
                <w:sz w:val="16"/>
                <w:szCs w:val="16"/>
              </w:rPr>
              <w:t>) jako trener prowadził / współprowadził  ………… warsztatów / szkoleń / konferencji</w:t>
            </w:r>
            <w:r w:rsidR="00C46A00" w:rsidRPr="0007436D">
              <w:rPr>
                <w:rFonts w:ascii="Verdana" w:eastAsia="Calibri" w:hAnsi="Verdana" w:cs="Arial"/>
                <w:bCs/>
                <w:sz w:val="16"/>
                <w:szCs w:val="16"/>
              </w:rPr>
              <w:t xml:space="preserve"> / treningów</w:t>
            </w:r>
            <w:r w:rsidRPr="0007436D">
              <w:rPr>
                <w:rFonts w:ascii="Verdana" w:eastAsia="Calibri" w:hAnsi="Verdana" w:cs="Arial"/>
                <w:bCs/>
                <w:iCs/>
                <w:sz w:val="16"/>
                <w:szCs w:val="16"/>
              </w:rPr>
              <w:t>, a których tematyka dotyczyła ochrony praw dziecka w postępowaniu karnym i rodzinnym</w:t>
            </w:r>
            <w:r w:rsidR="0007436D" w:rsidRPr="0007436D">
              <w:rPr>
                <w:rFonts w:ascii="Verdana" w:eastAsia="Calibri" w:hAnsi="Verdana" w:cs="Arial"/>
                <w:bCs/>
                <w:iCs/>
                <w:sz w:val="16"/>
                <w:szCs w:val="16"/>
              </w:rPr>
              <w:t>.</w:t>
            </w:r>
            <w:r w:rsidRPr="0007436D">
              <w:rPr>
                <w:rFonts w:ascii="Verdana" w:eastAsia="Calibri" w:hAnsi="Verdana" w:cs="Arial"/>
                <w:bCs/>
                <w:iCs/>
                <w:sz w:val="16"/>
                <w:szCs w:val="16"/>
              </w:rPr>
              <w:t xml:space="preserve"> </w:t>
            </w:r>
          </w:p>
          <w:p w:rsidR="00C067B2" w:rsidRPr="0007436D" w:rsidRDefault="00C067B2" w:rsidP="000164D9">
            <w:pPr>
              <w:jc w:val="both"/>
              <w:rPr>
                <w:rFonts w:ascii="Verdana" w:eastAsia="Calibri" w:hAnsi="Verdana" w:cs="Arial"/>
                <w:bCs/>
                <w:sz w:val="16"/>
                <w:szCs w:val="16"/>
              </w:rPr>
            </w:pPr>
          </w:p>
          <w:p w:rsidR="00C067B2" w:rsidRPr="0007436D" w:rsidRDefault="00C067B2" w:rsidP="000164D9">
            <w:pPr>
              <w:jc w:val="both"/>
              <w:rPr>
                <w:rFonts w:ascii="Verdana" w:eastAsia="Calibri" w:hAnsi="Verdana" w:cs="Arial"/>
                <w:bCs/>
                <w:sz w:val="16"/>
                <w:szCs w:val="16"/>
              </w:rPr>
            </w:pPr>
          </w:p>
        </w:tc>
        <w:tc>
          <w:tcPr>
            <w:tcW w:w="1681" w:type="dxa"/>
            <w:vAlign w:val="center"/>
          </w:tcPr>
          <w:p w:rsidR="00C067B2" w:rsidRPr="0007436D" w:rsidRDefault="00C067B2" w:rsidP="000164D9">
            <w:pPr>
              <w:spacing w:before="120"/>
              <w:rPr>
                <w:rFonts w:ascii="Verdana" w:eastAsia="Calibri" w:hAnsi="Verdana" w:cs="Arial"/>
                <w:i/>
                <w:sz w:val="16"/>
                <w:szCs w:val="16"/>
              </w:rPr>
            </w:pPr>
            <w:r w:rsidRPr="0007436D">
              <w:rPr>
                <w:rFonts w:ascii="Verdana" w:eastAsia="Calibri" w:hAnsi="Verdana" w:cs="Arial"/>
                <w:i/>
                <w:sz w:val="16"/>
                <w:szCs w:val="16"/>
              </w:rPr>
              <w:lastRenderedPageBreak/>
              <w:t>…………….. (Podać podstawę dysponowania daną osobą przez Wykonawcę)</w:t>
            </w:r>
          </w:p>
        </w:tc>
      </w:tr>
      <w:tr w:rsidR="00631011" w:rsidRPr="00830746" w:rsidTr="00AF33EE">
        <w:trPr>
          <w:trHeight w:val="548"/>
        </w:trPr>
        <w:tc>
          <w:tcPr>
            <w:tcW w:w="0" w:type="auto"/>
            <w:vAlign w:val="center"/>
          </w:tcPr>
          <w:p w:rsidR="00631011" w:rsidRPr="0007436D" w:rsidRDefault="00631011" w:rsidP="00AF33EE">
            <w:pPr>
              <w:spacing w:before="120"/>
              <w:jc w:val="center"/>
              <w:rPr>
                <w:rFonts w:ascii="Verdana" w:eastAsia="Calibri" w:hAnsi="Verdana" w:cs="Arial"/>
                <w:sz w:val="16"/>
                <w:szCs w:val="16"/>
              </w:rPr>
            </w:pPr>
            <w:r w:rsidRPr="0007436D">
              <w:rPr>
                <w:rFonts w:ascii="Verdana" w:eastAsia="Calibri" w:hAnsi="Verdana" w:cs="Arial"/>
                <w:sz w:val="16"/>
                <w:szCs w:val="16"/>
              </w:rPr>
              <w:lastRenderedPageBreak/>
              <w:t>1.</w:t>
            </w:r>
          </w:p>
        </w:tc>
        <w:tc>
          <w:tcPr>
            <w:tcW w:w="3551" w:type="dxa"/>
          </w:tcPr>
          <w:p w:rsidR="00631011" w:rsidRPr="0007436D" w:rsidRDefault="00631011" w:rsidP="00AF33EE">
            <w:pPr>
              <w:tabs>
                <w:tab w:val="left" w:pos="2619"/>
              </w:tabs>
              <w:jc w:val="both"/>
              <w:rPr>
                <w:rFonts w:ascii="Verdana" w:hAnsi="Verdana" w:cs="Arial"/>
                <w:b/>
                <w:sz w:val="16"/>
                <w:szCs w:val="16"/>
              </w:rPr>
            </w:pPr>
            <w:r w:rsidRPr="0007436D">
              <w:rPr>
                <w:rFonts w:ascii="Verdana" w:hAnsi="Verdana" w:cs="Arial"/>
                <w:b/>
                <w:sz w:val="16"/>
                <w:szCs w:val="16"/>
              </w:rPr>
              <w:t>Wymagane kwalifikacje zawodowe:</w:t>
            </w:r>
          </w:p>
          <w:p w:rsidR="00631011" w:rsidRPr="0007436D" w:rsidRDefault="00631011" w:rsidP="00AF33EE">
            <w:pPr>
              <w:tabs>
                <w:tab w:val="left" w:pos="2619"/>
              </w:tabs>
              <w:jc w:val="both"/>
              <w:rPr>
                <w:rFonts w:ascii="Verdana" w:hAnsi="Verdana" w:cs="Arial"/>
                <w:sz w:val="16"/>
                <w:szCs w:val="16"/>
              </w:rPr>
            </w:pPr>
            <w:r w:rsidRPr="0007436D">
              <w:rPr>
                <w:rFonts w:ascii="Verdana" w:hAnsi="Verdana" w:cs="Arial"/>
                <w:sz w:val="16"/>
                <w:szCs w:val="16"/>
              </w:rPr>
              <w:t>Adwokat albo radca prawny albo sędzia albo prokurator</w:t>
            </w:r>
          </w:p>
          <w:p w:rsidR="00631011" w:rsidRPr="0007436D" w:rsidRDefault="00631011" w:rsidP="00AF33EE">
            <w:pPr>
              <w:tabs>
                <w:tab w:val="left" w:pos="2619"/>
              </w:tabs>
              <w:jc w:val="both"/>
              <w:rPr>
                <w:rFonts w:ascii="Verdana" w:hAnsi="Verdana" w:cs="Arial"/>
                <w:b/>
                <w:sz w:val="16"/>
                <w:szCs w:val="16"/>
              </w:rPr>
            </w:pPr>
          </w:p>
          <w:p w:rsidR="00631011" w:rsidRPr="0007436D" w:rsidRDefault="00631011" w:rsidP="00AF33EE">
            <w:pPr>
              <w:tabs>
                <w:tab w:val="left" w:pos="2619"/>
              </w:tabs>
              <w:jc w:val="both"/>
              <w:rPr>
                <w:rFonts w:ascii="Verdana" w:hAnsi="Verdana" w:cs="Arial"/>
                <w:b/>
                <w:sz w:val="16"/>
                <w:szCs w:val="16"/>
              </w:rPr>
            </w:pPr>
            <w:r w:rsidRPr="0007436D">
              <w:rPr>
                <w:rFonts w:ascii="Verdana" w:hAnsi="Verdana" w:cs="Arial"/>
                <w:b/>
                <w:sz w:val="16"/>
                <w:szCs w:val="16"/>
              </w:rPr>
              <w:t xml:space="preserve">Minimalne doświadczenie: </w:t>
            </w:r>
          </w:p>
          <w:p w:rsidR="00631011" w:rsidRPr="0007436D" w:rsidRDefault="00631011" w:rsidP="00AF33EE">
            <w:pPr>
              <w:tabs>
                <w:tab w:val="left" w:pos="2619"/>
              </w:tabs>
              <w:jc w:val="both"/>
              <w:rPr>
                <w:rFonts w:ascii="Verdana" w:hAnsi="Verdana" w:cs="Arial"/>
                <w:sz w:val="16"/>
                <w:szCs w:val="16"/>
              </w:rPr>
            </w:pPr>
            <w:r w:rsidRPr="0007436D">
              <w:rPr>
                <w:rFonts w:ascii="Verdana" w:hAnsi="Verdana" w:cs="Arial"/>
                <w:bCs/>
                <w:sz w:val="16"/>
                <w:szCs w:val="16"/>
              </w:rPr>
              <w:t>W ostatnich pięciu latach przed upływem terminu składania ofert jako trener prowadził/współprowadził co najmniej 5 warsztatów / szkoleń / konferencji/ treningów, których tematyka dotyczyła ochrony praw dziecka w postępowaniu karnym i rodzinnym</w:t>
            </w:r>
          </w:p>
          <w:p w:rsidR="00631011" w:rsidRPr="0007436D" w:rsidRDefault="00631011" w:rsidP="00AF33EE">
            <w:pPr>
              <w:jc w:val="both"/>
              <w:rPr>
                <w:rFonts w:ascii="Verdana" w:hAnsi="Verdana" w:cs="Arial"/>
                <w:bCs/>
                <w:iCs/>
                <w:color w:val="000000"/>
                <w:sz w:val="16"/>
                <w:szCs w:val="16"/>
              </w:rPr>
            </w:pPr>
          </w:p>
          <w:p w:rsidR="00631011" w:rsidRPr="0007436D" w:rsidRDefault="00631011" w:rsidP="00AF33EE">
            <w:pPr>
              <w:jc w:val="both"/>
              <w:rPr>
                <w:rFonts w:ascii="Verdana" w:hAnsi="Verdana" w:cs="Arial"/>
                <w:color w:val="000000"/>
                <w:sz w:val="16"/>
                <w:szCs w:val="16"/>
              </w:rPr>
            </w:pPr>
          </w:p>
        </w:tc>
        <w:tc>
          <w:tcPr>
            <w:tcW w:w="1735" w:type="dxa"/>
          </w:tcPr>
          <w:p w:rsidR="00631011" w:rsidRPr="0008663D" w:rsidRDefault="00631011" w:rsidP="00AF33EE">
            <w:pPr>
              <w:ind w:left="567" w:hanging="567"/>
              <w:jc w:val="center"/>
              <w:rPr>
                <w:rFonts w:ascii="Verdana" w:eastAsia="Calibri" w:hAnsi="Verdana" w:cs="Arial"/>
                <w:b/>
                <w:bCs/>
                <w:sz w:val="16"/>
                <w:szCs w:val="16"/>
              </w:rPr>
            </w:pPr>
            <w:r w:rsidRPr="0008663D">
              <w:rPr>
                <w:rFonts w:ascii="Verdana" w:eastAsia="Calibri" w:hAnsi="Verdana" w:cs="Arial"/>
                <w:b/>
                <w:bCs/>
                <w:sz w:val="16"/>
                <w:szCs w:val="16"/>
              </w:rPr>
              <w:t>Trener</w:t>
            </w:r>
          </w:p>
          <w:p w:rsidR="00631011" w:rsidRPr="0008663D" w:rsidRDefault="00631011" w:rsidP="00AF33EE">
            <w:pPr>
              <w:ind w:left="567" w:hanging="567"/>
              <w:jc w:val="center"/>
              <w:rPr>
                <w:rFonts w:ascii="Verdana" w:hAnsi="Verdana" w:cs="Arial"/>
                <w:color w:val="000000"/>
                <w:sz w:val="16"/>
                <w:szCs w:val="16"/>
              </w:rPr>
            </w:pPr>
            <w:r w:rsidRPr="0008663D">
              <w:rPr>
                <w:rFonts w:ascii="Verdana" w:eastAsia="Calibri" w:hAnsi="Verdana" w:cs="Arial"/>
                <w:b/>
                <w:bCs/>
                <w:sz w:val="16"/>
                <w:szCs w:val="16"/>
              </w:rPr>
              <w:t>(szkolenie nr 1 i 2)</w:t>
            </w:r>
          </w:p>
        </w:tc>
        <w:tc>
          <w:tcPr>
            <w:tcW w:w="1152" w:type="dxa"/>
            <w:tcBorders>
              <w:right w:val="single" w:sz="4" w:space="0" w:color="auto"/>
            </w:tcBorders>
          </w:tcPr>
          <w:p w:rsidR="00631011" w:rsidRPr="0007436D" w:rsidRDefault="00631011" w:rsidP="00AF33EE">
            <w:pPr>
              <w:rPr>
                <w:rFonts w:ascii="Verdana" w:hAnsi="Verdana" w:cs="Arial"/>
                <w:color w:val="000000"/>
                <w:sz w:val="16"/>
                <w:szCs w:val="16"/>
              </w:rPr>
            </w:pPr>
          </w:p>
        </w:tc>
        <w:tc>
          <w:tcPr>
            <w:tcW w:w="2932" w:type="dxa"/>
          </w:tcPr>
          <w:p w:rsidR="00631011" w:rsidRPr="0007436D" w:rsidRDefault="00631011" w:rsidP="00AF33EE">
            <w:pPr>
              <w:tabs>
                <w:tab w:val="left" w:pos="2619"/>
              </w:tabs>
              <w:jc w:val="both"/>
              <w:rPr>
                <w:rFonts w:ascii="Verdana" w:hAnsi="Verdana" w:cs="Arial"/>
                <w:b/>
                <w:sz w:val="16"/>
                <w:szCs w:val="16"/>
              </w:rPr>
            </w:pPr>
            <w:r w:rsidRPr="0007436D">
              <w:rPr>
                <w:rFonts w:ascii="Verdana" w:hAnsi="Verdana" w:cs="Arial"/>
                <w:b/>
                <w:sz w:val="16"/>
                <w:szCs w:val="16"/>
              </w:rPr>
              <w:t>Kwalifikacje zawodowe:</w:t>
            </w:r>
          </w:p>
          <w:p w:rsidR="00631011" w:rsidRPr="0007436D" w:rsidRDefault="00631011" w:rsidP="00AF33EE">
            <w:pPr>
              <w:tabs>
                <w:tab w:val="left" w:pos="2619"/>
              </w:tabs>
              <w:jc w:val="both"/>
              <w:rPr>
                <w:rFonts w:ascii="Verdana" w:hAnsi="Verdana" w:cs="Arial"/>
                <w:sz w:val="16"/>
                <w:szCs w:val="16"/>
              </w:rPr>
            </w:pPr>
            <w:r w:rsidRPr="0007436D">
              <w:rPr>
                <w:rFonts w:ascii="Verdana" w:hAnsi="Verdana" w:cs="Arial"/>
                <w:sz w:val="16"/>
                <w:szCs w:val="16"/>
              </w:rPr>
              <w:t>……………………. (wpisać właściwe)</w:t>
            </w:r>
          </w:p>
          <w:p w:rsidR="00631011" w:rsidRPr="0007436D" w:rsidRDefault="00631011" w:rsidP="00AF33EE">
            <w:pPr>
              <w:tabs>
                <w:tab w:val="left" w:pos="2619"/>
              </w:tabs>
              <w:jc w:val="both"/>
              <w:rPr>
                <w:rFonts w:ascii="Verdana" w:hAnsi="Verdana" w:cs="Arial"/>
                <w:sz w:val="16"/>
                <w:szCs w:val="16"/>
              </w:rPr>
            </w:pPr>
          </w:p>
          <w:p w:rsidR="00631011" w:rsidRPr="0007436D" w:rsidRDefault="00631011" w:rsidP="00AF33EE">
            <w:pPr>
              <w:tabs>
                <w:tab w:val="left" w:pos="2619"/>
              </w:tabs>
              <w:jc w:val="both"/>
              <w:rPr>
                <w:rFonts w:ascii="Verdana" w:hAnsi="Verdana" w:cs="Arial"/>
                <w:sz w:val="16"/>
                <w:szCs w:val="16"/>
              </w:rPr>
            </w:pPr>
          </w:p>
          <w:p w:rsidR="00631011" w:rsidRPr="0007436D" w:rsidRDefault="00631011" w:rsidP="00AF33EE">
            <w:pPr>
              <w:tabs>
                <w:tab w:val="left" w:pos="2619"/>
              </w:tabs>
              <w:jc w:val="both"/>
              <w:rPr>
                <w:rFonts w:ascii="Verdana" w:hAnsi="Verdana" w:cs="Arial"/>
                <w:b/>
                <w:sz w:val="16"/>
                <w:szCs w:val="16"/>
              </w:rPr>
            </w:pPr>
            <w:r w:rsidRPr="0007436D">
              <w:rPr>
                <w:rFonts w:ascii="Verdana" w:hAnsi="Verdana" w:cs="Arial"/>
                <w:b/>
                <w:sz w:val="16"/>
                <w:szCs w:val="16"/>
              </w:rPr>
              <w:t xml:space="preserve">Doświadczenie: </w:t>
            </w:r>
          </w:p>
          <w:p w:rsidR="00631011" w:rsidRPr="0007436D" w:rsidRDefault="00631011" w:rsidP="00AF33EE">
            <w:pPr>
              <w:jc w:val="both"/>
              <w:rPr>
                <w:rFonts w:ascii="Verdana" w:eastAsia="Calibri" w:hAnsi="Verdana" w:cs="Arial"/>
                <w:bCs/>
                <w:iCs/>
                <w:sz w:val="16"/>
                <w:szCs w:val="16"/>
              </w:rPr>
            </w:pPr>
            <w:r w:rsidRPr="0007436D">
              <w:rPr>
                <w:rFonts w:ascii="Verdana" w:eastAsia="Calibri" w:hAnsi="Verdana" w:cs="Arial"/>
                <w:bCs/>
                <w:sz w:val="16"/>
                <w:szCs w:val="16"/>
              </w:rPr>
              <w:t>W okresie ……………..(</w:t>
            </w:r>
            <w:r w:rsidRPr="0007436D">
              <w:rPr>
                <w:rFonts w:ascii="Verdana" w:eastAsia="Calibri" w:hAnsi="Verdana" w:cs="Arial"/>
                <w:bCs/>
                <w:sz w:val="16"/>
                <w:szCs w:val="16"/>
                <w:u w:val="single"/>
              </w:rPr>
              <w:t>podać daty graniczne, np. od 01.01.2014 r. do 15.03.2016 r.</w:t>
            </w:r>
            <w:r w:rsidRPr="0007436D">
              <w:rPr>
                <w:rFonts w:ascii="Verdana" w:eastAsia="Calibri" w:hAnsi="Verdana" w:cs="Arial"/>
                <w:bCs/>
                <w:sz w:val="16"/>
                <w:szCs w:val="16"/>
              </w:rPr>
              <w:t>) jako trener prowadził / współprowadził  ………… warsztatów / szkoleń / konferencji / treningów</w:t>
            </w:r>
            <w:r w:rsidRPr="0007436D">
              <w:rPr>
                <w:rFonts w:ascii="Verdana" w:eastAsia="Calibri" w:hAnsi="Verdana" w:cs="Arial"/>
                <w:bCs/>
                <w:iCs/>
                <w:sz w:val="16"/>
                <w:szCs w:val="16"/>
              </w:rPr>
              <w:t xml:space="preserve">, a których tematyka dotyczyła ochrony praw dziecka w postępowaniu karnym i rodzinnym. </w:t>
            </w:r>
          </w:p>
          <w:p w:rsidR="00631011" w:rsidRPr="0007436D" w:rsidRDefault="00631011" w:rsidP="00AF33EE">
            <w:pPr>
              <w:jc w:val="both"/>
              <w:rPr>
                <w:rFonts w:ascii="Verdana" w:eastAsia="Calibri" w:hAnsi="Verdana" w:cs="Arial"/>
                <w:bCs/>
                <w:sz w:val="16"/>
                <w:szCs w:val="16"/>
              </w:rPr>
            </w:pPr>
          </w:p>
          <w:p w:rsidR="00631011" w:rsidRPr="0007436D" w:rsidRDefault="00631011" w:rsidP="00AF33EE">
            <w:pPr>
              <w:jc w:val="both"/>
              <w:rPr>
                <w:rFonts w:ascii="Verdana" w:eastAsia="Calibri" w:hAnsi="Verdana" w:cs="Arial"/>
                <w:bCs/>
                <w:sz w:val="16"/>
                <w:szCs w:val="16"/>
              </w:rPr>
            </w:pPr>
          </w:p>
        </w:tc>
        <w:tc>
          <w:tcPr>
            <w:tcW w:w="1681" w:type="dxa"/>
            <w:vAlign w:val="center"/>
          </w:tcPr>
          <w:p w:rsidR="00631011" w:rsidRPr="0007436D" w:rsidRDefault="00631011" w:rsidP="00AF33EE">
            <w:pPr>
              <w:spacing w:before="120"/>
              <w:rPr>
                <w:rFonts w:ascii="Verdana" w:eastAsia="Calibri" w:hAnsi="Verdana" w:cs="Arial"/>
                <w:i/>
                <w:sz w:val="16"/>
                <w:szCs w:val="16"/>
              </w:rPr>
            </w:pPr>
            <w:r w:rsidRPr="0007436D">
              <w:rPr>
                <w:rFonts w:ascii="Verdana" w:eastAsia="Calibri" w:hAnsi="Verdana" w:cs="Arial"/>
                <w:i/>
                <w:sz w:val="16"/>
                <w:szCs w:val="16"/>
              </w:rPr>
              <w:t>…………….. (Podać podstawę dysponowania daną osobą przez Wykonawcę)</w:t>
            </w:r>
          </w:p>
        </w:tc>
      </w:tr>
      <w:tr w:rsidR="00C067B2" w:rsidRPr="00830746" w:rsidTr="00C067B2">
        <w:trPr>
          <w:trHeight w:val="548"/>
        </w:trPr>
        <w:tc>
          <w:tcPr>
            <w:tcW w:w="0" w:type="auto"/>
            <w:vAlign w:val="center"/>
          </w:tcPr>
          <w:p w:rsidR="00C067B2" w:rsidRPr="00631011" w:rsidRDefault="00C067B2" w:rsidP="00DB026A">
            <w:pPr>
              <w:spacing w:before="120"/>
              <w:jc w:val="center"/>
              <w:rPr>
                <w:rFonts w:ascii="Verdana" w:eastAsia="Calibri" w:hAnsi="Verdana" w:cs="Arial"/>
                <w:sz w:val="16"/>
                <w:szCs w:val="16"/>
              </w:rPr>
            </w:pPr>
            <w:r w:rsidRPr="00631011">
              <w:rPr>
                <w:rFonts w:ascii="Verdana" w:eastAsia="Calibri" w:hAnsi="Verdana" w:cs="Arial"/>
                <w:sz w:val="16"/>
                <w:szCs w:val="16"/>
              </w:rPr>
              <w:t>4.</w:t>
            </w:r>
          </w:p>
        </w:tc>
        <w:tc>
          <w:tcPr>
            <w:tcW w:w="3551" w:type="dxa"/>
          </w:tcPr>
          <w:p w:rsidR="00C067B2" w:rsidRPr="00631011" w:rsidRDefault="00C067B2" w:rsidP="009F38FC">
            <w:pPr>
              <w:tabs>
                <w:tab w:val="left" w:pos="2619"/>
              </w:tabs>
              <w:jc w:val="both"/>
              <w:rPr>
                <w:rFonts w:ascii="Verdana" w:hAnsi="Verdana" w:cs="Arial"/>
                <w:b/>
                <w:sz w:val="16"/>
                <w:szCs w:val="16"/>
              </w:rPr>
            </w:pPr>
            <w:r w:rsidRPr="00631011">
              <w:rPr>
                <w:rFonts w:ascii="Verdana" w:hAnsi="Verdana" w:cs="Arial"/>
                <w:b/>
                <w:sz w:val="16"/>
                <w:szCs w:val="16"/>
              </w:rPr>
              <w:t>Wymagane kwalifikacje zawodowe:</w:t>
            </w:r>
          </w:p>
          <w:p w:rsidR="00C067B2" w:rsidRPr="00631011" w:rsidRDefault="00C067B2" w:rsidP="009F38FC">
            <w:pPr>
              <w:tabs>
                <w:tab w:val="left" w:pos="2619"/>
              </w:tabs>
              <w:jc w:val="both"/>
              <w:rPr>
                <w:rFonts w:ascii="Verdana" w:hAnsi="Verdana" w:cs="Arial"/>
                <w:sz w:val="16"/>
                <w:szCs w:val="16"/>
              </w:rPr>
            </w:pPr>
            <w:r w:rsidRPr="00631011">
              <w:rPr>
                <w:rFonts w:ascii="Verdana" w:hAnsi="Verdana" w:cs="Arial"/>
                <w:sz w:val="16"/>
                <w:szCs w:val="16"/>
              </w:rPr>
              <w:t>Mediator wpisany na listę mediatorów prowadzoną przez sądy okręgowe posiadający:</w:t>
            </w:r>
          </w:p>
          <w:p w:rsidR="00C067B2" w:rsidRPr="00631011" w:rsidRDefault="00C067B2" w:rsidP="009F38FC">
            <w:pPr>
              <w:tabs>
                <w:tab w:val="left" w:pos="2619"/>
              </w:tabs>
              <w:jc w:val="both"/>
              <w:rPr>
                <w:rFonts w:ascii="Verdana" w:hAnsi="Verdana" w:cs="Arial"/>
                <w:sz w:val="16"/>
                <w:szCs w:val="16"/>
              </w:rPr>
            </w:pPr>
            <w:r w:rsidRPr="00631011">
              <w:rPr>
                <w:rFonts w:ascii="Verdana" w:hAnsi="Verdana" w:cs="Arial"/>
                <w:sz w:val="16"/>
                <w:szCs w:val="16"/>
              </w:rPr>
              <w:t>- tytuł nauczyciela akademickiego lub wykładowcy albo</w:t>
            </w:r>
          </w:p>
          <w:p w:rsidR="00C067B2" w:rsidRPr="00631011" w:rsidRDefault="00C067B2" w:rsidP="009F38FC">
            <w:pPr>
              <w:tabs>
                <w:tab w:val="left" w:pos="2619"/>
              </w:tabs>
              <w:jc w:val="both"/>
              <w:rPr>
                <w:rFonts w:ascii="Verdana" w:hAnsi="Verdana" w:cs="Arial"/>
                <w:sz w:val="16"/>
                <w:szCs w:val="16"/>
              </w:rPr>
            </w:pPr>
            <w:r w:rsidRPr="00631011">
              <w:rPr>
                <w:rFonts w:ascii="Verdana" w:hAnsi="Verdana" w:cs="Arial"/>
                <w:sz w:val="16"/>
                <w:szCs w:val="16"/>
              </w:rPr>
              <w:t>- stopień naukowy co najmniej doktora nauk prawnych lub/i psychologicznych</w:t>
            </w:r>
          </w:p>
          <w:p w:rsidR="00C067B2" w:rsidRPr="00631011" w:rsidRDefault="00C067B2" w:rsidP="009F38FC">
            <w:pPr>
              <w:tabs>
                <w:tab w:val="left" w:pos="2619"/>
              </w:tabs>
              <w:jc w:val="both"/>
              <w:rPr>
                <w:rFonts w:ascii="Verdana" w:hAnsi="Verdana" w:cs="Arial"/>
                <w:b/>
                <w:sz w:val="16"/>
                <w:szCs w:val="16"/>
              </w:rPr>
            </w:pPr>
          </w:p>
          <w:p w:rsidR="00C067B2" w:rsidRPr="00631011" w:rsidRDefault="00C067B2" w:rsidP="009F38FC">
            <w:pPr>
              <w:tabs>
                <w:tab w:val="left" w:pos="2619"/>
              </w:tabs>
              <w:jc w:val="both"/>
              <w:rPr>
                <w:rFonts w:ascii="Verdana" w:hAnsi="Verdana" w:cs="Arial"/>
                <w:b/>
                <w:sz w:val="16"/>
                <w:szCs w:val="16"/>
              </w:rPr>
            </w:pPr>
            <w:r w:rsidRPr="00631011">
              <w:rPr>
                <w:rFonts w:ascii="Verdana" w:hAnsi="Verdana" w:cs="Arial"/>
                <w:b/>
                <w:sz w:val="16"/>
                <w:szCs w:val="16"/>
              </w:rPr>
              <w:t xml:space="preserve">Minimalne doświadczenie: </w:t>
            </w:r>
          </w:p>
          <w:p w:rsidR="00C067B2" w:rsidRPr="00631011" w:rsidRDefault="00C067B2" w:rsidP="009F38FC">
            <w:pPr>
              <w:tabs>
                <w:tab w:val="left" w:pos="2619"/>
              </w:tabs>
              <w:jc w:val="both"/>
              <w:rPr>
                <w:rFonts w:ascii="Verdana" w:hAnsi="Verdana" w:cs="Arial"/>
                <w:sz w:val="16"/>
                <w:szCs w:val="16"/>
              </w:rPr>
            </w:pPr>
            <w:r w:rsidRPr="00631011">
              <w:rPr>
                <w:rFonts w:ascii="Verdana" w:hAnsi="Verdana" w:cs="Arial"/>
                <w:bCs/>
                <w:sz w:val="16"/>
                <w:szCs w:val="16"/>
              </w:rPr>
              <w:t xml:space="preserve">W ostatnich trzech latach przed upływem terminu składania ofert jako trener/wykładowca prowadził/współprowadził co najmniej 5 warsztatów / szkoleń / konferencji </w:t>
            </w:r>
            <w:r w:rsidR="006669C1" w:rsidRPr="00631011">
              <w:rPr>
                <w:rFonts w:ascii="Verdana" w:hAnsi="Verdana" w:cs="Arial"/>
                <w:bCs/>
                <w:sz w:val="16"/>
                <w:szCs w:val="16"/>
              </w:rPr>
              <w:t xml:space="preserve">/ treningów </w:t>
            </w:r>
            <w:r w:rsidRPr="00631011">
              <w:rPr>
                <w:rFonts w:ascii="Verdana" w:hAnsi="Verdana" w:cs="Arial"/>
                <w:bCs/>
                <w:sz w:val="16"/>
                <w:szCs w:val="16"/>
              </w:rPr>
              <w:t>w zakresie mediacji i rozwiązywania konfliktów w rodzinie</w:t>
            </w:r>
          </w:p>
          <w:p w:rsidR="00C067B2" w:rsidRPr="00631011" w:rsidRDefault="00C067B2" w:rsidP="009F38FC">
            <w:pPr>
              <w:jc w:val="both"/>
              <w:rPr>
                <w:rFonts w:ascii="Verdana" w:hAnsi="Verdana" w:cs="Arial"/>
                <w:bCs/>
                <w:iCs/>
                <w:color w:val="000000"/>
                <w:sz w:val="16"/>
                <w:szCs w:val="16"/>
              </w:rPr>
            </w:pPr>
          </w:p>
          <w:p w:rsidR="00C067B2" w:rsidRPr="00631011" w:rsidRDefault="00C067B2" w:rsidP="009F38FC">
            <w:pPr>
              <w:jc w:val="both"/>
              <w:rPr>
                <w:rFonts w:ascii="Verdana" w:hAnsi="Verdana" w:cs="Arial"/>
                <w:color w:val="000000"/>
                <w:sz w:val="16"/>
                <w:szCs w:val="16"/>
              </w:rPr>
            </w:pPr>
          </w:p>
        </w:tc>
        <w:tc>
          <w:tcPr>
            <w:tcW w:w="1735" w:type="dxa"/>
          </w:tcPr>
          <w:p w:rsidR="00C067B2" w:rsidRPr="0008663D" w:rsidRDefault="00C067B2" w:rsidP="009F38FC">
            <w:pPr>
              <w:ind w:left="567" w:hanging="567"/>
              <w:jc w:val="center"/>
              <w:rPr>
                <w:rFonts w:ascii="Verdana" w:eastAsia="Calibri" w:hAnsi="Verdana" w:cs="Arial"/>
                <w:b/>
                <w:bCs/>
                <w:sz w:val="16"/>
                <w:szCs w:val="16"/>
              </w:rPr>
            </w:pPr>
            <w:r w:rsidRPr="0008663D">
              <w:rPr>
                <w:rFonts w:ascii="Verdana" w:eastAsia="Calibri" w:hAnsi="Verdana" w:cs="Arial"/>
                <w:b/>
                <w:bCs/>
                <w:sz w:val="16"/>
                <w:szCs w:val="16"/>
              </w:rPr>
              <w:t>Trener</w:t>
            </w:r>
          </w:p>
          <w:p w:rsidR="00C067B2" w:rsidRPr="0008663D" w:rsidRDefault="00C067B2" w:rsidP="000B0F3A">
            <w:pPr>
              <w:ind w:left="54" w:hanging="54"/>
              <w:jc w:val="center"/>
              <w:rPr>
                <w:rFonts w:ascii="Verdana" w:hAnsi="Verdana" w:cs="Arial"/>
                <w:color w:val="000000"/>
                <w:sz w:val="16"/>
                <w:szCs w:val="16"/>
              </w:rPr>
            </w:pPr>
            <w:r w:rsidRPr="0008663D">
              <w:rPr>
                <w:rFonts w:ascii="Verdana" w:eastAsia="Calibri" w:hAnsi="Verdana" w:cs="Arial"/>
                <w:b/>
                <w:bCs/>
                <w:sz w:val="16"/>
                <w:szCs w:val="16"/>
              </w:rPr>
              <w:t xml:space="preserve"> </w:t>
            </w:r>
            <w:r w:rsidR="000B0F3A" w:rsidRPr="0008663D">
              <w:rPr>
                <w:rFonts w:ascii="Verdana" w:eastAsia="Calibri" w:hAnsi="Verdana" w:cs="Arial"/>
                <w:b/>
                <w:bCs/>
                <w:sz w:val="16"/>
                <w:szCs w:val="16"/>
              </w:rPr>
              <w:t xml:space="preserve">ds. </w:t>
            </w:r>
            <w:r w:rsidRPr="0008663D">
              <w:rPr>
                <w:rFonts w:ascii="Verdana" w:eastAsia="Calibri" w:hAnsi="Verdana" w:cs="Arial"/>
                <w:b/>
                <w:bCs/>
                <w:sz w:val="16"/>
                <w:szCs w:val="16"/>
              </w:rPr>
              <w:t>mediacji</w:t>
            </w:r>
            <w:r w:rsidR="000B0F3A" w:rsidRPr="0008663D">
              <w:rPr>
                <w:rFonts w:ascii="Verdana" w:eastAsia="Calibri" w:hAnsi="Verdana" w:cs="Arial"/>
                <w:b/>
                <w:bCs/>
                <w:sz w:val="16"/>
                <w:szCs w:val="16"/>
              </w:rPr>
              <w:t xml:space="preserve"> (szkolenie nr 3)</w:t>
            </w:r>
          </w:p>
        </w:tc>
        <w:tc>
          <w:tcPr>
            <w:tcW w:w="1152" w:type="dxa"/>
            <w:tcBorders>
              <w:right w:val="single" w:sz="4" w:space="0" w:color="auto"/>
            </w:tcBorders>
          </w:tcPr>
          <w:p w:rsidR="00C067B2" w:rsidRPr="00631011" w:rsidRDefault="00C067B2" w:rsidP="009F38FC">
            <w:pPr>
              <w:rPr>
                <w:rFonts w:ascii="Verdana" w:hAnsi="Verdana" w:cs="Arial"/>
                <w:color w:val="000000"/>
                <w:sz w:val="16"/>
                <w:szCs w:val="16"/>
              </w:rPr>
            </w:pPr>
          </w:p>
        </w:tc>
        <w:tc>
          <w:tcPr>
            <w:tcW w:w="2932" w:type="dxa"/>
          </w:tcPr>
          <w:p w:rsidR="00C067B2" w:rsidRPr="00631011" w:rsidRDefault="00C067B2" w:rsidP="009F38FC">
            <w:pPr>
              <w:tabs>
                <w:tab w:val="left" w:pos="2619"/>
              </w:tabs>
              <w:jc w:val="both"/>
              <w:rPr>
                <w:rFonts w:ascii="Verdana" w:hAnsi="Verdana" w:cs="Arial"/>
                <w:b/>
                <w:sz w:val="16"/>
                <w:szCs w:val="16"/>
              </w:rPr>
            </w:pPr>
            <w:r w:rsidRPr="00631011">
              <w:rPr>
                <w:rFonts w:ascii="Verdana" w:hAnsi="Verdana" w:cs="Arial"/>
                <w:b/>
                <w:sz w:val="16"/>
                <w:szCs w:val="16"/>
              </w:rPr>
              <w:t>Kwalifikacje zawodowe:</w:t>
            </w:r>
          </w:p>
          <w:p w:rsidR="00C067B2" w:rsidRPr="00631011" w:rsidRDefault="00C067B2" w:rsidP="009F38FC">
            <w:pPr>
              <w:tabs>
                <w:tab w:val="left" w:pos="2619"/>
              </w:tabs>
              <w:jc w:val="both"/>
              <w:rPr>
                <w:rFonts w:ascii="Verdana" w:hAnsi="Verdana" w:cs="Arial"/>
                <w:sz w:val="16"/>
                <w:szCs w:val="16"/>
              </w:rPr>
            </w:pPr>
            <w:r w:rsidRPr="00631011">
              <w:rPr>
                <w:rFonts w:ascii="Verdana" w:hAnsi="Verdana" w:cs="Arial"/>
                <w:sz w:val="16"/>
                <w:szCs w:val="16"/>
              </w:rPr>
              <w:t>Mediator wpisany na listę mediatorów prowadzoną przez sądy okręgowe posiadający:</w:t>
            </w:r>
          </w:p>
          <w:p w:rsidR="00C067B2" w:rsidRPr="00631011" w:rsidRDefault="00C067B2" w:rsidP="009F38FC">
            <w:pPr>
              <w:tabs>
                <w:tab w:val="left" w:pos="2619"/>
              </w:tabs>
              <w:jc w:val="both"/>
              <w:rPr>
                <w:rFonts w:ascii="Verdana" w:hAnsi="Verdana" w:cs="Arial"/>
                <w:sz w:val="16"/>
                <w:szCs w:val="16"/>
              </w:rPr>
            </w:pPr>
            <w:r w:rsidRPr="00631011">
              <w:rPr>
                <w:rFonts w:ascii="Verdana" w:hAnsi="Verdana" w:cs="Arial"/>
                <w:sz w:val="16"/>
                <w:szCs w:val="16"/>
              </w:rPr>
              <w:t>……………………. (wpisać właściwe)</w:t>
            </w:r>
          </w:p>
          <w:p w:rsidR="00C067B2" w:rsidRPr="00631011" w:rsidRDefault="00C067B2" w:rsidP="009F38FC">
            <w:pPr>
              <w:tabs>
                <w:tab w:val="left" w:pos="2619"/>
              </w:tabs>
              <w:jc w:val="both"/>
              <w:rPr>
                <w:rFonts w:ascii="Verdana" w:hAnsi="Verdana" w:cs="Arial"/>
                <w:sz w:val="16"/>
                <w:szCs w:val="16"/>
              </w:rPr>
            </w:pPr>
          </w:p>
          <w:p w:rsidR="00C067B2" w:rsidRPr="00631011" w:rsidRDefault="00C067B2" w:rsidP="009F38FC">
            <w:pPr>
              <w:tabs>
                <w:tab w:val="left" w:pos="2619"/>
              </w:tabs>
              <w:jc w:val="both"/>
              <w:rPr>
                <w:rFonts w:ascii="Verdana" w:hAnsi="Verdana" w:cs="Arial"/>
                <w:sz w:val="16"/>
                <w:szCs w:val="16"/>
              </w:rPr>
            </w:pPr>
          </w:p>
          <w:p w:rsidR="00C067B2" w:rsidRPr="00631011" w:rsidRDefault="00C067B2" w:rsidP="009F38FC">
            <w:pPr>
              <w:tabs>
                <w:tab w:val="left" w:pos="2619"/>
              </w:tabs>
              <w:jc w:val="both"/>
              <w:rPr>
                <w:rFonts w:ascii="Verdana" w:hAnsi="Verdana" w:cs="Arial"/>
                <w:b/>
                <w:sz w:val="16"/>
                <w:szCs w:val="16"/>
              </w:rPr>
            </w:pPr>
            <w:r w:rsidRPr="00631011">
              <w:rPr>
                <w:rFonts w:ascii="Verdana" w:hAnsi="Verdana" w:cs="Arial"/>
                <w:b/>
                <w:sz w:val="16"/>
                <w:szCs w:val="16"/>
              </w:rPr>
              <w:t xml:space="preserve">Doświadczenie: </w:t>
            </w:r>
          </w:p>
          <w:p w:rsidR="00C067B2" w:rsidRPr="00631011" w:rsidRDefault="00C067B2" w:rsidP="009F38FC">
            <w:pPr>
              <w:jc w:val="both"/>
              <w:rPr>
                <w:rFonts w:ascii="Verdana" w:eastAsia="Calibri" w:hAnsi="Verdana" w:cs="Arial"/>
                <w:bCs/>
                <w:sz w:val="16"/>
                <w:szCs w:val="16"/>
              </w:rPr>
            </w:pPr>
            <w:r w:rsidRPr="00631011">
              <w:rPr>
                <w:rFonts w:ascii="Verdana" w:eastAsia="Calibri" w:hAnsi="Verdana" w:cs="Arial"/>
                <w:bCs/>
                <w:sz w:val="16"/>
                <w:szCs w:val="16"/>
              </w:rPr>
              <w:t>W okresie ……………..(</w:t>
            </w:r>
            <w:r w:rsidRPr="00631011">
              <w:rPr>
                <w:rFonts w:ascii="Verdana" w:eastAsia="Calibri" w:hAnsi="Verdana" w:cs="Arial"/>
                <w:bCs/>
                <w:sz w:val="16"/>
                <w:szCs w:val="16"/>
                <w:u w:val="single"/>
              </w:rPr>
              <w:t>podać daty graniczne, np. od 01.01.2014 r. do 15.03.2016 r.</w:t>
            </w:r>
            <w:r w:rsidRPr="00631011">
              <w:rPr>
                <w:rFonts w:ascii="Verdana" w:eastAsia="Calibri" w:hAnsi="Verdana" w:cs="Arial"/>
                <w:bCs/>
                <w:sz w:val="16"/>
                <w:szCs w:val="16"/>
              </w:rPr>
              <w:t>) jako trener/wykładowca prowadził / współprowadził  ………… warsztatów / szkoleń / konferencji</w:t>
            </w:r>
            <w:r w:rsidR="006669C1" w:rsidRPr="00631011">
              <w:rPr>
                <w:rFonts w:ascii="Verdana" w:eastAsia="Calibri" w:hAnsi="Verdana" w:cs="Arial"/>
                <w:bCs/>
                <w:sz w:val="16"/>
                <w:szCs w:val="16"/>
              </w:rPr>
              <w:t xml:space="preserve"> / treningów </w:t>
            </w:r>
            <w:r w:rsidRPr="00631011">
              <w:rPr>
                <w:rFonts w:ascii="Verdana" w:eastAsia="Calibri" w:hAnsi="Verdana" w:cs="Arial"/>
                <w:bCs/>
                <w:iCs/>
                <w:sz w:val="16"/>
                <w:szCs w:val="16"/>
              </w:rPr>
              <w:t>w zakresie mediacji i rozwiązywania konfliktów w rodzinie</w:t>
            </w:r>
          </w:p>
          <w:p w:rsidR="00C067B2" w:rsidRPr="00631011" w:rsidRDefault="00C067B2" w:rsidP="009F38FC">
            <w:pPr>
              <w:jc w:val="both"/>
              <w:rPr>
                <w:rFonts w:ascii="Verdana" w:eastAsia="Calibri" w:hAnsi="Verdana" w:cs="Arial"/>
                <w:bCs/>
                <w:sz w:val="16"/>
                <w:szCs w:val="16"/>
              </w:rPr>
            </w:pPr>
          </w:p>
        </w:tc>
        <w:tc>
          <w:tcPr>
            <w:tcW w:w="1681" w:type="dxa"/>
            <w:vAlign w:val="center"/>
          </w:tcPr>
          <w:p w:rsidR="00C067B2" w:rsidRPr="00830746" w:rsidRDefault="00C067B2" w:rsidP="009F38FC">
            <w:pPr>
              <w:spacing w:before="120"/>
              <w:rPr>
                <w:rFonts w:ascii="Verdana" w:eastAsia="Calibri" w:hAnsi="Verdana" w:cs="Arial"/>
                <w:i/>
                <w:sz w:val="16"/>
                <w:szCs w:val="16"/>
                <w:highlight w:val="green"/>
              </w:rPr>
            </w:pPr>
            <w:r w:rsidRPr="00830746">
              <w:rPr>
                <w:rFonts w:ascii="Verdana" w:eastAsia="Calibri" w:hAnsi="Verdana" w:cs="Arial"/>
                <w:i/>
                <w:sz w:val="16"/>
                <w:szCs w:val="16"/>
              </w:rPr>
              <w:t>…………….. (Podać podstawę dysponowania daną osobą przez Wykonawcę)</w:t>
            </w:r>
          </w:p>
        </w:tc>
      </w:tr>
      <w:tr w:rsidR="00631011" w:rsidRPr="00830746" w:rsidTr="00AF33EE">
        <w:trPr>
          <w:trHeight w:val="548"/>
        </w:trPr>
        <w:tc>
          <w:tcPr>
            <w:tcW w:w="0" w:type="auto"/>
            <w:vAlign w:val="center"/>
          </w:tcPr>
          <w:p w:rsidR="00631011" w:rsidRPr="00631011" w:rsidRDefault="00631011" w:rsidP="00AF33EE">
            <w:pPr>
              <w:spacing w:before="120"/>
              <w:jc w:val="center"/>
              <w:rPr>
                <w:rFonts w:ascii="Verdana" w:eastAsia="Calibri" w:hAnsi="Verdana" w:cs="Arial"/>
                <w:sz w:val="16"/>
                <w:szCs w:val="16"/>
              </w:rPr>
            </w:pPr>
            <w:r w:rsidRPr="00631011">
              <w:rPr>
                <w:rFonts w:ascii="Verdana" w:eastAsia="Calibri" w:hAnsi="Verdana" w:cs="Arial"/>
                <w:sz w:val="16"/>
                <w:szCs w:val="16"/>
              </w:rPr>
              <w:t>4.</w:t>
            </w:r>
          </w:p>
        </w:tc>
        <w:tc>
          <w:tcPr>
            <w:tcW w:w="3551" w:type="dxa"/>
          </w:tcPr>
          <w:p w:rsidR="00631011" w:rsidRPr="00631011" w:rsidRDefault="00631011" w:rsidP="00AF33EE">
            <w:pPr>
              <w:tabs>
                <w:tab w:val="left" w:pos="2619"/>
              </w:tabs>
              <w:jc w:val="both"/>
              <w:rPr>
                <w:rFonts w:ascii="Verdana" w:hAnsi="Verdana" w:cs="Arial"/>
                <w:b/>
                <w:sz w:val="16"/>
                <w:szCs w:val="16"/>
              </w:rPr>
            </w:pPr>
            <w:r w:rsidRPr="00631011">
              <w:rPr>
                <w:rFonts w:ascii="Verdana" w:hAnsi="Verdana" w:cs="Arial"/>
                <w:b/>
                <w:sz w:val="16"/>
                <w:szCs w:val="16"/>
              </w:rPr>
              <w:t>Wymagane kwalifikacje zawodowe:</w:t>
            </w:r>
          </w:p>
          <w:p w:rsidR="00631011" w:rsidRPr="00631011" w:rsidRDefault="00631011" w:rsidP="00AF33EE">
            <w:pPr>
              <w:tabs>
                <w:tab w:val="left" w:pos="2619"/>
              </w:tabs>
              <w:jc w:val="both"/>
              <w:rPr>
                <w:rFonts w:ascii="Verdana" w:hAnsi="Verdana" w:cs="Arial"/>
                <w:sz w:val="16"/>
                <w:szCs w:val="16"/>
              </w:rPr>
            </w:pPr>
            <w:r w:rsidRPr="00631011">
              <w:rPr>
                <w:rFonts w:ascii="Verdana" w:hAnsi="Verdana" w:cs="Arial"/>
                <w:sz w:val="16"/>
                <w:szCs w:val="16"/>
              </w:rPr>
              <w:t>Mediator wpisany na listę mediatorów prowadzoną przez sądy okręgowe posiadający:</w:t>
            </w:r>
          </w:p>
          <w:p w:rsidR="00631011" w:rsidRPr="00631011" w:rsidRDefault="00631011" w:rsidP="00AF33EE">
            <w:pPr>
              <w:tabs>
                <w:tab w:val="left" w:pos="2619"/>
              </w:tabs>
              <w:jc w:val="both"/>
              <w:rPr>
                <w:rFonts w:ascii="Verdana" w:hAnsi="Verdana" w:cs="Arial"/>
                <w:sz w:val="16"/>
                <w:szCs w:val="16"/>
              </w:rPr>
            </w:pPr>
            <w:r w:rsidRPr="00631011">
              <w:rPr>
                <w:rFonts w:ascii="Verdana" w:hAnsi="Verdana" w:cs="Arial"/>
                <w:sz w:val="16"/>
                <w:szCs w:val="16"/>
              </w:rPr>
              <w:lastRenderedPageBreak/>
              <w:t>- tytuł nauczyciela akademickiego lub wykładowcy albo</w:t>
            </w:r>
          </w:p>
          <w:p w:rsidR="00631011" w:rsidRPr="00631011" w:rsidRDefault="00631011" w:rsidP="00AF33EE">
            <w:pPr>
              <w:tabs>
                <w:tab w:val="left" w:pos="2619"/>
              </w:tabs>
              <w:jc w:val="both"/>
              <w:rPr>
                <w:rFonts w:ascii="Verdana" w:hAnsi="Verdana" w:cs="Arial"/>
                <w:sz w:val="16"/>
                <w:szCs w:val="16"/>
              </w:rPr>
            </w:pPr>
            <w:r w:rsidRPr="00631011">
              <w:rPr>
                <w:rFonts w:ascii="Verdana" w:hAnsi="Verdana" w:cs="Arial"/>
                <w:sz w:val="16"/>
                <w:szCs w:val="16"/>
              </w:rPr>
              <w:t>- stopień naukowy co najmniej doktora nauk prawnych lub/i psychologicznych</w:t>
            </w:r>
          </w:p>
          <w:p w:rsidR="00631011" w:rsidRPr="00631011" w:rsidRDefault="00631011" w:rsidP="00AF33EE">
            <w:pPr>
              <w:tabs>
                <w:tab w:val="left" w:pos="2619"/>
              </w:tabs>
              <w:jc w:val="both"/>
              <w:rPr>
                <w:rFonts w:ascii="Verdana" w:hAnsi="Verdana" w:cs="Arial"/>
                <w:b/>
                <w:sz w:val="16"/>
                <w:szCs w:val="16"/>
              </w:rPr>
            </w:pPr>
          </w:p>
          <w:p w:rsidR="00631011" w:rsidRPr="00631011" w:rsidRDefault="00631011" w:rsidP="00AF33EE">
            <w:pPr>
              <w:tabs>
                <w:tab w:val="left" w:pos="2619"/>
              </w:tabs>
              <w:jc w:val="both"/>
              <w:rPr>
                <w:rFonts w:ascii="Verdana" w:hAnsi="Verdana" w:cs="Arial"/>
                <w:b/>
                <w:sz w:val="16"/>
                <w:szCs w:val="16"/>
              </w:rPr>
            </w:pPr>
            <w:r w:rsidRPr="00631011">
              <w:rPr>
                <w:rFonts w:ascii="Verdana" w:hAnsi="Verdana" w:cs="Arial"/>
                <w:b/>
                <w:sz w:val="16"/>
                <w:szCs w:val="16"/>
              </w:rPr>
              <w:t xml:space="preserve">Minimalne doświadczenie: </w:t>
            </w:r>
          </w:p>
          <w:p w:rsidR="00631011" w:rsidRPr="00631011" w:rsidRDefault="00631011" w:rsidP="00AF33EE">
            <w:pPr>
              <w:tabs>
                <w:tab w:val="left" w:pos="2619"/>
              </w:tabs>
              <w:jc w:val="both"/>
              <w:rPr>
                <w:rFonts w:ascii="Verdana" w:hAnsi="Verdana" w:cs="Arial"/>
                <w:sz w:val="16"/>
                <w:szCs w:val="16"/>
              </w:rPr>
            </w:pPr>
            <w:r w:rsidRPr="00631011">
              <w:rPr>
                <w:rFonts w:ascii="Verdana" w:hAnsi="Verdana" w:cs="Arial"/>
                <w:bCs/>
                <w:sz w:val="16"/>
                <w:szCs w:val="16"/>
              </w:rPr>
              <w:t>W ostatnich trzech latach przed upływem terminu składania ofert jako trener/wykładowca prowadził/współprowadził co najmniej 5 warsztatów / szkoleń / konferencji / treningów w zakresie mediacji i rozwiązywania konfliktów w rodzinie</w:t>
            </w:r>
          </w:p>
          <w:p w:rsidR="00631011" w:rsidRPr="00631011" w:rsidRDefault="00631011" w:rsidP="00AF33EE">
            <w:pPr>
              <w:jc w:val="both"/>
              <w:rPr>
                <w:rFonts w:ascii="Verdana" w:hAnsi="Verdana" w:cs="Arial"/>
                <w:bCs/>
                <w:iCs/>
                <w:color w:val="000000"/>
                <w:sz w:val="16"/>
                <w:szCs w:val="16"/>
              </w:rPr>
            </w:pPr>
          </w:p>
          <w:p w:rsidR="00631011" w:rsidRPr="00631011" w:rsidRDefault="00631011" w:rsidP="00AF33EE">
            <w:pPr>
              <w:jc w:val="both"/>
              <w:rPr>
                <w:rFonts w:ascii="Verdana" w:hAnsi="Verdana" w:cs="Arial"/>
                <w:color w:val="000000"/>
                <w:sz w:val="16"/>
                <w:szCs w:val="16"/>
              </w:rPr>
            </w:pPr>
          </w:p>
        </w:tc>
        <w:tc>
          <w:tcPr>
            <w:tcW w:w="1735" w:type="dxa"/>
          </w:tcPr>
          <w:p w:rsidR="00631011" w:rsidRPr="0008663D" w:rsidRDefault="00631011" w:rsidP="00AF33EE">
            <w:pPr>
              <w:ind w:left="567" w:hanging="567"/>
              <w:jc w:val="center"/>
              <w:rPr>
                <w:rFonts w:ascii="Verdana" w:eastAsia="Calibri" w:hAnsi="Verdana" w:cs="Arial"/>
                <w:b/>
                <w:bCs/>
                <w:sz w:val="16"/>
                <w:szCs w:val="16"/>
              </w:rPr>
            </w:pPr>
            <w:r w:rsidRPr="0008663D">
              <w:rPr>
                <w:rFonts w:ascii="Verdana" w:eastAsia="Calibri" w:hAnsi="Verdana" w:cs="Arial"/>
                <w:b/>
                <w:bCs/>
                <w:sz w:val="16"/>
                <w:szCs w:val="16"/>
              </w:rPr>
              <w:lastRenderedPageBreak/>
              <w:t>Trener</w:t>
            </w:r>
          </w:p>
          <w:p w:rsidR="00631011" w:rsidRPr="0008663D" w:rsidRDefault="00631011" w:rsidP="00AF33EE">
            <w:pPr>
              <w:ind w:left="54" w:hanging="54"/>
              <w:jc w:val="center"/>
              <w:rPr>
                <w:rFonts w:ascii="Verdana" w:hAnsi="Verdana" w:cs="Arial"/>
                <w:color w:val="000000"/>
                <w:sz w:val="16"/>
                <w:szCs w:val="16"/>
              </w:rPr>
            </w:pPr>
            <w:r w:rsidRPr="0008663D">
              <w:rPr>
                <w:rFonts w:ascii="Verdana" w:eastAsia="Calibri" w:hAnsi="Verdana" w:cs="Arial"/>
                <w:b/>
                <w:bCs/>
                <w:sz w:val="16"/>
                <w:szCs w:val="16"/>
              </w:rPr>
              <w:t xml:space="preserve"> ds. mediacji (szkolenie nr 3)</w:t>
            </w:r>
          </w:p>
        </w:tc>
        <w:tc>
          <w:tcPr>
            <w:tcW w:w="1152" w:type="dxa"/>
            <w:tcBorders>
              <w:right w:val="single" w:sz="4" w:space="0" w:color="auto"/>
            </w:tcBorders>
          </w:tcPr>
          <w:p w:rsidR="00631011" w:rsidRPr="00631011" w:rsidRDefault="00631011" w:rsidP="00AF33EE">
            <w:pPr>
              <w:rPr>
                <w:rFonts w:ascii="Verdana" w:hAnsi="Verdana" w:cs="Arial"/>
                <w:color w:val="000000"/>
                <w:sz w:val="16"/>
                <w:szCs w:val="16"/>
              </w:rPr>
            </w:pPr>
          </w:p>
        </w:tc>
        <w:tc>
          <w:tcPr>
            <w:tcW w:w="2932" w:type="dxa"/>
          </w:tcPr>
          <w:p w:rsidR="00631011" w:rsidRPr="00631011" w:rsidRDefault="00631011" w:rsidP="00AF33EE">
            <w:pPr>
              <w:tabs>
                <w:tab w:val="left" w:pos="2619"/>
              </w:tabs>
              <w:jc w:val="both"/>
              <w:rPr>
                <w:rFonts w:ascii="Verdana" w:hAnsi="Verdana" w:cs="Arial"/>
                <w:b/>
                <w:sz w:val="16"/>
                <w:szCs w:val="16"/>
              </w:rPr>
            </w:pPr>
            <w:r w:rsidRPr="00631011">
              <w:rPr>
                <w:rFonts w:ascii="Verdana" w:hAnsi="Verdana" w:cs="Arial"/>
                <w:b/>
                <w:sz w:val="16"/>
                <w:szCs w:val="16"/>
              </w:rPr>
              <w:t>Kwalifikacje zawodowe:</w:t>
            </w:r>
          </w:p>
          <w:p w:rsidR="00631011" w:rsidRPr="00631011" w:rsidRDefault="00631011" w:rsidP="00AF33EE">
            <w:pPr>
              <w:tabs>
                <w:tab w:val="left" w:pos="2619"/>
              </w:tabs>
              <w:jc w:val="both"/>
              <w:rPr>
                <w:rFonts w:ascii="Verdana" w:hAnsi="Verdana" w:cs="Arial"/>
                <w:sz w:val="16"/>
                <w:szCs w:val="16"/>
              </w:rPr>
            </w:pPr>
            <w:r w:rsidRPr="00631011">
              <w:rPr>
                <w:rFonts w:ascii="Verdana" w:hAnsi="Verdana" w:cs="Arial"/>
                <w:sz w:val="16"/>
                <w:szCs w:val="16"/>
              </w:rPr>
              <w:t>Mediator wpisany na listę mediatorów prowadzoną przez sądy okręgowe posiadający:</w:t>
            </w:r>
          </w:p>
          <w:p w:rsidR="00631011" w:rsidRPr="00631011" w:rsidRDefault="00631011" w:rsidP="00AF33EE">
            <w:pPr>
              <w:tabs>
                <w:tab w:val="left" w:pos="2619"/>
              </w:tabs>
              <w:jc w:val="both"/>
              <w:rPr>
                <w:rFonts w:ascii="Verdana" w:hAnsi="Verdana" w:cs="Arial"/>
                <w:sz w:val="16"/>
                <w:szCs w:val="16"/>
              </w:rPr>
            </w:pPr>
            <w:r w:rsidRPr="00631011">
              <w:rPr>
                <w:rFonts w:ascii="Verdana" w:hAnsi="Verdana" w:cs="Arial"/>
                <w:sz w:val="16"/>
                <w:szCs w:val="16"/>
              </w:rPr>
              <w:lastRenderedPageBreak/>
              <w:t>……………………. (wpisać właściwe)</w:t>
            </w:r>
          </w:p>
          <w:p w:rsidR="00631011" w:rsidRPr="00631011" w:rsidRDefault="00631011" w:rsidP="00AF33EE">
            <w:pPr>
              <w:tabs>
                <w:tab w:val="left" w:pos="2619"/>
              </w:tabs>
              <w:jc w:val="both"/>
              <w:rPr>
                <w:rFonts w:ascii="Verdana" w:hAnsi="Verdana" w:cs="Arial"/>
                <w:sz w:val="16"/>
                <w:szCs w:val="16"/>
              </w:rPr>
            </w:pPr>
          </w:p>
          <w:p w:rsidR="00631011" w:rsidRPr="00631011" w:rsidRDefault="00631011" w:rsidP="00AF33EE">
            <w:pPr>
              <w:tabs>
                <w:tab w:val="left" w:pos="2619"/>
              </w:tabs>
              <w:jc w:val="both"/>
              <w:rPr>
                <w:rFonts w:ascii="Verdana" w:hAnsi="Verdana" w:cs="Arial"/>
                <w:sz w:val="16"/>
                <w:szCs w:val="16"/>
              </w:rPr>
            </w:pPr>
          </w:p>
          <w:p w:rsidR="00631011" w:rsidRPr="00631011" w:rsidRDefault="00631011" w:rsidP="00AF33EE">
            <w:pPr>
              <w:tabs>
                <w:tab w:val="left" w:pos="2619"/>
              </w:tabs>
              <w:jc w:val="both"/>
              <w:rPr>
                <w:rFonts w:ascii="Verdana" w:hAnsi="Verdana" w:cs="Arial"/>
                <w:b/>
                <w:sz w:val="16"/>
                <w:szCs w:val="16"/>
              </w:rPr>
            </w:pPr>
            <w:r w:rsidRPr="00631011">
              <w:rPr>
                <w:rFonts w:ascii="Verdana" w:hAnsi="Verdana" w:cs="Arial"/>
                <w:b/>
                <w:sz w:val="16"/>
                <w:szCs w:val="16"/>
              </w:rPr>
              <w:t xml:space="preserve">Doświadczenie: </w:t>
            </w:r>
          </w:p>
          <w:p w:rsidR="00631011" w:rsidRPr="00631011" w:rsidRDefault="00631011" w:rsidP="00AF33EE">
            <w:pPr>
              <w:jc w:val="both"/>
              <w:rPr>
                <w:rFonts w:ascii="Verdana" w:eastAsia="Calibri" w:hAnsi="Verdana" w:cs="Arial"/>
                <w:bCs/>
                <w:sz w:val="16"/>
                <w:szCs w:val="16"/>
              </w:rPr>
            </w:pPr>
            <w:r w:rsidRPr="00631011">
              <w:rPr>
                <w:rFonts w:ascii="Verdana" w:eastAsia="Calibri" w:hAnsi="Verdana" w:cs="Arial"/>
                <w:bCs/>
                <w:sz w:val="16"/>
                <w:szCs w:val="16"/>
              </w:rPr>
              <w:t>W okresie ……………..(</w:t>
            </w:r>
            <w:r w:rsidRPr="00631011">
              <w:rPr>
                <w:rFonts w:ascii="Verdana" w:eastAsia="Calibri" w:hAnsi="Verdana" w:cs="Arial"/>
                <w:bCs/>
                <w:sz w:val="16"/>
                <w:szCs w:val="16"/>
                <w:u w:val="single"/>
              </w:rPr>
              <w:t>podać daty graniczne, np. od 01.01.2014 r. do 15.03.2016 r.</w:t>
            </w:r>
            <w:r w:rsidRPr="00631011">
              <w:rPr>
                <w:rFonts w:ascii="Verdana" w:eastAsia="Calibri" w:hAnsi="Verdana" w:cs="Arial"/>
                <w:bCs/>
                <w:sz w:val="16"/>
                <w:szCs w:val="16"/>
              </w:rPr>
              <w:t xml:space="preserve">) jako trener/wykładowca prowadził / współprowadził  ………… warsztatów / szkoleń / konferencji / treningów </w:t>
            </w:r>
            <w:r w:rsidRPr="00631011">
              <w:rPr>
                <w:rFonts w:ascii="Verdana" w:eastAsia="Calibri" w:hAnsi="Verdana" w:cs="Arial"/>
                <w:bCs/>
                <w:iCs/>
                <w:sz w:val="16"/>
                <w:szCs w:val="16"/>
              </w:rPr>
              <w:t>w zakresie mediacji i rozwiązywania konfliktów w rodzinie</w:t>
            </w:r>
          </w:p>
          <w:p w:rsidR="00631011" w:rsidRPr="00631011" w:rsidRDefault="00631011" w:rsidP="00AF33EE">
            <w:pPr>
              <w:jc w:val="both"/>
              <w:rPr>
                <w:rFonts w:ascii="Verdana" w:eastAsia="Calibri" w:hAnsi="Verdana" w:cs="Arial"/>
                <w:bCs/>
                <w:sz w:val="16"/>
                <w:szCs w:val="16"/>
              </w:rPr>
            </w:pPr>
          </w:p>
        </w:tc>
        <w:tc>
          <w:tcPr>
            <w:tcW w:w="1681" w:type="dxa"/>
            <w:vAlign w:val="center"/>
          </w:tcPr>
          <w:p w:rsidR="00631011" w:rsidRPr="00830746" w:rsidRDefault="00631011" w:rsidP="00AF33EE">
            <w:pPr>
              <w:spacing w:before="120"/>
              <w:rPr>
                <w:rFonts w:ascii="Verdana" w:eastAsia="Calibri" w:hAnsi="Verdana" w:cs="Arial"/>
                <w:i/>
                <w:sz w:val="16"/>
                <w:szCs w:val="16"/>
                <w:highlight w:val="green"/>
              </w:rPr>
            </w:pPr>
            <w:r w:rsidRPr="00830746">
              <w:rPr>
                <w:rFonts w:ascii="Verdana" w:eastAsia="Calibri" w:hAnsi="Verdana" w:cs="Arial"/>
                <w:i/>
                <w:sz w:val="16"/>
                <w:szCs w:val="16"/>
              </w:rPr>
              <w:lastRenderedPageBreak/>
              <w:t xml:space="preserve">…………….. (Podać podstawę dysponowania </w:t>
            </w:r>
            <w:r w:rsidRPr="00830746">
              <w:rPr>
                <w:rFonts w:ascii="Verdana" w:eastAsia="Calibri" w:hAnsi="Verdana" w:cs="Arial"/>
                <w:i/>
                <w:sz w:val="16"/>
                <w:szCs w:val="16"/>
              </w:rPr>
              <w:lastRenderedPageBreak/>
              <w:t>daną osobą przez Wykonawcę)</w:t>
            </w:r>
          </w:p>
        </w:tc>
      </w:tr>
      <w:tr w:rsidR="00C067B2" w:rsidRPr="00830746" w:rsidTr="00C067B2">
        <w:trPr>
          <w:trHeight w:val="548"/>
        </w:trPr>
        <w:tc>
          <w:tcPr>
            <w:tcW w:w="0" w:type="auto"/>
            <w:vAlign w:val="center"/>
          </w:tcPr>
          <w:p w:rsidR="00C067B2" w:rsidRPr="00631011" w:rsidRDefault="00C067B2" w:rsidP="00DB026A">
            <w:pPr>
              <w:spacing w:before="120"/>
              <w:jc w:val="center"/>
              <w:rPr>
                <w:rFonts w:ascii="Verdana" w:eastAsia="Calibri" w:hAnsi="Verdana" w:cs="Arial"/>
                <w:sz w:val="16"/>
                <w:szCs w:val="16"/>
              </w:rPr>
            </w:pPr>
            <w:r w:rsidRPr="00631011">
              <w:rPr>
                <w:rFonts w:ascii="Verdana" w:eastAsia="Calibri" w:hAnsi="Verdana" w:cs="Arial"/>
                <w:sz w:val="16"/>
                <w:szCs w:val="16"/>
              </w:rPr>
              <w:lastRenderedPageBreak/>
              <w:t>5.</w:t>
            </w:r>
          </w:p>
        </w:tc>
        <w:tc>
          <w:tcPr>
            <w:tcW w:w="3551" w:type="dxa"/>
          </w:tcPr>
          <w:p w:rsidR="00C067B2" w:rsidRPr="00631011" w:rsidRDefault="00C067B2" w:rsidP="009F38FC">
            <w:pPr>
              <w:tabs>
                <w:tab w:val="left" w:pos="2619"/>
              </w:tabs>
              <w:jc w:val="both"/>
              <w:rPr>
                <w:rFonts w:ascii="Verdana" w:hAnsi="Verdana" w:cs="Arial"/>
                <w:b/>
                <w:sz w:val="16"/>
                <w:szCs w:val="16"/>
              </w:rPr>
            </w:pPr>
            <w:r w:rsidRPr="00631011">
              <w:rPr>
                <w:rFonts w:ascii="Verdana" w:hAnsi="Verdana" w:cs="Arial"/>
                <w:b/>
                <w:sz w:val="16"/>
                <w:szCs w:val="16"/>
              </w:rPr>
              <w:t>Wymagane kwalifikacje zawodowe:</w:t>
            </w:r>
          </w:p>
          <w:p w:rsidR="00C067B2" w:rsidRPr="00631011" w:rsidRDefault="00446517" w:rsidP="009F38FC">
            <w:pPr>
              <w:tabs>
                <w:tab w:val="left" w:pos="2619"/>
              </w:tabs>
              <w:jc w:val="both"/>
              <w:rPr>
                <w:rFonts w:ascii="Verdana" w:hAnsi="Verdana" w:cs="Arial"/>
                <w:sz w:val="16"/>
                <w:szCs w:val="16"/>
              </w:rPr>
            </w:pPr>
            <w:r>
              <w:rPr>
                <w:rFonts w:ascii="Verdana" w:hAnsi="Verdana" w:cs="Arial"/>
                <w:sz w:val="16"/>
                <w:szCs w:val="16"/>
              </w:rPr>
              <w:t>Wykształcenie wyższe magisterskie oraz</w:t>
            </w:r>
            <w:r w:rsidR="00C067B2" w:rsidRPr="00631011">
              <w:rPr>
                <w:rFonts w:ascii="Verdana" w:hAnsi="Verdana" w:cs="Arial"/>
                <w:sz w:val="16"/>
                <w:szCs w:val="16"/>
              </w:rPr>
              <w:t xml:space="preserve"> dyplom/świadectwo ukończenia szkoły </w:t>
            </w:r>
            <w:r>
              <w:rPr>
                <w:rFonts w:ascii="Verdana" w:hAnsi="Verdana" w:cs="Arial"/>
                <w:sz w:val="16"/>
                <w:szCs w:val="16"/>
              </w:rPr>
              <w:t>t</w:t>
            </w:r>
            <w:r w:rsidR="00C067B2" w:rsidRPr="00631011">
              <w:rPr>
                <w:rFonts w:ascii="Verdana" w:hAnsi="Verdana" w:cs="Arial"/>
                <w:sz w:val="16"/>
                <w:szCs w:val="16"/>
              </w:rPr>
              <w:t>renerów / kursu trenerskiego</w:t>
            </w:r>
            <w:r>
              <w:rPr>
                <w:rFonts w:ascii="Verdana" w:hAnsi="Verdana" w:cs="Arial"/>
                <w:sz w:val="16"/>
                <w:szCs w:val="16"/>
              </w:rPr>
              <w:t xml:space="preserve"> / kursu pedagogicznego</w:t>
            </w:r>
          </w:p>
          <w:p w:rsidR="00C067B2" w:rsidRPr="00631011" w:rsidRDefault="00C067B2" w:rsidP="009F38FC">
            <w:pPr>
              <w:tabs>
                <w:tab w:val="left" w:pos="2619"/>
              </w:tabs>
              <w:jc w:val="both"/>
              <w:rPr>
                <w:rFonts w:ascii="Verdana" w:hAnsi="Verdana" w:cs="Arial"/>
                <w:b/>
                <w:sz w:val="16"/>
                <w:szCs w:val="16"/>
              </w:rPr>
            </w:pPr>
          </w:p>
          <w:p w:rsidR="00C067B2" w:rsidRPr="00631011" w:rsidRDefault="00C067B2" w:rsidP="009F38FC">
            <w:pPr>
              <w:tabs>
                <w:tab w:val="left" w:pos="2619"/>
              </w:tabs>
              <w:jc w:val="both"/>
              <w:rPr>
                <w:rFonts w:ascii="Verdana" w:hAnsi="Verdana" w:cs="Arial"/>
                <w:b/>
                <w:sz w:val="16"/>
                <w:szCs w:val="16"/>
              </w:rPr>
            </w:pPr>
            <w:r w:rsidRPr="00631011">
              <w:rPr>
                <w:rFonts w:ascii="Verdana" w:hAnsi="Verdana" w:cs="Arial"/>
                <w:b/>
                <w:sz w:val="16"/>
                <w:szCs w:val="16"/>
              </w:rPr>
              <w:t xml:space="preserve">Minimalne doświadczenie: </w:t>
            </w:r>
          </w:p>
          <w:p w:rsidR="00C067B2" w:rsidRPr="00631011" w:rsidRDefault="00C067B2" w:rsidP="009F38FC">
            <w:pPr>
              <w:tabs>
                <w:tab w:val="left" w:pos="2619"/>
              </w:tabs>
              <w:jc w:val="both"/>
              <w:rPr>
                <w:rFonts w:ascii="Verdana" w:hAnsi="Verdana" w:cs="Arial"/>
                <w:sz w:val="16"/>
                <w:szCs w:val="16"/>
              </w:rPr>
            </w:pPr>
            <w:r w:rsidRPr="00631011">
              <w:rPr>
                <w:rFonts w:ascii="Verdana" w:hAnsi="Verdana" w:cs="Arial"/>
                <w:bCs/>
                <w:sz w:val="16"/>
                <w:szCs w:val="16"/>
              </w:rPr>
              <w:t xml:space="preserve">W ostatnich trzech latach przed upływem terminu składania ofert jako trener/wykładowca prowadził/współprowadził co najmniej </w:t>
            </w:r>
            <w:r w:rsidR="00446517">
              <w:rPr>
                <w:rFonts w:ascii="Verdana" w:hAnsi="Verdana" w:cs="Arial"/>
                <w:bCs/>
                <w:sz w:val="16"/>
                <w:szCs w:val="16"/>
              </w:rPr>
              <w:t>5</w:t>
            </w:r>
            <w:r w:rsidRPr="00631011">
              <w:rPr>
                <w:rFonts w:ascii="Verdana" w:hAnsi="Verdana" w:cs="Arial"/>
                <w:bCs/>
                <w:sz w:val="16"/>
                <w:szCs w:val="16"/>
              </w:rPr>
              <w:t xml:space="preserve"> warsztatów / szkoleń / konferencji </w:t>
            </w:r>
            <w:r w:rsidR="00446517">
              <w:rPr>
                <w:rFonts w:ascii="Verdana" w:hAnsi="Verdana" w:cs="Arial"/>
                <w:bCs/>
                <w:sz w:val="16"/>
                <w:szCs w:val="16"/>
              </w:rPr>
              <w:t xml:space="preserve">/ treningów </w:t>
            </w:r>
            <w:r w:rsidRPr="00631011">
              <w:rPr>
                <w:rFonts w:ascii="Verdana" w:hAnsi="Verdana" w:cs="Arial"/>
                <w:bCs/>
                <w:sz w:val="16"/>
                <w:szCs w:val="16"/>
              </w:rPr>
              <w:t>w zakresie komunikacji w konflikcie i sytuacjach kryzysowych</w:t>
            </w:r>
          </w:p>
          <w:p w:rsidR="00C067B2" w:rsidRPr="00631011" w:rsidRDefault="00C067B2" w:rsidP="009F38FC">
            <w:pPr>
              <w:jc w:val="both"/>
              <w:rPr>
                <w:rFonts w:ascii="Verdana" w:hAnsi="Verdana" w:cs="Arial"/>
                <w:bCs/>
                <w:iCs/>
                <w:color w:val="000000"/>
                <w:sz w:val="16"/>
                <w:szCs w:val="16"/>
              </w:rPr>
            </w:pPr>
          </w:p>
          <w:p w:rsidR="00C067B2" w:rsidRPr="00631011" w:rsidRDefault="00C067B2" w:rsidP="009F38FC">
            <w:pPr>
              <w:jc w:val="both"/>
              <w:rPr>
                <w:rFonts w:ascii="Verdana" w:hAnsi="Verdana" w:cs="Arial"/>
                <w:color w:val="000000"/>
                <w:sz w:val="16"/>
                <w:szCs w:val="16"/>
              </w:rPr>
            </w:pPr>
          </w:p>
        </w:tc>
        <w:tc>
          <w:tcPr>
            <w:tcW w:w="1735" w:type="dxa"/>
          </w:tcPr>
          <w:p w:rsidR="00C067B2" w:rsidRPr="0008663D" w:rsidRDefault="00C067B2" w:rsidP="00DB026A">
            <w:pPr>
              <w:ind w:left="567" w:hanging="567"/>
              <w:jc w:val="center"/>
              <w:rPr>
                <w:rFonts w:ascii="Verdana" w:eastAsia="Calibri" w:hAnsi="Verdana" w:cs="Arial"/>
                <w:b/>
                <w:bCs/>
                <w:sz w:val="16"/>
                <w:szCs w:val="16"/>
              </w:rPr>
            </w:pPr>
            <w:r w:rsidRPr="0008663D">
              <w:rPr>
                <w:rFonts w:ascii="Verdana" w:eastAsia="Calibri" w:hAnsi="Verdana" w:cs="Arial"/>
                <w:b/>
                <w:bCs/>
                <w:sz w:val="16"/>
                <w:szCs w:val="16"/>
              </w:rPr>
              <w:t>Trener</w:t>
            </w:r>
          </w:p>
          <w:p w:rsidR="00C067B2" w:rsidRPr="0008663D" w:rsidRDefault="00C067B2" w:rsidP="00DB026A">
            <w:pPr>
              <w:ind w:left="567" w:hanging="567"/>
              <w:jc w:val="center"/>
              <w:rPr>
                <w:rFonts w:ascii="Verdana" w:hAnsi="Verdana" w:cs="Arial"/>
                <w:color w:val="000000"/>
                <w:sz w:val="16"/>
                <w:szCs w:val="16"/>
              </w:rPr>
            </w:pPr>
            <w:r w:rsidRPr="0008663D">
              <w:rPr>
                <w:rFonts w:ascii="Verdana" w:eastAsia="Calibri" w:hAnsi="Verdana" w:cs="Arial"/>
                <w:b/>
                <w:bCs/>
                <w:sz w:val="16"/>
                <w:szCs w:val="16"/>
              </w:rPr>
              <w:t>szkolenia nr 4</w:t>
            </w:r>
          </w:p>
        </w:tc>
        <w:tc>
          <w:tcPr>
            <w:tcW w:w="1152" w:type="dxa"/>
            <w:tcBorders>
              <w:right w:val="single" w:sz="4" w:space="0" w:color="auto"/>
            </w:tcBorders>
          </w:tcPr>
          <w:p w:rsidR="00C067B2" w:rsidRPr="00631011" w:rsidRDefault="00C067B2" w:rsidP="009F38FC">
            <w:pPr>
              <w:rPr>
                <w:rFonts w:ascii="Verdana" w:hAnsi="Verdana" w:cs="Arial"/>
                <w:color w:val="000000"/>
                <w:sz w:val="16"/>
                <w:szCs w:val="16"/>
              </w:rPr>
            </w:pPr>
          </w:p>
        </w:tc>
        <w:tc>
          <w:tcPr>
            <w:tcW w:w="2932" w:type="dxa"/>
          </w:tcPr>
          <w:p w:rsidR="00C067B2" w:rsidRPr="00631011" w:rsidRDefault="00C067B2" w:rsidP="009F38FC">
            <w:pPr>
              <w:tabs>
                <w:tab w:val="left" w:pos="2619"/>
              </w:tabs>
              <w:jc w:val="both"/>
              <w:rPr>
                <w:rFonts w:ascii="Verdana" w:hAnsi="Verdana" w:cs="Arial"/>
                <w:b/>
                <w:sz w:val="16"/>
                <w:szCs w:val="16"/>
              </w:rPr>
            </w:pPr>
            <w:r w:rsidRPr="00631011">
              <w:rPr>
                <w:rFonts w:ascii="Verdana" w:hAnsi="Verdana" w:cs="Arial"/>
                <w:b/>
                <w:sz w:val="16"/>
                <w:szCs w:val="16"/>
              </w:rPr>
              <w:t>Kwalifikacje zawodowe:</w:t>
            </w:r>
          </w:p>
          <w:p w:rsidR="00C067B2" w:rsidRPr="00631011" w:rsidRDefault="00C067B2" w:rsidP="009F38FC">
            <w:pPr>
              <w:tabs>
                <w:tab w:val="left" w:pos="2619"/>
              </w:tabs>
              <w:jc w:val="both"/>
              <w:rPr>
                <w:rFonts w:ascii="Verdana" w:hAnsi="Verdana" w:cs="Arial"/>
                <w:sz w:val="16"/>
                <w:szCs w:val="16"/>
              </w:rPr>
            </w:pPr>
            <w:r w:rsidRPr="00631011">
              <w:rPr>
                <w:rFonts w:ascii="Verdana" w:hAnsi="Verdana" w:cs="Arial"/>
                <w:sz w:val="16"/>
                <w:szCs w:val="16"/>
              </w:rPr>
              <w:t>……………………. (wpisać właściwe)</w:t>
            </w:r>
          </w:p>
          <w:p w:rsidR="00C067B2" w:rsidRPr="00631011" w:rsidRDefault="00C067B2" w:rsidP="009F38FC">
            <w:pPr>
              <w:tabs>
                <w:tab w:val="left" w:pos="2619"/>
              </w:tabs>
              <w:jc w:val="both"/>
              <w:rPr>
                <w:rFonts w:ascii="Verdana" w:hAnsi="Verdana" w:cs="Arial"/>
                <w:sz w:val="16"/>
                <w:szCs w:val="16"/>
              </w:rPr>
            </w:pPr>
          </w:p>
          <w:p w:rsidR="00C067B2" w:rsidRPr="00631011" w:rsidRDefault="00C067B2" w:rsidP="009F38FC">
            <w:pPr>
              <w:tabs>
                <w:tab w:val="left" w:pos="2619"/>
              </w:tabs>
              <w:jc w:val="both"/>
              <w:rPr>
                <w:rFonts w:ascii="Verdana" w:hAnsi="Verdana" w:cs="Arial"/>
                <w:sz w:val="16"/>
                <w:szCs w:val="16"/>
              </w:rPr>
            </w:pPr>
          </w:p>
          <w:p w:rsidR="00C067B2" w:rsidRPr="00631011" w:rsidRDefault="00C067B2" w:rsidP="009F38FC">
            <w:pPr>
              <w:tabs>
                <w:tab w:val="left" w:pos="2619"/>
              </w:tabs>
              <w:jc w:val="both"/>
              <w:rPr>
                <w:rFonts w:ascii="Verdana" w:hAnsi="Verdana" w:cs="Arial"/>
                <w:b/>
                <w:sz w:val="16"/>
                <w:szCs w:val="16"/>
              </w:rPr>
            </w:pPr>
            <w:r w:rsidRPr="00631011">
              <w:rPr>
                <w:rFonts w:ascii="Verdana" w:hAnsi="Verdana" w:cs="Arial"/>
                <w:b/>
                <w:sz w:val="16"/>
                <w:szCs w:val="16"/>
              </w:rPr>
              <w:t xml:space="preserve">Doświadczenie: </w:t>
            </w:r>
          </w:p>
          <w:p w:rsidR="00C067B2" w:rsidRPr="00631011" w:rsidRDefault="00C067B2" w:rsidP="009A5D12">
            <w:pPr>
              <w:jc w:val="both"/>
              <w:rPr>
                <w:rFonts w:ascii="Verdana" w:eastAsia="Calibri" w:hAnsi="Verdana" w:cs="Arial"/>
                <w:bCs/>
                <w:sz w:val="16"/>
                <w:szCs w:val="16"/>
              </w:rPr>
            </w:pPr>
            <w:r w:rsidRPr="00631011">
              <w:rPr>
                <w:rFonts w:ascii="Verdana" w:eastAsia="Calibri" w:hAnsi="Verdana" w:cs="Arial"/>
                <w:bCs/>
                <w:sz w:val="16"/>
                <w:szCs w:val="16"/>
              </w:rPr>
              <w:t>W okresie ……………..(</w:t>
            </w:r>
            <w:r w:rsidRPr="00631011">
              <w:rPr>
                <w:rFonts w:ascii="Verdana" w:eastAsia="Calibri" w:hAnsi="Verdana" w:cs="Arial"/>
                <w:bCs/>
                <w:sz w:val="16"/>
                <w:szCs w:val="16"/>
                <w:u w:val="single"/>
              </w:rPr>
              <w:t>podać daty graniczne, np. od 01.01.2014 r. do 15.03.2016 r.</w:t>
            </w:r>
            <w:r w:rsidRPr="00631011">
              <w:rPr>
                <w:rFonts w:ascii="Verdana" w:eastAsia="Calibri" w:hAnsi="Verdana" w:cs="Arial"/>
                <w:bCs/>
                <w:sz w:val="16"/>
                <w:szCs w:val="16"/>
              </w:rPr>
              <w:t>) jako trener/wykładowca prowadził / współprowadził  ………… war</w:t>
            </w:r>
            <w:r w:rsidR="009A5D12">
              <w:rPr>
                <w:rFonts w:ascii="Verdana" w:eastAsia="Calibri" w:hAnsi="Verdana" w:cs="Arial"/>
                <w:bCs/>
                <w:sz w:val="16"/>
                <w:szCs w:val="16"/>
              </w:rPr>
              <w:t xml:space="preserve">sztatów / szkoleń / konferencji / treningów </w:t>
            </w:r>
            <w:r w:rsidRPr="00631011">
              <w:rPr>
                <w:rFonts w:ascii="Verdana" w:eastAsia="Calibri" w:hAnsi="Verdana" w:cs="Arial"/>
                <w:bCs/>
                <w:iCs/>
                <w:sz w:val="16"/>
                <w:szCs w:val="16"/>
              </w:rPr>
              <w:t>w zakresie komunikacji w konflikcie i sytuacjach kryzysowych</w:t>
            </w:r>
            <w:r w:rsidR="009A5D12">
              <w:rPr>
                <w:rFonts w:ascii="Verdana" w:eastAsia="Calibri" w:hAnsi="Verdana" w:cs="Arial"/>
                <w:bCs/>
                <w:iCs/>
                <w:sz w:val="16"/>
                <w:szCs w:val="16"/>
              </w:rPr>
              <w:t>.</w:t>
            </w:r>
          </w:p>
        </w:tc>
        <w:tc>
          <w:tcPr>
            <w:tcW w:w="1681" w:type="dxa"/>
            <w:vAlign w:val="center"/>
          </w:tcPr>
          <w:p w:rsidR="00C067B2" w:rsidRPr="00830746" w:rsidRDefault="00C067B2" w:rsidP="009F38FC">
            <w:pPr>
              <w:spacing w:before="120"/>
              <w:rPr>
                <w:rFonts w:ascii="Verdana" w:eastAsia="Calibri" w:hAnsi="Verdana" w:cs="Arial"/>
                <w:i/>
                <w:sz w:val="16"/>
                <w:szCs w:val="16"/>
                <w:highlight w:val="green"/>
              </w:rPr>
            </w:pPr>
            <w:r w:rsidRPr="00830746">
              <w:rPr>
                <w:rFonts w:ascii="Verdana" w:eastAsia="Calibri" w:hAnsi="Verdana" w:cs="Arial"/>
                <w:i/>
                <w:sz w:val="16"/>
                <w:szCs w:val="16"/>
              </w:rPr>
              <w:t>…………….. (Podać podstawę dysponowania daną osobą przez Wykonawcę)</w:t>
            </w:r>
          </w:p>
        </w:tc>
      </w:tr>
    </w:tbl>
    <w:p w:rsidR="000164D9" w:rsidRPr="00830746" w:rsidRDefault="000164D9" w:rsidP="000164D9">
      <w:pPr>
        <w:spacing w:before="120"/>
        <w:rPr>
          <w:rFonts w:ascii="Verdana" w:eastAsia="Calibri" w:hAnsi="Verdana" w:cs="Arial"/>
          <w:b/>
          <w:i/>
          <w:sz w:val="20"/>
          <w:szCs w:val="20"/>
          <w:u w:val="single"/>
        </w:rPr>
      </w:pPr>
      <w:r w:rsidRPr="00830746">
        <w:rPr>
          <w:rFonts w:ascii="Verdana" w:eastAsia="Calibri" w:hAnsi="Verdana" w:cs="Arial"/>
          <w:b/>
          <w:i/>
          <w:sz w:val="20"/>
          <w:szCs w:val="20"/>
          <w:u w:val="single"/>
        </w:rPr>
        <w:t>Uwaga:</w:t>
      </w:r>
    </w:p>
    <w:p w:rsidR="000164D9" w:rsidRPr="00830746" w:rsidRDefault="000164D9" w:rsidP="000164D9">
      <w:pPr>
        <w:spacing w:before="120"/>
        <w:rPr>
          <w:rFonts w:ascii="Verdana" w:eastAsia="Calibri" w:hAnsi="Verdana" w:cs="Arial"/>
          <w:b/>
          <w:i/>
          <w:sz w:val="20"/>
          <w:szCs w:val="20"/>
          <w:u w:val="single"/>
        </w:rPr>
      </w:pPr>
      <w:r w:rsidRPr="00830746">
        <w:rPr>
          <w:rFonts w:ascii="Verdana" w:eastAsia="Calibri" w:hAnsi="Verdana" w:cs="Arial"/>
          <w:i/>
          <w:sz w:val="18"/>
          <w:szCs w:val="18"/>
        </w:rPr>
        <w:t>W przypadku, gdy Wykonawca wykazując spełnianie warunku polega na osobach zdolnych do wykonania zamówienia innych podmiotów, na zasadach określonych w art. 2</w:t>
      </w:r>
      <w:r w:rsidR="00EA1231" w:rsidRPr="00830746">
        <w:rPr>
          <w:rFonts w:ascii="Verdana" w:eastAsia="Calibri" w:hAnsi="Verdana" w:cs="Arial"/>
          <w:i/>
          <w:sz w:val="18"/>
          <w:szCs w:val="18"/>
        </w:rPr>
        <w:t>2a</w:t>
      </w:r>
      <w:r w:rsidRPr="00830746">
        <w:rPr>
          <w:rFonts w:ascii="Verdana" w:eastAsia="Calibri" w:hAnsi="Verdana" w:cs="Arial"/>
          <w:i/>
          <w:sz w:val="18"/>
          <w:szCs w:val="18"/>
        </w:rPr>
        <w:t xml:space="preserve">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r w:rsidR="00B4110F" w:rsidRPr="00830746">
        <w:rPr>
          <w:rFonts w:ascii="Verdana" w:eastAsia="Calibri" w:hAnsi="Verdana" w:cs="Arial"/>
          <w:i/>
          <w:sz w:val="18"/>
          <w:szCs w:val="18"/>
        </w:rPr>
        <w:t xml:space="preserve"> </w:t>
      </w:r>
      <w:r w:rsidRPr="00830746">
        <w:rPr>
          <w:rFonts w:ascii="Verdana" w:eastAsia="Calibri" w:hAnsi="Verdana" w:cs="Arial"/>
          <w:i/>
          <w:sz w:val="18"/>
          <w:szCs w:val="18"/>
        </w:rPr>
        <w:t>o którym mowa w pkt 8.3 oraz załączyć dokumenty o którym mowa w pkt 8.3.</w:t>
      </w:r>
    </w:p>
    <w:p w:rsidR="000164D9" w:rsidRPr="00830746" w:rsidRDefault="000164D9" w:rsidP="000164D9">
      <w:pPr>
        <w:rPr>
          <w:rFonts w:ascii="Verdana" w:eastAsia="Calibri" w:hAnsi="Verdana" w:cs="Arial"/>
          <w:i/>
          <w:sz w:val="20"/>
          <w:szCs w:val="20"/>
        </w:rPr>
      </w:pPr>
    </w:p>
    <w:p w:rsidR="000164D9" w:rsidRPr="00830746" w:rsidRDefault="000164D9" w:rsidP="000164D9">
      <w:pPr>
        <w:rPr>
          <w:rFonts w:ascii="Verdana" w:eastAsia="Calibri" w:hAnsi="Verdana" w:cs="Arial"/>
          <w:i/>
          <w:sz w:val="20"/>
          <w:szCs w:val="20"/>
        </w:rPr>
      </w:pPr>
    </w:p>
    <w:p w:rsidR="000164D9" w:rsidRPr="00830746" w:rsidRDefault="000164D9" w:rsidP="000164D9">
      <w:pPr>
        <w:rPr>
          <w:rFonts w:ascii="Verdana" w:eastAsia="Calibri" w:hAnsi="Verdana" w:cs="Arial"/>
          <w:i/>
          <w:sz w:val="20"/>
          <w:szCs w:val="20"/>
        </w:rPr>
      </w:pPr>
      <w:r w:rsidRPr="00830746">
        <w:rPr>
          <w:rFonts w:ascii="Verdana" w:eastAsia="Calibri" w:hAnsi="Verdana" w:cs="Arial"/>
          <w:i/>
          <w:sz w:val="20"/>
          <w:szCs w:val="20"/>
        </w:rPr>
        <w:t>_____________ dnia __ __ roku</w:t>
      </w:r>
      <w:r w:rsidRPr="00830746">
        <w:rPr>
          <w:rFonts w:ascii="Verdana" w:eastAsia="Calibri" w:hAnsi="Verdana" w:cs="Arial"/>
          <w:i/>
          <w:sz w:val="20"/>
          <w:szCs w:val="20"/>
        </w:rPr>
        <w:softHyphen/>
      </w:r>
    </w:p>
    <w:p w:rsidR="000164D9" w:rsidRPr="00830746" w:rsidRDefault="000164D9" w:rsidP="000164D9">
      <w:pPr>
        <w:ind w:left="6370" w:firstLine="720"/>
        <w:rPr>
          <w:rFonts w:ascii="Verdana" w:eastAsia="Calibri" w:hAnsi="Verdana" w:cs="Arial"/>
          <w:i/>
          <w:sz w:val="20"/>
          <w:szCs w:val="20"/>
        </w:rPr>
      </w:pPr>
      <w:r w:rsidRPr="00830746">
        <w:rPr>
          <w:rFonts w:ascii="Verdana" w:eastAsia="Calibri" w:hAnsi="Verdana" w:cs="Arial"/>
          <w:i/>
          <w:sz w:val="20"/>
          <w:szCs w:val="20"/>
        </w:rPr>
        <w:lastRenderedPageBreak/>
        <w:t>_________________________________</w:t>
      </w:r>
    </w:p>
    <w:p w:rsidR="000164D9" w:rsidRPr="00830746" w:rsidRDefault="000164D9" w:rsidP="000164D9">
      <w:pPr>
        <w:spacing w:before="120"/>
        <w:ind w:firstLine="3960"/>
        <w:jc w:val="center"/>
        <w:rPr>
          <w:rFonts w:ascii="Verdana" w:eastAsia="Calibri" w:hAnsi="Verdana" w:cs="Arial"/>
          <w:i/>
          <w:sz w:val="20"/>
          <w:szCs w:val="20"/>
        </w:rPr>
      </w:pPr>
      <w:r w:rsidRPr="00830746">
        <w:rPr>
          <w:rFonts w:ascii="Verdana" w:eastAsia="Calibri" w:hAnsi="Verdana" w:cs="Arial"/>
          <w:i/>
          <w:sz w:val="20"/>
          <w:szCs w:val="20"/>
        </w:rPr>
        <w:t>(podpis Wykonawcy/Pełnomocnika)</w:t>
      </w:r>
    </w:p>
    <w:p w:rsidR="000164D9" w:rsidRPr="00830746" w:rsidRDefault="000164D9" w:rsidP="000164D9">
      <w:pPr>
        <w:jc w:val="both"/>
        <w:rPr>
          <w:rFonts w:ascii="Verdana" w:hAnsi="Verdana" w:cs="Arial"/>
          <w:sz w:val="18"/>
          <w:szCs w:val="18"/>
        </w:rPr>
      </w:pPr>
    </w:p>
    <w:p w:rsidR="000164D9" w:rsidRPr="00830746" w:rsidRDefault="000164D9" w:rsidP="000164D9">
      <w:pPr>
        <w:spacing w:before="120"/>
        <w:ind w:firstLine="5580"/>
        <w:jc w:val="center"/>
        <w:rPr>
          <w:rFonts w:ascii="Verdana" w:eastAsia="Calibri" w:hAnsi="Verdana" w:cs="Arial"/>
          <w:b/>
          <w:sz w:val="20"/>
          <w:szCs w:val="20"/>
        </w:rPr>
        <w:sectPr w:rsidR="000164D9" w:rsidRPr="00830746" w:rsidSect="000164D9">
          <w:pgSz w:w="16840" w:h="11907" w:orient="landscape"/>
          <w:pgMar w:top="1418" w:right="1418" w:bottom="1418" w:left="1418" w:header="567" w:footer="709" w:gutter="0"/>
          <w:cols w:space="708"/>
          <w:titlePg/>
          <w:docGrid w:linePitch="326"/>
        </w:sectPr>
      </w:pPr>
    </w:p>
    <w:p w:rsidR="00CF6845" w:rsidRPr="00830746" w:rsidRDefault="00CF6845" w:rsidP="00342E23">
      <w:pPr>
        <w:spacing w:after="120"/>
        <w:jc w:val="both"/>
        <w:rPr>
          <w:rFonts w:ascii="Verdana" w:hAnsi="Verdana"/>
          <w:b/>
          <w:i/>
          <w:spacing w:val="4"/>
          <w:sz w:val="16"/>
          <w:szCs w:val="16"/>
        </w:rPr>
      </w:pPr>
    </w:p>
    <w:p w:rsidR="00607999" w:rsidRPr="00830746" w:rsidRDefault="00607999" w:rsidP="003A78AC">
      <w:pPr>
        <w:spacing w:after="120"/>
        <w:ind w:left="993" w:hanging="993"/>
        <w:jc w:val="both"/>
        <w:rPr>
          <w:rFonts w:ascii="Verdana" w:hAnsi="Verdana"/>
          <w:i/>
          <w:spacing w:val="4"/>
          <w:sz w:val="16"/>
          <w:szCs w:val="16"/>
        </w:rPr>
      </w:pPr>
    </w:p>
    <w:p w:rsidR="00282CAB" w:rsidRPr="00830746" w:rsidRDefault="00282CAB" w:rsidP="003A78AC">
      <w:pPr>
        <w:spacing w:after="120"/>
        <w:ind w:left="993" w:hanging="993"/>
        <w:jc w:val="both"/>
        <w:rPr>
          <w:rFonts w:ascii="Verdana" w:hAnsi="Verdana"/>
          <w:i/>
          <w:spacing w:val="4"/>
          <w:sz w:val="16"/>
          <w:szCs w:val="16"/>
        </w:rPr>
      </w:pPr>
    </w:p>
    <w:p w:rsidR="00282CAB" w:rsidRPr="00830746" w:rsidRDefault="00282CAB" w:rsidP="003A78AC">
      <w:pPr>
        <w:spacing w:after="120"/>
        <w:ind w:left="993" w:hanging="993"/>
        <w:jc w:val="both"/>
        <w:rPr>
          <w:rFonts w:ascii="Verdana" w:hAnsi="Verdana"/>
          <w:i/>
          <w:spacing w:val="4"/>
          <w:sz w:val="16"/>
          <w:szCs w:val="16"/>
        </w:rPr>
      </w:pPr>
    </w:p>
    <w:p w:rsidR="00282CAB" w:rsidRPr="00830746" w:rsidRDefault="00282CAB" w:rsidP="003A78AC">
      <w:pPr>
        <w:spacing w:after="120"/>
        <w:ind w:left="993" w:hanging="993"/>
        <w:jc w:val="both"/>
        <w:rPr>
          <w:rFonts w:ascii="Verdana" w:hAnsi="Verdana"/>
          <w:i/>
          <w:spacing w:val="4"/>
          <w:sz w:val="16"/>
          <w:szCs w:val="16"/>
        </w:rPr>
      </w:pPr>
    </w:p>
    <w:p w:rsidR="00282CAB" w:rsidRPr="00830746" w:rsidRDefault="00282CAB" w:rsidP="003A78AC">
      <w:pPr>
        <w:spacing w:after="120"/>
        <w:ind w:left="993" w:hanging="993"/>
        <w:jc w:val="both"/>
        <w:rPr>
          <w:rFonts w:ascii="Verdana" w:hAnsi="Verdana"/>
          <w:i/>
          <w:spacing w:val="4"/>
          <w:sz w:val="16"/>
          <w:szCs w:val="16"/>
        </w:rPr>
      </w:pPr>
    </w:p>
    <w:p w:rsidR="00282CAB" w:rsidRPr="00830746" w:rsidRDefault="00282CAB" w:rsidP="003A78AC">
      <w:pPr>
        <w:spacing w:after="120"/>
        <w:ind w:left="993" w:hanging="993"/>
        <w:jc w:val="both"/>
        <w:rPr>
          <w:rFonts w:ascii="Verdana" w:hAnsi="Verdana"/>
          <w:i/>
          <w:spacing w:val="4"/>
          <w:sz w:val="16"/>
          <w:szCs w:val="16"/>
        </w:rPr>
      </w:pPr>
    </w:p>
    <w:p w:rsidR="00282CAB" w:rsidRPr="00830746" w:rsidRDefault="00282CAB" w:rsidP="003A78AC">
      <w:pPr>
        <w:spacing w:after="120"/>
        <w:ind w:left="993" w:hanging="993"/>
        <w:jc w:val="both"/>
        <w:rPr>
          <w:rFonts w:ascii="Verdana" w:hAnsi="Verdana"/>
          <w:i/>
          <w:spacing w:val="4"/>
          <w:sz w:val="16"/>
          <w:szCs w:val="16"/>
        </w:rPr>
      </w:pPr>
    </w:p>
    <w:p w:rsidR="00282CAB" w:rsidRPr="00830746" w:rsidRDefault="00282CAB" w:rsidP="003A78AC">
      <w:pPr>
        <w:spacing w:after="120"/>
        <w:ind w:left="993" w:hanging="993"/>
        <w:jc w:val="both"/>
        <w:rPr>
          <w:rFonts w:ascii="Verdana" w:hAnsi="Verdana"/>
          <w:i/>
          <w:spacing w:val="4"/>
          <w:sz w:val="16"/>
          <w:szCs w:val="16"/>
        </w:rPr>
      </w:pPr>
    </w:p>
    <w:p w:rsidR="00282CAB" w:rsidRPr="00830746" w:rsidRDefault="00282CAB" w:rsidP="003A78AC">
      <w:pPr>
        <w:spacing w:after="120"/>
        <w:ind w:left="993" w:hanging="993"/>
        <w:jc w:val="both"/>
        <w:rPr>
          <w:rFonts w:ascii="Verdana" w:hAnsi="Verdana"/>
          <w:i/>
          <w:spacing w:val="4"/>
          <w:sz w:val="16"/>
          <w:szCs w:val="16"/>
        </w:rPr>
      </w:pPr>
    </w:p>
    <w:p w:rsidR="00282CAB" w:rsidRPr="00830746" w:rsidRDefault="00282CAB" w:rsidP="003A78AC">
      <w:pPr>
        <w:spacing w:after="120"/>
        <w:ind w:left="993" w:hanging="993"/>
        <w:jc w:val="both"/>
        <w:rPr>
          <w:rFonts w:ascii="Verdana" w:hAnsi="Verdana"/>
          <w:i/>
          <w:spacing w:val="4"/>
          <w:sz w:val="16"/>
          <w:szCs w:val="16"/>
        </w:rPr>
      </w:pPr>
    </w:p>
    <w:p w:rsidR="00282CAB" w:rsidRPr="00830746" w:rsidRDefault="00282CAB" w:rsidP="003A78AC">
      <w:pPr>
        <w:spacing w:after="120"/>
        <w:ind w:left="993" w:hanging="993"/>
        <w:jc w:val="both"/>
        <w:rPr>
          <w:rFonts w:ascii="Verdana" w:hAnsi="Verdana"/>
          <w:i/>
          <w:spacing w:val="4"/>
          <w:sz w:val="16"/>
          <w:szCs w:val="16"/>
        </w:rPr>
      </w:pPr>
    </w:p>
    <w:p w:rsidR="00607999" w:rsidRPr="00830746" w:rsidRDefault="00607999" w:rsidP="003A78AC">
      <w:pPr>
        <w:spacing w:after="120"/>
        <w:ind w:left="993" w:hanging="993"/>
        <w:jc w:val="both"/>
        <w:rPr>
          <w:rFonts w:ascii="Verdana" w:hAnsi="Verdana"/>
          <w:i/>
          <w:spacing w:val="4"/>
          <w:sz w:val="16"/>
          <w:szCs w:val="16"/>
        </w:rPr>
      </w:pPr>
    </w:p>
    <w:p w:rsidR="00607999" w:rsidRPr="00830746" w:rsidRDefault="00607999" w:rsidP="003A78AC">
      <w:pPr>
        <w:spacing w:after="120"/>
        <w:ind w:left="993" w:hanging="993"/>
        <w:jc w:val="both"/>
        <w:rPr>
          <w:rFonts w:ascii="Verdana" w:hAnsi="Verdana"/>
          <w:i/>
          <w:spacing w:val="4"/>
          <w:sz w:val="16"/>
          <w:szCs w:val="16"/>
        </w:rPr>
      </w:pPr>
    </w:p>
    <w:p w:rsidR="00C6043A" w:rsidRPr="00830746" w:rsidRDefault="00C6043A" w:rsidP="00C6043A">
      <w:pPr>
        <w:jc w:val="center"/>
        <w:rPr>
          <w:rFonts w:ascii="Verdana" w:hAnsi="Verdana" w:cs="Verdana"/>
          <w:b/>
          <w:bCs/>
          <w:sz w:val="20"/>
          <w:szCs w:val="18"/>
        </w:rPr>
      </w:pPr>
      <w:r w:rsidRPr="00830746">
        <w:rPr>
          <w:rFonts w:ascii="Verdana" w:hAnsi="Verdana" w:cs="Verdana"/>
          <w:b/>
          <w:bCs/>
          <w:sz w:val="20"/>
          <w:szCs w:val="18"/>
        </w:rPr>
        <w:t>Tom II</w:t>
      </w:r>
    </w:p>
    <w:p w:rsidR="00C6043A" w:rsidRPr="00830746" w:rsidRDefault="00C6043A" w:rsidP="00C6043A">
      <w:pPr>
        <w:jc w:val="center"/>
        <w:rPr>
          <w:rFonts w:ascii="Verdana" w:hAnsi="Verdana" w:cs="Verdana"/>
          <w:b/>
          <w:bCs/>
          <w:sz w:val="20"/>
          <w:szCs w:val="18"/>
        </w:rPr>
      </w:pPr>
      <w:r w:rsidRPr="00830746">
        <w:rPr>
          <w:rStyle w:val="tekstdokbold"/>
          <w:rFonts w:ascii="Verdana" w:hAnsi="Verdana"/>
          <w:sz w:val="20"/>
          <w:szCs w:val="18"/>
        </w:rPr>
        <w:t xml:space="preserve">ISTOTNE DLA STRON </w:t>
      </w:r>
      <w:r w:rsidRPr="00830746">
        <w:rPr>
          <w:rFonts w:ascii="Verdana" w:hAnsi="Verdana" w:cs="Verdana"/>
          <w:b/>
          <w:sz w:val="20"/>
          <w:szCs w:val="18"/>
        </w:rPr>
        <w:t>POSTANOWIENIA</w:t>
      </w:r>
      <w:r w:rsidRPr="00830746">
        <w:rPr>
          <w:rStyle w:val="tekstdokbold"/>
          <w:rFonts w:ascii="Verdana" w:hAnsi="Verdana"/>
          <w:sz w:val="20"/>
          <w:szCs w:val="18"/>
        </w:rPr>
        <w:t xml:space="preserve"> UMOWY</w:t>
      </w:r>
    </w:p>
    <w:p w:rsidR="00C6043A" w:rsidRPr="00830746" w:rsidRDefault="00C6043A" w:rsidP="00C6043A">
      <w:pPr>
        <w:spacing w:after="160" w:line="256" w:lineRule="auto"/>
        <w:rPr>
          <w:rFonts w:ascii="Verdana" w:hAnsi="Verdana"/>
          <w:i/>
          <w:spacing w:val="4"/>
          <w:sz w:val="16"/>
          <w:szCs w:val="16"/>
        </w:rPr>
      </w:pPr>
    </w:p>
    <w:p w:rsidR="00C6043A" w:rsidRPr="00830746" w:rsidRDefault="00C6043A" w:rsidP="00C6043A">
      <w:pPr>
        <w:suppressAutoHyphens/>
        <w:rPr>
          <w:rFonts w:ascii="Verdana" w:hAnsi="Verdana" w:cstheme="minorHAnsi"/>
          <w:sz w:val="20"/>
          <w:szCs w:val="20"/>
        </w:rPr>
      </w:pPr>
    </w:p>
    <w:p w:rsidR="00282CAB" w:rsidRPr="00830746" w:rsidRDefault="00282CAB" w:rsidP="00C6043A">
      <w:pPr>
        <w:pStyle w:val="Tytu"/>
        <w:rPr>
          <w:rFonts w:ascii="Verdana" w:hAnsi="Verdana" w:cs="Arial"/>
          <w:sz w:val="20"/>
          <w:szCs w:val="20"/>
        </w:rPr>
      </w:pPr>
      <w:bookmarkStart w:id="1" w:name="_Ref135666057"/>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p w:rsidR="00282CAB" w:rsidRPr="00830746" w:rsidRDefault="00282CAB" w:rsidP="00C6043A">
      <w:pPr>
        <w:pStyle w:val="Tytu"/>
        <w:rPr>
          <w:rFonts w:ascii="Verdana" w:hAnsi="Verdana" w:cs="Arial"/>
          <w:sz w:val="20"/>
          <w:szCs w:val="20"/>
        </w:rPr>
      </w:pPr>
    </w:p>
    <w:bookmarkEnd w:id="1"/>
    <w:p w:rsidR="004B5219" w:rsidRPr="00F86232" w:rsidRDefault="004B5219" w:rsidP="004B5219">
      <w:pPr>
        <w:spacing w:after="120"/>
        <w:jc w:val="center"/>
        <w:rPr>
          <w:b/>
        </w:rPr>
      </w:pPr>
    </w:p>
    <w:p w:rsidR="004B5219" w:rsidRPr="00F86232" w:rsidRDefault="004B5219" w:rsidP="004B5219">
      <w:pPr>
        <w:spacing w:after="120"/>
        <w:jc w:val="center"/>
        <w:rPr>
          <w:rFonts w:ascii="Verdana" w:hAnsi="Verdana"/>
          <w:b/>
          <w:sz w:val="20"/>
          <w:szCs w:val="20"/>
        </w:rPr>
      </w:pPr>
      <w:r w:rsidRPr="00F86232">
        <w:rPr>
          <w:rFonts w:ascii="Verdana" w:hAnsi="Verdana"/>
          <w:b/>
          <w:sz w:val="20"/>
          <w:szCs w:val="20"/>
        </w:rPr>
        <w:t>UMOWA Nr DSRiN- IV-0844-2/16…………………</w:t>
      </w:r>
    </w:p>
    <w:p w:rsidR="004B5219" w:rsidRPr="00F86232" w:rsidRDefault="004B5219" w:rsidP="004B5219">
      <w:pPr>
        <w:jc w:val="center"/>
        <w:rPr>
          <w:rFonts w:ascii="Verdana" w:hAnsi="Verdana"/>
          <w:b/>
          <w:sz w:val="20"/>
          <w:szCs w:val="20"/>
        </w:rPr>
      </w:pPr>
      <w:r w:rsidRPr="00F86232">
        <w:rPr>
          <w:rFonts w:ascii="Verdana" w:hAnsi="Verdana"/>
          <w:b/>
          <w:sz w:val="20"/>
          <w:szCs w:val="20"/>
        </w:rPr>
        <w:t xml:space="preserve">na kompleksową organizację, przeprowadzenie i obsługę logistyczną szkoleń </w:t>
      </w:r>
      <w:r w:rsidRPr="00F86232">
        <w:rPr>
          <w:rFonts w:ascii="Verdana" w:hAnsi="Verdana"/>
          <w:b/>
          <w:bCs/>
          <w:sz w:val="20"/>
          <w:szCs w:val="20"/>
        </w:rPr>
        <w:t xml:space="preserve">dla 40 osób </w:t>
      </w:r>
      <w:r w:rsidRPr="00F86232">
        <w:rPr>
          <w:rFonts w:ascii="Verdana" w:hAnsi="Verdana"/>
          <w:b/>
          <w:sz w:val="20"/>
          <w:szCs w:val="20"/>
        </w:rPr>
        <w:t xml:space="preserve">w ramach projektu „Wzmocnienie działań na rzecz ofiar przemocy w rodzinie” realizowanego przez Ministerstwo Sprawiedliwości w ramach Programu Operacyjnego Ministerstwa Rodziny, Pracy i Polityki Społecznej „Przeciwdziałanie przemocy w rodzinie  i przemocy ze względu na płeć” współfinansowanego ze środków Norweskiego Mechanizmu Finansowego </w:t>
      </w:r>
      <w:r w:rsidRPr="00F86232">
        <w:rPr>
          <w:rFonts w:ascii="Verdana" w:hAnsi="Verdana"/>
          <w:b/>
          <w:sz w:val="20"/>
          <w:szCs w:val="20"/>
        </w:rPr>
        <w:br/>
        <w:t>2009 - 2014</w:t>
      </w:r>
    </w:p>
    <w:p w:rsidR="004B5219" w:rsidRPr="00F86232" w:rsidRDefault="004B5219" w:rsidP="004B5219">
      <w:pPr>
        <w:spacing w:after="120"/>
        <w:jc w:val="center"/>
        <w:rPr>
          <w:rFonts w:ascii="Verdana" w:hAnsi="Verdana"/>
          <w:sz w:val="20"/>
          <w:szCs w:val="20"/>
        </w:rPr>
      </w:pPr>
    </w:p>
    <w:p w:rsidR="004B5219" w:rsidRPr="00F86232" w:rsidRDefault="004B5219" w:rsidP="004B5219">
      <w:pPr>
        <w:spacing w:after="120"/>
        <w:jc w:val="center"/>
        <w:rPr>
          <w:rFonts w:ascii="Verdana" w:hAnsi="Verdana"/>
          <w:sz w:val="20"/>
          <w:szCs w:val="20"/>
        </w:rPr>
      </w:pPr>
      <w:r w:rsidRPr="00F86232">
        <w:rPr>
          <w:rFonts w:ascii="Verdana" w:hAnsi="Verdana"/>
          <w:sz w:val="20"/>
          <w:szCs w:val="20"/>
        </w:rPr>
        <w:t>zwana dalej „</w:t>
      </w:r>
      <w:r w:rsidRPr="00F86232">
        <w:rPr>
          <w:rFonts w:ascii="Verdana" w:hAnsi="Verdana"/>
          <w:b/>
          <w:sz w:val="20"/>
          <w:szCs w:val="20"/>
        </w:rPr>
        <w:t>Umową</w:t>
      </w:r>
      <w:r w:rsidRPr="00F86232">
        <w:rPr>
          <w:rFonts w:ascii="Verdana" w:hAnsi="Verdana"/>
          <w:sz w:val="20"/>
          <w:szCs w:val="20"/>
        </w:rPr>
        <w:t>”</w:t>
      </w:r>
    </w:p>
    <w:p w:rsidR="004B5219" w:rsidRPr="00F86232" w:rsidRDefault="004B5219" w:rsidP="004B5219">
      <w:pPr>
        <w:spacing w:after="120"/>
        <w:jc w:val="center"/>
      </w:pPr>
    </w:p>
    <w:p w:rsidR="004B5219" w:rsidRPr="00F86232" w:rsidRDefault="004B5219" w:rsidP="004B5219"/>
    <w:p w:rsidR="004B5219" w:rsidRPr="00F86232" w:rsidRDefault="004B5219" w:rsidP="004B5219">
      <w:pPr>
        <w:spacing w:after="120"/>
        <w:jc w:val="both"/>
        <w:rPr>
          <w:rFonts w:ascii="Verdana" w:hAnsi="Verdana"/>
          <w:sz w:val="20"/>
          <w:szCs w:val="20"/>
          <w:lang w:eastAsia="en-US"/>
        </w:rPr>
      </w:pPr>
      <w:r w:rsidRPr="00F86232">
        <w:rPr>
          <w:rFonts w:ascii="Verdana" w:hAnsi="Verdana"/>
          <w:sz w:val="20"/>
          <w:szCs w:val="20"/>
          <w:lang w:eastAsia="en-US"/>
        </w:rPr>
        <w:t>zawarta w dniu ………………………………………  r. w Warszawie między:</w:t>
      </w:r>
    </w:p>
    <w:p w:rsidR="004B5219" w:rsidRPr="00F86232" w:rsidRDefault="004B5219" w:rsidP="004B5219">
      <w:pPr>
        <w:jc w:val="both"/>
        <w:rPr>
          <w:rFonts w:ascii="Verdana" w:hAnsi="Verdana"/>
          <w:sz w:val="20"/>
          <w:szCs w:val="20"/>
          <w:lang w:eastAsia="en-US"/>
        </w:rPr>
      </w:pPr>
      <w:r w:rsidRPr="00F86232">
        <w:rPr>
          <w:rFonts w:ascii="Verdana" w:hAnsi="Verdana"/>
          <w:b/>
          <w:sz w:val="20"/>
          <w:szCs w:val="20"/>
          <w:lang w:eastAsia="en-US"/>
        </w:rPr>
        <w:t>Skarbem Państwa – Ministrem Sprawiedliwości</w:t>
      </w:r>
      <w:r w:rsidRPr="00F86232">
        <w:rPr>
          <w:rFonts w:ascii="Verdana" w:hAnsi="Verdana"/>
          <w:sz w:val="20"/>
          <w:szCs w:val="20"/>
          <w:lang w:eastAsia="en-US"/>
        </w:rPr>
        <w:t xml:space="preserve"> z siedzibą w Warszawie, Al. Ujazdowskie 11, 00-567 Warszawa, zwanym dalej „Zamawiającym”, reprezentowanym przez: ………………………………………………………………………………………………………………………………</w:t>
      </w:r>
    </w:p>
    <w:p w:rsidR="004B5219" w:rsidRPr="00F86232" w:rsidRDefault="004B5219" w:rsidP="004B5219">
      <w:pPr>
        <w:jc w:val="both"/>
        <w:rPr>
          <w:rFonts w:ascii="Verdana" w:hAnsi="Verdana"/>
          <w:sz w:val="20"/>
          <w:szCs w:val="20"/>
          <w:lang w:eastAsia="en-US"/>
        </w:rPr>
      </w:pPr>
      <w:r w:rsidRPr="00F86232">
        <w:rPr>
          <w:rFonts w:ascii="Verdana" w:hAnsi="Verdana"/>
          <w:sz w:val="20"/>
          <w:szCs w:val="20"/>
          <w:lang w:eastAsia="en-US"/>
        </w:rPr>
        <w:t xml:space="preserve">działającego na podstawie …………………………………………………, którego kopia stanowi załącznik nr 1 do Umowy, </w:t>
      </w:r>
    </w:p>
    <w:p w:rsidR="004B5219" w:rsidRPr="00F86232" w:rsidRDefault="004B5219" w:rsidP="004B5219">
      <w:pPr>
        <w:spacing w:after="120"/>
        <w:jc w:val="both"/>
        <w:rPr>
          <w:rFonts w:ascii="Verdana" w:hAnsi="Verdana"/>
          <w:snapToGrid w:val="0"/>
          <w:sz w:val="20"/>
          <w:szCs w:val="20"/>
          <w:lang w:eastAsia="en-US"/>
        </w:rPr>
      </w:pPr>
    </w:p>
    <w:p w:rsidR="004B5219" w:rsidRPr="00F86232" w:rsidRDefault="004B5219" w:rsidP="004B5219">
      <w:pPr>
        <w:spacing w:after="120"/>
        <w:jc w:val="both"/>
        <w:rPr>
          <w:rFonts w:ascii="Verdana" w:hAnsi="Verdana"/>
          <w:b/>
          <w:sz w:val="20"/>
          <w:szCs w:val="20"/>
          <w:lang w:eastAsia="en-US"/>
        </w:rPr>
      </w:pPr>
      <w:r w:rsidRPr="00F86232">
        <w:rPr>
          <w:rFonts w:ascii="Verdana" w:hAnsi="Verdana"/>
          <w:snapToGrid w:val="0"/>
          <w:sz w:val="20"/>
          <w:szCs w:val="20"/>
          <w:lang w:eastAsia="en-US"/>
        </w:rPr>
        <w:t>a</w:t>
      </w:r>
    </w:p>
    <w:p w:rsidR="004B5219" w:rsidRPr="00F86232" w:rsidRDefault="004B5219" w:rsidP="004B5219">
      <w:pPr>
        <w:widowControl w:val="0"/>
        <w:suppressAutoHyphens/>
        <w:jc w:val="both"/>
        <w:rPr>
          <w:rFonts w:ascii="Verdana" w:hAnsi="Verdana"/>
          <w:sz w:val="20"/>
          <w:szCs w:val="20"/>
          <w:lang w:eastAsia="en-US"/>
        </w:rPr>
      </w:pPr>
      <w:r w:rsidRPr="00F86232">
        <w:rPr>
          <w:rFonts w:ascii="Verdana" w:hAnsi="Verdana"/>
          <w:snapToGrid w:val="0"/>
          <w:sz w:val="20"/>
          <w:szCs w:val="20"/>
          <w:lang w:eastAsia="en-US"/>
        </w:rPr>
        <w:t xml:space="preserve">………………………………………………………………………………………………………………………… wpisanym/ą do……………………………………………… (nazwa ewidencji, rejestru) prowadzonym/ ą przez ………………………………….. </w:t>
      </w:r>
      <w:r w:rsidRPr="00F86232">
        <w:rPr>
          <w:rFonts w:ascii="Verdana" w:hAnsi="Verdana"/>
          <w:sz w:val="20"/>
          <w:szCs w:val="20"/>
          <w:lang w:eastAsia="en-US"/>
        </w:rPr>
        <w:t>pod numerem ……………………………………………. zgodnie z odpisem</w:t>
      </w:r>
      <w:r w:rsidRPr="00F86232">
        <w:rPr>
          <w:rFonts w:ascii="Verdana" w:hAnsi="Verdana"/>
          <w:sz w:val="20"/>
          <w:szCs w:val="20"/>
          <w:lang w:eastAsia="en-US"/>
        </w:rPr>
        <w:br/>
        <w:t>z …………………………………………….. stanowiącym załącznik numer 2 do Umowy, reprezentowanym/ ą  przez …………………………………………………,</w:t>
      </w:r>
    </w:p>
    <w:p w:rsidR="004B5219" w:rsidRPr="00F86232" w:rsidRDefault="004B5219" w:rsidP="004B5219">
      <w:pPr>
        <w:jc w:val="both"/>
        <w:rPr>
          <w:rFonts w:ascii="Verdana" w:hAnsi="Verdana"/>
          <w:sz w:val="20"/>
          <w:szCs w:val="20"/>
          <w:lang w:eastAsia="en-US"/>
        </w:rPr>
      </w:pPr>
      <w:r w:rsidRPr="00F86232">
        <w:rPr>
          <w:rFonts w:ascii="Verdana" w:hAnsi="Verdana"/>
          <w:sz w:val="20"/>
          <w:szCs w:val="20"/>
          <w:lang w:eastAsia="en-US"/>
        </w:rPr>
        <w:t xml:space="preserve">zwanymi dalej </w:t>
      </w:r>
      <w:r w:rsidRPr="00F86232">
        <w:rPr>
          <w:rFonts w:ascii="Verdana" w:hAnsi="Verdana"/>
          <w:b/>
          <w:sz w:val="20"/>
          <w:szCs w:val="20"/>
          <w:lang w:eastAsia="en-US"/>
        </w:rPr>
        <w:t>„Stronami”</w:t>
      </w:r>
    </w:p>
    <w:p w:rsidR="004B5219" w:rsidRPr="00F86232" w:rsidRDefault="004B5219" w:rsidP="004B5219">
      <w:pPr>
        <w:jc w:val="both"/>
        <w:rPr>
          <w:rFonts w:ascii="Verdana" w:hAnsi="Verdana"/>
          <w:sz w:val="20"/>
          <w:szCs w:val="20"/>
          <w:lang w:eastAsia="en-US"/>
        </w:rPr>
      </w:pPr>
      <w:r w:rsidRPr="00F86232">
        <w:rPr>
          <w:rFonts w:ascii="Verdana" w:hAnsi="Verdana"/>
          <w:sz w:val="20"/>
          <w:szCs w:val="20"/>
          <w:lang w:eastAsia="en-US"/>
        </w:rPr>
        <w:t>w wyniku rozstrzygniętego postępowania o udzielenie zamówienia publicznego prowadzonego w trybie przetargu nieograniczonego (BAF-…………………………………)  zgodnie z przepisami ustawy z dnia 29 stycznia 2004 r. Prawo zamówień publicznych (tekst jedn. Dz. U. z 2015 r., poz. 2164 ze zm.) zwanej dalej „ustawą Pzp”, została</w:t>
      </w:r>
    </w:p>
    <w:p w:rsidR="004B5219" w:rsidRPr="00F86232" w:rsidRDefault="004B5219" w:rsidP="004B5219">
      <w:pPr>
        <w:rPr>
          <w:rFonts w:ascii="Verdana" w:hAnsi="Verdana"/>
          <w:sz w:val="20"/>
          <w:szCs w:val="20"/>
          <w:lang w:eastAsia="en-US"/>
        </w:rPr>
      </w:pPr>
      <w:r w:rsidRPr="00F86232">
        <w:rPr>
          <w:rFonts w:ascii="Verdana" w:hAnsi="Verdana"/>
          <w:sz w:val="20"/>
          <w:szCs w:val="20"/>
          <w:lang w:eastAsia="en-US"/>
        </w:rPr>
        <w:t>zawarta umowa o następującej treści:</w:t>
      </w:r>
    </w:p>
    <w:p w:rsidR="004B5219" w:rsidRPr="00F86232" w:rsidRDefault="004B5219" w:rsidP="004B5219">
      <w:pPr>
        <w:jc w:val="center"/>
        <w:rPr>
          <w:rFonts w:ascii="Verdana" w:hAnsi="Verdana"/>
          <w:b/>
          <w:sz w:val="20"/>
          <w:szCs w:val="20"/>
          <w:lang w:eastAsia="en-US"/>
        </w:rPr>
      </w:pPr>
    </w:p>
    <w:p w:rsidR="004B5219" w:rsidRPr="00F86232" w:rsidRDefault="004B5219" w:rsidP="004B5219">
      <w:pPr>
        <w:jc w:val="center"/>
        <w:rPr>
          <w:rFonts w:ascii="Verdana" w:hAnsi="Verdana"/>
          <w:b/>
          <w:sz w:val="20"/>
          <w:szCs w:val="20"/>
          <w:lang w:eastAsia="en-US"/>
        </w:rPr>
      </w:pPr>
    </w:p>
    <w:p w:rsidR="004B5219" w:rsidRPr="00F86232" w:rsidRDefault="004B5219" w:rsidP="004B5219">
      <w:pPr>
        <w:jc w:val="center"/>
        <w:rPr>
          <w:rFonts w:ascii="Verdana" w:hAnsi="Verdana"/>
          <w:b/>
          <w:sz w:val="20"/>
          <w:szCs w:val="20"/>
          <w:lang w:eastAsia="en-US"/>
        </w:rPr>
      </w:pPr>
      <w:r w:rsidRPr="00F86232">
        <w:rPr>
          <w:rFonts w:ascii="Verdana" w:hAnsi="Verdana"/>
          <w:b/>
          <w:sz w:val="20"/>
          <w:szCs w:val="20"/>
          <w:lang w:eastAsia="en-US"/>
        </w:rPr>
        <w:t>§1</w:t>
      </w:r>
    </w:p>
    <w:p w:rsidR="004B5219" w:rsidRPr="00F86232" w:rsidRDefault="004B5219" w:rsidP="004B5219">
      <w:pPr>
        <w:tabs>
          <w:tab w:val="left" w:pos="0"/>
        </w:tabs>
        <w:jc w:val="both"/>
        <w:rPr>
          <w:rFonts w:ascii="Verdana" w:hAnsi="Verdana"/>
          <w:sz w:val="20"/>
          <w:szCs w:val="20"/>
          <w:lang w:eastAsia="en-US"/>
        </w:rPr>
      </w:pPr>
      <w:r w:rsidRPr="00F86232">
        <w:rPr>
          <w:rFonts w:ascii="Verdana" w:hAnsi="Verdana"/>
          <w:sz w:val="20"/>
          <w:szCs w:val="20"/>
          <w:lang w:eastAsia="en-US"/>
        </w:rPr>
        <w:t xml:space="preserve">Strony oświadczają, że Umowa została zawarta w ramach projektu „Wzmocnienie działań na rzecz ofiar przemocy w rodzinie” realizowanego przez Ministerstwo Sprawiedliwości w ramach Programu Operacyjnego Ministerstwa Rodziny, Pracy i Polityki Społecznej  </w:t>
      </w:r>
      <w:r w:rsidRPr="00F86232">
        <w:rPr>
          <w:rFonts w:ascii="Verdana" w:hAnsi="Verdana"/>
          <w:i/>
          <w:sz w:val="20"/>
          <w:szCs w:val="20"/>
          <w:lang w:eastAsia="en-US"/>
        </w:rPr>
        <w:t xml:space="preserve">„Przeciwdziałanie przemocy w rodzinie i przemocy ze względu na płeć” </w:t>
      </w:r>
      <w:r w:rsidRPr="00F86232">
        <w:rPr>
          <w:rFonts w:ascii="Verdana" w:hAnsi="Verdana"/>
          <w:sz w:val="20"/>
          <w:szCs w:val="20"/>
          <w:lang w:eastAsia="en-US"/>
        </w:rPr>
        <w:t xml:space="preserve">współfinansowanego ze środków Norweskiego Mechanizmu Finansowego 2009 - 2014. </w:t>
      </w:r>
    </w:p>
    <w:p w:rsidR="004B5219" w:rsidRPr="00F86232" w:rsidRDefault="004B5219" w:rsidP="004B5219">
      <w:pPr>
        <w:tabs>
          <w:tab w:val="left" w:pos="0"/>
        </w:tabs>
        <w:contextualSpacing/>
        <w:jc w:val="center"/>
        <w:rPr>
          <w:rFonts w:ascii="Verdana" w:eastAsia="Calibri" w:hAnsi="Verdana"/>
          <w:b/>
          <w:sz w:val="20"/>
          <w:szCs w:val="20"/>
        </w:rPr>
      </w:pPr>
    </w:p>
    <w:p w:rsidR="004B5219" w:rsidRPr="00F86232" w:rsidRDefault="004B5219" w:rsidP="004B5219">
      <w:pPr>
        <w:tabs>
          <w:tab w:val="left" w:pos="0"/>
        </w:tabs>
        <w:contextualSpacing/>
        <w:jc w:val="center"/>
        <w:rPr>
          <w:rFonts w:ascii="Verdana" w:eastAsia="Calibri" w:hAnsi="Verdana"/>
          <w:b/>
          <w:sz w:val="20"/>
          <w:szCs w:val="20"/>
        </w:rPr>
      </w:pPr>
    </w:p>
    <w:p w:rsidR="004B5219" w:rsidRPr="00F86232" w:rsidRDefault="004B5219" w:rsidP="004B5219">
      <w:pPr>
        <w:tabs>
          <w:tab w:val="left" w:pos="0"/>
        </w:tabs>
        <w:contextualSpacing/>
        <w:jc w:val="center"/>
        <w:rPr>
          <w:rFonts w:ascii="Verdana" w:eastAsia="Calibri" w:hAnsi="Verdana"/>
          <w:b/>
          <w:sz w:val="20"/>
          <w:szCs w:val="20"/>
        </w:rPr>
      </w:pPr>
      <w:r w:rsidRPr="00F86232">
        <w:rPr>
          <w:rFonts w:ascii="Verdana" w:eastAsia="Calibri" w:hAnsi="Verdana"/>
          <w:b/>
          <w:sz w:val="20"/>
          <w:szCs w:val="20"/>
        </w:rPr>
        <w:t>§2</w:t>
      </w:r>
    </w:p>
    <w:p w:rsidR="004B5219" w:rsidRPr="00F86232" w:rsidRDefault="004B5219" w:rsidP="004B5219">
      <w:pPr>
        <w:numPr>
          <w:ilvl w:val="0"/>
          <w:numId w:val="62"/>
        </w:numPr>
        <w:tabs>
          <w:tab w:val="left" w:pos="0"/>
        </w:tabs>
        <w:contextualSpacing/>
        <w:jc w:val="both"/>
        <w:rPr>
          <w:rFonts w:ascii="Verdana" w:eastAsia="Calibri" w:hAnsi="Verdana"/>
          <w:sz w:val="20"/>
          <w:szCs w:val="20"/>
        </w:rPr>
      </w:pPr>
      <w:r w:rsidRPr="00F86232">
        <w:rPr>
          <w:rFonts w:ascii="Verdana" w:eastAsia="Calibri" w:hAnsi="Verdana"/>
          <w:sz w:val="20"/>
          <w:szCs w:val="20"/>
        </w:rPr>
        <w:t xml:space="preserve">Przedmiotem umowy jest </w:t>
      </w:r>
      <w:r w:rsidRPr="00F86232">
        <w:rPr>
          <w:rFonts w:ascii="Verdana" w:hAnsi="Verdana"/>
          <w:sz w:val="20"/>
          <w:szCs w:val="20"/>
        </w:rPr>
        <w:t>kompleksowa organizacja, przeprowadzenie i obsługa logistyczna szkoleń dla 40 osób.</w:t>
      </w:r>
    </w:p>
    <w:p w:rsidR="004B5219" w:rsidRPr="00F86232" w:rsidRDefault="004B5219" w:rsidP="004B5219">
      <w:pPr>
        <w:numPr>
          <w:ilvl w:val="0"/>
          <w:numId w:val="62"/>
        </w:numPr>
        <w:tabs>
          <w:tab w:val="left" w:pos="0"/>
        </w:tabs>
        <w:contextualSpacing/>
        <w:jc w:val="both"/>
        <w:rPr>
          <w:rFonts w:ascii="Verdana" w:eastAsia="Calibri" w:hAnsi="Verdana"/>
          <w:sz w:val="20"/>
          <w:szCs w:val="20"/>
        </w:rPr>
      </w:pPr>
      <w:r w:rsidRPr="00F86232">
        <w:rPr>
          <w:rFonts w:ascii="Verdana" w:eastAsia="Calibri" w:hAnsi="Verdana"/>
          <w:sz w:val="20"/>
          <w:szCs w:val="20"/>
        </w:rPr>
        <w:t xml:space="preserve">Pojęcie „szkolenie” na potrzeby niniejszej umowy rozumiane jest jako blok szkoleniowy (w sumie na szkolenie składają się 4 bloki szkoleniowe zwane </w:t>
      </w:r>
      <w:r w:rsidRPr="00F86232">
        <w:rPr>
          <w:rFonts w:ascii="Verdana" w:eastAsia="Calibri" w:hAnsi="Verdana"/>
          <w:sz w:val="20"/>
          <w:szCs w:val="20"/>
        </w:rPr>
        <w:br/>
        <w:t xml:space="preserve">w umowie „szkoleniami” numerowanymi od 1 do 4). </w:t>
      </w:r>
    </w:p>
    <w:p w:rsidR="004B5219" w:rsidRPr="00F86232" w:rsidRDefault="004B5219" w:rsidP="004B5219">
      <w:pPr>
        <w:pStyle w:val="Akapitzlist"/>
        <w:tabs>
          <w:tab w:val="left" w:pos="0"/>
        </w:tabs>
        <w:jc w:val="both"/>
        <w:rPr>
          <w:rFonts w:ascii="Verdana" w:eastAsia="Calibri" w:hAnsi="Verdana"/>
          <w:sz w:val="20"/>
          <w:szCs w:val="20"/>
        </w:rPr>
      </w:pPr>
    </w:p>
    <w:p w:rsidR="004B5219" w:rsidRPr="00F86232" w:rsidRDefault="004B5219" w:rsidP="004B5219">
      <w:pPr>
        <w:tabs>
          <w:tab w:val="left" w:pos="0"/>
        </w:tabs>
        <w:jc w:val="both"/>
        <w:rPr>
          <w:rFonts w:ascii="Verdana" w:eastAsia="Calibri" w:hAnsi="Verdana"/>
          <w:sz w:val="20"/>
          <w:szCs w:val="20"/>
        </w:rPr>
      </w:pPr>
    </w:p>
    <w:p w:rsidR="004B5219" w:rsidRPr="00F86232" w:rsidRDefault="004B5219" w:rsidP="004B5219">
      <w:pPr>
        <w:pStyle w:val="Akapitzlist"/>
        <w:numPr>
          <w:ilvl w:val="0"/>
          <w:numId w:val="62"/>
        </w:numPr>
        <w:tabs>
          <w:tab w:val="left" w:pos="0"/>
        </w:tabs>
        <w:spacing w:after="200"/>
        <w:contextualSpacing/>
        <w:jc w:val="both"/>
        <w:rPr>
          <w:rFonts w:ascii="Verdana" w:eastAsia="Calibri" w:hAnsi="Verdana"/>
          <w:sz w:val="20"/>
          <w:szCs w:val="20"/>
        </w:rPr>
      </w:pPr>
      <w:r w:rsidRPr="00F86232">
        <w:rPr>
          <w:rFonts w:ascii="Verdana" w:hAnsi="Verdana"/>
          <w:bCs/>
          <w:sz w:val="20"/>
          <w:szCs w:val="20"/>
        </w:rPr>
        <w:t xml:space="preserve">W ramach umowy wykonawca zobowiązuje się do: </w:t>
      </w:r>
    </w:p>
    <w:p w:rsidR="004B5219" w:rsidRPr="00F86232" w:rsidRDefault="004B5219" w:rsidP="004B5219">
      <w:pPr>
        <w:numPr>
          <w:ilvl w:val="0"/>
          <w:numId w:val="55"/>
        </w:numPr>
        <w:tabs>
          <w:tab w:val="left" w:pos="0"/>
        </w:tabs>
        <w:ind w:left="284"/>
        <w:contextualSpacing/>
        <w:jc w:val="both"/>
        <w:rPr>
          <w:rFonts w:ascii="Verdana" w:eastAsia="Calibri" w:hAnsi="Verdana"/>
          <w:sz w:val="20"/>
          <w:szCs w:val="20"/>
        </w:rPr>
      </w:pPr>
      <w:r w:rsidRPr="00F86232">
        <w:rPr>
          <w:rFonts w:ascii="Verdana" w:eastAsia="Calibri" w:hAnsi="Verdana"/>
          <w:sz w:val="20"/>
          <w:szCs w:val="20"/>
        </w:rPr>
        <w:t xml:space="preserve">opracowania szczegółowego programu szkoleń i harmonogramu szkoleń, </w:t>
      </w:r>
    </w:p>
    <w:p w:rsidR="004B5219" w:rsidRPr="00F86232" w:rsidRDefault="004B5219" w:rsidP="004B5219">
      <w:pPr>
        <w:numPr>
          <w:ilvl w:val="0"/>
          <w:numId w:val="55"/>
        </w:numPr>
        <w:tabs>
          <w:tab w:val="left" w:pos="0"/>
        </w:tabs>
        <w:ind w:left="284"/>
        <w:contextualSpacing/>
        <w:jc w:val="both"/>
        <w:rPr>
          <w:rFonts w:ascii="Verdana" w:eastAsia="Calibri" w:hAnsi="Verdana"/>
          <w:sz w:val="20"/>
          <w:szCs w:val="20"/>
        </w:rPr>
      </w:pPr>
      <w:r w:rsidRPr="00F86232">
        <w:rPr>
          <w:rFonts w:ascii="Verdana" w:eastAsia="Calibri" w:hAnsi="Verdana"/>
          <w:sz w:val="20"/>
          <w:szCs w:val="20"/>
        </w:rPr>
        <w:t xml:space="preserve">zorganizowania i przeprowadzenia szkoleń, z których trzy adresowane będą do 40 osób, a jedno do 4 osób; </w:t>
      </w:r>
    </w:p>
    <w:p w:rsidR="004B5219" w:rsidRPr="00F86232" w:rsidRDefault="004B5219" w:rsidP="004B5219">
      <w:pPr>
        <w:numPr>
          <w:ilvl w:val="0"/>
          <w:numId w:val="55"/>
        </w:numPr>
        <w:tabs>
          <w:tab w:val="left" w:pos="0"/>
        </w:tabs>
        <w:ind w:left="284"/>
        <w:contextualSpacing/>
        <w:jc w:val="both"/>
        <w:rPr>
          <w:rFonts w:ascii="Verdana" w:eastAsia="Calibri" w:hAnsi="Verdana"/>
          <w:sz w:val="20"/>
          <w:szCs w:val="20"/>
        </w:rPr>
      </w:pPr>
      <w:r w:rsidRPr="00F86232">
        <w:rPr>
          <w:rFonts w:ascii="Verdana" w:eastAsia="Calibri" w:hAnsi="Verdana"/>
          <w:sz w:val="20"/>
          <w:szCs w:val="20"/>
        </w:rPr>
        <w:t xml:space="preserve">zapewnienia wyżywienia dla uczestników szkoleń, </w:t>
      </w:r>
    </w:p>
    <w:p w:rsidR="004B5219" w:rsidRPr="00F86232" w:rsidRDefault="004B5219" w:rsidP="004B5219">
      <w:pPr>
        <w:numPr>
          <w:ilvl w:val="0"/>
          <w:numId w:val="55"/>
        </w:numPr>
        <w:tabs>
          <w:tab w:val="left" w:pos="0"/>
        </w:tabs>
        <w:ind w:left="284"/>
        <w:contextualSpacing/>
        <w:jc w:val="both"/>
        <w:rPr>
          <w:rFonts w:ascii="Verdana" w:eastAsia="Calibri" w:hAnsi="Verdana"/>
          <w:sz w:val="20"/>
          <w:szCs w:val="20"/>
        </w:rPr>
      </w:pPr>
      <w:r w:rsidRPr="00F86232">
        <w:rPr>
          <w:rFonts w:ascii="Verdana" w:eastAsia="Calibri" w:hAnsi="Verdana"/>
          <w:sz w:val="20"/>
          <w:szCs w:val="20"/>
        </w:rPr>
        <w:t xml:space="preserve">w przypadku szkolenia numer 4 zapewnienia noclegów oraz transportu uczestników szkolenia na miejsce szkolenia i z powrotem w sytuacjach opisanych </w:t>
      </w:r>
      <w:r w:rsidRPr="00F86232">
        <w:rPr>
          <w:rFonts w:ascii="Verdana" w:eastAsia="Calibri" w:hAnsi="Verdana"/>
          <w:sz w:val="20"/>
          <w:szCs w:val="20"/>
        </w:rPr>
        <w:br/>
        <w:t xml:space="preserve">w Szczegółowym Opisie Przedmiotu Zamówienia, </w:t>
      </w:r>
    </w:p>
    <w:p w:rsidR="004B5219" w:rsidRPr="00F86232" w:rsidRDefault="004B5219" w:rsidP="004B5219">
      <w:pPr>
        <w:numPr>
          <w:ilvl w:val="0"/>
          <w:numId w:val="55"/>
        </w:numPr>
        <w:tabs>
          <w:tab w:val="left" w:pos="0"/>
        </w:tabs>
        <w:ind w:left="284"/>
        <w:contextualSpacing/>
        <w:jc w:val="both"/>
        <w:rPr>
          <w:rFonts w:ascii="Verdana" w:eastAsia="Calibri" w:hAnsi="Verdana"/>
          <w:sz w:val="20"/>
          <w:szCs w:val="20"/>
        </w:rPr>
      </w:pPr>
      <w:r w:rsidRPr="00F86232">
        <w:rPr>
          <w:rFonts w:ascii="Verdana" w:eastAsia="Calibri" w:hAnsi="Verdana"/>
          <w:sz w:val="20"/>
          <w:szCs w:val="20"/>
        </w:rPr>
        <w:t xml:space="preserve">w przypadku szkolenia numer 4 zapewnienia na terenie obiektu będącego miejscem zakwaterowania sali szkoleniowo/ konferencyjnej wraz z wyposażeniem, </w:t>
      </w:r>
    </w:p>
    <w:p w:rsidR="004B5219" w:rsidRPr="00F86232" w:rsidRDefault="004B5219" w:rsidP="004B5219">
      <w:pPr>
        <w:numPr>
          <w:ilvl w:val="0"/>
          <w:numId w:val="55"/>
        </w:numPr>
        <w:tabs>
          <w:tab w:val="left" w:pos="0"/>
        </w:tabs>
        <w:ind w:left="284"/>
        <w:contextualSpacing/>
        <w:jc w:val="both"/>
        <w:rPr>
          <w:rFonts w:ascii="Verdana" w:eastAsia="Calibri" w:hAnsi="Verdana"/>
          <w:sz w:val="20"/>
          <w:szCs w:val="20"/>
        </w:rPr>
      </w:pPr>
      <w:r w:rsidRPr="00F86232">
        <w:rPr>
          <w:rFonts w:ascii="Verdana" w:eastAsia="Calibri" w:hAnsi="Verdana"/>
          <w:sz w:val="20"/>
          <w:szCs w:val="20"/>
        </w:rPr>
        <w:t xml:space="preserve">wyposażenia uczestników szkoleń w materiały szkoleniowe i promocyjne, </w:t>
      </w:r>
    </w:p>
    <w:p w:rsidR="004B5219" w:rsidRPr="00F86232" w:rsidRDefault="004B5219" w:rsidP="004B5219">
      <w:pPr>
        <w:numPr>
          <w:ilvl w:val="0"/>
          <w:numId w:val="55"/>
        </w:numPr>
        <w:tabs>
          <w:tab w:val="left" w:pos="0"/>
        </w:tabs>
        <w:ind w:left="284"/>
        <w:contextualSpacing/>
        <w:jc w:val="both"/>
        <w:rPr>
          <w:rFonts w:ascii="Verdana" w:eastAsia="Calibri" w:hAnsi="Verdana"/>
          <w:sz w:val="20"/>
          <w:szCs w:val="20"/>
        </w:rPr>
      </w:pPr>
      <w:r w:rsidRPr="00F86232">
        <w:rPr>
          <w:rFonts w:ascii="Verdana" w:eastAsia="Calibri" w:hAnsi="Verdana"/>
          <w:sz w:val="20"/>
          <w:szCs w:val="20"/>
        </w:rPr>
        <w:t xml:space="preserve">opracowania ankiet ewaluacyjnych i zapewnienia ich zwrotu Zamawiającemu </w:t>
      </w:r>
      <w:r w:rsidRPr="00F86232">
        <w:rPr>
          <w:rFonts w:ascii="Verdana" w:eastAsia="Calibri" w:hAnsi="Verdana"/>
          <w:sz w:val="20"/>
          <w:szCs w:val="20"/>
        </w:rPr>
        <w:br/>
        <w:t xml:space="preserve">na poziomie co najmniej 80%, </w:t>
      </w:r>
    </w:p>
    <w:p w:rsidR="004B5219" w:rsidRPr="00F86232" w:rsidRDefault="004B5219" w:rsidP="004B5219">
      <w:pPr>
        <w:numPr>
          <w:ilvl w:val="0"/>
          <w:numId w:val="55"/>
        </w:numPr>
        <w:tabs>
          <w:tab w:val="left" w:pos="0"/>
        </w:tabs>
        <w:ind w:left="284"/>
        <w:contextualSpacing/>
        <w:jc w:val="both"/>
        <w:rPr>
          <w:rFonts w:ascii="Verdana" w:eastAsia="Calibri" w:hAnsi="Verdana"/>
          <w:sz w:val="20"/>
          <w:szCs w:val="20"/>
        </w:rPr>
      </w:pPr>
      <w:r w:rsidRPr="00F86232">
        <w:rPr>
          <w:rFonts w:ascii="Verdana" w:eastAsia="Calibri" w:hAnsi="Verdana"/>
          <w:sz w:val="20"/>
          <w:szCs w:val="20"/>
        </w:rPr>
        <w:t xml:space="preserve">zapewnienia dla przedstawiciela Zamawiającego wyznaczonego do kontroli szkolenia, warunków noclegowych i wyżywienia takich jak dla uczestników szkolenia, </w:t>
      </w:r>
    </w:p>
    <w:p w:rsidR="004B5219" w:rsidRPr="00F86232" w:rsidRDefault="004B5219" w:rsidP="004B5219">
      <w:pPr>
        <w:numPr>
          <w:ilvl w:val="0"/>
          <w:numId w:val="55"/>
        </w:numPr>
        <w:tabs>
          <w:tab w:val="left" w:pos="0"/>
        </w:tabs>
        <w:ind w:left="284"/>
        <w:contextualSpacing/>
        <w:jc w:val="both"/>
        <w:rPr>
          <w:rFonts w:ascii="Verdana" w:eastAsia="Calibri" w:hAnsi="Verdana"/>
          <w:sz w:val="20"/>
          <w:szCs w:val="20"/>
        </w:rPr>
      </w:pPr>
      <w:r w:rsidRPr="00F86232">
        <w:rPr>
          <w:rFonts w:ascii="Verdana" w:eastAsia="Calibri" w:hAnsi="Verdana"/>
          <w:sz w:val="20"/>
          <w:szCs w:val="20"/>
        </w:rPr>
        <w:t>opracowania i przedłożenia Zamawiającemu raportu ewaluacyjnego,</w:t>
      </w:r>
    </w:p>
    <w:p w:rsidR="004B5219" w:rsidRPr="00F86232" w:rsidRDefault="004B5219" w:rsidP="004B5219">
      <w:pPr>
        <w:numPr>
          <w:ilvl w:val="0"/>
          <w:numId w:val="55"/>
        </w:numPr>
        <w:tabs>
          <w:tab w:val="left" w:pos="0"/>
        </w:tabs>
        <w:ind w:left="284"/>
        <w:contextualSpacing/>
        <w:jc w:val="both"/>
        <w:rPr>
          <w:rFonts w:ascii="Verdana" w:eastAsia="Calibri" w:hAnsi="Verdana"/>
          <w:sz w:val="20"/>
          <w:szCs w:val="20"/>
        </w:rPr>
      </w:pPr>
      <w:r w:rsidRPr="00F86232">
        <w:rPr>
          <w:rFonts w:ascii="Verdana" w:eastAsia="Calibri" w:hAnsi="Verdana"/>
          <w:sz w:val="20"/>
          <w:szCs w:val="20"/>
        </w:rPr>
        <w:t>wykonania innych czynności niezbędnych do realizacji Umowy,</w:t>
      </w:r>
    </w:p>
    <w:p w:rsidR="004B5219" w:rsidRPr="00F86232" w:rsidRDefault="004B5219" w:rsidP="004B5219">
      <w:pPr>
        <w:tabs>
          <w:tab w:val="left" w:pos="0"/>
        </w:tabs>
        <w:ind w:left="284"/>
        <w:contextualSpacing/>
        <w:jc w:val="both"/>
        <w:rPr>
          <w:rFonts w:ascii="Verdana" w:eastAsia="Calibri" w:hAnsi="Verdana"/>
          <w:sz w:val="20"/>
          <w:szCs w:val="20"/>
        </w:rPr>
      </w:pPr>
      <w:r w:rsidRPr="00F86232">
        <w:rPr>
          <w:rFonts w:ascii="Verdana" w:eastAsia="Calibri" w:hAnsi="Verdana"/>
          <w:sz w:val="20"/>
          <w:szCs w:val="20"/>
        </w:rPr>
        <w:t xml:space="preserve">- zgodnie z warunkami określonymi w Szczegółowym Opisie Przedmiotu Zamówienia, stanowiącym załącznik nr 3 do Umowy. </w:t>
      </w:r>
    </w:p>
    <w:p w:rsidR="004B5219" w:rsidRPr="00F86232" w:rsidRDefault="004B5219" w:rsidP="004B5219">
      <w:pPr>
        <w:tabs>
          <w:tab w:val="left" w:pos="0"/>
        </w:tabs>
        <w:contextualSpacing/>
        <w:jc w:val="both"/>
        <w:rPr>
          <w:rFonts w:ascii="Verdana" w:eastAsia="Calibri" w:hAnsi="Verdana"/>
          <w:sz w:val="20"/>
          <w:szCs w:val="20"/>
        </w:rPr>
      </w:pPr>
      <w:r w:rsidRPr="00F86232">
        <w:rPr>
          <w:rFonts w:ascii="Verdana" w:eastAsia="Calibri" w:hAnsi="Verdana"/>
          <w:sz w:val="20"/>
          <w:szCs w:val="20"/>
        </w:rPr>
        <w:t xml:space="preserve">   </w:t>
      </w:r>
    </w:p>
    <w:p w:rsidR="004B5219" w:rsidRPr="00F86232" w:rsidRDefault="004B5219" w:rsidP="004B5219">
      <w:pPr>
        <w:ind w:left="720"/>
        <w:contextualSpacing/>
        <w:jc w:val="center"/>
        <w:rPr>
          <w:rFonts w:ascii="Verdana" w:eastAsia="Calibri" w:hAnsi="Verdana"/>
          <w:b/>
          <w:sz w:val="20"/>
          <w:szCs w:val="20"/>
        </w:rPr>
      </w:pPr>
      <w:r w:rsidRPr="00F86232">
        <w:rPr>
          <w:rFonts w:ascii="Verdana" w:eastAsia="Calibri" w:hAnsi="Verdana"/>
          <w:b/>
          <w:sz w:val="20"/>
          <w:szCs w:val="20"/>
        </w:rPr>
        <w:t>§3</w:t>
      </w:r>
    </w:p>
    <w:p w:rsidR="004B5219" w:rsidRPr="00F86232" w:rsidRDefault="004B5219" w:rsidP="004B5219">
      <w:pPr>
        <w:numPr>
          <w:ilvl w:val="0"/>
          <w:numId w:val="52"/>
        </w:numPr>
        <w:ind w:left="284" w:hanging="284"/>
        <w:contextualSpacing/>
        <w:jc w:val="both"/>
        <w:rPr>
          <w:rFonts w:ascii="Verdana" w:eastAsia="Calibri" w:hAnsi="Verdana"/>
          <w:sz w:val="20"/>
          <w:szCs w:val="20"/>
        </w:rPr>
      </w:pPr>
      <w:r w:rsidRPr="00F86232">
        <w:rPr>
          <w:rFonts w:ascii="Verdana" w:eastAsia="Calibri" w:hAnsi="Verdana"/>
          <w:sz w:val="20"/>
          <w:szCs w:val="20"/>
        </w:rPr>
        <w:t xml:space="preserve">Wykonawca wykona przedmiot umowy do dnia 15 marca 2017 roku, </w:t>
      </w:r>
      <w:r w:rsidRPr="00F86232">
        <w:rPr>
          <w:rFonts w:ascii="Verdana" w:eastAsia="Calibri" w:hAnsi="Verdana"/>
          <w:sz w:val="20"/>
          <w:szCs w:val="20"/>
        </w:rPr>
        <w:br/>
        <w:t xml:space="preserve">z zastrzeżeniem ust. 16.   </w:t>
      </w:r>
      <w:r w:rsidRPr="00F86232">
        <w:rPr>
          <w:rFonts w:ascii="Verdana" w:hAnsi="Verdana"/>
          <w:sz w:val="20"/>
          <w:szCs w:val="20"/>
        </w:rPr>
        <w:t xml:space="preserve">Za dzień wykonania Umowy uznaje się datę dostarczenia Zamawiającemu ostatecznej wersji raportu ewaluacyjnego. </w:t>
      </w:r>
    </w:p>
    <w:p w:rsidR="004B5219" w:rsidRPr="00F86232" w:rsidRDefault="004B5219" w:rsidP="004B5219">
      <w:pPr>
        <w:ind w:left="284"/>
        <w:contextualSpacing/>
        <w:jc w:val="both"/>
        <w:rPr>
          <w:rFonts w:ascii="Verdana" w:eastAsia="Calibri" w:hAnsi="Verdana"/>
          <w:sz w:val="20"/>
          <w:szCs w:val="20"/>
        </w:rPr>
      </w:pPr>
    </w:p>
    <w:p w:rsidR="004B5219" w:rsidRPr="00F86232" w:rsidRDefault="004B5219" w:rsidP="004B5219">
      <w:pPr>
        <w:numPr>
          <w:ilvl w:val="0"/>
          <w:numId w:val="52"/>
        </w:numPr>
        <w:ind w:left="284" w:hanging="284"/>
        <w:contextualSpacing/>
        <w:jc w:val="both"/>
        <w:rPr>
          <w:rFonts w:ascii="Verdana" w:eastAsia="Calibri" w:hAnsi="Verdana"/>
          <w:sz w:val="20"/>
          <w:szCs w:val="20"/>
        </w:rPr>
      </w:pPr>
      <w:r w:rsidRPr="00F86232">
        <w:rPr>
          <w:rFonts w:ascii="Verdana" w:hAnsi="Verdana"/>
          <w:sz w:val="20"/>
          <w:szCs w:val="20"/>
        </w:rPr>
        <w:t xml:space="preserve"> </w:t>
      </w:r>
      <w:r w:rsidRPr="00F86232">
        <w:rPr>
          <w:rFonts w:ascii="Verdana" w:eastAsia="Calibri" w:hAnsi="Verdana"/>
          <w:sz w:val="20"/>
          <w:szCs w:val="20"/>
        </w:rPr>
        <w:t>W terminie 7 dni od dnia podpisania Umowy Wykonawca zobowiązany jest przedstawić Zamawiającemu szczegółowy harmonogram szkoleń, obejmujący terminy, a w przypadku szkolenia numer 4 dodatkowo miejsce szkolenia, oraz szczegółowy program szkoleń z zachowaniem łącznej liczby godzin oraz liczby godzin przeznaczonych na poszczególne zagadnienia, a także zakres tematyczny określony ogólnie w załączniku nr 3 do Umowy. W tym samym terminie zobowiązany jest przedstawić prezentację dla każdego ze szkoleń oraz wykaz aktów prawnych, których treść lub wyciągi będzie stanowiła wkład do materiałów merytorycznych każdego ze szkoleń oraz inne istotne treści – zgodnie z załącznikiem nr 3 do Umowy.</w:t>
      </w:r>
    </w:p>
    <w:p w:rsidR="004B5219" w:rsidRPr="00F86232" w:rsidRDefault="004B5219" w:rsidP="004B5219">
      <w:pPr>
        <w:ind w:hanging="284"/>
        <w:contextualSpacing/>
        <w:jc w:val="both"/>
        <w:rPr>
          <w:rFonts w:ascii="Verdana" w:eastAsia="Calibri" w:hAnsi="Verdana"/>
          <w:sz w:val="20"/>
          <w:szCs w:val="20"/>
        </w:rPr>
      </w:pPr>
    </w:p>
    <w:p w:rsidR="004B5219" w:rsidRPr="00F86232" w:rsidRDefault="004B5219" w:rsidP="004B5219">
      <w:pPr>
        <w:numPr>
          <w:ilvl w:val="0"/>
          <w:numId w:val="52"/>
        </w:numPr>
        <w:ind w:left="284" w:hanging="284"/>
        <w:contextualSpacing/>
        <w:jc w:val="both"/>
        <w:rPr>
          <w:rFonts w:ascii="Verdana" w:eastAsia="Calibri" w:hAnsi="Verdana"/>
          <w:sz w:val="20"/>
          <w:szCs w:val="20"/>
        </w:rPr>
      </w:pPr>
      <w:r w:rsidRPr="00F86232">
        <w:rPr>
          <w:rFonts w:ascii="Verdana" w:eastAsia="Calibri" w:hAnsi="Verdana"/>
          <w:sz w:val="20"/>
          <w:szCs w:val="20"/>
        </w:rPr>
        <w:t xml:space="preserve">Termin zatwierdzenia harmonogramu oraz programu bądź zgłoszenia do nich uwag przez Zamawiającego wynosi 2 dni robocze od daty ich otrzymania. </w:t>
      </w:r>
    </w:p>
    <w:p w:rsidR="004B5219" w:rsidRPr="00F86232" w:rsidRDefault="004B5219" w:rsidP="004B5219">
      <w:pPr>
        <w:ind w:left="284"/>
        <w:contextualSpacing/>
        <w:jc w:val="both"/>
        <w:rPr>
          <w:rFonts w:ascii="Verdana" w:eastAsia="Calibri" w:hAnsi="Verdana"/>
          <w:sz w:val="20"/>
          <w:szCs w:val="20"/>
        </w:rPr>
      </w:pPr>
    </w:p>
    <w:p w:rsidR="004B5219" w:rsidRPr="00F86232" w:rsidRDefault="004B5219" w:rsidP="004B5219">
      <w:pPr>
        <w:numPr>
          <w:ilvl w:val="0"/>
          <w:numId w:val="52"/>
        </w:numPr>
        <w:ind w:left="284" w:hanging="284"/>
        <w:contextualSpacing/>
        <w:jc w:val="both"/>
        <w:rPr>
          <w:rFonts w:ascii="Verdana" w:eastAsia="Calibri" w:hAnsi="Verdana"/>
          <w:sz w:val="20"/>
          <w:szCs w:val="20"/>
        </w:rPr>
      </w:pPr>
      <w:r w:rsidRPr="00F86232">
        <w:rPr>
          <w:rFonts w:ascii="Verdana" w:eastAsia="Calibri" w:hAnsi="Verdana"/>
          <w:sz w:val="20"/>
          <w:szCs w:val="20"/>
        </w:rPr>
        <w:t xml:space="preserve">Termin na akceptację lub zgłoszenie uwag do prezentacji przez Zamawiającego wynosi 2 dni robocze. </w:t>
      </w:r>
    </w:p>
    <w:p w:rsidR="004B5219" w:rsidRPr="00F86232" w:rsidRDefault="004B5219" w:rsidP="004B5219">
      <w:pPr>
        <w:ind w:left="284"/>
        <w:contextualSpacing/>
        <w:jc w:val="both"/>
        <w:rPr>
          <w:rFonts w:ascii="Verdana" w:eastAsia="Calibri" w:hAnsi="Verdana"/>
          <w:sz w:val="20"/>
          <w:szCs w:val="20"/>
        </w:rPr>
      </w:pPr>
    </w:p>
    <w:p w:rsidR="004B5219" w:rsidRPr="00F86232" w:rsidRDefault="004B5219" w:rsidP="004B5219">
      <w:pPr>
        <w:numPr>
          <w:ilvl w:val="0"/>
          <w:numId w:val="52"/>
        </w:numPr>
        <w:ind w:left="284" w:hanging="284"/>
        <w:contextualSpacing/>
        <w:jc w:val="both"/>
        <w:rPr>
          <w:rFonts w:ascii="Verdana" w:eastAsia="Calibri" w:hAnsi="Verdana"/>
          <w:sz w:val="20"/>
          <w:szCs w:val="20"/>
        </w:rPr>
      </w:pPr>
      <w:r w:rsidRPr="00F86232">
        <w:rPr>
          <w:rFonts w:ascii="Verdana" w:eastAsia="Calibri" w:hAnsi="Verdana"/>
          <w:sz w:val="20"/>
          <w:szCs w:val="20"/>
        </w:rPr>
        <w:t xml:space="preserve">W przypadku zgłoszenia uwag do prezentacji Wykonawca zobowiązany jest rozpatrzyć i uwzględnić uwagi w terminie 2 dni od ich otrzymania. Zamawiający zastrzega możliwość zgłoszenia kolejnych uwag w odniesieniu do każdej z prezentacji, przy czym ostatecznie zaakceptowana treść prezentacji powinna być dostarczona Zamawiającemu w terminie nie później niż na 5 dni przed planowanym terminem szkolenia, którego prezentacja dotyczy. </w:t>
      </w:r>
    </w:p>
    <w:p w:rsidR="004B5219" w:rsidRPr="00F86232" w:rsidRDefault="004B5219" w:rsidP="004B5219">
      <w:pPr>
        <w:ind w:left="284"/>
        <w:contextualSpacing/>
        <w:jc w:val="both"/>
        <w:rPr>
          <w:rFonts w:ascii="Verdana" w:eastAsia="Calibri" w:hAnsi="Verdana"/>
          <w:sz w:val="20"/>
          <w:szCs w:val="20"/>
        </w:rPr>
      </w:pPr>
    </w:p>
    <w:p w:rsidR="004B5219" w:rsidRPr="00F86232" w:rsidRDefault="004B5219" w:rsidP="004B5219">
      <w:pPr>
        <w:numPr>
          <w:ilvl w:val="0"/>
          <w:numId w:val="52"/>
        </w:numPr>
        <w:ind w:left="284" w:hanging="284"/>
        <w:contextualSpacing/>
        <w:jc w:val="both"/>
        <w:rPr>
          <w:rFonts w:ascii="Verdana" w:eastAsia="Calibri" w:hAnsi="Verdana"/>
          <w:sz w:val="20"/>
          <w:szCs w:val="20"/>
        </w:rPr>
      </w:pPr>
      <w:r w:rsidRPr="00F86232">
        <w:rPr>
          <w:rFonts w:ascii="Verdana" w:eastAsia="Calibri" w:hAnsi="Verdana"/>
          <w:sz w:val="20"/>
          <w:szCs w:val="20"/>
        </w:rPr>
        <w:lastRenderedPageBreak/>
        <w:t xml:space="preserve">Wykonawca, w terminie nie później niż na 7 dni przed datą pierwszego szkolenia, przedstawi Zamawiającemu do akceptacji wizualizację fotograficzną materiałów szkoleniowych, szczegółowo opisanych w załączniku nr 3 do umowy. </w:t>
      </w:r>
    </w:p>
    <w:p w:rsidR="004B5219" w:rsidRPr="00F86232" w:rsidRDefault="004B5219" w:rsidP="004B5219">
      <w:pPr>
        <w:ind w:left="284"/>
        <w:contextualSpacing/>
        <w:jc w:val="both"/>
        <w:rPr>
          <w:rFonts w:ascii="Verdana" w:eastAsia="Calibri" w:hAnsi="Verdana"/>
          <w:sz w:val="20"/>
          <w:szCs w:val="20"/>
        </w:rPr>
      </w:pPr>
    </w:p>
    <w:p w:rsidR="004B5219" w:rsidRPr="00F86232" w:rsidRDefault="004B5219" w:rsidP="004B5219">
      <w:pPr>
        <w:numPr>
          <w:ilvl w:val="0"/>
          <w:numId w:val="52"/>
        </w:numPr>
        <w:ind w:left="284" w:hanging="284"/>
        <w:contextualSpacing/>
        <w:jc w:val="both"/>
        <w:rPr>
          <w:rFonts w:ascii="Verdana" w:eastAsia="Calibri" w:hAnsi="Verdana"/>
          <w:sz w:val="20"/>
          <w:szCs w:val="20"/>
        </w:rPr>
      </w:pPr>
      <w:r w:rsidRPr="00F86232">
        <w:rPr>
          <w:rFonts w:ascii="Verdana" w:eastAsia="Calibri" w:hAnsi="Verdana"/>
          <w:sz w:val="20"/>
          <w:szCs w:val="20"/>
        </w:rPr>
        <w:t xml:space="preserve">Zamawiający ma 2 dni robocze na zgłoszenie ewentualnych uwag, które Wykonawca zobowiązany jest uwzględnić. </w:t>
      </w:r>
    </w:p>
    <w:p w:rsidR="004B5219" w:rsidRPr="00F86232" w:rsidRDefault="004B5219" w:rsidP="004B5219">
      <w:pPr>
        <w:ind w:left="284"/>
        <w:contextualSpacing/>
        <w:jc w:val="both"/>
        <w:rPr>
          <w:rFonts w:ascii="Verdana" w:eastAsia="Calibri" w:hAnsi="Verdana"/>
          <w:sz w:val="20"/>
          <w:szCs w:val="20"/>
        </w:rPr>
      </w:pPr>
    </w:p>
    <w:p w:rsidR="004B5219" w:rsidRPr="00F86232" w:rsidRDefault="004B5219" w:rsidP="004B5219">
      <w:pPr>
        <w:numPr>
          <w:ilvl w:val="0"/>
          <w:numId w:val="52"/>
        </w:numPr>
        <w:ind w:left="284" w:hanging="284"/>
        <w:contextualSpacing/>
        <w:jc w:val="both"/>
        <w:rPr>
          <w:rFonts w:ascii="Verdana" w:eastAsia="Calibri" w:hAnsi="Verdana"/>
          <w:sz w:val="20"/>
          <w:szCs w:val="20"/>
        </w:rPr>
      </w:pPr>
      <w:r w:rsidRPr="00F86232">
        <w:rPr>
          <w:rFonts w:ascii="Verdana" w:eastAsia="Calibri" w:hAnsi="Verdana"/>
          <w:sz w:val="20"/>
          <w:szCs w:val="20"/>
        </w:rPr>
        <w:t>Wykonawca zobowiązany jest do przekazania Zamawiającemu gotowych materiałów szkoleniowych i promocyjnych dla wszystkich uczestników szkolenia najpóźniej na 3 dni przed datą pierwszego szkolenia. Wykonawca w wyżej wymienionym terminie przekaże Zamawiającemu dodatkowych 5 kompletów materiałów, o których mowa wyżej, dla potrzeb Zamawiającego.</w:t>
      </w:r>
    </w:p>
    <w:p w:rsidR="004B5219" w:rsidRPr="00F86232" w:rsidRDefault="004B5219" w:rsidP="004B5219">
      <w:pPr>
        <w:ind w:left="284"/>
        <w:contextualSpacing/>
        <w:jc w:val="both"/>
        <w:rPr>
          <w:rFonts w:ascii="Verdana" w:eastAsia="Calibri" w:hAnsi="Verdana"/>
          <w:sz w:val="20"/>
          <w:szCs w:val="20"/>
        </w:rPr>
      </w:pPr>
    </w:p>
    <w:p w:rsidR="004B5219" w:rsidRPr="00F86232" w:rsidRDefault="004B5219" w:rsidP="004B5219">
      <w:pPr>
        <w:numPr>
          <w:ilvl w:val="0"/>
          <w:numId w:val="52"/>
        </w:numPr>
        <w:ind w:left="284" w:hanging="284"/>
        <w:contextualSpacing/>
        <w:jc w:val="both"/>
        <w:rPr>
          <w:rFonts w:ascii="Verdana" w:eastAsia="Calibri" w:hAnsi="Verdana"/>
          <w:sz w:val="20"/>
          <w:szCs w:val="20"/>
        </w:rPr>
      </w:pPr>
      <w:r w:rsidRPr="00F86232">
        <w:rPr>
          <w:rFonts w:ascii="Verdana" w:eastAsia="Calibri" w:hAnsi="Verdana"/>
          <w:sz w:val="20"/>
          <w:szCs w:val="20"/>
        </w:rPr>
        <w:t xml:space="preserve">Wykonawca zobowiązany jest do opracowania ankiety dotyczącej indywidualnej oceny szkolenia i przekazania jej do akceptacji Zamawiającemu nie później niż na 5 dni przed pierwszym dniem pierwszego szkolenia, wynikającym z harmonogramu szkolenia. </w:t>
      </w:r>
    </w:p>
    <w:p w:rsidR="004B5219" w:rsidRPr="00F86232" w:rsidRDefault="004B5219" w:rsidP="004B5219">
      <w:pPr>
        <w:ind w:left="284"/>
        <w:contextualSpacing/>
        <w:jc w:val="both"/>
        <w:rPr>
          <w:rFonts w:ascii="Verdana" w:eastAsia="Calibri" w:hAnsi="Verdana"/>
          <w:sz w:val="20"/>
          <w:szCs w:val="20"/>
        </w:rPr>
      </w:pPr>
    </w:p>
    <w:p w:rsidR="004B5219" w:rsidRPr="00F86232" w:rsidRDefault="004B5219" w:rsidP="004B5219">
      <w:pPr>
        <w:numPr>
          <w:ilvl w:val="0"/>
          <w:numId w:val="52"/>
        </w:numPr>
        <w:tabs>
          <w:tab w:val="left" w:pos="426"/>
        </w:tabs>
        <w:ind w:left="284" w:hanging="284"/>
        <w:contextualSpacing/>
        <w:jc w:val="both"/>
        <w:rPr>
          <w:rFonts w:ascii="Verdana" w:eastAsia="Calibri" w:hAnsi="Verdana"/>
          <w:sz w:val="20"/>
          <w:szCs w:val="20"/>
        </w:rPr>
      </w:pPr>
      <w:r w:rsidRPr="00F86232">
        <w:rPr>
          <w:rFonts w:ascii="Verdana" w:eastAsia="Calibri" w:hAnsi="Verdana"/>
          <w:sz w:val="20"/>
          <w:szCs w:val="20"/>
        </w:rPr>
        <w:t xml:space="preserve">Wykonawca zobowiązany jest do przygotowania projektu certyfikatu zaświadczającego o ukończeniu przez uczestnika szkolenia i przedstawienia go </w:t>
      </w:r>
      <w:r w:rsidRPr="00F86232">
        <w:rPr>
          <w:rFonts w:ascii="Verdana" w:eastAsia="Calibri" w:hAnsi="Verdana"/>
          <w:sz w:val="20"/>
          <w:szCs w:val="20"/>
        </w:rPr>
        <w:br/>
        <w:t>do akceptacji Zamawiającemu, w terminie 5 dni przed pierwszym dniem pierwszego szkolenia, wynikającym z harmonogramu szkolenia.</w:t>
      </w:r>
    </w:p>
    <w:p w:rsidR="004B5219" w:rsidRPr="00F86232" w:rsidRDefault="004B5219" w:rsidP="004B5219">
      <w:pPr>
        <w:ind w:left="284"/>
        <w:contextualSpacing/>
        <w:jc w:val="both"/>
        <w:rPr>
          <w:rFonts w:ascii="Verdana" w:eastAsia="Calibri" w:hAnsi="Verdana"/>
          <w:sz w:val="20"/>
          <w:szCs w:val="20"/>
        </w:rPr>
      </w:pPr>
    </w:p>
    <w:p w:rsidR="004B5219" w:rsidRPr="00F86232" w:rsidRDefault="004B5219" w:rsidP="004B5219">
      <w:pPr>
        <w:numPr>
          <w:ilvl w:val="0"/>
          <w:numId w:val="52"/>
        </w:numPr>
        <w:tabs>
          <w:tab w:val="left" w:pos="426"/>
        </w:tabs>
        <w:ind w:left="284" w:hanging="284"/>
        <w:contextualSpacing/>
        <w:jc w:val="both"/>
        <w:rPr>
          <w:rFonts w:ascii="Verdana" w:eastAsia="Calibri" w:hAnsi="Verdana"/>
          <w:sz w:val="20"/>
          <w:szCs w:val="20"/>
        </w:rPr>
      </w:pPr>
      <w:r w:rsidRPr="00F86232">
        <w:rPr>
          <w:rFonts w:ascii="Verdana" w:eastAsia="Calibri" w:hAnsi="Verdana"/>
          <w:sz w:val="20"/>
          <w:szCs w:val="20"/>
        </w:rPr>
        <w:t xml:space="preserve">Termin zatwierdzenia lub zgłoszenia przez Zamawiającego uwag do dokumentów, o których mowa w ust. 9-10 wynosi 2 dni robocze od daty ich otrzymania. </w:t>
      </w:r>
    </w:p>
    <w:p w:rsidR="004B5219" w:rsidRPr="00F86232" w:rsidRDefault="004B5219" w:rsidP="004B5219">
      <w:pPr>
        <w:tabs>
          <w:tab w:val="left" w:pos="426"/>
        </w:tabs>
        <w:ind w:left="284"/>
        <w:contextualSpacing/>
        <w:jc w:val="both"/>
        <w:rPr>
          <w:rFonts w:ascii="Verdana" w:eastAsia="Calibri" w:hAnsi="Verdana"/>
          <w:sz w:val="20"/>
          <w:szCs w:val="20"/>
        </w:rPr>
      </w:pPr>
    </w:p>
    <w:p w:rsidR="004B5219" w:rsidRPr="00F86232" w:rsidRDefault="004B5219" w:rsidP="004B5219">
      <w:pPr>
        <w:numPr>
          <w:ilvl w:val="0"/>
          <w:numId w:val="52"/>
        </w:numPr>
        <w:tabs>
          <w:tab w:val="left" w:pos="426"/>
        </w:tabs>
        <w:ind w:left="284" w:hanging="284"/>
        <w:contextualSpacing/>
        <w:jc w:val="both"/>
        <w:rPr>
          <w:rFonts w:ascii="Verdana" w:eastAsia="Calibri" w:hAnsi="Verdana"/>
          <w:sz w:val="20"/>
          <w:szCs w:val="20"/>
        </w:rPr>
      </w:pPr>
      <w:r w:rsidRPr="00F86232">
        <w:rPr>
          <w:rFonts w:ascii="Verdana" w:eastAsia="Calibri" w:hAnsi="Verdana"/>
          <w:sz w:val="20"/>
          <w:szCs w:val="20"/>
        </w:rPr>
        <w:t xml:space="preserve">Wykonawca zobowiązany jest uwzględnić uwagi Zamawiającego, o których mowa w ust. 11 w terminie 2 dni od daty ich zgłoszenia. </w:t>
      </w:r>
    </w:p>
    <w:p w:rsidR="004B5219" w:rsidRPr="00F86232" w:rsidRDefault="004B5219" w:rsidP="004B5219">
      <w:pPr>
        <w:tabs>
          <w:tab w:val="left" w:pos="426"/>
        </w:tabs>
        <w:ind w:left="284"/>
        <w:contextualSpacing/>
        <w:jc w:val="both"/>
        <w:rPr>
          <w:rFonts w:ascii="Verdana" w:eastAsia="Calibri" w:hAnsi="Verdana"/>
          <w:sz w:val="20"/>
          <w:szCs w:val="20"/>
        </w:rPr>
      </w:pPr>
    </w:p>
    <w:p w:rsidR="004B5219" w:rsidRPr="00F86232" w:rsidRDefault="004B5219" w:rsidP="004B5219">
      <w:pPr>
        <w:numPr>
          <w:ilvl w:val="0"/>
          <w:numId w:val="52"/>
        </w:numPr>
        <w:tabs>
          <w:tab w:val="left" w:pos="426"/>
        </w:tabs>
        <w:ind w:left="284" w:hanging="284"/>
        <w:contextualSpacing/>
        <w:jc w:val="both"/>
        <w:rPr>
          <w:rFonts w:ascii="Verdana" w:eastAsia="Calibri" w:hAnsi="Verdana"/>
          <w:sz w:val="20"/>
          <w:szCs w:val="20"/>
        </w:rPr>
      </w:pPr>
      <w:r w:rsidRPr="00F86232">
        <w:rPr>
          <w:rFonts w:ascii="Verdana" w:eastAsia="Calibri" w:hAnsi="Verdana"/>
          <w:sz w:val="20"/>
          <w:szCs w:val="20"/>
        </w:rPr>
        <w:t xml:space="preserve">Czynności, o których mowa w ust. 2-11 odbywają się w drodze korespondencji za pośrednictwem poczty elektronicznej mailowej na adresy poczty elektronicznej osób wskazanych w § 10 ust.1. </w:t>
      </w:r>
    </w:p>
    <w:p w:rsidR="004B5219" w:rsidRPr="00F86232" w:rsidRDefault="004B5219" w:rsidP="004B5219">
      <w:pPr>
        <w:tabs>
          <w:tab w:val="left" w:pos="426"/>
        </w:tabs>
        <w:ind w:left="284"/>
        <w:contextualSpacing/>
        <w:jc w:val="both"/>
        <w:rPr>
          <w:rFonts w:ascii="Verdana" w:eastAsia="Calibri" w:hAnsi="Verdana"/>
          <w:sz w:val="20"/>
          <w:szCs w:val="20"/>
        </w:rPr>
      </w:pPr>
    </w:p>
    <w:p w:rsidR="004B5219" w:rsidRPr="00F86232" w:rsidRDefault="004B5219" w:rsidP="004B5219">
      <w:pPr>
        <w:numPr>
          <w:ilvl w:val="0"/>
          <w:numId w:val="52"/>
        </w:numPr>
        <w:tabs>
          <w:tab w:val="left" w:pos="426"/>
        </w:tabs>
        <w:ind w:left="284" w:hanging="284"/>
        <w:contextualSpacing/>
        <w:jc w:val="both"/>
        <w:rPr>
          <w:rFonts w:ascii="Verdana" w:eastAsia="Calibri" w:hAnsi="Verdana"/>
          <w:sz w:val="20"/>
          <w:szCs w:val="20"/>
        </w:rPr>
      </w:pPr>
      <w:r w:rsidRPr="00F86232">
        <w:rPr>
          <w:rFonts w:ascii="Verdana" w:eastAsia="Calibri" w:hAnsi="Verdana"/>
          <w:sz w:val="20"/>
          <w:szCs w:val="20"/>
        </w:rPr>
        <w:t>Wykonawca zobowiązuje się do opracowania raportu w formie pisemnej. Zakres raportu ewaluacyjnego Wykonawca uzgodni z Zamawiającym biorąc pod uwagę cele i wskaźniki niezbędne w realizacji projektu „Wzmocnienie działań na rzecz ofiar przemocy w rodzinie”.</w:t>
      </w:r>
    </w:p>
    <w:p w:rsidR="004B5219" w:rsidRPr="00F86232" w:rsidRDefault="004B5219" w:rsidP="004B5219">
      <w:pPr>
        <w:tabs>
          <w:tab w:val="left" w:pos="426"/>
        </w:tabs>
        <w:ind w:left="284"/>
        <w:contextualSpacing/>
        <w:jc w:val="both"/>
        <w:rPr>
          <w:rFonts w:ascii="Verdana" w:eastAsia="Calibri" w:hAnsi="Verdana"/>
          <w:sz w:val="20"/>
          <w:szCs w:val="20"/>
        </w:rPr>
      </w:pPr>
    </w:p>
    <w:p w:rsidR="004B5219" w:rsidRPr="00F86232" w:rsidRDefault="004B5219" w:rsidP="004B5219">
      <w:pPr>
        <w:numPr>
          <w:ilvl w:val="0"/>
          <w:numId w:val="52"/>
        </w:numPr>
        <w:tabs>
          <w:tab w:val="left" w:pos="426"/>
        </w:tabs>
        <w:ind w:left="284" w:hanging="284"/>
        <w:contextualSpacing/>
        <w:jc w:val="both"/>
        <w:rPr>
          <w:rFonts w:ascii="Verdana" w:eastAsia="Calibri" w:hAnsi="Verdana"/>
          <w:sz w:val="20"/>
          <w:szCs w:val="20"/>
        </w:rPr>
      </w:pPr>
      <w:r w:rsidRPr="00F86232">
        <w:rPr>
          <w:rFonts w:ascii="Verdana" w:eastAsia="Calibri" w:hAnsi="Verdana"/>
          <w:sz w:val="20"/>
          <w:szCs w:val="20"/>
        </w:rPr>
        <w:t xml:space="preserve">Wykonawca zobowiązany jest do opracowania oraz dostarczenia na piśmie </w:t>
      </w:r>
      <w:r w:rsidRPr="00F86232">
        <w:rPr>
          <w:rFonts w:ascii="Verdana" w:eastAsia="Calibri" w:hAnsi="Verdana"/>
          <w:sz w:val="20"/>
          <w:szCs w:val="20"/>
        </w:rPr>
        <w:br/>
        <w:t>do siedziby Zamawiającego raportu w terminie 5 dni od daty zakończenia ostatniego szkolenia, ze wskazaniem na kopercie sygnatury sprawy DSRiN-IV- 0844-2/16.</w:t>
      </w:r>
    </w:p>
    <w:p w:rsidR="004B5219" w:rsidRPr="00F86232" w:rsidRDefault="004B5219" w:rsidP="004B5219">
      <w:pPr>
        <w:tabs>
          <w:tab w:val="left" w:pos="426"/>
        </w:tabs>
        <w:ind w:left="284"/>
        <w:contextualSpacing/>
        <w:rPr>
          <w:rFonts w:ascii="Verdana" w:eastAsia="Calibri" w:hAnsi="Verdana"/>
          <w:sz w:val="20"/>
          <w:szCs w:val="20"/>
        </w:rPr>
      </w:pPr>
    </w:p>
    <w:p w:rsidR="004B5219" w:rsidRPr="00F86232" w:rsidRDefault="004B5219" w:rsidP="004B5219">
      <w:pPr>
        <w:numPr>
          <w:ilvl w:val="0"/>
          <w:numId w:val="52"/>
        </w:numPr>
        <w:tabs>
          <w:tab w:val="left" w:pos="426"/>
        </w:tabs>
        <w:ind w:left="284" w:hanging="284"/>
        <w:contextualSpacing/>
        <w:jc w:val="both"/>
        <w:rPr>
          <w:rFonts w:ascii="Verdana" w:eastAsia="Calibri" w:hAnsi="Verdana"/>
          <w:sz w:val="20"/>
          <w:szCs w:val="20"/>
        </w:rPr>
      </w:pPr>
      <w:r w:rsidRPr="00F86232">
        <w:rPr>
          <w:rFonts w:ascii="Verdana" w:eastAsia="Calibri" w:hAnsi="Verdana"/>
          <w:sz w:val="20"/>
          <w:szCs w:val="20"/>
        </w:rPr>
        <w:t xml:space="preserve"> Zmiana końcowego terminu realizacji Umowy, o którym mowa w ust. 1, </w:t>
      </w:r>
      <w:r w:rsidRPr="00F86232">
        <w:rPr>
          <w:rFonts w:ascii="Verdana" w:eastAsia="Calibri" w:hAnsi="Verdana"/>
          <w:sz w:val="20"/>
          <w:szCs w:val="20"/>
        </w:rPr>
        <w:br/>
        <w:t xml:space="preserve">w razie gdy wpływa na terminy wynikające z harmonogramu realizacji projektu, możliwa jest w przypadku uzyskania na powyższe zgody lub braku sprzeciwu Operatora Programu Operacyjnego „Przeciwdziałanie Przemocy w Rodzinie </w:t>
      </w:r>
      <w:r w:rsidRPr="00F86232">
        <w:rPr>
          <w:rFonts w:ascii="Verdana" w:eastAsia="Calibri" w:hAnsi="Verdana"/>
          <w:sz w:val="20"/>
          <w:szCs w:val="20"/>
        </w:rPr>
        <w:br/>
        <w:t xml:space="preserve">i przemocy ze względu na płeć” . </w:t>
      </w:r>
    </w:p>
    <w:p w:rsidR="004B5219" w:rsidRPr="00F86232" w:rsidRDefault="004B5219" w:rsidP="004B5219">
      <w:pPr>
        <w:contextualSpacing/>
        <w:jc w:val="both"/>
        <w:rPr>
          <w:rFonts w:ascii="Verdana" w:eastAsia="Calibri" w:hAnsi="Verdana"/>
          <w:b/>
          <w:sz w:val="20"/>
          <w:szCs w:val="20"/>
        </w:rPr>
      </w:pPr>
    </w:p>
    <w:p w:rsidR="004B5219" w:rsidRPr="00F86232" w:rsidRDefault="004B5219" w:rsidP="004B5219">
      <w:pPr>
        <w:ind w:left="720"/>
        <w:contextualSpacing/>
        <w:jc w:val="center"/>
        <w:rPr>
          <w:rFonts w:ascii="Verdana" w:eastAsia="Calibri" w:hAnsi="Verdana"/>
          <w:sz w:val="20"/>
          <w:szCs w:val="20"/>
        </w:rPr>
      </w:pPr>
      <w:r w:rsidRPr="00F86232">
        <w:rPr>
          <w:rFonts w:ascii="Verdana" w:eastAsia="Calibri" w:hAnsi="Verdana"/>
          <w:b/>
          <w:sz w:val="20"/>
          <w:szCs w:val="20"/>
        </w:rPr>
        <w:t>§ 4</w:t>
      </w:r>
    </w:p>
    <w:p w:rsidR="004B5219" w:rsidRPr="00F86232" w:rsidRDefault="004B5219" w:rsidP="004B5219">
      <w:pPr>
        <w:numPr>
          <w:ilvl w:val="0"/>
          <w:numId w:val="50"/>
        </w:numPr>
        <w:tabs>
          <w:tab w:val="left" w:pos="426"/>
        </w:tabs>
        <w:ind w:left="360" w:firstLine="0"/>
        <w:contextualSpacing/>
        <w:jc w:val="both"/>
        <w:rPr>
          <w:rFonts w:ascii="Verdana" w:eastAsia="Calibri" w:hAnsi="Verdana"/>
          <w:sz w:val="20"/>
          <w:szCs w:val="20"/>
        </w:rPr>
      </w:pPr>
      <w:r w:rsidRPr="00F86232">
        <w:rPr>
          <w:rFonts w:ascii="Verdana" w:eastAsia="Calibri" w:hAnsi="Verdana"/>
          <w:sz w:val="20"/>
          <w:szCs w:val="20"/>
        </w:rPr>
        <w:t>Za należyte wykonanie przedmiotu Umowy Zamawiający zapłaci Wykonawcy wynagrodzenie w kwocie nie wyższej niż ………………………………… zł (słownie:……………………) brutto, stanowiącej sumę wynagrodzenia za wszystkie cztery szkolenia, przy czym:</w:t>
      </w:r>
    </w:p>
    <w:p w:rsidR="004B5219" w:rsidRPr="00F86232" w:rsidRDefault="004B5219" w:rsidP="004B5219">
      <w:pPr>
        <w:tabs>
          <w:tab w:val="left" w:pos="426"/>
        </w:tabs>
        <w:ind w:left="360"/>
        <w:jc w:val="both"/>
        <w:rPr>
          <w:rFonts w:ascii="Verdana" w:eastAsia="Calibri" w:hAnsi="Verdana"/>
          <w:sz w:val="20"/>
          <w:szCs w:val="20"/>
        </w:rPr>
      </w:pPr>
      <w:r w:rsidRPr="00F86232">
        <w:rPr>
          <w:rFonts w:ascii="Verdana" w:eastAsia="Calibri" w:hAnsi="Verdana"/>
          <w:sz w:val="20"/>
          <w:szCs w:val="20"/>
        </w:rPr>
        <w:lastRenderedPageBreak/>
        <w:t>a)</w:t>
      </w:r>
      <w:r w:rsidRPr="00F86232">
        <w:rPr>
          <w:rFonts w:ascii="Verdana" w:eastAsia="Calibri" w:hAnsi="Verdana"/>
          <w:sz w:val="20"/>
          <w:szCs w:val="20"/>
        </w:rPr>
        <w:tab/>
        <w:t>wynagrodzenie za szkolenie numer 1 nie może przekraczać iloczynu ceny jednostkowej za udział w nim jednego uczestnika szkolenia tj. kwoty ………………………( słownie: …………………………………) brutto i maksymalnej liczby uczestników tego szkolenia (40 osób);</w:t>
      </w:r>
    </w:p>
    <w:p w:rsidR="004B5219" w:rsidRPr="00F86232" w:rsidRDefault="004B5219" w:rsidP="004B5219">
      <w:pPr>
        <w:tabs>
          <w:tab w:val="left" w:pos="426"/>
        </w:tabs>
        <w:ind w:left="360"/>
        <w:jc w:val="both"/>
        <w:rPr>
          <w:rFonts w:ascii="Verdana" w:eastAsia="Calibri" w:hAnsi="Verdana"/>
          <w:sz w:val="20"/>
          <w:szCs w:val="20"/>
        </w:rPr>
      </w:pPr>
      <w:r w:rsidRPr="00F86232">
        <w:rPr>
          <w:rFonts w:ascii="Verdana" w:eastAsia="Calibri" w:hAnsi="Verdana"/>
          <w:sz w:val="20"/>
          <w:szCs w:val="20"/>
        </w:rPr>
        <w:t>b)</w:t>
      </w:r>
      <w:r w:rsidRPr="00F86232">
        <w:rPr>
          <w:rFonts w:ascii="Verdana" w:eastAsia="Calibri" w:hAnsi="Verdana"/>
          <w:sz w:val="20"/>
          <w:szCs w:val="20"/>
        </w:rPr>
        <w:tab/>
        <w:t>wynagrodzenie za szkolenie numer 2 nie może przekraczać kwoty ………………………( słownie: …………………………………) brutto;</w:t>
      </w:r>
    </w:p>
    <w:p w:rsidR="004B5219" w:rsidRPr="00F86232" w:rsidRDefault="004B5219" w:rsidP="004B5219">
      <w:pPr>
        <w:tabs>
          <w:tab w:val="left" w:pos="426"/>
        </w:tabs>
        <w:ind w:left="360"/>
        <w:jc w:val="both"/>
        <w:rPr>
          <w:rFonts w:ascii="Verdana" w:eastAsia="Calibri" w:hAnsi="Verdana"/>
          <w:sz w:val="20"/>
          <w:szCs w:val="20"/>
        </w:rPr>
      </w:pPr>
      <w:r w:rsidRPr="00F86232">
        <w:rPr>
          <w:rFonts w:ascii="Verdana" w:eastAsia="Calibri" w:hAnsi="Verdana"/>
          <w:sz w:val="20"/>
          <w:szCs w:val="20"/>
        </w:rPr>
        <w:t>c)</w:t>
      </w:r>
      <w:r w:rsidRPr="00F86232">
        <w:rPr>
          <w:rFonts w:ascii="Verdana" w:eastAsia="Calibri" w:hAnsi="Verdana"/>
          <w:sz w:val="20"/>
          <w:szCs w:val="20"/>
        </w:rPr>
        <w:tab/>
        <w:t>wynagrodzenie za szkolenie numer 3 nie może przekraczać iloczynu ceny jednostkowej za udział w nim jednego uczestnika szkolenia tj. kwoty ………………………( słownie: …………………………………) brutto i maksymalnej liczby uczestników tego szkolenia (40 osób);</w:t>
      </w:r>
    </w:p>
    <w:p w:rsidR="004B5219" w:rsidRPr="00F86232" w:rsidRDefault="004B5219" w:rsidP="004B5219">
      <w:pPr>
        <w:tabs>
          <w:tab w:val="left" w:pos="426"/>
        </w:tabs>
        <w:ind w:left="360"/>
        <w:jc w:val="both"/>
        <w:rPr>
          <w:rFonts w:ascii="Verdana" w:eastAsia="Calibri" w:hAnsi="Verdana"/>
          <w:sz w:val="20"/>
          <w:szCs w:val="20"/>
        </w:rPr>
      </w:pPr>
      <w:r w:rsidRPr="00F86232">
        <w:rPr>
          <w:rFonts w:ascii="Verdana" w:eastAsia="Calibri" w:hAnsi="Verdana"/>
          <w:sz w:val="20"/>
          <w:szCs w:val="20"/>
        </w:rPr>
        <w:t>d)</w:t>
      </w:r>
      <w:r w:rsidRPr="00F86232">
        <w:rPr>
          <w:rFonts w:ascii="Verdana" w:eastAsia="Calibri" w:hAnsi="Verdana"/>
          <w:sz w:val="20"/>
          <w:szCs w:val="20"/>
        </w:rPr>
        <w:tab/>
        <w:t>wynagrodzenie za szkolenie numer 4 nie może przekraczać iloczynu ceny jednostkowej za udział w nim jednego uczestnika szkolenia tj. kwoty ………………………( słownie: …………………………………) brutto i maksymalnej liczby uczestników tego szkolenia (40 osób);</w:t>
      </w:r>
    </w:p>
    <w:p w:rsidR="004B5219" w:rsidRPr="00F86232" w:rsidRDefault="004B5219" w:rsidP="004B5219">
      <w:pPr>
        <w:tabs>
          <w:tab w:val="left" w:pos="426"/>
        </w:tabs>
        <w:ind w:left="360"/>
        <w:jc w:val="both"/>
        <w:rPr>
          <w:rFonts w:ascii="Verdana" w:eastAsia="Calibri" w:hAnsi="Verdana"/>
          <w:sz w:val="20"/>
          <w:szCs w:val="20"/>
        </w:rPr>
      </w:pPr>
    </w:p>
    <w:p w:rsidR="004B5219" w:rsidRPr="00F86232" w:rsidRDefault="004B5219" w:rsidP="004B5219">
      <w:pPr>
        <w:numPr>
          <w:ilvl w:val="0"/>
          <w:numId w:val="50"/>
        </w:numPr>
        <w:tabs>
          <w:tab w:val="left" w:pos="426"/>
        </w:tabs>
        <w:ind w:left="0" w:firstLine="0"/>
        <w:contextualSpacing/>
        <w:jc w:val="both"/>
        <w:rPr>
          <w:rFonts w:ascii="Verdana" w:eastAsia="Calibri" w:hAnsi="Verdana"/>
          <w:sz w:val="20"/>
          <w:szCs w:val="20"/>
        </w:rPr>
      </w:pPr>
      <w:r w:rsidRPr="00F86232">
        <w:rPr>
          <w:rFonts w:ascii="Verdana" w:eastAsia="Calibri" w:hAnsi="Verdana"/>
          <w:sz w:val="20"/>
          <w:szCs w:val="20"/>
        </w:rPr>
        <w:t xml:space="preserve">Rzeczywista wysokość wynagrodzenia uzależniona będzie od faktycznej liczby przeszkolonych uczestników i stanowić będzie iloczyn ceny jednostkowej za udział jednego uczestnika w danym szkoleniu oraz liczby uczestników danego szkolenia, </w:t>
      </w:r>
      <w:r w:rsidRPr="00F86232">
        <w:rPr>
          <w:rFonts w:ascii="Verdana" w:eastAsia="Calibri" w:hAnsi="Verdana"/>
          <w:sz w:val="20"/>
          <w:szCs w:val="20"/>
        </w:rPr>
        <w:br/>
        <w:t xml:space="preserve">z wyjątkiem szkolenia nr 2 dla 4 osób, za które Zamawiający zapłaci niezależnie od frekwencji uczestników. Za przeszkolonego uczestnika rozumie się uczestnika, który potwierdził udział w szkoleniu złożeniem podpisu na liście obecności. </w:t>
      </w:r>
    </w:p>
    <w:p w:rsidR="004B5219" w:rsidRPr="00F86232" w:rsidRDefault="004B5219" w:rsidP="004B5219">
      <w:pPr>
        <w:tabs>
          <w:tab w:val="left" w:pos="426"/>
        </w:tabs>
        <w:contextualSpacing/>
        <w:jc w:val="both"/>
        <w:rPr>
          <w:rFonts w:ascii="Verdana" w:eastAsia="Calibri" w:hAnsi="Verdana"/>
          <w:sz w:val="20"/>
          <w:szCs w:val="20"/>
        </w:rPr>
      </w:pPr>
    </w:p>
    <w:p w:rsidR="004B5219" w:rsidRPr="00F86232" w:rsidRDefault="004B5219" w:rsidP="004B5219">
      <w:pPr>
        <w:numPr>
          <w:ilvl w:val="0"/>
          <w:numId w:val="50"/>
        </w:numPr>
        <w:tabs>
          <w:tab w:val="left" w:pos="426"/>
        </w:tabs>
        <w:ind w:left="0" w:firstLine="0"/>
        <w:contextualSpacing/>
        <w:jc w:val="both"/>
        <w:rPr>
          <w:rFonts w:ascii="Verdana" w:eastAsia="Calibri" w:hAnsi="Verdana"/>
          <w:sz w:val="20"/>
          <w:szCs w:val="20"/>
        </w:rPr>
      </w:pPr>
      <w:r w:rsidRPr="00F86232">
        <w:rPr>
          <w:rFonts w:ascii="Verdana" w:eastAsia="Calibri" w:hAnsi="Verdana"/>
          <w:sz w:val="20"/>
          <w:szCs w:val="20"/>
        </w:rPr>
        <w:t>Wynagrodzenie, o którym mowa w ust. 1 zawiera wszelkie koszty Wykonawcy, których poniesienie jest lub okaże się konieczne do wykonania przedmiotu Umowy, także koszty ukryte i nieprzewidziane, opłaty i podatki.</w:t>
      </w:r>
    </w:p>
    <w:p w:rsidR="004B5219" w:rsidRPr="00F86232" w:rsidRDefault="004B5219" w:rsidP="004B5219">
      <w:pPr>
        <w:tabs>
          <w:tab w:val="left" w:pos="426"/>
        </w:tabs>
        <w:contextualSpacing/>
        <w:jc w:val="both"/>
        <w:rPr>
          <w:rFonts w:ascii="Verdana" w:eastAsia="Calibri" w:hAnsi="Verdana"/>
          <w:sz w:val="20"/>
          <w:szCs w:val="20"/>
        </w:rPr>
      </w:pPr>
    </w:p>
    <w:p w:rsidR="004B5219" w:rsidRPr="00F86232" w:rsidRDefault="004B5219" w:rsidP="004B5219">
      <w:pPr>
        <w:numPr>
          <w:ilvl w:val="0"/>
          <w:numId w:val="50"/>
        </w:numPr>
        <w:tabs>
          <w:tab w:val="left" w:pos="426"/>
        </w:tabs>
        <w:ind w:left="0" w:firstLine="0"/>
        <w:contextualSpacing/>
        <w:jc w:val="both"/>
        <w:rPr>
          <w:rFonts w:ascii="Verdana" w:eastAsia="Calibri" w:hAnsi="Verdana"/>
          <w:sz w:val="20"/>
          <w:szCs w:val="20"/>
        </w:rPr>
      </w:pPr>
      <w:r w:rsidRPr="00F86232">
        <w:rPr>
          <w:rFonts w:ascii="Verdana" w:eastAsia="Calibri" w:hAnsi="Verdana"/>
          <w:sz w:val="20"/>
          <w:szCs w:val="20"/>
        </w:rPr>
        <w:t>Zapłata wynagrodzenia nastąpi przelewem na rachunek Wykonawcy wskazany na fakturze w terminie 21 dni od daty dostarczenia do siedziby Zamawiającego prawidłowo wystawionej faktury.</w:t>
      </w:r>
    </w:p>
    <w:p w:rsidR="004B5219" w:rsidRPr="00F86232" w:rsidRDefault="004B5219" w:rsidP="004B5219">
      <w:pPr>
        <w:tabs>
          <w:tab w:val="left" w:pos="426"/>
        </w:tabs>
        <w:contextualSpacing/>
        <w:jc w:val="both"/>
        <w:rPr>
          <w:rFonts w:ascii="Verdana" w:eastAsia="Calibri" w:hAnsi="Verdana"/>
          <w:sz w:val="20"/>
          <w:szCs w:val="20"/>
        </w:rPr>
      </w:pPr>
    </w:p>
    <w:p w:rsidR="004B5219" w:rsidRPr="00F86232" w:rsidRDefault="004B5219" w:rsidP="004B5219">
      <w:pPr>
        <w:numPr>
          <w:ilvl w:val="0"/>
          <w:numId w:val="50"/>
        </w:numPr>
        <w:tabs>
          <w:tab w:val="left" w:pos="426"/>
        </w:tabs>
        <w:ind w:left="0" w:firstLine="0"/>
        <w:contextualSpacing/>
        <w:jc w:val="both"/>
        <w:rPr>
          <w:rFonts w:ascii="Verdana" w:eastAsia="Calibri" w:hAnsi="Verdana"/>
          <w:sz w:val="20"/>
          <w:szCs w:val="20"/>
        </w:rPr>
      </w:pPr>
      <w:r w:rsidRPr="00F86232">
        <w:rPr>
          <w:rFonts w:ascii="Verdana" w:eastAsia="Calibri" w:hAnsi="Verdana"/>
          <w:sz w:val="20"/>
          <w:szCs w:val="20"/>
        </w:rPr>
        <w:t>Podstawą wystawienia faktury jest podpisany przez Zamawiającego protokół odbioru przedmiotu umowy stwierdzający wykonanie należyte i terminowe Umowy bez zastrzeżeń, którego wzór stanowi załącznik numer 4 do Umowy, wystawiony po przekazaniu Zamawiającemu raportu.</w:t>
      </w:r>
    </w:p>
    <w:p w:rsidR="004B5219" w:rsidRPr="00F86232" w:rsidRDefault="004B5219" w:rsidP="004B5219">
      <w:pPr>
        <w:tabs>
          <w:tab w:val="left" w:pos="426"/>
        </w:tabs>
        <w:contextualSpacing/>
        <w:jc w:val="both"/>
        <w:rPr>
          <w:rFonts w:ascii="Verdana" w:eastAsia="Calibri" w:hAnsi="Verdana"/>
          <w:sz w:val="20"/>
          <w:szCs w:val="20"/>
        </w:rPr>
      </w:pPr>
    </w:p>
    <w:p w:rsidR="004B5219" w:rsidRPr="00F86232" w:rsidRDefault="004B5219" w:rsidP="004B5219">
      <w:pPr>
        <w:numPr>
          <w:ilvl w:val="0"/>
          <w:numId w:val="50"/>
        </w:numPr>
        <w:tabs>
          <w:tab w:val="left" w:pos="426"/>
        </w:tabs>
        <w:ind w:left="0" w:firstLine="0"/>
        <w:contextualSpacing/>
        <w:jc w:val="both"/>
        <w:rPr>
          <w:rFonts w:ascii="Verdana" w:eastAsia="Calibri" w:hAnsi="Verdana"/>
          <w:sz w:val="20"/>
          <w:szCs w:val="20"/>
        </w:rPr>
      </w:pPr>
      <w:r w:rsidRPr="00F86232">
        <w:rPr>
          <w:rFonts w:ascii="Verdana" w:eastAsia="Calibri" w:hAnsi="Verdana"/>
          <w:sz w:val="20"/>
          <w:szCs w:val="20"/>
        </w:rPr>
        <w:t xml:space="preserve">Odbioru przedmiotu umowy dokonuje dyrektor lub zastępca dyrektora Departamentu Spraw Rodzinnych i Nieletnich. </w:t>
      </w:r>
    </w:p>
    <w:p w:rsidR="004B5219" w:rsidRPr="00F86232" w:rsidRDefault="004B5219" w:rsidP="004B5219">
      <w:pPr>
        <w:tabs>
          <w:tab w:val="left" w:pos="426"/>
        </w:tabs>
        <w:contextualSpacing/>
        <w:jc w:val="both"/>
        <w:rPr>
          <w:rFonts w:ascii="Verdana" w:eastAsia="Calibri" w:hAnsi="Verdana"/>
          <w:sz w:val="20"/>
          <w:szCs w:val="20"/>
        </w:rPr>
      </w:pPr>
    </w:p>
    <w:p w:rsidR="004B5219" w:rsidRPr="00F86232" w:rsidRDefault="004B5219" w:rsidP="004B5219">
      <w:pPr>
        <w:numPr>
          <w:ilvl w:val="0"/>
          <w:numId w:val="50"/>
        </w:numPr>
        <w:tabs>
          <w:tab w:val="left" w:pos="426"/>
        </w:tabs>
        <w:ind w:left="0" w:firstLine="0"/>
        <w:contextualSpacing/>
        <w:jc w:val="both"/>
        <w:rPr>
          <w:rFonts w:ascii="Verdana" w:eastAsia="Calibri" w:hAnsi="Verdana"/>
          <w:sz w:val="20"/>
          <w:szCs w:val="20"/>
        </w:rPr>
      </w:pPr>
      <w:r w:rsidRPr="00F86232">
        <w:rPr>
          <w:rFonts w:ascii="Verdana" w:eastAsia="Calibri" w:hAnsi="Verdana"/>
          <w:sz w:val="20"/>
          <w:szCs w:val="20"/>
        </w:rPr>
        <w:t>Dniem zapłaty wynagrodzenia jest dzień obciążenia rachunku Zamawiającego.</w:t>
      </w:r>
    </w:p>
    <w:p w:rsidR="004B5219" w:rsidRPr="00F86232" w:rsidRDefault="004B5219" w:rsidP="004B5219">
      <w:pPr>
        <w:tabs>
          <w:tab w:val="left" w:pos="426"/>
        </w:tabs>
        <w:contextualSpacing/>
        <w:jc w:val="both"/>
        <w:rPr>
          <w:rFonts w:ascii="Verdana" w:eastAsia="Calibri" w:hAnsi="Verdana"/>
          <w:sz w:val="20"/>
          <w:szCs w:val="20"/>
        </w:rPr>
      </w:pPr>
    </w:p>
    <w:p w:rsidR="004B5219" w:rsidRPr="00F86232" w:rsidRDefault="004B5219" w:rsidP="004B5219">
      <w:pPr>
        <w:numPr>
          <w:ilvl w:val="0"/>
          <w:numId w:val="50"/>
        </w:numPr>
        <w:tabs>
          <w:tab w:val="left" w:pos="426"/>
        </w:tabs>
        <w:ind w:left="0" w:firstLine="0"/>
        <w:contextualSpacing/>
        <w:jc w:val="both"/>
        <w:rPr>
          <w:rFonts w:ascii="Verdana" w:eastAsia="Calibri" w:hAnsi="Verdana"/>
          <w:sz w:val="20"/>
          <w:szCs w:val="20"/>
        </w:rPr>
      </w:pPr>
      <w:r w:rsidRPr="00F86232">
        <w:rPr>
          <w:rFonts w:ascii="Verdana" w:eastAsia="Calibri" w:hAnsi="Verdana"/>
          <w:sz w:val="20"/>
          <w:szCs w:val="20"/>
        </w:rPr>
        <w:t>W przypadku konieczności podjęcia dodatkowych działań, niewskazanych bezpośrednio w Umowie, niezbędnych dla prawidłowej realizacji przedmiotu Umowy, Wykonawcy nie przysługuje z tego tytułu dodatkowe wynagrodzenie.</w:t>
      </w:r>
    </w:p>
    <w:p w:rsidR="004B5219" w:rsidRPr="00F86232" w:rsidRDefault="004B5219" w:rsidP="004B5219">
      <w:pPr>
        <w:tabs>
          <w:tab w:val="left" w:pos="426"/>
        </w:tabs>
        <w:contextualSpacing/>
        <w:jc w:val="both"/>
        <w:rPr>
          <w:rFonts w:ascii="Verdana" w:eastAsia="Calibri" w:hAnsi="Verdana"/>
          <w:sz w:val="20"/>
          <w:szCs w:val="20"/>
        </w:rPr>
      </w:pPr>
    </w:p>
    <w:p w:rsidR="004B5219" w:rsidRPr="00F86232" w:rsidRDefault="004B5219" w:rsidP="004B5219">
      <w:pPr>
        <w:numPr>
          <w:ilvl w:val="0"/>
          <w:numId w:val="50"/>
        </w:numPr>
        <w:tabs>
          <w:tab w:val="left" w:pos="426"/>
        </w:tabs>
        <w:ind w:left="0" w:firstLine="0"/>
        <w:contextualSpacing/>
        <w:jc w:val="both"/>
        <w:rPr>
          <w:rFonts w:ascii="Verdana" w:eastAsia="Calibri" w:hAnsi="Verdana"/>
          <w:sz w:val="20"/>
          <w:szCs w:val="20"/>
        </w:rPr>
      </w:pPr>
      <w:r w:rsidRPr="00F86232">
        <w:rPr>
          <w:rFonts w:ascii="Verdana" w:eastAsia="Calibri" w:hAnsi="Verdana"/>
          <w:sz w:val="20"/>
          <w:szCs w:val="20"/>
        </w:rPr>
        <w:t>Wykonawca nie może przenieść na osobę trzecią wierzytelności ani zobowiązań wynikających z niniejszej umowy.</w:t>
      </w:r>
    </w:p>
    <w:p w:rsidR="004B5219" w:rsidRPr="00F86232" w:rsidRDefault="004B5219" w:rsidP="004B5219">
      <w:pPr>
        <w:tabs>
          <w:tab w:val="left" w:pos="426"/>
        </w:tabs>
        <w:contextualSpacing/>
        <w:jc w:val="both"/>
        <w:rPr>
          <w:rFonts w:ascii="Verdana" w:eastAsia="Calibri" w:hAnsi="Verdana"/>
          <w:sz w:val="20"/>
          <w:szCs w:val="20"/>
        </w:rPr>
      </w:pPr>
    </w:p>
    <w:p w:rsidR="004B5219" w:rsidRPr="00F86232" w:rsidRDefault="004B5219" w:rsidP="004B5219">
      <w:pPr>
        <w:numPr>
          <w:ilvl w:val="0"/>
          <w:numId w:val="50"/>
        </w:numPr>
        <w:tabs>
          <w:tab w:val="left" w:pos="426"/>
        </w:tabs>
        <w:ind w:left="0" w:firstLine="0"/>
        <w:contextualSpacing/>
        <w:jc w:val="both"/>
        <w:rPr>
          <w:rFonts w:ascii="Verdana" w:eastAsia="Calibri" w:hAnsi="Verdana"/>
          <w:sz w:val="20"/>
          <w:szCs w:val="20"/>
        </w:rPr>
      </w:pPr>
      <w:r w:rsidRPr="00F86232">
        <w:rPr>
          <w:rFonts w:ascii="Verdana" w:eastAsia="Calibri" w:hAnsi="Verdana"/>
          <w:sz w:val="20"/>
          <w:szCs w:val="20"/>
        </w:rPr>
        <w:t xml:space="preserve">Zamawiający oświadcza, że wynagrodzenie płatne jest w 85% ze środków Norweskiego Mechanizmu Finansowego na lata 2009-2014, w 15% ze środków budżetu Państwa w ramach projektu </w:t>
      </w:r>
      <w:r w:rsidRPr="00F86232">
        <w:rPr>
          <w:rFonts w:ascii="Verdana" w:eastAsia="Calibri" w:hAnsi="Verdana"/>
          <w:i/>
          <w:sz w:val="20"/>
          <w:szCs w:val="20"/>
        </w:rPr>
        <w:t>„Wzmocnienie działań na rzecz ofiar przemocy w rodzinie”.</w:t>
      </w:r>
    </w:p>
    <w:p w:rsidR="004B5219" w:rsidRPr="00F86232" w:rsidRDefault="004B5219" w:rsidP="004B5219">
      <w:pPr>
        <w:contextualSpacing/>
        <w:jc w:val="both"/>
        <w:rPr>
          <w:rFonts w:ascii="Verdana" w:eastAsia="Calibri" w:hAnsi="Verdana"/>
          <w:i/>
          <w:sz w:val="20"/>
          <w:szCs w:val="20"/>
        </w:rPr>
      </w:pPr>
    </w:p>
    <w:p w:rsidR="004B5219" w:rsidRPr="00F86232" w:rsidRDefault="004B5219" w:rsidP="004B5219">
      <w:pPr>
        <w:ind w:left="720"/>
        <w:contextualSpacing/>
        <w:jc w:val="center"/>
        <w:rPr>
          <w:rFonts w:ascii="Verdana" w:eastAsia="Calibri" w:hAnsi="Verdana"/>
          <w:b/>
          <w:sz w:val="20"/>
          <w:szCs w:val="20"/>
        </w:rPr>
      </w:pPr>
      <w:r w:rsidRPr="00F86232">
        <w:rPr>
          <w:rFonts w:ascii="Verdana" w:eastAsia="Calibri" w:hAnsi="Verdana"/>
          <w:b/>
          <w:sz w:val="20"/>
          <w:szCs w:val="20"/>
        </w:rPr>
        <w:t>§ 5</w:t>
      </w:r>
    </w:p>
    <w:p w:rsidR="004B5219" w:rsidRPr="00F86232" w:rsidRDefault="004B5219" w:rsidP="004B5219">
      <w:pPr>
        <w:contextualSpacing/>
        <w:jc w:val="both"/>
        <w:rPr>
          <w:rFonts w:ascii="Verdana" w:eastAsia="Calibri" w:hAnsi="Verdana"/>
          <w:sz w:val="20"/>
          <w:szCs w:val="20"/>
        </w:rPr>
      </w:pPr>
      <w:r w:rsidRPr="00F86232">
        <w:rPr>
          <w:rFonts w:ascii="Verdana" w:eastAsia="Calibri" w:hAnsi="Verdana"/>
          <w:sz w:val="20"/>
          <w:szCs w:val="20"/>
        </w:rPr>
        <w:lastRenderedPageBreak/>
        <w:t>1.  Wykonawca wniósł zabezpieczenie należytego wykonania Umowy w wysokości ……………………………… zł (słownie: ……………………………………..), co stanowi 3 % wartości Umowy brutto określonej w § 4 ust. 1, w formie ………………………………………………………</w:t>
      </w:r>
    </w:p>
    <w:p w:rsidR="004B5219" w:rsidRPr="00F86232" w:rsidRDefault="004B5219" w:rsidP="004B5219">
      <w:pPr>
        <w:contextualSpacing/>
        <w:jc w:val="both"/>
        <w:rPr>
          <w:rFonts w:ascii="Verdana" w:eastAsia="Calibri" w:hAnsi="Verdana"/>
          <w:sz w:val="20"/>
          <w:szCs w:val="20"/>
        </w:rPr>
      </w:pPr>
    </w:p>
    <w:p w:rsidR="004B5219" w:rsidRPr="00F86232" w:rsidRDefault="004B5219" w:rsidP="004B5219">
      <w:pPr>
        <w:contextualSpacing/>
        <w:jc w:val="both"/>
        <w:rPr>
          <w:rFonts w:ascii="Verdana" w:eastAsia="Calibri" w:hAnsi="Verdana"/>
          <w:sz w:val="20"/>
          <w:szCs w:val="20"/>
        </w:rPr>
      </w:pPr>
      <w:r w:rsidRPr="00F86232">
        <w:rPr>
          <w:rFonts w:ascii="Verdana" w:eastAsia="Calibri" w:hAnsi="Verdana"/>
          <w:sz w:val="20"/>
          <w:szCs w:val="20"/>
        </w:rPr>
        <w:t>2. Kwota zabezpieczenia należytego wykonania przedmiotu Umowy określona w ust. 1 zostanie zwrócona w terminie 30 dni od dnia wykonania zamówienia i uznania przez Zamawiającego za należycie wykonane.</w:t>
      </w:r>
    </w:p>
    <w:p w:rsidR="004B5219" w:rsidRPr="00F86232" w:rsidRDefault="004B5219" w:rsidP="004B5219">
      <w:pPr>
        <w:ind w:left="1080"/>
        <w:contextualSpacing/>
        <w:jc w:val="both"/>
        <w:rPr>
          <w:rFonts w:ascii="Verdana" w:eastAsia="Calibri" w:hAnsi="Verdana"/>
          <w:sz w:val="20"/>
          <w:szCs w:val="20"/>
        </w:rPr>
      </w:pPr>
    </w:p>
    <w:p w:rsidR="004B5219" w:rsidRDefault="004B5219" w:rsidP="004B5219">
      <w:pPr>
        <w:ind w:left="720"/>
        <w:contextualSpacing/>
        <w:jc w:val="center"/>
        <w:rPr>
          <w:rFonts w:ascii="Verdana" w:eastAsia="Calibri" w:hAnsi="Verdana"/>
          <w:b/>
          <w:sz w:val="20"/>
          <w:szCs w:val="20"/>
        </w:rPr>
      </w:pPr>
    </w:p>
    <w:p w:rsidR="004B5219" w:rsidRPr="00F86232" w:rsidRDefault="004B5219" w:rsidP="004B5219">
      <w:pPr>
        <w:ind w:left="720"/>
        <w:contextualSpacing/>
        <w:jc w:val="center"/>
        <w:rPr>
          <w:rFonts w:ascii="Verdana" w:eastAsia="Calibri" w:hAnsi="Verdana"/>
          <w:b/>
          <w:sz w:val="20"/>
          <w:szCs w:val="20"/>
        </w:rPr>
      </w:pPr>
      <w:r w:rsidRPr="00F86232">
        <w:rPr>
          <w:rFonts w:ascii="Verdana" w:eastAsia="Calibri" w:hAnsi="Verdana"/>
          <w:b/>
          <w:sz w:val="20"/>
          <w:szCs w:val="20"/>
        </w:rPr>
        <w:t>§ 6</w:t>
      </w:r>
    </w:p>
    <w:p w:rsidR="004B5219" w:rsidRPr="00F86232" w:rsidRDefault="004B5219" w:rsidP="004B5219">
      <w:pPr>
        <w:numPr>
          <w:ilvl w:val="0"/>
          <w:numId w:val="56"/>
        </w:numPr>
        <w:tabs>
          <w:tab w:val="clear" w:pos="720"/>
          <w:tab w:val="left" w:pos="284"/>
        </w:tabs>
        <w:autoSpaceDE w:val="0"/>
        <w:autoSpaceDN w:val="0"/>
        <w:adjustRightInd w:val="0"/>
        <w:ind w:left="0" w:firstLine="0"/>
        <w:jc w:val="both"/>
        <w:rPr>
          <w:rFonts w:ascii="Verdana" w:hAnsi="Verdana"/>
          <w:sz w:val="20"/>
          <w:szCs w:val="20"/>
          <w:lang w:eastAsia="en-US"/>
        </w:rPr>
      </w:pPr>
      <w:r w:rsidRPr="00F86232">
        <w:rPr>
          <w:rFonts w:ascii="Verdana" w:hAnsi="Verdana"/>
          <w:sz w:val="20"/>
          <w:szCs w:val="20"/>
          <w:lang w:eastAsia="en-US"/>
        </w:rPr>
        <w:t>Zamawiający może odstąpić od Umowy w formie pisemnej doręczając oświadczenie listem poleconym lub za pośrednictwem kuriera drugiej Stronie,  w razie:</w:t>
      </w:r>
    </w:p>
    <w:p w:rsidR="004B5219" w:rsidRPr="00F86232" w:rsidRDefault="004B5219" w:rsidP="004B5219">
      <w:pPr>
        <w:tabs>
          <w:tab w:val="left" w:pos="284"/>
        </w:tabs>
        <w:autoSpaceDE w:val="0"/>
        <w:autoSpaceDN w:val="0"/>
        <w:adjustRightInd w:val="0"/>
        <w:jc w:val="both"/>
        <w:rPr>
          <w:rFonts w:ascii="Verdana" w:hAnsi="Verdana"/>
          <w:sz w:val="20"/>
          <w:szCs w:val="20"/>
          <w:lang w:eastAsia="en-US"/>
        </w:rPr>
      </w:pPr>
    </w:p>
    <w:p w:rsidR="004B5219" w:rsidRPr="00F86232" w:rsidRDefault="004B5219" w:rsidP="004B5219">
      <w:pPr>
        <w:tabs>
          <w:tab w:val="num" w:pos="0"/>
        </w:tabs>
        <w:autoSpaceDE w:val="0"/>
        <w:autoSpaceDN w:val="0"/>
        <w:adjustRightInd w:val="0"/>
        <w:jc w:val="both"/>
        <w:rPr>
          <w:rFonts w:ascii="Verdana" w:hAnsi="Verdana"/>
          <w:sz w:val="20"/>
          <w:szCs w:val="20"/>
          <w:lang w:eastAsia="en-US"/>
        </w:rPr>
      </w:pPr>
      <w:r w:rsidRPr="00F86232">
        <w:rPr>
          <w:rFonts w:ascii="Verdana" w:hAnsi="Verdana"/>
          <w:sz w:val="20"/>
          <w:szCs w:val="20"/>
          <w:lang w:eastAsia="en-US"/>
        </w:rPr>
        <w:t xml:space="preserve">a) gdy Wykonawca opóźnia się z realizacją przedmiotu Umowy tak dalece, iż nie gwarantuje wykonania usługi w wyznaczonym terminie, </w:t>
      </w:r>
    </w:p>
    <w:p w:rsidR="004B5219" w:rsidRPr="00F86232" w:rsidRDefault="004B5219" w:rsidP="004B5219">
      <w:pPr>
        <w:tabs>
          <w:tab w:val="num" w:pos="0"/>
        </w:tabs>
        <w:autoSpaceDE w:val="0"/>
        <w:autoSpaceDN w:val="0"/>
        <w:adjustRightInd w:val="0"/>
        <w:jc w:val="both"/>
        <w:rPr>
          <w:rFonts w:ascii="Verdana" w:hAnsi="Verdana"/>
          <w:sz w:val="20"/>
          <w:szCs w:val="20"/>
          <w:lang w:eastAsia="en-US"/>
        </w:rPr>
      </w:pPr>
    </w:p>
    <w:p w:rsidR="004B5219" w:rsidRPr="00F86232" w:rsidRDefault="004B5219" w:rsidP="004B5219">
      <w:pPr>
        <w:tabs>
          <w:tab w:val="num" w:pos="0"/>
          <w:tab w:val="left" w:pos="284"/>
        </w:tabs>
        <w:autoSpaceDE w:val="0"/>
        <w:autoSpaceDN w:val="0"/>
        <w:adjustRightInd w:val="0"/>
        <w:jc w:val="both"/>
        <w:rPr>
          <w:rFonts w:ascii="Verdana" w:hAnsi="Verdana"/>
          <w:sz w:val="20"/>
          <w:szCs w:val="20"/>
          <w:lang w:eastAsia="en-US"/>
        </w:rPr>
      </w:pPr>
      <w:r w:rsidRPr="00F86232">
        <w:rPr>
          <w:rFonts w:ascii="Verdana" w:hAnsi="Verdana"/>
          <w:sz w:val="20"/>
          <w:szCs w:val="20"/>
          <w:lang w:eastAsia="en-US"/>
        </w:rPr>
        <w:t>b)</w:t>
      </w:r>
      <w:r w:rsidRPr="00F86232">
        <w:rPr>
          <w:rFonts w:ascii="Verdana" w:hAnsi="Verdana"/>
          <w:sz w:val="20"/>
          <w:szCs w:val="20"/>
          <w:lang w:eastAsia="en-US"/>
        </w:rPr>
        <w:tab/>
        <w:t xml:space="preserve">gdy Wykonawca nie przystąpił do wykonania przedmiotu Umowy w wyznaczonym terminie. </w:t>
      </w:r>
    </w:p>
    <w:p w:rsidR="004B5219" w:rsidRPr="00F86232" w:rsidRDefault="004B5219" w:rsidP="004B5219">
      <w:pPr>
        <w:tabs>
          <w:tab w:val="num" w:pos="0"/>
          <w:tab w:val="left" w:pos="284"/>
        </w:tabs>
        <w:autoSpaceDE w:val="0"/>
        <w:autoSpaceDN w:val="0"/>
        <w:adjustRightInd w:val="0"/>
        <w:jc w:val="both"/>
        <w:rPr>
          <w:rFonts w:ascii="Verdana" w:hAnsi="Verdana"/>
          <w:sz w:val="20"/>
          <w:szCs w:val="20"/>
          <w:lang w:eastAsia="en-US"/>
        </w:rPr>
      </w:pPr>
    </w:p>
    <w:p w:rsidR="004B5219" w:rsidRPr="00F86232" w:rsidRDefault="004B5219" w:rsidP="004B5219">
      <w:pPr>
        <w:tabs>
          <w:tab w:val="num" w:pos="0"/>
          <w:tab w:val="left" w:pos="284"/>
        </w:tabs>
        <w:autoSpaceDE w:val="0"/>
        <w:autoSpaceDN w:val="0"/>
        <w:adjustRightInd w:val="0"/>
        <w:jc w:val="both"/>
        <w:rPr>
          <w:rFonts w:ascii="Verdana" w:hAnsi="Verdana"/>
          <w:sz w:val="20"/>
          <w:szCs w:val="20"/>
          <w:lang w:eastAsia="en-US"/>
        </w:rPr>
      </w:pPr>
      <w:r w:rsidRPr="00F86232">
        <w:rPr>
          <w:rFonts w:ascii="Verdana" w:hAnsi="Verdana"/>
          <w:sz w:val="20"/>
          <w:szCs w:val="20"/>
          <w:lang w:eastAsia="en-US"/>
        </w:rPr>
        <w:t xml:space="preserve">2. Prawo odstąpienia Zamawiający może wykonać w terminie do 30 dni od chwili powzięcia informacji o okoliczności stanowiącej podstawę do odstąpienia od Umowy. </w:t>
      </w:r>
    </w:p>
    <w:p w:rsidR="004B5219" w:rsidRPr="00F86232" w:rsidRDefault="004B5219" w:rsidP="004B5219">
      <w:pPr>
        <w:tabs>
          <w:tab w:val="num" w:pos="0"/>
          <w:tab w:val="left" w:pos="284"/>
        </w:tabs>
        <w:autoSpaceDE w:val="0"/>
        <w:autoSpaceDN w:val="0"/>
        <w:adjustRightInd w:val="0"/>
        <w:jc w:val="both"/>
        <w:rPr>
          <w:rFonts w:ascii="Verdana" w:hAnsi="Verdana"/>
          <w:sz w:val="20"/>
          <w:szCs w:val="20"/>
          <w:lang w:eastAsia="en-US"/>
        </w:rPr>
      </w:pPr>
    </w:p>
    <w:p w:rsidR="004B5219" w:rsidRPr="00F86232" w:rsidRDefault="004B5219" w:rsidP="004B5219">
      <w:pPr>
        <w:autoSpaceDE w:val="0"/>
        <w:autoSpaceDN w:val="0"/>
        <w:adjustRightInd w:val="0"/>
        <w:jc w:val="both"/>
        <w:rPr>
          <w:rFonts w:ascii="Verdana" w:hAnsi="Verdana"/>
          <w:sz w:val="20"/>
          <w:szCs w:val="20"/>
          <w:lang w:eastAsia="en-US"/>
        </w:rPr>
      </w:pPr>
      <w:r w:rsidRPr="00F86232">
        <w:rPr>
          <w:rFonts w:ascii="Verdana" w:hAnsi="Verdana"/>
          <w:sz w:val="20"/>
          <w:szCs w:val="20"/>
          <w:lang w:eastAsia="en-US"/>
        </w:rPr>
        <w:t xml:space="preserve">3. W przypadku odstąpienia od Umowy przez Zamawiającego z przyczyn wskazanych </w:t>
      </w:r>
      <w:r w:rsidRPr="00F86232">
        <w:rPr>
          <w:rFonts w:ascii="Verdana" w:hAnsi="Verdana"/>
          <w:sz w:val="20"/>
          <w:szCs w:val="20"/>
          <w:lang w:eastAsia="en-US"/>
        </w:rPr>
        <w:br/>
        <w:t>w ust. 1, nieleżących po stronie Zamawiającego, Zamawiaj</w:t>
      </w:r>
      <w:r w:rsidRPr="00F86232">
        <w:rPr>
          <w:rFonts w:ascii="Verdana" w:eastAsia="TimesNewRoman" w:hAnsi="Verdana"/>
          <w:sz w:val="20"/>
          <w:szCs w:val="20"/>
          <w:lang w:eastAsia="en-US"/>
        </w:rPr>
        <w:t>ą</w:t>
      </w:r>
      <w:r w:rsidRPr="00F86232">
        <w:rPr>
          <w:rFonts w:ascii="Verdana" w:hAnsi="Verdana"/>
          <w:sz w:val="20"/>
          <w:szCs w:val="20"/>
          <w:lang w:eastAsia="en-US"/>
        </w:rPr>
        <w:t>cy ma prawo naliczyć Wykonawcy kar</w:t>
      </w:r>
      <w:r w:rsidRPr="00F86232">
        <w:rPr>
          <w:rFonts w:ascii="Verdana" w:eastAsia="TimesNewRoman" w:hAnsi="Verdana"/>
          <w:sz w:val="20"/>
          <w:szCs w:val="20"/>
          <w:lang w:eastAsia="en-US"/>
        </w:rPr>
        <w:t xml:space="preserve">ę </w:t>
      </w:r>
      <w:r w:rsidRPr="00F86232">
        <w:rPr>
          <w:rFonts w:ascii="Verdana" w:hAnsi="Verdana"/>
          <w:sz w:val="20"/>
          <w:szCs w:val="20"/>
          <w:lang w:eastAsia="en-US"/>
        </w:rPr>
        <w:t>umown</w:t>
      </w:r>
      <w:r w:rsidRPr="00F86232">
        <w:rPr>
          <w:rFonts w:ascii="Verdana" w:eastAsia="TimesNewRoman" w:hAnsi="Verdana"/>
          <w:sz w:val="20"/>
          <w:szCs w:val="20"/>
          <w:lang w:eastAsia="en-US"/>
        </w:rPr>
        <w:t xml:space="preserve">ą </w:t>
      </w:r>
      <w:r w:rsidRPr="00F86232">
        <w:rPr>
          <w:rFonts w:ascii="Verdana" w:hAnsi="Verdana"/>
          <w:sz w:val="20"/>
          <w:szCs w:val="20"/>
          <w:lang w:eastAsia="en-US"/>
        </w:rPr>
        <w:t>w wysoko</w:t>
      </w:r>
      <w:r w:rsidRPr="00F86232">
        <w:rPr>
          <w:rFonts w:ascii="Verdana" w:eastAsia="TimesNewRoman" w:hAnsi="Verdana"/>
          <w:sz w:val="20"/>
          <w:szCs w:val="20"/>
          <w:lang w:eastAsia="en-US"/>
        </w:rPr>
        <w:t>ś</w:t>
      </w:r>
      <w:r w:rsidRPr="00F86232">
        <w:rPr>
          <w:rFonts w:ascii="Verdana" w:hAnsi="Verdana"/>
          <w:sz w:val="20"/>
          <w:szCs w:val="20"/>
          <w:lang w:eastAsia="en-US"/>
        </w:rPr>
        <w:t xml:space="preserve">ci 20% wynagrodzenia brutto, wskazanego w § 4 ust. 1 Umowy. </w:t>
      </w:r>
    </w:p>
    <w:p w:rsidR="004B5219" w:rsidRPr="00F86232" w:rsidRDefault="004B5219" w:rsidP="004B5219">
      <w:pPr>
        <w:autoSpaceDE w:val="0"/>
        <w:autoSpaceDN w:val="0"/>
        <w:adjustRightInd w:val="0"/>
        <w:jc w:val="both"/>
        <w:rPr>
          <w:rFonts w:ascii="Verdana" w:hAnsi="Verdana"/>
          <w:sz w:val="20"/>
          <w:szCs w:val="20"/>
          <w:lang w:eastAsia="en-US"/>
        </w:rPr>
      </w:pPr>
    </w:p>
    <w:p w:rsidR="004B5219" w:rsidRPr="00F86232" w:rsidRDefault="004B5219" w:rsidP="004B5219">
      <w:pPr>
        <w:contextualSpacing/>
        <w:jc w:val="both"/>
        <w:rPr>
          <w:rFonts w:ascii="Verdana" w:eastAsia="Calibri" w:hAnsi="Verdana"/>
          <w:sz w:val="20"/>
          <w:szCs w:val="20"/>
        </w:rPr>
      </w:pPr>
      <w:r w:rsidRPr="00F86232">
        <w:rPr>
          <w:rFonts w:ascii="Verdana" w:eastAsia="Calibri" w:hAnsi="Verdana"/>
          <w:sz w:val="20"/>
          <w:szCs w:val="20"/>
        </w:rPr>
        <w:t xml:space="preserve">4. Wykonawca w razie odstąpienia od Umowy zobowiązany jest zapłacić Zamawiającemu karę umowną w wysokości 20 % wynagrodzenia brutto, o którym mowa w § 4 ust. 1 Umowy. </w:t>
      </w:r>
    </w:p>
    <w:p w:rsidR="004B5219" w:rsidRPr="00F86232" w:rsidRDefault="004B5219" w:rsidP="004B5219">
      <w:pPr>
        <w:contextualSpacing/>
        <w:jc w:val="both"/>
        <w:rPr>
          <w:rFonts w:ascii="Verdana" w:eastAsia="Calibri" w:hAnsi="Verdana"/>
          <w:sz w:val="20"/>
          <w:szCs w:val="20"/>
        </w:rPr>
      </w:pPr>
    </w:p>
    <w:p w:rsidR="004B5219" w:rsidRPr="00F86232" w:rsidRDefault="004B5219" w:rsidP="004B5219">
      <w:pPr>
        <w:contextualSpacing/>
        <w:jc w:val="both"/>
        <w:rPr>
          <w:rFonts w:ascii="Verdana" w:eastAsia="Calibri" w:hAnsi="Verdana"/>
          <w:sz w:val="20"/>
          <w:szCs w:val="20"/>
        </w:rPr>
      </w:pPr>
      <w:r w:rsidRPr="00F86232">
        <w:rPr>
          <w:rFonts w:ascii="Verdana" w:eastAsia="Calibri" w:hAnsi="Verdana"/>
          <w:sz w:val="20"/>
          <w:szCs w:val="20"/>
        </w:rPr>
        <w:t>5. Dla uniknięcia wątpliwości kara jest należna zarówno w przypadku odstąpienia umownego, na zasadach określonych w niniejszym paragrafie,  jak i na podstawie przepisów ustawy, zarówno odstąpienia ze skutkiem do całej Umowy, jak i odstąpienia w części.</w:t>
      </w:r>
    </w:p>
    <w:p w:rsidR="004B5219" w:rsidRPr="00F86232" w:rsidRDefault="004B5219" w:rsidP="004B5219">
      <w:pPr>
        <w:contextualSpacing/>
        <w:jc w:val="both"/>
        <w:rPr>
          <w:rFonts w:ascii="Verdana" w:eastAsia="Calibri" w:hAnsi="Verdana"/>
          <w:sz w:val="20"/>
          <w:szCs w:val="20"/>
        </w:rPr>
      </w:pPr>
    </w:p>
    <w:p w:rsidR="004B5219" w:rsidRPr="00F86232" w:rsidRDefault="004B5219" w:rsidP="004B5219">
      <w:pPr>
        <w:contextualSpacing/>
        <w:jc w:val="both"/>
        <w:rPr>
          <w:rFonts w:ascii="Verdana" w:eastAsia="Calibri" w:hAnsi="Verdana"/>
          <w:sz w:val="20"/>
          <w:szCs w:val="20"/>
        </w:rPr>
      </w:pPr>
      <w:r w:rsidRPr="00F86232">
        <w:rPr>
          <w:rFonts w:ascii="Verdana" w:eastAsia="Calibri" w:hAnsi="Verdana"/>
          <w:sz w:val="20"/>
          <w:szCs w:val="20"/>
        </w:rPr>
        <w:t>6. W razie opóźnienia w realizacji Umowy lub któregokolwiek jej etapu, rozumianego jako wynikające z Umowy terminy realizacji przez Wykonawcę poszczególnych obowiązków, Zamawiający ma prawo naliczyć Wykonawcy karę umowną w wysokości 0,2% wynagrodzenia brutto, określonego w § 4 ust. 1 Umowy za każdy dzień opóźnienia.</w:t>
      </w:r>
    </w:p>
    <w:p w:rsidR="004B5219" w:rsidRPr="00F86232" w:rsidRDefault="004B5219" w:rsidP="004B5219">
      <w:pPr>
        <w:contextualSpacing/>
        <w:jc w:val="both"/>
        <w:rPr>
          <w:rFonts w:ascii="Verdana" w:eastAsia="Calibri" w:hAnsi="Verdana"/>
          <w:sz w:val="20"/>
          <w:szCs w:val="20"/>
        </w:rPr>
      </w:pPr>
    </w:p>
    <w:p w:rsidR="004B5219" w:rsidRPr="00F86232" w:rsidRDefault="004B5219" w:rsidP="004B5219">
      <w:pPr>
        <w:contextualSpacing/>
        <w:jc w:val="both"/>
        <w:rPr>
          <w:rStyle w:val="Odwoaniedokomentarza"/>
          <w:szCs w:val="20"/>
        </w:rPr>
      </w:pPr>
      <w:r w:rsidRPr="00F86232">
        <w:rPr>
          <w:rFonts w:ascii="Verdana" w:eastAsia="Calibri" w:hAnsi="Verdana"/>
          <w:sz w:val="20"/>
          <w:szCs w:val="20"/>
        </w:rPr>
        <w:t>7. Wykonawca zapłaci Zamawiającemu karę umowną w wysokości 0,2% wynagrodzenia wskazanego w § 4 ust. 1 Umowy za każdy przypadek  stwierdzonego w protokole odbioru zastrzeżenia Zamawiającego do sposobu wykonania przedmiotu Umowy (w szczególności za każdy przypadek nienależytego wykonania Umowy, np. co do ilości lub jakości</w:t>
      </w:r>
      <w:r w:rsidRPr="00F86232">
        <w:rPr>
          <w:rStyle w:val="Odwoaniedokomentarza"/>
          <w:szCs w:val="20"/>
        </w:rPr>
        <w:t xml:space="preserve">). </w:t>
      </w:r>
    </w:p>
    <w:p w:rsidR="004B5219" w:rsidRPr="00F86232" w:rsidRDefault="004B5219" w:rsidP="004B5219">
      <w:pPr>
        <w:contextualSpacing/>
        <w:jc w:val="both"/>
        <w:rPr>
          <w:rStyle w:val="Odwoaniedokomentarza"/>
          <w:szCs w:val="20"/>
        </w:rPr>
      </w:pPr>
    </w:p>
    <w:p w:rsidR="004B5219" w:rsidRPr="00F86232" w:rsidRDefault="004B5219" w:rsidP="004B5219">
      <w:pPr>
        <w:contextualSpacing/>
        <w:jc w:val="both"/>
        <w:rPr>
          <w:rFonts w:ascii="Verdana" w:eastAsia="Calibri" w:hAnsi="Verdana"/>
          <w:sz w:val="20"/>
          <w:szCs w:val="20"/>
        </w:rPr>
      </w:pPr>
      <w:r w:rsidRPr="00F86232">
        <w:rPr>
          <w:rFonts w:ascii="Verdana" w:eastAsia="Calibri" w:hAnsi="Verdana"/>
          <w:sz w:val="20"/>
          <w:szCs w:val="20"/>
        </w:rPr>
        <w:t>8. Zamawiający ma prawo naliczenia kary umownej w wysokości 20 % wynagrodzenia brutto określonego w § 4 ust. 1 Umowy w przypadku niewykonania przedmiotu Umowy, w całości lub jakiejkolwiek części, z przyczyn leżących po stronie Wykonawcy.</w:t>
      </w:r>
    </w:p>
    <w:p w:rsidR="004B5219" w:rsidRPr="00F86232" w:rsidRDefault="004B5219" w:rsidP="004B5219">
      <w:pPr>
        <w:contextualSpacing/>
        <w:jc w:val="both"/>
        <w:rPr>
          <w:rFonts w:ascii="Verdana" w:eastAsia="Calibri" w:hAnsi="Verdana"/>
          <w:sz w:val="20"/>
          <w:szCs w:val="20"/>
        </w:rPr>
      </w:pPr>
    </w:p>
    <w:p w:rsidR="004B5219" w:rsidRPr="00F86232" w:rsidRDefault="004B5219" w:rsidP="004B5219">
      <w:pPr>
        <w:contextualSpacing/>
        <w:jc w:val="both"/>
        <w:rPr>
          <w:rFonts w:ascii="Verdana" w:eastAsia="Calibri" w:hAnsi="Verdana"/>
          <w:sz w:val="20"/>
          <w:szCs w:val="20"/>
        </w:rPr>
      </w:pPr>
      <w:r w:rsidRPr="00F86232">
        <w:rPr>
          <w:rFonts w:ascii="Verdana" w:eastAsia="Calibri" w:hAnsi="Verdana"/>
          <w:sz w:val="20"/>
          <w:szCs w:val="20"/>
        </w:rPr>
        <w:t xml:space="preserve">9. Zamawiający ma prawo potrącić kary umowne z wynagrodzenia należnego Wykonawcy  lub z zabezpieczenia należytego wykonania Umowy. </w:t>
      </w:r>
    </w:p>
    <w:p w:rsidR="004B5219" w:rsidRPr="00F86232" w:rsidRDefault="004B5219" w:rsidP="004B5219">
      <w:pPr>
        <w:contextualSpacing/>
        <w:jc w:val="both"/>
        <w:rPr>
          <w:rFonts w:ascii="Verdana" w:eastAsia="Calibri" w:hAnsi="Verdana"/>
          <w:sz w:val="20"/>
          <w:szCs w:val="20"/>
        </w:rPr>
      </w:pPr>
    </w:p>
    <w:p w:rsidR="004B5219" w:rsidRPr="00F86232" w:rsidRDefault="004B5219" w:rsidP="004B5219">
      <w:pPr>
        <w:contextualSpacing/>
        <w:jc w:val="both"/>
        <w:rPr>
          <w:rFonts w:ascii="Verdana" w:eastAsia="Calibri" w:hAnsi="Verdana"/>
          <w:sz w:val="20"/>
          <w:szCs w:val="20"/>
        </w:rPr>
      </w:pPr>
      <w:r w:rsidRPr="00F86232">
        <w:rPr>
          <w:rFonts w:ascii="Verdana" w:eastAsia="Calibri" w:hAnsi="Verdana"/>
          <w:sz w:val="20"/>
          <w:szCs w:val="20"/>
        </w:rPr>
        <w:lastRenderedPageBreak/>
        <w:t>10. Kary umowne są niezależne od siebie i należą się Zamawiającemu w pełnej wysokości nawet w przypadku, gdy z powodu jednego zdarzenia naliczona jest więcej niż jedna kara. Kary będą naliczane za każdy przypadek naruszenia Umowy odrębnie.</w:t>
      </w:r>
    </w:p>
    <w:p w:rsidR="004B5219" w:rsidRPr="00F86232" w:rsidRDefault="004B5219" w:rsidP="004B5219">
      <w:pPr>
        <w:contextualSpacing/>
        <w:jc w:val="both"/>
        <w:rPr>
          <w:rFonts w:ascii="Verdana" w:eastAsia="Calibri" w:hAnsi="Verdana"/>
          <w:sz w:val="20"/>
          <w:szCs w:val="20"/>
        </w:rPr>
      </w:pPr>
    </w:p>
    <w:p w:rsidR="004B5219" w:rsidRPr="00F86232" w:rsidRDefault="004B5219" w:rsidP="004B5219">
      <w:pPr>
        <w:contextualSpacing/>
        <w:jc w:val="both"/>
        <w:rPr>
          <w:rFonts w:ascii="Verdana" w:eastAsia="Calibri" w:hAnsi="Verdana"/>
          <w:sz w:val="20"/>
          <w:szCs w:val="20"/>
        </w:rPr>
      </w:pPr>
      <w:r w:rsidRPr="00F86232">
        <w:rPr>
          <w:rFonts w:ascii="Verdana" w:eastAsia="Calibri" w:hAnsi="Verdana"/>
          <w:sz w:val="20"/>
          <w:szCs w:val="20"/>
        </w:rPr>
        <w:t>11. Zamawiający może dochodzić odszkodowania na zasadach ogólnych.</w:t>
      </w:r>
    </w:p>
    <w:p w:rsidR="004B5219" w:rsidRPr="00F86232" w:rsidRDefault="004B5219" w:rsidP="004B5219">
      <w:pPr>
        <w:contextualSpacing/>
        <w:jc w:val="both"/>
        <w:rPr>
          <w:rFonts w:ascii="Verdana" w:eastAsia="Calibri" w:hAnsi="Verdana"/>
          <w:sz w:val="20"/>
          <w:szCs w:val="20"/>
        </w:rPr>
      </w:pPr>
      <w:r w:rsidRPr="00F86232">
        <w:rPr>
          <w:rFonts w:ascii="Verdana" w:eastAsia="Calibri" w:hAnsi="Verdana"/>
          <w:sz w:val="20"/>
          <w:szCs w:val="20"/>
        </w:rPr>
        <w:t xml:space="preserve"> </w:t>
      </w:r>
    </w:p>
    <w:p w:rsidR="004B5219" w:rsidRPr="00F86232" w:rsidRDefault="004B5219" w:rsidP="004B5219">
      <w:pPr>
        <w:widowControl w:val="0"/>
        <w:tabs>
          <w:tab w:val="left" w:pos="284"/>
          <w:tab w:val="center" w:pos="4536"/>
          <w:tab w:val="right" w:pos="9072"/>
        </w:tabs>
        <w:suppressAutoHyphens/>
        <w:spacing w:after="120" w:line="264" w:lineRule="auto"/>
        <w:jc w:val="center"/>
        <w:rPr>
          <w:rFonts w:ascii="Verdana" w:eastAsia="Calibri" w:hAnsi="Verdana"/>
          <w:b/>
          <w:sz w:val="20"/>
          <w:szCs w:val="20"/>
          <w:lang w:eastAsia="en-US"/>
        </w:rPr>
      </w:pPr>
      <w:r w:rsidRPr="00F86232">
        <w:rPr>
          <w:rFonts w:ascii="Verdana" w:eastAsia="Calibri" w:hAnsi="Verdana"/>
          <w:b/>
          <w:sz w:val="20"/>
          <w:szCs w:val="20"/>
          <w:lang w:eastAsia="en-US"/>
        </w:rPr>
        <w:t>§ 7</w:t>
      </w:r>
    </w:p>
    <w:p w:rsidR="004B5219" w:rsidRPr="00F86232" w:rsidRDefault="004B5219" w:rsidP="004B5219">
      <w:pPr>
        <w:numPr>
          <w:ilvl w:val="0"/>
          <w:numId w:val="53"/>
        </w:numPr>
        <w:tabs>
          <w:tab w:val="clear" w:pos="750"/>
          <w:tab w:val="num" w:pos="0"/>
        </w:tabs>
        <w:spacing w:after="120"/>
        <w:ind w:left="284" w:hanging="284"/>
        <w:jc w:val="both"/>
        <w:rPr>
          <w:rFonts w:ascii="Verdana" w:hAnsi="Verdana"/>
          <w:sz w:val="20"/>
          <w:szCs w:val="20"/>
          <w:lang w:eastAsia="en-US"/>
        </w:rPr>
      </w:pPr>
      <w:r w:rsidRPr="00F86232">
        <w:rPr>
          <w:rFonts w:ascii="Verdana" w:hAnsi="Verdana"/>
          <w:sz w:val="20"/>
          <w:szCs w:val="20"/>
          <w:lang w:eastAsia="en-US"/>
        </w:rPr>
        <w:t xml:space="preserve">Z chwilą odbioru przedmiotu Umowy Wykonawca przenosi na Zamawiającego autorskie prawa majątkowe do wszystkich Utworów w rozumieniu art. 1 ustawy </w:t>
      </w:r>
      <w:r w:rsidRPr="00F86232">
        <w:rPr>
          <w:rFonts w:ascii="Verdana" w:hAnsi="Verdana"/>
          <w:sz w:val="20"/>
          <w:szCs w:val="20"/>
          <w:lang w:eastAsia="en-US"/>
        </w:rPr>
        <w:br/>
        <w:t xml:space="preserve">z dnia 4 lutego 1994 r. </w:t>
      </w:r>
      <w:r w:rsidRPr="00F86232">
        <w:rPr>
          <w:rFonts w:ascii="Verdana" w:hAnsi="Verdana"/>
          <w:i/>
          <w:sz w:val="20"/>
          <w:szCs w:val="20"/>
          <w:lang w:eastAsia="en-US"/>
        </w:rPr>
        <w:t>o prawie autorskim i prawach pokrewnych</w:t>
      </w:r>
      <w:r w:rsidRPr="00F86232">
        <w:rPr>
          <w:rFonts w:ascii="Verdana" w:hAnsi="Verdana"/>
          <w:sz w:val="20"/>
          <w:szCs w:val="20"/>
          <w:lang w:eastAsia="en-US"/>
        </w:rPr>
        <w:t xml:space="preserve"> (tekst jedn.  </w:t>
      </w:r>
      <w:r w:rsidRPr="00F86232">
        <w:rPr>
          <w:rFonts w:ascii="Verdana" w:hAnsi="Verdana"/>
          <w:sz w:val="20"/>
          <w:szCs w:val="20"/>
          <w:lang w:eastAsia="en-US"/>
        </w:rPr>
        <w:br/>
        <w:t>Dz. U. z 2016 r., poz. 666), powstałych w ramach realizacji Umowy, do nieograniczonego w czasie korzystania i rozporządzania nimi w kraju i za granicą, bez obowiązku zapłaty dodatkowego wynagrodzenia.</w:t>
      </w:r>
    </w:p>
    <w:p w:rsidR="004B5219" w:rsidRPr="00F86232" w:rsidRDefault="004B5219" w:rsidP="004B5219">
      <w:pPr>
        <w:numPr>
          <w:ilvl w:val="0"/>
          <w:numId w:val="53"/>
        </w:numPr>
        <w:tabs>
          <w:tab w:val="clear" w:pos="750"/>
          <w:tab w:val="num" w:pos="0"/>
        </w:tabs>
        <w:spacing w:after="120"/>
        <w:ind w:left="284" w:hanging="284"/>
        <w:jc w:val="both"/>
        <w:rPr>
          <w:rFonts w:ascii="Verdana" w:hAnsi="Verdana"/>
          <w:sz w:val="20"/>
          <w:szCs w:val="20"/>
          <w:lang w:eastAsia="en-US"/>
        </w:rPr>
      </w:pPr>
      <w:r w:rsidRPr="00F86232">
        <w:rPr>
          <w:rFonts w:ascii="Verdana" w:hAnsi="Verdana"/>
          <w:sz w:val="20"/>
          <w:szCs w:val="20"/>
          <w:lang w:eastAsia="en-US"/>
        </w:rPr>
        <w:t>Prawa autorskie przeniesione przez Wykonawcę na Zamawiającego w ramach niniejszej Umowy, obejmują następujące pola eksploatacji:</w:t>
      </w:r>
    </w:p>
    <w:p w:rsidR="004B5219" w:rsidRPr="00F86232" w:rsidRDefault="004B5219" w:rsidP="004B5219">
      <w:pPr>
        <w:numPr>
          <w:ilvl w:val="0"/>
          <w:numId w:val="54"/>
        </w:numPr>
        <w:tabs>
          <w:tab w:val="num" w:pos="709"/>
          <w:tab w:val="num" w:pos="1260"/>
        </w:tabs>
        <w:spacing w:after="120"/>
        <w:ind w:left="284" w:hanging="284"/>
        <w:jc w:val="both"/>
        <w:rPr>
          <w:rFonts w:ascii="Verdana" w:hAnsi="Verdana"/>
          <w:sz w:val="20"/>
          <w:szCs w:val="20"/>
          <w:lang w:eastAsia="en-US"/>
        </w:rPr>
      </w:pPr>
      <w:r w:rsidRPr="00F86232">
        <w:rPr>
          <w:rFonts w:ascii="Verdana" w:hAnsi="Verdana"/>
          <w:sz w:val="20"/>
          <w:szCs w:val="20"/>
          <w:lang w:eastAsia="en-US"/>
        </w:rPr>
        <w:t>w zakresie utrwalania i zwielokrotniania Utworu – wytwarzania określoną techniką egzemplarzy Utworu, w tym techniką drukarską, reprograficzną, zapisu magnetycznego oraz techniką cyfrową,</w:t>
      </w:r>
    </w:p>
    <w:p w:rsidR="004B5219" w:rsidRPr="00F86232" w:rsidRDefault="004B5219" w:rsidP="004B5219">
      <w:pPr>
        <w:numPr>
          <w:ilvl w:val="0"/>
          <w:numId w:val="54"/>
        </w:numPr>
        <w:tabs>
          <w:tab w:val="num" w:pos="709"/>
          <w:tab w:val="num" w:pos="1260"/>
        </w:tabs>
        <w:spacing w:after="120"/>
        <w:ind w:left="284" w:hanging="284"/>
        <w:jc w:val="both"/>
        <w:rPr>
          <w:rFonts w:ascii="Verdana" w:hAnsi="Verdana"/>
          <w:sz w:val="20"/>
          <w:szCs w:val="20"/>
          <w:lang w:eastAsia="en-US"/>
        </w:rPr>
      </w:pPr>
      <w:r w:rsidRPr="00F86232">
        <w:rPr>
          <w:rFonts w:ascii="Verdana" w:hAnsi="Verdana"/>
          <w:sz w:val="20"/>
          <w:szCs w:val="20"/>
          <w:lang w:eastAsia="en-US"/>
        </w:rPr>
        <w:t>w zakresie obrotu oryginałem albo egzemplarzami, na których Utwór utrwalono – wprowadzenia do obrotu, użyczenia lub najmu oryginału albo egzemplarzy,</w:t>
      </w:r>
    </w:p>
    <w:p w:rsidR="004B5219" w:rsidRPr="00F86232" w:rsidRDefault="004B5219" w:rsidP="004B5219">
      <w:pPr>
        <w:numPr>
          <w:ilvl w:val="0"/>
          <w:numId w:val="54"/>
        </w:numPr>
        <w:tabs>
          <w:tab w:val="num" w:pos="709"/>
          <w:tab w:val="num" w:pos="1260"/>
        </w:tabs>
        <w:spacing w:after="120"/>
        <w:ind w:left="284" w:hanging="284"/>
        <w:jc w:val="both"/>
        <w:rPr>
          <w:rFonts w:ascii="Verdana" w:hAnsi="Verdana"/>
          <w:sz w:val="20"/>
          <w:szCs w:val="20"/>
          <w:lang w:eastAsia="en-US"/>
        </w:rPr>
      </w:pPr>
      <w:r w:rsidRPr="00F86232">
        <w:rPr>
          <w:rFonts w:ascii="Verdana" w:hAnsi="Verdana"/>
          <w:sz w:val="20"/>
          <w:szCs w:val="20"/>
          <w:lang w:eastAsia="en-US"/>
        </w:rPr>
        <w:t>w zakresie rozpowszechniania Utworu lub jego fragmentu w inny sposób – publicznego przedstawienia, wyświetlenia, wystawienia, odtworzenia oraz nadawania, w tym za pomocą wizji lub fonii bezprzewodowej i reemitowania, a także publicznego udostępniania Utworu w następujący sposób: udostępniania za pomocą sieci informatycznej, aby osoby zainteresowane mogły mieć do niego dostęp w miejscu i w czasie przez siebie wybranym oraz wykorzystywania w produkcjach multimedialnych i internetowych,</w:t>
      </w:r>
    </w:p>
    <w:p w:rsidR="004B5219" w:rsidRPr="00F86232" w:rsidRDefault="004B5219" w:rsidP="004B5219">
      <w:pPr>
        <w:numPr>
          <w:ilvl w:val="0"/>
          <w:numId w:val="54"/>
        </w:numPr>
        <w:tabs>
          <w:tab w:val="num" w:pos="709"/>
          <w:tab w:val="num" w:pos="1260"/>
        </w:tabs>
        <w:spacing w:after="120"/>
        <w:ind w:left="284" w:hanging="284"/>
        <w:jc w:val="both"/>
        <w:rPr>
          <w:rFonts w:ascii="Verdana" w:hAnsi="Verdana"/>
          <w:sz w:val="20"/>
          <w:szCs w:val="20"/>
          <w:lang w:eastAsia="en-US"/>
        </w:rPr>
      </w:pPr>
      <w:r w:rsidRPr="00F86232">
        <w:rPr>
          <w:rFonts w:ascii="Verdana" w:hAnsi="Verdana"/>
          <w:sz w:val="20"/>
          <w:szCs w:val="20"/>
          <w:lang w:eastAsia="en-US"/>
        </w:rPr>
        <w:t>zapisu Utworów w pamięci komputerów i serwerów Zamawiającego,</w:t>
      </w:r>
    </w:p>
    <w:p w:rsidR="004B5219" w:rsidRPr="00F86232" w:rsidRDefault="004B5219" w:rsidP="004B5219">
      <w:pPr>
        <w:numPr>
          <w:ilvl w:val="0"/>
          <w:numId w:val="54"/>
        </w:numPr>
        <w:tabs>
          <w:tab w:val="num" w:pos="709"/>
          <w:tab w:val="num" w:pos="1260"/>
        </w:tabs>
        <w:spacing w:after="120"/>
        <w:ind w:left="284" w:hanging="284"/>
        <w:jc w:val="both"/>
        <w:rPr>
          <w:rFonts w:ascii="Verdana" w:hAnsi="Verdana"/>
          <w:sz w:val="20"/>
          <w:szCs w:val="20"/>
          <w:lang w:eastAsia="en-US"/>
        </w:rPr>
      </w:pPr>
      <w:r w:rsidRPr="00F86232">
        <w:rPr>
          <w:rFonts w:ascii="Verdana" w:hAnsi="Verdana"/>
          <w:sz w:val="20"/>
          <w:szCs w:val="20"/>
          <w:lang w:eastAsia="en-US"/>
        </w:rPr>
        <w:t>wykorzystywania przez Zamawiającego Utworów w celach szkoleniowych, promocyjnych.</w:t>
      </w:r>
    </w:p>
    <w:p w:rsidR="004B5219" w:rsidRPr="00F86232" w:rsidRDefault="004B5219" w:rsidP="004B5219">
      <w:pPr>
        <w:numPr>
          <w:ilvl w:val="0"/>
          <w:numId w:val="53"/>
        </w:numPr>
        <w:tabs>
          <w:tab w:val="clear" w:pos="750"/>
          <w:tab w:val="num" w:pos="0"/>
        </w:tabs>
        <w:spacing w:after="120"/>
        <w:ind w:left="284" w:hanging="284"/>
        <w:jc w:val="both"/>
        <w:rPr>
          <w:rFonts w:ascii="Verdana" w:hAnsi="Verdana"/>
          <w:sz w:val="20"/>
          <w:szCs w:val="20"/>
          <w:lang w:eastAsia="en-US"/>
        </w:rPr>
      </w:pPr>
      <w:r w:rsidRPr="00F86232">
        <w:rPr>
          <w:rFonts w:ascii="Verdana" w:hAnsi="Verdana"/>
          <w:sz w:val="20"/>
          <w:szCs w:val="20"/>
          <w:lang w:eastAsia="en-US"/>
        </w:rPr>
        <w:t>Z chwilą odbioru przedmiotu Umowy Wykonawca przenosi na Zamawiającego własność nośników, na których przekazane zostaną Utwory (w tym projekty graficzne oraz treści materiałów informacyjnych/szkoleniowych) wytworzone przez Wykonawcę w ramach realizacji niniejszej Umowy.</w:t>
      </w:r>
    </w:p>
    <w:p w:rsidR="004B5219" w:rsidRPr="00F86232" w:rsidRDefault="004B5219" w:rsidP="004B5219">
      <w:pPr>
        <w:numPr>
          <w:ilvl w:val="0"/>
          <w:numId w:val="53"/>
        </w:numPr>
        <w:tabs>
          <w:tab w:val="clear" w:pos="750"/>
          <w:tab w:val="num" w:pos="0"/>
        </w:tabs>
        <w:spacing w:after="120"/>
        <w:ind w:left="284" w:hanging="284"/>
        <w:jc w:val="both"/>
        <w:rPr>
          <w:rFonts w:ascii="Verdana" w:hAnsi="Verdana"/>
          <w:sz w:val="20"/>
          <w:szCs w:val="20"/>
          <w:lang w:eastAsia="en-US"/>
        </w:rPr>
      </w:pPr>
      <w:r w:rsidRPr="00F86232">
        <w:rPr>
          <w:rFonts w:ascii="Verdana" w:hAnsi="Verdana"/>
          <w:sz w:val="20"/>
          <w:szCs w:val="20"/>
          <w:lang w:eastAsia="en-US"/>
        </w:rPr>
        <w:t>W przypadku odstąpienia od Umowy przed upływem terminu do wykonania przedmiotu Umowy, Wykonawca zobowiązany jest do nieodpłatnego przeniesienia na Zamawiającego autorskich praw majątkowych w zakresie określonym w ust. 1, 2 i 3, do nieograniczonego w czasie korzystania i rozporządzania w kraju i za granicą Utworami albo częścią Utworów, które wykonał przed odstąpieniem od Umowy.</w:t>
      </w:r>
    </w:p>
    <w:p w:rsidR="004B5219" w:rsidRPr="00F86232" w:rsidRDefault="004B5219" w:rsidP="004B5219">
      <w:pPr>
        <w:numPr>
          <w:ilvl w:val="0"/>
          <w:numId w:val="53"/>
        </w:numPr>
        <w:tabs>
          <w:tab w:val="clear" w:pos="750"/>
          <w:tab w:val="num" w:pos="0"/>
        </w:tabs>
        <w:spacing w:after="120"/>
        <w:ind w:left="284" w:hanging="284"/>
        <w:jc w:val="both"/>
        <w:rPr>
          <w:rFonts w:ascii="Verdana" w:hAnsi="Verdana"/>
          <w:sz w:val="20"/>
          <w:szCs w:val="20"/>
          <w:lang w:eastAsia="en-US"/>
        </w:rPr>
      </w:pPr>
      <w:r w:rsidRPr="00F86232">
        <w:rPr>
          <w:rFonts w:ascii="Verdana" w:hAnsi="Verdana"/>
          <w:sz w:val="20"/>
          <w:szCs w:val="20"/>
          <w:lang w:eastAsia="en-US"/>
        </w:rPr>
        <w:t>Wykonawca oświadcza, że wykonując Umowę nie naruszy autorskich praw osób trzecich i przyjmuje odpowiedzialność z tytułu naruszenia praw autorskich i praw pokrewnych osób trzecich. Wykonawca nadto oświadcza, że do przekazywanych projektów oraz materiałów będą mu przysługiwały wyłączne prawa w zakresie wymaganym do prawidłowego wykonania przedmiotu Umowy.</w:t>
      </w:r>
    </w:p>
    <w:p w:rsidR="004B5219" w:rsidRPr="00F86232" w:rsidRDefault="004B5219" w:rsidP="004B5219">
      <w:pPr>
        <w:numPr>
          <w:ilvl w:val="0"/>
          <w:numId w:val="53"/>
        </w:numPr>
        <w:tabs>
          <w:tab w:val="clear" w:pos="750"/>
          <w:tab w:val="num" w:pos="0"/>
        </w:tabs>
        <w:spacing w:after="120"/>
        <w:ind w:left="284" w:hanging="284"/>
        <w:jc w:val="both"/>
        <w:rPr>
          <w:rFonts w:ascii="Verdana" w:hAnsi="Verdana"/>
          <w:sz w:val="20"/>
          <w:szCs w:val="20"/>
          <w:lang w:eastAsia="en-US"/>
        </w:rPr>
      </w:pPr>
      <w:r w:rsidRPr="00F86232">
        <w:rPr>
          <w:rFonts w:ascii="Verdana" w:hAnsi="Verdana"/>
          <w:sz w:val="20"/>
          <w:szCs w:val="20"/>
          <w:lang w:eastAsia="en-US"/>
        </w:rPr>
        <w:t xml:space="preserve">Wykonawca zobowiązuje się zastąpić Zamawiającego w razie wysunięcia przeciwko Zamawiającemu  roszczeń osób trzecich dotyczących naruszenia ich dóbr osobistych, praw autorskich lub praw pokrewnych lub innych praw wskutek korzystania przez </w:t>
      </w:r>
      <w:r w:rsidRPr="00F86232">
        <w:rPr>
          <w:rFonts w:ascii="Verdana" w:hAnsi="Verdana"/>
          <w:sz w:val="20"/>
          <w:szCs w:val="20"/>
          <w:lang w:eastAsia="en-US"/>
        </w:rPr>
        <w:lastRenderedPageBreak/>
        <w:t>Zamawiającego z materiałów wykonanych przez Wykonawcę oraz wykonywania innych praw wynikających z niniejszej Umowy.</w:t>
      </w:r>
    </w:p>
    <w:p w:rsidR="004B5219" w:rsidRPr="00F86232" w:rsidRDefault="004B5219" w:rsidP="004B5219">
      <w:pPr>
        <w:numPr>
          <w:ilvl w:val="0"/>
          <w:numId w:val="53"/>
        </w:numPr>
        <w:tabs>
          <w:tab w:val="clear" w:pos="750"/>
          <w:tab w:val="num" w:pos="0"/>
        </w:tabs>
        <w:spacing w:after="120"/>
        <w:ind w:left="284" w:hanging="284"/>
        <w:jc w:val="both"/>
        <w:rPr>
          <w:rFonts w:ascii="Verdana" w:hAnsi="Verdana"/>
          <w:sz w:val="20"/>
          <w:szCs w:val="20"/>
          <w:lang w:eastAsia="en-US"/>
        </w:rPr>
      </w:pPr>
      <w:r w:rsidRPr="00F86232">
        <w:rPr>
          <w:rFonts w:ascii="Verdana" w:hAnsi="Verdana"/>
          <w:sz w:val="20"/>
          <w:szCs w:val="20"/>
          <w:lang w:eastAsia="en-US"/>
        </w:rPr>
        <w:t>Wraz z przeniesieniem autorskich praw majątkowych na Zamawiającego przechodzi wyłączne prawo zezwalania na wykonywanie autorskiego prawa zależnego.</w:t>
      </w:r>
    </w:p>
    <w:p w:rsidR="004B5219" w:rsidRPr="00F86232" w:rsidRDefault="004B5219" w:rsidP="004B5219">
      <w:pPr>
        <w:tabs>
          <w:tab w:val="num" w:pos="1260"/>
        </w:tabs>
        <w:spacing w:after="120"/>
        <w:ind w:left="750"/>
        <w:jc w:val="center"/>
        <w:rPr>
          <w:rFonts w:ascii="Verdana" w:hAnsi="Verdana"/>
          <w:sz w:val="20"/>
          <w:szCs w:val="20"/>
          <w:lang w:eastAsia="en-US"/>
        </w:rPr>
      </w:pPr>
    </w:p>
    <w:p w:rsidR="004B5219" w:rsidRDefault="004B5219" w:rsidP="004B5219">
      <w:pPr>
        <w:rPr>
          <w:rFonts w:ascii="Verdana" w:hAnsi="Verdana"/>
          <w:b/>
          <w:sz w:val="20"/>
          <w:szCs w:val="20"/>
          <w:lang w:eastAsia="en-US"/>
        </w:rPr>
      </w:pPr>
      <w:r w:rsidRPr="00F86232">
        <w:rPr>
          <w:rFonts w:ascii="Verdana" w:hAnsi="Verdana"/>
          <w:b/>
          <w:sz w:val="20"/>
          <w:szCs w:val="20"/>
          <w:lang w:eastAsia="en-US"/>
        </w:rPr>
        <w:t xml:space="preserve">                                                                </w:t>
      </w:r>
    </w:p>
    <w:p w:rsidR="004B5219" w:rsidRDefault="004B5219" w:rsidP="004B5219">
      <w:pPr>
        <w:rPr>
          <w:rFonts w:ascii="Verdana" w:hAnsi="Verdana"/>
          <w:b/>
          <w:sz w:val="20"/>
          <w:szCs w:val="20"/>
          <w:lang w:eastAsia="en-US"/>
        </w:rPr>
      </w:pPr>
    </w:p>
    <w:p w:rsidR="004B5219" w:rsidRDefault="004B5219" w:rsidP="004B5219">
      <w:pPr>
        <w:rPr>
          <w:rFonts w:ascii="Verdana" w:hAnsi="Verdana"/>
          <w:b/>
          <w:sz w:val="20"/>
          <w:szCs w:val="20"/>
          <w:lang w:eastAsia="en-US"/>
        </w:rPr>
      </w:pPr>
    </w:p>
    <w:p w:rsidR="004B5219" w:rsidRPr="00F86232" w:rsidRDefault="004B5219" w:rsidP="004B5219">
      <w:pPr>
        <w:jc w:val="center"/>
        <w:rPr>
          <w:rFonts w:ascii="Verdana" w:hAnsi="Verdana"/>
          <w:b/>
          <w:sz w:val="20"/>
          <w:szCs w:val="20"/>
          <w:lang w:eastAsia="en-US"/>
        </w:rPr>
      </w:pPr>
      <w:r w:rsidRPr="00F86232">
        <w:rPr>
          <w:rFonts w:ascii="Verdana" w:hAnsi="Verdana"/>
          <w:b/>
          <w:sz w:val="20"/>
          <w:szCs w:val="20"/>
          <w:lang w:eastAsia="en-US"/>
        </w:rPr>
        <w:t>§ 8</w:t>
      </w:r>
    </w:p>
    <w:p w:rsidR="004B5219" w:rsidRPr="00F86232" w:rsidRDefault="004B5219" w:rsidP="004B5219">
      <w:pPr>
        <w:numPr>
          <w:ilvl w:val="0"/>
          <w:numId w:val="57"/>
        </w:numPr>
        <w:jc w:val="both"/>
        <w:rPr>
          <w:rFonts w:ascii="Verdana" w:hAnsi="Verdana"/>
          <w:sz w:val="20"/>
          <w:szCs w:val="20"/>
          <w:lang w:eastAsia="en-US"/>
        </w:rPr>
      </w:pPr>
      <w:r w:rsidRPr="00F86232">
        <w:rPr>
          <w:rFonts w:ascii="Verdana" w:hAnsi="Verdana"/>
          <w:sz w:val="20"/>
          <w:szCs w:val="20"/>
          <w:lang w:eastAsia="en-US"/>
        </w:rPr>
        <w:t xml:space="preserve">Wykonawca zobowiązuje się do realizacji przedmiotu Umowy przez zespół, składający się  ze specjalistów posiadających odpowiednie kwalifikacje </w:t>
      </w:r>
      <w:r w:rsidRPr="00F86232">
        <w:rPr>
          <w:rFonts w:ascii="Verdana" w:hAnsi="Verdana"/>
          <w:sz w:val="20"/>
          <w:szCs w:val="20"/>
          <w:lang w:eastAsia="en-US"/>
        </w:rPr>
        <w:br/>
        <w:t>i doświadczenie, dający rękojmię realizacji przedmiotu umowy na wymaganym przez Zamawiającego poziomie.</w:t>
      </w:r>
    </w:p>
    <w:p w:rsidR="004B5219" w:rsidRPr="00F86232" w:rsidRDefault="004B5219" w:rsidP="004B5219">
      <w:pPr>
        <w:ind w:left="360"/>
        <w:jc w:val="both"/>
        <w:rPr>
          <w:rFonts w:ascii="Verdana" w:hAnsi="Verdana"/>
          <w:sz w:val="20"/>
          <w:szCs w:val="20"/>
          <w:lang w:eastAsia="en-US"/>
        </w:rPr>
      </w:pPr>
    </w:p>
    <w:p w:rsidR="004B5219" w:rsidRPr="00F86232" w:rsidRDefault="004B5219" w:rsidP="004B5219">
      <w:pPr>
        <w:numPr>
          <w:ilvl w:val="0"/>
          <w:numId w:val="57"/>
        </w:numPr>
        <w:jc w:val="both"/>
        <w:rPr>
          <w:rFonts w:ascii="Verdana" w:hAnsi="Verdana"/>
          <w:sz w:val="20"/>
          <w:szCs w:val="20"/>
          <w:lang w:eastAsia="en-US"/>
        </w:rPr>
      </w:pPr>
      <w:r w:rsidRPr="00F86232">
        <w:rPr>
          <w:rFonts w:ascii="Verdana" w:hAnsi="Verdana"/>
          <w:sz w:val="20"/>
          <w:szCs w:val="20"/>
          <w:lang w:eastAsia="en-US"/>
        </w:rPr>
        <w:t>Wykaz osób, które będą uczestniczyć w wykonywaniu przedmiotu Umowy stanowi załącznik nr 5 do Umowy.</w:t>
      </w:r>
    </w:p>
    <w:p w:rsidR="004B5219" w:rsidRPr="00F86232" w:rsidRDefault="004B5219" w:rsidP="004B5219">
      <w:pPr>
        <w:ind w:left="360"/>
        <w:jc w:val="both"/>
        <w:rPr>
          <w:rFonts w:ascii="Verdana" w:hAnsi="Verdana"/>
          <w:sz w:val="20"/>
          <w:szCs w:val="20"/>
          <w:lang w:eastAsia="en-US"/>
        </w:rPr>
      </w:pPr>
    </w:p>
    <w:p w:rsidR="004B5219" w:rsidRPr="00F86232" w:rsidRDefault="004B5219" w:rsidP="004B5219">
      <w:pPr>
        <w:numPr>
          <w:ilvl w:val="0"/>
          <w:numId w:val="57"/>
        </w:numPr>
        <w:jc w:val="both"/>
        <w:rPr>
          <w:rFonts w:ascii="Verdana" w:hAnsi="Verdana"/>
          <w:sz w:val="20"/>
          <w:szCs w:val="20"/>
          <w:lang w:eastAsia="en-US"/>
        </w:rPr>
      </w:pPr>
      <w:r w:rsidRPr="00F86232">
        <w:rPr>
          <w:rFonts w:ascii="Verdana" w:hAnsi="Verdana"/>
          <w:sz w:val="20"/>
          <w:szCs w:val="20"/>
          <w:lang w:eastAsia="en-US"/>
        </w:rPr>
        <w:t xml:space="preserve">Zamawiający dopuszcza możliwość zmiany osób wskazanych w Załączniku nr 5 </w:t>
      </w:r>
      <w:r w:rsidRPr="00F86232">
        <w:rPr>
          <w:rFonts w:ascii="Verdana" w:hAnsi="Verdana"/>
          <w:sz w:val="20"/>
          <w:szCs w:val="20"/>
          <w:lang w:eastAsia="en-US"/>
        </w:rPr>
        <w:br/>
        <w:t>do umowy tylko w ściśle określonych przypadkach takich jak choroba, konieczność nagłego wyjazdu za granicę  pod warunkiem, że nowe osoby (osoba) będą posiadały nie niższe kwalifikacje zawodowe, wykształcenie i doświadczenie niezbędne do wykonania zamówienia, jak podane w ofercie. Każda zmiana personalna w zespole realizującym zamówienie musi zostać w ciągu 3 dni od jej zaistnienia zgłoszona przez Wykonawcę Zamawiającemu  i podlega jego akceptacji. Do wniosku o zmianę należy dołączyć skan pisemnego oświadczenia trenera z podaniem przyczyny konieczności zmiany. Przekazanie oświadczenia w przedmiocie akceptacji może nastąpić w formie pisemnej, za pośrednictwem faksu lub poczty elektronicznej na adresy osób wskazanych w § 10 ust 1.</w:t>
      </w:r>
    </w:p>
    <w:p w:rsidR="004B5219" w:rsidRPr="00F86232" w:rsidRDefault="004B5219" w:rsidP="004B5219">
      <w:pPr>
        <w:ind w:left="360"/>
        <w:jc w:val="both"/>
        <w:rPr>
          <w:rFonts w:ascii="Verdana" w:hAnsi="Verdana"/>
          <w:sz w:val="20"/>
          <w:szCs w:val="20"/>
          <w:lang w:eastAsia="en-US"/>
        </w:rPr>
      </w:pPr>
    </w:p>
    <w:p w:rsidR="004B5219" w:rsidRPr="00F86232" w:rsidRDefault="004B5219" w:rsidP="004B5219">
      <w:pPr>
        <w:numPr>
          <w:ilvl w:val="0"/>
          <w:numId w:val="57"/>
        </w:numPr>
        <w:jc w:val="both"/>
        <w:rPr>
          <w:rFonts w:ascii="Verdana" w:hAnsi="Verdana"/>
          <w:sz w:val="20"/>
          <w:szCs w:val="20"/>
          <w:lang w:eastAsia="en-US"/>
        </w:rPr>
      </w:pPr>
      <w:r w:rsidRPr="00F86232">
        <w:rPr>
          <w:rFonts w:ascii="Verdana" w:hAnsi="Verdana"/>
          <w:sz w:val="20"/>
          <w:szCs w:val="20"/>
          <w:lang w:eastAsia="en-US"/>
        </w:rPr>
        <w:t xml:space="preserve">Zmiana osób wskazanych z załączniku nr 5 nie stanowi zmiany Umowy. </w:t>
      </w:r>
    </w:p>
    <w:p w:rsidR="004B5219" w:rsidRPr="00F86232" w:rsidRDefault="004B5219" w:rsidP="004B5219">
      <w:pPr>
        <w:numPr>
          <w:ilvl w:val="0"/>
          <w:numId w:val="57"/>
        </w:numPr>
        <w:jc w:val="both"/>
        <w:rPr>
          <w:rFonts w:ascii="Verdana" w:hAnsi="Verdana"/>
          <w:sz w:val="20"/>
          <w:szCs w:val="20"/>
          <w:lang w:eastAsia="en-US"/>
        </w:rPr>
      </w:pPr>
      <w:r w:rsidRPr="00F86232">
        <w:rPr>
          <w:rFonts w:ascii="Verdana" w:hAnsi="Verdana"/>
          <w:sz w:val="20"/>
          <w:szCs w:val="20"/>
          <w:lang w:eastAsia="en-US"/>
        </w:rPr>
        <w:t>Zamawiający może w każdym czasie żądać od Wykonawcy dodatkowych informacji lub wyjaśnień dotyczących realizowanego przedmiotu Umowy.</w:t>
      </w:r>
    </w:p>
    <w:p w:rsidR="004B5219" w:rsidRPr="00F86232" w:rsidRDefault="004B5219" w:rsidP="004B5219">
      <w:pPr>
        <w:ind w:left="360"/>
        <w:jc w:val="both"/>
        <w:rPr>
          <w:rFonts w:ascii="Verdana" w:hAnsi="Verdana"/>
          <w:sz w:val="20"/>
          <w:szCs w:val="20"/>
          <w:lang w:eastAsia="en-US"/>
        </w:rPr>
      </w:pPr>
    </w:p>
    <w:p w:rsidR="004B5219" w:rsidRPr="00F86232" w:rsidRDefault="004B5219" w:rsidP="004B5219">
      <w:pPr>
        <w:jc w:val="center"/>
        <w:rPr>
          <w:rFonts w:ascii="Verdana" w:hAnsi="Verdana"/>
          <w:b/>
          <w:sz w:val="20"/>
          <w:szCs w:val="20"/>
          <w:lang w:eastAsia="en-US"/>
        </w:rPr>
      </w:pPr>
      <w:r w:rsidRPr="00F86232">
        <w:rPr>
          <w:rFonts w:ascii="Verdana" w:hAnsi="Verdana"/>
          <w:b/>
          <w:sz w:val="20"/>
          <w:szCs w:val="20"/>
          <w:lang w:eastAsia="en-US"/>
        </w:rPr>
        <w:t>§ 9</w:t>
      </w:r>
    </w:p>
    <w:p w:rsidR="004B5219" w:rsidRPr="00F86232" w:rsidRDefault="004B5219" w:rsidP="004B5219">
      <w:pPr>
        <w:numPr>
          <w:ilvl w:val="0"/>
          <w:numId w:val="61"/>
        </w:numPr>
        <w:tabs>
          <w:tab w:val="left" w:pos="0"/>
        </w:tabs>
        <w:spacing w:after="120"/>
        <w:jc w:val="both"/>
        <w:rPr>
          <w:rFonts w:ascii="Verdana" w:hAnsi="Verdana"/>
          <w:sz w:val="20"/>
          <w:szCs w:val="20"/>
          <w:lang w:eastAsia="en-US"/>
        </w:rPr>
      </w:pPr>
      <w:r w:rsidRPr="00F86232">
        <w:rPr>
          <w:rFonts w:ascii="Verdana" w:hAnsi="Verdana"/>
          <w:sz w:val="20"/>
          <w:szCs w:val="20"/>
          <w:lang w:eastAsia="en-US"/>
        </w:rPr>
        <w:t>Przetwarzanie danych osobowych jest dopuszczalne, jeżeli osoba, której dane dotyczą, wyrazi na to zgodę. Oświadczenia uczestników o wyrażeniu zgody na przetwarzanie danych osobowych przechowuje Wykonawca w swojej siedzibie.</w:t>
      </w:r>
    </w:p>
    <w:p w:rsidR="004B5219" w:rsidRPr="00F86232" w:rsidRDefault="004B5219" w:rsidP="004B5219">
      <w:pPr>
        <w:numPr>
          <w:ilvl w:val="0"/>
          <w:numId w:val="61"/>
        </w:numPr>
        <w:tabs>
          <w:tab w:val="left" w:pos="0"/>
        </w:tabs>
        <w:spacing w:after="120"/>
        <w:jc w:val="both"/>
        <w:rPr>
          <w:rFonts w:ascii="Verdana" w:hAnsi="Verdana"/>
          <w:sz w:val="20"/>
          <w:szCs w:val="20"/>
          <w:lang w:eastAsia="en-US"/>
        </w:rPr>
      </w:pPr>
      <w:r w:rsidRPr="00F86232">
        <w:rPr>
          <w:rFonts w:ascii="Verdana" w:hAnsi="Verdana"/>
          <w:sz w:val="20"/>
          <w:szCs w:val="20"/>
          <w:lang w:eastAsia="en-US"/>
        </w:rPr>
        <w:t>Wykonawca może upoważnić swoich pracowników lub osób, którym zlecił wykonanie zadania do przetwarzania danych osobowych uczestników szkolenia tylko w zakresie realizacji Umowy.</w:t>
      </w:r>
    </w:p>
    <w:p w:rsidR="004B5219" w:rsidRPr="00F86232" w:rsidRDefault="004B5219" w:rsidP="004B5219">
      <w:pPr>
        <w:numPr>
          <w:ilvl w:val="0"/>
          <w:numId w:val="61"/>
        </w:numPr>
        <w:tabs>
          <w:tab w:val="left" w:pos="0"/>
        </w:tabs>
        <w:spacing w:after="120"/>
        <w:jc w:val="both"/>
        <w:rPr>
          <w:rFonts w:ascii="Verdana" w:hAnsi="Verdana"/>
          <w:sz w:val="20"/>
          <w:szCs w:val="20"/>
          <w:lang w:eastAsia="en-US"/>
        </w:rPr>
      </w:pPr>
      <w:r w:rsidRPr="00F86232">
        <w:rPr>
          <w:rFonts w:ascii="Verdana" w:hAnsi="Verdana"/>
          <w:sz w:val="20"/>
          <w:szCs w:val="20"/>
          <w:lang w:eastAsia="en-US"/>
        </w:rPr>
        <w:t xml:space="preserve">Powierzenie przetwarzania danych osobowych Wykonawcy przez Zamawiającego   następuje wyłącznie w celu wykonania niniejszej Umowy i w zakresie określonym </w:t>
      </w:r>
      <w:r w:rsidRPr="00F86232">
        <w:rPr>
          <w:rFonts w:ascii="Verdana" w:hAnsi="Verdana"/>
          <w:sz w:val="20"/>
          <w:szCs w:val="20"/>
          <w:lang w:eastAsia="en-US"/>
        </w:rPr>
        <w:br/>
        <w:t>w ust. 4.</w:t>
      </w:r>
    </w:p>
    <w:p w:rsidR="004B5219" w:rsidRPr="00F86232" w:rsidRDefault="004B5219" w:rsidP="004B5219">
      <w:pPr>
        <w:numPr>
          <w:ilvl w:val="0"/>
          <w:numId w:val="58"/>
        </w:numPr>
        <w:tabs>
          <w:tab w:val="left" w:pos="0"/>
        </w:tabs>
        <w:spacing w:after="120"/>
        <w:jc w:val="both"/>
        <w:rPr>
          <w:rFonts w:ascii="Verdana" w:hAnsi="Verdana"/>
          <w:sz w:val="20"/>
          <w:szCs w:val="20"/>
          <w:lang w:eastAsia="en-US"/>
        </w:rPr>
      </w:pPr>
      <w:r w:rsidRPr="00F86232">
        <w:rPr>
          <w:rFonts w:ascii="Verdana" w:hAnsi="Verdana"/>
          <w:sz w:val="20"/>
          <w:szCs w:val="20"/>
          <w:lang w:eastAsia="en-US"/>
        </w:rPr>
        <w:t xml:space="preserve">Zakres danych osobowych powierzonych do przetwarzania Wykonawcy obejmuje następujące dane uczestników szkoleń konieczne do wykonania przedmiotu Umowy przez Wykonawcę, w szczególności do przygotowania dokumentacji ze szkoleń oraz zaświadczeń i certyfikatów: imię, nazwisko, miejsce pracy ze wskazaniem komórki organizacyjnej, stanowisko, numer telefonu służbowego, adres e-mail służbowy. </w:t>
      </w:r>
    </w:p>
    <w:p w:rsidR="004B5219" w:rsidRPr="00F86232" w:rsidRDefault="004B5219" w:rsidP="004B5219">
      <w:pPr>
        <w:numPr>
          <w:ilvl w:val="0"/>
          <w:numId w:val="58"/>
        </w:numPr>
        <w:tabs>
          <w:tab w:val="left" w:pos="0"/>
        </w:tabs>
        <w:spacing w:after="120"/>
        <w:jc w:val="both"/>
        <w:rPr>
          <w:rFonts w:ascii="Verdana" w:hAnsi="Verdana"/>
          <w:sz w:val="20"/>
          <w:szCs w:val="20"/>
          <w:lang w:eastAsia="en-US"/>
        </w:rPr>
      </w:pPr>
      <w:r w:rsidRPr="00F86232">
        <w:rPr>
          <w:rFonts w:ascii="Verdana" w:hAnsi="Verdana"/>
          <w:sz w:val="20"/>
          <w:szCs w:val="20"/>
          <w:lang w:eastAsia="en-US"/>
        </w:rPr>
        <w:lastRenderedPageBreak/>
        <w:t xml:space="preserve">Przy przetwarzaniu danych osobowych Wykonawca zobowiązuje się przestrzegać zasad wskazanych w niniejszym paragrafie, w ustawie z dnia 29 sierpnia 1997 r. </w:t>
      </w:r>
      <w:r w:rsidRPr="00F86232">
        <w:rPr>
          <w:rFonts w:ascii="Verdana" w:hAnsi="Verdana"/>
          <w:sz w:val="20"/>
          <w:szCs w:val="20"/>
          <w:lang w:eastAsia="en-US"/>
        </w:rPr>
        <w:br/>
      </w:r>
      <w:r w:rsidRPr="00F86232">
        <w:rPr>
          <w:rFonts w:ascii="Verdana" w:hAnsi="Verdana"/>
          <w:i/>
          <w:sz w:val="20"/>
          <w:szCs w:val="20"/>
          <w:lang w:eastAsia="en-US"/>
        </w:rPr>
        <w:t>o ochronie danych osobowych</w:t>
      </w:r>
      <w:r w:rsidRPr="00F86232">
        <w:rPr>
          <w:rFonts w:ascii="Verdana" w:hAnsi="Verdana"/>
          <w:sz w:val="20"/>
          <w:szCs w:val="20"/>
          <w:lang w:eastAsia="en-US"/>
        </w:rPr>
        <w:t xml:space="preserve"> (tekst jedn. Dz. U. z 2016 r., poz. 922) oraz </w:t>
      </w:r>
      <w:r w:rsidRPr="00F86232">
        <w:rPr>
          <w:rFonts w:ascii="Verdana" w:hAnsi="Verdana"/>
          <w:sz w:val="20"/>
          <w:szCs w:val="20"/>
          <w:lang w:eastAsia="en-US"/>
        </w:rPr>
        <w:br/>
        <w:t xml:space="preserve">w rozporządzeniu Ministra Spraw Wewnętrznych i Administracji z dnia 29 kwietnia 2004 r. </w:t>
      </w:r>
      <w:r w:rsidRPr="00F86232">
        <w:rPr>
          <w:rFonts w:ascii="Verdana" w:hAnsi="Verdana"/>
          <w:i/>
          <w:sz w:val="20"/>
          <w:szCs w:val="20"/>
          <w:lang w:eastAsia="en-US"/>
        </w:rPr>
        <w:t>w sprawie dokumentacji przetwarzania danych osobowych oraz warunków technicznych i organizacyjnych, jakim powinny odpowiadać urządzenia i systemy informatyczne służące do przetwarzania danych osobowych</w:t>
      </w:r>
      <w:r w:rsidRPr="00F86232">
        <w:rPr>
          <w:rFonts w:ascii="Verdana" w:hAnsi="Verdana"/>
          <w:sz w:val="20"/>
          <w:szCs w:val="20"/>
          <w:lang w:eastAsia="en-US"/>
        </w:rPr>
        <w:t xml:space="preserve"> (Dz. U. Nr 100, poz. 1024).</w:t>
      </w:r>
    </w:p>
    <w:p w:rsidR="004B5219" w:rsidRPr="00F86232" w:rsidRDefault="004B5219" w:rsidP="004B5219">
      <w:pPr>
        <w:numPr>
          <w:ilvl w:val="0"/>
          <w:numId w:val="58"/>
        </w:numPr>
        <w:tabs>
          <w:tab w:val="left" w:pos="0"/>
        </w:tabs>
        <w:spacing w:after="120"/>
        <w:jc w:val="both"/>
        <w:rPr>
          <w:rFonts w:ascii="Verdana" w:hAnsi="Verdana"/>
          <w:sz w:val="20"/>
          <w:szCs w:val="20"/>
          <w:lang w:eastAsia="en-US"/>
        </w:rPr>
      </w:pPr>
      <w:r w:rsidRPr="00F86232">
        <w:rPr>
          <w:rFonts w:ascii="Verdana" w:hAnsi="Verdana"/>
          <w:sz w:val="20"/>
          <w:szCs w:val="20"/>
          <w:lang w:eastAsia="en-US"/>
        </w:rPr>
        <w:t xml:space="preserve">Wykonawca przed rozpoczęciem przetwarzania danych osobowych zobowiązuje </w:t>
      </w:r>
      <w:r w:rsidRPr="00F86232">
        <w:rPr>
          <w:rFonts w:ascii="Verdana" w:hAnsi="Verdana"/>
          <w:sz w:val="20"/>
          <w:szCs w:val="20"/>
          <w:lang w:eastAsia="en-US"/>
        </w:rPr>
        <w:br/>
        <w:t>się podjąć środki zabezpieczające zbiór danych, o których mowa w art. 36-39 ustawy oraz w rozporządzeniu, o których mowa w ust. 5.</w:t>
      </w:r>
    </w:p>
    <w:p w:rsidR="004B5219" w:rsidRPr="00F86232" w:rsidRDefault="004B5219" w:rsidP="004B5219">
      <w:pPr>
        <w:numPr>
          <w:ilvl w:val="0"/>
          <w:numId w:val="58"/>
        </w:numPr>
        <w:tabs>
          <w:tab w:val="left" w:pos="0"/>
        </w:tabs>
        <w:spacing w:after="120"/>
        <w:jc w:val="both"/>
        <w:rPr>
          <w:rFonts w:ascii="Verdana" w:hAnsi="Verdana"/>
          <w:sz w:val="20"/>
          <w:szCs w:val="20"/>
          <w:lang w:eastAsia="en-US"/>
        </w:rPr>
      </w:pPr>
      <w:r w:rsidRPr="00F86232">
        <w:rPr>
          <w:rFonts w:ascii="Verdana" w:hAnsi="Verdana"/>
          <w:sz w:val="20"/>
          <w:szCs w:val="20"/>
          <w:lang w:eastAsia="en-US"/>
        </w:rPr>
        <w:t>Do przetwarzania danych osobowych mogą być dopuszczeni jedynie pracownicy Wykonawcy (lub osoby, którym zlecił wykonanie zadania), posiadający imienne upoważnienie do przetwarzania danych osobowych; wzór upoważnienia do przetwarzania danych osobowych stanowi Załącznik nr 6 do Umowy.</w:t>
      </w:r>
    </w:p>
    <w:p w:rsidR="004B5219" w:rsidRPr="00F86232" w:rsidRDefault="004B5219" w:rsidP="004B5219">
      <w:pPr>
        <w:numPr>
          <w:ilvl w:val="0"/>
          <w:numId w:val="58"/>
        </w:numPr>
        <w:tabs>
          <w:tab w:val="left" w:pos="0"/>
        </w:tabs>
        <w:spacing w:after="120"/>
        <w:jc w:val="both"/>
        <w:rPr>
          <w:rFonts w:ascii="Verdana" w:hAnsi="Verdana"/>
          <w:sz w:val="20"/>
          <w:szCs w:val="20"/>
          <w:lang w:eastAsia="en-US"/>
        </w:rPr>
      </w:pPr>
      <w:r w:rsidRPr="00F86232">
        <w:rPr>
          <w:rFonts w:ascii="Verdana" w:hAnsi="Verdana"/>
          <w:sz w:val="20"/>
          <w:szCs w:val="20"/>
          <w:lang w:eastAsia="en-US"/>
        </w:rPr>
        <w:t>Wykonawca prowadzi ewidencję pracowników upoważnionych do przetwarzania danych osobowych w związku z wykonywaniem Umowy.</w:t>
      </w:r>
    </w:p>
    <w:p w:rsidR="004B5219" w:rsidRPr="00F86232" w:rsidRDefault="004B5219" w:rsidP="004B5219">
      <w:pPr>
        <w:numPr>
          <w:ilvl w:val="0"/>
          <w:numId w:val="58"/>
        </w:numPr>
        <w:tabs>
          <w:tab w:val="left" w:pos="0"/>
        </w:tabs>
        <w:spacing w:after="120"/>
        <w:jc w:val="both"/>
        <w:rPr>
          <w:rFonts w:ascii="Verdana" w:hAnsi="Verdana"/>
          <w:sz w:val="20"/>
          <w:szCs w:val="20"/>
          <w:lang w:eastAsia="en-US"/>
        </w:rPr>
      </w:pPr>
      <w:r w:rsidRPr="00F86232">
        <w:rPr>
          <w:rFonts w:ascii="Verdana" w:hAnsi="Verdana"/>
          <w:sz w:val="20"/>
          <w:szCs w:val="20"/>
          <w:lang w:eastAsia="en-US"/>
        </w:rPr>
        <w:t>Wykonawca jest zobowiązany do podjęcia wszelkich kroków służących zachowaniu danych osobowych w tajemnicy przez pracowników mających dostęp do danych osobowych.</w:t>
      </w:r>
    </w:p>
    <w:p w:rsidR="004B5219" w:rsidRPr="00F86232" w:rsidRDefault="004B5219" w:rsidP="004B5219">
      <w:pPr>
        <w:numPr>
          <w:ilvl w:val="0"/>
          <w:numId w:val="58"/>
        </w:numPr>
        <w:tabs>
          <w:tab w:val="left" w:pos="0"/>
        </w:tabs>
        <w:spacing w:after="120"/>
        <w:jc w:val="both"/>
        <w:rPr>
          <w:rFonts w:ascii="Verdana" w:hAnsi="Verdana"/>
          <w:sz w:val="20"/>
          <w:szCs w:val="20"/>
          <w:lang w:eastAsia="en-US"/>
        </w:rPr>
      </w:pPr>
      <w:r w:rsidRPr="00F86232">
        <w:rPr>
          <w:rFonts w:ascii="Verdana" w:hAnsi="Verdana"/>
          <w:sz w:val="20"/>
          <w:szCs w:val="20"/>
          <w:lang w:eastAsia="en-US"/>
        </w:rPr>
        <w:t>Wykonawca niezwłocznie informuje Zamawiającego o:</w:t>
      </w:r>
    </w:p>
    <w:p w:rsidR="004B5219" w:rsidRPr="00F86232" w:rsidRDefault="004B5219" w:rsidP="004B5219">
      <w:pPr>
        <w:tabs>
          <w:tab w:val="left" w:pos="0"/>
        </w:tabs>
        <w:spacing w:after="120"/>
        <w:jc w:val="both"/>
        <w:rPr>
          <w:rFonts w:ascii="Verdana" w:hAnsi="Verdana"/>
          <w:sz w:val="20"/>
          <w:szCs w:val="20"/>
          <w:lang w:eastAsia="en-US"/>
        </w:rPr>
      </w:pPr>
      <w:r w:rsidRPr="00F86232">
        <w:rPr>
          <w:rFonts w:ascii="Verdana" w:hAnsi="Verdana"/>
          <w:sz w:val="20"/>
          <w:szCs w:val="20"/>
          <w:lang w:eastAsia="en-US"/>
        </w:rPr>
        <w:t>a)  wszelkich przypadkach naruszenia tajemnicy danych osobowych lub o ich niewłaściwym użyciu;</w:t>
      </w:r>
    </w:p>
    <w:p w:rsidR="004B5219" w:rsidRPr="00F86232" w:rsidRDefault="004B5219" w:rsidP="004B5219">
      <w:pPr>
        <w:tabs>
          <w:tab w:val="left" w:pos="0"/>
        </w:tabs>
        <w:spacing w:after="120"/>
        <w:jc w:val="both"/>
        <w:rPr>
          <w:rFonts w:ascii="Verdana" w:hAnsi="Verdana"/>
          <w:sz w:val="20"/>
          <w:szCs w:val="20"/>
          <w:lang w:eastAsia="en-US"/>
        </w:rPr>
      </w:pPr>
      <w:r w:rsidRPr="00F86232">
        <w:rPr>
          <w:rFonts w:ascii="Verdana" w:hAnsi="Verdana"/>
          <w:sz w:val="20"/>
          <w:szCs w:val="20"/>
          <w:lang w:eastAsia="en-US"/>
        </w:rPr>
        <w:t>b)   wszelkich czynnościach z własnym udziałem w sprawach dotyczących ochrony danych osobowych prowadzonych w szczególności przed Generalnym Inspektorem Ochrony Danych Osobowych, urzędami państwowymi, policją lub przed sądem.</w:t>
      </w:r>
    </w:p>
    <w:p w:rsidR="004B5219" w:rsidRPr="00F86232" w:rsidRDefault="004B5219" w:rsidP="004B5219">
      <w:pPr>
        <w:numPr>
          <w:ilvl w:val="0"/>
          <w:numId w:val="58"/>
        </w:numPr>
        <w:tabs>
          <w:tab w:val="left" w:pos="0"/>
        </w:tabs>
        <w:spacing w:after="120"/>
        <w:jc w:val="both"/>
        <w:rPr>
          <w:rFonts w:ascii="Verdana" w:hAnsi="Verdana"/>
          <w:sz w:val="20"/>
          <w:szCs w:val="20"/>
          <w:lang w:eastAsia="en-US"/>
        </w:rPr>
      </w:pPr>
      <w:r w:rsidRPr="00F86232">
        <w:rPr>
          <w:rFonts w:ascii="Verdana" w:hAnsi="Verdana"/>
          <w:sz w:val="20"/>
          <w:szCs w:val="20"/>
          <w:lang w:eastAsia="en-US"/>
        </w:rPr>
        <w:t>Wykonawca zobowiązuje się do udzielenia Zamawiającemu, na każde jego żądanie zgłoszone w czasie obowiązywania niniejszej umowy, informacji na temat przetwarzania wszystkich danych osobowych, a w szczególności niezwłocznego przekazywania informacji o każdym przypadku naruszenia przez niego i jego pracowników obowiązków dotyczących ochrony danych osobowych.</w:t>
      </w:r>
    </w:p>
    <w:p w:rsidR="004B5219" w:rsidRPr="00F86232" w:rsidRDefault="004B5219" w:rsidP="004B5219">
      <w:pPr>
        <w:numPr>
          <w:ilvl w:val="0"/>
          <w:numId w:val="58"/>
        </w:numPr>
        <w:tabs>
          <w:tab w:val="left" w:pos="0"/>
        </w:tabs>
        <w:spacing w:after="120"/>
        <w:jc w:val="both"/>
        <w:rPr>
          <w:rFonts w:ascii="Verdana" w:hAnsi="Verdana"/>
          <w:sz w:val="20"/>
          <w:szCs w:val="20"/>
          <w:lang w:eastAsia="en-US"/>
        </w:rPr>
      </w:pPr>
      <w:r w:rsidRPr="00F86232">
        <w:rPr>
          <w:rFonts w:ascii="Verdana" w:hAnsi="Verdana"/>
          <w:sz w:val="20"/>
          <w:szCs w:val="20"/>
          <w:lang w:eastAsia="en-US"/>
        </w:rPr>
        <w:t>Wykonawca umożliwi Zamawiającemu, Operatorowi Programu, Krajowemu Punktowi Kontaktowemu, Norweskiemu Ministerstwu Spraw Zagranicznych lub jednostce upoważnionej do działania w jego imieniu, Instytucji Audytu której funkcje pełni Minister Finansów lub upoważniona instytucja krajowa, Biuro Norweskiego Audytora Generalnego w miejscach, w których są przetwarzane powierzone dane osobowe, dokonanie kontroli, w terminie wspólnie ustalonym, nie późniejszym jednak niż 3 dni od dnia powiadomienia Wykonawcy przez Zamawiającego, o zamiarze przeprowadzenia kontroli, w celu sprawdzenia prawidłowości przetwarzania oraz zabezpieczenia danych osobowych.</w:t>
      </w:r>
    </w:p>
    <w:p w:rsidR="004B5219" w:rsidRPr="00F86232" w:rsidRDefault="004B5219" w:rsidP="004B5219">
      <w:pPr>
        <w:numPr>
          <w:ilvl w:val="0"/>
          <w:numId w:val="58"/>
        </w:numPr>
        <w:tabs>
          <w:tab w:val="left" w:pos="0"/>
        </w:tabs>
        <w:spacing w:after="120"/>
        <w:jc w:val="both"/>
        <w:rPr>
          <w:rFonts w:ascii="Verdana" w:hAnsi="Verdana"/>
          <w:sz w:val="20"/>
          <w:szCs w:val="20"/>
          <w:lang w:eastAsia="en-US"/>
        </w:rPr>
      </w:pPr>
      <w:r w:rsidRPr="00F86232">
        <w:rPr>
          <w:rFonts w:ascii="Verdana" w:hAnsi="Verdana"/>
          <w:sz w:val="20"/>
          <w:szCs w:val="20"/>
          <w:lang w:eastAsia="en-US"/>
        </w:rPr>
        <w:t xml:space="preserve">W przypadku powzięcia przez Zamawiającego lub inne podmioty wymienione </w:t>
      </w:r>
      <w:r w:rsidRPr="00F86232">
        <w:rPr>
          <w:rFonts w:ascii="Verdana" w:hAnsi="Verdana"/>
          <w:sz w:val="20"/>
          <w:szCs w:val="20"/>
          <w:lang w:eastAsia="en-US"/>
        </w:rPr>
        <w:br/>
        <w:t xml:space="preserve">w ust. 12, wiadomości o naruszeniu przez Wykonawcę zobowiązań wynikających </w:t>
      </w:r>
      <w:r w:rsidRPr="00F86232">
        <w:rPr>
          <w:rFonts w:ascii="Verdana" w:hAnsi="Verdana"/>
          <w:sz w:val="20"/>
          <w:szCs w:val="20"/>
          <w:lang w:eastAsia="en-US"/>
        </w:rPr>
        <w:br/>
        <w:t xml:space="preserve">z ustawy </w:t>
      </w:r>
      <w:r w:rsidRPr="00F86232">
        <w:rPr>
          <w:rFonts w:ascii="Verdana" w:hAnsi="Verdana"/>
          <w:i/>
          <w:sz w:val="20"/>
          <w:szCs w:val="20"/>
          <w:lang w:eastAsia="en-US"/>
        </w:rPr>
        <w:t>o ochronie danych osobowych</w:t>
      </w:r>
      <w:r w:rsidRPr="00F86232">
        <w:rPr>
          <w:rFonts w:ascii="Verdana" w:hAnsi="Verdana"/>
          <w:sz w:val="20"/>
          <w:szCs w:val="20"/>
          <w:lang w:eastAsia="en-US"/>
        </w:rPr>
        <w:t>, rozporządzenia, o którym mowa w ust. 5, lub niniejszej Umowy, Wykonawca umożliwi Zamawiającemu oraz podmiotom, o których mowa w ust. 12 dokonanie niezapowiedzianej kontroli, w celu, o którym mowa w ust. 12.    </w:t>
      </w:r>
    </w:p>
    <w:p w:rsidR="004B5219" w:rsidRPr="00F86232" w:rsidRDefault="004B5219" w:rsidP="004B5219">
      <w:pPr>
        <w:numPr>
          <w:ilvl w:val="0"/>
          <w:numId w:val="58"/>
        </w:numPr>
        <w:tabs>
          <w:tab w:val="left" w:pos="0"/>
        </w:tabs>
        <w:spacing w:after="120"/>
        <w:jc w:val="both"/>
        <w:rPr>
          <w:rFonts w:ascii="Verdana" w:hAnsi="Verdana"/>
          <w:sz w:val="20"/>
          <w:szCs w:val="20"/>
          <w:lang w:eastAsia="en-US"/>
        </w:rPr>
      </w:pPr>
      <w:r w:rsidRPr="00F86232">
        <w:rPr>
          <w:rFonts w:ascii="Verdana" w:hAnsi="Verdana"/>
          <w:sz w:val="20"/>
          <w:szCs w:val="20"/>
          <w:lang w:eastAsia="en-US"/>
        </w:rPr>
        <w:lastRenderedPageBreak/>
        <w:t> Wykonawca jest zobowiązany do zastosowania się do zaleceń dotyczących poprawy jakości zabezpieczenia danych osobowych oraz sposobu ich przetwarzania sporządzonych w wyniku kontroli przeprowadzonej przez Zamawiającego, Operatora Programu, Krajowy Punkt Kontaktowy, Norweskie Ministerstwo Spraw Zagranicznych lub jednostkę upoważnioną do działania w jego imieniu, Instytucję Audytu, której funkcje pełni Minister Finansów lub upoważnioną instytucję krajową, Biuro Norweskiego Audytora Generalnego powyższe odnoszą się również do podwykonawców zatrudnionych przez Wykonawcę, za których działania bądź zaniechanie ponosi odpowiedzialność Wykonawca – na zasadzie ryzyka.</w:t>
      </w:r>
    </w:p>
    <w:p w:rsidR="004B5219" w:rsidRPr="00F86232" w:rsidRDefault="004B5219" w:rsidP="004B5219">
      <w:pPr>
        <w:contextualSpacing/>
        <w:rPr>
          <w:rFonts w:ascii="Verdana" w:eastAsia="Calibri" w:hAnsi="Verdana"/>
          <w:b/>
          <w:sz w:val="20"/>
          <w:szCs w:val="20"/>
        </w:rPr>
      </w:pPr>
    </w:p>
    <w:p w:rsidR="004B5219" w:rsidRPr="00F86232" w:rsidRDefault="004B5219" w:rsidP="004B5219">
      <w:pPr>
        <w:contextualSpacing/>
        <w:jc w:val="center"/>
        <w:rPr>
          <w:rFonts w:ascii="Verdana" w:eastAsia="Calibri" w:hAnsi="Verdana"/>
          <w:b/>
          <w:sz w:val="20"/>
          <w:szCs w:val="20"/>
        </w:rPr>
      </w:pPr>
      <w:r w:rsidRPr="00F86232">
        <w:rPr>
          <w:rFonts w:ascii="Verdana" w:eastAsia="Calibri" w:hAnsi="Verdana"/>
          <w:b/>
          <w:sz w:val="20"/>
          <w:szCs w:val="20"/>
        </w:rPr>
        <w:t>§ 10</w:t>
      </w:r>
    </w:p>
    <w:p w:rsidR="004B5219" w:rsidRPr="00F86232" w:rsidRDefault="004B5219" w:rsidP="004B5219">
      <w:pPr>
        <w:numPr>
          <w:ilvl w:val="0"/>
          <w:numId w:val="60"/>
        </w:numPr>
        <w:tabs>
          <w:tab w:val="left" w:pos="142"/>
          <w:tab w:val="left" w:pos="284"/>
        </w:tabs>
        <w:contextualSpacing/>
        <w:rPr>
          <w:rFonts w:ascii="Verdana" w:eastAsia="Calibri" w:hAnsi="Verdana"/>
          <w:sz w:val="20"/>
          <w:szCs w:val="20"/>
        </w:rPr>
      </w:pPr>
      <w:r w:rsidRPr="00F86232">
        <w:rPr>
          <w:rFonts w:ascii="Verdana" w:eastAsia="Calibri" w:hAnsi="Verdana"/>
          <w:sz w:val="20"/>
          <w:szCs w:val="20"/>
        </w:rPr>
        <w:t>Do bieżącej współpracy w sprawach związanych z wykonaniem Umowy upoważnieni są:</w:t>
      </w:r>
    </w:p>
    <w:p w:rsidR="004B5219" w:rsidRPr="00F86232" w:rsidRDefault="004B5219" w:rsidP="004B5219">
      <w:pPr>
        <w:numPr>
          <w:ilvl w:val="0"/>
          <w:numId w:val="51"/>
        </w:numPr>
        <w:ind w:left="284" w:hanging="284"/>
        <w:contextualSpacing/>
        <w:jc w:val="both"/>
        <w:rPr>
          <w:rFonts w:ascii="Verdana" w:eastAsia="Calibri" w:hAnsi="Verdana"/>
          <w:sz w:val="20"/>
          <w:szCs w:val="20"/>
        </w:rPr>
      </w:pPr>
      <w:r w:rsidRPr="00F86232">
        <w:rPr>
          <w:rFonts w:ascii="Verdana" w:eastAsia="Calibri" w:hAnsi="Verdana"/>
          <w:sz w:val="20"/>
          <w:szCs w:val="20"/>
        </w:rPr>
        <w:t>Ze strony Zamawiającego : …………………….</w:t>
      </w:r>
    </w:p>
    <w:p w:rsidR="004B5219" w:rsidRPr="00F86232" w:rsidRDefault="004B5219" w:rsidP="004B5219">
      <w:pPr>
        <w:numPr>
          <w:ilvl w:val="0"/>
          <w:numId w:val="51"/>
        </w:numPr>
        <w:ind w:left="284" w:hanging="284"/>
        <w:contextualSpacing/>
        <w:jc w:val="both"/>
        <w:rPr>
          <w:rFonts w:ascii="Verdana" w:eastAsia="Calibri" w:hAnsi="Verdana"/>
          <w:sz w:val="20"/>
          <w:szCs w:val="20"/>
        </w:rPr>
      </w:pPr>
      <w:r w:rsidRPr="00F86232">
        <w:rPr>
          <w:rFonts w:ascii="Verdana" w:eastAsia="Calibri" w:hAnsi="Verdana"/>
          <w:sz w:val="20"/>
          <w:szCs w:val="20"/>
        </w:rPr>
        <w:t>Ze Strony Wykonawcy :………………………………………..</w:t>
      </w:r>
    </w:p>
    <w:p w:rsidR="004B5219" w:rsidRPr="00F86232" w:rsidRDefault="004B5219" w:rsidP="004B5219">
      <w:pPr>
        <w:ind w:left="284"/>
        <w:contextualSpacing/>
        <w:jc w:val="both"/>
        <w:rPr>
          <w:rFonts w:ascii="Verdana" w:eastAsia="Calibri" w:hAnsi="Verdana"/>
          <w:sz w:val="20"/>
          <w:szCs w:val="20"/>
        </w:rPr>
      </w:pPr>
    </w:p>
    <w:p w:rsidR="004B5219" w:rsidRPr="00F86232" w:rsidRDefault="004B5219" w:rsidP="004B5219">
      <w:pPr>
        <w:numPr>
          <w:ilvl w:val="0"/>
          <w:numId w:val="60"/>
        </w:numPr>
        <w:tabs>
          <w:tab w:val="left" w:pos="426"/>
        </w:tabs>
        <w:contextualSpacing/>
        <w:jc w:val="both"/>
        <w:rPr>
          <w:rFonts w:ascii="Verdana" w:eastAsia="Calibri" w:hAnsi="Verdana"/>
          <w:sz w:val="20"/>
          <w:szCs w:val="20"/>
        </w:rPr>
      </w:pPr>
      <w:r w:rsidRPr="00F86232">
        <w:rPr>
          <w:rFonts w:ascii="Verdana" w:eastAsia="Calibri" w:hAnsi="Verdana"/>
          <w:sz w:val="20"/>
          <w:szCs w:val="20"/>
        </w:rPr>
        <w:t xml:space="preserve">Zmiana osób wskazanych w ust. 1 wymaga powiadomienia drugiej Strony Umowy. Dla powiadomienia, o którym mowa w zdaniu 1, wystarczające jest przesłanie na wyznaczone w ust.1 adresy poczty elektronicznej, informacji o zmianach. </w:t>
      </w:r>
    </w:p>
    <w:p w:rsidR="004B5219" w:rsidRPr="00F86232" w:rsidRDefault="004B5219" w:rsidP="004B5219">
      <w:pPr>
        <w:contextualSpacing/>
        <w:jc w:val="both"/>
        <w:rPr>
          <w:rFonts w:ascii="Verdana" w:eastAsia="Calibri" w:hAnsi="Verdana"/>
          <w:sz w:val="20"/>
          <w:szCs w:val="20"/>
        </w:rPr>
      </w:pPr>
    </w:p>
    <w:p w:rsidR="004B5219" w:rsidRPr="00F86232" w:rsidRDefault="004B5219" w:rsidP="004B5219">
      <w:pPr>
        <w:spacing w:after="120"/>
        <w:contextualSpacing/>
        <w:jc w:val="center"/>
        <w:rPr>
          <w:rFonts w:ascii="Verdana" w:eastAsia="Calibri" w:hAnsi="Verdana"/>
          <w:b/>
          <w:sz w:val="20"/>
          <w:szCs w:val="20"/>
        </w:rPr>
      </w:pPr>
    </w:p>
    <w:p w:rsidR="004B5219" w:rsidRPr="00F86232" w:rsidRDefault="004B5219" w:rsidP="004B5219">
      <w:pPr>
        <w:spacing w:after="120"/>
        <w:contextualSpacing/>
        <w:jc w:val="center"/>
        <w:rPr>
          <w:rFonts w:ascii="Verdana" w:eastAsia="Calibri" w:hAnsi="Verdana"/>
          <w:b/>
          <w:sz w:val="20"/>
          <w:szCs w:val="20"/>
        </w:rPr>
      </w:pPr>
    </w:p>
    <w:p w:rsidR="004B5219" w:rsidRPr="00F86232" w:rsidRDefault="004B5219" w:rsidP="004B5219">
      <w:pPr>
        <w:spacing w:after="120"/>
        <w:contextualSpacing/>
        <w:jc w:val="center"/>
        <w:rPr>
          <w:rFonts w:ascii="Verdana" w:eastAsia="Calibri" w:hAnsi="Verdana"/>
          <w:b/>
          <w:sz w:val="20"/>
          <w:szCs w:val="20"/>
        </w:rPr>
      </w:pPr>
      <w:r w:rsidRPr="00F86232">
        <w:rPr>
          <w:rFonts w:ascii="Verdana" w:eastAsia="Calibri" w:hAnsi="Verdana"/>
          <w:b/>
          <w:sz w:val="20"/>
          <w:szCs w:val="20"/>
        </w:rPr>
        <w:t>§ 11</w:t>
      </w:r>
    </w:p>
    <w:p w:rsidR="004B5219" w:rsidRPr="00F86232" w:rsidRDefault="004B5219" w:rsidP="004B5219">
      <w:pPr>
        <w:pStyle w:val="Akapitzlist"/>
        <w:numPr>
          <w:ilvl w:val="0"/>
          <w:numId w:val="59"/>
        </w:numPr>
        <w:spacing w:after="200"/>
        <w:contextualSpacing/>
        <w:jc w:val="both"/>
        <w:rPr>
          <w:rFonts w:ascii="Verdana" w:hAnsi="Verdana"/>
          <w:sz w:val="20"/>
          <w:szCs w:val="20"/>
        </w:rPr>
      </w:pPr>
      <w:r w:rsidRPr="00F86232">
        <w:rPr>
          <w:rFonts w:ascii="Verdana" w:hAnsi="Verdana"/>
          <w:sz w:val="20"/>
          <w:szCs w:val="20"/>
        </w:rPr>
        <w:t>Wszelkie zmiany i uzupełnienia niniejszej umowy, w tym wypowiedzenie bądź odstąpienie od umowy powinny być dokonane w formie pisemnej pod rygorem nieważności, z zastrzeżeniem wyjątków przewidzianych w umowie.</w:t>
      </w:r>
    </w:p>
    <w:p w:rsidR="004B5219" w:rsidRPr="00F86232" w:rsidRDefault="004B5219" w:rsidP="004B5219">
      <w:pPr>
        <w:numPr>
          <w:ilvl w:val="0"/>
          <w:numId w:val="59"/>
        </w:numPr>
        <w:tabs>
          <w:tab w:val="left" w:pos="426"/>
        </w:tabs>
        <w:spacing w:after="120"/>
        <w:jc w:val="both"/>
        <w:rPr>
          <w:rFonts w:ascii="Verdana" w:hAnsi="Verdana"/>
          <w:sz w:val="20"/>
          <w:szCs w:val="20"/>
          <w:lang w:eastAsia="en-US"/>
        </w:rPr>
      </w:pPr>
      <w:r w:rsidRPr="00F86232">
        <w:rPr>
          <w:rFonts w:ascii="Verdana" w:hAnsi="Verdana"/>
          <w:sz w:val="20"/>
          <w:szCs w:val="20"/>
          <w:lang w:eastAsia="en-US"/>
        </w:rPr>
        <w:t xml:space="preserve">Strony są uprawnione do wprowadzenia do Umowy zmian nieistotnych, to jest innych, niż zmiany zdefiniowane w art. 144 ust. 1e ustawy </w:t>
      </w:r>
      <w:proofErr w:type="spellStart"/>
      <w:r w:rsidRPr="00F86232">
        <w:rPr>
          <w:rFonts w:ascii="Verdana" w:hAnsi="Verdana"/>
          <w:sz w:val="20"/>
          <w:szCs w:val="20"/>
          <w:lang w:eastAsia="en-US"/>
        </w:rPr>
        <w:t>pzp</w:t>
      </w:r>
      <w:proofErr w:type="spellEnd"/>
      <w:r w:rsidRPr="00F86232">
        <w:rPr>
          <w:rFonts w:ascii="Verdana" w:hAnsi="Verdana"/>
          <w:sz w:val="20"/>
          <w:szCs w:val="20"/>
          <w:lang w:eastAsia="en-US"/>
        </w:rPr>
        <w:t>.</w:t>
      </w:r>
    </w:p>
    <w:p w:rsidR="004B5219" w:rsidRPr="00F86232" w:rsidRDefault="004B5219" w:rsidP="004B5219">
      <w:pPr>
        <w:numPr>
          <w:ilvl w:val="0"/>
          <w:numId w:val="59"/>
        </w:numPr>
        <w:tabs>
          <w:tab w:val="left" w:pos="426"/>
        </w:tabs>
        <w:spacing w:after="120"/>
        <w:jc w:val="both"/>
        <w:rPr>
          <w:rFonts w:ascii="Verdana" w:hAnsi="Verdana"/>
          <w:sz w:val="20"/>
          <w:szCs w:val="20"/>
          <w:lang w:eastAsia="en-US"/>
        </w:rPr>
      </w:pPr>
      <w:r w:rsidRPr="00F86232">
        <w:rPr>
          <w:rFonts w:ascii="Verdana" w:hAnsi="Verdana"/>
          <w:sz w:val="20"/>
          <w:szCs w:val="20"/>
          <w:lang w:eastAsia="en-US"/>
        </w:rPr>
        <w:t xml:space="preserve">Zamawiający zgodnie z art. 144 ust.1 pkt  1 ustawy </w:t>
      </w:r>
      <w:proofErr w:type="spellStart"/>
      <w:r w:rsidRPr="00F86232">
        <w:rPr>
          <w:rFonts w:ascii="Verdana" w:hAnsi="Verdana"/>
          <w:sz w:val="20"/>
          <w:szCs w:val="20"/>
          <w:lang w:eastAsia="en-US"/>
        </w:rPr>
        <w:t>pzp</w:t>
      </w:r>
      <w:proofErr w:type="spellEnd"/>
      <w:r w:rsidRPr="00F86232">
        <w:rPr>
          <w:rFonts w:ascii="Verdana" w:hAnsi="Verdana"/>
          <w:sz w:val="20"/>
          <w:szCs w:val="20"/>
          <w:lang w:eastAsia="en-US"/>
        </w:rPr>
        <w:t xml:space="preserve"> przewiduje możliwość zmiany postanowień Umowy w poniższym zakresie:</w:t>
      </w:r>
    </w:p>
    <w:p w:rsidR="004B5219" w:rsidRPr="00F86232" w:rsidRDefault="004B5219" w:rsidP="004B5219">
      <w:pPr>
        <w:pStyle w:val="Akapitzlist"/>
        <w:numPr>
          <w:ilvl w:val="0"/>
          <w:numId w:val="63"/>
        </w:numPr>
        <w:tabs>
          <w:tab w:val="left" w:pos="426"/>
        </w:tabs>
        <w:spacing w:after="120" w:line="240" w:lineRule="auto"/>
        <w:contextualSpacing/>
        <w:jc w:val="both"/>
        <w:rPr>
          <w:rFonts w:ascii="Verdana" w:hAnsi="Verdana"/>
          <w:sz w:val="20"/>
          <w:szCs w:val="20"/>
        </w:rPr>
      </w:pPr>
      <w:r w:rsidRPr="00F86232">
        <w:rPr>
          <w:rFonts w:ascii="Verdana" w:hAnsi="Verdana"/>
          <w:sz w:val="20"/>
          <w:szCs w:val="20"/>
        </w:rPr>
        <w:t xml:space="preserve">zmiany terminów realizacji Umowy, określonych w § 3 ust. 2-12 z zastrzeżeniem zachowania terminu, o którym mowa w § 3 ust. 1 Umowy, z przyczyn nie leżących po stronie Wykonawcy. </w:t>
      </w:r>
    </w:p>
    <w:p w:rsidR="004B5219" w:rsidRPr="00F86232" w:rsidRDefault="004B5219" w:rsidP="004B5219">
      <w:pPr>
        <w:pStyle w:val="Akapitzlist"/>
        <w:numPr>
          <w:ilvl w:val="0"/>
          <w:numId w:val="63"/>
        </w:numPr>
        <w:tabs>
          <w:tab w:val="left" w:pos="426"/>
        </w:tabs>
        <w:spacing w:line="240" w:lineRule="auto"/>
        <w:contextualSpacing/>
        <w:jc w:val="both"/>
        <w:rPr>
          <w:rFonts w:ascii="Verdana" w:eastAsia="Calibri" w:hAnsi="Verdana"/>
          <w:sz w:val="20"/>
          <w:szCs w:val="20"/>
        </w:rPr>
      </w:pPr>
      <w:r w:rsidRPr="00F86232">
        <w:rPr>
          <w:rFonts w:ascii="Verdana" w:eastAsia="Calibri" w:hAnsi="Verdana"/>
          <w:sz w:val="20"/>
          <w:szCs w:val="20"/>
        </w:rPr>
        <w:t xml:space="preserve">zmiany końcowego terminu realizacji Umowy, o którym mowa w </w:t>
      </w:r>
      <w:r w:rsidRPr="00F86232">
        <w:rPr>
          <w:rFonts w:ascii="Verdana" w:hAnsi="Verdana"/>
          <w:sz w:val="20"/>
          <w:szCs w:val="20"/>
        </w:rPr>
        <w:t xml:space="preserve">§ 3 </w:t>
      </w:r>
      <w:r w:rsidRPr="00F86232">
        <w:rPr>
          <w:rFonts w:ascii="Verdana" w:eastAsia="Calibri" w:hAnsi="Verdana"/>
          <w:sz w:val="20"/>
          <w:szCs w:val="20"/>
        </w:rPr>
        <w:t>ust. 1,</w:t>
      </w:r>
      <w:r w:rsidRPr="00F86232">
        <w:rPr>
          <w:rFonts w:ascii="Verdana" w:hAnsi="Verdana"/>
          <w:sz w:val="20"/>
          <w:szCs w:val="20"/>
        </w:rPr>
        <w:t xml:space="preserve"> </w:t>
      </w:r>
      <w:r w:rsidRPr="00F86232">
        <w:rPr>
          <w:rFonts w:ascii="Verdana" w:hAnsi="Verdana"/>
          <w:sz w:val="20"/>
          <w:szCs w:val="20"/>
        </w:rPr>
        <w:br/>
        <w:t xml:space="preserve">z przyczyn nie leżących po stronie Wykonawcy, przy czym </w:t>
      </w:r>
      <w:r w:rsidRPr="00F86232">
        <w:rPr>
          <w:rFonts w:ascii="Verdana" w:eastAsia="Calibri" w:hAnsi="Verdana"/>
          <w:sz w:val="20"/>
          <w:szCs w:val="20"/>
        </w:rPr>
        <w:t xml:space="preserve">w razie gdy zmiana  taka wpływałaby na terminy wynikające z harmonogramu realizacji projektu, zmiana taka jest dopuszczalna po uzyskaniu na powyższe zgody lub braku sprzeciwu Operatora Programu Operacyjnego „Przeciwdziałanie Przemocy </w:t>
      </w:r>
      <w:r w:rsidRPr="00F86232">
        <w:rPr>
          <w:rFonts w:ascii="Verdana" w:eastAsia="Calibri" w:hAnsi="Verdana"/>
          <w:sz w:val="20"/>
          <w:szCs w:val="20"/>
        </w:rPr>
        <w:br/>
        <w:t>w Rodzinie i przemocy ze względu na płeć”.</w:t>
      </w:r>
    </w:p>
    <w:p w:rsidR="004B5219" w:rsidRPr="00F86232" w:rsidRDefault="004B5219" w:rsidP="004B5219">
      <w:pPr>
        <w:pStyle w:val="Akapitzlist"/>
        <w:numPr>
          <w:ilvl w:val="0"/>
          <w:numId w:val="63"/>
        </w:numPr>
        <w:tabs>
          <w:tab w:val="left" w:pos="426"/>
        </w:tabs>
        <w:spacing w:after="120" w:line="240" w:lineRule="auto"/>
        <w:ind w:left="360" w:firstLine="66"/>
        <w:contextualSpacing/>
        <w:jc w:val="both"/>
        <w:rPr>
          <w:rFonts w:ascii="Verdana" w:hAnsi="Verdana"/>
          <w:sz w:val="20"/>
          <w:szCs w:val="20"/>
        </w:rPr>
      </w:pPr>
      <w:r w:rsidRPr="00F86232">
        <w:rPr>
          <w:rFonts w:ascii="Verdana" w:eastAsia="Calibri" w:hAnsi="Verdana"/>
          <w:sz w:val="20"/>
          <w:szCs w:val="20"/>
        </w:rPr>
        <w:t xml:space="preserve"> </w:t>
      </w:r>
      <w:r w:rsidRPr="00F86232">
        <w:rPr>
          <w:rFonts w:ascii="Verdana" w:hAnsi="Verdana"/>
          <w:sz w:val="20"/>
          <w:szCs w:val="20"/>
        </w:rPr>
        <w:t xml:space="preserve">zmiany postanowień umowy będących następstwem 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 </w:t>
      </w:r>
    </w:p>
    <w:p w:rsidR="004B5219" w:rsidRPr="00F86232" w:rsidRDefault="004B5219" w:rsidP="004B5219">
      <w:pPr>
        <w:tabs>
          <w:tab w:val="left" w:pos="0"/>
        </w:tabs>
        <w:spacing w:after="120"/>
        <w:jc w:val="both"/>
        <w:rPr>
          <w:rFonts w:ascii="Verdana" w:hAnsi="Verdana"/>
          <w:sz w:val="20"/>
          <w:szCs w:val="20"/>
          <w:lang w:eastAsia="en-US"/>
        </w:rPr>
      </w:pPr>
      <w:r w:rsidRPr="00F86232">
        <w:rPr>
          <w:rFonts w:ascii="Verdana" w:hAnsi="Verdana"/>
          <w:sz w:val="20"/>
          <w:szCs w:val="20"/>
          <w:lang w:eastAsia="en-US"/>
        </w:rPr>
        <w:t>3. Wszelkie zmiany, o których mowa powyżej nie mogą spowodować zwiększenia całkowitej wartości wynagrodzenia brutto.</w:t>
      </w:r>
    </w:p>
    <w:p w:rsidR="004B5219" w:rsidRPr="00F86232" w:rsidRDefault="004B5219" w:rsidP="004B5219">
      <w:pPr>
        <w:spacing w:after="120"/>
        <w:ind w:left="360"/>
        <w:jc w:val="center"/>
        <w:rPr>
          <w:rFonts w:ascii="Verdana" w:hAnsi="Verdana"/>
          <w:b/>
          <w:sz w:val="20"/>
          <w:szCs w:val="20"/>
          <w:lang w:eastAsia="en-US"/>
        </w:rPr>
      </w:pPr>
      <w:r w:rsidRPr="00F86232">
        <w:rPr>
          <w:rFonts w:ascii="Verdana" w:hAnsi="Verdana"/>
          <w:b/>
          <w:sz w:val="20"/>
          <w:szCs w:val="20"/>
          <w:lang w:eastAsia="en-US"/>
        </w:rPr>
        <w:t>§ 12</w:t>
      </w:r>
    </w:p>
    <w:p w:rsidR="004B5219" w:rsidRPr="00F86232" w:rsidRDefault="004B5219" w:rsidP="004B5219">
      <w:pPr>
        <w:rPr>
          <w:rFonts w:ascii="Verdana" w:hAnsi="Verdana"/>
          <w:sz w:val="20"/>
          <w:szCs w:val="20"/>
          <w:lang w:eastAsia="en-US"/>
        </w:rPr>
      </w:pPr>
      <w:r w:rsidRPr="00F86232">
        <w:rPr>
          <w:rFonts w:ascii="Verdana" w:hAnsi="Verdana"/>
          <w:sz w:val="20"/>
          <w:szCs w:val="20"/>
          <w:lang w:eastAsia="en-US"/>
        </w:rPr>
        <w:t xml:space="preserve">Wymienione w umowie załączniki:  </w:t>
      </w:r>
    </w:p>
    <w:p w:rsidR="004B5219" w:rsidRPr="00F86232" w:rsidRDefault="004B5219" w:rsidP="004B5219">
      <w:pPr>
        <w:ind w:firstLine="567"/>
        <w:contextualSpacing/>
        <w:jc w:val="both"/>
        <w:rPr>
          <w:rFonts w:ascii="Verdana" w:eastAsia="Calibri" w:hAnsi="Verdana"/>
          <w:sz w:val="20"/>
          <w:szCs w:val="20"/>
        </w:rPr>
      </w:pPr>
      <w:r w:rsidRPr="00F86232">
        <w:rPr>
          <w:rFonts w:ascii="Verdana" w:eastAsia="Calibri" w:hAnsi="Verdana"/>
          <w:sz w:val="20"/>
          <w:szCs w:val="20"/>
        </w:rPr>
        <w:lastRenderedPageBreak/>
        <w:t xml:space="preserve">nr 1 - pełnomocnictwo Zamawiającego, </w:t>
      </w:r>
    </w:p>
    <w:p w:rsidR="004B5219" w:rsidRPr="00F86232" w:rsidRDefault="004B5219" w:rsidP="004B5219">
      <w:pPr>
        <w:ind w:firstLine="567"/>
        <w:contextualSpacing/>
        <w:rPr>
          <w:rFonts w:ascii="Verdana" w:eastAsia="Calibri" w:hAnsi="Verdana"/>
          <w:sz w:val="20"/>
          <w:szCs w:val="20"/>
        </w:rPr>
      </w:pPr>
      <w:r w:rsidRPr="00F86232">
        <w:rPr>
          <w:rFonts w:ascii="Verdana" w:eastAsia="Calibri" w:hAnsi="Verdana"/>
          <w:sz w:val="20"/>
          <w:szCs w:val="20"/>
        </w:rPr>
        <w:t xml:space="preserve">nr 2 - odpis z właściwego rejestru Wykonawcy, </w:t>
      </w:r>
    </w:p>
    <w:p w:rsidR="004B5219" w:rsidRPr="00F86232" w:rsidRDefault="004B5219" w:rsidP="004B5219">
      <w:pPr>
        <w:ind w:firstLine="567"/>
        <w:contextualSpacing/>
        <w:rPr>
          <w:rFonts w:ascii="Verdana" w:eastAsia="Calibri" w:hAnsi="Verdana"/>
          <w:sz w:val="20"/>
          <w:szCs w:val="20"/>
        </w:rPr>
      </w:pPr>
      <w:r w:rsidRPr="00F86232">
        <w:rPr>
          <w:rFonts w:ascii="Verdana" w:eastAsia="Calibri" w:hAnsi="Verdana"/>
          <w:sz w:val="20"/>
          <w:szCs w:val="20"/>
        </w:rPr>
        <w:t xml:space="preserve">nr 3 - Szczegółowy Opis Przedmiotu Zamówienia, </w:t>
      </w:r>
    </w:p>
    <w:p w:rsidR="004B5219" w:rsidRPr="00F86232" w:rsidRDefault="004B5219" w:rsidP="004B5219">
      <w:pPr>
        <w:ind w:firstLine="567"/>
        <w:contextualSpacing/>
        <w:rPr>
          <w:rFonts w:ascii="Verdana" w:eastAsia="Calibri" w:hAnsi="Verdana"/>
          <w:sz w:val="20"/>
          <w:szCs w:val="20"/>
        </w:rPr>
      </w:pPr>
      <w:r w:rsidRPr="00F86232">
        <w:rPr>
          <w:rFonts w:ascii="Verdana" w:eastAsia="Calibri" w:hAnsi="Verdana"/>
          <w:sz w:val="20"/>
          <w:szCs w:val="20"/>
        </w:rPr>
        <w:t>nr 4 - wzór Protokołu odbioru.</w:t>
      </w:r>
    </w:p>
    <w:p w:rsidR="004B5219" w:rsidRPr="00F86232" w:rsidRDefault="004B5219" w:rsidP="004B5219">
      <w:pPr>
        <w:ind w:firstLine="567"/>
        <w:contextualSpacing/>
        <w:rPr>
          <w:rFonts w:ascii="Verdana" w:eastAsia="Calibri" w:hAnsi="Verdana"/>
          <w:sz w:val="20"/>
          <w:szCs w:val="20"/>
        </w:rPr>
      </w:pPr>
      <w:r w:rsidRPr="00F86232">
        <w:rPr>
          <w:rFonts w:ascii="Verdana" w:eastAsia="Calibri" w:hAnsi="Verdana"/>
          <w:sz w:val="20"/>
          <w:szCs w:val="20"/>
        </w:rPr>
        <w:t>nr 5 - wykaz osób, które będą uczestniczyć w wykonywaniu przedmiotu umowy;</w:t>
      </w:r>
    </w:p>
    <w:p w:rsidR="004B5219" w:rsidRPr="00F86232" w:rsidRDefault="004B5219" w:rsidP="004B5219">
      <w:pPr>
        <w:ind w:firstLine="567"/>
        <w:contextualSpacing/>
        <w:rPr>
          <w:rFonts w:ascii="Verdana" w:eastAsia="Calibri" w:hAnsi="Verdana"/>
          <w:sz w:val="20"/>
          <w:szCs w:val="20"/>
        </w:rPr>
      </w:pPr>
      <w:r w:rsidRPr="00F86232">
        <w:rPr>
          <w:rFonts w:ascii="Verdana" w:eastAsia="Calibri" w:hAnsi="Verdana"/>
          <w:sz w:val="20"/>
          <w:szCs w:val="20"/>
        </w:rPr>
        <w:t>nr 6 - wzór upoważnienia do przetwarzania danych osobowych</w:t>
      </w:r>
    </w:p>
    <w:p w:rsidR="004B5219" w:rsidRPr="00F86232" w:rsidRDefault="004B5219" w:rsidP="004B5219">
      <w:pPr>
        <w:rPr>
          <w:rFonts w:ascii="Verdana" w:hAnsi="Verdana"/>
          <w:sz w:val="20"/>
          <w:szCs w:val="20"/>
          <w:lang w:eastAsia="en-US"/>
        </w:rPr>
      </w:pPr>
      <w:r w:rsidRPr="00F86232">
        <w:rPr>
          <w:rFonts w:ascii="Verdana" w:hAnsi="Verdana"/>
          <w:sz w:val="20"/>
          <w:szCs w:val="20"/>
          <w:lang w:eastAsia="en-US"/>
        </w:rPr>
        <w:t xml:space="preserve">stanowią jej integralną część. </w:t>
      </w:r>
    </w:p>
    <w:p w:rsidR="004B5219" w:rsidRPr="00F86232" w:rsidRDefault="004B5219" w:rsidP="004B5219">
      <w:pPr>
        <w:spacing w:after="120"/>
        <w:ind w:firstLine="567"/>
        <w:jc w:val="center"/>
        <w:rPr>
          <w:rFonts w:ascii="Verdana" w:hAnsi="Verdana"/>
          <w:b/>
          <w:sz w:val="20"/>
          <w:szCs w:val="20"/>
          <w:lang w:eastAsia="en-US"/>
        </w:rPr>
      </w:pPr>
    </w:p>
    <w:p w:rsidR="004B5219" w:rsidRPr="00F86232" w:rsidRDefault="004B5219" w:rsidP="004B5219">
      <w:pPr>
        <w:spacing w:after="120"/>
        <w:ind w:left="360"/>
        <w:jc w:val="center"/>
        <w:rPr>
          <w:rFonts w:ascii="Verdana" w:hAnsi="Verdana"/>
          <w:b/>
          <w:sz w:val="20"/>
          <w:szCs w:val="20"/>
          <w:lang w:eastAsia="en-US"/>
        </w:rPr>
      </w:pPr>
      <w:r w:rsidRPr="00F86232">
        <w:rPr>
          <w:rFonts w:ascii="Verdana" w:hAnsi="Verdana"/>
          <w:b/>
          <w:sz w:val="20"/>
          <w:szCs w:val="20"/>
          <w:lang w:eastAsia="en-US"/>
        </w:rPr>
        <w:t xml:space="preserve"> § 13</w:t>
      </w:r>
    </w:p>
    <w:p w:rsidR="004B5219" w:rsidRPr="00F86232" w:rsidRDefault="004B5219" w:rsidP="004B5219">
      <w:pPr>
        <w:spacing w:after="120"/>
        <w:jc w:val="both"/>
        <w:rPr>
          <w:rFonts w:ascii="Verdana" w:hAnsi="Verdana"/>
          <w:sz w:val="20"/>
          <w:szCs w:val="20"/>
          <w:lang w:eastAsia="en-US"/>
        </w:rPr>
      </w:pPr>
      <w:r w:rsidRPr="00F86232">
        <w:rPr>
          <w:rFonts w:ascii="Verdana" w:hAnsi="Verdana"/>
          <w:sz w:val="20"/>
          <w:szCs w:val="20"/>
          <w:lang w:eastAsia="en-US"/>
        </w:rPr>
        <w:t xml:space="preserve">W kwestiach nieuregulowanych w Umowie mają zastosowanie przepisy </w:t>
      </w:r>
      <w:r w:rsidRPr="00F86232">
        <w:rPr>
          <w:rFonts w:ascii="Verdana" w:hAnsi="Verdana"/>
          <w:i/>
          <w:sz w:val="20"/>
          <w:szCs w:val="20"/>
          <w:lang w:eastAsia="en-US"/>
        </w:rPr>
        <w:t xml:space="preserve">Kodeksu cywilnego, ustawy – Prawo zamówień publicznych, </w:t>
      </w:r>
      <w:r w:rsidRPr="00F86232">
        <w:rPr>
          <w:rFonts w:ascii="Verdana" w:hAnsi="Verdana"/>
          <w:sz w:val="20"/>
          <w:szCs w:val="20"/>
          <w:lang w:eastAsia="en-US"/>
        </w:rPr>
        <w:t xml:space="preserve">ustawy </w:t>
      </w:r>
      <w:r w:rsidRPr="00F86232">
        <w:rPr>
          <w:rFonts w:ascii="Verdana" w:hAnsi="Verdana"/>
          <w:i/>
          <w:sz w:val="20"/>
          <w:szCs w:val="20"/>
          <w:lang w:eastAsia="en-US"/>
        </w:rPr>
        <w:t xml:space="preserve">o prawie autorskim i prawach pokrewnych, ustawy o ochronie danych osobowych.  </w:t>
      </w:r>
    </w:p>
    <w:p w:rsidR="004B5219" w:rsidRPr="00F86232" w:rsidRDefault="004B5219" w:rsidP="004B5219">
      <w:pPr>
        <w:spacing w:after="120"/>
        <w:ind w:left="360"/>
        <w:jc w:val="center"/>
        <w:rPr>
          <w:rFonts w:ascii="Verdana" w:hAnsi="Verdana"/>
          <w:b/>
          <w:sz w:val="20"/>
          <w:szCs w:val="20"/>
          <w:lang w:eastAsia="en-US"/>
        </w:rPr>
      </w:pPr>
      <w:r w:rsidRPr="00F86232">
        <w:rPr>
          <w:rFonts w:ascii="Verdana" w:hAnsi="Verdana"/>
          <w:b/>
          <w:sz w:val="20"/>
          <w:szCs w:val="20"/>
          <w:lang w:eastAsia="en-US"/>
        </w:rPr>
        <w:t xml:space="preserve"> § 14</w:t>
      </w:r>
    </w:p>
    <w:p w:rsidR="004B5219" w:rsidRPr="00F86232" w:rsidRDefault="004B5219" w:rsidP="004B5219">
      <w:pPr>
        <w:spacing w:after="120"/>
        <w:jc w:val="both"/>
        <w:rPr>
          <w:rFonts w:ascii="Verdana" w:hAnsi="Verdana"/>
          <w:sz w:val="20"/>
          <w:szCs w:val="20"/>
          <w:lang w:eastAsia="en-US"/>
        </w:rPr>
      </w:pPr>
      <w:r w:rsidRPr="00F86232">
        <w:rPr>
          <w:rFonts w:ascii="Verdana" w:hAnsi="Verdana"/>
          <w:sz w:val="20"/>
          <w:szCs w:val="20"/>
          <w:lang w:eastAsia="en-US"/>
        </w:rPr>
        <w:t xml:space="preserve">Wszelkie spory, jakie wynikną w związku z realizacją Umowy, będą rozstrzygane przez sądy powszechne właściwe miejscowo według siedziby Zamawiającego. </w:t>
      </w:r>
    </w:p>
    <w:p w:rsidR="004B5219" w:rsidRPr="00F86232" w:rsidRDefault="004B5219" w:rsidP="004B5219">
      <w:pPr>
        <w:spacing w:after="120"/>
        <w:ind w:left="360"/>
        <w:jc w:val="center"/>
        <w:rPr>
          <w:rFonts w:ascii="Verdana" w:hAnsi="Verdana"/>
          <w:b/>
          <w:sz w:val="20"/>
          <w:szCs w:val="20"/>
          <w:lang w:eastAsia="en-US"/>
        </w:rPr>
      </w:pPr>
    </w:p>
    <w:p w:rsidR="004B5219" w:rsidRPr="00F86232" w:rsidRDefault="004B5219" w:rsidP="004B5219">
      <w:pPr>
        <w:spacing w:after="120"/>
        <w:ind w:left="360"/>
        <w:jc w:val="center"/>
        <w:rPr>
          <w:rFonts w:ascii="Verdana" w:hAnsi="Verdana"/>
          <w:b/>
          <w:sz w:val="20"/>
          <w:szCs w:val="20"/>
          <w:lang w:eastAsia="en-US"/>
        </w:rPr>
      </w:pPr>
      <w:r w:rsidRPr="00F86232">
        <w:rPr>
          <w:rFonts w:ascii="Verdana" w:hAnsi="Verdana"/>
          <w:b/>
          <w:sz w:val="20"/>
          <w:szCs w:val="20"/>
          <w:lang w:eastAsia="en-US"/>
        </w:rPr>
        <w:t>§ 15</w:t>
      </w:r>
    </w:p>
    <w:p w:rsidR="004B5219" w:rsidRPr="00F86232" w:rsidRDefault="004B5219" w:rsidP="004B5219">
      <w:pPr>
        <w:spacing w:after="120"/>
        <w:jc w:val="both"/>
        <w:rPr>
          <w:rFonts w:ascii="Verdana" w:hAnsi="Verdana"/>
          <w:sz w:val="20"/>
          <w:szCs w:val="20"/>
          <w:lang w:eastAsia="en-US"/>
        </w:rPr>
      </w:pPr>
      <w:r w:rsidRPr="00F86232">
        <w:rPr>
          <w:rFonts w:ascii="Verdana" w:hAnsi="Verdana"/>
          <w:sz w:val="20"/>
          <w:szCs w:val="20"/>
          <w:lang w:eastAsia="en-US"/>
        </w:rPr>
        <w:t xml:space="preserve">Umowę sporządzono w trzech jednobrzmiących egzemplarzach, dwa dla Zamawiającego, jeden dla Wykonawcy. </w:t>
      </w:r>
    </w:p>
    <w:p w:rsidR="004B5219" w:rsidRPr="00F86232" w:rsidRDefault="004B5219" w:rsidP="004B5219">
      <w:pPr>
        <w:ind w:left="360"/>
        <w:jc w:val="both"/>
        <w:rPr>
          <w:rFonts w:ascii="Verdana" w:hAnsi="Verdana"/>
          <w:b/>
          <w:sz w:val="20"/>
          <w:szCs w:val="20"/>
          <w:lang w:eastAsia="en-US"/>
        </w:rPr>
      </w:pPr>
    </w:p>
    <w:p w:rsidR="004B5219" w:rsidRPr="00F86232" w:rsidRDefault="004B5219" w:rsidP="004B5219">
      <w:pPr>
        <w:ind w:left="360"/>
        <w:jc w:val="both"/>
        <w:rPr>
          <w:rFonts w:ascii="Verdana" w:hAnsi="Verdana"/>
          <w:b/>
          <w:sz w:val="20"/>
          <w:szCs w:val="20"/>
          <w:lang w:eastAsia="en-US"/>
        </w:rPr>
      </w:pPr>
    </w:p>
    <w:p w:rsidR="004B5219" w:rsidRPr="00F86232" w:rsidRDefault="004B5219" w:rsidP="004B5219">
      <w:pPr>
        <w:ind w:left="360"/>
        <w:jc w:val="both"/>
        <w:rPr>
          <w:rFonts w:ascii="Verdana" w:hAnsi="Verdana"/>
          <w:b/>
          <w:sz w:val="20"/>
          <w:szCs w:val="20"/>
          <w:lang w:eastAsia="en-US"/>
        </w:rPr>
      </w:pPr>
      <w:r w:rsidRPr="00F86232">
        <w:rPr>
          <w:rFonts w:ascii="Verdana" w:hAnsi="Verdana"/>
          <w:b/>
          <w:sz w:val="20"/>
          <w:szCs w:val="20"/>
          <w:lang w:eastAsia="en-US"/>
        </w:rPr>
        <w:t>Zamawiający:</w:t>
      </w:r>
      <w:r w:rsidRPr="00F86232">
        <w:rPr>
          <w:rFonts w:ascii="Verdana" w:hAnsi="Verdana"/>
          <w:b/>
          <w:sz w:val="20"/>
          <w:szCs w:val="20"/>
          <w:lang w:eastAsia="en-US"/>
        </w:rPr>
        <w:tab/>
      </w:r>
      <w:r w:rsidRPr="00F86232">
        <w:rPr>
          <w:rFonts w:ascii="Verdana" w:hAnsi="Verdana"/>
          <w:b/>
          <w:sz w:val="20"/>
          <w:szCs w:val="20"/>
          <w:lang w:eastAsia="en-US"/>
        </w:rPr>
        <w:tab/>
      </w:r>
      <w:r w:rsidRPr="00F86232">
        <w:rPr>
          <w:rFonts w:ascii="Verdana" w:hAnsi="Verdana"/>
          <w:b/>
          <w:sz w:val="20"/>
          <w:szCs w:val="20"/>
          <w:lang w:eastAsia="en-US"/>
        </w:rPr>
        <w:tab/>
      </w:r>
      <w:r w:rsidRPr="00F86232">
        <w:rPr>
          <w:rFonts w:ascii="Verdana" w:hAnsi="Verdana"/>
          <w:b/>
          <w:sz w:val="20"/>
          <w:szCs w:val="20"/>
          <w:lang w:eastAsia="en-US"/>
        </w:rPr>
        <w:tab/>
      </w:r>
      <w:r w:rsidRPr="00F86232">
        <w:rPr>
          <w:rFonts w:ascii="Verdana" w:hAnsi="Verdana"/>
          <w:b/>
          <w:sz w:val="20"/>
          <w:szCs w:val="20"/>
          <w:lang w:eastAsia="en-US"/>
        </w:rPr>
        <w:tab/>
      </w:r>
      <w:r w:rsidRPr="00F86232">
        <w:rPr>
          <w:rFonts w:ascii="Verdana" w:hAnsi="Verdana"/>
          <w:b/>
          <w:sz w:val="20"/>
          <w:szCs w:val="20"/>
          <w:lang w:eastAsia="en-US"/>
        </w:rPr>
        <w:tab/>
        <w:t>Wykonawca:</w:t>
      </w:r>
      <w:r w:rsidRPr="00F86232">
        <w:rPr>
          <w:rFonts w:ascii="Verdana" w:hAnsi="Verdana"/>
          <w:b/>
          <w:sz w:val="20"/>
          <w:szCs w:val="20"/>
          <w:lang w:eastAsia="en-US"/>
        </w:rPr>
        <w:tab/>
      </w:r>
      <w:r w:rsidRPr="00F86232">
        <w:rPr>
          <w:rFonts w:ascii="Verdana" w:hAnsi="Verdana"/>
          <w:b/>
          <w:sz w:val="20"/>
          <w:szCs w:val="20"/>
          <w:lang w:eastAsia="en-US"/>
        </w:rPr>
        <w:tab/>
      </w:r>
      <w:r w:rsidRPr="00F86232">
        <w:rPr>
          <w:rFonts w:ascii="Verdana" w:hAnsi="Verdana"/>
          <w:b/>
          <w:sz w:val="20"/>
          <w:szCs w:val="20"/>
          <w:lang w:eastAsia="en-US"/>
        </w:rPr>
        <w:tab/>
      </w:r>
      <w:r w:rsidRPr="00F86232">
        <w:rPr>
          <w:rFonts w:ascii="Verdana" w:hAnsi="Verdana"/>
          <w:b/>
          <w:sz w:val="20"/>
          <w:szCs w:val="20"/>
          <w:lang w:eastAsia="en-US"/>
        </w:rPr>
        <w:tab/>
      </w:r>
      <w:r w:rsidRPr="00F86232">
        <w:rPr>
          <w:rFonts w:ascii="Verdana" w:hAnsi="Verdana"/>
          <w:b/>
          <w:sz w:val="20"/>
          <w:szCs w:val="20"/>
          <w:lang w:eastAsia="en-US"/>
        </w:rPr>
        <w:tab/>
      </w:r>
      <w:r w:rsidRPr="00F86232">
        <w:rPr>
          <w:rFonts w:ascii="Verdana" w:hAnsi="Verdana"/>
          <w:b/>
          <w:sz w:val="20"/>
          <w:szCs w:val="20"/>
          <w:lang w:eastAsia="en-US"/>
        </w:rPr>
        <w:tab/>
      </w:r>
      <w:r w:rsidRPr="00F86232">
        <w:rPr>
          <w:rFonts w:ascii="Verdana" w:hAnsi="Verdana"/>
          <w:b/>
          <w:sz w:val="20"/>
          <w:szCs w:val="20"/>
          <w:lang w:eastAsia="en-US"/>
        </w:rPr>
        <w:tab/>
      </w:r>
      <w:r w:rsidRPr="00F86232">
        <w:rPr>
          <w:rFonts w:ascii="Verdana" w:hAnsi="Verdana"/>
          <w:b/>
          <w:sz w:val="20"/>
          <w:szCs w:val="20"/>
          <w:lang w:eastAsia="en-US"/>
        </w:rPr>
        <w:tab/>
      </w:r>
    </w:p>
    <w:p w:rsidR="004B5219" w:rsidRPr="00F86232" w:rsidRDefault="004B5219" w:rsidP="004B5219">
      <w:pPr>
        <w:ind w:left="360"/>
        <w:jc w:val="both"/>
        <w:rPr>
          <w:rFonts w:ascii="Verdana" w:hAnsi="Verdana"/>
          <w:b/>
          <w:sz w:val="20"/>
          <w:szCs w:val="20"/>
          <w:lang w:eastAsia="en-US"/>
        </w:rPr>
      </w:pPr>
    </w:p>
    <w:p w:rsidR="004B5219" w:rsidRPr="00F86232" w:rsidRDefault="004B5219" w:rsidP="004B5219">
      <w:pPr>
        <w:ind w:left="360"/>
        <w:jc w:val="both"/>
        <w:rPr>
          <w:rFonts w:ascii="Verdana" w:hAnsi="Verdana"/>
          <w:sz w:val="20"/>
          <w:szCs w:val="20"/>
          <w:lang w:eastAsia="en-US"/>
        </w:rPr>
      </w:pPr>
      <w:r w:rsidRPr="00F86232">
        <w:rPr>
          <w:rFonts w:ascii="Verdana" w:hAnsi="Verdana"/>
          <w:b/>
          <w:sz w:val="20"/>
          <w:szCs w:val="20"/>
          <w:lang w:eastAsia="en-US"/>
        </w:rPr>
        <w:t>…………………………….……</w:t>
      </w:r>
      <w:r w:rsidRPr="00F86232">
        <w:rPr>
          <w:rFonts w:ascii="Verdana" w:hAnsi="Verdana"/>
          <w:b/>
          <w:sz w:val="20"/>
          <w:szCs w:val="20"/>
          <w:lang w:eastAsia="en-US"/>
        </w:rPr>
        <w:tab/>
      </w:r>
      <w:r w:rsidRPr="00F86232">
        <w:rPr>
          <w:rFonts w:ascii="Verdana" w:hAnsi="Verdana"/>
          <w:b/>
          <w:sz w:val="20"/>
          <w:szCs w:val="20"/>
          <w:lang w:eastAsia="en-US"/>
        </w:rPr>
        <w:tab/>
      </w:r>
      <w:r w:rsidRPr="00F86232">
        <w:rPr>
          <w:rFonts w:ascii="Verdana" w:hAnsi="Verdana"/>
          <w:b/>
          <w:sz w:val="20"/>
          <w:szCs w:val="20"/>
          <w:lang w:eastAsia="en-US"/>
        </w:rPr>
        <w:tab/>
        <w:t>…………………………………..</w:t>
      </w:r>
      <w:r w:rsidRPr="00F86232">
        <w:rPr>
          <w:rFonts w:ascii="Verdana" w:hAnsi="Verdana" w:cs="Arial"/>
          <w:sz w:val="20"/>
          <w:szCs w:val="20"/>
          <w:lang w:eastAsia="en-US"/>
        </w:rPr>
        <w:tab/>
      </w:r>
    </w:p>
    <w:p w:rsidR="00B32F5B" w:rsidRPr="00830746" w:rsidRDefault="00B32F5B" w:rsidP="00C6043A">
      <w:pPr>
        <w:jc w:val="right"/>
        <w:rPr>
          <w:rFonts w:ascii="Verdana" w:hAnsi="Verdana" w:cs="Arial"/>
          <w:b/>
          <w:sz w:val="20"/>
          <w:szCs w:val="20"/>
        </w:rPr>
      </w:pPr>
    </w:p>
    <w:p w:rsidR="00B32F5B" w:rsidRPr="00830746" w:rsidRDefault="00B32F5B" w:rsidP="00C6043A">
      <w:pPr>
        <w:jc w:val="right"/>
        <w:rPr>
          <w:rFonts w:ascii="Verdana" w:hAnsi="Verdana" w:cs="Arial"/>
          <w:b/>
          <w:sz w:val="20"/>
          <w:szCs w:val="20"/>
        </w:rPr>
      </w:pPr>
    </w:p>
    <w:p w:rsidR="00B32F5B" w:rsidRPr="00830746" w:rsidRDefault="00B32F5B" w:rsidP="00C6043A">
      <w:pPr>
        <w:jc w:val="right"/>
        <w:rPr>
          <w:rFonts w:ascii="Verdana" w:hAnsi="Verdana" w:cs="Arial"/>
          <w:b/>
          <w:sz w:val="20"/>
          <w:szCs w:val="20"/>
        </w:rPr>
      </w:pPr>
    </w:p>
    <w:p w:rsidR="00B32F5B" w:rsidRPr="00830746" w:rsidRDefault="00B32F5B" w:rsidP="00C6043A">
      <w:pPr>
        <w:jc w:val="right"/>
        <w:rPr>
          <w:rFonts w:ascii="Verdana" w:hAnsi="Verdana" w:cs="Arial"/>
          <w:b/>
          <w:sz w:val="20"/>
          <w:szCs w:val="20"/>
        </w:rPr>
      </w:pPr>
    </w:p>
    <w:p w:rsidR="00B32F5B" w:rsidRPr="00830746" w:rsidRDefault="00B32F5B" w:rsidP="00C6043A">
      <w:pPr>
        <w:jc w:val="right"/>
        <w:rPr>
          <w:rFonts w:ascii="Verdana" w:hAnsi="Verdana" w:cs="Arial"/>
          <w:b/>
          <w:sz w:val="20"/>
          <w:szCs w:val="20"/>
        </w:rPr>
      </w:pPr>
    </w:p>
    <w:p w:rsidR="00B32F5B" w:rsidRPr="00830746" w:rsidRDefault="00B32F5B" w:rsidP="00C6043A">
      <w:pPr>
        <w:jc w:val="right"/>
        <w:rPr>
          <w:rFonts w:ascii="Verdana" w:hAnsi="Verdana" w:cs="Arial"/>
          <w:b/>
          <w:sz w:val="20"/>
          <w:szCs w:val="20"/>
        </w:rPr>
      </w:pPr>
    </w:p>
    <w:p w:rsidR="00B32F5B" w:rsidRPr="00830746" w:rsidRDefault="00B32F5B" w:rsidP="00C6043A">
      <w:pPr>
        <w:jc w:val="right"/>
        <w:rPr>
          <w:rFonts w:ascii="Verdana" w:hAnsi="Verdana" w:cs="Arial"/>
          <w:b/>
          <w:sz w:val="20"/>
          <w:szCs w:val="20"/>
        </w:rPr>
      </w:pPr>
    </w:p>
    <w:p w:rsidR="00B32F5B" w:rsidRPr="00830746" w:rsidRDefault="00B32F5B" w:rsidP="00C6043A">
      <w:pPr>
        <w:jc w:val="right"/>
        <w:rPr>
          <w:rFonts w:ascii="Verdana" w:hAnsi="Verdana" w:cs="Arial"/>
          <w:b/>
          <w:sz w:val="20"/>
          <w:szCs w:val="20"/>
        </w:rPr>
      </w:pPr>
    </w:p>
    <w:p w:rsidR="00B32F5B" w:rsidRPr="00830746" w:rsidRDefault="00B32F5B" w:rsidP="00C6043A">
      <w:pPr>
        <w:jc w:val="right"/>
        <w:rPr>
          <w:rFonts w:ascii="Verdana" w:hAnsi="Verdana" w:cs="Arial"/>
          <w:b/>
          <w:sz w:val="20"/>
          <w:szCs w:val="20"/>
        </w:rPr>
      </w:pPr>
    </w:p>
    <w:p w:rsidR="00B32F5B" w:rsidRPr="00830746" w:rsidRDefault="00B32F5B" w:rsidP="00C6043A">
      <w:pPr>
        <w:jc w:val="right"/>
        <w:rPr>
          <w:rFonts w:ascii="Verdana" w:hAnsi="Verdana" w:cs="Arial"/>
          <w:b/>
          <w:sz w:val="20"/>
          <w:szCs w:val="20"/>
        </w:rPr>
      </w:pPr>
    </w:p>
    <w:p w:rsidR="00B32F5B" w:rsidRPr="00830746" w:rsidRDefault="00B32F5B" w:rsidP="00C6043A">
      <w:pPr>
        <w:jc w:val="right"/>
        <w:rPr>
          <w:rFonts w:ascii="Verdana" w:hAnsi="Verdana" w:cs="Arial"/>
          <w:b/>
          <w:sz w:val="20"/>
          <w:szCs w:val="20"/>
        </w:rPr>
      </w:pPr>
    </w:p>
    <w:p w:rsidR="00B32F5B" w:rsidRPr="00830746" w:rsidRDefault="00B32F5B" w:rsidP="00C6043A">
      <w:pPr>
        <w:jc w:val="right"/>
        <w:rPr>
          <w:rFonts w:ascii="Verdana" w:hAnsi="Verdana" w:cs="Arial"/>
          <w:b/>
          <w:sz w:val="20"/>
          <w:szCs w:val="20"/>
        </w:rPr>
      </w:pPr>
    </w:p>
    <w:p w:rsidR="00B32F5B" w:rsidRPr="00830746" w:rsidRDefault="00B32F5B" w:rsidP="00C6043A">
      <w:pPr>
        <w:jc w:val="right"/>
        <w:rPr>
          <w:rFonts w:ascii="Verdana" w:hAnsi="Verdana" w:cs="Arial"/>
          <w:b/>
          <w:sz w:val="20"/>
          <w:szCs w:val="20"/>
        </w:rPr>
      </w:pPr>
    </w:p>
    <w:p w:rsidR="00B32F5B" w:rsidRPr="00830746" w:rsidRDefault="00B32F5B" w:rsidP="00C6043A">
      <w:pPr>
        <w:jc w:val="right"/>
        <w:rPr>
          <w:rFonts w:ascii="Verdana" w:hAnsi="Verdana" w:cs="Arial"/>
          <w:b/>
          <w:sz w:val="20"/>
          <w:szCs w:val="20"/>
        </w:rPr>
      </w:pPr>
    </w:p>
    <w:p w:rsidR="00B32F5B" w:rsidRPr="00830746" w:rsidRDefault="00B32F5B" w:rsidP="00C6043A">
      <w:pPr>
        <w:jc w:val="right"/>
        <w:rPr>
          <w:rFonts w:ascii="Verdana" w:hAnsi="Verdana" w:cs="Arial"/>
          <w:b/>
          <w:sz w:val="20"/>
          <w:szCs w:val="20"/>
        </w:rPr>
      </w:pPr>
    </w:p>
    <w:p w:rsidR="00C6043A" w:rsidRPr="00830746" w:rsidRDefault="00C6043A" w:rsidP="00C6043A">
      <w:pPr>
        <w:jc w:val="right"/>
        <w:rPr>
          <w:rFonts w:ascii="Verdana" w:hAnsi="Verdana" w:cs="Arial"/>
          <w:b/>
          <w:sz w:val="20"/>
          <w:szCs w:val="20"/>
        </w:rPr>
      </w:pPr>
    </w:p>
    <w:p w:rsidR="00C6043A" w:rsidRPr="00830746" w:rsidRDefault="00C6043A"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B54561" w:rsidRPr="00830746" w:rsidRDefault="00B54561" w:rsidP="00C6043A">
      <w:pPr>
        <w:rPr>
          <w:rFonts w:ascii="Verdana" w:hAnsi="Verdana" w:cs="Arial"/>
          <w:b/>
          <w:sz w:val="20"/>
          <w:szCs w:val="20"/>
        </w:rPr>
      </w:pPr>
    </w:p>
    <w:p w:rsidR="00C6043A" w:rsidRPr="00830746" w:rsidRDefault="00C6043A" w:rsidP="00C6043A">
      <w:pPr>
        <w:rPr>
          <w:rFonts w:ascii="Verdana" w:hAnsi="Verdana" w:cs="Arial"/>
          <w:b/>
          <w:sz w:val="20"/>
          <w:szCs w:val="20"/>
        </w:rPr>
      </w:pPr>
    </w:p>
    <w:p w:rsidR="00C6043A" w:rsidRPr="00830746" w:rsidRDefault="00C6043A" w:rsidP="00C6043A">
      <w:pPr>
        <w:jc w:val="center"/>
        <w:rPr>
          <w:rFonts w:ascii="Verdana" w:hAnsi="Verdana" w:cs="Arial"/>
          <w:b/>
          <w:sz w:val="20"/>
          <w:szCs w:val="20"/>
        </w:rPr>
      </w:pPr>
      <w:r w:rsidRPr="00830746">
        <w:rPr>
          <w:rFonts w:ascii="Verdana" w:hAnsi="Verdana" w:cs="Arial"/>
          <w:b/>
          <w:sz w:val="20"/>
          <w:szCs w:val="20"/>
        </w:rPr>
        <w:t>TOM III</w:t>
      </w:r>
    </w:p>
    <w:p w:rsidR="00C6043A" w:rsidRPr="00830746" w:rsidRDefault="00C6043A" w:rsidP="00C6043A">
      <w:pPr>
        <w:rPr>
          <w:rFonts w:ascii="Verdana" w:hAnsi="Verdana" w:cs="Arial"/>
          <w:b/>
          <w:sz w:val="20"/>
          <w:szCs w:val="20"/>
        </w:rPr>
      </w:pPr>
    </w:p>
    <w:p w:rsidR="00B32F5B" w:rsidRPr="00830746" w:rsidRDefault="005F5475" w:rsidP="005F5475">
      <w:pPr>
        <w:jc w:val="center"/>
        <w:rPr>
          <w:rFonts w:ascii="Verdana" w:hAnsi="Verdana" w:cs="Arial"/>
          <w:b/>
          <w:sz w:val="20"/>
          <w:szCs w:val="20"/>
        </w:rPr>
      </w:pPr>
      <w:r w:rsidRPr="00830746">
        <w:rPr>
          <w:rFonts w:ascii="Verdana" w:hAnsi="Verdana" w:cs="Arial"/>
          <w:b/>
          <w:sz w:val="20"/>
          <w:szCs w:val="20"/>
        </w:rPr>
        <w:t>OPIS PRZEDMIOTU ZAMÓWIENIA</w:t>
      </w:r>
    </w:p>
    <w:p w:rsidR="00B32F5B" w:rsidRPr="00830746" w:rsidRDefault="00B32F5B" w:rsidP="00C6043A">
      <w:pPr>
        <w:rPr>
          <w:rFonts w:ascii="Verdana" w:hAnsi="Verdana" w:cs="Arial"/>
          <w:b/>
          <w:sz w:val="20"/>
          <w:szCs w:val="20"/>
        </w:rPr>
      </w:pPr>
    </w:p>
    <w:p w:rsidR="00B32F5B" w:rsidRPr="00830746" w:rsidRDefault="00B32F5B" w:rsidP="00C6043A">
      <w:pPr>
        <w:rPr>
          <w:rFonts w:ascii="Verdana" w:hAnsi="Verdana" w:cs="Arial"/>
          <w:b/>
          <w:sz w:val="20"/>
          <w:szCs w:val="20"/>
        </w:rPr>
      </w:pPr>
    </w:p>
    <w:p w:rsidR="00B32F5B" w:rsidRPr="00830746" w:rsidRDefault="00B32F5B" w:rsidP="00C6043A">
      <w:pPr>
        <w:rPr>
          <w:rFonts w:ascii="Verdana" w:hAnsi="Verdana" w:cs="Arial"/>
          <w:b/>
          <w:sz w:val="20"/>
          <w:szCs w:val="20"/>
        </w:rPr>
      </w:pPr>
    </w:p>
    <w:p w:rsidR="00B54561" w:rsidRPr="00830746" w:rsidRDefault="00B54561" w:rsidP="00B54561">
      <w:pPr>
        <w:pStyle w:val="Nagwekspisutreci1"/>
        <w:spacing w:before="0" w:line="360" w:lineRule="auto"/>
        <w:jc w:val="right"/>
        <w:rPr>
          <w:rFonts w:ascii="Verdana" w:hAnsi="Verdana" w:cs="Tahoma"/>
          <w:color w:val="000000"/>
          <w:sz w:val="20"/>
          <w:szCs w:val="20"/>
        </w:rPr>
      </w:pPr>
    </w:p>
    <w:p w:rsidR="00B54561" w:rsidRPr="00830746" w:rsidRDefault="00B54561" w:rsidP="00B54561">
      <w:pPr>
        <w:rPr>
          <w:rFonts w:ascii="Verdana" w:hAnsi="Verdana"/>
          <w:lang w:eastAsia="ar-SA"/>
        </w:rPr>
      </w:pPr>
    </w:p>
    <w:p w:rsidR="00B54561" w:rsidRPr="00830746" w:rsidRDefault="00B54561" w:rsidP="00B54561">
      <w:pPr>
        <w:rPr>
          <w:rFonts w:ascii="Verdana" w:hAnsi="Verdana"/>
          <w:lang w:eastAsia="ar-SA"/>
        </w:rPr>
      </w:pPr>
    </w:p>
    <w:p w:rsidR="00B54561" w:rsidRPr="00830746" w:rsidRDefault="00B54561" w:rsidP="00B54561">
      <w:pPr>
        <w:rPr>
          <w:rFonts w:ascii="Verdana" w:hAnsi="Verdana"/>
          <w:lang w:eastAsia="ar-SA"/>
        </w:rPr>
      </w:pPr>
    </w:p>
    <w:p w:rsidR="00B54561" w:rsidRPr="00830746" w:rsidRDefault="00B54561" w:rsidP="00B54561">
      <w:pPr>
        <w:rPr>
          <w:rFonts w:ascii="Verdana" w:hAnsi="Verdana"/>
          <w:lang w:eastAsia="ar-SA"/>
        </w:rPr>
      </w:pPr>
    </w:p>
    <w:p w:rsidR="00B54561" w:rsidRPr="00830746" w:rsidRDefault="00B54561" w:rsidP="00B54561">
      <w:pPr>
        <w:rPr>
          <w:rFonts w:ascii="Verdana" w:hAnsi="Verdana"/>
          <w:lang w:eastAsia="ar-SA"/>
        </w:rPr>
      </w:pPr>
    </w:p>
    <w:p w:rsidR="00B54561" w:rsidRPr="00830746" w:rsidRDefault="00B54561" w:rsidP="00B54561">
      <w:pPr>
        <w:rPr>
          <w:rFonts w:ascii="Verdana" w:hAnsi="Verdana"/>
          <w:lang w:eastAsia="ar-SA"/>
        </w:rPr>
      </w:pPr>
    </w:p>
    <w:p w:rsidR="00B54561" w:rsidRPr="00830746" w:rsidRDefault="00B54561" w:rsidP="00B54561">
      <w:pPr>
        <w:rPr>
          <w:rFonts w:ascii="Verdana" w:hAnsi="Verdana"/>
          <w:lang w:eastAsia="ar-SA"/>
        </w:rPr>
      </w:pPr>
    </w:p>
    <w:p w:rsidR="00B54561" w:rsidRPr="00830746" w:rsidRDefault="00B54561" w:rsidP="00B54561">
      <w:pPr>
        <w:rPr>
          <w:rFonts w:ascii="Verdana" w:hAnsi="Verdana"/>
          <w:lang w:eastAsia="ar-SA"/>
        </w:rPr>
      </w:pPr>
    </w:p>
    <w:p w:rsidR="00B54561" w:rsidRPr="00830746" w:rsidRDefault="00B54561" w:rsidP="00B54561">
      <w:pPr>
        <w:rPr>
          <w:rFonts w:ascii="Verdana" w:hAnsi="Verdana"/>
          <w:lang w:eastAsia="ar-SA"/>
        </w:rPr>
      </w:pPr>
    </w:p>
    <w:p w:rsidR="00B54561" w:rsidRPr="00830746" w:rsidRDefault="00B54561" w:rsidP="00B54561">
      <w:pPr>
        <w:rPr>
          <w:rFonts w:ascii="Verdana" w:hAnsi="Verdana"/>
          <w:lang w:eastAsia="ar-SA"/>
        </w:rPr>
      </w:pPr>
    </w:p>
    <w:p w:rsidR="00B54561" w:rsidRPr="00830746" w:rsidRDefault="00B54561" w:rsidP="00B54561">
      <w:pPr>
        <w:rPr>
          <w:rFonts w:ascii="Verdana" w:hAnsi="Verdana"/>
          <w:lang w:eastAsia="ar-SA"/>
        </w:rPr>
      </w:pPr>
    </w:p>
    <w:p w:rsidR="00B54561" w:rsidRPr="00830746" w:rsidRDefault="00B54561" w:rsidP="00B54561">
      <w:pPr>
        <w:rPr>
          <w:rFonts w:ascii="Verdana" w:hAnsi="Verdana"/>
          <w:lang w:eastAsia="ar-SA"/>
        </w:rPr>
      </w:pPr>
    </w:p>
    <w:p w:rsidR="00B54561" w:rsidRPr="00830746" w:rsidRDefault="00B54561" w:rsidP="00B54561">
      <w:pPr>
        <w:rPr>
          <w:rFonts w:ascii="Verdana" w:hAnsi="Verdana"/>
          <w:lang w:eastAsia="ar-SA"/>
        </w:rPr>
      </w:pPr>
    </w:p>
    <w:p w:rsidR="00B54561" w:rsidRPr="00830746" w:rsidRDefault="00B54561" w:rsidP="00B54561">
      <w:pPr>
        <w:rPr>
          <w:rFonts w:ascii="Verdana" w:hAnsi="Verdana"/>
          <w:lang w:eastAsia="ar-SA"/>
        </w:rPr>
      </w:pPr>
    </w:p>
    <w:p w:rsidR="00B54561" w:rsidRPr="00830746" w:rsidRDefault="00B54561" w:rsidP="00B54561">
      <w:pPr>
        <w:rPr>
          <w:rFonts w:ascii="Verdana" w:hAnsi="Verdana"/>
          <w:lang w:eastAsia="ar-SA"/>
        </w:rPr>
      </w:pPr>
    </w:p>
    <w:p w:rsidR="00B54561" w:rsidRPr="00830746" w:rsidRDefault="00B54561" w:rsidP="00B54561">
      <w:pPr>
        <w:rPr>
          <w:rFonts w:ascii="Verdana" w:hAnsi="Verdana"/>
          <w:lang w:eastAsia="ar-SA"/>
        </w:rPr>
      </w:pPr>
    </w:p>
    <w:p w:rsidR="00B54561" w:rsidRPr="00830746" w:rsidRDefault="00B54561" w:rsidP="00B54561">
      <w:pPr>
        <w:rPr>
          <w:rFonts w:ascii="Verdana" w:hAnsi="Verdana"/>
          <w:lang w:eastAsia="ar-SA"/>
        </w:rPr>
      </w:pPr>
    </w:p>
    <w:p w:rsidR="00B54561" w:rsidRPr="00830746" w:rsidRDefault="00B54561" w:rsidP="00B54561">
      <w:pPr>
        <w:rPr>
          <w:rFonts w:ascii="Verdana" w:hAnsi="Verdana"/>
          <w:lang w:eastAsia="ar-SA"/>
        </w:rPr>
      </w:pPr>
    </w:p>
    <w:p w:rsidR="00B54561" w:rsidRPr="00830746" w:rsidRDefault="00B54561" w:rsidP="00B54561">
      <w:pPr>
        <w:rPr>
          <w:rFonts w:ascii="Verdana" w:hAnsi="Verdana"/>
          <w:lang w:eastAsia="ar-SA"/>
        </w:rPr>
      </w:pPr>
    </w:p>
    <w:p w:rsidR="00B54561" w:rsidRPr="00830746" w:rsidRDefault="00B54561" w:rsidP="00B54561">
      <w:pPr>
        <w:rPr>
          <w:rFonts w:ascii="Verdana" w:hAnsi="Verdana"/>
          <w:lang w:eastAsia="ar-SA"/>
        </w:rPr>
      </w:pPr>
    </w:p>
    <w:p w:rsidR="00B54561" w:rsidRPr="00830746" w:rsidRDefault="00B54561" w:rsidP="00B54561">
      <w:pPr>
        <w:rPr>
          <w:rFonts w:ascii="Verdana" w:hAnsi="Verdana"/>
          <w:lang w:eastAsia="ar-SA"/>
        </w:rPr>
      </w:pPr>
    </w:p>
    <w:p w:rsidR="00B54561" w:rsidRPr="00830746" w:rsidRDefault="00B54561" w:rsidP="00B54561">
      <w:pPr>
        <w:rPr>
          <w:rFonts w:ascii="Verdana" w:hAnsi="Verdana"/>
          <w:lang w:eastAsia="ar-SA"/>
        </w:rPr>
      </w:pPr>
    </w:p>
    <w:p w:rsidR="002A13E2" w:rsidRPr="000452A6" w:rsidRDefault="002A13E2" w:rsidP="002A13E2">
      <w:pPr>
        <w:pStyle w:val="Nagwekspisutreci1"/>
        <w:spacing w:before="0" w:line="360" w:lineRule="auto"/>
        <w:ind w:left="709" w:firstLine="709"/>
        <w:rPr>
          <w:rFonts w:cs="Tahoma"/>
          <w:color w:val="000000"/>
          <w:sz w:val="24"/>
          <w:szCs w:val="20"/>
        </w:rPr>
      </w:pPr>
      <w:r w:rsidRPr="000452A6">
        <w:rPr>
          <w:rFonts w:cs="Tahoma"/>
          <w:color w:val="000000"/>
          <w:sz w:val="24"/>
          <w:szCs w:val="20"/>
        </w:rPr>
        <w:t>SZCZEGÓŁOWY OPIS PRZEDMIOTU ZAMÓWIENIA</w:t>
      </w:r>
    </w:p>
    <w:p w:rsidR="002A13E2" w:rsidRPr="000452A6" w:rsidRDefault="002A13E2" w:rsidP="002A13E2">
      <w:pPr>
        <w:spacing w:line="360" w:lineRule="auto"/>
        <w:rPr>
          <w:rFonts w:ascii="Cambria" w:hAnsi="Cambria" w:cs="Tahoma"/>
          <w:color w:val="000000"/>
          <w:szCs w:val="20"/>
        </w:rPr>
      </w:pPr>
    </w:p>
    <w:p w:rsidR="002A13E2" w:rsidRPr="000452A6" w:rsidRDefault="002A13E2" w:rsidP="002A13E2">
      <w:pPr>
        <w:spacing w:line="360" w:lineRule="auto"/>
        <w:rPr>
          <w:rFonts w:ascii="Cambria" w:hAnsi="Cambria" w:cs="Tahoma"/>
          <w:color w:val="000000"/>
          <w:szCs w:val="20"/>
        </w:rPr>
      </w:pPr>
    </w:p>
    <w:p w:rsidR="002A13E2" w:rsidRPr="000452A6" w:rsidRDefault="002A13E2" w:rsidP="002A13E2">
      <w:pPr>
        <w:keepNext/>
        <w:keepLines/>
        <w:shd w:val="clear" w:color="auto" w:fill="FFFFFF"/>
        <w:spacing w:line="360" w:lineRule="auto"/>
        <w:ind w:left="1410" w:hanging="1410"/>
        <w:jc w:val="both"/>
        <w:rPr>
          <w:rFonts w:ascii="Cambria" w:hAnsi="Cambria" w:cs="Tahoma"/>
          <w:color w:val="000000"/>
          <w:szCs w:val="20"/>
        </w:rPr>
      </w:pPr>
      <w:r w:rsidRPr="000452A6">
        <w:rPr>
          <w:rFonts w:ascii="Cambria" w:hAnsi="Cambria" w:cs="Tahoma"/>
          <w:color w:val="000000"/>
          <w:szCs w:val="20"/>
        </w:rPr>
        <w:t xml:space="preserve">Projekt </w:t>
      </w:r>
      <w:r w:rsidRPr="000452A6">
        <w:rPr>
          <w:rFonts w:ascii="Cambria" w:hAnsi="Cambria" w:cs="Tahoma"/>
          <w:color w:val="000000"/>
          <w:szCs w:val="20"/>
        </w:rPr>
        <w:tab/>
      </w:r>
      <w:r>
        <w:rPr>
          <w:rFonts w:ascii="Cambria" w:hAnsi="Cambria" w:cs="Tahoma"/>
          <w:color w:val="000000"/>
          <w:szCs w:val="20"/>
        </w:rPr>
        <w:t>Projekt</w:t>
      </w:r>
      <w:r w:rsidRPr="00352A8C">
        <w:rPr>
          <w:rFonts w:ascii="Cambria" w:hAnsi="Cambria" w:cs="Tahoma"/>
          <w:color w:val="000000"/>
          <w:szCs w:val="20"/>
        </w:rPr>
        <w:t xml:space="preserve"> „Wzmocnienie działań na rzecz ofiar pr</w:t>
      </w:r>
      <w:r>
        <w:rPr>
          <w:rFonts w:ascii="Cambria" w:hAnsi="Cambria" w:cs="Tahoma"/>
          <w:color w:val="000000"/>
          <w:szCs w:val="20"/>
        </w:rPr>
        <w:t>zemocy w rodzinie” realizowany</w:t>
      </w:r>
      <w:r w:rsidRPr="00352A8C">
        <w:rPr>
          <w:rFonts w:ascii="Cambria" w:hAnsi="Cambria" w:cs="Tahoma"/>
          <w:color w:val="000000"/>
          <w:szCs w:val="20"/>
        </w:rPr>
        <w:t xml:space="preserve"> przez Ministerstwo Sprawiedliwości w ramach Programu Operacyjnego Ministerstwa Pracy i Polityki Społecznej „Przeciwdziałanie przemocy w rodzinie i przemocy ze względu na płeć” współfinansowanego ze środków Norweskiego Mechanizmu Finansowego 2009-2014</w:t>
      </w:r>
    </w:p>
    <w:p w:rsidR="002A13E2" w:rsidRPr="000452A6" w:rsidRDefault="002A13E2" w:rsidP="002A13E2">
      <w:pPr>
        <w:spacing w:line="360" w:lineRule="auto"/>
        <w:rPr>
          <w:rFonts w:ascii="Cambria" w:hAnsi="Cambria" w:cs="Tahoma"/>
          <w:color w:val="000000"/>
          <w:szCs w:val="20"/>
        </w:rPr>
      </w:pPr>
    </w:p>
    <w:p w:rsidR="002A13E2" w:rsidRPr="000452A6" w:rsidRDefault="002A13E2" w:rsidP="002A13E2">
      <w:pPr>
        <w:spacing w:line="360" w:lineRule="auto"/>
        <w:rPr>
          <w:rFonts w:ascii="Cambria" w:hAnsi="Cambria" w:cs="Tahoma"/>
          <w:color w:val="000000"/>
          <w:szCs w:val="20"/>
        </w:rPr>
      </w:pPr>
    </w:p>
    <w:p w:rsidR="002A13E2" w:rsidRPr="000452A6" w:rsidRDefault="002A13E2" w:rsidP="002A13E2">
      <w:pPr>
        <w:spacing w:line="360" w:lineRule="auto"/>
        <w:rPr>
          <w:rFonts w:ascii="Cambria" w:hAnsi="Cambria" w:cs="Tahoma"/>
          <w:color w:val="000000"/>
          <w:szCs w:val="20"/>
        </w:rPr>
      </w:pPr>
    </w:p>
    <w:p w:rsidR="002A13E2" w:rsidRPr="000452A6" w:rsidRDefault="002A13E2" w:rsidP="002A13E2">
      <w:pPr>
        <w:spacing w:line="360" w:lineRule="auto"/>
        <w:jc w:val="center"/>
        <w:rPr>
          <w:rFonts w:ascii="Cambria" w:hAnsi="Cambria" w:cs="Tahoma"/>
          <w:color w:val="000000"/>
          <w:szCs w:val="20"/>
        </w:rPr>
      </w:pPr>
      <w:r w:rsidRPr="000452A6">
        <w:rPr>
          <w:rFonts w:ascii="Cambria" w:eastAsia="Calibri" w:hAnsi="Cambria" w:cs="Tahoma"/>
        </w:rPr>
        <w:t xml:space="preserve">Obszar Programowy </w:t>
      </w:r>
      <w:r w:rsidRPr="00352A8C">
        <w:rPr>
          <w:rFonts w:ascii="Cambria" w:eastAsia="Calibri" w:hAnsi="Cambria" w:cs="Tahoma"/>
        </w:rPr>
        <w:t>„Przeciwdziałanie przemocy w rodzinie i przemocy ze względu na płeć”</w:t>
      </w:r>
    </w:p>
    <w:p w:rsidR="002A13E2" w:rsidRPr="000452A6" w:rsidRDefault="002A13E2" w:rsidP="002A13E2">
      <w:pPr>
        <w:spacing w:line="360" w:lineRule="auto"/>
        <w:rPr>
          <w:rFonts w:ascii="Cambria" w:hAnsi="Cambria" w:cs="Tahoma"/>
          <w:color w:val="000000"/>
          <w:szCs w:val="20"/>
        </w:rPr>
      </w:pPr>
    </w:p>
    <w:p w:rsidR="002A13E2" w:rsidRPr="000452A6" w:rsidRDefault="002A13E2" w:rsidP="002A13E2">
      <w:pPr>
        <w:spacing w:line="360" w:lineRule="auto"/>
        <w:rPr>
          <w:rFonts w:ascii="Cambria" w:hAnsi="Cambria" w:cs="Tahoma"/>
          <w:color w:val="000000"/>
          <w:szCs w:val="20"/>
        </w:rPr>
      </w:pPr>
    </w:p>
    <w:p w:rsidR="002A13E2" w:rsidRPr="000452A6" w:rsidRDefault="002A13E2" w:rsidP="002A13E2">
      <w:pPr>
        <w:spacing w:line="360" w:lineRule="auto"/>
        <w:rPr>
          <w:rFonts w:ascii="Cambria" w:hAnsi="Cambria" w:cs="Tahoma"/>
          <w:color w:val="000000"/>
          <w:szCs w:val="20"/>
        </w:rPr>
      </w:pPr>
    </w:p>
    <w:p w:rsidR="002A13E2" w:rsidRPr="000452A6" w:rsidRDefault="002A13E2" w:rsidP="002A13E2">
      <w:pPr>
        <w:spacing w:line="360" w:lineRule="auto"/>
        <w:rPr>
          <w:rFonts w:ascii="Cambria" w:hAnsi="Cambria" w:cs="Tahoma"/>
          <w:color w:val="000000"/>
          <w:szCs w:val="20"/>
        </w:rPr>
      </w:pPr>
    </w:p>
    <w:p w:rsidR="002A13E2" w:rsidRPr="000452A6" w:rsidRDefault="002A13E2" w:rsidP="002A13E2">
      <w:pPr>
        <w:shd w:val="clear" w:color="auto" w:fill="D9D9D9"/>
        <w:spacing w:line="360" w:lineRule="auto"/>
        <w:rPr>
          <w:rFonts w:ascii="Cambria" w:hAnsi="Cambria" w:cs="Tahoma"/>
          <w:b/>
          <w:color w:val="000000"/>
          <w:szCs w:val="20"/>
        </w:rPr>
      </w:pPr>
    </w:p>
    <w:p w:rsidR="002A13E2" w:rsidRPr="000452A6" w:rsidRDefault="002A13E2" w:rsidP="002A13E2">
      <w:pPr>
        <w:shd w:val="clear" w:color="auto" w:fill="D9D9D9"/>
        <w:spacing w:line="360" w:lineRule="auto"/>
        <w:rPr>
          <w:rFonts w:ascii="Cambria" w:hAnsi="Cambria" w:cs="Tahoma"/>
          <w:color w:val="000000"/>
          <w:szCs w:val="20"/>
        </w:rPr>
      </w:pPr>
      <w:r w:rsidRPr="000452A6">
        <w:rPr>
          <w:rFonts w:ascii="Cambria" w:hAnsi="Cambria" w:cs="Tahoma"/>
          <w:b/>
          <w:color w:val="000000"/>
          <w:szCs w:val="20"/>
        </w:rPr>
        <w:t xml:space="preserve">Zamawiający </w:t>
      </w:r>
    </w:p>
    <w:p w:rsidR="002A13E2" w:rsidRPr="000452A6" w:rsidRDefault="002A13E2" w:rsidP="002A13E2">
      <w:pPr>
        <w:shd w:val="clear" w:color="auto" w:fill="D9D9D9"/>
        <w:spacing w:line="360" w:lineRule="auto"/>
        <w:rPr>
          <w:rFonts w:ascii="Cambria" w:hAnsi="Cambria" w:cs="Tahoma"/>
          <w:b/>
          <w:color w:val="000000"/>
          <w:szCs w:val="20"/>
        </w:rPr>
      </w:pPr>
      <w:r w:rsidRPr="000452A6">
        <w:rPr>
          <w:rFonts w:ascii="Cambria" w:hAnsi="Cambria" w:cs="Tahoma"/>
          <w:color w:val="000000"/>
          <w:szCs w:val="20"/>
        </w:rPr>
        <w:t xml:space="preserve">Skarb Państwa - Ministerstwo Sprawiedliwości (MS) </w:t>
      </w:r>
    </w:p>
    <w:p w:rsidR="002A13E2" w:rsidRPr="000452A6" w:rsidRDefault="002A13E2" w:rsidP="002A13E2">
      <w:pPr>
        <w:shd w:val="clear" w:color="auto" w:fill="D9D9D9"/>
        <w:spacing w:line="360" w:lineRule="auto"/>
        <w:rPr>
          <w:rFonts w:ascii="Cambria" w:hAnsi="Cambria" w:cs="Tahoma"/>
          <w:b/>
          <w:color w:val="000000"/>
          <w:szCs w:val="20"/>
        </w:rPr>
      </w:pPr>
    </w:p>
    <w:p w:rsidR="002A13E2" w:rsidRPr="000452A6" w:rsidRDefault="002A13E2" w:rsidP="002A13E2">
      <w:pPr>
        <w:spacing w:line="360" w:lineRule="auto"/>
        <w:rPr>
          <w:rFonts w:ascii="Cambria" w:hAnsi="Cambria" w:cs="Tahoma"/>
          <w:b/>
          <w:color w:val="000000"/>
          <w:szCs w:val="20"/>
        </w:rPr>
      </w:pPr>
    </w:p>
    <w:p w:rsidR="002A13E2" w:rsidRPr="000452A6" w:rsidRDefault="002A13E2" w:rsidP="002A13E2">
      <w:pPr>
        <w:spacing w:line="360" w:lineRule="auto"/>
        <w:jc w:val="center"/>
        <w:rPr>
          <w:rFonts w:ascii="Cambria" w:hAnsi="Cambria" w:cs="Tahoma"/>
          <w:color w:val="000000"/>
          <w:szCs w:val="20"/>
        </w:rPr>
      </w:pPr>
    </w:p>
    <w:p w:rsidR="002A13E2" w:rsidRPr="000452A6" w:rsidRDefault="002A13E2" w:rsidP="002A13E2">
      <w:pPr>
        <w:spacing w:line="360" w:lineRule="auto"/>
        <w:jc w:val="center"/>
        <w:rPr>
          <w:rFonts w:ascii="Cambria" w:hAnsi="Cambria" w:cs="Tahoma"/>
          <w:color w:val="000000"/>
          <w:szCs w:val="20"/>
        </w:rPr>
      </w:pPr>
    </w:p>
    <w:p w:rsidR="002A13E2" w:rsidRPr="000452A6" w:rsidRDefault="002A13E2" w:rsidP="002A13E2">
      <w:pPr>
        <w:spacing w:line="360" w:lineRule="auto"/>
        <w:jc w:val="center"/>
        <w:rPr>
          <w:rFonts w:ascii="Cambria" w:hAnsi="Cambria" w:cs="Tahoma"/>
          <w:color w:val="000000"/>
          <w:szCs w:val="20"/>
        </w:rPr>
      </w:pPr>
    </w:p>
    <w:p w:rsidR="002A13E2" w:rsidRPr="000452A6" w:rsidRDefault="002A13E2" w:rsidP="002A13E2">
      <w:pPr>
        <w:spacing w:line="360" w:lineRule="auto"/>
        <w:jc w:val="center"/>
        <w:rPr>
          <w:rFonts w:ascii="Cambria" w:hAnsi="Cambria" w:cs="Tahoma"/>
          <w:color w:val="000000"/>
          <w:szCs w:val="20"/>
        </w:rPr>
      </w:pPr>
    </w:p>
    <w:p w:rsidR="002A13E2" w:rsidRPr="000452A6" w:rsidRDefault="002A13E2" w:rsidP="002A13E2">
      <w:pPr>
        <w:spacing w:line="360" w:lineRule="auto"/>
        <w:rPr>
          <w:rFonts w:ascii="Cambria" w:hAnsi="Cambria" w:cs="Tahoma"/>
          <w:color w:val="000000"/>
          <w:szCs w:val="20"/>
        </w:rPr>
      </w:pPr>
    </w:p>
    <w:p w:rsidR="002A13E2" w:rsidRPr="000452A6" w:rsidRDefault="002A13E2" w:rsidP="002A13E2">
      <w:pPr>
        <w:spacing w:line="360" w:lineRule="auto"/>
        <w:rPr>
          <w:rFonts w:ascii="Cambria" w:hAnsi="Cambria" w:cs="Tahoma"/>
          <w:color w:val="000000"/>
          <w:szCs w:val="20"/>
        </w:rPr>
      </w:pPr>
    </w:p>
    <w:p w:rsidR="002A13E2" w:rsidRDefault="002A13E2" w:rsidP="002A13E2">
      <w:pPr>
        <w:spacing w:line="360" w:lineRule="auto"/>
        <w:rPr>
          <w:rFonts w:ascii="Cambria" w:hAnsi="Cambria" w:cs="Tahoma"/>
          <w:color w:val="000000"/>
          <w:szCs w:val="20"/>
        </w:rPr>
      </w:pPr>
    </w:p>
    <w:p w:rsidR="002A13E2" w:rsidRDefault="002A13E2" w:rsidP="002A13E2">
      <w:pPr>
        <w:spacing w:line="360" w:lineRule="auto"/>
        <w:rPr>
          <w:rFonts w:ascii="Cambria" w:hAnsi="Cambria" w:cs="Tahoma"/>
          <w:color w:val="000000"/>
          <w:szCs w:val="20"/>
        </w:rPr>
      </w:pPr>
    </w:p>
    <w:p w:rsidR="002A13E2" w:rsidRPr="000452A6" w:rsidRDefault="002A13E2" w:rsidP="002A13E2">
      <w:pPr>
        <w:spacing w:line="360" w:lineRule="auto"/>
        <w:rPr>
          <w:rFonts w:ascii="Cambria" w:hAnsi="Cambria" w:cs="Tahoma"/>
          <w:color w:val="000000"/>
          <w:szCs w:val="20"/>
        </w:rPr>
      </w:pPr>
    </w:p>
    <w:p w:rsidR="002A13E2" w:rsidRDefault="002A13E2" w:rsidP="002A13E2">
      <w:pPr>
        <w:shd w:val="clear" w:color="auto" w:fill="A6A6A6"/>
        <w:spacing w:line="360" w:lineRule="auto"/>
        <w:jc w:val="center"/>
        <w:rPr>
          <w:rFonts w:ascii="Cambria" w:hAnsi="Cambria" w:cs="Arial"/>
          <w:b/>
          <w:bCs/>
          <w:iCs/>
          <w:color w:val="000000"/>
          <w:sz w:val="20"/>
          <w:szCs w:val="20"/>
        </w:rPr>
      </w:pPr>
    </w:p>
    <w:p w:rsidR="002A13E2" w:rsidRPr="000452A6" w:rsidRDefault="002A13E2" w:rsidP="002A13E2">
      <w:pPr>
        <w:shd w:val="clear" w:color="auto" w:fill="A6A6A6"/>
        <w:spacing w:line="360" w:lineRule="auto"/>
        <w:jc w:val="center"/>
        <w:rPr>
          <w:rFonts w:ascii="Cambria" w:hAnsi="Cambria" w:cs="Arial"/>
          <w:b/>
          <w:i/>
          <w:color w:val="000000"/>
          <w:sz w:val="20"/>
          <w:szCs w:val="20"/>
        </w:rPr>
      </w:pPr>
      <w:r w:rsidRPr="000452A6">
        <w:rPr>
          <w:rFonts w:ascii="Cambria" w:hAnsi="Cambria" w:cs="Arial"/>
          <w:b/>
          <w:bCs/>
          <w:iCs/>
          <w:color w:val="000000"/>
          <w:sz w:val="20"/>
          <w:szCs w:val="20"/>
        </w:rPr>
        <w:t>Opis przedmiotu zamówienia.</w:t>
      </w:r>
    </w:p>
    <w:p w:rsidR="002A13E2" w:rsidRPr="000452A6" w:rsidRDefault="002A13E2" w:rsidP="002A13E2">
      <w:pPr>
        <w:pStyle w:val="Bezodstpw4"/>
        <w:spacing w:line="360" w:lineRule="auto"/>
        <w:jc w:val="both"/>
        <w:rPr>
          <w:rFonts w:ascii="Cambria" w:hAnsi="Cambria" w:cs="Arial"/>
          <w:b/>
          <w:color w:val="000000"/>
          <w:sz w:val="20"/>
          <w:szCs w:val="20"/>
        </w:rPr>
      </w:pPr>
    </w:p>
    <w:p w:rsidR="002A13E2" w:rsidRPr="000452A6" w:rsidRDefault="002A13E2" w:rsidP="002A13E2">
      <w:pPr>
        <w:pStyle w:val="Bezodstpw4"/>
        <w:spacing w:line="360" w:lineRule="auto"/>
        <w:jc w:val="both"/>
        <w:rPr>
          <w:rFonts w:ascii="Cambria" w:hAnsi="Cambria" w:cs="Arial"/>
          <w:b/>
          <w:color w:val="000000"/>
          <w:sz w:val="20"/>
          <w:szCs w:val="20"/>
        </w:rPr>
      </w:pPr>
    </w:p>
    <w:p w:rsidR="002A13E2" w:rsidRDefault="002A13E2" w:rsidP="002A13E2">
      <w:pPr>
        <w:pStyle w:val="Bezodstpw4"/>
        <w:spacing w:line="360" w:lineRule="auto"/>
        <w:ind w:firstLine="708"/>
        <w:jc w:val="both"/>
        <w:rPr>
          <w:rFonts w:ascii="Cambria" w:hAnsi="Cambria" w:cs="Arial"/>
          <w:color w:val="000000"/>
          <w:sz w:val="20"/>
          <w:szCs w:val="20"/>
        </w:rPr>
      </w:pPr>
      <w:r w:rsidRPr="000452A6">
        <w:rPr>
          <w:rFonts w:ascii="Cambria" w:hAnsi="Cambria" w:cs="Arial"/>
          <w:b/>
          <w:color w:val="000000"/>
          <w:sz w:val="20"/>
          <w:szCs w:val="20"/>
        </w:rPr>
        <w:t xml:space="preserve">Zamówienie realizowane w ramach projektu </w:t>
      </w:r>
      <w:r w:rsidRPr="00352A8C">
        <w:rPr>
          <w:rFonts w:ascii="Cambria" w:hAnsi="Cambria" w:cs="Arial"/>
          <w:b/>
          <w:color w:val="000000"/>
          <w:sz w:val="20"/>
          <w:szCs w:val="20"/>
        </w:rPr>
        <w:t>„</w:t>
      </w:r>
      <w:r>
        <w:rPr>
          <w:rFonts w:ascii="Cambria" w:hAnsi="Cambria" w:cs="Arial"/>
          <w:b/>
          <w:color w:val="000000"/>
          <w:sz w:val="20"/>
          <w:szCs w:val="20"/>
        </w:rPr>
        <w:t xml:space="preserve">Wzmocnienie działań na rzecz ofiar przemocy w rodzinie”, </w:t>
      </w:r>
      <w:r w:rsidRPr="00352A8C">
        <w:rPr>
          <w:rFonts w:ascii="Cambria" w:hAnsi="Cambria" w:cs="Arial"/>
          <w:color w:val="000000"/>
          <w:sz w:val="20"/>
          <w:szCs w:val="20"/>
        </w:rPr>
        <w:t xml:space="preserve">finansowanego z Norweskiego Mechanizmu Finansowego 2009-2014. </w:t>
      </w:r>
    </w:p>
    <w:p w:rsidR="002A13E2" w:rsidRPr="00352A8C" w:rsidRDefault="002A13E2" w:rsidP="002A13E2">
      <w:pPr>
        <w:pStyle w:val="Bezodstpw4"/>
        <w:spacing w:line="360" w:lineRule="auto"/>
        <w:ind w:firstLine="708"/>
        <w:jc w:val="both"/>
        <w:rPr>
          <w:rFonts w:ascii="Cambria" w:hAnsi="Cambria" w:cs="Arial"/>
          <w:color w:val="000000"/>
          <w:sz w:val="20"/>
          <w:szCs w:val="20"/>
        </w:rPr>
      </w:pPr>
      <w:r w:rsidRPr="00352A8C">
        <w:rPr>
          <w:rFonts w:ascii="Cambria" w:hAnsi="Cambria" w:cs="Arial"/>
          <w:color w:val="000000"/>
          <w:sz w:val="20"/>
          <w:szCs w:val="20"/>
        </w:rPr>
        <w:t>Celem ogólnym projektu jest zmniejszenie zjawiska przemocy w rodzinie. Grupą docelową działania są</w:t>
      </w:r>
      <w:r>
        <w:rPr>
          <w:rFonts w:ascii="Cambria" w:hAnsi="Cambria" w:cs="Arial"/>
          <w:color w:val="000000"/>
          <w:sz w:val="20"/>
          <w:szCs w:val="20"/>
        </w:rPr>
        <w:t xml:space="preserve"> pracownicy Ministerstwa Sprawiedliwości: kadra zarządzająca oraz oso</w:t>
      </w:r>
      <w:r w:rsidRPr="00352A8C">
        <w:rPr>
          <w:rFonts w:ascii="Cambria" w:hAnsi="Cambria" w:cs="Arial"/>
          <w:color w:val="000000"/>
          <w:sz w:val="20"/>
          <w:szCs w:val="20"/>
        </w:rPr>
        <w:t>b</w:t>
      </w:r>
      <w:r>
        <w:rPr>
          <w:rFonts w:ascii="Cambria" w:hAnsi="Cambria" w:cs="Arial"/>
          <w:color w:val="000000"/>
          <w:sz w:val="20"/>
          <w:szCs w:val="20"/>
        </w:rPr>
        <w:t>y zatrudnione</w:t>
      </w:r>
      <w:r w:rsidRPr="00352A8C">
        <w:rPr>
          <w:rFonts w:ascii="Cambria" w:hAnsi="Cambria" w:cs="Arial"/>
          <w:color w:val="000000"/>
          <w:sz w:val="20"/>
          <w:szCs w:val="20"/>
        </w:rPr>
        <w:t xml:space="preserve"> </w:t>
      </w:r>
      <w:r>
        <w:rPr>
          <w:rFonts w:ascii="Cambria" w:hAnsi="Cambria" w:cs="Arial"/>
          <w:color w:val="000000"/>
          <w:sz w:val="20"/>
          <w:szCs w:val="20"/>
        </w:rPr>
        <w:br/>
      </w:r>
      <w:r w:rsidRPr="00352A8C">
        <w:rPr>
          <w:rFonts w:ascii="Cambria" w:hAnsi="Cambria" w:cs="Arial"/>
          <w:color w:val="000000"/>
          <w:sz w:val="20"/>
          <w:szCs w:val="20"/>
        </w:rPr>
        <w:t xml:space="preserve">w ramach nowo powstałego w jego strukturach Departamentu Spraw Rodzinnych i Nieletnich, </w:t>
      </w:r>
      <w:r>
        <w:rPr>
          <w:rFonts w:ascii="Cambria" w:hAnsi="Cambria" w:cs="Arial"/>
          <w:color w:val="000000"/>
          <w:sz w:val="20"/>
          <w:szCs w:val="20"/>
        </w:rPr>
        <w:br/>
      </w:r>
      <w:r w:rsidRPr="00352A8C">
        <w:rPr>
          <w:rFonts w:ascii="Cambria" w:hAnsi="Cambria" w:cs="Arial"/>
          <w:color w:val="000000"/>
          <w:sz w:val="20"/>
          <w:szCs w:val="20"/>
        </w:rPr>
        <w:t xml:space="preserve">który przejął zadania związane z prowadzeniem projektu. </w:t>
      </w:r>
    </w:p>
    <w:p w:rsidR="002A13E2" w:rsidRPr="00352A8C" w:rsidRDefault="002A13E2" w:rsidP="002A13E2">
      <w:pPr>
        <w:pStyle w:val="Bezodstpw4"/>
        <w:spacing w:line="360" w:lineRule="auto"/>
        <w:ind w:firstLine="708"/>
        <w:jc w:val="both"/>
        <w:rPr>
          <w:rFonts w:ascii="Cambria" w:hAnsi="Cambria" w:cs="Arial"/>
          <w:color w:val="000000"/>
          <w:sz w:val="20"/>
          <w:szCs w:val="20"/>
        </w:rPr>
      </w:pPr>
      <w:r w:rsidRPr="00352A8C">
        <w:rPr>
          <w:rFonts w:ascii="Cambria" w:hAnsi="Cambria" w:cs="Arial"/>
          <w:color w:val="000000"/>
          <w:sz w:val="20"/>
          <w:szCs w:val="20"/>
        </w:rPr>
        <w:t xml:space="preserve">Szkolenia i warsztaty mają na celu zapewnienie profesjonalnej obsługi spraw związanych </w:t>
      </w:r>
      <w:r>
        <w:rPr>
          <w:rFonts w:ascii="Cambria" w:hAnsi="Cambria" w:cs="Arial"/>
          <w:color w:val="000000"/>
          <w:sz w:val="20"/>
          <w:szCs w:val="20"/>
        </w:rPr>
        <w:br/>
      </w:r>
      <w:r w:rsidRPr="00352A8C">
        <w:rPr>
          <w:rFonts w:ascii="Cambria" w:hAnsi="Cambria" w:cs="Arial"/>
          <w:color w:val="000000"/>
          <w:sz w:val="20"/>
          <w:szCs w:val="20"/>
        </w:rPr>
        <w:t xml:space="preserve">z przemocą w rodzinie w nowo powstałym Departamencie. Departament zajmuje się </w:t>
      </w:r>
      <w:r>
        <w:rPr>
          <w:rFonts w:ascii="Cambria" w:hAnsi="Cambria" w:cs="Arial"/>
          <w:color w:val="000000"/>
          <w:sz w:val="20"/>
          <w:szCs w:val="20"/>
        </w:rPr>
        <w:t xml:space="preserve">między innymi </w:t>
      </w:r>
      <w:r w:rsidRPr="00352A8C">
        <w:rPr>
          <w:rFonts w:ascii="Cambria" w:hAnsi="Cambria" w:cs="Arial"/>
          <w:color w:val="000000"/>
          <w:sz w:val="20"/>
          <w:szCs w:val="20"/>
        </w:rPr>
        <w:t xml:space="preserve">sprawami dotyczącymi </w:t>
      </w:r>
      <w:r>
        <w:rPr>
          <w:rFonts w:ascii="Cambria" w:hAnsi="Cambria" w:cs="Arial"/>
          <w:color w:val="000000"/>
          <w:sz w:val="20"/>
          <w:szCs w:val="20"/>
        </w:rPr>
        <w:t xml:space="preserve">wzmocnienia ochrony osób </w:t>
      </w:r>
      <w:r w:rsidRPr="00352A8C">
        <w:rPr>
          <w:rFonts w:ascii="Cambria" w:hAnsi="Cambria" w:cs="Arial"/>
          <w:color w:val="000000"/>
          <w:sz w:val="20"/>
          <w:szCs w:val="20"/>
        </w:rPr>
        <w:t>pokrzywdzony</w:t>
      </w:r>
      <w:r>
        <w:rPr>
          <w:rFonts w:ascii="Cambria" w:hAnsi="Cambria" w:cs="Arial"/>
          <w:color w:val="000000"/>
          <w:sz w:val="20"/>
          <w:szCs w:val="20"/>
        </w:rPr>
        <w:t>ch przestępstwem, w tym przemocą</w:t>
      </w:r>
      <w:r w:rsidRPr="00352A8C">
        <w:rPr>
          <w:rFonts w:ascii="Cambria" w:hAnsi="Cambria" w:cs="Arial"/>
          <w:color w:val="000000"/>
          <w:sz w:val="20"/>
          <w:szCs w:val="20"/>
        </w:rPr>
        <w:t xml:space="preserve"> </w:t>
      </w:r>
      <w:r>
        <w:rPr>
          <w:rFonts w:ascii="Cambria" w:hAnsi="Cambria" w:cs="Arial"/>
          <w:color w:val="000000"/>
          <w:sz w:val="20"/>
          <w:szCs w:val="20"/>
        </w:rPr>
        <w:br/>
      </w:r>
      <w:r w:rsidRPr="00352A8C">
        <w:rPr>
          <w:rFonts w:ascii="Cambria" w:hAnsi="Cambria" w:cs="Arial"/>
          <w:color w:val="000000"/>
          <w:sz w:val="20"/>
          <w:szCs w:val="20"/>
        </w:rPr>
        <w:t>w rodzinie oraz związanym</w:t>
      </w:r>
      <w:r>
        <w:rPr>
          <w:rFonts w:ascii="Cambria" w:hAnsi="Cambria" w:cs="Arial"/>
          <w:color w:val="000000"/>
          <w:sz w:val="20"/>
          <w:szCs w:val="20"/>
        </w:rPr>
        <w:t xml:space="preserve">i </w:t>
      </w:r>
      <w:r w:rsidRPr="00352A8C">
        <w:rPr>
          <w:rFonts w:ascii="Cambria" w:hAnsi="Cambria" w:cs="Arial"/>
          <w:color w:val="000000"/>
          <w:sz w:val="20"/>
          <w:szCs w:val="20"/>
        </w:rPr>
        <w:t xml:space="preserve">z </w:t>
      </w:r>
      <w:r>
        <w:rPr>
          <w:rFonts w:ascii="Cambria" w:hAnsi="Cambria" w:cs="Arial"/>
          <w:color w:val="000000"/>
          <w:sz w:val="20"/>
          <w:szCs w:val="20"/>
        </w:rPr>
        <w:t xml:space="preserve">nadzorem nad </w:t>
      </w:r>
      <w:r w:rsidRPr="00352A8C">
        <w:rPr>
          <w:rFonts w:ascii="Cambria" w:hAnsi="Cambria" w:cs="Arial"/>
          <w:color w:val="000000"/>
          <w:sz w:val="20"/>
          <w:szCs w:val="20"/>
        </w:rPr>
        <w:t>prowadz</w:t>
      </w:r>
      <w:r>
        <w:rPr>
          <w:rFonts w:ascii="Cambria" w:hAnsi="Cambria" w:cs="Arial"/>
          <w:color w:val="000000"/>
          <w:sz w:val="20"/>
          <w:szCs w:val="20"/>
        </w:rPr>
        <w:t>eniem zakładów poprawczych i schronisk dla nieletnich.</w:t>
      </w:r>
      <w:r w:rsidRPr="00352A8C">
        <w:rPr>
          <w:rFonts w:ascii="Cambria" w:hAnsi="Cambria" w:cs="Arial"/>
          <w:color w:val="000000"/>
          <w:sz w:val="20"/>
          <w:szCs w:val="20"/>
        </w:rPr>
        <w:t xml:space="preserve"> Z uwagi na fakt, że jest to nowa jednostka organizacyjna wyposażenie wchodzących w jego skład pracowników oraz osób delegowanych </w:t>
      </w:r>
      <w:r>
        <w:rPr>
          <w:rFonts w:ascii="Cambria" w:hAnsi="Cambria" w:cs="Arial"/>
          <w:color w:val="000000"/>
          <w:sz w:val="20"/>
          <w:szCs w:val="20"/>
        </w:rPr>
        <w:t>(</w:t>
      </w:r>
      <w:r w:rsidRPr="00D97AED">
        <w:rPr>
          <w:rFonts w:ascii="Cambria" w:hAnsi="Cambria" w:cs="Arial"/>
          <w:sz w:val="20"/>
          <w:szCs w:val="20"/>
        </w:rPr>
        <w:t>40 osób</w:t>
      </w:r>
      <w:r>
        <w:rPr>
          <w:rFonts w:ascii="Cambria" w:hAnsi="Cambria" w:cs="Arial"/>
          <w:sz w:val="20"/>
          <w:szCs w:val="20"/>
        </w:rPr>
        <w:t>)</w:t>
      </w:r>
      <w:r w:rsidRPr="00352A8C">
        <w:rPr>
          <w:rFonts w:ascii="Cambria" w:hAnsi="Cambria" w:cs="Arial"/>
          <w:color w:val="000000"/>
          <w:sz w:val="20"/>
          <w:szCs w:val="20"/>
        </w:rPr>
        <w:t xml:space="preserve"> w niezbędną wiedzę jest kluczowe </w:t>
      </w:r>
      <w:r>
        <w:rPr>
          <w:rFonts w:ascii="Cambria" w:hAnsi="Cambria" w:cs="Arial"/>
          <w:color w:val="000000"/>
          <w:sz w:val="20"/>
          <w:szCs w:val="20"/>
        </w:rPr>
        <w:br/>
      </w:r>
      <w:r w:rsidRPr="00352A8C">
        <w:rPr>
          <w:rFonts w:ascii="Cambria" w:hAnsi="Cambria" w:cs="Arial"/>
          <w:color w:val="000000"/>
          <w:sz w:val="20"/>
          <w:szCs w:val="20"/>
        </w:rPr>
        <w:t>dla zapewnienia prawidłowej i kompleksowej pomocy osobom wnioskującym lub skarżącym.</w:t>
      </w:r>
    </w:p>
    <w:p w:rsidR="002A13E2" w:rsidRPr="000452A6" w:rsidRDefault="002A13E2" w:rsidP="002A13E2">
      <w:pPr>
        <w:pStyle w:val="Bezodstpw4"/>
        <w:spacing w:line="360" w:lineRule="auto"/>
        <w:jc w:val="both"/>
        <w:rPr>
          <w:rFonts w:ascii="Cambria" w:eastAsia="Times New Roman" w:hAnsi="Cambria" w:cs="Arial"/>
          <w:b/>
          <w:sz w:val="20"/>
          <w:szCs w:val="20"/>
        </w:rPr>
      </w:pPr>
    </w:p>
    <w:p w:rsidR="002A13E2" w:rsidRPr="000452A6" w:rsidRDefault="002A13E2" w:rsidP="002A13E2">
      <w:pPr>
        <w:pStyle w:val="Bezodstpw4"/>
        <w:spacing w:line="360" w:lineRule="auto"/>
        <w:jc w:val="both"/>
        <w:rPr>
          <w:rFonts w:ascii="Cambria" w:hAnsi="Cambria" w:cs="Arial"/>
          <w:b/>
          <w:color w:val="000000"/>
          <w:sz w:val="20"/>
          <w:szCs w:val="20"/>
        </w:rPr>
      </w:pPr>
      <w:r w:rsidRPr="000452A6">
        <w:rPr>
          <w:rFonts w:ascii="Cambria" w:hAnsi="Cambria" w:cs="Arial"/>
          <w:b/>
          <w:color w:val="000000"/>
          <w:sz w:val="20"/>
          <w:szCs w:val="20"/>
        </w:rPr>
        <w:t xml:space="preserve">UCZESTNICY SZKOLEŃ (GRUPA DOCELOWA) </w:t>
      </w:r>
    </w:p>
    <w:p w:rsidR="002A13E2" w:rsidRPr="00140391" w:rsidRDefault="002A13E2" w:rsidP="002A13E2">
      <w:pPr>
        <w:pStyle w:val="Akapitzlist"/>
        <w:numPr>
          <w:ilvl w:val="0"/>
          <w:numId w:val="75"/>
        </w:numPr>
        <w:tabs>
          <w:tab w:val="num" w:pos="284"/>
        </w:tabs>
        <w:spacing w:line="360" w:lineRule="auto"/>
        <w:ind w:left="714" w:hanging="714"/>
        <w:jc w:val="both"/>
        <w:rPr>
          <w:rFonts w:ascii="Cambria" w:hAnsi="Cambria"/>
          <w:sz w:val="20"/>
          <w:szCs w:val="20"/>
        </w:rPr>
      </w:pPr>
      <w:r w:rsidRPr="00140391">
        <w:rPr>
          <w:rFonts w:ascii="Cambria" w:hAnsi="Cambria"/>
          <w:sz w:val="20"/>
          <w:szCs w:val="20"/>
        </w:rPr>
        <w:t xml:space="preserve">osoby delegowane –sędziowie, prokuratorzy, referendarze sądowi </w:t>
      </w:r>
    </w:p>
    <w:p w:rsidR="002A13E2" w:rsidRPr="00140391" w:rsidRDefault="002A13E2" w:rsidP="002A13E2">
      <w:pPr>
        <w:numPr>
          <w:ilvl w:val="0"/>
          <w:numId w:val="75"/>
        </w:numPr>
        <w:tabs>
          <w:tab w:val="num" w:pos="284"/>
        </w:tabs>
        <w:suppressAutoHyphens/>
        <w:spacing w:line="360" w:lineRule="auto"/>
        <w:ind w:left="714" w:hanging="714"/>
        <w:rPr>
          <w:rFonts w:ascii="Cambria" w:hAnsi="Cambria" w:cs="Arial"/>
          <w:sz w:val="20"/>
          <w:szCs w:val="20"/>
        </w:rPr>
      </w:pPr>
      <w:r w:rsidRPr="00140391">
        <w:rPr>
          <w:rFonts w:ascii="Cambria" w:hAnsi="Cambria" w:cs="Arial"/>
          <w:sz w:val="20"/>
          <w:szCs w:val="20"/>
        </w:rPr>
        <w:t>kadra kierownicza Departamentu Spraw Rodzinnych i Nieletnich</w:t>
      </w:r>
    </w:p>
    <w:p w:rsidR="002A13E2" w:rsidRPr="00140391" w:rsidRDefault="002A13E2" w:rsidP="002A13E2">
      <w:pPr>
        <w:numPr>
          <w:ilvl w:val="0"/>
          <w:numId w:val="75"/>
        </w:numPr>
        <w:tabs>
          <w:tab w:val="num" w:pos="284"/>
        </w:tabs>
        <w:suppressAutoHyphens/>
        <w:spacing w:line="360" w:lineRule="auto"/>
        <w:ind w:left="714" w:hanging="714"/>
        <w:rPr>
          <w:rFonts w:ascii="Cambria" w:hAnsi="Cambria" w:cs="Arial"/>
          <w:sz w:val="20"/>
          <w:szCs w:val="20"/>
        </w:rPr>
      </w:pPr>
      <w:r w:rsidRPr="00140391">
        <w:rPr>
          <w:rFonts w:ascii="Cambria" w:hAnsi="Cambria" w:cs="Arial"/>
          <w:sz w:val="20"/>
          <w:szCs w:val="20"/>
        </w:rPr>
        <w:t>pracownicy Departamentu Spraw Rodzinnych i Nieletnich ( służba cywilna)</w:t>
      </w:r>
    </w:p>
    <w:p w:rsidR="002A13E2" w:rsidRPr="00F23628" w:rsidRDefault="002A13E2" w:rsidP="002A13E2">
      <w:pPr>
        <w:pStyle w:val="Akapitzlist"/>
        <w:spacing w:line="360" w:lineRule="auto"/>
        <w:ind w:left="360"/>
        <w:jc w:val="both"/>
        <w:rPr>
          <w:rFonts w:ascii="Georgia" w:hAnsi="Georgia"/>
          <w:sz w:val="20"/>
          <w:szCs w:val="20"/>
        </w:rPr>
      </w:pPr>
    </w:p>
    <w:p w:rsidR="002A13E2" w:rsidRPr="000452A6" w:rsidRDefault="002A13E2" w:rsidP="002A13E2">
      <w:pPr>
        <w:pStyle w:val="Akapitzlist6"/>
        <w:numPr>
          <w:ilvl w:val="0"/>
          <w:numId w:val="71"/>
        </w:numPr>
        <w:shd w:val="clear" w:color="auto" w:fill="D9D9D9"/>
        <w:spacing w:after="0" w:line="360" w:lineRule="auto"/>
        <w:ind w:left="567" w:hanging="567"/>
        <w:jc w:val="both"/>
        <w:rPr>
          <w:rFonts w:ascii="Cambria" w:hAnsi="Cambria" w:cs="Arial"/>
          <w:color w:val="000000"/>
          <w:sz w:val="20"/>
          <w:szCs w:val="20"/>
          <w:u w:val="single"/>
        </w:rPr>
      </w:pPr>
      <w:r w:rsidRPr="000452A6">
        <w:rPr>
          <w:rFonts w:ascii="Cambria" w:hAnsi="Cambria" w:cs="Arial"/>
          <w:b/>
          <w:color w:val="000000"/>
          <w:sz w:val="20"/>
          <w:szCs w:val="20"/>
        </w:rPr>
        <w:t>Szczegółowy opis przedmiotu zamówienia:</w:t>
      </w:r>
    </w:p>
    <w:p w:rsidR="002A13E2" w:rsidRPr="000452A6" w:rsidRDefault="002A13E2" w:rsidP="002A13E2">
      <w:pPr>
        <w:pStyle w:val="Akapitzlist6"/>
        <w:spacing w:after="0" w:line="360" w:lineRule="auto"/>
        <w:ind w:left="1080"/>
        <w:jc w:val="both"/>
        <w:rPr>
          <w:rFonts w:ascii="Cambria" w:hAnsi="Cambria" w:cs="Arial"/>
          <w:color w:val="000000"/>
          <w:sz w:val="20"/>
          <w:szCs w:val="20"/>
          <w:u w:val="single"/>
        </w:rPr>
      </w:pPr>
    </w:p>
    <w:p w:rsidR="002A13E2" w:rsidRPr="000452A6" w:rsidRDefault="002A13E2" w:rsidP="002A13E2">
      <w:pPr>
        <w:pStyle w:val="Akapitzlist6"/>
        <w:numPr>
          <w:ilvl w:val="0"/>
          <w:numId w:val="39"/>
        </w:numPr>
        <w:spacing w:after="0" w:line="360" w:lineRule="auto"/>
        <w:jc w:val="both"/>
        <w:rPr>
          <w:rFonts w:ascii="Cambria" w:hAnsi="Cambria" w:cs="Arial"/>
          <w:color w:val="000000"/>
          <w:sz w:val="20"/>
          <w:szCs w:val="20"/>
        </w:rPr>
      </w:pPr>
      <w:r w:rsidRPr="000452A6">
        <w:rPr>
          <w:rFonts w:ascii="Cambria" w:hAnsi="Cambria" w:cs="Arial"/>
          <w:color w:val="000000"/>
          <w:sz w:val="20"/>
          <w:szCs w:val="20"/>
        </w:rPr>
        <w:t xml:space="preserve">Przedmiotem zamówienia jest kompleksowa organizacja, przeprowadzenie i obsługa logistyczna szkoleń </w:t>
      </w:r>
      <w:r w:rsidRPr="000452A6">
        <w:rPr>
          <w:rFonts w:ascii="Cambria" w:hAnsi="Cambria" w:cs="Arial"/>
          <w:bCs/>
          <w:color w:val="000000"/>
          <w:sz w:val="20"/>
          <w:szCs w:val="20"/>
        </w:rPr>
        <w:t xml:space="preserve">dla 40 osób </w:t>
      </w:r>
      <w:r>
        <w:rPr>
          <w:rFonts w:ascii="Cambria" w:hAnsi="Cambria" w:cs="Arial"/>
          <w:bCs/>
          <w:color w:val="000000"/>
          <w:sz w:val="20"/>
          <w:szCs w:val="20"/>
        </w:rPr>
        <w:t xml:space="preserve">realizowanych </w:t>
      </w:r>
      <w:r w:rsidRPr="000452A6">
        <w:rPr>
          <w:rFonts w:ascii="Cambria" w:hAnsi="Cambria" w:cs="Arial"/>
          <w:bCs/>
          <w:color w:val="000000"/>
          <w:sz w:val="20"/>
          <w:szCs w:val="20"/>
        </w:rPr>
        <w:t>w ramach projektu „</w:t>
      </w:r>
      <w:r w:rsidRPr="00F23628">
        <w:rPr>
          <w:rFonts w:ascii="Cambria" w:hAnsi="Cambria" w:cs="Arial"/>
          <w:bCs/>
          <w:color w:val="000000"/>
          <w:sz w:val="20"/>
          <w:szCs w:val="20"/>
        </w:rPr>
        <w:t>Wzmocnienie działań na rzecz ofiar przemocy w rodzinie</w:t>
      </w:r>
      <w:r w:rsidRPr="000452A6">
        <w:rPr>
          <w:rFonts w:ascii="Cambria" w:hAnsi="Cambria" w:cs="Arial"/>
          <w:bCs/>
          <w:color w:val="000000"/>
          <w:sz w:val="20"/>
          <w:szCs w:val="20"/>
        </w:rPr>
        <w:t>”.</w:t>
      </w:r>
      <w:r w:rsidRPr="00F23628">
        <w:t xml:space="preserve"> </w:t>
      </w:r>
    </w:p>
    <w:p w:rsidR="002A13E2" w:rsidRPr="000452A6" w:rsidRDefault="002A13E2" w:rsidP="002A13E2">
      <w:pPr>
        <w:pStyle w:val="Akapitzlist6"/>
        <w:numPr>
          <w:ilvl w:val="0"/>
          <w:numId w:val="39"/>
        </w:numPr>
        <w:spacing w:after="0" w:line="360" w:lineRule="auto"/>
        <w:jc w:val="both"/>
        <w:rPr>
          <w:rFonts w:ascii="Cambria" w:hAnsi="Cambria" w:cs="Arial"/>
          <w:color w:val="000000"/>
          <w:sz w:val="20"/>
          <w:szCs w:val="20"/>
        </w:rPr>
      </w:pPr>
      <w:r w:rsidRPr="000452A6">
        <w:rPr>
          <w:rFonts w:ascii="Cambria" w:hAnsi="Cambria" w:cs="Arial"/>
          <w:color w:val="000000"/>
          <w:sz w:val="20"/>
          <w:szCs w:val="20"/>
        </w:rPr>
        <w:t>Kod i nazwa według Wspólnego Słownika Zamówień (CPV)</w:t>
      </w:r>
    </w:p>
    <w:p w:rsidR="002A13E2" w:rsidRPr="000452A6" w:rsidRDefault="002A13E2" w:rsidP="002A13E2">
      <w:pPr>
        <w:pStyle w:val="Akapitzlist6"/>
        <w:spacing w:after="0" w:line="360" w:lineRule="auto"/>
        <w:ind w:left="360"/>
        <w:jc w:val="both"/>
        <w:rPr>
          <w:rFonts w:ascii="Cambria" w:hAnsi="Cambria" w:cs="Arial"/>
          <w:color w:val="000000"/>
          <w:sz w:val="20"/>
          <w:szCs w:val="20"/>
        </w:rPr>
      </w:pPr>
      <w:r w:rsidRPr="000452A6">
        <w:rPr>
          <w:rFonts w:ascii="Cambria" w:hAnsi="Cambria" w:cs="Arial"/>
          <w:color w:val="000000"/>
          <w:sz w:val="20"/>
          <w:szCs w:val="20"/>
        </w:rPr>
        <w:t>80.50.00.00-9 - usługi szkoleniowe,</w:t>
      </w:r>
    </w:p>
    <w:p w:rsidR="002A13E2" w:rsidRPr="000452A6" w:rsidRDefault="002A13E2" w:rsidP="002A13E2">
      <w:pPr>
        <w:pStyle w:val="Akapitzlist6"/>
        <w:spacing w:after="0" w:line="360" w:lineRule="auto"/>
        <w:ind w:left="360"/>
        <w:jc w:val="both"/>
        <w:rPr>
          <w:rFonts w:ascii="Cambria" w:hAnsi="Cambria" w:cs="Arial"/>
          <w:color w:val="000000"/>
          <w:sz w:val="20"/>
          <w:szCs w:val="20"/>
        </w:rPr>
      </w:pPr>
      <w:r w:rsidRPr="000452A6">
        <w:rPr>
          <w:rFonts w:ascii="Cambria" w:hAnsi="Cambria" w:cs="Arial"/>
          <w:color w:val="000000"/>
          <w:sz w:val="20"/>
          <w:szCs w:val="20"/>
        </w:rPr>
        <w:t>80.40.00.00-8 - usługi edukacji osób dorosłych oraz inne,</w:t>
      </w:r>
    </w:p>
    <w:p w:rsidR="002A13E2" w:rsidRPr="000452A6" w:rsidRDefault="002A13E2" w:rsidP="002A13E2">
      <w:pPr>
        <w:pStyle w:val="Akapitzlist6"/>
        <w:spacing w:after="0" w:line="360" w:lineRule="auto"/>
        <w:ind w:left="360"/>
        <w:jc w:val="both"/>
        <w:rPr>
          <w:rFonts w:ascii="Cambria" w:hAnsi="Cambria" w:cs="Arial"/>
          <w:color w:val="000000"/>
          <w:sz w:val="20"/>
          <w:szCs w:val="20"/>
        </w:rPr>
      </w:pPr>
      <w:r w:rsidRPr="000452A6">
        <w:rPr>
          <w:rFonts w:ascii="Cambria" w:hAnsi="Cambria" w:cs="Arial"/>
          <w:color w:val="000000"/>
          <w:sz w:val="20"/>
          <w:szCs w:val="20"/>
        </w:rPr>
        <w:t>80.00.00.00-4 - usługi edukacyjne i szkoleniowe,</w:t>
      </w:r>
    </w:p>
    <w:p w:rsidR="002A13E2" w:rsidRPr="000452A6" w:rsidRDefault="002A13E2" w:rsidP="002A13E2">
      <w:pPr>
        <w:pStyle w:val="Akapitzlist6"/>
        <w:spacing w:after="0" w:line="360" w:lineRule="auto"/>
        <w:ind w:left="360"/>
        <w:jc w:val="both"/>
        <w:rPr>
          <w:rFonts w:ascii="Cambria" w:hAnsi="Cambria" w:cs="Arial"/>
          <w:color w:val="000000"/>
          <w:sz w:val="20"/>
          <w:szCs w:val="20"/>
        </w:rPr>
      </w:pPr>
      <w:r w:rsidRPr="000452A6">
        <w:rPr>
          <w:rFonts w:ascii="Cambria" w:hAnsi="Cambria" w:cs="Arial"/>
          <w:color w:val="000000"/>
          <w:sz w:val="20"/>
          <w:szCs w:val="20"/>
        </w:rPr>
        <w:t>55.10.00.00-1 - usługi hotelarskie,</w:t>
      </w:r>
    </w:p>
    <w:p w:rsidR="002A13E2" w:rsidRPr="000452A6" w:rsidRDefault="002A13E2" w:rsidP="002A13E2">
      <w:pPr>
        <w:pStyle w:val="Akapitzlist6"/>
        <w:spacing w:after="0" w:line="360" w:lineRule="auto"/>
        <w:ind w:left="360"/>
        <w:jc w:val="both"/>
        <w:rPr>
          <w:rFonts w:ascii="Cambria" w:hAnsi="Cambria" w:cs="Arial"/>
          <w:color w:val="000000"/>
          <w:sz w:val="20"/>
          <w:szCs w:val="20"/>
        </w:rPr>
      </w:pPr>
      <w:r w:rsidRPr="000452A6">
        <w:rPr>
          <w:rFonts w:ascii="Cambria" w:hAnsi="Cambria" w:cs="Arial"/>
          <w:color w:val="000000"/>
          <w:sz w:val="20"/>
          <w:szCs w:val="20"/>
        </w:rPr>
        <w:t>55.30.00.00-3 - usługi restauracyjne i dotyczące podawania posiłków,</w:t>
      </w:r>
    </w:p>
    <w:p w:rsidR="002A13E2" w:rsidRPr="000452A6" w:rsidRDefault="002A13E2" w:rsidP="002A13E2">
      <w:pPr>
        <w:pStyle w:val="Akapitzlist6"/>
        <w:spacing w:after="0" w:line="360" w:lineRule="auto"/>
        <w:ind w:left="360"/>
        <w:jc w:val="both"/>
        <w:rPr>
          <w:rFonts w:ascii="Cambria" w:hAnsi="Cambria" w:cs="Arial"/>
          <w:color w:val="000000"/>
          <w:sz w:val="20"/>
          <w:szCs w:val="20"/>
        </w:rPr>
      </w:pPr>
      <w:r w:rsidRPr="000452A6">
        <w:rPr>
          <w:rFonts w:ascii="Cambria" w:hAnsi="Cambria" w:cs="Arial"/>
          <w:color w:val="000000"/>
          <w:sz w:val="20"/>
          <w:szCs w:val="20"/>
        </w:rPr>
        <w:t>79.82.30.00-9 - usługi drukowania i dostawy,</w:t>
      </w:r>
    </w:p>
    <w:p w:rsidR="002A13E2" w:rsidRPr="000452A6" w:rsidRDefault="002A13E2" w:rsidP="002A13E2">
      <w:pPr>
        <w:pStyle w:val="Akapitzlist6"/>
        <w:spacing w:after="0" w:line="360" w:lineRule="auto"/>
        <w:ind w:left="360"/>
        <w:jc w:val="both"/>
        <w:rPr>
          <w:rFonts w:ascii="Cambria" w:hAnsi="Cambria" w:cs="Arial"/>
          <w:color w:val="000000"/>
          <w:sz w:val="20"/>
          <w:szCs w:val="20"/>
        </w:rPr>
      </w:pPr>
      <w:r w:rsidRPr="000452A6">
        <w:rPr>
          <w:rFonts w:ascii="Cambria" w:hAnsi="Cambria" w:cs="Arial"/>
          <w:color w:val="000000"/>
          <w:sz w:val="20"/>
          <w:szCs w:val="20"/>
        </w:rPr>
        <w:lastRenderedPageBreak/>
        <w:t>79.52.10.00-2 - usługi fotokopiowania,</w:t>
      </w:r>
    </w:p>
    <w:p w:rsidR="002A13E2" w:rsidRPr="000452A6" w:rsidRDefault="002A13E2" w:rsidP="002A13E2">
      <w:pPr>
        <w:pStyle w:val="Akapitzlist6"/>
        <w:spacing w:after="0" w:line="360" w:lineRule="auto"/>
        <w:ind w:left="360"/>
        <w:jc w:val="both"/>
        <w:rPr>
          <w:rFonts w:ascii="Cambria" w:hAnsi="Cambria" w:cs="Arial"/>
          <w:color w:val="000000"/>
          <w:sz w:val="20"/>
          <w:szCs w:val="20"/>
        </w:rPr>
      </w:pPr>
      <w:r w:rsidRPr="000452A6">
        <w:rPr>
          <w:rFonts w:ascii="Cambria" w:hAnsi="Cambria" w:cs="Arial"/>
          <w:color w:val="000000"/>
          <w:sz w:val="20"/>
          <w:szCs w:val="20"/>
        </w:rPr>
        <w:t xml:space="preserve">30.23.45.00-3 - pamięci do przechowywania danych, </w:t>
      </w:r>
    </w:p>
    <w:p w:rsidR="002A13E2" w:rsidRPr="000452A6" w:rsidRDefault="002A13E2" w:rsidP="002A13E2">
      <w:pPr>
        <w:pStyle w:val="Akapitzlist6"/>
        <w:spacing w:after="0" w:line="360" w:lineRule="auto"/>
        <w:ind w:left="360"/>
        <w:jc w:val="both"/>
        <w:rPr>
          <w:rFonts w:ascii="Cambria" w:hAnsi="Cambria" w:cs="Arial"/>
          <w:color w:val="000000"/>
          <w:sz w:val="20"/>
          <w:szCs w:val="20"/>
        </w:rPr>
      </w:pPr>
      <w:r w:rsidRPr="000452A6">
        <w:rPr>
          <w:rFonts w:ascii="Cambria" w:hAnsi="Cambria" w:cs="Arial"/>
          <w:color w:val="000000"/>
          <w:sz w:val="20"/>
          <w:szCs w:val="20"/>
        </w:rPr>
        <w:t xml:space="preserve">30.19.95.00-5 - segregatory, pudełka na listy, pudełka do </w:t>
      </w:r>
      <w:r>
        <w:rPr>
          <w:rFonts w:ascii="Cambria" w:hAnsi="Cambria" w:cs="Arial"/>
          <w:color w:val="000000"/>
          <w:sz w:val="20"/>
          <w:szCs w:val="20"/>
        </w:rPr>
        <w:t>przechowywania i podobne wyroby.</w:t>
      </w:r>
    </w:p>
    <w:p w:rsidR="002A13E2" w:rsidRPr="000452A6" w:rsidRDefault="002A13E2" w:rsidP="002A13E2">
      <w:pPr>
        <w:pStyle w:val="Akapitzlist6"/>
        <w:spacing w:after="0" w:line="360" w:lineRule="auto"/>
        <w:ind w:left="360"/>
        <w:jc w:val="both"/>
        <w:rPr>
          <w:rFonts w:ascii="Cambria" w:hAnsi="Cambria" w:cs="Arial"/>
          <w:color w:val="000000"/>
          <w:sz w:val="20"/>
          <w:szCs w:val="20"/>
        </w:rPr>
      </w:pPr>
    </w:p>
    <w:p w:rsidR="002A13E2" w:rsidRDefault="002A13E2" w:rsidP="002A13E2">
      <w:pPr>
        <w:pStyle w:val="Akapitzlist6"/>
        <w:numPr>
          <w:ilvl w:val="0"/>
          <w:numId w:val="39"/>
        </w:numPr>
        <w:spacing w:after="0" w:line="360" w:lineRule="auto"/>
        <w:jc w:val="both"/>
        <w:rPr>
          <w:rFonts w:ascii="Cambria" w:hAnsi="Cambria" w:cs="Arial"/>
          <w:color w:val="000000"/>
          <w:sz w:val="20"/>
          <w:szCs w:val="20"/>
        </w:rPr>
      </w:pPr>
      <w:r w:rsidRPr="000452A6">
        <w:rPr>
          <w:rFonts w:ascii="Cambria" w:hAnsi="Cambria" w:cs="Arial"/>
          <w:color w:val="000000"/>
          <w:sz w:val="20"/>
          <w:szCs w:val="20"/>
        </w:rPr>
        <w:t xml:space="preserve">Zakresem zamówienia objęta jest liczba </w:t>
      </w:r>
      <w:r>
        <w:rPr>
          <w:rFonts w:ascii="Cambria" w:hAnsi="Cambria" w:cs="Arial"/>
          <w:color w:val="000000"/>
          <w:sz w:val="20"/>
          <w:szCs w:val="20"/>
        </w:rPr>
        <w:t>4</w:t>
      </w:r>
      <w:r w:rsidRPr="000452A6">
        <w:rPr>
          <w:rFonts w:ascii="Cambria" w:hAnsi="Cambria" w:cs="Arial"/>
          <w:color w:val="000000"/>
          <w:sz w:val="20"/>
          <w:szCs w:val="20"/>
        </w:rPr>
        <w:t xml:space="preserve"> szkoleń</w:t>
      </w:r>
      <w:r>
        <w:rPr>
          <w:rFonts w:ascii="Cambria" w:hAnsi="Cambria" w:cs="Arial"/>
          <w:color w:val="000000"/>
          <w:sz w:val="20"/>
          <w:szCs w:val="20"/>
        </w:rPr>
        <w:t xml:space="preserve"> obejmujących:</w:t>
      </w:r>
    </w:p>
    <w:p w:rsidR="002A13E2" w:rsidRDefault="002A13E2" w:rsidP="002A13E2">
      <w:pPr>
        <w:pStyle w:val="Akapitzlist6"/>
        <w:spacing w:after="0" w:line="360" w:lineRule="auto"/>
        <w:ind w:left="360"/>
        <w:jc w:val="both"/>
        <w:rPr>
          <w:rFonts w:ascii="Cambria" w:hAnsi="Cambria" w:cs="Arial"/>
          <w:color w:val="000000"/>
          <w:sz w:val="20"/>
          <w:szCs w:val="20"/>
        </w:rPr>
      </w:pPr>
      <w:r>
        <w:rPr>
          <w:rFonts w:ascii="Arial" w:hAnsi="Arial" w:cs="Arial"/>
          <w:color w:val="000000"/>
          <w:sz w:val="20"/>
          <w:szCs w:val="20"/>
        </w:rPr>
        <w:t>■</w:t>
      </w:r>
      <w:r>
        <w:rPr>
          <w:rFonts w:ascii="Cambria" w:hAnsi="Cambria" w:cs="Arial"/>
          <w:color w:val="000000"/>
          <w:sz w:val="20"/>
          <w:szCs w:val="20"/>
        </w:rPr>
        <w:t xml:space="preserve"> </w:t>
      </w:r>
      <w:r w:rsidRPr="008C3BA0">
        <w:rPr>
          <w:rFonts w:ascii="Cambria" w:hAnsi="Cambria" w:cs="Arial"/>
          <w:b/>
          <w:color w:val="000000"/>
          <w:sz w:val="20"/>
          <w:szCs w:val="20"/>
        </w:rPr>
        <w:t>szkolenie numer 1</w:t>
      </w:r>
      <w:r>
        <w:rPr>
          <w:rFonts w:ascii="Cambria" w:hAnsi="Cambria" w:cs="Arial"/>
          <w:color w:val="000000"/>
          <w:sz w:val="20"/>
          <w:szCs w:val="20"/>
        </w:rPr>
        <w:t>: D</w:t>
      </w:r>
      <w:r w:rsidRPr="00DC79A7">
        <w:rPr>
          <w:rFonts w:ascii="Cambria" w:hAnsi="Cambria" w:cs="Arial"/>
          <w:color w:val="000000"/>
          <w:sz w:val="20"/>
          <w:szCs w:val="20"/>
        </w:rPr>
        <w:t>obro dziecka jako kategoria pr</w:t>
      </w:r>
      <w:r>
        <w:rPr>
          <w:rFonts w:ascii="Cambria" w:hAnsi="Cambria" w:cs="Arial"/>
          <w:color w:val="000000"/>
          <w:sz w:val="20"/>
          <w:szCs w:val="20"/>
        </w:rPr>
        <w:t xml:space="preserve">awna zasada dobra dziecka w kodeksie rodzinnym i opiekuńczym, zapobieganie wtórnej wiktymizacji dzieci - zasada jednorazowego przesłuchania w procesie karnym, wysłuchanie w procesie cywilnym, przyjazne pokoje przesłuchań, odebranie dziecka – jako środek ostateczny 8 h (1 dzień)- </w:t>
      </w:r>
      <w:r w:rsidRPr="00DC79A7">
        <w:rPr>
          <w:rFonts w:ascii="Cambria" w:hAnsi="Cambria" w:cs="Arial"/>
          <w:color w:val="000000"/>
          <w:sz w:val="20"/>
          <w:szCs w:val="20"/>
        </w:rPr>
        <w:t>kadra kierownicza</w:t>
      </w:r>
      <w:r>
        <w:rPr>
          <w:rFonts w:ascii="Cambria" w:hAnsi="Cambria" w:cs="Arial"/>
          <w:color w:val="000000"/>
          <w:sz w:val="20"/>
          <w:szCs w:val="20"/>
        </w:rPr>
        <w:t>, osoby delegowane, pracownicy</w:t>
      </w:r>
      <w:r w:rsidRPr="00DC79A7">
        <w:rPr>
          <w:rFonts w:ascii="Cambria" w:hAnsi="Cambria" w:cs="Arial"/>
          <w:color w:val="000000"/>
          <w:sz w:val="20"/>
          <w:szCs w:val="20"/>
        </w:rPr>
        <w:t xml:space="preserve"> Departamentu Spraw Rodzinnych i Nieletnich</w:t>
      </w:r>
      <w:r>
        <w:rPr>
          <w:rFonts w:ascii="Cambria" w:hAnsi="Cambria" w:cs="Arial"/>
          <w:color w:val="000000"/>
          <w:sz w:val="20"/>
          <w:szCs w:val="20"/>
        </w:rPr>
        <w:t xml:space="preserve"> (40 osób)</w:t>
      </w:r>
    </w:p>
    <w:p w:rsidR="002A13E2" w:rsidRPr="00140391" w:rsidRDefault="002A13E2" w:rsidP="002A13E2">
      <w:pPr>
        <w:pStyle w:val="Akapitzlist6"/>
        <w:spacing w:after="0" w:line="360" w:lineRule="auto"/>
        <w:ind w:left="360"/>
        <w:jc w:val="both"/>
        <w:rPr>
          <w:rFonts w:ascii="Cambria" w:hAnsi="Cambria" w:cs="Arial"/>
          <w:color w:val="000000"/>
          <w:sz w:val="20"/>
          <w:szCs w:val="20"/>
        </w:rPr>
      </w:pPr>
      <w:r>
        <w:rPr>
          <w:rFonts w:ascii="Arial" w:hAnsi="Arial" w:cs="Arial"/>
          <w:color w:val="000000"/>
          <w:sz w:val="20"/>
          <w:szCs w:val="20"/>
        </w:rPr>
        <w:t xml:space="preserve">■ </w:t>
      </w:r>
      <w:r w:rsidRPr="008C3BA0">
        <w:rPr>
          <w:rFonts w:ascii="Cambria" w:hAnsi="Cambria" w:cs="Arial"/>
          <w:b/>
          <w:color w:val="000000"/>
          <w:sz w:val="20"/>
          <w:szCs w:val="20"/>
        </w:rPr>
        <w:t>szkolenie numer 2</w:t>
      </w:r>
      <w:r w:rsidRPr="00140391">
        <w:rPr>
          <w:rFonts w:ascii="Cambria" w:hAnsi="Cambria" w:cs="Arial"/>
          <w:color w:val="000000"/>
          <w:sz w:val="20"/>
          <w:szCs w:val="20"/>
        </w:rPr>
        <w:t>:  Rodzina w konstytucji  -</w:t>
      </w:r>
      <w:r w:rsidRPr="00140391">
        <w:rPr>
          <w:rFonts w:ascii="Cambria" w:hAnsi="Cambria"/>
          <w:sz w:val="20"/>
          <w:szCs w:val="20"/>
        </w:rPr>
        <w:t xml:space="preserve"> 8</w:t>
      </w:r>
      <w:r w:rsidRPr="00140391">
        <w:rPr>
          <w:rFonts w:ascii="Cambria" w:hAnsi="Cambria" w:cs="Arial"/>
          <w:color w:val="000000"/>
          <w:sz w:val="20"/>
          <w:szCs w:val="20"/>
        </w:rPr>
        <w:t>h (1 dzień) - kadra kierownicza Departamentu Spraw Rodzinnych i Nieletnich (4 osoby</w:t>
      </w:r>
      <w:r>
        <w:rPr>
          <w:rFonts w:ascii="Cambria" w:hAnsi="Cambria" w:cs="Arial"/>
          <w:color w:val="000000"/>
          <w:sz w:val="20"/>
          <w:szCs w:val="20"/>
        </w:rPr>
        <w:t>- 1 grupa</w:t>
      </w:r>
      <w:r w:rsidRPr="00140391">
        <w:rPr>
          <w:rFonts w:ascii="Cambria" w:hAnsi="Cambria" w:cs="Arial"/>
          <w:color w:val="000000"/>
          <w:sz w:val="20"/>
          <w:szCs w:val="20"/>
        </w:rPr>
        <w:t>);</w:t>
      </w:r>
    </w:p>
    <w:p w:rsidR="002A13E2" w:rsidRPr="00140391" w:rsidRDefault="002A13E2" w:rsidP="002A13E2">
      <w:pPr>
        <w:pStyle w:val="Akapitzlist6"/>
        <w:spacing w:after="0" w:line="360" w:lineRule="auto"/>
        <w:ind w:left="360"/>
        <w:jc w:val="both"/>
        <w:rPr>
          <w:rFonts w:ascii="Cambria" w:hAnsi="Cambria" w:cs="Arial"/>
          <w:color w:val="000000"/>
          <w:sz w:val="20"/>
          <w:szCs w:val="20"/>
        </w:rPr>
      </w:pPr>
      <w:r>
        <w:rPr>
          <w:rFonts w:ascii="Arial" w:hAnsi="Arial" w:cs="Arial"/>
          <w:color w:val="000000"/>
          <w:sz w:val="20"/>
          <w:szCs w:val="20"/>
        </w:rPr>
        <w:t xml:space="preserve">■ </w:t>
      </w:r>
      <w:r w:rsidRPr="008C3BA0">
        <w:rPr>
          <w:rFonts w:ascii="Cambria" w:hAnsi="Cambria" w:cs="Arial"/>
          <w:b/>
          <w:color w:val="000000"/>
          <w:sz w:val="20"/>
          <w:szCs w:val="20"/>
        </w:rPr>
        <w:t>szkolenie numer 3</w:t>
      </w:r>
      <w:r w:rsidRPr="00140391">
        <w:rPr>
          <w:rFonts w:ascii="Cambria" w:hAnsi="Cambria" w:cs="Arial"/>
          <w:color w:val="000000"/>
          <w:sz w:val="20"/>
          <w:szCs w:val="20"/>
        </w:rPr>
        <w:t>: Psychologiczne techniki powstawania, eskalacji i rozwiązywania konfliktów rodzinnych, problematyka mediacji, zastosowanie mediacji w prawie cywilnym i rodzinnym, aspekty prawne, proces mediacji, ocena „</w:t>
      </w:r>
      <w:proofErr w:type="spellStart"/>
      <w:r w:rsidRPr="00140391">
        <w:rPr>
          <w:rFonts w:ascii="Cambria" w:hAnsi="Cambria" w:cs="Arial"/>
          <w:color w:val="000000"/>
          <w:sz w:val="20"/>
          <w:szCs w:val="20"/>
        </w:rPr>
        <w:t>mediowalności</w:t>
      </w:r>
      <w:proofErr w:type="spellEnd"/>
      <w:r w:rsidRPr="00140391">
        <w:rPr>
          <w:rFonts w:ascii="Cambria" w:hAnsi="Cambria" w:cs="Arial"/>
          <w:color w:val="000000"/>
          <w:sz w:val="20"/>
          <w:szCs w:val="20"/>
        </w:rPr>
        <w:t>” sporu, współpraca z mediatorem, praktyczne aspekty mediacji w sprawach alimentacyjnych, w typowych sprawach dotyczących opieki nad dzieckiem –16 h (2 dni) - kadra kierownicza</w:t>
      </w:r>
      <w:r>
        <w:rPr>
          <w:rFonts w:ascii="Cambria" w:hAnsi="Cambria" w:cs="Arial"/>
          <w:color w:val="000000"/>
          <w:sz w:val="20"/>
          <w:szCs w:val="20"/>
        </w:rPr>
        <w:t>, osoby delegowane, pracownicy</w:t>
      </w:r>
      <w:r w:rsidRPr="00140391">
        <w:rPr>
          <w:rFonts w:ascii="Cambria" w:hAnsi="Cambria" w:cs="Arial"/>
          <w:color w:val="000000"/>
          <w:sz w:val="20"/>
          <w:szCs w:val="20"/>
        </w:rPr>
        <w:t xml:space="preserve"> Departamentu Spraw Rodzinnych i Nieletnich (4</w:t>
      </w:r>
      <w:r>
        <w:rPr>
          <w:rFonts w:ascii="Cambria" w:hAnsi="Cambria" w:cs="Arial"/>
          <w:color w:val="000000"/>
          <w:sz w:val="20"/>
          <w:szCs w:val="20"/>
        </w:rPr>
        <w:t>0 osób</w:t>
      </w:r>
      <w:r w:rsidRPr="00140391">
        <w:rPr>
          <w:rFonts w:ascii="Cambria" w:hAnsi="Cambria" w:cs="Arial"/>
          <w:color w:val="000000"/>
          <w:sz w:val="20"/>
          <w:szCs w:val="20"/>
        </w:rPr>
        <w:t>);</w:t>
      </w:r>
    </w:p>
    <w:p w:rsidR="002A13E2" w:rsidRDefault="002A13E2" w:rsidP="002A13E2">
      <w:pPr>
        <w:pStyle w:val="Akapitzlist6"/>
        <w:spacing w:after="0" w:line="360" w:lineRule="auto"/>
        <w:ind w:left="360"/>
        <w:jc w:val="both"/>
        <w:rPr>
          <w:rFonts w:ascii="Cambria" w:hAnsi="Cambria" w:cs="Arial"/>
          <w:color w:val="000000"/>
          <w:sz w:val="20"/>
          <w:szCs w:val="20"/>
        </w:rPr>
      </w:pPr>
      <w:r w:rsidRPr="00C56550">
        <w:rPr>
          <w:rFonts w:ascii="Times New Roman" w:hAnsi="Times New Roman" w:cs="Times New Roman"/>
          <w:color w:val="000000"/>
          <w:sz w:val="20"/>
          <w:szCs w:val="20"/>
        </w:rPr>
        <w:t>■</w:t>
      </w:r>
      <w:r w:rsidRPr="00140391">
        <w:rPr>
          <w:rFonts w:ascii="Cambria" w:hAnsi="Cambria" w:cs="Arial"/>
          <w:color w:val="000000"/>
          <w:sz w:val="20"/>
          <w:szCs w:val="20"/>
        </w:rPr>
        <w:t xml:space="preserve"> </w:t>
      </w:r>
      <w:r w:rsidRPr="008C3BA0">
        <w:rPr>
          <w:rFonts w:ascii="Cambria" w:hAnsi="Cambria" w:cs="Arial"/>
          <w:b/>
          <w:color w:val="000000"/>
          <w:sz w:val="20"/>
          <w:szCs w:val="20"/>
        </w:rPr>
        <w:t>szkolenie numer 4</w:t>
      </w:r>
      <w:r w:rsidRPr="00140391">
        <w:rPr>
          <w:rFonts w:ascii="Cambria" w:hAnsi="Cambria" w:cs="Arial"/>
          <w:color w:val="000000"/>
          <w:sz w:val="20"/>
          <w:szCs w:val="20"/>
        </w:rPr>
        <w:t>: Komunikacja w konflikcie i w sytuacjach kryzysowych –16 h (2 dni) – sędziowie, kadra kierownicza i pracownicy Departamentu Spraw Rodzinnych i Nieletnich 40 osób.</w:t>
      </w:r>
    </w:p>
    <w:p w:rsidR="002A13E2" w:rsidRPr="00140391" w:rsidRDefault="002A13E2" w:rsidP="002A13E2">
      <w:pPr>
        <w:pStyle w:val="Akapitzlist6"/>
        <w:spacing w:after="0" w:line="360" w:lineRule="auto"/>
        <w:ind w:left="360"/>
        <w:jc w:val="both"/>
        <w:rPr>
          <w:rFonts w:ascii="Cambria" w:hAnsi="Cambria" w:cs="Arial"/>
          <w:color w:val="000000"/>
          <w:sz w:val="20"/>
          <w:szCs w:val="20"/>
        </w:rPr>
      </w:pPr>
    </w:p>
    <w:p w:rsidR="002A13E2" w:rsidRDefault="002A13E2" w:rsidP="002A13E2">
      <w:pPr>
        <w:pStyle w:val="Akapitzlist6"/>
        <w:spacing w:after="0" w:line="360" w:lineRule="auto"/>
        <w:ind w:left="360"/>
        <w:jc w:val="both"/>
        <w:rPr>
          <w:rFonts w:ascii="Cambria" w:hAnsi="Cambria" w:cs="Arial"/>
          <w:color w:val="000000"/>
          <w:sz w:val="20"/>
          <w:szCs w:val="20"/>
        </w:rPr>
      </w:pPr>
      <w:r w:rsidRPr="00140391">
        <w:rPr>
          <w:rFonts w:ascii="Cambria" w:hAnsi="Cambria" w:cs="Arial"/>
          <w:color w:val="000000"/>
          <w:sz w:val="20"/>
          <w:szCs w:val="20"/>
        </w:rPr>
        <w:t xml:space="preserve">Zajęcia </w:t>
      </w:r>
      <w:r>
        <w:rPr>
          <w:rFonts w:ascii="Cambria" w:hAnsi="Cambria" w:cs="Arial"/>
          <w:color w:val="000000"/>
          <w:sz w:val="20"/>
          <w:szCs w:val="20"/>
        </w:rPr>
        <w:t>(szkolenie nr 1,2,3) mają</w:t>
      </w:r>
      <w:r w:rsidRPr="00140391">
        <w:rPr>
          <w:rFonts w:ascii="Cambria" w:hAnsi="Cambria" w:cs="Arial"/>
          <w:color w:val="000000"/>
          <w:sz w:val="20"/>
          <w:szCs w:val="20"/>
        </w:rPr>
        <w:t xml:space="preserve"> odbywać się w dniach roboczych tj. od poniedziałku do piątku, w godzinach </w:t>
      </w:r>
      <w:r>
        <w:rPr>
          <w:rFonts w:ascii="Cambria" w:hAnsi="Cambria" w:cs="Arial"/>
          <w:color w:val="000000"/>
          <w:sz w:val="20"/>
          <w:szCs w:val="20"/>
        </w:rPr>
        <w:t>pracy Zamawiającego</w:t>
      </w:r>
      <w:r w:rsidRPr="00140391">
        <w:rPr>
          <w:rFonts w:ascii="Cambria" w:hAnsi="Cambria" w:cs="Arial"/>
          <w:color w:val="000000"/>
          <w:sz w:val="20"/>
          <w:szCs w:val="20"/>
        </w:rPr>
        <w:t xml:space="preserve">. </w:t>
      </w:r>
    </w:p>
    <w:p w:rsidR="002A13E2" w:rsidRDefault="002A13E2" w:rsidP="002A13E2">
      <w:pPr>
        <w:pStyle w:val="Akapitzlist6"/>
        <w:spacing w:after="0" w:line="360" w:lineRule="auto"/>
        <w:ind w:left="360"/>
        <w:jc w:val="both"/>
        <w:rPr>
          <w:rFonts w:ascii="Cambria" w:hAnsi="Cambria" w:cs="Arial"/>
          <w:color w:val="000000"/>
          <w:sz w:val="20"/>
          <w:szCs w:val="20"/>
        </w:rPr>
      </w:pPr>
      <w:r>
        <w:rPr>
          <w:rFonts w:ascii="Cambria" w:hAnsi="Cambria" w:cs="Arial"/>
          <w:color w:val="000000"/>
          <w:sz w:val="20"/>
          <w:szCs w:val="20"/>
        </w:rPr>
        <w:t>Zajęcia w ramach szkoleń numer 1 i 3 będą odbywać się w grupach warsztatowych – liczebność grupy 10 osób  + - 20%.</w:t>
      </w:r>
    </w:p>
    <w:p w:rsidR="002A13E2" w:rsidRDefault="002A13E2" w:rsidP="002A13E2">
      <w:pPr>
        <w:pStyle w:val="Akapitzlist6"/>
        <w:spacing w:after="0" w:line="360" w:lineRule="auto"/>
        <w:ind w:left="360"/>
        <w:jc w:val="both"/>
        <w:rPr>
          <w:rFonts w:ascii="Cambria" w:hAnsi="Cambria" w:cs="Arial"/>
          <w:color w:val="000000"/>
          <w:sz w:val="20"/>
          <w:szCs w:val="20"/>
        </w:rPr>
      </w:pPr>
      <w:r>
        <w:rPr>
          <w:rFonts w:ascii="Cambria" w:hAnsi="Cambria" w:cs="Arial"/>
          <w:color w:val="000000"/>
          <w:sz w:val="20"/>
          <w:szCs w:val="20"/>
        </w:rPr>
        <w:t xml:space="preserve">Zamawiający zastrzega sobie możliwość realizacji szkolenia nr 1 i 3 w różnych terminach dla poszczególnych grup warsztatowych. </w:t>
      </w:r>
    </w:p>
    <w:p w:rsidR="002A13E2" w:rsidRPr="00140391" w:rsidRDefault="002A13E2" w:rsidP="002A13E2">
      <w:pPr>
        <w:pStyle w:val="Akapitzlist6"/>
        <w:spacing w:after="0" w:line="360" w:lineRule="auto"/>
        <w:ind w:left="360"/>
        <w:jc w:val="both"/>
        <w:rPr>
          <w:rFonts w:ascii="Cambria" w:hAnsi="Cambria" w:cs="Arial"/>
          <w:color w:val="000000"/>
          <w:sz w:val="20"/>
          <w:szCs w:val="20"/>
        </w:rPr>
      </w:pPr>
      <w:r>
        <w:rPr>
          <w:rFonts w:ascii="Cambria" w:hAnsi="Cambria" w:cs="Arial"/>
          <w:color w:val="000000"/>
          <w:sz w:val="20"/>
          <w:szCs w:val="20"/>
        </w:rPr>
        <w:t xml:space="preserve">Wynagrodzenie wykonawcy uzależnione będzie od rzeczywistej liczby uczestników szkoleń. </w:t>
      </w:r>
    </w:p>
    <w:p w:rsidR="002A13E2" w:rsidRPr="000452A6" w:rsidRDefault="002A13E2" w:rsidP="002A13E2">
      <w:pPr>
        <w:pStyle w:val="Akapitzlist6"/>
        <w:spacing w:after="0" w:line="360" w:lineRule="auto"/>
        <w:ind w:left="0"/>
        <w:jc w:val="both"/>
        <w:rPr>
          <w:rFonts w:ascii="Cambria" w:hAnsi="Cambria" w:cs="Arial"/>
          <w:color w:val="000000"/>
          <w:sz w:val="20"/>
          <w:szCs w:val="20"/>
        </w:rPr>
      </w:pPr>
    </w:p>
    <w:p w:rsidR="002A13E2" w:rsidRPr="00D2367F" w:rsidRDefault="002A13E2" w:rsidP="002A13E2">
      <w:pPr>
        <w:pStyle w:val="Akapitzlist6"/>
        <w:numPr>
          <w:ilvl w:val="0"/>
          <w:numId w:val="39"/>
        </w:numPr>
        <w:spacing w:after="0" w:line="360" w:lineRule="auto"/>
        <w:jc w:val="both"/>
        <w:rPr>
          <w:rFonts w:ascii="Cambria" w:hAnsi="Cambria" w:cs="Arial"/>
          <w:color w:val="000000"/>
          <w:sz w:val="20"/>
          <w:szCs w:val="20"/>
        </w:rPr>
      </w:pPr>
      <w:r w:rsidRPr="00D2367F">
        <w:rPr>
          <w:rFonts w:ascii="Cambria" w:hAnsi="Cambria" w:cs="Arial"/>
          <w:b/>
          <w:color w:val="000000"/>
          <w:sz w:val="20"/>
          <w:szCs w:val="20"/>
        </w:rPr>
        <w:t>Szkolenia odbywać się będą w siedzibie</w:t>
      </w:r>
      <w:r w:rsidRPr="00D2367F">
        <w:rPr>
          <w:rFonts w:ascii="Cambria" w:hAnsi="Cambria" w:cs="Arial"/>
          <w:color w:val="000000"/>
          <w:sz w:val="20"/>
          <w:szCs w:val="20"/>
        </w:rPr>
        <w:t xml:space="preserve"> Zamawiającego tj. Ministerstwa Sprawiedliwości mieszczącej się przy Al. Ujazdowskich 11 w Warszawie za wyjątkiem </w:t>
      </w:r>
      <w:r w:rsidRPr="00D2367F">
        <w:rPr>
          <w:rFonts w:ascii="Cambria" w:hAnsi="Cambria" w:cs="Arial"/>
          <w:b/>
          <w:sz w:val="20"/>
          <w:szCs w:val="20"/>
        </w:rPr>
        <w:t>szkolenia nr 4</w:t>
      </w:r>
      <w:r w:rsidRPr="00D2367F">
        <w:rPr>
          <w:rFonts w:ascii="Cambria" w:hAnsi="Cambria" w:cs="Arial"/>
          <w:color w:val="000000"/>
          <w:sz w:val="20"/>
          <w:szCs w:val="20"/>
        </w:rPr>
        <w:t xml:space="preserve"> komunikacja w konflikcie</w:t>
      </w:r>
      <w:r w:rsidRPr="00D2367F">
        <w:rPr>
          <w:rFonts w:ascii="Cambria" w:hAnsi="Cambria" w:cs="Arial"/>
          <w:color w:val="000000"/>
          <w:sz w:val="20"/>
          <w:szCs w:val="20"/>
        </w:rPr>
        <w:br/>
        <w:t xml:space="preserve"> i w sytuacjach kryzysowych przeznaczonego dla osób delegowanych oraz kadry kierowniczej </w:t>
      </w:r>
      <w:r w:rsidRPr="00D2367F">
        <w:rPr>
          <w:rFonts w:ascii="Cambria" w:hAnsi="Cambria" w:cs="Arial"/>
          <w:color w:val="000000"/>
          <w:sz w:val="20"/>
          <w:szCs w:val="20"/>
        </w:rPr>
        <w:br/>
        <w:t xml:space="preserve">i pracowników Departamentu Spraw Rodzinnych i Nieletnich (40 osób), które zorganizowane ma być na terenie województwa mazowieckiego. Przy wyborze przez Wykonawcę miejsca szkolenia/regionu Wykonawca musi wziąć pod uwagę , by dojazd nie przekraczał 30 minut dojazdu komunikacją miejską (bez przesiadek) wg aplikacji </w:t>
      </w:r>
      <w:hyperlink r:id="rId14" w:history="1">
        <w:r w:rsidRPr="00D2367F">
          <w:rPr>
            <w:rStyle w:val="Hipercze"/>
            <w:rFonts w:ascii="Cambria" w:hAnsi="Cambria" w:cs="Arial"/>
            <w:sz w:val="20"/>
            <w:szCs w:val="20"/>
            <w:u w:val="none"/>
          </w:rPr>
          <w:t>www.jakdojadę.pl</w:t>
        </w:r>
      </w:hyperlink>
      <w:r w:rsidRPr="00D2367F">
        <w:rPr>
          <w:rFonts w:ascii="Cambria" w:hAnsi="Cambria" w:cs="Arial"/>
          <w:color w:val="000000"/>
          <w:sz w:val="20"/>
          <w:szCs w:val="20"/>
        </w:rPr>
        <w:t xml:space="preserve"> przy czym punktem początkowym jest siedziba </w:t>
      </w:r>
      <w:r w:rsidRPr="00D2367F">
        <w:rPr>
          <w:rFonts w:ascii="Cambria" w:hAnsi="Cambria" w:cs="Arial"/>
          <w:color w:val="000000"/>
          <w:sz w:val="20"/>
          <w:szCs w:val="20"/>
        </w:rPr>
        <w:lastRenderedPageBreak/>
        <w:t xml:space="preserve">Zamawiającego. Wykonawca zapewni transport z siedziby Zamawiającego mieszczącej się przy </w:t>
      </w:r>
      <w:r w:rsidRPr="00D2367F">
        <w:rPr>
          <w:rFonts w:ascii="Cambria" w:hAnsi="Cambria" w:cs="Arial"/>
          <w:color w:val="000000"/>
          <w:sz w:val="20"/>
          <w:szCs w:val="20"/>
        </w:rPr>
        <w:br/>
        <w:t xml:space="preserve">Al. Ujazdowskich 11 w Warszawie do miejsca szkolenia i z powrotem dla 40 osób w przypadku gdy miejsce szkolenia będzie oddalone od siedziby Zamawiające ponad 15 km. </w:t>
      </w:r>
    </w:p>
    <w:p w:rsidR="002A13E2" w:rsidRPr="004E128A" w:rsidRDefault="002A13E2" w:rsidP="002A13E2">
      <w:pPr>
        <w:pStyle w:val="Akapitzlist"/>
        <w:numPr>
          <w:ilvl w:val="0"/>
          <w:numId w:val="39"/>
        </w:numPr>
        <w:suppressAutoHyphens/>
        <w:spacing w:line="360" w:lineRule="auto"/>
        <w:jc w:val="both"/>
        <w:rPr>
          <w:rFonts w:ascii="Cambria" w:hAnsi="Cambria" w:cs="Tahoma"/>
          <w:b/>
          <w:color w:val="000000"/>
          <w:sz w:val="20"/>
          <w:szCs w:val="20"/>
        </w:rPr>
      </w:pPr>
      <w:r w:rsidRPr="000452A6">
        <w:rPr>
          <w:rFonts w:ascii="Cambria" w:hAnsi="Cambria" w:cs="Tahoma"/>
          <w:b/>
          <w:color w:val="000000"/>
          <w:sz w:val="20"/>
          <w:szCs w:val="20"/>
        </w:rPr>
        <w:t>Przewidywany okres realizacji szkoleń</w:t>
      </w:r>
      <w:r>
        <w:rPr>
          <w:rFonts w:ascii="Cambria" w:hAnsi="Cambria" w:cs="Tahoma"/>
          <w:b/>
          <w:color w:val="000000"/>
          <w:sz w:val="20"/>
          <w:szCs w:val="20"/>
        </w:rPr>
        <w:t xml:space="preserve"> </w:t>
      </w:r>
      <w:r w:rsidRPr="000452A6">
        <w:rPr>
          <w:rFonts w:ascii="Cambria" w:hAnsi="Cambria" w:cs="Tahoma"/>
          <w:color w:val="000000"/>
          <w:sz w:val="20"/>
          <w:szCs w:val="20"/>
        </w:rPr>
        <w:t xml:space="preserve">– </w:t>
      </w:r>
      <w:r w:rsidRPr="008C2444">
        <w:rPr>
          <w:rFonts w:ascii="Cambria" w:hAnsi="Cambria" w:cs="Tahoma"/>
          <w:color w:val="000000"/>
          <w:sz w:val="20"/>
          <w:szCs w:val="20"/>
        </w:rPr>
        <w:t>do dnia 1</w:t>
      </w:r>
      <w:r>
        <w:rPr>
          <w:rFonts w:ascii="Cambria" w:hAnsi="Cambria" w:cs="Tahoma"/>
          <w:color w:val="000000"/>
          <w:sz w:val="20"/>
          <w:szCs w:val="20"/>
        </w:rPr>
        <w:t>5</w:t>
      </w:r>
      <w:r w:rsidRPr="008C2444">
        <w:rPr>
          <w:rFonts w:ascii="Cambria" w:hAnsi="Cambria" w:cs="Tahoma"/>
          <w:color w:val="000000"/>
          <w:sz w:val="20"/>
          <w:szCs w:val="20"/>
        </w:rPr>
        <w:t xml:space="preserve"> marca 201</w:t>
      </w:r>
      <w:r>
        <w:rPr>
          <w:rFonts w:ascii="Cambria" w:hAnsi="Cambria" w:cs="Tahoma"/>
          <w:color w:val="000000"/>
          <w:sz w:val="20"/>
          <w:szCs w:val="20"/>
        </w:rPr>
        <w:t>7</w:t>
      </w:r>
      <w:r w:rsidRPr="008C2444">
        <w:rPr>
          <w:rFonts w:ascii="Cambria" w:hAnsi="Cambria" w:cs="Tahoma"/>
          <w:color w:val="000000"/>
          <w:sz w:val="20"/>
          <w:szCs w:val="20"/>
        </w:rPr>
        <w:t xml:space="preserve"> r.</w:t>
      </w:r>
      <w:r w:rsidRPr="000452A6">
        <w:rPr>
          <w:rFonts w:ascii="Cambria" w:hAnsi="Cambria" w:cs="Tahoma"/>
          <w:color w:val="000000"/>
          <w:sz w:val="20"/>
          <w:szCs w:val="20"/>
        </w:rPr>
        <w:t xml:space="preserve"> Faktyczny termin rozpoczęcia usług szkoleniowych będzie uzależniony od daty zawarcia umowy z wybranym Wykonawcą. Zamawiający zakłada przeszkolenie wszystkich osób do </w:t>
      </w:r>
      <w:r>
        <w:rPr>
          <w:rFonts w:ascii="Cambria" w:hAnsi="Cambria" w:cs="Tahoma"/>
          <w:color w:val="000000"/>
          <w:sz w:val="20"/>
          <w:szCs w:val="20"/>
        </w:rPr>
        <w:t>dnia 13</w:t>
      </w:r>
      <w:r w:rsidRPr="008C2444">
        <w:rPr>
          <w:rFonts w:ascii="Cambria" w:hAnsi="Cambria" w:cs="Tahoma"/>
          <w:color w:val="000000"/>
          <w:sz w:val="20"/>
          <w:szCs w:val="20"/>
        </w:rPr>
        <w:t xml:space="preserve"> marca 201</w:t>
      </w:r>
      <w:r>
        <w:rPr>
          <w:rFonts w:ascii="Cambria" w:hAnsi="Cambria" w:cs="Tahoma"/>
          <w:color w:val="000000"/>
          <w:sz w:val="20"/>
          <w:szCs w:val="20"/>
        </w:rPr>
        <w:t>7</w:t>
      </w:r>
      <w:r w:rsidRPr="008C2444">
        <w:rPr>
          <w:rFonts w:ascii="Cambria" w:hAnsi="Cambria" w:cs="Tahoma"/>
          <w:color w:val="000000"/>
          <w:sz w:val="20"/>
          <w:szCs w:val="20"/>
        </w:rPr>
        <w:t xml:space="preserve"> r. </w:t>
      </w:r>
    </w:p>
    <w:p w:rsidR="002A13E2" w:rsidRPr="000452A6" w:rsidRDefault="002A13E2" w:rsidP="002A13E2">
      <w:pPr>
        <w:pStyle w:val="Akapitzlist"/>
        <w:numPr>
          <w:ilvl w:val="0"/>
          <w:numId w:val="39"/>
        </w:numPr>
        <w:suppressAutoHyphens/>
        <w:autoSpaceDE w:val="0"/>
        <w:spacing w:line="360" w:lineRule="auto"/>
        <w:jc w:val="both"/>
        <w:rPr>
          <w:rFonts w:ascii="Cambria" w:hAnsi="Cambria" w:cs="Tahoma"/>
          <w:color w:val="000000"/>
          <w:sz w:val="20"/>
          <w:szCs w:val="20"/>
        </w:rPr>
      </w:pPr>
      <w:r w:rsidRPr="000452A6">
        <w:rPr>
          <w:rFonts w:ascii="Cambria" w:hAnsi="Cambria" w:cs="Tahoma"/>
          <w:b/>
          <w:color w:val="000000"/>
          <w:sz w:val="20"/>
          <w:szCs w:val="20"/>
        </w:rPr>
        <w:t xml:space="preserve">Forma prowadzenia zajęć: </w:t>
      </w:r>
      <w:r w:rsidRPr="000452A6">
        <w:rPr>
          <w:rFonts w:ascii="Cambria" w:hAnsi="Cambria" w:cs="Tahoma"/>
          <w:color w:val="000000"/>
          <w:sz w:val="20"/>
          <w:szCs w:val="20"/>
        </w:rPr>
        <w:t>z</w:t>
      </w:r>
      <w:r>
        <w:rPr>
          <w:rFonts w:ascii="Cambria" w:eastAsia="Calibri" w:hAnsi="Cambria" w:cs="Tahoma"/>
          <w:color w:val="000000"/>
          <w:sz w:val="20"/>
          <w:szCs w:val="20"/>
        </w:rPr>
        <w:t xml:space="preserve">ajęcia poprowadzone w formie </w:t>
      </w:r>
      <w:r w:rsidRPr="000452A6">
        <w:rPr>
          <w:rFonts w:ascii="Cambria" w:eastAsia="Calibri" w:hAnsi="Cambria" w:cs="Tahoma"/>
          <w:color w:val="000000"/>
          <w:sz w:val="20"/>
          <w:szCs w:val="20"/>
        </w:rPr>
        <w:t xml:space="preserve">wykładów i warsztatów. </w:t>
      </w:r>
      <w:r>
        <w:rPr>
          <w:rFonts w:ascii="Cambria" w:eastAsia="Calibri" w:hAnsi="Cambria" w:cs="Tahoma"/>
          <w:color w:val="000000"/>
          <w:sz w:val="20"/>
          <w:szCs w:val="20"/>
        </w:rPr>
        <w:br/>
      </w:r>
      <w:r w:rsidRPr="000452A6">
        <w:rPr>
          <w:rFonts w:ascii="Cambria" w:eastAsia="Calibri" w:hAnsi="Cambria" w:cs="Tahoma"/>
          <w:color w:val="000000"/>
          <w:sz w:val="20"/>
          <w:szCs w:val="20"/>
        </w:rPr>
        <w:t xml:space="preserve">Zajęcia poprowadzone powinny być z wykorzystaniem interaktywnych form pracy, angażujących uczestników do udziału. Przykładowe formy to: wykład video, prezentacja interaktywna, dyskusja, odgrywanie ról, studium przypadków, burza mózgów, praca z tekstem. </w:t>
      </w:r>
    </w:p>
    <w:p w:rsidR="002A13E2" w:rsidRPr="00A95F7C" w:rsidRDefault="002A13E2" w:rsidP="002A13E2">
      <w:pPr>
        <w:numPr>
          <w:ilvl w:val="0"/>
          <w:numId w:val="39"/>
        </w:numPr>
        <w:suppressAutoHyphens/>
        <w:spacing w:line="360" w:lineRule="auto"/>
        <w:ind w:left="357" w:hanging="357"/>
        <w:jc w:val="both"/>
        <w:rPr>
          <w:rFonts w:ascii="Cambria" w:hAnsi="Cambria" w:cs="Tahoma"/>
          <w:color w:val="000000"/>
          <w:sz w:val="20"/>
          <w:szCs w:val="20"/>
        </w:rPr>
      </w:pPr>
      <w:r>
        <w:rPr>
          <w:rFonts w:ascii="Cambria" w:hAnsi="Cambria" w:cs="Tahoma"/>
          <w:color w:val="000000"/>
          <w:sz w:val="20"/>
          <w:szCs w:val="20"/>
        </w:rPr>
        <w:t xml:space="preserve">W przypadku szkolenia numer 4 </w:t>
      </w:r>
      <w:r w:rsidRPr="000452A6">
        <w:rPr>
          <w:rFonts w:ascii="Cambria" w:hAnsi="Cambria" w:cs="Tahoma"/>
          <w:color w:val="000000"/>
          <w:sz w:val="20"/>
          <w:szCs w:val="20"/>
        </w:rPr>
        <w:t xml:space="preserve">Wykonawca zobowiązany zarezerwować - zapewnić noclegi </w:t>
      </w:r>
      <w:r>
        <w:rPr>
          <w:rFonts w:ascii="Cambria" w:hAnsi="Cambria" w:cs="Tahoma"/>
          <w:color w:val="000000"/>
          <w:sz w:val="20"/>
          <w:szCs w:val="20"/>
        </w:rPr>
        <w:br/>
      </w:r>
      <w:r w:rsidRPr="000452A6">
        <w:rPr>
          <w:rFonts w:ascii="Cambria" w:hAnsi="Cambria" w:cs="Tahoma"/>
          <w:color w:val="000000"/>
          <w:sz w:val="20"/>
          <w:szCs w:val="20"/>
        </w:rPr>
        <w:t xml:space="preserve">dla wszystkich uczestników szkolenia </w:t>
      </w:r>
      <w:r>
        <w:rPr>
          <w:rFonts w:ascii="Cambria" w:hAnsi="Cambria" w:cs="Tahoma"/>
          <w:color w:val="000000"/>
          <w:sz w:val="20"/>
          <w:szCs w:val="20"/>
        </w:rPr>
        <w:t>w</w:t>
      </w:r>
      <w:r w:rsidRPr="000452A6">
        <w:rPr>
          <w:rFonts w:ascii="Cambria" w:hAnsi="Cambria" w:cs="Tahoma"/>
          <w:color w:val="000000"/>
          <w:sz w:val="20"/>
          <w:szCs w:val="20"/>
        </w:rPr>
        <w:t xml:space="preserve"> jednej lokalizacji</w:t>
      </w:r>
      <w:r>
        <w:rPr>
          <w:rFonts w:ascii="Cambria" w:hAnsi="Cambria" w:cs="Tahoma"/>
          <w:color w:val="000000"/>
          <w:sz w:val="20"/>
          <w:szCs w:val="20"/>
        </w:rPr>
        <w:t>, w hotelu o standardzie trzech</w:t>
      </w:r>
      <w:r w:rsidRPr="000452A6">
        <w:rPr>
          <w:rFonts w:ascii="Cambria" w:hAnsi="Cambria" w:cs="Tahoma"/>
          <w:color w:val="000000"/>
          <w:sz w:val="20"/>
          <w:szCs w:val="20"/>
        </w:rPr>
        <w:t xml:space="preserve"> gwiazdek</w:t>
      </w:r>
      <w:r>
        <w:rPr>
          <w:rFonts w:ascii="Cambria" w:hAnsi="Cambria" w:cs="Tahoma"/>
          <w:color w:val="000000"/>
          <w:sz w:val="20"/>
          <w:szCs w:val="20"/>
        </w:rPr>
        <w:t xml:space="preserve"> (maksymalnie 40 osób</w:t>
      </w:r>
      <w:r w:rsidRPr="000452A6">
        <w:rPr>
          <w:rFonts w:ascii="Cambria" w:hAnsi="Cambria" w:cs="Tahoma"/>
          <w:color w:val="000000"/>
          <w:sz w:val="20"/>
          <w:szCs w:val="20"/>
        </w:rPr>
        <w:t xml:space="preserve"> jednocześnie)</w:t>
      </w:r>
      <w:r>
        <w:rPr>
          <w:rFonts w:ascii="Cambria" w:hAnsi="Cambria" w:cs="Tahoma"/>
          <w:color w:val="000000"/>
          <w:sz w:val="20"/>
          <w:szCs w:val="20"/>
        </w:rPr>
        <w:t xml:space="preserve">, </w:t>
      </w:r>
      <w:r w:rsidRPr="000452A6">
        <w:rPr>
          <w:rFonts w:ascii="Cambria" w:hAnsi="Cambria" w:cs="Tahoma"/>
          <w:color w:val="000000"/>
          <w:sz w:val="20"/>
          <w:szCs w:val="20"/>
        </w:rPr>
        <w:t>w pokojach dwuosobowyc</w:t>
      </w:r>
      <w:r>
        <w:rPr>
          <w:rFonts w:ascii="Cambria" w:hAnsi="Cambria" w:cs="Tahoma"/>
          <w:color w:val="000000"/>
          <w:sz w:val="20"/>
          <w:szCs w:val="20"/>
        </w:rPr>
        <w:t>h, a dla kadry kierowniczej</w:t>
      </w:r>
      <w:r w:rsidRPr="00A95F7C">
        <w:rPr>
          <w:rFonts w:ascii="Cambria" w:hAnsi="Cambria" w:cs="Tahoma"/>
          <w:color w:val="000000"/>
          <w:sz w:val="20"/>
          <w:szCs w:val="20"/>
        </w:rPr>
        <w:t xml:space="preserve"> Departamentu Spraw Rodzinnych i Nieletnich</w:t>
      </w:r>
      <w:r>
        <w:rPr>
          <w:rFonts w:ascii="Cambria" w:hAnsi="Cambria" w:cs="Tahoma"/>
          <w:color w:val="000000"/>
          <w:sz w:val="20"/>
          <w:szCs w:val="20"/>
        </w:rPr>
        <w:t xml:space="preserve"> (4 osoby) -  jednoosobowych. </w:t>
      </w:r>
    </w:p>
    <w:p w:rsidR="002A13E2" w:rsidRPr="000452A6" w:rsidRDefault="002A13E2" w:rsidP="002A13E2">
      <w:pPr>
        <w:pStyle w:val="Akapitzlist6"/>
        <w:numPr>
          <w:ilvl w:val="0"/>
          <w:numId w:val="39"/>
        </w:numPr>
        <w:spacing w:after="0" w:line="360" w:lineRule="auto"/>
        <w:jc w:val="both"/>
        <w:rPr>
          <w:rFonts w:ascii="Cambria" w:hAnsi="Cambria" w:cs="Arial"/>
          <w:color w:val="000000"/>
          <w:sz w:val="20"/>
          <w:szCs w:val="20"/>
        </w:rPr>
      </w:pPr>
      <w:r w:rsidRPr="000452A6">
        <w:rPr>
          <w:rFonts w:ascii="Cambria" w:hAnsi="Cambria" w:cs="Arial"/>
          <w:color w:val="000000"/>
          <w:sz w:val="20"/>
          <w:szCs w:val="20"/>
        </w:rPr>
        <w:t>Wykonawca zobowiązany jest przedstawić Zamawiającemu do zaakceptowania szczegółowy program szkoleń</w:t>
      </w:r>
      <w:r>
        <w:rPr>
          <w:rFonts w:ascii="Cambria" w:hAnsi="Cambria" w:cs="Arial"/>
          <w:color w:val="000000"/>
          <w:sz w:val="20"/>
          <w:szCs w:val="20"/>
        </w:rPr>
        <w:t>.</w:t>
      </w:r>
      <w:r w:rsidRPr="000452A6">
        <w:rPr>
          <w:rFonts w:ascii="Cambria" w:hAnsi="Cambria" w:cs="Arial"/>
          <w:color w:val="000000"/>
          <w:sz w:val="20"/>
          <w:szCs w:val="20"/>
        </w:rPr>
        <w:t xml:space="preserve"> </w:t>
      </w:r>
    </w:p>
    <w:p w:rsidR="002A13E2" w:rsidRPr="000452A6" w:rsidRDefault="002A13E2" w:rsidP="002A13E2">
      <w:pPr>
        <w:pStyle w:val="Akapitzlist6"/>
        <w:numPr>
          <w:ilvl w:val="0"/>
          <w:numId w:val="39"/>
        </w:numPr>
        <w:spacing w:after="0" w:line="360" w:lineRule="auto"/>
        <w:jc w:val="both"/>
        <w:rPr>
          <w:rFonts w:ascii="Cambria" w:hAnsi="Cambria" w:cs="Arial"/>
          <w:color w:val="000000"/>
          <w:sz w:val="20"/>
          <w:szCs w:val="20"/>
        </w:rPr>
      </w:pPr>
      <w:r w:rsidRPr="000452A6">
        <w:rPr>
          <w:rFonts w:ascii="Cambria" w:hAnsi="Cambria" w:cs="Arial"/>
          <w:color w:val="000000"/>
          <w:sz w:val="20"/>
          <w:szCs w:val="20"/>
        </w:rPr>
        <w:t>Wykonawca zorganizuje, przeprowadzi i obsłuży szkolenia przy założeniu zaakceptowania wszystkich dokumentów, materiałów przez Zamawiającego – w terminach określonych umową oraz załącznikami do umowy.</w:t>
      </w:r>
    </w:p>
    <w:p w:rsidR="002A13E2" w:rsidRPr="000452A6" w:rsidRDefault="002A13E2" w:rsidP="002A13E2">
      <w:pPr>
        <w:pStyle w:val="Akapitzlist6"/>
        <w:numPr>
          <w:ilvl w:val="0"/>
          <w:numId w:val="39"/>
        </w:numPr>
        <w:spacing w:after="0" w:line="360" w:lineRule="auto"/>
        <w:jc w:val="both"/>
        <w:rPr>
          <w:rFonts w:ascii="Cambria" w:hAnsi="Cambria" w:cs="Arial"/>
          <w:color w:val="000000"/>
          <w:sz w:val="20"/>
          <w:szCs w:val="20"/>
        </w:rPr>
      </w:pPr>
      <w:r w:rsidRPr="000452A6">
        <w:rPr>
          <w:rFonts w:ascii="Cambria" w:hAnsi="Cambria" w:cs="Arial"/>
          <w:color w:val="000000"/>
          <w:sz w:val="20"/>
          <w:szCs w:val="20"/>
        </w:rPr>
        <w:t>Wszelkie materiały publikowane przed, w trakcie jak i po szkoleniach muszą uzyskać akceptację Zamawiającego przed ich upublicznieniem.</w:t>
      </w:r>
    </w:p>
    <w:p w:rsidR="002A13E2" w:rsidRPr="000452A6" w:rsidRDefault="002A13E2" w:rsidP="002A13E2">
      <w:pPr>
        <w:pStyle w:val="Akapitzlist6"/>
        <w:numPr>
          <w:ilvl w:val="0"/>
          <w:numId w:val="39"/>
        </w:numPr>
        <w:spacing w:after="0" w:line="360" w:lineRule="auto"/>
        <w:jc w:val="both"/>
        <w:rPr>
          <w:rFonts w:ascii="Cambria" w:hAnsi="Cambria" w:cs="Arial"/>
          <w:color w:val="000000"/>
          <w:sz w:val="20"/>
          <w:szCs w:val="20"/>
        </w:rPr>
      </w:pPr>
      <w:r w:rsidRPr="000452A6">
        <w:rPr>
          <w:rFonts w:ascii="Cambria" w:hAnsi="Cambria" w:cs="Arial"/>
          <w:color w:val="000000"/>
          <w:sz w:val="20"/>
          <w:szCs w:val="20"/>
        </w:rPr>
        <w:t>Lokalizacja szkoleń będzie musiała uzyskać akceptację Zamawiającego. Zamawiający dopuszcza lokal</w:t>
      </w:r>
      <w:r>
        <w:rPr>
          <w:rFonts w:ascii="Cambria" w:hAnsi="Cambria" w:cs="Arial"/>
          <w:color w:val="000000"/>
          <w:sz w:val="20"/>
          <w:szCs w:val="20"/>
        </w:rPr>
        <w:t>izację szkoleń w odległości do 60</w:t>
      </w:r>
      <w:r w:rsidRPr="000452A6">
        <w:rPr>
          <w:rFonts w:ascii="Cambria" w:hAnsi="Cambria" w:cs="Arial"/>
          <w:color w:val="000000"/>
          <w:sz w:val="20"/>
          <w:szCs w:val="20"/>
        </w:rPr>
        <w:t xml:space="preserve"> km od </w:t>
      </w:r>
      <w:r>
        <w:rPr>
          <w:rFonts w:ascii="Cambria" w:hAnsi="Cambria" w:cs="Arial"/>
          <w:color w:val="000000"/>
          <w:sz w:val="20"/>
          <w:szCs w:val="20"/>
        </w:rPr>
        <w:t>siedziby</w:t>
      </w:r>
      <w:r w:rsidRPr="00A95F7C">
        <w:rPr>
          <w:rFonts w:ascii="Cambria" w:hAnsi="Cambria" w:cs="Arial"/>
          <w:color w:val="000000"/>
          <w:sz w:val="20"/>
          <w:szCs w:val="20"/>
        </w:rPr>
        <w:t xml:space="preserve"> Zamawiającego </w:t>
      </w:r>
      <w:r>
        <w:rPr>
          <w:rFonts w:ascii="Cambria" w:hAnsi="Cambria" w:cs="Arial"/>
          <w:color w:val="000000"/>
          <w:sz w:val="20"/>
          <w:szCs w:val="20"/>
        </w:rPr>
        <w:t>mieszczącej</w:t>
      </w:r>
      <w:r w:rsidRPr="00A95F7C">
        <w:rPr>
          <w:rFonts w:ascii="Cambria" w:hAnsi="Cambria" w:cs="Arial"/>
          <w:color w:val="000000"/>
          <w:sz w:val="20"/>
          <w:szCs w:val="20"/>
        </w:rPr>
        <w:t xml:space="preserve"> się przy </w:t>
      </w:r>
      <w:r>
        <w:rPr>
          <w:rFonts w:ascii="Cambria" w:hAnsi="Cambria" w:cs="Arial"/>
          <w:color w:val="000000"/>
          <w:sz w:val="20"/>
          <w:szCs w:val="20"/>
        </w:rPr>
        <w:br/>
      </w:r>
      <w:r w:rsidRPr="00A95F7C">
        <w:rPr>
          <w:rFonts w:ascii="Cambria" w:hAnsi="Cambria" w:cs="Arial"/>
          <w:color w:val="000000"/>
          <w:sz w:val="20"/>
          <w:szCs w:val="20"/>
        </w:rPr>
        <w:t>Al. Ujazdowski</w:t>
      </w:r>
      <w:r>
        <w:rPr>
          <w:rFonts w:ascii="Cambria" w:hAnsi="Cambria" w:cs="Arial"/>
          <w:color w:val="000000"/>
          <w:sz w:val="20"/>
          <w:szCs w:val="20"/>
        </w:rPr>
        <w:t>ch</w:t>
      </w:r>
      <w:r w:rsidRPr="00A95F7C">
        <w:rPr>
          <w:rFonts w:ascii="Cambria" w:hAnsi="Cambria" w:cs="Arial"/>
          <w:color w:val="000000"/>
          <w:sz w:val="20"/>
          <w:szCs w:val="20"/>
        </w:rPr>
        <w:t xml:space="preserve"> 11 w Warszawie </w:t>
      </w:r>
      <w:r w:rsidRPr="000452A6">
        <w:rPr>
          <w:rFonts w:ascii="Cambria" w:hAnsi="Cambria" w:cs="Arial"/>
          <w:color w:val="000000"/>
          <w:sz w:val="20"/>
          <w:szCs w:val="20"/>
        </w:rPr>
        <w:t xml:space="preserve">(Wykonawca przedstawi lokalizacje dla </w:t>
      </w:r>
      <w:r>
        <w:rPr>
          <w:rFonts w:ascii="Cambria" w:hAnsi="Cambria" w:cs="Arial"/>
          <w:color w:val="000000"/>
          <w:sz w:val="20"/>
          <w:szCs w:val="20"/>
        </w:rPr>
        <w:t xml:space="preserve">obiektu </w:t>
      </w:r>
      <w:r w:rsidRPr="000452A6">
        <w:rPr>
          <w:rFonts w:ascii="Cambria" w:hAnsi="Cambria" w:cs="Arial"/>
          <w:color w:val="000000"/>
          <w:sz w:val="20"/>
          <w:szCs w:val="20"/>
        </w:rPr>
        <w:t>zlokalizo</w:t>
      </w:r>
      <w:r>
        <w:rPr>
          <w:rFonts w:ascii="Cambria" w:hAnsi="Cambria" w:cs="Arial"/>
          <w:color w:val="000000"/>
          <w:sz w:val="20"/>
          <w:szCs w:val="20"/>
        </w:rPr>
        <w:t>wanego</w:t>
      </w:r>
      <w:r w:rsidRPr="000452A6">
        <w:rPr>
          <w:rFonts w:ascii="Cambria" w:hAnsi="Cambria" w:cs="Arial"/>
          <w:color w:val="000000"/>
          <w:sz w:val="20"/>
          <w:szCs w:val="20"/>
        </w:rPr>
        <w:t xml:space="preserve"> </w:t>
      </w:r>
      <w:r>
        <w:rPr>
          <w:rFonts w:ascii="Cambria" w:hAnsi="Cambria" w:cs="Arial"/>
          <w:color w:val="000000"/>
          <w:sz w:val="20"/>
          <w:szCs w:val="20"/>
        </w:rPr>
        <w:br/>
      </w:r>
      <w:r w:rsidRPr="000452A6">
        <w:rPr>
          <w:rFonts w:ascii="Cambria" w:hAnsi="Cambria" w:cs="Arial"/>
          <w:color w:val="000000"/>
          <w:sz w:val="20"/>
          <w:szCs w:val="20"/>
        </w:rPr>
        <w:t>we wskazanej odległości).</w:t>
      </w:r>
    </w:p>
    <w:p w:rsidR="002A13E2" w:rsidRPr="000452A6" w:rsidRDefault="002A13E2" w:rsidP="002A13E2">
      <w:pPr>
        <w:pStyle w:val="Akapitzlist6"/>
        <w:spacing w:after="0" w:line="360" w:lineRule="auto"/>
        <w:ind w:left="0"/>
        <w:jc w:val="both"/>
        <w:rPr>
          <w:rFonts w:ascii="Cambria" w:hAnsi="Cambria" w:cs="Arial"/>
          <w:color w:val="000000"/>
          <w:sz w:val="20"/>
          <w:szCs w:val="20"/>
        </w:rPr>
      </w:pPr>
    </w:p>
    <w:p w:rsidR="002A13E2" w:rsidRPr="000452A6" w:rsidRDefault="002A13E2" w:rsidP="002A13E2">
      <w:pPr>
        <w:pStyle w:val="Akapitzlist"/>
        <w:shd w:val="clear" w:color="auto" w:fill="D9D9D9"/>
        <w:spacing w:line="360" w:lineRule="auto"/>
        <w:ind w:left="0"/>
        <w:jc w:val="both"/>
        <w:rPr>
          <w:rFonts w:ascii="Cambria" w:hAnsi="Cambria" w:cs="Tahoma"/>
          <w:b/>
          <w:color w:val="000000"/>
          <w:sz w:val="20"/>
          <w:szCs w:val="20"/>
        </w:rPr>
      </w:pPr>
      <w:r w:rsidRPr="000452A6">
        <w:rPr>
          <w:rFonts w:ascii="Cambria" w:hAnsi="Cambria" w:cs="Tahoma"/>
          <w:b/>
          <w:color w:val="000000"/>
          <w:sz w:val="20"/>
          <w:szCs w:val="20"/>
        </w:rPr>
        <w:t>II. Wymagania:</w:t>
      </w:r>
    </w:p>
    <w:p w:rsidR="002A13E2" w:rsidRPr="000452A6" w:rsidRDefault="002A13E2" w:rsidP="002A13E2">
      <w:pPr>
        <w:pStyle w:val="Akapitzlist"/>
        <w:numPr>
          <w:ilvl w:val="1"/>
          <w:numId w:val="66"/>
        </w:numPr>
        <w:suppressAutoHyphens/>
        <w:spacing w:line="360" w:lineRule="auto"/>
        <w:ind w:left="567" w:hanging="567"/>
        <w:jc w:val="both"/>
        <w:rPr>
          <w:rFonts w:ascii="Cambria" w:hAnsi="Cambria" w:cs="Tahoma"/>
          <w:color w:val="000000"/>
          <w:sz w:val="20"/>
          <w:szCs w:val="20"/>
        </w:rPr>
      </w:pPr>
      <w:r w:rsidRPr="000452A6">
        <w:rPr>
          <w:rFonts w:ascii="Cambria" w:hAnsi="Cambria" w:cs="Tahoma"/>
          <w:b/>
          <w:color w:val="000000"/>
          <w:sz w:val="20"/>
          <w:szCs w:val="20"/>
        </w:rPr>
        <w:t>Obiekt</w:t>
      </w:r>
    </w:p>
    <w:p w:rsidR="002A13E2" w:rsidRPr="000452A6" w:rsidRDefault="002A13E2" w:rsidP="002A13E2">
      <w:pPr>
        <w:spacing w:line="360" w:lineRule="auto"/>
        <w:jc w:val="both"/>
        <w:rPr>
          <w:rFonts w:ascii="Cambria" w:hAnsi="Cambria" w:cs="Tahoma"/>
          <w:color w:val="000000"/>
          <w:sz w:val="20"/>
          <w:szCs w:val="20"/>
        </w:rPr>
      </w:pPr>
      <w:r w:rsidRPr="000452A6">
        <w:rPr>
          <w:rFonts w:ascii="Cambria" w:hAnsi="Cambria" w:cs="Tahoma"/>
          <w:color w:val="000000"/>
          <w:sz w:val="20"/>
          <w:szCs w:val="20"/>
        </w:rPr>
        <w:t>Obiekt w którym będ</w:t>
      </w:r>
      <w:r>
        <w:rPr>
          <w:rFonts w:ascii="Cambria" w:hAnsi="Cambria" w:cs="Tahoma"/>
          <w:color w:val="000000"/>
          <w:sz w:val="20"/>
          <w:szCs w:val="20"/>
        </w:rPr>
        <w:t>zie znajdowała się sala szkoleniowa dla szkolenia nr 4</w:t>
      </w:r>
      <w:r w:rsidRPr="000452A6">
        <w:rPr>
          <w:rFonts w:ascii="Cambria" w:hAnsi="Cambria" w:cs="Tahoma"/>
          <w:color w:val="000000"/>
          <w:sz w:val="20"/>
          <w:szCs w:val="20"/>
        </w:rPr>
        <w:t>, musi spełniać następujące wymogi:</w:t>
      </w:r>
    </w:p>
    <w:p w:rsidR="002A13E2" w:rsidRPr="000452A6" w:rsidRDefault="002A13E2" w:rsidP="002A13E2">
      <w:pPr>
        <w:pStyle w:val="Akapitzlist"/>
        <w:numPr>
          <w:ilvl w:val="0"/>
          <w:numId w:val="74"/>
        </w:numPr>
        <w:suppressAutoHyphens/>
        <w:spacing w:line="360" w:lineRule="auto"/>
        <w:ind w:left="714" w:hanging="357"/>
        <w:jc w:val="both"/>
        <w:rPr>
          <w:rFonts w:ascii="Cambria" w:hAnsi="Cambria" w:cs="Tahoma"/>
          <w:color w:val="000000"/>
          <w:sz w:val="20"/>
          <w:szCs w:val="20"/>
        </w:rPr>
      </w:pPr>
      <w:r>
        <w:rPr>
          <w:rFonts w:ascii="Cambria" w:hAnsi="Cambria" w:cs="Tahoma"/>
          <w:color w:val="000000"/>
          <w:sz w:val="20"/>
          <w:szCs w:val="20"/>
        </w:rPr>
        <w:t>lokalizacja</w:t>
      </w:r>
      <w:r w:rsidRPr="000452A6">
        <w:rPr>
          <w:rFonts w:ascii="Cambria" w:hAnsi="Cambria" w:cs="Tahoma"/>
          <w:color w:val="000000"/>
          <w:sz w:val="20"/>
          <w:szCs w:val="20"/>
        </w:rPr>
        <w:t xml:space="preserve"> w </w:t>
      </w:r>
      <w:r>
        <w:rPr>
          <w:rFonts w:ascii="Cambria" w:hAnsi="Cambria" w:cs="Tahoma"/>
          <w:color w:val="000000"/>
          <w:sz w:val="20"/>
          <w:szCs w:val="20"/>
        </w:rPr>
        <w:t>promieniu 60</w:t>
      </w:r>
      <w:r w:rsidRPr="000452A6">
        <w:rPr>
          <w:rFonts w:ascii="Cambria" w:hAnsi="Cambria" w:cs="Tahoma"/>
          <w:color w:val="000000"/>
          <w:sz w:val="20"/>
          <w:szCs w:val="20"/>
        </w:rPr>
        <w:t xml:space="preserve"> km (w linii prostej) od </w:t>
      </w:r>
      <w:r w:rsidRPr="00A95F7C">
        <w:rPr>
          <w:rFonts w:ascii="Cambria" w:hAnsi="Cambria" w:cs="Tahoma"/>
          <w:color w:val="000000"/>
          <w:sz w:val="20"/>
          <w:szCs w:val="20"/>
        </w:rPr>
        <w:t>siedziby Zamawiającego</w:t>
      </w:r>
      <w:r>
        <w:rPr>
          <w:rFonts w:ascii="Cambria" w:hAnsi="Cambria" w:cs="Tahoma"/>
          <w:color w:val="000000"/>
          <w:sz w:val="20"/>
          <w:szCs w:val="20"/>
        </w:rPr>
        <w:t xml:space="preserve"> </w:t>
      </w:r>
      <w:proofErr w:type="spellStart"/>
      <w:r>
        <w:rPr>
          <w:rFonts w:ascii="Cambria" w:hAnsi="Cambria" w:cs="Tahoma"/>
          <w:color w:val="000000"/>
          <w:sz w:val="20"/>
          <w:szCs w:val="20"/>
        </w:rPr>
        <w:t>tj</w:t>
      </w:r>
      <w:proofErr w:type="spellEnd"/>
      <w:r w:rsidRPr="00A95F7C">
        <w:rPr>
          <w:rFonts w:ascii="Cambria" w:hAnsi="Cambria" w:cs="Tahoma"/>
          <w:color w:val="000000"/>
          <w:sz w:val="20"/>
          <w:szCs w:val="20"/>
        </w:rPr>
        <w:t xml:space="preserve"> Ministerstwa Sprawiedliwości</w:t>
      </w:r>
      <w:r>
        <w:rPr>
          <w:rFonts w:ascii="Cambria" w:hAnsi="Cambria" w:cs="Tahoma"/>
          <w:color w:val="000000"/>
          <w:sz w:val="20"/>
          <w:szCs w:val="20"/>
        </w:rPr>
        <w:t>, mieszczącej się</w:t>
      </w:r>
      <w:r w:rsidRPr="00A95F7C">
        <w:rPr>
          <w:rFonts w:ascii="Cambria" w:hAnsi="Cambria" w:cs="Tahoma"/>
          <w:color w:val="000000"/>
          <w:sz w:val="20"/>
          <w:szCs w:val="20"/>
        </w:rPr>
        <w:t xml:space="preserve"> </w:t>
      </w:r>
      <w:r>
        <w:rPr>
          <w:rFonts w:ascii="Cambria" w:hAnsi="Cambria" w:cs="Tahoma"/>
          <w:color w:val="000000"/>
          <w:sz w:val="20"/>
          <w:szCs w:val="20"/>
        </w:rPr>
        <w:t>przy Al. Ujazdowskich</w:t>
      </w:r>
      <w:r w:rsidRPr="00A95F7C">
        <w:rPr>
          <w:rFonts w:ascii="Cambria" w:hAnsi="Cambria" w:cs="Tahoma"/>
          <w:color w:val="000000"/>
          <w:sz w:val="20"/>
          <w:szCs w:val="20"/>
        </w:rPr>
        <w:t xml:space="preserve"> 11 w Warszawie</w:t>
      </w:r>
      <w:r>
        <w:rPr>
          <w:rFonts w:ascii="Cambria" w:hAnsi="Cambria" w:cs="Tahoma"/>
          <w:color w:val="000000"/>
          <w:sz w:val="20"/>
          <w:szCs w:val="20"/>
        </w:rPr>
        <w:t>;</w:t>
      </w:r>
    </w:p>
    <w:p w:rsidR="002A13E2" w:rsidRPr="002A7E6A" w:rsidRDefault="002A13E2" w:rsidP="002A13E2">
      <w:pPr>
        <w:numPr>
          <w:ilvl w:val="0"/>
          <w:numId w:val="74"/>
        </w:numPr>
        <w:suppressAutoHyphens/>
        <w:spacing w:line="360" w:lineRule="auto"/>
        <w:ind w:left="714" w:hanging="357"/>
        <w:jc w:val="both"/>
        <w:rPr>
          <w:rFonts w:ascii="Cambria" w:hAnsi="Cambria" w:cs="Tahoma"/>
          <w:color w:val="000000"/>
          <w:sz w:val="20"/>
          <w:szCs w:val="20"/>
        </w:rPr>
      </w:pPr>
      <w:r>
        <w:rPr>
          <w:rFonts w:ascii="Cambria" w:hAnsi="Cambria" w:cs="Tahoma"/>
          <w:color w:val="000000"/>
          <w:sz w:val="20"/>
          <w:szCs w:val="20"/>
        </w:rPr>
        <w:t>na terenie obiektu musi być zlokalizowana kompleksowo wyposażona</w:t>
      </w:r>
      <w:r w:rsidRPr="000452A6">
        <w:rPr>
          <w:rFonts w:ascii="Cambria" w:hAnsi="Cambria" w:cs="Tahoma"/>
          <w:color w:val="000000"/>
          <w:sz w:val="20"/>
          <w:szCs w:val="20"/>
        </w:rPr>
        <w:t xml:space="preserve"> w sprzęt szkoleniowy </w:t>
      </w:r>
      <w:r>
        <w:rPr>
          <w:rFonts w:ascii="Cambria" w:hAnsi="Cambria" w:cs="Tahoma"/>
          <w:color w:val="000000"/>
          <w:sz w:val="20"/>
          <w:szCs w:val="20"/>
        </w:rPr>
        <w:t>sala szkoleniowo/konferencyjna, zapewniająca</w:t>
      </w:r>
      <w:r w:rsidRPr="000452A6">
        <w:rPr>
          <w:rFonts w:ascii="Cambria" w:hAnsi="Cambria" w:cs="Tahoma"/>
          <w:color w:val="000000"/>
          <w:sz w:val="20"/>
          <w:szCs w:val="20"/>
        </w:rPr>
        <w:t xml:space="preserve"> odpowiedni standard nagłośnienia i oświetlenia</w:t>
      </w:r>
      <w:r>
        <w:rPr>
          <w:rFonts w:ascii="Cambria" w:hAnsi="Cambria" w:cs="Tahoma"/>
          <w:color w:val="000000"/>
          <w:sz w:val="20"/>
          <w:szCs w:val="20"/>
        </w:rPr>
        <w:t>,</w:t>
      </w:r>
      <w:r w:rsidRPr="000452A6">
        <w:rPr>
          <w:rFonts w:ascii="Cambria" w:hAnsi="Cambria" w:cs="Tahoma"/>
          <w:color w:val="000000"/>
          <w:sz w:val="20"/>
          <w:szCs w:val="20"/>
        </w:rPr>
        <w:t xml:space="preserve"> </w:t>
      </w:r>
      <w:r w:rsidRPr="002A7E6A">
        <w:rPr>
          <w:rFonts w:ascii="Cambria" w:hAnsi="Cambria" w:cs="Tahoma"/>
          <w:color w:val="000000"/>
          <w:sz w:val="20"/>
          <w:szCs w:val="20"/>
        </w:rPr>
        <w:t>dost</w:t>
      </w:r>
      <w:r>
        <w:rPr>
          <w:rFonts w:ascii="Cambria" w:hAnsi="Cambria" w:cs="Tahoma"/>
          <w:color w:val="000000"/>
          <w:sz w:val="20"/>
          <w:szCs w:val="20"/>
        </w:rPr>
        <w:t>osowana</w:t>
      </w:r>
      <w:r w:rsidRPr="002A7E6A">
        <w:rPr>
          <w:rFonts w:ascii="Cambria" w:hAnsi="Cambria" w:cs="Tahoma"/>
          <w:color w:val="000000"/>
          <w:sz w:val="20"/>
          <w:szCs w:val="20"/>
        </w:rPr>
        <w:t xml:space="preserve"> do liczby uczestników o powi</w:t>
      </w:r>
      <w:r>
        <w:rPr>
          <w:rFonts w:ascii="Cambria" w:hAnsi="Cambria" w:cs="Tahoma"/>
          <w:color w:val="000000"/>
          <w:sz w:val="20"/>
          <w:szCs w:val="20"/>
        </w:rPr>
        <w:t>erzchni nie mniejszej niż 70 m2, klimatyzowana,</w:t>
      </w:r>
      <w:r>
        <w:rPr>
          <w:rFonts w:ascii="Cambria" w:hAnsi="Cambria" w:cs="Tahoma"/>
          <w:color w:val="000000"/>
          <w:sz w:val="20"/>
          <w:szCs w:val="20"/>
        </w:rPr>
        <w:br/>
        <w:t xml:space="preserve"> z możliwością </w:t>
      </w:r>
      <w:r w:rsidRPr="002A7E6A">
        <w:rPr>
          <w:rFonts w:ascii="Cambria" w:hAnsi="Cambria" w:cs="Tahoma"/>
          <w:color w:val="000000"/>
          <w:sz w:val="20"/>
          <w:szCs w:val="20"/>
        </w:rPr>
        <w:t>zaciemnienia i zapewnienia oświetlenia s</w:t>
      </w:r>
      <w:r>
        <w:rPr>
          <w:rFonts w:ascii="Cambria" w:hAnsi="Cambria" w:cs="Tahoma"/>
          <w:color w:val="000000"/>
          <w:sz w:val="20"/>
          <w:szCs w:val="20"/>
        </w:rPr>
        <w:t xml:space="preserve">ztucznego, z bezpłatnym dostępem </w:t>
      </w:r>
      <w:r>
        <w:rPr>
          <w:rFonts w:ascii="Cambria" w:hAnsi="Cambria" w:cs="Tahoma"/>
          <w:color w:val="000000"/>
          <w:sz w:val="20"/>
          <w:szCs w:val="20"/>
        </w:rPr>
        <w:br/>
        <w:t xml:space="preserve">do Internetu bezprzewodowego dla min. 40 osób oraz trenera. Sala powinna być wyposażona </w:t>
      </w:r>
      <w:r>
        <w:rPr>
          <w:rFonts w:ascii="Cambria" w:hAnsi="Cambria" w:cs="Tahoma"/>
          <w:color w:val="000000"/>
          <w:sz w:val="20"/>
          <w:szCs w:val="20"/>
        </w:rPr>
        <w:br/>
      </w:r>
      <w:r>
        <w:rPr>
          <w:rFonts w:ascii="Cambria" w:hAnsi="Cambria" w:cs="Tahoma"/>
          <w:color w:val="000000"/>
          <w:sz w:val="20"/>
          <w:szCs w:val="20"/>
        </w:rPr>
        <w:lastRenderedPageBreak/>
        <w:t xml:space="preserve">w sprzęt nagłaśniający, rzutnik (1 lub 2 – by zapewnić komfortowe oglądanie prezentowanych </w:t>
      </w:r>
      <w:r>
        <w:rPr>
          <w:rFonts w:ascii="Cambria" w:hAnsi="Cambria" w:cs="Tahoma"/>
          <w:color w:val="000000"/>
          <w:sz w:val="20"/>
          <w:szCs w:val="20"/>
        </w:rPr>
        <w:br/>
        <w:t xml:space="preserve">na nich treści), laptopa kompatybilnego z rzutnikiem, mikrofon; </w:t>
      </w:r>
    </w:p>
    <w:p w:rsidR="002A13E2" w:rsidRPr="00705007" w:rsidRDefault="002A13E2" w:rsidP="002A13E2">
      <w:pPr>
        <w:pStyle w:val="Akapitzlist"/>
        <w:numPr>
          <w:ilvl w:val="0"/>
          <w:numId w:val="74"/>
        </w:numPr>
        <w:suppressAutoHyphens/>
        <w:spacing w:line="360" w:lineRule="auto"/>
        <w:ind w:left="714" w:hanging="357"/>
        <w:jc w:val="both"/>
        <w:rPr>
          <w:rFonts w:ascii="Cambria" w:hAnsi="Cambria" w:cs="Tahoma"/>
          <w:sz w:val="20"/>
          <w:szCs w:val="20"/>
          <w:u w:val="single"/>
        </w:rPr>
      </w:pPr>
      <w:r w:rsidRPr="00705007">
        <w:rPr>
          <w:rFonts w:ascii="Cambria" w:hAnsi="Cambria" w:cs="Tahoma"/>
          <w:sz w:val="20"/>
          <w:szCs w:val="20"/>
          <w:u w:val="single"/>
        </w:rPr>
        <w:t>standard obiektu minimum 3 gwiazdkowy;</w:t>
      </w:r>
    </w:p>
    <w:p w:rsidR="002A13E2" w:rsidRPr="000452A6" w:rsidRDefault="002A13E2" w:rsidP="002A13E2">
      <w:pPr>
        <w:pStyle w:val="Akapitzlist"/>
        <w:numPr>
          <w:ilvl w:val="0"/>
          <w:numId w:val="69"/>
        </w:numPr>
        <w:suppressAutoHyphens/>
        <w:spacing w:line="360" w:lineRule="auto"/>
        <w:jc w:val="both"/>
        <w:rPr>
          <w:rFonts w:ascii="Cambria" w:hAnsi="Cambria" w:cs="Tahoma"/>
          <w:color w:val="000000"/>
          <w:sz w:val="20"/>
          <w:szCs w:val="20"/>
        </w:rPr>
      </w:pPr>
      <w:r>
        <w:rPr>
          <w:rFonts w:ascii="Cambria" w:hAnsi="Cambria" w:cs="Tahoma"/>
          <w:color w:val="000000"/>
          <w:sz w:val="20"/>
          <w:szCs w:val="20"/>
        </w:rPr>
        <w:t>w</w:t>
      </w:r>
      <w:r w:rsidRPr="000452A6">
        <w:rPr>
          <w:rFonts w:ascii="Cambria" w:hAnsi="Cambria" w:cs="Tahoma"/>
          <w:color w:val="000000"/>
          <w:sz w:val="20"/>
          <w:szCs w:val="20"/>
        </w:rPr>
        <w:t xml:space="preserve"> obiekcie musi być zapewniona możliwość noclegu, poprzez zapewnienie pokoi dla wszystkich uczestników </w:t>
      </w:r>
      <w:r>
        <w:rPr>
          <w:rFonts w:ascii="Cambria" w:hAnsi="Cambria" w:cs="Tahoma"/>
          <w:color w:val="000000"/>
          <w:sz w:val="20"/>
          <w:szCs w:val="20"/>
        </w:rPr>
        <w:t>grup szkoleniowych (tj. max 40</w:t>
      </w:r>
      <w:r w:rsidRPr="000452A6">
        <w:rPr>
          <w:rFonts w:ascii="Cambria" w:hAnsi="Cambria" w:cs="Tahoma"/>
          <w:color w:val="000000"/>
          <w:sz w:val="20"/>
          <w:szCs w:val="20"/>
        </w:rPr>
        <w:t xml:space="preserve"> uczestników </w:t>
      </w:r>
      <w:r>
        <w:rPr>
          <w:rFonts w:ascii="Cambria" w:hAnsi="Cambria" w:cs="Tahoma"/>
          <w:color w:val="000000"/>
          <w:sz w:val="20"/>
          <w:szCs w:val="20"/>
        </w:rPr>
        <w:t>szkolenia</w:t>
      </w:r>
      <w:r w:rsidRPr="000452A6">
        <w:rPr>
          <w:rFonts w:ascii="Cambria" w:hAnsi="Cambria" w:cs="Tahoma"/>
          <w:color w:val="000000"/>
          <w:sz w:val="20"/>
          <w:szCs w:val="20"/>
        </w:rPr>
        <w:t xml:space="preserve">). Zamawiający wymaga </w:t>
      </w:r>
      <w:r>
        <w:rPr>
          <w:rFonts w:ascii="Cambria" w:hAnsi="Cambria" w:cs="Tahoma"/>
          <w:color w:val="000000"/>
          <w:sz w:val="20"/>
          <w:szCs w:val="20"/>
        </w:rPr>
        <w:br/>
      </w:r>
      <w:r w:rsidRPr="000452A6">
        <w:rPr>
          <w:rFonts w:ascii="Cambria" w:hAnsi="Cambria" w:cs="Tahoma"/>
          <w:color w:val="000000"/>
          <w:sz w:val="20"/>
          <w:szCs w:val="20"/>
        </w:rPr>
        <w:t>aby pokoje były w standardzie maksymalnie 2 osobowym</w:t>
      </w:r>
      <w:r>
        <w:rPr>
          <w:rFonts w:ascii="Cambria" w:hAnsi="Cambria" w:cs="Tahoma"/>
          <w:color w:val="000000"/>
          <w:sz w:val="20"/>
          <w:szCs w:val="20"/>
        </w:rPr>
        <w:t xml:space="preserve"> (18 pokoi) z wyjątkiem pokoi </w:t>
      </w:r>
      <w:r w:rsidRPr="002A7E6A">
        <w:rPr>
          <w:rFonts w:ascii="Cambria" w:hAnsi="Cambria" w:cs="Tahoma"/>
          <w:color w:val="000000"/>
          <w:sz w:val="20"/>
          <w:szCs w:val="20"/>
        </w:rPr>
        <w:t xml:space="preserve">jednoosobowych </w:t>
      </w:r>
      <w:r>
        <w:rPr>
          <w:rFonts w:ascii="Cambria" w:hAnsi="Cambria" w:cs="Tahoma"/>
          <w:color w:val="000000"/>
          <w:sz w:val="20"/>
          <w:szCs w:val="20"/>
        </w:rPr>
        <w:t xml:space="preserve">(4 pokoje) </w:t>
      </w:r>
      <w:r w:rsidRPr="002A7E6A">
        <w:rPr>
          <w:rFonts w:ascii="Cambria" w:hAnsi="Cambria" w:cs="Tahoma"/>
          <w:color w:val="000000"/>
          <w:sz w:val="20"/>
          <w:szCs w:val="20"/>
        </w:rPr>
        <w:t>dla kadry kierowniczej Departamentu Spraw Rodzinnych i Nieletnich (4 osoby)</w:t>
      </w:r>
      <w:r w:rsidRPr="000452A6">
        <w:rPr>
          <w:rFonts w:ascii="Cambria" w:hAnsi="Cambria" w:cs="Tahoma"/>
          <w:color w:val="000000"/>
          <w:sz w:val="20"/>
          <w:szCs w:val="20"/>
        </w:rPr>
        <w:t xml:space="preserve">. Każdy pokój </w:t>
      </w:r>
      <w:r>
        <w:rPr>
          <w:rFonts w:ascii="Cambria" w:hAnsi="Cambria" w:cs="Tahoma"/>
          <w:color w:val="000000"/>
          <w:sz w:val="20"/>
          <w:szCs w:val="20"/>
        </w:rPr>
        <w:t>powinien</w:t>
      </w:r>
      <w:r w:rsidRPr="000452A6">
        <w:rPr>
          <w:rFonts w:ascii="Cambria" w:hAnsi="Cambria" w:cs="Tahoma"/>
          <w:color w:val="000000"/>
          <w:sz w:val="20"/>
          <w:szCs w:val="20"/>
        </w:rPr>
        <w:t xml:space="preserve"> być z oknem z możliwością jego otwarcia, wyposażony w: pełny węzeł sanitarny, klimatyzację, </w:t>
      </w:r>
      <w:r>
        <w:rPr>
          <w:rFonts w:ascii="Cambria" w:hAnsi="Cambria" w:cs="Tahoma"/>
          <w:color w:val="000000"/>
          <w:sz w:val="20"/>
          <w:szCs w:val="20"/>
        </w:rPr>
        <w:t>telewizor.</w:t>
      </w:r>
      <w:r w:rsidRPr="000452A6">
        <w:rPr>
          <w:rFonts w:ascii="Cambria" w:hAnsi="Cambria" w:cs="Tahoma"/>
          <w:color w:val="000000"/>
          <w:sz w:val="20"/>
          <w:szCs w:val="20"/>
        </w:rPr>
        <w:t xml:space="preserve"> </w:t>
      </w:r>
      <w:r>
        <w:rPr>
          <w:rFonts w:ascii="Cambria" w:hAnsi="Cambria" w:cs="Tahoma"/>
          <w:color w:val="000000"/>
          <w:sz w:val="20"/>
          <w:szCs w:val="20"/>
        </w:rPr>
        <w:t>Wszystkie pokoje 2-osobowe muszą mieć oddzielne 2 łóżka.;</w:t>
      </w:r>
    </w:p>
    <w:p w:rsidR="002A13E2" w:rsidRDefault="002A13E2" w:rsidP="002A13E2">
      <w:pPr>
        <w:pStyle w:val="Akapitzlist"/>
        <w:numPr>
          <w:ilvl w:val="0"/>
          <w:numId w:val="74"/>
        </w:numPr>
        <w:suppressAutoHyphens/>
        <w:spacing w:line="360" w:lineRule="auto"/>
        <w:ind w:left="714" w:hanging="357"/>
        <w:jc w:val="both"/>
        <w:rPr>
          <w:rFonts w:ascii="Cambria" w:hAnsi="Cambria" w:cs="Tahoma"/>
          <w:color w:val="000000"/>
          <w:sz w:val="20"/>
          <w:szCs w:val="20"/>
        </w:rPr>
      </w:pPr>
      <w:r>
        <w:rPr>
          <w:rFonts w:ascii="Cambria" w:hAnsi="Cambria" w:cs="Tahoma"/>
          <w:color w:val="000000"/>
          <w:sz w:val="20"/>
          <w:szCs w:val="20"/>
        </w:rPr>
        <w:t>w obiekcie powinna być zlokalizowana sala do konsumpcji (wymogi dotyczące tej sali zawarte zostały w rozdziale 1.3).</w:t>
      </w:r>
    </w:p>
    <w:p w:rsidR="002A13E2" w:rsidRDefault="002A13E2" w:rsidP="002A13E2">
      <w:pPr>
        <w:pStyle w:val="Akapitzlist"/>
        <w:numPr>
          <w:ilvl w:val="0"/>
          <w:numId w:val="74"/>
        </w:numPr>
        <w:suppressAutoHyphens/>
        <w:spacing w:line="360" w:lineRule="auto"/>
        <w:jc w:val="both"/>
        <w:rPr>
          <w:rFonts w:ascii="Cambria" w:hAnsi="Cambria" w:cs="Tahoma"/>
          <w:color w:val="000000"/>
          <w:sz w:val="20"/>
          <w:szCs w:val="20"/>
        </w:rPr>
      </w:pPr>
      <w:r>
        <w:rPr>
          <w:rFonts w:ascii="Cambria" w:hAnsi="Cambria" w:cs="Tahoma"/>
          <w:color w:val="000000"/>
          <w:sz w:val="20"/>
          <w:szCs w:val="20"/>
        </w:rPr>
        <w:t>obiekt powinien gwarantować pobyt bez zakłóceń tzn.</w:t>
      </w:r>
      <w:r w:rsidRPr="00705007">
        <w:rPr>
          <w:rFonts w:ascii="Cambria" w:hAnsi="Cambria" w:cs="Tahoma"/>
          <w:color w:val="000000"/>
          <w:sz w:val="20"/>
          <w:szCs w:val="20"/>
        </w:rPr>
        <w:t>: bez prowadzonych remontów, bez przebiegając</w:t>
      </w:r>
      <w:r>
        <w:rPr>
          <w:rFonts w:ascii="Cambria" w:hAnsi="Cambria" w:cs="Tahoma"/>
          <w:color w:val="000000"/>
          <w:sz w:val="20"/>
          <w:szCs w:val="20"/>
        </w:rPr>
        <w:t>ych w pobliżu torów kolejowych.</w:t>
      </w:r>
    </w:p>
    <w:p w:rsidR="002A13E2" w:rsidRPr="000452A6" w:rsidRDefault="002A13E2" w:rsidP="002A13E2">
      <w:pPr>
        <w:pStyle w:val="Akapitzlist"/>
        <w:spacing w:line="360" w:lineRule="auto"/>
        <w:ind w:left="714"/>
        <w:jc w:val="both"/>
        <w:rPr>
          <w:rFonts w:ascii="Cambria" w:hAnsi="Cambria" w:cs="Tahoma"/>
          <w:color w:val="000000"/>
          <w:sz w:val="20"/>
          <w:szCs w:val="20"/>
        </w:rPr>
      </w:pPr>
    </w:p>
    <w:p w:rsidR="002A13E2" w:rsidRPr="000452A6" w:rsidRDefault="002A13E2" w:rsidP="002A13E2">
      <w:pPr>
        <w:pStyle w:val="Akapitzlist"/>
        <w:numPr>
          <w:ilvl w:val="1"/>
          <w:numId w:val="66"/>
        </w:numPr>
        <w:suppressAutoHyphens/>
        <w:spacing w:line="360" w:lineRule="auto"/>
        <w:ind w:left="567" w:hanging="567"/>
        <w:jc w:val="both"/>
        <w:rPr>
          <w:rFonts w:ascii="Cambria" w:hAnsi="Cambria" w:cs="Tahoma"/>
          <w:color w:val="000000"/>
          <w:sz w:val="20"/>
          <w:szCs w:val="20"/>
        </w:rPr>
      </w:pPr>
      <w:r w:rsidRPr="000452A6">
        <w:rPr>
          <w:rFonts w:ascii="Cambria" w:hAnsi="Cambria" w:cs="Tahoma"/>
          <w:b/>
          <w:color w:val="000000"/>
          <w:sz w:val="20"/>
          <w:szCs w:val="20"/>
        </w:rPr>
        <w:t>Obsługa techniczna / logistyczna</w:t>
      </w:r>
      <w:r>
        <w:rPr>
          <w:rFonts w:ascii="Cambria" w:hAnsi="Cambria" w:cs="Tahoma"/>
          <w:b/>
          <w:color w:val="000000"/>
          <w:sz w:val="20"/>
          <w:szCs w:val="20"/>
        </w:rPr>
        <w:t xml:space="preserve"> szkolenia</w:t>
      </w:r>
    </w:p>
    <w:p w:rsidR="002A13E2" w:rsidRPr="008D7FD8" w:rsidRDefault="002A13E2" w:rsidP="002A13E2">
      <w:pPr>
        <w:pStyle w:val="Akapitzlist"/>
        <w:numPr>
          <w:ilvl w:val="0"/>
          <w:numId w:val="68"/>
        </w:numPr>
        <w:suppressAutoHyphens/>
        <w:spacing w:line="360" w:lineRule="auto"/>
        <w:ind w:left="567" w:hanging="567"/>
        <w:jc w:val="both"/>
        <w:rPr>
          <w:rFonts w:ascii="Cambria" w:hAnsi="Cambria" w:cs="Tahoma"/>
          <w:color w:val="000000"/>
          <w:sz w:val="20"/>
          <w:szCs w:val="20"/>
        </w:rPr>
      </w:pPr>
      <w:r w:rsidRPr="008D7FD8">
        <w:rPr>
          <w:rFonts w:ascii="Cambria" w:hAnsi="Cambria" w:cs="Tahoma"/>
          <w:color w:val="000000"/>
          <w:sz w:val="20"/>
          <w:szCs w:val="20"/>
        </w:rPr>
        <w:t>Wykonawca zapewni co najmniej jedną osobę do obsługi technicznej oraz akustycznej w trakcie trwania szkolenia, dostępną przynajmniej na jedną godzinę przed rozpoczęciem szkolenia (szkolenie nr 4).</w:t>
      </w:r>
    </w:p>
    <w:p w:rsidR="002A13E2" w:rsidRPr="008D7FD8" w:rsidRDefault="002A13E2" w:rsidP="002A13E2">
      <w:pPr>
        <w:pStyle w:val="Akapitzlist"/>
        <w:numPr>
          <w:ilvl w:val="0"/>
          <w:numId w:val="68"/>
        </w:numPr>
        <w:suppressAutoHyphens/>
        <w:spacing w:line="360" w:lineRule="auto"/>
        <w:ind w:left="567" w:hanging="567"/>
        <w:jc w:val="both"/>
        <w:rPr>
          <w:rFonts w:ascii="Cambria" w:hAnsi="Cambria" w:cs="Tahoma"/>
          <w:color w:val="000000"/>
          <w:sz w:val="20"/>
          <w:szCs w:val="20"/>
        </w:rPr>
      </w:pPr>
      <w:r w:rsidRPr="008D7FD8">
        <w:rPr>
          <w:rFonts w:ascii="Cambria" w:hAnsi="Cambria" w:cs="Tahoma"/>
          <w:color w:val="000000"/>
          <w:sz w:val="20"/>
          <w:szCs w:val="20"/>
        </w:rPr>
        <w:t>Wykonawca zapewni co najmniej jedną osobę do obsługi logistycznej (recepcja szkolenia) przed oraz w trakcie trwania szkolenia - dostępną przynajmniej na jedną godzinę przed jego rozpoczęciem (do jej zadań należeć będzie między innymi: obsługa uczestników, prowadzenie recepcji wraz z listami obecności i wydawaniem materiałów szkoleniowych poświadczonych podpisem uczestnika, dbałość o ciągłość serwisu/</w:t>
      </w:r>
      <w:proofErr w:type="spellStart"/>
      <w:r w:rsidRPr="008D7FD8">
        <w:rPr>
          <w:rFonts w:ascii="Cambria" w:hAnsi="Cambria" w:cs="Tahoma"/>
          <w:color w:val="000000"/>
          <w:sz w:val="20"/>
          <w:szCs w:val="20"/>
        </w:rPr>
        <w:t>caternigu</w:t>
      </w:r>
      <w:proofErr w:type="spellEnd"/>
      <w:r w:rsidRPr="008D7FD8">
        <w:rPr>
          <w:rFonts w:ascii="Cambria" w:hAnsi="Cambria" w:cs="Tahoma"/>
          <w:color w:val="000000"/>
          <w:sz w:val="20"/>
          <w:szCs w:val="20"/>
        </w:rPr>
        <w:t>, etc.) (szkolenie nr 4)</w:t>
      </w:r>
    </w:p>
    <w:p w:rsidR="002A13E2" w:rsidRPr="000452A6" w:rsidRDefault="002A13E2" w:rsidP="002A13E2">
      <w:pPr>
        <w:pStyle w:val="Akapitzlist"/>
        <w:numPr>
          <w:ilvl w:val="0"/>
          <w:numId w:val="68"/>
        </w:numPr>
        <w:suppressAutoHyphens/>
        <w:spacing w:line="360" w:lineRule="auto"/>
        <w:ind w:left="567" w:hanging="567"/>
        <w:jc w:val="both"/>
        <w:rPr>
          <w:rFonts w:ascii="Cambria" w:hAnsi="Cambria" w:cs="Tahoma"/>
          <w:color w:val="000000"/>
          <w:sz w:val="20"/>
          <w:szCs w:val="20"/>
        </w:rPr>
      </w:pPr>
      <w:r w:rsidRPr="000452A6">
        <w:rPr>
          <w:rFonts w:ascii="Cambria" w:hAnsi="Cambria" w:cs="Tahoma"/>
          <w:color w:val="000000"/>
          <w:sz w:val="20"/>
          <w:szCs w:val="20"/>
        </w:rPr>
        <w:t xml:space="preserve">Wykonawca w trakcie </w:t>
      </w:r>
      <w:r>
        <w:rPr>
          <w:rFonts w:ascii="Cambria" w:hAnsi="Cambria" w:cs="Tahoma"/>
          <w:color w:val="000000"/>
          <w:sz w:val="20"/>
          <w:szCs w:val="20"/>
        </w:rPr>
        <w:t>realizacji zamówienia zapewni: oznakowanie sali szkoleniowej oraz drogi do s</w:t>
      </w:r>
      <w:r w:rsidRPr="000452A6">
        <w:rPr>
          <w:rFonts w:ascii="Cambria" w:hAnsi="Cambria" w:cs="Tahoma"/>
          <w:color w:val="000000"/>
          <w:sz w:val="20"/>
          <w:szCs w:val="20"/>
        </w:rPr>
        <w:t>ali, wykonane zgo</w:t>
      </w:r>
      <w:r>
        <w:rPr>
          <w:rFonts w:ascii="Cambria" w:hAnsi="Cambria" w:cs="Tahoma"/>
          <w:color w:val="000000"/>
          <w:sz w:val="20"/>
          <w:szCs w:val="20"/>
        </w:rPr>
        <w:t>dnie z wytycznymi Zamawiającego;</w:t>
      </w:r>
      <w:r w:rsidRPr="000452A6">
        <w:rPr>
          <w:rFonts w:ascii="Cambria" w:hAnsi="Cambria" w:cs="Tahoma"/>
          <w:color w:val="000000"/>
          <w:sz w:val="20"/>
          <w:szCs w:val="20"/>
        </w:rPr>
        <w:t xml:space="preserve"> montaż dostarczonych przez Zamawiającego banerów, </w:t>
      </w:r>
      <w:proofErr w:type="spellStart"/>
      <w:r w:rsidRPr="000452A6">
        <w:rPr>
          <w:rFonts w:ascii="Cambria" w:hAnsi="Cambria" w:cs="Tahoma"/>
          <w:color w:val="000000"/>
          <w:sz w:val="20"/>
          <w:szCs w:val="20"/>
        </w:rPr>
        <w:t>roll-upów</w:t>
      </w:r>
      <w:proofErr w:type="spellEnd"/>
      <w:r w:rsidRPr="000452A6">
        <w:rPr>
          <w:rFonts w:ascii="Cambria" w:hAnsi="Cambria" w:cs="Tahoma"/>
          <w:color w:val="000000"/>
          <w:sz w:val="20"/>
          <w:szCs w:val="20"/>
        </w:rPr>
        <w:t xml:space="preserve"> </w:t>
      </w:r>
      <w:proofErr w:type="spellStart"/>
      <w:r w:rsidRPr="000452A6">
        <w:rPr>
          <w:rFonts w:ascii="Cambria" w:hAnsi="Cambria" w:cs="Tahoma"/>
          <w:color w:val="000000"/>
          <w:sz w:val="20"/>
          <w:szCs w:val="20"/>
        </w:rPr>
        <w:t>ect</w:t>
      </w:r>
      <w:proofErr w:type="spellEnd"/>
      <w:r w:rsidRPr="000452A6">
        <w:rPr>
          <w:rFonts w:ascii="Cambria" w:hAnsi="Cambria" w:cs="Tahoma"/>
          <w:color w:val="000000"/>
          <w:sz w:val="20"/>
          <w:szCs w:val="20"/>
        </w:rPr>
        <w:t>.</w:t>
      </w:r>
      <w:r w:rsidRPr="000452A6">
        <w:t xml:space="preserve"> </w:t>
      </w:r>
      <w:r w:rsidRPr="000452A6">
        <w:rPr>
          <w:rFonts w:ascii="Cambria" w:hAnsi="Cambria" w:cs="Tahoma"/>
          <w:color w:val="000000"/>
          <w:sz w:val="20"/>
          <w:szCs w:val="20"/>
        </w:rPr>
        <w:t xml:space="preserve">Każda sala oraz droga do </w:t>
      </w:r>
      <w:proofErr w:type="spellStart"/>
      <w:r w:rsidRPr="000452A6">
        <w:rPr>
          <w:rFonts w:ascii="Cambria" w:hAnsi="Cambria" w:cs="Tahoma"/>
          <w:color w:val="000000"/>
          <w:sz w:val="20"/>
          <w:szCs w:val="20"/>
        </w:rPr>
        <w:t>sal</w:t>
      </w:r>
      <w:proofErr w:type="spellEnd"/>
      <w:r w:rsidRPr="000452A6">
        <w:rPr>
          <w:rFonts w:ascii="Cambria" w:hAnsi="Cambria" w:cs="Tahoma"/>
          <w:color w:val="000000"/>
          <w:sz w:val="20"/>
          <w:szCs w:val="20"/>
        </w:rPr>
        <w:t xml:space="preserve"> (kierunkowskazy) powinny być oznaczone właściwymi dla projektu elementami graficznymi. Oznakowania powinny zawierać  tytuł szkolenia oraz informację, że szkolenie jest współfinansowane z Norweskiego Mechanizmu Finansowego na lata 2009-2014 w ramach Projektu „</w:t>
      </w:r>
      <w:r w:rsidRPr="002A7E6A">
        <w:rPr>
          <w:rFonts w:ascii="Cambria" w:hAnsi="Cambria" w:cs="Tahoma"/>
          <w:color w:val="000000"/>
          <w:sz w:val="20"/>
          <w:szCs w:val="20"/>
        </w:rPr>
        <w:t>Wzmocnienie działań na rzecz ofiar przemocy w rodzinie</w:t>
      </w:r>
      <w:r w:rsidRPr="000452A6">
        <w:rPr>
          <w:rFonts w:ascii="Cambria" w:hAnsi="Cambria" w:cs="Tahoma"/>
          <w:color w:val="000000"/>
          <w:sz w:val="20"/>
          <w:szCs w:val="20"/>
        </w:rPr>
        <w:t>”, logo NMF, logo Ministerstwa Sprawiedliwości, zgodnie z załącznikiem nr 4 do Regulacji „Wymogi dotyczące Informacji i Promocji” precyzującym wymagania w tym zakresie oraz wymogami zawar</w:t>
      </w:r>
      <w:r>
        <w:rPr>
          <w:rFonts w:ascii="Cambria" w:hAnsi="Cambria" w:cs="Tahoma"/>
          <w:color w:val="000000"/>
          <w:sz w:val="20"/>
          <w:szCs w:val="20"/>
        </w:rPr>
        <w:t>tymi w podręczniku wizualizacji.</w:t>
      </w:r>
    </w:p>
    <w:p w:rsidR="002A13E2" w:rsidRPr="000452A6" w:rsidRDefault="002A13E2" w:rsidP="002A13E2">
      <w:pPr>
        <w:pStyle w:val="Akapitzlist"/>
        <w:numPr>
          <w:ilvl w:val="1"/>
          <w:numId w:val="66"/>
        </w:numPr>
        <w:suppressAutoHyphens/>
        <w:spacing w:line="360" w:lineRule="auto"/>
        <w:ind w:left="567" w:hanging="567"/>
        <w:jc w:val="both"/>
        <w:rPr>
          <w:rFonts w:ascii="Cambria" w:hAnsi="Cambria" w:cs="Tahoma"/>
          <w:color w:val="000000"/>
          <w:sz w:val="20"/>
          <w:szCs w:val="20"/>
        </w:rPr>
      </w:pPr>
      <w:r w:rsidRPr="000452A6">
        <w:rPr>
          <w:rFonts w:ascii="Cambria" w:hAnsi="Cambria" w:cs="Tahoma"/>
          <w:b/>
          <w:color w:val="000000"/>
          <w:sz w:val="20"/>
          <w:szCs w:val="20"/>
        </w:rPr>
        <w:t>Wyżywienie</w:t>
      </w:r>
    </w:p>
    <w:p w:rsidR="002A13E2" w:rsidRPr="000452A6" w:rsidRDefault="002A13E2" w:rsidP="002A13E2">
      <w:pPr>
        <w:spacing w:line="360" w:lineRule="auto"/>
        <w:jc w:val="both"/>
        <w:rPr>
          <w:rFonts w:ascii="Cambria" w:hAnsi="Cambria" w:cs="Tahoma"/>
          <w:color w:val="000000"/>
          <w:sz w:val="20"/>
          <w:szCs w:val="20"/>
          <w:u w:val="single"/>
        </w:rPr>
      </w:pPr>
      <w:r w:rsidRPr="000452A6">
        <w:rPr>
          <w:rFonts w:ascii="Cambria" w:hAnsi="Cambria" w:cs="Tahoma"/>
          <w:color w:val="000000"/>
          <w:sz w:val="20"/>
          <w:szCs w:val="20"/>
        </w:rPr>
        <w:t>W ramach świadczonej usługi cateringowej Wykonawca zapewni:</w:t>
      </w:r>
    </w:p>
    <w:p w:rsidR="002A13E2" w:rsidRPr="000452A6" w:rsidRDefault="002A13E2" w:rsidP="002A13E2">
      <w:pPr>
        <w:pStyle w:val="Akapitzlist"/>
        <w:spacing w:line="360" w:lineRule="auto"/>
        <w:ind w:left="0"/>
        <w:jc w:val="both"/>
        <w:rPr>
          <w:rFonts w:ascii="Cambria" w:hAnsi="Cambria" w:cs="Tahoma"/>
          <w:color w:val="000000"/>
          <w:sz w:val="20"/>
          <w:szCs w:val="20"/>
        </w:rPr>
      </w:pPr>
      <w:r>
        <w:rPr>
          <w:color w:val="000000"/>
          <w:sz w:val="20"/>
          <w:szCs w:val="20"/>
          <w:u w:val="single"/>
        </w:rPr>
        <w:t>■</w:t>
      </w:r>
      <w:r>
        <w:rPr>
          <w:rFonts w:ascii="Cambria" w:hAnsi="Cambria" w:cs="Tahoma"/>
          <w:color w:val="000000"/>
          <w:sz w:val="20"/>
          <w:szCs w:val="20"/>
          <w:u w:val="single"/>
        </w:rPr>
        <w:t xml:space="preserve"> </w:t>
      </w:r>
      <w:r w:rsidRPr="000452A6">
        <w:rPr>
          <w:rFonts w:ascii="Cambria" w:hAnsi="Cambria" w:cs="Tahoma"/>
          <w:color w:val="000000"/>
          <w:sz w:val="20"/>
          <w:szCs w:val="20"/>
          <w:u w:val="single"/>
        </w:rPr>
        <w:t>Serwis kawowy</w:t>
      </w:r>
      <w:r>
        <w:rPr>
          <w:rFonts w:ascii="Cambria" w:hAnsi="Cambria" w:cs="Tahoma"/>
          <w:color w:val="000000"/>
          <w:sz w:val="20"/>
          <w:szCs w:val="20"/>
          <w:u w:val="single"/>
        </w:rPr>
        <w:t xml:space="preserve"> (dotyczy: szkoleń o numerach 1-3)</w:t>
      </w:r>
    </w:p>
    <w:p w:rsidR="002A13E2" w:rsidRPr="000452A6" w:rsidRDefault="002A13E2" w:rsidP="002A13E2">
      <w:pPr>
        <w:pStyle w:val="Bezodstpw1"/>
        <w:spacing w:line="360" w:lineRule="auto"/>
        <w:jc w:val="both"/>
        <w:rPr>
          <w:rFonts w:ascii="Cambria" w:hAnsi="Cambria" w:cs="Tahoma"/>
          <w:color w:val="000000"/>
          <w:sz w:val="20"/>
          <w:szCs w:val="20"/>
        </w:rPr>
      </w:pPr>
      <w:r w:rsidRPr="000452A6">
        <w:rPr>
          <w:rFonts w:ascii="Cambria" w:hAnsi="Cambria" w:cs="Tahoma"/>
          <w:color w:val="000000"/>
          <w:sz w:val="20"/>
          <w:szCs w:val="20"/>
        </w:rPr>
        <w:lastRenderedPageBreak/>
        <w:t xml:space="preserve">Podczas każdego dnia szkolenia serwis kawowy w systemie ciągłym w nieograniczonej ilości (uzupełnianie brakujących składników na stołach będzie się odbywać w trakcie minimum 2 przerw </w:t>
      </w:r>
      <w:r>
        <w:rPr>
          <w:rFonts w:ascii="Cambria" w:hAnsi="Cambria" w:cs="Tahoma"/>
          <w:color w:val="000000"/>
          <w:sz w:val="20"/>
          <w:szCs w:val="20"/>
        </w:rPr>
        <w:br/>
      </w:r>
      <w:r w:rsidRPr="000452A6">
        <w:rPr>
          <w:rFonts w:ascii="Cambria" w:hAnsi="Cambria" w:cs="Tahoma"/>
          <w:color w:val="000000"/>
          <w:sz w:val="20"/>
          <w:szCs w:val="20"/>
        </w:rPr>
        <w:t>w ciągu dnia oraz na bieżąco w razie potrzeby uczestników szkolenia) dostępny w sali szkoleniowej / lub przed obejmujący: butelkowana wodę mineralną gazowaną i niegazowaną (0,2 – 0,33l), świeżo parzoną, gorącą kawę z ekspresu, herbatę – co najmniej 3 rodzaje herbat w torebkach, dodatki – cukier, mleko do kawy, cytryna, soki owocowe 100% – co najmniej 2 rodzaje, 3 rodzaje kruchych ciasteczek, owoce se</w:t>
      </w:r>
      <w:r>
        <w:rPr>
          <w:rFonts w:ascii="Cambria" w:hAnsi="Cambria" w:cs="Tahoma"/>
          <w:color w:val="000000"/>
          <w:sz w:val="20"/>
          <w:szCs w:val="20"/>
        </w:rPr>
        <w:t>zonowe - dla uczestników szkolenia i trenerów</w:t>
      </w:r>
      <w:r w:rsidRPr="000452A6">
        <w:rPr>
          <w:rFonts w:ascii="Cambria" w:hAnsi="Cambria" w:cs="Tahoma"/>
          <w:color w:val="000000"/>
          <w:sz w:val="20"/>
          <w:szCs w:val="20"/>
        </w:rPr>
        <w:t>;</w:t>
      </w:r>
    </w:p>
    <w:p w:rsidR="002A13E2" w:rsidRPr="000452A6" w:rsidRDefault="002A13E2" w:rsidP="002A13E2">
      <w:pPr>
        <w:pStyle w:val="Bezodstpw1"/>
        <w:spacing w:line="360" w:lineRule="auto"/>
        <w:jc w:val="both"/>
        <w:rPr>
          <w:rFonts w:ascii="Cambria" w:hAnsi="Cambria" w:cs="Tahoma"/>
          <w:color w:val="000000"/>
          <w:sz w:val="20"/>
          <w:szCs w:val="20"/>
        </w:rPr>
      </w:pPr>
    </w:p>
    <w:p w:rsidR="002A13E2" w:rsidRPr="000452A6" w:rsidRDefault="002A13E2" w:rsidP="002A13E2">
      <w:pPr>
        <w:pStyle w:val="Bezodstpw1"/>
        <w:spacing w:line="360" w:lineRule="auto"/>
        <w:jc w:val="both"/>
        <w:rPr>
          <w:rFonts w:ascii="Cambria" w:hAnsi="Cambria" w:cs="Tahoma"/>
          <w:color w:val="000000"/>
          <w:sz w:val="20"/>
          <w:szCs w:val="20"/>
        </w:rPr>
      </w:pPr>
      <w:r>
        <w:rPr>
          <w:rFonts w:ascii="Arial" w:hAnsi="Arial" w:cs="Arial"/>
          <w:color w:val="000000"/>
          <w:sz w:val="20"/>
          <w:szCs w:val="20"/>
        </w:rPr>
        <w:t>■</w:t>
      </w:r>
      <w:r>
        <w:rPr>
          <w:rFonts w:ascii="Cambria" w:hAnsi="Cambria" w:cs="Tahoma"/>
          <w:color w:val="000000"/>
          <w:sz w:val="20"/>
          <w:szCs w:val="20"/>
        </w:rPr>
        <w:t xml:space="preserve">  </w:t>
      </w:r>
      <w:r w:rsidRPr="00D00E0F">
        <w:rPr>
          <w:rFonts w:ascii="Cambria" w:hAnsi="Cambria" w:cs="Tahoma"/>
          <w:color w:val="000000"/>
          <w:sz w:val="20"/>
          <w:szCs w:val="20"/>
          <w:u w:val="single"/>
        </w:rPr>
        <w:t xml:space="preserve">Wyżywienie </w:t>
      </w:r>
      <w:r w:rsidRPr="00D00E0F">
        <w:rPr>
          <w:rFonts w:ascii="Cambria" w:hAnsi="Cambria" w:cs="Tahoma"/>
          <w:b/>
          <w:color w:val="000000"/>
          <w:sz w:val="20"/>
          <w:szCs w:val="20"/>
          <w:u w:val="single"/>
        </w:rPr>
        <w:t>podczas szkolenia nr 4</w:t>
      </w:r>
      <w:r>
        <w:rPr>
          <w:rFonts w:ascii="Cambria" w:hAnsi="Cambria" w:cs="Tahoma"/>
          <w:color w:val="000000"/>
          <w:sz w:val="20"/>
          <w:szCs w:val="20"/>
        </w:rPr>
        <w:t xml:space="preserve"> </w:t>
      </w:r>
      <w:r w:rsidRPr="000452A6">
        <w:rPr>
          <w:rFonts w:ascii="Cambria" w:hAnsi="Cambria" w:cs="Tahoma"/>
          <w:color w:val="000000"/>
          <w:sz w:val="20"/>
          <w:szCs w:val="20"/>
        </w:rPr>
        <w:t>odbędzie się wg następującego schematu:</w:t>
      </w:r>
    </w:p>
    <w:p w:rsidR="002A13E2" w:rsidRPr="000452A6" w:rsidRDefault="002A13E2" w:rsidP="002A13E2">
      <w:pPr>
        <w:pStyle w:val="Bezodstpw1"/>
        <w:spacing w:line="360" w:lineRule="auto"/>
        <w:jc w:val="both"/>
        <w:rPr>
          <w:rFonts w:ascii="Cambria" w:hAnsi="Cambria" w:cs="Tahoma"/>
          <w:color w:val="000000"/>
          <w:sz w:val="20"/>
          <w:szCs w:val="20"/>
        </w:rPr>
      </w:pPr>
      <w:r w:rsidRPr="000452A6">
        <w:rPr>
          <w:rFonts w:ascii="Cambria" w:hAnsi="Cambria" w:cs="Tahoma"/>
          <w:color w:val="000000"/>
          <w:sz w:val="20"/>
          <w:szCs w:val="20"/>
        </w:rPr>
        <w:t xml:space="preserve">1 dzień: serwis kawowy, obiad i </w:t>
      </w:r>
      <w:r>
        <w:rPr>
          <w:rFonts w:ascii="Cambria" w:hAnsi="Cambria" w:cs="Tahoma"/>
          <w:color w:val="000000"/>
          <w:sz w:val="20"/>
          <w:szCs w:val="20"/>
        </w:rPr>
        <w:t xml:space="preserve">uroczysta </w:t>
      </w:r>
      <w:r w:rsidRPr="000452A6">
        <w:rPr>
          <w:rFonts w:ascii="Cambria" w:hAnsi="Cambria" w:cs="Tahoma"/>
          <w:color w:val="000000"/>
          <w:sz w:val="20"/>
          <w:szCs w:val="20"/>
        </w:rPr>
        <w:t>kolacja</w:t>
      </w:r>
    </w:p>
    <w:p w:rsidR="002A13E2" w:rsidRDefault="002A13E2" w:rsidP="002A13E2">
      <w:pPr>
        <w:pStyle w:val="Bezodstpw1"/>
        <w:spacing w:line="360" w:lineRule="auto"/>
        <w:jc w:val="both"/>
        <w:rPr>
          <w:rFonts w:ascii="Cambria" w:hAnsi="Cambria" w:cs="Tahoma"/>
          <w:color w:val="000000"/>
          <w:sz w:val="20"/>
          <w:szCs w:val="20"/>
        </w:rPr>
      </w:pPr>
      <w:r w:rsidRPr="000452A6">
        <w:rPr>
          <w:rFonts w:ascii="Cambria" w:hAnsi="Cambria" w:cs="Tahoma"/>
          <w:color w:val="000000"/>
          <w:sz w:val="20"/>
          <w:szCs w:val="20"/>
        </w:rPr>
        <w:t xml:space="preserve">2 dzień: </w:t>
      </w:r>
      <w:r>
        <w:rPr>
          <w:rFonts w:ascii="Cambria" w:hAnsi="Cambria" w:cs="Tahoma"/>
          <w:color w:val="000000"/>
          <w:sz w:val="20"/>
          <w:szCs w:val="20"/>
        </w:rPr>
        <w:t>serwis kawowy, śniadanie, obiad.</w:t>
      </w:r>
    </w:p>
    <w:p w:rsidR="002A13E2" w:rsidRDefault="002A13E2" w:rsidP="002A13E2">
      <w:pPr>
        <w:pStyle w:val="Bezodstpw1"/>
        <w:spacing w:line="360" w:lineRule="auto"/>
        <w:jc w:val="both"/>
        <w:rPr>
          <w:rFonts w:ascii="Cambria" w:hAnsi="Cambria" w:cs="Tahoma"/>
          <w:color w:val="000000"/>
          <w:sz w:val="20"/>
          <w:szCs w:val="20"/>
        </w:rPr>
      </w:pPr>
    </w:p>
    <w:p w:rsidR="002A13E2" w:rsidRPr="000452A6" w:rsidRDefault="002A13E2" w:rsidP="002A13E2">
      <w:pPr>
        <w:pStyle w:val="Bezodstpw1"/>
        <w:spacing w:line="360" w:lineRule="auto"/>
        <w:jc w:val="both"/>
        <w:rPr>
          <w:rFonts w:ascii="Cambria" w:hAnsi="Cambria" w:cs="Tahoma"/>
          <w:color w:val="000000"/>
          <w:sz w:val="20"/>
          <w:szCs w:val="20"/>
        </w:rPr>
      </w:pPr>
      <w:r w:rsidRPr="000452A6">
        <w:rPr>
          <w:rFonts w:ascii="Cambria" w:hAnsi="Cambria" w:cs="Tahoma"/>
          <w:color w:val="000000"/>
          <w:sz w:val="20"/>
          <w:szCs w:val="20"/>
          <w:u w:val="single"/>
        </w:rPr>
        <w:t>Wytyczne dotyczące śniadania</w:t>
      </w:r>
    </w:p>
    <w:p w:rsidR="002A13E2" w:rsidRDefault="002A13E2" w:rsidP="002A13E2">
      <w:pPr>
        <w:pStyle w:val="Akapitzlist"/>
        <w:spacing w:line="360" w:lineRule="auto"/>
        <w:ind w:left="0"/>
        <w:jc w:val="both"/>
        <w:rPr>
          <w:rFonts w:ascii="Cambria" w:hAnsi="Cambria" w:cs="Tahoma"/>
          <w:color w:val="000000"/>
          <w:sz w:val="20"/>
          <w:szCs w:val="20"/>
        </w:rPr>
      </w:pPr>
      <w:r w:rsidRPr="000452A6">
        <w:rPr>
          <w:rFonts w:ascii="Cambria" w:hAnsi="Cambria" w:cs="Tahoma"/>
          <w:color w:val="000000"/>
          <w:sz w:val="20"/>
          <w:szCs w:val="20"/>
        </w:rPr>
        <w:t>Zgodnie z obowiązującymi zasadami śniadanie przysługuje wyłącznie osobom korzystającym z noclegów</w:t>
      </w:r>
      <w:r>
        <w:rPr>
          <w:rFonts w:ascii="Cambria" w:hAnsi="Cambria" w:cs="Tahoma"/>
          <w:color w:val="000000"/>
          <w:sz w:val="20"/>
          <w:szCs w:val="20"/>
        </w:rPr>
        <w:br/>
      </w:r>
      <w:r w:rsidRPr="000452A6">
        <w:rPr>
          <w:rFonts w:ascii="Cambria" w:hAnsi="Cambria" w:cs="Tahoma"/>
          <w:color w:val="000000"/>
          <w:sz w:val="20"/>
          <w:szCs w:val="20"/>
        </w:rPr>
        <w:t xml:space="preserve"> i wliczone jest w usługę związaną z noclegami, Zamawiający zastrzega jedynie fakt serwowania śniadań </w:t>
      </w:r>
      <w:r>
        <w:rPr>
          <w:rFonts w:ascii="Cambria" w:hAnsi="Cambria" w:cs="Tahoma"/>
          <w:color w:val="000000"/>
          <w:sz w:val="20"/>
          <w:szCs w:val="20"/>
        </w:rPr>
        <w:br/>
      </w:r>
      <w:r w:rsidRPr="000452A6">
        <w:rPr>
          <w:rFonts w:ascii="Cambria" w:hAnsi="Cambria" w:cs="Tahoma"/>
          <w:color w:val="000000"/>
          <w:sz w:val="20"/>
          <w:szCs w:val="20"/>
        </w:rPr>
        <w:t>w formie otwartych bufetów.</w:t>
      </w:r>
    </w:p>
    <w:p w:rsidR="002A13E2" w:rsidRPr="000452A6" w:rsidRDefault="002A13E2" w:rsidP="002A13E2">
      <w:pPr>
        <w:pStyle w:val="Akapitzlist"/>
        <w:spacing w:line="360" w:lineRule="auto"/>
        <w:ind w:left="0"/>
        <w:jc w:val="both"/>
        <w:rPr>
          <w:rFonts w:ascii="Cambria" w:hAnsi="Cambria" w:cs="Tahoma"/>
          <w:color w:val="000000"/>
          <w:sz w:val="20"/>
          <w:szCs w:val="20"/>
          <w:u w:val="single"/>
        </w:rPr>
      </w:pPr>
    </w:p>
    <w:p w:rsidR="002A13E2" w:rsidRPr="000452A6" w:rsidRDefault="002A13E2" w:rsidP="002A13E2">
      <w:pPr>
        <w:pStyle w:val="Bezodstpw1"/>
        <w:spacing w:line="360" w:lineRule="auto"/>
        <w:jc w:val="both"/>
        <w:rPr>
          <w:rFonts w:ascii="Cambria" w:hAnsi="Cambria" w:cs="Tahoma"/>
          <w:color w:val="000000"/>
          <w:sz w:val="20"/>
          <w:szCs w:val="20"/>
        </w:rPr>
      </w:pPr>
      <w:r w:rsidRPr="000452A6">
        <w:rPr>
          <w:rFonts w:ascii="Cambria" w:hAnsi="Cambria" w:cs="Tahoma"/>
          <w:color w:val="000000"/>
          <w:sz w:val="20"/>
          <w:szCs w:val="20"/>
          <w:u w:val="single"/>
        </w:rPr>
        <w:t>Wytyczne dotyczące obiadu /lunch/</w:t>
      </w:r>
    </w:p>
    <w:p w:rsidR="002A13E2" w:rsidRPr="000452A6" w:rsidRDefault="002A13E2" w:rsidP="002A13E2">
      <w:pPr>
        <w:pStyle w:val="Akapitzlist"/>
        <w:spacing w:line="360" w:lineRule="auto"/>
        <w:ind w:left="0"/>
        <w:jc w:val="both"/>
        <w:rPr>
          <w:rFonts w:ascii="Cambria" w:hAnsi="Cambria" w:cs="Tahoma"/>
          <w:color w:val="000000"/>
          <w:sz w:val="20"/>
          <w:szCs w:val="20"/>
        </w:rPr>
      </w:pPr>
      <w:r w:rsidRPr="000452A6">
        <w:rPr>
          <w:rFonts w:ascii="Cambria" w:hAnsi="Cambria" w:cs="Tahoma"/>
          <w:color w:val="000000"/>
          <w:sz w:val="20"/>
          <w:szCs w:val="20"/>
        </w:rPr>
        <w:t xml:space="preserve">w formie bufetu obejmujący: przystawki zimne – tzw. „zimna płyta”, 2 rodzaje zupy oraz minimum </w:t>
      </w:r>
      <w:r>
        <w:rPr>
          <w:rFonts w:ascii="Cambria" w:hAnsi="Cambria" w:cs="Tahoma"/>
          <w:color w:val="000000"/>
          <w:sz w:val="20"/>
          <w:szCs w:val="20"/>
        </w:rPr>
        <w:br/>
      </w:r>
      <w:r w:rsidRPr="000452A6">
        <w:rPr>
          <w:rFonts w:ascii="Cambria" w:hAnsi="Cambria" w:cs="Tahoma"/>
          <w:color w:val="000000"/>
          <w:sz w:val="20"/>
          <w:szCs w:val="20"/>
        </w:rPr>
        <w:t xml:space="preserve">3 rodzaje dania głównego (mięsne, rybne, warzywne), z dodatkami skrobiowymi oraz surówką/sałatkami, 2 rodzaje deserów do wyboru (wyroby cukiernicze), kawę i herbatę wraz z dodatkami jw., woda mineralna gazowana i niegazowana; </w:t>
      </w:r>
    </w:p>
    <w:p w:rsidR="002A13E2" w:rsidRPr="000452A6" w:rsidRDefault="002A13E2" w:rsidP="002A13E2">
      <w:pPr>
        <w:pStyle w:val="Akapitzlist"/>
        <w:spacing w:line="360" w:lineRule="auto"/>
        <w:ind w:left="0"/>
        <w:jc w:val="both"/>
        <w:rPr>
          <w:rFonts w:ascii="Cambria" w:hAnsi="Cambria" w:cs="Tahoma"/>
          <w:color w:val="000000"/>
          <w:sz w:val="20"/>
          <w:szCs w:val="20"/>
        </w:rPr>
      </w:pPr>
      <w:r w:rsidRPr="000452A6">
        <w:rPr>
          <w:rFonts w:ascii="Cambria" w:hAnsi="Cambria" w:cs="Tahoma"/>
          <w:color w:val="000000"/>
          <w:sz w:val="20"/>
          <w:szCs w:val="20"/>
        </w:rPr>
        <w:t>Miejsce wydawania posiłków (lunch) musi znajdować się w tym samym obiekcie, w którym będzie odbywało się szkolenie, w oddzielnym</w:t>
      </w:r>
      <w:r>
        <w:rPr>
          <w:rFonts w:ascii="Cambria" w:hAnsi="Cambria" w:cs="Tahoma"/>
          <w:color w:val="000000"/>
          <w:sz w:val="20"/>
          <w:szCs w:val="20"/>
        </w:rPr>
        <w:t>/</w:t>
      </w:r>
      <w:r w:rsidRPr="000452A6">
        <w:rPr>
          <w:rFonts w:ascii="Cambria" w:hAnsi="Cambria" w:cs="Tahoma"/>
          <w:color w:val="000000"/>
          <w:sz w:val="20"/>
          <w:szCs w:val="20"/>
        </w:rPr>
        <w:t xml:space="preserve">wyodrębnionym pomieszczeniu niż sala </w:t>
      </w:r>
      <w:r>
        <w:rPr>
          <w:rFonts w:ascii="Cambria" w:hAnsi="Cambria" w:cs="Tahoma"/>
          <w:color w:val="000000"/>
          <w:sz w:val="20"/>
          <w:szCs w:val="20"/>
        </w:rPr>
        <w:t>k</w:t>
      </w:r>
      <w:r w:rsidRPr="000452A6">
        <w:rPr>
          <w:rFonts w:ascii="Cambria" w:hAnsi="Cambria" w:cs="Tahoma"/>
          <w:color w:val="000000"/>
          <w:sz w:val="20"/>
          <w:szCs w:val="20"/>
        </w:rPr>
        <w:t>onferencyjna</w:t>
      </w:r>
      <w:r>
        <w:rPr>
          <w:rFonts w:ascii="Cambria" w:hAnsi="Cambria" w:cs="Tahoma"/>
          <w:color w:val="000000"/>
          <w:sz w:val="20"/>
          <w:szCs w:val="20"/>
        </w:rPr>
        <w:t>/szkoleniowa</w:t>
      </w:r>
      <w:r w:rsidRPr="000452A6">
        <w:rPr>
          <w:rFonts w:ascii="Cambria" w:hAnsi="Cambria" w:cs="Tahoma"/>
          <w:color w:val="000000"/>
          <w:sz w:val="20"/>
          <w:szCs w:val="20"/>
        </w:rPr>
        <w:t xml:space="preserve">. W/w miejsce tj. przeznaczone dla celów konsumpcyjnych musi być wyposażone w krzesła i stoły według obowiązujących standardów. </w:t>
      </w:r>
    </w:p>
    <w:p w:rsidR="002A13E2" w:rsidRPr="000452A6" w:rsidRDefault="002A13E2" w:rsidP="002A13E2">
      <w:pPr>
        <w:pStyle w:val="Bezodstpw1"/>
        <w:spacing w:line="360" w:lineRule="auto"/>
        <w:jc w:val="both"/>
        <w:rPr>
          <w:rFonts w:ascii="Cambria" w:hAnsi="Cambria" w:cs="Tahoma"/>
          <w:color w:val="000000"/>
          <w:sz w:val="20"/>
          <w:szCs w:val="20"/>
        </w:rPr>
      </w:pPr>
    </w:p>
    <w:p w:rsidR="002A13E2" w:rsidRPr="000452A6" w:rsidRDefault="002A13E2" w:rsidP="002A13E2">
      <w:pPr>
        <w:pStyle w:val="Bezodstpw1"/>
        <w:spacing w:line="360" w:lineRule="auto"/>
        <w:jc w:val="both"/>
        <w:rPr>
          <w:rFonts w:ascii="Cambria" w:hAnsi="Cambria" w:cs="Tahoma"/>
          <w:color w:val="000000"/>
          <w:sz w:val="20"/>
          <w:szCs w:val="20"/>
        </w:rPr>
      </w:pPr>
      <w:r w:rsidRPr="000452A6">
        <w:rPr>
          <w:rFonts w:ascii="Cambria" w:hAnsi="Cambria" w:cs="Tahoma"/>
          <w:color w:val="000000"/>
          <w:sz w:val="20"/>
          <w:szCs w:val="20"/>
          <w:u w:val="single"/>
        </w:rPr>
        <w:t>Wytyczne dotyczące kolacji</w:t>
      </w:r>
    </w:p>
    <w:p w:rsidR="002A13E2" w:rsidRPr="000452A6" w:rsidRDefault="002A13E2" w:rsidP="002A13E2">
      <w:pPr>
        <w:pStyle w:val="Akapitzlist"/>
        <w:spacing w:line="360" w:lineRule="auto"/>
        <w:ind w:left="0"/>
        <w:jc w:val="both"/>
        <w:rPr>
          <w:rFonts w:ascii="Cambria" w:hAnsi="Cambria" w:cs="Tahoma"/>
          <w:color w:val="000000"/>
          <w:sz w:val="20"/>
          <w:szCs w:val="20"/>
        </w:rPr>
      </w:pPr>
      <w:r w:rsidRPr="000452A6">
        <w:rPr>
          <w:rFonts w:ascii="Cambria" w:hAnsi="Cambria" w:cs="Tahoma"/>
          <w:color w:val="000000"/>
          <w:sz w:val="20"/>
          <w:szCs w:val="20"/>
        </w:rPr>
        <w:t>dla wszystkich</w:t>
      </w:r>
      <w:r>
        <w:rPr>
          <w:rFonts w:ascii="Cambria" w:hAnsi="Cambria" w:cs="Tahoma"/>
          <w:color w:val="000000"/>
          <w:sz w:val="20"/>
          <w:szCs w:val="20"/>
        </w:rPr>
        <w:t xml:space="preserve"> uczestników szkolenia  (max 40</w:t>
      </w:r>
      <w:r w:rsidRPr="000452A6">
        <w:rPr>
          <w:rFonts w:ascii="Cambria" w:hAnsi="Cambria" w:cs="Tahoma"/>
          <w:color w:val="000000"/>
          <w:sz w:val="20"/>
          <w:szCs w:val="20"/>
        </w:rPr>
        <w:t xml:space="preserve"> osób) oraz trenerów w formie bufetu (wymagania lokalowe jak w pkt. lunch/obiad):</w:t>
      </w:r>
    </w:p>
    <w:p w:rsidR="002A13E2" w:rsidRPr="000452A6" w:rsidRDefault="002A13E2" w:rsidP="002A13E2">
      <w:pPr>
        <w:pStyle w:val="Akapitzlist"/>
        <w:numPr>
          <w:ilvl w:val="0"/>
          <w:numId w:val="70"/>
        </w:numPr>
        <w:tabs>
          <w:tab w:val="clear" w:pos="720"/>
          <w:tab w:val="num" w:pos="0"/>
        </w:tabs>
        <w:suppressAutoHyphens/>
        <w:spacing w:line="360" w:lineRule="auto"/>
        <w:ind w:left="927"/>
        <w:jc w:val="both"/>
        <w:rPr>
          <w:rFonts w:ascii="Cambria" w:hAnsi="Cambria" w:cs="Tahoma"/>
          <w:color w:val="000000"/>
          <w:sz w:val="20"/>
          <w:szCs w:val="20"/>
        </w:rPr>
      </w:pPr>
      <w:r>
        <w:rPr>
          <w:rFonts w:ascii="Cambria" w:hAnsi="Cambria" w:cs="Tahoma"/>
          <w:color w:val="000000"/>
          <w:sz w:val="20"/>
          <w:szCs w:val="20"/>
        </w:rPr>
        <w:t>p</w:t>
      </w:r>
      <w:r w:rsidRPr="000452A6">
        <w:rPr>
          <w:rFonts w:ascii="Cambria" w:hAnsi="Cambria" w:cs="Tahoma"/>
          <w:color w:val="000000"/>
          <w:sz w:val="20"/>
          <w:szCs w:val="20"/>
        </w:rPr>
        <w:t>rzystawki – tzw. „zimna płyta”</w:t>
      </w:r>
    </w:p>
    <w:p w:rsidR="002A13E2" w:rsidRPr="000452A6" w:rsidRDefault="002A13E2" w:rsidP="002A13E2">
      <w:pPr>
        <w:pStyle w:val="Akapitzlist"/>
        <w:numPr>
          <w:ilvl w:val="0"/>
          <w:numId w:val="70"/>
        </w:numPr>
        <w:tabs>
          <w:tab w:val="clear" w:pos="720"/>
          <w:tab w:val="num" w:pos="0"/>
        </w:tabs>
        <w:suppressAutoHyphens/>
        <w:spacing w:line="360" w:lineRule="auto"/>
        <w:ind w:left="927"/>
        <w:jc w:val="both"/>
        <w:rPr>
          <w:rFonts w:ascii="Cambria" w:hAnsi="Cambria" w:cs="Tahoma"/>
          <w:color w:val="000000"/>
          <w:sz w:val="20"/>
          <w:szCs w:val="20"/>
        </w:rPr>
      </w:pPr>
      <w:r>
        <w:rPr>
          <w:rFonts w:ascii="Cambria" w:hAnsi="Cambria" w:cs="Tahoma"/>
          <w:color w:val="000000"/>
          <w:sz w:val="20"/>
          <w:szCs w:val="20"/>
        </w:rPr>
        <w:t>s</w:t>
      </w:r>
      <w:r w:rsidRPr="000452A6">
        <w:rPr>
          <w:rFonts w:ascii="Cambria" w:hAnsi="Cambria" w:cs="Tahoma"/>
          <w:color w:val="000000"/>
          <w:sz w:val="20"/>
          <w:szCs w:val="20"/>
        </w:rPr>
        <w:t>ałatki (min 2 rodzaje)</w:t>
      </w:r>
    </w:p>
    <w:p w:rsidR="002A13E2" w:rsidRPr="000452A6" w:rsidRDefault="002A13E2" w:rsidP="002A13E2">
      <w:pPr>
        <w:pStyle w:val="Akapitzlist"/>
        <w:numPr>
          <w:ilvl w:val="0"/>
          <w:numId w:val="70"/>
        </w:numPr>
        <w:tabs>
          <w:tab w:val="clear" w:pos="720"/>
          <w:tab w:val="num" w:pos="0"/>
        </w:tabs>
        <w:suppressAutoHyphens/>
        <w:spacing w:line="360" w:lineRule="auto"/>
        <w:ind w:left="927"/>
        <w:jc w:val="both"/>
        <w:rPr>
          <w:rFonts w:ascii="Cambria" w:hAnsi="Cambria" w:cs="Tahoma"/>
          <w:color w:val="000000"/>
          <w:sz w:val="20"/>
          <w:szCs w:val="20"/>
        </w:rPr>
      </w:pPr>
      <w:r>
        <w:rPr>
          <w:rFonts w:ascii="Cambria" w:hAnsi="Cambria" w:cs="Tahoma"/>
          <w:color w:val="000000"/>
          <w:sz w:val="20"/>
          <w:szCs w:val="20"/>
        </w:rPr>
        <w:t>d</w:t>
      </w:r>
      <w:r w:rsidRPr="000452A6">
        <w:rPr>
          <w:rFonts w:ascii="Cambria" w:hAnsi="Cambria" w:cs="Tahoma"/>
          <w:color w:val="000000"/>
          <w:sz w:val="20"/>
          <w:szCs w:val="20"/>
        </w:rPr>
        <w:t>ania ciepłe do wyboru (mięsne, rybne i warzywne) wraz z dodatkami</w:t>
      </w:r>
    </w:p>
    <w:p w:rsidR="002A13E2" w:rsidRPr="000452A6" w:rsidRDefault="002A13E2" w:rsidP="002A13E2">
      <w:pPr>
        <w:pStyle w:val="Akapitzlist"/>
        <w:numPr>
          <w:ilvl w:val="0"/>
          <w:numId w:val="70"/>
        </w:numPr>
        <w:tabs>
          <w:tab w:val="clear" w:pos="720"/>
          <w:tab w:val="num" w:pos="0"/>
        </w:tabs>
        <w:suppressAutoHyphens/>
        <w:spacing w:line="360" w:lineRule="auto"/>
        <w:ind w:left="927"/>
        <w:jc w:val="both"/>
        <w:rPr>
          <w:rFonts w:ascii="Cambria" w:hAnsi="Cambria" w:cs="Tahoma"/>
          <w:color w:val="000000"/>
          <w:sz w:val="20"/>
          <w:szCs w:val="20"/>
        </w:rPr>
      </w:pPr>
      <w:r>
        <w:rPr>
          <w:rFonts w:ascii="Cambria" w:hAnsi="Cambria" w:cs="Tahoma"/>
          <w:color w:val="000000"/>
          <w:sz w:val="20"/>
          <w:szCs w:val="20"/>
        </w:rPr>
        <w:t>s</w:t>
      </w:r>
      <w:r w:rsidRPr="000452A6">
        <w:rPr>
          <w:rFonts w:ascii="Cambria" w:hAnsi="Cambria" w:cs="Tahoma"/>
          <w:color w:val="000000"/>
          <w:sz w:val="20"/>
          <w:szCs w:val="20"/>
        </w:rPr>
        <w:t>ok 100% - 3 rodzaje, woda mineralna</w:t>
      </w:r>
    </w:p>
    <w:p w:rsidR="002A13E2" w:rsidRPr="000452A6" w:rsidRDefault="002A13E2" w:rsidP="002A13E2">
      <w:pPr>
        <w:pStyle w:val="Akapitzlist"/>
        <w:numPr>
          <w:ilvl w:val="0"/>
          <w:numId w:val="70"/>
        </w:numPr>
        <w:tabs>
          <w:tab w:val="clear" w:pos="720"/>
          <w:tab w:val="num" w:pos="0"/>
        </w:tabs>
        <w:suppressAutoHyphens/>
        <w:spacing w:line="360" w:lineRule="auto"/>
        <w:ind w:left="927"/>
        <w:jc w:val="both"/>
        <w:rPr>
          <w:rFonts w:ascii="Cambria" w:hAnsi="Cambria" w:cs="Tahoma"/>
          <w:color w:val="000000"/>
          <w:sz w:val="20"/>
          <w:szCs w:val="20"/>
        </w:rPr>
      </w:pPr>
      <w:r>
        <w:rPr>
          <w:rFonts w:ascii="Cambria" w:hAnsi="Cambria" w:cs="Tahoma"/>
          <w:color w:val="000000"/>
          <w:sz w:val="20"/>
          <w:szCs w:val="20"/>
        </w:rPr>
        <w:t>ś</w:t>
      </w:r>
      <w:r w:rsidRPr="000452A6">
        <w:rPr>
          <w:rFonts w:ascii="Cambria" w:hAnsi="Cambria" w:cs="Tahoma"/>
          <w:color w:val="000000"/>
          <w:sz w:val="20"/>
          <w:szCs w:val="20"/>
        </w:rPr>
        <w:t>wieżo parzona gorąca kawa i herbata (co najmniej 3 rodzaje herba</w:t>
      </w:r>
      <w:r>
        <w:rPr>
          <w:rFonts w:ascii="Cambria" w:hAnsi="Cambria" w:cs="Tahoma"/>
          <w:color w:val="000000"/>
          <w:sz w:val="20"/>
          <w:szCs w:val="20"/>
        </w:rPr>
        <w:t>t w torebkach), cukier, cytryna, mleczko do kawy.</w:t>
      </w:r>
    </w:p>
    <w:p w:rsidR="002A13E2" w:rsidRPr="000452A6" w:rsidRDefault="002A13E2" w:rsidP="002A13E2">
      <w:pPr>
        <w:pStyle w:val="Akapitzlist"/>
        <w:spacing w:line="360" w:lineRule="auto"/>
        <w:ind w:left="927"/>
        <w:jc w:val="both"/>
        <w:rPr>
          <w:rFonts w:ascii="Cambria" w:hAnsi="Cambria" w:cs="Tahoma"/>
          <w:color w:val="000000"/>
          <w:sz w:val="20"/>
          <w:szCs w:val="20"/>
        </w:rPr>
      </w:pPr>
    </w:p>
    <w:p w:rsidR="002A13E2" w:rsidRPr="00D00E0F" w:rsidRDefault="002A13E2" w:rsidP="002A13E2">
      <w:pPr>
        <w:spacing w:line="360" w:lineRule="auto"/>
        <w:rPr>
          <w:rFonts w:ascii="Cambria" w:hAnsi="Cambria" w:cs="Tahoma"/>
          <w:b/>
          <w:color w:val="000000"/>
          <w:sz w:val="20"/>
          <w:szCs w:val="20"/>
        </w:rPr>
      </w:pPr>
      <w:r w:rsidRPr="00D00E0F">
        <w:rPr>
          <w:rFonts w:ascii="Cambria" w:hAnsi="Cambria" w:cs="Tahoma"/>
          <w:b/>
          <w:color w:val="000000"/>
          <w:sz w:val="20"/>
          <w:szCs w:val="20"/>
        </w:rPr>
        <w:lastRenderedPageBreak/>
        <w:t xml:space="preserve">    Dodatkowe wytyczne dla wyżywienia </w:t>
      </w:r>
      <w:r>
        <w:rPr>
          <w:rFonts w:ascii="Cambria" w:hAnsi="Cambria" w:cs="Tahoma"/>
          <w:b/>
          <w:color w:val="000000"/>
          <w:sz w:val="20"/>
          <w:szCs w:val="20"/>
        </w:rPr>
        <w:t>(dotyczy szkolenia</w:t>
      </w:r>
      <w:r w:rsidRPr="00D00E0F">
        <w:rPr>
          <w:rFonts w:ascii="Cambria" w:hAnsi="Cambria" w:cs="Tahoma"/>
          <w:b/>
          <w:color w:val="000000"/>
          <w:sz w:val="20"/>
          <w:szCs w:val="20"/>
        </w:rPr>
        <w:t xml:space="preserve"> numer 4):</w:t>
      </w:r>
    </w:p>
    <w:p w:rsidR="002A13E2" w:rsidRPr="000452A6" w:rsidRDefault="002A13E2" w:rsidP="002A13E2">
      <w:pPr>
        <w:pStyle w:val="Bezodstpw1"/>
        <w:numPr>
          <w:ilvl w:val="0"/>
          <w:numId w:val="64"/>
        </w:numPr>
        <w:spacing w:line="360" w:lineRule="auto"/>
        <w:ind w:left="567" w:hanging="567"/>
        <w:jc w:val="both"/>
        <w:rPr>
          <w:rFonts w:ascii="Cambria" w:hAnsi="Cambria" w:cs="Tahoma"/>
          <w:color w:val="000000"/>
          <w:sz w:val="20"/>
          <w:szCs w:val="20"/>
        </w:rPr>
      </w:pPr>
      <w:r w:rsidRPr="000452A6">
        <w:rPr>
          <w:rFonts w:ascii="Cambria" w:hAnsi="Cambria" w:cs="Tahoma"/>
          <w:color w:val="000000"/>
          <w:sz w:val="20"/>
          <w:szCs w:val="20"/>
        </w:rPr>
        <w:t>Wszystkie naczynia do posiłków powinny być szklane lub ceramiczne;</w:t>
      </w:r>
    </w:p>
    <w:p w:rsidR="002A13E2" w:rsidRPr="000452A6" w:rsidRDefault="002A13E2" w:rsidP="002A13E2">
      <w:pPr>
        <w:pStyle w:val="Bezodstpw1"/>
        <w:numPr>
          <w:ilvl w:val="0"/>
          <w:numId w:val="64"/>
        </w:numPr>
        <w:spacing w:line="360" w:lineRule="auto"/>
        <w:ind w:left="567" w:hanging="567"/>
        <w:jc w:val="both"/>
        <w:rPr>
          <w:rFonts w:ascii="Cambria" w:hAnsi="Cambria" w:cs="Tahoma"/>
          <w:color w:val="000000"/>
          <w:sz w:val="20"/>
          <w:szCs w:val="20"/>
        </w:rPr>
      </w:pPr>
      <w:r w:rsidRPr="000452A6">
        <w:rPr>
          <w:rFonts w:ascii="Cambria" w:hAnsi="Cambria" w:cs="Tahoma"/>
          <w:color w:val="000000"/>
          <w:sz w:val="20"/>
          <w:szCs w:val="20"/>
        </w:rPr>
        <w:t>Wykonawca zapewni wyposażenie do organizacji wszystkich posiłków (między innymi: stoły, obrusy - tkanina, krzesła, naczynia, sztućce itp.).</w:t>
      </w:r>
    </w:p>
    <w:p w:rsidR="002A13E2" w:rsidRPr="000452A6" w:rsidRDefault="002A13E2" w:rsidP="002A13E2">
      <w:pPr>
        <w:pStyle w:val="Bezodstpw1"/>
        <w:numPr>
          <w:ilvl w:val="0"/>
          <w:numId w:val="64"/>
        </w:numPr>
        <w:spacing w:line="360" w:lineRule="auto"/>
        <w:ind w:left="567" w:hanging="567"/>
        <w:jc w:val="both"/>
        <w:rPr>
          <w:rFonts w:ascii="Cambria" w:hAnsi="Cambria" w:cs="Tahoma"/>
          <w:color w:val="000000"/>
          <w:sz w:val="20"/>
          <w:szCs w:val="20"/>
        </w:rPr>
      </w:pPr>
      <w:r w:rsidRPr="000452A6">
        <w:rPr>
          <w:rFonts w:ascii="Cambria" w:hAnsi="Cambria" w:cs="Tahoma"/>
          <w:color w:val="000000"/>
          <w:sz w:val="20"/>
          <w:szCs w:val="20"/>
        </w:rPr>
        <w:t>Wykonawca zapewni obsługę kelnerską - serwis gastronomiczny wszystkich posiłków (nakładanie i podawanie posiłków, sprzątanie stołów) w liczbie zapewniającej sprawną organizację, podawanie posiłków i sprzątanie.</w:t>
      </w:r>
    </w:p>
    <w:p w:rsidR="002A13E2" w:rsidRPr="000452A6" w:rsidRDefault="002A13E2" w:rsidP="002A13E2">
      <w:pPr>
        <w:pStyle w:val="Bezodstpw1"/>
        <w:numPr>
          <w:ilvl w:val="0"/>
          <w:numId w:val="64"/>
        </w:numPr>
        <w:spacing w:line="360" w:lineRule="auto"/>
        <w:ind w:left="567" w:hanging="567"/>
        <w:jc w:val="both"/>
        <w:rPr>
          <w:rFonts w:ascii="Cambria" w:hAnsi="Cambria" w:cs="Tahoma"/>
          <w:color w:val="000000"/>
          <w:sz w:val="20"/>
          <w:szCs w:val="20"/>
        </w:rPr>
      </w:pPr>
      <w:r w:rsidRPr="000452A6">
        <w:rPr>
          <w:rFonts w:ascii="Cambria" w:hAnsi="Cambria" w:cs="Tahoma"/>
          <w:color w:val="000000"/>
          <w:sz w:val="20"/>
          <w:szCs w:val="20"/>
        </w:rPr>
        <w:t xml:space="preserve">Wykonawca zobowiązany jest przedstawić menu do akceptacji Zamawiającego </w:t>
      </w:r>
      <w:r>
        <w:rPr>
          <w:rFonts w:ascii="Cambria" w:hAnsi="Cambria" w:cs="Tahoma"/>
          <w:color w:val="000000"/>
          <w:sz w:val="20"/>
          <w:szCs w:val="20"/>
        </w:rPr>
        <w:t xml:space="preserve">nie później niż </w:t>
      </w:r>
      <w:r>
        <w:rPr>
          <w:rFonts w:ascii="Cambria" w:hAnsi="Cambria" w:cs="Tahoma"/>
          <w:color w:val="000000"/>
          <w:sz w:val="20"/>
          <w:szCs w:val="20"/>
        </w:rPr>
        <w:br/>
        <w:t>na 3</w:t>
      </w:r>
      <w:r w:rsidRPr="000452A6">
        <w:rPr>
          <w:rFonts w:ascii="Cambria" w:hAnsi="Cambria" w:cs="Tahoma"/>
          <w:color w:val="000000"/>
          <w:sz w:val="20"/>
          <w:szCs w:val="20"/>
        </w:rPr>
        <w:t xml:space="preserve"> dni przed pierwszym dniem szkolenia.</w:t>
      </w:r>
    </w:p>
    <w:p w:rsidR="002A13E2" w:rsidRPr="000452A6" w:rsidRDefault="002A13E2" w:rsidP="002A13E2">
      <w:pPr>
        <w:pStyle w:val="Bezodstpw1"/>
        <w:numPr>
          <w:ilvl w:val="0"/>
          <w:numId w:val="64"/>
        </w:numPr>
        <w:spacing w:line="360" w:lineRule="auto"/>
        <w:ind w:left="567" w:hanging="567"/>
        <w:jc w:val="both"/>
        <w:rPr>
          <w:rFonts w:ascii="Cambria" w:hAnsi="Cambria" w:cs="Tahoma"/>
          <w:color w:val="000000"/>
          <w:sz w:val="20"/>
          <w:szCs w:val="20"/>
        </w:rPr>
      </w:pPr>
      <w:r w:rsidRPr="000452A6">
        <w:rPr>
          <w:rFonts w:ascii="Cambria" w:hAnsi="Cambria" w:cs="Tahoma"/>
          <w:color w:val="000000"/>
          <w:sz w:val="20"/>
          <w:szCs w:val="20"/>
        </w:rPr>
        <w:t>Wykonawca zobowiązany jest do terminowego przygotowania i podania posiłków, zgodnie</w:t>
      </w:r>
      <w:r>
        <w:rPr>
          <w:rFonts w:ascii="Cambria" w:hAnsi="Cambria" w:cs="Tahoma"/>
          <w:color w:val="000000"/>
          <w:sz w:val="20"/>
          <w:szCs w:val="20"/>
        </w:rPr>
        <w:br/>
      </w:r>
      <w:r w:rsidRPr="000452A6">
        <w:rPr>
          <w:rFonts w:ascii="Cambria" w:hAnsi="Cambria" w:cs="Tahoma"/>
          <w:color w:val="000000"/>
          <w:sz w:val="20"/>
          <w:szCs w:val="20"/>
        </w:rPr>
        <w:t xml:space="preserve"> z ramowym planem wydarzenia.</w:t>
      </w:r>
    </w:p>
    <w:p w:rsidR="002A13E2" w:rsidRPr="000452A6" w:rsidRDefault="002A13E2" w:rsidP="002A13E2">
      <w:pPr>
        <w:pStyle w:val="Bezodstpw1"/>
        <w:numPr>
          <w:ilvl w:val="0"/>
          <w:numId w:val="64"/>
        </w:numPr>
        <w:spacing w:line="360" w:lineRule="auto"/>
        <w:ind w:left="567" w:hanging="567"/>
        <w:jc w:val="both"/>
        <w:rPr>
          <w:rFonts w:ascii="Cambria" w:hAnsi="Cambria" w:cs="Tahoma"/>
          <w:color w:val="000000"/>
          <w:sz w:val="20"/>
          <w:szCs w:val="20"/>
        </w:rPr>
      </w:pPr>
      <w:r w:rsidRPr="000452A6">
        <w:rPr>
          <w:rFonts w:ascii="Cambria" w:hAnsi="Cambria" w:cs="Tahoma"/>
          <w:color w:val="000000"/>
          <w:sz w:val="20"/>
          <w:szCs w:val="20"/>
        </w:rPr>
        <w:t>Wykonawca zobowiązany jest do zachowania zasad higieny i obowiązujących przepisów sanitarnych przy przygotowaniu posiłków.</w:t>
      </w:r>
    </w:p>
    <w:p w:rsidR="002A13E2" w:rsidRPr="000452A6" w:rsidRDefault="002A13E2" w:rsidP="002A13E2">
      <w:pPr>
        <w:pStyle w:val="Bezodstpw1"/>
        <w:numPr>
          <w:ilvl w:val="0"/>
          <w:numId w:val="64"/>
        </w:numPr>
        <w:spacing w:line="360" w:lineRule="auto"/>
        <w:ind w:left="567" w:hanging="567"/>
        <w:jc w:val="both"/>
        <w:rPr>
          <w:rFonts w:ascii="Cambria" w:hAnsi="Cambria" w:cs="Tahoma"/>
          <w:color w:val="000000"/>
          <w:sz w:val="20"/>
          <w:szCs w:val="20"/>
        </w:rPr>
      </w:pPr>
      <w:r w:rsidRPr="000452A6">
        <w:rPr>
          <w:rFonts w:ascii="Cambria" w:hAnsi="Cambria" w:cs="Tahoma"/>
          <w:color w:val="000000"/>
          <w:sz w:val="20"/>
          <w:szCs w:val="20"/>
        </w:rPr>
        <w:t>Wykonawca zobowiązany jest do przygotowania posiłków zgodnie z zasadami racjonalnego wyżywienia, urozmaiconych z pełnowartościowych świeżych produktów z ważnym terminem przydatności do spożycia.</w:t>
      </w:r>
    </w:p>
    <w:p w:rsidR="002A13E2" w:rsidRPr="000452A6" w:rsidRDefault="002A13E2" w:rsidP="002A13E2">
      <w:pPr>
        <w:pStyle w:val="Bezodstpw1"/>
        <w:numPr>
          <w:ilvl w:val="0"/>
          <w:numId w:val="64"/>
        </w:numPr>
        <w:spacing w:line="360" w:lineRule="auto"/>
        <w:ind w:left="567" w:hanging="567"/>
        <w:jc w:val="both"/>
        <w:rPr>
          <w:rFonts w:ascii="Cambria" w:hAnsi="Cambria" w:cs="Tahoma"/>
          <w:color w:val="000000"/>
          <w:sz w:val="20"/>
          <w:szCs w:val="20"/>
        </w:rPr>
      </w:pPr>
      <w:r w:rsidRPr="000452A6">
        <w:rPr>
          <w:rFonts w:ascii="Cambria" w:hAnsi="Cambria" w:cs="Tahoma"/>
          <w:color w:val="000000"/>
          <w:sz w:val="20"/>
          <w:szCs w:val="20"/>
        </w:rPr>
        <w:t>Zamawiający zastrzega, iż w całym menu nie mogą się powtarzać produkty/dania raz zaproponowane, tj. np. takie same sałatki, takie same zupy podczas wskazanego wydarzenia.</w:t>
      </w:r>
    </w:p>
    <w:p w:rsidR="002A13E2" w:rsidRPr="000452A6" w:rsidRDefault="002A13E2" w:rsidP="002A13E2">
      <w:pPr>
        <w:pStyle w:val="Bezodstpw1"/>
        <w:numPr>
          <w:ilvl w:val="0"/>
          <w:numId w:val="64"/>
        </w:numPr>
        <w:spacing w:line="360" w:lineRule="auto"/>
        <w:ind w:left="567" w:hanging="567"/>
        <w:jc w:val="both"/>
        <w:rPr>
          <w:rFonts w:ascii="Cambria" w:hAnsi="Cambria" w:cs="Tahoma"/>
          <w:color w:val="000000"/>
          <w:sz w:val="20"/>
          <w:szCs w:val="20"/>
        </w:rPr>
      </w:pPr>
      <w:r w:rsidRPr="000452A6">
        <w:rPr>
          <w:rFonts w:ascii="Cambria" w:hAnsi="Cambria" w:cs="Tahoma"/>
          <w:color w:val="000000"/>
          <w:sz w:val="20"/>
          <w:szCs w:val="20"/>
        </w:rPr>
        <w:t>Wykonawca zapewni wysoki standard serwowanych posiłków jak i produktów użytych do ich przygotowania.</w:t>
      </w:r>
    </w:p>
    <w:p w:rsidR="002A13E2" w:rsidRPr="000452A6" w:rsidRDefault="002A13E2" w:rsidP="002A13E2">
      <w:pPr>
        <w:spacing w:line="360" w:lineRule="auto"/>
        <w:jc w:val="both"/>
        <w:rPr>
          <w:rFonts w:ascii="Cambria" w:hAnsi="Cambria" w:cs="Tahoma"/>
          <w:color w:val="000000"/>
          <w:sz w:val="20"/>
          <w:szCs w:val="20"/>
        </w:rPr>
      </w:pPr>
    </w:p>
    <w:p w:rsidR="002A13E2" w:rsidRPr="000452A6" w:rsidRDefault="002A13E2" w:rsidP="002A13E2">
      <w:pPr>
        <w:pStyle w:val="Bezodstpw4"/>
        <w:spacing w:line="360" w:lineRule="auto"/>
        <w:ind w:left="360"/>
        <w:jc w:val="both"/>
        <w:rPr>
          <w:rFonts w:ascii="Cambria" w:hAnsi="Cambria" w:cs="Arial"/>
          <w:color w:val="000000"/>
          <w:sz w:val="20"/>
          <w:szCs w:val="20"/>
        </w:rPr>
      </w:pPr>
    </w:p>
    <w:p w:rsidR="002A13E2" w:rsidRPr="003C3C9E" w:rsidRDefault="002A13E2" w:rsidP="002A13E2">
      <w:pPr>
        <w:pStyle w:val="Bezodstpw4"/>
        <w:numPr>
          <w:ilvl w:val="0"/>
          <w:numId w:val="76"/>
        </w:numPr>
        <w:spacing w:line="360" w:lineRule="auto"/>
        <w:jc w:val="both"/>
        <w:rPr>
          <w:rFonts w:ascii="Cambria" w:hAnsi="Cambria" w:cs="Arial"/>
          <w:color w:val="000000"/>
          <w:sz w:val="20"/>
          <w:szCs w:val="20"/>
        </w:rPr>
      </w:pPr>
      <w:r w:rsidRPr="000452A6">
        <w:rPr>
          <w:rFonts w:ascii="Cambria" w:hAnsi="Cambria" w:cs="Arial"/>
          <w:b/>
          <w:color w:val="000000"/>
          <w:sz w:val="20"/>
          <w:szCs w:val="20"/>
        </w:rPr>
        <w:t>Zadania Wykonawcy PRZYGOTOWANIE I ORGANIZACJA SZKOLEŃ:</w:t>
      </w:r>
    </w:p>
    <w:p w:rsidR="002A13E2" w:rsidRPr="000452A6" w:rsidRDefault="002A13E2" w:rsidP="002A13E2">
      <w:pPr>
        <w:pStyle w:val="Bezodstpw4"/>
        <w:spacing w:line="360" w:lineRule="auto"/>
        <w:jc w:val="both"/>
        <w:rPr>
          <w:rFonts w:ascii="Cambria" w:hAnsi="Cambria" w:cs="Arial"/>
          <w:color w:val="000000"/>
          <w:sz w:val="20"/>
          <w:szCs w:val="20"/>
        </w:rPr>
      </w:pPr>
    </w:p>
    <w:p w:rsidR="002A13E2" w:rsidRPr="000452A6" w:rsidRDefault="002A13E2" w:rsidP="002A13E2">
      <w:pPr>
        <w:pStyle w:val="Bezodstpw4"/>
        <w:spacing w:line="360" w:lineRule="auto"/>
        <w:ind w:firstLine="360"/>
        <w:jc w:val="both"/>
        <w:rPr>
          <w:rFonts w:ascii="Cambria" w:hAnsi="Cambria" w:cs="Arial"/>
          <w:color w:val="000000"/>
          <w:sz w:val="20"/>
          <w:szCs w:val="20"/>
        </w:rPr>
      </w:pPr>
      <w:r w:rsidRPr="000452A6">
        <w:rPr>
          <w:rFonts w:ascii="Cambria" w:hAnsi="Cambria" w:cs="Arial"/>
          <w:color w:val="000000"/>
          <w:sz w:val="20"/>
          <w:szCs w:val="20"/>
        </w:rPr>
        <w:t>W ramach przedmiotowej usługi wykonawca wykona między innymi:</w:t>
      </w:r>
    </w:p>
    <w:p w:rsidR="002A13E2" w:rsidRDefault="002A13E2" w:rsidP="002A13E2">
      <w:pPr>
        <w:pStyle w:val="Bezodstpw4"/>
        <w:numPr>
          <w:ilvl w:val="0"/>
          <w:numId w:val="37"/>
        </w:numPr>
        <w:tabs>
          <w:tab w:val="num" w:pos="0"/>
        </w:tabs>
        <w:spacing w:line="360" w:lineRule="auto"/>
        <w:jc w:val="both"/>
        <w:rPr>
          <w:rFonts w:ascii="Cambria" w:hAnsi="Cambria" w:cs="Arial"/>
          <w:color w:val="000000"/>
          <w:sz w:val="20"/>
          <w:szCs w:val="20"/>
        </w:rPr>
      </w:pPr>
      <w:r w:rsidRPr="000452A6">
        <w:rPr>
          <w:rFonts w:ascii="Cambria" w:hAnsi="Cambria" w:cs="Arial"/>
          <w:color w:val="000000"/>
          <w:sz w:val="20"/>
          <w:szCs w:val="20"/>
        </w:rPr>
        <w:t xml:space="preserve">Wykonawca w ramach przedmiotowej usługi zobowiązany jest do zorganizowania </w:t>
      </w:r>
      <w:r>
        <w:rPr>
          <w:rFonts w:ascii="Cambria" w:hAnsi="Cambria" w:cs="Arial"/>
          <w:color w:val="000000"/>
          <w:sz w:val="20"/>
          <w:szCs w:val="20"/>
        </w:rPr>
        <w:br/>
        <w:t>i przeprowadzenia</w:t>
      </w:r>
      <w:r w:rsidRPr="000452A6">
        <w:rPr>
          <w:rFonts w:ascii="Cambria" w:hAnsi="Cambria" w:cs="Arial"/>
          <w:color w:val="000000"/>
          <w:sz w:val="20"/>
          <w:szCs w:val="20"/>
        </w:rPr>
        <w:t xml:space="preserve"> wszystkich zaplanowanych szkoleń.</w:t>
      </w:r>
    </w:p>
    <w:p w:rsidR="002A13E2" w:rsidRPr="000452A6" w:rsidRDefault="002A13E2" w:rsidP="002A13E2">
      <w:pPr>
        <w:pStyle w:val="Bezodstpw4"/>
        <w:numPr>
          <w:ilvl w:val="0"/>
          <w:numId w:val="37"/>
        </w:numPr>
        <w:tabs>
          <w:tab w:val="num" w:pos="0"/>
        </w:tabs>
        <w:spacing w:line="360" w:lineRule="auto"/>
        <w:jc w:val="both"/>
        <w:rPr>
          <w:rFonts w:ascii="Cambria" w:hAnsi="Cambria" w:cs="Arial"/>
          <w:color w:val="000000"/>
          <w:sz w:val="20"/>
          <w:szCs w:val="20"/>
        </w:rPr>
      </w:pPr>
      <w:r>
        <w:rPr>
          <w:rFonts w:ascii="Cambria" w:hAnsi="Cambria" w:cs="Arial"/>
          <w:color w:val="000000"/>
          <w:sz w:val="20"/>
          <w:szCs w:val="20"/>
        </w:rPr>
        <w:t>Wykonawca zapewni serwis kawowy dla szkolenia 1-3.</w:t>
      </w:r>
    </w:p>
    <w:p w:rsidR="002A13E2" w:rsidRPr="000452A6" w:rsidRDefault="002A13E2" w:rsidP="002A13E2">
      <w:pPr>
        <w:pStyle w:val="Bezodstpw4"/>
        <w:numPr>
          <w:ilvl w:val="0"/>
          <w:numId w:val="37"/>
        </w:numPr>
        <w:tabs>
          <w:tab w:val="num" w:pos="0"/>
        </w:tabs>
        <w:spacing w:line="360" w:lineRule="auto"/>
        <w:jc w:val="both"/>
        <w:rPr>
          <w:rFonts w:ascii="Cambria" w:hAnsi="Cambria" w:cs="Arial"/>
          <w:color w:val="000000"/>
          <w:sz w:val="20"/>
          <w:szCs w:val="20"/>
        </w:rPr>
      </w:pPr>
      <w:r w:rsidRPr="000452A6">
        <w:rPr>
          <w:rFonts w:ascii="Cambria" w:hAnsi="Cambria" w:cs="Arial"/>
          <w:color w:val="000000"/>
          <w:sz w:val="20"/>
          <w:szCs w:val="20"/>
        </w:rPr>
        <w:t>Wykonawca zapewni: n</w:t>
      </w:r>
      <w:r>
        <w:rPr>
          <w:rFonts w:ascii="Cambria" w:hAnsi="Cambria" w:cs="Arial"/>
          <w:color w:val="000000"/>
          <w:sz w:val="20"/>
          <w:szCs w:val="20"/>
        </w:rPr>
        <w:t>oclegi, miejsce szkolenia – salę</w:t>
      </w:r>
      <w:r w:rsidRPr="000452A6">
        <w:rPr>
          <w:rFonts w:ascii="Cambria" w:hAnsi="Cambria" w:cs="Arial"/>
          <w:color w:val="000000"/>
          <w:sz w:val="20"/>
          <w:szCs w:val="20"/>
        </w:rPr>
        <w:t xml:space="preserve">, wyżywienie, obsługę techniczną, logistyczną </w:t>
      </w:r>
      <w:r>
        <w:rPr>
          <w:rFonts w:ascii="Cambria" w:hAnsi="Cambria" w:cs="Arial"/>
          <w:color w:val="000000"/>
          <w:sz w:val="20"/>
          <w:szCs w:val="20"/>
        </w:rPr>
        <w:t>oraz transport uczestników szkolenia nr 4.</w:t>
      </w:r>
    </w:p>
    <w:p w:rsidR="002A13E2" w:rsidRDefault="002A13E2" w:rsidP="002A13E2">
      <w:pPr>
        <w:pStyle w:val="Bezodstpw4"/>
        <w:numPr>
          <w:ilvl w:val="0"/>
          <w:numId w:val="37"/>
        </w:numPr>
        <w:tabs>
          <w:tab w:val="num" w:pos="0"/>
        </w:tabs>
        <w:spacing w:line="360" w:lineRule="auto"/>
        <w:jc w:val="both"/>
        <w:rPr>
          <w:rFonts w:ascii="Cambria" w:hAnsi="Cambria" w:cs="Arial"/>
          <w:color w:val="000000"/>
          <w:sz w:val="20"/>
          <w:szCs w:val="20"/>
        </w:rPr>
      </w:pPr>
      <w:r w:rsidRPr="000452A6">
        <w:rPr>
          <w:rFonts w:ascii="Cambria" w:hAnsi="Cambria" w:cs="Arial"/>
          <w:color w:val="000000"/>
          <w:sz w:val="20"/>
          <w:szCs w:val="20"/>
        </w:rPr>
        <w:t xml:space="preserve">Wykonawca zapewni udział </w:t>
      </w:r>
      <w:r>
        <w:rPr>
          <w:rFonts w:ascii="Cambria" w:hAnsi="Cambria" w:cs="Arial"/>
          <w:color w:val="000000"/>
          <w:sz w:val="20"/>
          <w:szCs w:val="20"/>
        </w:rPr>
        <w:t xml:space="preserve">we wszystkich szkoleniach </w:t>
      </w:r>
      <w:r w:rsidRPr="000452A6">
        <w:rPr>
          <w:rFonts w:ascii="Cambria" w:hAnsi="Cambria" w:cs="Arial"/>
          <w:color w:val="000000"/>
          <w:sz w:val="20"/>
          <w:szCs w:val="20"/>
        </w:rPr>
        <w:t>wykwalifikowanych trenerów/ ekspertów zgodnie z wymaganiami Zamawiającego.</w:t>
      </w:r>
    </w:p>
    <w:p w:rsidR="002A13E2" w:rsidRPr="000452A6" w:rsidRDefault="002A13E2" w:rsidP="002A13E2">
      <w:pPr>
        <w:pStyle w:val="Bezodstpw4"/>
        <w:numPr>
          <w:ilvl w:val="0"/>
          <w:numId w:val="37"/>
        </w:numPr>
        <w:tabs>
          <w:tab w:val="num" w:pos="0"/>
        </w:tabs>
        <w:spacing w:line="360" w:lineRule="auto"/>
        <w:jc w:val="both"/>
        <w:rPr>
          <w:rFonts w:ascii="Cambria" w:hAnsi="Cambria" w:cs="Arial"/>
          <w:color w:val="000000"/>
          <w:sz w:val="20"/>
          <w:szCs w:val="20"/>
        </w:rPr>
      </w:pPr>
      <w:r>
        <w:rPr>
          <w:rFonts w:ascii="Cambria" w:hAnsi="Cambria" w:cs="Arial"/>
          <w:color w:val="000000"/>
          <w:sz w:val="20"/>
          <w:szCs w:val="20"/>
        </w:rPr>
        <w:t>Wykonawca zapewni wymagane przez Zamawiającego materiały informacyjne i akcesoria konferencyjne;</w:t>
      </w:r>
    </w:p>
    <w:p w:rsidR="002A13E2" w:rsidRDefault="002A13E2" w:rsidP="002A13E2">
      <w:pPr>
        <w:pStyle w:val="Bezodstpw4"/>
        <w:numPr>
          <w:ilvl w:val="0"/>
          <w:numId w:val="37"/>
        </w:numPr>
        <w:tabs>
          <w:tab w:val="num" w:pos="0"/>
        </w:tabs>
        <w:spacing w:line="360" w:lineRule="auto"/>
        <w:jc w:val="both"/>
        <w:rPr>
          <w:rFonts w:ascii="Cambria" w:hAnsi="Cambria" w:cs="Arial"/>
          <w:color w:val="000000"/>
          <w:sz w:val="20"/>
          <w:szCs w:val="20"/>
        </w:rPr>
      </w:pPr>
      <w:r w:rsidRPr="000452A6">
        <w:rPr>
          <w:rFonts w:ascii="Cambria" w:hAnsi="Cambria" w:cs="Arial"/>
          <w:color w:val="000000"/>
          <w:sz w:val="20"/>
          <w:szCs w:val="20"/>
        </w:rPr>
        <w:t>Wykonawca w ostatnim dniu szkolenia wyda wszystkim uczestnikom szkoleń Zaświadczenia potwierdzające udział w szkoleniu</w:t>
      </w:r>
      <w:r>
        <w:rPr>
          <w:rFonts w:ascii="Cambria" w:hAnsi="Cambria" w:cs="Arial"/>
          <w:color w:val="000000"/>
          <w:sz w:val="20"/>
          <w:szCs w:val="20"/>
        </w:rPr>
        <w:t>.</w:t>
      </w:r>
      <w:r w:rsidRPr="000452A6">
        <w:rPr>
          <w:rFonts w:ascii="Cambria" w:hAnsi="Cambria" w:cs="Arial"/>
          <w:color w:val="000000"/>
          <w:sz w:val="20"/>
          <w:szCs w:val="20"/>
        </w:rPr>
        <w:t xml:space="preserve"> </w:t>
      </w:r>
      <w:r>
        <w:rPr>
          <w:rFonts w:ascii="Cambria" w:hAnsi="Cambria" w:cs="Arial"/>
          <w:color w:val="000000"/>
          <w:sz w:val="20"/>
          <w:szCs w:val="20"/>
        </w:rPr>
        <w:t>Zaświadczenia W</w:t>
      </w:r>
      <w:r w:rsidRPr="000452A6">
        <w:rPr>
          <w:rFonts w:ascii="Cambria" w:hAnsi="Cambria" w:cs="Arial"/>
          <w:color w:val="000000"/>
          <w:sz w:val="20"/>
          <w:szCs w:val="20"/>
        </w:rPr>
        <w:t xml:space="preserve">ykonawca przekaże Zamawiającemu </w:t>
      </w:r>
      <w:r>
        <w:rPr>
          <w:rFonts w:ascii="Cambria" w:hAnsi="Cambria" w:cs="Arial"/>
          <w:color w:val="000000"/>
          <w:sz w:val="20"/>
          <w:szCs w:val="20"/>
        </w:rPr>
        <w:br/>
      </w:r>
      <w:r w:rsidRPr="000452A6">
        <w:rPr>
          <w:rFonts w:ascii="Cambria" w:hAnsi="Cambria" w:cs="Arial"/>
          <w:color w:val="000000"/>
          <w:sz w:val="20"/>
          <w:szCs w:val="20"/>
        </w:rPr>
        <w:lastRenderedPageBreak/>
        <w:t>wraz z dokumentami dotyczącymi rozliczenia poszczególnych szkoleń. Wykonawca zobowiązany jest prowadzić rejestr wydanych zaświadczeń.</w:t>
      </w:r>
    </w:p>
    <w:p w:rsidR="002A13E2" w:rsidRDefault="002A13E2" w:rsidP="002A13E2">
      <w:pPr>
        <w:pStyle w:val="Bezodstpw4"/>
        <w:numPr>
          <w:ilvl w:val="0"/>
          <w:numId w:val="37"/>
        </w:numPr>
        <w:tabs>
          <w:tab w:val="num" w:pos="0"/>
        </w:tabs>
        <w:spacing w:line="360" w:lineRule="auto"/>
        <w:jc w:val="both"/>
        <w:rPr>
          <w:rFonts w:ascii="Cambria" w:hAnsi="Cambria" w:cs="Arial"/>
          <w:color w:val="000000"/>
          <w:sz w:val="20"/>
          <w:szCs w:val="20"/>
        </w:rPr>
      </w:pPr>
      <w:r>
        <w:rPr>
          <w:rFonts w:ascii="Cambria" w:hAnsi="Cambria" w:cs="Arial"/>
          <w:color w:val="000000"/>
          <w:sz w:val="20"/>
          <w:szCs w:val="20"/>
        </w:rPr>
        <w:t xml:space="preserve">Wykonawca opracuje projekt ankiety ewaluacyjnej, który wymaga akceptacji Zamawiającego. Ankietę rozpowszechni wśród uczestników szkolenia i zapewni zwrot wypełnionych ankiet </w:t>
      </w:r>
      <w:r>
        <w:rPr>
          <w:rFonts w:ascii="Cambria" w:hAnsi="Cambria" w:cs="Arial"/>
          <w:color w:val="000000"/>
          <w:sz w:val="20"/>
          <w:szCs w:val="20"/>
        </w:rPr>
        <w:br/>
        <w:t xml:space="preserve">na określonym w umowie poziomie. </w:t>
      </w:r>
    </w:p>
    <w:p w:rsidR="002A13E2" w:rsidRPr="000452A6" w:rsidRDefault="002A13E2" w:rsidP="002A13E2">
      <w:pPr>
        <w:pStyle w:val="Bezodstpw4"/>
        <w:numPr>
          <w:ilvl w:val="0"/>
          <w:numId w:val="37"/>
        </w:numPr>
        <w:tabs>
          <w:tab w:val="num" w:pos="0"/>
        </w:tabs>
        <w:spacing w:line="360" w:lineRule="auto"/>
        <w:jc w:val="both"/>
        <w:rPr>
          <w:rFonts w:ascii="Cambria" w:hAnsi="Cambria" w:cs="Arial"/>
          <w:color w:val="000000"/>
          <w:sz w:val="20"/>
          <w:szCs w:val="20"/>
        </w:rPr>
      </w:pPr>
      <w:r>
        <w:rPr>
          <w:rFonts w:ascii="Cambria" w:hAnsi="Cambria" w:cs="Arial"/>
          <w:color w:val="000000"/>
          <w:sz w:val="20"/>
          <w:szCs w:val="20"/>
        </w:rPr>
        <w:t xml:space="preserve">Wykonawca opracuje raport ewaluacyjny ze szkolenia i dostarczy go wraz z wypełnionymi ankietami Zamawiającemu. </w:t>
      </w:r>
    </w:p>
    <w:p w:rsidR="002A13E2" w:rsidRPr="000452A6" w:rsidRDefault="002A13E2" w:rsidP="002A13E2">
      <w:pPr>
        <w:pStyle w:val="Bezodstpw4"/>
        <w:spacing w:line="360" w:lineRule="auto"/>
        <w:jc w:val="both"/>
        <w:rPr>
          <w:rFonts w:ascii="Cambria" w:hAnsi="Cambria" w:cs="Arial"/>
          <w:color w:val="000000"/>
          <w:sz w:val="20"/>
          <w:szCs w:val="20"/>
        </w:rPr>
      </w:pPr>
    </w:p>
    <w:p w:rsidR="002A13E2" w:rsidRPr="000452A6" w:rsidRDefault="002A13E2" w:rsidP="002A13E2">
      <w:pPr>
        <w:pStyle w:val="Bezodstpw4"/>
        <w:spacing w:line="360" w:lineRule="auto"/>
        <w:jc w:val="both"/>
        <w:rPr>
          <w:rFonts w:ascii="Cambria" w:hAnsi="Cambria" w:cs="Arial"/>
          <w:b/>
          <w:color w:val="000000"/>
          <w:sz w:val="20"/>
          <w:szCs w:val="20"/>
        </w:rPr>
      </w:pPr>
      <w:r>
        <w:rPr>
          <w:rFonts w:ascii="Cambria" w:hAnsi="Cambria" w:cs="Arial"/>
          <w:b/>
          <w:color w:val="000000"/>
          <w:sz w:val="20"/>
          <w:szCs w:val="20"/>
        </w:rPr>
        <w:t xml:space="preserve">          </w:t>
      </w:r>
      <w:r w:rsidRPr="000452A6">
        <w:rPr>
          <w:rFonts w:ascii="Cambria" w:hAnsi="Cambria" w:cs="Arial"/>
          <w:b/>
          <w:color w:val="000000"/>
          <w:sz w:val="20"/>
          <w:szCs w:val="20"/>
        </w:rPr>
        <w:t>Materiały informacyjne (drukowane) i akcesoria konferencyjne:</w:t>
      </w:r>
    </w:p>
    <w:p w:rsidR="002A13E2" w:rsidRPr="000452A6" w:rsidRDefault="002A13E2" w:rsidP="002A13E2">
      <w:pPr>
        <w:pStyle w:val="Bezodstpw4"/>
        <w:spacing w:line="360" w:lineRule="auto"/>
        <w:jc w:val="both"/>
        <w:rPr>
          <w:rFonts w:ascii="Cambria" w:hAnsi="Cambria" w:cs="Arial"/>
          <w:color w:val="000000"/>
          <w:sz w:val="20"/>
          <w:szCs w:val="20"/>
        </w:rPr>
      </w:pPr>
    </w:p>
    <w:p w:rsidR="002A13E2" w:rsidRPr="000452A6" w:rsidRDefault="002A13E2" w:rsidP="002A13E2">
      <w:pPr>
        <w:pStyle w:val="Bezodstpw4"/>
        <w:numPr>
          <w:ilvl w:val="0"/>
          <w:numId w:val="38"/>
        </w:numPr>
        <w:tabs>
          <w:tab w:val="num" w:pos="0"/>
        </w:tabs>
        <w:spacing w:line="360" w:lineRule="auto"/>
        <w:jc w:val="both"/>
        <w:rPr>
          <w:rFonts w:ascii="Cambria" w:hAnsi="Cambria" w:cs="Arial"/>
          <w:color w:val="000000"/>
          <w:sz w:val="20"/>
          <w:szCs w:val="20"/>
        </w:rPr>
      </w:pPr>
      <w:r w:rsidRPr="000452A6">
        <w:rPr>
          <w:rFonts w:ascii="Cambria" w:hAnsi="Cambria" w:cs="Arial"/>
          <w:color w:val="000000"/>
          <w:sz w:val="20"/>
          <w:szCs w:val="20"/>
        </w:rPr>
        <w:t xml:space="preserve">Zamawiający przekaże Wykonawcy odpowiednie oznaczenia (logotypy) do umieszczenia </w:t>
      </w:r>
      <w:r>
        <w:rPr>
          <w:rFonts w:ascii="Cambria" w:hAnsi="Cambria" w:cs="Arial"/>
          <w:color w:val="000000"/>
          <w:sz w:val="20"/>
          <w:szCs w:val="20"/>
        </w:rPr>
        <w:br/>
      </w:r>
      <w:r w:rsidRPr="000452A6">
        <w:rPr>
          <w:rFonts w:ascii="Cambria" w:hAnsi="Cambria" w:cs="Arial"/>
          <w:color w:val="000000"/>
          <w:sz w:val="20"/>
          <w:szCs w:val="20"/>
        </w:rPr>
        <w:t xml:space="preserve">na stronie tytułowej materiałów szkoleniowych. </w:t>
      </w:r>
    </w:p>
    <w:p w:rsidR="002A13E2" w:rsidRDefault="002A13E2" w:rsidP="002A13E2">
      <w:pPr>
        <w:pStyle w:val="Bezodstpw4"/>
        <w:numPr>
          <w:ilvl w:val="0"/>
          <w:numId w:val="38"/>
        </w:numPr>
        <w:tabs>
          <w:tab w:val="num" w:pos="0"/>
        </w:tabs>
        <w:spacing w:line="360" w:lineRule="auto"/>
        <w:jc w:val="both"/>
        <w:rPr>
          <w:rFonts w:ascii="Cambria" w:hAnsi="Cambria" w:cs="Arial"/>
          <w:color w:val="000000"/>
          <w:sz w:val="20"/>
          <w:szCs w:val="20"/>
        </w:rPr>
      </w:pPr>
      <w:r w:rsidRPr="00C71116">
        <w:rPr>
          <w:rFonts w:ascii="Cambria" w:hAnsi="Cambria" w:cs="Arial"/>
          <w:color w:val="000000"/>
          <w:sz w:val="20"/>
          <w:szCs w:val="20"/>
        </w:rPr>
        <w:t>Wykonawca przed pierwszym szkoleniem (w terminie określonym w umowie) przedstawi Zamawiającemu do akceptacji materiały merytoryczne, wszystkich szkoleń. Zamawiający dopuszcza możliwość wnoszenia zmian i poprawek w terminie</w:t>
      </w:r>
      <w:r>
        <w:rPr>
          <w:rFonts w:ascii="Cambria" w:hAnsi="Cambria" w:cs="Arial"/>
          <w:color w:val="000000"/>
          <w:sz w:val="20"/>
          <w:szCs w:val="20"/>
        </w:rPr>
        <w:t xml:space="preserve"> umożliwiającym ich naniesienie.</w:t>
      </w:r>
    </w:p>
    <w:p w:rsidR="002A13E2" w:rsidRPr="00C71116" w:rsidRDefault="002A13E2" w:rsidP="002A13E2">
      <w:pPr>
        <w:pStyle w:val="Bezodstpw4"/>
        <w:numPr>
          <w:ilvl w:val="0"/>
          <w:numId w:val="38"/>
        </w:numPr>
        <w:tabs>
          <w:tab w:val="num" w:pos="0"/>
        </w:tabs>
        <w:spacing w:line="360" w:lineRule="auto"/>
        <w:jc w:val="both"/>
        <w:rPr>
          <w:rFonts w:ascii="Cambria" w:hAnsi="Cambria" w:cs="Arial"/>
          <w:color w:val="000000"/>
          <w:sz w:val="20"/>
          <w:szCs w:val="20"/>
        </w:rPr>
      </w:pPr>
      <w:r w:rsidRPr="00C71116">
        <w:rPr>
          <w:rFonts w:ascii="Cambria" w:hAnsi="Cambria" w:cs="Arial"/>
          <w:color w:val="000000"/>
          <w:sz w:val="20"/>
          <w:szCs w:val="20"/>
        </w:rPr>
        <w:t xml:space="preserve"> Wszystkie materiały szkoleniowe i promocyjne zostaną przygotowane i wydrukowane najpóźniej na 3 dni przed datą pierwszego szkolenia (w ramach materiałów szkoleniowych /z wyłączeniem materiałów merytorycznych/ Wykonawca przekaże Zamawiającemu 5 </w:t>
      </w:r>
      <w:proofErr w:type="spellStart"/>
      <w:r w:rsidRPr="00C71116">
        <w:rPr>
          <w:rFonts w:ascii="Cambria" w:hAnsi="Cambria" w:cs="Arial"/>
          <w:color w:val="000000"/>
          <w:sz w:val="20"/>
          <w:szCs w:val="20"/>
        </w:rPr>
        <w:t>kpl</w:t>
      </w:r>
      <w:proofErr w:type="spellEnd"/>
      <w:r w:rsidRPr="00C71116">
        <w:rPr>
          <w:rFonts w:ascii="Cambria" w:hAnsi="Cambria" w:cs="Arial"/>
          <w:color w:val="000000"/>
          <w:sz w:val="20"/>
          <w:szCs w:val="20"/>
        </w:rPr>
        <w:t xml:space="preserve">.). Wszystkie niewykorzystane pakiety zostaną przekazane Zamawiającemu wraz z fakturą i protokołem odbioru. </w:t>
      </w:r>
    </w:p>
    <w:p w:rsidR="002A13E2" w:rsidRDefault="002A13E2" w:rsidP="002A13E2">
      <w:pPr>
        <w:pStyle w:val="Bezodstpw4"/>
        <w:numPr>
          <w:ilvl w:val="0"/>
          <w:numId w:val="38"/>
        </w:numPr>
        <w:tabs>
          <w:tab w:val="num" w:pos="0"/>
        </w:tabs>
        <w:spacing w:line="360" w:lineRule="auto"/>
        <w:jc w:val="both"/>
        <w:rPr>
          <w:rFonts w:ascii="Cambria" w:hAnsi="Cambria" w:cs="Arial"/>
          <w:color w:val="000000"/>
          <w:sz w:val="20"/>
          <w:szCs w:val="20"/>
        </w:rPr>
      </w:pPr>
      <w:r w:rsidRPr="000452A6">
        <w:rPr>
          <w:rFonts w:ascii="Cambria" w:hAnsi="Cambria" w:cs="Arial"/>
          <w:color w:val="000000"/>
          <w:sz w:val="20"/>
          <w:szCs w:val="20"/>
        </w:rPr>
        <w:t>Materiały szkoleniowe zawierają minimum:</w:t>
      </w:r>
    </w:p>
    <w:tbl>
      <w:tblPr>
        <w:tblW w:w="9296" w:type="dxa"/>
        <w:tblInd w:w="-5" w:type="dxa"/>
        <w:tblLayout w:type="fixed"/>
        <w:tblLook w:val="0000" w:firstRow="0" w:lastRow="0" w:firstColumn="0" w:lastColumn="0" w:noHBand="0" w:noVBand="0"/>
      </w:tblPr>
      <w:tblGrid>
        <w:gridCol w:w="534"/>
        <w:gridCol w:w="1568"/>
        <w:gridCol w:w="7194"/>
      </w:tblGrid>
      <w:tr w:rsidR="002A13E2" w:rsidRPr="000452A6" w:rsidTr="00BE1C86">
        <w:tc>
          <w:tcPr>
            <w:tcW w:w="534" w:type="dxa"/>
            <w:tcBorders>
              <w:top w:val="single" w:sz="4" w:space="0" w:color="000000"/>
              <w:left w:val="single" w:sz="4" w:space="0" w:color="000000"/>
              <w:bottom w:val="single" w:sz="4" w:space="0" w:color="000000"/>
            </w:tcBorders>
            <w:shd w:val="clear" w:color="auto" w:fill="auto"/>
          </w:tcPr>
          <w:p w:rsidR="002A13E2" w:rsidRPr="000452A6" w:rsidRDefault="002A13E2" w:rsidP="00BE1C86">
            <w:pPr>
              <w:pStyle w:val="Bezodstpw4"/>
              <w:spacing w:line="360" w:lineRule="auto"/>
              <w:jc w:val="both"/>
              <w:rPr>
                <w:rStyle w:val="FontStyle27"/>
                <w:rFonts w:ascii="Cambria" w:hAnsi="Cambria" w:cs="Arial"/>
                <w:b w:val="0"/>
                <w:bCs/>
                <w:color w:val="000000"/>
                <w:szCs w:val="20"/>
              </w:rPr>
            </w:pPr>
            <w:r w:rsidRPr="000452A6">
              <w:rPr>
                <w:rFonts w:ascii="Cambria" w:hAnsi="Cambria" w:cs="Arial"/>
                <w:color w:val="000000"/>
                <w:sz w:val="20"/>
                <w:szCs w:val="20"/>
              </w:rPr>
              <w:t>Lp.</w:t>
            </w:r>
          </w:p>
        </w:tc>
        <w:tc>
          <w:tcPr>
            <w:tcW w:w="1568" w:type="dxa"/>
            <w:tcBorders>
              <w:top w:val="single" w:sz="4" w:space="0" w:color="000000"/>
              <w:left w:val="single" w:sz="4" w:space="0" w:color="000000"/>
              <w:bottom w:val="single" w:sz="4" w:space="0" w:color="000000"/>
            </w:tcBorders>
            <w:shd w:val="clear" w:color="auto" w:fill="auto"/>
          </w:tcPr>
          <w:p w:rsidR="002A13E2" w:rsidRPr="000452A6" w:rsidRDefault="002A13E2" w:rsidP="00BE1C86">
            <w:pPr>
              <w:pStyle w:val="Bezodstpw4"/>
              <w:spacing w:line="360" w:lineRule="auto"/>
              <w:jc w:val="both"/>
              <w:rPr>
                <w:rStyle w:val="FontStyle27"/>
                <w:rFonts w:ascii="Cambria" w:hAnsi="Cambria" w:cs="Arial"/>
                <w:b w:val="0"/>
                <w:bCs/>
                <w:color w:val="000000"/>
                <w:szCs w:val="20"/>
              </w:rPr>
            </w:pPr>
            <w:r w:rsidRPr="000452A6">
              <w:rPr>
                <w:rStyle w:val="FontStyle27"/>
                <w:rFonts w:ascii="Cambria" w:hAnsi="Cambria" w:cs="Arial"/>
                <w:b w:val="0"/>
                <w:bCs/>
                <w:color w:val="000000"/>
                <w:szCs w:val="20"/>
              </w:rPr>
              <w:t>Nazwa przedmiotu</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2A13E2" w:rsidRPr="000452A6" w:rsidRDefault="002A13E2" w:rsidP="00BE1C86">
            <w:pPr>
              <w:pStyle w:val="Bezodstpw4"/>
              <w:spacing w:line="360" w:lineRule="auto"/>
              <w:jc w:val="both"/>
              <w:rPr>
                <w:rFonts w:ascii="Cambria" w:hAnsi="Cambria"/>
                <w:sz w:val="20"/>
                <w:szCs w:val="20"/>
              </w:rPr>
            </w:pPr>
            <w:r w:rsidRPr="000452A6">
              <w:rPr>
                <w:rStyle w:val="FontStyle27"/>
                <w:rFonts w:ascii="Cambria" w:hAnsi="Cambria" w:cs="Arial"/>
                <w:b w:val="0"/>
                <w:bCs/>
                <w:color w:val="000000"/>
                <w:szCs w:val="20"/>
              </w:rPr>
              <w:t>Opis przedmiotu zamówienia</w:t>
            </w:r>
          </w:p>
        </w:tc>
      </w:tr>
      <w:tr w:rsidR="002A13E2" w:rsidRPr="000452A6" w:rsidTr="00BE1C86">
        <w:tc>
          <w:tcPr>
            <w:tcW w:w="534" w:type="dxa"/>
            <w:tcBorders>
              <w:top w:val="single" w:sz="4" w:space="0" w:color="000000"/>
              <w:left w:val="single" w:sz="4" w:space="0" w:color="000000"/>
              <w:bottom w:val="single" w:sz="4" w:space="0" w:color="000000"/>
            </w:tcBorders>
            <w:shd w:val="clear" w:color="auto" w:fill="auto"/>
          </w:tcPr>
          <w:p w:rsidR="002A13E2" w:rsidRPr="000452A6" w:rsidRDefault="002A13E2" w:rsidP="00BE1C86">
            <w:pPr>
              <w:pStyle w:val="Bezodstpw4"/>
              <w:spacing w:line="360" w:lineRule="auto"/>
              <w:jc w:val="both"/>
              <w:rPr>
                <w:rFonts w:ascii="Cambria" w:hAnsi="Cambria" w:cs="Arial"/>
                <w:color w:val="000000"/>
                <w:sz w:val="20"/>
                <w:szCs w:val="20"/>
              </w:rPr>
            </w:pPr>
            <w:r w:rsidRPr="000452A6">
              <w:rPr>
                <w:rFonts w:ascii="Cambria" w:hAnsi="Cambria" w:cs="Arial"/>
                <w:color w:val="000000"/>
                <w:sz w:val="20"/>
                <w:szCs w:val="20"/>
              </w:rPr>
              <w:t>1</w:t>
            </w:r>
          </w:p>
        </w:tc>
        <w:tc>
          <w:tcPr>
            <w:tcW w:w="1568" w:type="dxa"/>
            <w:tcBorders>
              <w:top w:val="single" w:sz="4" w:space="0" w:color="000000"/>
              <w:left w:val="single" w:sz="4" w:space="0" w:color="000000"/>
              <w:bottom w:val="single" w:sz="4" w:space="0" w:color="000000"/>
            </w:tcBorders>
            <w:shd w:val="clear" w:color="auto" w:fill="auto"/>
          </w:tcPr>
          <w:p w:rsidR="002A13E2" w:rsidRPr="000452A6" w:rsidRDefault="002A13E2" w:rsidP="00BE1C86">
            <w:pPr>
              <w:pStyle w:val="Bezodstpw4"/>
              <w:spacing w:line="360" w:lineRule="auto"/>
              <w:jc w:val="both"/>
              <w:rPr>
                <w:rFonts w:ascii="Cambria" w:hAnsi="Cambria" w:cs="Arial"/>
                <w:color w:val="000000"/>
                <w:sz w:val="20"/>
                <w:szCs w:val="20"/>
              </w:rPr>
            </w:pPr>
            <w:r w:rsidRPr="000452A6">
              <w:rPr>
                <w:rFonts w:ascii="Cambria" w:hAnsi="Cambria" w:cs="Arial"/>
                <w:color w:val="000000"/>
                <w:sz w:val="20"/>
                <w:szCs w:val="20"/>
              </w:rPr>
              <w:t>Materiały informacyjne i szkoleniowe</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2A13E2" w:rsidRPr="000452A6" w:rsidRDefault="002A13E2" w:rsidP="00BE1C86">
            <w:pPr>
              <w:pStyle w:val="Bezodstpw4"/>
              <w:numPr>
                <w:ilvl w:val="0"/>
                <w:numId w:val="36"/>
              </w:numPr>
              <w:spacing w:line="360" w:lineRule="auto"/>
              <w:rPr>
                <w:rFonts w:ascii="Cambria" w:hAnsi="Cambria" w:cs="Arial"/>
                <w:color w:val="000000"/>
                <w:sz w:val="20"/>
                <w:szCs w:val="20"/>
              </w:rPr>
            </w:pPr>
            <w:r>
              <w:rPr>
                <w:rFonts w:ascii="Cambria" w:hAnsi="Cambria" w:cs="Arial"/>
                <w:color w:val="000000"/>
                <w:sz w:val="20"/>
                <w:szCs w:val="20"/>
              </w:rPr>
              <w:t>Objętość - minimum 20</w:t>
            </w:r>
            <w:r w:rsidRPr="000452A6">
              <w:rPr>
                <w:rFonts w:ascii="Cambria" w:hAnsi="Cambria" w:cs="Arial"/>
                <w:color w:val="000000"/>
                <w:sz w:val="20"/>
                <w:szCs w:val="20"/>
              </w:rPr>
              <w:t xml:space="preserve"> stron A4,  zawierające między innymi: informacje </w:t>
            </w:r>
            <w:r>
              <w:rPr>
                <w:rFonts w:ascii="Cambria" w:hAnsi="Cambria" w:cs="Arial"/>
                <w:color w:val="000000"/>
                <w:sz w:val="20"/>
                <w:szCs w:val="20"/>
              </w:rPr>
              <w:br/>
            </w:r>
            <w:r w:rsidRPr="000452A6">
              <w:rPr>
                <w:rFonts w:ascii="Cambria" w:hAnsi="Cambria" w:cs="Arial"/>
                <w:color w:val="000000"/>
                <w:sz w:val="20"/>
                <w:szCs w:val="20"/>
              </w:rPr>
              <w:t xml:space="preserve">o Zamawiającym, informację o projekcie, treści merytoryczne, wydruki prezentacji trenerów </w:t>
            </w:r>
            <w:proofErr w:type="spellStart"/>
            <w:r w:rsidRPr="000452A6">
              <w:rPr>
                <w:rFonts w:ascii="Cambria" w:hAnsi="Cambria" w:cs="Arial"/>
                <w:color w:val="000000"/>
                <w:sz w:val="20"/>
                <w:szCs w:val="20"/>
              </w:rPr>
              <w:t>ect</w:t>
            </w:r>
            <w:proofErr w:type="spellEnd"/>
            <w:r w:rsidRPr="000452A6">
              <w:rPr>
                <w:rFonts w:ascii="Cambria" w:hAnsi="Cambria" w:cs="Arial"/>
                <w:color w:val="000000"/>
                <w:sz w:val="20"/>
                <w:szCs w:val="20"/>
              </w:rPr>
              <w:t>.</w:t>
            </w:r>
            <w:r>
              <w:rPr>
                <w:rFonts w:ascii="Cambria" w:hAnsi="Cambria" w:cs="Arial"/>
                <w:color w:val="000000"/>
                <w:sz w:val="20"/>
                <w:szCs w:val="20"/>
              </w:rPr>
              <w:t>;</w:t>
            </w:r>
            <w:r w:rsidRPr="000452A6">
              <w:rPr>
                <w:rFonts w:ascii="Cambria" w:hAnsi="Cambria" w:cs="Arial"/>
                <w:color w:val="000000"/>
                <w:sz w:val="20"/>
                <w:szCs w:val="20"/>
              </w:rPr>
              <w:t xml:space="preserve"> </w:t>
            </w:r>
          </w:p>
          <w:p w:rsidR="002A13E2" w:rsidRPr="000452A6" w:rsidRDefault="002A13E2" w:rsidP="00BE1C86">
            <w:pPr>
              <w:pStyle w:val="Bezodstpw4"/>
              <w:numPr>
                <w:ilvl w:val="0"/>
                <w:numId w:val="36"/>
              </w:numPr>
              <w:spacing w:line="360" w:lineRule="auto"/>
              <w:rPr>
                <w:rFonts w:ascii="Cambria" w:hAnsi="Cambria" w:cs="Arial"/>
                <w:color w:val="000000"/>
                <w:sz w:val="20"/>
                <w:szCs w:val="20"/>
              </w:rPr>
            </w:pPr>
            <w:r w:rsidRPr="000452A6">
              <w:rPr>
                <w:rFonts w:ascii="Cambria" w:hAnsi="Cambria" w:cs="Arial"/>
                <w:color w:val="000000"/>
                <w:sz w:val="20"/>
                <w:szCs w:val="20"/>
              </w:rPr>
              <w:t>Materiały i</w:t>
            </w:r>
            <w:r>
              <w:rPr>
                <w:rFonts w:ascii="Cambria" w:hAnsi="Cambria" w:cs="Arial"/>
                <w:color w:val="000000"/>
                <w:sz w:val="20"/>
                <w:szCs w:val="20"/>
              </w:rPr>
              <w:t>nformacyjne drukowane w kolorze;</w:t>
            </w:r>
          </w:p>
          <w:p w:rsidR="002A13E2" w:rsidRPr="000452A6" w:rsidRDefault="002A13E2" w:rsidP="00BE1C86">
            <w:pPr>
              <w:pStyle w:val="Bezodstpw4"/>
              <w:numPr>
                <w:ilvl w:val="0"/>
                <w:numId w:val="36"/>
              </w:numPr>
              <w:spacing w:line="360" w:lineRule="auto"/>
              <w:rPr>
                <w:rFonts w:ascii="Cambria" w:hAnsi="Cambria" w:cs="Arial"/>
                <w:color w:val="000000"/>
                <w:sz w:val="20"/>
                <w:szCs w:val="20"/>
              </w:rPr>
            </w:pPr>
            <w:r w:rsidRPr="000452A6">
              <w:rPr>
                <w:rFonts w:ascii="Cambria" w:hAnsi="Cambria" w:cs="Arial"/>
                <w:color w:val="000000"/>
                <w:sz w:val="20"/>
                <w:szCs w:val="20"/>
              </w:rPr>
              <w:t>druk dwustronny</w:t>
            </w:r>
            <w:r>
              <w:rPr>
                <w:rFonts w:ascii="Cambria" w:hAnsi="Cambria" w:cs="Arial"/>
                <w:color w:val="000000"/>
                <w:sz w:val="20"/>
                <w:szCs w:val="20"/>
              </w:rPr>
              <w:t>;</w:t>
            </w:r>
          </w:p>
          <w:p w:rsidR="002A13E2" w:rsidRPr="000452A6" w:rsidRDefault="002A13E2" w:rsidP="00BE1C86">
            <w:pPr>
              <w:pStyle w:val="Bezodstpw4"/>
              <w:numPr>
                <w:ilvl w:val="0"/>
                <w:numId w:val="36"/>
              </w:numPr>
              <w:spacing w:line="360" w:lineRule="auto"/>
              <w:rPr>
                <w:rFonts w:ascii="Cambria" w:hAnsi="Cambria" w:cs="Arial"/>
                <w:color w:val="000000"/>
                <w:sz w:val="20"/>
                <w:szCs w:val="20"/>
              </w:rPr>
            </w:pPr>
            <w:r w:rsidRPr="000452A6">
              <w:rPr>
                <w:rFonts w:ascii="Cambria" w:hAnsi="Cambria" w:cs="Arial"/>
                <w:color w:val="000000"/>
                <w:sz w:val="20"/>
                <w:szCs w:val="20"/>
              </w:rPr>
              <w:t>sposób łączenia: szycie zeszytowe / zgrzewanie / bindowanie</w:t>
            </w:r>
            <w:r>
              <w:rPr>
                <w:rFonts w:ascii="Cambria" w:hAnsi="Cambria" w:cs="Arial"/>
                <w:color w:val="000000"/>
                <w:sz w:val="20"/>
                <w:szCs w:val="20"/>
              </w:rPr>
              <w:t>;</w:t>
            </w:r>
          </w:p>
          <w:p w:rsidR="002A13E2" w:rsidRPr="000452A6" w:rsidRDefault="002A13E2" w:rsidP="00BE1C86">
            <w:pPr>
              <w:pStyle w:val="Bezodstpw4"/>
              <w:numPr>
                <w:ilvl w:val="0"/>
                <w:numId w:val="36"/>
              </w:numPr>
              <w:spacing w:line="360" w:lineRule="auto"/>
              <w:rPr>
                <w:rFonts w:ascii="Cambria" w:hAnsi="Cambria" w:cs="Arial"/>
                <w:color w:val="000000"/>
                <w:sz w:val="20"/>
                <w:szCs w:val="20"/>
              </w:rPr>
            </w:pPr>
            <w:r w:rsidRPr="000452A6">
              <w:rPr>
                <w:rFonts w:ascii="Cambria" w:hAnsi="Cambria" w:cs="Arial"/>
                <w:color w:val="000000"/>
                <w:sz w:val="20"/>
                <w:szCs w:val="20"/>
              </w:rPr>
              <w:t>okładka (papier błyszczący, gramatura min 90)</w:t>
            </w:r>
            <w:r>
              <w:rPr>
                <w:rFonts w:ascii="Cambria" w:hAnsi="Cambria" w:cs="Arial"/>
                <w:color w:val="000000"/>
                <w:sz w:val="20"/>
                <w:szCs w:val="20"/>
              </w:rPr>
              <w:t>;</w:t>
            </w:r>
          </w:p>
          <w:p w:rsidR="002A13E2" w:rsidRPr="000452A6" w:rsidRDefault="002A13E2" w:rsidP="00BE1C86">
            <w:pPr>
              <w:pStyle w:val="Bezodstpw4"/>
              <w:numPr>
                <w:ilvl w:val="0"/>
                <w:numId w:val="36"/>
              </w:numPr>
              <w:spacing w:line="360" w:lineRule="auto"/>
              <w:rPr>
                <w:rFonts w:ascii="Cambria" w:hAnsi="Cambria"/>
                <w:sz w:val="20"/>
                <w:szCs w:val="20"/>
              </w:rPr>
            </w:pPr>
            <w:r w:rsidRPr="000452A6">
              <w:rPr>
                <w:rFonts w:ascii="Cambria" w:hAnsi="Cambria" w:cs="Arial"/>
                <w:color w:val="000000"/>
                <w:sz w:val="20"/>
                <w:szCs w:val="20"/>
              </w:rPr>
              <w:t>informacja o współfinansowaniu [oznakowanie: logotypy MS i NMF, tytuł projektu]</w:t>
            </w:r>
            <w:r>
              <w:rPr>
                <w:rFonts w:ascii="Cambria" w:hAnsi="Cambria" w:cs="Arial"/>
                <w:color w:val="000000"/>
                <w:sz w:val="20"/>
                <w:szCs w:val="20"/>
              </w:rPr>
              <w:t>.</w:t>
            </w:r>
          </w:p>
        </w:tc>
      </w:tr>
      <w:tr w:rsidR="002A13E2" w:rsidRPr="000452A6" w:rsidTr="00BE1C86">
        <w:tc>
          <w:tcPr>
            <w:tcW w:w="534" w:type="dxa"/>
            <w:tcBorders>
              <w:top w:val="single" w:sz="4" w:space="0" w:color="000000"/>
              <w:left w:val="single" w:sz="4" w:space="0" w:color="000000"/>
              <w:bottom w:val="single" w:sz="4" w:space="0" w:color="000000"/>
            </w:tcBorders>
            <w:shd w:val="clear" w:color="auto" w:fill="auto"/>
          </w:tcPr>
          <w:p w:rsidR="002A13E2" w:rsidRPr="000452A6" w:rsidRDefault="002A13E2" w:rsidP="00BE1C86">
            <w:pPr>
              <w:pStyle w:val="Bezodstpw4"/>
              <w:spacing w:line="360" w:lineRule="auto"/>
              <w:jc w:val="both"/>
              <w:rPr>
                <w:rStyle w:val="FontStyle27"/>
                <w:rFonts w:ascii="Cambria" w:hAnsi="Cambria" w:cs="Arial"/>
                <w:b w:val="0"/>
                <w:bCs/>
                <w:color w:val="000000"/>
                <w:szCs w:val="20"/>
              </w:rPr>
            </w:pPr>
            <w:r w:rsidRPr="000452A6">
              <w:rPr>
                <w:rFonts w:ascii="Cambria" w:hAnsi="Cambria" w:cs="Arial"/>
                <w:color w:val="000000"/>
                <w:sz w:val="20"/>
                <w:szCs w:val="20"/>
              </w:rPr>
              <w:t>2</w:t>
            </w:r>
          </w:p>
        </w:tc>
        <w:tc>
          <w:tcPr>
            <w:tcW w:w="1568" w:type="dxa"/>
            <w:tcBorders>
              <w:top w:val="single" w:sz="4" w:space="0" w:color="000000"/>
              <w:left w:val="single" w:sz="4" w:space="0" w:color="000000"/>
              <w:bottom w:val="single" w:sz="4" w:space="0" w:color="000000"/>
            </w:tcBorders>
            <w:shd w:val="clear" w:color="auto" w:fill="auto"/>
          </w:tcPr>
          <w:p w:rsidR="002A13E2" w:rsidRPr="000452A6" w:rsidRDefault="002A13E2" w:rsidP="00BE1C86">
            <w:pPr>
              <w:pStyle w:val="Bezodstpw4"/>
              <w:spacing w:line="360" w:lineRule="auto"/>
              <w:jc w:val="both"/>
              <w:rPr>
                <w:rFonts w:ascii="Cambria" w:hAnsi="Cambria" w:cs="Arial"/>
                <w:color w:val="000000"/>
                <w:sz w:val="20"/>
                <w:szCs w:val="20"/>
              </w:rPr>
            </w:pPr>
            <w:r w:rsidRPr="000452A6">
              <w:rPr>
                <w:rStyle w:val="FontStyle27"/>
                <w:rFonts w:ascii="Cambria" w:hAnsi="Cambria" w:cs="Arial"/>
                <w:b w:val="0"/>
                <w:bCs/>
                <w:color w:val="000000"/>
                <w:szCs w:val="20"/>
              </w:rPr>
              <w:t>Notes</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2A13E2" w:rsidRPr="000452A6" w:rsidRDefault="002A13E2" w:rsidP="00BE1C86">
            <w:pPr>
              <w:pStyle w:val="Akapitzlist6"/>
              <w:numPr>
                <w:ilvl w:val="0"/>
                <w:numId w:val="73"/>
              </w:numPr>
              <w:autoSpaceDE w:val="0"/>
              <w:spacing w:after="0" w:line="360" w:lineRule="auto"/>
              <w:rPr>
                <w:rFonts w:ascii="Cambria" w:hAnsi="Cambria" w:cs="Arial"/>
                <w:color w:val="000000"/>
                <w:sz w:val="20"/>
                <w:szCs w:val="20"/>
              </w:rPr>
            </w:pPr>
            <w:r w:rsidRPr="000452A6">
              <w:rPr>
                <w:rFonts w:ascii="Cambria" w:hAnsi="Cambria" w:cs="Arial"/>
                <w:color w:val="000000"/>
                <w:sz w:val="20"/>
                <w:szCs w:val="20"/>
              </w:rPr>
              <w:t>typ – koło zeszyt</w:t>
            </w:r>
            <w:r>
              <w:rPr>
                <w:rFonts w:ascii="Cambria" w:hAnsi="Cambria" w:cs="Arial"/>
                <w:color w:val="000000"/>
                <w:sz w:val="20"/>
                <w:szCs w:val="20"/>
              </w:rPr>
              <w:t>;</w:t>
            </w:r>
          </w:p>
          <w:p w:rsidR="002A13E2" w:rsidRPr="000452A6" w:rsidRDefault="002A13E2" w:rsidP="00BE1C86">
            <w:pPr>
              <w:pStyle w:val="Akapitzlist6"/>
              <w:numPr>
                <w:ilvl w:val="0"/>
                <w:numId w:val="73"/>
              </w:numPr>
              <w:tabs>
                <w:tab w:val="num" w:pos="0"/>
              </w:tabs>
              <w:autoSpaceDE w:val="0"/>
              <w:spacing w:after="0" w:line="360" w:lineRule="auto"/>
              <w:rPr>
                <w:rFonts w:ascii="Cambria" w:hAnsi="Cambria" w:cs="Arial"/>
                <w:color w:val="000000"/>
                <w:sz w:val="20"/>
                <w:szCs w:val="20"/>
              </w:rPr>
            </w:pPr>
            <w:r w:rsidRPr="000452A6">
              <w:rPr>
                <w:rFonts w:ascii="Cambria" w:hAnsi="Cambria" w:cs="Arial"/>
                <w:color w:val="000000"/>
                <w:sz w:val="20"/>
                <w:szCs w:val="20"/>
              </w:rPr>
              <w:t>bindowanie spiralne – z lewej strony notesu)</w:t>
            </w:r>
            <w:r>
              <w:rPr>
                <w:rFonts w:ascii="Cambria" w:hAnsi="Cambria" w:cs="Arial"/>
                <w:color w:val="000000"/>
                <w:sz w:val="20"/>
                <w:szCs w:val="20"/>
              </w:rPr>
              <w:t>;</w:t>
            </w:r>
          </w:p>
          <w:p w:rsidR="002A13E2" w:rsidRPr="000452A6" w:rsidRDefault="002A13E2" w:rsidP="00BE1C86">
            <w:pPr>
              <w:pStyle w:val="Akapitzlist6"/>
              <w:numPr>
                <w:ilvl w:val="0"/>
                <w:numId w:val="73"/>
              </w:numPr>
              <w:tabs>
                <w:tab w:val="num" w:pos="0"/>
              </w:tabs>
              <w:autoSpaceDE w:val="0"/>
              <w:spacing w:after="0" w:line="360" w:lineRule="auto"/>
              <w:rPr>
                <w:rFonts w:ascii="Cambria" w:hAnsi="Cambria" w:cs="Arial"/>
                <w:color w:val="000000"/>
                <w:sz w:val="20"/>
                <w:szCs w:val="20"/>
              </w:rPr>
            </w:pPr>
            <w:r w:rsidRPr="000452A6">
              <w:rPr>
                <w:rFonts w:ascii="Cambria" w:hAnsi="Cambria" w:cs="Arial"/>
                <w:color w:val="000000"/>
                <w:sz w:val="20"/>
                <w:szCs w:val="20"/>
              </w:rPr>
              <w:t>z kartonowym długopisem przymocowanym na gumk</w:t>
            </w:r>
            <w:r w:rsidRPr="000452A6">
              <w:rPr>
                <w:rFonts w:ascii="Cambria" w:eastAsia="TimesNewRoman" w:hAnsi="Cambria" w:cs="Arial"/>
                <w:color w:val="000000"/>
                <w:sz w:val="20"/>
                <w:szCs w:val="20"/>
              </w:rPr>
              <w:t xml:space="preserve">ę </w:t>
            </w:r>
            <w:r w:rsidRPr="000452A6">
              <w:rPr>
                <w:rFonts w:ascii="Cambria" w:hAnsi="Cambria" w:cs="Arial"/>
                <w:color w:val="000000"/>
                <w:sz w:val="20"/>
                <w:szCs w:val="20"/>
              </w:rPr>
              <w:t>z prawej strony notesu</w:t>
            </w:r>
            <w:r>
              <w:rPr>
                <w:rFonts w:ascii="Cambria" w:hAnsi="Cambria" w:cs="Arial"/>
                <w:color w:val="000000"/>
                <w:sz w:val="20"/>
                <w:szCs w:val="20"/>
              </w:rPr>
              <w:t>;</w:t>
            </w:r>
          </w:p>
          <w:p w:rsidR="002A13E2" w:rsidRPr="000452A6" w:rsidRDefault="002A13E2" w:rsidP="00BE1C86">
            <w:pPr>
              <w:pStyle w:val="Akapitzlist6"/>
              <w:numPr>
                <w:ilvl w:val="0"/>
                <w:numId w:val="73"/>
              </w:numPr>
              <w:tabs>
                <w:tab w:val="num" w:pos="0"/>
              </w:tabs>
              <w:autoSpaceDE w:val="0"/>
              <w:spacing w:after="0" w:line="360" w:lineRule="auto"/>
              <w:rPr>
                <w:rFonts w:ascii="Cambria" w:hAnsi="Cambria" w:cs="Arial"/>
                <w:bCs/>
                <w:color w:val="000000"/>
                <w:sz w:val="20"/>
                <w:szCs w:val="20"/>
              </w:rPr>
            </w:pPr>
            <w:r w:rsidRPr="000452A6">
              <w:rPr>
                <w:rFonts w:ascii="Cambria" w:hAnsi="Cambria" w:cs="Arial"/>
                <w:color w:val="000000"/>
                <w:sz w:val="20"/>
                <w:szCs w:val="20"/>
              </w:rPr>
              <w:t xml:space="preserve"> objętość - minimum 70</w:t>
            </w:r>
            <w:r>
              <w:rPr>
                <w:rFonts w:ascii="Cambria" w:hAnsi="Cambria" w:cs="Arial"/>
                <w:color w:val="000000"/>
                <w:sz w:val="20"/>
                <w:szCs w:val="20"/>
              </w:rPr>
              <w:t xml:space="preserve"> </w:t>
            </w:r>
            <w:r w:rsidRPr="000452A6">
              <w:rPr>
                <w:rFonts w:ascii="Cambria" w:hAnsi="Cambria" w:cs="Arial"/>
                <w:color w:val="000000"/>
                <w:sz w:val="20"/>
                <w:szCs w:val="20"/>
              </w:rPr>
              <w:t>gładkich kartek (gramatura 80)</w:t>
            </w:r>
            <w:r>
              <w:rPr>
                <w:rFonts w:ascii="Cambria" w:hAnsi="Cambria" w:cs="Arial"/>
                <w:color w:val="000000"/>
                <w:sz w:val="20"/>
                <w:szCs w:val="20"/>
              </w:rPr>
              <w:t>;</w:t>
            </w:r>
          </w:p>
          <w:p w:rsidR="002A13E2" w:rsidRPr="000452A6" w:rsidRDefault="002A13E2" w:rsidP="00BE1C86">
            <w:pPr>
              <w:pStyle w:val="Akapitzlist6"/>
              <w:numPr>
                <w:ilvl w:val="0"/>
                <w:numId w:val="73"/>
              </w:numPr>
              <w:tabs>
                <w:tab w:val="num" w:pos="0"/>
              </w:tabs>
              <w:autoSpaceDE w:val="0"/>
              <w:spacing w:after="0" w:line="360" w:lineRule="auto"/>
              <w:rPr>
                <w:rFonts w:ascii="Cambria" w:hAnsi="Cambria" w:cs="Arial"/>
                <w:bCs/>
                <w:color w:val="000000"/>
                <w:sz w:val="20"/>
                <w:szCs w:val="20"/>
              </w:rPr>
            </w:pPr>
            <w:r w:rsidRPr="000452A6">
              <w:rPr>
                <w:rFonts w:ascii="Cambria" w:hAnsi="Cambria" w:cs="Arial"/>
                <w:bCs/>
                <w:color w:val="000000"/>
                <w:sz w:val="20"/>
                <w:szCs w:val="20"/>
              </w:rPr>
              <w:lastRenderedPageBreak/>
              <w:t xml:space="preserve">Wymiary: </w:t>
            </w:r>
            <w:r w:rsidRPr="000452A6">
              <w:rPr>
                <w:rFonts w:ascii="Cambria" w:hAnsi="Cambria" w:cs="Arial"/>
                <w:color w:val="000000"/>
                <w:sz w:val="20"/>
                <w:szCs w:val="20"/>
              </w:rPr>
              <w:t>minimalne: 13 cm x 18 cm; maksymalne: 19 cm x 28cm</w:t>
            </w:r>
            <w:r>
              <w:rPr>
                <w:rFonts w:ascii="Cambria" w:hAnsi="Cambria" w:cs="Arial"/>
                <w:color w:val="000000"/>
                <w:sz w:val="20"/>
                <w:szCs w:val="20"/>
              </w:rPr>
              <w:t>;</w:t>
            </w:r>
          </w:p>
          <w:p w:rsidR="002A13E2" w:rsidRPr="000452A6" w:rsidRDefault="002A13E2" w:rsidP="00BE1C86">
            <w:pPr>
              <w:pStyle w:val="Akapitzlist6"/>
              <w:numPr>
                <w:ilvl w:val="0"/>
                <w:numId w:val="73"/>
              </w:numPr>
              <w:tabs>
                <w:tab w:val="num" w:pos="0"/>
              </w:tabs>
              <w:autoSpaceDE w:val="0"/>
              <w:spacing w:after="0" w:line="360" w:lineRule="auto"/>
              <w:rPr>
                <w:rFonts w:ascii="Cambria" w:hAnsi="Cambria" w:cs="Arial"/>
                <w:bCs/>
                <w:color w:val="000000"/>
                <w:sz w:val="20"/>
                <w:szCs w:val="20"/>
              </w:rPr>
            </w:pPr>
            <w:r w:rsidRPr="000452A6">
              <w:rPr>
                <w:rFonts w:ascii="Cambria" w:hAnsi="Cambria" w:cs="Arial"/>
                <w:bCs/>
                <w:color w:val="000000"/>
                <w:sz w:val="20"/>
                <w:szCs w:val="20"/>
              </w:rPr>
              <w:t>Dopuszczalna kolorystyka okładki: pomarańcz, granat</w:t>
            </w:r>
            <w:r>
              <w:rPr>
                <w:rFonts w:ascii="Cambria" w:hAnsi="Cambria" w:cs="Arial"/>
                <w:bCs/>
                <w:color w:val="000000"/>
                <w:sz w:val="20"/>
                <w:szCs w:val="20"/>
              </w:rPr>
              <w:t>;</w:t>
            </w:r>
          </w:p>
          <w:p w:rsidR="002A13E2" w:rsidRPr="000452A6" w:rsidRDefault="002A13E2" w:rsidP="00BE1C86">
            <w:pPr>
              <w:pStyle w:val="Akapitzlist6"/>
              <w:numPr>
                <w:ilvl w:val="0"/>
                <w:numId w:val="73"/>
              </w:numPr>
              <w:tabs>
                <w:tab w:val="num" w:pos="0"/>
              </w:tabs>
              <w:autoSpaceDE w:val="0"/>
              <w:spacing w:after="0" w:line="360" w:lineRule="auto"/>
              <w:rPr>
                <w:rFonts w:ascii="Cambria" w:hAnsi="Cambria" w:cs="Arial"/>
                <w:bCs/>
                <w:color w:val="000000"/>
                <w:sz w:val="20"/>
                <w:szCs w:val="20"/>
              </w:rPr>
            </w:pPr>
            <w:r w:rsidRPr="000452A6">
              <w:rPr>
                <w:rFonts w:ascii="Cambria" w:hAnsi="Cambria" w:cs="Arial"/>
                <w:bCs/>
                <w:color w:val="000000"/>
                <w:sz w:val="20"/>
                <w:szCs w:val="20"/>
              </w:rPr>
              <w:t xml:space="preserve">Dopuszczalna kolorystyka długopisu: </w:t>
            </w:r>
            <w:r w:rsidRPr="000452A6">
              <w:rPr>
                <w:rFonts w:ascii="Cambria" w:hAnsi="Cambria" w:cs="Arial"/>
                <w:color w:val="000000"/>
                <w:sz w:val="20"/>
                <w:szCs w:val="20"/>
              </w:rPr>
              <w:t>pomarańcz, granat lub ziele</w:t>
            </w:r>
            <w:r w:rsidRPr="000452A6">
              <w:rPr>
                <w:rFonts w:ascii="Cambria" w:eastAsia="TimesNewRoman" w:hAnsi="Cambria" w:cs="Arial"/>
                <w:color w:val="000000"/>
                <w:sz w:val="20"/>
                <w:szCs w:val="20"/>
              </w:rPr>
              <w:t>ń</w:t>
            </w:r>
            <w:r>
              <w:rPr>
                <w:rFonts w:ascii="Cambria" w:hAnsi="Cambria" w:cs="Arial"/>
                <w:color w:val="000000"/>
                <w:sz w:val="20"/>
                <w:szCs w:val="20"/>
              </w:rPr>
              <w:t>;</w:t>
            </w:r>
          </w:p>
          <w:p w:rsidR="002A13E2" w:rsidRPr="000452A6" w:rsidRDefault="002A13E2" w:rsidP="00BE1C86">
            <w:pPr>
              <w:pStyle w:val="Akapitzlist6"/>
              <w:numPr>
                <w:ilvl w:val="0"/>
                <w:numId w:val="73"/>
              </w:numPr>
              <w:tabs>
                <w:tab w:val="num" w:pos="0"/>
              </w:tabs>
              <w:autoSpaceDE w:val="0"/>
              <w:spacing w:after="0" w:line="360" w:lineRule="auto"/>
              <w:rPr>
                <w:rFonts w:ascii="Cambria" w:hAnsi="Cambria"/>
                <w:sz w:val="20"/>
                <w:szCs w:val="20"/>
              </w:rPr>
            </w:pPr>
            <w:r w:rsidRPr="000452A6">
              <w:rPr>
                <w:rFonts w:ascii="Cambria" w:hAnsi="Cambria" w:cs="Arial"/>
                <w:bCs/>
                <w:color w:val="000000"/>
                <w:sz w:val="20"/>
                <w:szCs w:val="20"/>
              </w:rPr>
              <w:t>i</w:t>
            </w:r>
            <w:r w:rsidRPr="000452A6">
              <w:rPr>
                <w:rFonts w:ascii="Cambria" w:hAnsi="Cambria" w:cs="Arial"/>
                <w:color w:val="000000"/>
                <w:sz w:val="20"/>
                <w:szCs w:val="20"/>
              </w:rPr>
              <w:t>nformacja o współfinansowaniu [oznakowanie: logotypy MS i NMF na jednej</w:t>
            </w:r>
            <w:r w:rsidRPr="000452A6">
              <w:t xml:space="preserve"> </w:t>
            </w:r>
            <w:r w:rsidRPr="000452A6">
              <w:rPr>
                <w:rFonts w:ascii="Cambria" w:hAnsi="Cambria" w:cs="Arial"/>
                <w:color w:val="000000"/>
                <w:sz w:val="20"/>
                <w:szCs w:val="20"/>
              </w:rPr>
              <w:t>stronie, tytuł projektu na drugiej stronie</w:t>
            </w:r>
            <w:r>
              <w:rPr>
                <w:rFonts w:ascii="Cambria" w:hAnsi="Cambria" w:cs="Arial"/>
                <w:color w:val="000000"/>
                <w:sz w:val="20"/>
                <w:szCs w:val="20"/>
              </w:rPr>
              <w:t>].</w:t>
            </w:r>
          </w:p>
        </w:tc>
      </w:tr>
      <w:tr w:rsidR="002A13E2" w:rsidRPr="000452A6" w:rsidTr="00BE1C86">
        <w:tc>
          <w:tcPr>
            <w:tcW w:w="534" w:type="dxa"/>
            <w:tcBorders>
              <w:top w:val="single" w:sz="4" w:space="0" w:color="000000"/>
              <w:left w:val="single" w:sz="4" w:space="0" w:color="000000"/>
              <w:bottom w:val="single" w:sz="4" w:space="0" w:color="000000"/>
            </w:tcBorders>
            <w:shd w:val="clear" w:color="auto" w:fill="auto"/>
          </w:tcPr>
          <w:p w:rsidR="002A13E2" w:rsidRPr="000452A6" w:rsidRDefault="002A13E2" w:rsidP="00BE1C86">
            <w:pPr>
              <w:pStyle w:val="Bezodstpw4"/>
              <w:spacing w:line="360" w:lineRule="auto"/>
              <w:jc w:val="both"/>
              <w:rPr>
                <w:rFonts w:ascii="Cambria" w:hAnsi="Cambria" w:cs="Arial"/>
                <w:color w:val="000000"/>
                <w:sz w:val="20"/>
                <w:szCs w:val="20"/>
              </w:rPr>
            </w:pPr>
            <w:r w:rsidRPr="000452A6">
              <w:rPr>
                <w:rFonts w:ascii="Cambria" w:hAnsi="Cambria" w:cs="Arial"/>
                <w:color w:val="000000"/>
                <w:sz w:val="20"/>
                <w:szCs w:val="20"/>
              </w:rPr>
              <w:lastRenderedPageBreak/>
              <w:t>3</w:t>
            </w:r>
          </w:p>
        </w:tc>
        <w:tc>
          <w:tcPr>
            <w:tcW w:w="1568" w:type="dxa"/>
            <w:tcBorders>
              <w:top w:val="single" w:sz="4" w:space="0" w:color="000000"/>
              <w:left w:val="single" w:sz="4" w:space="0" w:color="000000"/>
              <w:bottom w:val="single" w:sz="4" w:space="0" w:color="000000"/>
            </w:tcBorders>
            <w:shd w:val="clear" w:color="auto" w:fill="auto"/>
          </w:tcPr>
          <w:p w:rsidR="002A13E2" w:rsidRPr="00C960DC" w:rsidRDefault="002A13E2" w:rsidP="00BE1C86">
            <w:pPr>
              <w:pStyle w:val="Bezodstpw4"/>
              <w:spacing w:line="360" w:lineRule="auto"/>
              <w:jc w:val="both"/>
              <w:rPr>
                <w:rFonts w:ascii="Cambria" w:hAnsi="Cambria" w:cs="Arial"/>
                <w:sz w:val="20"/>
                <w:szCs w:val="20"/>
              </w:rPr>
            </w:pPr>
            <w:proofErr w:type="spellStart"/>
            <w:r w:rsidRPr="00C960DC">
              <w:rPr>
                <w:rFonts w:ascii="Cambria" w:hAnsi="Cambria" w:cs="Arial"/>
                <w:sz w:val="20"/>
                <w:szCs w:val="20"/>
              </w:rPr>
              <w:t>Powerbank</w:t>
            </w:r>
            <w:proofErr w:type="spellEnd"/>
            <w:r w:rsidRPr="00C960DC">
              <w:rPr>
                <w:rFonts w:ascii="Cambria" w:hAnsi="Cambria" w:cs="Arial"/>
                <w:sz w:val="20"/>
                <w:szCs w:val="20"/>
              </w:rPr>
              <w:t xml:space="preserve">, z pamięcią USB </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2A13E2" w:rsidRPr="00C960DC" w:rsidRDefault="002A13E2" w:rsidP="00BE1C86">
            <w:pPr>
              <w:numPr>
                <w:ilvl w:val="0"/>
                <w:numId w:val="67"/>
              </w:numPr>
              <w:tabs>
                <w:tab w:val="clear" w:pos="775"/>
                <w:tab w:val="num" w:pos="313"/>
              </w:tabs>
              <w:suppressAutoHyphens/>
              <w:spacing w:line="360" w:lineRule="auto"/>
              <w:ind w:left="313" w:hanging="283"/>
              <w:jc w:val="both"/>
              <w:rPr>
                <w:rFonts w:ascii="Cambria" w:hAnsi="Cambria" w:cs="Arial"/>
                <w:sz w:val="20"/>
                <w:szCs w:val="20"/>
              </w:rPr>
            </w:pPr>
            <w:r w:rsidRPr="00C960DC">
              <w:rPr>
                <w:rFonts w:ascii="Cambria" w:hAnsi="Cambria" w:cs="Arial"/>
                <w:sz w:val="20"/>
                <w:szCs w:val="20"/>
              </w:rPr>
              <w:t xml:space="preserve">pojemność baterii: 2000 </w:t>
            </w:r>
            <w:proofErr w:type="spellStart"/>
            <w:r w:rsidRPr="00C960DC">
              <w:rPr>
                <w:rFonts w:ascii="Cambria" w:hAnsi="Cambria" w:cs="Arial"/>
                <w:sz w:val="20"/>
                <w:szCs w:val="20"/>
              </w:rPr>
              <w:t>mAh</w:t>
            </w:r>
            <w:proofErr w:type="spellEnd"/>
            <w:r>
              <w:rPr>
                <w:rFonts w:ascii="Cambria" w:hAnsi="Cambria" w:cs="Arial"/>
                <w:sz w:val="20"/>
                <w:szCs w:val="20"/>
              </w:rPr>
              <w:t>;</w:t>
            </w:r>
          </w:p>
          <w:p w:rsidR="002A13E2" w:rsidRPr="00C960DC" w:rsidRDefault="002A13E2" w:rsidP="00BE1C86">
            <w:pPr>
              <w:numPr>
                <w:ilvl w:val="0"/>
                <w:numId w:val="67"/>
              </w:numPr>
              <w:tabs>
                <w:tab w:val="clear" w:pos="775"/>
                <w:tab w:val="num" w:pos="313"/>
              </w:tabs>
              <w:suppressAutoHyphens/>
              <w:spacing w:line="360" w:lineRule="auto"/>
              <w:ind w:left="313" w:hanging="283"/>
              <w:jc w:val="both"/>
              <w:rPr>
                <w:rFonts w:ascii="Cambria" w:hAnsi="Cambria" w:cs="Arial"/>
                <w:sz w:val="20"/>
                <w:szCs w:val="20"/>
              </w:rPr>
            </w:pPr>
            <w:r>
              <w:rPr>
                <w:rFonts w:ascii="Cambria" w:hAnsi="Cambria" w:cs="Arial"/>
                <w:sz w:val="20"/>
                <w:szCs w:val="20"/>
              </w:rPr>
              <w:t>pojemność pamięci: 32GB;</w:t>
            </w:r>
          </w:p>
          <w:p w:rsidR="002A13E2" w:rsidRPr="00C960DC" w:rsidRDefault="002A13E2" w:rsidP="00BE1C86">
            <w:pPr>
              <w:numPr>
                <w:ilvl w:val="0"/>
                <w:numId w:val="67"/>
              </w:numPr>
              <w:tabs>
                <w:tab w:val="clear" w:pos="775"/>
                <w:tab w:val="num" w:pos="313"/>
              </w:tabs>
              <w:suppressAutoHyphens/>
              <w:spacing w:line="360" w:lineRule="auto"/>
              <w:ind w:left="313" w:hanging="283"/>
              <w:jc w:val="both"/>
              <w:rPr>
                <w:rFonts w:ascii="Cambria" w:hAnsi="Cambria" w:cs="Arial"/>
                <w:sz w:val="20"/>
                <w:szCs w:val="20"/>
              </w:rPr>
            </w:pPr>
            <w:r w:rsidRPr="00C960DC">
              <w:rPr>
                <w:rFonts w:ascii="Cambria" w:hAnsi="Cambria" w:cs="Arial"/>
                <w:sz w:val="20"/>
                <w:szCs w:val="20"/>
              </w:rPr>
              <w:t>rozmiar: 90 x 57 x 8 mm</w:t>
            </w:r>
            <w:r>
              <w:rPr>
                <w:rFonts w:ascii="Cambria" w:hAnsi="Cambria" w:cs="Arial"/>
                <w:sz w:val="20"/>
                <w:szCs w:val="20"/>
              </w:rPr>
              <w:t>;</w:t>
            </w:r>
          </w:p>
          <w:p w:rsidR="002A13E2" w:rsidRPr="00C960DC" w:rsidRDefault="002A13E2" w:rsidP="00BE1C86">
            <w:pPr>
              <w:numPr>
                <w:ilvl w:val="0"/>
                <w:numId w:val="67"/>
              </w:numPr>
              <w:tabs>
                <w:tab w:val="clear" w:pos="775"/>
                <w:tab w:val="num" w:pos="313"/>
              </w:tabs>
              <w:suppressAutoHyphens/>
              <w:spacing w:line="360" w:lineRule="auto"/>
              <w:ind w:left="313" w:hanging="283"/>
              <w:jc w:val="both"/>
              <w:rPr>
                <w:rFonts w:ascii="Cambria" w:hAnsi="Cambria" w:cs="Arial"/>
                <w:sz w:val="20"/>
                <w:szCs w:val="20"/>
              </w:rPr>
            </w:pPr>
            <w:r w:rsidRPr="00C960DC">
              <w:rPr>
                <w:rFonts w:ascii="Cambria" w:hAnsi="Cambria" w:cs="Arial"/>
                <w:sz w:val="20"/>
                <w:szCs w:val="20"/>
              </w:rPr>
              <w:t xml:space="preserve">materiał: </w:t>
            </w:r>
            <w:proofErr w:type="spellStart"/>
            <w:r w:rsidRPr="00C960DC">
              <w:rPr>
                <w:rFonts w:ascii="Cambria" w:hAnsi="Cambria" w:cs="Arial"/>
                <w:sz w:val="20"/>
                <w:szCs w:val="20"/>
              </w:rPr>
              <w:t>abs</w:t>
            </w:r>
            <w:proofErr w:type="spellEnd"/>
            <w:r>
              <w:rPr>
                <w:rFonts w:ascii="Cambria" w:hAnsi="Cambria" w:cs="Arial"/>
                <w:sz w:val="20"/>
                <w:szCs w:val="20"/>
              </w:rPr>
              <w:t>;</w:t>
            </w:r>
          </w:p>
          <w:p w:rsidR="002A13E2" w:rsidRPr="00C960DC" w:rsidRDefault="002A13E2" w:rsidP="00BE1C86">
            <w:pPr>
              <w:numPr>
                <w:ilvl w:val="0"/>
                <w:numId w:val="67"/>
              </w:numPr>
              <w:tabs>
                <w:tab w:val="clear" w:pos="775"/>
                <w:tab w:val="num" w:pos="313"/>
              </w:tabs>
              <w:suppressAutoHyphens/>
              <w:spacing w:line="360" w:lineRule="auto"/>
              <w:ind w:left="313" w:hanging="283"/>
              <w:jc w:val="both"/>
              <w:rPr>
                <w:rFonts w:ascii="Cambria" w:hAnsi="Cambria" w:cs="Arial"/>
                <w:sz w:val="20"/>
                <w:szCs w:val="20"/>
              </w:rPr>
            </w:pPr>
            <w:r w:rsidRPr="00C960DC">
              <w:rPr>
                <w:rFonts w:ascii="Cambria" w:hAnsi="Cambria" w:cs="Arial"/>
                <w:sz w:val="20"/>
                <w:szCs w:val="20"/>
              </w:rPr>
              <w:t>w zestawie: kabel USB z zestawem końcówek</w:t>
            </w:r>
            <w:r>
              <w:rPr>
                <w:rFonts w:ascii="Cambria" w:hAnsi="Cambria" w:cs="Arial"/>
                <w:sz w:val="20"/>
                <w:szCs w:val="20"/>
              </w:rPr>
              <w:t>;</w:t>
            </w:r>
            <w:r w:rsidRPr="00C960DC">
              <w:rPr>
                <w:rFonts w:ascii="Cambria" w:hAnsi="Cambria" w:cs="Arial"/>
                <w:sz w:val="20"/>
                <w:szCs w:val="20"/>
              </w:rPr>
              <w:t xml:space="preserve"> </w:t>
            </w:r>
          </w:p>
          <w:p w:rsidR="002A13E2" w:rsidRPr="00C960DC" w:rsidRDefault="002A13E2" w:rsidP="00BE1C86">
            <w:pPr>
              <w:numPr>
                <w:ilvl w:val="0"/>
                <w:numId w:val="67"/>
              </w:numPr>
              <w:tabs>
                <w:tab w:val="clear" w:pos="775"/>
                <w:tab w:val="num" w:pos="313"/>
              </w:tabs>
              <w:suppressAutoHyphens/>
              <w:spacing w:line="360" w:lineRule="auto"/>
              <w:ind w:left="313" w:hanging="283"/>
              <w:jc w:val="both"/>
              <w:rPr>
                <w:rFonts w:ascii="Cambria" w:hAnsi="Cambria" w:cs="Arial"/>
                <w:sz w:val="20"/>
                <w:szCs w:val="20"/>
              </w:rPr>
            </w:pPr>
            <w:r w:rsidRPr="00C960DC">
              <w:rPr>
                <w:rFonts w:ascii="Cambria" w:hAnsi="Cambria" w:cs="Arial"/>
                <w:sz w:val="20"/>
                <w:szCs w:val="20"/>
              </w:rPr>
              <w:t>opakowanie: pudełko kartonowe</w:t>
            </w:r>
            <w:r>
              <w:rPr>
                <w:rFonts w:ascii="Cambria" w:hAnsi="Cambria" w:cs="Arial"/>
                <w:sz w:val="20"/>
                <w:szCs w:val="20"/>
              </w:rPr>
              <w:t>;</w:t>
            </w:r>
          </w:p>
          <w:p w:rsidR="002A13E2" w:rsidRPr="00C960DC" w:rsidRDefault="002A13E2" w:rsidP="00BE1C86">
            <w:pPr>
              <w:numPr>
                <w:ilvl w:val="0"/>
                <w:numId w:val="67"/>
              </w:numPr>
              <w:tabs>
                <w:tab w:val="clear" w:pos="775"/>
                <w:tab w:val="num" w:pos="313"/>
              </w:tabs>
              <w:suppressAutoHyphens/>
              <w:spacing w:line="360" w:lineRule="auto"/>
              <w:ind w:left="313" w:hanging="283"/>
              <w:jc w:val="both"/>
              <w:rPr>
                <w:rFonts w:ascii="Cambria" w:hAnsi="Cambria" w:cs="Arial"/>
                <w:sz w:val="20"/>
                <w:szCs w:val="20"/>
              </w:rPr>
            </w:pPr>
            <w:r w:rsidRPr="00C960DC">
              <w:rPr>
                <w:rFonts w:ascii="Cambria" w:hAnsi="Cambria" w:cs="Arial"/>
                <w:sz w:val="20"/>
                <w:szCs w:val="20"/>
              </w:rPr>
              <w:t>korpus w kolorach białym, niebieskim, pomarańczowym,</w:t>
            </w:r>
            <w:r>
              <w:rPr>
                <w:rFonts w:ascii="Cambria" w:hAnsi="Cambria" w:cs="Arial"/>
                <w:sz w:val="20"/>
                <w:szCs w:val="20"/>
              </w:rPr>
              <w:t xml:space="preserve"> </w:t>
            </w:r>
            <w:r w:rsidRPr="00C960DC">
              <w:rPr>
                <w:rFonts w:ascii="Cambria" w:hAnsi="Cambria" w:cs="Arial"/>
                <w:sz w:val="20"/>
                <w:szCs w:val="20"/>
              </w:rPr>
              <w:t>czerwonym z małym uchwytem na smycz, dopuszczalne zastosowanie elementów z tworzywa sztucznego;</w:t>
            </w:r>
          </w:p>
          <w:p w:rsidR="002A13E2" w:rsidRPr="00C960DC" w:rsidRDefault="002A13E2" w:rsidP="00BE1C86">
            <w:pPr>
              <w:numPr>
                <w:ilvl w:val="0"/>
                <w:numId w:val="67"/>
              </w:numPr>
              <w:tabs>
                <w:tab w:val="clear" w:pos="775"/>
                <w:tab w:val="num" w:pos="313"/>
              </w:tabs>
              <w:suppressAutoHyphens/>
              <w:spacing w:line="360" w:lineRule="auto"/>
              <w:ind w:left="313" w:hanging="283"/>
              <w:jc w:val="both"/>
              <w:rPr>
                <w:rFonts w:ascii="Cambria" w:hAnsi="Cambria" w:cs="Arial"/>
                <w:sz w:val="20"/>
                <w:szCs w:val="20"/>
              </w:rPr>
            </w:pPr>
            <w:r w:rsidRPr="00C960DC">
              <w:rPr>
                <w:rFonts w:ascii="Cambria" w:hAnsi="Cambria" w:cs="Arial"/>
                <w:sz w:val="20"/>
                <w:szCs w:val="20"/>
              </w:rPr>
              <w:t>oznakowanie: logotypy MS i NMF, tytuł projektu</w:t>
            </w:r>
            <w:r>
              <w:rPr>
                <w:rFonts w:ascii="Cambria" w:hAnsi="Cambria" w:cs="Arial"/>
                <w:sz w:val="20"/>
                <w:szCs w:val="20"/>
              </w:rPr>
              <w:t>.</w:t>
            </w:r>
          </w:p>
        </w:tc>
      </w:tr>
      <w:tr w:rsidR="002A13E2" w:rsidRPr="000452A6" w:rsidTr="00BE1C86">
        <w:tc>
          <w:tcPr>
            <w:tcW w:w="534" w:type="dxa"/>
            <w:tcBorders>
              <w:top w:val="single" w:sz="4" w:space="0" w:color="000000"/>
              <w:left w:val="single" w:sz="4" w:space="0" w:color="000000"/>
              <w:bottom w:val="single" w:sz="4" w:space="0" w:color="000000"/>
            </w:tcBorders>
            <w:shd w:val="clear" w:color="auto" w:fill="auto"/>
          </w:tcPr>
          <w:p w:rsidR="002A13E2" w:rsidRPr="000452A6" w:rsidRDefault="002A13E2" w:rsidP="00BE1C86">
            <w:pPr>
              <w:pStyle w:val="Bezodstpw4"/>
              <w:spacing w:line="360" w:lineRule="auto"/>
              <w:jc w:val="both"/>
              <w:rPr>
                <w:rStyle w:val="FontStyle30"/>
                <w:rFonts w:ascii="Cambria" w:hAnsi="Cambria" w:cs="Arial"/>
                <w:color w:val="000000"/>
              </w:rPr>
            </w:pPr>
            <w:r w:rsidRPr="000452A6">
              <w:rPr>
                <w:rFonts w:ascii="Cambria" w:hAnsi="Cambria" w:cs="Arial"/>
                <w:color w:val="000000"/>
                <w:sz w:val="20"/>
                <w:szCs w:val="20"/>
              </w:rPr>
              <w:t>5</w:t>
            </w:r>
          </w:p>
        </w:tc>
        <w:tc>
          <w:tcPr>
            <w:tcW w:w="1568" w:type="dxa"/>
            <w:tcBorders>
              <w:top w:val="single" w:sz="4" w:space="0" w:color="000000"/>
              <w:left w:val="single" w:sz="4" w:space="0" w:color="000000"/>
              <w:bottom w:val="single" w:sz="4" w:space="0" w:color="000000"/>
            </w:tcBorders>
            <w:shd w:val="clear" w:color="auto" w:fill="auto"/>
          </w:tcPr>
          <w:p w:rsidR="002A13E2" w:rsidRPr="000452A6" w:rsidRDefault="002A13E2" w:rsidP="00BE1C86">
            <w:pPr>
              <w:spacing w:line="360" w:lineRule="auto"/>
              <w:rPr>
                <w:rFonts w:ascii="Cambria" w:hAnsi="Cambria" w:cs="Arial"/>
                <w:color w:val="000000"/>
                <w:sz w:val="20"/>
                <w:szCs w:val="20"/>
              </w:rPr>
            </w:pPr>
            <w:r w:rsidRPr="000452A6">
              <w:rPr>
                <w:rStyle w:val="FontStyle30"/>
                <w:rFonts w:ascii="Cambria" w:hAnsi="Cambria" w:cs="Arial"/>
                <w:color w:val="000000"/>
              </w:rPr>
              <w:t>Torba konferencyjna</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2A13E2" w:rsidRPr="000452A6" w:rsidRDefault="002A13E2" w:rsidP="00BE1C86">
            <w:pPr>
              <w:numPr>
                <w:ilvl w:val="0"/>
                <w:numId w:val="65"/>
              </w:numPr>
              <w:suppressAutoHyphens/>
              <w:spacing w:line="360" w:lineRule="auto"/>
              <w:jc w:val="both"/>
              <w:rPr>
                <w:rFonts w:ascii="Cambria" w:hAnsi="Cambria" w:cs="Arial"/>
                <w:color w:val="000000"/>
                <w:sz w:val="20"/>
                <w:szCs w:val="20"/>
              </w:rPr>
            </w:pPr>
            <w:r w:rsidRPr="000452A6">
              <w:rPr>
                <w:rFonts w:ascii="Cambria" w:hAnsi="Cambria" w:cs="Arial"/>
                <w:color w:val="000000"/>
                <w:sz w:val="20"/>
                <w:szCs w:val="20"/>
              </w:rPr>
              <w:t>torba z regulowanym paskiem na ramię i uchwytem do noszenia w ręku, z kieszenią główną oraz dodatkowymi przegródkami na drobiazgi;</w:t>
            </w:r>
          </w:p>
          <w:p w:rsidR="002A13E2" w:rsidRPr="000452A6" w:rsidRDefault="002A13E2" w:rsidP="00BE1C86">
            <w:pPr>
              <w:numPr>
                <w:ilvl w:val="0"/>
                <w:numId w:val="65"/>
              </w:numPr>
              <w:suppressAutoHyphens/>
              <w:spacing w:line="360" w:lineRule="auto"/>
              <w:jc w:val="both"/>
              <w:rPr>
                <w:rFonts w:ascii="Cambria" w:hAnsi="Cambria" w:cs="Arial"/>
                <w:color w:val="000000"/>
                <w:sz w:val="20"/>
                <w:szCs w:val="20"/>
              </w:rPr>
            </w:pPr>
            <w:r w:rsidRPr="000452A6">
              <w:rPr>
                <w:rFonts w:ascii="Cambria" w:hAnsi="Cambria" w:cs="Arial"/>
                <w:color w:val="000000"/>
                <w:sz w:val="20"/>
                <w:szCs w:val="20"/>
              </w:rPr>
              <w:t>wykonana z filcu;</w:t>
            </w:r>
          </w:p>
          <w:p w:rsidR="002A13E2" w:rsidRPr="000452A6" w:rsidRDefault="002A13E2" w:rsidP="00BE1C86">
            <w:pPr>
              <w:numPr>
                <w:ilvl w:val="0"/>
                <w:numId w:val="65"/>
              </w:numPr>
              <w:suppressAutoHyphens/>
              <w:spacing w:line="360" w:lineRule="auto"/>
              <w:jc w:val="both"/>
              <w:rPr>
                <w:rFonts w:ascii="Cambria" w:hAnsi="Cambria" w:cs="Arial"/>
                <w:color w:val="000000"/>
                <w:sz w:val="20"/>
                <w:szCs w:val="20"/>
              </w:rPr>
            </w:pPr>
            <w:r w:rsidRPr="000452A6">
              <w:rPr>
                <w:rFonts w:ascii="Cambria" w:hAnsi="Cambria" w:cs="Arial"/>
                <w:color w:val="000000"/>
                <w:sz w:val="20"/>
                <w:szCs w:val="20"/>
              </w:rPr>
              <w:t>zamykana</w:t>
            </w:r>
            <w:r>
              <w:rPr>
                <w:rFonts w:ascii="Cambria" w:hAnsi="Cambria" w:cs="Arial"/>
                <w:color w:val="000000"/>
                <w:sz w:val="20"/>
                <w:szCs w:val="20"/>
              </w:rPr>
              <w:t>;</w:t>
            </w:r>
            <w:r w:rsidRPr="000452A6">
              <w:rPr>
                <w:rFonts w:ascii="Cambria" w:hAnsi="Cambria" w:cs="Arial"/>
                <w:color w:val="000000"/>
                <w:sz w:val="20"/>
                <w:szCs w:val="20"/>
              </w:rPr>
              <w:t xml:space="preserve"> </w:t>
            </w:r>
          </w:p>
          <w:p w:rsidR="002A13E2" w:rsidRPr="000452A6" w:rsidRDefault="002A13E2" w:rsidP="00BE1C86">
            <w:pPr>
              <w:numPr>
                <w:ilvl w:val="0"/>
                <w:numId w:val="65"/>
              </w:numPr>
              <w:suppressAutoHyphens/>
              <w:spacing w:line="360" w:lineRule="auto"/>
              <w:jc w:val="both"/>
              <w:rPr>
                <w:rFonts w:ascii="Cambria" w:hAnsi="Cambria" w:cs="Arial"/>
                <w:color w:val="000000"/>
                <w:sz w:val="20"/>
                <w:szCs w:val="20"/>
              </w:rPr>
            </w:pPr>
            <w:r w:rsidRPr="000452A6">
              <w:rPr>
                <w:rFonts w:ascii="Cambria" w:hAnsi="Cambria" w:cs="Arial"/>
                <w:color w:val="000000"/>
                <w:sz w:val="20"/>
                <w:szCs w:val="20"/>
              </w:rPr>
              <w:t>40 x 32 x 6 cm. (+/- 10 mm każdego wymiaru)</w:t>
            </w:r>
            <w:r>
              <w:rPr>
                <w:rFonts w:ascii="Cambria" w:hAnsi="Cambria" w:cs="Arial"/>
                <w:color w:val="000000"/>
                <w:sz w:val="20"/>
                <w:szCs w:val="20"/>
              </w:rPr>
              <w:t>;</w:t>
            </w:r>
          </w:p>
          <w:p w:rsidR="002A13E2" w:rsidRPr="000452A6" w:rsidRDefault="002A13E2" w:rsidP="00BE1C86">
            <w:pPr>
              <w:numPr>
                <w:ilvl w:val="0"/>
                <w:numId w:val="65"/>
              </w:numPr>
              <w:suppressAutoHyphens/>
              <w:spacing w:line="360" w:lineRule="auto"/>
              <w:jc w:val="both"/>
              <w:rPr>
                <w:rFonts w:ascii="Cambria" w:hAnsi="Cambria" w:cs="Arial"/>
                <w:color w:val="000000"/>
                <w:sz w:val="20"/>
                <w:szCs w:val="20"/>
              </w:rPr>
            </w:pPr>
            <w:r w:rsidRPr="000452A6">
              <w:rPr>
                <w:rFonts w:ascii="Cambria" w:hAnsi="Cambria" w:cs="Arial"/>
                <w:color w:val="000000"/>
                <w:sz w:val="20"/>
                <w:szCs w:val="20"/>
              </w:rPr>
              <w:t>kolorystyka: szary, z dopuszczalnymi elementami w kolorze grafitowym, niebieskim</w:t>
            </w:r>
            <w:r>
              <w:rPr>
                <w:rFonts w:ascii="Cambria" w:hAnsi="Cambria" w:cs="Arial"/>
                <w:color w:val="000000"/>
                <w:sz w:val="20"/>
                <w:szCs w:val="20"/>
              </w:rPr>
              <w:t>, białym;</w:t>
            </w:r>
          </w:p>
          <w:p w:rsidR="002A13E2" w:rsidRPr="000452A6" w:rsidRDefault="002A13E2" w:rsidP="00BE1C86">
            <w:pPr>
              <w:numPr>
                <w:ilvl w:val="0"/>
                <w:numId w:val="65"/>
              </w:numPr>
              <w:suppressAutoHyphens/>
              <w:spacing w:line="360" w:lineRule="auto"/>
              <w:jc w:val="both"/>
              <w:rPr>
                <w:rFonts w:ascii="Cambria" w:hAnsi="Cambria"/>
                <w:sz w:val="20"/>
                <w:szCs w:val="20"/>
              </w:rPr>
            </w:pPr>
            <w:r w:rsidRPr="000452A6">
              <w:rPr>
                <w:rFonts w:ascii="Cambria" w:hAnsi="Cambria" w:cs="Arial"/>
                <w:color w:val="000000"/>
                <w:sz w:val="20"/>
                <w:szCs w:val="20"/>
              </w:rPr>
              <w:t>oznakowanie: logotypy MS i NMF oraz tytuł projektu w kolorze</w:t>
            </w:r>
            <w:r>
              <w:rPr>
                <w:rFonts w:ascii="Cambria" w:hAnsi="Cambria" w:cs="Arial"/>
                <w:color w:val="000000"/>
                <w:sz w:val="20"/>
                <w:szCs w:val="20"/>
              </w:rPr>
              <w:t>.</w:t>
            </w:r>
          </w:p>
        </w:tc>
      </w:tr>
      <w:tr w:rsidR="002A13E2" w:rsidRPr="000452A6" w:rsidTr="00BE1C86">
        <w:tc>
          <w:tcPr>
            <w:tcW w:w="534" w:type="dxa"/>
            <w:tcBorders>
              <w:top w:val="single" w:sz="4" w:space="0" w:color="000000"/>
              <w:left w:val="single" w:sz="4" w:space="0" w:color="000000"/>
              <w:bottom w:val="single" w:sz="4" w:space="0" w:color="000000"/>
            </w:tcBorders>
            <w:shd w:val="clear" w:color="auto" w:fill="auto"/>
          </w:tcPr>
          <w:p w:rsidR="002A13E2" w:rsidRPr="000452A6" w:rsidRDefault="002A13E2" w:rsidP="00BE1C86">
            <w:pPr>
              <w:pStyle w:val="Bezodstpw4"/>
              <w:spacing w:line="360" w:lineRule="auto"/>
              <w:jc w:val="both"/>
              <w:rPr>
                <w:rStyle w:val="FontStyle30"/>
                <w:rFonts w:ascii="Cambria" w:hAnsi="Cambria" w:cs="Arial"/>
                <w:color w:val="000000"/>
              </w:rPr>
            </w:pPr>
            <w:r w:rsidRPr="000452A6">
              <w:rPr>
                <w:rFonts w:ascii="Cambria" w:hAnsi="Cambria" w:cs="Arial"/>
                <w:color w:val="000000"/>
                <w:sz w:val="20"/>
                <w:szCs w:val="20"/>
              </w:rPr>
              <w:t>6</w:t>
            </w:r>
          </w:p>
        </w:tc>
        <w:tc>
          <w:tcPr>
            <w:tcW w:w="1568" w:type="dxa"/>
            <w:tcBorders>
              <w:top w:val="single" w:sz="4" w:space="0" w:color="000000"/>
              <w:left w:val="single" w:sz="4" w:space="0" w:color="000000"/>
              <w:bottom w:val="single" w:sz="4" w:space="0" w:color="000000"/>
            </w:tcBorders>
            <w:shd w:val="clear" w:color="auto" w:fill="auto"/>
          </w:tcPr>
          <w:p w:rsidR="002A13E2" w:rsidRPr="000452A6" w:rsidRDefault="002A13E2" w:rsidP="00BE1C86">
            <w:pPr>
              <w:spacing w:line="360" w:lineRule="auto"/>
              <w:rPr>
                <w:rFonts w:ascii="Cambria" w:hAnsi="Cambria" w:cs="Arial"/>
                <w:color w:val="000000"/>
                <w:sz w:val="20"/>
                <w:szCs w:val="20"/>
              </w:rPr>
            </w:pPr>
            <w:r w:rsidRPr="000452A6">
              <w:rPr>
                <w:rStyle w:val="FontStyle30"/>
                <w:rFonts w:ascii="Cambria" w:hAnsi="Cambria" w:cs="Arial"/>
                <w:color w:val="000000"/>
              </w:rPr>
              <w:t>Długopis klasyczny</w:t>
            </w:r>
          </w:p>
        </w:tc>
        <w:tc>
          <w:tcPr>
            <w:tcW w:w="7194" w:type="dxa"/>
            <w:tcBorders>
              <w:top w:val="single" w:sz="4" w:space="0" w:color="000000"/>
              <w:left w:val="single" w:sz="4" w:space="0" w:color="000000"/>
              <w:bottom w:val="single" w:sz="4" w:space="0" w:color="000000"/>
              <w:right w:val="single" w:sz="4" w:space="0" w:color="000000"/>
            </w:tcBorders>
            <w:shd w:val="clear" w:color="auto" w:fill="auto"/>
          </w:tcPr>
          <w:p w:rsidR="002A13E2" w:rsidRPr="000452A6" w:rsidRDefault="002A13E2" w:rsidP="00BE1C86">
            <w:pPr>
              <w:numPr>
                <w:ilvl w:val="0"/>
                <w:numId w:val="72"/>
              </w:numPr>
              <w:suppressAutoHyphens/>
              <w:spacing w:line="360" w:lineRule="auto"/>
              <w:jc w:val="both"/>
              <w:rPr>
                <w:rFonts w:ascii="Cambria" w:hAnsi="Cambria" w:cs="Arial"/>
                <w:color w:val="000000"/>
                <w:sz w:val="20"/>
                <w:szCs w:val="20"/>
              </w:rPr>
            </w:pPr>
            <w:r w:rsidRPr="000452A6">
              <w:rPr>
                <w:rFonts w:ascii="Cambria" w:hAnsi="Cambria" w:cs="Arial"/>
                <w:color w:val="000000"/>
                <w:sz w:val="20"/>
                <w:szCs w:val="20"/>
              </w:rPr>
              <w:t xml:space="preserve">długopis automatyczny, metalowy z granatowym lub czarnym lakierowanym korpusem, z błyszczącym chromowanym klipem i szpicem, wkład niebieski, </w:t>
            </w:r>
            <w:proofErr w:type="spellStart"/>
            <w:r w:rsidRPr="000452A6">
              <w:rPr>
                <w:rFonts w:ascii="Cambria" w:hAnsi="Cambria" w:cs="Arial"/>
                <w:color w:val="000000"/>
                <w:sz w:val="20"/>
                <w:szCs w:val="20"/>
              </w:rPr>
              <w:t>cienkopiszący</w:t>
            </w:r>
            <w:proofErr w:type="spellEnd"/>
            <w:r w:rsidRPr="000452A6">
              <w:rPr>
                <w:rFonts w:ascii="Cambria" w:hAnsi="Cambria" w:cs="Arial"/>
                <w:color w:val="000000"/>
                <w:sz w:val="20"/>
                <w:szCs w:val="20"/>
              </w:rPr>
              <w:t>;</w:t>
            </w:r>
          </w:p>
          <w:p w:rsidR="002A13E2" w:rsidRPr="000452A6" w:rsidRDefault="002A13E2" w:rsidP="00BE1C86">
            <w:pPr>
              <w:numPr>
                <w:ilvl w:val="0"/>
                <w:numId w:val="72"/>
              </w:numPr>
              <w:suppressAutoHyphens/>
              <w:spacing w:line="360" w:lineRule="auto"/>
              <w:jc w:val="both"/>
              <w:rPr>
                <w:rFonts w:ascii="Cambria" w:hAnsi="Cambria"/>
                <w:sz w:val="20"/>
                <w:szCs w:val="20"/>
              </w:rPr>
            </w:pPr>
            <w:r w:rsidRPr="000452A6">
              <w:rPr>
                <w:rFonts w:ascii="Cambria" w:hAnsi="Cambria" w:cs="Arial"/>
                <w:color w:val="000000"/>
                <w:sz w:val="20"/>
                <w:szCs w:val="20"/>
              </w:rPr>
              <w:t xml:space="preserve">oznakowanie: logotypy MS, NMF oraz adres strony internetowej </w:t>
            </w:r>
            <w:hyperlink r:id="rId15" w:history="1">
              <w:r w:rsidRPr="000452A6">
                <w:rPr>
                  <w:rStyle w:val="Hipercze"/>
                  <w:rFonts w:ascii="Cambria" w:hAnsi="Cambria" w:cs="Arial"/>
                  <w:color w:val="000000"/>
                  <w:sz w:val="20"/>
                  <w:szCs w:val="20"/>
                </w:rPr>
                <w:t>www.ms.gov.pl</w:t>
              </w:r>
            </w:hyperlink>
            <w:r w:rsidRPr="000452A6">
              <w:rPr>
                <w:rFonts w:ascii="Cambria" w:hAnsi="Cambria" w:cs="Arial"/>
                <w:color w:val="000000"/>
                <w:sz w:val="20"/>
                <w:szCs w:val="20"/>
              </w:rPr>
              <w:t xml:space="preserve"> na korpusie;</w:t>
            </w:r>
          </w:p>
        </w:tc>
      </w:tr>
    </w:tbl>
    <w:p w:rsidR="002A13E2" w:rsidRPr="000452A6" w:rsidRDefault="002A13E2" w:rsidP="002A13E2">
      <w:pPr>
        <w:pStyle w:val="Bezodstpw4"/>
        <w:spacing w:line="360" w:lineRule="auto"/>
        <w:jc w:val="both"/>
        <w:rPr>
          <w:rFonts w:ascii="Cambria" w:hAnsi="Cambria" w:cs="Arial"/>
          <w:color w:val="000000"/>
          <w:sz w:val="20"/>
          <w:szCs w:val="20"/>
        </w:rPr>
      </w:pPr>
    </w:p>
    <w:p w:rsidR="002A13E2" w:rsidRPr="000452A6" w:rsidRDefault="002A13E2" w:rsidP="002A13E2">
      <w:pPr>
        <w:pStyle w:val="Bezodstpw4"/>
        <w:numPr>
          <w:ilvl w:val="0"/>
          <w:numId w:val="38"/>
        </w:numPr>
        <w:tabs>
          <w:tab w:val="num" w:pos="0"/>
        </w:tabs>
        <w:spacing w:line="360" w:lineRule="auto"/>
        <w:jc w:val="both"/>
        <w:rPr>
          <w:rFonts w:ascii="Cambria" w:hAnsi="Cambria" w:cs="Arial"/>
          <w:color w:val="000000"/>
          <w:sz w:val="20"/>
          <w:szCs w:val="20"/>
        </w:rPr>
      </w:pPr>
      <w:r w:rsidRPr="000452A6">
        <w:rPr>
          <w:rFonts w:ascii="Cambria" w:hAnsi="Cambria" w:cs="Arial"/>
          <w:color w:val="000000"/>
          <w:sz w:val="20"/>
          <w:szCs w:val="20"/>
        </w:rPr>
        <w:t xml:space="preserve">Odbiór z siedziby Zamawiającego w terminie nie wcześniej niż 5 dni roboczych przed szkoleniem </w:t>
      </w:r>
      <w:r>
        <w:rPr>
          <w:rFonts w:ascii="Cambria" w:hAnsi="Cambria" w:cs="Arial"/>
          <w:color w:val="000000"/>
          <w:sz w:val="20"/>
          <w:szCs w:val="20"/>
        </w:rPr>
        <w:t xml:space="preserve">nr 4 </w:t>
      </w:r>
      <w:r w:rsidRPr="000452A6">
        <w:rPr>
          <w:rFonts w:ascii="Cambria" w:hAnsi="Cambria" w:cs="Arial"/>
          <w:color w:val="000000"/>
          <w:sz w:val="20"/>
          <w:szCs w:val="20"/>
        </w:rPr>
        <w:t>elementów wizualizacji (</w:t>
      </w:r>
      <w:proofErr w:type="spellStart"/>
      <w:r w:rsidRPr="000452A6">
        <w:rPr>
          <w:rFonts w:ascii="Cambria" w:hAnsi="Cambria" w:cs="Arial"/>
          <w:color w:val="000000"/>
          <w:sz w:val="20"/>
          <w:szCs w:val="20"/>
        </w:rPr>
        <w:t>Roll-upy</w:t>
      </w:r>
      <w:proofErr w:type="spellEnd"/>
      <w:r w:rsidRPr="000452A6">
        <w:rPr>
          <w:rFonts w:ascii="Cambria" w:hAnsi="Cambria" w:cs="Arial"/>
          <w:color w:val="000000"/>
          <w:sz w:val="20"/>
          <w:szCs w:val="20"/>
        </w:rPr>
        <w:t xml:space="preserve">) i ich prezentacja podczas szkolenia [jeśli dotyczy]. Zwrot do siedziby Zamawiającego wskazanych elementów wizualizacji powinien nastąpić w ciągu </w:t>
      </w:r>
      <w:r>
        <w:rPr>
          <w:rFonts w:ascii="Cambria" w:hAnsi="Cambria" w:cs="Arial"/>
          <w:color w:val="000000"/>
          <w:sz w:val="20"/>
          <w:szCs w:val="20"/>
        </w:rPr>
        <w:t>2</w:t>
      </w:r>
      <w:r w:rsidRPr="000452A6">
        <w:rPr>
          <w:rFonts w:ascii="Cambria" w:hAnsi="Cambria" w:cs="Arial"/>
          <w:color w:val="000000"/>
          <w:sz w:val="20"/>
          <w:szCs w:val="20"/>
        </w:rPr>
        <w:t xml:space="preserve"> dni roboczych od dnia zakończenia </w:t>
      </w:r>
      <w:r>
        <w:rPr>
          <w:rFonts w:ascii="Cambria" w:hAnsi="Cambria" w:cs="Arial"/>
          <w:color w:val="000000"/>
          <w:sz w:val="20"/>
          <w:szCs w:val="20"/>
        </w:rPr>
        <w:t>tego</w:t>
      </w:r>
      <w:r w:rsidRPr="000452A6">
        <w:rPr>
          <w:rFonts w:ascii="Cambria" w:hAnsi="Cambria" w:cs="Arial"/>
          <w:color w:val="000000"/>
          <w:sz w:val="20"/>
          <w:szCs w:val="20"/>
        </w:rPr>
        <w:t xml:space="preserve"> szkolenia. </w:t>
      </w:r>
    </w:p>
    <w:p w:rsidR="002A13E2" w:rsidRPr="000452A6" w:rsidRDefault="002A13E2" w:rsidP="002A13E2">
      <w:pPr>
        <w:pStyle w:val="Bezodstpw4"/>
        <w:numPr>
          <w:ilvl w:val="0"/>
          <w:numId w:val="40"/>
        </w:numPr>
        <w:spacing w:line="360" w:lineRule="auto"/>
        <w:jc w:val="both"/>
        <w:rPr>
          <w:rFonts w:ascii="Cambria" w:hAnsi="Cambria" w:cs="Arial"/>
          <w:color w:val="000000"/>
          <w:sz w:val="20"/>
          <w:szCs w:val="20"/>
        </w:rPr>
      </w:pPr>
      <w:r w:rsidRPr="000452A6">
        <w:rPr>
          <w:rFonts w:ascii="Cambria" w:hAnsi="Cambria" w:cs="Arial"/>
          <w:color w:val="000000"/>
          <w:sz w:val="20"/>
          <w:szCs w:val="20"/>
        </w:rPr>
        <w:t>Wykonawca jest zobowiązany do ścisłej współpracy z Zamawiającym i osobami wyznaczonymi przez Zamawiającego przy organizacji, obsłudze, prowadzeniu oraz rozliczaniu szkoleń.</w:t>
      </w:r>
    </w:p>
    <w:p w:rsidR="002A13E2" w:rsidRPr="000452A6" w:rsidRDefault="002A13E2" w:rsidP="002A13E2">
      <w:pPr>
        <w:pStyle w:val="Bezodstpw4"/>
        <w:numPr>
          <w:ilvl w:val="0"/>
          <w:numId w:val="77"/>
        </w:numPr>
        <w:spacing w:line="360" w:lineRule="auto"/>
        <w:jc w:val="both"/>
        <w:rPr>
          <w:rFonts w:ascii="Cambria" w:hAnsi="Cambria" w:cs="Arial"/>
          <w:color w:val="000000"/>
          <w:sz w:val="20"/>
          <w:szCs w:val="20"/>
        </w:rPr>
      </w:pPr>
      <w:r w:rsidRPr="000452A6">
        <w:rPr>
          <w:rFonts w:ascii="Cambria" w:hAnsi="Cambria" w:cs="Arial"/>
          <w:color w:val="000000"/>
          <w:sz w:val="20"/>
          <w:szCs w:val="20"/>
        </w:rPr>
        <w:t>Udokumentowanie fotograficzne i sprawozdanie przebiegu całego szkolenia (z wyłączeniem przerwy na lunch).</w:t>
      </w:r>
    </w:p>
    <w:p w:rsidR="002A13E2" w:rsidRPr="000452A6" w:rsidRDefault="002A13E2" w:rsidP="002A13E2">
      <w:pPr>
        <w:pStyle w:val="Bezodstpw4"/>
        <w:numPr>
          <w:ilvl w:val="0"/>
          <w:numId w:val="77"/>
        </w:numPr>
        <w:spacing w:line="360" w:lineRule="auto"/>
        <w:jc w:val="both"/>
        <w:rPr>
          <w:rFonts w:ascii="Cambria" w:hAnsi="Cambria" w:cs="Arial"/>
          <w:color w:val="000000"/>
          <w:sz w:val="20"/>
          <w:szCs w:val="20"/>
        </w:rPr>
      </w:pPr>
      <w:r w:rsidRPr="000452A6">
        <w:rPr>
          <w:rFonts w:ascii="Cambria" w:hAnsi="Cambria" w:cs="Arial"/>
          <w:color w:val="000000"/>
          <w:sz w:val="20"/>
          <w:szCs w:val="20"/>
        </w:rPr>
        <w:lastRenderedPageBreak/>
        <w:t xml:space="preserve">Przekazanie Zamawiającemu wraz z fakturą następujących materiałów na nośniku CD/DVD, </w:t>
      </w:r>
      <w:r>
        <w:rPr>
          <w:rFonts w:ascii="Cambria" w:hAnsi="Cambria" w:cs="Arial"/>
          <w:color w:val="000000"/>
          <w:sz w:val="20"/>
          <w:szCs w:val="20"/>
        </w:rPr>
        <w:br/>
      </w:r>
      <w:proofErr w:type="spellStart"/>
      <w:r w:rsidRPr="000452A6">
        <w:rPr>
          <w:rFonts w:ascii="Cambria" w:hAnsi="Cambria" w:cs="Arial"/>
          <w:color w:val="000000"/>
          <w:sz w:val="20"/>
          <w:szCs w:val="20"/>
        </w:rPr>
        <w:t>tj</w:t>
      </w:r>
      <w:proofErr w:type="spellEnd"/>
      <w:r w:rsidRPr="000452A6">
        <w:rPr>
          <w:rFonts w:ascii="Cambria" w:hAnsi="Cambria" w:cs="Arial"/>
          <w:color w:val="000000"/>
          <w:sz w:val="20"/>
          <w:szCs w:val="20"/>
        </w:rPr>
        <w:t>: co najmniej 15 zdjęć z całego wydarzenia o rozdzielczości nie mniejszej niż 300dpi,</w:t>
      </w:r>
    </w:p>
    <w:p w:rsidR="002A13E2" w:rsidRPr="000452A6" w:rsidRDefault="002A13E2" w:rsidP="002A13E2">
      <w:pPr>
        <w:pStyle w:val="Bezodstpw4"/>
        <w:numPr>
          <w:ilvl w:val="0"/>
          <w:numId w:val="35"/>
        </w:numPr>
        <w:spacing w:line="360" w:lineRule="auto"/>
        <w:jc w:val="both"/>
        <w:rPr>
          <w:rFonts w:ascii="Cambria" w:hAnsi="Cambria" w:cs="Arial"/>
          <w:color w:val="000000"/>
          <w:sz w:val="20"/>
          <w:szCs w:val="20"/>
        </w:rPr>
      </w:pPr>
      <w:r w:rsidRPr="000452A6">
        <w:rPr>
          <w:rFonts w:ascii="Cambria" w:hAnsi="Cambria" w:cs="Arial"/>
          <w:color w:val="000000"/>
          <w:sz w:val="20"/>
          <w:szCs w:val="20"/>
        </w:rPr>
        <w:t xml:space="preserve">Przekazanie Zamawiającemu wraz z fakturą w wersji papierowej oraz na nośniku CD/DVD, raportu z przebiegu realizacji przedmiotu Umowy. Załącznikami do raportu będą: </w:t>
      </w:r>
    </w:p>
    <w:p w:rsidR="002A13E2" w:rsidRPr="000452A6" w:rsidRDefault="002A13E2" w:rsidP="002A13E2">
      <w:pPr>
        <w:pStyle w:val="Bezodstpw4"/>
        <w:numPr>
          <w:ilvl w:val="0"/>
          <w:numId w:val="42"/>
        </w:numPr>
        <w:spacing w:line="360" w:lineRule="auto"/>
        <w:ind w:firstLine="0"/>
        <w:jc w:val="both"/>
        <w:rPr>
          <w:rFonts w:ascii="Cambria" w:hAnsi="Cambria" w:cs="Arial"/>
          <w:color w:val="000000"/>
          <w:sz w:val="20"/>
          <w:szCs w:val="20"/>
        </w:rPr>
      </w:pPr>
      <w:r w:rsidRPr="000452A6">
        <w:rPr>
          <w:rFonts w:ascii="Cambria" w:hAnsi="Cambria" w:cs="Arial"/>
          <w:color w:val="000000"/>
          <w:sz w:val="20"/>
          <w:szCs w:val="20"/>
        </w:rPr>
        <w:t>zestaw materiałów szkoleniowych;</w:t>
      </w:r>
    </w:p>
    <w:p w:rsidR="002A13E2" w:rsidRPr="000452A6" w:rsidRDefault="002A13E2" w:rsidP="002A13E2">
      <w:pPr>
        <w:pStyle w:val="Bezodstpw4"/>
        <w:numPr>
          <w:ilvl w:val="0"/>
          <w:numId w:val="41"/>
        </w:numPr>
        <w:tabs>
          <w:tab w:val="clear" w:pos="1080"/>
          <w:tab w:val="num" w:pos="720"/>
        </w:tabs>
        <w:spacing w:line="360" w:lineRule="auto"/>
        <w:ind w:left="720" w:firstLine="0"/>
        <w:jc w:val="both"/>
        <w:rPr>
          <w:rFonts w:ascii="Cambria" w:hAnsi="Cambria"/>
          <w:color w:val="000000"/>
          <w:sz w:val="20"/>
          <w:szCs w:val="20"/>
        </w:rPr>
      </w:pPr>
      <w:r w:rsidRPr="000452A6">
        <w:rPr>
          <w:rFonts w:ascii="Cambria" w:hAnsi="Cambria" w:cs="Arial"/>
          <w:color w:val="000000"/>
          <w:sz w:val="20"/>
          <w:szCs w:val="20"/>
        </w:rPr>
        <w:t>pełna lista uczestników szkolenia, zawierająca: imiona i nazwiska, nazwy firm/instytucji i podpis uczestników (kopia, oryginał wraz z protokołem);</w:t>
      </w:r>
    </w:p>
    <w:p w:rsidR="002A13E2" w:rsidRPr="000452A6" w:rsidRDefault="002A13E2" w:rsidP="002A13E2">
      <w:pPr>
        <w:pStyle w:val="Bezodstpw4"/>
        <w:numPr>
          <w:ilvl w:val="0"/>
          <w:numId w:val="41"/>
        </w:numPr>
        <w:tabs>
          <w:tab w:val="clear" w:pos="1080"/>
          <w:tab w:val="num" w:pos="1069"/>
        </w:tabs>
        <w:spacing w:line="360" w:lineRule="auto"/>
        <w:ind w:left="1069"/>
        <w:jc w:val="both"/>
        <w:rPr>
          <w:rFonts w:ascii="Cambria" w:hAnsi="Cambria"/>
          <w:color w:val="000000"/>
          <w:sz w:val="20"/>
          <w:szCs w:val="20"/>
        </w:rPr>
      </w:pPr>
      <w:r w:rsidRPr="000452A6">
        <w:rPr>
          <w:rFonts w:ascii="Cambria" w:hAnsi="Cambria"/>
          <w:color w:val="000000"/>
          <w:sz w:val="20"/>
          <w:szCs w:val="20"/>
        </w:rPr>
        <w:t>Zaświadczenia potwierdzające udział w szkoleniu uczestników szkoleń;</w:t>
      </w:r>
    </w:p>
    <w:p w:rsidR="002A13E2" w:rsidRPr="006B1AAF" w:rsidRDefault="002A13E2" w:rsidP="002A13E2">
      <w:pPr>
        <w:pStyle w:val="Bezodstpw4"/>
        <w:numPr>
          <w:ilvl w:val="0"/>
          <w:numId w:val="41"/>
        </w:numPr>
        <w:tabs>
          <w:tab w:val="clear" w:pos="1080"/>
          <w:tab w:val="num" w:pos="1069"/>
        </w:tabs>
        <w:spacing w:line="360" w:lineRule="auto"/>
        <w:ind w:left="1069"/>
        <w:jc w:val="both"/>
        <w:rPr>
          <w:rFonts w:ascii="Cambria" w:hAnsi="Cambria"/>
          <w:color w:val="000000"/>
          <w:sz w:val="20"/>
          <w:szCs w:val="20"/>
        </w:rPr>
      </w:pPr>
      <w:r w:rsidRPr="000452A6">
        <w:rPr>
          <w:rFonts w:ascii="Cambria" w:hAnsi="Cambria"/>
          <w:color w:val="000000"/>
          <w:sz w:val="20"/>
          <w:szCs w:val="20"/>
        </w:rPr>
        <w:t>Dokumentacja zdjęciowa.</w:t>
      </w:r>
    </w:p>
    <w:p w:rsidR="002A13E2" w:rsidRPr="000452A6" w:rsidRDefault="002A13E2" w:rsidP="002A13E2">
      <w:pPr>
        <w:pStyle w:val="Bezodstpw4"/>
        <w:spacing w:line="360" w:lineRule="auto"/>
        <w:jc w:val="both"/>
        <w:rPr>
          <w:rFonts w:ascii="Cambria" w:hAnsi="Cambria" w:cs="Arial"/>
          <w:color w:val="000000"/>
          <w:sz w:val="20"/>
          <w:szCs w:val="20"/>
        </w:rPr>
      </w:pPr>
      <w:r w:rsidRPr="000452A6">
        <w:rPr>
          <w:rFonts w:ascii="Cambria" w:hAnsi="Cambria" w:cs="Arial"/>
          <w:b/>
          <w:bCs/>
          <w:color w:val="000000"/>
          <w:sz w:val="20"/>
          <w:szCs w:val="20"/>
        </w:rPr>
        <w:t>Kontrola</w:t>
      </w:r>
    </w:p>
    <w:p w:rsidR="002A13E2" w:rsidRDefault="002A13E2" w:rsidP="002A13E2">
      <w:pPr>
        <w:pStyle w:val="Bezodstpw4"/>
        <w:spacing w:line="360" w:lineRule="auto"/>
        <w:jc w:val="both"/>
        <w:rPr>
          <w:rFonts w:ascii="Cambria" w:hAnsi="Cambria" w:cs="Arial"/>
          <w:color w:val="000000"/>
          <w:sz w:val="20"/>
          <w:szCs w:val="20"/>
        </w:rPr>
      </w:pPr>
      <w:r w:rsidRPr="000452A6">
        <w:rPr>
          <w:rFonts w:ascii="Cambria" w:hAnsi="Cambria" w:cs="Arial"/>
          <w:color w:val="000000"/>
          <w:sz w:val="20"/>
          <w:szCs w:val="20"/>
        </w:rPr>
        <w:t>Zamawiający zastrzega sobie prawo kontroli sposobu realizacji zadań wchodzących w skład przedmiot Umowy Zadania na każdym jego etapie. Wykonawca zapewni udział w szkoleniu dla przedstawiciela Zamawiającego w celu przeprowadzenia przez niego kontroli na miejscu szkolenia. Wykonawca zobowiązany jest do zapewnienia warunków zakwaterowania i wyżywienia dla przedstawiciela Zamawiającego takich jak dla uczestników szkoleń. Dla przedstawiciela Zamawiającego Wykonawca zobowiązany jest zapewnić zakwaterowanie w pokoju jednoosobowym.</w:t>
      </w:r>
    </w:p>
    <w:p w:rsidR="002A13E2" w:rsidRPr="000452A6" w:rsidRDefault="002A13E2" w:rsidP="002A13E2">
      <w:pPr>
        <w:pStyle w:val="Bezodstpw4"/>
        <w:spacing w:line="360" w:lineRule="auto"/>
        <w:jc w:val="both"/>
        <w:rPr>
          <w:rFonts w:ascii="Cambria" w:hAnsi="Cambria" w:cs="Arial"/>
          <w:color w:val="000000"/>
          <w:sz w:val="20"/>
          <w:szCs w:val="20"/>
        </w:rPr>
      </w:pPr>
    </w:p>
    <w:p w:rsidR="002A13E2" w:rsidRPr="000452A6" w:rsidRDefault="002A13E2" w:rsidP="002A13E2">
      <w:pPr>
        <w:numPr>
          <w:ilvl w:val="0"/>
          <w:numId w:val="43"/>
        </w:numPr>
        <w:shd w:val="clear" w:color="auto" w:fill="D9D9D9"/>
        <w:tabs>
          <w:tab w:val="clear" w:pos="720"/>
          <w:tab w:val="num" w:pos="567"/>
        </w:tabs>
        <w:suppressAutoHyphens/>
        <w:autoSpaceDE w:val="0"/>
        <w:spacing w:line="360" w:lineRule="auto"/>
        <w:ind w:left="567" w:hanging="567"/>
        <w:jc w:val="both"/>
        <w:rPr>
          <w:rFonts w:ascii="Cambria" w:hAnsi="Cambria" w:cs="Tahoma"/>
          <w:color w:val="000000"/>
          <w:sz w:val="20"/>
          <w:szCs w:val="20"/>
        </w:rPr>
      </w:pPr>
      <w:r w:rsidRPr="000452A6">
        <w:rPr>
          <w:rFonts w:ascii="Cambria" w:hAnsi="Cambria" w:cs="Tahoma"/>
          <w:b/>
          <w:color w:val="000000"/>
          <w:sz w:val="20"/>
          <w:szCs w:val="20"/>
        </w:rPr>
        <w:t>Informacja na temat dofinansowania z Norweskiego Mechanizmu Finansowego:</w:t>
      </w:r>
    </w:p>
    <w:p w:rsidR="002A13E2" w:rsidRPr="000452A6" w:rsidRDefault="002A13E2" w:rsidP="002A13E2">
      <w:pPr>
        <w:autoSpaceDE w:val="0"/>
        <w:spacing w:line="360" w:lineRule="auto"/>
        <w:jc w:val="both"/>
        <w:rPr>
          <w:rFonts w:ascii="Cambria" w:hAnsi="Cambria" w:cs="Tahoma"/>
          <w:color w:val="000000"/>
          <w:sz w:val="20"/>
          <w:szCs w:val="20"/>
        </w:rPr>
      </w:pPr>
    </w:p>
    <w:p w:rsidR="002A13E2" w:rsidRPr="00120353" w:rsidRDefault="002A13E2" w:rsidP="002A13E2">
      <w:pPr>
        <w:autoSpaceDE w:val="0"/>
        <w:spacing w:line="360" w:lineRule="auto"/>
        <w:jc w:val="both"/>
        <w:rPr>
          <w:rFonts w:ascii="Cambria" w:hAnsi="Cambria" w:cs="Arial"/>
          <w:color w:val="000000"/>
          <w:sz w:val="20"/>
          <w:szCs w:val="20"/>
        </w:rPr>
      </w:pPr>
      <w:r w:rsidRPr="000452A6">
        <w:rPr>
          <w:rFonts w:ascii="Cambria" w:hAnsi="Cambria" w:cs="Tahoma"/>
          <w:color w:val="000000"/>
          <w:sz w:val="20"/>
          <w:szCs w:val="20"/>
        </w:rPr>
        <w:t>Zakup jest dofinansowany ze środków funduszy norweskich oraz środków krajowych</w:t>
      </w:r>
      <w:r w:rsidRPr="000452A6">
        <w:rPr>
          <w:rFonts w:ascii="Cambria" w:hAnsi="Cambria" w:cs="Tahoma"/>
          <w:i/>
          <w:color w:val="000000"/>
          <w:sz w:val="20"/>
          <w:szCs w:val="20"/>
        </w:rPr>
        <w:t>.</w:t>
      </w:r>
    </w:p>
    <w:p w:rsidR="002A13E2" w:rsidRPr="00432E26" w:rsidRDefault="002A13E2" w:rsidP="002A13E2"/>
    <w:p w:rsidR="002A13E2" w:rsidRDefault="002A13E2" w:rsidP="002A13E2">
      <w:pPr>
        <w:rPr>
          <w:rFonts w:ascii="Arial" w:hAnsi="Arial" w:cs="Arial"/>
          <w:b/>
          <w:sz w:val="20"/>
          <w:szCs w:val="20"/>
        </w:rPr>
      </w:pPr>
    </w:p>
    <w:p w:rsidR="002A13E2" w:rsidRDefault="002A13E2" w:rsidP="002A13E2">
      <w:pPr>
        <w:rPr>
          <w:rFonts w:ascii="Arial" w:hAnsi="Arial" w:cs="Arial"/>
          <w:b/>
          <w:sz w:val="20"/>
          <w:szCs w:val="20"/>
        </w:rPr>
      </w:pPr>
    </w:p>
    <w:p w:rsidR="002A13E2" w:rsidRDefault="002A13E2" w:rsidP="002A13E2">
      <w:pPr>
        <w:rPr>
          <w:rFonts w:ascii="Arial" w:hAnsi="Arial" w:cs="Arial"/>
          <w:b/>
          <w:sz w:val="20"/>
          <w:szCs w:val="20"/>
        </w:rPr>
      </w:pPr>
    </w:p>
    <w:p w:rsidR="002A13E2" w:rsidRDefault="002A13E2" w:rsidP="002A13E2">
      <w:pPr>
        <w:rPr>
          <w:rFonts w:ascii="Arial" w:hAnsi="Arial" w:cs="Arial"/>
          <w:b/>
          <w:sz w:val="20"/>
          <w:szCs w:val="20"/>
        </w:rPr>
      </w:pPr>
    </w:p>
    <w:p w:rsidR="002A13E2" w:rsidRDefault="002A13E2" w:rsidP="002A13E2">
      <w:pPr>
        <w:rPr>
          <w:rFonts w:ascii="Arial" w:hAnsi="Arial" w:cs="Arial"/>
          <w:b/>
          <w:sz w:val="20"/>
          <w:szCs w:val="20"/>
        </w:rPr>
      </w:pPr>
    </w:p>
    <w:p w:rsidR="002A13E2" w:rsidRDefault="002A13E2" w:rsidP="002A13E2">
      <w:pPr>
        <w:rPr>
          <w:rFonts w:ascii="Arial" w:hAnsi="Arial" w:cs="Arial"/>
          <w:b/>
          <w:sz w:val="20"/>
          <w:szCs w:val="20"/>
        </w:rPr>
      </w:pPr>
    </w:p>
    <w:p w:rsidR="002A13E2" w:rsidRDefault="002A13E2" w:rsidP="002A13E2">
      <w:pPr>
        <w:rPr>
          <w:rFonts w:ascii="Arial" w:hAnsi="Arial" w:cs="Arial"/>
          <w:b/>
          <w:sz w:val="20"/>
          <w:szCs w:val="20"/>
        </w:rPr>
      </w:pPr>
    </w:p>
    <w:p w:rsidR="002A13E2" w:rsidRDefault="002A13E2" w:rsidP="002A13E2">
      <w:pPr>
        <w:rPr>
          <w:rFonts w:ascii="Arial" w:hAnsi="Arial" w:cs="Arial"/>
          <w:b/>
          <w:sz w:val="20"/>
          <w:szCs w:val="20"/>
        </w:rPr>
      </w:pPr>
    </w:p>
    <w:p w:rsidR="00B32F5B" w:rsidRPr="00830746" w:rsidRDefault="00B32F5B" w:rsidP="00C6043A">
      <w:pPr>
        <w:rPr>
          <w:rFonts w:ascii="Verdana" w:hAnsi="Verdana" w:cs="Arial"/>
          <w:b/>
          <w:sz w:val="20"/>
          <w:szCs w:val="20"/>
        </w:rPr>
      </w:pPr>
    </w:p>
    <w:sectPr w:rsidR="00B32F5B" w:rsidRPr="00830746" w:rsidSect="00FA5A0C">
      <w:footerReference w:type="default" r:id="rId16"/>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C05" w:rsidRDefault="00887C05" w:rsidP="00BE245A">
      <w:r>
        <w:separator/>
      </w:r>
    </w:p>
  </w:endnote>
  <w:endnote w:type="continuationSeparator" w:id="0">
    <w:p w:rsidR="00887C05" w:rsidRDefault="00887C05"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OpenSymbol">
    <w:altName w:val="Arial Unicode MS"/>
    <w:charset w:val="80"/>
    <w:family w:val="auto"/>
    <w:pitch w:val="default"/>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E27D70" w:rsidRPr="00FA06C5" w:rsidRDefault="00E27D70">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76622A">
          <w:rPr>
            <w:rFonts w:ascii="Arial" w:hAnsi="Arial" w:cs="Arial"/>
            <w:noProof/>
          </w:rPr>
          <w:t>25</w:t>
        </w:r>
        <w:r w:rsidRPr="00FA06C5">
          <w:rPr>
            <w:rFonts w:ascii="Arial" w:hAnsi="Arial" w:cs="Arial"/>
          </w:rPr>
          <w:fldChar w:fldCharType="end"/>
        </w:r>
      </w:p>
    </w:sdtContent>
  </w:sdt>
  <w:p w:rsidR="00E27D70" w:rsidRDefault="00E27D7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D70" w:rsidRDefault="00E27D70">
    <w:pPr>
      <w:pStyle w:val="Stopka"/>
      <w:jc w:val="right"/>
    </w:pPr>
  </w:p>
  <w:p w:rsidR="00E27D70" w:rsidRDefault="00E27D70">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139599"/>
      <w:docPartObj>
        <w:docPartGallery w:val="Page Numbers (Bottom of Page)"/>
        <w:docPartUnique/>
      </w:docPartObj>
    </w:sdtPr>
    <w:sdtEndPr>
      <w:rPr>
        <w:rFonts w:ascii="Arial" w:hAnsi="Arial" w:cs="Arial"/>
      </w:rPr>
    </w:sdtEndPr>
    <w:sdtContent>
      <w:p w:rsidR="00E27D70" w:rsidRPr="00FA06C5" w:rsidRDefault="00E27D70">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AF375B">
          <w:rPr>
            <w:rFonts w:ascii="Arial" w:hAnsi="Arial" w:cs="Arial"/>
            <w:noProof/>
          </w:rPr>
          <w:t>32</w:t>
        </w:r>
        <w:r w:rsidRPr="00FA06C5">
          <w:rPr>
            <w:rFonts w:ascii="Arial" w:hAnsi="Arial" w:cs="Arial"/>
          </w:rPr>
          <w:fldChar w:fldCharType="end"/>
        </w:r>
      </w:p>
    </w:sdtContent>
  </w:sdt>
  <w:p w:rsidR="00E27D70" w:rsidRPr="007D5DD5" w:rsidRDefault="00E27D70" w:rsidP="000164D9">
    <w:pPr>
      <w:pStyle w:val="Stopka"/>
      <w:jc w:val="center"/>
      <w:rPr>
        <w:rFonts w:ascii="Arial" w:hAnsi="Arial" w:cs="Arial"/>
        <w:sz w:val="18"/>
        <w:szCs w:val="18"/>
      </w:rPr>
    </w:pPr>
    <w:r w:rsidRPr="007D5DD5">
      <w:rPr>
        <w:rFonts w:ascii="Arial" w:hAnsi="Arial" w:cs="Arial"/>
        <w:sz w:val="18"/>
        <w:szCs w:val="18"/>
      </w:rPr>
      <w:t>Zamówienie finansowane ze środków funduszy norweskich oraz środków krajowych</w:t>
    </w:r>
  </w:p>
  <w:p w:rsidR="00E27D70" w:rsidRDefault="00E27D70">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D70" w:rsidRDefault="00E27D70">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AF375B">
      <w:rPr>
        <w:rStyle w:val="Numerstrony"/>
        <w:rFonts w:ascii="Verdana" w:hAnsi="Verdana" w:cs="Verdana"/>
        <w:bCs/>
        <w:noProof/>
      </w:rPr>
      <w:t>37</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C05" w:rsidRDefault="00887C05" w:rsidP="00BE245A">
      <w:r>
        <w:separator/>
      </w:r>
    </w:p>
  </w:footnote>
  <w:footnote w:type="continuationSeparator" w:id="0">
    <w:p w:rsidR="00887C05" w:rsidRDefault="00887C05" w:rsidP="00BE2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D70" w:rsidRDefault="00E27D70">
    <w:pPr>
      <w:pStyle w:val="Nagwek"/>
    </w:pPr>
    <w:r>
      <w:rPr>
        <w:noProof/>
      </w:rPr>
      <w:drawing>
        <wp:inline distT="0" distB="0" distL="0" distR="0" wp14:anchorId="45BB9F83" wp14:editId="49E33D4E">
          <wp:extent cx="5590540" cy="981710"/>
          <wp:effectExtent l="0" t="0" r="0" b="889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540" cy="981710"/>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D70" w:rsidRDefault="00E27D70">
    <w:pPr>
      <w:pStyle w:val="Nagwek"/>
    </w:pPr>
    <w:r>
      <w:rPr>
        <w:noProof/>
      </w:rPr>
      <w:drawing>
        <wp:inline distT="0" distB="0" distL="0" distR="0" wp14:anchorId="2DB3B593" wp14:editId="624992E1">
          <wp:extent cx="5590540" cy="981710"/>
          <wp:effectExtent l="0" t="0" r="0" b="889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540" cy="98171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2662EB66"/>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3"/>
    <w:multiLevelType w:val="singleLevel"/>
    <w:tmpl w:val="00000003"/>
    <w:name w:val="WW8Num2"/>
    <w:lvl w:ilvl="0">
      <w:start w:val="1"/>
      <w:numFmt w:val="bullet"/>
      <w:lvlText w:val=""/>
      <w:lvlJc w:val="left"/>
      <w:pPr>
        <w:tabs>
          <w:tab w:val="num" w:pos="0"/>
        </w:tabs>
        <w:ind w:left="720" w:hanging="360"/>
      </w:pPr>
      <w:rPr>
        <w:rFonts w:ascii="Symbol" w:hAnsi="Symbol" w:cs="Symbol" w:hint="default"/>
        <w:sz w:val="20"/>
        <w:szCs w:val="20"/>
      </w:rPr>
    </w:lvl>
  </w:abstractNum>
  <w:abstractNum w:abstractNumId="4">
    <w:nsid w:val="00000004"/>
    <w:multiLevelType w:val="multilevel"/>
    <w:tmpl w:val="00000004"/>
    <w:name w:val="WW8Num3"/>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00000005"/>
    <w:multiLevelType w:val="multilevel"/>
    <w:tmpl w:val="00000005"/>
    <w:name w:val="WW8Num4"/>
    <w:lvl w:ilvl="0">
      <w:start w:val="1"/>
      <w:numFmt w:val="decimal"/>
      <w:lvlText w:val="%1."/>
      <w:lvlJc w:val="left"/>
      <w:pPr>
        <w:tabs>
          <w:tab w:val="num" w:pos="0"/>
        </w:tabs>
        <w:ind w:left="720" w:hanging="360"/>
      </w:pPr>
      <w:rPr>
        <w:rFonts w:hint="default"/>
      </w:rPr>
    </w:lvl>
    <w:lvl w:ilvl="1">
      <w:start w:val="1"/>
      <w:numFmt w:val="decimal"/>
      <w:lvlText w:val="%1.%2."/>
      <w:lvlJc w:val="left"/>
      <w:pPr>
        <w:tabs>
          <w:tab w:val="num" w:pos="0"/>
        </w:tabs>
        <w:ind w:left="720" w:hanging="360"/>
      </w:pPr>
      <w:rPr>
        <w:rFonts w:hint="default"/>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6">
    <w:nsid w:val="00000007"/>
    <w:multiLevelType w:val="multilevel"/>
    <w:tmpl w:val="AA9820CE"/>
    <w:name w:val="WW8Num7"/>
    <w:lvl w:ilvl="0">
      <w:start w:val="1"/>
      <w:numFmt w:val="decimal"/>
      <w:lvlText w:val="%1."/>
      <w:lvlJc w:val="left"/>
      <w:pPr>
        <w:tabs>
          <w:tab w:val="num" w:pos="775"/>
        </w:tabs>
        <w:ind w:left="775" w:hanging="360"/>
      </w:pPr>
      <w:rPr>
        <w:rFonts w:cs="Times New Roman"/>
        <w:b w:val="0"/>
      </w:rPr>
    </w:lvl>
    <w:lvl w:ilvl="1">
      <w:start w:val="2"/>
      <w:numFmt w:val="lowerLetter"/>
      <w:lvlText w:val="%2)"/>
      <w:lvlJc w:val="left"/>
      <w:pPr>
        <w:tabs>
          <w:tab w:val="num" w:pos="735"/>
        </w:tabs>
        <w:ind w:left="73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175"/>
        </w:tabs>
        <w:ind w:left="2175" w:hanging="360"/>
      </w:pPr>
      <w:rPr>
        <w:rFonts w:cs="Times New Roman"/>
        <w:b/>
      </w:rPr>
    </w:lvl>
    <w:lvl w:ilvl="4">
      <w:start w:val="1"/>
      <w:numFmt w:val="decimal"/>
      <w:lvlText w:val="%5."/>
      <w:lvlJc w:val="left"/>
      <w:pPr>
        <w:tabs>
          <w:tab w:val="num" w:pos="2895"/>
        </w:tabs>
        <w:ind w:left="2895" w:hanging="360"/>
      </w:pPr>
      <w:rPr>
        <w:rFonts w:cs="Times New Roman"/>
        <w:b/>
      </w:rPr>
    </w:lvl>
    <w:lvl w:ilvl="5">
      <w:start w:val="1"/>
      <w:numFmt w:val="decimal"/>
      <w:lvlText w:val="%6."/>
      <w:lvlJc w:val="left"/>
      <w:pPr>
        <w:tabs>
          <w:tab w:val="num" w:pos="3615"/>
        </w:tabs>
        <w:ind w:left="3615" w:hanging="360"/>
      </w:pPr>
      <w:rPr>
        <w:rFonts w:cs="Times New Roman"/>
        <w:b/>
      </w:rPr>
    </w:lvl>
    <w:lvl w:ilvl="6">
      <w:start w:val="1"/>
      <w:numFmt w:val="decimal"/>
      <w:lvlText w:val="%7."/>
      <w:lvlJc w:val="left"/>
      <w:pPr>
        <w:tabs>
          <w:tab w:val="num" w:pos="4335"/>
        </w:tabs>
        <w:ind w:left="4335" w:hanging="360"/>
      </w:pPr>
      <w:rPr>
        <w:rFonts w:cs="Times New Roman"/>
        <w:b/>
      </w:rPr>
    </w:lvl>
    <w:lvl w:ilvl="7">
      <w:start w:val="1"/>
      <w:numFmt w:val="decimal"/>
      <w:lvlText w:val="%8."/>
      <w:lvlJc w:val="left"/>
      <w:pPr>
        <w:tabs>
          <w:tab w:val="num" w:pos="5055"/>
        </w:tabs>
        <w:ind w:left="5055" w:hanging="360"/>
      </w:pPr>
      <w:rPr>
        <w:rFonts w:cs="Times New Roman"/>
      </w:rPr>
    </w:lvl>
    <w:lvl w:ilvl="8">
      <w:start w:val="1"/>
      <w:numFmt w:val="decimal"/>
      <w:lvlText w:val="%9."/>
      <w:lvlJc w:val="left"/>
      <w:pPr>
        <w:tabs>
          <w:tab w:val="num" w:pos="5775"/>
        </w:tabs>
        <w:ind w:left="5775" w:hanging="360"/>
      </w:pPr>
      <w:rPr>
        <w:rFonts w:cs="Times New Roman"/>
      </w:rPr>
    </w:lvl>
  </w:abstractNum>
  <w:abstractNum w:abstractNumId="7">
    <w:nsid w:val="00000008"/>
    <w:multiLevelType w:val="singleLevel"/>
    <w:tmpl w:val="00000008"/>
    <w:lvl w:ilvl="0">
      <w:start w:val="1"/>
      <w:numFmt w:val="bullet"/>
      <w:lvlText w:val=""/>
      <w:lvlJc w:val="left"/>
      <w:pPr>
        <w:tabs>
          <w:tab w:val="num" w:pos="0"/>
        </w:tabs>
        <w:ind w:left="720" w:hanging="360"/>
      </w:pPr>
      <w:rPr>
        <w:rFonts w:ascii="Symbol" w:hAnsi="Symbol" w:cs="Symbol" w:hint="default"/>
        <w:sz w:val="20"/>
        <w:szCs w:val="20"/>
      </w:rPr>
    </w:lvl>
  </w:abstractNum>
  <w:abstractNum w:abstractNumId="8">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9">
    <w:nsid w:val="0000000A"/>
    <w:multiLevelType w:val="singleLevel"/>
    <w:tmpl w:val="0000000A"/>
    <w:name w:val="WW8Num10"/>
    <w:lvl w:ilvl="0">
      <w:start w:val="1"/>
      <w:numFmt w:val="bullet"/>
      <w:lvlText w:val=""/>
      <w:lvlJc w:val="left"/>
      <w:pPr>
        <w:tabs>
          <w:tab w:val="num" w:pos="0"/>
        </w:tabs>
        <w:ind w:left="720" w:hanging="360"/>
      </w:pPr>
      <w:rPr>
        <w:rFonts w:ascii="Symbol" w:hAnsi="Symbol" w:cs="Symbol" w:hint="default"/>
      </w:rPr>
    </w:lvl>
  </w:abstractNum>
  <w:abstractNum w:abstractNumId="10">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1">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12">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3">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4">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3"/>
    <w:multiLevelType w:val="multilevel"/>
    <w:tmpl w:val="00000013"/>
    <w:name w:val="WW8Num19"/>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00000015"/>
    <w:multiLevelType w:val="multilevel"/>
    <w:tmpl w:val="6C28BABE"/>
    <w:name w:val="WW8Num2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00000016"/>
    <w:multiLevelType w:val="singleLevel"/>
    <w:tmpl w:val="00000016"/>
    <w:name w:val="WW8Num22"/>
    <w:lvl w:ilvl="0">
      <w:start w:val="1"/>
      <w:numFmt w:val="bullet"/>
      <w:lvlText w:val=""/>
      <w:lvlJc w:val="left"/>
      <w:pPr>
        <w:tabs>
          <w:tab w:val="num" w:pos="0"/>
        </w:tabs>
        <w:ind w:left="720" w:hanging="360"/>
      </w:pPr>
      <w:rPr>
        <w:rFonts w:ascii="Symbol" w:hAnsi="Symbol" w:cs="Symbol" w:hint="default"/>
      </w:rPr>
    </w:lvl>
  </w:abstractNum>
  <w:abstractNum w:abstractNumId="19">
    <w:nsid w:val="00000017"/>
    <w:multiLevelType w:val="singleLevel"/>
    <w:tmpl w:val="0415000F"/>
    <w:lvl w:ilvl="0">
      <w:start w:val="1"/>
      <w:numFmt w:val="decimal"/>
      <w:lvlText w:val="%1."/>
      <w:lvlJc w:val="left"/>
      <w:pPr>
        <w:ind w:left="720" w:hanging="360"/>
      </w:pPr>
      <w:rPr>
        <w:rFonts w:hint="default"/>
        <w:sz w:val="20"/>
      </w:rPr>
    </w:lvl>
  </w:abstractNum>
  <w:abstractNum w:abstractNumId="20">
    <w:nsid w:val="00000019"/>
    <w:multiLevelType w:val="singleLevel"/>
    <w:tmpl w:val="04150001"/>
    <w:name w:val="WW8Num26"/>
    <w:lvl w:ilvl="0">
      <w:start w:val="1"/>
      <w:numFmt w:val="bullet"/>
      <w:lvlText w:val=""/>
      <w:lvlJc w:val="left"/>
      <w:pPr>
        <w:ind w:left="720" w:hanging="360"/>
      </w:pPr>
      <w:rPr>
        <w:rFonts w:ascii="Symbol" w:hAnsi="Symbol" w:hint="default"/>
        <w:sz w:val="20"/>
      </w:rPr>
    </w:lvl>
  </w:abstractNum>
  <w:abstractNum w:abstractNumId="21">
    <w:nsid w:val="0000001A"/>
    <w:multiLevelType w:val="multilevel"/>
    <w:tmpl w:val="2662EB66"/>
    <w:lvl w:ilvl="0">
      <w:start w:val="1"/>
      <w:numFmt w:val="decimal"/>
      <w:lvlText w:val="%1."/>
      <w:lvlJc w:val="left"/>
      <w:pPr>
        <w:tabs>
          <w:tab w:val="num" w:pos="0"/>
        </w:tabs>
        <w:ind w:left="283" w:hanging="283"/>
      </w:pPr>
      <w:rPr>
        <w:rFonts w:hint="default"/>
        <w:b w:val="0"/>
        <w:bCs w:val="0"/>
        <w:color w:val="222222"/>
        <w:sz w:val="20"/>
        <w:szCs w:val="20"/>
      </w:rPr>
    </w:lvl>
    <w:lvl w:ilvl="1">
      <w:start w:val="2"/>
      <w:numFmt w:val="decimal"/>
      <w:isLgl/>
      <w:lvlText w:val="%1.%2."/>
      <w:lvlJc w:val="left"/>
      <w:pPr>
        <w:ind w:left="720" w:hanging="720"/>
      </w:pPr>
      <w:rPr>
        <w:rFonts w:hint="default"/>
        <w:color w:val="222222"/>
        <w:sz w:val="20"/>
        <w:szCs w:val="20"/>
      </w:rPr>
    </w:lvl>
    <w:lvl w:ilvl="2">
      <w:start w:val="1"/>
      <w:numFmt w:val="decimal"/>
      <w:isLgl/>
      <w:lvlText w:val="%1.%2.%3."/>
      <w:lvlJc w:val="left"/>
      <w:pPr>
        <w:ind w:left="720" w:hanging="720"/>
      </w:pPr>
      <w:rPr>
        <w:rFonts w:hint="default"/>
        <w:color w:val="222222"/>
        <w:sz w:val="20"/>
        <w:szCs w:val="20"/>
      </w:rPr>
    </w:lvl>
    <w:lvl w:ilvl="3">
      <w:start w:val="1"/>
      <w:numFmt w:val="decimal"/>
      <w:isLgl/>
      <w:lvlText w:val="%1.%2.%3.%4."/>
      <w:lvlJc w:val="left"/>
      <w:pPr>
        <w:ind w:left="1080" w:hanging="1080"/>
      </w:pPr>
      <w:rPr>
        <w:rFonts w:hint="default"/>
        <w:color w:val="222222"/>
        <w:sz w:val="20"/>
        <w:szCs w:val="20"/>
      </w:rPr>
    </w:lvl>
    <w:lvl w:ilvl="4">
      <w:start w:val="1"/>
      <w:numFmt w:val="decimal"/>
      <w:isLgl/>
      <w:lvlText w:val="%1.%2.%3.%4.%5."/>
      <w:lvlJc w:val="left"/>
      <w:pPr>
        <w:ind w:left="1440" w:hanging="1440"/>
      </w:pPr>
      <w:rPr>
        <w:rFonts w:hint="default"/>
        <w:color w:val="222222"/>
        <w:sz w:val="20"/>
        <w:szCs w:val="20"/>
      </w:rPr>
    </w:lvl>
    <w:lvl w:ilvl="5">
      <w:start w:val="1"/>
      <w:numFmt w:val="decimal"/>
      <w:isLgl/>
      <w:lvlText w:val="%1.%2.%3.%4.%5.%6."/>
      <w:lvlJc w:val="left"/>
      <w:pPr>
        <w:ind w:left="1440" w:hanging="1440"/>
      </w:pPr>
      <w:rPr>
        <w:rFonts w:hint="default"/>
        <w:color w:val="222222"/>
        <w:sz w:val="20"/>
        <w:szCs w:val="20"/>
      </w:rPr>
    </w:lvl>
    <w:lvl w:ilvl="6">
      <w:start w:val="1"/>
      <w:numFmt w:val="decimal"/>
      <w:isLgl/>
      <w:lvlText w:val="%1.%2.%3.%4.%5.%6.%7."/>
      <w:lvlJc w:val="left"/>
      <w:pPr>
        <w:ind w:left="1800" w:hanging="1800"/>
      </w:pPr>
      <w:rPr>
        <w:rFonts w:hint="default"/>
        <w:color w:val="222222"/>
        <w:sz w:val="20"/>
        <w:szCs w:val="20"/>
      </w:rPr>
    </w:lvl>
    <w:lvl w:ilvl="7">
      <w:start w:val="1"/>
      <w:numFmt w:val="decimal"/>
      <w:isLgl/>
      <w:lvlText w:val="%1.%2.%3.%4.%5.%6.%7.%8."/>
      <w:lvlJc w:val="left"/>
      <w:pPr>
        <w:ind w:left="2160" w:hanging="2160"/>
      </w:pPr>
      <w:rPr>
        <w:rFonts w:hint="default"/>
        <w:color w:val="222222"/>
        <w:sz w:val="20"/>
        <w:szCs w:val="20"/>
      </w:rPr>
    </w:lvl>
    <w:lvl w:ilvl="8">
      <w:start w:val="1"/>
      <w:numFmt w:val="decimal"/>
      <w:isLgl/>
      <w:lvlText w:val="%1.%2.%3.%4.%5.%6.%7.%8.%9."/>
      <w:lvlJc w:val="left"/>
      <w:pPr>
        <w:ind w:left="2160" w:hanging="2160"/>
      </w:pPr>
      <w:rPr>
        <w:rFonts w:hint="default"/>
        <w:color w:val="222222"/>
        <w:sz w:val="20"/>
        <w:szCs w:val="20"/>
      </w:rPr>
    </w:lvl>
  </w:abstractNum>
  <w:abstractNum w:abstractNumId="22">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23">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4">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5">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26">
    <w:nsid w:val="00000020"/>
    <w:multiLevelType w:val="multilevel"/>
    <w:tmpl w:val="0000002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7">
    <w:nsid w:val="00000021"/>
    <w:multiLevelType w:val="multilevel"/>
    <w:tmpl w:val="00000021"/>
    <w:lvl w:ilvl="0">
      <w:start w:val="3"/>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9">
    <w:nsid w:val="02070782"/>
    <w:multiLevelType w:val="hybridMultilevel"/>
    <w:tmpl w:val="6CE055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049208B8"/>
    <w:multiLevelType w:val="hybridMultilevel"/>
    <w:tmpl w:val="713A560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nsid w:val="064F38F8"/>
    <w:multiLevelType w:val="hybridMultilevel"/>
    <w:tmpl w:val="B924370A"/>
    <w:lvl w:ilvl="0" w:tplc="F2925728">
      <w:start w:val="4"/>
      <w:numFmt w:val="decimal"/>
      <w:lvlText w:val="%1."/>
      <w:lvlJc w:val="left"/>
      <w:pPr>
        <w:ind w:left="360" w:hanging="360"/>
      </w:pPr>
      <w:rPr>
        <w:rFonts w:ascii="Times New Roman" w:hAnsi="Times New Roman" w:cs="Times New Roman" w:hint="default"/>
        <w:sz w:val="24"/>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2">
    <w:nsid w:val="068E1D19"/>
    <w:multiLevelType w:val="hybridMultilevel"/>
    <w:tmpl w:val="7298C4E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4">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5">
    <w:nsid w:val="08973F1F"/>
    <w:multiLevelType w:val="multilevel"/>
    <w:tmpl w:val="B55AD2BC"/>
    <w:lvl w:ilvl="0">
      <w:start w:val="18"/>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7">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nsid w:val="152619C6"/>
    <w:multiLevelType w:val="hybridMultilevel"/>
    <w:tmpl w:val="420AD6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1">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2">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3">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44">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5">
    <w:nsid w:val="1B90108A"/>
    <w:multiLevelType w:val="multilevel"/>
    <w:tmpl w:val="84320F20"/>
    <w:lvl w:ilvl="0">
      <w:start w:val="1"/>
      <w:numFmt w:val="bullet"/>
      <w:lvlText w:val=""/>
      <w:lvlJc w:val="left"/>
      <w:pPr>
        <w:tabs>
          <w:tab w:val="num" w:pos="720"/>
        </w:tabs>
        <w:ind w:left="720" w:hanging="360"/>
      </w:pPr>
      <w:rPr>
        <w:rFonts w:ascii="Symbol" w:hAnsi="Symbol" w:hint="default"/>
      </w:rPr>
    </w:lvl>
    <w:lvl w:ilvl="1">
      <w:start w:val="4"/>
      <w:numFmt w:val="decimal"/>
      <w:lvlText w:val="18.%2."/>
      <w:lvlJc w:val="left"/>
      <w:pPr>
        <w:tabs>
          <w:tab w:val="num" w:pos="1152"/>
        </w:tabs>
        <w:ind w:left="1152" w:hanging="432"/>
      </w:pPr>
      <w:rPr>
        <w:i w:val="0"/>
      </w:rPr>
    </w:lvl>
    <w:lvl w:ilvl="2">
      <w:start w:val="1"/>
      <w:numFmt w:val="decimal"/>
      <w:lvlText w:val="%1.%2.%3."/>
      <w:lvlJc w:val="left"/>
      <w:pPr>
        <w:tabs>
          <w:tab w:val="num" w:pos="1800"/>
        </w:tabs>
        <w:ind w:left="1584" w:hanging="504"/>
      </w:p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46">
    <w:nsid w:val="1B960998"/>
    <w:multiLevelType w:val="hybridMultilevel"/>
    <w:tmpl w:val="5832FF1C"/>
    <w:lvl w:ilvl="0" w:tplc="238ABF8A">
      <w:start w:val="1"/>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nsid w:val="1B985B70"/>
    <w:multiLevelType w:val="hybridMultilevel"/>
    <w:tmpl w:val="61B283E8"/>
    <w:lvl w:ilvl="0" w:tplc="0415000F">
      <w:start w:val="1"/>
      <w:numFmt w:val="decimal"/>
      <w:lvlText w:val="%1."/>
      <w:lvlJc w:val="left"/>
      <w:pPr>
        <w:tabs>
          <w:tab w:val="num" w:pos="720"/>
        </w:tabs>
        <w:ind w:left="720" w:hanging="360"/>
      </w:pPr>
      <w:rPr>
        <w:rFonts w:cs="Times New Roman" w:hint="default"/>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9">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50">
    <w:nsid w:val="24185497"/>
    <w:multiLevelType w:val="hybridMultilevel"/>
    <w:tmpl w:val="5D10888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52">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290851B1"/>
    <w:multiLevelType w:val="hybridMultilevel"/>
    <w:tmpl w:val="3BC8E0D8"/>
    <w:lvl w:ilvl="0" w:tplc="7B5880E0">
      <w:start w:val="1"/>
      <w:numFmt w:val="decimal"/>
      <w:lvlText w:val="%1."/>
      <w:lvlJc w:val="left"/>
      <w:pPr>
        <w:tabs>
          <w:tab w:val="num" w:pos="750"/>
        </w:tabs>
        <w:ind w:left="750" w:hanging="39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4">
    <w:nsid w:val="2BBE6543"/>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3BF32C6D"/>
    <w:multiLevelType w:val="hybridMultilevel"/>
    <w:tmpl w:val="187CD384"/>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6">
    <w:nsid w:val="3E226820"/>
    <w:multiLevelType w:val="multilevel"/>
    <w:tmpl w:val="8070E034"/>
    <w:lvl w:ilvl="0">
      <w:start w:val="18"/>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3F1E1946"/>
    <w:multiLevelType w:val="hybridMultilevel"/>
    <w:tmpl w:val="06D461CA"/>
    <w:lvl w:ilvl="0" w:tplc="1F9C23DC">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8">
    <w:nsid w:val="402D4517"/>
    <w:multiLevelType w:val="hybridMultilevel"/>
    <w:tmpl w:val="9CCA81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2451AC2"/>
    <w:multiLevelType w:val="hybridMultilevel"/>
    <w:tmpl w:val="64E63AE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0">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2">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63">
    <w:nsid w:val="488E2FA9"/>
    <w:multiLevelType w:val="hybridMultilevel"/>
    <w:tmpl w:val="95FA45E6"/>
    <w:lvl w:ilvl="0" w:tplc="A9FA8E04">
      <w:start w:val="1"/>
      <w:numFmt w:val="decimal"/>
      <w:lvlText w:val="%1."/>
      <w:lvlJc w:val="left"/>
      <w:pPr>
        <w:ind w:left="1065" w:hanging="360"/>
      </w:pPr>
      <w:rPr>
        <w:rFonts w:cs="Times New Roman" w:hint="default"/>
      </w:rPr>
    </w:lvl>
    <w:lvl w:ilvl="1" w:tplc="04150019" w:tentative="1">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64">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65">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6">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67">
    <w:nsid w:val="4B302889"/>
    <w:multiLevelType w:val="multilevel"/>
    <w:tmpl w:val="D0F24CEE"/>
    <w:name w:val="WW8Num53"/>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8">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69">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70">
    <w:nsid w:val="523E4F5A"/>
    <w:multiLevelType w:val="hybridMultilevel"/>
    <w:tmpl w:val="F4D41B7E"/>
    <w:lvl w:ilvl="0" w:tplc="260C10FA">
      <w:start w:val="1"/>
      <w:numFmt w:val="decimal"/>
      <w:lvlText w:val="%1."/>
      <w:lvlJc w:val="left"/>
      <w:pPr>
        <w:ind w:left="360" w:hanging="360"/>
      </w:pPr>
      <w:rPr>
        <w:rFonts w:ascii="Times New Roman" w:hAnsi="Times New Roman" w:cs="Times New Roman" w:hint="default"/>
        <w:sz w:val="24"/>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1">
    <w:nsid w:val="55153B4A"/>
    <w:multiLevelType w:val="hybridMultilevel"/>
    <w:tmpl w:val="6B0036A4"/>
    <w:lvl w:ilvl="0" w:tplc="440A9604">
      <w:start w:val="1"/>
      <w:numFmt w:val="decimal"/>
      <w:lvlText w:val="%1."/>
      <w:lvlJc w:val="left"/>
      <w:pPr>
        <w:ind w:left="363" w:hanging="360"/>
      </w:pPr>
    </w:lvl>
    <w:lvl w:ilvl="1" w:tplc="04150019" w:tentative="1">
      <w:start w:val="1"/>
      <w:numFmt w:val="lowerLetter"/>
      <w:lvlText w:val="%2."/>
      <w:lvlJc w:val="left"/>
      <w:pPr>
        <w:ind w:left="1083" w:hanging="360"/>
      </w:pPr>
    </w:lvl>
    <w:lvl w:ilvl="2" w:tplc="0415001B" w:tentative="1">
      <w:start w:val="1"/>
      <w:numFmt w:val="lowerRoman"/>
      <w:lvlText w:val="%3."/>
      <w:lvlJc w:val="right"/>
      <w:pPr>
        <w:ind w:left="1803" w:hanging="180"/>
      </w:pPr>
    </w:lvl>
    <w:lvl w:ilvl="3" w:tplc="0415000F" w:tentative="1">
      <w:start w:val="1"/>
      <w:numFmt w:val="decimal"/>
      <w:lvlText w:val="%4."/>
      <w:lvlJc w:val="left"/>
      <w:pPr>
        <w:ind w:left="2523" w:hanging="360"/>
      </w:pPr>
    </w:lvl>
    <w:lvl w:ilvl="4" w:tplc="04150019" w:tentative="1">
      <w:start w:val="1"/>
      <w:numFmt w:val="lowerLetter"/>
      <w:lvlText w:val="%5."/>
      <w:lvlJc w:val="left"/>
      <w:pPr>
        <w:ind w:left="3243" w:hanging="360"/>
      </w:pPr>
    </w:lvl>
    <w:lvl w:ilvl="5" w:tplc="0415001B" w:tentative="1">
      <w:start w:val="1"/>
      <w:numFmt w:val="lowerRoman"/>
      <w:lvlText w:val="%6."/>
      <w:lvlJc w:val="right"/>
      <w:pPr>
        <w:ind w:left="3963" w:hanging="180"/>
      </w:pPr>
    </w:lvl>
    <w:lvl w:ilvl="6" w:tplc="0415000F" w:tentative="1">
      <w:start w:val="1"/>
      <w:numFmt w:val="decimal"/>
      <w:lvlText w:val="%7."/>
      <w:lvlJc w:val="left"/>
      <w:pPr>
        <w:ind w:left="4683" w:hanging="360"/>
      </w:pPr>
    </w:lvl>
    <w:lvl w:ilvl="7" w:tplc="04150019" w:tentative="1">
      <w:start w:val="1"/>
      <w:numFmt w:val="lowerLetter"/>
      <w:lvlText w:val="%8."/>
      <w:lvlJc w:val="left"/>
      <w:pPr>
        <w:ind w:left="5403" w:hanging="360"/>
      </w:pPr>
    </w:lvl>
    <w:lvl w:ilvl="8" w:tplc="0415001B" w:tentative="1">
      <w:start w:val="1"/>
      <w:numFmt w:val="lowerRoman"/>
      <w:lvlText w:val="%9."/>
      <w:lvlJc w:val="right"/>
      <w:pPr>
        <w:ind w:left="6123" w:hanging="180"/>
      </w:pPr>
    </w:lvl>
  </w:abstractNum>
  <w:abstractNum w:abstractNumId="72">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74">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75">
    <w:nsid w:val="5F022C78"/>
    <w:multiLevelType w:val="hybridMultilevel"/>
    <w:tmpl w:val="9F00419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7">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78">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79">
    <w:nsid w:val="610A7FF3"/>
    <w:multiLevelType w:val="hybridMultilevel"/>
    <w:tmpl w:val="E9EC9F60"/>
    <w:lvl w:ilvl="0" w:tplc="7EF62D6C">
      <w:start w:val="3"/>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616E7973"/>
    <w:multiLevelType w:val="hybridMultilevel"/>
    <w:tmpl w:val="759412F0"/>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1">
    <w:nsid w:val="6189062B"/>
    <w:multiLevelType w:val="hybridMultilevel"/>
    <w:tmpl w:val="A4806810"/>
    <w:lvl w:ilvl="0" w:tplc="42CAA836">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82">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83">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5">
    <w:nsid w:val="6A7F5DBA"/>
    <w:multiLevelType w:val="multilevel"/>
    <w:tmpl w:val="C7A0BD10"/>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6">
    <w:nsid w:val="6A8F34CA"/>
    <w:multiLevelType w:val="hybridMultilevel"/>
    <w:tmpl w:val="C060B270"/>
    <w:lvl w:ilvl="0" w:tplc="260C10FA">
      <w:start w:val="1"/>
      <w:numFmt w:val="decimal"/>
      <w:lvlText w:val="%1."/>
      <w:lvlJc w:val="left"/>
      <w:pPr>
        <w:ind w:left="360" w:hanging="360"/>
      </w:pPr>
      <w:rPr>
        <w:rFonts w:ascii="Times New Roman" w:hAnsi="Times New Roman" w:cs="Times New Roman" w:hint="default"/>
        <w:sz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nsid w:val="6AC43F7F"/>
    <w:multiLevelType w:val="multilevel"/>
    <w:tmpl w:val="15524964"/>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8">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6DD12861"/>
    <w:multiLevelType w:val="hybridMultilevel"/>
    <w:tmpl w:val="7BA28A9A"/>
    <w:lvl w:ilvl="0" w:tplc="C57CA48E">
      <w:start w:val="1"/>
      <w:numFmt w:val="decimal"/>
      <w:lvlText w:val="%1."/>
      <w:lvlJc w:val="left"/>
      <w:pPr>
        <w:ind w:left="360" w:hanging="360"/>
      </w:pPr>
      <w:rPr>
        <w:rFonts w:ascii="Times New Roman" w:hAnsi="Times New Roman"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1">
    <w:nsid w:val="6E296CE8"/>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92">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93">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4">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5">
    <w:nsid w:val="71DC5883"/>
    <w:multiLevelType w:val="hybridMultilevel"/>
    <w:tmpl w:val="DBD4FBA8"/>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6">
    <w:nsid w:val="734613B1"/>
    <w:multiLevelType w:val="hybridMultilevel"/>
    <w:tmpl w:val="643A5E1E"/>
    <w:lvl w:ilvl="0" w:tplc="DBCA8FD8">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7">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8">
    <w:nsid w:val="736671C5"/>
    <w:multiLevelType w:val="hybridMultilevel"/>
    <w:tmpl w:val="7A6E745A"/>
    <w:lvl w:ilvl="0" w:tplc="33F82254">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99">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0">
    <w:nsid w:val="78534D21"/>
    <w:multiLevelType w:val="multilevel"/>
    <w:tmpl w:val="5DD87D7C"/>
    <w:lvl w:ilvl="0">
      <w:start w:val="18"/>
      <w:numFmt w:val="decimal"/>
      <w:lvlText w:val="%1"/>
      <w:lvlJc w:val="left"/>
      <w:pPr>
        <w:ind w:left="375" w:hanging="375"/>
      </w:pPr>
      <w:rPr>
        <w:rFonts w:hint="default"/>
      </w:rPr>
    </w:lvl>
    <w:lvl w:ilvl="1">
      <w:start w:val="1"/>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800" w:hanging="1800"/>
      </w:pPr>
      <w:rPr>
        <w:rFonts w:hint="default"/>
      </w:rPr>
    </w:lvl>
  </w:abstractNum>
  <w:abstractNum w:abstractNumId="101">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2">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42"/>
  </w:num>
  <w:num w:numId="2">
    <w:abstractNumId w:val="2"/>
  </w:num>
  <w:num w:numId="3">
    <w:abstractNumId w:val="83"/>
  </w:num>
  <w:num w:numId="4">
    <w:abstractNumId w:val="59"/>
  </w:num>
  <w:num w:numId="5">
    <w:abstractNumId w:val="77"/>
  </w:num>
  <w:num w:numId="6">
    <w:abstractNumId w:val="51"/>
  </w:num>
  <w:num w:numId="7">
    <w:abstractNumId w:val="30"/>
  </w:num>
  <w:num w:numId="8">
    <w:abstractNumId w:val="41"/>
  </w:num>
  <w:num w:numId="9">
    <w:abstractNumId w:val="69"/>
  </w:num>
  <w:num w:numId="10">
    <w:abstractNumId w:val="67"/>
  </w:num>
  <w:num w:numId="1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1"/>
  </w:num>
  <w:num w:numId="13">
    <w:abstractNumId w:val="80"/>
  </w:num>
  <w:num w:numId="14">
    <w:abstractNumId w:val="87"/>
  </w:num>
  <w:num w:numId="15">
    <w:abstractNumId w:val="101"/>
  </w:num>
  <w:num w:numId="16">
    <w:abstractNumId w:val="37"/>
  </w:num>
  <w:num w:numId="17">
    <w:abstractNumId w:val="1"/>
  </w:num>
  <w:num w:numId="18">
    <w:abstractNumId w:val="0"/>
  </w:num>
  <w:num w:numId="1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2"/>
  </w:num>
  <w:num w:numId="22">
    <w:abstractNumId w:val="40"/>
  </w:num>
  <w:num w:numId="23">
    <w:abstractNumId w:val="102"/>
  </w:num>
  <w:num w:numId="24">
    <w:abstractNumId w:val="12"/>
  </w:num>
  <w:num w:numId="25">
    <w:abstractNumId w:val="99"/>
  </w:num>
  <w:num w:numId="26">
    <w:abstractNumId w:val="68"/>
  </w:num>
  <w:num w:numId="27">
    <w:abstractNumId w:val="93"/>
  </w:num>
  <w:num w:numId="28">
    <w:abstractNumId w:val="94"/>
  </w:num>
  <w:num w:numId="29">
    <w:abstractNumId w:val="34"/>
  </w:num>
  <w:num w:numId="30">
    <w:abstractNumId w:val="62"/>
  </w:num>
  <w:num w:numId="31">
    <w:abstractNumId w:val="64"/>
  </w:num>
  <w:num w:numId="32">
    <w:abstractNumId w:val="92"/>
  </w:num>
  <w:num w:numId="33">
    <w:abstractNumId w:val="65"/>
  </w:num>
  <w:num w:numId="34">
    <w:abstractNumId w:val="88"/>
  </w:num>
  <w:num w:numId="35">
    <w:abstractNumId w:val="8"/>
  </w:num>
  <w:num w:numId="36">
    <w:abstractNumId w:val="10"/>
  </w:num>
  <w:num w:numId="37">
    <w:abstractNumId w:val="19"/>
  </w:num>
  <w:num w:numId="38">
    <w:abstractNumId w:val="20"/>
  </w:num>
  <w:num w:numId="39">
    <w:abstractNumId w:val="21"/>
  </w:num>
  <w:num w:numId="40">
    <w:abstractNumId w:val="23"/>
  </w:num>
  <w:num w:numId="41">
    <w:abstractNumId w:val="25"/>
  </w:num>
  <w:num w:numId="42">
    <w:abstractNumId w:val="26"/>
  </w:num>
  <w:num w:numId="43">
    <w:abstractNumId w:val="27"/>
  </w:num>
  <w:num w:numId="44">
    <w:abstractNumId w:val="72"/>
  </w:num>
  <w:num w:numId="45">
    <w:abstractNumId w:val="52"/>
  </w:num>
  <w:num w:numId="46">
    <w:abstractNumId w:val="38"/>
  </w:num>
  <w:num w:numId="47">
    <w:abstractNumId w:val="76"/>
  </w:num>
  <w:num w:numId="48">
    <w:abstractNumId w:val="60"/>
  </w:num>
  <w:num w:numId="49">
    <w:abstractNumId w:val="97"/>
  </w:num>
  <w:num w:numId="50">
    <w:abstractNumId w:val="57"/>
  </w:num>
  <w:num w:numId="51">
    <w:abstractNumId w:val="98"/>
  </w:num>
  <w:num w:numId="52">
    <w:abstractNumId w:val="63"/>
  </w:num>
  <w:num w:numId="53">
    <w:abstractNumId w:val="53"/>
  </w:num>
  <w:num w:numId="54">
    <w:abstractNumId w:val="46"/>
  </w:num>
  <w:num w:numId="55">
    <w:abstractNumId w:val="55"/>
  </w:num>
  <w:num w:numId="56">
    <w:abstractNumId w:val="47"/>
  </w:num>
  <w:num w:numId="57">
    <w:abstractNumId w:val="90"/>
  </w:num>
  <w:num w:numId="58">
    <w:abstractNumId w:val="31"/>
  </w:num>
  <w:num w:numId="59">
    <w:abstractNumId w:val="70"/>
  </w:num>
  <w:num w:numId="60">
    <w:abstractNumId w:val="86"/>
  </w:num>
  <w:num w:numId="61">
    <w:abstractNumId w:val="95"/>
  </w:num>
  <w:num w:numId="62">
    <w:abstractNumId w:val="29"/>
  </w:num>
  <w:num w:numId="63">
    <w:abstractNumId w:val="75"/>
  </w:num>
  <w:num w:numId="64">
    <w:abstractNumId w:val="3"/>
  </w:num>
  <w:num w:numId="65">
    <w:abstractNumId w:val="4"/>
  </w:num>
  <w:num w:numId="66">
    <w:abstractNumId w:val="5"/>
  </w:num>
  <w:num w:numId="67">
    <w:abstractNumId w:val="6"/>
  </w:num>
  <w:num w:numId="68">
    <w:abstractNumId w:val="7"/>
  </w:num>
  <w:num w:numId="69">
    <w:abstractNumId w:val="9"/>
  </w:num>
  <w:num w:numId="70">
    <w:abstractNumId w:val="11"/>
  </w:num>
  <w:num w:numId="71">
    <w:abstractNumId w:val="13"/>
  </w:num>
  <w:num w:numId="72">
    <w:abstractNumId w:val="15"/>
  </w:num>
  <w:num w:numId="73">
    <w:abstractNumId w:val="17"/>
  </w:num>
  <w:num w:numId="74">
    <w:abstractNumId w:val="18"/>
  </w:num>
  <w:num w:numId="75">
    <w:abstractNumId w:val="71"/>
  </w:num>
  <w:num w:numId="76">
    <w:abstractNumId w:val="79"/>
  </w:num>
  <w:num w:numId="77">
    <w:abstractNumId w:val="45"/>
  </w:num>
  <w:num w:numId="78">
    <w:abstractNumId w:val="43"/>
  </w:num>
  <w:num w:numId="79">
    <w:abstractNumId w:val="44"/>
  </w:num>
  <w:num w:numId="80">
    <w:abstractNumId w:val="91"/>
  </w:num>
  <w:num w:numId="81">
    <w:abstractNumId w:val="32"/>
  </w:num>
  <w:num w:numId="82">
    <w:abstractNumId w:val="50"/>
  </w:num>
  <w:num w:numId="83">
    <w:abstractNumId w:val="58"/>
  </w:num>
  <w:num w:numId="84">
    <w:abstractNumId w:val="54"/>
  </w:num>
  <w:num w:numId="85">
    <w:abstractNumId w:val="85"/>
  </w:num>
  <w:num w:numId="86">
    <w:abstractNumId w:val="100"/>
  </w:num>
  <w:num w:numId="87">
    <w:abstractNumId w:val="35"/>
  </w:num>
  <w:num w:numId="88">
    <w:abstractNumId w:val="56"/>
  </w:num>
  <w:num w:numId="89">
    <w:abstractNumId w:val="96"/>
  </w:num>
  <w:num w:numId="90">
    <w:abstractNumId w:val="39"/>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6FD"/>
    <w:rsid w:val="00001F7F"/>
    <w:rsid w:val="00002D7A"/>
    <w:rsid w:val="000038B3"/>
    <w:rsid w:val="000106A8"/>
    <w:rsid w:val="00010FB9"/>
    <w:rsid w:val="00014553"/>
    <w:rsid w:val="000164D9"/>
    <w:rsid w:val="00017DCA"/>
    <w:rsid w:val="00021E80"/>
    <w:rsid w:val="0002394A"/>
    <w:rsid w:val="00026223"/>
    <w:rsid w:val="00026482"/>
    <w:rsid w:val="000275A3"/>
    <w:rsid w:val="000279A7"/>
    <w:rsid w:val="000337CD"/>
    <w:rsid w:val="00042259"/>
    <w:rsid w:val="000431F2"/>
    <w:rsid w:val="00043760"/>
    <w:rsid w:val="00044C28"/>
    <w:rsid w:val="0005287D"/>
    <w:rsid w:val="00053C93"/>
    <w:rsid w:val="00053D2E"/>
    <w:rsid w:val="00054BCC"/>
    <w:rsid w:val="00055FCE"/>
    <w:rsid w:val="00057328"/>
    <w:rsid w:val="00060A61"/>
    <w:rsid w:val="00064816"/>
    <w:rsid w:val="00064C39"/>
    <w:rsid w:val="00066677"/>
    <w:rsid w:val="00071C33"/>
    <w:rsid w:val="000731D7"/>
    <w:rsid w:val="0007436D"/>
    <w:rsid w:val="0007487D"/>
    <w:rsid w:val="00076EDB"/>
    <w:rsid w:val="0007714E"/>
    <w:rsid w:val="000859EB"/>
    <w:rsid w:val="0008663D"/>
    <w:rsid w:val="0009236A"/>
    <w:rsid w:val="00093AFA"/>
    <w:rsid w:val="00094748"/>
    <w:rsid w:val="000A103A"/>
    <w:rsid w:val="000A22DA"/>
    <w:rsid w:val="000A4066"/>
    <w:rsid w:val="000A485B"/>
    <w:rsid w:val="000B0F3A"/>
    <w:rsid w:val="000B51F7"/>
    <w:rsid w:val="000B55B6"/>
    <w:rsid w:val="000B58C8"/>
    <w:rsid w:val="000B6FBE"/>
    <w:rsid w:val="000C22E5"/>
    <w:rsid w:val="000C2B3B"/>
    <w:rsid w:val="000C752B"/>
    <w:rsid w:val="000D00A3"/>
    <w:rsid w:val="000D0106"/>
    <w:rsid w:val="000D17C3"/>
    <w:rsid w:val="000D21DC"/>
    <w:rsid w:val="000D2A39"/>
    <w:rsid w:val="000D7293"/>
    <w:rsid w:val="000E0F54"/>
    <w:rsid w:val="000E6E6F"/>
    <w:rsid w:val="000E7AFC"/>
    <w:rsid w:val="000F6A14"/>
    <w:rsid w:val="000F7ECD"/>
    <w:rsid w:val="00105AE6"/>
    <w:rsid w:val="001066DE"/>
    <w:rsid w:val="0011053D"/>
    <w:rsid w:val="00110F3A"/>
    <w:rsid w:val="0011309A"/>
    <w:rsid w:val="00113CF3"/>
    <w:rsid w:val="001160D6"/>
    <w:rsid w:val="001207CD"/>
    <w:rsid w:val="00123DC0"/>
    <w:rsid w:val="00124B22"/>
    <w:rsid w:val="00126C1E"/>
    <w:rsid w:val="00130A10"/>
    <w:rsid w:val="00132E33"/>
    <w:rsid w:val="001342BA"/>
    <w:rsid w:val="00134F0D"/>
    <w:rsid w:val="00141260"/>
    <w:rsid w:val="001416C3"/>
    <w:rsid w:val="00141B5A"/>
    <w:rsid w:val="001422A8"/>
    <w:rsid w:val="001427FA"/>
    <w:rsid w:val="00144CC7"/>
    <w:rsid w:val="001458BD"/>
    <w:rsid w:val="001461B1"/>
    <w:rsid w:val="001473E3"/>
    <w:rsid w:val="0015529C"/>
    <w:rsid w:val="001636E8"/>
    <w:rsid w:val="00164604"/>
    <w:rsid w:val="00165D09"/>
    <w:rsid w:val="00173862"/>
    <w:rsid w:val="00173F44"/>
    <w:rsid w:val="00174E51"/>
    <w:rsid w:val="001755D1"/>
    <w:rsid w:val="00177F2E"/>
    <w:rsid w:val="00181F8E"/>
    <w:rsid w:val="00184F1E"/>
    <w:rsid w:val="001874E4"/>
    <w:rsid w:val="001879C6"/>
    <w:rsid w:val="00191179"/>
    <w:rsid w:val="00191757"/>
    <w:rsid w:val="00191904"/>
    <w:rsid w:val="0019214A"/>
    <w:rsid w:val="001929E8"/>
    <w:rsid w:val="0019577F"/>
    <w:rsid w:val="00196173"/>
    <w:rsid w:val="0019638A"/>
    <w:rsid w:val="00196CA2"/>
    <w:rsid w:val="00196FA9"/>
    <w:rsid w:val="001A0633"/>
    <w:rsid w:val="001A40F4"/>
    <w:rsid w:val="001A448F"/>
    <w:rsid w:val="001A5FF2"/>
    <w:rsid w:val="001B0E07"/>
    <w:rsid w:val="001B109C"/>
    <w:rsid w:val="001B14C9"/>
    <w:rsid w:val="001B7AF6"/>
    <w:rsid w:val="001C43BC"/>
    <w:rsid w:val="001C7610"/>
    <w:rsid w:val="001D3B06"/>
    <w:rsid w:val="001D3DEA"/>
    <w:rsid w:val="001D59B6"/>
    <w:rsid w:val="001E004D"/>
    <w:rsid w:val="001E265D"/>
    <w:rsid w:val="001F7490"/>
    <w:rsid w:val="002011F2"/>
    <w:rsid w:val="00203C26"/>
    <w:rsid w:val="00204819"/>
    <w:rsid w:val="0020614D"/>
    <w:rsid w:val="00206C3B"/>
    <w:rsid w:val="0021198C"/>
    <w:rsid w:val="002127CA"/>
    <w:rsid w:val="00212CF6"/>
    <w:rsid w:val="00213FB2"/>
    <w:rsid w:val="002224FB"/>
    <w:rsid w:val="00222546"/>
    <w:rsid w:val="002261A5"/>
    <w:rsid w:val="00227270"/>
    <w:rsid w:val="002301DD"/>
    <w:rsid w:val="00231808"/>
    <w:rsid w:val="002348B6"/>
    <w:rsid w:val="00235929"/>
    <w:rsid w:val="00240D43"/>
    <w:rsid w:val="00241992"/>
    <w:rsid w:val="002433AA"/>
    <w:rsid w:val="002434DE"/>
    <w:rsid w:val="002445B9"/>
    <w:rsid w:val="00245F0F"/>
    <w:rsid w:val="00255B7F"/>
    <w:rsid w:val="002667A5"/>
    <w:rsid w:val="002710FA"/>
    <w:rsid w:val="0027248A"/>
    <w:rsid w:val="00272F7B"/>
    <w:rsid w:val="00275ACD"/>
    <w:rsid w:val="00275D89"/>
    <w:rsid w:val="00280B91"/>
    <w:rsid w:val="00281488"/>
    <w:rsid w:val="00282CAB"/>
    <w:rsid w:val="0028593E"/>
    <w:rsid w:val="00297479"/>
    <w:rsid w:val="00297D8A"/>
    <w:rsid w:val="002A0137"/>
    <w:rsid w:val="002A13E2"/>
    <w:rsid w:val="002A4115"/>
    <w:rsid w:val="002B0DEF"/>
    <w:rsid w:val="002B37AD"/>
    <w:rsid w:val="002B3E0C"/>
    <w:rsid w:val="002B3E1C"/>
    <w:rsid w:val="002B5708"/>
    <w:rsid w:val="002B6008"/>
    <w:rsid w:val="002B6B1E"/>
    <w:rsid w:val="002C0FA8"/>
    <w:rsid w:val="002C143B"/>
    <w:rsid w:val="002C1FBE"/>
    <w:rsid w:val="002C6E98"/>
    <w:rsid w:val="002D1C81"/>
    <w:rsid w:val="002D27E2"/>
    <w:rsid w:val="002D611A"/>
    <w:rsid w:val="002D6A40"/>
    <w:rsid w:val="002E1C5D"/>
    <w:rsid w:val="002E30CA"/>
    <w:rsid w:val="002E6EAC"/>
    <w:rsid w:val="002F0582"/>
    <w:rsid w:val="00304407"/>
    <w:rsid w:val="00304DA7"/>
    <w:rsid w:val="00305EDF"/>
    <w:rsid w:val="00307264"/>
    <w:rsid w:val="0031108B"/>
    <w:rsid w:val="00315692"/>
    <w:rsid w:val="00320044"/>
    <w:rsid w:val="00320C44"/>
    <w:rsid w:val="00322CAC"/>
    <w:rsid w:val="00330953"/>
    <w:rsid w:val="00331383"/>
    <w:rsid w:val="00332935"/>
    <w:rsid w:val="00333781"/>
    <w:rsid w:val="00334BB8"/>
    <w:rsid w:val="00341E8C"/>
    <w:rsid w:val="00342E23"/>
    <w:rsid w:val="003451F1"/>
    <w:rsid w:val="00346345"/>
    <w:rsid w:val="00347200"/>
    <w:rsid w:val="0035565B"/>
    <w:rsid w:val="00356356"/>
    <w:rsid w:val="00356E31"/>
    <w:rsid w:val="00356F21"/>
    <w:rsid w:val="003572D5"/>
    <w:rsid w:val="00360A56"/>
    <w:rsid w:val="00360BB3"/>
    <w:rsid w:val="00361A1A"/>
    <w:rsid w:val="00364574"/>
    <w:rsid w:val="0036651E"/>
    <w:rsid w:val="0036782F"/>
    <w:rsid w:val="00370B7B"/>
    <w:rsid w:val="003721D6"/>
    <w:rsid w:val="003736C7"/>
    <w:rsid w:val="00376170"/>
    <w:rsid w:val="003761A4"/>
    <w:rsid w:val="00383181"/>
    <w:rsid w:val="00383318"/>
    <w:rsid w:val="00383EBC"/>
    <w:rsid w:val="00386EE1"/>
    <w:rsid w:val="00390786"/>
    <w:rsid w:val="0039666D"/>
    <w:rsid w:val="003A032D"/>
    <w:rsid w:val="003A1131"/>
    <w:rsid w:val="003A4038"/>
    <w:rsid w:val="003A67CF"/>
    <w:rsid w:val="003A6FE6"/>
    <w:rsid w:val="003A745B"/>
    <w:rsid w:val="003A78AC"/>
    <w:rsid w:val="003B046D"/>
    <w:rsid w:val="003B261C"/>
    <w:rsid w:val="003B2922"/>
    <w:rsid w:val="003B2C91"/>
    <w:rsid w:val="003B2F2A"/>
    <w:rsid w:val="003C05DD"/>
    <w:rsid w:val="003C264F"/>
    <w:rsid w:val="003C68B1"/>
    <w:rsid w:val="003D1F53"/>
    <w:rsid w:val="003D5D5B"/>
    <w:rsid w:val="003E0754"/>
    <w:rsid w:val="003E08F8"/>
    <w:rsid w:val="003E1944"/>
    <w:rsid w:val="003E4213"/>
    <w:rsid w:val="003E4289"/>
    <w:rsid w:val="003E4880"/>
    <w:rsid w:val="003E4ECB"/>
    <w:rsid w:val="003F002A"/>
    <w:rsid w:val="003F18F6"/>
    <w:rsid w:val="003F3BAD"/>
    <w:rsid w:val="003F5A97"/>
    <w:rsid w:val="003F7764"/>
    <w:rsid w:val="00404DE4"/>
    <w:rsid w:val="0040631E"/>
    <w:rsid w:val="00406CB1"/>
    <w:rsid w:val="00407FE7"/>
    <w:rsid w:val="0041539A"/>
    <w:rsid w:val="00415A0F"/>
    <w:rsid w:val="004171AC"/>
    <w:rsid w:val="00417F07"/>
    <w:rsid w:val="00422C83"/>
    <w:rsid w:val="0042400F"/>
    <w:rsid w:val="00426451"/>
    <w:rsid w:val="00427228"/>
    <w:rsid w:val="00431213"/>
    <w:rsid w:val="00434F98"/>
    <w:rsid w:val="00436D66"/>
    <w:rsid w:val="00436E56"/>
    <w:rsid w:val="00440D65"/>
    <w:rsid w:val="00443211"/>
    <w:rsid w:val="00446517"/>
    <w:rsid w:val="0044707F"/>
    <w:rsid w:val="0045046B"/>
    <w:rsid w:val="00450C26"/>
    <w:rsid w:val="00452EEB"/>
    <w:rsid w:val="004537B9"/>
    <w:rsid w:val="004562CA"/>
    <w:rsid w:val="00456896"/>
    <w:rsid w:val="0046230E"/>
    <w:rsid w:val="00462787"/>
    <w:rsid w:val="00462905"/>
    <w:rsid w:val="0046527D"/>
    <w:rsid w:val="004661FC"/>
    <w:rsid w:val="00467AE9"/>
    <w:rsid w:val="00470D1E"/>
    <w:rsid w:val="004776B9"/>
    <w:rsid w:val="00477DF0"/>
    <w:rsid w:val="00480223"/>
    <w:rsid w:val="0048076B"/>
    <w:rsid w:val="004814D8"/>
    <w:rsid w:val="00481C05"/>
    <w:rsid w:val="00484B19"/>
    <w:rsid w:val="00487E00"/>
    <w:rsid w:val="00491770"/>
    <w:rsid w:val="00491C0F"/>
    <w:rsid w:val="0049226C"/>
    <w:rsid w:val="00497399"/>
    <w:rsid w:val="004A03F2"/>
    <w:rsid w:val="004A0BC8"/>
    <w:rsid w:val="004A127F"/>
    <w:rsid w:val="004A2857"/>
    <w:rsid w:val="004A3DB3"/>
    <w:rsid w:val="004A61A4"/>
    <w:rsid w:val="004A7A62"/>
    <w:rsid w:val="004B5219"/>
    <w:rsid w:val="004B7DA5"/>
    <w:rsid w:val="004C1947"/>
    <w:rsid w:val="004C251C"/>
    <w:rsid w:val="004C44F2"/>
    <w:rsid w:val="004C54EE"/>
    <w:rsid w:val="004C6333"/>
    <w:rsid w:val="004C6A12"/>
    <w:rsid w:val="004D209B"/>
    <w:rsid w:val="004D279A"/>
    <w:rsid w:val="004D378F"/>
    <w:rsid w:val="004D4FE2"/>
    <w:rsid w:val="004D6B75"/>
    <w:rsid w:val="004E0670"/>
    <w:rsid w:val="004E2508"/>
    <w:rsid w:val="004E27AF"/>
    <w:rsid w:val="004E2AAA"/>
    <w:rsid w:val="004E4B2E"/>
    <w:rsid w:val="004F1AAF"/>
    <w:rsid w:val="004F5351"/>
    <w:rsid w:val="004F563A"/>
    <w:rsid w:val="00501FA8"/>
    <w:rsid w:val="0050595F"/>
    <w:rsid w:val="0050665E"/>
    <w:rsid w:val="005102F7"/>
    <w:rsid w:val="005128B7"/>
    <w:rsid w:val="005149A7"/>
    <w:rsid w:val="005149DF"/>
    <w:rsid w:val="00522EA3"/>
    <w:rsid w:val="00525ACE"/>
    <w:rsid w:val="00543C07"/>
    <w:rsid w:val="0054484F"/>
    <w:rsid w:val="00545DA7"/>
    <w:rsid w:val="00547A96"/>
    <w:rsid w:val="00550E9A"/>
    <w:rsid w:val="00551B16"/>
    <w:rsid w:val="00551B86"/>
    <w:rsid w:val="00552120"/>
    <w:rsid w:val="005567B0"/>
    <w:rsid w:val="00557CC5"/>
    <w:rsid w:val="005626ED"/>
    <w:rsid w:val="0056420E"/>
    <w:rsid w:val="00566FA7"/>
    <w:rsid w:val="00571DC4"/>
    <w:rsid w:val="00573544"/>
    <w:rsid w:val="00582835"/>
    <w:rsid w:val="005907C0"/>
    <w:rsid w:val="00592F7B"/>
    <w:rsid w:val="00596F1A"/>
    <w:rsid w:val="0059718F"/>
    <w:rsid w:val="005A07F5"/>
    <w:rsid w:val="005A20EC"/>
    <w:rsid w:val="005A53AA"/>
    <w:rsid w:val="005A54AB"/>
    <w:rsid w:val="005A6E5B"/>
    <w:rsid w:val="005B0760"/>
    <w:rsid w:val="005B14C5"/>
    <w:rsid w:val="005B158A"/>
    <w:rsid w:val="005B3575"/>
    <w:rsid w:val="005B35C7"/>
    <w:rsid w:val="005B3E01"/>
    <w:rsid w:val="005C23B1"/>
    <w:rsid w:val="005C366A"/>
    <w:rsid w:val="005C5C54"/>
    <w:rsid w:val="005C66F3"/>
    <w:rsid w:val="005C78A9"/>
    <w:rsid w:val="005D0955"/>
    <w:rsid w:val="005D0F7C"/>
    <w:rsid w:val="005D169F"/>
    <w:rsid w:val="005D363D"/>
    <w:rsid w:val="005D6428"/>
    <w:rsid w:val="005E2BD3"/>
    <w:rsid w:val="005E3916"/>
    <w:rsid w:val="005E46BB"/>
    <w:rsid w:val="005E5415"/>
    <w:rsid w:val="005F072F"/>
    <w:rsid w:val="005F09A6"/>
    <w:rsid w:val="005F5475"/>
    <w:rsid w:val="005F5AD4"/>
    <w:rsid w:val="005F5C6F"/>
    <w:rsid w:val="005F6167"/>
    <w:rsid w:val="00601185"/>
    <w:rsid w:val="006011A7"/>
    <w:rsid w:val="00602082"/>
    <w:rsid w:val="00604087"/>
    <w:rsid w:val="0060413F"/>
    <w:rsid w:val="00607999"/>
    <w:rsid w:val="00612BFD"/>
    <w:rsid w:val="00617505"/>
    <w:rsid w:val="0062081C"/>
    <w:rsid w:val="00625459"/>
    <w:rsid w:val="00626083"/>
    <w:rsid w:val="0062764B"/>
    <w:rsid w:val="00630768"/>
    <w:rsid w:val="00631011"/>
    <w:rsid w:val="00632A57"/>
    <w:rsid w:val="0063318D"/>
    <w:rsid w:val="00633DCF"/>
    <w:rsid w:val="006428EC"/>
    <w:rsid w:val="00643F75"/>
    <w:rsid w:val="006476A7"/>
    <w:rsid w:val="00647CFF"/>
    <w:rsid w:val="00650319"/>
    <w:rsid w:val="00654BE2"/>
    <w:rsid w:val="006561FF"/>
    <w:rsid w:val="00662000"/>
    <w:rsid w:val="00663514"/>
    <w:rsid w:val="006669C1"/>
    <w:rsid w:val="00673AA3"/>
    <w:rsid w:val="00673F0B"/>
    <w:rsid w:val="0067634E"/>
    <w:rsid w:val="006779C2"/>
    <w:rsid w:val="006802F7"/>
    <w:rsid w:val="006804B4"/>
    <w:rsid w:val="00680703"/>
    <w:rsid w:val="00681EA7"/>
    <w:rsid w:val="00682147"/>
    <w:rsid w:val="00683640"/>
    <w:rsid w:val="00684EE0"/>
    <w:rsid w:val="006850C4"/>
    <w:rsid w:val="00685419"/>
    <w:rsid w:val="00690DC1"/>
    <w:rsid w:val="00690E63"/>
    <w:rsid w:val="00692382"/>
    <w:rsid w:val="006927BE"/>
    <w:rsid w:val="00692D81"/>
    <w:rsid w:val="006A214C"/>
    <w:rsid w:val="006A42A5"/>
    <w:rsid w:val="006A46DB"/>
    <w:rsid w:val="006A5F85"/>
    <w:rsid w:val="006A74BF"/>
    <w:rsid w:val="006A7820"/>
    <w:rsid w:val="006A7EAE"/>
    <w:rsid w:val="006B12DE"/>
    <w:rsid w:val="006B4EED"/>
    <w:rsid w:val="006B60E1"/>
    <w:rsid w:val="006B6655"/>
    <w:rsid w:val="006B7392"/>
    <w:rsid w:val="006C02EF"/>
    <w:rsid w:val="006C6E49"/>
    <w:rsid w:val="006D3065"/>
    <w:rsid w:val="006D32A8"/>
    <w:rsid w:val="006D7415"/>
    <w:rsid w:val="006E234B"/>
    <w:rsid w:val="006E61C4"/>
    <w:rsid w:val="006E75DB"/>
    <w:rsid w:val="006E7AD2"/>
    <w:rsid w:val="006E7F4F"/>
    <w:rsid w:val="006F421E"/>
    <w:rsid w:val="006F47F2"/>
    <w:rsid w:val="006F505D"/>
    <w:rsid w:val="006F517B"/>
    <w:rsid w:val="006F7FEB"/>
    <w:rsid w:val="0070030E"/>
    <w:rsid w:val="00701C8E"/>
    <w:rsid w:val="00702A43"/>
    <w:rsid w:val="00702C45"/>
    <w:rsid w:val="00702FC1"/>
    <w:rsid w:val="007034F5"/>
    <w:rsid w:val="00704A26"/>
    <w:rsid w:val="00711C4E"/>
    <w:rsid w:val="00713B31"/>
    <w:rsid w:val="0071525E"/>
    <w:rsid w:val="00716CA5"/>
    <w:rsid w:val="0071789F"/>
    <w:rsid w:val="00720770"/>
    <w:rsid w:val="0072103D"/>
    <w:rsid w:val="007213E2"/>
    <w:rsid w:val="007235BB"/>
    <w:rsid w:val="00725DA0"/>
    <w:rsid w:val="00726CED"/>
    <w:rsid w:val="00730D37"/>
    <w:rsid w:val="00730E99"/>
    <w:rsid w:val="007311DA"/>
    <w:rsid w:val="00732F14"/>
    <w:rsid w:val="007361D6"/>
    <w:rsid w:val="00737156"/>
    <w:rsid w:val="007376C2"/>
    <w:rsid w:val="0074039A"/>
    <w:rsid w:val="00744CA9"/>
    <w:rsid w:val="00747290"/>
    <w:rsid w:val="0075282F"/>
    <w:rsid w:val="00754D01"/>
    <w:rsid w:val="00755631"/>
    <w:rsid w:val="00756FDE"/>
    <w:rsid w:val="007600D6"/>
    <w:rsid w:val="00762989"/>
    <w:rsid w:val="00764300"/>
    <w:rsid w:val="0076622A"/>
    <w:rsid w:val="00767140"/>
    <w:rsid w:val="00767E40"/>
    <w:rsid w:val="007719A7"/>
    <w:rsid w:val="007719B9"/>
    <w:rsid w:val="00771BD5"/>
    <w:rsid w:val="00774CC9"/>
    <w:rsid w:val="00775B70"/>
    <w:rsid w:val="00777CE9"/>
    <w:rsid w:val="00781248"/>
    <w:rsid w:val="00783458"/>
    <w:rsid w:val="00787DA0"/>
    <w:rsid w:val="00790310"/>
    <w:rsid w:val="00791058"/>
    <w:rsid w:val="00793CC8"/>
    <w:rsid w:val="00793D3B"/>
    <w:rsid w:val="00793E7A"/>
    <w:rsid w:val="00796F4C"/>
    <w:rsid w:val="007B1495"/>
    <w:rsid w:val="007B1A38"/>
    <w:rsid w:val="007B2386"/>
    <w:rsid w:val="007B7C48"/>
    <w:rsid w:val="007C02E8"/>
    <w:rsid w:val="007C2F7D"/>
    <w:rsid w:val="007C42E1"/>
    <w:rsid w:val="007D5013"/>
    <w:rsid w:val="007D736A"/>
    <w:rsid w:val="007E0191"/>
    <w:rsid w:val="007E4C77"/>
    <w:rsid w:val="007E6445"/>
    <w:rsid w:val="007E7CDC"/>
    <w:rsid w:val="007F192A"/>
    <w:rsid w:val="007F1998"/>
    <w:rsid w:val="007F5E0C"/>
    <w:rsid w:val="007F7E6F"/>
    <w:rsid w:val="00800E73"/>
    <w:rsid w:val="008034A6"/>
    <w:rsid w:val="00803D51"/>
    <w:rsid w:val="008043E3"/>
    <w:rsid w:val="00804EAA"/>
    <w:rsid w:val="008110E6"/>
    <w:rsid w:val="00814D75"/>
    <w:rsid w:val="0082039B"/>
    <w:rsid w:val="0082084E"/>
    <w:rsid w:val="00820DFD"/>
    <w:rsid w:val="00822DEA"/>
    <w:rsid w:val="008259EA"/>
    <w:rsid w:val="00827043"/>
    <w:rsid w:val="00830746"/>
    <w:rsid w:val="008318F8"/>
    <w:rsid w:val="00840988"/>
    <w:rsid w:val="00843FF7"/>
    <w:rsid w:val="00844122"/>
    <w:rsid w:val="0084524D"/>
    <w:rsid w:val="0084537B"/>
    <w:rsid w:val="00845A84"/>
    <w:rsid w:val="00846018"/>
    <w:rsid w:val="00846427"/>
    <w:rsid w:val="00852F97"/>
    <w:rsid w:val="00854B71"/>
    <w:rsid w:val="00857D82"/>
    <w:rsid w:val="00860FC6"/>
    <w:rsid w:val="00862B14"/>
    <w:rsid w:val="008653F9"/>
    <w:rsid w:val="008654B1"/>
    <w:rsid w:val="00870230"/>
    <w:rsid w:val="00874510"/>
    <w:rsid w:val="00877E47"/>
    <w:rsid w:val="008837D9"/>
    <w:rsid w:val="00887AA5"/>
    <w:rsid w:val="00887C05"/>
    <w:rsid w:val="0089043B"/>
    <w:rsid w:val="008921D8"/>
    <w:rsid w:val="008922B5"/>
    <w:rsid w:val="008933BB"/>
    <w:rsid w:val="008955CF"/>
    <w:rsid w:val="008A5227"/>
    <w:rsid w:val="008A5A33"/>
    <w:rsid w:val="008A6B89"/>
    <w:rsid w:val="008B1018"/>
    <w:rsid w:val="008B56B1"/>
    <w:rsid w:val="008B5E13"/>
    <w:rsid w:val="008C0DC3"/>
    <w:rsid w:val="008C1F07"/>
    <w:rsid w:val="008C2F2A"/>
    <w:rsid w:val="008C77D2"/>
    <w:rsid w:val="008C7C1B"/>
    <w:rsid w:val="008D0010"/>
    <w:rsid w:val="008D2566"/>
    <w:rsid w:val="008D2D0E"/>
    <w:rsid w:val="008D57C4"/>
    <w:rsid w:val="008E09AB"/>
    <w:rsid w:val="008E23BD"/>
    <w:rsid w:val="008E2AAA"/>
    <w:rsid w:val="008E4A86"/>
    <w:rsid w:val="008E5485"/>
    <w:rsid w:val="008E7270"/>
    <w:rsid w:val="008E7CC4"/>
    <w:rsid w:val="008F2AF0"/>
    <w:rsid w:val="008F4303"/>
    <w:rsid w:val="008F62CC"/>
    <w:rsid w:val="00902F13"/>
    <w:rsid w:val="00902F27"/>
    <w:rsid w:val="00903A9D"/>
    <w:rsid w:val="0090792F"/>
    <w:rsid w:val="00911A1E"/>
    <w:rsid w:val="00911D70"/>
    <w:rsid w:val="00912F01"/>
    <w:rsid w:val="009139AD"/>
    <w:rsid w:val="00915D48"/>
    <w:rsid w:val="00915F00"/>
    <w:rsid w:val="0091681A"/>
    <w:rsid w:val="0091721B"/>
    <w:rsid w:val="009216BD"/>
    <w:rsid w:val="00921907"/>
    <w:rsid w:val="00921F4F"/>
    <w:rsid w:val="0092272C"/>
    <w:rsid w:val="00922E99"/>
    <w:rsid w:val="00927117"/>
    <w:rsid w:val="00935765"/>
    <w:rsid w:val="00940FA5"/>
    <w:rsid w:val="009431B5"/>
    <w:rsid w:val="00950D58"/>
    <w:rsid w:val="0095181B"/>
    <w:rsid w:val="009531D0"/>
    <w:rsid w:val="00953A03"/>
    <w:rsid w:val="009565A6"/>
    <w:rsid w:val="00956E93"/>
    <w:rsid w:val="009576C7"/>
    <w:rsid w:val="0096024B"/>
    <w:rsid w:val="009605A7"/>
    <w:rsid w:val="00960F94"/>
    <w:rsid w:val="009611E7"/>
    <w:rsid w:val="00962CBF"/>
    <w:rsid w:val="00964E08"/>
    <w:rsid w:val="009658FB"/>
    <w:rsid w:val="009709A3"/>
    <w:rsid w:val="00971205"/>
    <w:rsid w:val="00976D6A"/>
    <w:rsid w:val="00977978"/>
    <w:rsid w:val="00981619"/>
    <w:rsid w:val="00985041"/>
    <w:rsid w:val="009857DD"/>
    <w:rsid w:val="00985DB7"/>
    <w:rsid w:val="00985E1E"/>
    <w:rsid w:val="00986475"/>
    <w:rsid w:val="009902D3"/>
    <w:rsid w:val="00991DFF"/>
    <w:rsid w:val="009947CC"/>
    <w:rsid w:val="009A38F3"/>
    <w:rsid w:val="009A5D12"/>
    <w:rsid w:val="009B22A4"/>
    <w:rsid w:val="009B2D10"/>
    <w:rsid w:val="009B46B7"/>
    <w:rsid w:val="009C1403"/>
    <w:rsid w:val="009C1C4B"/>
    <w:rsid w:val="009C7069"/>
    <w:rsid w:val="009C7689"/>
    <w:rsid w:val="009C7A53"/>
    <w:rsid w:val="009D287B"/>
    <w:rsid w:val="009D2A3C"/>
    <w:rsid w:val="009D361E"/>
    <w:rsid w:val="009D55DA"/>
    <w:rsid w:val="009D5DA2"/>
    <w:rsid w:val="009E14C3"/>
    <w:rsid w:val="009E19F8"/>
    <w:rsid w:val="009E6166"/>
    <w:rsid w:val="009F12BC"/>
    <w:rsid w:val="009F22CB"/>
    <w:rsid w:val="009F38FC"/>
    <w:rsid w:val="009F4293"/>
    <w:rsid w:val="00A00FAC"/>
    <w:rsid w:val="00A10BB4"/>
    <w:rsid w:val="00A13EB0"/>
    <w:rsid w:val="00A16968"/>
    <w:rsid w:val="00A176BC"/>
    <w:rsid w:val="00A179FC"/>
    <w:rsid w:val="00A201A6"/>
    <w:rsid w:val="00A21114"/>
    <w:rsid w:val="00A2159D"/>
    <w:rsid w:val="00A223C7"/>
    <w:rsid w:val="00A23772"/>
    <w:rsid w:val="00A2510F"/>
    <w:rsid w:val="00A25F17"/>
    <w:rsid w:val="00A261D3"/>
    <w:rsid w:val="00A2741C"/>
    <w:rsid w:val="00A2746B"/>
    <w:rsid w:val="00A27668"/>
    <w:rsid w:val="00A32BB3"/>
    <w:rsid w:val="00A33C52"/>
    <w:rsid w:val="00A35E89"/>
    <w:rsid w:val="00A366F5"/>
    <w:rsid w:val="00A43EB3"/>
    <w:rsid w:val="00A43F58"/>
    <w:rsid w:val="00A477E5"/>
    <w:rsid w:val="00A51C52"/>
    <w:rsid w:val="00A617B5"/>
    <w:rsid w:val="00A61BA2"/>
    <w:rsid w:val="00A63AF4"/>
    <w:rsid w:val="00A64121"/>
    <w:rsid w:val="00A65647"/>
    <w:rsid w:val="00A67C53"/>
    <w:rsid w:val="00A76490"/>
    <w:rsid w:val="00A82F81"/>
    <w:rsid w:val="00A84625"/>
    <w:rsid w:val="00A8537B"/>
    <w:rsid w:val="00A856FE"/>
    <w:rsid w:val="00A936D6"/>
    <w:rsid w:val="00A969E2"/>
    <w:rsid w:val="00AA4130"/>
    <w:rsid w:val="00AA4FFF"/>
    <w:rsid w:val="00AA6A6F"/>
    <w:rsid w:val="00AB089C"/>
    <w:rsid w:val="00AB4B42"/>
    <w:rsid w:val="00AB4FCD"/>
    <w:rsid w:val="00AB7D9F"/>
    <w:rsid w:val="00AC0653"/>
    <w:rsid w:val="00AC304D"/>
    <w:rsid w:val="00AC3E65"/>
    <w:rsid w:val="00AC4F86"/>
    <w:rsid w:val="00AC6A18"/>
    <w:rsid w:val="00AD2252"/>
    <w:rsid w:val="00AD27C8"/>
    <w:rsid w:val="00AD43AB"/>
    <w:rsid w:val="00AD4E46"/>
    <w:rsid w:val="00AD53B6"/>
    <w:rsid w:val="00AE0BA0"/>
    <w:rsid w:val="00AE0EE9"/>
    <w:rsid w:val="00AE39CA"/>
    <w:rsid w:val="00AF21D9"/>
    <w:rsid w:val="00AF33EE"/>
    <w:rsid w:val="00AF3564"/>
    <w:rsid w:val="00AF375B"/>
    <w:rsid w:val="00AF66A6"/>
    <w:rsid w:val="00B1174E"/>
    <w:rsid w:val="00B13B11"/>
    <w:rsid w:val="00B2043F"/>
    <w:rsid w:val="00B2154E"/>
    <w:rsid w:val="00B23982"/>
    <w:rsid w:val="00B24308"/>
    <w:rsid w:val="00B2511A"/>
    <w:rsid w:val="00B27935"/>
    <w:rsid w:val="00B306E2"/>
    <w:rsid w:val="00B31348"/>
    <w:rsid w:val="00B32F5B"/>
    <w:rsid w:val="00B33DF0"/>
    <w:rsid w:val="00B37BCE"/>
    <w:rsid w:val="00B4110F"/>
    <w:rsid w:val="00B457C5"/>
    <w:rsid w:val="00B46E3B"/>
    <w:rsid w:val="00B54561"/>
    <w:rsid w:val="00B54799"/>
    <w:rsid w:val="00B55295"/>
    <w:rsid w:val="00B57DE0"/>
    <w:rsid w:val="00B60ADD"/>
    <w:rsid w:val="00B61FBA"/>
    <w:rsid w:val="00B621FE"/>
    <w:rsid w:val="00B66ED7"/>
    <w:rsid w:val="00B70678"/>
    <w:rsid w:val="00B71652"/>
    <w:rsid w:val="00B71A7D"/>
    <w:rsid w:val="00B727A0"/>
    <w:rsid w:val="00B74076"/>
    <w:rsid w:val="00B75383"/>
    <w:rsid w:val="00B76EE2"/>
    <w:rsid w:val="00B83428"/>
    <w:rsid w:val="00B840B6"/>
    <w:rsid w:val="00B8439F"/>
    <w:rsid w:val="00B853C8"/>
    <w:rsid w:val="00B85E8F"/>
    <w:rsid w:val="00B874BB"/>
    <w:rsid w:val="00B911CE"/>
    <w:rsid w:val="00B9152B"/>
    <w:rsid w:val="00B9414F"/>
    <w:rsid w:val="00B9628A"/>
    <w:rsid w:val="00BA59ED"/>
    <w:rsid w:val="00BB3629"/>
    <w:rsid w:val="00BB7ACF"/>
    <w:rsid w:val="00BC0888"/>
    <w:rsid w:val="00BC1113"/>
    <w:rsid w:val="00BC3A34"/>
    <w:rsid w:val="00BC3AAD"/>
    <w:rsid w:val="00BC4C5B"/>
    <w:rsid w:val="00BD063B"/>
    <w:rsid w:val="00BD2B41"/>
    <w:rsid w:val="00BD2FD1"/>
    <w:rsid w:val="00BD3E8D"/>
    <w:rsid w:val="00BE0BA0"/>
    <w:rsid w:val="00BE0FCD"/>
    <w:rsid w:val="00BE1633"/>
    <w:rsid w:val="00BE18DD"/>
    <w:rsid w:val="00BE1C86"/>
    <w:rsid w:val="00BE2167"/>
    <w:rsid w:val="00BE245A"/>
    <w:rsid w:val="00BE2744"/>
    <w:rsid w:val="00BE3913"/>
    <w:rsid w:val="00BE55C4"/>
    <w:rsid w:val="00BE6052"/>
    <w:rsid w:val="00BF18E2"/>
    <w:rsid w:val="00BF2E79"/>
    <w:rsid w:val="00BF3846"/>
    <w:rsid w:val="00BF3C32"/>
    <w:rsid w:val="00BF489A"/>
    <w:rsid w:val="00BF5041"/>
    <w:rsid w:val="00BF517F"/>
    <w:rsid w:val="00BF5EFA"/>
    <w:rsid w:val="00C0179B"/>
    <w:rsid w:val="00C0323A"/>
    <w:rsid w:val="00C067B2"/>
    <w:rsid w:val="00C06DBC"/>
    <w:rsid w:val="00C10482"/>
    <w:rsid w:val="00C134DA"/>
    <w:rsid w:val="00C13A6D"/>
    <w:rsid w:val="00C160FB"/>
    <w:rsid w:val="00C1703A"/>
    <w:rsid w:val="00C17A8B"/>
    <w:rsid w:val="00C20D4E"/>
    <w:rsid w:val="00C222D1"/>
    <w:rsid w:val="00C2552F"/>
    <w:rsid w:val="00C266E7"/>
    <w:rsid w:val="00C26DFE"/>
    <w:rsid w:val="00C27A9A"/>
    <w:rsid w:val="00C31949"/>
    <w:rsid w:val="00C34C94"/>
    <w:rsid w:val="00C36338"/>
    <w:rsid w:val="00C3771B"/>
    <w:rsid w:val="00C44D28"/>
    <w:rsid w:val="00C45D51"/>
    <w:rsid w:val="00C46A00"/>
    <w:rsid w:val="00C4734A"/>
    <w:rsid w:val="00C47C11"/>
    <w:rsid w:val="00C5318C"/>
    <w:rsid w:val="00C540A8"/>
    <w:rsid w:val="00C548DF"/>
    <w:rsid w:val="00C55F82"/>
    <w:rsid w:val="00C6043A"/>
    <w:rsid w:val="00C64041"/>
    <w:rsid w:val="00C64E14"/>
    <w:rsid w:val="00C64F36"/>
    <w:rsid w:val="00C64F58"/>
    <w:rsid w:val="00C700C2"/>
    <w:rsid w:val="00C712E2"/>
    <w:rsid w:val="00C75EF1"/>
    <w:rsid w:val="00C829EA"/>
    <w:rsid w:val="00C84283"/>
    <w:rsid w:val="00C85FDC"/>
    <w:rsid w:val="00C860E4"/>
    <w:rsid w:val="00C874C0"/>
    <w:rsid w:val="00C909F7"/>
    <w:rsid w:val="00C923BE"/>
    <w:rsid w:val="00C9519B"/>
    <w:rsid w:val="00C95846"/>
    <w:rsid w:val="00C95A2B"/>
    <w:rsid w:val="00CA4C0C"/>
    <w:rsid w:val="00CA4E41"/>
    <w:rsid w:val="00CA756B"/>
    <w:rsid w:val="00CB0849"/>
    <w:rsid w:val="00CB1F7C"/>
    <w:rsid w:val="00CC0FC6"/>
    <w:rsid w:val="00CC174D"/>
    <w:rsid w:val="00CC3427"/>
    <w:rsid w:val="00CC45B1"/>
    <w:rsid w:val="00CC69EE"/>
    <w:rsid w:val="00CC7455"/>
    <w:rsid w:val="00CC7956"/>
    <w:rsid w:val="00CD1797"/>
    <w:rsid w:val="00CD214F"/>
    <w:rsid w:val="00CD6487"/>
    <w:rsid w:val="00CD6D3F"/>
    <w:rsid w:val="00CE1D10"/>
    <w:rsid w:val="00CE2548"/>
    <w:rsid w:val="00CE45DA"/>
    <w:rsid w:val="00CE59EF"/>
    <w:rsid w:val="00CF16A5"/>
    <w:rsid w:val="00CF1E6F"/>
    <w:rsid w:val="00CF3868"/>
    <w:rsid w:val="00CF5A7C"/>
    <w:rsid w:val="00CF6845"/>
    <w:rsid w:val="00CF7617"/>
    <w:rsid w:val="00D03F06"/>
    <w:rsid w:val="00D0461E"/>
    <w:rsid w:val="00D06287"/>
    <w:rsid w:val="00D06AEB"/>
    <w:rsid w:val="00D13E11"/>
    <w:rsid w:val="00D16352"/>
    <w:rsid w:val="00D16CAC"/>
    <w:rsid w:val="00D17E55"/>
    <w:rsid w:val="00D2123A"/>
    <w:rsid w:val="00D25422"/>
    <w:rsid w:val="00D26883"/>
    <w:rsid w:val="00D26ACD"/>
    <w:rsid w:val="00D2707F"/>
    <w:rsid w:val="00D34857"/>
    <w:rsid w:val="00D35E08"/>
    <w:rsid w:val="00D41CE8"/>
    <w:rsid w:val="00D50A00"/>
    <w:rsid w:val="00D532B9"/>
    <w:rsid w:val="00D53700"/>
    <w:rsid w:val="00D54682"/>
    <w:rsid w:val="00D56C33"/>
    <w:rsid w:val="00D57847"/>
    <w:rsid w:val="00D60613"/>
    <w:rsid w:val="00D606B2"/>
    <w:rsid w:val="00D61C83"/>
    <w:rsid w:val="00D61C9A"/>
    <w:rsid w:val="00D61F4D"/>
    <w:rsid w:val="00D621CC"/>
    <w:rsid w:val="00D63FD8"/>
    <w:rsid w:val="00D65833"/>
    <w:rsid w:val="00D728BF"/>
    <w:rsid w:val="00D73F6D"/>
    <w:rsid w:val="00D76DCF"/>
    <w:rsid w:val="00D82A99"/>
    <w:rsid w:val="00D8382E"/>
    <w:rsid w:val="00D84349"/>
    <w:rsid w:val="00D85812"/>
    <w:rsid w:val="00D90C96"/>
    <w:rsid w:val="00D92075"/>
    <w:rsid w:val="00D9232F"/>
    <w:rsid w:val="00D92564"/>
    <w:rsid w:val="00D9304B"/>
    <w:rsid w:val="00D97D03"/>
    <w:rsid w:val="00DA0720"/>
    <w:rsid w:val="00DA1D0F"/>
    <w:rsid w:val="00DA560A"/>
    <w:rsid w:val="00DB026A"/>
    <w:rsid w:val="00DB0CCD"/>
    <w:rsid w:val="00DB1110"/>
    <w:rsid w:val="00DB1CFF"/>
    <w:rsid w:val="00DC217C"/>
    <w:rsid w:val="00DC344E"/>
    <w:rsid w:val="00DC7AE9"/>
    <w:rsid w:val="00DD2A8C"/>
    <w:rsid w:val="00DD7305"/>
    <w:rsid w:val="00DD7719"/>
    <w:rsid w:val="00DD7A66"/>
    <w:rsid w:val="00DE31EA"/>
    <w:rsid w:val="00DE4A1D"/>
    <w:rsid w:val="00DE6A8B"/>
    <w:rsid w:val="00DF01A5"/>
    <w:rsid w:val="00E0158B"/>
    <w:rsid w:val="00E01F29"/>
    <w:rsid w:val="00E01FA9"/>
    <w:rsid w:val="00E045B0"/>
    <w:rsid w:val="00E07DE4"/>
    <w:rsid w:val="00E07E55"/>
    <w:rsid w:val="00E10E5B"/>
    <w:rsid w:val="00E14783"/>
    <w:rsid w:val="00E15A10"/>
    <w:rsid w:val="00E24F16"/>
    <w:rsid w:val="00E25A56"/>
    <w:rsid w:val="00E25DA6"/>
    <w:rsid w:val="00E2793E"/>
    <w:rsid w:val="00E27D70"/>
    <w:rsid w:val="00E32F16"/>
    <w:rsid w:val="00E3576B"/>
    <w:rsid w:val="00E35B29"/>
    <w:rsid w:val="00E36759"/>
    <w:rsid w:val="00E40174"/>
    <w:rsid w:val="00E40C4A"/>
    <w:rsid w:val="00E41219"/>
    <w:rsid w:val="00E44A20"/>
    <w:rsid w:val="00E467C3"/>
    <w:rsid w:val="00E516E8"/>
    <w:rsid w:val="00E56808"/>
    <w:rsid w:val="00E60E63"/>
    <w:rsid w:val="00E61737"/>
    <w:rsid w:val="00E61F90"/>
    <w:rsid w:val="00E654CD"/>
    <w:rsid w:val="00E65B44"/>
    <w:rsid w:val="00E6606E"/>
    <w:rsid w:val="00E700FE"/>
    <w:rsid w:val="00E708D4"/>
    <w:rsid w:val="00E73925"/>
    <w:rsid w:val="00E7459C"/>
    <w:rsid w:val="00E7543C"/>
    <w:rsid w:val="00E75735"/>
    <w:rsid w:val="00E75DE2"/>
    <w:rsid w:val="00E763F9"/>
    <w:rsid w:val="00E822AA"/>
    <w:rsid w:val="00E84654"/>
    <w:rsid w:val="00E84819"/>
    <w:rsid w:val="00E84AE0"/>
    <w:rsid w:val="00E87EBF"/>
    <w:rsid w:val="00E9064C"/>
    <w:rsid w:val="00E93F09"/>
    <w:rsid w:val="00E97BE7"/>
    <w:rsid w:val="00EA1231"/>
    <w:rsid w:val="00EA178B"/>
    <w:rsid w:val="00EA28DE"/>
    <w:rsid w:val="00EA660A"/>
    <w:rsid w:val="00EB00DC"/>
    <w:rsid w:val="00EB0587"/>
    <w:rsid w:val="00EB2E1B"/>
    <w:rsid w:val="00EB41E1"/>
    <w:rsid w:val="00EB49E7"/>
    <w:rsid w:val="00EB4E47"/>
    <w:rsid w:val="00EC1B6E"/>
    <w:rsid w:val="00EC26D2"/>
    <w:rsid w:val="00EC553F"/>
    <w:rsid w:val="00EC5827"/>
    <w:rsid w:val="00EC617A"/>
    <w:rsid w:val="00ED7E09"/>
    <w:rsid w:val="00EE1BA2"/>
    <w:rsid w:val="00EE2B25"/>
    <w:rsid w:val="00EE323F"/>
    <w:rsid w:val="00EE4CF7"/>
    <w:rsid w:val="00EF1BC7"/>
    <w:rsid w:val="00EF22D9"/>
    <w:rsid w:val="00EF3F9B"/>
    <w:rsid w:val="00EF417E"/>
    <w:rsid w:val="00EF445A"/>
    <w:rsid w:val="00EF6835"/>
    <w:rsid w:val="00EF7E01"/>
    <w:rsid w:val="00F01E5B"/>
    <w:rsid w:val="00F02C07"/>
    <w:rsid w:val="00F047E4"/>
    <w:rsid w:val="00F050E4"/>
    <w:rsid w:val="00F117BC"/>
    <w:rsid w:val="00F17C14"/>
    <w:rsid w:val="00F23A20"/>
    <w:rsid w:val="00F23F9A"/>
    <w:rsid w:val="00F23FAC"/>
    <w:rsid w:val="00F26426"/>
    <w:rsid w:val="00F373BE"/>
    <w:rsid w:val="00F41E1B"/>
    <w:rsid w:val="00F42754"/>
    <w:rsid w:val="00F45247"/>
    <w:rsid w:val="00F4633B"/>
    <w:rsid w:val="00F507C5"/>
    <w:rsid w:val="00F50AEC"/>
    <w:rsid w:val="00F52BD2"/>
    <w:rsid w:val="00F562A2"/>
    <w:rsid w:val="00F6134A"/>
    <w:rsid w:val="00F61DF9"/>
    <w:rsid w:val="00F65A2F"/>
    <w:rsid w:val="00F70B90"/>
    <w:rsid w:val="00F74017"/>
    <w:rsid w:val="00F75DE3"/>
    <w:rsid w:val="00F76E0F"/>
    <w:rsid w:val="00F77040"/>
    <w:rsid w:val="00F81420"/>
    <w:rsid w:val="00F817E2"/>
    <w:rsid w:val="00F81FD9"/>
    <w:rsid w:val="00F82594"/>
    <w:rsid w:val="00F82D26"/>
    <w:rsid w:val="00F83FAA"/>
    <w:rsid w:val="00F84128"/>
    <w:rsid w:val="00F84C77"/>
    <w:rsid w:val="00F87461"/>
    <w:rsid w:val="00F916AB"/>
    <w:rsid w:val="00F9276A"/>
    <w:rsid w:val="00F95E10"/>
    <w:rsid w:val="00FA1405"/>
    <w:rsid w:val="00FA2D8F"/>
    <w:rsid w:val="00FA3624"/>
    <w:rsid w:val="00FA53B4"/>
    <w:rsid w:val="00FA56D8"/>
    <w:rsid w:val="00FA5A0C"/>
    <w:rsid w:val="00FA6A07"/>
    <w:rsid w:val="00FA7511"/>
    <w:rsid w:val="00FA7654"/>
    <w:rsid w:val="00FB5543"/>
    <w:rsid w:val="00FB721A"/>
    <w:rsid w:val="00FC035E"/>
    <w:rsid w:val="00FC4BD5"/>
    <w:rsid w:val="00FC7A32"/>
    <w:rsid w:val="00FD001F"/>
    <w:rsid w:val="00FD357A"/>
    <w:rsid w:val="00FD3D30"/>
    <w:rsid w:val="00FD482A"/>
    <w:rsid w:val="00FD5425"/>
    <w:rsid w:val="00FD545A"/>
    <w:rsid w:val="00FE3391"/>
    <w:rsid w:val="00FE33BE"/>
    <w:rsid w:val="00FE7A83"/>
    <w:rsid w:val="00FF069F"/>
    <w:rsid w:val="00FF28E2"/>
    <w:rsid w:val="00FF3EAD"/>
    <w:rsid w:val="00FF402F"/>
    <w:rsid w:val="00FF508F"/>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qFormat="1"/>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HTML Cite"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99"/>
    <w:qFormat/>
    <w:rsid w:val="00BE245A"/>
    <w:pPr>
      <w:jc w:val="center"/>
    </w:pPr>
    <w:rPr>
      <w:sz w:val="28"/>
      <w:szCs w:val="28"/>
    </w:rPr>
  </w:style>
  <w:style w:type="character" w:customStyle="1" w:styleId="TytuZnak">
    <w:name w:val="Tytuł Znak"/>
    <w:basedOn w:val="Domylnaczcionkaakapitu"/>
    <w:link w:val="Tytu"/>
    <w:uiPriority w:val="99"/>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uiPriority w:val="99"/>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4"/>
      </w:numPr>
    </w:pPr>
  </w:style>
  <w:style w:type="numbering" w:customStyle="1" w:styleId="WW8Num3">
    <w:name w:val="WW8Num3"/>
    <w:basedOn w:val="Bezlisty"/>
    <w:rsid w:val="00AD27C8"/>
    <w:pPr>
      <w:numPr>
        <w:numId w:val="15"/>
      </w:numPr>
    </w:pPr>
  </w:style>
  <w:style w:type="numbering" w:customStyle="1" w:styleId="WW8Num25">
    <w:name w:val="WW8Num25"/>
    <w:basedOn w:val="Bezlisty"/>
    <w:rsid w:val="00AD27C8"/>
    <w:pPr>
      <w:numPr>
        <w:numId w:val="16"/>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9"/>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99"/>
    <w:rsid w:val="00BC1113"/>
    <w:rPr>
      <w:lang w:eastAsia="en-US"/>
    </w:rPr>
  </w:style>
  <w:style w:type="paragraph" w:styleId="Spistreci4">
    <w:name w:val="toc 4"/>
    <w:basedOn w:val="Normalny"/>
    <w:next w:val="Normalny"/>
    <w:autoRedefine/>
    <w:uiPriority w:val="99"/>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uiPriority w:val="99"/>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7"/>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8"/>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0"/>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1"/>
      </w:numPr>
    </w:pPr>
  </w:style>
  <w:style w:type="character" w:customStyle="1" w:styleId="BodyTextChar">
    <w:name w:val="Body Text Char"/>
    <w:aliases w:val="a2 Char,Tekst podstawowy Znak Znak Znak Char,Znak Char,Znak Znak Znak Znak Znak Char,Punktor1 Char"/>
    <w:uiPriority w:val="99"/>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uiPriority w:val="99"/>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uiPriority w:val="99"/>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uiPriority w:val="99"/>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4"/>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4"/>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5"/>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5"/>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5"/>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5"/>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uiPriority w:val="99"/>
    <w:rsid w:val="00BC1113"/>
    <w:pPr>
      <w:numPr>
        <w:numId w:val="26"/>
      </w:numPr>
      <w:jc w:val="both"/>
      <w:outlineLvl w:val="0"/>
    </w:pPr>
    <w:rPr>
      <w:noProof/>
      <w:szCs w:val="20"/>
    </w:rPr>
  </w:style>
  <w:style w:type="paragraph" w:customStyle="1" w:styleId="Bezodstpw1">
    <w:name w:val="Bez odstępów1"/>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rsid w:val="00BC1113"/>
    <w:rPr>
      <w:rFonts w:ascii="Garamond" w:hAnsi="Garamond"/>
      <w:sz w:val="20"/>
    </w:rPr>
  </w:style>
  <w:style w:type="paragraph" w:customStyle="1" w:styleId="Nagwekspisutreci1">
    <w:name w:val="Nagłówek spisu treści1"/>
    <w:basedOn w:val="Nagwek1"/>
    <w:next w:val="Normalny"/>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2"/>
      </w:numPr>
    </w:pPr>
  </w:style>
  <w:style w:type="numbering" w:customStyle="1" w:styleId="Biecalista1">
    <w:name w:val="Bieżąca lista1"/>
    <w:rsid w:val="00BC1113"/>
    <w:pPr>
      <w:numPr>
        <w:numId w:val="23"/>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uiPriority w:val="99"/>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7"/>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8"/>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9"/>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0"/>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1"/>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2"/>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3"/>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3"/>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4"/>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4"/>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44"/>
      </w:numPr>
    </w:pPr>
  </w:style>
  <w:style w:type="numbering" w:customStyle="1" w:styleId="WW8Num20">
    <w:name w:val="WW8Num20"/>
    <w:basedOn w:val="Bezlisty"/>
    <w:rsid w:val="00BC1113"/>
    <w:pPr>
      <w:numPr>
        <w:numId w:val="45"/>
      </w:numPr>
    </w:pPr>
  </w:style>
  <w:style w:type="numbering" w:customStyle="1" w:styleId="WW8Num24">
    <w:name w:val="WW8Num24"/>
    <w:basedOn w:val="Bezlisty"/>
    <w:rsid w:val="00BC1113"/>
    <w:pPr>
      <w:numPr>
        <w:numId w:val="46"/>
      </w:numPr>
    </w:pPr>
  </w:style>
  <w:style w:type="numbering" w:customStyle="1" w:styleId="WW8Num40">
    <w:name w:val="WW8Num40"/>
    <w:basedOn w:val="Bezlisty"/>
    <w:rsid w:val="00BC1113"/>
    <w:pPr>
      <w:numPr>
        <w:numId w:val="47"/>
      </w:numPr>
    </w:pPr>
  </w:style>
  <w:style w:type="numbering" w:customStyle="1" w:styleId="WW8Num50">
    <w:name w:val="WW8Num50"/>
    <w:basedOn w:val="Bezlisty"/>
    <w:rsid w:val="00BC1113"/>
    <w:pPr>
      <w:numPr>
        <w:numId w:val="48"/>
      </w:numPr>
    </w:pPr>
  </w:style>
  <w:style w:type="numbering" w:customStyle="1" w:styleId="WW8Num59">
    <w:name w:val="WW8Num59"/>
    <w:basedOn w:val="Bezlisty"/>
    <w:rsid w:val="00BC1113"/>
    <w:pPr>
      <w:numPr>
        <w:numId w:val="49"/>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paragraph" w:customStyle="1" w:styleId="Akapitzlist6">
    <w:name w:val="Akapit z listą6"/>
    <w:basedOn w:val="Normalny"/>
    <w:rsid w:val="00B54561"/>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B54561"/>
    <w:pPr>
      <w:suppressAutoHyphens/>
      <w:spacing w:after="0" w:line="240" w:lineRule="auto"/>
    </w:pPr>
    <w:rPr>
      <w:rFonts w:ascii="Times New Roman" w:eastAsia="Calibri"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qFormat="1"/>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0" w:unhideWhenUsed="0" w:qFormat="1"/>
    <w:lsdException w:name="HTML Cite"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99"/>
    <w:qFormat/>
    <w:rsid w:val="00BE245A"/>
    <w:pPr>
      <w:jc w:val="center"/>
    </w:pPr>
    <w:rPr>
      <w:sz w:val="28"/>
      <w:szCs w:val="28"/>
    </w:rPr>
  </w:style>
  <w:style w:type="character" w:customStyle="1" w:styleId="TytuZnak">
    <w:name w:val="Tytuł Znak"/>
    <w:basedOn w:val="Domylnaczcionkaakapitu"/>
    <w:link w:val="Tytu"/>
    <w:uiPriority w:val="99"/>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rsid w:val="00BE245A"/>
    <w:rPr>
      <w:color w:val="0000FF"/>
      <w:u w:val="single"/>
    </w:rPr>
  </w:style>
  <w:style w:type="paragraph" w:customStyle="1" w:styleId="Style7">
    <w:name w:val="Style7"/>
    <w:basedOn w:val="Normalny"/>
    <w:uiPriority w:val="99"/>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uiPriority w:val="99"/>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4"/>
      </w:numPr>
    </w:pPr>
  </w:style>
  <w:style w:type="numbering" w:customStyle="1" w:styleId="WW8Num3">
    <w:name w:val="WW8Num3"/>
    <w:basedOn w:val="Bezlisty"/>
    <w:rsid w:val="00AD27C8"/>
    <w:pPr>
      <w:numPr>
        <w:numId w:val="15"/>
      </w:numPr>
    </w:pPr>
  </w:style>
  <w:style w:type="numbering" w:customStyle="1" w:styleId="WW8Num25">
    <w:name w:val="WW8Num25"/>
    <w:basedOn w:val="Bezlisty"/>
    <w:rsid w:val="00AD27C8"/>
    <w:pPr>
      <w:numPr>
        <w:numId w:val="16"/>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9"/>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99"/>
    <w:rsid w:val="00BC1113"/>
    <w:rPr>
      <w:lang w:eastAsia="en-US"/>
    </w:rPr>
  </w:style>
  <w:style w:type="paragraph" w:styleId="Spistreci4">
    <w:name w:val="toc 4"/>
    <w:basedOn w:val="Normalny"/>
    <w:next w:val="Normalny"/>
    <w:autoRedefine/>
    <w:uiPriority w:val="99"/>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uiPriority w:val="99"/>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7"/>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8"/>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0"/>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1"/>
      </w:numPr>
    </w:pPr>
  </w:style>
  <w:style w:type="character" w:customStyle="1" w:styleId="BodyTextChar">
    <w:name w:val="Body Text Char"/>
    <w:aliases w:val="a2 Char,Tekst podstawowy Znak Znak Znak Char,Znak Char,Znak Znak Znak Znak Znak Char,Punktor1 Char"/>
    <w:uiPriority w:val="99"/>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uiPriority w:val="99"/>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uiPriority w:val="99"/>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BC1113"/>
    <w:rPr>
      <w:rFonts w:ascii="Verdana" w:hAnsi="Verdana"/>
      <w:sz w:val="16"/>
      <w:shd w:val="clear" w:color="auto" w:fill="FFFFFF"/>
    </w:rPr>
  </w:style>
  <w:style w:type="paragraph" w:customStyle="1" w:styleId="Teksttreci1">
    <w:name w:val="Tekst treści1"/>
    <w:basedOn w:val="Normalny"/>
    <w:link w:val="Teksttreci"/>
    <w:uiPriority w:val="99"/>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uiPriority w:val="99"/>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4"/>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4"/>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5"/>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5"/>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5"/>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5"/>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uiPriority w:val="99"/>
    <w:rsid w:val="00BC1113"/>
    <w:pPr>
      <w:numPr>
        <w:numId w:val="26"/>
      </w:numPr>
      <w:jc w:val="both"/>
      <w:outlineLvl w:val="0"/>
    </w:pPr>
    <w:rPr>
      <w:noProof/>
      <w:szCs w:val="20"/>
    </w:rPr>
  </w:style>
  <w:style w:type="paragraph" w:customStyle="1" w:styleId="Bezodstpw1">
    <w:name w:val="Bez odstępów1"/>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rsid w:val="00BC1113"/>
    <w:rPr>
      <w:rFonts w:ascii="Garamond" w:hAnsi="Garamond"/>
      <w:sz w:val="20"/>
    </w:rPr>
  </w:style>
  <w:style w:type="paragraph" w:customStyle="1" w:styleId="Nagwekspisutreci1">
    <w:name w:val="Nagłówek spisu treści1"/>
    <w:basedOn w:val="Nagwek1"/>
    <w:next w:val="Normalny"/>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2"/>
      </w:numPr>
    </w:pPr>
  </w:style>
  <w:style w:type="numbering" w:customStyle="1" w:styleId="Biecalista1">
    <w:name w:val="Bieżąca lista1"/>
    <w:rsid w:val="00BC1113"/>
    <w:pPr>
      <w:numPr>
        <w:numId w:val="23"/>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uiPriority w:val="99"/>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7"/>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8"/>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9"/>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numPr>
        <w:numId w:val="30"/>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1"/>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2"/>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3"/>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3"/>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4"/>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4"/>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44"/>
      </w:numPr>
    </w:pPr>
  </w:style>
  <w:style w:type="numbering" w:customStyle="1" w:styleId="WW8Num20">
    <w:name w:val="WW8Num20"/>
    <w:basedOn w:val="Bezlisty"/>
    <w:rsid w:val="00BC1113"/>
    <w:pPr>
      <w:numPr>
        <w:numId w:val="45"/>
      </w:numPr>
    </w:pPr>
  </w:style>
  <w:style w:type="numbering" w:customStyle="1" w:styleId="WW8Num24">
    <w:name w:val="WW8Num24"/>
    <w:basedOn w:val="Bezlisty"/>
    <w:rsid w:val="00BC1113"/>
    <w:pPr>
      <w:numPr>
        <w:numId w:val="46"/>
      </w:numPr>
    </w:pPr>
  </w:style>
  <w:style w:type="numbering" w:customStyle="1" w:styleId="WW8Num40">
    <w:name w:val="WW8Num40"/>
    <w:basedOn w:val="Bezlisty"/>
    <w:rsid w:val="00BC1113"/>
    <w:pPr>
      <w:numPr>
        <w:numId w:val="47"/>
      </w:numPr>
    </w:pPr>
  </w:style>
  <w:style w:type="numbering" w:customStyle="1" w:styleId="WW8Num50">
    <w:name w:val="WW8Num50"/>
    <w:basedOn w:val="Bezlisty"/>
    <w:rsid w:val="00BC1113"/>
    <w:pPr>
      <w:numPr>
        <w:numId w:val="48"/>
      </w:numPr>
    </w:pPr>
  </w:style>
  <w:style w:type="numbering" w:customStyle="1" w:styleId="WW8Num59">
    <w:name w:val="WW8Num59"/>
    <w:basedOn w:val="Bezlisty"/>
    <w:rsid w:val="00BC1113"/>
    <w:pPr>
      <w:numPr>
        <w:numId w:val="49"/>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paragraph" w:customStyle="1" w:styleId="Akapitzlist6">
    <w:name w:val="Akapit z listą6"/>
    <w:basedOn w:val="Normalny"/>
    <w:rsid w:val="00B54561"/>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B54561"/>
    <w:pPr>
      <w:suppressAutoHyphens/>
      <w:spacing w:after="0" w:line="240" w:lineRule="auto"/>
    </w:pPr>
    <w:rPr>
      <w:rFonts w:ascii="Times New Roman" w:eastAsia="Calibri"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ms.gov.pl/" TargetMode="Externa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jakdojad&#281;.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D0B01-7033-4090-AAAC-D4128E9CF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692</TotalTime>
  <Pages>1</Pages>
  <Words>16560</Words>
  <Characters>99365</Characters>
  <Application>Microsoft Office Word</Application>
  <DocSecurity>0</DocSecurity>
  <Lines>828</Lines>
  <Paragraphs>231</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115694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Atanasow Marcin  (BA-F)</cp:lastModifiedBy>
  <cp:revision>30</cp:revision>
  <cp:lastPrinted>2016-12-29T12:08:00Z</cp:lastPrinted>
  <dcterms:created xsi:type="dcterms:W3CDTF">2016-12-20T14:37:00Z</dcterms:created>
  <dcterms:modified xsi:type="dcterms:W3CDTF">2016-12-30T14:03:00Z</dcterms:modified>
</cp:coreProperties>
</file>