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9F2" w:rsidRDefault="00B669F2" w:rsidP="002A7A9B">
      <w:pPr>
        <w:jc w:val="center"/>
        <w:outlineLvl w:val="0"/>
        <w:rPr>
          <w:rFonts w:ascii="Arial" w:hAnsi="Arial" w:cs="Arial"/>
          <w:sz w:val="20"/>
          <w:szCs w:val="20"/>
        </w:rPr>
      </w:pPr>
    </w:p>
    <w:p w:rsidR="002E6EAC" w:rsidRPr="00590CDF" w:rsidRDefault="002E6EAC" w:rsidP="002A7A9B">
      <w:pPr>
        <w:jc w:val="center"/>
        <w:outlineLvl w:val="0"/>
        <w:rPr>
          <w:rFonts w:ascii="Arial" w:hAnsi="Arial" w:cs="Arial"/>
          <w:sz w:val="20"/>
          <w:szCs w:val="20"/>
        </w:rPr>
      </w:pPr>
      <w:r w:rsidRPr="00590CDF">
        <w:rPr>
          <w:rFonts w:ascii="Arial" w:hAnsi="Arial" w:cs="Arial"/>
          <w:sz w:val="20"/>
          <w:szCs w:val="20"/>
        </w:rPr>
        <w:t>RZECZPOSPOLITA POLSKA</w:t>
      </w:r>
    </w:p>
    <w:p w:rsidR="002E6EAC" w:rsidRPr="00590CDF" w:rsidRDefault="002E6EAC" w:rsidP="002A7A9B">
      <w:pPr>
        <w:jc w:val="center"/>
        <w:outlineLvl w:val="0"/>
        <w:rPr>
          <w:rFonts w:ascii="Arial" w:hAnsi="Arial" w:cs="Arial"/>
          <w:sz w:val="20"/>
          <w:szCs w:val="20"/>
        </w:rPr>
      </w:pPr>
      <w:r w:rsidRPr="00590CDF">
        <w:rPr>
          <w:rFonts w:ascii="Arial" w:hAnsi="Arial" w:cs="Arial"/>
          <w:sz w:val="20"/>
          <w:szCs w:val="20"/>
        </w:rPr>
        <w:t>MINISTERSTWO SPRAWIEDLIWOŚCI</w:t>
      </w:r>
    </w:p>
    <w:p w:rsidR="002E6EAC" w:rsidRPr="00590CDF" w:rsidRDefault="002E6EAC" w:rsidP="002A7A9B">
      <w:pPr>
        <w:jc w:val="center"/>
        <w:outlineLvl w:val="0"/>
        <w:rPr>
          <w:rFonts w:ascii="Arial" w:hAnsi="Arial" w:cs="Arial"/>
          <w:sz w:val="20"/>
          <w:szCs w:val="20"/>
        </w:rPr>
      </w:pPr>
      <w:r w:rsidRPr="00590CDF">
        <w:rPr>
          <w:rFonts w:ascii="Arial" w:hAnsi="Arial" w:cs="Arial"/>
          <w:sz w:val="20"/>
          <w:szCs w:val="20"/>
        </w:rPr>
        <w:t>ALEJE UJAZDOWSKIE 11</w:t>
      </w:r>
    </w:p>
    <w:p w:rsidR="002E6EAC" w:rsidRPr="00590CDF" w:rsidRDefault="002E6EAC" w:rsidP="002A7A9B">
      <w:pPr>
        <w:jc w:val="center"/>
        <w:outlineLvl w:val="0"/>
        <w:rPr>
          <w:rFonts w:ascii="Arial" w:hAnsi="Arial" w:cs="Arial"/>
          <w:sz w:val="20"/>
          <w:szCs w:val="20"/>
        </w:rPr>
      </w:pPr>
      <w:r w:rsidRPr="00590CDF">
        <w:rPr>
          <w:rFonts w:ascii="Arial" w:hAnsi="Arial" w:cs="Arial"/>
          <w:sz w:val="20"/>
          <w:szCs w:val="20"/>
        </w:rPr>
        <w:t>00-567 WARSZAWA</w:t>
      </w:r>
    </w:p>
    <w:p w:rsidR="002E6EAC" w:rsidRPr="00590CDF" w:rsidRDefault="002E6EAC"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1874E4" w:rsidRPr="00590CDF" w:rsidRDefault="001874E4" w:rsidP="002A7A9B">
      <w:pPr>
        <w:ind w:left="3632"/>
        <w:jc w:val="both"/>
        <w:outlineLvl w:val="0"/>
        <w:rPr>
          <w:rFonts w:ascii="Arial" w:hAnsi="Arial" w:cs="Arial"/>
          <w:sz w:val="20"/>
          <w:szCs w:val="20"/>
        </w:rPr>
      </w:pPr>
    </w:p>
    <w:p w:rsidR="002E6EAC" w:rsidRPr="00590CDF" w:rsidRDefault="002E6EAC" w:rsidP="002A7A9B">
      <w:pPr>
        <w:jc w:val="center"/>
        <w:outlineLvl w:val="0"/>
        <w:rPr>
          <w:rFonts w:ascii="Arial" w:hAnsi="Arial" w:cs="Arial"/>
          <w:sz w:val="20"/>
          <w:szCs w:val="20"/>
        </w:rPr>
      </w:pPr>
      <w:r w:rsidRPr="00590CDF">
        <w:rPr>
          <w:rFonts w:ascii="Arial" w:hAnsi="Arial" w:cs="Arial"/>
          <w:sz w:val="20"/>
          <w:szCs w:val="20"/>
        </w:rPr>
        <w:t xml:space="preserve">SPECYFIKACJA ISTOTNYCH </w:t>
      </w:r>
      <w:r w:rsidRPr="00590CDF">
        <w:rPr>
          <w:rFonts w:ascii="Arial" w:hAnsi="Arial" w:cs="Arial"/>
          <w:sz w:val="20"/>
          <w:szCs w:val="20"/>
        </w:rPr>
        <w:br/>
        <w:t>WARUNKÓW ZAMÓWIENIA</w:t>
      </w:r>
    </w:p>
    <w:p w:rsidR="002E6EAC" w:rsidRPr="00590CDF" w:rsidRDefault="002E6EAC" w:rsidP="002A7A9B">
      <w:pPr>
        <w:jc w:val="center"/>
        <w:outlineLvl w:val="0"/>
        <w:rPr>
          <w:rFonts w:ascii="Arial" w:hAnsi="Arial" w:cs="Arial"/>
          <w:sz w:val="20"/>
          <w:szCs w:val="20"/>
        </w:rPr>
      </w:pPr>
    </w:p>
    <w:p w:rsidR="002E6EAC" w:rsidRPr="00590CDF" w:rsidRDefault="002E6EAC" w:rsidP="002A7A9B">
      <w:pPr>
        <w:ind w:left="709"/>
        <w:jc w:val="center"/>
        <w:outlineLvl w:val="0"/>
        <w:rPr>
          <w:rFonts w:ascii="Arial" w:hAnsi="Arial" w:cs="Arial"/>
          <w:sz w:val="20"/>
          <w:szCs w:val="20"/>
        </w:rPr>
      </w:pPr>
      <w:r w:rsidRPr="00590CDF">
        <w:rPr>
          <w:rFonts w:ascii="Arial" w:hAnsi="Arial" w:cs="Arial"/>
          <w:sz w:val="20"/>
          <w:szCs w:val="20"/>
        </w:rPr>
        <w:t xml:space="preserve">w postępowaniu o udzielenie zamówienia publicznego prowadzonym </w:t>
      </w:r>
    </w:p>
    <w:p w:rsidR="002E6EAC" w:rsidRPr="00590CDF" w:rsidRDefault="002E6EAC" w:rsidP="002A7A9B">
      <w:pPr>
        <w:ind w:left="709"/>
        <w:jc w:val="center"/>
        <w:outlineLvl w:val="0"/>
        <w:rPr>
          <w:rFonts w:ascii="Arial" w:hAnsi="Arial" w:cs="Arial"/>
          <w:sz w:val="20"/>
          <w:szCs w:val="20"/>
        </w:rPr>
      </w:pPr>
      <w:r w:rsidRPr="00590CDF">
        <w:rPr>
          <w:rFonts w:ascii="Arial" w:hAnsi="Arial" w:cs="Arial"/>
          <w:sz w:val="20"/>
          <w:szCs w:val="20"/>
        </w:rPr>
        <w:t>w trybie przetargu nieograniczonego na</w:t>
      </w:r>
    </w:p>
    <w:p w:rsidR="002E6EAC" w:rsidRPr="00590CDF" w:rsidRDefault="002E6EAC" w:rsidP="002A7A9B">
      <w:pPr>
        <w:ind w:left="709"/>
        <w:jc w:val="center"/>
        <w:outlineLvl w:val="0"/>
        <w:rPr>
          <w:rFonts w:ascii="Arial" w:hAnsi="Arial" w:cs="Arial"/>
          <w:b/>
          <w:sz w:val="20"/>
          <w:szCs w:val="20"/>
        </w:rPr>
      </w:pPr>
    </w:p>
    <w:p w:rsidR="00537BB5" w:rsidRPr="00590CDF" w:rsidRDefault="00537BB5" w:rsidP="002A7A9B">
      <w:pPr>
        <w:ind w:left="709"/>
        <w:jc w:val="center"/>
        <w:outlineLvl w:val="0"/>
        <w:rPr>
          <w:rFonts w:ascii="Arial" w:hAnsi="Arial" w:cs="Arial"/>
          <w:b/>
          <w:sz w:val="20"/>
          <w:szCs w:val="20"/>
        </w:rPr>
      </w:pPr>
    </w:p>
    <w:p w:rsidR="00590CDF" w:rsidRPr="00590CDF" w:rsidRDefault="00590CDF" w:rsidP="00590CDF">
      <w:pPr>
        <w:jc w:val="center"/>
        <w:outlineLvl w:val="0"/>
        <w:rPr>
          <w:rFonts w:ascii="Arial" w:hAnsi="Arial" w:cs="Arial"/>
          <w:b/>
          <w:sz w:val="20"/>
          <w:szCs w:val="20"/>
        </w:rPr>
      </w:pPr>
      <w:r w:rsidRPr="00590CDF">
        <w:rPr>
          <w:rFonts w:ascii="Arial" w:hAnsi="Arial" w:cs="Arial"/>
          <w:b/>
          <w:sz w:val="20"/>
          <w:szCs w:val="20"/>
        </w:rPr>
        <w:t>„Świadczenie usług pocztowych”</w:t>
      </w:r>
    </w:p>
    <w:p w:rsidR="00AA1683" w:rsidRPr="00590CDF" w:rsidRDefault="00AA1683" w:rsidP="002A7A9B">
      <w:pPr>
        <w:jc w:val="center"/>
        <w:outlineLvl w:val="0"/>
        <w:rPr>
          <w:rFonts w:ascii="Arial" w:eastAsia="Calibri" w:hAnsi="Arial" w:cs="Arial"/>
          <w:b/>
          <w:sz w:val="20"/>
          <w:szCs w:val="20"/>
          <w:lang w:eastAsia="en-US"/>
        </w:rPr>
      </w:pPr>
    </w:p>
    <w:p w:rsidR="001874E4" w:rsidRPr="00590CDF" w:rsidRDefault="001874E4" w:rsidP="002A7A9B">
      <w:pPr>
        <w:jc w:val="center"/>
        <w:outlineLvl w:val="0"/>
        <w:rPr>
          <w:rFonts w:ascii="Arial" w:hAnsi="Arial" w:cs="Arial"/>
          <w:sz w:val="20"/>
          <w:szCs w:val="20"/>
        </w:rPr>
      </w:pPr>
    </w:p>
    <w:p w:rsidR="002E6EAC" w:rsidRPr="00590CDF" w:rsidRDefault="002E6EAC" w:rsidP="002A7A9B">
      <w:pPr>
        <w:jc w:val="center"/>
        <w:outlineLvl w:val="0"/>
        <w:rPr>
          <w:rFonts w:ascii="Arial" w:hAnsi="Arial" w:cs="Arial"/>
          <w:sz w:val="20"/>
          <w:szCs w:val="20"/>
        </w:rPr>
      </w:pPr>
      <w:r w:rsidRPr="00590CDF">
        <w:rPr>
          <w:rFonts w:ascii="Arial" w:hAnsi="Arial" w:cs="Arial"/>
          <w:sz w:val="20"/>
          <w:szCs w:val="20"/>
        </w:rPr>
        <w:t>znak sprawy: BA-F-II-3710-</w:t>
      </w:r>
      <w:r w:rsidR="00590CDF" w:rsidRPr="00590CDF">
        <w:rPr>
          <w:rFonts w:ascii="Arial" w:hAnsi="Arial" w:cs="Arial"/>
          <w:sz w:val="20"/>
          <w:szCs w:val="20"/>
        </w:rPr>
        <w:t>51</w:t>
      </w:r>
      <w:r w:rsidRPr="00590CDF">
        <w:rPr>
          <w:rFonts w:ascii="Arial" w:hAnsi="Arial" w:cs="Arial"/>
          <w:sz w:val="20"/>
          <w:szCs w:val="20"/>
        </w:rPr>
        <w:t>/16</w:t>
      </w:r>
    </w:p>
    <w:p w:rsidR="002E6EAC" w:rsidRPr="00590CDF" w:rsidRDefault="002E6EAC" w:rsidP="002A7A9B">
      <w:pPr>
        <w:keepNext/>
        <w:keepLines/>
        <w:jc w:val="both"/>
        <w:outlineLvl w:val="0"/>
        <w:rPr>
          <w:rFonts w:ascii="Arial" w:hAnsi="Arial" w:cs="Arial"/>
          <w:b/>
          <w:sz w:val="20"/>
          <w:szCs w:val="20"/>
          <w:u w:val="single"/>
        </w:rPr>
      </w:pPr>
    </w:p>
    <w:p w:rsidR="002E6EAC" w:rsidRPr="00590CDF" w:rsidRDefault="002E6EAC" w:rsidP="002A7A9B">
      <w:pPr>
        <w:keepNext/>
        <w:keepLines/>
        <w:jc w:val="center"/>
        <w:outlineLvl w:val="0"/>
        <w:rPr>
          <w:rFonts w:ascii="Arial" w:hAnsi="Arial" w:cs="Arial"/>
          <w:sz w:val="20"/>
          <w:szCs w:val="20"/>
        </w:rPr>
      </w:pPr>
    </w:p>
    <w:p w:rsidR="002E6EAC" w:rsidRPr="00590CDF" w:rsidRDefault="002E6EAC" w:rsidP="002A7A9B">
      <w:pPr>
        <w:jc w:val="both"/>
        <w:outlineLvl w:val="0"/>
        <w:rPr>
          <w:rFonts w:ascii="Arial" w:hAnsi="Arial" w:cs="Arial"/>
          <w:b/>
          <w:sz w:val="20"/>
          <w:szCs w:val="20"/>
        </w:rPr>
      </w:pPr>
    </w:p>
    <w:p w:rsidR="002E6EAC" w:rsidRPr="00590CDF" w:rsidRDefault="002E6EAC" w:rsidP="002A7A9B">
      <w:pPr>
        <w:jc w:val="both"/>
        <w:outlineLvl w:val="0"/>
        <w:rPr>
          <w:rFonts w:ascii="Arial" w:hAnsi="Arial" w:cs="Arial"/>
          <w:b/>
          <w:sz w:val="20"/>
          <w:szCs w:val="20"/>
        </w:rPr>
      </w:pPr>
    </w:p>
    <w:p w:rsidR="002E6EAC" w:rsidRDefault="002E6EAC" w:rsidP="002A7A9B">
      <w:pPr>
        <w:jc w:val="both"/>
        <w:outlineLvl w:val="0"/>
        <w:rPr>
          <w:rFonts w:ascii="Arial" w:hAnsi="Arial" w:cs="Arial"/>
          <w:b/>
          <w:sz w:val="20"/>
          <w:szCs w:val="20"/>
        </w:rPr>
      </w:pPr>
    </w:p>
    <w:p w:rsidR="00590CDF" w:rsidRDefault="00590CDF" w:rsidP="002A7A9B">
      <w:pPr>
        <w:jc w:val="both"/>
        <w:outlineLvl w:val="0"/>
        <w:rPr>
          <w:rFonts w:ascii="Arial" w:hAnsi="Arial" w:cs="Arial"/>
          <w:b/>
          <w:sz w:val="20"/>
          <w:szCs w:val="20"/>
        </w:rPr>
      </w:pPr>
    </w:p>
    <w:p w:rsidR="00590CDF" w:rsidRDefault="00590CDF" w:rsidP="002A7A9B">
      <w:pPr>
        <w:jc w:val="both"/>
        <w:outlineLvl w:val="0"/>
        <w:rPr>
          <w:rFonts w:ascii="Arial" w:hAnsi="Arial" w:cs="Arial"/>
          <w:b/>
          <w:sz w:val="20"/>
          <w:szCs w:val="20"/>
        </w:rPr>
      </w:pPr>
    </w:p>
    <w:p w:rsidR="00590CDF" w:rsidRDefault="00590CDF" w:rsidP="002A7A9B">
      <w:pPr>
        <w:jc w:val="both"/>
        <w:outlineLvl w:val="0"/>
        <w:rPr>
          <w:rFonts w:ascii="Arial" w:hAnsi="Arial" w:cs="Arial"/>
          <w:b/>
          <w:sz w:val="20"/>
          <w:szCs w:val="20"/>
        </w:rPr>
      </w:pPr>
    </w:p>
    <w:p w:rsidR="00590CDF" w:rsidRDefault="00590CDF" w:rsidP="002A7A9B">
      <w:pPr>
        <w:jc w:val="both"/>
        <w:outlineLvl w:val="0"/>
        <w:rPr>
          <w:rFonts w:ascii="Arial" w:hAnsi="Arial" w:cs="Arial"/>
          <w:b/>
          <w:sz w:val="20"/>
          <w:szCs w:val="20"/>
        </w:rPr>
      </w:pPr>
    </w:p>
    <w:p w:rsidR="00590CDF" w:rsidRDefault="00590CDF" w:rsidP="002A7A9B">
      <w:pPr>
        <w:jc w:val="both"/>
        <w:outlineLvl w:val="0"/>
        <w:rPr>
          <w:rFonts w:ascii="Arial" w:hAnsi="Arial" w:cs="Arial"/>
          <w:b/>
          <w:sz w:val="20"/>
          <w:szCs w:val="20"/>
        </w:rPr>
      </w:pPr>
    </w:p>
    <w:p w:rsidR="00590CDF" w:rsidRDefault="00590CDF" w:rsidP="002A7A9B">
      <w:pPr>
        <w:jc w:val="both"/>
        <w:outlineLvl w:val="0"/>
        <w:rPr>
          <w:rFonts w:ascii="Arial" w:hAnsi="Arial" w:cs="Arial"/>
          <w:b/>
          <w:sz w:val="20"/>
          <w:szCs w:val="20"/>
        </w:rPr>
      </w:pPr>
    </w:p>
    <w:p w:rsidR="00590CDF" w:rsidRDefault="00590CDF" w:rsidP="002A7A9B">
      <w:pPr>
        <w:jc w:val="both"/>
        <w:outlineLvl w:val="0"/>
        <w:rPr>
          <w:rFonts w:ascii="Arial" w:hAnsi="Arial" w:cs="Arial"/>
          <w:b/>
          <w:sz w:val="20"/>
          <w:szCs w:val="20"/>
        </w:rPr>
      </w:pPr>
    </w:p>
    <w:p w:rsidR="00590CDF" w:rsidRDefault="00590CDF" w:rsidP="002A7A9B">
      <w:pPr>
        <w:jc w:val="both"/>
        <w:outlineLvl w:val="0"/>
        <w:rPr>
          <w:rFonts w:ascii="Arial" w:hAnsi="Arial" w:cs="Arial"/>
          <w:b/>
          <w:sz w:val="20"/>
          <w:szCs w:val="20"/>
        </w:rPr>
      </w:pPr>
    </w:p>
    <w:p w:rsidR="00590CDF" w:rsidRDefault="00590CDF" w:rsidP="002A7A9B">
      <w:pPr>
        <w:jc w:val="both"/>
        <w:outlineLvl w:val="0"/>
        <w:rPr>
          <w:rFonts w:ascii="Arial" w:hAnsi="Arial" w:cs="Arial"/>
          <w:b/>
          <w:sz w:val="20"/>
          <w:szCs w:val="20"/>
        </w:rPr>
      </w:pPr>
    </w:p>
    <w:p w:rsidR="00590CDF" w:rsidRPr="00590CDF" w:rsidRDefault="00590CDF" w:rsidP="002A7A9B">
      <w:pPr>
        <w:jc w:val="both"/>
        <w:outlineLvl w:val="0"/>
        <w:rPr>
          <w:rFonts w:ascii="Arial" w:hAnsi="Arial" w:cs="Arial"/>
          <w:b/>
          <w:sz w:val="20"/>
          <w:szCs w:val="20"/>
        </w:rPr>
      </w:pPr>
    </w:p>
    <w:p w:rsidR="002E6EAC" w:rsidRPr="00590CDF" w:rsidRDefault="002E6EAC" w:rsidP="002A7A9B">
      <w:pPr>
        <w:jc w:val="both"/>
        <w:outlineLvl w:val="0"/>
        <w:rPr>
          <w:rFonts w:ascii="Arial" w:hAnsi="Arial" w:cs="Arial"/>
          <w:b/>
          <w:sz w:val="20"/>
          <w:szCs w:val="20"/>
        </w:rPr>
      </w:pPr>
    </w:p>
    <w:p w:rsidR="002E6EAC" w:rsidRPr="00590CDF" w:rsidRDefault="002E6EAC" w:rsidP="002A7A9B">
      <w:pPr>
        <w:jc w:val="both"/>
        <w:outlineLvl w:val="0"/>
        <w:rPr>
          <w:rFonts w:ascii="Arial" w:hAnsi="Arial" w:cs="Arial"/>
          <w:b/>
          <w:sz w:val="20"/>
          <w:szCs w:val="20"/>
        </w:rPr>
      </w:pPr>
    </w:p>
    <w:p w:rsidR="002E6EAC" w:rsidRPr="00590CDF" w:rsidRDefault="002E6EAC" w:rsidP="002A7A9B">
      <w:pPr>
        <w:jc w:val="both"/>
        <w:outlineLvl w:val="0"/>
        <w:rPr>
          <w:rFonts w:ascii="Arial" w:hAnsi="Arial" w:cs="Arial"/>
          <w:b/>
          <w:sz w:val="20"/>
          <w:szCs w:val="20"/>
        </w:rPr>
      </w:pPr>
      <w:r w:rsidRPr="00590CDF">
        <w:rPr>
          <w:rFonts w:ascii="Arial" w:hAnsi="Arial" w:cs="Arial"/>
          <w:b/>
          <w:sz w:val="20"/>
          <w:szCs w:val="20"/>
        </w:rPr>
        <w:t>ZATWIERDZAM:</w:t>
      </w:r>
    </w:p>
    <w:p w:rsidR="002E6EAC" w:rsidRPr="00590CDF" w:rsidRDefault="002E6EAC" w:rsidP="002A7A9B">
      <w:pPr>
        <w:tabs>
          <w:tab w:val="left" w:pos="9070"/>
        </w:tabs>
        <w:ind w:right="4536"/>
        <w:jc w:val="both"/>
        <w:outlineLvl w:val="0"/>
        <w:rPr>
          <w:rFonts w:ascii="Arial" w:hAnsi="Arial" w:cs="Arial"/>
          <w:b/>
          <w:sz w:val="20"/>
          <w:szCs w:val="20"/>
        </w:rPr>
      </w:pPr>
      <w:r w:rsidRPr="00590CDF">
        <w:rPr>
          <w:rFonts w:ascii="Arial" w:hAnsi="Arial" w:cs="Arial"/>
          <w:b/>
          <w:sz w:val="20"/>
          <w:szCs w:val="20"/>
        </w:rPr>
        <w:t xml:space="preserve"> </w:t>
      </w:r>
    </w:p>
    <w:p w:rsidR="001874E4" w:rsidRPr="00590CDF" w:rsidRDefault="001874E4" w:rsidP="002A7A9B">
      <w:pPr>
        <w:ind w:right="-2"/>
        <w:jc w:val="center"/>
        <w:outlineLvl w:val="0"/>
        <w:rPr>
          <w:rFonts w:ascii="Arial" w:hAnsi="Arial" w:cs="Arial"/>
          <w:b/>
          <w:sz w:val="20"/>
          <w:szCs w:val="20"/>
        </w:rPr>
      </w:pPr>
    </w:p>
    <w:p w:rsidR="001874E4" w:rsidRPr="00590CDF" w:rsidRDefault="001874E4" w:rsidP="002A7A9B">
      <w:pPr>
        <w:ind w:right="-2"/>
        <w:jc w:val="center"/>
        <w:outlineLvl w:val="0"/>
        <w:rPr>
          <w:rFonts w:ascii="Arial" w:hAnsi="Arial" w:cs="Arial"/>
          <w:b/>
          <w:sz w:val="20"/>
          <w:szCs w:val="20"/>
        </w:rPr>
      </w:pPr>
    </w:p>
    <w:p w:rsidR="001874E4" w:rsidRPr="00590CDF" w:rsidRDefault="001874E4" w:rsidP="002A7A9B">
      <w:pPr>
        <w:ind w:right="-2"/>
        <w:jc w:val="center"/>
        <w:outlineLvl w:val="0"/>
        <w:rPr>
          <w:rFonts w:ascii="Arial" w:hAnsi="Arial" w:cs="Arial"/>
          <w:b/>
          <w:sz w:val="20"/>
          <w:szCs w:val="20"/>
        </w:rPr>
      </w:pPr>
    </w:p>
    <w:p w:rsidR="001874E4" w:rsidRPr="00590CDF" w:rsidRDefault="001874E4" w:rsidP="002A7A9B">
      <w:pPr>
        <w:ind w:right="-2"/>
        <w:jc w:val="center"/>
        <w:outlineLvl w:val="0"/>
        <w:rPr>
          <w:rFonts w:ascii="Arial" w:hAnsi="Arial" w:cs="Arial"/>
          <w:b/>
          <w:sz w:val="20"/>
          <w:szCs w:val="20"/>
        </w:rPr>
      </w:pPr>
    </w:p>
    <w:p w:rsidR="00ED5974" w:rsidRPr="00590CDF" w:rsidRDefault="00ED5974" w:rsidP="002A7A9B">
      <w:pPr>
        <w:ind w:right="-2"/>
        <w:jc w:val="center"/>
        <w:outlineLvl w:val="0"/>
        <w:rPr>
          <w:rFonts w:ascii="Arial" w:hAnsi="Arial" w:cs="Arial"/>
          <w:b/>
          <w:sz w:val="20"/>
          <w:szCs w:val="20"/>
        </w:rPr>
      </w:pPr>
    </w:p>
    <w:p w:rsidR="001874E4" w:rsidRPr="00590CDF" w:rsidRDefault="001874E4" w:rsidP="002A7A9B">
      <w:pPr>
        <w:ind w:right="-2"/>
        <w:jc w:val="center"/>
        <w:outlineLvl w:val="0"/>
        <w:rPr>
          <w:rFonts w:ascii="Arial" w:hAnsi="Arial" w:cs="Arial"/>
          <w:b/>
          <w:sz w:val="20"/>
          <w:szCs w:val="20"/>
        </w:rPr>
      </w:pPr>
    </w:p>
    <w:p w:rsidR="00537BB5" w:rsidRPr="00590CDF" w:rsidRDefault="00537BB5" w:rsidP="002A7A9B">
      <w:pPr>
        <w:ind w:right="-2"/>
        <w:outlineLvl w:val="0"/>
        <w:rPr>
          <w:rFonts w:ascii="Arial" w:hAnsi="Arial" w:cs="Arial"/>
          <w:b/>
          <w:sz w:val="20"/>
          <w:szCs w:val="20"/>
        </w:rPr>
      </w:pPr>
    </w:p>
    <w:p w:rsidR="002E6EAC" w:rsidRPr="001F3326" w:rsidRDefault="00611D86" w:rsidP="002A7A9B">
      <w:pPr>
        <w:ind w:right="-2"/>
        <w:jc w:val="center"/>
        <w:outlineLvl w:val="0"/>
        <w:rPr>
          <w:rFonts w:ascii="Arial" w:hAnsi="Arial" w:cs="Arial"/>
          <w:b/>
          <w:sz w:val="20"/>
          <w:szCs w:val="20"/>
        </w:rPr>
      </w:pPr>
      <w:r>
        <w:rPr>
          <w:rFonts w:ascii="Arial" w:hAnsi="Arial" w:cs="Arial"/>
          <w:b/>
          <w:sz w:val="20"/>
          <w:szCs w:val="20"/>
        </w:rPr>
        <w:t xml:space="preserve">Warszawa, dnia </w:t>
      </w:r>
      <w:r w:rsidR="00590CDF">
        <w:rPr>
          <w:rFonts w:ascii="Arial" w:hAnsi="Arial" w:cs="Arial"/>
          <w:b/>
          <w:sz w:val="20"/>
          <w:szCs w:val="20"/>
        </w:rPr>
        <w:t xml:space="preserve">       </w:t>
      </w:r>
      <w:r w:rsidR="008C1398">
        <w:rPr>
          <w:rFonts w:ascii="Arial" w:hAnsi="Arial" w:cs="Arial"/>
          <w:b/>
          <w:sz w:val="20"/>
          <w:szCs w:val="20"/>
        </w:rPr>
        <w:t xml:space="preserve">           </w:t>
      </w:r>
      <w:r w:rsidR="00590CDF">
        <w:rPr>
          <w:rFonts w:ascii="Arial" w:hAnsi="Arial" w:cs="Arial"/>
          <w:b/>
          <w:sz w:val="20"/>
          <w:szCs w:val="20"/>
        </w:rPr>
        <w:t>2016</w:t>
      </w:r>
      <w:r w:rsidR="002E6EAC" w:rsidRPr="001F3326">
        <w:rPr>
          <w:rFonts w:ascii="Arial" w:hAnsi="Arial" w:cs="Arial"/>
          <w:b/>
          <w:sz w:val="20"/>
          <w:szCs w:val="20"/>
        </w:rPr>
        <w:t xml:space="preserve"> roku</w:t>
      </w:r>
    </w:p>
    <w:p w:rsidR="00612AD0" w:rsidRDefault="00612AD0" w:rsidP="00971E0C">
      <w:pPr>
        <w:jc w:val="both"/>
        <w:rPr>
          <w:rFonts w:ascii="Arial" w:hAnsi="Arial" w:cs="Arial"/>
          <w:b/>
          <w:bCs/>
          <w:sz w:val="20"/>
          <w:szCs w:val="20"/>
        </w:rPr>
      </w:pPr>
    </w:p>
    <w:p w:rsidR="00612AD0" w:rsidRDefault="00612AD0" w:rsidP="00971E0C">
      <w:pPr>
        <w:jc w:val="both"/>
        <w:rPr>
          <w:rFonts w:ascii="Arial" w:hAnsi="Arial" w:cs="Arial"/>
          <w:b/>
          <w:bCs/>
          <w:sz w:val="20"/>
          <w:szCs w:val="20"/>
        </w:rPr>
      </w:pPr>
    </w:p>
    <w:p w:rsidR="00612AD0" w:rsidRDefault="00612AD0" w:rsidP="00971E0C">
      <w:pPr>
        <w:jc w:val="both"/>
        <w:rPr>
          <w:rFonts w:ascii="Arial" w:hAnsi="Arial" w:cs="Arial"/>
          <w:b/>
          <w:bCs/>
          <w:sz w:val="20"/>
          <w:szCs w:val="20"/>
        </w:rPr>
      </w:pPr>
    </w:p>
    <w:p w:rsidR="00612AD0" w:rsidRDefault="00612AD0" w:rsidP="00971E0C">
      <w:pPr>
        <w:jc w:val="both"/>
        <w:rPr>
          <w:rFonts w:ascii="Arial" w:hAnsi="Arial" w:cs="Arial"/>
          <w:b/>
          <w:bCs/>
          <w:sz w:val="20"/>
          <w:szCs w:val="20"/>
        </w:rPr>
      </w:pPr>
    </w:p>
    <w:p w:rsidR="00BE245A" w:rsidRPr="001F3326" w:rsidRDefault="00BE245A" w:rsidP="00971E0C">
      <w:pPr>
        <w:jc w:val="both"/>
        <w:rPr>
          <w:rFonts w:ascii="Arial" w:hAnsi="Arial" w:cs="Arial"/>
          <w:b/>
          <w:bCs/>
          <w:sz w:val="20"/>
          <w:szCs w:val="20"/>
        </w:rPr>
      </w:pPr>
      <w:r w:rsidRPr="001F3326">
        <w:rPr>
          <w:rFonts w:ascii="Arial" w:hAnsi="Arial" w:cs="Arial"/>
          <w:b/>
          <w:bCs/>
          <w:sz w:val="20"/>
          <w:szCs w:val="20"/>
        </w:rPr>
        <w:t xml:space="preserve">Specyfikacja Istotnych Warunków Zamówienia </w:t>
      </w:r>
      <w:r w:rsidR="00A176BC" w:rsidRPr="001F3326">
        <w:rPr>
          <w:rFonts w:ascii="Arial" w:hAnsi="Arial" w:cs="Arial"/>
          <w:b/>
          <w:bCs/>
          <w:sz w:val="20"/>
          <w:szCs w:val="20"/>
        </w:rPr>
        <w:t xml:space="preserve">(SIWZ) </w:t>
      </w:r>
      <w:r w:rsidRPr="001F3326">
        <w:rPr>
          <w:rFonts w:ascii="Arial" w:hAnsi="Arial" w:cs="Arial"/>
          <w:b/>
          <w:bCs/>
          <w:sz w:val="20"/>
          <w:szCs w:val="20"/>
        </w:rPr>
        <w:t>zawiera:</w:t>
      </w:r>
    </w:p>
    <w:p w:rsidR="005150E0" w:rsidRDefault="005150E0" w:rsidP="00971E0C">
      <w:pPr>
        <w:ind w:left="1440" w:hanging="1440"/>
        <w:jc w:val="both"/>
        <w:rPr>
          <w:rFonts w:ascii="Arial" w:hAnsi="Arial" w:cs="Arial"/>
          <w:b/>
          <w:bCs/>
          <w:sz w:val="20"/>
          <w:szCs w:val="20"/>
        </w:rPr>
      </w:pPr>
    </w:p>
    <w:p w:rsidR="00BE245A" w:rsidRPr="001F3326" w:rsidRDefault="00BE245A" w:rsidP="00971E0C">
      <w:pPr>
        <w:ind w:left="1440" w:hanging="1440"/>
        <w:jc w:val="both"/>
        <w:rPr>
          <w:rFonts w:ascii="Arial" w:hAnsi="Arial" w:cs="Arial"/>
          <w:b/>
          <w:bCs/>
          <w:sz w:val="20"/>
          <w:szCs w:val="20"/>
        </w:rPr>
      </w:pPr>
      <w:r w:rsidRPr="001F3326">
        <w:rPr>
          <w:rFonts w:ascii="Arial" w:hAnsi="Arial" w:cs="Arial"/>
          <w:b/>
          <w:bCs/>
          <w:sz w:val="20"/>
          <w:szCs w:val="20"/>
        </w:rPr>
        <w:t>Tom I:</w:t>
      </w:r>
      <w:r w:rsidRPr="001F3326">
        <w:rPr>
          <w:rFonts w:ascii="Arial" w:hAnsi="Arial" w:cs="Arial"/>
          <w:b/>
          <w:bCs/>
          <w:sz w:val="20"/>
          <w:szCs w:val="20"/>
        </w:rPr>
        <w:tab/>
        <w:t>INSTRUKCJA DLA WYKONAWCÓW</w:t>
      </w:r>
      <w:r w:rsidR="00EF16C9" w:rsidRPr="001F3326">
        <w:rPr>
          <w:rFonts w:ascii="Arial" w:hAnsi="Arial" w:cs="Arial"/>
          <w:b/>
          <w:bCs/>
          <w:sz w:val="20"/>
          <w:szCs w:val="20"/>
        </w:rPr>
        <w:t xml:space="preserve"> (IDW)</w:t>
      </w:r>
    </w:p>
    <w:p w:rsidR="00BE245A" w:rsidRPr="001F3326" w:rsidRDefault="00BE245A" w:rsidP="00971E0C">
      <w:pPr>
        <w:jc w:val="both"/>
        <w:rPr>
          <w:rFonts w:ascii="Arial" w:hAnsi="Arial" w:cs="Arial"/>
          <w:b/>
          <w:bCs/>
          <w:sz w:val="20"/>
          <w:szCs w:val="20"/>
        </w:rPr>
      </w:pPr>
      <w:r w:rsidRPr="001F3326">
        <w:rPr>
          <w:rFonts w:ascii="Arial" w:hAnsi="Arial" w:cs="Arial"/>
          <w:b/>
          <w:bCs/>
          <w:sz w:val="20"/>
          <w:szCs w:val="20"/>
        </w:rPr>
        <w:t>Rozdział 1</w:t>
      </w:r>
      <w:r w:rsidR="00EF16C9" w:rsidRPr="001F3326">
        <w:rPr>
          <w:rFonts w:ascii="Arial" w:hAnsi="Arial" w:cs="Arial"/>
          <w:b/>
          <w:bCs/>
          <w:sz w:val="20"/>
          <w:szCs w:val="20"/>
        </w:rPr>
        <w:tab/>
        <w:t>Instrukcja dla Wykonawców</w:t>
      </w:r>
    </w:p>
    <w:p w:rsidR="00390786" w:rsidRPr="001F3326" w:rsidRDefault="00BE245A" w:rsidP="00971E0C">
      <w:pPr>
        <w:jc w:val="both"/>
        <w:rPr>
          <w:rFonts w:ascii="Arial" w:hAnsi="Arial" w:cs="Arial"/>
          <w:b/>
          <w:bCs/>
          <w:sz w:val="20"/>
          <w:szCs w:val="20"/>
        </w:rPr>
      </w:pPr>
      <w:r w:rsidRPr="001F3326">
        <w:rPr>
          <w:rFonts w:ascii="Arial" w:hAnsi="Arial" w:cs="Arial"/>
          <w:b/>
          <w:bCs/>
          <w:sz w:val="20"/>
          <w:szCs w:val="20"/>
        </w:rPr>
        <w:t>Rozdział 2</w:t>
      </w:r>
      <w:r w:rsidRPr="001F3326">
        <w:rPr>
          <w:rFonts w:ascii="Arial" w:hAnsi="Arial" w:cs="Arial"/>
          <w:b/>
          <w:bCs/>
          <w:sz w:val="20"/>
          <w:szCs w:val="20"/>
        </w:rPr>
        <w:tab/>
      </w:r>
      <w:r w:rsidR="002A7A9B" w:rsidRPr="001F3326">
        <w:rPr>
          <w:rFonts w:ascii="Arial" w:hAnsi="Arial" w:cs="Arial"/>
          <w:b/>
          <w:bCs/>
          <w:sz w:val="20"/>
          <w:szCs w:val="20"/>
        </w:rPr>
        <w:t xml:space="preserve">Formularz </w:t>
      </w:r>
      <w:r w:rsidR="00FF7A9B" w:rsidRPr="001F3326">
        <w:rPr>
          <w:rFonts w:ascii="Arial" w:hAnsi="Arial" w:cs="Arial"/>
          <w:b/>
          <w:bCs/>
          <w:sz w:val="20"/>
          <w:szCs w:val="20"/>
        </w:rPr>
        <w:t>„OFERTA”</w:t>
      </w:r>
    </w:p>
    <w:p w:rsidR="00134A90" w:rsidRDefault="009605A7" w:rsidP="00971E0C">
      <w:pPr>
        <w:ind w:left="3060" w:hanging="1620"/>
        <w:jc w:val="both"/>
        <w:rPr>
          <w:rFonts w:ascii="Arial" w:hAnsi="Arial" w:cs="Arial"/>
          <w:bCs/>
          <w:sz w:val="20"/>
          <w:szCs w:val="20"/>
        </w:rPr>
      </w:pPr>
      <w:r w:rsidRPr="001F3326">
        <w:rPr>
          <w:rFonts w:ascii="Arial" w:hAnsi="Arial" w:cs="Arial"/>
          <w:bCs/>
          <w:sz w:val="20"/>
          <w:szCs w:val="20"/>
        </w:rPr>
        <w:t xml:space="preserve">Formularz </w:t>
      </w:r>
      <w:r w:rsidR="00124B22" w:rsidRPr="001F3326">
        <w:rPr>
          <w:rFonts w:ascii="Arial" w:hAnsi="Arial" w:cs="Arial"/>
          <w:bCs/>
          <w:sz w:val="20"/>
          <w:szCs w:val="20"/>
        </w:rPr>
        <w:t>2.</w:t>
      </w:r>
      <w:r w:rsidR="002A7A9B" w:rsidRPr="001F3326">
        <w:rPr>
          <w:rFonts w:ascii="Arial" w:hAnsi="Arial" w:cs="Arial"/>
          <w:bCs/>
          <w:sz w:val="20"/>
          <w:szCs w:val="20"/>
        </w:rPr>
        <w:t>1.</w:t>
      </w:r>
      <w:r w:rsidRPr="001F3326">
        <w:rPr>
          <w:rFonts w:ascii="Arial" w:hAnsi="Arial" w:cs="Arial"/>
          <w:bCs/>
          <w:sz w:val="20"/>
          <w:szCs w:val="20"/>
        </w:rPr>
        <w:tab/>
        <w:t>Jednolity dokument sporządzony zgodnie z</w:t>
      </w:r>
      <w:r w:rsidR="00BA3B3B" w:rsidRPr="001F3326">
        <w:rPr>
          <w:rFonts w:ascii="Arial" w:hAnsi="Arial" w:cs="Arial"/>
          <w:bCs/>
          <w:sz w:val="20"/>
          <w:szCs w:val="20"/>
        </w:rPr>
        <w:t>e</w:t>
      </w:r>
      <w:r w:rsidRPr="001F3326">
        <w:rPr>
          <w:rFonts w:ascii="Arial" w:hAnsi="Arial" w:cs="Arial"/>
          <w:bCs/>
          <w:sz w:val="20"/>
          <w:szCs w:val="20"/>
        </w:rPr>
        <w:t xml:space="preserve"> wzorem standardowego formularza określonego w rozporządzeniu wykonawczym Komisji Europejskiej wydanym na podstawie art. 59 ust. 2 dyrektywy 2014/24/UE</w:t>
      </w:r>
    </w:p>
    <w:p w:rsidR="00590CDF" w:rsidRPr="001F3326" w:rsidRDefault="00590CDF" w:rsidP="00971E0C">
      <w:pPr>
        <w:ind w:left="3060" w:hanging="1620"/>
        <w:jc w:val="both"/>
        <w:rPr>
          <w:rFonts w:ascii="Arial" w:hAnsi="Arial" w:cs="Arial"/>
          <w:bCs/>
          <w:sz w:val="20"/>
          <w:szCs w:val="20"/>
        </w:rPr>
      </w:pPr>
    </w:p>
    <w:p w:rsidR="00BE245A" w:rsidRPr="001F3326" w:rsidRDefault="00BE245A" w:rsidP="00971E0C">
      <w:pPr>
        <w:ind w:left="1440" w:hanging="1440"/>
        <w:jc w:val="both"/>
        <w:rPr>
          <w:rFonts w:ascii="Arial" w:hAnsi="Arial" w:cs="Arial"/>
          <w:b/>
          <w:bCs/>
          <w:i/>
          <w:sz w:val="20"/>
          <w:szCs w:val="20"/>
        </w:rPr>
      </w:pPr>
      <w:r w:rsidRPr="001F3326">
        <w:rPr>
          <w:rFonts w:ascii="Arial" w:hAnsi="Arial" w:cs="Arial"/>
          <w:b/>
          <w:bCs/>
          <w:sz w:val="20"/>
          <w:szCs w:val="20"/>
        </w:rPr>
        <w:t>Rozdział 3</w:t>
      </w:r>
      <w:r w:rsidRPr="001F3326">
        <w:rPr>
          <w:rFonts w:ascii="Arial" w:hAnsi="Arial" w:cs="Arial"/>
          <w:b/>
          <w:bCs/>
          <w:i/>
          <w:sz w:val="20"/>
          <w:szCs w:val="20"/>
        </w:rPr>
        <w:tab/>
      </w:r>
      <w:r w:rsidR="009E14C3" w:rsidRPr="001F3326">
        <w:rPr>
          <w:rFonts w:ascii="Arial" w:hAnsi="Arial" w:cs="Arial"/>
          <w:b/>
          <w:bCs/>
          <w:sz w:val="20"/>
          <w:szCs w:val="20"/>
        </w:rPr>
        <w:t xml:space="preserve">Wzory </w:t>
      </w:r>
      <w:r w:rsidR="00F23F9A" w:rsidRPr="001F3326">
        <w:rPr>
          <w:rFonts w:ascii="Arial" w:hAnsi="Arial" w:cs="Arial"/>
          <w:b/>
          <w:bCs/>
          <w:sz w:val="20"/>
          <w:szCs w:val="20"/>
        </w:rPr>
        <w:t>oświadczeń</w:t>
      </w:r>
    </w:p>
    <w:p w:rsidR="00134A90" w:rsidRPr="001F3326" w:rsidRDefault="009E14C3" w:rsidP="00971E0C">
      <w:pPr>
        <w:ind w:left="3062" w:hanging="1622"/>
        <w:jc w:val="both"/>
        <w:rPr>
          <w:rFonts w:ascii="Arial" w:hAnsi="Arial" w:cs="Arial"/>
          <w:sz w:val="20"/>
          <w:szCs w:val="20"/>
        </w:rPr>
      </w:pPr>
      <w:r w:rsidRPr="001F3326">
        <w:rPr>
          <w:rFonts w:ascii="Arial" w:hAnsi="Arial" w:cs="Arial"/>
          <w:sz w:val="20"/>
          <w:szCs w:val="20"/>
        </w:rPr>
        <w:t>Formularz 3.1.</w:t>
      </w:r>
      <w:r w:rsidRPr="001F3326">
        <w:rPr>
          <w:rFonts w:ascii="Arial" w:hAnsi="Arial" w:cs="Arial"/>
          <w:sz w:val="20"/>
          <w:szCs w:val="20"/>
        </w:rPr>
        <w:tab/>
      </w:r>
      <w:r w:rsidR="00F23F9A" w:rsidRPr="001F3326">
        <w:rPr>
          <w:rFonts w:ascii="Arial" w:hAnsi="Arial" w:cs="Arial"/>
          <w:sz w:val="20"/>
          <w:szCs w:val="20"/>
        </w:rPr>
        <w:t>Oświadczenie o przynależności lub braku przynależności do tej samej grupy kapitałowej, o której mowa w art. 24 ust. 1 pkt 23 ustawy Prawo zamówień publicznych</w:t>
      </w:r>
    </w:p>
    <w:p w:rsidR="00114DBF" w:rsidRPr="001F3326" w:rsidRDefault="00114DBF" w:rsidP="00971E0C">
      <w:pPr>
        <w:ind w:left="3062" w:hanging="1622"/>
        <w:jc w:val="both"/>
        <w:rPr>
          <w:rFonts w:ascii="Arial" w:hAnsi="Arial" w:cs="Arial"/>
          <w:sz w:val="20"/>
          <w:szCs w:val="20"/>
        </w:rPr>
      </w:pPr>
    </w:p>
    <w:p w:rsidR="00932964" w:rsidRPr="001F3326" w:rsidRDefault="00BE245A" w:rsidP="00971E0C">
      <w:pPr>
        <w:jc w:val="both"/>
        <w:rPr>
          <w:rFonts w:ascii="Arial" w:hAnsi="Arial" w:cs="Arial"/>
          <w:b/>
          <w:sz w:val="20"/>
          <w:szCs w:val="20"/>
        </w:rPr>
      </w:pPr>
      <w:r w:rsidRPr="001F3326">
        <w:rPr>
          <w:rFonts w:ascii="Arial" w:hAnsi="Arial" w:cs="Arial"/>
          <w:b/>
          <w:bCs/>
          <w:sz w:val="20"/>
          <w:szCs w:val="20"/>
        </w:rPr>
        <w:t>Tom II:</w:t>
      </w:r>
      <w:r w:rsidRPr="001F3326">
        <w:rPr>
          <w:rFonts w:ascii="Arial" w:hAnsi="Arial" w:cs="Arial"/>
          <w:b/>
          <w:bCs/>
          <w:sz w:val="20"/>
          <w:szCs w:val="20"/>
        </w:rPr>
        <w:tab/>
      </w:r>
      <w:r w:rsidR="00537BB5" w:rsidRPr="001F3326">
        <w:rPr>
          <w:rFonts w:ascii="Arial" w:hAnsi="Arial" w:cs="Arial"/>
          <w:b/>
          <w:bCs/>
          <w:sz w:val="20"/>
          <w:szCs w:val="20"/>
        </w:rPr>
        <w:tab/>
      </w:r>
      <w:r w:rsidR="00932964">
        <w:rPr>
          <w:rStyle w:val="tekstdokbold"/>
          <w:rFonts w:ascii="Arial" w:hAnsi="Arial" w:cs="Arial"/>
          <w:bCs w:val="0"/>
          <w:sz w:val="20"/>
          <w:szCs w:val="20"/>
        </w:rPr>
        <w:t>Wzór umowy</w:t>
      </w:r>
    </w:p>
    <w:p w:rsidR="006A0CCD" w:rsidRPr="001F3326" w:rsidRDefault="006A0CCD" w:rsidP="00971E0C">
      <w:pPr>
        <w:jc w:val="both"/>
        <w:rPr>
          <w:rFonts w:ascii="Arial" w:hAnsi="Arial" w:cs="Arial"/>
          <w:sz w:val="20"/>
          <w:szCs w:val="20"/>
        </w:rPr>
      </w:pPr>
    </w:p>
    <w:p w:rsidR="006A0CCD" w:rsidRPr="001F3326" w:rsidRDefault="006A0CCD" w:rsidP="00971E0C">
      <w:pPr>
        <w:jc w:val="both"/>
        <w:rPr>
          <w:rFonts w:ascii="Arial" w:hAnsi="Arial" w:cs="Arial"/>
          <w:b/>
          <w:bCs/>
          <w:sz w:val="20"/>
          <w:szCs w:val="20"/>
        </w:rPr>
      </w:pPr>
    </w:p>
    <w:p w:rsidR="006A0CCD" w:rsidRPr="001F3326" w:rsidRDefault="006A0CCD" w:rsidP="00971E0C">
      <w:pPr>
        <w:jc w:val="both"/>
        <w:rPr>
          <w:rFonts w:ascii="Arial" w:hAnsi="Arial" w:cs="Arial"/>
          <w:b/>
          <w:bCs/>
          <w:sz w:val="20"/>
          <w:szCs w:val="20"/>
        </w:rPr>
      </w:pPr>
    </w:p>
    <w:p w:rsidR="00BE245A" w:rsidRPr="001F3326" w:rsidRDefault="00BE245A" w:rsidP="002A7A9B">
      <w:pPr>
        <w:rPr>
          <w:rFonts w:ascii="Arial" w:hAnsi="Arial" w:cs="Arial"/>
          <w:sz w:val="20"/>
          <w:szCs w:val="20"/>
        </w:rPr>
      </w:pPr>
    </w:p>
    <w:p w:rsidR="00BE245A" w:rsidRPr="001F3326" w:rsidRDefault="00BE245A" w:rsidP="002A7A9B">
      <w:pPr>
        <w:rPr>
          <w:rFonts w:ascii="Arial" w:hAnsi="Arial" w:cs="Arial"/>
          <w:b/>
          <w:bCs/>
          <w:sz w:val="20"/>
          <w:szCs w:val="20"/>
        </w:rPr>
      </w:pPr>
    </w:p>
    <w:p w:rsidR="00005F02" w:rsidRPr="001F3326" w:rsidRDefault="00BE245A" w:rsidP="002A7A9B">
      <w:pPr>
        <w:pStyle w:val="Tekstpodstawowy"/>
        <w:ind w:right="-427"/>
        <w:jc w:val="center"/>
        <w:rPr>
          <w:b/>
          <w:bCs/>
          <w:sz w:val="20"/>
          <w:szCs w:val="20"/>
        </w:rPr>
      </w:pPr>
      <w:r w:rsidRPr="001F3326">
        <w:rPr>
          <w:sz w:val="20"/>
          <w:szCs w:val="20"/>
        </w:rPr>
        <w:br w:type="page"/>
      </w:r>
      <w:r w:rsidRPr="001F3326">
        <w:rPr>
          <w:b/>
          <w:bCs/>
          <w:sz w:val="20"/>
          <w:szCs w:val="20"/>
        </w:rPr>
        <w:lastRenderedPageBreak/>
        <w:t xml:space="preserve">Tom I </w:t>
      </w:r>
    </w:p>
    <w:p w:rsidR="002A7A9B" w:rsidRPr="001F3326" w:rsidRDefault="00BE245A" w:rsidP="002A7A9B">
      <w:pPr>
        <w:pStyle w:val="Tekstpodstawowy"/>
        <w:ind w:right="-427"/>
        <w:jc w:val="center"/>
        <w:rPr>
          <w:b/>
          <w:bCs/>
          <w:sz w:val="20"/>
          <w:szCs w:val="20"/>
        </w:rPr>
        <w:sectPr w:rsidR="002A7A9B" w:rsidRPr="001F3326" w:rsidSect="00607999">
          <w:footerReference w:type="default" r:id="rId9"/>
          <w:footerReference w:type="first" r:id="rId10"/>
          <w:pgSz w:w="11907" w:h="16840"/>
          <w:pgMar w:top="1418" w:right="1418" w:bottom="1418" w:left="1418" w:header="567" w:footer="709" w:gutter="0"/>
          <w:cols w:space="708"/>
          <w:titlePg/>
          <w:docGrid w:linePitch="326"/>
        </w:sectPr>
      </w:pPr>
      <w:r w:rsidRPr="001F3326">
        <w:rPr>
          <w:b/>
          <w:bCs/>
          <w:sz w:val="20"/>
          <w:szCs w:val="20"/>
        </w:rPr>
        <w:t>INSTRUKCJA DLA WYKONAWCÓW</w:t>
      </w:r>
    </w:p>
    <w:p w:rsidR="00BE245A" w:rsidRPr="001F3326" w:rsidRDefault="00BE245A" w:rsidP="00005F02">
      <w:pPr>
        <w:pStyle w:val="Tekstpodstawowy"/>
        <w:ind w:right="-427"/>
        <w:jc w:val="center"/>
        <w:rPr>
          <w:b/>
          <w:bCs/>
          <w:sz w:val="20"/>
          <w:szCs w:val="20"/>
        </w:rPr>
      </w:pPr>
      <w:r w:rsidRPr="001F3326">
        <w:rPr>
          <w:b/>
          <w:bCs/>
          <w:sz w:val="20"/>
          <w:szCs w:val="20"/>
        </w:rPr>
        <w:lastRenderedPageBreak/>
        <w:t>Rozdział 1</w:t>
      </w:r>
    </w:p>
    <w:p w:rsidR="00BE245A" w:rsidRDefault="00005F02" w:rsidP="00286279">
      <w:pPr>
        <w:pStyle w:val="Tekstpodstawowy"/>
        <w:ind w:right="-427"/>
        <w:jc w:val="center"/>
        <w:rPr>
          <w:b/>
          <w:bCs/>
          <w:sz w:val="20"/>
          <w:szCs w:val="20"/>
        </w:rPr>
      </w:pPr>
      <w:r w:rsidRPr="001F3326">
        <w:rPr>
          <w:b/>
          <w:bCs/>
          <w:sz w:val="20"/>
          <w:szCs w:val="20"/>
        </w:rPr>
        <w:t>Instrukcja dla Wykonawców</w:t>
      </w:r>
    </w:p>
    <w:p w:rsidR="009B5DCF" w:rsidRPr="001F3326" w:rsidRDefault="009B5DCF" w:rsidP="00286279">
      <w:pPr>
        <w:pStyle w:val="Tekstpodstawowy"/>
        <w:ind w:right="-427"/>
        <w:jc w:val="center"/>
        <w:rPr>
          <w:b/>
          <w:bCs/>
          <w:sz w:val="20"/>
          <w:szCs w:val="20"/>
        </w:rPr>
      </w:pPr>
    </w:p>
    <w:p w:rsidR="00BE245A" w:rsidRPr="001F3326" w:rsidRDefault="001A0633" w:rsidP="00286279">
      <w:pPr>
        <w:pStyle w:val="Tekstpodstawowy"/>
        <w:tabs>
          <w:tab w:val="left" w:pos="709"/>
        </w:tabs>
        <w:rPr>
          <w:b/>
          <w:bCs/>
          <w:sz w:val="20"/>
          <w:szCs w:val="20"/>
        </w:rPr>
      </w:pPr>
      <w:r w:rsidRPr="001F3326">
        <w:rPr>
          <w:b/>
          <w:bCs/>
          <w:sz w:val="20"/>
          <w:szCs w:val="20"/>
        </w:rPr>
        <w:t>1.</w:t>
      </w:r>
      <w:r w:rsidRPr="001F3326">
        <w:rPr>
          <w:b/>
          <w:bCs/>
          <w:sz w:val="20"/>
          <w:szCs w:val="20"/>
        </w:rPr>
        <w:tab/>
        <w:t>ZAMAWIAJĄCY</w:t>
      </w:r>
    </w:p>
    <w:p w:rsidR="002348B6" w:rsidRPr="001F3326" w:rsidRDefault="002348B6" w:rsidP="002A7A9B">
      <w:pPr>
        <w:ind w:left="709"/>
        <w:rPr>
          <w:rFonts w:ascii="Arial" w:hAnsi="Arial" w:cs="Arial"/>
          <w:sz w:val="20"/>
          <w:szCs w:val="20"/>
        </w:rPr>
      </w:pPr>
      <w:r w:rsidRPr="001F3326">
        <w:rPr>
          <w:rFonts w:ascii="Arial" w:hAnsi="Arial" w:cs="Arial"/>
          <w:sz w:val="20"/>
          <w:szCs w:val="20"/>
        </w:rPr>
        <w:t xml:space="preserve">Ministerstwo Sprawiedliwości   </w:t>
      </w:r>
    </w:p>
    <w:p w:rsidR="002348B6" w:rsidRPr="001F3326" w:rsidRDefault="002348B6" w:rsidP="002A7A9B">
      <w:pPr>
        <w:tabs>
          <w:tab w:val="num" w:pos="0"/>
        </w:tabs>
        <w:ind w:left="709" w:hanging="709"/>
        <w:rPr>
          <w:rFonts w:ascii="Arial" w:hAnsi="Arial" w:cs="Arial"/>
          <w:sz w:val="20"/>
          <w:szCs w:val="20"/>
        </w:rPr>
      </w:pPr>
      <w:r w:rsidRPr="001F3326">
        <w:rPr>
          <w:rFonts w:ascii="Arial" w:hAnsi="Arial" w:cs="Arial"/>
          <w:sz w:val="20"/>
          <w:szCs w:val="20"/>
        </w:rPr>
        <w:tab/>
        <w:t>Adres: 00-567 Warszawa, Al. Ujazdowskie 11</w:t>
      </w:r>
    </w:p>
    <w:p w:rsidR="002348B6" w:rsidRPr="001F3326" w:rsidRDefault="002348B6" w:rsidP="002A7A9B">
      <w:pPr>
        <w:tabs>
          <w:tab w:val="num" w:pos="-1080"/>
        </w:tabs>
        <w:ind w:left="709" w:hanging="709"/>
        <w:rPr>
          <w:rFonts w:ascii="Arial" w:hAnsi="Arial" w:cs="Arial"/>
          <w:sz w:val="20"/>
          <w:szCs w:val="20"/>
        </w:rPr>
      </w:pPr>
      <w:r w:rsidRPr="001F3326">
        <w:rPr>
          <w:rFonts w:ascii="Arial" w:hAnsi="Arial" w:cs="Arial"/>
          <w:sz w:val="20"/>
          <w:szCs w:val="20"/>
        </w:rPr>
        <w:tab/>
        <w:t xml:space="preserve">telefon: (+ 48 22) 52 12 411; </w:t>
      </w:r>
    </w:p>
    <w:p w:rsidR="002348B6" w:rsidRPr="001F3326" w:rsidRDefault="002348B6" w:rsidP="002A7A9B">
      <w:pPr>
        <w:tabs>
          <w:tab w:val="num" w:pos="-270"/>
        </w:tabs>
        <w:ind w:left="709" w:hanging="709"/>
        <w:rPr>
          <w:rFonts w:ascii="Arial" w:hAnsi="Arial" w:cs="Arial"/>
          <w:sz w:val="20"/>
          <w:szCs w:val="20"/>
        </w:rPr>
      </w:pPr>
      <w:r w:rsidRPr="001F3326">
        <w:rPr>
          <w:rFonts w:ascii="Arial" w:hAnsi="Arial" w:cs="Arial"/>
          <w:sz w:val="20"/>
          <w:szCs w:val="20"/>
        </w:rPr>
        <w:tab/>
        <w:t>REGON: 000319150, NIP: 526 16 73 166</w:t>
      </w:r>
    </w:p>
    <w:p w:rsidR="00005F02" w:rsidRPr="001F3326" w:rsidRDefault="002348B6" w:rsidP="00005F02">
      <w:pPr>
        <w:tabs>
          <w:tab w:val="num" w:pos="-900"/>
        </w:tabs>
        <w:ind w:left="709" w:hanging="709"/>
        <w:rPr>
          <w:rFonts w:ascii="Arial" w:hAnsi="Arial" w:cs="Arial"/>
          <w:sz w:val="20"/>
          <w:szCs w:val="20"/>
        </w:rPr>
      </w:pPr>
      <w:r w:rsidRPr="001F3326">
        <w:rPr>
          <w:rFonts w:ascii="Arial" w:hAnsi="Arial" w:cs="Arial"/>
          <w:sz w:val="20"/>
          <w:szCs w:val="20"/>
        </w:rPr>
        <w:tab/>
        <w:t xml:space="preserve">adres strony internetowej: </w:t>
      </w:r>
      <w:r w:rsidR="00005F02" w:rsidRPr="001F3326">
        <w:rPr>
          <w:rFonts w:ascii="Arial" w:hAnsi="Arial" w:cs="Arial"/>
          <w:sz w:val="20"/>
          <w:szCs w:val="20"/>
        </w:rPr>
        <w:t>http://www.ms.gov.pl/</w:t>
      </w:r>
    </w:p>
    <w:p w:rsidR="00BE245A" w:rsidRPr="001F3326" w:rsidRDefault="00BE245A" w:rsidP="002A7A9B">
      <w:pPr>
        <w:pStyle w:val="Tekstpodstawowy"/>
        <w:rPr>
          <w:b/>
          <w:bCs/>
          <w:sz w:val="20"/>
          <w:szCs w:val="20"/>
        </w:rPr>
      </w:pPr>
      <w:r w:rsidRPr="001F3326">
        <w:rPr>
          <w:b/>
          <w:bCs/>
          <w:sz w:val="20"/>
          <w:szCs w:val="20"/>
        </w:rPr>
        <w:t xml:space="preserve">2. </w:t>
      </w:r>
      <w:r w:rsidR="001A0633" w:rsidRPr="001F3326">
        <w:rPr>
          <w:b/>
          <w:bCs/>
          <w:sz w:val="20"/>
          <w:szCs w:val="20"/>
        </w:rPr>
        <w:tab/>
      </w:r>
      <w:r w:rsidRPr="001F3326">
        <w:rPr>
          <w:b/>
          <w:bCs/>
          <w:sz w:val="20"/>
          <w:szCs w:val="20"/>
        </w:rPr>
        <w:t>OZNACZENIE POSTĘPOWANIA</w:t>
      </w:r>
    </w:p>
    <w:p w:rsidR="002348B6" w:rsidRPr="001F3326" w:rsidRDefault="002348B6" w:rsidP="002A7A9B">
      <w:pPr>
        <w:ind w:left="709"/>
        <w:jc w:val="both"/>
        <w:rPr>
          <w:rFonts w:ascii="Arial" w:hAnsi="Arial" w:cs="Arial"/>
          <w:sz w:val="20"/>
          <w:szCs w:val="20"/>
        </w:rPr>
      </w:pPr>
      <w:r w:rsidRPr="001F3326">
        <w:rPr>
          <w:rFonts w:ascii="Arial" w:hAnsi="Arial" w:cs="Arial"/>
          <w:sz w:val="20"/>
          <w:szCs w:val="20"/>
        </w:rPr>
        <w:t>Postępowanie oznaczone jest znakiem: BA-F-II-3710-</w:t>
      </w:r>
      <w:r w:rsidR="00590CDF">
        <w:rPr>
          <w:rFonts w:ascii="Arial" w:hAnsi="Arial" w:cs="Arial"/>
          <w:sz w:val="20"/>
          <w:szCs w:val="20"/>
        </w:rPr>
        <w:t>5</w:t>
      </w:r>
      <w:r w:rsidR="002A7A9B" w:rsidRPr="001F3326">
        <w:rPr>
          <w:rFonts w:ascii="Arial" w:hAnsi="Arial" w:cs="Arial"/>
          <w:sz w:val="20"/>
          <w:szCs w:val="20"/>
        </w:rPr>
        <w:t>1</w:t>
      </w:r>
      <w:r w:rsidRPr="001F3326">
        <w:rPr>
          <w:rFonts w:ascii="Arial" w:hAnsi="Arial" w:cs="Arial"/>
          <w:sz w:val="20"/>
          <w:szCs w:val="20"/>
        </w:rPr>
        <w:t>/16.</w:t>
      </w:r>
    </w:p>
    <w:p w:rsidR="001A0633" w:rsidRPr="001F3326" w:rsidRDefault="00BE245A" w:rsidP="00286279">
      <w:pPr>
        <w:ind w:left="709"/>
        <w:jc w:val="both"/>
        <w:rPr>
          <w:rFonts w:ascii="Arial" w:hAnsi="Arial" w:cs="Arial"/>
          <w:sz w:val="20"/>
          <w:szCs w:val="20"/>
        </w:rPr>
      </w:pPr>
      <w:r w:rsidRPr="001F3326">
        <w:rPr>
          <w:rFonts w:ascii="Arial" w:hAnsi="Arial" w:cs="Arial"/>
          <w:sz w:val="20"/>
          <w:szCs w:val="20"/>
        </w:rPr>
        <w:t xml:space="preserve">Wykonawcy powinni we wszelkich kontaktach z Zamawiającym powoływać się </w:t>
      </w:r>
      <w:r w:rsidR="00B9414F" w:rsidRPr="001F3326">
        <w:rPr>
          <w:rFonts w:ascii="Arial" w:hAnsi="Arial" w:cs="Arial"/>
          <w:sz w:val="20"/>
          <w:szCs w:val="20"/>
        </w:rPr>
        <w:br/>
      </w:r>
      <w:r w:rsidRPr="001F3326">
        <w:rPr>
          <w:rFonts w:ascii="Arial" w:hAnsi="Arial" w:cs="Arial"/>
          <w:sz w:val="20"/>
          <w:szCs w:val="20"/>
        </w:rPr>
        <w:t>na wyżej podane oznaczenie.</w:t>
      </w:r>
    </w:p>
    <w:p w:rsidR="00BE245A" w:rsidRPr="001F3326" w:rsidRDefault="00BE245A" w:rsidP="002A7A9B">
      <w:pPr>
        <w:pStyle w:val="Tekstpodstawowy"/>
        <w:rPr>
          <w:b/>
          <w:bCs/>
          <w:sz w:val="20"/>
          <w:szCs w:val="20"/>
        </w:rPr>
      </w:pPr>
      <w:r w:rsidRPr="001F3326">
        <w:rPr>
          <w:b/>
          <w:bCs/>
          <w:sz w:val="20"/>
          <w:szCs w:val="20"/>
        </w:rPr>
        <w:t xml:space="preserve">3. </w:t>
      </w:r>
      <w:r w:rsidR="001A0633" w:rsidRPr="001F3326">
        <w:rPr>
          <w:b/>
          <w:bCs/>
          <w:sz w:val="20"/>
          <w:szCs w:val="20"/>
        </w:rPr>
        <w:tab/>
      </w:r>
      <w:r w:rsidRPr="001F3326">
        <w:rPr>
          <w:b/>
          <w:bCs/>
          <w:sz w:val="20"/>
          <w:szCs w:val="20"/>
        </w:rPr>
        <w:t>TRYB POSTĘPOWANIA</w:t>
      </w:r>
    </w:p>
    <w:p w:rsidR="00BE245A" w:rsidRDefault="00BE245A" w:rsidP="00286279">
      <w:pPr>
        <w:ind w:left="709"/>
        <w:jc w:val="both"/>
        <w:rPr>
          <w:rFonts w:ascii="Arial" w:hAnsi="Arial" w:cs="Arial"/>
          <w:sz w:val="20"/>
          <w:szCs w:val="20"/>
        </w:rPr>
      </w:pPr>
      <w:r w:rsidRPr="001F3326">
        <w:rPr>
          <w:rFonts w:ascii="Arial" w:hAnsi="Arial" w:cs="Arial"/>
          <w:sz w:val="20"/>
          <w:szCs w:val="20"/>
        </w:rPr>
        <w:t xml:space="preserve">Postępowanie o udzielenie zamówienia prowadzone jest w trybie przetargu nieograniczonego </w:t>
      </w:r>
      <w:r w:rsidR="00F61EA2">
        <w:rPr>
          <w:rFonts w:ascii="Arial" w:hAnsi="Arial" w:cs="Arial"/>
          <w:sz w:val="20"/>
          <w:szCs w:val="20"/>
        </w:rPr>
        <w:t xml:space="preserve">oraz na podstawie art. 138g ust. 1 pkt 1 </w:t>
      </w:r>
      <w:r w:rsidRPr="001F3326">
        <w:rPr>
          <w:rFonts w:ascii="Arial" w:hAnsi="Arial" w:cs="Arial"/>
          <w:sz w:val="20"/>
          <w:szCs w:val="20"/>
        </w:rPr>
        <w:t>ustawy z dnia 29 stycznia 2004 roku Prawo zamówień publicznych (</w:t>
      </w:r>
      <w:proofErr w:type="spellStart"/>
      <w:r w:rsidR="00286279" w:rsidRPr="001F3326">
        <w:rPr>
          <w:rFonts w:ascii="Arial" w:hAnsi="Arial" w:cs="Arial"/>
          <w:sz w:val="20"/>
          <w:szCs w:val="20"/>
        </w:rPr>
        <w:t>t</w:t>
      </w:r>
      <w:r w:rsidR="004625E8" w:rsidRPr="001F3326">
        <w:rPr>
          <w:rFonts w:ascii="Arial" w:hAnsi="Arial" w:cs="Arial"/>
          <w:sz w:val="20"/>
          <w:szCs w:val="20"/>
        </w:rPr>
        <w:t>.</w:t>
      </w:r>
      <w:r w:rsidR="00F61EA2">
        <w:rPr>
          <w:rFonts w:ascii="Arial" w:hAnsi="Arial" w:cs="Arial"/>
          <w:sz w:val="20"/>
          <w:szCs w:val="20"/>
        </w:rPr>
        <w:t>j</w:t>
      </w:r>
      <w:proofErr w:type="spellEnd"/>
      <w:r w:rsidR="00F61EA2">
        <w:rPr>
          <w:rFonts w:ascii="Arial" w:hAnsi="Arial" w:cs="Arial"/>
          <w:sz w:val="20"/>
          <w:szCs w:val="20"/>
        </w:rPr>
        <w:t xml:space="preserve">. Dz. U. </w:t>
      </w:r>
      <w:r w:rsidR="00286279" w:rsidRPr="001F3326">
        <w:rPr>
          <w:rFonts w:ascii="Arial" w:hAnsi="Arial" w:cs="Arial"/>
          <w:sz w:val="20"/>
          <w:szCs w:val="20"/>
        </w:rPr>
        <w:t xml:space="preserve">z 2015 r. poz. 2164 z </w:t>
      </w:r>
      <w:proofErr w:type="spellStart"/>
      <w:r w:rsidR="00286279" w:rsidRPr="001F3326">
        <w:rPr>
          <w:rFonts w:ascii="Arial" w:hAnsi="Arial" w:cs="Arial"/>
          <w:sz w:val="20"/>
          <w:szCs w:val="20"/>
        </w:rPr>
        <w:t>późn</w:t>
      </w:r>
      <w:proofErr w:type="spellEnd"/>
      <w:r w:rsidR="00286279" w:rsidRPr="001F3326">
        <w:rPr>
          <w:rFonts w:ascii="Arial" w:hAnsi="Arial" w:cs="Arial"/>
          <w:sz w:val="20"/>
          <w:szCs w:val="20"/>
        </w:rPr>
        <w:t>. zm.</w:t>
      </w:r>
      <w:r w:rsidR="00DD62A9" w:rsidRPr="001F3326">
        <w:rPr>
          <w:rFonts w:ascii="Arial" w:hAnsi="Arial" w:cs="Arial"/>
          <w:sz w:val="20"/>
          <w:szCs w:val="20"/>
        </w:rPr>
        <w:t>)</w:t>
      </w:r>
      <w:r w:rsidR="00AD2B37">
        <w:rPr>
          <w:rFonts w:ascii="Arial" w:hAnsi="Arial" w:cs="Arial"/>
          <w:sz w:val="20"/>
          <w:szCs w:val="20"/>
        </w:rPr>
        <w:t>,</w:t>
      </w:r>
      <w:r w:rsidR="00F61EA2">
        <w:rPr>
          <w:rFonts w:ascii="Arial" w:hAnsi="Arial" w:cs="Arial"/>
          <w:sz w:val="20"/>
          <w:szCs w:val="20"/>
        </w:rPr>
        <w:t xml:space="preserve"> zwanej dalej „ustawą Pzp”.</w:t>
      </w:r>
    </w:p>
    <w:p w:rsidR="00090A93" w:rsidRPr="001F3326" w:rsidRDefault="00F61EA2" w:rsidP="00286279">
      <w:pPr>
        <w:ind w:left="709"/>
        <w:jc w:val="both"/>
        <w:rPr>
          <w:rFonts w:ascii="Arial" w:hAnsi="Arial" w:cs="Arial"/>
          <w:sz w:val="20"/>
          <w:szCs w:val="20"/>
        </w:rPr>
      </w:pPr>
      <w:r>
        <w:rPr>
          <w:rFonts w:ascii="Arial" w:hAnsi="Arial" w:cs="Arial"/>
          <w:sz w:val="20"/>
          <w:szCs w:val="20"/>
        </w:rPr>
        <w:t>(</w:t>
      </w:r>
      <w:r w:rsidR="00090A93">
        <w:rPr>
          <w:rFonts w:ascii="Arial" w:hAnsi="Arial" w:cs="Arial"/>
          <w:sz w:val="20"/>
          <w:szCs w:val="20"/>
        </w:rPr>
        <w:t>Zamówieni</w:t>
      </w:r>
      <w:r>
        <w:rPr>
          <w:rFonts w:ascii="Arial" w:hAnsi="Arial" w:cs="Arial"/>
          <w:sz w:val="20"/>
          <w:szCs w:val="20"/>
        </w:rPr>
        <w:t>a na usługi społeczne)</w:t>
      </w:r>
    </w:p>
    <w:p w:rsidR="00BE245A" w:rsidRPr="001F3326" w:rsidRDefault="00BE245A" w:rsidP="002A7A9B">
      <w:pPr>
        <w:pStyle w:val="Tekstpodstawowy"/>
        <w:rPr>
          <w:b/>
          <w:bCs/>
          <w:sz w:val="20"/>
          <w:szCs w:val="20"/>
        </w:rPr>
      </w:pPr>
      <w:r w:rsidRPr="001F3326">
        <w:rPr>
          <w:b/>
          <w:bCs/>
          <w:sz w:val="20"/>
          <w:szCs w:val="20"/>
        </w:rPr>
        <w:t xml:space="preserve">4. </w:t>
      </w:r>
      <w:r w:rsidR="001A0633" w:rsidRPr="001F3326">
        <w:rPr>
          <w:b/>
          <w:bCs/>
          <w:sz w:val="20"/>
          <w:szCs w:val="20"/>
        </w:rPr>
        <w:tab/>
      </w:r>
      <w:r w:rsidRPr="001F3326">
        <w:rPr>
          <w:b/>
          <w:bCs/>
          <w:sz w:val="20"/>
          <w:szCs w:val="20"/>
        </w:rPr>
        <w:t>ŹRÓDŁA FINANSOWANIA</w:t>
      </w:r>
    </w:p>
    <w:p w:rsidR="00BE245A" w:rsidRPr="001F3326" w:rsidRDefault="00A65647" w:rsidP="00286279">
      <w:pPr>
        <w:ind w:left="709"/>
        <w:jc w:val="both"/>
        <w:rPr>
          <w:rFonts w:ascii="Arial" w:hAnsi="Arial" w:cs="Arial"/>
          <w:sz w:val="20"/>
          <w:szCs w:val="20"/>
        </w:rPr>
      </w:pPr>
      <w:r w:rsidRPr="001F3326">
        <w:rPr>
          <w:rFonts w:ascii="Arial" w:hAnsi="Arial" w:cs="Arial"/>
          <w:sz w:val="20"/>
          <w:szCs w:val="20"/>
          <w:lang w:eastAsia="ar-SA"/>
        </w:rPr>
        <w:t>Zamówienie jest przewidziane do finansowania ze środków krajowych</w:t>
      </w:r>
      <w:r w:rsidR="00BE245A" w:rsidRPr="001F3326">
        <w:rPr>
          <w:rFonts w:ascii="Arial" w:hAnsi="Arial" w:cs="Arial"/>
          <w:sz w:val="20"/>
          <w:szCs w:val="20"/>
        </w:rPr>
        <w:t>.</w:t>
      </w:r>
    </w:p>
    <w:p w:rsidR="00BE245A" w:rsidRPr="001F3326" w:rsidRDefault="00BE245A" w:rsidP="002A7A9B">
      <w:pPr>
        <w:pStyle w:val="Tekstpodstawowy"/>
        <w:rPr>
          <w:b/>
          <w:bCs/>
          <w:sz w:val="20"/>
          <w:szCs w:val="20"/>
        </w:rPr>
      </w:pPr>
      <w:r w:rsidRPr="001F3326">
        <w:rPr>
          <w:b/>
          <w:bCs/>
          <w:sz w:val="20"/>
          <w:szCs w:val="20"/>
        </w:rPr>
        <w:t xml:space="preserve">5. </w:t>
      </w:r>
      <w:r w:rsidR="00B9414F" w:rsidRPr="001F3326">
        <w:rPr>
          <w:b/>
          <w:bCs/>
          <w:sz w:val="20"/>
          <w:szCs w:val="20"/>
        </w:rPr>
        <w:tab/>
      </w:r>
      <w:r w:rsidRPr="001F3326">
        <w:rPr>
          <w:b/>
          <w:bCs/>
          <w:sz w:val="20"/>
          <w:szCs w:val="20"/>
        </w:rPr>
        <w:t>PRZEDMIOT ZAMÓWIENIA</w:t>
      </w:r>
    </w:p>
    <w:p w:rsidR="00254B27" w:rsidRPr="001F3326" w:rsidRDefault="00A30623" w:rsidP="00F61EA2">
      <w:pPr>
        <w:ind w:left="709" w:hanging="709"/>
        <w:jc w:val="both"/>
        <w:rPr>
          <w:rFonts w:ascii="Arial" w:hAnsi="Arial" w:cs="Arial"/>
          <w:sz w:val="20"/>
          <w:szCs w:val="20"/>
        </w:rPr>
      </w:pPr>
      <w:r w:rsidRPr="001F3326">
        <w:rPr>
          <w:rFonts w:ascii="Arial" w:hAnsi="Arial" w:cs="Arial"/>
          <w:sz w:val="20"/>
          <w:szCs w:val="20"/>
        </w:rPr>
        <w:t>5.1</w:t>
      </w:r>
      <w:r w:rsidR="004625E8" w:rsidRPr="001F3326">
        <w:rPr>
          <w:rFonts w:ascii="Arial" w:hAnsi="Arial" w:cs="Arial"/>
          <w:sz w:val="20"/>
          <w:szCs w:val="20"/>
        </w:rPr>
        <w:t>.</w:t>
      </w:r>
      <w:r w:rsidR="004625E8" w:rsidRPr="001F3326">
        <w:rPr>
          <w:rFonts w:ascii="Arial" w:hAnsi="Arial" w:cs="Arial"/>
          <w:sz w:val="20"/>
          <w:szCs w:val="20"/>
        </w:rPr>
        <w:tab/>
      </w:r>
      <w:r w:rsidR="00590CDF" w:rsidRPr="00590CDF">
        <w:rPr>
          <w:rFonts w:ascii="Arial" w:hAnsi="Arial" w:cs="Arial"/>
          <w:sz w:val="20"/>
          <w:szCs w:val="20"/>
        </w:rPr>
        <w:t xml:space="preserve">Przedmiotem zamówienia jest </w:t>
      </w:r>
      <w:r w:rsidR="00F61EA2">
        <w:rPr>
          <w:rFonts w:ascii="Arial" w:hAnsi="Arial" w:cs="Arial"/>
          <w:sz w:val="20"/>
          <w:szCs w:val="20"/>
        </w:rPr>
        <w:t>ś</w:t>
      </w:r>
      <w:r w:rsidR="00590CDF" w:rsidRPr="00590CDF">
        <w:rPr>
          <w:rFonts w:ascii="Arial" w:hAnsi="Arial" w:cs="Arial"/>
          <w:sz w:val="20"/>
          <w:szCs w:val="20"/>
        </w:rPr>
        <w:t xml:space="preserve">wiadczenie usług pocztowych, w rozumieniu ustawy Prawo pocztowe i aktów wykonawczych, w obrocie krajowym i zagranicznym na rzecz Ministerstwa Sprawiedliwości w zakresie: przyjmowania, przemieszczania i doręczenia przesyłek pocztowych, ich zwrotów oraz odbioru z siedzib </w:t>
      </w:r>
      <w:r w:rsidR="0063306C">
        <w:rPr>
          <w:rFonts w:ascii="Arial" w:hAnsi="Arial" w:cs="Arial"/>
          <w:sz w:val="20"/>
          <w:szCs w:val="20"/>
        </w:rPr>
        <w:t>Z</w:t>
      </w:r>
      <w:r w:rsidR="00590CDF" w:rsidRPr="00590CDF">
        <w:rPr>
          <w:rFonts w:ascii="Arial" w:hAnsi="Arial" w:cs="Arial"/>
          <w:sz w:val="20"/>
          <w:szCs w:val="20"/>
        </w:rPr>
        <w:t>amawiającego świadczonych przez 5 dni w tygodniu od poniedziałku do piątku.</w:t>
      </w:r>
    </w:p>
    <w:p w:rsidR="00590CDF" w:rsidRPr="008A3CC8" w:rsidRDefault="00590CDF" w:rsidP="00590CDF">
      <w:pPr>
        <w:pStyle w:val="Tekstpodstawowy"/>
        <w:ind w:left="709"/>
        <w:jc w:val="both"/>
        <w:rPr>
          <w:rFonts w:ascii="Verdana" w:hAnsi="Verdana" w:cs="Verdana"/>
          <w:b/>
          <w:bCs/>
          <w:sz w:val="20"/>
          <w:szCs w:val="20"/>
        </w:rPr>
      </w:pPr>
      <w:r w:rsidRPr="008A3CC8">
        <w:rPr>
          <w:rFonts w:ascii="Verdana" w:hAnsi="Verdana" w:cs="Verdana"/>
          <w:b/>
          <w:bCs/>
          <w:sz w:val="20"/>
          <w:szCs w:val="20"/>
        </w:rPr>
        <w:t xml:space="preserve">CPV (Wspólny </w:t>
      </w:r>
      <w:r w:rsidRPr="008A3CC8">
        <w:rPr>
          <w:rFonts w:ascii="Verdana" w:hAnsi="Verdana" w:cs="Verdana"/>
          <w:b/>
          <w:bCs/>
          <w:sz w:val="20"/>
          <w:szCs w:val="20"/>
          <w:lang w:eastAsia="en-US"/>
        </w:rPr>
        <w:t>Słownik</w:t>
      </w:r>
      <w:r w:rsidRPr="008A3CC8">
        <w:rPr>
          <w:rFonts w:ascii="Verdana" w:hAnsi="Verdana" w:cs="Verdana"/>
          <w:b/>
          <w:bCs/>
          <w:sz w:val="20"/>
          <w:szCs w:val="20"/>
        </w:rPr>
        <w:t xml:space="preserve"> Zamówień): </w:t>
      </w:r>
    </w:p>
    <w:p w:rsidR="00590CDF" w:rsidRPr="00590CDF" w:rsidRDefault="00590CDF" w:rsidP="00590CDF">
      <w:pPr>
        <w:ind w:left="709"/>
        <w:jc w:val="both"/>
        <w:rPr>
          <w:rFonts w:ascii="Arial" w:hAnsi="Arial" w:cs="Arial"/>
          <w:sz w:val="20"/>
          <w:szCs w:val="20"/>
        </w:rPr>
      </w:pPr>
      <w:r w:rsidRPr="00590CDF">
        <w:rPr>
          <w:rFonts w:ascii="Arial" w:hAnsi="Arial" w:cs="Arial"/>
          <w:b/>
          <w:sz w:val="20"/>
          <w:szCs w:val="20"/>
        </w:rPr>
        <w:t>64110000-0</w:t>
      </w:r>
      <w:r w:rsidRPr="00590CDF">
        <w:rPr>
          <w:rFonts w:ascii="Arial" w:hAnsi="Arial" w:cs="Arial"/>
          <w:sz w:val="20"/>
          <w:szCs w:val="20"/>
        </w:rPr>
        <w:t xml:space="preserve"> – usługi pocztowe</w:t>
      </w:r>
    </w:p>
    <w:p w:rsidR="009D5A6C" w:rsidRPr="00590CDF" w:rsidRDefault="004625E8" w:rsidP="009D5A6C">
      <w:pPr>
        <w:ind w:left="709"/>
        <w:jc w:val="both"/>
        <w:rPr>
          <w:rFonts w:ascii="Arial" w:hAnsi="Arial" w:cs="Arial"/>
          <w:sz w:val="20"/>
          <w:szCs w:val="20"/>
        </w:rPr>
      </w:pPr>
      <w:r w:rsidRPr="00590CDF">
        <w:rPr>
          <w:rFonts w:ascii="Arial" w:hAnsi="Arial" w:cs="Arial"/>
          <w:sz w:val="20"/>
          <w:szCs w:val="20"/>
        </w:rPr>
        <w:t xml:space="preserve">Zamawiający </w:t>
      </w:r>
      <w:r w:rsidR="00590CDF" w:rsidRPr="00590CDF">
        <w:rPr>
          <w:rFonts w:ascii="Arial" w:hAnsi="Arial" w:cs="Arial"/>
          <w:sz w:val="20"/>
          <w:szCs w:val="20"/>
        </w:rPr>
        <w:t xml:space="preserve">nie </w:t>
      </w:r>
      <w:r w:rsidR="00A30623" w:rsidRPr="00590CDF">
        <w:rPr>
          <w:rFonts w:ascii="Arial" w:hAnsi="Arial" w:cs="Arial"/>
          <w:sz w:val="20"/>
          <w:szCs w:val="20"/>
        </w:rPr>
        <w:t>dopusz</w:t>
      </w:r>
      <w:r w:rsidR="009D5A6C" w:rsidRPr="00590CDF">
        <w:rPr>
          <w:rFonts w:ascii="Arial" w:hAnsi="Arial" w:cs="Arial"/>
          <w:sz w:val="20"/>
          <w:szCs w:val="20"/>
        </w:rPr>
        <w:t xml:space="preserve">cza składania ofert </w:t>
      </w:r>
      <w:r w:rsidR="00590CDF" w:rsidRPr="00590CDF">
        <w:rPr>
          <w:rFonts w:ascii="Arial" w:hAnsi="Arial" w:cs="Arial"/>
          <w:sz w:val="20"/>
          <w:szCs w:val="20"/>
        </w:rPr>
        <w:t>częściowych.</w:t>
      </w:r>
    </w:p>
    <w:p w:rsidR="004625E8" w:rsidRPr="00590CDF" w:rsidRDefault="004625E8" w:rsidP="002A7A9B">
      <w:pPr>
        <w:ind w:left="709"/>
        <w:jc w:val="both"/>
        <w:rPr>
          <w:rFonts w:ascii="Arial" w:hAnsi="Arial" w:cs="Arial"/>
          <w:sz w:val="20"/>
          <w:szCs w:val="20"/>
        </w:rPr>
      </w:pPr>
      <w:r w:rsidRPr="00590CDF">
        <w:rPr>
          <w:rFonts w:ascii="Arial" w:hAnsi="Arial" w:cs="Arial"/>
          <w:sz w:val="20"/>
          <w:szCs w:val="20"/>
        </w:rPr>
        <w:t xml:space="preserve">Zamawiający nie </w:t>
      </w:r>
      <w:r w:rsidR="00A30623" w:rsidRPr="00590CDF">
        <w:rPr>
          <w:rFonts w:ascii="Arial" w:hAnsi="Arial" w:cs="Arial"/>
          <w:sz w:val="20"/>
          <w:szCs w:val="20"/>
        </w:rPr>
        <w:t>dopuszcza</w:t>
      </w:r>
      <w:r w:rsidR="008207B1" w:rsidRPr="00590CDF">
        <w:rPr>
          <w:rFonts w:ascii="Arial" w:hAnsi="Arial" w:cs="Arial"/>
          <w:sz w:val="20"/>
          <w:szCs w:val="20"/>
        </w:rPr>
        <w:t xml:space="preserve"> składania</w:t>
      </w:r>
      <w:r w:rsidR="00A30623" w:rsidRPr="00590CDF">
        <w:rPr>
          <w:rFonts w:ascii="Arial" w:hAnsi="Arial" w:cs="Arial"/>
          <w:sz w:val="20"/>
          <w:szCs w:val="20"/>
        </w:rPr>
        <w:t xml:space="preserve"> ofert wariantowych</w:t>
      </w:r>
      <w:r w:rsidRPr="00590CDF">
        <w:rPr>
          <w:rFonts w:ascii="Arial" w:hAnsi="Arial" w:cs="Arial"/>
          <w:sz w:val="20"/>
          <w:szCs w:val="20"/>
        </w:rPr>
        <w:t>.</w:t>
      </w:r>
    </w:p>
    <w:p w:rsidR="00A30623" w:rsidRPr="00590CDF" w:rsidRDefault="00A30623" w:rsidP="002A7A9B">
      <w:pPr>
        <w:ind w:left="709"/>
        <w:jc w:val="both"/>
        <w:rPr>
          <w:rFonts w:ascii="Arial" w:hAnsi="Arial" w:cs="Arial"/>
          <w:sz w:val="20"/>
          <w:szCs w:val="20"/>
        </w:rPr>
      </w:pPr>
      <w:r w:rsidRPr="00590CDF">
        <w:rPr>
          <w:rFonts w:ascii="Arial" w:hAnsi="Arial" w:cs="Arial"/>
          <w:sz w:val="20"/>
          <w:szCs w:val="20"/>
          <w:lang w:eastAsia="ar-SA"/>
        </w:rPr>
        <w:t xml:space="preserve">Realizacja zamówienia podlega prawu polskiemu, w tym w szczególności ustawie z dnia 23 kwietnia 1964 r. </w:t>
      </w:r>
      <w:r w:rsidR="007C1A71" w:rsidRPr="00590CDF">
        <w:rPr>
          <w:rFonts w:ascii="Arial" w:hAnsi="Arial" w:cs="Arial"/>
          <w:sz w:val="20"/>
          <w:szCs w:val="20"/>
          <w:lang w:eastAsia="ar-SA"/>
        </w:rPr>
        <w:t>Kodeks cywilny (</w:t>
      </w:r>
      <w:proofErr w:type="spellStart"/>
      <w:r w:rsidR="007C1A71" w:rsidRPr="00590CDF">
        <w:rPr>
          <w:rFonts w:ascii="Arial" w:hAnsi="Arial" w:cs="Arial"/>
          <w:sz w:val="20"/>
          <w:szCs w:val="20"/>
          <w:lang w:eastAsia="ar-SA"/>
        </w:rPr>
        <w:t>t.j</w:t>
      </w:r>
      <w:proofErr w:type="spellEnd"/>
      <w:r w:rsidR="007C1A71" w:rsidRPr="00590CDF">
        <w:rPr>
          <w:rFonts w:ascii="Arial" w:hAnsi="Arial" w:cs="Arial"/>
          <w:sz w:val="20"/>
          <w:szCs w:val="20"/>
          <w:lang w:eastAsia="ar-SA"/>
        </w:rPr>
        <w:t xml:space="preserve">. </w:t>
      </w:r>
      <w:r w:rsidRPr="00590CDF">
        <w:rPr>
          <w:rFonts w:ascii="Arial" w:hAnsi="Arial" w:cs="Arial"/>
          <w:sz w:val="20"/>
          <w:szCs w:val="20"/>
          <w:lang w:eastAsia="ar-SA"/>
        </w:rPr>
        <w:t>Dz. U. z 2016 r. poz. 380) i ustawie</w:t>
      </w:r>
      <w:r w:rsidR="007C1A71" w:rsidRPr="00590CDF">
        <w:rPr>
          <w:rFonts w:ascii="Arial" w:hAnsi="Arial" w:cs="Arial"/>
          <w:sz w:val="20"/>
          <w:szCs w:val="20"/>
          <w:lang w:eastAsia="ar-SA"/>
        </w:rPr>
        <w:t xml:space="preserve"> Pzp</w:t>
      </w:r>
      <w:r w:rsidRPr="00590CDF">
        <w:rPr>
          <w:rFonts w:ascii="Arial" w:hAnsi="Arial" w:cs="Arial"/>
          <w:sz w:val="20"/>
          <w:szCs w:val="20"/>
        </w:rPr>
        <w:t>.</w:t>
      </w:r>
    </w:p>
    <w:p w:rsidR="00376170" w:rsidRDefault="00376170" w:rsidP="00590CDF">
      <w:pPr>
        <w:suppressAutoHyphens/>
        <w:ind w:left="709" w:hanging="709"/>
        <w:jc w:val="both"/>
        <w:rPr>
          <w:rFonts w:ascii="Arial" w:eastAsia="Calibri" w:hAnsi="Arial" w:cs="Arial"/>
          <w:iCs/>
          <w:sz w:val="20"/>
          <w:szCs w:val="20"/>
        </w:rPr>
      </w:pPr>
      <w:r w:rsidRPr="00590CDF">
        <w:rPr>
          <w:rFonts w:ascii="Arial" w:hAnsi="Arial" w:cs="Arial"/>
          <w:sz w:val="20"/>
          <w:szCs w:val="20"/>
        </w:rPr>
        <w:t xml:space="preserve">5.2. </w:t>
      </w:r>
      <w:r w:rsidRPr="00590CDF">
        <w:rPr>
          <w:rFonts w:ascii="Arial" w:hAnsi="Arial" w:cs="Arial"/>
          <w:sz w:val="20"/>
          <w:szCs w:val="20"/>
        </w:rPr>
        <w:tab/>
      </w:r>
      <w:r w:rsidR="00590CDF" w:rsidRPr="00590CDF">
        <w:rPr>
          <w:rFonts w:ascii="Arial" w:eastAsia="Calibri" w:hAnsi="Arial" w:cs="Arial"/>
          <w:iCs/>
          <w:sz w:val="20"/>
          <w:szCs w:val="20"/>
        </w:rPr>
        <w:t>Zamawiający przewiduje udzielenie zamówień polegających na powtórzeniu podobnych usług (zamówienia uzupełniające) w oparciu o art. 67 ust. 1 pkt 6</w:t>
      </w:r>
      <w:r w:rsidR="00F61EA2">
        <w:rPr>
          <w:rFonts w:ascii="Arial" w:eastAsia="Calibri" w:hAnsi="Arial" w:cs="Arial"/>
          <w:iCs/>
          <w:sz w:val="20"/>
          <w:szCs w:val="20"/>
        </w:rPr>
        <w:t xml:space="preserve"> oraz art. 67 ust. 1a</w:t>
      </w:r>
      <w:r w:rsidR="00590CDF" w:rsidRPr="00590CDF">
        <w:rPr>
          <w:rFonts w:ascii="Arial" w:eastAsia="Calibri" w:hAnsi="Arial" w:cs="Arial"/>
          <w:iCs/>
          <w:sz w:val="20"/>
          <w:szCs w:val="20"/>
        </w:rPr>
        <w:t xml:space="preserve"> ustawy Pzp, stanowiących nie więcej niż 50 % wartości zamówienia podstawowego.</w:t>
      </w:r>
    </w:p>
    <w:p w:rsidR="008C1398" w:rsidRPr="00590CDF" w:rsidRDefault="008C1398" w:rsidP="00590CDF">
      <w:pPr>
        <w:suppressAutoHyphens/>
        <w:ind w:left="709" w:hanging="709"/>
        <w:jc w:val="both"/>
        <w:rPr>
          <w:rFonts w:ascii="Arial" w:eastAsia="Calibri" w:hAnsi="Arial" w:cs="Arial"/>
          <w:iCs/>
          <w:sz w:val="20"/>
          <w:szCs w:val="20"/>
        </w:rPr>
      </w:pPr>
      <w:r>
        <w:rPr>
          <w:rFonts w:ascii="Arial" w:eastAsia="Calibri" w:hAnsi="Arial" w:cs="Arial"/>
          <w:iCs/>
          <w:sz w:val="20"/>
          <w:szCs w:val="20"/>
        </w:rPr>
        <w:tab/>
        <w:t>Zakres usług  oraz warunki na jakich zostaną udzielone z</w:t>
      </w:r>
      <w:r w:rsidRPr="00590CDF">
        <w:rPr>
          <w:rFonts w:ascii="Arial" w:eastAsia="Calibri" w:hAnsi="Arial" w:cs="Arial"/>
          <w:iCs/>
          <w:sz w:val="20"/>
          <w:szCs w:val="20"/>
        </w:rPr>
        <w:t>amówie</w:t>
      </w:r>
      <w:r>
        <w:rPr>
          <w:rFonts w:ascii="Arial" w:eastAsia="Calibri" w:hAnsi="Arial" w:cs="Arial"/>
          <w:iCs/>
          <w:sz w:val="20"/>
          <w:szCs w:val="20"/>
        </w:rPr>
        <w:t>nia</w:t>
      </w:r>
      <w:r w:rsidRPr="00590CDF">
        <w:rPr>
          <w:rFonts w:ascii="Arial" w:eastAsia="Calibri" w:hAnsi="Arial" w:cs="Arial"/>
          <w:iCs/>
          <w:sz w:val="20"/>
          <w:szCs w:val="20"/>
        </w:rPr>
        <w:t xml:space="preserve"> polegając</w:t>
      </w:r>
      <w:r>
        <w:rPr>
          <w:rFonts w:ascii="Arial" w:eastAsia="Calibri" w:hAnsi="Arial" w:cs="Arial"/>
          <w:iCs/>
          <w:sz w:val="20"/>
          <w:szCs w:val="20"/>
        </w:rPr>
        <w:t xml:space="preserve">e </w:t>
      </w:r>
      <w:r w:rsidRPr="00590CDF">
        <w:rPr>
          <w:rFonts w:ascii="Arial" w:eastAsia="Calibri" w:hAnsi="Arial" w:cs="Arial"/>
          <w:iCs/>
          <w:sz w:val="20"/>
          <w:szCs w:val="20"/>
        </w:rPr>
        <w:t>na powtórzeniu</w:t>
      </w:r>
      <w:r>
        <w:rPr>
          <w:rFonts w:ascii="Arial" w:eastAsia="Calibri" w:hAnsi="Arial" w:cs="Arial"/>
          <w:iCs/>
          <w:sz w:val="20"/>
          <w:szCs w:val="20"/>
        </w:rPr>
        <w:t>, będą tożsame z zamówieniem podstawowym.</w:t>
      </w:r>
    </w:p>
    <w:p w:rsidR="00EF1BC7" w:rsidRPr="00590CDF" w:rsidRDefault="007C1A71" w:rsidP="002A7A9B">
      <w:pPr>
        <w:ind w:left="709" w:hanging="709"/>
        <w:jc w:val="both"/>
        <w:rPr>
          <w:rFonts w:ascii="Arial" w:hAnsi="Arial" w:cs="Arial"/>
          <w:sz w:val="20"/>
          <w:szCs w:val="20"/>
        </w:rPr>
      </w:pPr>
      <w:r w:rsidRPr="00590CDF">
        <w:rPr>
          <w:rFonts w:ascii="Arial" w:hAnsi="Arial" w:cs="Arial"/>
          <w:sz w:val="20"/>
          <w:szCs w:val="20"/>
        </w:rPr>
        <w:t>5.3</w:t>
      </w:r>
      <w:r w:rsidR="00376170" w:rsidRPr="00590CDF">
        <w:rPr>
          <w:rFonts w:ascii="Arial" w:hAnsi="Arial" w:cs="Arial"/>
          <w:sz w:val="20"/>
          <w:szCs w:val="20"/>
        </w:rPr>
        <w:t>.</w:t>
      </w:r>
      <w:r w:rsidR="00376170" w:rsidRPr="00590CDF">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590CDF" w:rsidRDefault="00CB1F7C" w:rsidP="002A7A9B">
      <w:pPr>
        <w:jc w:val="both"/>
        <w:rPr>
          <w:rFonts w:ascii="Arial" w:hAnsi="Arial" w:cs="Arial"/>
          <w:i/>
          <w:sz w:val="20"/>
          <w:szCs w:val="20"/>
        </w:rPr>
      </w:pPr>
      <w:r w:rsidRPr="00590CDF">
        <w:rPr>
          <w:rFonts w:ascii="Arial" w:hAnsi="Arial" w:cs="Arial"/>
          <w:sz w:val="20"/>
          <w:szCs w:val="20"/>
        </w:rPr>
        <w:t>5.</w:t>
      </w:r>
      <w:r w:rsidR="00FD3EF6" w:rsidRPr="00590CDF">
        <w:rPr>
          <w:rFonts w:ascii="Arial" w:hAnsi="Arial" w:cs="Arial"/>
          <w:sz w:val="20"/>
          <w:szCs w:val="20"/>
        </w:rPr>
        <w:t>5</w:t>
      </w:r>
      <w:r w:rsidR="00CF16A5" w:rsidRPr="00590CDF">
        <w:rPr>
          <w:rFonts w:ascii="Arial" w:hAnsi="Arial" w:cs="Arial"/>
          <w:sz w:val="20"/>
          <w:szCs w:val="20"/>
        </w:rPr>
        <w:t>.</w:t>
      </w:r>
      <w:r w:rsidR="00CF16A5" w:rsidRPr="00590CDF">
        <w:rPr>
          <w:rFonts w:ascii="Arial" w:hAnsi="Arial" w:cs="Arial"/>
          <w:i/>
          <w:sz w:val="20"/>
          <w:szCs w:val="20"/>
        </w:rPr>
        <w:tab/>
      </w:r>
      <w:r w:rsidR="00CF16A5" w:rsidRPr="00590CDF">
        <w:rPr>
          <w:rFonts w:ascii="Arial" w:hAnsi="Arial" w:cs="Arial"/>
          <w:sz w:val="20"/>
          <w:szCs w:val="20"/>
        </w:rPr>
        <w:t>PODWYKONAWSTWO:</w:t>
      </w:r>
    </w:p>
    <w:p w:rsidR="00726CED" w:rsidRPr="00590CDF" w:rsidRDefault="00CF16A5" w:rsidP="002A7A9B">
      <w:pPr>
        <w:tabs>
          <w:tab w:val="left" w:pos="1134"/>
        </w:tabs>
        <w:ind w:left="1134" w:hanging="425"/>
        <w:jc w:val="both"/>
        <w:rPr>
          <w:rFonts w:ascii="Arial" w:hAnsi="Arial" w:cs="Arial"/>
          <w:sz w:val="20"/>
          <w:szCs w:val="20"/>
        </w:rPr>
      </w:pPr>
      <w:r w:rsidRPr="00590CDF">
        <w:rPr>
          <w:rFonts w:ascii="Arial" w:hAnsi="Arial" w:cs="Arial"/>
          <w:sz w:val="20"/>
          <w:szCs w:val="20"/>
        </w:rPr>
        <w:t>a)</w:t>
      </w:r>
      <w:r w:rsidRPr="00590CDF">
        <w:rPr>
          <w:rFonts w:ascii="Arial" w:hAnsi="Arial" w:cs="Arial"/>
          <w:sz w:val="20"/>
          <w:szCs w:val="20"/>
        </w:rPr>
        <w:tab/>
      </w:r>
      <w:r w:rsidR="00C860E4" w:rsidRPr="00590CDF">
        <w:rPr>
          <w:rFonts w:ascii="Arial" w:hAnsi="Arial" w:cs="Arial"/>
          <w:sz w:val="20"/>
          <w:szCs w:val="20"/>
        </w:rPr>
        <w:t xml:space="preserve">Zamawiający nie wprowadza zastrzeżenia wskazującego na obowiązek osobistego wykonania przez Wykonawcę kluczowych części zamówienia. </w:t>
      </w:r>
    </w:p>
    <w:p w:rsidR="00DF32B3" w:rsidRPr="00590CDF" w:rsidRDefault="00726CED" w:rsidP="00590CDF">
      <w:pPr>
        <w:tabs>
          <w:tab w:val="left" w:pos="1134"/>
        </w:tabs>
        <w:ind w:left="1134" w:hanging="425"/>
        <w:jc w:val="both"/>
        <w:rPr>
          <w:rFonts w:ascii="Arial" w:hAnsi="Arial" w:cs="Arial"/>
          <w:sz w:val="20"/>
          <w:szCs w:val="20"/>
        </w:rPr>
      </w:pPr>
      <w:r w:rsidRPr="00590CDF">
        <w:rPr>
          <w:rFonts w:ascii="Arial" w:hAnsi="Arial" w:cs="Arial"/>
          <w:sz w:val="20"/>
          <w:szCs w:val="20"/>
        </w:rPr>
        <w:t xml:space="preserve">b) </w:t>
      </w:r>
      <w:r w:rsidR="00E60E63" w:rsidRPr="00590CDF">
        <w:rPr>
          <w:rFonts w:ascii="Arial" w:hAnsi="Arial" w:cs="Arial"/>
          <w:sz w:val="20"/>
          <w:szCs w:val="20"/>
        </w:rPr>
        <w:tab/>
      </w:r>
      <w:r w:rsidR="00BE245A" w:rsidRPr="00590CDF">
        <w:rPr>
          <w:rFonts w:ascii="Arial" w:hAnsi="Arial" w:cs="Arial"/>
          <w:sz w:val="20"/>
          <w:szCs w:val="20"/>
        </w:rPr>
        <w:t xml:space="preserve">Zamawiający żąda wskazania przez </w:t>
      </w:r>
      <w:r w:rsidR="000E4FEE">
        <w:rPr>
          <w:rFonts w:ascii="Arial" w:hAnsi="Arial" w:cs="Arial"/>
          <w:sz w:val="20"/>
          <w:szCs w:val="20"/>
        </w:rPr>
        <w:t>W</w:t>
      </w:r>
      <w:r w:rsidR="00BE245A" w:rsidRPr="00590CDF">
        <w:rPr>
          <w:rFonts w:ascii="Arial" w:hAnsi="Arial" w:cs="Arial"/>
          <w:sz w:val="20"/>
          <w:szCs w:val="20"/>
        </w:rPr>
        <w:t>ykonawcę części zamówienia, których wykonanie z</w:t>
      </w:r>
      <w:r w:rsidR="001066DE" w:rsidRPr="00590CDF">
        <w:rPr>
          <w:rFonts w:ascii="Arial" w:hAnsi="Arial" w:cs="Arial"/>
          <w:sz w:val="20"/>
          <w:szCs w:val="20"/>
        </w:rPr>
        <w:t>amierza powierzyć podwykonawcom</w:t>
      </w:r>
      <w:r w:rsidR="00BE245A" w:rsidRPr="00590CDF">
        <w:rPr>
          <w:rFonts w:ascii="Arial" w:hAnsi="Arial" w:cs="Arial"/>
          <w:sz w:val="20"/>
          <w:szCs w:val="20"/>
        </w:rPr>
        <w:t xml:space="preserve"> i podania przez </w:t>
      </w:r>
      <w:r w:rsidR="000E4FEE">
        <w:rPr>
          <w:rFonts w:ascii="Arial" w:hAnsi="Arial" w:cs="Arial"/>
          <w:sz w:val="20"/>
          <w:szCs w:val="20"/>
        </w:rPr>
        <w:t>W</w:t>
      </w:r>
      <w:r w:rsidRPr="00590CDF">
        <w:rPr>
          <w:rFonts w:ascii="Arial" w:hAnsi="Arial" w:cs="Arial"/>
          <w:sz w:val="20"/>
          <w:szCs w:val="20"/>
        </w:rPr>
        <w:t>ykonawcę firm podwykonawców.</w:t>
      </w:r>
      <w:r w:rsidR="00E44DA2" w:rsidRPr="00590CDF">
        <w:rPr>
          <w:rFonts w:ascii="Arial" w:hAnsi="Arial" w:cs="Arial"/>
          <w:sz w:val="20"/>
          <w:szCs w:val="20"/>
        </w:rPr>
        <w:t xml:space="preserve"> </w:t>
      </w:r>
    </w:p>
    <w:p w:rsidR="00B40476" w:rsidRPr="00590CDF" w:rsidRDefault="00BE245A" w:rsidP="00B40476">
      <w:pPr>
        <w:rPr>
          <w:rFonts w:ascii="Arial" w:hAnsi="Arial" w:cs="Arial"/>
          <w:b/>
          <w:bCs/>
          <w:sz w:val="20"/>
          <w:szCs w:val="20"/>
        </w:rPr>
      </w:pPr>
      <w:r w:rsidRPr="00590CDF">
        <w:rPr>
          <w:rFonts w:ascii="Arial" w:hAnsi="Arial" w:cs="Arial"/>
          <w:b/>
          <w:bCs/>
          <w:sz w:val="20"/>
          <w:szCs w:val="20"/>
        </w:rPr>
        <w:t xml:space="preserve">6. </w:t>
      </w:r>
      <w:r w:rsidR="008E5485" w:rsidRPr="00590CDF">
        <w:rPr>
          <w:rFonts w:ascii="Arial" w:hAnsi="Arial" w:cs="Arial"/>
          <w:b/>
          <w:bCs/>
          <w:sz w:val="20"/>
          <w:szCs w:val="20"/>
        </w:rPr>
        <w:tab/>
      </w:r>
      <w:r w:rsidR="00AE0935" w:rsidRPr="00590CDF">
        <w:rPr>
          <w:rFonts w:ascii="Arial" w:hAnsi="Arial" w:cs="Arial"/>
          <w:b/>
          <w:bCs/>
          <w:sz w:val="20"/>
          <w:szCs w:val="20"/>
        </w:rPr>
        <w:t>TERMIN REALIZACJI</w:t>
      </w:r>
    </w:p>
    <w:p w:rsidR="00590CDF" w:rsidRPr="00590CDF" w:rsidRDefault="00590CDF" w:rsidP="00590CDF">
      <w:pPr>
        <w:ind w:left="709"/>
        <w:jc w:val="both"/>
        <w:rPr>
          <w:rStyle w:val="FontStyle26"/>
          <w:rFonts w:ascii="Arial" w:hAnsi="Arial" w:cs="Arial"/>
          <w:sz w:val="20"/>
          <w:szCs w:val="20"/>
        </w:rPr>
      </w:pPr>
      <w:r w:rsidRPr="00590CDF">
        <w:rPr>
          <w:rStyle w:val="FontStyle26"/>
          <w:rFonts w:ascii="Arial" w:hAnsi="Arial" w:cs="Arial"/>
          <w:sz w:val="20"/>
          <w:szCs w:val="20"/>
        </w:rPr>
        <w:t>Od dnia 1 stycznia 2017 r. do dnia 31  grudnia 2020 r. lub wydatkowania środków.</w:t>
      </w:r>
    </w:p>
    <w:p w:rsidR="002338D8" w:rsidRDefault="00BE245A" w:rsidP="002338D8">
      <w:pPr>
        <w:rPr>
          <w:rFonts w:ascii="Arial" w:hAnsi="Arial" w:cs="Arial"/>
          <w:b/>
          <w:bCs/>
          <w:sz w:val="20"/>
          <w:szCs w:val="20"/>
        </w:rPr>
      </w:pPr>
      <w:r w:rsidRPr="00590CDF">
        <w:rPr>
          <w:rFonts w:ascii="Arial" w:hAnsi="Arial" w:cs="Arial"/>
          <w:b/>
          <w:bCs/>
          <w:sz w:val="20"/>
          <w:szCs w:val="20"/>
        </w:rPr>
        <w:t xml:space="preserve">7. </w:t>
      </w:r>
      <w:r w:rsidR="009C7A53" w:rsidRPr="00590CDF">
        <w:rPr>
          <w:rFonts w:ascii="Arial" w:hAnsi="Arial" w:cs="Arial"/>
          <w:b/>
          <w:bCs/>
          <w:sz w:val="20"/>
          <w:szCs w:val="20"/>
        </w:rPr>
        <w:tab/>
      </w:r>
      <w:r w:rsidRPr="00590CDF">
        <w:rPr>
          <w:rFonts w:ascii="Arial" w:hAnsi="Arial" w:cs="Arial"/>
          <w:b/>
          <w:bCs/>
          <w:sz w:val="20"/>
          <w:szCs w:val="20"/>
        </w:rPr>
        <w:t xml:space="preserve">WARUNKI UDZIAŁU W POSTĘPOWANIU </w:t>
      </w:r>
    </w:p>
    <w:p w:rsidR="001376DC" w:rsidRDefault="001376DC" w:rsidP="001376DC">
      <w:pPr>
        <w:ind w:left="705" w:hanging="705"/>
        <w:rPr>
          <w:rFonts w:ascii="Arial" w:hAnsi="Arial" w:cs="Arial"/>
          <w:sz w:val="20"/>
        </w:rPr>
      </w:pPr>
      <w:r>
        <w:rPr>
          <w:rFonts w:ascii="Arial" w:hAnsi="Arial" w:cs="Arial"/>
          <w:sz w:val="20"/>
        </w:rPr>
        <w:t>7.</w:t>
      </w:r>
      <w:r w:rsidRPr="001376DC">
        <w:rPr>
          <w:rFonts w:ascii="Arial" w:hAnsi="Arial" w:cs="Arial"/>
          <w:sz w:val="20"/>
        </w:rPr>
        <w:t>1.</w:t>
      </w:r>
      <w:r>
        <w:rPr>
          <w:rFonts w:ascii="Arial" w:hAnsi="Arial" w:cs="Arial"/>
          <w:sz w:val="20"/>
        </w:rPr>
        <w:tab/>
      </w:r>
      <w:r w:rsidRPr="001376DC">
        <w:rPr>
          <w:rFonts w:ascii="Arial" w:hAnsi="Arial" w:cs="Arial"/>
          <w:sz w:val="20"/>
        </w:rPr>
        <w:t xml:space="preserve">O udzielenie zamówienia mogą ubiegać się Wykonawcy, którzy nie podlegają wykluczeniu oraz spełniają warunki udziału w postępowaniu. </w:t>
      </w:r>
    </w:p>
    <w:p w:rsidR="009B5DCF" w:rsidRPr="009B5DCF" w:rsidRDefault="001376DC" w:rsidP="009B5DCF">
      <w:pPr>
        <w:ind w:left="705" w:hanging="705"/>
        <w:rPr>
          <w:rFonts w:ascii="Arial" w:hAnsi="Arial" w:cs="Arial"/>
          <w:b/>
          <w:bCs/>
          <w:sz w:val="16"/>
          <w:szCs w:val="20"/>
        </w:rPr>
      </w:pPr>
      <w:r>
        <w:rPr>
          <w:rFonts w:ascii="Arial" w:hAnsi="Arial" w:cs="Arial"/>
          <w:sz w:val="20"/>
        </w:rPr>
        <w:t>7.</w:t>
      </w:r>
      <w:r w:rsidRPr="001376DC">
        <w:rPr>
          <w:rFonts w:ascii="Arial" w:hAnsi="Arial" w:cs="Arial"/>
          <w:sz w:val="20"/>
        </w:rPr>
        <w:t>2.</w:t>
      </w:r>
      <w:r>
        <w:rPr>
          <w:rFonts w:ascii="Arial" w:hAnsi="Arial" w:cs="Arial"/>
          <w:sz w:val="20"/>
        </w:rPr>
        <w:tab/>
      </w:r>
      <w:r w:rsidR="009B5DCF">
        <w:rPr>
          <w:rFonts w:ascii="Arial" w:hAnsi="Arial" w:cs="Arial"/>
          <w:sz w:val="20"/>
        </w:rPr>
        <w:t xml:space="preserve">O udzielenie zamówienia mogą ubiegać się Wykonawcy, którzy spełniają warunki udziału w postępowaniu dotyczące kompetencji lub uprawnień do prowadzenia określonej działalności zawodowej, o ile wynika to z odrębnych przepisów, </w:t>
      </w:r>
      <w:r w:rsidR="009B5DCF" w:rsidRPr="001376DC">
        <w:rPr>
          <w:rFonts w:ascii="Arial" w:hAnsi="Arial" w:cs="Arial"/>
          <w:sz w:val="20"/>
        </w:rPr>
        <w:t>tj. Wykonawca musi być wpisany do rejestru operatorów pocztowych o którym mowa w art. 6 ust. 1 i ust. 5 ustawy z dnia 23 listopada 2012 r. – Prawo pocztowe (Dz. U. z 2012 r. poz. 1529).</w:t>
      </w:r>
    </w:p>
    <w:p w:rsidR="00BE245A" w:rsidRPr="001F3326" w:rsidRDefault="00BE245A" w:rsidP="002A7A9B">
      <w:pPr>
        <w:ind w:left="720" w:hanging="720"/>
        <w:jc w:val="both"/>
        <w:rPr>
          <w:rFonts w:ascii="Arial" w:hAnsi="Arial" w:cs="Arial"/>
          <w:b/>
          <w:sz w:val="20"/>
          <w:szCs w:val="20"/>
        </w:rPr>
      </w:pPr>
      <w:r w:rsidRPr="001F3326">
        <w:rPr>
          <w:rFonts w:ascii="Arial" w:hAnsi="Arial" w:cs="Arial"/>
          <w:b/>
          <w:sz w:val="20"/>
          <w:szCs w:val="20"/>
        </w:rPr>
        <w:t xml:space="preserve">8. </w:t>
      </w:r>
      <w:r w:rsidRPr="001F3326">
        <w:rPr>
          <w:rFonts w:ascii="Arial" w:hAnsi="Arial" w:cs="Arial"/>
          <w:b/>
          <w:sz w:val="20"/>
          <w:szCs w:val="20"/>
        </w:rPr>
        <w:tab/>
        <w:t>PRZESŁANKI WYKLUCZENIA WYKONAWCÓW</w:t>
      </w:r>
    </w:p>
    <w:p w:rsidR="00BE3913" w:rsidRPr="001F3326" w:rsidRDefault="00BE3913"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8.1.</w:t>
      </w:r>
      <w:r w:rsidRPr="001F3326">
        <w:rPr>
          <w:rFonts w:ascii="Arial" w:hAnsi="Arial" w:cs="Arial"/>
          <w:b w:val="0"/>
          <w:sz w:val="20"/>
          <w:szCs w:val="20"/>
        </w:rPr>
        <w:tab/>
        <w:t xml:space="preserve">Z postępowania o udzielenie zamówienia wyklucza się </w:t>
      </w:r>
      <w:r w:rsidR="000E4FEE">
        <w:rPr>
          <w:rFonts w:ascii="Arial" w:hAnsi="Arial" w:cs="Arial"/>
          <w:b w:val="0"/>
          <w:sz w:val="20"/>
          <w:szCs w:val="20"/>
        </w:rPr>
        <w:t>W</w:t>
      </w:r>
      <w:r w:rsidRPr="001F3326">
        <w:rPr>
          <w:rFonts w:ascii="Arial" w:hAnsi="Arial" w:cs="Arial"/>
          <w:b w:val="0"/>
          <w:sz w:val="20"/>
          <w:szCs w:val="20"/>
        </w:rPr>
        <w:t>ykonawcę, w stosunku do którego zachodzi którakolwiek z okoliczności, o których</w:t>
      </w:r>
      <w:r w:rsidR="00695431" w:rsidRPr="001F3326">
        <w:rPr>
          <w:rFonts w:ascii="Arial" w:hAnsi="Arial" w:cs="Arial"/>
          <w:b w:val="0"/>
          <w:sz w:val="20"/>
          <w:szCs w:val="20"/>
        </w:rPr>
        <w:t xml:space="preserve"> mowa w art. 24 ust. 1 pkt </w:t>
      </w:r>
      <w:r w:rsidR="00D02C30" w:rsidRPr="001F3326">
        <w:rPr>
          <w:rFonts w:ascii="Arial" w:hAnsi="Arial" w:cs="Arial"/>
          <w:b w:val="0"/>
          <w:sz w:val="20"/>
          <w:szCs w:val="20"/>
        </w:rPr>
        <w:t xml:space="preserve">12-23 </w:t>
      </w:r>
      <w:r w:rsidRPr="001F3326">
        <w:rPr>
          <w:rFonts w:ascii="Arial" w:hAnsi="Arial" w:cs="Arial"/>
          <w:b w:val="0"/>
          <w:sz w:val="20"/>
          <w:szCs w:val="20"/>
        </w:rPr>
        <w:t>ustawy Pzp.</w:t>
      </w:r>
    </w:p>
    <w:p w:rsidR="00BE3913" w:rsidRPr="001F3326" w:rsidRDefault="00BE3913"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lastRenderedPageBreak/>
        <w:t>8.2.</w:t>
      </w:r>
      <w:r w:rsidRPr="001F3326">
        <w:rPr>
          <w:rFonts w:ascii="Arial" w:hAnsi="Arial" w:cs="Arial"/>
          <w:b w:val="0"/>
          <w:sz w:val="20"/>
          <w:szCs w:val="20"/>
        </w:rPr>
        <w:tab/>
      </w:r>
      <w:r w:rsidR="000E4FEE">
        <w:rPr>
          <w:rFonts w:ascii="Arial" w:hAnsi="Arial" w:cs="Arial"/>
          <w:b w:val="0"/>
          <w:sz w:val="20"/>
          <w:szCs w:val="20"/>
        </w:rPr>
        <w:t xml:space="preserve">Dodatkowo </w:t>
      </w:r>
      <w:r w:rsidR="0063306C">
        <w:rPr>
          <w:rFonts w:ascii="Arial" w:hAnsi="Arial" w:cs="Arial"/>
          <w:b w:val="0"/>
          <w:sz w:val="20"/>
          <w:szCs w:val="20"/>
        </w:rPr>
        <w:t>Z</w:t>
      </w:r>
      <w:r w:rsidR="000E4FEE">
        <w:rPr>
          <w:rFonts w:ascii="Arial" w:hAnsi="Arial" w:cs="Arial"/>
          <w:b w:val="0"/>
          <w:sz w:val="20"/>
          <w:szCs w:val="20"/>
        </w:rPr>
        <w:t>amawiający wykluczy W</w:t>
      </w:r>
      <w:r w:rsidRPr="001F3326">
        <w:rPr>
          <w:rFonts w:ascii="Arial" w:hAnsi="Arial" w:cs="Arial"/>
          <w:b w:val="0"/>
          <w:sz w:val="20"/>
          <w:szCs w:val="20"/>
        </w:rPr>
        <w:t>ykonawcę:</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1)</w:t>
      </w:r>
      <w:r w:rsidRPr="001F3326">
        <w:rPr>
          <w:rFonts w:ascii="Arial" w:hAnsi="Arial" w:cs="Arial"/>
          <w:b w:val="0"/>
          <w:bCs w:val="0"/>
          <w:sz w:val="20"/>
          <w:szCs w:val="20"/>
        </w:rPr>
        <w:tab/>
      </w:r>
      <w:r w:rsidRPr="001F3326">
        <w:rPr>
          <w:rFonts w:ascii="Arial" w:hAnsi="Arial" w:cs="Arial"/>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F3326">
        <w:rPr>
          <w:rFonts w:ascii="Arial" w:hAnsi="Arial" w:cs="Arial"/>
          <w:b w:val="0"/>
          <w:sz w:val="20"/>
          <w:szCs w:val="20"/>
        </w:rPr>
        <w:t xml:space="preserve"> oraz z 2016 r. poz. 615</w:t>
      </w:r>
      <w:r w:rsidRPr="001F3326">
        <w:rPr>
          <w:rFonts w:ascii="Arial" w:hAnsi="Arial" w:cs="Arial"/>
          <w:b w:val="0"/>
          <w:sz w:val="20"/>
          <w:szCs w:val="20"/>
        </w:rPr>
        <w:t>) lub którego u</w:t>
      </w:r>
      <w:r w:rsidR="000E4FEE">
        <w:rPr>
          <w:rFonts w:ascii="Arial" w:hAnsi="Arial" w:cs="Arial"/>
          <w:b w:val="0"/>
          <w:sz w:val="20"/>
          <w:szCs w:val="20"/>
        </w:rPr>
        <w:t>padłość ogłoszono, z wyjątkiem W</w:t>
      </w:r>
      <w:r w:rsidRPr="001F3326">
        <w:rPr>
          <w:rFonts w:ascii="Arial" w:hAnsi="Arial" w:cs="Arial"/>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1F3326">
        <w:rPr>
          <w:rFonts w:ascii="Arial" w:hAnsi="Arial" w:cs="Arial"/>
          <w:b w:val="0"/>
          <w:sz w:val="20"/>
          <w:szCs w:val="20"/>
        </w:rPr>
        <w:t xml:space="preserve"> oraz z 2016 r. poz. 615</w:t>
      </w:r>
      <w:r w:rsidRPr="001F3326">
        <w:rPr>
          <w:rFonts w:ascii="Arial" w:hAnsi="Arial" w:cs="Arial"/>
          <w:b w:val="0"/>
          <w:sz w:val="20"/>
          <w:szCs w:val="20"/>
        </w:rPr>
        <w:t>);</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2)</w:t>
      </w:r>
      <w:r w:rsidRPr="001F3326">
        <w:rPr>
          <w:rFonts w:ascii="Arial" w:hAnsi="Arial" w:cs="Arial"/>
          <w:b w:val="0"/>
          <w:bCs w:val="0"/>
          <w:sz w:val="20"/>
          <w:szCs w:val="20"/>
        </w:rPr>
        <w:tab/>
      </w:r>
      <w:r w:rsidRPr="001F3326">
        <w:rPr>
          <w:rFonts w:ascii="Arial" w:hAnsi="Arial" w:cs="Arial"/>
          <w:b w:val="0"/>
          <w:sz w:val="20"/>
          <w:szCs w:val="20"/>
        </w:rPr>
        <w:t xml:space="preserve">który w sposób zawiniony poważnie naruszył obowiązki zawodowe, co podważa jego uczciwość, w szczególności gdy </w:t>
      </w:r>
      <w:r w:rsidR="000E4FEE">
        <w:rPr>
          <w:rFonts w:ascii="Arial" w:hAnsi="Arial" w:cs="Arial"/>
          <w:b w:val="0"/>
          <w:sz w:val="20"/>
          <w:szCs w:val="20"/>
        </w:rPr>
        <w:t>W</w:t>
      </w:r>
      <w:r w:rsidRPr="001F3326">
        <w:rPr>
          <w:rFonts w:ascii="Arial" w:hAnsi="Arial" w:cs="Arial"/>
          <w:b w:val="0"/>
          <w:sz w:val="20"/>
          <w:szCs w:val="20"/>
        </w:rPr>
        <w:t xml:space="preserve">ykonawca w wyniku zamierzonego działania lub rażącego niedbalstwa nie wykonał lub nienależycie wykonał zamówienie, co </w:t>
      </w:r>
      <w:r w:rsidR="0063306C">
        <w:rPr>
          <w:rFonts w:ascii="Arial" w:hAnsi="Arial" w:cs="Arial"/>
          <w:b w:val="0"/>
          <w:sz w:val="20"/>
          <w:szCs w:val="20"/>
        </w:rPr>
        <w:t>Z</w:t>
      </w:r>
      <w:r w:rsidRPr="001F3326">
        <w:rPr>
          <w:rFonts w:ascii="Arial" w:hAnsi="Arial" w:cs="Arial"/>
          <w:b w:val="0"/>
          <w:sz w:val="20"/>
          <w:szCs w:val="20"/>
        </w:rPr>
        <w:t>amawiający jest w stanie wykazać za pomocą stosownych środków dowodowych;</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3)</w:t>
      </w:r>
      <w:r w:rsidRPr="001F3326">
        <w:rPr>
          <w:rFonts w:ascii="Arial" w:hAnsi="Arial" w:cs="Arial"/>
          <w:b w:val="0"/>
          <w:bCs w:val="0"/>
          <w:sz w:val="20"/>
          <w:szCs w:val="20"/>
        </w:rPr>
        <w:tab/>
      </w:r>
      <w:r w:rsidR="000E4FEE">
        <w:rPr>
          <w:rFonts w:ascii="Arial" w:hAnsi="Arial" w:cs="Arial"/>
          <w:b w:val="0"/>
          <w:sz w:val="20"/>
          <w:szCs w:val="20"/>
        </w:rPr>
        <w:t>jeżeli W</w:t>
      </w:r>
      <w:r w:rsidRPr="001F3326">
        <w:rPr>
          <w:rFonts w:ascii="Arial" w:hAnsi="Arial" w:cs="Arial"/>
          <w:b w:val="0"/>
          <w:sz w:val="20"/>
          <w:szCs w:val="20"/>
        </w:rPr>
        <w:t xml:space="preserve">ykonawca lub osoby, o których mowa w </w:t>
      </w:r>
      <w:r w:rsidR="00A366F5" w:rsidRPr="001F3326">
        <w:rPr>
          <w:rFonts w:ascii="Arial" w:hAnsi="Arial" w:cs="Arial"/>
          <w:b w:val="0"/>
          <w:sz w:val="20"/>
          <w:szCs w:val="20"/>
        </w:rPr>
        <w:t xml:space="preserve">art. 24 </w:t>
      </w:r>
      <w:r w:rsidRPr="001F3326">
        <w:rPr>
          <w:rFonts w:ascii="Arial" w:hAnsi="Arial" w:cs="Arial"/>
          <w:b w:val="0"/>
          <w:sz w:val="20"/>
          <w:szCs w:val="20"/>
        </w:rPr>
        <w:t>ust. 1 pkt 14</w:t>
      </w:r>
      <w:r w:rsidR="00A366F5" w:rsidRPr="001F3326">
        <w:rPr>
          <w:rFonts w:ascii="Arial" w:hAnsi="Arial" w:cs="Arial"/>
          <w:b w:val="0"/>
          <w:sz w:val="20"/>
          <w:szCs w:val="20"/>
        </w:rPr>
        <w:t xml:space="preserve"> ustawy Pzp</w:t>
      </w:r>
      <w:r w:rsidRPr="001F3326">
        <w:rPr>
          <w:rFonts w:ascii="Arial" w:hAnsi="Arial" w:cs="Arial"/>
          <w:b w:val="0"/>
          <w:sz w:val="20"/>
          <w:szCs w:val="20"/>
        </w:rPr>
        <w:t>,</w:t>
      </w:r>
      <w:r w:rsidR="000E4FEE">
        <w:rPr>
          <w:rFonts w:ascii="Arial" w:hAnsi="Arial" w:cs="Arial"/>
          <w:b w:val="0"/>
          <w:sz w:val="20"/>
          <w:szCs w:val="20"/>
        </w:rPr>
        <w:t xml:space="preserve"> uprawnione do reprezentowania W</w:t>
      </w:r>
      <w:r w:rsidRPr="001F3326">
        <w:rPr>
          <w:rFonts w:ascii="Arial" w:hAnsi="Arial" w:cs="Arial"/>
          <w:b w:val="0"/>
          <w:sz w:val="20"/>
          <w:szCs w:val="20"/>
        </w:rPr>
        <w:t xml:space="preserve">ykonawcy pozostają w relacjach określonych w art. 17 ust. 1 pkt 2–4 </w:t>
      </w:r>
      <w:r w:rsidR="0059718F" w:rsidRPr="001F3326">
        <w:rPr>
          <w:rFonts w:ascii="Arial" w:hAnsi="Arial" w:cs="Arial"/>
          <w:b w:val="0"/>
          <w:sz w:val="20"/>
          <w:szCs w:val="20"/>
        </w:rPr>
        <w:t xml:space="preserve">ustawy Pzp </w:t>
      </w:r>
      <w:r w:rsidRPr="001F3326">
        <w:rPr>
          <w:rFonts w:ascii="Arial" w:hAnsi="Arial" w:cs="Arial"/>
          <w:b w:val="0"/>
          <w:sz w:val="20"/>
          <w:szCs w:val="20"/>
        </w:rPr>
        <w:t>z:</w:t>
      </w:r>
    </w:p>
    <w:p w:rsidR="00BE3913" w:rsidRPr="001F3326" w:rsidRDefault="0063306C" w:rsidP="00AA4475">
      <w:pPr>
        <w:pStyle w:val="Tekstpodstawowy2"/>
        <w:numPr>
          <w:ilvl w:val="0"/>
          <w:numId w:val="4"/>
        </w:numPr>
        <w:tabs>
          <w:tab w:val="left" w:pos="1134"/>
        </w:tabs>
        <w:spacing w:before="0"/>
        <w:rPr>
          <w:rFonts w:ascii="Arial" w:hAnsi="Arial" w:cs="Arial"/>
          <w:b w:val="0"/>
          <w:sz w:val="20"/>
          <w:szCs w:val="20"/>
        </w:rPr>
      </w:pPr>
      <w:r>
        <w:rPr>
          <w:rFonts w:ascii="Arial" w:hAnsi="Arial" w:cs="Arial"/>
          <w:b w:val="0"/>
          <w:sz w:val="20"/>
          <w:szCs w:val="20"/>
        </w:rPr>
        <w:t>Z</w:t>
      </w:r>
      <w:r w:rsidR="00BE3913" w:rsidRPr="001F3326">
        <w:rPr>
          <w:rFonts w:ascii="Arial" w:hAnsi="Arial" w:cs="Arial"/>
          <w:b w:val="0"/>
          <w:sz w:val="20"/>
          <w:szCs w:val="20"/>
        </w:rPr>
        <w:t>amawiającym,</w:t>
      </w:r>
    </w:p>
    <w:p w:rsidR="0071525E" w:rsidRPr="001F3326" w:rsidRDefault="00BE3913" w:rsidP="00AA4475">
      <w:pPr>
        <w:pStyle w:val="Tekstpodstawowy2"/>
        <w:numPr>
          <w:ilvl w:val="0"/>
          <w:numId w:val="4"/>
        </w:numPr>
        <w:tabs>
          <w:tab w:val="left" w:pos="1134"/>
        </w:tabs>
        <w:spacing w:before="0"/>
        <w:rPr>
          <w:rFonts w:ascii="Arial" w:hAnsi="Arial" w:cs="Arial"/>
          <w:b w:val="0"/>
          <w:sz w:val="20"/>
          <w:szCs w:val="20"/>
        </w:rPr>
      </w:pPr>
      <w:r w:rsidRPr="001F3326">
        <w:rPr>
          <w:rFonts w:ascii="Arial" w:hAnsi="Arial" w:cs="Arial"/>
          <w:b w:val="0"/>
          <w:sz w:val="20"/>
          <w:szCs w:val="20"/>
        </w:rPr>
        <w:t>osobami u</w:t>
      </w:r>
      <w:r w:rsidR="0063306C">
        <w:rPr>
          <w:rFonts w:ascii="Arial" w:hAnsi="Arial" w:cs="Arial"/>
          <w:b w:val="0"/>
          <w:sz w:val="20"/>
          <w:szCs w:val="20"/>
        </w:rPr>
        <w:t>prawnionymi do reprezentowania Z</w:t>
      </w:r>
      <w:r w:rsidRPr="001F3326">
        <w:rPr>
          <w:rFonts w:ascii="Arial" w:hAnsi="Arial" w:cs="Arial"/>
          <w:b w:val="0"/>
          <w:sz w:val="20"/>
          <w:szCs w:val="20"/>
        </w:rPr>
        <w:t>amawiającego,</w:t>
      </w:r>
      <w:r w:rsidR="00E763F9" w:rsidRPr="001F3326">
        <w:rPr>
          <w:rFonts w:ascii="Arial" w:hAnsi="Arial" w:cs="Arial"/>
          <w:b w:val="0"/>
          <w:sz w:val="20"/>
          <w:szCs w:val="20"/>
        </w:rPr>
        <w:t xml:space="preserve"> tj</w:t>
      </w:r>
      <w:r w:rsidR="00C95846" w:rsidRPr="001F3326">
        <w:rPr>
          <w:rFonts w:ascii="Arial" w:hAnsi="Arial" w:cs="Arial"/>
          <w:b w:val="0"/>
          <w:sz w:val="20"/>
          <w:szCs w:val="20"/>
        </w:rPr>
        <w:t>.:</w:t>
      </w:r>
      <w:r w:rsidR="00E01F29" w:rsidRPr="001F3326">
        <w:rPr>
          <w:rFonts w:ascii="Arial" w:hAnsi="Arial" w:cs="Arial"/>
          <w:b w:val="0"/>
          <w:sz w:val="20"/>
          <w:szCs w:val="20"/>
        </w:rPr>
        <w:t xml:space="preserve"> </w:t>
      </w:r>
      <w:r w:rsidR="00C95846" w:rsidRPr="001F3326">
        <w:rPr>
          <w:rFonts w:ascii="Arial" w:hAnsi="Arial" w:cs="Arial"/>
          <w:b w:val="0"/>
          <w:sz w:val="20"/>
          <w:szCs w:val="20"/>
        </w:rPr>
        <w:t xml:space="preserve">Radosław </w:t>
      </w:r>
      <w:proofErr w:type="spellStart"/>
      <w:r w:rsidR="00C95846" w:rsidRPr="001F3326">
        <w:rPr>
          <w:rFonts w:ascii="Arial" w:hAnsi="Arial" w:cs="Arial"/>
          <w:b w:val="0"/>
          <w:sz w:val="20"/>
          <w:szCs w:val="20"/>
        </w:rPr>
        <w:t>Płucisz</w:t>
      </w:r>
      <w:proofErr w:type="spellEnd"/>
      <w:r w:rsidR="00E01F29" w:rsidRPr="001F3326">
        <w:rPr>
          <w:rFonts w:ascii="Arial" w:hAnsi="Arial" w:cs="Arial"/>
          <w:b w:val="0"/>
          <w:sz w:val="20"/>
          <w:szCs w:val="20"/>
        </w:rPr>
        <w:t xml:space="preserve">, </w:t>
      </w:r>
      <w:r w:rsidR="00C95846" w:rsidRPr="001F3326">
        <w:rPr>
          <w:rFonts w:ascii="Arial" w:hAnsi="Arial" w:cs="Arial"/>
          <w:b w:val="0"/>
          <w:sz w:val="20"/>
          <w:szCs w:val="20"/>
        </w:rPr>
        <w:t xml:space="preserve">Jarosław </w:t>
      </w:r>
      <w:proofErr w:type="spellStart"/>
      <w:r w:rsidR="00C95846" w:rsidRPr="001F3326">
        <w:rPr>
          <w:rFonts w:ascii="Arial" w:hAnsi="Arial" w:cs="Arial"/>
          <w:b w:val="0"/>
          <w:sz w:val="20"/>
          <w:szCs w:val="20"/>
        </w:rPr>
        <w:t>Wyżgowski</w:t>
      </w:r>
      <w:proofErr w:type="spellEnd"/>
      <w:r w:rsidR="00E01F29" w:rsidRPr="001F3326">
        <w:rPr>
          <w:rFonts w:ascii="Arial" w:hAnsi="Arial" w:cs="Arial"/>
          <w:b w:val="0"/>
          <w:sz w:val="20"/>
          <w:szCs w:val="20"/>
        </w:rPr>
        <w:t xml:space="preserve">, </w:t>
      </w:r>
      <w:r w:rsidR="00CE7DD5">
        <w:rPr>
          <w:rFonts w:ascii="Arial" w:hAnsi="Arial" w:cs="Arial"/>
          <w:b w:val="0"/>
          <w:sz w:val="20"/>
          <w:szCs w:val="20"/>
        </w:rPr>
        <w:t>Małgorzata Stańczykowska</w:t>
      </w:r>
      <w:r w:rsidR="00C03787">
        <w:rPr>
          <w:rFonts w:ascii="Arial" w:hAnsi="Arial" w:cs="Arial"/>
          <w:b w:val="0"/>
          <w:sz w:val="20"/>
          <w:szCs w:val="20"/>
        </w:rPr>
        <w:t>,</w:t>
      </w:r>
      <w:r w:rsidR="00CE7DD5">
        <w:rPr>
          <w:rFonts w:ascii="Arial" w:hAnsi="Arial" w:cs="Arial"/>
          <w:b w:val="0"/>
          <w:sz w:val="20"/>
          <w:szCs w:val="20"/>
        </w:rPr>
        <w:t xml:space="preserve"> Maciej Tomczak,</w:t>
      </w:r>
      <w:r w:rsidR="00C03787">
        <w:rPr>
          <w:rFonts w:ascii="Arial" w:hAnsi="Arial" w:cs="Arial"/>
          <w:b w:val="0"/>
          <w:sz w:val="20"/>
          <w:szCs w:val="20"/>
        </w:rPr>
        <w:t xml:space="preserve"> Anna Jaworska</w:t>
      </w:r>
      <w:r w:rsidR="009B5DCF">
        <w:rPr>
          <w:rFonts w:ascii="Arial" w:hAnsi="Arial" w:cs="Arial"/>
          <w:b w:val="0"/>
          <w:sz w:val="20"/>
          <w:szCs w:val="20"/>
        </w:rPr>
        <w:t>,</w:t>
      </w:r>
    </w:p>
    <w:p w:rsidR="00D25422" w:rsidRPr="001F3326" w:rsidRDefault="00BE3913" w:rsidP="00AA4475">
      <w:pPr>
        <w:pStyle w:val="Tekstpodstawowy2"/>
        <w:numPr>
          <w:ilvl w:val="0"/>
          <w:numId w:val="4"/>
        </w:numPr>
        <w:tabs>
          <w:tab w:val="left" w:pos="1134"/>
        </w:tabs>
        <w:spacing w:before="0"/>
        <w:rPr>
          <w:rFonts w:ascii="Arial" w:hAnsi="Arial" w:cs="Arial"/>
          <w:b w:val="0"/>
          <w:sz w:val="20"/>
          <w:szCs w:val="20"/>
        </w:rPr>
      </w:pPr>
      <w:r w:rsidRPr="001F3326">
        <w:rPr>
          <w:rFonts w:ascii="Arial" w:hAnsi="Arial" w:cs="Arial"/>
          <w:b w:val="0"/>
          <w:sz w:val="20"/>
          <w:szCs w:val="20"/>
        </w:rPr>
        <w:t>członkami komisji przetargowej,</w:t>
      </w:r>
      <w:r w:rsidR="00D25422" w:rsidRPr="001F3326">
        <w:rPr>
          <w:rFonts w:ascii="Arial" w:hAnsi="Arial" w:cs="Arial"/>
          <w:b w:val="0"/>
          <w:sz w:val="20"/>
          <w:szCs w:val="20"/>
        </w:rPr>
        <w:t xml:space="preserve"> tj.:</w:t>
      </w:r>
      <w:r w:rsidR="00E01F29" w:rsidRPr="001F3326">
        <w:rPr>
          <w:rFonts w:ascii="Arial" w:hAnsi="Arial" w:cs="Arial"/>
          <w:b w:val="0"/>
          <w:sz w:val="20"/>
          <w:szCs w:val="20"/>
        </w:rPr>
        <w:t xml:space="preserve"> </w:t>
      </w:r>
      <w:r w:rsidR="0008397C">
        <w:rPr>
          <w:rFonts w:ascii="Arial" w:hAnsi="Arial" w:cs="Arial"/>
          <w:b w:val="0"/>
          <w:sz w:val="20"/>
          <w:szCs w:val="20"/>
        </w:rPr>
        <w:t>Rafał Jankowicz, Łukasz Kruszewski</w:t>
      </w:r>
      <w:r w:rsidR="00536E48" w:rsidRPr="001F3326">
        <w:rPr>
          <w:rFonts w:ascii="Arial" w:hAnsi="Arial" w:cs="Arial"/>
          <w:b w:val="0"/>
          <w:sz w:val="20"/>
          <w:szCs w:val="20"/>
        </w:rPr>
        <w:t>,</w:t>
      </w:r>
      <w:r w:rsidR="0008397C">
        <w:rPr>
          <w:rFonts w:ascii="Arial" w:hAnsi="Arial" w:cs="Arial"/>
          <w:b w:val="0"/>
          <w:sz w:val="20"/>
          <w:szCs w:val="20"/>
        </w:rPr>
        <w:t xml:space="preserve"> Marta Przeździecka, </w:t>
      </w:r>
      <w:r w:rsidR="00D25422" w:rsidRPr="001F3326">
        <w:rPr>
          <w:rFonts w:ascii="Arial" w:hAnsi="Arial" w:cs="Arial"/>
          <w:b w:val="0"/>
          <w:sz w:val="20"/>
          <w:szCs w:val="20"/>
        </w:rPr>
        <w:tab/>
      </w:r>
      <w:r w:rsidR="0008397C">
        <w:rPr>
          <w:rFonts w:ascii="Arial" w:hAnsi="Arial" w:cs="Arial"/>
          <w:b w:val="0"/>
          <w:sz w:val="20"/>
          <w:szCs w:val="20"/>
        </w:rPr>
        <w:t>Renata Buda, Jerzy Kutra</w:t>
      </w:r>
      <w:r w:rsidR="009B5DCF">
        <w:rPr>
          <w:rFonts w:ascii="Arial" w:hAnsi="Arial" w:cs="Arial"/>
          <w:b w:val="0"/>
          <w:sz w:val="20"/>
          <w:szCs w:val="20"/>
        </w:rPr>
        <w:t>,</w:t>
      </w:r>
    </w:p>
    <w:p w:rsidR="0059718F" w:rsidRPr="001F3326" w:rsidRDefault="00BE3913" w:rsidP="00AA4475">
      <w:pPr>
        <w:pStyle w:val="Tekstpodstawowy2"/>
        <w:numPr>
          <w:ilvl w:val="0"/>
          <w:numId w:val="4"/>
        </w:numPr>
        <w:tabs>
          <w:tab w:val="left" w:pos="1134"/>
        </w:tabs>
        <w:spacing w:before="0"/>
        <w:rPr>
          <w:rFonts w:ascii="Arial" w:hAnsi="Arial" w:cs="Arial"/>
          <w:b w:val="0"/>
          <w:sz w:val="20"/>
          <w:szCs w:val="20"/>
        </w:rPr>
      </w:pPr>
      <w:r w:rsidRPr="001F3326">
        <w:rPr>
          <w:rFonts w:ascii="Arial" w:hAnsi="Arial" w:cs="Arial"/>
          <w:b w:val="0"/>
          <w:sz w:val="20"/>
          <w:szCs w:val="20"/>
        </w:rPr>
        <w:t>osobami, które złożyły oświadczenie, o którym mowa w art. 17 ust. 2a</w:t>
      </w:r>
    </w:p>
    <w:p w:rsidR="00BE3913" w:rsidRPr="001F3326" w:rsidRDefault="00BE3913" w:rsidP="00AA4475">
      <w:pPr>
        <w:pStyle w:val="Tekstpodstawowy2"/>
        <w:numPr>
          <w:ilvl w:val="0"/>
          <w:numId w:val="5"/>
        </w:numPr>
        <w:tabs>
          <w:tab w:val="left" w:pos="1134"/>
        </w:tabs>
        <w:spacing w:before="0"/>
        <w:rPr>
          <w:rFonts w:ascii="Arial" w:hAnsi="Arial" w:cs="Arial"/>
          <w:b w:val="0"/>
          <w:sz w:val="20"/>
          <w:szCs w:val="20"/>
        </w:rPr>
      </w:pPr>
      <w:r w:rsidRPr="001F3326">
        <w:rPr>
          <w:rFonts w:ascii="Arial" w:hAnsi="Arial" w:cs="Arial"/>
          <w:b w:val="0"/>
          <w:sz w:val="20"/>
          <w:szCs w:val="20"/>
        </w:rPr>
        <w:t xml:space="preserve">chyba że jest możliwe zapewnienie bezstronności po stronie </w:t>
      </w:r>
      <w:r w:rsidR="0063306C">
        <w:rPr>
          <w:rFonts w:ascii="Arial" w:hAnsi="Arial" w:cs="Arial"/>
          <w:b w:val="0"/>
          <w:sz w:val="20"/>
          <w:szCs w:val="20"/>
        </w:rPr>
        <w:t>Z</w:t>
      </w:r>
      <w:r w:rsidRPr="001F3326">
        <w:rPr>
          <w:rFonts w:ascii="Arial" w:hAnsi="Arial" w:cs="Arial"/>
          <w:b w:val="0"/>
          <w:sz w:val="20"/>
          <w:szCs w:val="20"/>
        </w:rPr>
        <w:t>amawiającego w inn</w:t>
      </w:r>
      <w:r w:rsidR="000E4FEE">
        <w:rPr>
          <w:rFonts w:ascii="Arial" w:hAnsi="Arial" w:cs="Arial"/>
          <w:b w:val="0"/>
          <w:sz w:val="20"/>
          <w:szCs w:val="20"/>
        </w:rPr>
        <w:t>y sposób niż przez wykluczenie W</w:t>
      </w:r>
      <w:r w:rsidRPr="001F3326">
        <w:rPr>
          <w:rFonts w:ascii="Arial" w:hAnsi="Arial" w:cs="Arial"/>
          <w:b w:val="0"/>
          <w:sz w:val="20"/>
          <w:szCs w:val="20"/>
        </w:rPr>
        <w:t>ykonawcy z udziału w postępowaniu;</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4)</w:t>
      </w:r>
      <w:r w:rsidRPr="001F3326">
        <w:rPr>
          <w:rFonts w:ascii="Arial" w:hAnsi="Arial" w:cs="Arial"/>
          <w:b w:val="0"/>
          <w:bCs w:val="0"/>
          <w:sz w:val="20"/>
          <w:szCs w:val="20"/>
        </w:rPr>
        <w:tab/>
      </w:r>
      <w:r w:rsidRPr="001F3326">
        <w:rPr>
          <w:rFonts w:ascii="Arial" w:hAnsi="Arial" w:cs="Arial"/>
          <w:b w:val="0"/>
          <w:sz w:val="20"/>
          <w:szCs w:val="20"/>
        </w:rPr>
        <w:t xml:space="preserve">który, z przyczyn leżących po jego stronie, nie wykonał albo nienależycie wykonał w istotnym stopniu wcześniejszą umowę w sprawie zamówienia publicznego lub umowę koncesji, zawartą z </w:t>
      </w:r>
      <w:r w:rsidR="0063306C">
        <w:rPr>
          <w:rFonts w:ascii="Arial" w:hAnsi="Arial" w:cs="Arial"/>
          <w:b w:val="0"/>
          <w:sz w:val="20"/>
          <w:szCs w:val="20"/>
        </w:rPr>
        <w:t>Z</w:t>
      </w:r>
      <w:r w:rsidRPr="001F3326">
        <w:rPr>
          <w:rFonts w:ascii="Arial" w:hAnsi="Arial" w:cs="Arial"/>
          <w:b w:val="0"/>
          <w:sz w:val="20"/>
          <w:szCs w:val="20"/>
        </w:rPr>
        <w:t>amawiającym, o którym mowa w art. 3 ust. 1 pkt 1–4</w:t>
      </w:r>
      <w:r w:rsidR="0059718F" w:rsidRPr="001F3326">
        <w:rPr>
          <w:rFonts w:ascii="Arial" w:hAnsi="Arial" w:cs="Arial"/>
          <w:b w:val="0"/>
          <w:sz w:val="20"/>
          <w:szCs w:val="20"/>
        </w:rPr>
        <w:t xml:space="preserve"> ustawy Pzp</w:t>
      </w:r>
      <w:r w:rsidRPr="001F3326">
        <w:rPr>
          <w:rFonts w:ascii="Arial" w:hAnsi="Arial" w:cs="Arial"/>
          <w:b w:val="0"/>
          <w:sz w:val="20"/>
          <w:szCs w:val="20"/>
        </w:rPr>
        <w:t>, co doprowadziło do rozwiązania umowy lub zasądzenia odszkodowania;</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5)</w:t>
      </w:r>
      <w:r w:rsidRPr="001F3326">
        <w:rPr>
          <w:rFonts w:ascii="Arial" w:hAnsi="Arial" w:cs="Arial"/>
          <w:b w:val="0"/>
          <w:bCs w:val="0"/>
          <w:sz w:val="20"/>
          <w:szCs w:val="20"/>
        </w:rPr>
        <w:tab/>
      </w:r>
      <w:r w:rsidRPr="001F3326">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bCs w:val="0"/>
          <w:sz w:val="20"/>
          <w:szCs w:val="20"/>
        </w:rPr>
        <w:t>6)</w:t>
      </w:r>
      <w:r w:rsidRPr="001F3326">
        <w:rPr>
          <w:rFonts w:ascii="Arial" w:hAnsi="Arial" w:cs="Arial"/>
          <w:b w:val="0"/>
          <w:bCs w:val="0"/>
          <w:sz w:val="20"/>
          <w:szCs w:val="20"/>
        </w:rPr>
        <w:tab/>
      </w:r>
      <w:r w:rsidRPr="001F3326">
        <w:rPr>
          <w:rFonts w:ascii="Arial" w:hAnsi="Arial" w:cs="Arial"/>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1F3326">
        <w:rPr>
          <w:rFonts w:ascii="Arial" w:hAnsi="Arial" w:cs="Arial"/>
          <w:b w:val="0"/>
          <w:sz w:val="20"/>
          <w:szCs w:val="20"/>
        </w:rPr>
        <w:t xml:space="preserve"> powyżej</w:t>
      </w:r>
      <w:r w:rsidRPr="001F3326">
        <w:rPr>
          <w:rFonts w:ascii="Arial" w:hAnsi="Arial" w:cs="Arial"/>
          <w:b w:val="0"/>
          <w:sz w:val="20"/>
          <w:szCs w:val="20"/>
        </w:rPr>
        <w:t>;</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sz w:val="20"/>
          <w:szCs w:val="20"/>
        </w:rPr>
        <w:t>7)</w:t>
      </w:r>
      <w:r w:rsidRPr="001F3326">
        <w:rPr>
          <w:rFonts w:ascii="Arial" w:hAnsi="Arial" w:cs="Arial"/>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1F3326" w:rsidRDefault="00BE3913" w:rsidP="002A7A9B">
      <w:pPr>
        <w:pStyle w:val="Tekstpodstawowy2"/>
        <w:spacing w:before="0"/>
        <w:ind w:left="1134" w:hanging="425"/>
        <w:rPr>
          <w:rFonts w:ascii="Arial" w:hAnsi="Arial" w:cs="Arial"/>
          <w:b w:val="0"/>
          <w:sz w:val="20"/>
          <w:szCs w:val="20"/>
        </w:rPr>
      </w:pPr>
      <w:r w:rsidRPr="001F3326">
        <w:rPr>
          <w:rFonts w:ascii="Arial" w:hAnsi="Arial" w:cs="Arial"/>
          <w:b w:val="0"/>
          <w:sz w:val="20"/>
          <w:szCs w:val="20"/>
        </w:rPr>
        <w:t>8)</w:t>
      </w:r>
      <w:r w:rsidRPr="001F3326">
        <w:rPr>
          <w:rFonts w:ascii="Arial" w:hAnsi="Arial" w:cs="Arial"/>
          <w:b w:val="0"/>
          <w:sz w:val="20"/>
          <w:szCs w:val="20"/>
        </w:rPr>
        <w:tab/>
        <w:t xml:space="preserve">który naruszył obowiązki dotyczące płatności podatków, opłat lub składek na ubezpieczenia społeczne lub zdrowotne, co </w:t>
      </w:r>
      <w:r w:rsidR="0063306C">
        <w:rPr>
          <w:rFonts w:ascii="Arial" w:hAnsi="Arial" w:cs="Arial"/>
          <w:b w:val="0"/>
          <w:sz w:val="20"/>
          <w:szCs w:val="20"/>
        </w:rPr>
        <w:t>Z</w:t>
      </w:r>
      <w:r w:rsidRPr="001F3326">
        <w:rPr>
          <w:rFonts w:ascii="Arial" w:hAnsi="Arial" w:cs="Arial"/>
          <w:b w:val="0"/>
          <w:sz w:val="20"/>
          <w:szCs w:val="20"/>
        </w:rPr>
        <w:t xml:space="preserve">amawiający jest w stanie wykazać za pomocą stosownych środków dowodowych, z wyjątkiem przypadku, o którym mowa w </w:t>
      </w:r>
      <w:r w:rsidR="0059718F" w:rsidRPr="001F3326">
        <w:rPr>
          <w:rFonts w:ascii="Arial" w:hAnsi="Arial" w:cs="Arial"/>
          <w:b w:val="0"/>
          <w:sz w:val="20"/>
          <w:szCs w:val="20"/>
        </w:rPr>
        <w:t xml:space="preserve">art. 24 </w:t>
      </w:r>
      <w:r w:rsidRPr="001F3326">
        <w:rPr>
          <w:rFonts w:ascii="Arial" w:hAnsi="Arial" w:cs="Arial"/>
          <w:b w:val="0"/>
          <w:sz w:val="20"/>
          <w:szCs w:val="20"/>
        </w:rPr>
        <w:t>ust. 1 pkt 15</w:t>
      </w:r>
      <w:r w:rsidR="0059718F" w:rsidRPr="001F3326">
        <w:rPr>
          <w:rFonts w:ascii="Arial" w:hAnsi="Arial" w:cs="Arial"/>
          <w:b w:val="0"/>
          <w:sz w:val="20"/>
          <w:szCs w:val="20"/>
        </w:rPr>
        <w:t xml:space="preserve"> ustawy Pzp</w:t>
      </w:r>
      <w:r w:rsidRPr="001F3326">
        <w:rPr>
          <w:rFonts w:ascii="Arial" w:hAnsi="Arial" w:cs="Arial"/>
          <w:b w:val="0"/>
          <w:sz w:val="20"/>
          <w:szCs w:val="20"/>
        </w:rPr>
        <w:t xml:space="preserve">, chyba że </w:t>
      </w:r>
      <w:r w:rsidR="000E4FEE">
        <w:rPr>
          <w:rFonts w:ascii="Arial" w:hAnsi="Arial" w:cs="Arial"/>
          <w:b w:val="0"/>
          <w:sz w:val="20"/>
          <w:szCs w:val="20"/>
        </w:rPr>
        <w:t>W</w:t>
      </w:r>
      <w:r w:rsidRPr="001F3326">
        <w:rPr>
          <w:rFonts w:ascii="Arial" w:hAnsi="Arial" w:cs="Arial"/>
          <w:b w:val="0"/>
          <w:sz w:val="20"/>
          <w:szCs w:val="20"/>
        </w:rPr>
        <w:t>ykonawca dokonał płatności należnych podatków, opłat lub składek na ubezpieczenia społeczne lub zdrowotne wraz z odsetkami lub grzywnami lub zawarł wiążące porozumienie w sprawie spłaty tych należności.</w:t>
      </w:r>
    </w:p>
    <w:p w:rsidR="00BF2E79" w:rsidRPr="001F3326" w:rsidRDefault="000E4FEE" w:rsidP="002A7A9B">
      <w:pPr>
        <w:pStyle w:val="Tekstpodstawowy2"/>
        <w:spacing w:before="0"/>
        <w:ind w:left="709" w:hanging="709"/>
        <w:rPr>
          <w:rFonts w:ascii="Arial" w:hAnsi="Arial" w:cs="Arial"/>
          <w:b w:val="0"/>
          <w:sz w:val="20"/>
          <w:szCs w:val="20"/>
        </w:rPr>
      </w:pPr>
      <w:r>
        <w:rPr>
          <w:rFonts w:ascii="Arial" w:hAnsi="Arial" w:cs="Arial"/>
          <w:b w:val="0"/>
          <w:sz w:val="20"/>
          <w:szCs w:val="20"/>
        </w:rPr>
        <w:t>8.3.</w:t>
      </w:r>
      <w:r>
        <w:rPr>
          <w:rFonts w:ascii="Arial" w:hAnsi="Arial" w:cs="Arial"/>
          <w:b w:val="0"/>
          <w:sz w:val="20"/>
          <w:szCs w:val="20"/>
        </w:rPr>
        <w:tab/>
        <w:t>Wykluczenie W</w:t>
      </w:r>
      <w:r w:rsidR="00BF2E79" w:rsidRPr="001F3326">
        <w:rPr>
          <w:rFonts w:ascii="Arial" w:hAnsi="Arial" w:cs="Arial"/>
          <w:b w:val="0"/>
          <w:sz w:val="20"/>
          <w:szCs w:val="20"/>
        </w:rPr>
        <w:t>ykonawcy następuje zgodnie z art. 24 ust. 7 ustawy Pzp.</w:t>
      </w:r>
    </w:p>
    <w:p w:rsidR="00BF2E79" w:rsidRPr="001F3326" w:rsidRDefault="00BF2E79"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8.4.</w:t>
      </w:r>
      <w:r w:rsidRPr="001F3326">
        <w:rPr>
          <w:rFonts w:ascii="Arial" w:hAnsi="Arial" w:cs="Arial"/>
          <w:b w:val="0"/>
          <w:sz w:val="20"/>
          <w:szCs w:val="20"/>
        </w:rPr>
        <w:tab/>
        <w:t>Wykonawca, który podlega wykluczeniu na podstawie art. 24 ust. 1 pkt 13 i 14 oraz 1</w:t>
      </w:r>
      <w:r w:rsidR="00237E51">
        <w:rPr>
          <w:rFonts w:ascii="Arial" w:hAnsi="Arial" w:cs="Arial"/>
          <w:b w:val="0"/>
          <w:sz w:val="20"/>
          <w:szCs w:val="20"/>
        </w:rPr>
        <w:t>6–20 ustawy Pzp</w:t>
      </w:r>
      <w:r w:rsidR="00F362A0">
        <w:rPr>
          <w:rFonts w:ascii="Arial" w:hAnsi="Arial" w:cs="Arial"/>
          <w:b w:val="0"/>
          <w:sz w:val="20"/>
          <w:szCs w:val="20"/>
        </w:rPr>
        <w:t xml:space="preserve"> lub art. 24 ust. 5 ustawy Pzp</w:t>
      </w:r>
      <w:r w:rsidR="00237E51">
        <w:rPr>
          <w:rFonts w:ascii="Arial" w:hAnsi="Arial" w:cs="Arial"/>
          <w:b w:val="0"/>
          <w:sz w:val="20"/>
          <w:szCs w:val="20"/>
        </w:rPr>
        <w:t xml:space="preserve">, </w:t>
      </w:r>
      <w:r w:rsidRPr="001F3326">
        <w:rPr>
          <w:rFonts w:ascii="Arial" w:hAnsi="Arial" w:cs="Arial"/>
          <w:b w:val="0"/>
          <w:sz w:val="20"/>
          <w:szCs w:val="20"/>
        </w:rPr>
        <w:t xml:space="preserve">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0E4FEE">
        <w:rPr>
          <w:rFonts w:ascii="Arial" w:hAnsi="Arial" w:cs="Arial"/>
          <w:b w:val="0"/>
          <w:sz w:val="20"/>
          <w:szCs w:val="20"/>
        </w:rPr>
        <w:t>W</w:t>
      </w:r>
      <w:r w:rsidRPr="001F3326">
        <w:rPr>
          <w:rFonts w:ascii="Arial" w:hAnsi="Arial" w:cs="Arial"/>
          <w:b w:val="0"/>
          <w:sz w:val="20"/>
          <w:szCs w:val="20"/>
        </w:rPr>
        <w:t xml:space="preserve">ykonawcy. Regulacji, o której mowa w zdaniu pierwszym nie stosuje się, jeżeli wobec </w:t>
      </w:r>
      <w:r w:rsidR="000E4FEE">
        <w:rPr>
          <w:rFonts w:ascii="Arial" w:hAnsi="Arial" w:cs="Arial"/>
          <w:b w:val="0"/>
          <w:sz w:val="20"/>
          <w:szCs w:val="20"/>
        </w:rPr>
        <w:t>W</w:t>
      </w:r>
      <w:r w:rsidRPr="001F3326">
        <w:rPr>
          <w:rFonts w:ascii="Arial" w:hAnsi="Arial" w:cs="Arial"/>
          <w:b w:val="0"/>
          <w:sz w:val="20"/>
          <w:szCs w:val="20"/>
        </w:rPr>
        <w:t xml:space="preserve">ykonawcy, będącego podmiotem zbiorowym, orzeczono prawomocnym </w:t>
      </w:r>
      <w:r w:rsidRPr="001F3326">
        <w:rPr>
          <w:rFonts w:ascii="Arial" w:hAnsi="Arial" w:cs="Arial"/>
          <w:b w:val="0"/>
          <w:sz w:val="20"/>
          <w:szCs w:val="20"/>
        </w:rPr>
        <w:lastRenderedPageBreak/>
        <w:t>wyrokiem sądu zakaz ubiegania się o udzielenie zamówienia oraz nie upłynął określony w tym wyroku okres obowiązywania tego zakazu.</w:t>
      </w:r>
    </w:p>
    <w:p w:rsidR="00BF2E79" w:rsidRPr="001F3326" w:rsidRDefault="00BF2E79"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8.5.</w:t>
      </w:r>
      <w:r w:rsidRPr="001F3326">
        <w:rPr>
          <w:rFonts w:ascii="Arial" w:hAnsi="Arial" w:cs="Arial"/>
          <w:b w:val="0"/>
          <w:sz w:val="20"/>
          <w:szCs w:val="20"/>
        </w:rPr>
        <w:tab/>
        <w:t xml:space="preserve">Wykonawca nie podlega wykluczeniu, jeżeli </w:t>
      </w:r>
      <w:r w:rsidR="0063306C">
        <w:rPr>
          <w:rFonts w:ascii="Arial" w:hAnsi="Arial" w:cs="Arial"/>
          <w:b w:val="0"/>
          <w:sz w:val="20"/>
          <w:szCs w:val="20"/>
        </w:rPr>
        <w:t>Z</w:t>
      </w:r>
      <w:r w:rsidRPr="001F3326">
        <w:rPr>
          <w:rFonts w:ascii="Arial" w:hAnsi="Arial" w:cs="Arial"/>
          <w:b w:val="0"/>
          <w:sz w:val="20"/>
          <w:szCs w:val="20"/>
        </w:rPr>
        <w:t xml:space="preserve">amawiający, uwzględniając wagę i szczególne okoliczności czynu </w:t>
      </w:r>
      <w:r w:rsidR="000E4FEE">
        <w:rPr>
          <w:rFonts w:ascii="Arial" w:hAnsi="Arial" w:cs="Arial"/>
          <w:b w:val="0"/>
          <w:sz w:val="20"/>
          <w:szCs w:val="20"/>
        </w:rPr>
        <w:t>W</w:t>
      </w:r>
      <w:r w:rsidRPr="001F3326">
        <w:rPr>
          <w:rFonts w:ascii="Arial" w:hAnsi="Arial" w:cs="Arial"/>
          <w:b w:val="0"/>
          <w:sz w:val="20"/>
          <w:szCs w:val="20"/>
        </w:rPr>
        <w:t>ykonawcy, uzna za wystarczające dowody</w:t>
      </w:r>
      <w:r w:rsidR="00237E51">
        <w:rPr>
          <w:rFonts w:ascii="Arial" w:hAnsi="Arial" w:cs="Arial"/>
          <w:b w:val="0"/>
          <w:sz w:val="20"/>
          <w:szCs w:val="20"/>
        </w:rPr>
        <w:t>, o których mowa</w:t>
      </w:r>
      <w:r w:rsidRPr="001F3326">
        <w:rPr>
          <w:rFonts w:ascii="Arial" w:hAnsi="Arial" w:cs="Arial"/>
          <w:b w:val="0"/>
          <w:sz w:val="20"/>
          <w:szCs w:val="20"/>
        </w:rPr>
        <w:t xml:space="preserve"> </w:t>
      </w:r>
      <w:r w:rsidR="00237E51">
        <w:rPr>
          <w:rFonts w:ascii="Arial" w:hAnsi="Arial" w:cs="Arial"/>
          <w:b w:val="0"/>
          <w:sz w:val="20"/>
          <w:szCs w:val="20"/>
        </w:rPr>
        <w:t xml:space="preserve">w </w:t>
      </w:r>
      <w:r w:rsidR="00B87FA5" w:rsidRPr="001F3326">
        <w:rPr>
          <w:rFonts w:ascii="Arial" w:hAnsi="Arial" w:cs="Arial"/>
          <w:b w:val="0"/>
          <w:sz w:val="20"/>
          <w:szCs w:val="20"/>
        </w:rPr>
        <w:t>pkt. 8.4</w:t>
      </w:r>
      <w:r w:rsidRPr="001F3326">
        <w:rPr>
          <w:rFonts w:ascii="Arial" w:hAnsi="Arial" w:cs="Arial"/>
          <w:b w:val="0"/>
          <w:sz w:val="20"/>
          <w:szCs w:val="20"/>
        </w:rPr>
        <w:t>.</w:t>
      </w:r>
    </w:p>
    <w:p w:rsidR="00B8439F" w:rsidRPr="001F3326" w:rsidRDefault="00BF2E79" w:rsidP="00536E48">
      <w:pPr>
        <w:pStyle w:val="Tekstpodstawowy2"/>
        <w:spacing w:before="0"/>
        <w:ind w:left="709" w:hanging="709"/>
        <w:rPr>
          <w:rFonts w:ascii="Arial" w:hAnsi="Arial" w:cs="Arial"/>
          <w:b w:val="0"/>
          <w:sz w:val="20"/>
          <w:szCs w:val="20"/>
        </w:rPr>
      </w:pPr>
      <w:r w:rsidRPr="001F3326">
        <w:rPr>
          <w:rFonts w:ascii="Arial" w:hAnsi="Arial" w:cs="Arial"/>
          <w:b w:val="0"/>
          <w:sz w:val="20"/>
          <w:szCs w:val="20"/>
        </w:rPr>
        <w:t>8.6.</w:t>
      </w:r>
      <w:r w:rsidRPr="001F3326">
        <w:rPr>
          <w:rFonts w:ascii="Arial" w:hAnsi="Arial" w:cs="Arial"/>
          <w:b w:val="0"/>
          <w:sz w:val="20"/>
          <w:szCs w:val="20"/>
        </w:rPr>
        <w:tab/>
        <w:t xml:space="preserve">Zamawiający może wykluczyć </w:t>
      </w:r>
      <w:r w:rsidR="000E4FEE">
        <w:rPr>
          <w:rFonts w:ascii="Arial" w:hAnsi="Arial" w:cs="Arial"/>
          <w:b w:val="0"/>
          <w:sz w:val="20"/>
          <w:szCs w:val="20"/>
        </w:rPr>
        <w:t>W</w:t>
      </w:r>
      <w:r w:rsidRPr="001F3326">
        <w:rPr>
          <w:rFonts w:ascii="Arial" w:hAnsi="Arial" w:cs="Arial"/>
          <w:b w:val="0"/>
          <w:sz w:val="20"/>
          <w:szCs w:val="20"/>
        </w:rPr>
        <w:t>ykonawcę na każdym etapie postęp</w:t>
      </w:r>
      <w:r w:rsidR="00536E48" w:rsidRPr="001F3326">
        <w:rPr>
          <w:rFonts w:ascii="Arial" w:hAnsi="Arial" w:cs="Arial"/>
          <w:b w:val="0"/>
          <w:sz w:val="20"/>
          <w:szCs w:val="20"/>
        </w:rPr>
        <w:t>owania o udzielenie zamówienia.</w:t>
      </w:r>
    </w:p>
    <w:p w:rsidR="006A7820" w:rsidRPr="001F3326" w:rsidRDefault="006A7820" w:rsidP="002A7A9B">
      <w:pPr>
        <w:ind w:left="720" w:hanging="720"/>
        <w:jc w:val="both"/>
        <w:rPr>
          <w:rFonts w:ascii="Arial" w:hAnsi="Arial" w:cs="Arial"/>
          <w:b/>
          <w:sz w:val="20"/>
          <w:szCs w:val="20"/>
        </w:rPr>
      </w:pPr>
      <w:r w:rsidRPr="001F3326">
        <w:rPr>
          <w:rFonts w:ascii="Arial" w:hAnsi="Arial" w:cs="Arial"/>
          <w:b/>
          <w:sz w:val="20"/>
          <w:szCs w:val="20"/>
        </w:rPr>
        <w:t xml:space="preserve">9. </w:t>
      </w:r>
      <w:r w:rsidRPr="001F3326">
        <w:rPr>
          <w:rFonts w:ascii="Arial" w:hAnsi="Arial" w:cs="Arial"/>
          <w:b/>
          <w:sz w:val="20"/>
          <w:szCs w:val="20"/>
        </w:rPr>
        <w:tab/>
      </w:r>
      <w:r w:rsidRPr="001F3326">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633DCF" w:rsidRPr="001F3326" w:rsidRDefault="006A7820" w:rsidP="00536E48">
      <w:pPr>
        <w:pStyle w:val="Tekstpodstawowy2"/>
        <w:spacing w:before="0"/>
        <w:ind w:left="709" w:hanging="709"/>
        <w:rPr>
          <w:rFonts w:ascii="Arial" w:hAnsi="Arial" w:cs="Arial"/>
          <w:b w:val="0"/>
          <w:sz w:val="20"/>
          <w:szCs w:val="20"/>
        </w:rPr>
      </w:pPr>
      <w:r w:rsidRPr="001F3326">
        <w:rPr>
          <w:rFonts w:ascii="Arial" w:hAnsi="Arial" w:cs="Arial"/>
          <w:b w:val="0"/>
          <w:sz w:val="20"/>
          <w:szCs w:val="20"/>
        </w:rPr>
        <w:t>9.1.</w:t>
      </w:r>
      <w:r w:rsidRPr="001F3326">
        <w:rPr>
          <w:rFonts w:ascii="Arial" w:hAnsi="Arial" w:cs="Arial"/>
          <w:b w:val="0"/>
          <w:sz w:val="20"/>
          <w:szCs w:val="20"/>
        </w:rPr>
        <w:tab/>
        <w:t>Do oferty Wykonawca zobowiązany jest dołączyć aktualne na dzie</w:t>
      </w:r>
      <w:r w:rsidR="00633DCF" w:rsidRPr="001F3326">
        <w:rPr>
          <w:rFonts w:ascii="Arial" w:hAnsi="Arial" w:cs="Arial"/>
          <w:b w:val="0"/>
          <w:sz w:val="20"/>
          <w:szCs w:val="20"/>
        </w:rPr>
        <w:t xml:space="preserve">ń składania ofert oświadczenie </w:t>
      </w:r>
      <w:r w:rsidRPr="001F3326">
        <w:rPr>
          <w:rFonts w:ascii="Arial" w:hAnsi="Arial" w:cs="Arial"/>
          <w:b w:val="0"/>
          <w:sz w:val="20"/>
          <w:szCs w:val="20"/>
        </w:rPr>
        <w:t>stanowiące wstęp</w:t>
      </w:r>
      <w:r w:rsidR="00536E48" w:rsidRPr="001F3326">
        <w:rPr>
          <w:rFonts w:ascii="Arial" w:hAnsi="Arial" w:cs="Arial"/>
          <w:b w:val="0"/>
          <w:sz w:val="20"/>
          <w:szCs w:val="20"/>
        </w:rPr>
        <w:t xml:space="preserve">ne potwierdzenie, że Wykonawca nie podlega wykluczeniu oraz </w:t>
      </w:r>
      <w:r w:rsidR="00633DCF" w:rsidRPr="001F3326">
        <w:rPr>
          <w:rFonts w:ascii="Arial" w:hAnsi="Arial" w:cs="Arial"/>
          <w:b w:val="0"/>
          <w:sz w:val="20"/>
          <w:szCs w:val="20"/>
        </w:rPr>
        <w:t>spełnia warunki udziału w postępowaniu.</w:t>
      </w:r>
    </w:p>
    <w:p w:rsidR="00633DCF" w:rsidRPr="001F3326" w:rsidRDefault="00633DCF" w:rsidP="00590CDF">
      <w:pPr>
        <w:pStyle w:val="Tekstpodstawowy2"/>
        <w:spacing w:before="0"/>
        <w:ind w:left="709" w:hanging="709"/>
        <w:rPr>
          <w:rFonts w:ascii="Arial" w:hAnsi="Arial" w:cs="Arial"/>
          <w:b w:val="0"/>
          <w:sz w:val="20"/>
          <w:szCs w:val="20"/>
        </w:rPr>
      </w:pPr>
      <w:r w:rsidRPr="001F3326">
        <w:rPr>
          <w:rFonts w:ascii="Arial" w:hAnsi="Arial" w:cs="Arial"/>
          <w:b w:val="0"/>
          <w:sz w:val="20"/>
          <w:szCs w:val="20"/>
        </w:rPr>
        <w:t>9.2.</w:t>
      </w:r>
      <w:r w:rsidRPr="001F3326">
        <w:rPr>
          <w:rFonts w:ascii="Arial" w:hAnsi="Arial" w:cs="Arial"/>
          <w:b w:val="0"/>
          <w:sz w:val="20"/>
          <w:szCs w:val="20"/>
        </w:rPr>
        <w:tab/>
        <w:t>Oświadczen</w:t>
      </w:r>
      <w:r w:rsidR="00B87FA5" w:rsidRPr="001F3326">
        <w:rPr>
          <w:rFonts w:ascii="Arial" w:hAnsi="Arial" w:cs="Arial"/>
          <w:b w:val="0"/>
          <w:sz w:val="20"/>
          <w:szCs w:val="20"/>
        </w:rPr>
        <w:t xml:space="preserve">ie, o którym mowa w pkt 9.1. </w:t>
      </w:r>
      <w:r w:rsidRPr="001F3326">
        <w:rPr>
          <w:rFonts w:ascii="Arial" w:hAnsi="Arial" w:cs="Arial"/>
          <w:b w:val="0"/>
          <w:sz w:val="20"/>
          <w:szCs w:val="20"/>
        </w:rPr>
        <w:t>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Pr="00590CDF" w:rsidRDefault="00771BD5" w:rsidP="00590CDF">
      <w:pPr>
        <w:pStyle w:val="Tekstpodstawowy2"/>
        <w:spacing w:before="0"/>
        <w:ind w:left="709"/>
        <w:rPr>
          <w:rFonts w:ascii="Arial" w:hAnsi="Arial" w:cs="Arial"/>
          <w:b w:val="0"/>
          <w:sz w:val="20"/>
          <w:szCs w:val="20"/>
        </w:rPr>
      </w:pPr>
      <w:r w:rsidRPr="00590CDF">
        <w:rPr>
          <w:rFonts w:ascii="Arial" w:hAnsi="Arial" w:cs="Arial"/>
          <w:b w:val="0"/>
          <w:sz w:val="20"/>
          <w:szCs w:val="20"/>
        </w:rPr>
        <w:t xml:space="preserve">Wykonawca, który powołuje się na zasoby </w:t>
      </w:r>
      <w:r w:rsidR="00D2707F" w:rsidRPr="00590CDF">
        <w:rPr>
          <w:rFonts w:ascii="Arial" w:hAnsi="Arial" w:cs="Arial"/>
          <w:b w:val="0"/>
          <w:sz w:val="20"/>
          <w:szCs w:val="20"/>
        </w:rPr>
        <w:t xml:space="preserve">innych </w:t>
      </w:r>
      <w:r w:rsidRPr="00590CDF">
        <w:rPr>
          <w:rFonts w:ascii="Arial" w:hAnsi="Arial" w:cs="Arial"/>
          <w:b w:val="0"/>
          <w:sz w:val="20"/>
          <w:szCs w:val="20"/>
        </w:rPr>
        <w:t>podmiotów</w:t>
      </w:r>
      <w:r w:rsidR="00D2707F" w:rsidRPr="00590CDF">
        <w:rPr>
          <w:rFonts w:ascii="Arial" w:hAnsi="Arial" w:cs="Arial"/>
          <w:b w:val="0"/>
          <w:sz w:val="20"/>
          <w:szCs w:val="20"/>
        </w:rPr>
        <w:t>, w celu wykazania braku istnienia wobec nich podstaw wykluczenia oraz spełniania, w zakresie w jakim powołuje się na ich zasoby, warunków udziału  w postępowaniu, składa także jednolite dokumenty dotyczące tych podmiotów.</w:t>
      </w:r>
      <w:r w:rsidRPr="00590CDF">
        <w:rPr>
          <w:rFonts w:ascii="Arial" w:hAnsi="Arial" w:cs="Arial"/>
          <w:b w:val="0"/>
          <w:sz w:val="20"/>
          <w:szCs w:val="20"/>
        </w:rPr>
        <w:t xml:space="preserve"> </w:t>
      </w:r>
    </w:p>
    <w:p w:rsidR="00633DCF" w:rsidRDefault="00FA6A07" w:rsidP="009564C9">
      <w:pPr>
        <w:pStyle w:val="Tekstpodstawowy2"/>
        <w:spacing w:before="0"/>
        <w:ind w:left="709"/>
        <w:rPr>
          <w:rFonts w:ascii="Arial" w:hAnsi="Arial" w:cs="Arial"/>
          <w:b w:val="0"/>
          <w:sz w:val="20"/>
          <w:szCs w:val="20"/>
        </w:rPr>
      </w:pPr>
      <w:r w:rsidRPr="00590CDF">
        <w:rPr>
          <w:rFonts w:ascii="Arial" w:hAnsi="Arial" w:cs="Arial"/>
          <w:b w:val="0"/>
          <w:sz w:val="20"/>
          <w:szCs w:val="20"/>
        </w:rPr>
        <w:t xml:space="preserve">Jednolity dokument wypełniony przez Zamawiającego w zakresie </w:t>
      </w:r>
      <w:r w:rsidR="005612F0" w:rsidRPr="00590CDF">
        <w:rPr>
          <w:rFonts w:ascii="Arial" w:hAnsi="Arial" w:cs="Arial"/>
          <w:b w:val="0"/>
          <w:sz w:val="20"/>
          <w:szCs w:val="20"/>
        </w:rPr>
        <w:t xml:space="preserve">jego </w:t>
      </w:r>
      <w:r w:rsidRPr="00590CDF">
        <w:rPr>
          <w:rFonts w:ascii="Arial" w:hAnsi="Arial" w:cs="Arial"/>
          <w:b w:val="0"/>
          <w:sz w:val="20"/>
          <w:szCs w:val="20"/>
        </w:rPr>
        <w:t xml:space="preserve">Części I </w:t>
      </w:r>
      <w:r w:rsidR="007C02E8" w:rsidRPr="00590CDF">
        <w:rPr>
          <w:rFonts w:ascii="Arial" w:hAnsi="Arial" w:cs="Arial"/>
          <w:b w:val="0"/>
          <w:sz w:val="20"/>
          <w:szCs w:val="20"/>
        </w:rPr>
        <w:t>zostanie zamieszczony na stronie internetowej Zamawiającego.</w:t>
      </w:r>
    </w:p>
    <w:p w:rsidR="009564C9" w:rsidRPr="00590CDF" w:rsidRDefault="009564C9" w:rsidP="009564C9">
      <w:pPr>
        <w:pStyle w:val="Tekstpodstawowy2"/>
        <w:spacing w:before="0"/>
        <w:ind w:left="709"/>
        <w:rPr>
          <w:rFonts w:ascii="Arial" w:hAnsi="Arial" w:cs="Arial"/>
          <w:b w:val="0"/>
          <w:sz w:val="20"/>
          <w:szCs w:val="20"/>
        </w:rPr>
      </w:pPr>
      <w:r w:rsidRPr="00590CDF">
        <w:rPr>
          <w:rFonts w:ascii="Arial" w:hAnsi="Arial" w:cs="Arial"/>
          <w:b w:val="0"/>
          <w:sz w:val="20"/>
          <w:szCs w:val="20"/>
        </w:rPr>
        <w:t xml:space="preserve">Wykonawca wypełniając jednolity dokument </w:t>
      </w:r>
      <w:r w:rsidR="000E4FEE">
        <w:rPr>
          <w:rFonts w:ascii="Arial" w:hAnsi="Arial" w:cs="Arial"/>
          <w:b w:val="0"/>
          <w:sz w:val="20"/>
          <w:szCs w:val="20"/>
        </w:rPr>
        <w:t>W</w:t>
      </w:r>
      <w:r w:rsidRPr="00590CDF">
        <w:rPr>
          <w:rFonts w:ascii="Arial" w:hAnsi="Arial" w:cs="Arial"/>
          <w:b w:val="0"/>
          <w:sz w:val="20"/>
          <w:szCs w:val="20"/>
        </w:rPr>
        <w:t xml:space="preserve">ykonawca może ograniczyć się do wypełnienia sekcji </w:t>
      </w:r>
      <w:r w:rsidRPr="00590CDF">
        <w:rPr>
          <w:rFonts w:ascii="Arial" w:hAnsi="Arial" w:cs="Arial"/>
          <w:b w:val="0"/>
          <w:sz w:val="20"/>
          <w:szCs w:val="20"/>
        </w:rPr>
        <w:sym w:font="Symbol" w:char="F061"/>
      </w:r>
      <w:r w:rsidRPr="00590CDF">
        <w:rPr>
          <w:rFonts w:ascii="Arial" w:hAnsi="Arial" w:cs="Arial"/>
          <w:b w:val="0"/>
          <w:sz w:val="20"/>
          <w:szCs w:val="20"/>
        </w:rPr>
        <w:t xml:space="preserve"> w części IV i nie musi wypełniać żadnej z pozostałych sekcji w części IV</w:t>
      </w:r>
      <w:r>
        <w:rPr>
          <w:rFonts w:ascii="Arial" w:hAnsi="Arial" w:cs="Arial"/>
          <w:b w:val="0"/>
          <w:sz w:val="20"/>
          <w:szCs w:val="20"/>
        </w:rPr>
        <w:t>.</w:t>
      </w:r>
    </w:p>
    <w:p w:rsidR="00590CDF" w:rsidRPr="00590CDF" w:rsidRDefault="00590CDF" w:rsidP="009564C9">
      <w:pPr>
        <w:pStyle w:val="Tekstpodstawowy2"/>
        <w:spacing w:before="0"/>
        <w:ind w:left="709"/>
        <w:rPr>
          <w:rFonts w:ascii="Arial" w:hAnsi="Arial" w:cs="Arial"/>
          <w:b w:val="0"/>
          <w:sz w:val="20"/>
          <w:szCs w:val="20"/>
        </w:rPr>
      </w:pPr>
      <w:r w:rsidRPr="00590CDF">
        <w:rPr>
          <w:rFonts w:ascii="Arial" w:hAnsi="Arial" w:cs="Arial"/>
          <w:b w:val="0"/>
          <w:sz w:val="20"/>
          <w:szCs w:val="20"/>
        </w:rPr>
        <w:t xml:space="preserve">W przypadku wypełnienia przez Wykonawcę pozostałych sekcji w części IV jednolitego dokumentu Zamawiający potraktuje sekcje jako </w:t>
      </w:r>
      <w:r w:rsidR="00237E51">
        <w:rPr>
          <w:rFonts w:ascii="Arial" w:hAnsi="Arial" w:cs="Arial"/>
          <w:b w:val="0"/>
          <w:sz w:val="20"/>
          <w:szCs w:val="20"/>
        </w:rPr>
        <w:t>dokument, o którym mowa w pkt. 9.7.2.</w:t>
      </w:r>
    </w:p>
    <w:p w:rsidR="00FA6A07" w:rsidRPr="001F3326" w:rsidRDefault="00FA6A07" w:rsidP="009564C9">
      <w:pPr>
        <w:pStyle w:val="Tekstpodstawowy2"/>
        <w:spacing w:before="0"/>
        <w:ind w:left="709" w:hanging="709"/>
        <w:rPr>
          <w:rFonts w:ascii="Arial" w:hAnsi="Arial" w:cs="Arial"/>
          <w:b w:val="0"/>
          <w:sz w:val="20"/>
          <w:szCs w:val="20"/>
        </w:rPr>
      </w:pPr>
      <w:r w:rsidRPr="00590CDF">
        <w:rPr>
          <w:rFonts w:ascii="Arial" w:hAnsi="Arial" w:cs="Arial"/>
          <w:b w:val="0"/>
          <w:sz w:val="20"/>
          <w:szCs w:val="20"/>
        </w:rPr>
        <w:t>9.3.</w:t>
      </w:r>
      <w:r w:rsidRPr="00590CDF">
        <w:rPr>
          <w:rFonts w:ascii="Arial" w:hAnsi="Arial" w:cs="Arial"/>
          <w:b w:val="0"/>
          <w:sz w:val="20"/>
          <w:szCs w:val="20"/>
        </w:rPr>
        <w:tab/>
        <w:t>Wykonawca, w terminie 3 dni od dnia zamieszczenia na stronie internetowej informacji, o której mowa w art. 86 ust. 5</w:t>
      </w:r>
      <w:r w:rsidR="000B51F7" w:rsidRPr="001F3326">
        <w:rPr>
          <w:rFonts w:ascii="Arial" w:hAnsi="Arial" w:cs="Arial"/>
          <w:b w:val="0"/>
          <w:sz w:val="20"/>
          <w:szCs w:val="20"/>
        </w:rPr>
        <w:t xml:space="preserve"> ustawy Pzp</w:t>
      </w:r>
      <w:r w:rsidRPr="001F3326">
        <w:rPr>
          <w:rFonts w:ascii="Arial" w:hAnsi="Arial" w:cs="Arial"/>
          <w:b w:val="0"/>
          <w:sz w:val="20"/>
          <w:szCs w:val="20"/>
        </w:rPr>
        <w:t xml:space="preserve">, przekazuje </w:t>
      </w:r>
      <w:r w:rsidR="0063306C">
        <w:rPr>
          <w:rFonts w:ascii="Arial" w:hAnsi="Arial" w:cs="Arial"/>
          <w:b w:val="0"/>
          <w:sz w:val="20"/>
          <w:szCs w:val="20"/>
        </w:rPr>
        <w:t>Z</w:t>
      </w:r>
      <w:r w:rsidRPr="001F3326">
        <w:rPr>
          <w:rFonts w:ascii="Arial" w:hAnsi="Arial" w:cs="Arial"/>
          <w:b w:val="0"/>
          <w:sz w:val="20"/>
          <w:szCs w:val="20"/>
        </w:rPr>
        <w:t xml:space="preserve">amawiającemu oświadczenie o przynależności lub braku przynależności do tej samej grupy kapitałowej, o której mowa w art. 24 ust. 1 pkt 23 ustawy Pzp. Wraz ze złożeniem oświadczenia, </w:t>
      </w:r>
      <w:r w:rsidR="000E4FEE">
        <w:rPr>
          <w:rFonts w:ascii="Arial" w:hAnsi="Arial" w:cs="Arial"/>
          <w:b w:val="0"/>
          <w:sz w:val="20"/>
          <w:szCs w:val="20"/>
        </w:rPr>
        <w:t>W</w:t>
      </w:r>
      <w:r w:rsidRPr="001F3326">
        <w:rPr>
          <w:rFonts w:ascii="Arial" w:hAnsi="Arial" w:cs="Arial"/>
          <w:b w:val="0"/>
          <w:sz w:val="20"/>
          <w:szCs w:val="20"/>
        </w:rPr>
        <w:t xml:space="preserve">ykonawca może przedstawić dowody, że powiązania z innym </w:t>
      </w:r>
      <w:r w:rsidR="000E4FEE">
        <w:rPr>
          <w:rFonts w:ascii="Arial" w:hAnsi="Arial" w:cs="Arial"/>
          <w:b w:val="0"/>
          <w:sz w:val="20"/>
          <w:szCs w:val="20"/>
        </w:rPr>
        <w:t>W</w:t>
      </w:r>
      <w:r w:rsidRPr="001F3326">
        <w:rPr>
          <w:rFonts w:ascii="Arial" w:hAnsi="Arial" w:cs="Arial"/>
          <w:b w:val="0"/>
          <w:sz w:val="20"/>
          <w:szCs w:val="20"/>
        </w:rPr>
        <w:t>ykonawcą nie prowadzą do zakłócenia konkurencji w postępowaniu o udzielenie zamówienia.</w:t>
      </w:r>
    </w:p>
    <w:p w:rsidR="00FA6A07"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9.4.</w:t>
      </w:r>
      <w:r w:rsidRPr="001F3326">
        <w:rPr>
          <w:rFonts w:ascii="Arial" w:hAnsi="Arial" w:cs="Arial"/>
          <w:b w:val="0"/>
          <w:sz w:val="20"/>
          <w:szCs w:val="20"/>
        </w:rPr>
        <w:tab/>
        <w:t xml:space="preserve">Zamawiający przed udzieleniem zamówienia, wezwie </w:t>
      </w:r>
      <w:r w:rsidR="000E4FEE">
        <w:rPr>
          <w:rFonts w:ascii="Arial" w:hAnsi="Arial" w:cs="Arial"/>
          <w:b w:val="0"/>
          <w:sz w:val="20"/>
          <w:szCs w:val="20"/>
        </w:rPr>
        <w:t>W</w:t>
      </w:r>
      <w:r w:rsidRPr="001F3326">
        <w:rPr>
          <w:rFonts w:ascii="Arial" w:hAnsi="Arial" w:cs="Arial"/>
          <w:b w:val="0"/>
          <w:sz w:val="20"/>
          <w:szCs w:val="20"/>
        </w:rPr>
        <w:t>ykonawcę, którego oferta została oceniona najwyżej, do złożenia w wyznaczonym, nie krótszym niż 10 dni</w:t>
      </w:r>
      <w:r w:rsidRPr="001F3326">
        <w:rPr>
          <w:rFonts w:ascii="Arial" w:hAnsi="Arial" w:cs="Arial"/>
          <w:b w:val="0"/>
          <w:i/>
          <w:sz w:val="20"/>
          <w:szCs w:val="20"/>
        </w:rPr>
        <w:t xml:space="preserve">, </w:t>
      </w:r>
      <w:r w:rsidRPr="001F3326">
        <w:rPr>
          <w:rFonts w:ascii="Arial" w:hAnsi="Arial" w:cs="Arial"/>
          <w:b w:val="0"/>
          <w:sz w:val="20"/>
          <w:szCs w:val="20"/>
        </w:rPr>
        <w:t>terminie aktualnych na dzień złożenia oświadczeń lub dokumentów, potwierdzających okoliczności, o których mowa w art. 25 ust. 1 ustawy Pzp.</w:t>
      </w:r>
    </w:p>
    <w:p w:rsidR="00FA6A07"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9.5.</w:t>
      </w:r>
      <w:r w:rsidRPr="001F3326">
        <w:rPr>
          <w:rFonts w:ascii="Arial" w:hAnsi="Arial" w:cs="Arial"/>
          <w:b w:val="0"/>
          <w:sz w:val="20"/>
          <w:szCs w:val="20"/>
        </w:rPr>
        <w:tab/>
        <w:t xml:space="preserve">Jeżeli jest to niezbędne do zapewnienia odpowiedniego przebiegu postępowania o udzielenie zamówienia, </w:t>
      </w:r>
      <w:r w:rsidR="0063306C">
        <w:rPr>
          <w:rFonts w:ascii="Arial" w:hAnsi="Arial" w:cs="Arial"/>
          <w:b w:val="0"/>
          <w:sz w:val="20"/>
          <w:szCs w:val="20"/>
        </w:rPr>
        <w:t>Z</w:t>
      </w:r>
      <w:r w:rsidRPr="001F3326">
        <w:rPr>
          <w:rFonts w:ascii="Arial" w:hAnsi="Arial" w:cs="Arial"/>
          <w:b w:val="0"/>
          <w:sz w:val="20"/>
          <w:szCs w:val="20"/>
        </w:rPr>
        <w:t xml:space="preserve">amawiający może na każdym etapie postępowania wezwać </w:t>
      </w:r>
      <w:r w:rsidR="000E4FEE">
        <w:rPr>
          <w:rFonts w:ascii="Arial" w:hAnsi="Arial" w:cs="Arial"/>
          <w:b w:val="0"/>
          <w:sz w:val="20"/>
          <w:szCs w:val="20"/>
        </w:rPr>
        <w:t>W</w:t>
      </w:r>
      <w:r w:rsidRPr="001F3326">
        <w:rPr>
          <w:rFonts w:ascii="Arial" w:hAnsi="Arial" w:cs="Arial"/>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9.6.</w:t>
      </w:r>
      <w:r w:rsidRPr="001F3326">
        <w:rPr>
          <w:rFonts w:ascii="Arial" w:hAnsi="Arial" w:cs="Arial"/>
          <w:b w:val="0"/>
          <w:sz w:val="20"/>
          <w:szCs w:val="20"/>
        </w:rPr>
        <w:tab/>
        <w:t xml:space="preserve">Zamawiający, zgodnie z art. 24 aa ustawy Pzp, w pierwszej kolejności dokona oceny ofert, a następnie zbada czy </w:t>
      </w:r>
      <w:r w:rsidR="000E4FEE">
        <w:rPr>
          <w:rFonts w:ascii="Arial" w:hAnsi="Arial" w:cs="Arial"/>
          <w:b w:val="0"/>
          <w:sz w:val="20"/>
          <w:szCs w:val="20"/>
        </w:rPr>
        <w:t>W</w:t>
      </w:r>
      <w:r w:rsidRPr="001F3326">
        <w:rPr>
          <w:rFonts w:ascii="Arial" w:hAnsi="Arial" w:cs="Arial"/>
          <w:b w:val="0"/>
          <w:sz w:val="20"/>
          <w:szCs w:val="20"/>
        </w:rPr>
        <w:t>ykonawca, którego oferta została oceniona jako najkorzystniejsza nie podlega wykluczeniu oraz spełnia warunki udziału w postępowaniu.</w:t>
      </w:r>
    </w:p>
    <w:p w:rsidR="00C571F8" w:rsidRPr="001F3326" w:rsidRDefault="00FA6A07" w:rsidP="00C571F8">
      <w:pPr>
        <w:pStyle w:val="Tekstpodstawowy2"/>
        <w:spacing w:before="0"/>
        <w:ind w:left="709" w:hanging="709"/>
        <w:rPr>
          <w:rFonts w:ascii="Arial" w:hAnsi="Arial" w:cs="Arial"/>
          <w:b w:val="0"/>
          <w:sz w:val="20"/>
          <w:szCs w:val="20"/>
        </w:rPr>
      </w:pPr>
      <w:r w:rsidRPr="001F3326">
        <w:rPr>
          <w:rFonts w:ascii="Arial" w:hAnsi="Arial" w:cs="Arial"/>
          <w:b w:val="0"/>
          <w:sz w:val="20"/>
          <w:szCs w:val="20"/>
        </w:rPr>
        <w:t>9.7.</w:t>
      </w:r>
      <w:r w:rsidRPr="001F3326">
        <w:rPr>
          <w:rFonts w:ascii="Arial" w:hAnsi="Arial" w:cs="Arial"/>
          <w:b w:val="0"/>
          <w:sz w:val="20"/>
          <w:szCs w:val="20"/>
        </w:rPr>
        <w:tab/>
        <w:t xml:space="preserve">Na wezwanie </w:t>
      </w:r>
      <w:r w:rsidR="0063306C">
        <w:rPr>
          <w:rFonts w:ascii="Arial" w:hAnsi="Arial" w:cs="Arial"/>
          <w:b w:val="0"/>
          <w:sz w:val="20"/>
          <w:szCs w:val="20"/>
        </w:rPr>
        <w:t>Z</w:t>
      </w:r>
      <w:r w:rsidRPr="001F3326">
        <w:rPr>
          <w:rFonts w:ascii="Arial" w:hAnsi="Arial" w:cs="Arial"/>
          <w:b w:val="0"/>
          <w:sz w:val="20"/>
          <w:szCs w:val="20"/>
        </w:rPr>
        <w:t>amawiającego Wykonawca zobowiązany jest złożyć następuj</w:t>
      </w:r>
      <w:r w:rsidR="00C571F8" w:rsidRPr="001F3326">
        <w:rPr>
          <w:rFonts w:ascii="Arial" w:hAnsi="Arial" w:cs="Arial"/>
          <w:b w:val="0"/>
          <w:sz w:val="20"/>
          <w:szCs w:val="20"/>
        </w:rPr>
        <w:t>ące oświadczenia lub dokumenty:</w:t>
      </w:r>
    </w:p>
    <w:p w:rsidR="00FA6A07" w:rsidRPr="001F3326" w:rsidRDefault="0011309A" w:rsidP="002A7A9B">
      <w:pPr>
        <w:pStyle w:val="Tekstpodstawowy2"/>
        <w:spacing w:before="0"/>
        <w:ind w:left="705" w:hanging="705"/>
        <w:rPr>
          <w:rFonts w:ascii="Arial" w:hAnsi="Arial" w:cs="Arial"/>
          <w:b w:val="0"/>
          <w:sz w:val="20"/>
          <w:szCs w:val="20"/>
        </w:rPr>
      </w:pPr>
      <w:r w:rsidRPr="001F3326">
        <w:rPr>
          <w:rFonts w:ascii="Arial" w:hAnsi="Arial" w:cs="Arial"/>
          <w:b w:val="0"/>
          <w:sz w:val="20"/>
          <w:szCs w:val="20"/>
        </w:rPr>
        <w:t>9.7.</w:t>
      </w:r>
      <w:r w:rsidR="00C571F8" w:rsidRPr="001F3326">
        <w:rPr>
          <w:rFonts w:ascii="Arial" w:hAnsi="Arial" w:cs="Arial"/>
          <w:b w:val="0"/>
          <w:bCs w:val="0"/>
          <w:sz w:val="20"/>
          <w:szCs w:val="20"/>
        </w:rPr>
        <w:t>1</w:t>
      </w:r>
      <w:r w:rsidR="00FA6A07" w:rsidRPr="001F3326">
        <w:rPr>
          <w:rFonts w:ascii="Arial" w:hAnsi="Arial" w:cs="Arial"/>
          <w:b w:val="0"/>
          <w:bCs w:val="0"/>
          <w:sz w:val="20"/>
          <w:szCs w:val="20"/>
        </w:rPr>
        <w:tab/>
      </w:r>
      <w:r w:rsidR="00FA6A07" w:rsidRPr="001F3326">
        <w:rPr>
          <w:rFonts w:ascii="Arial" w:hAnsi="Arial" w:cs="Arial"/>
          <w:b w:val="0"/>
          <w:sz w:val="20"/>
          <w:szCs w:val="20"/>
        </w:rPr>
        <w:t xml:space="preserve">W celu potwierdzenia braku podstaw do wykluczenia </w:t>
      </w:r>
      <w:r w:rsidR="000E4FEE">
        <w:rPr>
          <w:rFonts w:ascii="Arial" w:hAnsi="Arial" w:cs="Arial"/>
          <w:b w:val="0"/>
          <w:sz w:val="20"/>
          <w:szCs w:val="20"/>
        </w:rPr>
        <w:t>W</w:t>
      </w:r>
      <w:r w:rsidR="00FA6A07" w:rsidRPr="001F3326">
        <w:rPr>
          <w:rFonts w:ascii="Arial" w:hAnsi="Arial" w:cs="Arial"/>
          <w:b w:val="0"/>
          <w:sz w:val="20"/>
          <w:szCs w:val="20"/>
        </w:rPr>
        <w:t xml:space="preserve">ykonawcy z udziału </w:t>
      </w:r>
      <w:r w:rsidR="00320C44" w:rsidRPr="001F3326">
        <w:rPr>
          <w:rFonts w:ascii="Arial" w:hAnsi="Arial" w:cs="Arial"/>
          <w:b w:val="0"/>
          <w:sz w:val="20"/>
          <w:szCs w:val="20"/>
        </w:rPr>
        <w:br/>
      </w:r>
      <w:r w:rsidR="00FA6A07" w:rsidRPr="001F3326">
        <w:rPr>
          <w:rFonts w:ascii="Arial" w:hAnsi="Arial" w:cs="Arial"/>
          <w:b w:val="0"/>
          <w:sz w:val="20"/>
          <w:szCs w:val="20"/>
        </w:rPr>
        <w:t>w postępowaniu:</w:t>
      </w:r>
    </w:p>
    <w:p w:rsidR="0011309A" w:rsidRPr="001F3326" w:rsidRDefault="00C36338"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informację z Krajowego Rejestru Karnego w zakresie określonym w art. 24 ust. 1 pkt 13, 14 i 21 ustawy Pzp oraz, odnośnie skazania za wykroczenie na karę aresztu, w zakre</w:t>
      </w:r>
      <w:r w:rsidR="0063306C">
        <w:rPr>
          <w:rFonts w:ascii="Arial" w:hAnsi="Arial" w:cs="Arial"/>
          <w:b w:val="0"/>
          <w:sz w:val="20"/>
          <w:szCs w:val="20"/>
        </w:rPr>
        <w:t>sie określonym przez Z</w:t>
      </w:r>
      <w:r w:rsidRPr="001F3326">
        <w:rPr>
          <w:rFonts w:ascii="Arial" w:hAnsi="Arial" w:cs="Arial"/>
          <w:b w:val="0"/>
          <w:sz w:val="20"/>
          <w:szCs w:val="20"/>
        </w:rPr>
        <w:t>amawiającego na podstawie art. 24 ust. 5 pkt 5 i 6 ustawy Pzp, wystawion</w:t>
      </w:r>
      <w:r w:rsidR="00237E51">
        <w:rPr>
          <w:rFonts w:ascii="Arial" w:hAnsi="Arial" w:cs="Arial"/>
          <w:b w:val="0"/>
          <w:sz w:val="20"/>
          <w:szCs w:val="20"/>
        </w:rPr>
        <w:t>ą</w:t>
      </w:r>
      <w:r w:rsidRPr="001F3326">
        <w:rPr>
          <w:rFonts w:ascii="Arial" w:hAnsi="Arial" w:cs="Arial"/>
          <w:b w:val="0"/>
          <w:sz w:val="20"/>
          <w:szCs w:val="20"/>
        </w:rPr>
        <w:t xml:space="preserve"> nie wcześniej niż 6 miesięcy przed upływem terminu składania ofert</w:t>
      </w:r>
      <w:r w:rsidR="0011309A" w:rsidRPr="001F3326">
        <w:rPr>
          <w:rFonts w:ascii="Arial" w:hAnsi="Arial" w:cs="Arial"/>
          <w:b w:val="0"/>
          <w:sz w:val="20"/>
          <w:szCs w:val="20"/>
        </w:rPr>
        <w:t>;</w:t>
      </w:r>
      <w:r w:rsidR="0011309A" w:rsidRPr="001F3326" w:rsidDel="0011309A">
        <w:rPr>
          <w:rFonts w:ascii="Arial" w:hAnsi="Arial" w:cs="Arial"/>
          <w:b w:val="0"/>
          <w:sz w:val="20"/>
          <w:szCs w:val="20"/>
        </w:rPr>
        <w:t xml:space="preserve"> </w:t>
      </w:r>
    </w:p>
    <w:p w:rsidR="0011309A" w:rsidRPr="001F3326" w:rsidRDefault="0011309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zaświadczeni</w:t>
      </w:r>
      <w:r w:rsidR="008E2AAA" w:rsidRPr="001F3326">
        <w:rPr>
          <w:rFonts w:ascii="Arial" w:hAnsi="Arial" w:cs="Arial"/>
          <w:b w:val="0"/>
          <w:sz w:val="20"/>
          <w:szCs w:val="20"/>
        </w:rPr>
        <w:t>e</w:t>
      </w:r>
      <w:r w:rsidRPr="001F3326">
        <w:rPr>
          <w:rFonts w:ascii="Arial" w:hAnsi="Arial" w:cs="Arial"/>
          <w:b w:val="0"/>
          <w:sz w:val="20"/>
          <w:szCs w:val="20"/>
        </w:rPr>
        <w:t xml:space="preserve"> właściwego </w:t>
      </w:r>
      <w:r w:rsidR="00A201A6" w:rsidRPr="001F3326">
        <w:rPr>
          <w:rFonts w:ascii="Arial" w:hAnsi="Arial" w:cs="Arial"/>
          <w:b w:val="0"/>
          <w:sz w:val="20"/>
          <w:szCs w:val="20"/>
        </w:rPr>
        <w:t xml:space="preserve">naczelnika </w:t>
      </w:r>
      <w:r w:rsidRPr="001F3326">
        <w:rPr>
          <w:rFonts w:ascii="Arial" w:hAnsi="Arial" w:cs="Arial"/>
          <w:b w:val="0"/>
          <w:sz w:val="20"/>
          <w:szCs w:val="20"/>
        </w:rPr>
        <w:t>urzędu skarbowego potwierdzają</w:t>
      </w:r>
      <w:r w:rsidR="008E2AAA" w:rsidRPr="001F3326">
        <w:rPr>
          <w:rFonts w:ascii="Arial" w:hAnsi="Arial" w:cs="Arial"/>
          <w:b w:val="0"/>
          <w:sz w:val="20"/>
          <w:szCs w:val="20"/>
        </w:rPr>
        <w:t>ce</w:t>
      </w:r>
      <w:r w:rsidRPr="001F3326">
        <w:rPr>
          <w:rFonts w:ascii="Arial" w:hAnsi="Arial" w:cs="Arial"/>
          <w:b w:val="0"/>
          <w:sz w:val="20"/>
          <w:szCs w:val="20"/>
        </w:rPr>
        <w:t xml:space="preserve">, że </w:t>
      </w:r>
      <w:r w:rsidR="000E4FEE">
        <w:rPr>
          <w:rFonts w:ascii="Arial" w:hAnsi="Arial" w:cs="Arial"/>
          <w:b w:val="0"/>
          <w:sz w:val="20"/>
          <w:szCs w:val="20"/>
        </w:rPr>
        <w:t>W</w:t>
      </w:r>
      <w:r w:rsidRPr="001F3326">
        <w:rPr>
          <w:rFonts w:ascii="Arial" w:hAnsi="Arial" w:cs="Arial"/>
          <w:b w:val="0"/>
          <w:sz w:val="20"/>
          <w:szCs w:val="20"/>
        </w:rPr>
        <w:t xml:space="preserve">ykonawca nie zalega z opłacaniem </w:t>
      </w:r>
      <w:r w:rsidR="008E2AAA" w:rsidRPr="001F3326">
        <w:rPr>
          <w:rFonts w:ascii="Arial" w:hAnsi="Arial" w:cs="Arial"/>
          <w:b w:val="0"/>
          <w:sz w:val="20"/>
          <w:szCs w:val="20"/>
        </w:rPr>
        <w:t>podatków, wystawione</w:t>
      </w:r>
      <w:r w:rsidRPr="001F3326">
        <w:rPr>
          <w:rFonts w:ascii="Arial" w:hAnsi="Arial" w:cs="Arial"/>
          <w:b w:val="0"/>
          <w:sz w:val="20"/>
          <w:szCs w:val="20"/>
        </w:rPr>
        <w:t xml:space="preserve"> nie wcześniej niż 3 miesiące przed upływem terminu składania ofert</w:t>
      </w:r>
      <w:r w:rsidR="008E2AAA" w:rsidRPr="001F3326">
        <w:rPr>
          <w:rFonts w:ascii="Arial" w:hAnsi="Arial" w:cs="Arial"/>
          <w:b w:val="0"/>
          <w:sz w:val="20"/>
          <w:szCs w:val="20"/>
        </w:rPr>
        <w:t xml:space="preserve"> lub inny</w:t>
      </w:r>
      <w:r w:rsidRPr="001F3326">
        <w:rPr>
          <w:rFonts w:ascii="Arial" w:hAnsi="Arial" w:cs="Arial"/>
          <w:b w:val="0"/>
          <w:sz w:val="20"/>
          <w:szCs w:val="20"/>
        </w:rPr>
        <w:t xml:space="preserve"> dokument potwierdzając</w:t>
      </w:r>
      <w:r w:rsidR="008E2AAA" w:rsidRPr="001F3326">
        <w:rPr>
          <w:rFonts w:ascii="Arial" w:hAnsi="Arial" w:cs="Arial"/>
          <w:b w:val="0"/>
          <w:sz w:val="20"/>
          <w:szCs w:val="20"/>
        </w:rPr>
        <w:t>y</w:t>
      </w:r>
      <w:r w:rsidRPr="001F3326">
        <w:rPr>
          <w:rFonts w:ascii="Arial" w:hAnsi="Arial" w:cs="Arial"/>
          <w:b w:val="0"/>
          <w:sz w:val="20"/>
          <w:szCs w:val="20"/>
        </w:rPr>
        <w:t xml:space="preserve">, że </w:t>
      </w:r>
      <w:r w:rsidR="000E4FEE">
        <w:rPr>
          <w:rFonts w:ascii="Arial" w:hAnsi="Arial" w:cs="Arial"/>
          <w:b w:val="0"/>
          <w:sz w:val="20"/>
          <w:szCs w:val="20"/>
        </w:rPr>
        <w:t>W</w:t>
      </w:r>
      <w:r w:rsidRPr="001F3326">
        <w:rPr>
          <w:rFonts w:ascii="Arial" w:hAnsi="Arial" w:cs="Arial"/>
          <w:b w:val="0"/>
          <w:sz w:val="20"/>
          <w:szCs w:val="20"/>
        </w:rPr>
        <w:t>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1F3326" w:rsidDel="0011309A">
        <w:rPr>
          <w:rFonts w:ascii="Arial" w:hAnsi="Arial" w:cs="Arial"/>
          <w:b w:val="0"/>
          <w:sz w:val="20"/>
          <w:szCs w:val="20"/>
        </w:rPr>
        <w:t xml:space="preserve"> </w:t>
      </w:r>
    </w:p>
    <w:p w:rsidR="0011309A" w:rsidRPr="001F3326" w:rsidRDefault="0011309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lastRenderedPageBreak/>
        <w:t>zaświadczeni</w:t>
      </w:r>
      <w:r w:rsidR="008E2AAA" w:rsidRPr="001F3326">
        <w:rPr>
          <w:rFonts w:ascii="Arial" w:hAnsi="Arial" w:cs="Arial"/>
          <w:b w:val="0"/>
          <w:sz w:val="20"/>
          <w:szCs w:val="20"/>
        </w:rPr>
        <w:t>e</w:t>
      </w:r>
      <w:r w:rsidRPr="001F3326">
        <w:rPr>
          <w:rFonts w:ascii="Arial" w:hAnsi="Arial" w:cs="Arial"/>
          <w:b w:val="0"/>
          <w:sz w:val="20"/>
          <w:szCs w:val="20"/>
        </w:rPr>
        <w:t xml:space="preserve"> </w:t>
      </w:r>
      <w:r w:rsidR="00A201A6" w:rsidRPr="001F3326">
        <w:rPr>
          <w:rFonts w:ascii="Arial" w:hAnsi="Arial" w:cs="Arial"/>
          <w:b w:val="0"/>
          <w:sz w:val="20"/>
          <w:szCs w:val="20"/>
        </w:rPr>
        <w:t xml:space="preserve">właściwej terenowej jednostki organizacyjnej </w:t>
      </w:r>
      <w:r w:rsidRPr="001F3326">
        <w:rPr>
          <w:rFonts w:ascii="Arial" w:hAnsi="Arial" w:cs="Arial"/>
          <w:b w:val="0"/>
          <w:sz w:val="20"/>
          <w:szCs w:val="20"/>
        </w:rPr>
        <w:t>Zakładu Ubezpieczeń Społecznych lub Kasy Rolniczego Ubezp</w:t>
      </w:r>
      <w:r w:rsidR="008E2AAA" w:rsidRPr="001F3326">
        <w:rPr>
          <w:rFonts w:ascii="Arial" w:hAnsi="Arial" w:cs="Arial"/>
          <w:b w:val="0"/>
          <w:sz w:val="20"/>
          <w:szCs w:val="20"/>
        </w:rPr>
        <w:t>ieczenia Społecznego albo inny</w:t>
      </w:r>
      <w:r w:rsidRPr="001F3326">
        <w:rPr>
          <w:rFonts w:ascii="Arial" w:hAnsi="Arial" w:cs="Arial"/>
          <w:b w:val="0"/>
          <w:sz w:val="20"/>
          <w:szCs w:val="20"/>
        </w:rPr>
        <w:t xml:space="preserve"> dokument potwierdzając</w:t>
      </w:r>
      <w:r w:rsidR="008E2AAA" w:rsidRPr="001F3326">
        <w:rPr>
          <w:rFonts w:ascii="Arial" w:hAnsi="Arial" w:cs="Arial"/>
          <w:b w:val="0"/>
          <w:sz w:val="20"/>
          <w:szCs w:val="20"/>
        </w:rPr>
        <w:t>y</w:t>
      </w:r>
      <w:r w:rsidRPr="001F3326">
        <w:rPr>
          <w:rFonts w:ascii="Arial" w:hAnsi="Arial" w:cs="Arial"/>
          <w:b w:val="0"/>
          <w:sz w:val="20"/>
          <w:szCs w:val="20"/>
        </w:rPr>
        <w:t xml:space="preserve">, że </w:t>
      </w:r>
      <w:r w:rsidR="000E4FEE">
        <w:rPr>
          <w:rFonts w:ascii="Arial" w:hAnsi="Arial" w:cs="Arial"/>
          <w:b w:val="0"/>
          <w:sz w:val="20"/>
          <w:szCs w:val="20"/>
        </w:rPr>
        <w:t>W</w:t>
      </w:r>
      <w:r w:rsidRPr="001F3326">
        <w:rPr>
          <w:rFonts w:ascii="Arial" w:hAnsi="Arial" w:cs="Arial"/>
          <w:b w:val="0"/>
          <w:sz w:val="20"/>
          <w:szCs w:val="20"/>
        </w:rPr>
        <w:t xml:space="preserve">ykonawca nie zalega z opłacaniem składek na ubezpieczenia społeczne lub </w:t>
      </w:r>
      <w:r w:rsidR="008E2AAA" w:rsidRPr="001F3326">
        <w:rPr>
          <w:rFonts w:ascii="Arial" w:hAnsi="Arial" w:cs="Arial"/>
          <w:b w:val="0"/>
          <w:sz w:val="20"/>
          <w:szCs w:val="20"/>
        </w:rPr>
        <w:t>zdrowotne, wystawione</w:t>
      </w:r>
      <w:r w:rsidRPr="001F3326">
        <w:rPr>
          <w:rFonts w:ascii="Arial" w:hAnsi="Arial" w:cs="Arial"/>
          <w:b w:val="0"/>
          <w:sz w:val="20"/>
          <w:szCs w:val="20"/>
        </w:rPr>
        <w:t xml:space="preserve"> nie wcześniej niż 3 miesiące przed upływem terminu składania ofert lub </w:t>
      </w:r>
      <w:r w:rsidR="008E2AAA" w:rsidRPr="001F3326">
        <w:rPr>
          <w:rFonts w:ascii="Arial" w:hAnsi="Arial" w:cs="Arial"/>
          <w:b w:val="0"/>
          <w:sz w:val="20"/>
          <w:szCs w:val="20"/>
        </w:rPr>
        <w:t>inny dokument</w:t>
      </w:r>
      <w:r w:rsidRPr="001F3326">
        <w:rPr>
          <w:rFonts w:ascii="Arial" w:hAnsi="Arial" w:cs="Arial"/>
          <w:b w:val="0"/>
          <w:sz w:val="20"/>
          <w:szCs w:val="20"/>
        </w:rPr>
        <w:t xml:space="preserve"> potwierdzają</w:t>
      </w:r>
      <w:r w:rsidR="008E2AAA" w:rsidRPr="001F3326">
        <w:rPr>
          <w:rFonts w:ascii="Arial" w:hAnsi="Arial" w:cs="Arial"/>
          <w:b w:val="0"/>
          <w:sz w:val="20"/>
          <w:szCs w:val="20"/>
        </w:rPr>
        <w:t>cy</w:t>
      </w:r>
      <w:r w:rsidRPr="001F3326">
        <w:rPr>
          <w:rFonts w:ascii="Arial" w:hAnsi="Arial" w:cs="Arial"/>
          <w:b w:val="0"/>
          <w:sz w:val="20"/>
          <w:szCs w:val="20"/>
        </w:rPr>
        <w:t xml:space="preserve">, że </w:t>
      </w:r>
      <w:r w:rsidR="000E4FEE">
        <w:rPr>
          <w:rFonts w:ascii="Arial" w:hAnsi="Arial" w:cs="Arial"/>
          <w:b w:val="0"/>
          <w:sz w:val="20"/>
          <w:szCs w:val="20"/>
        </w:rPr>
        <w:t>W</w:t>
      </w:r>
      <w:r w:rsidRPr="001F3326">
        <w:rPr>
          <w:rFonts w:ascii="Arial" w:hAnsi="Arial" w:cs="Arial"/>
          <w:b w:val="0"/>
          <w:sz w:val="20"/>
          <w:szCs w:val="20"/>
        </w:rPr>
        <w:t>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1F3326" w:rsidDel="0011309A">
        <w:rPr>
          <w:rFonts w:ascii="Arial" w:hAnsi="Arial" w:cs="Arial"/>
          <w:b w:val="0"/>
          <w:sz w:val="20"/>
          <w:szCs w:val="20"/>
        </w:rPr>
        <w:t xml:space="preserve"> </w:t>
      </w:r>
    </w:p>
    <w:p w:rsidR="0011309A" w:rsidRPr="001F3326" w:rsidRDefault="008E2AA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odpis</w:t>
      </w:r>
      <w:r w:rsidR="0011309A" w:rsidRPr="001F3326">
        <w:rPr>
          <w:rFonts w:ascii="Arial" w:hAnsi="Arial" w:cs="Arial"/>
          <w:b w:val="0"/>
          <w:sz w:val="20"/>
          <w:szCs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1F3326">
        <w:rPr>
          <w:rFonts w:ascii="Arial" w:hAnsi="Arial" w:cs="Arial"/>
          <w:b w:val="0"/>
          <w:sz w:val="20"/>
          <w:szCs w:val="20"/>
        </w:rPr>
        <w:t xml:space="preserve"> Pzp</w:t>
      </w:r>
      <w:r w:rsidR="0011309A" w:rsidRPr="001F3326">
        <w:rPr>
          <w:rFonts w:ascii="Arial" w:hAnsi="Arial" w:cs="Arial"/>
          <w:b w:val="0"/>
          <w:sz w:val="20"/>
          <w:szCs w:val="20"/>
        </w:rPr>
        <w:t>;</w:t>
      </w:r>
    </w:p>
    <w:p w:rsidR="0011309A" w:rsidRPr="001F3326" w:rsidRDefault="008E2AA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oświadczenie</w:t>
      </w:r>
      <w:r w:rsidR="0011309A" w:rsidRPr="001F3326">
        <w:rPr>
          <w:rFonts w:ascii="Arial" w:hAnsi="Arial" w:cs="Arial"/>
          <w:b w:val="0"/>
          <w:sz w:val="20"/>
          <w:szCs w:val="20"/>
        </w:rPr>
        <w:t xml:space="preserve"> </w:t>
      </w:r>
      <w:r w:rsidR="000E4FEE">
        <w:rPr>
          <w:rFonts w:ascii="Arial" w:hAnsi="Arial" w:cs="Arial"/>
          <w:b w:val="0"/>
          <w:sz w:val="20"/>
          <w:szCs w:val="20"/>
        </w:rPr>
        <w:t>W</w:t>
      </w:r>
      <w:r w:rsidR="0011309A" w:rsidRPr="001F3326">
        <w:rPr>
          <w:rFonts w:ascii="Arial" w:hAnsi="Arial" w:cs="Arial"/>
          <w:b w:val="0"/>
          <w:sz w:val="20"/>
          <w:szCs w:val="20"/>
        </w:rPr>
        <w:t xml:space="preserve">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1F3326">
        <w:rPr>
          <w:rFonts w:ascii="Arial" w:hAnsi="Arial" w:cs="Arial"/>
          <w:b w:val="0"/>
          <w:sz w:val="20"/>
          <w:szCs w:val="20"/>
        </w:rPr>
        <w:t xml:space="preserve">wraz z ewentualnymi odsetkami lub grzywnami </w:t>
      </w:r>
      <w:r w:rsidR="0011309A" w:rsidRPr="001F3326">
        <w:rPr>
          <w:rFonts w:ascii="Arial" w:hAnsi="Arial" w:cs="Arial"/>
          <w:b w:val="0"/>
          <w:sz w:val="20"/>
          <w:szCs w:val="20"/>
        </w:rPr>
        <w:t>lub zawarcie wiążącego porozumienia w sprawie spłat tych należności;</w:t>
      </w:r>
    </w:p>
    <w:p w:rsidR="0011309A" w:rsidRPr="001F3326" w:rsidRDefault="0011309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oświadczeni</w:t>
      </w:r>
      <w:r w:rsidR="008E2AAA" w:rsidRPr="001F3326">
        <w:rPr>
          <w:rFonts w:ascii="Arial" w:hAnsi="Arial" w:cs="Arial"/>
          <w:b w:val="0"/>
          <w:sz w:val="20"/>
          <w:szCs w:val="20"/>
        </w:rPr>
        <w:t>e</w:t>
      </w:r>
      <w:r w:rsidRPr="001F3326">
        <w:rPr>
          <w:rFonts w:ascii="Arial" w:hAnsi="Arial" w:cs="Arial"/>
          <w:b w:val="0"/>
          <w:sz w:val="20"/>
          <w:szCs w:val="20"/>
        </w:rPr>
        <w:t xml:space="preserve"> </w:t>
      </w:r>
      <w:r w:rsidR="000E4FEE">
        <w:rPr>
          <w:rFonts w:ascii="Arial" w:hAnsi="Arial" w:cs="Arial"/>
          <w:b w:val="0"/>
          <w:sz w:val="20"/>
          <w:szCs w:val="20"/>
        </w:rPr>
        <w:t>W</w:t>
      </w:r>
      <w:r w:rsidRPr="001F3326">
        <w:rPr>
          <w:rFonts w:ascii="Arial" w:hAnsi="Arial" w:cs="Arial"/>
          <w:b w:val="0"/>
          <w:sz w:val="20"/>
          <w:szCs w:val="20"/>
        </w:rPr>
        <w:t>ykonawcy o braku orzeczenia wobec niego tytułem środka zapobiegawczego zakazu ubiegania się o zamówienia publiczne;</w:t>
      </w:r>
    </w:p>
    <w:p w:rsidR="008E2AAA" w:rsidRPr="001F3326" w:rsidRDefault="0011309A" w:rsidP="002A7A9B">
      <w:pPr>
        <w:pStyle w:val="Tekstpodstawowy2"/>
        <w:numPr>
          <w:ilvl w:val="0"/>
          <w:numId w:val="3"/>
        </w:numPr>
        <w:spacing w:before="0"/>
        <w:rPr>
          <w:rFonts w:ascii="Arial" w:hAnsi="Arial" w:cs="Arial"/>
          <w:b w:val="0"/>
          <w:sz w:val="20"/>
          <w:szCs w:val="20"/>
        </w:rPr>
      </w:pPr>
      <w:r w:rsidRPr="001F3326">
        <w:rPr>
          <w:rFonts w:ascii="Arial" w:hAnsi="Arial" w:cs="Arial"/>
          <w:b w:val="0"/>
          <w:sz w:val="20"/>
          <w:szCs w:val="20"/>
        </w:rPr>
        <w:t>oświadczeni</w:t>
      </w:r>
      <w:r w:rsidR="008E2AAA" w:rsidRPr="001F3326">
        <w:rPr>
          <w:rFonts w:ascii="Arial" w:hAnsi="Arial" w:cs="Arial"/>
          <w:b w:val="0"/>
          <w:sz w:val="20"/>
          <w:szCs w:val="20"/>
        </w:rPr>
        <w:t>e</w:t>
      </w:r>
      <w:r w:rsidRPr="001F3326">
        <w:rPr>
          <w:rFonts w:ascii="Arial" w:hAnsi="Arial" w:cs="Arial"/>
          <w:b w:val="0"/>
          <w:sz w:val="20"/>
          <w:szCs w:val="20"/>
        </w:rPr>
        <w:t xml:space="preserve"> </w:t>
      </w:r>
      <w:r w:rsidR="000E4FEE">
        <w:rPr>
          <w:rFonts w:ascii="Arial" w:hAnsi="Arial" w:cs="Arial"/>
          <w:b w:val="0"/>
          <w:sz w:val="20"/>
          <w:szCs w:val="20"/>
        </w:rPr>
        <w:t>W</w:t>
      </w:r>
      <w:r w:rsidRPr="001F3326">
        <w:rPr>
          <w:rFonts w:ascii="Arial" w:hAnsi="Arial" w:cs="Arial"/>
          <w:b w:val="0"/>
          <w:sz w:val="20"/>
          <w:szCs w:val="20"/>
        </w:rPr>
        <w:t xml:space="preserve">ykonawcy o braku wydania prawomocnego wyroku sądu skazującego za wykroczenie na karę ograniczenia wolności lub grzywny w zakresie określonym przez </w:t>
      </w:r>
      <w:r w:rsidR="0063306C">
        <w:rPr>
          <w:rFonts w:ascii="Arial" w:hAnsi="Arial" w:cs="Arial"/>
          <w:b w:val="0"/>
          <w:sz w:val="20"/>
          <w:szCs w:val="20"/>
        </w:rPr>
        <w:t>Z</w:t>
      </w:r>
      <w:r w:rsidRPr="001F3326">
        <w:rPr>
          <w:rFonts w:ascii="Arial" w:hAnsi="Arial" w:cs="Arial"/>
          <w:b w:val="0"/>
          <w:sz w:val="20"/>
          <w:szCs w:val="20"/>
        </w:rPr>
        <w:t>amawiającego w oparciu o art. 24 ust. 5 pkt 5 i 6 ustawy</w:t>
      </w:r>
      <w:r w:rsidR="009C1403" w:rsidRPr="001F3326">
        <w:rPr>
          <w:rFonts w:ascii="Arial" w:hAnsi="Arial" w:cs="Arial"/>
          <w:b w:val="0"/>
          <w:sz w:val="20"/>
          <w:szCs w:val="20"/>
        </w:rPr>
        <w:t xml:space="preserve"> Pzp</w:t>
      </w:r>
      <w:r w:rsidRPr="001F3326">
        <w:rPr>
          <w:rFonts w:ascii="Arial" w:hAnsi="Arial" w:cs="Arial"/>
          <w:b w:val="0"/>
          <w:sz w:val="20"/>
          <w:szCs w:val="20"/>
        </w:rPr>
        <w:t>;</w:t>
      </w:r>
    </w:p>
    <w:p w:rsidR="009564C9" w:rsidRDefault="009C1403" w:rsidP="009564C9">
      <w:pPr>
        <w:pStyle w:val="Tekstpodstawowy2"/>
        <w:numPr>
          <w:ilvl w:val="0"/>
          <w:numId w:val="3"/>
        </w:numPr>
        <w:spacing w:before="0"/>
        <w:rPr>
          <w:rFonts w:ascii="Arial" w:hAnsi="Arial" w:cs="Arial"/>
          <w:b w:val="0"/>
          <w:sz w:val="20"/>
          <w:szCs w:val="20"/>
        </w:rPr>
      </w:pPr>
      <w:r w:rsidRPr="001F3326">
        <w:rPr>
          <w:rFonts w:ascii="Arial" w:hAnsi="Arial" w:cs="Arial"/>
          <w:b w:val="0"/>
          <w:bCs w:val="0"/>
          <w:sz w:val="20"/>
          <w:szCs w:val="20"/>
        </w:rPr>
        <w:t>oświadczeni</w:t>
      </w:r>
      <w:r w:rsidRPr="001F3326">
        <w:rPr>
          <w:rFonts w:ascii="Arial" w:hAnsi="Arial" w:cs="Arial"/>
          <w:b w:val="0"/>
          <w:sz w:val="20"/>
          <w:szCs w:val="20"/>
        </w:rPr>
        <w:t>e</w:t>
      </w:r>
      <w:r w:rsidRPr="001F3326">
        <w:rPr>
          <w:rFonts w:ascii="Arial" w:hAnsi="Arial" w:cs="Arial"/>
          <w:b w:val="0"/>
          <w:bCs w:val="0"/>
          <w:sz w:val="20"/>
          <w:szCs w:val="20"/>
        </w:rPr>
        <w:t xml:space="preserve"> </w:t>
      </w:r>
      <w:r w:rsidR="000E4FEE">
        <w:rPr>
          <w:rFonts w:ascii="Arial" w:hAnsi="Arial" w:cs="Arial"/>
          <w:b w:val="0"/>
          <w:bCs w:val="0"/>
          <w:sz w:val="20"/>
          <w:szCs w:val="20"/>
        </w:rPr>
        <w:t>W</w:t>
      </w:r>
      <w:r w:rsidRPr="001F3326">
        <w:rPr>
          <w:rFonts w:ascii="Arial" w:hAnsi="Arial" w:cs="Arial"/>
          <w:b w:val="0"/>
          <w:bCs w:val="0"/>
          <w:sz w:val="20"/>
          <w:szCs w:val="20"/>
        </w:rPr>
        <w:t>ykonawcy o braku wydania wobec niego ostatecznej decyzji</w:t>
      </w:r>
      <w:r w:rsidRPr="001F3326">
        <w:rPr>
          <w:rFonts w:ascii="Arial" w:hAnsi="Arial" w:cs="Arial"/>
          <w:sz w:val="20"/>
          <w:szCs w:val="20"/>
        </w:rPr>
        <w:t xml:space="preserve"> </w:t>
      </w:r>
      <w:r w:rsidRPr="001F3326">
        <w:rPr>
          <w:rFonts w:ascii="Arial" w:hAnsi="Arial" w:cs="Arial"/>
          <w:b w:val="0"/>
          <w:bCs w:val="0"/>
          <w:sz w:val="20"/>
          <w:szCs w:val="20"/>
        </w:rPr>
        <w:t>administracyjnej o naruszeniu obowiązków wynikających z przepisów prawa</w:t>
      </w:r>
      <w:r w:rsidRPr="001F3326">
        <w:rPr>
          <w:rFonts w:ascii="Arial" w:hAnsi="Arial" w:cs="Arial"/>
          <w:sz w:val="20"/>
          <w:szCs w:val="20"/>
        </w:rPr>
        <w:t xml:space="preserve"> </w:t>
      </w:r>
      <w:r w:rsidRPr="001F3326">
        <w:rPr>
          <w:rFonts w:ascii="Arial" w:hAnsi="Arial" w:cs="Arial"/>
          <w:b w:val="0"/>
          <w:bCs w:val="0"/>
          <w:sz w:val="20"/>
          <w:szCs w:val="20"/>
        </w:rPr>
        <w:t>pracy, prawa ochrony środowiska lub przepisów o zabezpieczeniu społecznym w</w:t>
      </w:r>
      <w:r w:rsidRPr="001F3326">
        <w:rPr>
          <w:rFonts w:ascii="Arial" w:hAnsi="Arial" w:cs="Arial"/>
          <w:b w:val="0"/>
          <w:sz w:val="20"/>
          <w:szCs w:val="20"/>
        </w:rPr>
        <w:t xml:space="preserve"> zakresie określonym przez </w:t>
      </w:r>
      <w:r w:rsidR="0063306C">
        <w:rPr>
          <w:rFonts w:ascii="Arial" w:hAnsi="Arial" w:cs="Arial"/>
          <w:b w:val="0"/>
          <w:sz w:val="20"/>
          <w:szCs w:val="20"/>
        </w:rPr>
        <w:t>Z</w:t>
      </w:r>
      <w:r w:rsidRPr="001F3326">
        <w:rPr>
          <w:rFonts w:ascii="Arial" w:hAnsi="Arial" w:cs="Arial"/>
          <w:b w:val="0"/>
          <w:sz w:val="20"/>
          <w:szCs w:val="20"/>
        </w:rPr>
        <w:t xml:space="preserve">amawiającego w oparciu o </w:t>
      </w:r>
      <w:r w:rsidR="009564C9">
        <w:rPr>
          <w:rFonts w:ascii="Arial" w:hAnsi="Arial" w:cs="Arial"/>
          <w:b w:val="0"/>
          <w:sz w:val="20"/>
          <w:szCs w:val="20"/>
        </w:rPr>
        <w:t>art. 24 ust. 5 pkt 7 ustawy Pzp;</w:t>
      </w:r>
    </w:p>
    <w:p w:rsidR="009564C9" w:rsidRDefault="009564C9" w:rsidP="009564C9">
      <w:pPr>
        <w:pStyle w:val="Tekstpodstawowy2"/>
        <w:numPr>
          <w:ilvl w:val="0"/>
          <w:numId w:val="3"/>
        </w:numPr>
        <w:spacing w:before="0"/>
        <w:rPr>
          <w:rFonts w:ascii="Arial" w:hAnsi="Arial" w:cs="Arial"/>
          <w:b w:val="0"/>
          <w:sz w:val="20"/>
          <w:szCs w:val="20"/>
        </w:rPr>
      </w:pPr>
      <w:r w:rsidRPr="009564C9">
        <w:rPr>
          <w:rFonts w:ascii="Arial" w:hAnsi="Arial" w:cs="Arial"/>
          <w:b w:val="0"/>
          <w:sz w:val="20"/>
          <w:szCs w:val="20"/>
        </w:rPr>
        <w:t xml:space="preserve">oświadczenie </w:t>
      </w:r>
      <w:r w:rsidR="000E4FEE">
        <w:rPr>
          <w:rFonts w:ascii="Arial" w:hAnsi="Arial" w:cs="Arial"/>
          <w:b w:val="0"/>
          <w:sz w:val="20"/>
          <w:szCs w:val="20"/>
        </w:rPr>
        <w:t>W</w:t>
      </w:r>
      <w:r w:rsidRPr="009564C9">
        <w:rPr>
          <w:rFonts w:ascii="Arial" w:hAnsi="Arial" w:cs="Arial"/>
          <w:b w:val="0"/>
          <w:sz w:val="20"/>
          <w:szCs w:val="20"/>
        </w:rPr>
        <w:t>ykonawcy o niezaleganiu z opłacaniem podatków i opłat lokalnych, o których mowa w ustawie z dnia 12 stycznia 1991 r. o podatkach i opłatach lokalnych (Dz. U. z 2016 r. poz. 716).</w:t>
      </w:r>
    </w:p>
    <w:p w:rsidR="009C6B3A" w:rsidRDefault="009B5DCF" w:rsidP="00D902A7">
      <w:pPr>
        <w:pStyle w:val="Akapitzlist"/>
        <w:suppressAutoHyphens/>
        <w:spacing w:line="240" w:lineRule="auto"/>
        <w:ind w:left="705" w:hanging="705"/>
        <w:jc w:val="both"/>
        <w:rPr>
          <w:sz w:val="20"/>
          <w:szCs w:val="20"/>
        </w:rPr>
      </w:pPr>
      <w:r w:rsidRPr="009B5DCF">
        <w:rPr>
          <w:sz w:val="20"/>
          <w:szCs w:val="20"/>
        </w:rPr>
        <w:t>9.7.2.</w:t>
      </w:r>
      <w:r>
        <w:rPr>
          <w:b/>
          <w:sz w:val="20"/>
          <w:szCs w:val="20"/>
        </w:rPr>
        <w:tab/>
      </w:r>
      <w:r w:rsidR="00056F19" w:rsidRPr="00056F19">
        <w:rPr>
          <w:sz w:val="20"/>
          <w:szCs w:val="20"/>
        </w:rPr>
        <w:t>W celu potwierdzenia spełnienia warunków udziału w postępowaniu</w:t>
      </w:r>
      <w:r w:rsidR="009C6B3A">
        <w:rPr>
          <w:sz w:val="20"/>
          <w:szCs w:val="20"/>
        </w:rPr>
        <w:t>:</w:t>
      </w:r>
    </w:p>
    <w:p w:rsidR="00D902A7" w:rsidRPr="001A3493" w:rsidRDefault="009F3102" w:rsidP="009C6B3A">
      <w:pPr>
        <w:pStyle w:val="Akapitzlist"/>
        <w:suppressAutoHyphens/>
        <w:spacing w:line="240" w:lineRule="auto"/>
        <w:ind w:left="705"/>
        <w:jc w:val="both"/>
        <w:rPr>
          <w:rFonts w:ascii="Verdana" w:hAnsi="Verdana"/>
          <w:iCs/>
          <w:sz w:val="20"/>
          <w:szCs w:val="20"/>
        </w:rPr>
      </w:pPr>
      <w:r>
        <w:rPr>
          <w:sz w:val="20"/>
          <w:szCs w:val="20"/>
        </w:rPr>
        <w:t>w</w:t>
      </w:r>
      <w:r w:rsidR="00D902A7" w:rsidRPr="00056F19">
        <w:rPr>
          <w:bCs/>
          <w:sz w:val="20"/>
          <w:szCs w:val="20"/>
          <w:lang w:eastAsia="pl-PL"/>
        </w:rPr>
        <w:t>pis</w:t>
      </w:r>
      <w:bookmarkStart w:id="0" w:name="_GoBack"/>
      <w:bookmarkEnd w:id="0"/>
      <w:r w:rsidR="00D902A7" w:rsidRPr="00B64328">
        <w:rPr>
          <w:bCs/>
          <w:sz w:val="20"/>
          <w:szCs w:val="20"/>
          <w:lang w:eastAsia="pl-PL"/>
        </w:rPr>
        <w:t xml:space="preserve"> do rejestru operatorów pocztowych </w:t>
      </w:r>
      <w:r w:rsidR="00D902A7" w:rsidRPr="00B64328">
        <w:rPr>
          <w:bCs/>
          <w:iCs/>
          <w:sz w:val="20"/>
          <w:szCs w:val="20"/>
          <w:lang w:eastAsia="pl-PL"/>
        </w:rPr>
        <w:t>o którym mowa w art. 6 ust. 1 i ust. 5 ustawy z dnia 23 listopada 2012 r. – Prawo pocztowe (Dz. U. z 2012 r. poz. 1529).</w:t>
      </w:r>
    </w:p>
    <w:p w:rsidR="00E87EBF"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9.8.</w:t>
      </w:r>
      <w:r w:rsidRPr="001F3326">
        <w:rPr>
          <w:rFonts w:ascii="Arial" w:hAnsi="Arial" w:cs="Arial"/>
          <w:b w:val="0"/>
          <w:sz w:val="20"/>
          <w:szCs w:val="20"/>
        </w:rPr>
        <w:tab/>
      </w:r>
      <w:r w:rsidR="00E87EBF" w:rsidRPr="001F3326">
        <w:rPr>
          <w:rFonts w:ascii="Arial" w:hAnsi="Arial" w:cs="Arial"/>
          <w:b w:val="0"/>
          <w:sz w:val="20"/>
          <w:szCs w:val="20"/>
        </w:rPr>
        <w:t xml:space="preserve">Jeżeli </w:t>
      </w:r>
      <w:r w:rsidR="000E4FEE">
        <w:rPr>
          <w:rFonts w:ascii="Arial" w:hAnsi="Arial" w:cs="Arial"/>
          <w:b w:val="0"/>
          <w:sz w:val="20"/>
          <w:szCs w:val="20"/>
        </w:rPr>
        <w:t>W</w:t>
      </w:r>
      <w:r w:rsidR="00E87EBF" w:rsidRPr="001F3326">
        <w:rPr>
          <w:rFonts w:ascii="Arial" w:hAnsi="Arial" w:cs="Arial"/>
          <w:b w:val="0"/>
          <w:sz w:val="20"/>
          <w:szCs w:val="20"/>
        </w:rPr>
        <w:t>ykonawca ma siedzibę lub miejsce zamieszkania poza terytorium Rzeczypospolitej Polskiej, zamiast dokume</w:t>
      </w:r>
      <w:r w:rsidR="00C571F8" w:rsidRPr="001F3326">
        <w:rPr>
          <w:rFonts w:ascii="Arial" w:hAnsi="Arial" w:cs="Arial"/>
          <w:b w:val="0"/>
          <w:sz w:val="20"/>
          <w:szCs w:val="20"/>
        </w:rPr>
        <w:t>ntów, o których mowa w pkt 9.7.1</w:t>
      </w:r>
      <w:r w:rsidR="00B87FA5" w:rsidRPr="001F3326">
        <w:rPr>
          <w:rFonts w:ascii="Arial" w:hAnsi="Arial" w:cs="Arial"/>
          <w:b w:val="0"/>
          <w:sz w:val="20"/>
          <w:szCs w:val="20"/>
        </w:rPr>
        <w:t>.</w:t>
      </w:r>
      <w:r w:rsidR="00E87EBF" w:rsidRPr="001F3326">
        <w:rPr>
          <w:rFonts w:ascii="Arial" w:hAnsi="Arial" w:cs="Arial"/>
          <w:b w:val="0"/>
          <w:sz w:val="20"/>
          <w:szCs w:val="20"/>
        </w:rPr>
        <w:t>:</w:t>
      </w:r>
    </w:p>
    <w:p w:rsidR="00E87EBF" w:rsidRPr="001F3326" w:rsidRDefault="00C571F8" w:rsidP="002A7A9B">
      <w:pPr>
        <w:pStyle w:val="Tekstpodstawowy2"/>
        <w:spacing w:before="0"/>
        <w:ind w:left="709"/>
        <w:rPr>
          <w:rFonts w:ascii="Arial" w:hAnsi="Arial" w:cs="Arial"/>
          <w:b w:val="0"/>
          <w:sz w:val="20"/>
          <w:szCs w:val="20"/>
        </w:rPr>
      </w:pPr>
      <w:r w:rsidRPr="001F3326">
        <w:rPr>
          <w:rFonts w:ascii="Arial" w:hAnsi="Arial" w:cs="Arial"/>
          <w:b w:val="0"/>
          <w:sz w:val="20"/>
          <w:szCs w:val="20"/>
        </w:rPr>
        <w:t xml:space="preserve">1) pkt 1 - </w:t>
      </w:r>
      <w:r w:rsidR="00E87EBF" w:rsidRPr="001F3326">
        <w:rPr>
          <w:rFonts w:ascii="Arial" w:hAnsi="Arial" w:cs="Arial"/>
          <w:b w:val="0"/>
          <w:sz w:val="20"/>
          <w:szCs w:val="20"/>
        </w:rPr>
        <w:t xml:space="preserve">składa informację z odpowiedniego rejestru albo, w przypadku braku takiego rejestru, inny równoważny dokument wydany przez właściwy organ sądowy lub administracyjny kraju, w którym </w:t>
      </w:r>
      <w:r w:rsidR="000E4FEE">
        <w:rPr>
          <w:rFonts w:ascii="Arial" w:hAnsi="Arial" w:cs="Arial"/>
          <w:b w:val="0"/>
          <w:sz w:val="20"/>
          <w:szCs w:val="20"/>
        </w:rPr>
        <w:t>W</w:t>
      </w:r>
      <w:r w:rsidR="00E87EBF" w:rsidRPr="001F3326">
        <w:rPr>
          <w:rFonts w:ascii="Arial" w:hAnsi="Arial" w:cs="Arial"/>
          <w:b w:val="0"/>
          <w:sz w:val="20"/>
          <w:szCs w:val="20"/>
        </w:rPr>
        <w:t xml:space="preserve">ykonawca ma siedzibę lub miejsce zamieszkania lub miejsce zamieszkania ma osoba, której dotyczy informacja albo dokument, w zakresie określonym w art. 24 ust. 1 pkt 13, 14 i 21 oraz ust. 5 pkt 5 i 6 ustawy Pzp, </w:t>
      </w:r>
    </w:p>
    <w:p w:rsidR="00E87EBF" w:rsidRPr="001F3326" w:rsidRDefault="00C571F8" w:rsidP="002A7A9B">
      <w:pPr>
        <w:pStyle w:val="Tekstpodstawowy2"/>
        <w:spacing w:before="0"/>
        <w:ind w:left="709"/>
        <w:rPr>
          <w:rFonts w:ascii="Arial" w:hAnsi="Arial" w:cs="Arial"/>
          <w:b w:val="0"/>
          <w:sz w:val="20"/>
          <w:szCs w:val="20"/>
        </w:rPr>
      </w:pPr>
      <w:r w:rsidRPr="001F3326">
        <w:rPr>
          <w:rFonts w:ascii="Arial" w:hAnsi="Arial" w:cs="Arial"/>
          <w:b w:val="0"/>
          <w:sz w:val="20"/>
          <w:szCs w:val="20"/>
        </w:rPr>
        <w:t xml:space="preserve">2) pkt 2-4 - </w:t>
      </w:r>
      <w:r w:rsidR="00E87EBF" w:rsidRPr="001F3326">
        <w:rPr>
          <w:rFonts w:ascii="Arial" w:hAnsi="Arial" w:cs="Arial"/>
          <w:b w:val="0"/>
          <w:sz w:val="20"/>
          <w:szCs w:val="20"/>
        </w:rPr>
        <w:t xml:space="preserve">składa dokument lub dokumenty wystawione w kraju, w którym </w:t>
      </w:r>
      <w:r w:rsidR="000E4FEE">
        <w:rPr>
          <w:rFonts w:ascii="Arial" w:hAnsi="Arial" w:cs="Arial"/>
          <w:b w:val="0"/>
          <w:sz w:val="20"/>
          <w:szCs w:val="20"/>
        </w:rPr>
        <w:t>W</w:t>
      </w:r>
      <w:r w:rsidR="00E87EBF" w:rsidRPr="001F3326">
        <w:rPr>
          <w:rFonts w:ascii="Arial" w:hAnsi="Arial" w:cs="Arial"/>
          <w:b w:val="0"/>
          <w:sz w:val="20"/>
          <w:szCs w:val="20"/>
        </w:rPr>
        <w:t>ykonawca ma siedzibę lub miejsce zamieszkania, potwierdzające odpowiednio, że:</w:t>
      </w:r>
    </w:p>
    <w:p w:rsidR="00E87EBF" w:rsidRPr="001F3326" w:rsidRDefault="00E87EBF" w:rsidP="002A7A9B">
      <w:pPr>
        <w:pStyle w:val="Tekstpodstawowy2"/>
        <w:spacing w:before="0"/>
        <w:ind w:left="709"/>
        <w:rPr>
          <w:rFonts w:ascii="Arial" w:hAnsi="Arial" w:cs="Arial"/>
          <w:b w:val="0"/>
          <w:sz w:val="20"/>
          <w:szCs w:val="20"/>
        </w:rPr>
      </w:pPr>
      <w:r w:rsidRPr="001F3326">
        <w:rPr>
          <w:rFonts w:ascii="Arial" w:hAnsi="Arial" w:cs="Arial"/>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1F3326" w:rsidRDefault="00E87EBF" w:rsidP="002A7A9B">
      <w:pPr>
        <w:pStyle w:val="Tekstpodstawowy2"/>
        <w:spacing w:before="0"/>
        <w:ind w:left="709"/>
        <w:rPr>
          <w:rFonts w:ascii="Arial" w:hAnsi="Arial" w:cs="Arial"/>
          <w:b w:val="0"/>
          <w:sz w:val="20"/>
          <w:szCs w:val="20"/>
        </w:rPr>
      </w:pPr>
      <w:r w:rsidRPr="001F3326">
        <w:rPr>
          <w:rFonts w:ascii="Arial" w:hAnsi="Arial" w:cs="Arial"/>
          <w:b w:val="0"/>
          <w:sz w:val="20"/>
          <w:szCs w:val="20"/>
        </w:rPr>
        <w:t>b) nie otwarto jego likwidacji ani nie ogłoszono upadłości;</w:t>
      </w:r>
    </w:p>
    <w:p w:rsidR="005E46BB"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w:t>
      </w:r>
      <w:r w:rsidR="00E87EBF" w:rsidRPr="001F3326">
        <w:rPr>
          <w:rFonts w:ascii="Arial" w:hAnsi="Arial" w:cs="Arial"/>
          <w:b w:val="0"/>
          <w:sz w:val="20"/>
          <w:szCs w:val="20"/>
        </w:rPr>
        <w:t>9</w:t>
      </w:r>
      <w:r w:rsidRPr="001F3326">
        <w:rPr>
          <w:rFonts w:ascii="Arial" w:hAnsi="Arial" w:cs="Arial"/>
          <w:b w:val="0"/>
          <w:sz w:val="20"/>
          <w:szCs w:val="20"/>
        </w:rPr>
        <w:t>.</w:t>
      </w:r>
      <w:r w:rsidRPr="001F3326">
        <w:rPr>
          <w:rFonts w:ascii="Arial" w:hAnsi="Arial" w:cs="Arial"/>
          <w:b w:val="0"/>
          <w:sz w:val="20"/>
          <w:szCs w:val="20"/>
        </w:rPr>
        <w:tab/>
      </w:r>
      <w:r w:rsidR="000B6FBE" w:rsidRPr="001F3326">
        <w:rPr>
          <w:rFonts w:ascii="Arial" w:hAnsi="Arial" w:cs="Arial"/>
          <w:b w:val="0"/>
          <w:sz w:val="20"/>
          <w:szCs w:val="20"/>
        </w:rPr>
        <w:t>Dokumenty, o których mowa w pkt</w:t>
      </w:r>
      <w:r w:rsidR="00237E51">
        <w:rPr>
          <w:rFonts w:ascii="Arial" w:hAnsi="Arial" w:cs="Arial"/>
          <w:b w:val="0"/>
          <w:sz w:val="20"/>
          <w:szCs w:val="20"/>
        </w:rPr>
        <w:t>.</w:t>
      </w:r>
      <w:r w:rsidR="000B6FBE" w:rsidRPr="001F3326">
        <w:rPr>
          <w:rFonts w:ascii="Arial" w:hAnsi="Arial" w:cs="Arial"/>
          <w:b w:val="0"/>
          <w:sz w:val="20"/>
          <w:szCs w:val="20"/>
        </w:rPr>
        <w:t xml:space="preserve"> 9.</w:t>
      </w:r>
      <w:r w:rsidR="00E87EBF" w:rsidRPr="001F3326">
        <w:rPr>
          <w:rFonts w:ascii="Arial" w:hAnsi="Arial" w:cs="Arial"/>
          <w:b w:val="0"/>
          <w:sz w:val="20"/>
          <w:szCs w:val="20"/>
        </w:rPr>
        <w:t>8</w:t>
      </w:r>
      <w:r w:rsidR="000B6FBE" w:rsidRPr="001F3326">
        <w:rPr>
          <w:rFonts w:ascii="Arial" w:hAnsi="Arial" w:cs="Arial"/>
          <w:b w:val="0"/>
          <w:sz w:val="20"/>
          <w:szCs w:val="20"/>
        </w:rPr>
        <w:t>.</w:t>
      </w:r>
      <w:r w:rsidR="00237E51">
        <w:rPr>
          <w:rFonts w:ascii="Arial" w:hAnsi="Arial" w:cs="Arial"/>
          <w:b w:val="0"/>
          <w:sz w:val="20"/>
          <w:szCs w:val="20"/>
        </w:rPr>
        <w:t xml:space="preserve"> </w:t>
      </w:r>
      <w:proofErr w:type="spellStart"/>
      <w:r w:rsidR="00237E51">
        <w:rPr>
          <w:rFonts w:ascii="Arial" w:hAnsi="Arial" w:cs="Arial"/>
          <w:b w:val="0"/>
          <w:sz w:val="20"/>
          <w:szCs w:val="20"/>
        </w:rPr>
        <w:t>ppkt</w:t>
      </w:r>
      <w:proofErr w:type="spellEnd"/>
      <w:r w:rsidR="00237E51">
        <w:rPr>
          <w:rFonts w:ascii="Arial" w:hAnsi="Arial" w:cs="Arial"/>
          <w:b w:val="0"/>
          <w:sz w:val="20"/>
          <w:szCs w:val="20"/>
        </w:rPr>
        <w:t xml:space="preserve">. </w:t>
      </w:r>
      <w:r w:rsidR="000B6FBE" w:rsidRPr="001F3326">
        <w:rPr>
          <w:rFonts w:ascii="Arial" w:hAnsi="Arial" w:cs="Arial"/>
          <w:b w:val="0"/>
          <w:sz w:val="20"/>
          <w:szCs w:val="20"/>
        </w:rPr>
        <w:t>1) i pkt</w:t>
      </w:r>
      <w:r w:rsidR="00237E51">
        <w:rPr>
          <w:rFonts w:ascii="Arial" w:hAnsi="Arial" w:cs="Arial"/>
          <w:b w:val="0"/>
          <w:sz w:val="20"/>
          <w:szCs w:val="20"/>
        </w:rPr>
        <w:t>.</w:t>
      </w:r>
      <w:r w:rsidR="000B6FBE" w:rsidRPr="001F3326">
        <w:rPr>
          <w:rFonts w:ascii="Arial" w:hAnsi="Arial" w:cs="Arial"/>
          <w:b w:val="0"/>
          <w:sz w:val="20"/>
          <w:szCs w:val="20"/>
        </w:rPr>
        <w:t xml:space="preserve"> 9.</w:t>
      </w:r>
      <w:r w:rsidR="00E87EBF" w:rsidRPr="001F3326">
        <w:rPr>
          <w:rFonts w:ascii="Arial" w:hAnsi="Arial" w:cs="Arial"/>
          <w:b w:val="0"/>
          <w:sz w:val="20"/>
          <w:szCs w:val="20"/>
        </w:rPr>
        <w:t>8</w:t>
      </w:r>
      <w:r w:rsidR="000B6FBE" w:rsidRPr="001F3326">
        <w:rPr>
          <w:rFonts w:ascii="Arial" w:hAnsi="Arial" w:cs="Arial"/>
          <w:b w:val="0"/>
          <w:sz w:val="20"/>
          <w:szCs w:val="20"/>
        </w:rPr>
        <w:t>.</w:t>
      </w:r>
      <w:r w:rsidR="00237E51">
        <w:rPr>
          <w:rFonts w:ascii="Arial" w:hAnsi="Arial" w:cs="Arial"/>
          <w:b w:val="0"/>
          <w:sz w:val="20"/>
          <w:szCs w:val="20"/>
        </w:rPr>
        <w:t xml:space="preserve"> </w:t>
      </w:r>
      <w:proofErr w:type="spellStart"/>
      <w:r w:rsidR="00237E51">
        <w:rPr>
          <w:rFonts w:ascii="Arial" w:hAnsi="Arial" w:cs="Arial"/>
          <w:b w:val="0"/>
          <w:sz w:val="20"/>
          <w:szCs w:val="20"/>
        </w:rPr>
        <w:t>ppkt</w:t>
      </w:r>
      <w:proofErr w:type="spellEnd"/>
      <w:r w:rsidR="00237E51">
        <w:rPr>
          <w:rFonts w:ascii="Arial" w:hAnsi="Arial" w:cs="Arial"/>
          <w:b w:val="0"/>
          <w:sz w:val="20"/>
          <w:szCs w:val="20"/>
        </w:rPr>
        <w:t xml:space="preserve">. </w:t>
      </w:r>
      <w:r w:rsidR="000B6FBE" w:rsidRPr="001F3326">
        <w:rPr>
          <w:rFonts w:ascii="Arial" w:hAnsi="Arial" w:cs="Arial"/>
          <w:b w:val="0"/>
          <w:sz w:val="20"/>
          <w:szCs w:val="20"/>
        </w:rPr>
        <w:t xml:space="preserve">2) </w:t>
      </w:r>
      <w:r w:rsidR="00E700FE" w:rsidRPr="001F3326">
        <w:rPr>
          <w:rFonts w:ascii="Arial" w:hAnsi="Arial" w:cs="Arial"/>
          <w:b w:val="0"/>
          <w:sz w:val="20"/>
          <w:szCs w:val="20"/>
        </w:rPr>
        <w:t>lit. b)</w:t>
      </w:r>
      <w:r w:rsidR="000B6FBE" w:rsidRPr="001F3326">
        <w:rPr>
          <w:rFonts w:ascii="Arial" w:hAnsi="Arial" w:cs="Arial"/>
          <w:b w:val="0"/>
          <w:sz w:val="20"/>
          <w:szCs w:val="20"/>
        </w:rPr>
        <w:t xml:space="preserve">, powinny być wystawione nie wcześniej niż 6 miesięcy przed upływem terminu składania ofert. Dokument, o którym mowa w </w:t>
      </w:r>
      <w:r w:rsidR="00E700FE" w:rsidRPr="001F3326">
        <w:rPr>
          <w:rFonts w:ascii="Arial" w:hAnsi="Arial" w:cs="Arial"/>
          <w:b w:val="0"/>
          <w:sz w:val="20"/>
          <w:szCs w:val="20"/>
        </w:rPr>
        <w:t>pkt</w:t>
      </w:r>
      <w:r w:rsidR="00237E51">
        <w:rPr>
          <w:rFonts w:ascii="Arial" w:hAnsi="Arial" w:cs="Arial"/>
          <w:b w:val="0"/>
          <w:sz w:val="20"/>
          <w:szCs w:val="20"/>
        </w:rPr>
        <w:t>.</w:t>
      </w:r>
      <w:r w:rsidR="00E700FE" w:rsidRPr="001F3326">
        <w:rPr>
          <w:rFonts w:ascii="Arial" w:hAnsi="Arial" w:cs="Arial"/>
          <w:b w:val="0"/>
          <w:sz w:val="20"/>
          <w:szCs w:val="20"/>
        </w:rPr>
        <w:t xml:space="preserve"> 9.</w:t>
      </w:r>
      <w:r w:rsidR="00E87EBF" w:rsidRPr="001F3326">
        <w:rPr>
          <w:rFonts w:ascii="Arial" w:hAnsi="Arial" w:cs="Arial"/>
          <w:b w:val="0"/>
          <w:sz w:val="20"/>
          <w:szCs w:val="20"/>
        </w:rPr>
        <w:t>8</w:t>
      </w:r>
      <w:r w:rsidR="00E700FE" w:rsidRPr="001F3326">
        <w:rPr>
          <w:rFonts w:ascii="Arial" w:hAnsi="Arial" w:cs="Arial"/>
          <w:b w:val="0"/>
          <w:sz w:val="20"/>
          <w:szCs w:val="20"/>
        </w:rPr>
        <w:t>.</w:t>
      </w:r>
      <w:r w:rsidR="00237E51">
        <w:rPr>
          <w:rFonts w:ascii="Arial" w:hAnsi="Arial" w:cs="Arial"/>
          <w:b w:val="0"/>
          <w:sz w:val="20"/>
          <w:szCs w:val="20"/>
        </w:rPr>
        <w:t xml:space="preserve"> </w:t>
      </w:r>
      <w:proofErr w:type="spellStart"/>
      <w:r w:rsidR="00237E51">
        <w:rPr>
          <w:rFonts w:ascii="Arial" w:hAnsi="Arial" w:cs="Arial"/>
          <w:b w:val="0"/>
          <w:sz w:val="20"/>
          <w:szCs w:val="20"/>
        </w:rPr>
        <w:t>ppkt</w:t>
      </w:r>
      <w:proofErr w:type="spellEnd"/>
      <w:r w:rsidR="00237E51">
        <w:rPr>
          <w:rFonts w:ascii="Arial" w:hAnsi="Arial" w:cs="Arial"/>
          <w:b w:val="0"/>
          <w:sz w:val="20"/>
          <w:szCs w:val="20"/>
        </w:rPr>
        <w:t xml:space="preserve">. </w:t>
      </w:r>
      <w:r w:rsidR="00E700FE" w:rsidRPr="001F3326">
        <w:rPr>
          <w:rFonts w:ascii="Arial" w:hAnsi="Arial" w:cs="Arial"/>
          <w:b w:val="0"/>
          <w:sz w:val="20"/>
          <w:szCs w:val="20"/>
        </w:rPr>
        <w:t>2) lit. a)</w:t>
      </w:r>
      <w:r w:rsidR="000B6FBE" w:rsidRPr="001F3326">
        <w:rPr>
          <w:rFonts w:ascii="Arial" w:hAnsi="Arial" w:cs="Arial"/>
          <w:b w:val="0"/>
          <w:sz w:val="20"/>
          <w:szCs w:val="20"/>
        </w:rPr>
        <w:t>, powinien być wystawiony nie wcześniej niż 3 miesiące przed upływem tego terminu.</w:t>
      </w:r>
    </w:p>
    <w:p w:rsidR="00E700FE"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9.1</w:t>
      </w:r>
      <w:r w:rsidR="00E87EBF" w:rsidRPr="001F3326">
        <w:rPr>
          <w:rFonts w:ascii="Arial" w:hAnsi="Arial" w:cs="Arial"/>
          <w:b w:val="0"/>
          <w:sz w:val="20"/>
          <w:szCs w:val="20"/>
        </w:rPr>
        <w:t>0</w:t>
      </w:r>
      <w:r w:rsidRPr="001F3326">
        <w:rPr>
          <w:rFonts w:ascii="Arial" w:hAnsi="Arial" w:cs="Arial"/>
          <w:b w:val="0"/>
          <w:sz w:val="20"/>
          <w:szCs w:val="20"/>
        </w:rPr>
        <w:t>.</w:t>
      </w:r>
      <w:r w:rsidRPr="001F3326">
        <w:rPr>
          <w:rFonts w:ascii="Arial" w:hAnsi="Arial" w:cs="Arial"/>
          <w:b w:val="0"/>
          <w:sz w:val="20"/>
          <w:szCs w:val="20"/>
        </w:rPr>
        <w:tab/>
      </w:r>
      <w:r w:rsidR="00E700FE" w:rsidRPr="001F3326">
        <w:rPr>
          <w:rFonts w:ascii="Arial" w:hAnsi="Arial" w:cs="Arial"/>
          <w:b w:val="0"/>
          <w:sz w:val="20"/>
          <w:szCs w:val="20"/>
        </w:rPr>
        <w:t xml:space="preserve">Jeżeli w kraju, w którym </w:t>
      </w:r>
      <w:r w:rsidR="000E4FEE">
        <w:rPr>
          <w:rFonts w:ascii="Arial" w:hAnsi="Arial" w:cs="Arial"/>
          <w:b w:val="0"/>
          <w:sz w:val="20"/>
          <w:szCs w:val="20"/>
        </w:rPr>
        <w:t>W</w:t>
      </w:r>
      <w:r w:rsidR="00E700FE" w:rsidRPr="001F3326">
        <w:rPr>
          <w:rFonts w:ascii="Arial" w:hAnsi="Arial" w:cs="Arial"/>
          <w:b w:val="0"/>
          <w:sz w:val="20"/>
          <w:szCs w:val="20"/>
        </w:rPr>
        <w:t>ykonawca ma siedzibę lub miejsce zamieszkania lub miejsce zamieszkania ma osoba, której dokument dotyczy, nie wydaje się dokumentów, o których mowa w pkt 9.</w:t>
      </w:r>
      <w:r w:rsidR="00E87EBF" w:rsidRPr="001F3326">
        <w:rPr>
          <w:rFonts w:ascii="Arial" w:hAnsi="Arial" w:cs="Arial"/>
          <w:b w:val="0"/>
          <w:sz w:val="20"/>
          <w:szCs w:val="20"/>
        </w:rPr>
        <w:t>8</w:t>
      </w:r>
      <w:r w:rsidR="00E700FE" w:rsidRPr="001F3326">
        <w:rPr>
          <w:rFonts w:ascii="Arial" w:hAnsi="Arial" w:cs="Arial"/>
          <w:b w:val="0"/>
          <w:sz w:val="20"/>
          <w:szCs w:val="20"/>
        </w:rPr>
        <w:t xml:space="preserve">., zastępuje się je dokumentem zawierającym odpowiednio oświadczenie </w:t>
      </w:r>
      <w:r w:rsidR="000E4FEE">
        <w:rPr>
          <w:rFonts w:ascii="Arial" w:hAnsi="Arial" w:cs="Arial"/>
          <w:b w:val="0"/>
          <w:sz w:val="20"/>
          <w:szCs w:val="20"/>
        </w:rPr>
        <w:t>W</w:t>
      </w:r>
      <w:r w:rsidR="00E700FE" w:rsidRPr="001F3326">
        <w:rPr>
          <w:rFonts w:ascii="Arial" w:hAnsi="Arial" w:cs="Arial"/>
          <w:b w:val="0"/>
          <w:sz w:val="20"/>
          <w:szCs w:val="20"/>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0E4FEE">
        <w:rPr>
          <w:rFonts w:ascii="Arial" w:hAnsi="Arial" w:cs="Arial"/>
          <w:b w:val="0"/>
          <w:sz w:val="20"/>
          <w:szCs w:val="20"/>
        </w:rPr>
        <w:t>W</w:t>
      </w:r>
      <w:r w:rsidR="00E700FE" w:rsidRPr="001F3326">
        <w:rPr>
          <w:rFonts w:ascii="Arial" w:hAnsi="Arial" w:cs="Arial"/>
          <w:b w:val="0"/>
          <w:sz w:val="20"/>
          <w:szCs w:val="20"/>
        </w:rPr>
        <w:t>ykonawcy lub miejsce zamieszkania tej osoby. Pkt 9.</w:t>
      </w:r>
      <w:r w:rsidR="00E87EBF" w:rsidRPr="001F3326">
        <w:rPr>
          <w:rFonts w:ascii="Arial" w:hAnsi="Arial" w:cs="Arial"/>
          <w:b w:val="0"/>
          <w:sz w:val="20"/>
          <w:szCs w:val="20"/>
        </w:rPr>
        <w:t>9</w:t>
      </w:r>
      <w:r w:rsidR="00E700FE" w:rsidRPr="001F3326">
        <w:rPr>
          <w:rFonts w:ascii="Arial" w:hAnsi="Arial" w:cs="Arial"/>
          <w:b w:val="0"/>
          <w:sz w:val="20"/>
          <w:szCs w:val="20"/>
        </w:rPr>
        <w:t>. stosuje się.</w:t>
      </w:r>
    </w:p>
    <w:p w:rsidR="00E700FE"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lastRenderedPageBreak/>
        <w:t>9.1</w:t>
      </w:r>
      <w:r w:rsidR="00E87EBF" w:rsidRPr="001F3326">
        <w:rPr>
          <w:rFonts w:ascii="Arial" w:hAnsi="Arial" w:cs="Arial"/>
          <w:b w:val="0"/>
          <w:sz w:val="20"/>
          <w:szCs w:val="20"/>
        </w:rPr>
        <w:t>1</w:t>
      </w:r>
      <w:r w:rsidRPr="001F3326">
        <w:rPr>
          <w:rFonts w:ascii="Arial" w:hAnsi="Arial" w:cs="Arial"/>
          <w:b w:val="0"/>
          <w:sz w:val="20"/>
          <w:szCs w:val="20"/>
        </w:rPr>
        <w:t>.</w:t>
      </w:r>
      <w:r w:rsidRPr="001F3326">
        <w:rPr>
          <w:rFonts w:ascii="Arial" w:hAnsi="Arial" w:cs="Arial"/>
          <w:b w:val="0"/>
          <w:sz w:val="20"/>
          <w:szCs w:val="20"/>
        </w:rPr>
        <w:tab/>
      </w:r>
      <w:r w:rsidR="00E700FE" w:rsidRPr="001F3326">
        <w:rPr>
          <w:rFonts w:ascii="Arial" w:hAnsi="Arial" w:cs="Arial"/>
          <w:b w:val="0"/>
          <w:sz w:val="20"/>
          <w:szCs w:val="20"/>
        </w:rPr>
        <w:t xml:space="preserve">W przypadku wątpliwości co do treści dokumentu złożonego przez </w:t>
      </w:r>
      <w:r w:rsidR="000E4FEE">
        <w:rPr>
          <w:rFonts w:ascii="Arial" w:hAnsi="Arial" w:cs="Arial"/>
          <w:b w:val="0"/>
          <w:sz w:val="20"/>
          <w:szCs w:val="20"/>
        </w:rPr>
        <w:t>W</w:t>
      </w:r>
      <w:r w:rsidR="00E700FE" w:rsidRPr="001F3326">
        <w:rPr>
          <w:rFonts w:ascii="Arial" w:hAnsi="Arial" w:cs="Arial"/>
          <w:b w:val="0"/>
          <w:sz w:val="20"/>
          <w:szCs w:val="20"/>
        </w:rPr>
        <w:t xml:space="preserve">ykonawcę, </w:t>
      </w:r>
      <w:r w:rsidR="0063306C">
        <w:rPr>
          <w:rFonts w:ascii="Arial" w:hAnsi="Arial" w:cs="Arial"/>
          <w:b w:val="0"/>
          <w:sz w:val="20"/>
          <w:szCs w:val="20"/>
        </w:rPr>
        <w:t>Z</w:t>
      </w:r>
      <w:r w:rsidR="00E700FE" w:rsidRPr="001F3326">
        <w:rPr>
          <w:rFonts w:ascii="Arial" w:hAnsi="Arial" w:cs="Arial"/>
          <w:b w:val="0"/>
          <w:sz w:val="20"/>
          <w:szCs w:val="20"/>
        </w:rPr>
        <w:t xml:space="preserve">amawiający może zwrócić się do właściwych organów odpowiednio kraju, w którym </w:t>
      </w:r>
      <w:r w:rsidR="000E4FEE">
        <w:rPr>
          <w:rFonts w:ascii="Arial" w:hAnsi="Arial" w:cs="Arial"/>
          <w:b w:val="0"/>
          <w:sz w:val="20"/>
          <w:szCs w:val="20"/>
        </w:rPr>
        <w:t>W</w:t>
      </w:r>
      <w:r w:rsidR="00E700FE" w:rsidRPr="001F3326">
        <w:rPr>
          <w:rFonts w:ascii="Arial" w:hAnsi="Arial" w:cs="Arial"/>
          <w:b w:val="0"/>
          <w:sz w:val="20"/>
          <w:szCs w:val="20"/>
        </w:rPr>
        <w:t>ykonawca ma siedzibę lub miejsce zamieszkania lub miejsce zamieszkania ma osoba, której dokument dotyczy, o udzielenie niezbędnych informacji dotyczących tego dokumentu</w:t>
      </w:r>
    </w:p>
    <w:p w:rsidR="00E700FE" w:rsidRPr="001F3326" w:rsidRDefault="00FA6A07"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9.1</w:t>
      </w:r>
      <w:r w:rsidR="00E87EBF" w:rsidRPr="001F3326">
        <w:rPr>
          <w:rFonts w:ascii="Arial" w:hAnsi="Arial" w:cs="Arial"/>
          <w:b w:val="0"/>
          <w:sz w:val="20"/>
          <w:szCs w:val="20"/>
        </w:rPr>
        <w:t>2</w:t>
      </w:r>
      <w:r w:rsidRPr="001F3326">
        <w:rPr>
          <w:rFonts w:ascii="Arial" w:hAnsi="Arial" w:cs="Arial"/>
          <w:b w:val="0"/>
          <w:sz w:val="20"/>
          <w:szCs w:val="20"/>
        </w:rPr>
        <w:t>.</w:t>
      </w:r>
      <w:r w:rsidRPr="001F3326">
        <w:rPr>
          <w:rFonts w:ascii="Arial" w:hAnsi="Arial" w:cs="Arial"/>
          <w:b w:val="0"/>
          <w:sz w:val="20"/>
          <w:szCs w:val="20"/>
        </w:rPr>
        <w:tab/>
      </w:r>
      <w:r w:rsidR="00E700FE" w:rsidRPr="001F3326">
        <w:rPr>
          <w:rFonts w:ascii="Arial" w:hAnsi="Arial" w:cs="Arial"/>
          <w:b w:val="0"/>
          <w:sz w:val="20"/>
          <w:szCs w:val="20"/>
        </w:rPr>
        <w:t>Wykonawca mający siedzibę na terytorium Rzeczypospolitej Polskiej, w odniesieniu do osoby mającej miejsce zamieszkania poza terytorium Rzeczypospolitej Polskiej, której dotyczy dokument wskazany w pkt</w:t>
      </w:r>
      <w:r w:rsidR="00237E51">
        <w:rPr>
          <w:rFonts w:ascii="Arial" w:hAnsi="Arial" w:cs="Arial"/>
          <w:b w:val="0"/>
          <w:sz w:val="20"/>
          <w:szCs w:val="20"/>
        </w:rPr>
        <w:t>.</w:t>
      </w:r>
      <w:r w:rsidR="00E700FE" w:rsidRPr="001F3326">
        <w:rPr>
          <w:rFonts w:ascii="Arial" w:hAnsi="Arial" w:cs="Arial"/>
          <w:b w:val="0"/>
          <w:sz w:val="20"/>
          <w:szCs w:val="20"/>
        </w:rPr>
        <w:t xml:space="preserve"> 9.7.</w:t>
      </w:r>
      <w:r w:rsidR="00FA685E" w:rsidRPr="001F3326">
        <w:rPr>
          <w:rFonts w:ascii="Arial" w:hAnsi="Arial" w:cs="Arial"/>
          <w:b w:val="0"/>
          <w:bCs w:val="0"/>
          <w:sz w:val="20"/>
          <w:szCs w:val="20"/>
        </w:rPr>
        <w:t>1</w:t>
      </w:r>
      <w:r w:rsidR="00E700FE" w:rsidRPr="001F3326">
        <w:rPr>
          <w:rFonts w:ascii="Arial" w:hAnsi="Arial" w:cs="Arial"/>
          <w:b w:val="0"/>
          <w:bCs w:val="0"/>
          <w:sz w:val="20"/>
          <w:szCs w:val="20"/>
        </w:rPr>
        <w:t>.</w:t>
      </w:r>
      <w:r w:rsidR="00237E51">
        <w:rPr>
          <w:rFonts w:ascii="Arial" w:hAnsi="Arial" w:cs="Arial"/>
          <w:b w:val="0"/>
          <w:bCs w:val="0"/>
          <w:sz w:val="20"/>
          <w:szCs w:val="20"/>
        </w:rPr>
        <w:t xml:space="preserve"> </w:t>
      </w:r>
      <w:proofErr w:type="spellStart"/>
      <w:r w:rsidR="00237E51">
        <w:rPr>
          <w:rFonts w:ascii="Arial" w:hAnsi="Arial" w:cs="Arial"/>
          <w:b w:val="0"/>
          <w:bCs w:val="0"/>
          <w:sz w:val="20"/>
          <w:szCs w:val="20"/>
        </w:rPr>
        <w:t>ppkt</w:t>
      </w:r>
      <w:proofErr w:type="spellEnd"/>
      <w:r w:rsidR="00237E51">
        <w:rPr>
          <w:rFonts w:ascii="Arial" w:hAnsi="Arial" w:cs="Arial"/>
          <w:b w:val="0"/>
          <w:bCs w:val="0"/>
          <w:sz w:val="20"/>
          <w:szCs w:val="20"/>
        </w:rPr>
        <w:t xml:space="preserve">. </w:t>
      </w:r>
      <w:r w:rsidR="00E700FE" w:rsidRPr="001F3326">
        <w:rPr>
          <w:rFonts w:ascii="Arial" w:hAnsi="Arial" w:cs="Arial"/>
          <w:b w:val="0"/>
          <w:bCs w:val="0"/>
          <w:sz w:val="20"/>
          <w:szCs w:val="20"/>
        </w:rPr>
        <w:t>1)</w:t>
      </w:r>
      <w:r w:rsidR="00E700FE" w:rsidRPr="001F3326">
        <w:rPr>
          <w:rFonts w:ascii="Arial" w:hAnsi="Arial" w:cs="Arial"/>
          <w:b w:val="0"/>
          <w:sz w:val="20"/>
          <w:szCs w:val="20"/>
        </w:rPr>
        <w:t>, składa dokument, o którym mowa w pkt</w:t>
      </w:r>
      <w:r w:rsidR="00237E51">
        <w:rPr>
          <w:rFonts w:ascii="Arial" w:hAnsi="Arial" w:cs="Arial"/>
          <w:b w:val="0"/>
          <w:sz w:val="20"/>
          <w:szCs w:val="20"/>
        </w:rPr>
        <w:t>.</w:t>
      </w:r>
      <w:r w:rsidR="00E700FE" w:rsidRPr="001F3326">
        <w:rPr>
          <w:rFonts w:ascii="Arial" w:hAnsi="Arial" w:cs="Arial"/>
          <w:b w:val="0"/>
          <w:sz w:val="20"/>
          <w:szCs w:val="20"/>
        </w:rPr>
        <w:t xml:space="preserve"> 9.</w:t>
      </w:r>
      <w:r w:rsidR="00E87EBF" w:rsidRPr="001F3326">
        <w:rPr>
          <w:rFonts w:ascii="Arial" w:hAnsi="Arial" w:cs="Arial"/>
          <w:b w:val="0"/>
          <w:sz w:val="20"/>
          <w:szCs w:val="20"/>
        </w:rPr>
        <w:t>8</w:t>
      </w:r>
      <w:r w:rsidR="00E700FE" w:rsidRPr="001F3326">
        <w:rPr>
          <w:rFonts w:ascii="Arial" w:hAnsi="Arial" w:cs="Arial"/>
          <w:b w:val="0"/>
          <w:sz w:val="20"/>
          <w:szCs w:val="20"/>
        </w:rPr>
        <w:t>.</w:t>
      </w:r>
      <w:r w:rsidR="00237E51">
        <w:rPr>
          <w:rFonts w:ascii="Arial" w:hAnsi="Arial" w:cs="Arial"/>
          <w:b w:val="0"/>
          <w:sz w:val="20"/>
          <w:szCs w:val="20"/>
        </w:rPr>
        <w:t xml:space="preserve"> </w:t>
      </w:r>
      <w:proofErr w:type="spellStart"/>
      <w:r w:rsidR="00237E51">
        <w:rPr>
          <w:rFonts w:ascii="Arial" w:hAnsi="Arial" w:cs="Arial"/>
          <w:b w:val="0"/>
          <w:sz w:val="20"/>
          <w:szCs w:val="20"/>
        </w:rPr>
        <w:t>ppkt</w:t>
      </w:r>
      <w:proofErr w:type="spellEnd"/>
      <w:r w:rsidR="00237E51">
        <w:rPr>
          <w:rFonts w:ascii="Arial" w:hAnsi="Arial" w:cs="Arial"/>
          <w:b w:val="0"/>
          <w:sz w:val="20"/>
          <w:szCs w:val="20"/>
        </w:rPr>
        <w:t xml:space="preserve"> </w:t>
      </w:r>
      <w:r w:rsidR="00E700FE" w:rsidRPr="001F3326">
        <w:rPr>
          <w:rFonts w:ascii="Arial" w:hAnsi="Arial" w:cs="Arial"/>
          <w:b w:val="0"/>
          <w:sz w:val="20"/>
          <w:szCs w:val="20"/>
        </w:rPr>
        <w:t>1), w zakresie określonym w art. 24 ust. 1 pkt 14 i 21 oraz ust. 5 pkt 6 ustawy</w:t>
      </w:r>
      <w:r w:rsidR="00440D65" w:rsidRPr="001F3326">
        <w:rPr>
          <w:rFonts w:ascii="Arial" w:hAnsi="Arial" w:cs="Arial"/>
          <w:b w:val="0"/>
          <w:sz w:val="20"/>
          <w:szCs w:val="20"/>
        </w:rPr>
        <w:t xml:space="preserve"> Pzp</w:t>
      </w:r>
      <w:r w:rsidR="00E700FE" w:rsidRPr="001F3326">
        <w:rPr>
          <w:rFonts w:ascii="Arial" w:hAnsi="Arial" w:cs="Arial"/>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1F3326">
        <w:rPr>
          <w:rFonts w:ascii="Arial" w:hAnsi="Arial" w:cs="Arial"/>
          <w:bCs w:val="0"/>
          <w:sz w:val="20"/>
          <w:szCs w:val="20"/>
        </w:rPr>
        <w:t xml:space="preserve"> </w:t>
      </w:r>
      <w:r w:rsidR="00440D65" w:rsidRPr="001F3326">
        <w:rPr>
          <w:rFonts w:ascii="Arial" w:hAnsi="Arial" w:cs="Arial"/>
          <w:b w:val="0"/>
          <w:sz w:val="20"/>
          <w:szCs w:val="20"/>
        </w:rPr>
        <w:t>Dokument powinien być wystawiony nie wcześniej niż 6 miesięcy przed upływem terminu składania ofert.</w:t>
      </w:r>
    </w:p>
    <w:p w:rsidR="00192C1E" w:rsidRDefault="00E700FE" w:rsidP="00192C1E">
      <w:pPr>
        <w:pStyle w:val="Tekstpodstawowy2"/>
        <w:spacing w:before="0"/>
        <w:ind w:left="709" w:hanging="709"/>
        <w:rPr>
          <w:rFonts w:ascii="Arial" w:hAnsi="Arial" w:cs="Arial"/>
          <w:b w:val="0"/>
          <w:sz w:val="20"/>
          <w:szCs w:val="20"/>
        </w:rPr>
      </w:pPr>
      <w:r w:rsidRPr="001F3326">
        <w:rPr>
          <w:rFonts w:ascii="Arial" w:hAnsi="Arial" w:cs="Arial"/>
          <w:b w:val="0"/>
          <w:sz w:val="20"/>
          <w:szCs w:val="20"/>
        </w:rPr>
        <w:t>9.1</w:t>
      </w:r>
      <w:r w:rsidR="00E87EBF" w:rsidRPr="001F3326">
        <w:rPr>
          <w:rFonts w:ascii="Arial" w:hAnsi="Arial" w:cs="Arial"/>
          <w:b w:val="0"/>
          <w:sz w:val="20"/>
          <w:szCs w:val="20"/>
        </w:rPr>
        <w:t>3</w:t>
      </w:r>
      <w:r w:rsidRPr="001F3326">
        <w:rPr>
          <w:rFonts w:ascii="Arial" w:hAnsi="Arial" w:cs="Arial"/>
          <w:b w:val="0"/>
          <w:sz w:val="20"/>
          <w:szCs w:val="20"/>
        </w:rPr>
        <w:t>.</w:t>
      </w:r>
      <w:r w:rsidRPr="001F3326">
        <w:rPr>
          <w:rFonts w:ascii="Arial" w:hAnsi="Arial" w:cs="Arial"/>
          <w:b w:val="0"/>
          <w:sz w:val="20"/>
          <w:szCs w:val="20"/>
        </w:rPr>
        <w:tab/>
        <w:t xml:space="preserve">W przypadku wątpliwości co do treści dokumentu złożonego przez </w:t>
      </w:r>
      <w:r w:rsidR="000E4FEE">
        <w:rPr>
          <w:rFonts w:ascii="Arial" w:hAnsi="Arial" w:cs="Arial"/>
          <w:b w:val="0"/>
          <w:sz w:val="20"/>
          <w:szCs w:val="20"/>
        </w:rPr>
        <w:t>W</w:t>
      </w:r>
      <w:r w:rsidRPr="001F3326">
        <w:rPr>
          <w:rFonts w:ascii="Arial" w:hAnsi="Arial" w:cs="Arial"/>
          <w:b w:val="0"/>
          <w:sz w:val="20"/>
          <w:szCs w:val="20"/>
        </w:rPr>
        <w:t xml:space="preserve">ykonawcę, </w:t>
      </w:r>
      <w:r w:rsidR="0063306C">
        <w:rPr>
          <w:rFonts w:ascii="Arial" w:hAnsi="Arial" w:cs="Arial"/>
          <w:b w:val="0"/>
          <w:sz w:val="20"/>
          <w:szCs w:val="20"/>
        </w:rPr>
        <w:t>Z</w:t>
      </w:r>
      <w:r w:rsidRPr="001F3326">
        <w:rPr>
          <w:rFonts w:ascii="Arial" w:hAnsi="Arial" w:cs="Arial"/>
          <w:b w:val="0"/>
          <w:sz w:val="20"/>
          <w:szCs w:val="20"/>
        </w:rPr>
        <w:t>amawiający może zwrócić się do właściwych organów kraju, w którym miejsce zamieszkania ma osoba, której dokument dotyczy, o udzielenie niezbędnych informacji dotyczących tego dokumentu</w:t>
      </w:r>
      <w:r w:rsidR="00331C46" w:rsidRPr="001F3326">
        <w:rPr>
          <w:rFonts w:ascii="Arial" w:hAnsi="Arial" w:cs="Arial"/>
          <w:b w:val="0"/>
          <w:sz w:val="20"/>
          <w:szCs w:val="20"/>
        </w:rPr>
        <w:t>.</w:t>
      </w:r>
    </w:p>
    <w:p w:rsidR="008C1398" w:rsidRDefault="008C1398" w:rsidP="00192C1E">
      <w:pPr>
        <w:pStyle w:val="Tekstpodstawowy2"/>
        <w:spacing w:before="0"/>
        <w:ind w:left="709" w:hanging="709"/>
        <w:rPr>
          <w:rFonts w:ascii="Arial" w:hAnsi="Arial" w:cs="Arial"/>
          <w:b w:val="0"/>
          <w:sz w:val="20"/>
          <w:szCs w:val="20"/>
        </w:rPr>
      </w:pPr>
      <w:r w:rsidRPr="00B9141B">
        <w:rPr>
          <w:rFonts w:ascii="Arial" w:hAnsi="Arial" w:cs="Arial"/>
          <w:sz w:val="20"/>
          <w:szCs w:val="20"/>
        </w:rPr>
        <w:t>10.</w:t>
      </w:r>
      <w:r>
        <w:rPr>
          <w:rFonts w:ascii="Arial" w:hAnsi="Arial" w:cs="Arial"/>
          <w:b w:val="0"/>
          <w:sz w:val="20"/>
          <w:szCs w:val="20"/>
        </w:rPr>
        <w:t xml:space="preserve"> </w:t>
      </w:r>
      <w:r>
        <w:rPr>
          <w:rFonts w:ascii="Arial" w:hAnsi="Arial" w:cs="Arial"/>
          <w:b w:val="0"/>
          <w:sz w:val="20"/>
          <w:szCs w:val="20"/>
        </w:rPr>
        <w:tab/>
      </w:r>
      <w:r w:rsidRPr="0029405B">
        <w:rPr>
          <w:rFonts w:ascii="Arial" w:hAnsi="Arial" w:cs="Arial"/>
          <w:sz w:val="20"/>
          <w:szCs w:val="20"/>
        </w:rPr>
        <w:t>INFORMACJA DLA WYKONAWCÓW ZAMIERZAJĄCYCH</w:t>
      </w:r>
      <w:r w:rsidR="0029405B" w:rsidRPr="0029405B">
        <w:rPr>
          <w:rFonts w:ascii="Arial" w:hAnsi="Arial" w:cs="Arial"/>
          <w:sz w:val="20"/>
          <w:szCs w:val="20"/>
        </w:rPr>
        <w:t>POWIERZYĆ WYKONANIE CZĘŚCI ZAMÓWIENIA PODWYKONAWCOM</w:t>
      </w:r>
    </w:p>
    <w:p w:rsidR="0029405B" w:rsidRPr="001F3326" w:rsidRDefault="0029405B" w:rsidP="00D902A7">
      <w:pPr>
        <w:pStyle w:val="Tekstpodstawowy2"/>
        <w:spacing w:before="0"/>
        <w:ind w:left="709"/>
        <w:rPr>
          <w:rFonts w:ascii="Arial" w:hAnsi="Arial" w:cs="Arial"/>
          <w:b w:val="0"/>
          <w:sz w:val="20"/>
          <w:szCs w:val="20"/>
        </w:rPr>
      </w:pPr>
      <w:r>
        <w:rPr>
          <w:rFonts w:ascii="Arial" w:hAnsi="Arial" w:cs="Arial"/>
          <w:b w:val="0"/>
          <w:sz w:val="20"/>
          <w:szCs w:val="20"/>
        </w:rPr>
        <w:t>Wykonawca, który zamierza powierzyć wykonanie części zamówienia podwykonawcom składając jednolity dokument zobowiązany jest wypełnić część II sekcja D, oraz wskazać części zamówienia, których wykonanie zamierza powierzyć podwykonawcom oraz, o ile jest to wiadome, podać firmy podwykonawców.</w:t>
      </w:r>
    </w:p>
    <w:p w:rsidR="00A63AF4" w:rsidRPr="001F3326" w:rsidRDefault="00A63AF4" w:rsidP="002A7A9B">
      <w:pPr>
        <w:ind w:left="720" w:hanging="720"/>
        <w:jc w:val="both"/>
        <w:rPr>
          <w:rFonts w:ascii="Arial" w:hAnsi="Arial" w:cs="Arial"/>
          <w:b/>
          <w:sz w:val="20"/>
          <w:szCs w:val="20"/>
        </w:rPr>
      </w:pPr>
      <w:r w:rsidRPr="001F3326">
        <w:rPr>
          <w:rFonts w:ascii="Arial" w:hAnsi="Arial" w:cs="Arial"/>
          <w:b/>
          <w:sz w:val="20"/>
          <w:szCs w:val="20"/>
        </w:rPr>
        <w:t>1</w:t>
      </w:r>
      <w:r w:rsidR="0029405B">
        <w:rPr>
          <w:rFonts w:ascii="Arial" w:hAnsi="Arial" w:cs="Arial"/>
          <w:b/>
          <w:sz w:val="20"/>
          <w:szCs w:val="20"/>
        </w:rPr>
        <w:t>1</w:t>
      </w:r>
      <w:r w:rsidRPr="001F3326">
        <w:rPr>
          <w:rFonts w:ascii="Arial" w:hAnsi="Arial" w:cs="Arial"/>
          <w:b/>
          <w:sz w:val="20"/>
          <w:szCs w:val="20"/>
        </w:rPr>
        <w:t xml:space="preserve">. </w:t>
      </w:r>
      <w:r w:rsidRPr="001F3326">
        <w:rPr>
          <w:rFonts w:ascii="Arial" w:hAnsi="Arial" w:cs="Arial"/>
          <w:b/>
          <w:sz w:val="20"/>
          <w:szCs w:val="20"/>
        </w:rPr>
        <w:tab/>
        <w:t>INFORMACJA DLA WYKONAWCÓW WSPÓLNIE UBIEGAJĄCYCH SIĘ O UDZIELENIE ZAMÓWIENIA (SPÓŁKI CYWILNE/ KONSORCJA)</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29405B">
        <w:rPr>
          <w:rFonts w:ascii="Arial" w:hAnsi="Arial" w:cs="Arial"/>
          <w:b w:val="0"/>
          <w:sz w:val="20"/>
          <w:szCs w:val="20"/>
        </w:rPr>
        <w:t>1</w:t>
      </w:r>
      <w:r w:rsidRPr="001F3326">
        <w:rPr>
          <w:rFonts w:ascii="Arial" w:hAnsi="Arial" w:cs="Arial"/>
          <w:b w:val="0"/>
          <w:sz w:val="20"/>
          <w:szCs w:val="20"/>
        </w:rPr>
        <w:t>.1.</w:t>
      </w:r>
      <w:r w:rsidRPr="001F3326">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29405B">
        <w:rPr>
          <w:rFonts w:ascii="Arial" w:hAnsi="Arial" w:cs="Arial"/>
          <w:b w:val="0"/>
          <w:sz w:val="20"/>
          <w:szCs w:val="20"/>
        </w:rPr>
        <w:t>1</w:t>
      </w:r>
      <w:r w:rsidRPr="001F3326">
        <w:rPr>
          <w:rFonts w:ascii="Arial" w:hAnsi="Arial" w:cs="Arial"/>
          <w:b w:val="0"/>
          <w:sz w:val="20"/>
          <w:szCs w:val="20"/>
        </w:rPr>
        <w:t>.2.</w:t>
      </w:r>
      <w:r w:rsidRPr="001F3326">
        <w:rPr>
          <w:rFonts w:ascii="Arial" w:hAnsi="Arial" w:cs="Arial"/>
          <w:b w:val="0"/>
          <w:sz w:val="20"/>
          <w:szCs w:val="20"/>
        </w:rPr>
        <w:tab/>
        <w:t>W przypadku Wykonawców wspólnie ubiegających się o udzielenie zamówienia, żaden z nich nie może podlegać wykluczeniu z powodu niespełniania warunków, o których mowa w art. 24 ust. 1 ustawy Pzp,</w:t>
      </w:r>
      <w:r w:rsidRPr="001F3326" w:rsidDel="008D7E19">
        <w:rPr>
          <w:rFonts w:ascii="Arial" w:hAnsi="Arial" w:cs="Arial"/>
          <w:b w:val="0"/>
          <w:sz w:val="20"/>
          <w:szCs w:val="20"/>
        </w:rPr>
        <w:t xml:space="preserve"> </w:t>
      </w:r>
      <w:r w:rsidRPr="001F3326">
        <w:rPr>
          <w:rFonts w:ascii="Arial" w:hAnsi="Arial" w:cs="Arial"/>
          <w:b w:val="0"/>
          <w:sz w:val="20"/>
          <w:szCs w:val="20"/>
        </w:rPr>
        <w:t xml:space="preserve">oraz o których mowa </w:t>
      </w:r>
      <w:r w:rsidR="009F4FA8">
        <w:rPr>
          <w:rFonts w:ascii="Arial" w:hAnsi="Arial" w:cs="Arial"/>
          <w:b w:val="0"/>
          <w:sz w:val="20"/>
          <w:szCs w:val="20"/>
        </w:rPr>
        <w:t xml:space="preserve">w art. 24 </w:t>
      </w:r>
      <w:proofErr w:type="spellStart"/>
      <w:r w:rsidR="009F4FA8">
        <w:rPr>
          <w:rFonts w:ascii="Arial" w:hAnsi="Arial" w:cs="Arial"/>
          <w:b w:val="0"/>
          <w:sz w:val="20"/>
          <w:szCs w:val="20"/>
        </w:rPr>
        <w:t>sut</w:t>
      </w:r>
      <w:proofErr w:type="spellEnd"/>
      <w:r w:rsidR="009F4FA8">
        <w:rPr>
          <w:rFonts w:ascii="Arial" w:hAnsi="Arial" w:cs="Arial"/>
          <w:b w:val="0"/>
          <w:sz w:val="20"/>
          <w:szCs w:val="20"/>
        </w:rPr>
        <w:t>. 5 ustawy Pzp.</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29405B">
        <w:rPr>
          <w:rFonts w:ascii="Arial" w:hAnsi="Arial" w:cs="Arial"/>
          <w:b w:val="0"/>
          <w:sz w:val="20"/>
          <w:szCs w:val="20"/>
        </w:rPr>
        <w:t>1</w:t>
      </w:r>
      <w:r w:rsidRPr="001F3326">
        <w:rPr>
          <w:rFonts w:ascii="Arial" w:hAnsi="Arial" w:cs="Arial"/>
          <w:b w:val="0"/>
          <w:sz w:val="20"/>
          <w:szCs w:val="20"/>
        </w:rPr>
        <w:t>.3.</w:t>
      </w:r>
      <w:r w:rsidRPr="001F3326">
        <w:rPr>
          <w:rFonts w:ascii="Arial" w:hAnsi="Arial" w:cs="Arial"/>
          <w:b w:val="0"/>
          <w:sz w:val="20"/>
          <w:szCs w:val="20"/>
        </w:rPr>
        <w:tab/>
        <w:t xml:space="preserve">W przypadku wspólnego ubiegania się o zamówienie przez </w:t>
      </w:r>
      <w:r w:rsidR="000E4FEE">
        <w:rPr>
          <w:rFonts w:ascii="Arial" w:hAnsi="Arial" w:cs="Arial"/>
          <w:b w:val="0"/>
          <w:sz w:val="20"/>
          <w:szCs w:val="20"/>
        </w:rPr>
        <w:t>W</w:t>
      </w:r>
      <w:r w:rsidRPr="001F3326">
        <w:rPr>
          <w:rFonts w:ascii="Arial" w:hAnsi="Arial" w:cs="Arial"/>
          <w:b w:val="0"/>
          <w:sz w:val="20"/>
          <w:szCs w:val="20"/>
        </w:rPr>
        <w:t>ykonawców, jednolity dokument, o którym mowa w pkt. 9.2</w:t>
      </w:r>
      <w:r w:rsidR="00B87FA5" w:rsidRPr="001F3326">
        <w:rPr>
          <w:rFonts w:ascii="Arial" w:hAnsi="Arial" w:cs="Arial"/>
          <w:b w:val="0"/>
          <w:sz w:val="20"/>
          <w:szCs w:val="20"/>
        </w:rPr>
        <w:t xml:space="preserve">. </w:t>
      </w:r>
      <w:r w:rsidRPr="001F3326">
        <w:rPr>
          <w:rFonts w:ascii="Arial" w:hAnsi="Arial" w:cs="Arial"/>
          <w:b w:val="0"/>
          <w:sz w:val="20"/>
          <w:szCs w:val="20"/>
        </w:rPr>
        <w:t xml:space="preserve">składa każdy z </w:t>
      </w:r>
      <w:r w:rsidR="000E4FEE">
        <w:rPr>
          <w:rFonts w:ascii="Arial" w:hAnsi="Arial" w:cs="Arial"/>
          <w:b w:val="0"/>
          <w:sz w:val="20"/>
          <w:szCs w:val="20"/>
        </w:rPr>
        <w:t>W</w:t>
      </w:r>
      <w:r w:rsidRPr="001F3326">
        <w:rPr>
          <w:rFonts w:ascii="Arial" w:hAnsi="Arial" w:cs="Arial"/>
          <w:b w:val="0"/>
          <w:sz w:val="20"/>
          <w:szCs w:val="20"/>
        </w:rPr>
        <w:t xml:space="preserve">ykonawców wspólnie ubiegających się o zamówienie. Dokumenty te potwierdzają spełnianie warunków udziału w postępowaniu oraz brak podstaw wykluczenia w zakresie, w którym każdy z </w:t>
      </w:r>
      <w:r w:rsidR="000E4FEE">
        <w:rPr>
          <w:rFonts w:ascii="Arial" w:hAnsi="Arial" w:cs="Arial"/>
          <w:b w:val="0"/>
          <w:sz w:val="20"/>
          <w:szCs w:val="20"/>
        </w:rPr>
        <w:t>W</w:t>
      </w:r>
      <w:r w:rsidRPr="001F3326">
        <w:rPr>
          <w:rFonts w:ascii="Arial" w:hAnsi="Arial" w:cs="Arial"/>
          <w:b w:val="0"/>
          <w:sz w:val="20"/>
          <w:szCs w:val="20"/>
        </w:rPr>
        <w:t>ykonawców wykazuje spełnianie warunków udziału w postępowaniu  oraz brak podstaw wykluczenia.</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1</w:t>
      </w:r>
      <w:r w:rsidRPr="001F3326">
        <w:rPr>
          <w:rFonts w:ascii="Arial" w:hAnsi="Arial" w:cs="Arial"/>
          <w:b w:val="0"/>
          <w:sz w:val="20"/>
          <w:szCs w:val="20"/>
        </w:rPr>
        <w:t>.4.</w:t>
      </w:r>
      <w:r w:rsidRPr="001F3326">
        <w:rPr>
          <w:rFonts w:ascii="Arial" w:hAnsi="Arial" w:cs="Arial"/>
          <w:b w:val="0"/>
          <w:sz w:val="20"/>
          <w:szCs w:val="20"/>
        </w:rPr>
        <w:tab/>
        <w:t xml:space="preserve">W przypadku wspólnego ubiegania się o zamówienie przez </w:t>
      </w:r>
      <w:r w:rsidR="000E4FEE">
        <w:rPr>
          <w:rFonts w:ascii="Arial" w:hAnsi="Arial" w:cs="Arial"/>
          <w:b w:val="0"/>
          <w:sz w:val="20"/>
          <w:szCs w:val="20"/>
        </w:rPr>
        <w:t>W</w:t>
      </w:r>
      <w:r w:rsidRPr="001F3326">
        <w:rPr>
          <w:rFonts w:ascii="Arial" w:hAnsi="Arial" w:cs="Arial"/>
          <w:b w:val="0"/>
          <w:sz w:val="20"/>
          <w:szCs w:val="20"/>
        </w:rPr>
        <w:t>ykonawców  oświadczenie o przynależności braku przynależności do tej samej grupy kapitałowej</w:t>
      </w:r>
      <w:r w:rsidR="00B87FA5" w:rsidRPr="001F3326">
        <w:rPr>
          <w:rFonts w:ascii="Arial" w:hAnsi="Arial" w:cs="Arial"/>
          <w:b w:val="0"/>
          <w:sz w:val="20"/>
          <w:szCs w:val="20"/>
        </w:rPr>
        <w:t xml:space="preserve">, o którym mowa w pkt. 9.3. </w:t>
      </w:r>
      <w:r w:rsidRPr="001F3326">
        <w:rPr>
          <w:rFonts w:ascii="Arial" w:hAnsi="Arial" w:cs="Arial"/>
          <w:b w:val="0"/>
          <w:sz w:val="20"/>
          <w:szCs w:val="20"/>
        </w:rPr>
        <w:t>składa każdy z Wykonawców</w:t>
      </w:r>
      <w:r w:rsidR="007719B9" w:rsidRPr="001F3326">
        <w:rPr>
          <w:rFonts w:ascii="Arial" w:hAnsi="Arial" w:cs="Arial"/>
          <w:b w:val="0"/>
          <w:sz w:val="20"/>
          <w:szCs w:val="20"/>
        </w:rPr>
        <w:t>.</w:t>
      </w:r>
    </w:p>
    <w:p w:rsidR="00A63AF4" w:rsidRPr="001F3326" w:rsidRDefault="00A63AF4" w:rsidP="002A7A9B">
      <w:pPr>
        <w:ind w:left="720" w:hanging="720"/>
        <w:jc w:val="both"/>
        <w:rPr>
          <w:rFonts w:ascii="Arial" w:hAnsi="Arial" w:cs="Arial"/>
          <w:b/>
          <w:sz w:val="20"/>
          <w:szCs w:val="20"/>
        </w:rPr>
      </w:pPr>
      <w:r w:rsidRPr="001F3326">
        <w:rPr>
          <w:rFonts w:ascii="Arial" w:hAnsi="Arial" w:cs="Arial"/>
          <w:b/>
          <w:sz w:val="20"/>
          <w:szCs w:val="20"/>
        </w:rPr>
        <w:t>1</w:t>
      </w:r>
      <w:r w:rsidR="009B41A3">
        <w:rPr>
          <w:rFonts w:ascii="Arial" w:hAnsi="Arial" w:cs="Arial"/>
          <w:b/>
          <w:sz w:val="20"/>
          <w:szCs w:val="20"/>
        </w:rPr>
        <w:t>2</w:t>
      </w:r>
      <w:r w:rsidRPr="001F3326">
        <w:rPr>
          <w:rFonts w:ascii="Arial" w:hAnsi="Arial" w:cs="Arial"/>
          <w:b/>
          <w:sz w:val="20"/>
          <w:szCs w:val="20"/>
        </w:rPr>
        <w:t xml:space="preserve">. </w:t>
      </w:r>
      <w:r w:rsidRPr="001F3326">
        <w:rPr>
          <w:rFonts w:ascii="Arial" w:hAnsi="Arial" w:cs="Arial"/>
          <w:b/>
          <w:sz w:val="20"/>
          <w:szCs w:val="20"/>
        </w:rPr>
        <w:tab/>
        <w:t>SPOSÓB KOMUNIKACJI ORAZ WYMAGANIA FORMALNE DOTYCZĄCE SKŁADANYCH OŚWIADCZEŃ I DOKUMENTÓW</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2</w:t>
      </w:r>
      <w:r w:rsidRPr="001F3326">
        <w:rPr>
          <w:rFonts w:ascii="Arial" w:hAnsi="Arial" w:cs="Arial"/>
          <w:b w:val="0"/>
          <w:sz w:val="20"/>
          <w:szCs w:val="20"/>
        </w:rPr>
        <w:t>.1.</w:t>
      </w:r>
      <w:r w:rsidRPr="001F3326">
        <w:rPr>
          <w:rFonts w:ascii="Arial" w:hAnsi="Arial" w:cs="Arial"/>
          <w:b w:val="0"/>
          <w:sz w:val="20"/>
          <w:szCs w:val="20"/>
        </w:rPr>
        <w:tab/>
      </w:r>
      <w:r w:rsidRPr="001F3326">
        <w:rPr>
          <w:rFonts w:ascii="Arial" w:hAnsi="Arial" w:cs="Arial"/>
          <w:b w:val="0"/>
          <w:iCs/>
          <w:sz w:val="20"/>
          <w:szCs w:val="20"/>
        </w:rPr>
        <w:t xml:space="preserve">W postępowaniu komunikacja między </w:t>
      </w:r>
      <w:r w:rsidR="0063306C">
        <w:rPr>
          <w:rFonts w:ascii="Arial" w:hAnsi="Arial" w:cs="Arial"/>
          <w:b w:val="0"/>
          <w:iCs/>
          <w:sz w:val="20"/>
          <w:szCs w:val="20"/>
        </w:rPr>
        <w:t>Z</w:t>
      </w:r>
      <w:r w:rsidRPr="001F3326">
        <w:rPr>
          <w:rFonts w:ascii="Arial" w:hAnsi="Arial" w:cs="Arial"/>
          <w:b w:val="0"/>
          <w:iCs/>
          <w:sz w:val="20"/>
          <w:szCs w:val="20"/>
        </w:rPr>
        <w:t xml:space="preserve">amawiającym a </w:t>
      </w:r>
      <w:r w:rsidR="000E4FEE">
        <w:rPr>
          <w:rFonts w:ascii="Arial" w:hAnsi="Arial" w:cs="Arial"/>
          <w:b w:val="0"/>
          <w:iCs/>
          <w:sz w:val="20"/>
          <w:szCs w:val="20"/>
        </w:rPr>
        <w:t>W</w:t>
      </w:r>
      <w:r w:rsidRPr="001F3326">
        <w:rPr>
          <w:rFonts w:ascii="Arial" w:hAnsi="Arial" w:cs="Arial"/>
          <w:b w:val="0"/>
          <w:iCs/>
          <w:sz w:val="20"/>
          <w:szCs w:val="20"/>
        </w:rPr>
        <w:t>ykonawcami odbywa się za pośrednictwem operatora pocztowego</w:t>
      </w:r>
      <w:r w:rsidRPr="001F3326">
        <w:rPr>
          <w:rFonts w:ascii="Arial" w:hAnsi="Arial" w:cs="Arial"/>
          <w:b w:val="0"/>
          <w:sz w:val="20"/>
          <w:szCs w:val="20"/>
        </w:rPr>
        <w:t xml:space="preserve"> </w:t>
      </w:r>
      <w:r w:rsidRPr="001F3326">
        <w:rPr>
          <w:rFonts w:ascii="Arial" w:hAnsi="Arial" w:cs="Arial"/>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1F3326">
        <w:rPr>
          <w:rFonts w:ascii="Arial" w:hAnsi="Arial" w:cs="Arial"/>
          <w:b w:val="0"/>
          <w:iCs/>
          <w:sz w:val="20"/>
          <w:szCs w:val="20"/>
        </w:rPr>
        <w:t xml:space="preserve">poniżej </w:t>
      </w:r>
      <w:r w:rsidRPr="001F3326">
        <w:rPr>
          <w:rFonts w:ascii="Arial" w:hAnsi="Arial" w:cs="Arial"/>
          <w:b w:val="0"/>
          <w:iCs/>
          <w:sz w:val="20"/>
          <w:szCs w:val="20"/>
        </w:rPr>
        <w:t xml:space="preserve">w pkt </w:t>
      </w:r>
      <w:r w:rsidR="00912F01" w:rsidRPr="001F3326">
        <w:rPr>
          <w:rFonts w:ascii="Arial" w:hAnsi="Arial" w:cs="Arial"/>
          <w:b w:val="0"/>
          <w:iCs/>
          <w:sz w:val="20"/>
          <w:szCs w:val="20"/>
        </w:rPr>
        <w:t>12.</w:t>
      </w:r>
      <w:r w:rsidR="00FB5543" w:rsidRPr="001F3326">
        <w:rPr>
          <w:rFonts w:ascii="Arial" w:hAnsi="Arial" w:cs="Arial"/>
          <w:b w:val="0"/>
          <w:iCs/>
          <w:sz w:val="20"/>
          <w:szCs w:val="20"/>
        </w:rPr>
        <w:t>4</w:t>
      </w:r>
      <w:r w:rsidR="00912F01" w:rsidRPr="001F3326">
        <w:rPr>
          <w:rFonts w:ascii="Arial" w:hAnsi="Arial" w:cs="Arial"/>
          <w:b w:val="0"/>
          <w:iCs/>
          <w:sz w:val="20"/>
          <w:szCs w:val="20"/>
        </w:rPr>
        <w:t>. – 12.</w:t>
      </w:r>
      <w:r w:rsidR="00FB5543" w:rsidRPr="001F3326">
        <w:rPr>
          <w:rFonts w:ascii="Arial" w:hAnsi="Arial" w:cs="Arial"/>
          <w:b w:val="0"/>
          <w:iCs/>
          <w:sz w:val="20"/>
          <w:szCs w:val="20"/>
        </w:rPr>
        <w:t>7</w:t>
      </w:r>
      <w:r w:rsidR="00912F01" w:rsidRPr="001F3326">
        <w:rPr>
          <w:rFonts w:ascii="Arial" w:hAnsi="Arial" w:cs="Arial"/>
          <w:b w:val="0"/>
          <w:iCs/>
          <w:sz w:val="20"/>
          <w:szCs w:val="20"/>
        </w:rPr>
        <w:t>.</w:t>
      </w:r>
    </w:p>
    <w:p w:rsidR="00694ECC" w:rsidRDefault="00E25A56" w:rsidP="00694ECC">
      <w:pPr>
        <w:pStyle w:val="Tekstpodstawowy2"/>
        <w:spacing w:before="0"/>
        <w:ind w:left="709"/>
        <w:rPr>
          <w:rFonts w:ascii="Arial" w:hAnsi="Arial" w:cs="Arial"/>
          <w:b w:val="0"/>
          <w:iCs/>
          <w:sz w:val="20"/>
          <w:szCs w:val="20"/>
        </w:rPr>
      </w:pPr>
      <w:r w:rsidRPr="001F3326">
        <w:rPr>
          <w:rFonts w:ascii="Arial" w:hAnsi="Arial" w:cs="Arial"/>
          <w:b w:val="0"/>
          <w:iCs/>
          <w:sz w:val="20"/>
          <w:szCs w:val="20"/>
        </w:rPr>
        <w:t>Zamawiający wyznacza do kontaktowania się z Wykonawcami:</w:t>
      </w:r>
      <w:r w:rsidR="00A27668" w:rsidRPr="001F3326">
        <w:rPr>
          <w:rFonts w:ascii="Arial" w:hAnsi="Arial" w:cs="Arial"/>
          <w:b w:val="0"/>
          <w:iCs/>
          <w:sz w:val="20"/>
          <w:szCs w:val="20"/>
        </w:rPr>
        <w:t xml:space="preserve"> </w:t>
      </w:r>
      <w:r w:rsidR="003B2922" w:rsidRPr="001F3326">
        <w:rPr>
          <w:rFonts w:ascii="Arial" w:hAnsi="Arial" w:cs="Arial"/>
          <w:b w:val="0"/>
          <w:iCs/>
          <w:sz w:val="20"/>
          <w:szCs w:val="20"/>
        </w:rPr>
        <w:t xml:space="preserve">Pan </w:t>
      </w:r>
      <w:r w:rsidR="00590CDF">
        <w:rPr>
          <w:rFonts w:ascii="Arial" w:hAnsi="Arial" w:cs="Arial"/>
          <w:b w:val="0"/>
          <w:iCs/>
          <w:sz w:val="20"/>
          <w:szCs w:val="20"/>
        </w:rPr>
        <w:t>Łukasz Kruszewski</w:t>
      </w:r>
      <w:r w:rsidR="00983370" w:rsidRPr="001F3326">
        <w:rPr>
          <w:rFonts w:ascii="Arial" w:hAnsi="Arial" w:cs="Arial"/>
          <w:b w:val="0"/>
          <w:iCs/>
          <w:sz w:val="20"/>
          <w:szCs w:val="20"/>
        </w:rPr>
        <w:t xml:space="preserve"> </w:t>
      </w:r>
      <w:r w:rsidR="00065613" w:rsidRPr="001F3326">
        <w:rPr>
          <w:rFonts w:ascii="Arial" w:hAnsi="Arial" w:cs="Arial"/>
          <w:b w:val="0"/>
          <w:iCs/>
          <w:sz w:val="20"/>
          <w:szCs w:val="20"/>
        </w:rPr>
        <w:br/>
      </w:r>
      <w:r w:rsidR="00694ECC" w:rsidRPr="00694ECC">
        <w:rPr>
          <w:rFonts w:ascii="Arial" w:hAnsi="Arial" w:cs="Arial"/>
          <w:b w:val="0"/>
          <w:iCs/>
          <w:sz w:val="20"/>
          <w:szCs w:val="20"/>
        </w:rPr>
        <w:t xml:space="preserve">tel. + 48 22 52 12 247, e-mail: </w:t>
      </w:r>
      <w:hyperlink r:id="rId11" w:history="1">
        <w:r w:rsidR="00694ECC" w:rsidRPr="00A07A7E">
          <w:rPr>
            <w:rStyle w:val="Hipercze"/>
            <w:rFonts w:ascii="Arial" w:hAnsi="Arial" w:cs="Arial"/>
            <w:b w:val="0"/>
            <w:iCs/>
            <w:sz w:val="20"/>
            <w:szCs w:val="20"/>
          </w:rPr>
          <w:t>Lukasz.Kruszewski@ms.gov.pl</w:t>
        </w:r>
      </w:hyperlink>
      <w:r w:rsidR="00694ECC" w:rsidRPr="00694ECC">
        <w:rPr>
          <w:rFonts w:ascii="Arial" w:hAnsi="Arial" w:cs="Arial"/>
          <w:b w:val="0"/>
          <w:iCs/>
          <w:sz w:val="20"/>
          <w:szCs w:val="20"/>
        </w:rPr>
        <w:t>)</w:t>
      </w:r>
    </w:p>
    <w:p w:rsidR="00FB5543" w:rsidRPr="001F3326" w:rsidRDefault="00FB5543" w:rsidP="00694ECC">
      <w:pPr>
        <w:pStyle w:val="Tekstpodstawowy2"/>
        <w:spacing w:before="0"/>
        <w:ind w:left="705" w:hanging="705"/>
        <w:rPr>
          <w:rFonts w:ascii="Arial" w:hAnsi="Arial" w:cs="Arial"/>
          <w:b w:val="0"/>
          <w:iCs/>
          <w:sz w:val="20"/>
          <w:szCs w:val="20"/>
        </w:rPr>
      </w:pPr>
      <w:r w:rsidRPr="001F3326">
        <w:rPr>
          <w:rFonts w:ascii="Arial" w:hAnsi="Arial" w:cs="Arial"/>
          <w:b w:val="0"/>
          <w:iCs/>
          <w:sz w:val="20"/>
          <w:szCs w:val="20"/>
        </w:rPr>
        <w:t>1</w:t>
      </w:r>
      <w:r w:rsidR="009B41A3">
        <w:rPr>
          <w:rFonts w:ascii="Arial" w:hAnsi="Arial" w:cs="Arial"/>
          <w:b w:val="0"/>
          <w:iCs/>
          <w:sz w:val="20"/>
          <w:szCs w:val="20"/>
        </w:rPr>
        <w:t>2</w:t>
      </w:r>
      <w:r w:rsidRPr="001F3326">
        <w:rPr>
          <w:rFonts w:ascii="Arial" w:hAnsi="Arial" w:cs="Arial"/>
          <w:b w:val="0"/>
          <w:iCs/>
          <w:sz w:val="20"/>
          <w:szCs w:val="20"/>
        </w:rPr>
        <w:t>.2</w:t>
      </w:r>
      <w:r w:rsidRPr="001F3326">
        <w:rPr>
          <w:rFonts w:ascii="Arial" w:hAnsi="Arial" w:cs="Arial"/>
          <w:b w:val="0"/>
          <w:iCs/>
          <w:sz w:val="20"/>
          <w:szCs w:val="20"/>
        </w:rPr>
        <w:tab/>
        <w:t>Wykonawca może zwrócić się do Zamawiającego o wyjaśnienie treści</w:t>
      </w:r>
      <w:r w:rsidR="000E0E14" w:rsidRPr="001F3326">
        <w:rPr>
          <w:rFonts w:ascii="Arial" w:hAnsi="Arial" w:cs="Arial"/>
          <w:b w:val="0"/>
          <w:iCs/>
          <w:sz w:val="20"/>
          <w:szCs w:val="20"/>
        </w:rPr>
        <w:t xml:space="preserve"> SIWZ</w:t>
      </w:r>
      <w:r w:rsidRPr="001F3326">
        <w:rPr>
          <w:rFonts w:ascii="Arial" w:hAnsi="Arial" w:cs="Arial"/>
          <w:b w:val="0"/>
          <w:iCs/>
          <w:sz w:val="20"/>
          <w:szCs w:val="20"/>
        </w:rPr>
        <w:t xml:space="preserve">, kierując wniosek na adres: </w:t>
      </w:r>
    </w:p>
    <w:p w:rsidR="00D57847" w:rsidRPr="001F3326" w:rsidRDefault="00D57847" w:rsidP="002A7A9B">
      <w:pPr>
        <w:pStyle w:val="rozdzia"/>
        <w:jc w:val="center"/>
        <w:rPr>
          <w:rFonts w:ascii="Arial" w:hAnsi="Arial" w:cs="Arial"/>
          <w:sz w:val="20"/>
          <w:szCs w:val="20"/>
        </w:rPr>
      </w:pPr>
      <w:r w:rsidRPr="001F3326">
        <w:rPr>
          <w:rFonts w:ascii="Arial" w:hAnsi="Arial" w:cs="Arial"/>
          <w:sz w:val="20"/>
          <w:szCs w:val="20"/>
        </w:rPr>
        <w:t>Ministerstwo Sprawiedliwości</w:t>
      </w:r>
    </w:p>
    <w:p w:rsidR="00D57847" w:rsidRPr="001F3326" w:rsidRDefault="00D57847" w:rsidP="002A7A9B">
      <w:pPr>
        <w:pStyle w:val="rozdzia"/>
        <w:jc w:val="center"/>
        <w:rPr>
          <w:rFonts w:ascii="Arial" w:hAnsi="Arial" w:cs="Arial"/>
          <w:sz w:val="20"/>
          <w:szCs w:val="20"/>
        </w:rPr>
      </w:pPr>
      <w:r w:rsidRPr="001F3326">
        <w:rPr>
          <w:rFonts w:ascii="Arial" w:hAnsi="Arial" w:cs="Arial"/>
          <w:sz w:val="20"/>
          <w:szCs w:val="20"/>
        </w:rPr>
        <w:t>Al. Ujazdowskie 11</w:t>
      </w:r>
    </w:p>
    <w:p w:rsidR="00FB5543" w:rsidRPr="001F3326" w:rsidRDefault="00D57847" w:rsidP="002A7A9B">
      <w:pPr>
        <w:pStyle w:val="rozdzia"/>
        <w:jc w:val="center"/>
        <w:rPr>
          <w:rFonts w:ascii="Arial" w:hAnsi="Arial" w:cs="Arial"/>
          <w:sz w:val="20"/>
          <w:szCs w:val="20"/>
        </w:rPr>
      </w:pPr>
      <w:r w:rsidRPr="001F3326">
        <w:rPr>
          <w:rFonts w:ascii="Arial" w:hAnsi="Arial" w:cs="Arial"/>
          <w:sz w:val="20"/>
          <w:szCs w:val="20"/>
        </w:rPr>
        <w:t>00-567 Warszawa</w:t>
      </w:r>
    </w:p>
    <w:p w:rsidR="00E25A56" w:rsidRPr="001F3326" w:rsidRDefault="00FB5543" w:rsidP="002A7A9B">
      <w:pPr>
        <w:pStyle w:val="Tekstpodstawowy2"/>
        <w:spacing w:before="0"/>
        <w:ind w:left="709"/>
        <w:rPr>
          <w:rFonts w:ascii="Arial" w:hAnsi="Arial" w:cs="Arial"/>
          <w:b w:val="0"/>
          <w:iCs/>
          <w:sz w:val="20"/>
          <w:szCs w:val="20"/>
        </w:rPr>
      </w:pPr>
      <w:r w:rsidRPr="001F3326">
        <w:rPr>
          <w:rFonts w:ascii="Arial" w:hAnsi="Arial" w:cs="Arial"/>
          <w:b w:val="0"/>
          <w:iCs/>
          <w:sz w:val="20"/>
          <w:szCs w:val="20"/>
        </w:rPr>
        <w:t xml:space="preserve">Zamawiający prosi o przekazywanie pytań również drogą elektroniczną (na adres </w:t>
      </w:r>
      <w:hyperlink r:id="rId12" w:history="1">
        <w:r w:rsidR="00694ECC" w:rsidRPr="00A07A7E">
          <w:rPr>
            <w:rStyle w:val="Hipercze"/>
            <w:rFonts w:ascii="Arial" w:hAnsi="Arial" w:cs="Arial"/>
            <w:b w:val="0"/>
            <w:iCs/>
            <w:sz w:val="20"/>
            <w:szCs w:val="20"/>
          </w:rPr>
          <w:t>Lukasz.Kruszewski@ms.gov.pl</w:t>
        </w:r>
      </w:hyperlink>
      <w:r w:rsidR="00694ECC" w:rsidRPr="00694ECC">
        <w:rPr>
          <w:rFonts w:ascii="Arial" w:hAnsi="Arial" w:cs="Arial"/>
          <w:b w:val="0"/>
          <w:iCs/>
          <w:sz w:val="20"/>
          <w:szCs w:val="20"/>
        </w:rPr>
        <w:t>)</w:t>
      </w:r>
      <w:r w:rsidRPr="001F3326">
        <w:rPr>
          <w:rFonts w:ascii="Arial" w:hAnsi="Arial" w:cs="Arial"/>
          <w:b w:val="0"/>
          <w:iCs/>
          <w:sz w:val="20"/>
          <w:szCs w:val="20"/>
        </w:rPr>
        <w:t xml:space="preserve"> w formie edytowalnej, gdyż skróci to czas udzielania wyjaśnień.</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lastRenderedPageBreak/>
        <w:t>1</w:t>
      </w:r>
      <w:r w:rsidR="009B41A3">
        <w:rPr>
          <w:rFonts w:ascii="Arial" w:hAnsi="Arial" w:cs="Arial"/>
          <w:b w:val="0"/>
          <w:sz w:val="20"/>
          <w:szCs w:val="20"/>
        </w:rPr>
        <w:t>2</w:t>
      </w:r>
      <w:r w:rsidRPr="001F3326">
        <w:rPr>
          <w:rFonts w:ascii="Arial" w:hAnsi="Arial" w:cs="Arial"/>
          <w:b w:val="0"/>
          <w:sz w:val="20"/>
          <w:szCs w:val="20"/>
        </w:rPr>
        <w:t>.</w:t>
      </w:r>
      <w:r w:rsidR="00FB5543" w:rsidRPr="001F3326">
        <w:rPr>
          <w:rFonts w:ascii="Arial" w:hAnsi="Arial" w:cs="Arial"/>
          <w:b w:val="0"/>
          <w:sz w:val="20"/>
          <w:szCs w:val="20"/>
        </w:rPr>
        <w:t>3</w:t>
      </w:r>
      <w:r w:rsidRPr="001F3326">
        <w:rPr>
          <w:rFonts w:ascii="Arial" w:hAnsi="Arial" w:cs="Arial"/>
          <w:b w:val="0"/>
          <w:sz w:val="20"/>
          <w:szCs w:val="20"/>
        </w:rPr>
        <w:t>.</w:t>
      </w:r>
      <w:r w:rsidRPr="001F3326">
        <w:rPr>
          <w:rFonts w:ascii="Arial" w:hAnsi="Arial" w:cs="Arial"/>
          <w:b w:val="0"/>
          <w:sz w:val="20"/>
          <w:szCs w:val="20"/>
        </w:rPr>
        <w:tab/>
      </w:r>
      <w:r w:rsidR="00E25A56" w:rsidRPr="001F3326">
        <w:rPr>
          <w:rFonts w:ascii="Arial" w:hAnsi="Arial" w:cs="Arial"/>
          <w:b w:val="0"/>
          <w:iCs/>
          <w:sz w:val="20"/>
          <w:szCs w:val="20"/>
        </w:rPr>
        <w:t xml:space="preserve">Jeżeli </w:t>
      </w:r>
      <w:r w:rsidR="0063306C">
        <w:rPr>
          <w:rFonts w:ascii="Arial" w:hAnsi="Arial" w:cs="Arial"/>
          <w:b w:val="0"/>
          <w:iCs/>
          <w:sz w:val="20"/>
          <w:szCs w:val="20"/>
        </w:rPr>
        <w:t>Z</w:t>
      </w:r>
      <w:r w:rsidR="00E25A56" w:rsidRPr="001F3326">
        <w:rPr>
          <w:rFonts w:ascii="Arial" w:hAnsi="Arial" w:cs="Arial"/>
          <w:b w:val="0"/>
          <w:iCs/>
          <w:sz w:val="20"/>
          <w:szCs w:val="20"/>
        </w:rPr>
        <w:t xml:space="preserve">amawiający lub </w:t>
      </w:r>
      <w:r w:rsidR="000E4FEE">
        <w:rPr>
          <w:rFonts w:ascii="Arial" w:hAnsi="Arial" w:cs="Arial"/>
          <w:b w:val="0"/>
          <w:iCs/>
          <w:sz w:val="20"/>
          <w:szCs w:val="20"/>
        </w:rPr>
        <w:t>W</w:t>
      </w:r>
      <w:r w:rsidR="00E25A56" w:rsidRPr="001F3326">
        <w:rPr>
          <w:rFonts w:ascii="Arial" w:hAnsi="Arial" w:cs="Arial"/>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1F3326" w:rsidRDefault="00A63AF4" w:rsidP="002A7A9B">
      <w:pPr>
        <w:pStyle w:val="Tekstpodstawowy2"/>
        <w:spacing w:before="0"/>
        <w:ind w:left="709" w:hanging="709"/>
        <w:rPr>
          <w:rFonts w:ascii="Arial" w:hAnsi="Arial" w:cs="Arial"/>
          <w:b w:val="0"/>
          <w:i/>
          <w:iCs/>
          <w:sz w:val="20"/>
          <w:szCs w:val="20"/>
        </w:rPr>
      </w:pPr>
      <w:r w:rsidRPr="001F3326">
        <w:rPr>
          <w:rFonts w:ascii="Arial" w:hAnsi="Arial" w:cs="Arial"/>
          <w:b w:val="0"/>
          <w:sz w:val="20"/>
          <w:szCs w:val="20"/>
        </w:rPr>
        <w:t>1</w:t>
      </w:r>
      <w:r w:rsidR="009B41A3">
        <w:rPr>
          <w:rFonts w:ascii="Arial" w:hAnsi="Arial" w:cs="Arial"/>
          <w:b w:val="0"/>
          <w:sz w:val="20"/>
          <w:szCs w:val="20"/>
        </w:rPr>
        <w:t>2</w:t>
      </w:r>
      <w:r w:rsidRPr="001F3326">
        <w:rPr>
          <w:rFonts w:ascii="Arial" w:hAnsi="Arial" w:cs="Arial"/>
          <w:b w:val="0"/>
          <w:sz w:val="20"/>
          <w:szCs w:val="20"/>
        </w:rPr>
        <w:t>.</w:t>
      </w:r>
      <w:r w:rsidR="00FB5543" w:rsidRPr="001F3326">
        <w:rPr>
          <w:rFonts w:ascii="Arial" w:hAnsi="Arial" w:cs="Arial"/>
          <w:b w:val="0"/>
          <w:sz w:val="20"/>
          <w:szCs w:val="20"/>
        </w:rPr>
        <w:t>4</w:t>
      </w:r>
      <w:r w:rsidRPr="001F3326">
        <w:rPr>
          <w:rFonts w:ascii="Arial" w:hAnsi="Arial" w:cs="Arial"/>
          <w:b w:val="0"/>
          <w:sz w:val="20"/>
          <w:szCs w:val="20"/>
        </w:rPr>
        <w:t>.</w:t>
      </w:r>
      <w:r w:rsidRPr="001F3326">
        <w:rPr>
          <w:rFonts w:ascii="Arial" w:hAnsi="Arial" w:cs="Arial"/>
          <w:b w:val="0"/>
          <w:sz w:val="20"/>
          <w:szCs w:val="20"/>
        </w:rPr>
        <w:tab/>
      </w:r>
      <w:r w:rsidR="00E25A56" w:rsidRPr="001F3326">
        <w:rPr>
          <w:rFonts w:ascii="Arial" w:hAnsi="Arial" w:cs="Arial"/>
          <w:b w:val="0"/>
          <w:iCs/>
          <w:sz w:val="20"/>
          <w:szCs w:val="20"/>
        </w:rPr>
        <w:t>W postępowaniu oświadczenia, w tym jednolity dokument, składa się w formie pisemnej</w:t>
      </w:r>
      <w:r w:rsidR="00C700C2" w:rsidRPr="001F3326">
        <w:rPr>
          <w:rFonts w:ascii="Arial" w:hAnsi="Arial" w:cs="Arial"/>
          <w:b w:val="0"/>
          <w:i/>
          <w:iCs/>
          <w:sz w:val="20"/>
          <w:szCs w:val="20"/>
        </w:rPr>
        <w:t>.</w:t>
      </w:r>
    </w:p>
    <w:p w:rsidR="00044C28" w:rsidRPr="001F3326" w:rsidRDefault="00044C28"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ab/>
        <w:t>Jednolity do</w:t>
      </w:r>
      <w:r w:rsidR="00B87FA5" w:rsidRPr="001F3326">
        <w:rPr>
          <w:rFonts w:ascii="Arial" w:hAnsi="Arial" w:cs="Arial"/>
          <w:b w:val="0"/>
          <w:sz w:val="20"/>
          <w:szCs w:val="20"/>
        </w:rPr>
        <w:t xml:space="preserve">kument, o którym mowa w pkt. 10 </w:t>
      </w:r>
      <w:r w:rsidRPr="001F3326">
        <w:rPr>
          <w:rFonts w:ascii="Arial" w:hAnsi="Arial" w:cs="Arial"/>
          <w:b w:val="0"/>
          <w:sz w:val="20"/>
          <w:szCs w:val="20"/>
        </w:rPr>
        <w:t xml:space="preserve">wypełnia i podpisuje </w:t>
      </w:r>
      <w:r w:rsidR="000E0E14" w:rsidRPr="001F3326">
        <w:rPr>
          <w:rFonts w:ascii="Arial" w:hAnsi="Arial" w:cs="Arial"/>
          <w:b w:val="0"/>
          <w:sz w:val="20"/>
          <w:szCs w:val="20"/>
        </w:rPr>
        <w:t>podwykonawca</w:t>
      </w:r>
      <w:r w:rsidR="00D35E08" w:rsidRPr="001F3326">
        <w:rPr>
          <w:rFonts w:ascii="Arial" w:hAnsi="Arial" w:cs="Arial"/>
          <w:b w:val="0"/>
          <w:iCs/>
          <w:sz w:val="20"/>
          <w:szCs w:val="20"/>
        </w:rPr>
        <w:t>.</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2</w:t>
      </w:r>
      <w:r w:rsidRPr="001F3326">
        <w:rPr>
          <w:rFonts w:ascii="Arial" w:hAnsi="Arial" w:cs="Arial"/>
          <w:b w:val="0"/>
          <w:sz w:val="20"/>
          <w:szCs w:val="20"/>
        </w:rPr>
        <w:t>.</w:t>
      </w:r>
      <w:r w:rsidR="00FB5543" w:rsidRPr="001F3326">
        <w:rPr>
          <w:rFonts w:ascii="Arial" w:hAnsi="Arial" w:cs="Arial"/>
          <w:b w:val="0"/>
          <w:sz w:val="20"/>
          <w:szCs w:val="20"/>
        </w:rPr>
        <w:t>5</w:t>
      </w:r>
      <w:r w:rsidRPr="001F3326">
        <w:rPr>
          <w:rFonts w:ascii="Arial" w:hAnsi="Arial" w:cs="Arial"/>
          <w:b w:val="0"/>
          <w:sz w:val="20"/>
          <w:szCs w:val="20"/>
        </w:rPr>
        <w:t>.</w:t>
      </w:r>
      <w:r w:rsidRPr="001F3326">
        <w:rPr>
          <w:rFonts w:ascii="Arial" w:hAnsi="Arial" w:cs="Arial"/>
          <w:b w:val="0"/>
          <w:sz w:val="20"/>
          <w:szCs w:val="20"/>
        </w:rPr>
        <w:tab/>
      </w:r>
      <w:r w:rsidR="00E25A56" w:rsidRPr="001F3326">
        <w:rPr>
          <w:rFonts w:ascii="Arial" w:hAnsi="Arial" w:cs="Arial"/>
          <w:b w:val="0"/>
          <w:iCs/>
          <w:sz w:val="20"/>
          <w:szCs w:val="20"/>
        </w:rPr>
        <w:t>Ofertę składa się pod rygorem nieważności w formie pisemnej.</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2</w:t>
      </w:r>
      <w:r w:rsidRPr="001F3326">
        <w:rPr>
          <w:rFonts w:ascii="Arial" w:hAnsi="Arial" w:cs="Arial"/>
          <w:b w:val="0"/>
          <w:sz w:val="20"/>
          <w:szCs w:val="20"/>
        </w:rPr>
        <w:t>.</w:t>
      </w:r>
      <w:r w:rsidR="00FB5543" w:rsidRPr="001F3326">
        <w:rPr>
          <w:rFonts w:ascii="Arial" w:hAnsi="Arial" w:cs="Arial"/>
          <w:b w:val="0"/>
          <w:sz w:val="20"/>
          <w:szCs w:val="20"/>
        </w:rPr>
        <w:t>6</w:t>
      </w:r>
      <w:r w:rsidRPr="001F3326">
        <w:rPr>
          <w:rFonts w:ascii="Arial" w:hAnsi="Arial" w:cs="Arial"/>
          <w:b w:val="0"/>
          <w:sz w:val="20"/>
          <w:szCs w:val="20"/>
        </w:rPr>
        <w:t>.</w:t>
      </w:r>
      <w:r w:rsidRPr="001F3326">
        <w:rPr>
          <w:rFonts w:ascii="Arial" w:hAnsi="Arial" w:cs="Arial"/>
          <w:b w:val="0"/>
          <w:sz w:val="20"/>
          <w:szCs w:val="20"/>
        </w:rPr>
        <w:tab/>
      </w:r>
      <w:r w:rsidR="00E25A56" w:rsidRPr="001F3326">
        <w:rPr>
          <w:rFonts w:ascii="Arial" w:hAnsi="Arial" w:cs="Arial"/>
          <w:b w:val="0"/>
          <w:iCs/>
          <w:sz w:val="20"/>
          <w:szCs w:val="20"/>
        </w:rPr>
        <w:t xml:space="preserve">Oświadczenia, o których mowa w rozporządzeniu Ministra Rozwoju </w:t>
      </w:r>
      <w:r w:rsidR="001B0E07" w:rsidRPr="001F3326">
        <w:rPr>
          <w:rFonts w:ascii="Arial" w:hAnsi="Arial" w:cs="Arial"/>
          <w:b w:val="0"/>
          <w:iCs/>
          <w:sz w:val="20"/>
          <w:szCs w:val="20"/>
        </w:rPr>
        <w:t xml:space="preserve">z dnia 26 lipca 2016 r. </w:t>
      </w:r>
      <w:r w:rsidR="00E25A56" w:rsidRPr="001F3326">
        <w:rPr>
          <w:rFonts w:ascii="Arial" w:hAnsi="Arial" w:cs="Arial"/>
          <w:b w:val="0"/>
          <w:iCs/>
          <w:sz w:val="20"/>
          <w:szCs w:val="20"/>
        </w:rPr>
        <w:t xml:space="preserve">w sprawie rodzajów dokumentów, jakich może żądać </w:t>
      </w:r>
      <w:r w:rsidR="0063306C">
        <w:rPr>
          <w:rFonts w:ascii="Arial" w:hAnsi="Arial" w:cs="Arial"/>
          <w:b w:val="0"/>
          <w:iCs/>
          <w:sz w:val="20"/>
          <w:szCs w:val="20"/>
        </w:rPr>
        <w:t>Z</w:t>
      </w:r>
      <w:r w:rsidR="00E25A56" w:rsidRPr="001F3326">
        <w:rPr>
          <w:rFonts w:ascii="Arial" w:hAnsi="Arial" w:cs="Arial"/>
          <w:b w:val="0"/>
          <w:iCs/>
          <w:sz w:val="20"/>
          <w:szCs w:val="20"/>
        </w:rPr>
        <w:t xml:space="preserve">amawiający od </w:t>
      </w:r>
      <w:r w:rsidR="000E4FEE">
        <w:rPr>
          <w:rFonts w:ascii="Arial" w:hAnsi="Arial" w:cs="Arial"/>
          <w:b w:val="0"/>
          <w:iCs/>
          <w:sz w:val="20"/>
          <w:szCs w:val="20"/>
        </w:rPr>
        <w:t>W</w:t>
      </w:r>
      <w:r w:rsidR="00E25A56" w:rsidRPr="001F3326">
        <w:rPr>
          <w:rFonts w:ascii="Arial" w:hAnsi="Arial" w:cs="Arial"/>
          <w:b w:val="0"/>
          <w:iCs/>
          <w:sz w:val="20"/>
          <w:szCs w:val="20"/>
        </w:rPr>
        <w:t>ykonawcy</w:t>
      </w:r>
      <w:r w:rsidR="009F4FA8">
        <w:rPr>
          <w:rFonts w:ascii="Arial" w:hAnsi="Arial" w:cs="Arial"/>
          <w:b w:val="0"/>
          <w:iCs/>
          <w:sz w:val="20"/>
          <w:szCs w:val="20"/>
        </w:rPr>
        <w:t xml:space="preserve"> w postępowaniu o udzielnie </w:t>
      </w:r>
      <w:proofErr w:type="spellStart"/>
      <w:r w:rsidR="009F4FA8">
        <w:rPr>
          <w:rFonts w:ascii="Arial" w:hAnsi="Arial" w:cs="Arial"/>
          <w:b w:val="0"/>
          <w:iCs/>
          <w:sz w:val="20"/>
          <w:szCs w:val="20"/>
        </w:rPr>
        <w:t>zamowienia</w:t>
      </w:r>
      <w:proofErr w:type="spellEnd"/>
      <w:r w:rsidR="00E25A56" w:rsidRPr="001F3326">
        <w:rPr>
          <w:rFonts w:ascii="Arial" w:hAnsi="Arial" w:cs="Arial"/>
          <w:b w:val="0"/>
          <w:iCs/>
          <w:sz w:val="20"/>
          <w:szCs w:val="20"/>
        </w:rPr>
        <w:t>, okresu ich ważności oraz form, w jakich dokumenty te mogą być składane</w:t>
      </w:r>
      <w:r w:rsidR="001B0E07" w:rsidRPr="001F3326">
        <w:rPr>
          <w:rFonts w:ascii="Arial" w:hAnsi="Arial" w:cs="Arial"/>
          <w:b w:val="0"/>
          <w:iCs/>
          <w:sz w:val="20"/>
          <w:szCs w:val="20"/>
        </w:rPr>
        <w:t xml:space="preserve"> (Dz. U. z 2016 r. poz. 1126)</w:t>
      </w:r>
      <w:r w:rsidR="00E25A56" w:rsidRPr="001F3326">
        <w:rPr>
          <w:rFonts w:ascii="Arial" w:hAnsi="Arial" w:cs="Arial"/>
          <w:b w:val="0"/>
          <w:iCs/>
          <w:sz w:val="20"/>
          <w:szCs w:val="20"/>
        </w:rPr>
        <w:t>, zwanym dalej „rozporządz</w:t>
      </w:r>
      <w:r w:rsidR="00EF2190" w:rsidRPr="001F3326">
        <w:rPr>
          <w:rFonts w:ascii="Arial" w:hAnsi="Arial" w:cs="Arial"/>
          <w:b w:val="0"/>
          <w:iCs/>
          <w:sz w:val="20"/>
          <w:szCs w:val="20"/>
        </w:rPr>
        <w:t xml:space="preserve">eniem” składane przez </w:t>
      </w:r>
      <w:r w:rsidR="000E4FEE">
        <w:rPr>
          <w:rFonts w:ascii="Arial" w:hAnsi="Arial" w:cs="Arial"/>
          <w:b w:val="0"/>
          <w:iCs/>
          <w:sz w:val="20"/>
          <w:szCs w:val="20"/>
        </w:rPr>
        <w:t>W</w:t>
      </w:r>
      <w:r w:rsidR="00EF2190" w:rsidRPr="001F3326">
        <w:rPr>
          <w:rFonts w:ascii="Arial" w:hAnsi="Arial" w:cs="Arial"/>
          <w:b w:val="0"/>
          <w:iCs/>
          <w:sz w:val="20"/>
          <w:szCs w:val="20"/>
        </w:rPr>
        <w:t xml:space="preserve">ykonawcę oraz przez podwykonawców, </w:t>
      </w:r>
      <w:r w:rsidR="00E25A56" w:rsidRPr="001F3326">
        <w:rPr>
          <w:rFonts w:ascii="Arial" w:hAnsi="Arial" w:cs="Arial"/>
          <w:b w:val="0"/>
          <w:iCs/>
          <w:sz w:val="20"/>
          <w:szCs w:val="20"/>
        </w:rPr>
        <w:t xml:space="preserve">należy złożyć </w:t>
      </w:r>
      <w:r w:rsidR="00E25A56" w:rsidRPr="001F3326">
        <w:rPr>
          <w:rFonts w:ascii="Arial" w:hAnsi="Arial" w:cs="Arial"/>
          <w:iCs/>
          <w:sz w:val="20"/>
          <w:szCs w:val="20"/>
        </w:rPr>
        <w:t>w oryginale</w:t>
      </w:r>
      <w:r w:rsidR="00E25A56" w:rsidRPr="001F3326">
        <w:rPr>
          <w:rFonts w:ascii="Arial" w:hAnsi="Arial" w:cs="Arial"/>
          <w:b w:val="0"/>
          <w:iCs/>
          <w:sz w:val="20"/>
          <w:szCs w:val="20"/>
        </w:rPr>
        <w:t>.</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2</w:t>
      </w:r>
      <w:r w:rsidRPr="001F3326">
        <w:rPr>
          <w:rFonts w:ascii="Arial" w:hAnsi="Arial" w:cs="Arial"/>
          <w:b w:val="0"/>
          <w:sz w:val="20"/>
          <w:szCs w:val="20"/>
        </w:rPr>
        <w:t>.</w:t>
      </w:r>
      <w:r w:rsidR="006B6655" w:rsidRPr="001F3326">
        <w:rPr>
          <w:rFonts w:ascii="Arial" w:hAnsi="Arial" w:cs="Arial"/>
          <w:b w:val="0"/>
          <w:sz w:val="20"/>
          <w:szCs w:val="20"/>
        </w:rPr>
        <w:t>7</w:t>
      </w:r>
      <w:r w:rsidRPr="001F3326">
        <w:rPr>
          <w:rFonts w:ascii="Arial" w:hAnsi="Arial" w:cs="Arial"/>
          <w:b w:val="0"/>
          <w:sz w:val="20"/>
          <w:szCs w:val="20"/>
        </w:rPr>
        <w:t>.</w:t>
      </w:r>
      <w:r w:rsidRPr="001F3326">
        <w:rPr>
          <w:rFonts w:ascii="Arial" w:hAnsi="Arial" w:cs="Arial"/>
          <w:b w:val="0"/>
          <w:sz w:val="20"/>
          <w:szCs w:val="20"/>
        </w:rPr>
        <w:tab/>
      </w:r>
      <w:r w:rsidR="00E25A56" w:rsidRPr="001F3326">
        <w:rPr>
          <w:rFonts w:ascii="Arial" w:hAnsi="Arial" w:cs="Arial"/>
          <w:b w:val="0"/>
          <w:iCs/>
          <w:sz w:val="20"/>
          <w:szCs w:val="20"/>
        </w:rPr>
        <w:t xml:space="preserve">Dokumenty, o których mowa w rozporządzeniu, inne niż oświadczenia, o których mowa </w:t>
      </w:r>
      <w:r w:rsidR="00912F01" w:rsidRPr="001F3326">
        <w:rPr>
          <w:rFonts w:ascii="Arial" w:hAnsi="Arial" w:cs="Arial"/>
          <w:b w:val="0"/>
          <w:iCs/>
          <w:sz w:val="20"/>
          <w:szCs w:val="20"/>
        </w:rPr>
        <w:t xml:space="preserve">powyżej </w:t>
      </w:r>
      <w:r w:rsidR="00E25A56" w:rsidRPr="001F3326">
        <w:rPr>
          <w:rFonts w:ascii="Arial" w:hAnsi="Arial" w:cs="Arial"/>
          <w:b w:val="0"/>
          <w:iCs/>
          <w:sz w:val="20"/>
          <w:szCs w:val="20"/>
        </w:rPr>
        <w:t>w pkt 12.</w:t>
      </w:r>
      <w:r w:rsidR="006B6655" w:rsidRPr="001F3326">
        <w:rPr>
          <w:rFonts w:ascii="Arial" w:hAnsi="Arial" w:cs="Arial"/>
          <w:b w:val="0"/>
          <w:iCs/>
          <w:sz w:val="20"/>
          <w:szCs w:val="20"/>
        </w:rPr>
        <w:t>6</w:t>
      </w:r>
      <w:r w:rsidR="00B87FA5" w:rsidRPr="001F3326">
        <w:rPr>
          <w:rFonts w:ascii="Arial" w:hAnsi="Arial" w:cs="Arial"/>
          <w:b w:val="0"/>
          <w:iCs/>
          <w:sz w:val="20"/>
          <w:szCs w:val="20"/>
        </w:rPr>
        <w:t>.</w:t>
      </w:r>
      <w:r w:rsidR="00E25A56" w:rsidRPr="001F3326">
        <w:rPr>
          <w:rFonts w:ascii="Arial" w:hAnsi="Arial" w:cs="Arial"/>
          <w:b w:val="0"/>
          <w:iCs/>
          <w:sz w:val="20"/>
          <w:szCs w:val="20"/>
        </w:rPr>
        <w:t xml:space="preserve">, należy złożyć w oryginale lub kopii </w:t>
      </w:r>
      <w:r w:rsidR="001B0E07" w:rsidRPr="001F3326">
        <w:rPr>
          <w:rFonts w:ascii="Arial" w:hAnsi="Arial" w:cs="Arial"/>
          <w:b w:val="0"/>
          <w:iCs/>
          <w:sz w:val="20"/>
          <w:szCs w:val="20"/>
        </w:rPr>
        <w:t xml:space="preserve">poświadczonej </w:t>
      </w:r>
      <w:r w:rsidR="00E25A56" w:rsidRPr="001F3326">
        <w:rPr>
          <w:rFonts w:ascii="Arial" w:hAnsi="Arial" w:cs="Arial"/>
          <w:b w:val="0"/>
          <w:iCs/>
          <w:sz w:val="20"/>
          <w:szCs w:val="20"/>
        </w:rPr>
        <w:t>za zgodność z oryginałem.</w:t>
      </w:r>
    </w:p>
    <w:p w:rsidR="00E25A56" w:rsidRPr="001F3326" w:rsidRDefault="001B0E07" w:rsidP="002A7A9B">
      <w:pPr>
        <w:pStyle w:val="Tekstpodstawowy2"/>
        <w:spacing w:before="0"/>
        <w:ind w:left="709"/>
        <w:rPr>
          <w:rFonts w:ascii="Arial" w:hAnsi="Arial" w:cs="Arial"/>
          <w:iCs/>
          <w:sz w:val="20"/>
          <w:szCs w:val="20"/>
        </w:rPr>
      </w:pPr>
      <w:r w:rsidRPr="001F3326">
        <w:rPr>
          <w:rFonts w:ascii="Arial" w:hAnsi="Arial" w:cs="Arial"/>
          <w:b w:val="0"/>
          <w:iCs/>
          <w:sz w:val="20"/>
          <w:szCs w:val="20"/>
        </w:rPr>
        <w:t xml:space="preserve">Poświadczenia </w:t>
      </w:r>
      <w:r w:rsidR="00E25A56" w:rsidRPr="001F3326">
        <w:rPr>
          <w:rFonts w:ascii="Arial" w:hAnsi="Arial" w:cs="Arial"/>
          <w:b w:val="0"/>
          <w:iCs/>
          <w:sz w:val="20"/>
          <w:szCs w:val="20"/>
        </w:rPr>
        <w:t xml:space="preserve">za zgodność z oryginałem dokonuje </w:t>
      </w:r>
      <w:r w:rsidR="000E4FEE">
        <w:rPr>
          <w:rFonts w:ascii="Arial" w:hAnsi="Arial" w:cs="Arial"/>
          <w:b w:val="0"/>
          <w:iCs/>
          <w:sz w:val="20"/>
          <w:szCs w:val="20"/>
        </w:rPr>
        <w:t>W</w:t>
      </w:r>
      <w:r w:rsidR="00E25A56" w:rsidRPr="001F3326">
        <w:rPr>
          <w:rFonts w:ascii="Arial" w:hAnsi="Arial" w:cs="Arial"/>
          <w:b w:val="0"/>
          <w:iCs/>
          <w:sz w:val="20"/>
          <w:szCs w:val="20"/>
        </w:rPr>
        <w:t xml:space="preserve">ykonawca albo </w:t>
      </w:r>
      <w:r w:rsidR="000E4FEE">
        <w:rPr>
          <w:rFonts w:ascii="Arial" w:hAnsi="Arial" w:cs="Arial"/>
          <w:b w:val="0"/>
          <w:iCs/>
          <w:sz w:val="20"/>
          <w:szCs w:val="20"/>
        </w:rPr>
        <w:t>W</w:t>
      </w:r>
      <w:r w:rsidR="00E25A56" w:rsidRPr="001F3326">
        <w:rPr>
          <w:rFonts w:ascii="Arial" w:hAnsi="Arial" w:cs="Arial"/>
          <w:b w:val="0"/>
          <w:iCs/>
          <w:sz w:val="20"/>
          <w:szCs w:val="20"/>
        </w:rPr>
        <w:t>ykonawca wspólnie ubiegający się o udzielenie zamówienia publicznego, albo podwykonawca - odpowiednio, w zakresie dokumentów, które każdego z nich dotyczą.</w:t>
      </w:r>
    </w:p>
    <w:p w:rsidR="00E25A56" w:rsidRPr="001F3326" w:rsidRDefault="001B0E07" w:rsidP="002A7A9B">
      <w:pPr>
        <w:pStyle w:val="Tekstpodstawowy2"/>
        <w:spacing w:before="0"/>
        <w:ind w:left="709"/>
        <w:rPr>
          <w:rFonts w:ascii="Arial" w:hAnsi="Arial" w:cs="Arial"/>
          <w:b w:val="0"/>
          <w:iCs/>
          <w:sz w:val="20"/>
          <w:szCs w:val="20"/>
        </w:rPr>
      </w:pPr>
      <w:r w:rsidRPr="001F3326">
        <w:rPr>
          <w:rFonts w:ascii="Arial" w:hAnsi="Arial" w:cs="Arial"/>
          <w:b w:val="0"/>
          <w:iCs/>
          <w:sz w:val="20"/>
          <w:szCs w:val="20"/>
        </w:rPr>
        <w:t xml:space="preserve">Poświadczenie </w:t>
      </w:r>
      <w:r w:rsidR="00E25A56" w:rsidRPr="001F3326">
        <w:rPr>
          <w:rFonts w:ascii="Arial" w:hAnsi="Arial" w:cs="Arial"/>
          <w:b w:val="0"/>
          <w:iCs/>
          <w:sz w:val="20"/>
          <w:szCs w:val="20"/>
        </w:rPr>
        <w:t xml:space="preserve">za zgodność z oryginałem następuje w formie pisemnej lub w formie elektronicznej. </w:t>
      </w:r>
    </w:p>
    <w:p w:rsidR="00E25A56" w:rsidRPr="001F3326" w:rsidRDefault="00E25A56" w:rsidP="002A7A9B">
      <w:pPr>
        <w:pStyle w:val="Tekstpodstawowy2"/>
        <w:spacing w:before="0"/>
        <w:ind w:left="709"/>
        <w:rPr>
          <w:rFonts w:ascii="Arial" w:hAnsi="Arial" w:cs="Arial"/>
          <w:b w:val="0"/>
          <w:iCs/>
          <w:sz w:val="20"/>
          <w:szCs w:val="20"/>
        </w:rPr>
      </w:pPr>
      <w:r w:rsidRPr="001F3326">
        <w:rPr>
          <w:rFonts w:ascii="Arial" w:hAnsi="Arial" w:cs="Arial"/>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1F3326" w:rsidRDefault="00A63AF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2</w:t>
      </w:r>
      <w:r w:rsidRPr="001F3326">
        <w:rPr>
          <w:rFonts w:ascii="Arial" w:hAnsi="Arial" w:cs="Arial"/>
          <w:b w:val="0"/>
          <w:sz w:val="20"/>
          <w:szCs w:val="20"/>
        </w:rPr>
        <w:t>.8.</w:t>
      </w:r>
      <w:r w:rsidRPr="001F3326">
        <w:rPr>
          <w:rFonts w:ascii="Arial" w:hAnsi="Arial" w:cs="Arial"/>
          <w:b w:val="0"/>
          <w:sz w:val="20"/>
          <w:szCs w:val="20"/>
        </w:rPr>
        <w:tab/>
      </w:r>
      <w:r w:rsidR="00912F01" w:rsidRPr="001F3326">
        <w:rPr>
          <w:rFonts w:ascii="Arial" w:hAnsi="Arial" w:cs="Arial"/>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BE245A" w:rsidRPr="001F3326" w:rsidRDefault="00A63AF4" w:rsidP="000B4B96">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2</w:t>
      </w:r>
      <w:r w:rsidRPr="001F3326">
        <w:rPr>
          <w:rFonts w:ascii="Arial" w:hAnsi="Arial" w:cs="Arial"/>
          <w:b w:val="0"/>
          <w:sz w:val="20"/>
          <w:szCs w:val="20"/>
        </w:rPr>
        <w:t>.9.</w:t>
      </w:r>
      <w:r w:rsidRPr="001F3326">
        <w:rPr>
          <w:rFonts w:ascii="Arial" w:hAnsi="Arial" w:cs="Arial"/>
          <w:b w:val="0"/>
          <w:sz w:val="20"/>
          <w:szCs w:val="20"/>
        </w:rPr>
        <w:tab/>
      </w:r>
      <w:r w:rsidR="00912F01" w:rsidRPr="001F3326">
        <w:rPr>
          <w:rFonts w:ascii="Arial" w:hAnsi="Arial" w:cs="Arial"/>
          <w:b w:val="0"/>
          <w:iCs/>
          <w:sz w:val="20"/>
          <w:szCs w:val="20"/>
        </w:rPr>
        <w:t>Dokumenty sporządzone w języku obcym są składane wraz z tłumaczeniem na język polski.</w:t>
      </w:r>
    </w:p>
    <w:p w:rsidR="00912F01" w:rsidRPr="001F3326" w:rsidRDefault="00912F01" w:rsidP="000B4B96">
      <w:pPr>
        <w:ind w:left="720" w:hanging="720"/>
        <w:jc w:val="both"/>
        <w:rPr>
          <w:rFonts w:ascii="Arial" w:hAnsi="Arial" w:cs="Arial"/>
          <w:b/>
          <w:sz w:val="20"/>
          <w:szCs w:val="20"/>
        </w:rPr>
      </w:pPr>
      <w:r w:rsidRPr="001F3326">
        <w:rPr>
          <w:rFonts w:ascii="Arial" w:hAnsi="Arial" w:cs="Arial"/>
          <w:b/>
          <w:sz w:val="20"/>
          <w:szCs w:val="20"/>
        </w:rPr>
        <w:t>1</w:t>
      </w:r>
      <w:r w:rsidR="009B41A3">
        <w:rPr>
          <w:rFonts w:ascii="Arial" w:hAnsi="Arial" w:cs="Arial"/>
          <w:b/>
          <w:sz w:val="20"/>
          <w:szCs w:val="20"/>
        </w:rPr>
        <w:t>3</w:t>
      </w:r>
      <w:r w:rsidRPr="001F3326">
        <w:rPr>
          <w:rFonts w:ascii="Arial" w:hAnsi="Arial" w:cs="Arial"/>
          <w:b/>
          <w:sz w:val="20"/>
          <w:szCs w:val="20"/>
        </w:rPr>
        <w:t xml:space="preserve">. </w:t>
      </w:r>
      <w:r w:rsidRPr="001F3326">
        <w:rPr>
          <w:rFonts w:ascii="Arial" w:hAnsi="Arial" w:cs="Arial"/>
          <w:b/>
          <w:sz w:val="20"/>
          <w:szCs w:val="20"/>
        </w:rPr>
        <w:tab/>
      </w:r>
      <w:r w:rsidRPr="001F3326">
        <w:rPr>
          <w:rStyle w:val="tekstdokbold"/>
          <w:rFonts w:ascii="Arial" w:hAnsi="Arial" w:cs="Arial"/>
          <w:sz w:val="20"/>
          <w:szCs w:val="20"/>
        </w:rPr>
        <w:t>OPIS SPOSOBU PRZYGOTOWANIA OFERT</w:t>
      </w:r>
    </w:p>
    <w:p w:rsidR="00694ECC" w:rsidRDefault="00912F01" w:rsidP="000B4B96">
      <w:pPr>
        <w:pStyle w:val="Tekstpodstawowy2"/>
        <w:spacing w:before="0"/>
        <w:ind w:left="709" w:hanging="709"/>
        <w:rPr>
          <w:rFonts w:ascii="Arial" w:hAnsi="Arial" w:cs="Arial"/>
          <w:b w:val="0"/>
          <w:bCs w:val="0"/>
          <w:sz w:val="20"/>
          <w:szCs w:val="20"/>
        </w:rPr>
      </w:pPr>
      <w:r w:rsidRPr="001F3326">
        <w:rPr>
          <w:rFonts w:ascii="Arial" w:hAnsi="Arial" w:cs="Arial"/>
          <w:b w:val="0"/>
          <w:sz w:val="20"/>
          <w:szCs w:val="20"/>
        </w:rPr>
        <w:t>1</w:t>
      </w:r>
      <w:r w:rsidR="009B41A3">
        <w:rPr>
          <w:rFonts w:ascii="Arial" w:hAnsi="Arial" w:cs="Arial"/>
          <w:b w:val="0"/>
          <w:sz w:val="20"/>
          <w:szCs w:val="20"/>
        </w:rPr>
        <w:t>3</w:t>
      </w:r>
      <w:r w:rsidRPr="001F3326">
        <w:rPr>
          <w:rFonts w:ascii="Arial" w:hAnsi="Arial" w:cs="Arial"/>
          <w:b w:val="0"/>
          <w:sz w:val="20"/>
          <w:szCs w:val="20"/>
        </w:rPr>
        <w:t>.1.</w:t>
      </w:r>
      <w:r w:rsidRPr="001F3326">
        <w:rPr>
          <w:rFonts w:ascii="Arial" w:hAnsi="Arial" w:cs="Arial"/>
          <w:b w:val="0"/>
          <w:sz w:val="20"/>
          <w:szCs w:val="20"/>
        </w:rPr>
        <w:tab/>
      </w:r>
      <w:r w:rsidRPr="001F3326">
        <w:rPr>
          <w:rFonts w:ascii="Arial" w:hAnsi="Arial" w:cs="Arial"/>
          <w:b w:val="0"/>
          <w:bCs w:val="0"/>
          <w:sz w:val="20"/>
          <w:szCs w:val="20"/>
        </w:rPr>
        <w:t>Wykonawca może złożyć tylko jedną ofertę</w:t>
      </w:r>
      <w:r w:rsidR="00694ECC">
        <w:rPr>
          <w:rFonts w:ascii="Arial" w:hAnsi="Arial" w:cs="Arial"/>
          <w:b w:val="0"/>
          <w:bCs w:val="0"/>
          <w:sz w:val="20"/>
          <w:szCs w:val="20"/>
        </w:rPr>
        <w:t>.</w:t>
      </w:r>
    </w:p>
    <w:p w:rsidR="003761A4" w:rsidRPr="001F3326" w:rsidRDefault="00912F01" w:rsidP="000B4B96">
      <w:pPr>
        <w:pStyle w:val="Tekstpodstawowy2"/>
        <w:spacing w:before="0"/>
        <w:ind w:left="709" w:hanging="709"/>
        <w:rPr>
          <w:rFonts w:ascii="Arial" w:hAnsi="Arial" w:cs="Arial"/>
          <w:b w:val="0"/>
          <w:bCs w:val="0"/>
          <w:sz w:val="20"/>
          <w:szCs w:val="20"/>
        </w:rPr>
      </w:pPr>
      <w:r w:rsidRPr="001F3326">
        <w:rPr>
          <w:rFonts w:ascii="Arial" w:hAnsi="Arial" w:cs="Arial"/>
          <w:b w:val="0"/>
          <w:sz w:val="20"/>
          <w:szCs w:val="20"/>
        </w:rPr>
        <w:t>1</w:t>
      </w:r>
      <w:r w:rsidR="009B41A3">
        <w:rPr>
          <w:rFonts w:ascii="Arial" w:hAnsi="Arial" w:cs="Arial"/>
          <w:b w:val="0"/>
          <w:sz w:val="20"/>
          <w:szCs w:val="20"/>
        </w:rPr>
        <w:t>3</w:t>
      </w:r>
      <w:r w:rsidRPr="001F3326">
        <w:rPr>
          <w:rFonts w:ascii="Arial" w:hAnsi="Arial" w:cs="Arial"/>
          <w:b w:val="0"/>
          <w:sz w:val="20"/>
          <w:szCs w:val="20"/>
        </w:rPr>
        <w:t>.</w:t>
      </w:r>
      <w:r w:rsidR="00694ECC">
        <w:rPr>
          <w:rFonts w:ascii="Arial" w:hAnsi="Arial" w:cs="Arial"/>
          <w:b w:val="0"/>
          <w:sz w:val="20"/>
          <w:szCs w:val="20"/>
        </w:rPr>
        <w:t>2</w:t>
      </w:r>
      <w:r w:rsidRPr="001F3326">
        <w:rPr>
          <w:rFonts w:ascii="Arial" w:hAnsi="Arial" w:cs="Arial"/>
          <w:b w:val="0"/>
          <w:sz w:val="20"/>
          <w:szCs w:val="20"/>
        </w:rPr>
        <w:t>.</w:t>
      </w:r>
      <w:r w:rsidRPr="001F3326">
        <w:rPr>
          <w:rFonts w:ascii="Arial" w:hAnsi="Arial" w:cs="Arial"/>
          <w:b w:val="0"/>
          <w:sz w:val="20"/>
          <w:szCs w:val="20"/>
        </w:rPr>
        <w:tab/>
      </w:r>
      <w:r w:rsidRPr="001F3326">
        <w:rPr>
          <w:rFonts w:ascii="Arial" w:hAnsi="Arial" w:cs="Arial"/>
          <w:b w:val="0"/>
          <w:bCs w:val="0"/>
          <w:sz w:val="20"/>
          <w:szCs w:val="20"/>
        </w:rPr>
        <w:t>Ofertę stanow</w:t>
      </w:r>
      <w:r w:rsidR="00793CC8" w:rsidRPr="001F3326">
        <w:rPr>
          <w:rFonts w:ascii="Arial" w:hAnsi="Arial" w:cs="Arial"/>
          <w:b w:val="0"/>
          <w:bCs w:val="0"/>
          <w:sz w:val="20"/>
          <w:szCs w:val="20"/>
        </w:rPr>
        <w:t>i wypełniony Formularz „Oferta”.</w:t>
      </w:r>
    </w:p>
    <w:p w:rsidR="00912F01" w:rsidRPr="001F3326" w:rsidRDefault="00912F01" w:rsidP="000B4B96">
      <w:pPr>
        <w:pStyle w:val="Tekstpodstawowy2"/>
        <w:spacing w:before="0"/>
        <w:ind w:left="709" w:hanging="709"/>
        <w:rPr>
          <w:rFonts w:ascii="Arial" w:hAnsi="Arial" w:cs="Arial"/>
          <w:b w:val="0"/>
          <w:bCs w:val="0"/>
          <w:sz w:val="20"/>
          <w:szCs w:val="20"/>
        </w:rPr>
      </w:pPr>
      <w:r w:rsidRPr="001F3326">
        <w:rPr>
          <w:rFonts w:ascii="Arial" w:hAnsi="Arial" w:cs="Arial"/>
          <w:b w:val="0"/>
          <w:sz w:val="20"/>
          <w:szCs w:val="20"/>
        </w:rPr>
        <w:t>1</w:t>
      </w:r>
      <w:r w:rsidR="009B41A3">
        <w:rPr>
          <w:rFonts w:ascii="Arial" w:hAnsi="Arial" w:cs="Arial"/>
          <w:b w:val="0"/>
          <w:sz w:val="20"/>
          <w:szCs w:val="20"/>
        </w:rPr>
        <w:t>3</w:t>
      </w:r>
      <w:r w:rsidRPr="001F3326">
        <w:rPr>
          <w:rFonts w:ascii="Arial" w:hAnsi="Arial" w:cs="Arial"/>
          <w:b w:val="0"/>
          <w:sz w:val="20"/>
          <w:szCs w:val="20"/>
        </w:rPr>
        <w:t>.</w:t>
      </w:r>
      <w:r w:rsidR="00694ECC">
        <w:rPr>
          <w:rFonts w:ascii="Arial" w:hAnsi="Arial" w:cs="Arial"/>
          <w:b w:val="0"/>
          <w:sz w:val="20"/>
          <w:szCs w:val="20"/>
        </w:rPr>
        <w:t>3</w:t>
      </w:r>
      <w:r w:rsidRPr="001F3326">
        <w:rPr>
          <w:rFonts w:ascii="Arial" w:hAnsi="Arial" w:cs="Arial"/>
          <w:b w:val="0"/>
          <w:sz w:val="20"/>
          <w:szCs w:val="20"/>
        </w:rPr>
        <w:t>.</w:t>
      </w:r>
      <w:r w:rsidRPr="001F3326">
        <w:rPr>
          <w:rFonts w:ascii="Arial" w:hAnsi="Arial" w:cs="Arial"/>
          <w:b w:val="0"/>
          <w:sz w:val="20"/>
          <w:szCs w:val="20"/>
        </w:rPr>
        <w:tab/>
      </w:r>
      <w:r w:rsidRPr="001F3326">
        <w:rPr>
          <w:rFonts w:ascii="Arial" w:hAnsi="Arial" w:cs="Arial"/>
          <w:b w:val="0"/>
          <w:bCs w:val="0"/>
          <w:sz w:val="20"/>
          <w:szCs w:val="20"/>
        </w:rPr>
        <w:t>Wraz z ofertą powinny być złożone:</w:t>
      </w:r>
    </w:p>
    <w:p w:rsidR="003761A4" w:rsidRPr="001F3326" w:rsidRDefault="003761A4" w:rsidP="002A7A9B">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 xml:space="preserve">1) </w:t>
      </w:r>
      <w:r w:rsidRPr="001F3326">
        <w:rPr>
          <w:rFonts w:ascii="Arial" w:hAnsi="Arial" w:cs="Arial"/>
          <w:b w:val="0"/>
          <w:bCs w:val="0"/>
          <w:sz w:val="20"/>
          <w:szCs w:val="20"/>
        </w:rPr>
        <w:tab/>
        <w:t>Oświadczeni</w:t>
      </w:r>
      <w:r w:rsidR="00383318" w:rsidRPr="001F3326">
        <w:rPr>
          <w:rFonts w:ascii="Arial" w:hAnsi="Arial" w:cs="Arial"/>
          <w:b w:val="0"/>
          <w:bCs w:val="0"/>
          <w:sz w:val="20"/>
          <w:szCs w:val="20"/>
        </w:rPr>
        <w:t>e</w:t>
      </w:r>
      <w:r w:rsidRPr="001F3326">
        <w:rPr>
          <w:rFonts w:ascii="Arial" w:hAnsi="Arial" w:cs="Arial"/>
          <w:b w:val="0"/>
          <w:bCs w:val="0"/>
          <w:sz w:val="20"/>
          <w:szCs w:val="20"/>
        </w:rPr>
        <w:t xml:space="preserve"> wyma</w:t>
      </w:r>
      <w:r w:rsidR="00B87FA5" w:rsidRPr="001F3326">
        <w:rPr>
          <w:rFonts w:ascii="Arial" w:hAnsi="Arial" w:cs="Arial"/>
          <w:b w:val="0"/>
          <w:bCs w:val="0"/>
          <w:sz w:val="20"/>
          <w:szCs w:val="20"/>
        </w:rPr>
        <w:t xml:space="preserve">gane postanowieniami pkt 9.1. </w:t>
      </w:r>
      <w:r w:rsidR="00383318" w:rsidRPr="001F3326">
        <w:rPr>
          <w:rFonts w:ascii="Arial" w:hAnsi="Arial" w:cs="Arial"/>
          <w:b w:val="0"/>
          <w:bCs w:val="0"/>
          <w:sz w:val="20"/>
          <w:szCs w:val="20"/>
        </w:rPr>
        <w:t>(w formie jednolitego dokumentu)</w:t>
      </w:r>
      <w:r w:rsidRPr="001F3326">
        <w:rPr>
          <w:rFonts w:ascii="Arial" w:hAnsi="Arial" w:cs="Arial"/>
          <w:b w:val="0"/>
          <w:bCs w:val="0"/>
          <w:sz w:val="20"/>
          <w:szCs w:val="20"/>
        </w:rPr>
        <w:t>;</w:t>
      </w:r>
    </w:p>
    <w:p w:rsidR="003761A4" w:rsidRPr="001F3326" w:rsidRDefault="003761A4" w:rsidP="002A7A9B">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 xml:space="preserve">2) </w:t>
      </w:r>
      <w:r w:rsidRPr="001F3326">
        <w:rPr>
          <w:rFonts w:ascii="Arial" w:hAnsi="Arial" w:cs="Arial"/>
          <w:b w:val="0"/>
          <w:bCs w:val="0"/>
          <w:sz w:val="20"/>
          <w:szCs w:val="20"/>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1F3326">
        <w:rPr>
          <w:rFonts w:ascii="Arial" w:hAnsi="Arial" w:cs="Arial"/>
          <w:b w:val="0"/>
          <w:bCs w:val="0"/>
          <w:sz w:val="20"/>
          <w:szCs w:val="20"/>
        </w:rPr>
        <w:t xml:space="preserve"> (jeżeli dotyczy)</w:t>
      </w:r>
      <w:r w:rsidRPr="001F3326">
        <w:rPr>
          <w:rFonts w:ascii="Arial" w:hAnsi="Arial" w:cs="Arial"/>
          <w:b w:val="0"/>
          <w:bCs w:val="0"/>
          <w:sz w:val="20"/>
          <w:szCs w:val="20"/>
        </w:rPr>
        <w:t>;</w:t>
      </w:r>
    </w:p>
    <w:p w:rsidR="00CD214F" w:rsidRPr="001F3326" w:rsidRDefault="003761A4" w:rsidP="00DF32B3">
      <w:pPr>
        <w:pStyle w:val="Tekstpodstawowy2"/>
        <w:tabs>
          <w:tab w:val="left" w:pos="1134"/>
        </w:tabs>
        <w:spacing w:before="0"/>
        <w:ind w:left="1134" w:hanging="425"/>
        <w:rPr>
          <w:rFonts w:ascii="Arial" w:hAnsi="Arial" w:cs="Arial"/>
          <w:b w:val="0"/>
          <w:bCs w:val="0"/>
          <w:sz w:val="20"/>
          <w:szCs w:val="20"/>
        </w:rPr>
      </w:pPr>
      <w:r w:rsidRPr="001F3326">
        <w:rPr>
          <w:rFonts w:ascii="Arial" w:hAnsi="Arial" w:cs="Arial"/>
          <w:b w:val="0"/>
          <w:bCs w:val="0"/>
          <w:sz w:val="20"/>
          <w:szCs w:val="20"/>
        </w:rPr>
        <w:t xml:space="preserve">3) </w:t>
      </w:r>
      <w:r w:rsidRPr="001F3326">
        <w:rPr>
          <w:rFonts w:ascii="Arial" w:hAnsi="Arial" w:cs="Arial"/>
          <w:b w:val="0"/>
          <w:bCs w:val="0"/>
          <w:sz w:val="20"/>
          <w:szCs w:val="20"/>
        </w:rPr>
        <w:tab/>
        <w:t xml:space="preserve">Dokumenty, z których wynika prawo do podpisania oferty (oryginał lub kopia potwierdzona za zgodność z oryginałem przez notariusza) względnie do podpisania innych dokumentów składanych wraz z ofertą, chyba, że </w:t>
      </w:r>
      <w:r w:rsidR="0063306C">
        <w:rPr>
          <w:rFonts w:ascii="Arial" w:hAnsi="Arial" w:cs="Arial"/>
          <w:b w:val="0"/>
          <w:bCs w:val="0"/>
          <w:sz w:val="20"/>
          <w:szCs w:val="20"/>
        </w:rPr>
        <w:t>Z</w:t>
      </w:r>
      <w:r w:rsidRPr="001F3326">
        <w:rPr>
          <w:rFonts w:ascii="Arial" w:hAnsi="Arial" w:cs="Arial"/>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w:t>
      </w:r>
      <w:proofErr w:type="spellStart"/>
      <w:r w:rsidRPr="001F3326">
        <w:rPr>
          <w:rFonts w:ascii="Arial" w:hAnsi="Arial" w:cs="Arial"/>
          <w:b w:val="0"/>
          <w:bCs w:val="0"/>
          <w:sz w:val="20"/>
          <w:szCs w:val="20"/>
        </w:rPr>
        <w:t>Dz.U</w:t>
      </w:r>
      <w:proofErr w:type="spellEnd"/>
      <w:r w:rsidRPr="001F3326">
        <w:rPr>
          <w:rFonts w:ascii="Arial" w:hAnsi="Arial" w:cs="Arial"/>
          <w:b w:val="0"/>
          <w:bCs w:val="0"/>
          <w:sz w:val="20"/>
          <w:szCs w:val="20"/>
        </w:rPr>
        <w:t xml:space="preserve">. z 2014 poz. 1114 oraz z 2016 poz. 352), a </w:t>
      </w:r>
      <w:r w:rsidR="000E4FEE">
        <w:rPr>
          <w:rFonts w:ascii="Arial" w:hAnsi="Arial" w:cs="Arial"/>
          <w:b w:val="0"/>
          <w:bCs w:val="0"/>
          <w:sz w:val="20"/>
          <w:szCs w:val="20"/>
        </w:rPr>
        <w:t>W</w:t>
      </w:r>
      <w:r w:rsidRPr="001F3326">
        <w:rPr>
          <w:rFonts w:ascii="Arial" w:hAnsi="Arial" w:cs="Arial"/>
          <w:b w:val="0"/>
          <w:bCs w:val="0"/>
          <w:sz w:val="20"/>
          <w:szCs w:val="20"/>
        </w:rPr>
        <w:t>ykonawca wskaz</w:t>
      </w:r>
      <w:r w:rsidR="00C64041" w:rsidRPr="001F3326">
        <w:rPr>
          <w:rFonts w:ascii="Arial" w:hAnsi="Arial" w:cs="Arial"/>
          <w:b w:val="0"/>
          <w:bCs w:val="0"/>
          <w:sz w:val="20"/>
          <w:szCs w:val="20"/>
        </w:rPr>
        <w:t>ał to wraz ze złożeniem oferty;</w:t>
      </w:r>
    </w:p>
    <w:p w:rsidR="00912F01" w:rsidRPr="001F3326" w:rsidRDefault="00912F01"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3</w:t>
      </w:r>
      <w:r w:rsidRPr="001F3326">
        <w:rPr>
          <w:rFonts w:ascii="Arial" w:hAnsi="Arial" w:cs="Arial"/>
          <w:b w:val="0"/>
          <w:sz w:val="20"/>
          <w:szCs w:val="20"/>
        </w:rPr>
        <w:t>.</w:t>
      </w:r>
      <w:r w:rsidR="00694ECC">
        <w:rPr>
          <w:rFonts w:ascii="Arial" w:hAnsi="Arial" w:cs="Arial"/>
          <w:b w:val="0"/>
          <w:sz w:val="20"/>
          <w:szCs w:val="20"/>
        </w:rPr>
        <w:t>4</w:t>
      </w:r>
      <w:r w:rsidRPr="001F3326">
        <w:rPr>
          <w:rFonts w:ascii="Arial" w:hAnsi="Arial" w:cs="Arial"/>
          <w:b w:val="0"/>
          <w:sz w:val="20"/>
          <w:szCs w:val="20"/>
        </w:rPr>
        <w:t>.</w:t>
      </w:r>
      <w:r w:rsidRPr="001F3326">
        <w:rPr>
          <w:rFonts w:ascii="Arial" w:hAnsi="Arial" w:cs="Arial"/>
          <w:b w:val="0"/>
          <w:sz w:val="20"/>
          <w:szCs w:val="20"/>
        </w:rPr>
        <w:tab/>
      </w:r>
      <w:r w:rsidR="003761A4" w:rsidRPr="001F3326">
        <w:rPr>
          <w:rFonts w:ascii="Arial" w:hAnsi="Arial" w:cs="Arial"/>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1F3326" w:rsidRDefault="00912F01"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3</w:t>
      </w:r>
      <w:r w:rsidRPr="001F3326">
        <w:rPr>
          <w:rFonts w:ascii="Arial" w:hAnsi="Arial" w:cs="Arial"/>
          <w:b w:val="0"/>
          <w:sz w:val="20"/>
          <w:szCs w:val="20"/>
        </w:rPr>
        <w:t>.</w:t>
      </w:r>
      <w:r w:rsidR="00694ECC">
        <w:rPr>
          <w:rFonts w:ascii="Arial" w:hAnsi="Arial" w:cs="Arial"/>
          <w:b w:val="0"/>
          <w:sz w:val="20"/>
          <w:szCs w:val="20"/>
        </w:rPr>
        <w:t>5</w:t>
      </w:r>
      <w:r w:rsidRPr="001F3326">
        <w:rPr>
          <w:rFonts w:ascii="Arial" w:hAnsi="Arial" w:cs="Arial"/>
          <w:b w:val="0"/>
          <w:sz w:val="20"/>
          <w:szCs w:val="20"/>
        </w:rPr>
        <w:t>.</w:t>
      </w:r>
      <w:r w:rsidRPr="001F3326">
        <w:rPr>
          <w:rFonts w:ascii="Arial" w:hAnsi="Arial" w:cs="Arial"/>
          <w:b w:val="0"/>
          <w:sz w:val="20"/>
          <w:szCs w:val="20"/>
        </w:rPr>
        <w:tab/>
      </w:r>
      <w:r w:rsidR="003761A4" w:rsidRPr="001F3326">
        <w:rPr>
          <w:rFonts w:ascii="Arial" w:hAnsi="Arial" w:cs="Arial"/>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1F3326">
        <w:rPr>
          <w:rFonts w:ascii="Arial" w:hAnsi="Arial" w:cs="Arial"/>
          <w:b w:val="0"/>
          <w:bCs w:val="0"/>
          <w:sz w:val="20"/>
          <w:szCs w:val="20"/>
        </w:rPr>
        <w:t>.</w:t>
      </w:r>
    </w:p>
    <w:p w:rsidR="00912F01" w:rsidRPr="001F3326" w:rsidRDefault="00912F01"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3</w:t>
      </w:r>
      <w:r w:rsidRPr="001F3326">
        <w:rPr>
          <w:rFonts w:ascii="Arial" w:hAnsi="Arial" w:cs="Arial"/>
          <w:b w:val="0"/>
          <w:sz w:val="20"/>
          <w:szCs w:val="20"/>
        </w:rPr>
        <w:t>.</w:t>
      </w:r>
      <w:r w:rsidR="00694ECC">
        <w:rPr>
          <w:rFonts w:ascii="Arial" w:hAnsi="Arial" w:cs="Arial"/>
          <w:b w:val="0"/>
          <w:sz w:val="20"/>
          <w:szCs w:val="20"/>
        </w:rPr>
        <w:t>6</w:t>
      </w:r>
      <w:r w:rsidRPr="001F3326">
        <w:rPr>
          <w:rFonts w:ascii="Arial" w:hAnsi="Arial" w:cs="Arial"/>
          <w:b w:val="0"/>
          <w:sz w:val="20"/>
          <w:szCs w:val="20"/>
        </w:rPr>
        <w:t>.</w:t>
      </w:r>
      <w:r w:rsidRPr="001F3326">
        <w:rPr>
          <w:rFonts w:ascii="Arial" w:hAnsi="Arial" w:cs="Arial"/>
          <w:b w:val="0"/>
          <w:sz w:val="20"/>
          <w:szCs w:val="20"/>
        </w:rPr>
        <w:tab/>
      </w:r>
      <w:r w:rsidR="003761A4" w:rsidRPr="001F3326">
        <w:rPr>
          <w:rFonts w:ascii="Arial" w:hAnsi="Arial" w:cs="Arial"/>
          <w:b w:val="0"/>
          <w:bCs w:val="0"/>
          <w:sz w:val="20"/>
          <w:szCs w:val="20"/>
        </w:rPr>
        <w:t>Oferta powinna być sporządzona w języku polskim, z zachowaniem formy pisemnej pod rygorem nieważności. Każdy dokument składający się na ofertę powinien być czytelny</w:t>
      </w:r>
      <w:r w:rsidR="00D82A99" w:rsidRPr="001F3326">
        <w:rPr>
          <w:rFonts w:ascii="Arial" w:hAnsi="Arial" w:cs="Arial"/>
          <w:b w:val="0"/>
          <w:bCs w:val="0"/>
          <w:sz w:val="20"/>
          <w:szCs w:val="20"/>
        </w:rPr>
        <w:t>.</w:t>
      </w:r>
    </w:p>
    <w:p w:rsidR="003761A4" w:rsidRPr="001F3326" w:rsidRDefault="003761A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9B41A3">
        <w:rPr>
          <w:rFonts w:ascii="Arial" w:hAnsi="Arial" w:cs="Arial"/>
          <w:b w:val="0"/>
          <w:sz w:val="20"/>
          <w:szCs w:val="20"/>
        </w:rPr>
        <w:t>3</w:t>
      </w:r>
      <w:r w:rsidRPr="001F3326">
        <w:rPr>
          <w:rFonts w:ascii="Arial" w:hAnsi="Arial" w:cs="Arial"/>
          <w:b w:val="0"/>
          <w:sz w:val="20"/>
          <w:szCs w:val="20"/>
        </w:rPr>
        <w:t>.</w:t>
      </w:r>
      <w:r w:rsidR="00694ECC">
        <w:rPr>
          <w:rFonts w:ascii="Arial" w:hAnsi="Arial" w:cs="Arial"/>
          <w:b w:val="0"/>
          <w:sz w:val="20"/>
          <w:szCs w:val="20"/>
        </w:rPr>
        <w:t>7</w:t>
      </w:r>
      <w:r w:rsidRPr="001F3326">
        <w:rPr>
          <w:rFonts w:ascii="Arial" w:hAnsi="Arial" w:cs="Arial"/>
          <w:b w:val="0"/>
          <w:sz w:val="20"/>
          <w:szCs w:val="20"/>
        </w:rPr>
        <w:t>.</w:t>
      </w:r>
      <w:r w:rsidRPr="001F3326">
        <w:rPr>
          <w:rFonts w:ascii="Arial" w:hAnsi="Arial" w:cs="Arial"/>
          <w:b w:val="0"/>
          <w:sz w:val="20"/>
          <w:szCs w:val="20"/>
        </w:rPr>
        <w:tab/>
      </w:r>
      <w:r w:rsidRPr="001F3326">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1F3326" w:rsidRDefault="00694ECC" w:rsidP="002A7A9B">
      <w:pPr>
        <w:pStyle w:val="Tekstpodstawowy2"/>
        <w:spacing w:before="0"/>
        <w:ind w:left="709" w:hanging="709"/>
        <w:rPr>
          <w:rFonts w:ascii="Arial" w:hAnsi="Arial" w:cs="Arial"/>
          <w:b w:val="0"/>
          <w:iCs/>
          <w:sz w:val="20"/>
          <w:szCs w:val="20"/>
        </w:rPr>
      </w:pPr>
      <w:r>
        <w:rPr>
          <w:rFonts w:ascii="Arial" w:hAnsi="Arial" w:cs="Arial"/>
          <w:b w:val="0"/>
          <w:sz w:val="20"/>
          <w:szCs w:val="20"/>
        </w:rPr>
        <w:t>1</w:t>
      </w:r>
      <w:r w:rsidR="0059285C">
        <w:rPr>
          <w:rFonts w:ascii="Arial" w:hAnsi="Arial" w:cs="Arial"/>
          <w:b w:val="0"/>
          <w:sz w:val="20"/>
          <w:szCs w:val="20"/>
        </w:rPr>
        <w:t>3</w:t>
      </w:r>
      <w:r>
        <w:rPr>
          <w:rFonts w:ascii="Arial" w:hAnsi="Arial" w:cs="Arial"/>
          <w:b w:val="0"/>
          <w:sz w:val="20"/>
          <w:szCs w:val="20"/>
        </w:rPr>
        <w:t>.8</w:t>
      </w:r>
      <w:r w:rsidR="003761A4" w:rsidRPr="001F3326">
        <w:rPr>
          <w:rFonts w:ascii="Arial" w:hAnsi="Arial" w:cs="Arial"/>
          <w:b w:val="0"/>
          <w:sz w:val="20"/>
          <w:szCs w:val="20"/>
        </w:rPr>
        <w:t>.</w:t>
      </w:r>
      <w:r w:rsidR="003761A4" w:rsidRPr="001F3326">
        <w:rPr>
          <w:rFonts w:ascii="Arial" w:hAnsi="Arial" w:cs="Arial"/>
          <w:b w:val="0"/>
          <w:sz w:val="20"/>
          <w:szCs w:val="20"/>
        </w:rPr>
        <w:tab/>
      </w:r>
      <w:r w:rsidR="003761A4" w:rsidRPr="001F3326">
        <w:rPr>
          <w:rFonts w:ascii="Arial" w:hAnsi="Arial" w:cs="Arial"/>
          <w:b w:val="0"/>
          <w:bCs w:val="0"/>
          <w:sz w:val="20"/>
          <w:szCs w:val="20"/>
        </w:rPr>
        <w:t>Strony oferty powinny być trwale ze sobą połączone i kolejno ponumerowane, z zastrzeżeniem sytuacji opisanej w pkt. 1</w:t>
      </w:r>
      <w:r w:rsidR="0059285C">
        <w:rPr>
          <w:rFonts w:ascii="Arial" w:hAnsi="Arial" w:cs="Arial"/>
          <w:b w:val="0"/>
          <w:bCs w:val="0"/>
          <w:sz w:val="20"/>
          <w:szCs w:val="20"/>
        </w:rPr>
        <w:t>3</w:t>
      </w:r>
      <w:r w:rsidR="003761A4" w:rsidRPr="001F3326">
        <w:rPr>
          <w:rFonts w:ascii="Arial" w:hAnsi="Arial" w:cs="Arial"/>
          <w:b w:val="0"/>
          <w:bCs w:val="0"/>
          <w:sz w:val="20"/>
          <w:szCs w:val="20"/>
        </w:rPr>
        <w:t>.</w:t>
      </w:r>
      <w:r>
        <w:rPr>
          <w:rFonts w:ascii="Arial" w:hAnsi="Arial" w:cs="Arial"/>
          <w:b w:val="0"/>
          <w:bCs w:val="0"/>
          <w:sz w:val="20"/>
          <w:szCs w:val="20"/>
        </w:rPr>
        <w:t>9</w:t>
      </w:r>
      <w:r w:rsidR="003761A4" w:rsidRPr="001F3326">
        <w:rPr>
          <w:rFonts w:ascii="Arial" w:hAnsi="Arial" w:cs="Arial"/>
          <w:b w:val="0"/>
          <w:bCs w:val="0"/>
          <w:sz w:val="20"/>
          <w:szCs w:val="20"/>
        </w:rPr>
        <w:t>. W treści oferty powinna być umieszczona informacja o liczbie stron.</w:t>
      </w:r>
    </w:p>
    <w:p w:rsidR="003761A4" w:rsidRPr="001F3326" w:rsidRDefault="003761A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lastRenderedPageBreak/>
        <w:t>1</w:t>
      </w:r>
      <w:r w:rsidR="0059285C">
        <w:rPr>
          <w:rFonts w:ascii="Arial" w:hAnsi="Arial" w:cs="Arial"/>
          <w:b w:val="0"/>
          <w:sz w:val="20"/>
          <w:szCs w:val="20"/>
        </w:rPr>
        <w:t>3</w:t>
      </w:r>
      <w:r w:rsidRPr="001F3326">
        <w:rPr>
          <w:rFonts w:ascii="Arial" w:hAnsi="Arial" w:cs="Arial"/>
          <w:b w:val="0"/>
          <w:sz w:val="20"/>
          <w:szCs w:val="20"/>
        </w:rPr>
        <w:t>.</w:t>
      </w:r>
      <w:r w:rsidR="00694ECC">
        <w:rPr>
          <w:rFonts w:ascii="Arial" w:hAnsi="Arial" w:cs="Arial"/>
          <w:b w:val="0"/>
          <w:sz w:val="20"/>
          <w:szCs w:val="20"/>
        </w:rPr>
        <w:t>9</w:t>
      </w:r>
      <w:r w:rsidRPr="001F3326">
        <w:rPr>
          <w:rFonts w:ascii="Arial" w:hAnsi="Arial" w:cs="Arial"/>
          <w:b w:val="0"/>
          <w:sz w:val="20"/>
          <w:szCs w:val="20"/>
        </w:rPr>
        <w:t>.</w:t>
      </w:r>
      <w:r w:rsidRPr="001F3326">
        <w:rPr>
          <w:rFonts w:ascii="Arial" w:hAnsi="Arial" w:cs="Arial"/>
          <w:b w:val="0"/>
          <w:sz w:val="20"/>
          <w:szCs w:val="20"/>
        </w:rPr>
        <w:tab/>
        <w:t xml:space="preserve">Zamawiający informuje, iż zgodnie z art. 8 ust. 3 ustawy Pzp, nie ujawnia się informacji stanowiących tajemnicę przedsiębiorstwa, w rozumieniu przepisów </w:t>
      </w:r>
      <w:r w:rsidRPr="001F3326">
        <w:rPr>
          <w:rFonts w:ascii="Arial" w:hAnsi="Arial" w:cs="Arial"/>
          <w:b w:val="0"/>
          <w:sz w:val="20"/>
          <w:szCs w:val="20"/>
        </w:rPr>
        <w:br/>
        <w:t xml:space="preserve">o zwalczaniu nieuczciwej konkurencji, jeżeli Wykonawca, nie później niż w terminie składania ofert, w sposób niebudzący wątpliwości zastrzegł, że nie mogą być one udostępniane </w:t>
      </w:r>
      <w:r w:rsidRPr="001F3326">
        <w:rPr>
          <w:rFonts w:ascii="Arial" w:hAnsi="Arial" w:cs="Arial"/>
          <w:sz w:val="20"/>
          <w:szCs w:val="20"/>
        </w:rPr>
        <w:t>oraz wykazał, załączając stosowne wyjaśnienia, iż zastrzeżone informacje stanowią tajemnicę przedsiębiorstwa</w:t>
      </w:r>
      <w:r w:rsidRPr="001F3326">
        <w:rPr>
          <w:rFonts w:ascii="Arial" w:hAnsi="Arial" w:cs="Arial"/>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1F3326">
        <w:rPr>
          <w:rFonts w:ascii="Arial" w:hAnsi="Arial" w:cs="Arial"/>
          <w:b w:val="0"/>
          <w:i/>
          <w:sz w:val="20"/>
          <w:szCs w:val="20"/>
        </w:rPr>
        <w:t>Informacje stanowiące tajemnicę przedsiębiorstwa – nie udostępniać</w:t>
      </w:r>
      <w:r w:rsidRPr="001F3326">
        <w:rPr>
          <w:rFonts w:ascii="Arial" w:hAnsi="Arial" w:cs="Arial"/>
          <w:b w:val="0"/>
          <w:sz w:val="20"/>
          <w:szCs w:val="20"/>
        </w:rPr>
        <w:t>”, z zachowaniem kolejności numerowania stron oferty</w:t>
      </w:r>
      <w:r w:rsidRPr="001F3326">
        <w:rPr>
          <w:rFonts w:ascii="Arial" w:hAnsi="Arial" w:cs="Arial"/>
          <w:b w:val="0"/>
          <w:bCs w:val="0"/>
          <w:sz w:val="20"/>
          <w:szCs w:val="20"/>
        </w:rPr>
        <w:t>.</w:t>
      </w:r>
    </w:p>
    <w:p w:rsidR="003761A4" w:rsidRDefault="003761A4" w:rsidP="002A7A9B">
      <w:pPr>
        <w:pStyle w:val="Tekstpodstawowy2"/>
        <w:spacing w:before="0"/>
        <w:ind w:left="709" w:hanging="709"/>
        <w:rPr>
          <w:rFonts w:ascii="Arial" w:hAnsi="Arial" w:cs="Arial"/>
          <w:b w:val="0"/>
          <w:bCs w:val="0"/>
          <w:sz w:val="20"/>
          <w:szCs w:val="20"/>
        </w:rPr>
      </w:pPr>
      <w:r w:rsidRPr="001F3326">
        <w:rPr>
          <w:rFonts w:ascii="Arial" w:hAnsi="Arial" w:cs="Arial"/>
          <w:b w:val="0"/>
          <w:sz w:val="20"/>
          <w:szCs w:val="20"/>
        </w:rPr>
        <w:t>1</w:t>
      </w:r>
      <w:r w:rsidR="0059285C">
        <w:rPr>
          <w:rFonts w:ascii="Arial" w:hAnsi="Arial" w:cs="Arial"/>
          <w:b w:val="0"/>
          <w:sz w:val="20"/>
          <w:szCs w:val="20"/>
        </w:rPr>
        <w:t>3</w:t>
      </w:r>
      <w:r w:rsidRPr="001F3326">
        <w:rPr>
          <w:rFonts w:ascii="Arial" w:hAnsi="Arial" w:cs="Arial"/>
          <w:b w:val="0"/>
          <w:sz w:val="20"/>
          <w:szCs w:val="20"/>
        </w:rPr>
        <w:t>.1</w:t>
      </w:r>
      <w:r w:rsidR="00694ECC">
        <w:rPr>
          <w:rFonts w:ascii="Arial" w:hAnsi="Arial" w:cs="Arial"/>
          <w:b w:val="0"/>
          <w:sz w:val="20"/>
          <w:szCs w:val="20"/>
        </w:rPr>
        <w:t>0</w:t>
      </w:r>
      <w:r w:rsidRPr="001F3326">
        <w:rPr>
          <w:rFonts w:ascii="Arial" w:hAnsi="Arial" w:cs="Arial"/>
          <w:b w:val="0"/>
          <w:sz w:val="20"/>
          <w:szCs w:val="20"/>
        </w:rPr>
        <w:t>.</w:t>
      </w:r>
      <w:r w:rsidRPr="001F3326">
        <w:rPr>
          <w:rFonts w:ascii="Arial" w:hAnsi="Arial" w:cs="Arial"/>
          <w:b w:val="0"/>
          <w:sz w:val="20"/>
          <w:szCs w:val="20"/>
        </w:rPr>
        <w:tab/>
      </w:r>
      <w:r w:rsidRPr="001F3326">
        <w:rPr>
          <w:rFonts w:ascii="Arial" w:hAnsi="Arial" w:cs="Arial"/>
          <w:b w:val="0"/>
          <w:bCs w:val="0"/>
          <w:sz w:val="20"/>
          <w:szCs w:val="20"/>
        </w:rPr>
        <w:t xml:space="preserve">Ofertę wraz z oświadczeniami i dokumentami należy sporządzić i złożyć w </w:t>
      </w:r>
      <w:r w:rsidR="002C1FBE" w:rsidRPr="001F3326">
        <w:rPr>
          <w:rFonts w:ascii="Arial" w:hAnsi="Arial" w:cs="Arial"/>
          <w:b w:val="0"/>
          <w:bCs w:val="0"/>
          <w:sz w:val="20"/>
          <w:szCs w:val="20"/>
        </w:rPr>
        <w:t>jednym egzemplarzu</w:t>
      </w:r>
      <w:r w:rsidRPr="001F3326">
        <w:rPr>
          <w:rFonts w:ascii="Arial" w:hAnsi="Arial" w:cs="Arial"/>
          <w:b w:val="0"/>
          <w:bCs w:val="0"/>
          <w:sz w:val="20"/>
          <w:szCs w:val="20"/>
        </w:rPr>
        <w:t>. Ofertę należy umieścić w</w:t>
      </w:r>
      <w:r w:rsidR="002C1FBE" w:rsidRPr="001F3326">
        <w:rPr>
          <w:rFonts w:ascii="Arial" w:hAnsi="Arial" w:cs="Arial"/>
          <w:b w:val="0"/>
          <w:bCs w:val="0"/>
          <w:sz w:val="20"/>
          <w:szCs w:val="20"/>
        </w:rPr>
        <w:t xml:space="preserve"> </w:t>
      </w:r>
      <w:r w:rsidRPr="001F3326">
        <w:rPr>
          <w:rFonts w:ascii="Arial" w:hAnsi="Arial" w:cs="Arial"/>
          <w:b w:val="0"/>
          <w:bCs w:val="0"/>
          <w:sz w:val="20"/>
          <w:szCs w:val="20"/>
        </w:rPr>
        <w:t>zamkniętym opakowaniu, uniemożliwiającym odczytanie jego zawartości bez uszkodzenia tego opakowania. Opakowanie powinno być oznaczone nazwą (firmą) i</w:t>
      </w:r>
      <w:r w:rsidR="002C1FBE" w:rsidRPr="001F3326">
        <w:rPr>
          <w:rFonts w:ascii="Arial" w:hAnsi="Arial" w:cs="Arial"/>
          <w:b w:val="0"/>
          <w:bCs w:val="0"/>
          <w:sz w:val="20"/>
          <w:szCs w:val="20"/>
        </w:rPr>
        <w:t xml:space="preserve"> </w:t>
      </w:r>
      <w:r w:rsidRPr="001F3326">
        <w:rPr>
          <w:rFonts w:ascii="Arial" w:hAnsi="Arial" w:cs="Arial"/>
          <w:b w:val="0"/>
          <w:bCs w:val="0"/>
          <w:sz w:val="20"/>
          <w:szCs w:val="20"/>
        </w:rPr>
        <w:t>adresem Wykonawcy, zaadresowane następująco:</w:t>
      </w:r>
    </w:p>
    <w:p w:rsidR="00B64328" w:rsidRPr="001F3326" w:rsidRDefault="00B64328" w:rsidP="002A7A9B">
      <w:pPr>
        <w:pStyle w:val="Tekstpodstawowy2"/>
        <w:spacing w:before="0"/>
        <w:ind w:left="709" w:hanging="709"/>
        <w:rPr>
          <w:rFonts w:ascii="Arial" w:hAnsi="Arial" w:cs="Arial"/>
          <w:b w:val="0"/>
          <w:bCs w:val="0"/>
          <w:sz w:val="20"/>
          <w:szCs w:val="20"/>
        </w:rPr>
      </w:pPr>
    </w:p>
    <w:p w:rsidR="00694ECC" w:rsidRPr="00694ECC" w:rsidRDefault="00694ECC" w:rsidP="00694ECC">
      <w:pPr>
        <w:pStyle w:val="rozdzia"/>
        <w:jc w:val="center"/>
        <w:rPr>
          <w:rFonts w:ascii="Arial" w:hAnsi="Arial" w:cs="Arial"/>
          <w:sz w:val="20"/>
          <w:szCs w:val="20"/>
        </w:rPr>
      </w:pPr>
      <w:r w:rsidRPr="00694ECC">
        <w:rPr>
          <w:rFonts w:ascii="Arial" w:hAnsi="Arial" w:cs="Arial"/>
          <w:sz w:val="20"/>
          <w:szCs w:val="20"/>
        </w:rPr>
        <w:t>Ministerstwo Sprawiedliwości</w:t>
      </w:r>
    </w:p>
    <w:p w:rsidR="00694ECC" w:rsidRPr="00694ECC" w:rsidRDefault="00694ECC" w:rsidP="00694ECC">
      <w:pPr>
        <w:pStyle w:val="rozdzia"/>
        <w:jc w:val="center"/>
        <w:rPr>
          <w:rFonts w:ascii="Arial" w:hAnsi="Arial" w:cs="Arial"/>
          <w:sz w:val="20"/>
          <w:szCs w:val="20"/>
        </w:rPr>
      </w:pPr>
      <w:r w:rsidRPr="00694ECC">
        <w:rPr>
          <w:rFonts w:ascii="Arial" w:hAnsi="Arial" w:cs="Arial"/>
          <w:sz w:val="20"/>
          <w:szCs w:val="20"/>
        </w:rPr>
        <w:t>Al. Ujazdowskie 11</w:t>
      </w:r>
    </w:p>
    <w:p w:rsidR="00694ECC" w:rsidRPr="00694ECC" w:rsidRDefault="00694ECC" w:rsidP="00694ECC">
      <w:pPr>
        <w:pStyle w:val="rozdzia"/>
        <w:jc w:val="center"/>
        <w:rPr>
          <w:rFonts w:ascii="Arial" w:hAnsi="Arial" w:cs="Arial"/>
          <w:sz w:val="20"/>
          <w:szCs w:val="20"/>
        </w:rPr>
      </w:pPr>
      <w:r w:rsidRPr="00694ECC">
        <w:rPr>
          <w:rFonts w:ascii="Arial" w:hAnsi="Arial" w:cs="Arial"/>
          <w:sz w:val="20"/>
          <w:szCs w:val="20"/>
        </w:rPr>
        <w:t>00-567 Warszawa</w:t>
      </w:r>
    </w:p>
    <w:p w:rsidR="00694ECC" w:rsidRPr="00694ECC" w:rsidRDefault="00694ECC" w:rsidP="00B64328">
      <w:pPr>
        <w:pStyle w:val="rozdzia"/>
        <w:ind w:left="0" w:firstLine="0"/>
        <w:jc w:val="left"/>
        <w:rPr>
          <w:rFonts w:ascii="Arial" w:hAnsi="Arial" w:cs="Arial"/>
          <w:sz w:val="20"/>
          <w:szCs w:val="20"/>
        </w:rPr>
      </w:pPr>
    </w:p>
    <w:p w:rsidR="00694ECC" w:rsidRPr="00694ECC" w:rsidRDefault="00694ECC" w:rsidP="00694ECC">
      <w:pPr>
        <w:suppressAutoHyphens/>
        <w:jc w:val="center"/>
        <w:rPr>
          <w:rFonts w:ascii="Arial" w:hAnsi="Arial" w:cs="Arial"/>
          <w:sz w:val="20"/>
          <w:szCs w:val="20"/>
        </w:rPr>
      </w:pPr>
      <w:r w:rsidRPr="00694ECC">
        <w:rPr>
          <w:rFonts w:ascii="Arial" w:hAnsi="Arial" w:cs="Arial"/>
          <w:sz w:val="20"/>
          <w:szCs w:val="20"/>
        </w:rPr>
        <w:t>oraz opisane:</w:t>
      </w:r>
    </w:p>
    <w:p w:rsidR="00694ECC" w:rsidRPr="00694ECC" w:rsidRDefault="00694ECC" w:rsidP="00694ECC">
      <w:pPr>
        <w:tabs>
          <w:tab w:val="left" w:pos="8080"/>
        </w:tabs>
        <w:suppressAutoHyphens/>
        <w:jc w:val="center"/>
        <w:outlineLvl w:val="0"/>
        <w:rPr>
          <w:rFonts w:ascii="Arial" w:hAnsi="Arial" w:cs="Arial"/>
          <w:sz w:val="20"/>
          <w:szCs w:val="20"/>
        </w:rPr>
      </w:pPr>
      <w:r w:rsidRPr="00694ECC">
        <w:rPr>
          <w:rFonts w:ascii="Arial" w:hAnsi="Arial" w:cs="Arial"/>
          <w:b/>
          <w:sz w:val="20"/>
          <w:szCs w:val="20"/>
        </w:rPr>
        <w:t xml:space="preserve">postępowanie nr </w:t>
      </w:r>
      <w:r w:rsidRPr="00694ECC">
        <w:rPr>
          <w:rFonts w:ascii="Arial" w:hAnsi="Arial" w:cs="Arial"/>
          <w:sz w:val="20"/>
          <w:szCs w:val="20"/>
        </w:rPr>
        <w:t xml:space="preserve">: </w:t>
      </w:r>
      <w:r w:rsidRPr="00694ECC">
        <w:rPr>
          <w:rFonts w:ascii="Arial" w:hAnsi="Arial" w:cs="Arial"/>
          <w:b/>
          <w:sz w:val="20"/>
          <w:szCs w:val="20"/>
        </w:rPr>
        <w:t>BA-F-II-3710-51/16</w:t>
      </w:r>
    </w:p>
    <w:p w:rsidR="00694ECC" w:rsidRPr="008A3CC8" w:rsidRDefault="00694ECC" w:rsidP="00694ECC">
      <w:pPr>
        <w:suppressAutoHyphens/>
        <w:jc w:val="center"/>
        <w:outlineLvl w:val="0"/>
        <w:rPr>
          <w:rFonts w:ascii="Verdana" w:hAnsi="Verdana" w:cs="Arial"/>
          <w:b/>
          <w:sz w:val="20"/>
          <w:szCs w:val="20"/>
        </w:rPr>
      </w:pPr>
      <w:r w:rsidRPr="00694ECC">
        <w:rPr>
          <w:rStyle w:val="tekstdokbold"/>
          <w:rFonts w:ascii="Arial" w:hAnsi="Arial" w:cs="Arial"/>
          <w:bCs w:val="0"/>
          <w:sz w:val="20"/>
          <w:szCs w:val="20"/>
        </w:rPr>
        <w:t>„Świadczenie usług pocztowych</w:t>
      </w:r>
    </w:p>
    <w:p w:rsidR="00694ECC" w:rsidRPr="00E9524B" w:rsidRDefault="00694ECC" w:rsidP="00694ECC">
      <w:pPr>
        <w:suppressAutoHyphens/>
        <w:jc w:val="center"/>
        <w:outlineLvl w:val="0"/>
        <w:rPr>
          <w:rStyle w:val="tekstdokbold"/>
          <w:rFonts w:ascii="Verdana" w:hAnsi="Verdana" w:cs="Arial"/>
          <w:bCs w:val="0"/>
          <w:sz w:val="20"/>
          <w:szCs w:val="20"/>
        </w:rPr>
      </w:pPr>
      <w:r w:rsidRPr="00E9524B">
        <w:rPr>
          <w:rStyle w:val="tekstdokbold"/>
          <w:rFonts w:ascii="Verdana" w:hAnsi="Verdana" w:cs="Arial"/>
          <w:bCs w:val="0"/>
          <w:sz w:val="20"/>
          <w:szCs w:val="20"/>
        </w:rPr>
        <w:t xml:space="preserve">Nie otwierać przed dniem </w:t>
      </w:r>
      <w:r w:rsidR="001376DC">
        <w:rPr>
          <w:rStyle w:val="tekstdokbold"/>
          <w:rFonts w:ascii="Verdana" w:hAnsi="Verdana" w:cs="Arial"/>
          <w:bCs w:val="0"/>
          <w:sz w:val="20"/>
          <w:szCs w:val="20"/>
        </w:rPr>
        <w:t>7</w:t>
      </w:r>
      <w:r w:rsidR="00E9524B" w:rsidRPr="00E9524B">
        <w:rPr>
          <w:rStyle w:val="tekstdokbold"/>
          <w:rFonts w:ascii="Verdana" w:hAnsi="Verdana" w:cs="Arial"/>
          <w:bCs w:val="0"/>
          <w:sz w:val="20"/>
          <w:szCs w:val="20"/>
        </w:rPr>
        <w:t xml:space="preserve"> grudnia </w:t>
      </w:r>
      <w:r w:rsidRPr="00E9524B">
        <w:rPr>
          <w:rStyle w:val="tekstdokbold"/>
          <w:rFonts w:ascii="Verdana" w:hAnsi="Verdana" w:cs="Arial"/>
          <w:bCs w:val="0"/>
          <w:sz w:val="20"/>
          <w:szCs w:val="20"/>
        </w:rPr>
        <w:t>2016 r., godz. 13:00”</w:t>
      </w:r>
    </w:p>
    <w:p w:rsidR="009D5A6C" w:rsidRPr="001F3326" w:rsidRDefault="009D5A6C" w:rsidP="009D5A6C">
      <w:pPr>
        <w:jc w:val="center"/>
        <w:outlineLvl w:val="0"/>
        <w:rPr>
          <w:rFonts w:ascii="Arial" w:hAnsi="Arial" w:cs="Arial"/>
          <w:b/>
          <w:sz w:val="20"/>
          <w:szCs w:val="20"/>
        </w:rPr>
      </w:pPr>
    </w:p>
    <w:p w:rsidR="003761A4" w:rsidRPr="001F3326" w:rsidRDefault="003761A4" w:rsidP="002A7A9B">
      <w:pPr>
        <w:pStyle w:val="Tekstpodstawowy2"/>
        <w:spacing w:before="0"/>
        <w:ind w:left="709" w:hanging="709"/>
        <w:rPr>
          <w:rFonts w:ascii="Arial" w:hAnsi="Arial" w:cs="Arial"/>
          <w:b w:val="0"/>
          <w:iCs/>
          <w:sz w:val="20"/>
          <w:szCs w:val="20"/>
        </w:rPr>
      </w:pPr>
      <w:r w:rsidRPr="001F3326">
        <w:rPr>
          <w:rFonts w:ascii="Arial" w:hAnsi="Arial" w:cs="Arial"/>
          <w:b w:val="0"/>
          <w:sz w:val="20"/>
          <w:szCs w:val="20"/>
        </w:rPr>
        <w:t>1</w:t>
      </w:r>
      <w:r w:rsidR="0059285C">
        <w:rPr>
          <w:rFonts w:ascii="Arial" w:hAnsi="Arial" w:cs="Arial"/>
          <w:b w:val="0"/>
          <w:sz w:val="20"/>
          <w:szCs w:val="20"/>
        </w:rPr>
        <w:t>3</w:t>
      </w:r>
      <w:r w:rsidRPr="001F3326">
        <w:rPr>
          <w:rFonts w:ascii="Arial" w:hAnsi="Arial" w:cs="Arial"/>
          <w:b w:val="0"/>
          <w:sz w:val="20"/>
          <w:szCs w:val="20"/>
        </w:rPr>
        <w:t>.1</w:t>
      </w:r>
      <w:r w:rsidR="009037F3">
        <w:rPr>
          <w:rFonts w:ascii="Arial" w:hAnsi="Arial" w:cs="Arial"/>
          <w:b w:val="0"/>
          <w:sz w:val="20"/>
          <w:szCs w:val="20"/>
        </w:rPr>
        <w:t>1</w:t>
      </w:r>
      <w:r w:rsidRPr="001F3326">
        <w:rPr>
          <w:rFonts w:ascii="Arial" w:hAnsi="Arial" w:cs="Arial"/>
          <w:b w:val="0"/>
          <w:sz w:val="20"/>
          <w:szCs w:val="20"/>
        </w:rPr>
        <w:t>.</w:t>
      </w:r>
      <w:r w:rsidRPr="001F3326">
        <w:rPr>
          <w:rFonts w:ascii="Arial" w:hAnsi="Arial" w:cs="Arial"/>
          <w:b w:val="0"/>
          <w:sz w:val="20"/>
          <w:szCs w:val="20"/>
        </w:rPr>
        <w:tab/>
      </w:r>
      <w:r w:rsidRPr="00932964">
        <w:rPr>
          <w:rFonts w:ascii="Arial" w:hAnsi="Arial" w:cs="Arial"/>
          <w:b w:val="0"/>
          <w:bCs w:val="0"/>
          <w:sz w:val="20"/>
          <w:szCs w:val="20"/>
        </w:rPr>
        <w:t xml:space="preserve">Wymagania określone w pkt </w:t>
      </w:r>
      <w:r w:rsidR="00525ACE" w:rsidRPr="00932964">
        <w:rPr>
          <w:rFonts w:ascii="Arial" w:hAnsi="Arial" w:cs="Arial"/>
          <w:b w:val="0"/>
          <w:bCs w:val="0"/>
          <w:sz w:val="20"/>
          <w:szCs w:val="20"/>
        </w:rPr>
        <w:t>1</w:t>
      </w:r>
      <w:r w:rsidR="0059285C">
        <w:rPr>
          <w:rFonts w:ascii="Arial" w:hAnsi="Arial" w:cs="Arial"/>
          <w:b w:val="0"/>
          <w:bCs w:val="0"/>
          <w:sz w:val="20"/>
          <w:szCs w:val="20"/>
        </w:rPr>
        <w:t>3</w:t>
      </w:r>
      <w:r w:rsidRPr="00932964">
        <w:rPr>
          <w:rFonts w:ascii="Arial" w:hAnsi="Arial" w:cs="Arial"/>
          <w:b w:val="0"/>
          <w:bCs w:val="0"/>
          <w:sz w:val="20"/>
          <w:szCs w:val="20"/>
        </w:rPr>
        <w:t>.</w:t>
      </w:r>
      <w:r w:rsidR="00694ECC" w:rsidRPr="00932964">
        <w:rPr>
          <w:rFonts w:ascii="Arial" w:hAnsi="Arial" w:cs="Arial"/>
          <w:b w:val="0"/>
          <w:bCs w:val="0"/>
          <w:sz w:val="20"/>
          <w:szCs w:val="20"/>
        </w:rPr>
        <w:t>8</w:t>
      </w:r>
      <w:r w:rsidRPr="00932964">
        <w:rPr>
          <w:rFonts w:ascii="Arial" w:hAnsi="Arial" w:cs="Arial"/>
          <w:b w:val="0"/>
          <w:bCs w:val="0"/>
          <w:sz w:val="20"/>
          <w:szCs w:val="20"/>
        </w:rPr>
        <w:t xml:space="preserve">. - </w:t>
      </w:r>
      <w:r w:rsidR="00525ACE" w:rsidRPr="00932964">
        <w:rPr>
          <w:rFonts w:ascii="Arial" w:hAnsi="Arial" w:cs="Arial"/>
          <w:b w:val="0"/>
          <w:bCs w:val="0"/>
          <w:sz w:val="20"/>
          <w:szCs w:val="20"/>
        </w:rPr>
        <w:t>1</w:t>
      </w:r>
      <w:r w:rsidR="0059285C">
        <w:rPr>
          <w:rFonts w:ascii="Arial" w:hAnsi="Arial" w:cs="Arial"/>
          <w:b w:val="0"/>
          <w:bCs w:val="0"/>
          <w:sz w:val="20"/>
          <w:szCs w:val="20"/>
        </w:rPr>
        <w:t>3</w:t>
      </w:r>
      <w:r w:rsidR="00B87FA5" w:rsidRPr="00932964">
        <w:rPr>
          <w:rFonts w:ascii="Arial" w:hAnsi="Arial" w:cs="Arial"/>
          <w:b w:val="0"/>
          <w:bCs w:val="0"/>
          <w:sz w:val="20"/>
          <w:szCs w:val="20"/>
        </w:rPr>
        <w:t>.1</w:t>
      </w:r>
      <w:r w:rsidR="00694ECC" w:rsidRPr="00932964">
        <w:rPr>
          <w:rFonts w:ascii="Arial" w:hAnsi="Arial" w:cs="Arial"/>
          <w:b w:val="0"/>
          <w:bCs w:val="0"/>
          <w:sz w:val="20"/>
          <w:szCs w:val="20"/>
        </w:rPr>
        <w:t>0</w:t>
      </w:r>
      <w:r w:rsidR="00B87FA5" w:rsidRPr="00932964">
        <w:rPr>
          <w:rFonts w:ascii="Arial" w:hAnsi="Arial" w:cs="Arial"/>
          <w:b w:val="0"/>
          <w:bCs w:val="0"/>
          <w:sz w:val="20"/>
          <w:szCs w:val="20"/>
        </w:rPr>
        <w:t xml:space="preserve">. </w:t>
      </w:r>
      <w:r w:rsidRPr="00932964">
        <w:rPr>
          <w:rFonts w:ascii="Arial" w:hAnsi="Arial" w:cs="Arial"/>
          <w:b w:val="0"/>
          <w:bCs w:val="0"/>
          <w:sz w:val="20"/>
          <w:szCs w:val="20"/>
        </w:rPr>
        <w:t>nie stanowią</w:t>
      </w:r>
      <w:r w:rsidRPr="001F3326">
        <w:rPr>
          <w:rFonts w:ascii="Arial" w:hAnsi="Arial" w:cs="Arial"/>
          <w:b w:val="0"/>
          <w:bCs w:val="0"/>
          <w:sz w:val="20"/>
          <w:szCs w:val="20"/>
        </w:rPr>
        <w:t xml:space="preserve"> o treści oferty i ich niespełnienie nie będzie skutkować odrzuceniem oferty. Wszelkie negatywne konsekwencje mogące wyniknąć z niezachowania tych wymagań będą obciążały Wykonawcę.</w:t>
      </w:r>
    </w:p>
    <w:p w:rsidR="00977978" w:rsidRPr="001F3326" w:rsidRDefault="003761A4" w:rsidP="002A7A9B">
      <w:pPr>
        <w:pStyle w:val="Tekstpodstawowy2"/>
        <w:spacing w:before="0"/>
        <w:ind w:left="709" w:hanging="709"/>
        <w:rPr>
          <w:rFonts w:ascii="Arial" w:hAnsi="Arial" w:cs="Arial"/>
          <w:b w:val="0"/>
          <w:sz w:val="20"/>
          <w:szCs w:val="20"/>
        </w:rPr>
      </w:pPr>
      <w:r w:rsidRPr="001F3326">
        <w:rPr>
          <w:rFonts w:ascii="Arial" w:hAnsi="Arial" w:cs="Arial"/>
          <w:b w:val="0"/>
          <w:sz w:val="20"/>
          <w:szCs w:val="20"/>
        </w:rPr>
        <w:t>1</w:t>
      </w:r>
      <w:r w:rsidR="0059285C">
        <w:rPr>
          <w:rFonts w:ascii="Arial" w:hAnsi="Arial" w:cs="Arial"/>
          <w:b w:val="0"/>
          <w:sz w:val="20"/>
          <w:szCs w:val="20"/>
        </w:rPr>
        <w:t>3</w:t>
      </w:r>
      <w:r w:rsidRPr="001F3326">
        <w:rPr>
          <w:rFonts w:ascii="Arial" w:hAnsi="Arial" w:cs="Arial"/>
          <w:b w:val="0"/>
          <w:sz w:val="20"/>
          <w:szCs w:val="20"/>
        </w:rPr>
        <w:t>.1</w:t>
      </w:r>
      <w:r w:rsidR="009037F3">
        <w:rPr>
          <w:rFonts w:ascii="Arial" w:hAnsi="Arial" w:cs="Arial"/>
          <w:b w:val="0"/>
          <w:sz w:val="20"/>
          <w:szCs w:val="20"/>
        </w:rPr>
        <w:t>2</w:t>
      </w:r>
      <w:r w:rsidRPr="001F3326">
        <w:rPr>
          <w:rFonts w:ascii="Arial" w:hAnsi="Arial" w:cs="Arial"/>
          <w:b w:val="0"/>
          <w:sz w:val="20"/>
          <w:szCs w:val="20"/>
        </w:rPr>
        <w:t>.</w:t>
      </w:r>
      <w:r w:rsidRPr="001F3326">
        <w:rPr>
          <w:rFonts w:ascii="Arial" w:hAnsi="Arial" w:cs="Arial"/>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1F3326" w:rsidRDefault="00977978" w:rsidP="009037F3">
      <w:pPr>
        <w:ind w:left="709" w:hanging="709"/>
        <w:jc w:val="both"/>
        <w:rPr>
          <w:rStyle w:val="tekstdokbold"/>
          <w:rFonts w:ascii="Arial" w:hAnsi="Arial" w:cs="Arial"/>
          <w:sz w:val="20"/>
          <w:szCs w:val="20"/>
        </w:rPr>
      </w:pPr>
      <w:r w:rsidRPr="001F3326">
        <w:rPr>
          <w:rFonts w:ascii="Arial" w:hAnsi="Arial" w:cs="Arial"/>
          <w:b/>
          <w:sz w:val="20"/>
          <w:szCs w:val="20"/>
        </w:rPr>
        <w:t>1</w:t>
      </w:r>
      <w:r w:rsidR="0059285C">
        <w:rPr>
          <w:rFonts w:ascii="Arial" w:hAnsi="Arial" w:cs="Arial"/>
          <w:b/>
          <w:sz w:val="20"/>
          <w:szCs w:val="20"/>
        </w:rPr>
        <w:t>4</w:t>
      </w:r>
      <w:r w:rsidRPr="001F3326">
        <w:rPr>
          <w:rFonts w:ascii="Arial" w:hAnsi="Arial" w:cs="Arial"/>
          <w:sz w:val="20"/>
          <w:szCs w:val="20"/>
        </w:rPr>
        <w:t xml:space="preserve">. </w:t>
      </w:r>
      <w:r w:rsidRPr="001F3326">
        <w:rPr>
          <w:rFonts w:ascii="Arial" w:hAnsi="Arial" w:cs="Arial"/>
          <w:sz w:val="20"/>
          <w:szCs w:val="20"/>
        </w:rPr>
        <w:tab/>
      </w:r>
      <w:r w:rsidRPr="001F3326">
        <w:rPr>
          <w:rStyle w:val="tekstdokbold"/>
          <w:rFonts w:ascii="Arial" w:hAnsi="Arial" w:cs="Arial"/>
          <w:sz w:val="20"/>
          <w:szCs w:val="20"/>
        </w:rPr>
        <w:t>OPIS SPOSOBU OBLICZENIA CENY OFERTY</w:t>
      </w:r>
    </w:p>
    <w:p w:rsidR="00655522" w:rsidRPr="001F3326" w:rsidRDefault="00694ECC" w:rsidP="009037F3">
      <w:pPr>
        <w:pStyle w:val="Tekstpodstawowy2"/>
        <w:tabs>
          <w:tab w:val="left" w:pos="709"/>
        </w:tabs>
        <w:spacing w:before="0"/>
        <w:ind w:left="709" w:hanging="709"/>
        <w:rPr>
          <w:rFonts w:ascii="Arial" w:hAnsi="Arial" w:cs="Arial"/>
          <w:b w:val="0"/>
          <w:sz w:val="20"/>
          <w:szCs w:val="20"/>
        </w:rPr>
      </w:pPr>
      <w:r>
        <w:rPr>
          <w:rFonts w:ascii="Arial" w:hAnsi="Arial" w:cs="Arial"/>
          <w:b w:val="0"/>
          <w:sz w:val="20"/>
          <w:szCs w:val="20"/>
        </w:rPr>
        <w:t>1</w:t>
      </w:r>
      <w:r w:rsidR="0059285C">
        <w:rPr>
          <w:rFonts w:ascii="Arial" w:hAnsi="Arial" w:cs="Arial"/>
          <w:b w:val="0"/>
          <w:sz w:val="20"/>
          <w:szCs w:val="20"/>
        </w:rPr>
        <w:t>4</w:t>
      </w:r>
      <w:r>
        <w:rPr>
          <w:rFonts w:ascii="Arial" w:hAnsi="Arial" w:cs="Arial"/>
          <w:b w:val="0"/>
          <w:sz w:val="20"/>
          <w:szCs w:val="20"/>
        </w:rPr>
        <w:t xml:space="preserve">.1.   </w:t>
      </w:r>
      <w:r>
        <w:rPr>
          <w:rFonts w:ascii="Arial" w:hAnsi="Arial" w:cs="Arial"/>
          <w:b w:val="0"/>
          <w:sz w:val="20"/>
          <w:szCs w:val="20"/>
        </w:rPr>
        <w:tab/>
      </w:r>
      <w:r w:rsidRPr="00694ECC">
        <w:rPr>
          <w:rFonts w:ascii="Arial" w:hAnsi="Arial" w:cs="Arial"/>
          <w:b w:val="0"/>
          <w:sz w:val="20"/>
          <w:szCs w:val="20"/>
        </w:rPr>
        <w:t>Cena Oferty powinna obejmować całkowity koszt wykonania zamówienia, w tym również wszelkie koszty towarzyszące wykonaniu zamówienia, o których mowa w Tomie II SIWZ</w:t>
      </w:r>
    </w:p>
    <w:p w:rsidR="00655522" w:rsidRPr="001F3326" w:rsidRDefault="00B87FA5" w:rsidP="00655522">
      <w:pPr>
        <w:tabs>
          <w:tab w:val="left" w:pos="-142"/>
        </w:tabs>
        <w:ind w:left="709" w:right="-83" w:hanging="709"/>
        <w:jc w:val="both"/>
        <w:rPr>
          <w:rFonts w:ascii="Arial" w:hAnsi="Arial" w:cs="Arial"/>
          <w:sz w:val="20"/>
          <w:szCs w:val="20"/>
        </w:rPr>
      </w:pPr>
      <w:r w:rsidRPr="001F3326">
        <w:rPr>
          <w:rFonts w:ascii="Arial" w:hAnsi="Arial" w:cs="Arial"/>
          <w:bCs/>
          <w:sz w:val="20"/>
          <w:szCs w:val="20"/>
        </w:rPr>
        <w:t>1</w:t>
      </w:r>
      <w:r w:rsidR="0059285C">
        <w:rPr>
          <w:rFonts w:ascii="Arial" w:hAnsi="Arial" w:cs="Arial"/>
          <w:bCs/>
          <w:sz w:val="20"/>
          <w:szCs w:val="20"/>
        </w:rPr>
        <w:t>4</w:t>
      </w:r>
      <w:r w:rsidR="00655522" w:rsidRPr="001F3326">
        <w:rPr>
          <w:rFonts w:ascii="Arial" w:hAnsi="Arial" w:cs="Arial"/>
          <w:bCs/>
          <w:sz w:val="20"/>
          <w:szCs w:val="20"/>
        </w:rPr>
        <w:t>.2</w:t>
      </w:r>
      <w:r w:rsidR="00655522" w:rsidRPr="001F3326">
        <w:rPr>
          <w:rFonts w:ascii="Arial" w:hAnsi="Arial" w:cs="Arial"/>
          <w:sz w:val="20"/>
          <w:szCs w:val="20"/>
        </w:rPr>
        <w:t>.</w:t>
      </w:r>
      <w:r w:rsidR="00655522" w:rsidRPr="001F3326">
        <w:rPr>
          <w:rFonts w:ascii="Arial" w:hAnsi="Arial" w:cs="Arial"/>
          <w:sz w:val="20"/>
          <w:szCs w:val="20"/>
        </w:rPr>
        <w:tab/>
        <w:t>Ceny określone przez Wykonawcę zostaną ustalone na okres ważności Umowy i nie będą podlegały zmianom z wyjątkiem odpowiednich zapisów w warunkach Umowy.</w:t>
      </w:r>
    </w:p>
    <w:p w:rsidR="00655522" w:rsidRPr="001F3326" w:rsidRDefault="00B87FA5" w:rsidP="00655522">
      <w:pPr>
        <w:tabs>
          <w:tab w:val="left" w:pos="720"/>
        </w:tabs>
        <w:ind w:left="709" w:right="-83" w:hanging="709"/>
        <w:jc w:val="both"/>
        <w:rPr>
          <w:rFonts w:ascii="Arial" w:hAnsi="Arial" w:cs="Arial"/>
          <w:sz w:val="20"/>
          <w:szCs w:val="20"/>
        </w:rPr>
      </w:pPr>
      <w:r w:rsidRPr="001F3326">
        <w:rPr>
          <w:rFonts w:ascii="Arial" w:hAnsi="Arial" w:cs="Arial"/>
          <w:sz w:val="20"/>
          <w:szCs w:val="20"/>
        </w:rPr>
        <w:t>1</w:t>
      </w:r>
      <w:r w:rsidR="0059285C">
        <w:rPr>
          <w:rFonts w:ascii="Arial" w:hAnsi="Arial" w:cs="Arial"/>
          <w:sz w:val="20"/>
          <w:szCs w:val="20"/>
        </w:rPr>
        <w:t>4</w:t>
      </w:r>
      <w:r w:rsidR="00655522" w:rsidRPr="001F3326">
        <w:rPr>
          <w:rFonts w:ascii="Arial" w:hAnsi="Arial" w:cs="Arial"/>
          <w:sz w:val="20"/>
          <w:szCs w:val="20"/>
        </w:rPr>
        <w:t>.3.</w:t>
      </w:r>
      <w:r w:rsidR="00655522" w:rsidRPr="001F3326">
        <w:rPr>
          <w:rFonts w:ascii="Arial" w:hAnsi="Arial" w:cs="Arial"/>
          <w:sz w:val="20"/>
          <w:szCs w:val="20"/>
        </w:rPr>
        <w:tab/>
        <w:t xml:space="preserve">Wszystkie informacje finansowe należy podać w </w:t>
      </w:r>
      <w:r w:rsidR="001D7775" w:rsidRPr="001F3326">
        <w:rPr>
          <w:rFonts w:ascii="Arial" w:hAnsi="Arial" w:cs="Arial"/>
          <w:sz w:val="20"/>
          <w:szCs w:val="20"/>
        </w:rPr>
        <w:t>PLN</w:t>
      </w:r>
      <w:r w:rsidR="001D7775" w:rsidRPr="001F3326">
        <w:rPr>
          <w:rFonts w:ascii="Arial" w:hAnsi="Arial" w:cs="Arial"/>
          <w:color w:val="000000"/>
          <w:sz w:val="20"/>
          <w:szCs w:val="20"/>
          <w:lang w:eastAsia="ar-SA"/>
        </w:rPr>
        <w:t xml:space="preserve"> </w:t>
      </w:r>
      <w:r w:rsidR="00655522" w:rsidRPr="001F3326">
        <w:rPr>
          <w:rFonts w:ascii="Arial" w:hAnsi="Arial" w:cs="Arial"/>
          <w:color w:val="000000"/>
          <w:sz w:val="20"/>
          <w:szCs w:val="20"/>
          <w:lang w:eastAsia="ar-SA"/>
        </w:rPr>
        <w:t>z dokładnością do dwóch miejsc po przecinku</w:t>
      </w:r>
      <w:r w:rsidR="00655522" w:rsidRPr="001F3326">
        <w:rPr>
          <w:rFonts w:ascii="Arial" w:hAnsi="Arial" w:cs="Arial"/>
          <w:sz w:val="20"/>
          <w:szCs w:val="20"/>
        </w:rPr>
        <w:t>.</w:t>
      </w:r>
    </w:p>
    <w:p w:rsidR="00DF32B3" w:rsidRPr="001F3326" w:rsidRDefault="00B87FA5" w:rsidP="001D7775">
      <w:pPr>
        <w:pStyle w:val="Tekstpodstawowy2"/>
        <w:spacing w:before="0"/>
        <w:ind w:left="709" w:hanging="709"/>
        <w:rPr>
          <w:rFonts w:ascii="Arial" w:hAnsi="Arial" w:cs="Arial"/>
          <w:b w:val="0"/>
          <w:sz w:val="20"/>
          <w:szCs w:val="20"/>
        </w:rPr>
      </w:pPr>
      <w:r w:rsidRPr="001F3326">
        <w:rPr>
          <w:rFonts w:ascii="Arial" w:hAnsi="Arial" w:cs="Arial"/>
          <w:b w:val="0"/>
          <w:iCs/>
          <w:sz w:val="20"/>
          <w:szCs w:val="20"/>
        </w:rPr>
        <w:t>1</w:t>
      </w:r>
      <w:r w:rsidR="0059285C">
        <w:rPr>
          <w:rFonts w:ascii="Arial" w:hAnsi="Arial" w:cs="Arial"/>
          <w:b w:val="0"/>
          <w:iCs/>
          <w:sz w:val="20"/>
          <w:szCs w:val="20"/>
        </w:rPr>
        <w:t>4</w:t>
      </w:r>
      <w:r w:rsidR="00655522" w:rsidRPr="001F3326">
        <w:rPr>
          <w:rFonts w:ascii="Arial" w:hAnsi="Arial" w:cs="Arial"/>
          <w:b w:val="0"/>
          <w:iCs/>
          <w:sz w:val="20"/>
          <w:szCs w:val="20"/>
        </w:rPr>
        <w:t>.4.</w:t>
      </w:r>
      <w:r w:rsidR="00655522" w:rsidRPr="001F3326">
        <w:rPr>
          <w:rFonts w:ascii="Arial" w:hAnsi="Arial" w:cs="Arial"/>
          <w:b w:val="0"/>
          <w:iCs/>
          <w:sz w:val="20"/>
          <w:szCs w:val="20"/>
        </w:rPr>
        <w:tab/>
      </w:r>
      <w:r w:rsidR="00655522" w:rsidRPr="001F3326">
        <w:rPr>
          <w:rFonts w:ascii="Arial" w:hAnsi="Arial" w:cs="Arial"/>
          <w:b w:val="0"/>
          <w:sz w:val="20"/>
          <w:szCs w:val="20"/>
        </w:rPr>
        <w:t>Wszystkie błędy ujawnione w SIWZ Wykonawca winien zgłosić Zamawiającemu przed terminem składania ofert.</w:t>
      </w:r>
    </w:p>
    <w:p w:rsidR="00DF32B3" w:rsidRPr="001F3326" w:rsidRDefault="00B87FA5" w:rsidP="001D7775">
      <w:pPr>
        <w:tabs>
          <w:tab w:val="left" w:pos="-1701"/>
        </w:tabs>
        <w:suppressAutoHyphens/>
        <w:ind w:left="705" w:hanging="705"/>
        <w:jc w:val="both"/>
        <w:rPr>
          <w:rFonts w:ascii="Arial" w:hAnsi="Arial" w:cs="Arial"/>
          <w:iCs/>
          <w:sz w:val="20"/>
          <w:szCs w:val="20"/>
          <w:lang w:eastAsia="ar-SA"/>
        </w:rPr>
      </w:pPr>
      <w:r w:rsidRPr="001F3326">
        <w:rPr>
          <w:rFonts w:ascii="Arial" w:hAnsi="Arial" w:cs="Arial"/>
          <w:sz w:val="20"/>
          <w:szCs w:val="20"/>
          <w:lang w:eastAsia="ar-SA"/>
        </w:rPr>
        <w:t>1</w:t>
      </w:r>
      <w:r w:rsidR="0059285C">
        <w:rPr>
          <w:rFonts w:ascii="Arial" w:hAnsi="Arial" w:cs="Arial"/>
          <w:sz w:val="20"/>
          <w:szCs w:val="20"/>
          <w:lang w:eastAsia="ar-SA"/>
        </w:rPr>
        <w:t>4</w:t>
      </w:r>
      <w:r w:rsidR="00DF32B3" w:rsidRPr="001F3326">
        <w:rPr>
          <w:rFonts w:ascii="Arial" w:hAnsi="Arial" w:cs="Arial"/>
          <w:sz w:val="20"/>
          <w:szCs w:val="20"/>
          <w:lang w:eastAsia="ar-SA"/>
        </w:rPr>
        <w:t>.5.</w:t>
      </w:r>
      <w:r w:rsidR="00DF32B3" w:rsidRPr="001F3326">
        <w:rPr>
          <w:rFonts w:ascii="Arial" w:hAnsi="Arial" w:cs="Arial"/>
          <w:sz w:val="20"/>
          <w:szCs w:val="20"/>
          <w:lang w:eastAsia="ar-SA"/>
        </w:rPr>
        <w:tab/>
        <w:t>Stawka podatku VAT ustalona przez Zamawiającego dla niniejszego przedmiotu zamówienia została wskazana w Formularzu „Oferta”.</w:t>
      </w:r>
    </w:p>
    <w:p w:rsidR="001A448F" w:rsidRDefault="001A448F" w:rsidP="00B87FA5">
      <w:pPr>
        <w:suppressAutoHyphens/>
        <w:rPr>
          <w:rFonts w:ascii="Arial" w:hAnsi="Arial" w:cs="Arial"/>
          <w:b/>
          <w:sz w:val="20"/>
          <w:szCs w:val="20"/>
          <w:lang w:eastAsia="ar-SA"/>
        </w:rPr>
      </w:pPr>
      <w:r w:rsidRPr="001F3326">
        <w:rPr>
          <w:rFonts w:ascii="Arial" w:hAnsi="Arial" w:cs="Arial"/>
          <w:b/>
          <w:sz w:val="20"/>
          <w:szCs w:val="20"/>
          <w:lang w:eastAsia="ar-SA"/>
        </w:rPr>
        <w:t>1</w:t>
      </w:r>
      <w:r w:rsidR="0059285C">
        <w:rPr>
          <w:rFonts w:ascii="Arial" w:hAnsi="Arial" w:cs="Arial"/>
          <w:b/>
          <w:sz w:val="20"/>
          <w:szCs w:val="20"/>
          <w:lang w:eastAsia="ar-SA"/>
        </w:rPr>
        <w:t>5</w:t>
      </w:r>
      <w:r w:rsidRPr="001F3326">
        <w:rPr>
          <w:rFonts w:ascii="Arial" w:hAnsi="Arial" w:cs="Arial"/>
          <w:b/>
          <w:sz w:val="20"/>
          <w:szCs w:val="20"/>
          <w:lang w:eastAsia="ar-SA"/>
        </w:rPr>
        <w:t>.</w:t>
      </w:r>
      <w:r w:rsidRPr="001F3326">
        <w:rPr>
          <w:rFonts w:ascii="Arial" w:hAnsi="Arial" w:cs="Arial"/>
          <w:b/>
          <w:sz w:val="20"/>
          <w:szCs w:val="20"/>
          <w:lang w:eastAsia="ar-SA"/>
        </w:rPr>
        <w:tab/>
        <w:t>WYMAGANIA DOTYCZĄCE WADIUM</w:t>
      </w:r>
    </w:p>
    <w:p w:rsidR="00694ECC" w:rsidRPr="00694ECC" w:rsidRDefault="00694ECC" w:rsidP="00B87FA5">
      <w:pPr>
        <w:suppressAutoHyphens/>
        <w:rPr>
          <w:rFonts w:ascii="Arial" w:hAnsi="Arial" w:cs="Arial"/>
          <w:sz w:val="20"/>
          <w:szCs w:val="20"/>
          <w:lang w:eastAsia="ar-SA"/>
        </w:rPr>
      </w:pPr>
      <w:r>
        <w:rPr>
          <w:rFonts w:ascii="Arial" w:hAnsi="Arial" w:cs="Arial"/>
          <w:b/>
          <w:sz w:val="20"/>
          <w:szCs w:val="20"/>
          <w:lang w:eastAsia="ar-SA"/>
        </w:rPr>
        <w:tab/>
      </w:r>
      <w:r w:rsidRPr="00694ECC">
        <w:rPr>
          <w:rFonts w:ascii="Arial" w:hAnsi="Arial" w:cs="Arial"/>
          <w:sz w:val="20"/>
          <w:szCs w:val="20"/>
          <w:lang w:eastAsia="ar-SA"/>
        </w:rPr>
        <w:t>Zamawiający nie wymaga wniesienia wadium.</w:t>
      </w:r>
    </w:p>
    <w:p w:rsidR="00B9152B" w:rsidRPr="001F3326" w:rsidRDefault="00B9152B" w:rsidP="002A7A9B">
      <w:pPr>
        <w:suppressAutoHyphens/>
        <w:rPr>
          <w:rFonts w:ascii="Arial" w:hAnsi="Arial" w:cs="Arial"/>
          <w:b/>
          <w:sz w:val="20"/>
          <w:szCs w:val="20"/>
          <w:lang w:eastAsia="ar-SA"/>
        </w:rPr>
      </w:pPr>
      <w:r w:rsidRPr="001F3326">
        <w:rPr>
          <w:rFonts w:ascii="Arial" w:hAnsi="Arial" w:cs="Arial"/>
          <w:b/>
          <w:sz w:val="20"/>
          <w:szCs w:val="20"/>
          <w:lang w:eastAsia="ar-SA"/>
        </w:rPr>
        <w:t>1</w:t>
      </w:r>
      <w:r w:rsidR="0059285C">
        <w:rPr>
          <w:rFonts w:ascii="Arial" w:hAnsi="Arial" w:cs="Arial"/>
          <w:b/>
          <w:sz w:val="20"/>
          <w:szCs w:val="20"/>
          <w:lang w:eastAsia="ar-SA"/>
        </w:rPr>
        <w:t>6</w:t>
      </w:r>
      <w:r w:rsidRPr="001F3326">
        <w:rPr>
          <w:rFonts w:ascii="Arial" w:hAnsi="Arial" w:cs="Arial"/>
          <w:b/>
          <w:sz w:val="20"/>
          <w:szCs w:val="20"/>
          <w:lang w:eastAsia="ar-SA"/>
        </w:rPr>
        <w:t>.</w:t>
      </w:r>
      <w:r w:rsidRPr="001F3326">
        <w:rPr>
          <w:rFonts w:ascii="Arial" w:hAnsi="Arial" w:cs="Arial"/>
          <w:b/>
          <w:sz w:val="20"/>
          <w:szCs w:val="20"/>
          <w:lang w:eastAsia="ar-SA"/>
        </w:rPr>
        <w:tab/>
      </w:r>
      <w:r w:rsidRPr="001F3326">
        <w:rPr>
          <w:rFonts w:ascii="Arial" w:hAnsi="Arial" w:cs="Arial"/>
          <w:b/>
          <w:bCs/>
          <w:spacing w:val="4"/>
          <w:sz w:val="20"/>
          <w:szCs w:val="20"/>
        </w:rPr>
        <w:t>MIEJSCE ORAZ TERMIN SKŁADANIA I OTWARCIA OFERT</w:t>
      </w:r>
    </w:p>
    <w:p w:rsidR="008043E3" w:rsidRPr="00E9524B" w:rsidRDefault="00B9152B" w:rsidP="002A7A9B">
      <w:pPr>
        <w:suppressAutoHyphens/>
        <w:ind w:left="709" w:hanging="709"/>
        <w:jc w:val="both"/>
        <w:rPr>
          <w:rFonts w:ascii="Arial" w:hAnsi="Arial" w:cs="Arial"/>
          <w:sz w:val="20"/>
          <w:szCs w:val="20"/>
        </w:rPr>
      </w:pPr>
      <w:r w:rsidRPr="001F3326">
        <w:rPr>
          <w:rFonts w:ascii="Arial" w:hAnsi="Arial" w:cs="Arial"/>
          <w:color w:val="000000"/>
          <w:spacing w:val="4"/>
          <w:sz w:val="20"/>
          <w:szCs w:val="20"/>
          <w:lang w:eastAsia="ar-SA"/>
        </w:rPr>
        <w:t>1</w:t>
      </w:r>
      <w:r w:rsidR="0059285C">
        <w:rPr>
          <w:rFonts w:ascii="Arial" w:hAnsi="Arial" w:cs="Arial"/>
          <w:color w:val="000000"/>
          <w:spacing w:val="4"/>
          <w:sz w:val="20"/>
          <w:szCs w:val="20"/>
          <w:lang w:eastAsia="ar-SA"/>
        </w:rPr>
        <w:t>6</w:t>
      </w:r>
      <w:r w:rsidRPr="001F3326">
        <w:rPr>
          <w:rFonts w:ascii="Arial" w:hAnsi="Arial" w:cs="Arial"/>
          <w:color w:val="000000"/>
          <w:spacing w:val="4"/>
          <w:sz w:val="20"/>
          <w:szCs w:val="20"/>
          <w:lang w:eastAsia="ar-SA"/>
        </w:rPr>
        <w:t>.1.</w:t>
      </w:r>
      <w:r w:rsidRPr="001F3326">
        <w:rPr>
          <w:rFonts w:ascii="Arial" w:hAnsi="Arial" w:cs="Arial"/>
          <w:color w:val="000000"/>
          <w:spacing w:val="4"/>
          <w:sz w:val="20"/>
          <w:szCs w:val="20"/>
          <w:lang w:eastAsia="ar-SA"/>
        </w:rPr>
        <w:tab/>
      </w:r>
      <w:r w:rsidR="008043E3" w:rsidRPr="001F3326">
        <w:rPr>
          <w:rFonts w:ascii="Arial" w:hAnsi="Arial" w:cs="Arial"/>
          <w:bCs/>
          <w:sz w:val="20"/>
          <w:szCs w:val="20"/>
        </w:rPr>
        <w:t>Oferty powinny być złożone</w:t>
      </w:r>
      <w:r w:rsidR="008043E3" w:rsidRPr="001F3326">
        <w:rPr>
          <w:rFonts w:ascii="Arial" w:hAnsi="Arial" w:cs="Arial"/>
          <w:sz w:val="20"/>
          <w:szCs w:val="20"/>
        </w:rPr>
        <w:t xml:space="preserve"> w</w:t>
      </w:r>
      <w:r w:rsidR="00625459" w:rsidRPr="001F3326">
        <w:rPr>
          <w:rFonts w:ascii="Arial" w:hAnsi="Arial" w:cs="Arial"/>
          <w:sz w:val="20"/>
          <w:szCs w:val="20"/>
        </w:rPr>
        <w:t xml:space="preserve"> siedzibie Zamawiającego, Al. Ujazdowskie 11, w Biurze </w:t>
      </w:r>
      <w:r w:rsidR="00625459" w:rsidRPr="00E9524B">
        <w:rPr>
          <w:rFonts w:ascii="Arial" w:hAnsi="Arial" w:cs="Arial"/>
          <w:sz w:val="20"/>
          <w:szCs w:val="20"/>
        </w:rPr>
        <w:t xml:space="preserve">Podawczym, w terminie </w:t>
      </w:r>
      <w:r w:rsidR="001376DC">
        <w:rPr>
          <w:rFonts w:ascii="Arial" w:hAnsi="Arial" w:cs="Arial"/>
          <w:b/>
          <w:sz w:val="20"/>
          <w:szCs w:val="20"/>
        </w:rPr>
        <w:t>7</w:t>
      </w:r>
      <w:r w:rsidR="00E9524B" w:rsidRPr="00E9524B">
        <w:rPr>
          <w:rFonts w:ascii="Arial" w:hAnsi="Arial" w:cs="Arial"/>
          <w:b/>
          <w:sz w:val="20"/>
          <w:szCs w:val="20"/>
        </w:rPr>
        <w:t xml:space="preserve"> grudnia </w:t>
      </w:r>
      <w:r w:rsidR="00625459" w:rsidRPr="00E9524B">
        <w:rPr>
          <w:rFonts w:ascii="Arial" w:hAnsi="Arial" w:cs="Arial"/>
          <w:b/>
          <w:sz w:val="20"/>
          <w:szCs w:val="20"/>
        </w:rPr>
        <w:t>2016 r. do godziny 12:00</w:t>
      </w:r>
      <w:r w:rsidR="00625459" w:rsidRPr="00E9524B">
        <w:rPr>
          <w:rFonts w:ascii="Arial" w:hAnsi="Arial" w:cs="Arial"/>
          <w:sz w:val="20"/>
          <w:szCs w:val="20"/>
        </w:rPr>
        <w:t xml:space="preserve">. </w:t>
      </w:r>
    </w:p>
    <w:p w:rsidR="00950D58" w:rsidRPr="001F3326" w:rsidRDefault="00950D58" w:rsidP="002A7A9B">
      <w:pPr>
        <w:suppressAutoHyphens/>
        <w:ind w:left="709" w:hanging="709"/>
        <w:jc w:val="both"/>
        <w:rPr>
          <w:rFonts w:ascii="Arial" w:hAnsi="Arial" w:cs="Arial"/>
          <w:b/>
          <w:sz w:val="20"/>
          <w:szCs w:val="20"/>
        </w:rPr>
      </w:pPr>
      <w:r w:rsidRPr="00E9524B">
        <w:rPr>
          <w:rFonts w:ascii="Arial" w:hAnsi="Arial" w:cs="Arial"/>
          <w:color w:val="000000"/>
          <w:spacing w:val="4"/>
          <w:sz w:val="20"/>
          <w:szCs w:val="20"/>
          <w:lang w:eastAsia="ar-SA"/>
        </w:rPr>
        <w:t>1</w:t>
      </w:r>
      <w:r w:rsidR="0059285C">
        <w:rPr>
          <w:rFonts w:ascii="Arial" w:hAnsi="Arial" w:cs="Arial"/>
          <w:color w:val="000000"/>
          <w:spacing w:val="4"/>
          <w:sz w:val="20"/>
          <w:szCs w:val="20"/>
          <w:lang w:eastAsia="ar-SA"/>
        </w:rPr>
        <w:t>6</w:t>
      </w:r>
      <w:r w:rsidRPr="00E9524B">
        <w:rPr>
          <w:rFonts w:ascii="Arial" w:hAnsi="Arial" w:cs="Arial"/>
          <w:color w:val="000000"/>
          <w:spacing w:val="4"/>
          <w:sz w:val="20"/>
          <w:szCs w:val="20"/>
          <w:lang w:eastAsia="ar-SA"/>
        </w:rPr>
        <w:t>.2.</w:t>
      </w:r>
      <w:r w:rsidRPr="00E9524B">
        <w:rPr>
          <w:rFonts w:ascii="Arial" w:hAnsi="Arial" w:cs="Arial"/>
          <w:color w:val="000000"/>
          <w:spacing w:val="4"/>
          <w:sz w:val="20"/>
          <w:szCs w:val="20"/>
          <w:lang w:eastAsia="ar-SA"/>
        </w:rPr>
        <w:tab/>
      </w:r>
      <w:r w:rsidR="000D21DC" w:rsidRPr="00E9524B">
        <w:rPr>
          <w:rFonts w:ascii="Arial" w:hAnsi="Arial" w:cs="Arial"/>
          <w:bCs/>
          <w:spacing w:val="4"/>
          <w:sz w:val="20"/>
          <w:szCs w:val="20"/>
        </w:rPr>
        <w:t>Otwarcie ofert nastąpi</w:t>
      </w:r>
      <w:r w:rsidR="000D21DC" w:rsidRPr="00E9524B">
        <w:rPr>
          <w:rFonts w:ascii="Arial" w:hAnsi="Arial" w:cs="Arial"/>
          <w:spacing w:val="4"/>
          <w:sz w:val="20"/>
          <w:szCs w:val="20"/>
        </w:rPr>
        <w:t xml:space="preserve"> </w:t>
      </w:r>
      <w:r w:rsidR="001376DC">
        <w:rPr>
          <w:rFonts w:ascii="Arial" w:hAnsi="Arial" w:cs="Arial"/>
          <w:b/>
          <w:spacing w:val="4"/>
          <w:sz w:val="20"/>
          <w:szCs w:val="20"/>
        </w:rPr>
        <w:t>7</w:t>
      </w:r>
      <w:r w:rsidR="00E9524B" w:rsidRPr="00E9524B">
        <w:rPr>
          <w:rFonts w:ascii="Arial" w:hAnsi="Arial" w:cs="Arial"/>
          <w:b/>
          <w:spacing w:val="4"/>
          <w:sz w:val="20"/>
          <w:szCs w:val="20"/>
        </w:rPr>
        <w:t xml:space="preserve"> grudnia </w:t>
      </w:r>
      <w:r w:rsidR="000D3BC6" w:rsidRPr="00E9524B">
        <w:rPr>
          <w:rFonts w:ascii="Arial" w:hAnsi="Arial" w:cs="Arial"/>
          <w:b/>
          <w:spacing w:val="4"/>
          <w:sz w:val="20"/>
          <w:szCs w:val="20"/>
        </w:rPr>
        <w:t xml:space="preserve">2016 r. </w:t>
      </w:r>
      <w:r w:rsidR="000D21DC" w:rsidRPr="00E9524B">
        <w:rPr>
          <w:rFonts w:ascii="Arial" w:hAnsi="Arial" w:cs="Arial"/>
          <w:b/>
          <w:spacing w:val="4"/>
          <w:sz w:val="20"/>
          <w:szCs w:val="20"/>
        </w:rPr>
        <w:t>o godz</w:t>
      </w:r>
      <w:r w:rsidR="000D3BC6" w:rsidRPr="00E9524B">
        <w:rPr>
          <w:rFonts w:ascii="Arial" w:hAnsi="Arial" w:cs="Arial"/>
          <w:b/>
          <w:spacing w:val="4"/>
          <w:sz w:val="20"/>
          <w:szCs w:val="20"/>
        </w:rPr>
        <w:t xml:space="preserve">inie </w:t>
      </w:r>
      <w:r w:rsidR="00181F8E" w:rsidRPr="00E9524B">
        <w:rPr>
          <w:rFonts w:ascii="Arial" w:hAnsi="Arial" w:cs="Arial"/>
          <w:b/>
          <w:spacing w:val="4"/>
          <w:sz w:val="20"/>
          <w:szCs w:val="20"/>
        </w:rPr>
        <w:t>13</w:t>
      </w:r>
      <w:r w:rsidR="00C700C2" w:rsidRPr="00E9524B">
        <w:rPr>
          <w:rFonts w:ascii="Arial" w:hAnsi="Arial" w:cs="Arial"/>
          <w:b/>
          <w:spacing w:val="4"/>
          <w:sz w:val="20"/>
          <w:szCs w:val="20"/>
        </w:rPr>
        <w:t>:</w:t>
      </w:r>
      <w:r w:rsidR="00181F8E" w:rsidRPr="00E9524B">
        <w:rPr>
          <w:rFonts w:ascii="Arial" w:hAnsi="Arial" w:cs="Arial"/>
          <w:b/>
          <w:spacing w:val="4"/>
          <w:sz w:val="20"/>
          <w:szCs w:val="20"/>
        </w:rPr>
        <w:t>00</w:t>
      </w:r>
      <w:r w:rsidR="000D21DC" w:rsidRPr="00E9524B">
        <w:rPr>
          <w:rFonts w:ascii="Arial" w:hAnsi="Arial" w:cs="Arial"/>
          <w:b/>
          <w:spacing w:val="4"/>
          <w:sz w:val="20"/>
          <w:szCs w:val="20"/>
        </w:rPr>
        <w:t>.</w:t>
      </w:r>
    </w:p>
    <w:p w:rsidR="00950D58" w:rsidRPr="001F3326" w:rsidRDefault="00950D58" w:rsidP="002A7A9B">
      <w:pPr>
        <w:suppressAutoHyphens/>
        <w:ind w:left="709" w:hanging="709"/>
        <w:jc w:val="both"/>
        <w:rPr>
          <w:rFonts w:ascii="Arial" w:hAnsi="Arial" w:cs="Arial"/>
          <w:sz w:val="20"/>
          <w:szCs w:val="20"/>
        </w:rPr>
      </w:pPr>
      <w:r w:rsidRPr="001F3326">
        <w:rPr>
          <w:rFonts w:ascii="Arial" w:hAnsi="Arial" w:cs="Arial"/>
          <w:color w:val="000000"/>
          <w:spacing w:val="4"/>
          <w:sz w:val="20"/>
          <w:szCs w:val="20"/>
          <w:lang w:eastAsia="ar-SA"/>
        </w:rPr>
        <w:t>1</w:t>
      </w:r>
      <w:r w:rsidR="0059285C">
        <w:rPr>
          <w:rFonts w:ascii="Arial" w:hAnsi="Arial" w:cs="Arial"/>
          <w:color w:val="000000"/>
          <w:spacing w:val="4"/>
          <w:sz w:val="20"/>
          <w:szCs w:val="20"/>
          <w:lang w:eastAsia="ar-SA"/>
        </w:rPr>
        <w:t>6</w:t>
      </w:r>
      <w:r w:rsidRPr="001F3326">
        <w:rPr>
          <w:rFonts w:ascii="Arial" w:hAnsi="Arial" w:cs="Arial"/>
          <w:color w:val="000000"/>
          <w:spacing w:val="4"/>
          <w:sz w:val="20"/>
          <w:szCs w:val="20"/>
          <w:lang w:eastAsia="ar-SA"/>
        </w:rPr>
        <w:t>.3.</w:t>
      </w:r>
      <w:r w:rsidRPr="001F3326">
        <w:rPr>
          <w:rFonts w:ascii="Arial" w:hAnsi="Arial" w:cs="Arial"/>
          <w:color w:val="000000"/>
          <w:spacing w:val="4"/>
          <w:sz w:val="20"/>
          <w:szCs w:val="20"/>
          <w:lang w:eastAsia="ar-SA"/>
        </w:rPr>
        <w:tab/>
      </w:r>
      <w:r w:rsidR="000D21DC" w:rsidRPr="001F3326">
        <w:rPr>
          <w:rFonts w:ascii="Arial" w:hAnsi="Arial" w:cs="Arial"/>
          <w:sz w:val="20"/>
          <w:szCs w:val="20"/>
        </w:rPr>
        <w:t xml:space="preserve">Niezwłocznie po otwarciu ofert </w:t>
      </w:r>
      <w:r w:rsidR="0063306C">
        <w:rPr>
          <w:rFonts w:ascii="Arial" w:hAnsi="Arial" w:cs="Arial"/>
          <w:sz w:val="20"/>
          <w:szCs w:val="20"/>
        </w:rPr>
        <w:t>Z</w:t>
      </w:r>
      <w:r w:rsidR="000D21DC" w:rsidRPr="001F3326">
        <w:rPr>
          <w:rFonts w:ascii="Arial" w:hAnsi="Arial" w:cs="Arial"/>
          <w:sz w:val="20"/>
          <w:szCs w:val="20"/>
        </w:rPr>
        <w:t>amawiający zamieści na stronie internetowej informacje dotyczące:</w:t>
      </w:r>
    </w:p>
    <w:p w:rsidR="000D21DC" w:rsidRPr="001F3326" w:rsidRDefault="000D21DC" w:rsidP="002A7A9B">
      <w:pPr>
        <w:tabs>
          <w:tab w:val="left" w:pos="1134"/>
        </w:tabs>
        <w:ind w:left="720"/>
        <w:jc w:val="both"/>
        <w:rPr>
          <w:rFonts w:ascii="Arial" w:hAnsi="Arial" w:cs="Arial"/>
          <w:sz w:val="20"/>
          <w:szCs w:val="20"/>
        </w:rPr>
      </w:pPr>
      <w:r w:rsidRPr="001F3326">
        <w:rPr>
          <w:rFonts w:ascii="Arial" w:hAnsi="Arial" w:cs="Arial"/>
          <w:sz w:val="20"/>
          <w:szCs w:val="20"/>
        </w:rPr>
        <w:t xml:space="preserve">1) </w:t>
      </w:r>
      <w:r w:rsidRPr="001F3326">
        <w:rPr>
          <w:rFonts w:ascii="Arial" w:hAnsi="Arial" w:cs="Arial"/>
          <w:sz w:val="20"/>
          <w:szCs w:val="20"/>
        </w:rPr>
        <w:tab/>
        <w:t xml:space="preserve">kwoty, jaką zamierza przeznaczyć na sfinansowanie zamówienia; </w:t>
      </w:r>
    </w:p>
    <w:p w:rsidR="000D21DC" w:rsidRPr="001F3326" w:rsidRDefault="000D21DC" w:rsidP="002A7A9B">
      <w:pPr>
        <w:tabs>
          <w:tab w:val="left" w:pos="1134"/>
        </w:tabs>
        <w:ind w:left="720"/>
        <w:jc w:val="both"/>
        <w:rPr>
          <w:rFonts w:ascii="Arial" w:hAnsi="Arial" w:cs="Arial"/>
          <w:sz w:val="20"/>
          <w:szCs w:val="20"/>
        </w:rPr>
      </w:pPr>
      <w:r w:rsidRPr="001F3326">
        <w:rPr>
          <w:rFonts w:ascii="Arial" w:hAnsi="Arial" w:cs="Arial"/>
          <w:sz w:val="20"/>
          <w:szCs w:val="20"/>
        </w:rPr>
        <w:t xml:space="preserve">2) </w:t>
      </w:r>
      <w:r w:rsidRPr="001F3326">
        <w:rPr>
          <w:rFonts w:ascii="Arial" w:hAnsi="Arial" w:cs="Arial"/>
          <w:sz w:val="20"/>
          <w:szCs w:val="20"/>
        </w:rPr>
        <w:tab/>
        <w:t xml:space="preserve">firm oraz adresów </w:t>
      </w:r>
      <w:r w:rsidR="000E4FEE">
        <w:rPr>
          <w:rFonts w:ascii="Arial" w:hAnsi="Arial" w:cs="Arial"/>
          <w:sz w:val="20"/>
          <w:szCs w:val="20"/>
        </w:rPr>
        <w:t>W</w:t>
      </w:r>
      <w:r w:rsidRPr="001F3326">
        <w:rPr>
          <w:rFonts w:ascii="Arial" w:hAnsi="Arial" w:cs="Arial"/>
          <w:sz w:val="20"/>
          <w:szCs w:val="20"/>
        </w:rPr>
        <w:t xml:space="preserve">ykonawców, którzy złożyli oferty w terminie; </w:t>
      </w:r>
    </w:p>
    <w:p w:rsidR="00D0461E" w:rsidRPr="001F3326" w:rsidRDefault="000D21DC" w:rsidP="000D3BC6">
      <w:pPr>
        <w:tabs>
          <w:tab w:val="left" w:pos="1134"/>
        </w:tabs>
        <w:ind w:left="1134" w:hanging="425"/>
        <w:jc w:val="both"/>
        <w:rPr>
          <w:rFonts w:ascii="Arial" w:hAnsi="Arial" w:cs="Arial"/>
          <w:sz w:val="20"/>
          <w:szCs w:val="20"/>
        </w:rPr>
      </w:pPr>
      <w:r w:rsidRPr="001F3326">
        <w:rPr>
          <w:rFonts w:ascii="Arial" w:hAnsi="Arial" w:cs="Arial"/>
          <w:sz w:val="20"/>
          <w:szCs w:val="20"/>
        </w:rPr>
        <w:t xml:space="preserve">3) </w:t>
      </w:r>
      <w:r w:rsidRPr="001F3326">
        <w:rPr>
          <w:rFonts w:ascii="Arial" w:hAnsi="Arial" w:cs="Arial"/>
          <w:sz w:val="20"/>
          <w:szCs w:val="20"/>
        </w:rPr>
        <w:tab/>
        <w:t>ceny, terminu wykonania zamówienia, okresu gwarancji i warunków płatności zawartych w ofertach.</w:t>
      </w:r>
    </w:p>
    <w:p w:rsidR="000D21DC" w:rsidRPr="001F3326" w:rsidRDefault="000D21DC" w:rsidP="002A7A9B">
      <w:pPr>
        <w:suppressAutoHyphens/>
        <w:rPr>
          <w:rFonts w:ascii="Arial" w:hAnsi="Arial" w:cs="Arial"/>
          <w:b/>
          <w:sz w:val="20"/>
          <w:szCs w:val="20"/>
          <w:lang w:eastAsia="ar-SA"/>
        </w:rPr>
      </w:pPr>
      <w:r w:rsidRPr="001F3326">
        <w:rPr>
          <w:rFonts w:ascii="Arial" w:hAnsi="Arial" w:cs="Arial"/>
          <w:b/>
          <w:sz w:val="20"/>
          <w:szCs w:val="20"/>
          <w:lang w:eastAsia="ar-SA"/>
        </w:rPr>
        <w:t>1</w:t>
      </w:r>
      <w:r w:rsidR="0059285C">
        <w:rPr>
          <w:rFonts w:ascii="Arial" w:hAnsi="Arial" w:cs="Arial"/>
          <w:b/>
          <w:sz w:val="20"/>
          <w:szCs w:val="20"/>
          <w:lang w:eastAsia="ar-SA"/>
        </w:rPr>
        <w:t>7</w:t>
      </w:r>
      <w:r w:rsidRPr="001F3326">
        <w:rPr>
          <w:rFonts w:ascii="Arial" w:hAnsi="Arial" w:cs="Arial"/>
          <w:b/>
          <w:sz w:val="20"/>
          <w:szCs w:val="20"/>
          <w:lang w:eastAsia="ar-SA"/>
        </w:rPr>
        <w:t>.</w:t>
      </w:r>
      <w:r w:rsidRPr="001F3326">
        <w:rPr>
          <w:rFonts w:ascii="Arial" w:hAnsi="Arial" w:cs="Arial"/>
          <w:b/>
          <w:sz w:val="20"/>
          <w:szCs w:val="20"/>
          <w:lang w:eastAsia="ar-SA"/>
        </w:rPr>
        <w:tab/>
      </w:r>
      <w:r w:rsidRPr="001F3326">
        <w:rPr>
          <w:rFonts w:ascii="Arial" w:hAnsi="Arial" w:cs="Arial"/>
          <w:b/>
          <w:bCs/>
          <w:sz w:val="20"/>
          <w:szCs w:val="20"/>
        </w:rPr>
        <w:t>TERMIN ZWIĄZANIA OFERTĄ</w:t>
      </w:r>
    </w:p>
    <w:p w:rsidR="00BC3AAD" w:rsidRPr="001F3326" w:rsidRDefault="00E65B44" w:rsidP="000D3BC6">
      <w:pPr>
        <w:suppressAutoHyphens/>
        <w:ind w:left="709"/>
        <w:jc w:val="both"/>
        <w:rPr>
          <w:rFonts w:ascii="Arial" w:hAnsi="Arial" w:cs="Arial"/>
          <w:spacing w:val="4"/>
          <w:sz w:val="20"/>
          <w:szCs w:val="20"/>
        </w:rPr>
      </w:pPr>
      <w:r w:rsidRPr="001F3326">
        <w:rPr>
          <w:rFonts w:ascii="Arial" w:hAnsi="Arial" w:cs="Arial"/>
          <w:spacing w:val="4"/>
          <w:sz w:val="20"/>
          <w:szCs w:val="20"/>
        </w:rPr>
        <w:t xml:space="preserve">Termin związania ofertą wynosi </w:t>
      </w:r>
      <w:r w:rsidR="00694ECC">
        <w:rPr>
          <w:rFonts w:ascii="Arial" w:hAnsi="Arial" w:cs="Arial"/>
          <w:bCs/>
          <w:spacing w:val="4"/>
          <w:sz w:val="20"/>
          <w:szCs w:val="20"/>
        </w:rPr>
        <w:t>6</w:t>
      </w:r>
      <w:r w:rsidRPr="001F3326">
        <w:rPr>
          <w:rFonts w:ascii="Arial" w:hAnsi="Arial" w:cs="Arial"/>
          <w:bCs/>
          <w:spacing w:val="4"/>
          <w:sz w:val="20"/>
          <w:szCs w:val="20"/>
        </w:rPr>
        <w:t>0</w:t>
      </w:r>
      <w:r w:rsidR="000D3BC6" w:rsidRPr="001F3326">
        <w:rPr>
          <w:rFonts w:ascii="Arial" w:hAnsi="Arial" w:cs="Arial"/>
          <w:spacing w:val="4"/>
          <w:sz w:val="20"/>
          <w:szCs w:val="20"/>
        </w:rPr>
        <w:t xml:space="preserve"> dni.</w:t>
      </w:r>
    </w:p>
    <w:p w:rsidR="00094748" w:rsidRPr="001F3326" w:rsidRDefault="00094748" w:rsidP="002A7A9B">
      <w:pPr>
        <w:suppressAutoHyphens/>
        <w:ind w:right="-567"/>
        <w:rPr>
          <w:rFonts w:ascii="Arial" w:hAnsi="Arial" w:cs="Arial"/>
          <w:b/>
          <w:sz w:val="20"/>
          <w:szCs w:val="20"/>
          <w:lang w:eastAsia="ar-SA"/>
        </w:rPr>
      </w:pPr>
      <w:r w:rsidRPr="001F3326">
        <w:rPr>
          <w:rFonts w:ascii="Arial" w:hAnsi="Arial" w:cs="Arial"/>
          <w:b/>
          <w:sz w:val="20"/>
          <w:szCs w:val="20"/>
          <w:lang w:eastAsia="ar-SA"/>
        </w:rPr>
        <w:lastRenderedPageBreak/>
        <w:t>1</w:t>
      </w:r>
      <w:r w:rsidR="0059285C">
        <w:rPr>
          <w:rFonts w:ascii="Arial" w:hAnsi="Arial" w:cs="Arial"/>
          <w:b/>
          <w:sz w:val="20"/>
          <w:szCs w:val="20"/>
          <w:lang w:eastAsia="ar-SA"/>
        </w:rPr>
        <w:t>8</w:t>
      </w:r>
      <w:r w:rsidRPr="001F3326">
        <w:rPr>
          <w:rFonts w:ascii="Arial" w:hAnsi="Arial" w:cs="Arial"/>
          <w:b/>
          <w:sz w:val="20"/>
          <w:szCs w:val="20"/>
          <w:lang w:eastAsia="ar-SA"/>
        </w:rPr>
        <w:t>.</w:t>
      </w:r>
      <w:r w:rsidRPr="001F3326">
        <w:rPr>
          <w:rFonts w:ascii="Arial" w:hAnsi="Arial" w:cs="Arial"/>
          <w:b/>
          <w:sz w:val="20"/>
          <w:szCs w:val="20"/>
          <w:lang w:eastAsia="ar-SA"/>
        </w:rPr>
        <w:tab/>
      </w:r>
      <w:r w:rsidRPr="001F3326">
        <w:rPr>
          <w:rFonts w:ascii="Arial" w:hAnsi="Arial" w:cs="Arial"/>
          <w:b/>
          <w:bCs/>
          <w:sz w:val="20"/>
          <w:szCs w:val="20"/>
        </w:rPr>
        <w:t>KRYTERIA WYBORU I SPOSÓB OCENY OFERT ORAZ UDZIELENIE ZAMÓWIENIA</w:t>
      </w:r>
    </w:p>
    <w:p w:rsidR="0059285C" w:rsidRPr="0059285C" w:rsidRDefault="0059285C" w:rsidP="0059285C">
      <w:pPr>
        <w:pStyle w:val="Akapitzlist"/>
        <w:numPr>
          <w:ilvl w:val="0"/>
          <w:numId w:val="22"/>
        </w:numPr>
        <w:suppressAutoHyphens/>
        <w:jc w:val="both"/>
        <w:rPr>
          <w:vanish/>
          <w:sz w:val="20"/>
          <w:szCs w:val="20"/>
        </w:rPr>
      </w:pPr>
    </w:p>
    <w:p w:rsidR="0059285C" w:rsidRPr="0059285C" w:rsidRDefault="0059285C" w:rsidP="0059285C">
      <w:pPr>
        <w:pStyle w:val="Akapitzlist"/>
        <w:numPr>
          <w:ilvl w:val="0"/>
          <w:numId w:val="22"/>
        </w:numPr>
        <w:suppressAutoHyphens/>
        <w:jc w:val="both"/>
        <w:rPr>
          <w:vanish/>
          <w:sz w:val="20"/>
          <w:szCs w:val="20"/>
        </w:rPr>
      </w:pPr>
    </w:p>
    <w:p w:rsidR="00694ECC" w:rsidRPr="00694ECC" w:rsidRDefault="00694ECC" w:rsidP="0059285C">
      <w:pPr>
        <w:pStyle w:val="Akapitzlist"/>
        <w:numPr>
          <w:ilvl w:val="1"/>
          <w:numId w:val="22"/>
        </w:numPr>
        <w:suppressAutoHyphens/>
        <w:ind w:left="709" w:hanging="709"/>
        <w:jc w:val="both"/>
        <w:rPr>
          <w:sz w:val="20"/>
          <w:szCs w:val="20"/>
        </w:rPr>
      </w:pPr>
      <w:r w:rsidRPr="00694ECC">
        <w:rPr>
          <w:sz w:val="20"/>
          <w:szCs w:val="20"/>
        </w:rPr>
        <w:t>Przy dokonywaniu wyboru najkorzystniejszej oferty Zamawiający stosować będzie następujące kryteria oceny ofert:</w:t>
      </w:r>
    </w:p>
    <w:p w:rsidR="00694ECC" w:rsidRPr="00694ECC" w:rsidRDefault="00694ECC" w:rsidP="00694ECC">
      <w:pPr>
        <w:suppressAutoHyphens/>
        <w:jc w:val="both"/>
        <w:rPr>
          <w:rFonts w:ascii="Arial" w:hAnsi="Arial" w:cs="Arial"/>
          <w:sz w:val="20"/>
          <w:szCs w:val="20"/>
        </w:rPr>
      </w:pPr>
    </w:p>
    <w:p w:rsidR="00694ECC" w:rsidRPr="00694ECC" w:rsidRDefault="00694ECC" w:rsidP="00224439">
      <w:pPr>
        <w:numPr>
          <w:ilvl w:val="0"/>
          <w:numId w:val="9"/>
        </w:numPr>
        <w:tabs>
          <w:tab w:val="clear" w:pos="360"/>
          <w:tab w:val="num" w:pos="709"/>
        </w:tabs>
        <w:suppressAutoHyphens/>
        <w:ind w:left="0" w:firstLine="284"/>
        <w:jc w:val="both"/>
        <w:rPr>
          <w:rFonts w:ascii="Arial" w:hAnsi="Arial" w:cs="Arial"/>
          <w:sz w:val="20"/>
          <w:szCs w:val="20"/>
        </w:rPr>
      </w:pPr>
      <w:r w:rsidRPr="00694ECC">
        <w:rPr>
          <w:rFonts w:ascii="Arial" w:hAnsi="Arial" w:cs="Arial"/>
          <w:sz w:val="20"/>
          <w:szCs w:val="20"/>
        </w:rPr>
        <w:t>Cena – 65%</w:t>
      </w:r>
    </w:p>
    <w:p w:rsidR="00694ECC" w:rsidRPr="00694ECC" w:rsidRDefault="00694ECC" w:rsidP="00224439">
      <w:pPr>
        <w:numPr>
          <w:ilvl w:val="0"/>
          <w:numId w:val="9"/>
        </w:numPr>
        <w:tabs>
          <w:tab w:val="clear" w:pos="360"/>
          <w:tab w:val="num" w:pos="709"/>
        </w:tabs>
        <w:suppressAutoHyphens/>
        <w:ind w:left="0" w:firstLine="284"/>
        <w:jc w:val="both"/>
        <w:rPr>
          <w:rFonts w:ascii="Arial" w:hAnsi="Arial" w:cs="Arial"/>
          <w:sz w:val="20"/>
          <w:szCs w:val="20"/>
        </w:rPr>
      </w:pPr>
      <w:r w:rsidRPr="00694ECC">
        <w:rPr>
          <w:rFonts w:ascii="Arial" w:hAnsi="Arial" w:cs="Arial"/>
          <w:sz w:val="20"/>
          <w:szCs w:val="20"/>
        </w:rPr>
        <w:t>Termin zwrotu do Nadawcy niepodjętej przesyłki– 15%</w:t>
      </w:r>
    </w:p>
    <w:p w:rsidR="00694ECC" w:rsidRPr="00694ECC" w:rsidRDefault="00694ECC" w:rsidP="00224439">
      <w:pPr>
        <w:numPr>
          <w:ilvl w:val="0"/>
          <w:numId w:val="9"/>
        </w:numPr>
        <w:tabs>
          <w:tab w:val="clear" w:pos="360"/>
          <w:tab w:val="num" w:pos="709"/>
        </w:tabs>
        <w:suppressAutoHyphens/>
        <w:ind w:left="0" w:firstLine="284"/>
        <w:jc w:val="both"/>
        <w:rPr>
          <w:rFonts w:ascii="Arial" w:hAnsi="Arial" w:cs="Arial"/>
          <w:sz w:val="20"/>
          <w:szCs w:val="20"/>
        </w:rPr>
      </w:pPr>
      <w:r w:rsidRPr="00694ECC">
        <w:rPr>
          <w:rFonts w:ascii="Arial" w:hAnsi="Arial" w:cs="Arial"/>
          <w:sz w:val="20"/>
          <w:szCs w:val="20"/>
        </w:rPr>
        <w:t>Termin zwrotu do Nadawcy potwierdzenia doręczenia przesyłki – 15%</w:t>
      </w:r>
    </w:p>
    <w:p w:rsidR="00694ECC" w:rsidRPr="00694ECC" w:rsidRDefault="00694ECC" w:rsidP="00224439">
      <w:pPr>
        <w:numPr>
          <w:ilvl w:val="0"/>
          <w:numId w:val="9"/>
        </w:numPr>
        <w:tabs>
          <w:tab w:val="clear" w:pos="360"/>
          <w:tab w:val="num" w:pos="709"/>
        </w:tabs>
        <w:suppressAutoHyphens/>
        <w:ind w:left="0" w:firstLine="284"/>
        <w:jc w:val="both"/>
        <w:rPr>
          <w:rFonts w:ascii="Arial" w:hAnsi="Arial" w:cs="Arial"/>
          <w:sz w:val="20"/>
          <w:szCs w:val="20"/>
        </w:rPr>
      </w:pPr>
      <w:r w:rsidRPr="00694ECC">
        <w:rPr>
          <w:rFonts w:ascii="Arial" w:hAnsi="Arial" w:cs="Arial"/>
          <w:sz w:val="20"/>
          <w:szCs w:val="20"/>
        </w:rPr>
        <w:t>Społeczne – 5%</w:t>
      </w:r>
    </w:p>
    <w:p w:rsidR="00694ECC" w:rsidRPr="00694ECC" w:rsidRDefault="00694ECC" w:rsidP="00694ECC">
      <w:pPr>
        <w:suppressAutoHyphens/>
        <w:jc w:val="both"/>
        <w:rPr>
          <w:rFonts w:ascii="Arial" w:hAnsi="Arial" w:cs="Arial"/>
          <w:b/>
          <w:sz w:val="20"/>
          <w:szCs w:val="20"/>
        </w:rPr>
      </w:pPr>
    </w:p>
    <w:tbl>
      <w:tblPr>
        <w:tblW w:w="0" w:type="auto"/>
        <w:tblInd w:w="817" w:type="dxa"/>
        <w:tblLayout w:type="fixed"/>
        <w:tblCellMar>
          <w:left w:w="0" w:type="dxa"/>
          <w:right w:w="0" w:type="dxa"/>
        </w:tblCellMar>
        <w:tblLook w:val="04A0" w:firstRow="1" w:lastRow="0" w:firstColumn="1" w:lastColumn="0" w:noHBand="0" w:noVBand="1"/>
      </w:tblPr>
      <w:tblGrid>
        <w:gridCol w:w="4678"/>
        <w:gridCol w:w="1134"/>
      </w:tblGrid>
      <w:tr w:rsidR="00694ECC" w:rsidRPr="00694ECC" w:rsidTr="00694ECC">
        <w:trPr>
          <w:trHeight w:val="88"/>
        </w:trPr>
        <w:tc>
          <w:tcPr>
            <w:tcW w:w="4678" w:type="dxa"/>
            <w:tcMar>
              <w:top w:w="0" w:type="dxa"/>
              <w:left w:w="108" w:type="dxa"/>
              <w:bottom w:w="0" w:type="dxa"/>
              <w:right w:w="108" w:type="dxa"/>
            </w:tcMar>
            <w:hideMark/>
          </w:tcPr>
          <w:p w:rsidR="00694ECC" w:rsidRPr="00694ECC" w:rsidRDefault="00694ECC" w:rsidP="00694ECC">
            <w:pPr>
              <w:suppressAutoHyphens/>
              <w:autoSpaceDE w:val="0"/>
              <w:autoSpaceDN w:val="0"/>
              <w:rPr>
                <w:rFonts w:ascii="Arial" w:hAnsi="Arial" w:cs="Arial"/>
                <w:sz w:val="20"/>
                <w:szCs w:val="20"/>
              </w:rPr>
            </w:pPr>
            <w:r w:rsidRPr="00694ECC">
              <w:rPr>
                <w:rFonts w:ascii="Arial" w:hAnsi="Arial" w:cs="Arial"/>
                <w:sz w:val="20"/>
                <w:szCs w:val="20"/>
              </w:rPr>
              <w:t>Przy wyborze oferty Zamawiający będzie</w:t>
            </w:r>
          </w:p>
          <w:p w:rsidR="00694ECC" w:rsidRPr="00694ECC" w:rsidRDefault="00694ECC" w:rsidP="00694ECC">
            <w:pPr>
              <w:suppressAutoHyphens/>
              <w:autoSpaceDE w:val="0"/>
              <w:autoSpaceDN w:val="0"/>
              <w:rPr>
                <w:rFonts w:ascii="Arial" w:hAnsi="Arial" w:cs="Arial"/>
                <w:bCs/>
                <w:sz w:val="20"/>
                <w:szCs w:val="20"/>
              </w:rPr>
            </w:pPr>
            <w:r w:rsidRPr="00694ECC">
              <w:rPr>
                <w:rFonts w:ascii="Arial" w:hAnsi="Arial" w:cs="Arial"/>
                <w:sz w:val="20"/>
                <w:szCs w:val="20"/>
              </w:rPr>
              <w:t>kierował się kryterium:</w:t>
            </w:r>
          </w:p>
          <w:p w:rsidR="00694ECC" w:rsidRPr="00694ECC" w:rsidRDefault="00694ECC" w:rsidP="00694ECC">
            <w:pPr>
              <w:suppressAutoHyphens/>
              <w:autoSpaceDE w:val="0"/>
              <w:autoSpaceDN w:val="0"/>
              <w:rPr>
                <w:rFonts w:ascii="Arial" w:hAnsi="Arial" w:cs="Arial"/>
                <w:bCs/>
                <w:sz w:val="20"/>
                <w:szCs w:val="20"/>
              </w:rPr>
            </w:pPr>
          </w:p>
          <w:p w:rsidR="00694ECC" w:rsidRPr="00694ECC" w:rsidRDefault="00694ECC" w:rsidP="00694ECC">
            <w:pPr>
              <w:suppressAutoHyphens/>
              <w:autoSpaceDE w:val="0"/>
              <w:autoSpaceDN w:val="0"/>
              <w:rPr>
                <w:rFonts w:ascii="Arial" w:eastAsia="Calibri" w:hAnsi="Arial" w:cs="Arial"/>
                <w:color w:val="000000"/>
                <w:sz w:val="20"/>
                <w:szCs w:val="20"/>
              </w:rPr>
            </w:pPr>
            <w:r w:rsidRPr="00694ECC">
              <w:rPr>
                <w:rFonts w:ascii="Arial" w:eastAsia="Calibri" w:hAnsi="Arial" w:cs="Arial"/>
                <w:b/>
                <w:bCs/>
                <w:color w:val="000000"/>
                <w:sz w:val="20"/>
                <w:szCs w:val="20"/>
              </w:rPr>
              <w:t xml:space="preserve">Kryterium wyboru </w:t>
            </w:r>
          </w:p>
        </w:tc>
        <w:tc>
          <w:tcPr>
            <w:tcW w:w="1134" w:type="dxa"/>
            <w:tcMar>
              <w:top w:w="0" w:type="dxa"/>
              <w:left w:w="108" w:type="dxa"/>
              <w:bottom w:w="0" w:type="dxa"/>
              <w:right w:w="108" w:type="dxa"/>
            </w:tcMar>
            <w:hideMark/>
          </w:tcPr>
          <w:p w:rsidR="00694ECC" w:rsidRPr="00694ECC" w:rsidRDefault="00694ECC" w:rsidP="00694ECC">
            <w:pPr>
              <w:suppressAutoHyphens/>
              <w:autoSpaceDE w:val="0"/>
              <w:autoSpaceDN w:val="0"/>
              <w:rPr>
                <w:rFonts w:ascii="Arial" w:eastAsia="Calibri" w:hAnsi="Arial" w:cs="Arial"/>
                <w:b/>
                <w:bCs/>
                <w:color w:val="000000"/>
                <w:sz w:val="20"/>
                <w:szCs w:val="20"/>
              </w:rPr>
            </w:pPr>
          </w:p>
          <w:p w:rsidR="00694ECC" w:rsidRPr="00694ECC" w:rsidRDefault="00694ECC" w:rsidP="00694ECC">
            <w:pPr>
              <w:suppressAutoHyphens/>
              <w:autoSpaceDE w:val="0"/>
              <w:autoSpaceDN w:val="0"/>
              <w:rPr>
                <w:rFonts w:ascii="Arial" w:eastAsia="Calibri" w:hAnsi="Arial" w:cs="Arial"/>
                <w:b/>
                <w:bCs/>
                <w:color w:val="000000"/>
                <w:sz w:val="20"/>
                <w:szCs w:val="20"/>
              </w:rPr>
            </w:pPr>
          </w:p>
          <w:p w:rsidR="00694ECC" w:rsidRPr="00694ECC" w:rsidRDefault="00694ECC" w:rsidP="00694ECC">
            <w:pPr>
              <w:suppressAutoHyphens/>
              <w:autoSpaceDE w:val="0"/>
              <w:autoSpaceDN w:val="0"/>
              <w:rPr>
                <w:rFonts w:ascii="Arial" w:eastAsia="Calibri" w:hAnsi="Arial" w:cs="Arial"/>
                <w:b/>
                <w:bCs/>
                <w:color w:val="000000"/>
                <w:sz w:val="20"/>
                <w:szCs w:val="20"/>
              </w:rPr>
            </w:pPr>
          </w:p>
          <w:p w:rsidR="00694ECC" w:rsidRPr="00694ECC" w:rsidRDefault="00694ECC" w:rsidP="00694ECC">
            <w:pPr>
              <w:suppressAutoHyphens/>
              <w:autoSpaceDE w:val="0"/>
              <w:autoSpaceDN w:val="0"/>
              <w:rPr>
                <w:rFonts w:ascii="Arial" w:eastAsia="Calibri" w:hAnsi="Arial" w:cs="Arial"/>
                <w:b/>
                <w:bCs/>
                <w:color w:val="000000"/>
                <w:sz w:val="20"/>
                <w:szCs w:val="20"/>
              </w:rPr>
            </w:pPr>
          </w:p>
          <w:p w:rsidR="00694ECC" w:rsidRPr="00694ECC" w:rsidRDefault="00694ECC" w:rsidP="00694ECC">
            <w:pPr>
              <w:suppressAutoHyphens/>
              <w:autoSpaceDE w:val="0"/>
              <w:autoSpaceDN w:val="0"/>
              <w:rPr>
                <w:rFonts w:ascii="Arial" w:eastAsia="Calibri" w:hAnsi="Arial" w:cs="Arial"/>
                <w:color w:val="000000"/>
                <w:sz w:val="20"/>
                <w:szCs w:val="20"/>
              </w:rPr>
            </w:pPr>
            <w:r w:rsidRPr="00694ECC">
              <w:rPr>
                <w:rFonts w:ascii="Arial" w:eastAsia="Calibri" w:hAnsi="Arial" w:cs="Arial"/>
                <w:b/>
                <w:bCs/>
                <w:color w:val="000000"/>
                <w:sz w:val="20"/>
                <w:szCs w:val="20"/>
              </w:rPr>
              <w:t xml:space="preserve">Waga </w:t>
            </w:r>
          </w:p>
        </w:tc>
      </w:tr>
      <w:tr w:rsidR="00694ECC" w:rsidRPr="00694ECC" w:rsidTr="00694ECC">
        <w:trPr>
          <w:trHeight w:val="90"/>
        </w:trPr>
        <w:tc>
          <w:tcPr>
            <w:tcW w:w="4678" w:type="dxa"/>
            <w:tcMar>
              <w:top w:w="0" w:type="dxa"/>
              <w:left w:w="108" w:type="dxa"/>
              <w:bottom w:w="0" w:type="dxa"/>
              <w:right w:w="108" w:type="dxa"/>
            </w:tcMar>
            <w:hideMark/>
          </w:tcPr>
          <w:p w:rsidR="00694ECC" w:rsidRPr="00694ECC" w:rsidRDefault="00694ECC" w:rsidP="00694ECC">
            <w:pPr>
              <w:suppressAutoHyphens/>
              <w:autoSpaceDE w:val="0"/>
              <w:autoSpaceDN w:val="0"/>
              <w:rPr>
                <w:rFonts w:ascii="Arial" w:eastAsia="Calibri" w:hAnsi="Arial" w:cs="Arial"/>
                <w:color w:val="000000"/>
                <w:sz w:val="20"/>
                <w:szCs w:val="20"/>
              </w:rPr>
            </w:pPr>
            <w:r w:rsidRPr="00694ECC">
              <w:rPr>
                <w:rFonts w:ascii="Arial" w:eastAsia="Calibri" w:hAnsi="Arial" w:cs="Arial"/>
                <w:color w:val="000000"/>
                <w:sz w:val="20"/>
                <w:szCs w:val="20"/>
              </w:rPr>
              <w:t>(</w:t>
            </w:r>
            <w:r w:rsidRPr="00694ECC">
              <w:rPr>
                <w:rFonts w:ascii="Arial" w:eastAsia="Calibri" w:hAnsi="Arial" w:cs="Arial"/>
                <w:b/>
                <w:color w:val="000000"/>
                <w:sz w:val="20"/>
                <w:szCs w:val="20"/>
              </w:rPr>
              <w:t xml:space="preserve"> C</w:t>
            </w:r>
            <w:r w:rsidRPr="00694ECC">
              <w:rPr>
                <w:rFonts w:ascii="Arial" w:eastAsia="Calibri" w:hAnsi="Arial" w:cs="Arial"/>
                <w:color w:val="000000"/>
                <w:sz w:val="20"/>
                <w:szCs w:val="20"/>
              </w:rPr>
              <w:t xml:space="preserve"> ) Cena </w:t>
            </w:r>
          </w:p>
        </w:tc>
        <w:tc>
          <w:tcPr>
            <w:tcW w:w="1134" w:type="dxa"/>
            <w:tcMar>
              <w:top w:w="0" w:type="dxa"/>
              <w:left w:w="108" w:type="dxa"/>
              <w:bottom w:w="0" w:type="dxa"/>
              <w:right w:w="108" w:type="dxa"/>
            </w:tcMar>
            <w:hideMark/>
          </w:tcPr>
          <w:p w:rsidR="00694ECC" w:rsidRPr="00694ECC" w:rsidRDefault="00694ECC" w:rsidP="00694ECC">
            <w:pPr>
              <w:suppressAutoHyphens/>
              <w:autoSpaceDE w:val="0"/>
              <w:autoSpaceDN w:val="0"/>
              <w:rPr>
                <w:rFonts w:ascii="Arial" w:eastAsia="Calibri" w:hAnsi="Arial" w:cs="Arial"/>
                <w:color w:val="000000"/>
                <w:sz w:val="20"/>
                <w:szCs w:val="20"/>
              </w:rPr>
            </w:pPr>
            <w:r w:rsidRPr="00694ECC">
              <w:rPr>
                <w:rFonts w:ascii="Arial" w:eastAsia="Calibri" w:hAnsi="Arial" w:cs="Arial"/>
                <w:color w:val="000000"/>
                <w:sz w:val="20"/>
                <w:szCs w:val="20"/>
              </w:rPr>
              <w:t xml:space="preserve">65 % </w:t>
            </w:r>
          </w:p>
        </w:tc>
      </w:tr>
      <w:tr w:rsidR="00694ECC" w:rsidRPr="00694ECC" w:rsidTr="00694ECC">
        <w:trPr>
          <w:trHeight w:val="90"/>
        </w:trPr>
        <w:tc>
          <w:tcPr>
            <w:tcW w:w="4678" w:type="dxa"/>
            <w:tcMar>
              <w:top w:w="0" w:type="dxa"/>
              <w:left w:w="108" w:type="dxa"/>
              <w:bottom w:w="0" w:type="dxa"/>
              <w:right w:w="108" w:type="dxa"/>
            </w:tcMar>
            <w:hideMark/>
          </w:tcPr>
          <w:p w:rsidR="00694ECC" w:rsidRPr="00694ECC" w:rsidRDefault="00694ECC" w:rsidP="00694ECC">
            <w:pPr>
              <w:suppressAutoHyphens/>
              <w:autoSpaceDE w:val="0"/>
              <w:autoSpaceDN w:val="0"/>
              <w:rPr>
                <w:rFonts w:ascii="Arial" w:eastAsia="Calibri" w:hAnsi="Arial" w:cs="Arial"/>
                <w:color w:val="000000"/>
                <w:sz w:val="20"/>
                <w:szCs w:val="20"/>
              </w:rPr>
            </w:pPr>
            <w:r w:rsidRPr="00694ECC">
              <w:rPr>
                <w:rFonts w:ascii="Arial" w:eastAsia="Calibri" w:hAnsi="Arial" w:cs="Arial"/>
                <w:color w:val="000000"/>
                <w:sz w:val="20"/>
                <w:szCs w:val="20"/>
              </w:rPr>
              <w:t xml:space="preserve">( </w:t>
            </w:r>
            <w:r w:rsidRPr="00694ECC">
              <w:rPr>
                <w:rFonts w:ascii="Arial" w:eastAsia="Calibri" w:hAnsi="Arial" w:cs="Arial"/>
                <w:b/>
                <w:bCs/>
                <w:color w:val="000000"/>
                <w:sz w:val="20"/>
                <w:szCs w:val="20"/>
              </w:rPr>
              <w:t>T</w:t>
            </w:r>
            <w:r w:rsidRPr="00694ECC">
              <w:rPr>
                <w:rFonts w:ascii="Arial" w:eastAsia="Calibri" w:hAnsi="Arial" w:cs="Arial"/>
                <w:color w:val="000000"/>
                <w:sz w:val="20"/>
                <w:szCs w:val="20"/>
              </w:rPr>
              <w:t>) Terminy zwrotu do Nadawcy niepodjętej przesyłki</w:t>
            </w:r>
          </w:p>
        </w:tc>
        <w:tc>
          <w:tcPr>
            <w:tcW w:w="1134" w:type="dxa"/>
            <w:tcMar>
              <w:top w:w="0" w:type="dxa"/>
              <w:left w:w="108" w:type="dxa"/>
              <w:bottom w:w="0" w:type="dxa"/>
              <w:right w:w="108" w:type="dxa"/>
            </w:tcMar>
            <w:hideMark/>
          </w:tcPr>
          <w:p w:rsidR="00694ECC" w:rsidRPr="00694ECC" w:rsidRDefault="00694ECC" w:rsidP="00694ECC">
            <w:pPr>
              <w:suppressAutoHyphens/>
              <w:autoSpaceDE w:val="0"/>
              <w:autoSpaceDN w:val="0"/>
              <w:rPr>
                <w:rFonts w:ascii="Arial" w:eastAsia="Calibri" w:hAnsi="Arial" w:cs="Arial"/>
                <w:color w:val="000000"/>
                <w:sz w:val="20"/>
                <w:szCs w:val="20"/>
              </w:rPr>
            </w:pPr>
            <w:r w:rsidRPr="00694ECC">
              <w:rPr>
                <w:rFonts w:ascii="Arial" w:eastAsia="Calibri" w:hAnsi="Arial" w:cs="Arial"/>
                <w:color w:val="000000"/>
                <w:sz w:val="20"/>
                <w:szCs w:val="20"/>
              </w:rPr>
              <w:t xml:space="preserve">15 % </w:t>
            </w:r>
          </w:p>
        </w:tc>
      </w:tr>
      <w:tr w:rsidR="00694ECC" w:rsidRPr="00694ECC" w:rsidTr="00694ECC">
        <w:trPr>
          <w:trHeight w:val="90"/>
        </w:trPr>
        <w:tc>
          <w:tcPr>
            <w:tcW w:w="4678" w:type="dxa"/>
            <w:tcMar>
              <w:top w:w="0" w:type="dxa"/>
              <w:left w:w="108" w:type="dxa"/>
              <w:bottom w:w="0" w:type="dxa"/>
              <w:right w:w="108" w:type="dxa"/>
            </w:tcMar>
            <w:hideMark/>
          </w:tcPr>
          <w:p w:rsidR="00694ECC" w:rsidRPr="00694ECC" w:rsidRDefault="00694ECC" w:rsidP="00694ECC">
            <w:pPr>
              <w:suppressAutoHyphens/>
              <w:autoSpaceDE w:val="0"/>
              <w:autoSpaceDN w:val="0"/>
              <w:rPr>
                <w:rFonts w:ascii="Arial" w:eastAsia="Calibri" w:hAnsi="Arial" w:cs="Arial"/>
                <w:color w:val="000000"/>
                <w:sz w:val="20"/>
                <w:szCs w:val="20"/>
              </w:rPr>
            </w:pPr>
            <w:r w:rsidRPr="00694ECC">
              <w:rPr>
                <w:rFonts w:ascii="Arial" w:eastAsia="Calibri" w:hAnsi="Arial" w:cs="Arial"/>
                <w:color w:val="000000"/>
                <w:sz w:val="20"/>
                <w:szCs w:val="20"/>
              </w:rPr>
              <w:t xml:space="preserve">( </w:t>
            </w:r>
            <w:r w:rsidRPr="00694ECC">
              <w:rPr>
                <w:rFonts w:ascii="Arial" w:eastAsia="Calibri" w:hAnsi="Arial" w:cs="Arial"/>
                <w:b/>
                <w:bCs/>
                <w:color w:val="000000"/>
                <w:sz w:val="20"/>
                <w:szCs w:val="20"/>
              </w:rPr>
              <w:t xml:space="preserve">Z </w:t>
            </w:r>
            <w:r w:rsidRPr="00694ECC">
              <w:rPr>
                <w:rFonts w:ascii="Arial" w:eastAsia="Calibri" w:hAnsi="Arial" w:cs="Arial"/>
                <w:color w:val="000000"/>
                <w:sz w:val="20"/>
                <w:szCs w:val="20"/>
              </w:rPr>
              <w:t>) Terminy zwrotu do Nadawcy potwierdzenia doręczenia przesyłki</w:t>
            </w:r>
          </w:p>
          <w:p w:rsidR="00694ECC" w:rsidRPr="00694ECC" w:rsidRDefault="00694ECC" w:rsidP="00694ECC">
            <w:pPr>
              <w:suppressAutoHyphens/>
              <w:autoSpaceDE w:val="0"/>
              <w:autoSpaceDN w:val="0"/>
              <w:rPr>
                <w:rFonts w:ascii="Arial" w:eastAsia="Calibri" w:hAnsi="Arial" w:cs="Arial"/>
                <w:color w:val="000000"/>
                <w:sz w:val="20"/>
                <w:szCs w:val="20"/>
              </w:rPr>
            </w:pPr>
            <w:r w:rsidRPr="00694ECC">
              <w:rPr>
                <w:rFonts w:ascii="Arial" w:eastAsia="Calibri" w:hAnsi="Arial" w:cs="Arial"/>
                <w:color w:val="000000"/>
                <w:sz w:val="20"/>
                <w:szCs w:val="20"/>
              </w:rPr>
              <w:t>(</w:t>
            </w:r>
            <w:r w:rsidRPr="00694ECC">
              <w:rPr>
                <w:rFonts w:ascii="Arial" w:eastAsia="Calibri" w:hAnsi="Arial" w:cs="Arial"/>
                <w:b/>
                <w:color w:val="000000"/>
                <w:sz w:val="20"/>
                <w:szCs w:val="20"/>
              </w:rPr>
              <w:t>S</w:t>
            </w:r>
            <w:r w:rsidRPr="00694ECC">
              <w:rPr>
                <w:rFonts w:ascii="Arial" w:eastAsia="Calibri" w:hAnsi="Arial" w:cs="Arial"/>
                <w:color w:val="000000"/>
                <w:sz w:val="20"/>
                <w:szCs w:val="20"/>
              </w:rPr>
              <w:t>) Społeczne</w:t>
            </w:r>
          </w:p>
        </w:tc>
        <w:tc>
          <w:tcPr>
            <w:tcW w:w="1134" w:type="dxa"/>
            <w:tcMar>
              <w:top w:w="0" w:type="dxa"/>
              <w:left w:w="108" w:type="dxa"/>
              <w:bottom w:w="0" w:type="dxa"/>
              <w:right w:w="108" w:type="dxa"/>
            </w:tcMar>
            <w:hideMark/>
          </w:tcPr>
          <w:p w:rsidR="00694ECC" w:rsidRPr="00694ECC" w:rsidRDefault="00694ECC" w:rsidP="00694ECC">
            <w:pPr>
              <w:suppressAutoHyphens/>
              <w:autoSpaceDE w:val="0"/>
              <w:autoSpaceDN w:val="0"/>
              <w:rPr>
                <w:rFonts w:ascii="Arial" w:eastAsia="Calibri" w:hAnsi="Arial" w:cs="Arial"/>
                <w:color w:val="000000"/>
                <w:sz w:val="20"/>
                <w:szCs w:val="20"/>
              </w:rPr>
            </w:pPr>
            <w:r w:rsidRPr="00694ECC">
              <w:rPr>
                <w:rFonts w:ascii="Arial" w:eastAsia="Calibri" w:hAnsi="Arial" w:cs="Arial"/>
                <w:color w:val="000000"/>
                <w:sz w:val="20"/>
                <w:szCs w:val="20"/>
              </w:rPr>
              <w:t xml:space="preserve">15 % </w:t>
            </w:r>
          </w:p>
          <w:p w:rsidR="00694ECC" w:rsidRPr="00694ECC" w:rsidRDefault="00694ECC" w:rsidP="00694ECC">
            <w:pPr>
              <w:suppressAutoHyphens/>
              <w:autoSpaceDE w:val="0"/>
              <w:autoSpaceDN w:val="0"/>
              <w:rPr>
                <w:rFonts w:ascii="Arial" w:eastAsia="Calibri" w:hAnsi="Arial" w:cs="Arial"/>
                <w:color w:val="000000"/>
                <w:sz w:val="20"/>
                <w:szCs w:val="20"/>
              </w:rPr>
            </w:pPr>
          </w:p>
          <w:p w:rsidR="00694ECC" w:rsidRPr="00694ECC" w:rsidRDefault="00694ECC" w:rsidP="00694ECC">
            <w:pPr>
              <w:suppressAutoHyphens/>
              <w:autoSpaceDE w:val="0"/>
              <w:autoSpaceDN w:val="0"/>
              <w:rPr>
                <w:rFonts w:ascii="Arial" w:eastAsia="Calibri" w:hAnsi="Arial" w:cs="Arial"/>
                <w:color w:val="000000"/>
                <w:sz w:val="20"/>
                <w:szCs w:val="20"/>
              </w:rPr>
            </w:pPr>
            <w:r w:rsidRPr="00694ECC">
              <w:rPr>
                <w:rFonts w:ascii="Arial" w:eastAsia="Calibri" w:hAnsi="Arial" w:cs="Arial"/>
                <w:color w:val="000000"/>
                <w:sz w:val="20"/>
                <w:szCs w:val="20"/>
              </w:rPr>
              <w:t>5%</w:t>
            </w:r>
          </w:p>
        </w:tc>
      </w:tr>
    </w:tbl>
    <w:p w:rsidR="00694ECC" w:rsidRPr="00694ECC" w:rsidRDefault="00694ECC" w:rsidP="00694ECC">
      <w:pPr>
        <w:suppressAutoHyphens/>
        <w:autoSpaceDE w:val="0"/>
        <w:autoSpaceDN w:val="0"/>
        <w:rPr>
          <w:rFonts w:ascii="Arial" w:eastAsia="Calibri" w:hAnsi="Arial" w:cs="Arial"/>
          <w:sz w:val="20"/>
          <w:szCs w:val="20"/>
        </w:rPr>
      </w:pPr>
    </w:p>
    <w:p w:rsidR="00694ECC" w:rsidRPr="00694ECC" w:rsidRDefault="00694ECC" w:rsidP="009037F3">
      <w:pPr>
        <w:suppressAutoHyphens/>
        <w:autoSpaceDE w:val="0"/>
        <w:autoSpaceDN w:val="0"/>
        <w:ind w:left="709" w:hanging="709"/>
        <w:rPr>
          <w:rFonts w:ascii="Arial" w:eastAsia="Calibri" w:hAnsi="Arial" w:cs="Arial"/>
          <w:sz w:val="20"/>
          <w:szCs w:val="20"/>
        </w:rPr>
      </w:pPr>
      <w:r w:rsidRPr="00694ECC">
        <w:rPr>
          <w:rFonts w:ascii="Arial" w:eastAsia="Calibri" w:hAnsi="Arial" w:cs="Arial"/>
          <w:sz w:val="20"/>
          <w:szCs w:val="20"/>
        </w:rPr>
        <w:t>1</w:t>
      </w:r>
      <w:r w:rsidR="0059285C">
        <w:rPr>
          <w:rFonts w:ascii="Arial" w:eastAsia="Calibri" w:hAnsi="Arial" w:cs="Arial"/>
          <w:sz w:val="20"/>
          <w:szCs w:val="20"/>
        </w:rPr>
        <w:t>8</w:t>
      </w:r>
      <w:r w:rsidRPr="00694ECC">
        <w:rPr>
          <w:rFonts w:ascii="Arial" w:eastAsia="Calibri" w:hAnsi="Arial" w:cs="Arial"/>
          <w:sz w:val="20"/>
          <w:szCs w:val="20"/>
        </w:rPr>
        <w:t xml:space="preserve">.1.1. Ocena ofert dokonywana będzie według następujących wzorów: </w:t>
      </w:r>
    </w:p>
    <w:p w:rsidR="00694ECC" w:rsidRPr="00694ECC" w:rsidRDefault="00694ECC" w:rsidP="009037F3">
      <w:pPr>
        <w:suppressAutoHyphens/>
        <w:autoSpaceDE w:val="0"/>
        <w:autoSpaceDN w:val="0"/>
        <w:ind w:firstLine="284"/>
        <w:rPr>
          <w:rFonts w:ascii="Arial" w:eastAsia="Calibri" w:hAnsi="Arial" w:cs="Arial"/>
          <w:sz w:val="20"/>
          <w:szCs w:val="20"/>
        </w:rPr>
      </w:pPr>
      <w:r w:rsidRPr="00694ECC">
        <w:rPr>
          <w:rFonts w:ascii="Arial" w:eastAsia="Calibri" w:hAnsi="Arial" w:cs="Arial"/>
          <w:sz w:val="20"/>
          <w:szCs w:val="20"/>
        </w:rPr>
        <w:t xml:space="preserve">a) </w:t>
      </w:r>
      <w:r w:rsidRPr="00694ECC">
        <w:rPr>
          <w:rFonts w:ascii="Arial" w:eastAsia="Calibri" w:hAnsi="Arial" w:cs="Arial"/>
          <w:sz w:val="20"/>
          <w:szCs w:val="20"/>
        </w:rPr>
        <w:tab/>
        <w:t>Sposób wyliczenia punktów w kryterium ceny (</w:t>
      </w:r>
      <w:r w:rsidRPr="00694ECC">
        <w:rPr>
          <w:rFonts w:ascii="Arial" w:eastAsia="Calibri" w:hAnsi="Arial" w:cs="Arial"/>
          <w:b/>
          <w:bCs/>
          <w:sz w:val="20"/>
          <w:szCs w:val="20"/>
        </w:rPr>
        <w:t>C</w:t>
      </w:r>
      <w:r w:rsidRPr="00694ECC">
        <w:rPr>
          <w:rFonts w:ascii="Arial" w:eastAsia="Calibri" w:hAnsi="Arial" w:cs="Arial"/>
          <w:sz w:val="20"/>
          <w:szCs w:val="20"/>
        </w:rPr>
        <w:t xml:space="preserve">): </w:t>
      </w:r>
    </w:p>
    <w:p w:rsidR="00694ECC" w:rsidRPr="00694ECC" w:rsidRDefault="00694ECC" w:rsidP="00694ECC">
      <w:pPr>
        <w:suppressAutoHyphens/>
        <w:autoSpaceDE w:val="0"/>
        <w:autoSpaceDN w:val="0"/>
        <w:ind w:firstLine="709"/>
        <w:rPr>
          <w:rFonts w:ascii="Arial" w:eastAsia="Calibri" w:hAnsi="Arial" w:cs="Arial"/>
          <w:sz w:val="20"/>
          <w:szCs w:val="20"/>
        </w:rPr>
      </w:pPr>
      <w:r w:rsidRPr="00694ECC">
        <w:rPr>
          <w:rFonts w:ascii="Arial" w:eastAsia="Calibri" w:hAnsi="Arial" w:cs="Arial"/>
          <w:b/>
          <w:bCs/>
          <w:sz w:val="20"/>
          <w:szCs w:val="20"/>
        </w:rPr>
        <w:t xml:space="preserve">C = C min x 65 %/ C </w:t>
      </w:r>
      <w:proofErr w:type="spellStart"/>
      <w:r w:rsidRPr="00694ECC">
        <w:rPr>
          <w:rFonts w:ascii="Arial" w:eastAsia="Calibri" w:hAnsi="Arial" w:cs="Arial"/>
          <w:b/>
          <w:bCs/>
          <w:sz w:val="20"/>
          <w:szCs w:val="20"/>
        </w:rPr>
        <w:t>ob</w:t>
      </w:r>
      <w:proofErr w:type="spellEnd"/>
    </w:p>
    <w:p w:rsidR="00694ECC" w:rsidRPr="00694ECC" w:rsidRDefault="00694ECC" w:rsidP="00694ECC">
      <w:pPr>
        <w:suppressAutoHyphens/>
        <w:autoSpaceDE w:val="0"/>
        <w:autoSpaceDN w:val="0"/>
        <w:ind w:firstLine="708"/>
        <w:jc w:val="both"/>
        <w:rPr>
          <w:rFonts w:ascii="Arial" w:eastAsia="Calibri" w:hAnsi="Arial" w:cs="Arial"/>
          <w:sz w:val="20"/>
          <w:szCs w:val="20"/>
        </w:rPr>
      </w:pPr>
      <w:r w:rsidRPr="00694ECC">
        <w:rPr>
          <w:rFonts w:ascii="Arial" w:eastAsia="Calibri" w:hAnsi="Arial" w:cs="Arial"/>
          <w:sz w:val="20"/>
          <w:szCs w:val="20"/>
        </w:rPr>
        <w:t xml:space="preserve">gdzie: </w:t>
      </w:r>
    </w:p>
    <w:p w:rsidR="00694ECC" w:rsidRPr="00694ECC" w:rsidRDefault="00694ECC" w:rsidP="00694ECC">
      <w:pPr>
        <w:suppressAutoHyphens/>
        <w:autoSpaceDE w:val="0"/>
        <w:autoSpaceDN w:val="0"/>
        <w:ind w:left="708" w:firstLine="1"/>
        <w:jc w:val="both"/>
        <w:rPr>
          <w:rFonts w:ascii="Arial" w:eastAsia="Calibri" w:hAnsi="Arial" w:cs="Arial"/>
          <w:sz w:val="20"/>
          <w:szCs w:val="20"/>
        </w:rPr>
      </w:pPr>
      <w:r w:rsidRPr="00694ECC">
        <w:rPr>
          <w:rFonts w:ascii="Arial" w:eastAsia="Calibri" w:hAnsi="Arial" w:cs="Arial"/>
          <w:b/>
          <w:bCs/>
          <w:sz w:val="20"/>
          <w:szCs w:val="20"/>
        </w:rPr>
        <w:t>C</w:t>
      </w:r>
      <w:r w:rsidRPr="00694ECC">
        <w:rPr>
          <w:rFonts w:ascii="Arial" w:eastAsia="Calibri" w:hAnsi="Arial" w:cs="Arial"/>
          <w:sz w:val="20"/>
          <w:szCs w:val="20"/>
        </w:rPr>
        <w:t xml:space="preserve">- liczba punktów w kryterium ceny, zaokrąglona do dwóch miejsc po przecinku. </w:t>
      </w:r>
    </w:p>
    <w:p w:rsidR="00694ECC" w:rsidRPr="00694ECC" w:rsidRDefault="00694ECC" w:rsidP="00694ECC">
      <w:pPr>
        <w:suppressAutoHyphens/>
        <w:autoSpaceDE w:val="0"/>
        <w:autoSpaceDN w:val="0"/>
        <w:ind w:left="709"/>
        <w:jc w:val="both"/>
        <w:rPr>
          <w:rFonts w:ascii="Arial" w:eastAsia="Calibri" w:hAnsi="Arial" w:cs="Arial"/>
          <w:sz w:val="20"/>
          <w:szCs w:val="20"/>
        </w:rPr>
      </w:pPr>
      <w:r w:rsidRPr="00694ECC">
        <w:rPr>
          <w:rFonts w:ascii="Arial" w:eastAsia="Calibri" w:hAnsi="Arial" w:cs="Arial"/>
          <w:b/>
          <w:bCs/>
          <w:sz w:val="20"/>
          <w:szCs w:val="20"/>
        </w:rPr>
        <w:t xml:space="preserve">C min </w:t>
      </w:r>
      <w:r w:rsidRPr="00694ECC">
        <w:rPr>
          <w:rFonts w:ascii="Arial" w:eastAsia="Calibri" w:hAnsi="Arial" w:cs="Arial"/>
          <w:sz w:val="20"/>
          <w:szCs w:val="20"/>
        </w:rPr>
        <w:t xml:space="preserve">- cena brutto oferty o najniższej cenie. </w:t>
      </w:r>
    </w:p>
    <w:p w:rsidR="00694ECC" w:rsidRPr="00694ECC" w:rsidRDefault="00694ECC" w:rsidP="00694ECC">
      <w:pPr>
        <w:suppressAutoHyphens/>
        <w:autoSpaceDE w:val="0"/>
        <w:autoSpaceDN w:val="0"/>
        <w:ind w:left="709"/>
        <w:jc w:val="both"/>
        <w:rPr>
          <w:rFonts w:ascii="Arial" w:eastAsia="Calibri" w:hAnsi="Arial" w:cs="Arial"/>
          <w:sz w:val="20"/>
          <w:szCs w:val="20"/>
        </w:rPr>
      </w:pPr>
      <w:r w:rsidRPr="00694ECC">
        <w:rPr>
          <w:rFonts w:ascii="Arial" w:eastAsia="Calibri" w:hAnsi="Arial" w:cs="Arial"/>
          <w:b/>
          <w:bCs/>
          <w:sz w:val="20"/>
          <w:szCs w:val="20"/>
        </w:rPr>
        <w:t xml:space="preserve">C </w:t>
      </w:r>
      <w:proofErr w:type="spellStart"/>
      <w:r w:rsidRPr="00694ECC">
        <w:rPr>
          <w:rFonts w:ascii="Arial" w:eastAsia="Calibri" w:hAnsi="Arial" w:cs="Arial"/>
          <w:b/>
          <w:bCs/>
          <w:sz w:val="20"/>
          <w:szCs w:val="20"/>
        </w:rPr>
        <w:t>ob</w:t>
      </w:r>
      <w:proofErr w:type="spellEnd"/>
      <w:r w:rsidRPr="00694ECC">
        <w:rPr>
          <w:rFonts w:ascii="Arial" w:eastAsia="Calibri" w:hAnsi="Arial" w:cs="Arial"/>
          <w:b/>
          <w:bCs/>
          <w:sz w:val="20"/>
          <w:szCs w:val="20"/>
        </w:rPr>
        <w:t xml:space="preserve"> </w:t>
      </w:r>
      <w:r w:rsidRPr="00694ECC">
        <w:rPr>
          <w:rFonts w:ascii="Arial" w:eastAsia="Calibri" w:hAnsi="Arial" w:cs="Arial"/>
          <w:sz w:val="20"/>
          <w:szCs w:val="20"/>
        </w:rPr>
        <w:t>- cena brutto oferty badanej.</w:t>
      </w:r>
    </w:p>
    <w:p w:rsidR="00694ECC" w:rsidRPr="00694ECC" w:rsidRDefault="00694ECC" w:rsidP="00694ECC">
      <w:pPr>
        <w:suppressAutoHyphens/>
        <w:autoSpaceDE w:val="0"/>
        <w:autoSpaceDN w:val="0"/>
        <w:ind w:left="708" w:hanging="424"/>
        <w:jc w:val="both"/>
        <w:rPr>
          <w:rFonts w:ascii="Arial" w:eastAsia="Calibri" w:hAnsi="Arial" w:cs="Arial"/>
          <w:sz w:val="20"/>
          <w:szCs w:val="20"/>
        </w:rPr>
      </w:pPr>
      <w:r w:rsidRPr="00694ECC">
        <w:rPr>
          <w:rFonts w:ascii="Arial" w:eastAsia="Calibri" w:hAnsi="Arial" w:cs="Arial"/>
          <w:sz w:val="20"/>
          <w:szCs w:val="20"/>
        </w:rPr>
        <w:t xml:space="preserve">b) </w:t>
      </w:r>
      <w:r>
        <w:rPr>
          <w:rFonts w:ascii="Arial" w:eastAsia="Calibri" w:hAnsi="Arial" w:cs="Arial"/>
          <w:sz w:val="20"/>
          <w:szCs w:val="20"/>
        </w:rPr>
        <w:tab/>
      </w:r>
      <w:r w:rsidRPr="00694ECC">
        <w:rPr>
          <w:rFonts w:ascii="Arial" w:eastAsia="Calibri" w:hAnsi="Arial" w:cs="Arial"/>
          <w:sz w:val="20"/>
          <w:szCs w:val="20"/>
        </w:rPr>
        <w:t xml:space="preserve">Sposób wyliczenia punktów w kryterium terminu zwrotu </w:t>
      </w:r>
      <w:r w:rsidRPr="00694ECC">
        <w:rPr>
          <w:rFonts w:ascii="Arial" w:hAnsi="Arial" w:cs="Arial"/>
          <w:sz w:val="20"/>
          <w:szCs w:val="20"/>
        </w:rPr>
        <w:t>do Nadawcy niepodjętej przesyłki</w:t>
      </w:r>
      <w:r w:rsidRPr="00694ECC">
        <w:rPr>
          <w:rFonts w:ascii="Arial" w:eastAsia="Calibri" w:hAnsi="Arial" w:cs="Arial"/>
          <w:sz w:val="20"/>
          <w:szCs w:val="20"/>
        </w:rPr>
        <w:t xml:space="preserve"> (</w:t>
      </w:r>
      <w:r w:rsidRPr="00694ECC">
        <w:rPr>
          <w:rFonts w:ascii="Arial" w:eastAsia="Calibri" w:hAnsi="Arial" w:cs="Arial"/>
          <w:b/>
          <w:bCs/>
          <w:sz w:val="20"/>
          <w:szCs w:val="20"/>
        </w:rPr>
        <w:t>T</w:t>
      </w:r>
      <w:r w:rsidRPr="00694ECC">
        <w:rPr>
          <w:rFonts w:ascii="Arial" w:eastAsia="Calibri" w:hAnsi="Arial" w:cs="Arial"/>
          <w:sz w:val="20"/>
          <w:szCs w:val="20"/>
        </w:rPr>
        <w:t xml:space="preserve">): </w:t>
      </w:r>
    </w:p>
    <w:p w:rsidR="00694ECC" w:rsidRPr="00694ECC" w:rsidRDefault="00694ECC" w:rsidP="00694ECC">
      <w:pPr>
        <w:suppressAutoHyphens/>
        <w:autoSpaceDE w:val="0"/>
        <w:autoSpaceDN w:val="0"/>
        <w:ind w:firstLine="708"/>
        <w:rPr>
          <w:rFonts w:ascii="Arial" w:eastAsia="Calibri" w:hAnsi="Arial" w:cs="Arial"/>
          <w:sz w:val="20"/>
          <w:szCs w:val="20"/>
        </w:rPr>
      </w:pPr>
      <w:r w:rsidRPr="00694ECC">
        <w:rPr>
          <w:rFonts w:ascii="Arial" w:eastAsia="Calibri" w:hAnsi="Arial" w:cs="Arial"/>
          <w:b/>
          <w:bCs/>
          <w:sz w:val="20"/>
          <w:szCs w:val="20"/>
        </w:rPr>
        <w:t xml:space="preserve">T = T min x 15 %/ T </w:t>
      </w:r>
      <w:proofErr w:type="spellStart"/>
      <w:r w:rsidRPr="00694ECC">
        <w:rPr>
          <w:rFonts w:ascii="Arial" w:eastAsia="Calibri" w:hAnsi="Arial" w:cs="Arial"/>
          <w:b/>
          <w:bCs/>
          <w:sz w:val="20"/>
          <w:szCs w:val="20"/>
        </w:rPr>
        <w:t>ob</w:t>
      </w:r>
      <w:proofErr w:type="spellEnd"/>
      <w:r w:rsidRPr="00694ECC">
        <w:rPr>
          <w:rFonts w:ascii="Arial" w:eastAsia="Calibri" w:hAnsi="Arial" w:cs="Arial"/>
          <w:b/>
          <w:bCs/>
          <w:sz w:val="20"/>
          <w:szCs w:val="20"/>
        </w:rPr>
        <w:t xml:space="preserve"> </w:t>
      </w:r>
    </w:p>
    <w:p w:rsidR="00694ECC" w:rsidRPr="00694ECC" w:rsidRDefault="00694ECC" w:rsidP="00694ECC">
      <w:pPr>
        <w:suppressAutoHyphens/>
        <w:autoSpaceDE w:val="0"/>
        <w:autoSpaceDN w:val="0"/>
        <w:ind w:firstLine="708"/>
        <w:jc w:val="both"/>
        <w:rPr>
          <w:rFonts w:ascii="Arial" w:eastAsia="Calibri" w:hAnsi="Arial" w:cs="Arial"/>
          <w:sz w:val="20"/>
          <w:szCs w:val="20"/>
        </w:rPr>
      </w:pPr>
      <w:r w:rsidRPr="00694ECC">
        <w:rPr>
          <w:rFonts w:ascii="Arial" w:eastAsia="Calibri" w:hAnsi="Arial" w:cs="Arial"/>
          <w:sz w:val="20"/>
          <w:szCs w:val="20"/>
        </w:rPr>
        <w:t xml:space="preserve">gdzie: </w:t>
      </w:r>
    </w:p>
    <w:p w:rsidR="00694ECC" w:rsidRPr="00694ECC" w:rsidRDefault="00694ECC" w:rsidP="00694ECC">
      <w:pPr>
        <w:suppressAutoHyphens/>
        <w:autoSpaceDE w:val="0"/>
        <w:autoSpaceDN w:val="0"/>
        <w:ind w:left="705"/>
        <w:jc w:val="both"/>
        <w:rPr>
          <w:rFonts w:ascii="Arial" w:eastAsia="Calibri" w:hAnsi="Arial" w:cs="Arial"/>
          <w:sz w:val="20"/>
          <w:szCs w:val="20"/>
        </w:rPr>
      </w:pPr>
      <w:r w:rsidRPr="00694ECC">
        <w:rPr>
          <w:rFonts w:ascii="Arial" w:eastAsia="Calibri" w:hAnsi="Arial" w:cs="Arial"/>
          <w:b/>
          <w:bCs/>
          <w:sz w:val="20"/>
          <w:szCs w:val="20"/>
        </w:rPr>
        <w:t>T</w:t>
      </w:r>
      <w:r w:rsidRPr="00694ECC">
        <w:rPr>
          <w:rFonts w:ascii="Arial" w:eastAsia="Calibri" w:hAnsi="Arial" w:cs="Arial"/>
          <w:sz w:val="20"/>
          <w:szCs w:val="20"/>
        </w:rPr>
        <w:t xml:space="preserve">- liczba punktów w kryterium terminów zwrotu, zaokrąglona do dwóch miejsc po przecinku </w:t>
      </w:r>
    </w:p>
    <w:p w:rsidR="00694ECC" w:rsidRPr="00694ECC" w:rsidRDefault="00694ECC" w:rsidP="00694ECC">
      <w:pPr>
        <w:suppressAutoHyphens/>
        <w:autoSpaceDE w:val="0"/>
        <w:autoSpaceDN w:val="0"/>
        <w:ind w:firstLine="705"/>
        <w:jc w:val="both"/>
        <w:rPr>
          <w:rFonts w:ascii="Arial" w:eastAsia="Calibri" w:hAnsi="Arial" w:cs="Arial"/>
          <w:sz w:val="20"/>
          <w:szCs w:val="20"/>
        </w:rPr>
      </w:pPr>
      <w:r w:rsidRPr="00694ECC">
        <w:rPr>
          <w:rFonts w:ascii="Arial" w:eastAsia="Calibri" w:hAnsi="Arial" w:cs="Arial"/>
          <w:b/>
          <w:bCs/>
          <w:sz w:val="20"/>
          <w:szCs w:val="20"/>
        </w:rPr>
        <w:t xml:space="preserve">T min - </w:t>
      </w:r>
      <w:r w:rsidRPr="00694ECC">
        <w:rPr>
          <w:rFonts w:ascii="Arial" w:eastAsia="Calibri" w:hAnsi="Arial" w:cs="Arial"/>
          <w:sz w:val="20"/>
          <w:szCs w:val="20"/>
        </w:rPr>
        <w:t xml:space="preserve">najkrótszy termin zwrotu spośród ofert </w:t>
      </w:r>
    </w:p>
    <w:p w:rsidR="00694ECC" w:rsidRPr="00694ECC" w:rsidRDefault="00694ECC" w:rsidP="00694ECC">
      <w:pPr>
        <w:suppressAutoHyphens/>
        <w:autoSpaceDE w:val="0"/>
        <w:autoSpaceDN w:val="0"/>
        <w:ind w:firstLine="705"/>
        <w:jc w:val="both"/>
        <w:rPr>
          <w:rFonts w:ascii="Arial" w:eastAsia="Calibri" w:hAnsi="Arial" w:cs="Arial"/>
          <w:sz w:val="20"/>
          <w:szCs w:val="20"/>
        </w:rPr>
      </w:pPr>
      <w:r w:rsidRPr="00694ECC">
        <w:rPr>
          <w:rFonts w:ascii="Arial" w:eastAsia="Calibri" w:hAnsi="Arial" w:cs="Arial"/>
          <w:b/>
          <w:bCs/>
          <w:sz w:val="20"/>
          <w:szCs w:val="20"/>
        </w:rPr>
        <w:t xml:space="preserve">T </w:t>
      </w:r>
      <w:proofErr w:type="spellStart"/>
      <w:r w:rsidRPr="00694ECC">
        <w:rPr>
          <w:rFonts w:ascii="Arial" w:eastAsia="Calibri" w:hAnsi="Arial" w:cs="Arial"/>
          <w:b/>
          <w:bCs/>
          <w:sz w:val="20"/>
          <w:szCs w:val="20"/>
        </w:rPr>
        <w:t>ob</w:t>
      </w:r>
      <w:proofErr w:type="spellEnd"/>
      <w:r w:rsidRPr="00694ECC">
        <w:rPr>
          <w:rFonts w:ascii="Arial" w:eastAsia="Calibri" w:hAnsi="Arial" w:cs="Arial"/>
          <w:b/>
          <w:bCs/>
          <w:sz w:val="20"/>
          <w:szCs w:val="20"/>
        </w:rPr>
        <w:t xml:space="preserve"> </w:t>
      </w:r>
      <w:r w:rsidRPr="00694ECC">
        <w:rPr>
          <w:rFonts w:ascii="Arial" w:eastAsia="Calibri" w:hAnsi="Arial" w:cs="Arial"/>
          <w:bCs/>
          <w:sz w:val="20"/>
          <w:szCs w:val="20"/>
        </w:rPr>
        <w:t>-</w:t>
      </w:r>
      <w:r w:rsidRPr="00694ECC">
        <w:rPr>
          <w:rFonts w:ascii="Arial" w:eastAsia="Calibri" w:hAnsi="Arial" w:cs="Arial"/>
          <w:b/>
          <w:bCs/>
          <w:sz w:val="20"/>
          <w:szCs w:val="20"/>
        </w:rPr>
        <w:t xml:space="preserve"> </w:t>
      </w:r>
      <w:r w:rsidRPr="00694ECC">
        <w:rPr>
          <w:rFonts w:ascii="Arial" w:eastAsia="Calibri" w:hAnsi="Arial" w:cs="Arial"/>
          <w:sz w:val="20"/>
          <w:szCs w:val="20"/>
        </w:rPr>
        <w:t>termin zwrotu oferty badanej.</w:t>
      </w:r>
    </w:p>
    <w:p w:rsidR="00694ECC" w:rsidRPr="00694ECC" w:rsidRDefault="00694ECC" w:rsidP="00694ECC">
      <w:pPr>
        <w:suppressAutoHyphens/>
        <w:autoSpaceDE w:val="0"/>
        <w:autoSpaceDN w:val="0"/>
        <w:ind w:left="705"/>
        <w:jc w:val="both"/>
        <w:rPr>
          <w:rFonts w:ascii="Arial" w:eastAsia="Calibri" w:hAnsi="Arial" w:cs="Arial"/>
          <w:sz w:val="20"/>
          <w:szCs w:val="20"/>
        </w:rPr>
      </w:pPr>
      <w:r w:rsidRPr="00694ECC">
        <w:rPr>
          <w:rFonts w:ascii="Arial" w:eastAsia="Calibri" w:hAnsi="Arial" w:cs="Arial"/>
          <w:sz w:val="20"/>
          <w:szCs w:val="20"/>
        </w:rPr>
        <w:t xml:space="preserve">Powyższe kryterium rozumiane jest jako gwarantowany termin w dniach zwrotu do nadawcy przesyłki pocztowej awizowanej, niepodjętej w terminie przez adresata. Gwarancja terminu na maksymalnym dopuszczalnym poziomie wynoszącym </w:t>
      </w:r>
      <w:r w:rsidRPr="00694ECC">
        <w:rPr>
          <w:rFonts w:ascii="Arial" w:eastAsia="Calibri" w:hAnsi="Arial" w:cs="Arial"/>
          <w:b/>
          <w:sz w:val="20"/>
          <w:szCs w:val="20"/>
        </w:rPr>
        <w:t>14 dni</w:t>
      </w:r>
      <w:r w:rsidRPr="00694ECC">
        <w:rPr>
          <w:rFonts w:ascii="Arial" w:eastAsia="Calibri" w:hAnsi="Arial" w:cs="Arial"/>
          <w:sz w:val="20"/>
          <w:szCs w:val="20"/>
        </w:rPr>
        <w:t>.</w:t>
      </w:r>
    </w:p>
    <w:p w:rsidR="00694ECC" w:rsidRPr="00694ECC" w:rsidRDefault="00694ECC" w:rsidP="00694ECC">
      <w:pPr>
        <w:suppressAutoHyphens/>
        <w:autoSpaceDE w:val="0"/>
        <w:autoSpaceDN w:val="0"/>
        <w:ind w:left="705"/>
        <w:jc w:val="both"/>
        <w:rPr>
          <w:rFonts w:ascii="Arial" w:hAnsi="Arial" w:cs="Arial"/>
          <w:sz w:val="20"/>
          <w:szCs w:val="20"/>
        </w:rPr>
      </w:pPr>
      <w:r w:rsidRPr="00694ECC">
        <w:rPr>
          <w:rFonts w:ascii="Arial" w:hAnsi="Arial" w:cs="Arial"/>
          <w:sz w:val="20"/>
          <w:szCs w:val="20"/>
        </w:rPr>
        <w:t>Zamawiający wymaga, aby gwarantowany termin zwrotu (T) dotyczył 90 % nadanych przesyłek rejestrowanych.</w:t>
      </w:r>
    </w:p>
    <w:p w:rsidR="00694ECC" w:rsidRPr="00694ECC" w:rsidRDefault="00694ECC" w:rsidP="00694ECC">
      <w:pPr>
        <w:suppressAutoHyphens/>
        <w:autoSpaceDE w:val="0"/>
        <w:autoSpaceDN w:val="0"/>
        <w:ind w:left="705"/>
        <w:jc w:val="both"/>
        <w:rPr>
          <w:rFonts w:ascii="Arial" w:hAnsi="Arial" w:cs="Arial"/>
          <w:sz w:val="20"/>
          <w:szCs w:val="20"/>
        </w:rPr>
      </w:pPr>
    </w:p>
    <w:p w:rsidR="00694ECC" w:rsidRPr="00694ECC" w:rsidRDefault="00694ECC" w:rsidP="00694ECC">
      <w:pPr>
        <w:suppressAutoHyphens/>
        <w:autoSpaceDE w:val="0"/>
        <w:autoSpaceDN w:val="0"/>
        <w:ind w:firstLine="708"/>
        <w:jc w:val="both"/>
        <w:rPr>
          <w:rFonts w:ascii="Arial" w:eastAsia="Calibri" w:hAnsi="Arial" w:cs="Arial"/>
          <w:b/>
          <w:sz w:val="20"/>
          <w:szCs w:val="20"/>
        </w:rPr>
      </w:pPr>
      <w:r w:rsidRPr="00694ECC">
        <w:rPr>
          <w:rFonts w:ascii="Arial" w:eastAsia="Calibri" w:hAnsi="Arial" w:cs="Arial"/>
          <w:b/>
          <w:sz w:val="20"/>
          <w:szCs w:val="20"/>
        </w:rPr>
        <w:t>Uwaga!</w:t>
      </w:r>
    </w:p>
    <w:p w:rsidR="00694ECC" w:rsidRPr="00694ECC" w:rsidRDefault="00694ECC" w:rsidP="00694ECC">
      <w:pPr>
        <w:suppressAutoHyphens/>
        <w:autoSpaceDE w:val="0"/>
        <w:autoSpaceDN w:val="0"/>
        <w:ind w:left="708"/>
        <w:jc w:val="both"/>
        <w:rPr>
          <w:rFonts w:ascii="Arial" w:eastAsia="Calibri" w:hAnsi="Arial" w:cs="Arial"/>
          <w:sz w:val="20"/>
          <w:szCs w:val="20"/>
        </w:rPr>
      </w:pPr>
      <w:r w:rsidRPr="00694ECC">
        <w:rPr>
          <w:rFonts w:ascii="Arial" w:eastAsia="Calibri" w:hAnsi="Arial" w:cs="Arial"/>
          <w:sz w:val="20"/>
          <w:szCs w:val="20"/>
        </w:rPr>
        <w:t>W przypadku gdy Wykonawca nie wskaże terminu w pkt. 3.1 i/albo 3.2. formularza ofertowego Zamawiający nie przyzna mu punktów w tym kryterium.</w:t>
      </w:r>
    </w:p>
    <w:p w:rsidR="00694ECC" w:rsidRPr="00694ECC" w:rsidRDefault="00694ECC" w:rsidP="00694ECC">
      <w:pPr>
        <w:suppressAutoHyphens/>
        <w:autoSpaceDE w:val="0"/>
        <w:autoSpaceDN w:val="0"/>
        <w:ind w:left="705" w:hanging="421"/>
        <w:jc w:val="both"/>
        <w:rPr>
          <w:rFonts w:ascii="Arial" w:eastAsia="Calibri" w:hAnsi="Arial" w:cs="Arial"/>
          <w:sz w:val="20"/>
          <w:szCs w:val="20"/>
        </w:rPr>
      </w:pPr>
      <w:r w:rsidRPr="00694ECC">
        <w:rPr>
          <w:rFonts w:ascii="Arial" w:eastAsia="Calibri" w:hAnsi="Arial" w:cs="Arial"/>
          <w:sz w:val="20"/>
          <w:szCs w:val="20"/>
        </w:rPr>
        <w:t xml:space="preserve">c) </w:t>
      </w:r>
      <w:r>
        <w:rPr>
          <w:rFonts w:ascii="Arial" w:eastAsia="Calibri" w:hAnsi="Arial" w:cs="Arial"/>
          <w:sz w:val="20"/>
          <w:szCs w:val="20"/>
        </w:rPr>
        <w:tab/>
      </w:r>
      <w:r w:rsidRPr="00694ECC">
        <w:rPr>
          <w:rFonts w:ascii="Arial" w:eastAsia="Calibri" w:hAnsi="Arial" w:cs="Arial"/>
          <w:sz w:val="20"/>
          <w:szCs w:val="20"/>
        </w:rPr>
        <w:t xml:space="preserve">Sposób wyliczenia punktów w kryterium </w:t>
      </w:r>
      <w:r w:rsidRPr="00694ECC">
        <w:rPr>
          <w:rFonts w:ascii="Arial" w:hAnsi="Arial" w:cs="Arial"/>
          <w:sz w:val="20"/>
          <w:szCs w:val="20"/>
        </w:rPr>
        <w:t xml:space="preserve">terminu zwrotu do Nadawcy potwierdzenia doręczenia przesyłki </w:t>
      </w:r>
      <w:r w:rsidRPr="00694ECC">
        <w:rPr>
          <w:rFonts w:ascii="Arial" w:eastAsia="Calibri" w:hAnsi="Arial" w:cs="Arial"/>
          <w:sz w:val="20"/>
          <w:szCs w:val="20"/>
        </w:rPr>
        <w:t>(</w:t>
      </w:r>
      <w:r w:rsidRPr="00694ECC">
        <w:rPr>
          <w:rFonts w:ascii="Arial" w:eastAsia="Calibri" w:hAnsi="Arial" w:cs="Arial"/>
          <w:b/>
          <w:bCs/>
          <w:sz w:val="20"/>
          <w:szCs w:val="20"/>
        </w:rPr>
        <w:t>Z</w:t>
      </w:r>
      <w:r w:rsidRPr="00694ECC">
        <w:rPr>
          <w:rFonts w:ascii="Arial" w:eastAsia="Calibri" w:hAnsi="Arial" w:cs="Arial"/>
          <w:sz w:val="20"/>
          <w:szCs w:val="20"/>
        </w:rPr>
        <w:t xml:space="preserve">): </w:t>
      </w:r>
    </w:p>
    <w:p w:rsidR="00694ECC" w:rsidRPr="00694ECC" w:rsidRDefault="00694ECC" w:rsidP="00694ECC">
      <w:pPr>
        <w:suppressAutoHyphens/>
        <w:autoSpaceDE w:val="0"/>
        <w:autoSpaceDN w:val="0"/>
        <w:ind w:firstLine="705"/>
        <w:jc w:val="both"/>
        <w:rPr>
          <w:rFonts w:ascii="Arial" w:eastAsia="Calibri" w:hAnsi="Arial" w:cs="Arial"/>
          <w:sz w:val="20"/>
          <w:szCs w:val="20"/>
        </w:rPr>
      </w:pPr>
      <w:r w:rsidRPr="00694ECC">
        <w:rPr>
          <w:rFonts w:ascii="Arial" w:eastAsia="Calibri" w:hAnsi="Arial" w:cs="Arial"/>
          <w:b/>
          <w:bCs/>
          <w:sz w:val="20"/>
          <w:szCs w:val="20"/>
        </w:rPr>
        <w:t xml:space="preserve">Z = Z min x 15 %/ Z </w:t>
      </w:r>
      <w:proofErr w:type="spellStart"/>
      <w:r w:rsidRPr="00694ECC">
        <w:rPr>
          <w:rFonts w:ascii="Arial" w:eastAsia="Calibri" w:hAnsi="Arial" w:cs="Arial"/>
          <w:b/>
          <w:bCs/>
          <w:sz w:val="20"/>
          <w:szCs w:val="20"/>
        </w:rPr>
        <w:t>ob</w:t>
      </w:r>
      <w:proofErr w:type="spellEnd"/>
      <w:r w:rsidRPr="00694ECC">
        <w:rPr>
          <w:rFonts w:ascii="Arial" w:eastAsia="Calibri" w:hAnsi="Arial" w:cs="Arial"/>
          <w:b/>
          <w:bCs/>
          <w:sz w:val="20"/>
          <w:szCs w:val="20"/>
        </w:rPr>
        <w:t xml:space="preserve"> </w:t>
      </w:r>
    </w:p>
    <w:p w:rsidR="00694ECC" w:rsidRPr="00694ECC" w:rsidRDefault="00694ECC" w:rsidP="00694ECC">
      <w:pPr>
        <w:suppressAutoHyphens/>
        <w:autoSpaceDE w:val="0"/>
        <w:autoSpaceDN w:val="0"/>
        <w:ind w:firstLine="705"/>
        <w:jc w:val="both"/>
        <w:rPr>
          <w:rFonts w:ascii="Arial" w:eastAsia="Calibri" w:hAnsi="Arial" w:cs="Arial"/>
          <w:sz w:val="20"/>
          <w:szCs w:val="20"/>
        </w:rPr>
      </w:pPr>
      <w:r w:rsidRPr="00694ECC">
        <w:rPr>
          <w:rFonts w:ascii="Arial" w:eastAsia="Calibri" w:hAnsi="Arial" w:cs="Arial"/>
          <w:sz w:val="20"/>
          <w:szCs w:val="20"/>
        </w:rPr>
        <w:t xml:space="preserve">gdzie: </w:t>
      </w:r>
    </w:p>
    <w:p w:rsidR="00694ECC" w:rsidRPr="00694ECC" w:rsidRDefault="00694ECC" w:rsidP="00694ECC">
      <w:pPr>
        <w:suppressAutoHyphens/>
        <w:autoSpaceDE w:val="0"/>
        <w:autoSpaceDN w:val="0"/>
        <w:ind w:left="705"/>
        <w:jc w:val="both"/>
        <w:rPr>
          <w:rFonts w:ascii="Arial" w:eastAsia="Calibri" w:hAnsi="Arial" w:cs="Arial"/>
          <w:sz w:val="20"/>
          <w:szCs w:val="20"/>
        </w:rPr>
      </w:pPr>
      <w:r w:rsidRPr="00694ECC">
        <w:rPr>
          <w:rFonts w:ascii="Arial" w:eastAsia="Calibri" w:hAnsi="Arial" w:cs="Arial"/>
          <w:b/>
          <w:bCs/>
          <w:sz w:val="20"/>
          <w:szCs w:val="20"/>
        </w:rPr>
        <w:t>Z</w:t>
      </w:r>
      <w:r w:rsidRPr="00694ECC">
        <w:rPr>
          <w:rFonts w:ascii="Arial" w:eastAsia="Calibri" w:hAnsi="Arial" w:cs="Arial"/>
          <w:sz w:val="20"/>
          <w:szCs w:val="20"/>
        </w:rPr>
        <w:t xml:space="preserve">- liczba punktów w kryterium terminów zwrotu, zaokrąglona do dwóch miejsc po przecinku </w:t>
      </w:r>
    </w:p>
    <w:p w:rsidR="00694ECC" w:rsidRPr="00694ECC" w:rsidRDefault="00694ECC" w:rsidP="00694ECC">
      <w:pPr>
        <w:suppressAutoHyphens/>
        <w:autoSpaceDE w:val="0"/>
        <w:autoSpaceDN w:val="0"/>
        <w:ind w:firstLine="705"/>
        <w:jc w:val="both"/>
        <w:rPr>
          <w:rFonts w:ascii="Arial" w:eastAsia="Calibri" w:hAnsi="Arial" w:cs="Arial"/>
          <w:sz w:val="20"/>
          <w:szCs w:val="20"/>
        </w:rPr>
      </w:pPr>
      <w:r w:rsidRPr="00694ECC">
        <w:rPr>
          <w:rFonts w:ascii="Arial" w:eastAsia="Calibri" w:hAnsi="Arial" w:cs="Arial"/>
          <w:b/>
          <w:bCs/>
          <w:sz w:val="20"/>
          <w:szCs w:val="20"/>
        </w:rPr>
        <w:t xml:space="preserve">Z min - </w:t>
      </w:r>
      <w:r w:rsidRPr="00694ECC">
        <w:rPr>
          <w:rFonts w:ascii="Arial" w:eastAsia="Calibri" w:hAnsi="Arial" w:cs="Arial"/>
          <w:sz w:val="20"/>
          <w:szCs w:val="20"/>
        </w:rPr>
        <w:t xml:space="preserve">najkrótszy termin zwrotu spośród ofert </w:t>
      </w:r>
    </w:p>
    <w:p w:rsidR="00694ECC" w:rsidRPr="00694ECC" w:rsidRDefault="00694ECC" w:rsidP="00694ECC">
      <w:pPr>
        <w:suppressAutoHyphens/>
        <w:autoSpaceDE w:val="0"/>
        <w:autoSpaceDN w:val="0"/>
        <w:ind w:firstLine="705"/>
        <w:jc w:val="both"/>
        <w:rPr>
          <w:rFonts w:ascii="Arial" w:eastAsia="Calibri" w:hAnsi="Arial" w:cs="Arial"/>
          <w:sz w:val="20"/>
          <w:szCs w:val="20"/>
        </w:rPr>
      </w:pPr>
      <w:r w:rsidRPr="00694ECC">
        <w:rPr>
          <w:rFonts w:ascii="Arial" w:eastAsia="Calibri" w:hAnsi="Arial" w:cs="Arial"/>
          <w:b/>
          <w:bCs/>
          <w:sz w:val="20"/>
          <w:szCs w:val="20"/>
        </w:rPr>
        <w:t xml:space="preserve">Z </w:t>
      </w:r>
      <w:proofErr w:type="spellStart"/>
      <w:r w:rsidRPr="00694ECC">
        <w:rPr>
          <w:rFonts w:ascii="Arial" w:eastAsia="Calibri" w:hAnsi="Arial" w:cs="Arial"/>
          <w:b/>
          <w:bCs/>
          <w:sz w:val="20"/>
          <w:szCs w:val="20"/>
        </w:rPr>
        <w:t>ob</w:t>
      </w:r>
      <w:proofErr w:type="spellEnd"/>
      <w:r w:rsidRPr="00694ECC">
        <w:rPr>
          <w:rFonts w:ascii="Arial" w:eastAsia="Calibri" w:hAnsi="Arial" w:cs="Arial"/>
          <w:b/>
          <w:bCs/>
          <w:sz w:val="20"/>
          <w:szCs w:val="20"/>
        </w:rPr>
        <w:t xml:space="preserve"> </w:t>
      </w:r>
      <w:r w:rsidRPr="00694ECC">
        <w:rPr>
          <w:rFonts w:ascii="Arial" w:eastAsia="Calibri" w:hAnsi="Arial" w:cs="Arial"/>
          <w:bCs/>
          <w:sz w:val="20"/>
          <w:szCs w:val="20"/>
        </w:rPr>
        <w:t>-</w:t>
      </w:r>
      <w:r w:rsidRPr="00694ECC">
        <w:rPr>
          <w:rFonts w:ascii="Arial" w:eastAsia="Calibri" w:hAnsi="Arial" w:cs="Arial"/>
          <w:b/>
          <w:bCs/>
          <w:sz w:val="20"/>
          <w:szCs w:val="20"/>
        </w:rPr>
        <w:t xml:space="preserve"> </w:t>
      </w:r>
      <w:r w:rsidRPr="00694ECC">
        <w:rPr>
          <w:rFonts w:ascii="Arial" w:eastAsia="Calibri" w:hAnsi="Arial" w:cs="Arial"/>
          <w:sz w:val="20"/>
          <w:szCs w:val="20"/>
        </w:rPr>
        <w:t>termin zwrotu oferty badanej.</w:t>
      </w:r>
    </w:p>
    <w:p w:rsidR="00694ECC" w:rsidRPr="00694ECC" w:rsidRDefault="00694ECC" w:rsidP="00694ECC">
      <w:pPr>
        <w:suppressAutoHyphens/>
        <w:autoSpaceDE w:val="0"/>
        <w:autoSpaceDN w:val="0"/>
        <w:ind w:left="705"/>
        <w:jc w:val="both"/>
        <w:rPr>
          <w:rFonts w:ascii="Arial" w:hAnsi="Arial" w:cs="Arial"/>
          <w:sz w:val="20"/>
          <w:szCs w:val="20"/>
        </w:rPr>
      </w:pPr>
      <w:r w:rsidRPr="00694ECC">
        <w:rPr>
          <w:rFonts w:ascii="Arial" w:eastAsia="Calibri" w:hAnsi="Arial" w:cs="Arial"/>
          <w:sz w:val="20"/>
          <w:szCs w:val="20"/>
        </w:rPr>
        <w:t xml:space="preserve">Powyższe kryterium rozumiane jest jako gwarantowany termin w dniach zwrotu do nadawcy prawidłowo wypełnionego formularza zwrotnego potwierdzenia odbioru dla przesyłki pocztowej. Gwarancja terminu na maksymalnym dopuszczalnym poziomie wynoszącym </w:t>
      </w:r>
      <w:r w:rsidRPr="00694ECC">
        <w:rPr>
          <w:rFonts w:ascii="Arial" w:eastAsia="Calibri" w:hAnsi="Arial" w:cs="Arial"/>
          <w:b/>
          <w:sz w:val="20"/>
          <w:szCs w:val="20"/>
        </w:rPr>
        <w:t>14 dni</w:t>
      </w:r>
      <w:r w:rsidRPr="00694ECC">
        <w:rPr>
          <w:rFonts w:ascii="Arial" w:eastAsia="Calibri" w:hAnsi="Arial" w:cs="Arial"/>
          <w:sz w:val="20"/>
          <w:szCs w:val="20"/>
        </w:rPr>
        <w:t xml:space="preserve">. </w:t>
      </w:r>
      <w:r w:rsidRPr="00694ECC">
        <w:rPr>
          <w:rFonts w:ascii="Arial" w:hAnsi="Arial" w:cs="Arial"/>
          <w:sz w:val="20"/>
          <w:szCs w:val="20"/>
        </w:rPr>
        <w:t>Zamawiający wymaga, aby gwarantowany termin zwrotu (Z) dotyczył 90 % nadanych przesyłek rejestrowanych za zwrotnym potwierdzeniem odbioru.</w:t>
      </w:r>
    </w:p>
    <w:p w:rsidR="00694ECC" w:rsidRPr="00694ECC" w:rsidRDefault="00694ECC" w:rsidP="00694ECC">
      <w:pPr>
        <w:suppressAutoHyphens/>
        <w:autoSpaceDE w:val="0"/>
        <w:autoSpaceDN w:val="0"/>
        <w:ind w:left="705"/>
        <w:jc w:val="both"/>
        <w:rPr>
          <w:rFonts w:ascii="Arial" w:hAnsi="Arial" w:cs="Arial"/>
          <w:sz w:val="20"/>
          <w:szCs w:val="20"/>
        </w:rPr>
      </w:pPr>
    </w:p>
    <w:p w:rsidR="00694ECC" w:rsidRPr="00694ECC" w:rsidRDefault="00694ECC" w:rsidP="00694ECC">
      <w:pPr>
        <w:suppressAutoHyphens/>
        <w:autoSpaceDE w:val="0"/>
        <w:autoSpaceDN w:val="0"/>
        <w:ind w:firstLine="708"/>
        <w:jc w:val="both"/>
        <w:rPr>
          <w:rFonts w:ascii="Arial" w:eastAsia="Calibri" w:hAnsi="Arial" w:cs="Arial"/>
          <w:b/>
          <w:sz w:val="20"/>
          <w:szCs w:val="20"/>
        </w:rPr>
      </w:pPr>
      <w:r w:rsidRPr="00694ECC">
        <w:rPr>
          <w:rFonts w:ascii="Arial" w:eastAsia="Calibri" w:hAnsi="Arial" w:cs="Arial"/>
          <w:b/>
          <w:sz w:val="20"/>
          <w:szCs w:val="20"/>
        </w:rPr>
        <w:t>Uwaga!</w:t>
      </w:r>
    </w:p>
    <w:p w:rsidR="00694ECC" w:rsidRDefault="00694ECC" w:rsidP="0059285C">
      <w:pPr>
        <w:suppressAutoHyphens/>
        <w:autoSpaceDE w:val="0"/>
        <w:autoSpaceDN w:val="0"/>
        <w:ind w:left="708"/>
        <w:jc w:val="both"/>
        <w:rPr>
          <w:rFonts w:ascii="Arial" w:eastAsia="Calibri" w:hAnsi="Arial" w:cs="Arial"/>
          <w:sz w:val="20"/>
          <w:szCs w:val="20"/>
        </w:rPr>
      </w:pPr>
      <w:r w:rsidRPr="00694ECC">
        <w:rPr>
          <w:rFonts w:ascii="Arial" w:eastAsia="Calibri" w:hAnsi="Arial" w:cs="Arial"/>
          <w:sz w:val="20"/>
          <w:szCs w:val="20"/>
        </w:rPr>
        <w:t>W przypadku gdy Wykonawca nie wskaże terminu w pkt. 3.1 i/albo 3.2. formularza ofertowego Zamawiający nie przyzn</w:t>
      </w:r>
      <w:r w:rsidR="0059285C">
        <w:rPr>
          <w:rFonts w:ascii="Arial" w:eastAsia="Calibri" w:hAnsi="Arial" w:cs="Arial"/>
          <w:sz w:val="20"/>
          <w:szCs w:val="20"/>
        </w:rPr>
        <w:t>a mu punktów w tym kryterium.</w:t>
      </w:r>
    </w:p>
    <w:p w:rsidR="00694ECC" w:rsidRPr="00694ECC" w:rsidRDefault="00694ECC" w:rsidP="00694ECC">
      <w:pPr>
        <w:autoSpaceDE w:val="0"/>
        <w:autoSpaceDN w:val="0"/>
        <w:adjustRightInd w:val="0"/>
        <w:ind w:firstLine="284"/>
        <w:jc w:val="both"/>
        <w:rPr>
          <w:rFonts w:ascii="Arial" w:eastAsia="Calibri" w:hAnsi="Arial" w:cs="Arial"/>
          <w:sz w:val="20"/>
          <w:szCs w:val="20"/>
        </w:rPr>
      </w:pPr>
      <w:r w:rsidRPr="00694ECC">
        <w:rPr>
          <w:rFonts w:ascii="Arial" w:eastAsia="Calibri" w:hAnsi="Arial" w:cs="Arial"/>
          <w:sz w:val="20"/>
          <w:szCs w:val="20"/>
        </w:rPr>
        <w:t xml:space="preserve">d) </w:t>
      </w:r>
      <w:r w:rsidRPr="00694ECC">
        <w:rPr>
          <w:rFonts w:ascii="Arial" w:eastAsia="Calibri" w:hAnsi="Arial" w:cs="Arial"/>
          <w:sz w:val="20"/>
          <w:szCs w:val="20"/>
        </w:rPr>
        <w:tab/>
        <w:t>Sposób wyliczenia punktów w kryterium społecznym (</w:t>
      </w:r>
      <w:r w:rsidRPr="00694ECC">
        <w:rPr>
          <w:rFonts w:ascii="Arial" w:eastAsia="Calibri" w:hAnsi="Arial" w:cs="Arial"/>
          <w:b/>
          <w:bCs/>
          <w:sz w:val="20"/>
          <w:szCs w:val="20"/>
        </w:rPr>
        <w:t>S</w:t>
      </w:r>
      <w:r w:rsidRPr="00694ECC">
        <w:rPr>
          <w:rFonts w:ascii="Arial" w:eastAsia="Calibri" w:hAnsi="Arial" w:cs="Arial"/>
          <w:sz w:val="20"/>
          <w:szCs w:val="20"/>
        </w:rPr>
        <w:t>):</w:t>
      </w:r>
    </w:p>
    <w:p w:rsidR="00694ECC" w:rsidRPr="00694ECC" w:rsidRDefault="00694ECC" w:rsidP="00694ECC">
      <w:pPr>
        <w:autoSpaceDE w:val="0"/>
        <w:autoSpaceDN w:val="0"/>
        <w:adjustRightInd w:val="0"/>
        <w:ind w:left="708"/>
        <w:jc w:val="both"/>
        <w:rPr>
          <w:rFonts w:ascii="Arial" w:eastAsia="Calibri" w:hAnsi="Arial" w:cs="Arial"/>
          <w:sz w:val="20"/>
          <w:szCs w:val="20"/>
        </w:rPr>
      </w:pPr>
      <w:r w:rsidRPr="00694ECC">
        <w:rPr>
          <w:rFonts w:ascii="Arial" w:eastAsia="Calibri" w:hAnsi="Arial" w:cs="Arial"/>
          <w:sz w:val="20"/>
          <w:szCs w:val="20"/>
        </w:rPr>
        <w:lastRenderedPageBreak/>
        <w:t xml:space="preserve">Powyższe kryterium rozumiane jest jako procent osób zatrudnionych na podstawie umowy o pracę, z ogólnej liczby osób, którym zostanie powierzona realizacja przedmiotu zamówienia w zakresie doręczania i wydawania przesyłek pocztowych, z uwzględnieniem personelu podwykonawców. </w:t>
      </w:r>
    </w:p>
    <w:p w:rsidR="00694ECC" w:rsidRPr="00694ECC" w:rsidRDefault="00694ECC" w:rsidP="00694ECC">
      <w:pPr>
        <w:autoSpaceDE w:val="0"/>
        <w:autoSpaceDN w:val="0"/>
        <w:adjustRightInd w:val="0"/>
        <w:ind w:firstLine="708"/>
        <w:jc w:val="both"/>
        <w:rPr>
          <w:rFonts w:ascii="Arial" w:eastAsia="Calibri" w:hAnsi="Arial" w:cs="Arial"/>
          <w:sz w:val="20"/>
          <w:szCs w:val="20"/>
        </w:rPr>
      </w:pPr>
      <w:r w:rsidRPr="00694ECC">
        <w:rPr>
          <w:rFonts w:ascii="Arial" w:eastAsia="Calibri" w:hAnsi="Arial" w:cs="Arial"/>
          <w:sz w:val="20"/>
          <w:szCs w:val="20"/>
        </w:rPr>
        <w:t xml:space="preserve">Zamawiający będzie przyznawał punkty w kryterium w następujący sposób: </w:t>
      </w:r>
    </w:p>
    <w:p w:rsidR="00694ECC" w:rsidRPr="00694ECC" w:rsidRDefault="00694ECC" w:rsidP="00694ECC">
      <w:pPr>
        <w:autoSpaceDE w:val="0"/>
        <w:autoSpaceDN w:val="0"/>
        <w:adjustRightInd w:val="0"/>
        <w:ind w:firstLine="708"/>
        <w:jc w:val="both"/>
        <w:rPr>
          <w:rFonts w:ascii="Arial" w:eastAsia="Calibri" w:hAnsi="Arial" w:cs="Arial"/>
          <w:sz w:val="20"/>
          <w:szCs w:val="20"/>
        </w:rPr>
      </w:pPr>
      <w:r w:rsidRPr="00694ECC">
        <w:rPr>
          <w:rFonts w:ascii="Arial" w:eastAsia="Calibri" w:hAnsi="Arial" w:cs="Arial"/>
          <w:b/>
          <w:bCs/>
          <w:sz w:val="20"/>
          <w:szCs w:val="20"/>
        </w:rPr>
        <w:t xml:space="preserve">S = </w:t>
      </w:r>
      <w:proofErr w:type="spellStart"/>
      <w:r w:rsidRPr="00694ECC">
        <w:rPr>
          <w:rFonts w:ascii="Arial" w:eastAsia="Calibri" w:hAnsi="Arial" w:cs="Arial"/>
          <w:b/>
          <w:bCs/>
          <w:sz w:val="20"/>
          <w:szCs w:val="20"/>
        </w:rPr>
        <w:t>Kob</w:t>
      </w:r>
      <w:proofErr w:type="spellEnd"/>
      <w:r w:rsidRPr="00694ECC">
        <w:rPr>
          <w:rFonts w:ascii="Arial" w:eastAsia="Calibri" w:hAnsi="Arial" w:cs="Arial"/>
          <w:b/>
          <w:bCs/>
          <w:sz w:val="20"/>
          <w:szCs w:val="20"/>
        </w:rPr>
        <w:t xml:space="preserve"> / </w:t>
      </w:r>
      <w:proofErr w:type="spellStart"/>
      <w:r w:rsidRPr="00694ECC">
        <w:rPr>
          <w:rFonts w:ascii="Arial" w:eastAsia="Calibri" w:hAnsi="Arial" w:cs="Arial"/>
          <w:b/>
          <w:bCs/>
          <w:sz w:val="20"/>
          <w:szCs w:val="20"/>
        </w:rPr>
        <w:t>Kmax</w:t>
      </w:r>
      <w:proofErr w:type="spellEnd"/>
      <w:r w:rsidRPr="00694ECC">
        <w:rPr>
          <w:rFonts w:ascii="Arial" w:eastAsia="Calibri" w:hAnsi="Arial" w:cs="Arial"/>
          <w:b/>
          <w:bCs/>
          <w:sz w:val="20"/>
          <w:szCs w:val="20"/>
        </w:rPr>
        <w:t xml:space="preserve"> x 5% </w:t>
      </w:r>
    </w:p>
    <w:p w:rsidR="00694ECC" w:rsidRPr="00694ECC" w:rsidRDefault="00694ECC" w:rsidP="00694ECC">
      <w:pPr>
        <w:autoSpaceDE w:val="0"/>
        <w:autoSpaceDN w:val="0"/>
        <w:adjustRightInd w:val="0"/>
        <w:ind w:firstLine="708"/>
        <w:jc w:val="both"/>
        <w:rPr>
          <w:rFonts w:ascii="Arial" w:eastAsia="Calibri" w:hAnsi="Arial" w:cs="Arial"/>
          <w:sz w:val="20"/>
          <w:szCs w:val="20"/>
        </w:rPr>
      </w:pPr>
      <w:r w:rsidRPr="00694ECC">
        <w:rPr>
          <w:rFonts w:ascii="Arial" w:eastAsia="Calibri" w:hAnsi="Arial" w:cs="Arial"/>
          <w:sz w:val="20"/>
          <w:szCs w:val="20"/>
        </w:rPr>
        <w:t xml:space="preserve">gdzie: </w:t>
      </w:r>
    </w:p>
    <w:p w:rsidR="00694ECC" w:rsidRPr="00694ECC" w:rsidRDefault="00694ECC" w:rsidP="00694ECC">
      <w:pPr>
        <w:pStyle w:val="Default"/>
        <w:ind w:left="708"/>
        <w:jc w:val="both"/>
        <w:rPr>
          <w:rFonts w:ascii="Arial" w:hAnsi="Arial" w:cs="Arial"/>
          <w:sz w:val="20"/>
          <w:szCs w:val="20"/>
        </w:rPr>
      </w:pPr>
      <w:r w:rsidRPr="00694ECC">
        <w:rPr>
          <w:rFonts w:ascii="Arial" w:hAnsi="Arial" w:cs="Arial"/>
          <w:b/>
          <w:bCs/>
          <w:sz w:val="20"/>
          <w:szCs w:val="20"/>
        </w:rPr>
        <w:t xml:space="preserve">S </w:t>
      </w:r>
      <w:r w:rsidRPr="00694ECC">
        <w:rPr>
          <w:rFonts w:ascii="Arial" w:hAnsi="Arial" w:cs="Arial"/>
          <w:sz w:val="20"/>
          <w:szCs w:val="20"/>
        </w:rPr>
        <w:t xml:space="preserve">– liczba punktów w kryterium społecznym, zaokrąglonych do dwóch miejsc po przecinku  </w:t>
      </w:r>
    </w:p>
    <w:p w:rsidR="00694ECC" w:rsidRPr="00694ECC" w:rsidRDefault="00694ECC" w:rsidP="00694ECC">
      <w:pPr>
        <w:autoSpaceDE w:val="0"/>
        <w:autoSpaceDN w:val="0"/>
        <w:adjustRightInd w:val="0"/>
        <w:ind w:firstLine="708"/>
        <w:jc w:val="both"/>
        <w:rPr>
          <w:rFonts w:ascii="Arial" w:eastAsia="Calibri" w:hAnsi="Arial" w:cs="Arial"/>
          <w:sz w:val="20"/>
          <w:szCs w:val="20"/>
        </w:rPr>
      </w:pPr>
      <w:proofErr w:type="spellStart"/>
      <w:r w:rsidRPr="00694ECC">
        <w:rPr>
          <w:rFonts w:ascii="Arial" w:eastAsia="Calibri" w:hAnsi="Arial" w:cs="Arial"/>
          <w:b/>
          <w:bCs/>
          <w:sz w:val="20"/>
          <w:szCs w:val="20"/>
        </w:rPr>
        <w:t>Kob</w:t>
      </w:r>
      <w:proofErr w:type="spellEnd"/>
      <w:r w:rsidRPr="00694ECC">
        <w:rPr>
          <w:rFonts w:ascii="Arial" w:eastAsia="Calibri" w:hAnsi="Arial" w:cs="Arial"/>
          <w:b/>
          <w:bCs/>
          <w:sz w:val="20"/>
          <w:szCs w:val="20"/>
        </w:rPr>
        <w:t xml:space="preserve"> </w:t>
      </w:r>
      <w:r w:rsidRPr="00694ECC">
        <w:rPr>
          <w:rFonts w:ascii="Arial" w:eastAsia="Calibri" w:hAnsi="Arial" w:cs="Arial"/>
          <w:sz w:val="20"/>
          <w:szCs w:val="20"/>
        </w:rPr>
        <w:t xml:space="preserve">– wskaźnik K oferty badanej </w:t>
      </w:r>
    </w:p>
    <w:p w:rsidR="00694ECC" w:rsidRDefault="00694ECC" w:rsidP="00694ECC">
      <w:pPr>
        <w:suppressAutoHyphens/>
        <w:autoSpaceDE w:val="0"/>
        <w:autoSpaceDN w:val="0"/>
        <w:ind w:firstLine="708"/>
        <w:jc w:val="both"/>
        <w:rPr>
          <w:rFonts w:ascii="Arial" w:eastAsia="Calibri" w:hAnsi="Arial" w:cs="Arial"/>
          <w:sz w:val="20"/>
          <w:szCs w:val="20"/>
        </w:rPr>
      </w:pPr>
      <w:proofErr w:type="spellStart"/>
      <w:r w:rsidRPr="00694ECC">
        <w:rPr>
          <w:rFonts w:ascii="Arial" w:eastAsia="Calibri" w:hAnsi="Arial" w:cs="Arial"/>
          <w:b/>
          <w:bCs/>
          <w:sz w:val="20"/>
          <w:szCs w:val="20"/>
        </w:rPr>
        <w:t>Kmax</w:t>
      </w:r>
      <w:proofErr w:type="spellEnd"/>
      <w:r w:rsidRPr="00694ECC">
        <w:rPr>
          <w:rFonts w:ascii="Arial" w:eastAsia="Calibri" w:hAnsi="Arial" w:cs="Arial"/>
          <w:b/>
          <w:bCs/>
          <w:sz w:val="20"/>
          <w:szCs w:val="20"/>
        </w:rPr>
        <w:t xml:space="preserve"> </w:t>
      </w:r>
      <w:r w:rsidRPr="00694ECC">
        <w:rPr>
          <w:rFonts w:ascii="Arial" w:eastAsia="Calibri" w:hAnsi="Arial" w:cs="Arial"/>
          <w:sz w:val="20"/>
          <w:szCs w:val="20"/>
        </w:rPr>
        <w:t>- maksymalny zaoferowany wskaźnik K</w:t>
      </w:r>
    </w:p>
    <w:p w:rsidR="00A922D6" w:rsidRDefault="00A922D6" w:rsidP="00694ECC">
      <w:pPr>
        <w:suppressAutoHyphens/>
        <w:autoSpaceDE w:val="0"/>
        <w:autoSpaceDN w:val="0"/>
        <w:ind w:firstLine="708"/>
        <w:jc w:val="both"/>
        <w:rPr>
          <w:rFonts w:ascii="Arial" w:eastAsia="Calibri" w:hAnsi="Arial" w:cs="Arial"/>
          <w:sz w:val="20"/>
          <w:szCs w:val="20"/>
        </w:rPr>
      </w:pPr>
    </w:p>
    <w:p w:rsidR="00A922D6" w:rsidRPr="00694ECC" w:rsidRDefault="00A922D6" w:rsidP="00A922D6">
      <w:pPr>
        <w:suppressAutoHyphens/>
        <w:autoSpaceDE w:val="0"/>
        <w:autoSpaceDN w:val="0"/>
        <w:ind w:firstLine="708"/>
        <w:jc w:val="both"/>
        <w:rPr>
          <w:rFonts w:ascii="Arial" w:eastAsia="Calibri" w:hAnsi="Arial" w:cs="Arial"/>
          <w:b/>
          <w:sz w:val="20"/>
          <w:szCs w:val="20"/>
        </w:rPr>
      </w:pPr>
      <w:r w:rsidRPr="00694ECC">
        <w:rPr>
          <w:rFonts w:ascii="Arial" w:eastAsia="Calibri" w:hAnsi="Arial" w:cs="Arial"/>
          <w:b/>
          <w:sz w:val="20"/>
          <w:szCs w:val="20"/>
        </w:rPr>
        <w:t>Uwaga!</w:t>
      </w:r>
    </w:p>
    <w:p w:rsidR="00A922D6" w:rsidRPr="00694ECC" w:rsidRDefault="00A922D6" w:rsidP="00A922D6">
      <w:pPr>
        <w:suppressAutoHyphens/>
        <w:autoSpaceDE w:val="0"/>
        <w:autoSpaceDN w:val="0"/>
        <w:ind w:left="708"/>
        <w:jc w:val="both"/>
        <w:rPr>
          <w:rFonts w:ascii="Arial" w:eastAsia="Calibri" w:hAnsi="Arial" w:cs="Arial"/>
          <w:sz w:val="20"/>
          <w:szCs w:val="20"/>
        </w:rPr>
      </w:pPr>
      <w:r w:rsidRPr="00694ECC">
        <w:rPr>
          <w:rFonts w:ascii="Arial" w:eastAsia="Calibri" w:hAnsi="Arial" w:cs="Arial"/>
          <w:sz w:val="20"/>
          <w:szCs w:val="20"/>
        </w:rPr>
        <w:t xml:space="preserve">W przypadku gdy Wykonawca nie </w:t>
      </w:r>
      <w:r>
        <w:rPr>
          <w:rFonts w:ascii="Arial" w:eastAsia="Calibri" w:hAnsi="Arial" w:cs="Arial"/>
          <w:sz w:val="20"/>
          <w:szCs w:val="20"/>
        </w:rPr>
        <w:t>poda informacji</w:t>
      </w:r>
      <w:r w:rsidRPr="00694ECC">
        <w:rPr>
          <w:rFonts w:ascii="Arial" w:eastAsia="Calibri" w:hAnsi="Arial" w:cs="Arial"/>
          <w:sz w:val="20"/>
          <w:szCs w:val="20"/>
        </w:rPr>
        <w:t xml:space="preserve"> w pkt. 3.</w:t>
      </w:r>
      <w:r>
        <w:rPr>
          <w:rFonts w:ascii="Arial" w:eastAsia="Calibri" w:hAnsi="Arial" w:cs="Arial"/>
          <w:sz w:val="20"/>
          <w:szCs w:val="20"/>
        </w:rPr>
        <w:t>3</w:t>
      </w:r>
      <w:r w:rsidRPr="00694ECC">
        <w:rPr>
          <w:rFonts w:ascii="Arial" w:eastAsia="Calibri" w:hAnsi="Arial" w:cs="Arial"/>
          <w:sz w:val="20"/>
          <w:szCs w:val="20"/>
        </w:rPr>
        <w:t xml:space="preserve"> i/albo 3.</w:t>
      </w:r>
      <w:r>
        <w:rPr>
          <w:rFonts w:ascii="Arial" w:eastAsia="Calibri" w:hAnsi="Arial" w:cs="Arial"/>
          <w:sz w:val="20"/>
          <w:szCs w:val="20"/>
        </w:rPr>
        <w:t>4</w:t>
      </w:r>
      <w:r w:rsidRPr="00694ECC">
        <w:rPr>
          <w:rFonts w:ascii="Arial" w:eastAsia="Calibri" w:hAnsi="Arial" w:cs="Arial"/>
          <w:sz w:val="20"/>
          <w:szCs w:val="20"/>
        </w:rPr>
        <w:t>. formularza ofertowego Zamawiający nie przyzna mu punktów w tym kryterium.</w:t>
      </w:r>
    </w:p>
    <w:p w:rsidR="00A922D6" w:rsidRPr="00694ECC" w:rsidRDefault="00A922D6" w:rsidP="00694ECC">
      <w:pPr>
        <w:suppressAutoHyphens/>
        <w:autoSpaceDE w:val="0"/>
        <w:autoSpaceDN w:val="0"/>
        <w:ind w:firstLine="708"/>
        <w:jc w:val="both"/>
        <w:rPr>
          <w:rFonts w:ascii="Arial" w:eastAsia="Calibri" w:hAnsi="Arial" w:cs="Arial"/>
          <w:sz w:val="20"/>
          <w:szCs w:val="20"/>
        </w:rPr>
      </w:pPr>
    </w:p>
    <w:p w:rsidR="0059285C" w:rsidRPr="0059285C" w:rsidRDefault="0059285C" w:rsidP="0059285C">
      <w:pPr>
        <w:pStyle w:val="Akapitzlist"/>
        <w:numPr>
          <w:ilvl w:val="0"/>
          <w:numId w:val="23"/>
        </w:numPr>
        <w:suppressAutoHyphens/>
        <w:autoSpaceDE w:val="0"/>
        <w:autoSpaceDN w:val="0"/>
        <w:rPr>
          <w:rFonts w:eastAsia="Calibri"/>
          <w:vanish/>
          <w:sz w:val="20"/>
          <w:szCs w:val="20"/>
        </w:rPr>
      </w:pPr>
    </w:p>
    <w:p w:rsidR="0059285C" w:rsidRPr="0059285C" w:rsidRDefault="0059285C" w:rsidP="0059285C">
      <w:pPr>
        <w:pStyle w:val="Akapitzlist"/>
        <w:numPr>
          <w:ilvl w:val="0"/>
          <w:numId w:val="23"/>
        </w:numPr>
        <w:suppressAutoHyphens/>
        <w:autoSpaceDE w:val="0"/>
        <w:autoSpaceDN w:val="0"/>
        <w:rPr>
          <w:rFonts w:eastAsia="Calibri"/>
          <w:vanish/>
          <w:sz w:val="20"/>
          <w:szCs w:val="20"/>
        </w:rPr>
      </w:pPr>
    </w:p>
    <w:p w:rsidR="0059285C" w:rsidRPr="0059285C" w:rsidRDefault="0059285C" w:rsidP="0059285C">
      <w:pPr>
        <w:pStyle w:val="Akapitzlist"/>
        <w:numPr>
          <w:ilvl w:val="1"/>
          <w:numId w:val="23"/>
        </w:numPr>
        <w:suppressAutoHyphens/>
        <w:autoSpaceDE w:val="0"/>
        <w:autoSpaceDN w:val="0"/>
        <w:rPr>
          <w:rFonts w:eastAsia="Calibri"/>
          <w:vanish/>
          <w:sz w:val="20"/>
          <w:szCs w:val="20"/>
        </w:rPr>
      </w:pPr>
    </w:p>
    <w:p w:rsidR="00694ECC" w:rsidRPr="0045008F" w:rsidRDefault="00694ECC" w:rsidP="0059285C">
      <w:pPr>
        <w:pStyle w:val="Akapitzlist"/>
        <w:numPr>
          <w:ilvl w:val="2"/>
          <w:numId w:val="23"/>
        </w:numPr>
        <w:suppressAutoHyphens/>
        <w:autoSpaceDE w:val="0"/>
        <w:autoSpaceDN w:val="0"/>
        <w:rPr>
          <w:rFonts w:eastAsia="Calibri"/>
          <w:sz w:val="20"/>
          <w:szCs w:val="20"/>
        </w:rPr>
      </w:pPr>
      <w:r w:rsidRPr="0045008F">
        <w:rPr>
          <w:rFonts w:eastAsia="Calibri"/>
          <w:sz w:val="20"/>
          <w:szCs w:val="20"/>
        </w:rPr>
        <w:t xml:space="preserve">Sposób wyliczenia punktów oferty (P): </w:t>
      </w:r>
    </w:p>
    <w:p w:rsidR="00694ECC" w:rsidRPr="00694ECC" w:rsidRDefault="00694ECC" w:rsidP="00694ECC">
      <w:pPr>
        <w:suppressAutoHyphens/>
        <w:autoSpaceDE w:val="0"/>
        <w:autoSpaceDN w:val="0"/>
        <w:ind w:firstLine="708"/>
        <w:rPr>
          <w:rFonts w:ascii="Arial" w:eastAsia="Calibri" w:hAnsi="Arial" w:cs="Arial"/>
          <w:sz w:val="20"/>
          <w:szCs w:val="20"/>
        </w:rPr>
      </w:pPr>
      <w:r w:rsidRPr="00694ECC">
        <w:rPr>
          <w:rFonts w:ascii="Arial" w:eastAsia="Calibri" w:hAnsi="Arial" w:cs="Arial"/>
          <w:b/>
          <w:bCs/>
          <w:sz w:val="20"/>
          <w:szCs w:val="20"/>
        </w:rPr>
        <w:t>P = C + T + Z + S</w:t>
      </w:r>
    </w:p>
    <w:p w:rsidR="00694ECC" w:rsidRPr="00694ECC" w:rsidRDefault="00694ECC" w:rsidP="00694ECC">
      <w:pPr>
        <w:suppressAutoHyphens/>
        <w:autoSpaceDE w:val="0"/>
        <w:autoSpaceDN w:val="0"/>
        <w:ind w:firstLine="708"/>
        <w:rPr>
          <w:rFonts w:ascii="Arial" w:eastAsia="Calibri" w:hAnsi="Arial" w:cs="Arial"/>
          <w:sz w:val="20"/>
          <w:szCs w:val="20"/>
        </w:rPr>
      </w:pPr>
      <w:r w:rsidRPr="00694ECC">
        <w:rPr>
          <w:rFonts w:ascii="Arial" w:eastAsia="Calibri" w:hAnsi="Arial" w:cs="Arial"/>
          <w:sz w:val="20"/>
          <w:szCs w:val="20"/>
        </w:rPr>
        <w:t xml:space="preserve">gdzie: </w:t>
      </w:r>
    </w:p>
    <w:p w:rsidR="00694ECC" w:rsidRPr="00694ECC" w:rsidRDefault="00694ECC" w:rsidP="00694ECC">
      <w:pPr>
        <w:suppressAutoHyphens/>
        <w:autoSpaceDE w:val="0"/>
        <w:autoSpaceDN w:val="0"/>
        <w:ind w:left="709"/>
        <w:jc w:val="both"/>
        <w:rPr>
          <w:rFonts w:ascii="Arial" w:eastAsia="Calibri" w:hAnsi="Arial" w:cs="Arial"/>
          <w:sz w:val="20"/>
          <w:szCs w:val="20"/>
        </w:rPr>
      </w:pPr>
      <w:r w:rsidRPr="00694ECC">
        <w:rPr>
          <w:rFonts w:ascii="Arial" w:eastAsia="Calibri" w:hAnsi="Arial" w:cs="Arial"/>
          <w:b/>
          <w:bCs/>
          <w:sz w:val="20"/>
          <w:szCs w:val="20"/>
        </w:rPr>
        <w:t>P</w:t>
      </w:r>
      <w:r w:rsidRPr="00694ECC">
        <w:rPr>
          <w:rFonts w:ascii="Arial" w:eastAsia="Calibri" w:hAnsi="Arial" w:cs="Arial"/>
          <w:sz w:val="20"/>
          <w:szCs w:val="20"/>
        </w:rPr>
        <w:t xml:space="preserve">- liczba punktów oferty badanej </w:t>
      </w:r>
    </w:p>
    <w:p w:rsidR="00694ECC" w:rsidRPr="00694ECC" w:rsidRDefault="00694ECC" w:rsidP="00694ECC">
      <w:pPr>
        <w:suppressAutoHyphens/>
        <w:autoSpaceDE w:val="0"/>
        <w:autoSpaceDN w:val="0"/>
        <w:ind w:left="709"/>
        <w:jc w:val="both"/>
        <w:rPr>
          <w:rFonts w:ascii="Arial" w:eastAsia="Calibri" w:hAnsi="Arial" w:cs="Arial"/>
          <w:sz w:val="20"/>
          <w:szCs w:val="20"/>
        </w:rPr>
      </w:pPr>
      <w:r w:rsidRPr="00694ECC">
        <w:rPr>
          <w:rFonts w:ascii="Arial" w:eastAsia="Calibri" w:hAnsi="Arial" w:cs="Arial"/>
          <w:b/>
          <w:bCs/>
          <w:sz w:val="20"/>
          <w:szCs w:val="20"/>
        </w:rPr>
        <w:t>C</w:t>
      </w:r>
      <w:r w:rsidRPr="00694ECC">
        <w:rPr>
          <w:rFonts w:ascii="Arial" w:eastAsia="Calibri" w:hAnsi="Arial" w:cs="Arial"/>
          <w:sz w:val="20"/>
          <w:szCs w:val="20"/>
        </w:rPr>
        <w:t>- liczba punktów oferty badanej w kryterium ceny (C)</w:t>
      </w:r>
    </w:p>
    <w:p w:rsidR="00694ECC" w:rsidRPr="00694ECC" w:rsidRDefault="00694ECC" w:rsidP="00694ECC">
      <w:pPr>
        <w:suppressAutoHyphens/>
        <w:autoSpaceDE w:val="0"/>
        <w:autoSpaceDN w:val="0"/>
        <w:ind w:left="993" w:hanging="284"/>
        <w:jc w:val="both"/>
        <w:rPr>
          <w:rFonts w:ascii="Arial" w:eastAsia="Calibri" w:hAnsi="Arial" w:cs="Arial"/>
          <w:sz w:val="20"/>
          <w:szCs w:val="20"/>
        </w:rPr>
      </w:pPr>
      <w:r w:rsidRPr="00694ECC">
        <w:rPr>
          <w:rFonts w:ascii="Arial" w:eastAsia="Calibri" w:hAnsi="Arial" w:cs="Arial"/>
          <w:b/>
          <w:bCs/>
          <w:sz w:val="20"/>
          <w:szCs w:val="20"/>
        </w:rPr>
        <w:t>T</w:t>
      </w:r>
      <w:r w:rsidRPr="00694ECC">
        <w:rPr>
          <w:rFonts w:ascii="Arial" w:eastAsia="Calibri" w:hAnsi="Arial" w:cs="Arial"/>
          <w:sz w:val="20"/>
          <w:szCs w:val="20"/>
        </w:rPr>
        <w:t>-</w:t>
      </w:r>
      <w:r w:rsidRPr="00694ECC">
        <w:rPr>
          <w:rFonts w:ascii="Arial" w:eastAsia="Calibri" w:hAnsi="Arial" w:cs="Arial"/>
          <w:sz w:val="20"/>
          <w:szCs w:val="20"/>
        </w:rPr>
        <w:tab/>
        <w:t xml:space="preserve">liczba punktów oferty badanej w kryterium termin zwrotu do Nadawcy niepodjętej przesyłki (T) </w:t>
      </w:r>
    </w:p>
    <w:p w:rsidR="00694ECC" w:rsidRPr="00694ECC" w:rsidRDefault="00694ECC" w:rsidP="00694ECC">
      <w:pPr>
        <w:suppressAutoHyphens/>
        <w:autoSpaceDE w:val="0"/>
        <w:autoSpaceDN w:val="0"/>
        <w:ind w:left="993" w:hanging="284"/>
        <w:jc w:val="both"/>
        <w:rPr>
          <w:rFonts w:ascii="Arial" w:eastAsia="Calibri" w:hAnsi="Arial" w:cs="Arial"/>
          <w:sz w:val="20"/>
          <w:szCs w:val="20"/>
        </w:rPr>
      </w:pPr>
      <w:r w:rsidRPr="00694ECC">
        <w:rPr>
          <w:rFonts w:ascii="Arial" w:eastAsia="Calibri" w:hAnsi="Arial" w:cs="Arial"/>
          <w:b/>
          <w:bCs/>
          <w:sz w:val="20"/>
          <w:szCs w:val="20"/>
        </w:rPr>
        <w:t>Z</w:t>
      </w:r>
      <w:r w:rsidRPr="00694ECC">
        <w:rPr>
          <w:rFonts w:ascii="Arial" w:eastAsia="Calibri" w:hAnsi="Arial" w:cs="Arial"/>
          <w:sz w:val="20"/>
          <w:szCs w:val="20"/>
        </w:rPr>
        <w:t>- liczba punktów oferty badanej w kryterium terminów zwrotu do Nadawcy potwierdzenia doręczenia przesyłki (Z)</w:t>
      </w:r>
    </w:p>
    <w:p w:rsidR="00694ECC" w:rsidRPr="00694ECC" w:rsidRDefault="00694ECC" w:rsidP="00694ECC">
      <w:pPr>
        <w:suppressAutoHyphens/>
        <w:autoSpaceDE w:val="0"/>
        <w:autoSpaceDN w:val="0"/>
        <w:ind w:left="709"/>
        <w:jc w:val="both"/>
        <w:rPr>
          <w:rFonts w:ascii="Arial" w:eastAsia="Calibri" w:hAnsi="Arial" w:cs="Arial"/>
          <w:sz w:val="20"/>
          <w:szCs w:val="20"/>
        </w:rPr>
      </w:pPr>
      <w:r w:rsidRPr="00694ECC">
        <w:rPr>
          <w:rFonts w:ascii="Arial" w:eastAsia="Calibri" w:hAnsi="Arial" w:cs="Arial"/>
          <w:b/>
          <w:sz w:val="20"/>
          <w:szCs w:val="20"/>
        </w:rPr>
        <w:t>S</w:t>
      </w:r>
      <w:r w:rsidRPr="00694ECC">
        <w:rPr>
          <w:rFonts w:ascii="Arial" w:eastAsia="Calibri" w:hAnsi="Arial" w:cs="Arial"/>
          <w:sz w:val="20"/>
          <w:szCs w:val="20"/>
        </w:rPr>
        <w:t>- liczba punktów oferty badanej w kryterium społecznym (S)</w:t>
      </w:r>
    </w:p>
    <w:p w:rsidR="00694ECC" w:rsidRPr="00694ECC" w:rsidRDefault="00694ECC" w:rsidP="00694ECC">
      <w:pPr>
        <w:suppressAutoHyphens/>
        <w:autoSpaceDE w:val="0"/>
        <w:autoSpaceDN w:val="0"/>
        <w:ind w:left="709"/>
        <w:jc w:val="both"/>
        <w:rPr>
          <w:rFonts w:ascii="Arial" w:eastAsia="Calibri" w:hAnsi="Arial" w:cs="Arial"/>
          <w:sz w:val="20"/>
          <w:szCs w:val="20"/>
        </w:rPr>
      </w:pPr>
    </w:p>
    <w:p w:rsidR="00694ECC" w:rsidRPr="00694ECC" w:rsidRDefault="00694ECC" w:rsidP="0045008F">
      <w:pPr>
        <w:suppressAutoHyphens/>
        <w:autoSpaceDE w:val="0"/>
        <w:autoSpaceDN w:val="0"/>
        <w:ind w:left="709"/>
        <w:jc w:val="both"/>
        <w:rPr>
          <w:rFonts w:ascii="Arial" w:eastAsia="Calibri" w:hAnsi="Arial" w:cs="Arial"/>
          <w:sz w:val="20"/>
          <w:szCs w:val="20"/>
        </w:rPr>
      </w:pPr>
      <w:r w:rsidRPr="00694ECC">
        <w:rPr>
          <w:rFonts w:ascii="Arial" w:eastAsia="Calibri" w:hAnsi="Arial" w:cs="Arial"/>
          <w:sz w:val="20"/>
          <w:szCs w:val="20"/>
        </w:rPr>
        <w:t xml:space="preserve">Za najkorzystniejszą zostanie uznana oferta, która uzyska najwyższą liczbę punktów za wszystkie kryteria łącznie. </w:t>
      </w:r>
    </w:p>
    <w:p w:rsidR="00694ECC" w:rsidRPr="00694ECC" w:rsidRDefault="00694ECC" w:rsidP="0045008F">
      <w:pPr>
        <w:pStyle w:val="Tekstpodstawowy2"/>
        <w:tabs>
          <w:tab w:val="left" w:pos="630"/>
        </w:tabs>
        <w:suppressAutoHyphens/>
        <w:spacing w:before="0"/>
        <w:rPr>
          <w:rFonts w:ascii="Arial" w:hAnsi="Arial" w:cs="Arial"/>
          <w:b w:val="0"/>
          <w:sz w:val="20"/>
          <w:szCs w:val="20"/>
        </w:rPr>
      </w:pPr>
      <w:r w:rsidRPr="00694ECC">
        <w:rPr>
          <w:rFonts w:ascii="Arial" w:hAnsi="Arial" w:cs="Arial"/>
          <w:b w:val="0"/>
          <w:sz w:val="20"/>
          <w:szCs w:val="20"/>
        </w:rPr>
        <w:t>1</w:t>
      </w:r>
      <w:r w:rsidR="0059285C">
        <w:rPr>
          <w:rFonts w:ascii="Arial" w:hAnsi="Arial" w:cs="Arial"/>
          <w:b w:val="0"/>
          <w:sz w:val="20"/>
          <w:szCs w:val="20"/>
        </w:rPr>
        <w:t>8</w:t>
      </w:r>
      <w:r w:rsidRPr="00694ECC">
        <w:rPr>
          <w:rFonts w:ascii="Arial" w:hAnsi="Arial" w:cs="Arial"/>
          <w:b w:val="0"/>
          <w:sz w:val="20"/>
          <w:szCs w:val="20"/>
        </w:rPr>
        <w:t>.2.</w:t>
      </w:r>
      <w:r w:rsidRPr="00694ECC">
        <w:rPr>
          <w:rFonts w:ascii="Arial" w:hAnsi="Arial" w:cs="Arial"/>
          <w:b w:val="0"/>
          <w:sz w:val="20"/>
          <w:szCs w:val="20"/>
        </w:rPr>
        <w:tab/>
        <w:t>Zamawiający nie przewiduje aukcji elektronicznej.</w:t>
      </w:r>
    </w:p>
    <w:p w:rsidR="00694ECC" w:rsidRPr="00694ECC" w:rsidRDefault="00694ECC" w:rsidP="0045008F">
      <w:pPr>
        <w:pStyle w:val="Tekstpodstawowy2"/>
        <w:tabs>
          <w:tab w:val="left" w:pos="630"/>
        </w:tabs>
        <w:suppressAutoHyphens/>
        <w:spacing w:before="0"/>
        <w:ind w:left="630" w:hanging="630"/>
        <w:rPr>
          <w:rFonts w:ascii="Arial" w:hAnsi="Arial" w:cs="Arial"/>
          <w:b w:val="0"/>
          <w:sz w:val="20"/>
          <w:szCs w:val="20"/>
        </w:rPr>
      </w:pPr>
      <w:r w:rsidRPr="00694ECC">
        <w:rPr>
          <w:rFonts w:ascii="Arial" w:hAnsi="Arial" w:cs="Arial"/>
          <w:b w:val="0"/>
          <w:sz w:val="20"/>
          <w:szCs w:val="20"/>
        </w:rPr>
        <w:t>1</w:t>
      </w:r>
      <w:r w:rsidR="0059285C">
        <w:rPr>
          <w:rFonts w:ascii="Arial" w:hAnsi="Arial" w:cs="Arial"/>
          <w:b w:val="0"/>
          <w:sz w:val="20"/>
          <w:szCs w:val="20"/>
        </w:rPr>
        <w:t>8</w:t>
      </w:r>
      <w:r w:rsidRPr="00694ECC">
        <w:rPr>
          <w:rFonts w:ascii="Arial" w:hAnsi="Arial" w:cs="Arial"/>
          <w:b w:val="0"/>
          <w:sz w:val="20"/>
          <w:szCs w:val="20"/>
        </w:rPr>
        <w:t>.3.</w:t>
      </w:r>
      <w:r w:rsidRPr="00694ECC">
        <w:rPr>
          <w:rFonts w:ascii="Arial" w:hAnsi="Arial" w:cs="Arial"/>
          <w:b w:val="0"/>
          <w:sz w:val="20"/>
          <w:szCs w:val="20"/>
        </w:rPr>
        <w:tab/>
        <w:t>Zamawiający udzieli zamówienia Wykonawcy, który spełni wszystkie postawione w Specyfikacji warunki oraz otrzyma największą liczbę punktów wyliczoną zgodnie ze wzorem określonym w pkt. 1</w:t>
      </w:r>
      <w:r w:rsidR="0059285C">
        <w:rPr>
          <w:rFonts w:ascii="Arial" w:hAnsi="Arial" w:cs="Arial"/>
          <w:b w:val="0"/>
          <w:sz w:val="20"/>
          <w:szCs w:val="20"/>
        </w:rPr>
        <w:t>8</w:t>
      </w:r>
      <w:r w:rsidRPr="00694ECC">
        <w:rPr>
          <w:rFonts w:ascii="Arial" w:hAnsi="Arial" w:cs="Arial"/>
          <w:b w:val="0"/>
          <w:sz w:val="20"/>
          <w:szCs w:val="20"/>
        </w:rPr>
        <w:t>.1.</w:t>
      </w:r>
      <w:r w:rsidR="0045008F">
        <w:rPr>
          <w:rFonts w:ascii="Arial" w:hAnsi="Arial" w:cs="Arial"/>
          <w:b w:val="0"/>
          <w:sz w:val="20"/>
          <w:szCs w:val="20"/>
        </w:rPr>
        <w:t>2</w:t>
      </w:r>
      <w:r w:rsidRPr="00694ECC">
        <w:rPr>
          <w:rFonts w:ascii="Arial" w:hAnsi="Arial" w:cs="Arial"/>
          <w:b w:val="0"/>
          <w:sz w:val="20"/>
          <w:szCs w:val="20"/>
        </w:rPr>
        <w:t>.</w:t>
      </w:r>
    </w:p>
    <w:p w:rsidR="00340BB9" w:rsidRPr="00694ECC" w:rsidRDefault="00340BB9" w:rsidP="00694ECC">
      <w:pPr>
        <w:suppressAutoHyphens/>
        <w:ind w:left="709" w:hanging="709"/>
        <w:jc w:val="both"/>
        <w:rPr>
          <w:rFonts w:ascii="Arial" w:hAnsi="Arial" w:cs="Arial"/>
          <w:sz w:val="20"/>
          <w:szCs w:val="20"/>
        </w:rPr>
      </w:pPr>
      <w:r w:rsidRPr="00694ECC">
        <w:rPr>
          <w:rFonts w:ascii="Arial" w:hAnsi="Arial" w:cs="Arial"/>
          <w:spacing w:val="4"/>
          <w:sz w:val="20"/>
          <w:szCs w:val="20"/>
          <w:lang w:eastAsia="ar-SA"/>
        </w:rPr>
        <w:t>1</w:t>
      </w:r>
      <w:r w:rsidR="0059285C">
        <w:rPr>
          <w:rFonts w:ascii="Arial" w:hAnsi="Arial" w:cs="Arial"/>
          <w:spacing w:val="4"/>
          <w:sz w:val="20"/>
          <w:szCs w:val="20"/>
          <w:lang w:eastAsia="ar-SA"/>
        </w:rPr>
        <w:t>8</w:t>
      </w:r>
      <w:r w:rsidRPr="00694ECC">
        <w:rPr>
          <w:rFonts w:ascii="Arial" w:hAnsi="Arial" w:cs="Arial"/>
          <w:spacing w:val="4"/>
          <w:sz w:val="20"/>
          <w:szCs w:val="20"/>
          <w:lang w:eastAsia="ar-SA"/>
        </w:rPr>
        <w:t>.</w:t>
      </w:r>
      <w:r w:rsidR="00694ECC" w:rsidRPr="00694ECC">
        <w:rPr>
          <w:rFonts w:ascii="Arial" w:hAnsi="Arial" w:cs="Arial"/>
          <w:spacing w:val="4"/>
          <w:sz w:val="20"/>
          <w:szCs w:val="20"/>
          <w:lang w:eastAsia="ar-SA"/>
        </w:rPr>
        <w:t>4</w:t>
      </w:r>
      <w:r w:rsidRPr="00694ECC">
        <w:rPr>
          <w:rFonts w:ascii="Arial" w:hAnsi="Arial" w:cs="Arial"/>
          <w:spacing w:val="4"/>
          <w:sz w:val="20"/>
          <w:szCs w:val="20"/>
          <w:lang w:eastAsia="ar-SA"/>
        </w:rPr>
        <w:t>.</w:t>
      </w:r>
      <w:r w:rsidRPr="00694ECC">
        <w:rPr>
          <w:rFonts w:ascii="Arial" w:hAnsi="Arial" w:cs="Arial"/>
          <w:spacing w:val="4"/>
          <w:sz w:val="20"/>
          <w:szCs w:val="20"/>
          <w:lang w:eastAsia="ar-SA"/>
        </w:rPr>
        <w:tab/>
      </w:r>
      <w:r w:rsidRPr="00694ECC">
        <w:rPr>
          <w:rFonts w:ascii="Arial" w:hAnsi="Arial" w:cs="Arial"/>
          <w:sz w:val="20"/>
          <w:szCs w:val="20"/>
        </w:rPr>
        <w:t>Zamawiający nie pr</w:t>
      </w:r>
      <w:r w:rsidR="00E62763" w:rsidRPr="00694ECC">
        <w:rPr>
          <w:rFonts w:ascii="Arial" w:hAnsi="Arial" w:cs="Arial"/>
          <w:sz w:val="20"/>
          <w:szCs w:val="20"/>
        </w:rPr>
        <w:t>zewiduje aukcji elektronicznej.</w:t>
      </w:r>
    </w:p>
    <w:p w:rsidR="00701C8E" w:rsidRPr="001F3326" w:rsidRDefault="00701C8E" w:rsidP="002A7A9B">
      <w:pPr>
        <w:suppressAutoHyphens/>
        <w:ind w:left="709" w:right="-567" w:hanging="709"/>
        <w:rPr>
          <w:rFonts w:ascii="Arial" w:hAnsi="Arial" w:cs="Arial"/>
          <w:b/>
          <w:sz w:val="20"/>
          <w:szCs w:val="20"/>
          <w:lang w:eastAsia="ar-SA"/>
        </w:rPr>
      </w:pPr>
      <w:r w:rsidRPr="001F3326">
        <w:rPr>
          <w:rFonts w:ascii="Arial" w:hAnsi="Arial" w:cs="Arial"/>
          <w:b/>
          <w:sz w:val="20"/>
          <w:szCs w:val="20"/>
          <w:lang w:eastAsia="ar-SA"/>
        </w:rPr>
        <w:t>1</w:t>
      </w:r>
      <w:r w:rsidR="0059285C">
        <w:rPr>
          <w:rFonts w:ascii="Arial" w:hAnsi="Arial" w:cs="Arial"/>
          <w:b/>
          <w:sz w:val="20"/>
          <w:szCs w:val="20"/>
          <w:lang w:eastAsia="ar-SA"/>
        </w:rPr>
        <w:t>9</w:t>
      </w:r>
      <w:r w:rsidRPr="001F3326">
        <w:rPr>
          <w:rFonts w:ascii="Arial" w:hAnsi="Arial" w:cs="Arial"/>
          <w:b/>
          <w:sz w:val="20"/>
          <w:szCs w:val="20"/>
          <w:lang w:eastAsia="ar-SA"/>
        </w:rPr>
        <w:t>.</w:t>
      </w:r>
      <w:r w:rsidRPr="001F3326">
        <w:rPr>
          <w:rFonts w:ascii="Arial" w:hAnsi="Arial" w:cs="Arial"/>
          <w:b/>
          <w:sz w:val="20"/>
          <w:szCs w:val="20"/>
          <w:lang w:eastAsia="ar-SA"/>
        </w:rPr>
        <w:tab/>
      </w:r>
      <w:r w:rsidRPr="001F3326">
        <w:rPr>
          <w:rFonts w:ascii="Arial" w:hAnsi="Arial" w:cs="Arial"/>
          <w:b/>
          <w:bCs/>
          <w:spacing w:val="2"/>
          <w:position w:val="2"/>
          <w:sz w:val="20"/>
          <w:szCs w:val="20"/>
        </w:rPr>
        <w:t>INFORMACJE O FORMALNOŚCIACH, JAKICH NALEŻY DOPEŁNIĆ PO WYBORZE OFERTY W CELU ZAWARCIA UMOWY</w:t>
      </w:r>
    </w:p>
    <w:p w:rsidR="00701C8E" w:rsidRPr="001F3326" w:rsidRDefault="00701C8E" w:rsidP="002A7A9B">
      <w:pPr>
        <w:suppressAutoHyphens/>
        <w:ind w:left="709" w:hanging="709"/>
        <w:jc w:val="both"/>
        <w:rPr>
          <w:rFonts w:ascii="Arial" w:hAnsi="Arial" w:cs="Arial"/>
          <w:sz w:val="20"/>
          <w:szCs w:val="20"/>
        </w:rPr>
      </w:pPr>
      <w:r w:rsidRPr="001F3326">
        <w:rPr>
          <w:rFonts w:ascii="Arial" w:hAnsi="Arial" w:cs="Arial"/>
          <w:color w:val="000000"/>
          <w:spacing w:val="4"/>
          <w:sz w:val="20"/>
          <w:szCs w:val="20"/>
          <w:lang w:eastAsia="ar-SA"/>
        </w:rPr>
        <w:t>1</w:t>
      </w:r>
      <w:r w:rsidR="0059285C">
        <w:rPr>
          <w:rFonts w:ascii="Arial" w:hAnsi="Arial" w:cs="Arial"/>
          <w:color w:val="000000"/>
          <w:spacing w:val="4"/>
          <w:sz w:val="20"/>
          <w:szCs w:val="20"/>
          <w:lang w:eastAsia="ar-SA"/>
        </w:rPr>
        <w:t>9</w:t>
      </w:r>
      <w:r w:rsidRPr="001F3326">
        <w:rPr>
          <w:rFonts w:ascii="Arial" w:hAnsi="Arial" w:cs="Arial"/>
          <w:color w:val="000000"/>
          <w:spacing w:val="4"/>
          <w:sz w:val="20"/>
          <w:szCs w:val="20"/>
          <w:lang w:eastAsia="ar-SA"/>
        </w:rPr>
        <w:t>.1.</w:t>
      </w:r>
      <w:r w:rsidRPr="001F3326">
        <w:rPr>
          <w:rFonts w:ascii="Arial" w:hAnsi="Arial" w:cs="Arial"/>
          <w:color w:val="000000"/>
          <w:spacing w:val="4"/>
          <w:sz w:val="20"/>
          <w:szCs w:val="20"/>
          <w:lang w:eastAsia="ar-SA"/>
        </w:rPr>
        <w:tab/>
      </w:r>
      <w:r w:rsidRPr="001F3326">
        <w:rPr>
          <w:rFonts w:ascii="Arial" w:hAnsi="Arial" w:cs="Arial"/>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1F3326" w:rsidRDefault="00701C8E" w:rsidP="00527306">
      <w:pPr>
        <w:suppressAutoHyphens/>
        <w:ind w:left="709" w:hanging="709"/>
        <w:jc w:val="both"/>
        <w:rPr>
          <w:rFonts w:ascii="Arial" w:hAnsi="Arial" w:cs="Arial"/>
          <w:spacing w:val="2"/>
          <w:position w:val="2"/>
          <w:sz w:val="20"/>
          <w:szCs w:val="20"/>
        </w:rPr>
      </w:pPr>
      <w:r w:rsidRPr="001F3326">
        <w:rPr>
          <w:rFonts w:ascii="Arial" w:hAnsi="Arial" w:cs="Arial"/>
          <w:color w:val="000000"/>
          <w:spacing w:val="4"/>
          <w:sz w:val="20"/>
          <w:szCs w:val="20"/>
          <w:lang w:eastAsia="ar-SA"/>
        </w:rPr>
        <w:t>1</w:t>
      </w:r>
      <w:r w:rsidR="0059285C">
        <w:rPr>
          <w:rFonts w:ascii="Arial" w:hAnsi="Arial" w:cs="Arial"/>
          <w:color w:val="000000"/>
          <w:spacing w:val="4"/>
          <w:sz w:val="20"/>
          <w:szCs w:val="20"/>
          <w:lang w:eastAsia="ar-SA"/>
        </w:rPr>
        <w:t>9</w:t>
      </w:r>
      <w:r w:rsidRPr="001F3326">
        <w:rPr>
          <w:rFonts w:ascii="Arial" w:hAnsi="Arial" w:cs="Arial"/>
          <w:color w:val="000000"/>
          <w:spacing w:val="4"/>
          <w:sz w:val="20"/>
          <w:szCs w:val="20"/>
          <w:lang w:eastAsia="ar-SA"/>
        </w:rPr>
        <w:t>.</w:t>
      </w:r>
      <w:r w:rsidRPr="001F3326">
        <w:rPr>
          <w:rFonts w:ascii="Arial" w:hAnsi="Arial" w:cs="Arial"/>
          <w:sz w:val="20"/>
          <w:szCs w:val="20"/>
        </w:rPr>
        <w:t>2.</w:t>
      </w:r>
      <w:r w:rsidRPr="001F3326">
        <w:rPr>
          <w:rFonts w:ascii="Arial" w:hAnsi="Arial" w:cs="Arial"/>
          <w:sz w:val="20"/>
          <w:szCs w:val="20"/>
        </w:rPr>
        <w:tab/>
      </w:r>
      <w:r w:rsidR="00527306" w:rsidRPr="001F3326">
        <w:rPr>
          <w:rFonts w:ascii="Arial" w:hAnsi="Arial" w:cs="Arial"/>
          <w:spacing w:val="2"/>
          <w:position w:val="2"/>
          <w:sz w:val="20"/>
          <w:szCs w:val="20"/>
        </w:rPr>
        <w:t xml:space="preserve">O terminie złożenia </w:t>
      </w:r>
      <w:r w:rsidRPr="001F3326">
        <w:rPr>
          <w:rFonts w:ascii="Arial" w:hAnsi="Arial" w:cs="Arial"/>
          <w:spacing w:val="2"/>
          <w:position w:val="2"/>
          <w:sz w:val="20"/>
          <w:szCs w:val="20"/>
        </w:rPr>
        <w:t xml:space="preserve">dokumentu, o </w:t>
      </w:r>
      <w:r w:rsidR="00A67C53" w:rsidRPr="001F3326">
        <w:rPr>
          <w:rFonts w:ascii="Arial" w:hAnsi="Arial" w:cs="Arial"/>
          <w:spacing w:val="2"/>
          <w:position w:val="2"/>
          <w:sz w:val="20"/>
          <w:szCs w:val="20"/>
        </w:rPr>
        <w:t xml:space="preserve">którym </w:t>
      </w:r>
      <w:r w:rsidRPr="001F3326">
        <w:rPr>
          <w:rFonts w:ascii="Arial" w:hAnsi="Arial" w:cs="Arial"/>
          <w:spacing w:val="2"/>
          <w:position w:val="2"/>
          <w:sz w:val="20"/>
          <w:szCs w:val="20"/>
        </w:rPr>
        <w:t>mowa w pkt 1</w:t>
      </w:r>
      <w:r w:rsidR="0059285C">
        <w:rPr>
          <w:rFonts w:ascii="Arial" w:hAnsi="Arial" w:cs="Arial"/>
          <w:spacing w:val="2"/>
          <w:position w:val="2"/>
          <w:sz w:val="20"/>
          <w:szCs w:val="20"/>
        </w:rPr>
        <w:t>9</w:t>
      </w:r>
      <w:r w:rsidRPr="001F3326">
        <w:rPr>
          <w:rFonts w:ascii="Arial" w:hAnsi="Arial" w:cs="Arial"/>
          <w:spacing w:val="2"/>
          <w:position w:val="2"/>
          <w:sz w:val="20"/>
          <w:szCs w:val="20"/>
        </w:rPr>
        <w:t>.1. Zamawiający powiadomi Wykonawcę odrębnym pismem.</w:t>
      </w:r>
    </w:p>
    <w:p w:rsidR="00BE245A" w:rsidRPr="001F3326" w:rsidRDefault="00701C8E" w:rsidP="00340BB9">
      <w:pPr>
        <w:suppressAutoHyphens/>
        <w:ind w:left="709" w:hanging="709"/>
        <w:jc w:val="both"/>
        <w:rPr>
          <w:rStyle w:val="tekstdokbold"/>
          <w:rFonts w:ascii="Arial" w:eastAsia="Calibri" w:hAnsi="Arial" w:cs="Arial"/>
          <w:b w:val="0"/>
          <w:sz w:val="20"/>
          <w:szCs w:val="20"/>
        </w:rPr>
      </w:pPr>
      <w:r w:rsidRPr="001F3326">
        <w:rPr>
          <w:rFonts w:ascii="Arial" w:hAnsi="Arial" w:cs="Arial"/>
          <w:color w:val="000000"/>
          <w:spacing w:val="4"/>
          <w:sz w:val="20"/>
          <w:szCs w:val="20"/>
          <w:lang w:eastAsia="ar-SA"/>
        </w:rPr>
        <w:t>1</w:t>
      </w:r>
      <w:r w:rsidR="0059285C">
        <w:rPr>
          <w:rFonts w:ascii="Arial" w:hAnsi="Arial" w:cs="Arial"/>
          <w:color w:val="000000"/>
          <w:spacing w:val="4"/>
          <w:sz w:val="20"/>
          <w:szCs w:val="20"/>
          <w:lang w:eastAsia="ar-SA"/>
        </w:rPr>
        <w:t>9</w:t>
      </w:r>
      <w:r w:rsidRPr="001F3326">
        <w:rPr>
          <w:rFonts w:ascii="Arial" w:hAnsi="Arial" w:cs="Arial"/>
          <w:color w:val="000000"/>
          <w:spacing w:val="4"/>
          <w:sz w:val="20"/>
          <w:szCs w:val="20"/>
          <w:lang w:eastAsia="ar-SA"/>
        </w:rPr>
        <w:t>.</w:t>
      </w:r>
      <w:r w:rsidRPr="001F3326">
        <w:rPr>
          <w:rFonts w:ascii="Arial" w:hAnsi="Arial" w:cs="Arial"/>
          <w:sz w:val="20"/>
          <w:szCs w:val="20"/>
        </w:rPr>
        <w:t>3.</w:t>
      </w:r>
      <w:r w:rsidRPr="001F3326">
        <w:rPr>
          <w:rFonts w:ascii="Arial" w:hAnsi="Arial" w:cs="Arial"/>
          <w:sz w:val="20"/>
          <w:szCs w:val="20"/>
        </w:rPr>
        <w:tab/>
      </w:r>
      <w:r w:rsidR="00694ECC" w:rsidRPr="00694ECC">
        <w:rPr>
          <w:rFonts w:ascii="Arial" w:hAnsi="Arial" w:cs="Arial"/>
          <w:sz w:val="20"/>
          <w:szCs w:val="20"/>
        </w:rPr>
        <w:t xml:space="preserve">Wykonawca zobowiązany będzie do przekazania wypełnionego </w:t>
      </w:r>
      <w:r w:rsidR="000D6D57">
        <w:rPr>
          <w:rFonts w:ascii="Arial" w:hAnsi="Arial" w:cs="Arial"/>
          <w:sz w:val="20"/>
          <w:szCs w:val="20"/>
        </w:rPr>
        <w:t>„</w:t>
      </w:r>
      <w:r w:rsidR="00694ECC" w:rsidRPr="00694ECC">
        <w:rPr>
          <w:rFonts w:ascii="Arial" w:hAnsi="Arial" w:cs="Arial"/>
          <w:sz w:val="20"/>
          <w:szCs w:val="20"/>
        </w:rPr>
        <w:t>Formularza cenowego</w:t>
      </w:r>
      <w:r w:rsidR="000D6D57">
        <w:rPr>
          <w:rFonts w:ascii="Arial" w:hAnsi="Arial" w:cs="Arial"/>
          <w:sz w:val="20"/>
          <w:szCs w:val="20"/>
        </w:rPr>
        <w:t>”</w:t>
      </w:r>
      <w:r w:rsidR="00694ECC" w:rsidRPr="00694ECC">
        <w:rPr>
          <w:rFonts w:ascii="Arial" w:hAnsi="Arial" w:cs="Arial"/>
          <w:sz w:val="20"/>
          <w:szCs w:val="20"/>
        </w:rPr>
        <w:t xml:space="preserve"> </w:t>
      </w:r>
      <w:r w:rsidR="000D6D57">
        <w:rPr>
          <w:rFonts w:ascii="Arial" w:hAnsi="Arial" w:cs="Arial"/>
          <w:sz w:val="20"/>
          <w:szCs w:val="20"/>
        </w:rPr>
        <w:t>z</w:t>
      </w:r>
      <w:r w:rsidR="00694ECC" w:rsidRPr="000D6D57">
        <w:rPr>
          <w:rFonts w:ascii="Arial" w:hAnsi="Arial" w:cs="Arial"/>
          <w:sz w:val="20"/>
          <w:szCs w:val="20"/>
        </w:rPr>
        <w:t xml:space="preserve">ałącznika nr </w:t>
      </w:r>
      <w:r w:rsidR="000D6D57">
        <w:rPr>
          <w:rFonts w:ascii="Arial" w:hAnsi="Arial" w:cs="Arial"/>
          <w:sz w:val="20"/>
          <w:szCs w:val="20"/>
        </w:rPr>
        <w:t xml:space="preserve">… do Umowy- </w:t>
      </w:r>
      <w:r w:rsidR="000D6D57" w:rsidRPr="000D6D57">
        <w:rPr>
          <w:rFonts w:ascii="Arial" w:hAnsi="Arial" w:cs="Arial"/>
          <w:sz w:val="20"/>
          <w:szCs w:val="20"/>
        </w:rPr>
        <w:t>§</w:t>
      </w:r>
      <w:r w:rsidR="000D6D57">
        <w:rPr>
          <w:rFonts w:ascii="Arial" w:hAnsi="Arial" w:cs="Arial"/>
          <w:sz w:val="20"/>
          <w:szCs w:val="20"/>
        </w:rPr>
        <w:t xml:space="preserve"> 1 ust. 11 pkt. 1.</w:t>
      </w:r>
    </w:p>
    <w:p w:rsidR="00701C8E" w:rsidRDefault="0059285C" w:rsidP="002A7A9B">
      <w:pPr>
        <w:suppressAutoHyphens/>
        <w:ind w:left="709" w:right="-567" w:hanging="709"/>
        <w:rPr>
          <w:rStyle w:val="tekstdokbold"/>
          <w:rFonts w:ascii="Arial" w:hAnsi="Arial" w:cs="Arial"/>
          <w:sz w:val="20"/>
          <w:szCs w:val="20"/>
        </w:rPr>
      </w:pPr>
      <w:r>
        <w:rPr>
          <w:rFonts w:ascii="Arial" w:hAnsi="Arial" w:cs="Arial"/>
          <w:b/>
          <w:sz w:val="20"/>
          <w:szCs w:val="20"/>
          <w:lang w:eastAsia="ar-SA"/>
        </w:rPr>
        <w:t>20</w:t>
      </w:r>
      <w:r w:rsidR="00701C8E" w:rsidRPr="001F3326">
        <w:rPr>
          <w:rFonts w:ascii="Arial" w:hAnsi="Arial" w:cs="Arial"/>
          <w:b/>
          <w:sz w:val="20"/>
          <w:szCs w:val="20"/>
          <w:lang w:eastAsia="ar-SA"/>
        </w:rPr>
        <w:t>.</w:t>
      </w:r>
      <w:r w:rsidR="00701C8E" w:rsidRPr="001F3326">
        <w:rPr>
          <w:rFonts w:ascii="Arial" w:hAnsi="Arial" w:cs="Arial"/>
          <w:b/>
          <w:sz w:val="20"/>
          <w:szCs w:val="20"/>
          <w:lang w:eastAsia="ar-SA"/>
        </w:rPr>
        <w:tab/>
      </w:r>
      <w:r w:rsidR="00701C8E" w:rsidRPr="001F3326">
        <w:rPr>
          <w:rStyle w:val="tekstdokbold"/>
          <w:rFonts w:ascii="Arial" w:hAnsi="Arial" w:cs="Arial"/>
          <w:sz w:val="20"/>
          <w:szCs w:val="20"/>
        </w:rPr>
        <w:t>ZABEZPIECZENIE NALEŻYTEGO WYKONANIA UMOWY</w:t>
      </w:r>
    </w:p>
    <w:p w:rsidR="00694ECC" w:rsidRPr="00694ECC" w:rsidRDefault="00694ECC" w:rsidP="002A7A9B">
      <w:pPr>
        <w:suppressAutoHyphens/>
        <w:ind w:left="709" w:right="-567" w:hanging="709"/>
        <w:rPr>
          <w:rFonts w:ascii="Arial" w:hAnsi="Arial" w:cs="Arial"/>
          <w:b/>
          <w:sz w:val="20"/>
          <w:szCs w:val="20"/>
          <w:lang w:eastAsia="ar-SA"/>
        </w:rPr>
      </w:pPr>
      <w:r>
        <w:rPr>
          <w:rStyle w:val="tekstdokbold"/>
          <w:rFonts w:ascii="Arial" w:hAnsi="Arial" w:cs="Arial"/>
          <w:sz w:val="20"/>
          <w:szCs w:val="20"/>
        </w:rPr>
        <w:tab/>
      </w:r>
      <w:r w:rsidRPr="00694ECC">
        <w:rPr>
          <w:rStyle w:val="tekstdokbold"/>
          <w:rFonts w:ascii="Arial" w:hAnsi="Arial" w:cs="Arial"/>
          <w:b w:val="0"/>
          <w:sz w:val="20"/>
          <w:szCs w:val="20"/>
        </w:rPr>
        <w:t>Zamawiający nie żąda wniesienia zabezpieczenia należytego wykonania umowy.</w:t>
      </w:r>
    </w:p>
    <w:p w:rsidR="00213FB2" w:rsidRPr="001F3326" w:rsidRDefault="0045008F" w:rsidP="002A7A9B">
      <w:pPr>
        <w:suppressAutoHyphens/>
        <w:ind w:left="709" w:right="-567" w:hanging="709"/>
        <w:rPr>
          <w:rFonts w:ascii="Arial" w:hAnsi="Arial" w:cs="Arial"/>
          <w:b/>
          <w:sz w:val="20"/>
          <w:szCs w:val="20"/>
          <w:lang w:eastAsia="ar-SA"/>
        </w:rPr>
      </w:pPr>
      <w:r>
        <w:rPr>
          <w:rFonts w:ascii="Arial" w:hAnsi="Arial" w:cs="Arial"/>
          <w:b/>
          <w:sz w:val="20"/>
          <w:szCs w:val="20"/>
          <w:lang w:eastAsia="ar-SA"/>
        </w:rPr>
        <w:t>2</w:t>
      </w:r>
      <w:r w:rsidR="0059285C">
        <w:rPr>
          <w:rFonts w:ascii="Arial" w:hAnsi="Arial" w:cs="Arial"/>
          <w:b/>
          <w:sz w:val="20"/>
          <w:szCs w:val="20"/>
          <w:lang w:eastAsia="ar-SA"/>
        </w:rPr>
        <w:t>1</w:t>
      </w:r>
      <w:r w:rsidR="00213FB2" w:rsidRPr="001F3326">
        <w:rPr>
          <w:rFonts w:ascii="Arial" w:hAnsi="Arial" w:cs="Arial"/>
          <w:b/>
          <w:sz w:val="20"/>
          <w:szCs w:val="20"/>
          <w:lang w:eastAsia="ar-SA"/>
        </w:rPr>
        <w:t>.</w:t>
      </w:r>
      <w:r w:rsidR="00213FB2" w:rsidRPr="001F3326">
        <w:rPr>
          <w:rFonts w:ascii="Arial" w:hAnsi="Arial" w:cs="Arial"/>
          <w:b/>
          <w:sz w:val="20"/>
          <w:szCs w:val="20"/>
          <w:lang w:eastAsia="ar-SA"/>
        </w:rPr>
        <w:tab/>
      </w:r>
      <w:r w:rsidR="00213FB2" w:rsidRPr="001F3326">
        <w:rPr>
          <w:rFonts w:ascii="Arial" w:hAnsi="Arial" w:cs="Arial"/>
          <w:b/>
          <w:bCs/>
          <w:spacing w:val="4"/>
          <w:sz w:val="20"/>
          <w:szCs w:val="20"/>
        </w:rPr>
        <w:t>POUCZENIE O ŚRODKACH OCHRONY PRAWNEJ</w:t>
      </w:r>
    </w:p>
    <w:p w:rsidR="005D169F" w:rsidRPr="001F3326" w:rsidRDefault="00805B96" w:rsidP="00340BB9">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Pr="001F3326">
        <w:rPr>
          <w:rFonts w:ascii="Arial" w:hAnsi="Arial" w:cs="Arial"/>
          <w:spacing w:val="4"/>
          <w:sz w:val="20"/>
          <w:szCs w:val="20"/>
        </w:rPr>
        <w:t xml:space="preserve">.1. </w:t>
      </w:r>
      <w:r w:rsidR="0045008F">
        <w:rPr>
          <w:rFonts w:ascii="Arial" w:hAnsi="Arial" w:cs="Arial"/>
          <w:spacing w:val="4"/>
          <w:sz w:val="20"/>
          <w:szCs w:val="20"/>
        </w:rPr>
        <w:tab/>
      </w:r>
      <w:r w:rsidR="005D169F" w:rsidRPr="001F3326">
        <w:rPr>
          <w:rFonts w:ascii="Arial" w:hAnsi="Arial" w:cs="Arial"/>
          <w:spacing w:val="4"/>
          <w:sz w:val="20"/>
          <w:szCs w:val="20"/>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 xml:space="preserve">.2. </w:t>
      </w:r>
      <w:r w:rsidR="005D169F" w:rsidRPr="001F3326">
        <w:rPr>
          <w:rFonts w:ascii="Arial" w:hAnsi="Arial" w:cs="Arial"/>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.3.</w:t>
      </w:r>
      <w:r w:rsidR="005D169F" w:rsidRPr="001F3326">
        <w:rPr>
          <w:rFonts w:ascii="Arial" w:hAnsi="Arial" w:cs="Arial"/>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lastRenderedPageBreak/>
        <w:t>2</w:t>
      </w:r>
      <w:r w:rsidR="0059285C">
        <w:rPr>
          <w:rFonts w:ascii="Arial" w:hAnsi="Arial" w:cs="Arial"/>
          <w:spacing w:val="4"/>
          <w:sz w:val="20"/>
          <w:szCs w:val="20"/>
        </w:rPr>
        <w:t>1</w:t>
      </w:r>
      <w:r w:rsidR="005D169F" w:rsidRPr="001F3326">
        <w:rPr>
          <w:rFonts w:ascii="Arial" w:hAnsi="Arial" w:cs="Arial"/>
          <w:spacing w:val="4"/>
          <w:sz w:val="20"/>
          <w:szCs w:val="20"/>
        </w:rPr>
        <w:t>.4.</w:t>
      </w:r>
      <w:r w:rsidR="005D169F" w:rsidRPr="001F3326">
        <w:rPr>
          <w:rFonts w:ascii="Arial" w:hAnsi="Arial" w:cs="Arial"/>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1F3326" w:rsidRDefault="007B1A38" w:rsidP="002A7A9B">
      <w:pPr>
        <w:ind w:left="720" w:hanging="12"/>
        <w:jc w:val="both"/>
        <w:rPr>
          <w:rFonts w:ascii="Arial" w:hAnsi="Arial" w:cs="Arial"/>
          <w:spacing w:val="4"/>
          <w:sz w:val="20"/>
          <w:szCs w:val="20"/>
        </w:rPr>
      </w:pPr>
      <w:r w:rsidRPr="001F3326">
        <w:rPr>
          <w:rFonts w:ascii="Arial" w:hAnsi="Arial" w:cs="Arial"/>
          <w:spacing w:val="4"/>
          <w:sz w:val="20"/>
          <w:szCs w:val="20"/>
        </w:rPr>
        <w:t xml:space="preserve">Odwołujący przesyła kopię odwołania </w:t>
      </w:r>
      <w:r w:rsidR="0063306C">
        <w:rPr>
          <w:rFonts w:ascii="Arial" w:hAnsi="Arial" w:cs="Arial"/>
          <w:spacing w:val="4"/>
          <w:sz w:val="20"/>
          <w:szCs w:val="20"/>
        </w:rPr>
        <w:t>Z</w:t>
      </w:r>
      <w:r w:rsidRPr="001F3326">
        <w:rPr>
          <w:rFonts w:ascii="Arial" w:hAnsi="Arial" w:cs="Arial"/>
          <w:spacing w:val="4"/>
          <w:sz w:val="20"/>
          <w:szCs w:val="20"/>
        </w:rPr>
        <w:t xml:space="preserve">amawiającemu przed upływem terminu do wniesienia odwołania w taki sposób, aby mógł on zapoznać się z jego treścią przed upływem tego terminu. Domniemywa się, iż </w:t>
      </w:r>
      <w:r w:rsidR="0063306C">
        <w:rPr>
          <w:rFonts w:ascii="Arial" w:hAnsi="Arial" w:cs="Arial"/>
          <w:spacing w:val="4"/>
          <w:sz w:val="20"/>
          <w:szCs w:val="20"/>
        </w:rPr>
        <w:t>Z</w:t>
      </w:r>
      <w:r w:rsidRPr="001F3326">
        <w:rPr>
          <w:rFonts w:ascii="Arial" w:hAnsi="Arial" w:cs="Arial"/>
          <w:spacing w:val="4"/>
          <w:sz w:val="20"/>
          <w:szCs w:val="20"/>
        </w:rPr>
        <w:t>amawiający mógł zapoznać się z treścią odwołania przed upływem terminu do jego wniesienia, jeżeli przesłanie jego kopii nastąpiło przed upływem terminu do jego wniesienia przy użyciu środków komunikacji elektronicznej.</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.5.</w:t>
      </w:r>
      <w:r w:rsidR="005D169F" w:rsidRPr="001F3326">
        <w:rPr>
          <w:rFonts w:ascii="Arial" w:hAnsi="Arial" w:cs="Arial"/>
          <w:spacing w:val="4"/>
          <w:sz w:val="20"/>
          <w:szCs w:val="20"/>
        </w:rPr>
        <w:tab/>
        <w:t>Terminy wniesienia odwołania:</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.5.1.</w:t>
      </w:r>
      <w:r w:rsidR="005D169F" w:rsidRPr="001F3326">
        <w:rPr>
          <w:rFonts w:ascii="Arial" w:hAnsi="Arial" w:cs="Arial"/>
          <w:sz w:val="20"/>
          <w:szCs w:val="20"/>
        </w:rPr>
        <w:t xml:space="preserve"> </w:t>
      </w:r>
      <w:r w:rsidR="005D169F" w:rsidRPr="001F3326">
        <w:rPr>
          <w:rFonts w:ascii="Arial" w:hAnsi="Arial" w:cs="Arial"/>
          <w:spacing w:val="4"/>
          <w:sz w:val="20"/>
          <w:szCs w:val="20"/>
        </w:rPr>
        <w:t xml:space="preserve">Odwołanie wnosi się w terminie 10 dni od dnia przesłania informacji o czynności </w:t>
      </w:r>
      <w:r w:rsidR="0063306C">
        <w:rPr>
          <w:rFonts w:ascii="Arial" w:hAnsi="Arial" w:cs="Arial"/>
          <w:spacing w:val="4"/>
          <w:sz w:val="20"/>
          <w:szCs w:val="20"/>
        </w:rPr>
        <w:t>Z</w:t>
      </w:r>
      <w:r w:rsidR="005D169F" w:rsidRPr="001F3326">
        <w:rPr>
          <w:rFonts w:ascii="Arial" w:hAnsi="Arial" w:cs="Arial"/>
          <w:spacing w:val="4"/>
          <w:sz w:val="20"/>
          <w:szCs w:val="20"/>
        </w:rPr>
        <w:t>amawiającego stanowiącej podstawę jego wniesienia – jeżeli zostały przesłane w sposób określony w art. 180 ust. 5 ustawy Pzp zdanie drugie albo w terminie 15 dni – jeżeli zostały przesłane w inny sposób</w:t>
      </w:r>
      <w:r w:rsidR="007B1A38" w:rsidRPr="001F3326">
        <w:rPr>
          <w:rFonts w:ascii="Arial" w:hAnsi="Arial" w:cs="Arial"/>
          <w:spacing w:val="4"/>
          <w:sz w:val="20"/>
          <w:szCs w:val="20"/>
        </w:rPr>
        <w:t>.</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 xml:space="preserve">.5.3.Odwołanie wobec czynności innych niż określone w pkt. </w:t>
      </w: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 xml:space="preserve">.5.1. i </w:t>
      </w:r>
      <w:r w:rsidR="00D97D03"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.5.2</w:t>
      </w:r>
      <w:r w:rsidR="00B87FA5" w:rsidRPr="001F3326">
        <w:rPr>
          <w:rFonts w:ascii="Arial" w:hAnsi="Arial" w:cs="Arial"/>
          <w:spacing w:val="4"/>
          <w:sz w:val="20"/>
          <w:szCs w:val="20"/>
        </w:rPr>
        <w:t xml:space="preserve">. </w:t>
      </w:r>
      <w:r w:rsidR="005D169F" w:rsidRPr="001F3326">
        <w:rPr>
          <w:rFonts w:ascii="Arial" w:hAnsi="Arial" w:cs="Arial"/>
          <w:spacing w:val="4"/>
          <w:sz w:val="20"/>
          <w:szCs w:val="20"/>
        </w:rPr>
        <w:t>wnosi się w terminie 10 dni od dnia, w którym powzięto lub przy zachowaniu należytej staranności można było powziąć wiadomość o okolicznościach stanowiących podstawę jego wniesienia.</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.5.4.Jeżeli Zamawiający nie przesłał Wykonawcy zawiadomienia o wyborze oferty najkorzystniejszej odwołanie wnosi się nie później niż w terminie:</w:t>
      </w:r>
    </w:p>
    <w:p w:rsidR="005D169F" w:rsidRPr="001F3326" w:rsidRDefault="005D169F" w:rsidP="002A7A9B">
      <w:pPr>
        <w:ind w:left="993" w:hanging="295"/>
        <w:jc w:val="both"/>
        <w:rPr>
          <w:rFonts w:ascii="Arial" w:hAnsi="Arial" w:cs="Arial"/>
          <w:spacing w:val="4"/>
          <w:sz w:val="20"/>
          <w:szCs w:val="20"/>
        </w:rPr>
      </w:pPr>
      <w:r w:rsidRPr="001F3326">
        <w:rPr>
          <w:rFonts w:ascii="Arial" w:hAnsi="Arial" w:cs="Arial"/>
          <w:spacing w:val="4"/>
          <w:sz w:val="20"/>
          <w:szCs w:val="20"/>
        </w:rPr>
        <w:t>1)</w:t>
      </w:r>
      <w:r w:rsidRPr="001F3326">
        <w:rPr>
          <w:rFonts w:ascii="Arial" w:hAnsi="Arial" w:cs="Arial"/>
          <w:spacing w:val="4"/>
          <w:sz w:val="20"/>
          <w:szCs w:val="20"/>
        </w:rPr>
        <w:tab/>
        <w:t>30 dni od dnia publikacji w Dzienniku Urzędowym Unii Europejskiej ogłoszenia o udzieleniu zamówienia;</w:t>
      </w:r>
    </w:p>
    <w:p w:rsidR="005D169F" w:rsidRPr="001F3326" w:rsidRDefault="005D169F" w:rsidP="002A7A9B">
      <w:pPr>
        <w:ind w:left="993" w:hanging="295"/>
        <w:jc w:val="both"/>
        <w:rPr>
          <w:rFonts w:ascii="Arial" w:hAnsi="Arial" w:cs="Arial"/>
          <w:spacing w:val="4"/>
          <w:sz w:val="20"/>
          <w:szCs w:val="20"/>
        </w:rPr>
      </w:pPr>
      <w:r w:rsidRPr="001F3326">
        <w:rPr>
          <w:rFonts w:ascii="Arial" w:hAnsi="Arial" w:cs="Arial"/>
          <w:spacing w:val="4"/>
          <w:sz w:val="20"/>
          <w:szCs w:val="20"/>
        </w:rPr>
        <w:t>2)</w:t>
      </w:r>
      <w:r w:rsidRPr="001F3326">
        <w:rPr>
          <w:rFonts w:ascii="Arial" w:hAnsi="Arial" w:cs="Arial"/>
          <w:spacing w:val="4"/>
          <w:sz w:val="20"/>
          <w:szCs w:val="20"/>
        </w:rPr>
        <w:tab/>
        <w:t xml:space="preserve">6 miesięcy od dnia zawarcia umowy, jeżeli Zamawiający nie opublikował </w:t>
      </w:r>
      <w:r w:rsidRPr="001F3326">
        <w:rPr>
          <w:rFonts w:ascii="Arial" w:hAnsi="Arial" w:cs="Arial"/>
          <w:spacing w:val="4"/>
          <w:sz w:val="20"/>
          <w:szCs w:val="20"/>
        </w:rPr>
        <w:br/>
        <w:t>w Dzienniku Urzędowym Unii Europejskiej ogłoszenia o udzieleniu zamówienia.</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.6.</w:t>
      </w:r>
      <w:r w:rsidR="005D169F" w:rsidRPr="001F3326">
        <w:rPr>
          <w:rFonts w:ascii="Arial" w:hAnsi="Arial" w:cs="Arial"/>
          <w:spacing w:val="4"/>
          <w:sz w:val="20"/>
          <w:szCs w:val="20"/>
        </w:rPr>
        <w:tab/>
        <w:t>Szczegółowe zasady postępowania po wniesieniu odwołania, określają stosowne przepisy Działu VI ustawy Pzp.</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.7.</w:t>
      </w:r>
      <w:r w:rsidR="005D169F" w:rsidRPr="001F3326">
        <w:rPr>
          <w:rFonts w:ascii="Arial" w:hAnsi="Arial" w:cs="Arial"/>
          <w:spacing w:val="4"/>
          <w:sz w:val="20"/>
          <w:szCs w:val="20"/>
        </w:rPr>
        <w:tab/>
        <w:t>Na orzeczenie Krajowej Izby Odwoławczej, stronom oraz uczestnikom postępowania odwoławczego przysługuje skarga do sądu.</w:t>
      </w:r>
    </w:p>
    <w:p w:rsidR="005D169F" w:rsidRPr="001F3326" w:rsidRDefault="00213FB2" w:rsidP="002A7A9B">
      <w:pPr>
        <w:ind w:left="720" w:hanging="720"/>
        <w:jc w:val="both"/>
        <w:rPr>
          <w:rFonts w:ascii="Arial" w:hAnsi="Arial" w:cs="Arial"/>
          <w:spacing w:val="4"/>
          <w:sz w:val="20"/>
          <w:szCs w:val="20"/>
        </w:rPr>
      </w:pPr>
      <w:r w:rsidRPr="001F3326">
        <w:rPr>
          <w:rFonts w:ascii="Arial" w:hAnsi="Arial" w:cs="Arial"/>
          <w:spacing w:val="4"/>
          <w:sz w:val="20"/>
          <w:szCs w:val="20"/>
        </w:rPr>
        <w:t>2</w:t>
      </w:r>
      <w:r w:rsidR="0059285C">
        <w:rPr>
          <w:rFonts w:ascii="Arial" w:hAnsi="Arial" w:cs="Arial"/>
          <w:spacing w:val="4"/>
          <w:sz w:val="20"/>
          <w:szCs w:val="20"/>
        </w:rPr>
        <w:t>1</w:t>
      </w:r>
      <w:r w:rsidR="005D169F" w:rsidRPr="001F3326">
        <w:rPr>
          <w:rFonts w:ascii="Arial" w:hAnsi="Arial" w:cs="Arial"/>
          <w:spacing w:val="4"/>
          <w:sz w:val="20"/>
          <w:szCs w:val="20"/>
        </w:rPr>
        <w:t>.8.</w:t>
      </w:r>
      <w:r w:rsidR="005D169F" w:rsidRPr="001F3326">
        <w:rPr>
          <w:rFonts w:ascii="Arial" w:hAnsi="Arial" w:cs="Arial"/>
          <w:spacing w:val="4"/>
          <w:sz w:val="20"/>
          <w:szCs w:val="20"/>
        </w:rPr>
        <w:tab/>
        <w:t xml:space="preserve">Skargę wnosi się do sądu okręgowego właściwego dla siedziby Zamawiającego, </w:t>
      </w:r>
      <w:r w:rsidR="005D169F" w:rsidRPr="001F3326">
        <w:rPr>
          <w:rFonts w:ascii="Arial" w:hAnsi="Arial" w:cs="Arial"/>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1F3326" w:rsidRDefault="00BE245A" w:rsidP="002A7A9B">
      <w:pPr>
        <w:ind w:left="705" w:hanging="705"/>
        <w:jc w:val="both"/>
        <w:rPr>
          <w:rFonts w:ascii="Arial" w:hAnsi="Arial" w:cs="Arial"/>
          <w:sz w:val="20"/>
          <w:szCs w:val="20"/>
        </w:rPr>
      </w:pPr>
    </w:p>
    <w:p w:rsidR="00BE245A" w:rsidRPr="001F3326" w:rsidRDefault="00BE245A" w:rsidP="002A7A9B">
      <w:pPr>
        <w:ind w:left="705" w:hanging="705"/>
        <w:jc w:val="both"/>
        <w:rPr>
          <w:rFonts w:ascii="Arial" w:hAnsi="Arial" w:cs="Arial"/>
          <w:sz w:val="20"/>
          <w:szCs w:val="20"/>
        </w:rPr>
      </w:pPr>
    </w:p>
    <w:p w:rsidR="00BE245A" w:rsidRPr="001F3326" w:rsidRDefault="00BE245A" w:rsidP="002A7A9B">
      <w:pPr>
        <w:pStyle w:val="Tekstpodstawowy"/>
        <w:ind w:left="567"/>
        <w:jc w:val="both"/>
        <w:rPr>
          <w:sz w:val="20"/>
          <w:szCs w:val="20"/>
        </w:rPr>
      </w:pPr>
    </w:p>
    <w:p w:rsidR="00BE245A" w:rsidRPr="001F3326" w:rsidRDefault="00BE245A" w:rsidP="002A7A9B">
      <w:pPr>
        <w:rPr>
          <w:rFonts w:ascii="Arial" w:hAnsi="Arial" w:cs="Arial"/>
          <w:sz w:val="20"/>
          <w:szCs w:val="20"/>
        </w:rPr>
      </w:pPr>
    </w:p>
    <w:p w:rsidR="00C8077B" w:rsidRPr="001F3326" w:rsidRDefault="00C8077B" w:rsidP="002A7A9B">
      <w:pPr>
        <w:rPr>
          <w:rFonts w:ascii="Arial" w:hAnsi="Arial" w:cs="Arial"/>
          <w:sz w:val="20"/>
          <w:szCs w:val="20"/>
        </w:rPr>
      </w:pPr>
    </w:p>
    <w:p w:rsidR="00C8077B" w:rsidRPr="001F3326" w:rsidRDefault="00C8077B" w:rsidP="002A7A9B">
      <w:pPr>
        <w:rPr>
          <w:rFonts w:ascii="Arial" w:hAnsi="Arial" w:cs="Arial"/>
          <w:sz w:val="20"/>
          <w:szCs w:val="20"/>
        </w:rPr>
      </w:pPr>
    </w:p>
    <w:p w:rsidR="00304DA7" w:rsidRPr="001F3326" w:rsidRDefault="00304DA7" w:rsidP="002A7A9B">
      <w:pPr>
        <w:rPr>
          <w:rFonts w:ascii="Arial" w:hAnsi="Arial" w:cs="Arial"/>
          <w:sz w:val="20"/>
          <w:szCs w:val="20"/>
        </w:rPr>
      </w:pPr>
    </w:p>
    <w:p w:rsidR="00304DA7" w:rsidRPr="001F3326" w:rsidRDefault="00304DA7" w:rsidP="002A7A9B">
      <w:pPr>
        <w:rPr>
          <w:rFonts w:ascii="Arial" w:hAnsi="Arial" w:cs="Arial"/>
          <w:sz w:val="20"/>
          <w:szCs w:val="20"/>
        </w:rPr>
      </w:pPr>
    </w:p>
    <w:p w:rsidR="009D5A6C" w:rsidRPr="001F3326" w:rsidRDefault="009D5A6C"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Pr="001F3326" w:rsidRDefault="00A05345" w:rsidP="002A7A9B">
      <w:pPr>
        <w:rPr>
          <w:rFonts w:ascii="Arial" w:hAnsi="Arial" w:cs="Arial"/>
          <w:sz w:val="20"/>
          <w:szCs w:val="20"/>
        </w:rPr>
      </w:pPr>
    </w:p>
    <w:p w:rsidR="00A05345" w:rsidRDefault="00A05345" w:rsidP="002A7A9B">
      <w:pPr>
        <w:rPr>
          <w:rFonts w:ascii="Arial" w:hAnsi="Arial" w:cs="Arial"/>
          <w:sz w:val="20"/>
          <w:szCs w:val="20"/>
        </w:rPr>
      </w:pPr>
    </w:p>
    <w:p w:rsidR="001F3326" w:rsidRDefault="001F3326" w:rsidP="002A7A9B">
      <w:pPr>
        <w:rPr>
          <w:rFonts w:ascii="Arial" w:hAnsi="Arial" w:cs="Arial"/>
          <w:sz w:val="20"/>
          <w:szCs w:val="20"/>
        </w:rPr>
      </w:pPr>
    </w:p>
    <w:p w:rsidR="0040530E" w:rsidRDefault="0040530E" w:rsidP="002A7A9B">
      <w:pPr>
        <w:rPr>
          <w:rFonts w:ascii="Arial" w:hAnsi="Arial" w:cs="Arial"/>
          <w:sz w:val="20"/>
          <w:szCs w:val="20"/>
        </w:rPr>
      </w:pPr>
    </w:p>
    <w:p w:rsidR="00270081" w:rsidRDefault="00270081" w:rsidP="002A7A9B">
      <w:pPr>
        <w:rPr>
          <w:rFonts w:ascii="Arial" w:hAnsi="Arial" w:cs="Arial"/>
          <w:sz w:val="20"/>
          <w:szCs w:val="20"/>
        </w:rPr>
      </w:pPr>
    </w:p>
    <w:p w:rsidR="0040530E" w:rsidRDefault="0040530E" w:rsidP="002A7A9B">
      <w:pPr>
        <w:rPr>
          <w:rFonts w:ascii="Arial" w:hAnsi="Arial" w:cs="Arial"/>
          <w:sz w:val="20"/>
          <w:szCs w:val="20"/>
        </w:rPr>
      </w:pPr>
    </w:p>
    <w:p w:rsidR="004B65DF" w:rsidRPr="001F3326" w:rsidRDefault="004B65DF" w:rsidP="002A7A9B">
      <w:pPr>
        <w:rPr>
          <w:rFonts w:ascii="Arial" w:hAnsi="Arial" w:cs="Arial"/>
          <w:sz w:val="20"/>
          <w:szCs w:val="20"/>
        </w:rPr>
      </w:pPr>
    </w:p>
    <w:p w:rsidR="00A56D60" w:rsidRPr="001F3326" w:rsidRDefault="00A56D60" w:rsidP="002A7A9B">
      <w:pPr>
        <w:rPr>
          <w:rFonts w:ascii="Arial" w:hAnsi="Arial" w:cs="Arial"/>
          <w:sz w:val="20"/>
          <w:szCs w:val="20"/>
        </w:rPr>
      </w:pPr>
    </w:p>
    <w:p w:rsidR="00914501" w:rsidRDefault="00914501" w:rsidP="00134A90">
      <w:pPr>
        <w:pStyle w:val="Nagwek6"/>
        <w:spacing w:before="0"/>
        <w:rPr>
          <w:sz w:val="20"/>
          <w:szCs w:val="20"/>
        </w:rPr>
      </w:pPr>
    </w:p>
    <w:p w:rsidR="00914501" w:rsidRDefault="00914501" w:rsidP="00134A90">
      <w:pPr>
        <w:pStyle w:val="Nagwek6"/>
        <w:spacing w:before="0"/>
        <w:rPr>
          <w:sz w:val="20"/>
          <w:szCs w:val="20"/>
        </w:rPr>
      </w:pPr>
    </w:p>
    <w:p w:rsidR="00914501" w:rsidRDefault="00914501" w:rsidP="00134A90">
      <w:pPr>
        <w:pStyle w:val="Nagwek6"/>
        <w:spacing w:before="0"/>
        <w:rPr>
          <w:sz w:val="20"/>
          <w:szCs w:val="20"/>
        </w:rPr>
      </w:pPr>
    </w:p>
    <w:p w:rsidR="007E076A" w:rsidRDefault="007E076A" w:rsidP="00134A90">
      <w:pPr>
        <w:pStyle w:val="Nagwek6"/>
        <w:spacing w:before="0"/>
        <w:rPr>
          <w:sz w:val="20"/>
          <w:szCs w:val="20"/>
        </w:rPr>
      </w:pPr>
    </w:p>
    <w:p w:rsidR="007E076A" w:rsidRDefault="007E076A" w:rsidP="00134A90">
      <w:pPr>
        <w:pStyle w:val="Nagwek6"/>
        <w:spacing w:before="0"/>
        <w:rPr>
          <w:sz w:val="20"/>
          <w:szCs w:val="20"/>
        </w:rPr>
      </w:pPr>
    </w:p>
    <w:p w:rsidR="007E076A" w:rsidRDefault="007E076A" w:rsidP="00134A90">
      <w:pPr>
        <w:pStyle w:val="Nagwek6"/>
        <w:spacing w:before="0"/>
        <w:rPr>
          <w:sz w:val="20"/>
          <w:szCs w:val="20"/>
        </w:rPr>
      </w:pPr>
    </w:p>
    <w:p w:rsidR="007E076A" w:rsidRDefault="007E076A" w:rsidP="00134A90">
      <w:pPr>
        <w:pStyle w:val="Nagwek6"/>
        <w:spacing w:before="0"/>
        <w:rPr>
          <w:sz w:val="20"/>
          <w:szCs w:val="20"/>
        </w:rPr>
      </w:pPr>
    </w:p>
    <w:p w:rsidR="00BE245A" w:rsidRPr="001F3326" w:rsidRDefault="00BE245A" w:rsidP="00134A90">
      <w:pPr>
        <w:pStyle w:val="Nagwek6"/>
        <w:spacing w:before="0"/>
        <w:rPr>
          <w:sz w:val="20"/>
          <w:szCs w:val="20"/>
        </w:rPr>
      </w:pPr>
      <w:r w:rsidRPr="001F3326">
        <w:rPr>
          <w:sz w:val="20"/>
          <w:szCs w:val="20"/>
        </w:rPr>
        <w:t>Rozdział 2</w:t>
      </w:r>
    </w:p>
    <w:p w:rsidR="00BE245A" w:rsidRPr="001F3326" w:rsidRDefault="00134A90" w:rsidP="002A7A9B">
      <w:pPr>
        <w:jc w:val="center"/>
        <w:outlineLvl w:val="0"/>
        <w:rPr>
          <w:rFonts w:ascii="Arial" w:hAnsi="Arial" w:cs="Arial"/>
          <w:b/>
          <w:bCs/>
          <w:sz w:val="20"/>
          <w:szCs w:val="20"/>
        </w:rPr>
      </w:pPr>
      <w:r w:rsidRPr="001F3326">
        <w:rPr>
          <w:rFonts w:ascii="Arial" w:hAnsi="Arial" w:cs="Arial"/>
          <w:b/>
          <w:bCs/>
          <w:sz w:val="20"/>
          <w:szCs w:val="20"/>
        </w:rPr>
        <w:t>Formularz „OFERTA”</w:t>
      </w:r>
    </w:p>
    <w:p w:rsidR="00BE245A" w:rsidRPr="001F3326" w:rsidRDefault="00BE245A" w:rsidP="002A7A9B">
      <w:pPr>
        <w:jc w:val="center"/>
        <w:outlineLvl w:val="0"/>
        <w:rPr>
          <w:rFonts w:ascii="Arial" w:hAnsi="Arial" w:cs="Arial"/>
          <w:b/>
          <w:bCs/>
          <w:sz w:val="20"/>
          <w:szCs w:val="20"/>
        </w:rPr>
      </w:pPr>
    </w:p>
    <w:p w:rsidR="00BE245A" w:rsidRPr="001F3326" w:rsidRDefault="00BE245A" w:rsidP="002A7A9B">
      <w:pPr>
        <w:jc w:val="center"/>
        <w:outlineLvl w:val="0"/>
        <w:rPr>
          <w:rFonts w:ascii="Arial" w:hAnsi="Arial" w:cs="Arial"/>
          <w:b/>
          <w:bCs/>
          <w:sz w:val="20"/>
          <w:szCs w:val="20"/>
        </w:rPr>
      </w:pPr>
    </w:p>
    <w:p w:rsidR="00BE245A" w:rsidRPr="001F3326" w:rsidRDefault="00BE245A" w:rsidP="002A7A9B">
      <w:pPr>
        <w:pStyle w:val="Zwykytekst"/>
        <w:jc w:val="both"/>
        <w:rPr>
          <w:rFonts w:ascii="Arial" w:hAnsi="Arial" w:cs="Arial"/>
        </w:rPr>
      </w:pPr>
      <w:r w:rsidRPr="001F3326">
        <w:rPr>
          <w:rFonts w:ascii="Arial" w:hAnsi="Arial" w:cs="Arial"/>
        </w:rPr>
        <w:br w:type="page"/>
      </w:r>
    </w:p>
    <w:p w:rsidR="0009269D" w:rsidRPr="001F3326" w:rsidRDefault="0009269D" w:rsidP="002A7A9B">
      <w:pPr>
        <w:jc w:val="right"/>
        <w:rPr>
          <w:rFonts w:ascii="Arial" w:hAnsi="Arial" w:cs="Arial"/>
          <w:b/>
          <w:sz w:val="20"/>
          <w:szCs w:val="20"/>
        </w:rPr>
        <w:sectPr w:rsidR="0009269D" w:rsidRPr="001F3326" w:rsidSect="002A7A9B">
          <w:type w:val="continuous"/>
          <w:pgSz w:w="11907" w:h="16840"/>
          <w:pgMar w:top="1418" w:right="1418" w:bottom="1418" w:left="1418" w:header="567" w:footer="709" w:gutter="0"/>
          <w:cols w:space="708"/>
          <w:titlePg/>
          <w:docGrid w:linePitch="326"/>
        </w:sect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D3B25" w:rsidRPr="001F3326" w:rsidTr="00720163">
        <w:trPr>
          <w:trHeight w:val="1100"/>
        </w:trPr>
        <w:tc>
          <w:tcPr>
            <w:tcW w:w="3119" w:type="dxa"/>
            <w:tcBorders>
              <w:top w:val="single" w:sz="4" w:space="0" w:color="auto"/>
              <w:left w:val="single" w:sz="4" w:space="0" w:color="auto"/>
              <w:bottom w:val="single" w:sz="4" w:space="0" w:color="auto"/>
              <w:right w:val="nil"/>
            </w:tcBorders>
            <w:vAlign w:val="bottom"/>
          </w:tcPr>
          <w:p w:rsidR="008D3B25" w:rsidRPr="001F3326" w:rsidRDefault="008D3B25" w:rsidP="00720163">
            <w:pPr>
              <w:jc w:val="center"/>
              <w:rPr>
                <w:rFonts w:ascii="Arial" w:hAnsi="Arial" w:cs="Arial"/>
                <w:i/>
                <w:iCs/>
                <w:sz w:val="20"/>
                <w:szCs w:val="20"/>
              </w:rPr>
            </w:pPr>
            <w:r w:rsidRPr="001F3326">
              <w:rPr>
                <w:rFonts w:ascii="Arial" w:hAnsi="Arial" w:cs="Arial"/>
                <w:i/>
                <w:iCs/>
                <w:sz w:val="20"/>
                <w:szCs w:val="20"/>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8D3B25" w:rsidRPr="001F3326" w:rsidRDefault="008D3B25" w:rsidP="00720163">
            <w:pPr>
              <w:pStyle w:val="Nagwek6"/>
              <w:spacing w:before="0"/>
              <w:rPr>
                <w:spacing w:val="30"/>
                <w:sz w:val="20"/>
                <w:szCs w:val="20"/>
              </w:rPr>
            </w:pPr>
            <w:r w:rsidRPr="001F3326">
              <w:rPr>
                <w:spacing w:val="30"/>
                <w:sz w:val="20"/>
                <w:szCs w:val="20"/>
              </w:rPr>
              <w:t>OFERTA</w:t>
            </w:r>
          </w:p>
        </w:tc>
      </w:tr>
    </w:tbl>
    <w:p w:rsidR="00224439" w:rsidRPr="00FF2118" w:rsidRDefault="00224439" w:rsidP="00224439">
      <w:pPr>
        <w:pStyle w:val="Zwykytekst"/>
        <w:tabs>
          <w:tab w:val="left" w:leader="dot" w:pos="9360"/>
        </w:tabs>
        <w:ind w:right="23"/>
        <w:rPr>
          <w:rFonts w:ascii="Arial" w:hAnsi="Arial" w:cs="Arial"/>
          <w:b/>
          <w:bCs/>
        </w:rPr>
      </w:pPr>
      <w:r w:rsidRPr="00FF2118">
        <w:rPr>
          <w:rFonts w:ascii="Arial" w:hAnsi="Arial" w:cs="Arial"/>
          <w:b/>
          <w:bCs/>
        </w:rPr>
        <w:t xml:space="preserve">                                                                                                   Do</w:t>
      </w:r>
    </w:p>
    <w:p w:rsidR="00224439" w:rsidRPr="00FF2118" w:rsidRDefault="00224439" w:rsidP="00224439">
      <w:pPr>
        <w:ind w:left="5491" w:firstLine="33"/>
        <w:jc w:val="both"/>
        <w:rPr>
          <w:rFonts w:ascii="Arial" w:hAnsi="Arial" w:cs="Arial"/>
          <w:b/>
          <w:sz w:val="20"/>
          <w:szCs w:val="20"/>
        </w:rPr>
      </w:pPr>
      <w:r w:rsidRPr="00FF2118">
        <w:rPr>
          <w:rFonts w:ascii="Arial" w:hAnsi="Arial" w:cs="Arial"/>
          <w:b/>
          <w:sz w:val="20"/>
          <w:szCs w:val="20"/>
        </w:rPr>
        <w:t xml:space="preserve">Ministerstwa Sprawiedliwości </w:t>
      </w:r>
    </w:p>
    <w:p w:rsidR="00224439" w:rsidRPr="00FF2118" w:rsidRDefault="00224439" w:rsidP="00224439">
      <w:pPr>
        <w:ind w:left="5491" w:firstLine="33"/>
        <w:jc w:val="both"/>
        <w:rPr>
          <w:rFonts w:ascii="Arial" w:hAnsi="Arial" w:cs="Arial"/>
          <w:b/>
          <w:sz w:val="20"/>
          <w:szCs w:val="20"/>
        </w:rPr>
      </w:pPr>
      <w:r w:rsidRPr="00FF2118">
        <w:rPr>
          <w:rFonts w:ascii="Arial" w:hAnsi="Arial" w:cs="Arial"/>
          <w:b/>
          <w:sz w:val="20"/>
          <w:szCs w:val="20"/>
        </w:rPr>
        <w:t>Al. Ujazdowskie 11</w:t>
      </w:r>
    </w:p>
    <w:p w:rsidR="00224439" w:rsidRPr="00FF2118" w:rsidRDefault="00224439" w:rsidP="00224439">
      <w:pPr>
        <w:ind w:left="5491" w:firstLine="33"/>
        <w:jc w:val="both"/>
        <w:rPr>
          <w:rFonts w:ascii="Arial" w:hAnsi="Arial" w:cs="Arial"/>
          <w:b/>
          <w:sz w:val="20"/>
          <w:szCs w:val="20"/>
        </w:rPr>
      </w:pPr>
      <w:r w:rsidRPr="00FF2118">
        <w:rPr>
          <w:rFonts w:ascii="Arial" w:hAnsi="Arial" w:cs="Arial"/>
          <w:b/>
          <w:sz w:val="20"/>
          <w:szCs w:val="20"/>
        </w:rPr>
        <w:t>00-567 Warszawa</w:t>
      </w:r>
    </w:p>
    <w:p w:rsidR="00224439" w:rsidRPr="00FF2118" w:rsidRDefault="00224439" w:rsidP="00224439">
      <w:pPr>
        <w:jc w:val="both"/>
        <w:rPr>
          <w:rFonts w:ascii="Arial" w:hAnsi="Arial" w:cs="Arial"/>
          <w:b/>
          <w:sz w:val="20"/>
          <w:szCs w:val="20"/>
        </w:rPr>
      </w:pPr>
    </w:p>
    <w:p w:rsidR="00224439" w:rsidRPr="00FF2118" w:rsidRDefault="00224439" w:rsidP="00224439">
      <w:pPr>
        <w:pStyle w:val="Zwykytekst1"/>
        <w:tabs>
          <w:tab w:val="left" w:leader="dot" w:pos="9360"/>
        </w:tabs>
        <w:jc w:val="both"/>
        <w:rPr>
          <w:rFonts w:ascii="Arial" w:hAnsi="Arial" w:cs="Arial"/>
          <w:b/>
        </w:rPr>
      </w:pPr>
      <w:r w:rsidRPr="00FF2118">
        <w:rPr>
          <w:rFonts w:ascii="Arial" w:hAnsi="Arial" w:cs="Arial"/>
          <w:b/>
        </w:rPr>
        <w:t>Nawiązując do ogłoszenia o zamówieniu w postępowaniu o udzielenie zamówienia publicznego prowadzonym w trybie przetargu nieograniczonego na:</w:t>
      </w:r>
    </w:p>
    <w:p w:rsidR="00224439" w:rsidRPr="00FF2118" w:rsidRDefault="00224439" w:rsidP="00224439">
      <w:pPr>
        <w:pStyle w:val="Zwykytekst1"/>
        <w:tabs>
          <w:tab w:val="left" w:leader="dot" w:pos="9360"/>
        </w:tabs>
        <w:jc w:val="both"/>
        <w:rPr>
          <w:rFonts w:ascii="Arial" w:hAnsi="Arial" w:cs="Arial"/>
          <w:b/>
        </w:rPr>
      </w:pPr>
    </w:p>
    <w:p w:rsidR="00224439" w:rsidRDefault="00224439" w:rsidP="00224439">
      <w:pPr>
        <w:suppressAutoHyphens/>
        <w:jc w:val="both"/>
        <w:rPr>
          <w:rFonts w:ascii="Arial" w:hAnsi="Arial" w:cs="Arial"/>
          <w:b/>
          <w:sz w:val="20"/>
          <w:szCs w:val="20"/>
        </w:rPr>
      </w:pPr>
      <w:r w:rsidRPr="00FF2118">
        <w:rPr>
          <w:rFonts w:ascii="Arial" w:hAnsi="Arial" w:cs="Arial"/>
          <w:b/>
          <w:sz w:val="20"/>
          <w:szCs w:val="20"/>
        </w:rPr>
        <w:t>Świadczenie usług pocztowych</w:t>
      </w:r>
    </w:p>
    <w:p w:rsidR="00224439" w:rsidRPr="00FF2118" w:rsidRDefault="00224439" w:rsidP="00224439">
      <w:pPr>
        <w:suppressAutoHyphens/>
        <w:jc w:val="both"/>
        <w:rPr>
          <w:rFonts w:ascii="Arial" w:hAnsi="Arial" w:cs="Arial"/>
          <w:b/>
          <w:sz w:val="20"/>
          <w:szCs w:val="20"/>
        </w:rPr>
      </w:pPr>
    </w:p>
    <w:p w:rsidR="00224439" w:rsidRDefault="00224439" w:rsidP="00224439">
      <w:pPr>
        <w:suppressAutoHyphens/>
        <w:jc w:val="both"/>
        <w:rPr>
          <w:rFonts w:ascii="Arial" w:hAnsi="Arial" w:cs="Arial"/>
          <w:sz w:val="20"/>
          <w:szCs w:val="20"/>
        </w:rPr>
      </w:pPr>
      <w:r w:rsidRPr="00FF2118">
        <w:rPr>
          <w:rFonts w:ascii="Arial" w:hAnsi="Arial" w:cs="Arial"/>
          <w:sz w:val="20"/>
          <w:szCs w:val="20"/>
        </w:rPr>
        <w:t>Oznaczonego nr: BA-F-II-3710-51/16</w:t>
      </w:r>
    </w:p>
    <w:p w:rsidR="00224439" w:rsidRPr="00FF2118" w:rsidRDefault="00224439" w:rsidP="00224439">
      <w:pPr>
        <w:suppressAutoHyphens/>
        <w:jc w:val="both"/>
        <w:rPr>
          <w:rFonts w:ascii="Arial" w:hAnsi="Arial" w:cs="Arial"/>
          <w:sz w:val="20"/>
          <w:szCs w:val="20"/>
        </w:rPr>
      </w:pPr>
    </w:p>
    <w:p w:rsidR="00224439" w:rsidRPr="00FF2118" w:rsidRDefault="00224439" w:rsidP="00224439">
      <w:pPr>
        <w:pStyle w:val="Zwykytekst1"/>
        <w:tabs>
          <w:tab w:val="left" w:leader="dot" w:pos="9360"/>
        </w:tabs>
        <w:jc w:val="both"/>
        <w:rPr>
          <w:rFonts w:ascii="Arial" w:hAnsi="Arial" w:cs="Arial"/>
        </w:rPr>
      </w:pPr>
      <w:r w:rsidRPr="00FF2118">
        <w:rPr>
          <w:rFonts w:ascii="Arial" w:hAnsi="Arial" w:cs="Arial"/>
          <w:b/>
        </w:rPr>
        <w:t>MY NIŻEJ PODPISANI</w:t>
      </w:r>
      <w:r w:rsidRPr="00FF2118">
        <w:rPr>
          <w:rFonts w:ascii="Arial" w:hAnsi="Arial" w:cs="Arial"/>
        </w:rPr>
        <w:t xml:space="preserve"> </w:t>
      </w:r>
    </w:p>
    <w:p w:rsidR="00224439" w:rsidRPr="00FF2118" w:rsidRDefault="00224439" w:rsidP="00224439">
      <w:pPr>
        <w:pStyle w:val="Zwykytekst1"/>
        <w:tabs>
          <w:tab w:val="left" w:leader="underscore" w:pos="9000"/>
        </w:tabs>
        <w:jc w:val="both"/>
        <w:rPr>
          <w:rFonts w:ascii="Arial" w:hAnsi="Arial" w:cs="Arial"/>
        </w:rPr>
      </w:pPr>
      <w:r w:rsidRPr="00FF2118">
        <w:rPr>
          <w:rFonts w:ascii="Arial" w:hAnsi="Arial" w:cs="Arial"/>
        </w:rPr>
        <w:t xml:space="preserve">_______________________________________________________________________ </w:t>
      </w:r>
    </w:p>
    <w:p w:rsidR="00224439" w:rsidRPr="00FF2118" w:rsidRDefault="00224439" w:rsidP="00224439">
      <w:pPr>
        <w:pStyle w:val="Zwykytekst1"/>
        <w:tabs>
          <w:tab w:val="left" w:leader="underscore" w:pos="9000"/>
        </w:tabs>
        <w:jc w:val="both"/>
        <w:rPr>
          <w:rFonts w:ascii="Arial" w:hAnsi="Arial" w:cs="Arial"/>
        </w:rPr>
      </w:pPr>
      <w:r w:rsidRPr="00FF2118">
        <w:rPr>
          <w:rFonts w:ascii="Arial" w:hAnsi="Arial" w:cs="Arial"/>
        </w:rPr>
        <w:t xml:space="preserve">_______________________________________________________________________ </w:t>
      </w:r>
    </w:p>
    <w:p w:rsidR="00224439" w:rsidRPr="00FF2118" w:rsidRDefault="00224439" w:rsidP="00224439">
      <w:pPr>
        <w:pStyle w:val="Zwykytekst1"/>
        <w:tabs>
          <w:tab w:val="left" w:leader="dot" w:pos="9360"/>
        </w:tabs>
        <w:jc w:val="both"/>
        <w:rPr>
          <w:rFonts w:ascii="Arial" w:hAnsi="Arial" w:cs="Arial"/>
        </w:rPr>
      </w:pPr>
      <w:r w:rsidRPr="00FF2118">
        <w:rPr>
          <w:rFonts w:ascii="Arial" w:hAnsi="Arial" w:cs="Arial"/>
        </w:rPr>
        <w:t>działając w imieniu i na rzecz</w:t>
      </w:r>
    </w:p>
    <w:p w:rsidR="00224439" w:rsidRPr="00FF2118" w:rsidRDefault="00224439" w:rsidP="00224439">
      <w:pPr>
        <w:pStyle w:val="Zwykytekst1"/>
        <w:tabs>
          <w:tab w:val="left" w:leader="underscore" w:pos="9000"/>
        </w:tabs>
        <w:jc w:val="both"/>
        <w:rPr>
          <w:rFonts w:ascii="Arial" w:hAnsi="Arial" w:cs="Arial"/>
        </w:rPr>
      </w:pPr>
      <w:r w:rsidRPr="00FF2118">
        <w:rPr>
          <w:rFonts w:ascii="Arial" w:hAnsi="Arial" w:cs="Arial"/>
        </w:rPr>
        <w:t xml:space="preserve">_______________________________________________________________________ </w:t>
      </w:r>
    </w:p>
    <w:p w:rsidR="00224439" w:rsidRPr="00FF2118" w:rsidRDefault="00224439" w:rsidP="00224439">
      <w:pPr>
        <w:pStyle w:val="Zwykytekst1"/>
        <w:tabs>
          <w:tab w:val="left" w:leader="underscore" w:pos="9000"/>
        </w:tabs>
        <w:jc w:val="both"/>
        <w:rPr>
          <w:rFonts w:ascii="Arial" w:hAnsi="Arial" w:cs="Arial"/>
        </w:rPr>
      </w:pPr>
      <w:r w:rsidRPr="00FF2118">
        <w:rPr>
          <w:rFonts w:ascii="Arial" w:hAnsi="Arial" w:cs="Arial"/>
        </w:rPr>
        <w:t xml:space="preserve">_______________________________________________________________________ </w:t>
      </w:r>
    </w:p>
    <w:p w:rsidR="00224439" w:rsidRPr="00FF2118" w:rsidRDefault="00224439" w:rsidP="00224439">
      <w:pPr>
        <w:pStyle w:val="Zwykytekst1"/>
        <w:tabs>
          <w:tab w:val="left" w:leader="dot" w:pos="9072"/>
        </w:tabs>
        <w:jc w:val="center"/>
        <w:rPr>
          <w:rFonts w:ascii="Arial" w:hAnsi="Arial" w:cs="Arial"/>
          <w:i/>
        </w:rPr>
      </w:pPr>
      <w:r w:rsidRPr="00FF2118">
        <w:rPr>
          <w:rFonts w:ascii="Arial" w:hAnsi="Arial" w:cs="Arial"/>
          <w:i/>
        </w:rPr>
        <w:t xml:space="preserve"> (nazwa (firma) dokładny adres Wykonawcy/Wykonawców)</w:t>
      </w:r>
    </w:p>
    <w:p w:rsidR="00224439" w:rsidRPr="00FF2118" w:rsidRDefault="00224439" w:rsidP="00224439">
      <w:pPr>
        <w:pStyle w:val="Zwykytekst1"/>
        <w:tabs>
          <w:tab w:val="left" w:leader="dot" w:pos="9072"/>
        </w:tabs>
        <w:jc w:val="center"/>
        <w:rPr>
          <w:rFonts w:ascii="Arial" w:hAnsi="Arial" w:cs="Arial"/>
          <w:i/>
        </w:rPr>
      </w:pPr>
      <w:r w:rsidRPr="00FF2118">
        <w:rPr>
          <w:rFonts w:ascii="Arial" w:hAnsi="Arial" w:cs="Arial"/>
          <w:i/>
        </w:rPr>
        <w:t>(w przypadku składania oferty przez podmioty występujące wspólnie podać nazwy(firmy) i dokładne adresy wszystkich wspólników spółki cywilnej lub członków konsorcjum)</w:t>
      </w:r>
    </w:p>
    <w:p w:rsidR="00224439" w:rsidRPr="00FF2118" w:rsidRDefault="00224439" w:rsidP="00224439">
      <w:pPr>
        <w:pStyle w:val="Zwykytekst1"/>
        <w:tabs>
          <w:tab w:val="left" w:leader="dot" w:pos="9072"/>
        </w:tabs>
        <w:jc w:val="center"/>
        <w:rPr>
          <w:rFonts w:ascii="Arial" w:hAnsi="Arial" w:cs="Arial"/>
          <w:i/>
        </w:rPr>
      </w:pPr>
    </w:p>
    <w:p w:rsidR="00224439" w:rsidRPr="00FF2118" w:rsidRDefault="00224439" w:rsidP="00224439">
      <w:pPr>
        <w:pStyle w:val="Zwykytekst1"/>
        <w:numPr>
          <w:ilvl w:val="0"/>
          <w:numId w:val="2"/>
        </w:numPr>
        <w:tabs>
          <w:tab w:val="left" w:pos="284"/>
        </w:tabs>
        <w:ind w:left="284" w:hanging="284"/>
        <w:jc w:val="both"/>
        <w:rPr>
          <w:rFonts w:ascii="Arial" w:hAnsi="Arial" w:cs="Arial"/>
          <w:b/>
          <w:bCs/>
        </w:rPr>
      </w:pPr>
      <w:r w:rsidRPr="00FF2118">
        <w:rPr>
          <w:rFonts w:ascii="Arial" w:hAnsi="Arial" w:cs="Arial"/>
          <w:b/>
        </w:rPr>
        <w:t>SKŁADAMY OFERTĘ</w:t>
      </w:r>
      <w:r w:rsidRPr="00FF2118">
        <w:rPr>
          <w:rFonts w:ascii="Arial" w:hAnsi="Arial" w:cs="Arial"/>
        </w:rPr>
        <w:t xml:space="preserve"> na wykonanie przedmiotu zamówienia zgodnie z treścią SIWZ.</w:t>
      </w:r>
    </w:p>
    <w:p w:rsidR="00224439" w:rsidRPr="00FF2118" w:rsidRDefault="00224439" w:rsidP="00224439">
      <w:pPr>
        <w:pStyle w:val="Zwykytekst1"/>
        <w:numPr>
          <w:ilvl w:val="0"/>
          <w:numId w:val="2"/>
        </w:numPr>
        <w:tabs>
          <w:tab w:val="left" w:pos="284"/>
        </w:tabs>
        <w:ind w:left="284" w:hanging="284"/>
        <w:jc w:val="both"/>
        <w:rPr>
          <w:rFonts w:ascii="Arial" w:hAnsi="Arial" w:cs="Arial"/>
        </w:rPr>
      </w:pPr>
      <w:r w:rsidRPr="00FF2118">
        <w:rPr>
          <w:rFonts w:ascii="Arial" w:hAnsi="Arial" w:cs="Arial"/>
          <w:b/>
        </w:rPr>
        <w:t>OŚWIADCZAMY,</w:t>
      </w:r>
      <w:r w:rsidRPr="00FF2118">
        <w:rPr>
          <w:rFonts w:ascii="Arial" w:hAnsi="Arial" w:cs="Arial"/>
        </w:rPr>
        <w:t xml:space="preserve"> że zapoznaliśmy się z ogłoszeniem o zamówieniu, SIWZ oraz wyjaśnieniami </w:t>
      </w:r>
      <w:r w:rsidRPr="00FF2118">
        <w:rPr>
          <w:rFonts w:ascii="Arial" w:hAnsi="Arial" w:cs="Arial"/>
        </w:rPr>
        <w:br/>
        <w:t>i zmianami SIWZ przekazanymi przez Zamawiającego i uznajemy się za związanych określonymi w nich postanowieniami i zasadami postępowania.</w:t>
      </w:r>
    </w:p>
    <w:p w:rsidR="00224439" w:rsidRPr="00FF2118" w:rsidRDefault="00224439" w:rsidP="00224439">
      <w:pPr>
        <w:pStyle w:val="Zwykytekst1"/>
        <w:tabs>
          <w:tab w:val="left" w:pos="284"/>
        </w:tabs>
        <w:ind w:left="284"/>
        <w:jc w:val="both"/>
        <w:rPr>
          <w:rFonts w:ascii="Arial" w:hAnsi="Arial" w:cs="Arial"/>
        </w:rPr>
      </w:pPr>
    </w:p>
    <w:p w:rsidR="00224439" w:rsidRPr="00FF2118" w:rsidRDefault="00224439" w:rsidP="00224439">
      <w:pPr>
        <w:pStyle w:val="Zwykytekst1"/>
        <w:numPr>
          <w:ilvl w:val="0"/>
          <w:numId w:val="2"/>
        </w:numPr>
        <w:tabs>
          <w:tab w:val="left" w:pos="284"/>
        </w:tabs>
        <w:jc w:val="both"/>
        <w:rPr>
          <w:rFonts w:ascii="Arial" w:hAnsi="Arial" w:cs="Arial"/>
          <w:b/>
        </w:rPr>
      </w:pPr>
      <w:r w:rsidRPr="00FF2118">
        <w:rPr>
          <w:rFonts w:ascii="Arial" w:hAnsi="Arial" w:cs="Arial"/>
          <w:b/>
        </w:rPr>
        <w:t xml:space="preserve">OFERUJEMY </w:t>
      </w:r>
      <w:r w:rsidRPr="00FF2118">
        <w:rPr>
          <w:rFonts w:ascii="Arial" w:hAnsi="Arial" w:cs="Arial"/>
        </w:rPr>
        <w:t>wykonanie przedmiotu zamówienia</w:t>
      </w:r>
      <w:r w:rsidRPr="00FF2118">
        <w:rPr>
          <w:rFonts w:ascii="Arial" w:hAnsi="Arial" w:cs="Arial"/>
          <w:b/>
        </w:rPr>
        <w:t xml:space="preserve"> za łączną cenę brutto:</w:t>
      </w:r>
    </w:p>
    <w:p w:rsidR="00224439" w:rsidRPr="00FF2118" w:rsidRDefault="00224439" w:rsidP="00224439">
      <w:pPr>
        <w:pStyle w:val="Zwykytekst1"/>
        <w:tabs>
          <w:tab w:val="left" w:pos="284"/>
        </w:tabs>
        <w:ind w:left="283"/>
        <w:jc w:val="both"/>
        <w:rPr>
          <w:rFonts w:ascii="Arial" w:hAnsi="Arial" w:cs="Arial"/>
          <w:b/>
        </w:rPr>
      </w:pPr>
      <w:r w:rsidRPr="00FF2118">
        <w:rPr>
          <w:rFonts w:ascii="Arial" w:hAnsi="Arial" w:cs="Arial"/>
          <w:b/>
        </w:rPr>
        <w:t xml:space="preserve">_________________________ zł </w:t>
      </w:r>
    </w:p>
    <w:p w:rsidR="00224439" w:rsidRPr="00FF2118" w:rsidRDefault="00224439" w:rsidP="00224439">
      <w:pPr>
        <w:pStyle w:val="Zwykytekst1"/>
        <w:tabs>
          <w:tab w:val="left" w:pos="284"/>
        </w:tabs>
        <w:ind w:left="283"/>
        <w:jc w:val="both"/>
        <w:rPr>
          <w:rFonts w:ascii="Arial" w:hAnsi="Arial" w:cs="Arial"/>
          <w:b/>
        </w:rPr>
      </w:pPr>
      <w:r w:rsidRPr="00FF2118">
        <w:rPr>
          <w:rFonts w:ascii="Arial" w:hAnsi="Arial" w:cs="Arial"/>
          <w:b/>
        </w:rPr>
        <w:t xml:space="preserve">(słownie złotych:_______________________________________________) </w:t>
      </w:r>
    </w:p>
    <w:p w:rsidR="00224439" w:rsidRDefault="00224439" w:rsidP="00224439">
      <w:pPr>
        <w:pStyle w:val="Zwykytekst1"/>
        <w:tabs>
          <w:tab w:val="left" w:pos="284"/>
        </w:tabs>
        <w:ind w:left="283"/>
        <w:jc w:val="both"/>
        <w:rPr>
          <w:rFonts w:ascii="Arial" w:hAnsi="Arial" w:cs="Arial"/>
        </w:rPr>
      </w:pPr>
      <w:r w:rsidRPr="00FF2118">
        <w:rPr>
          <w:rFonts w:ascii="Arial" w:hAnsi="Arial" w:cs="Arial"/>
        </w:rPr>
        <w:t xml:space="preserve">w tym podatek </w:t>
      </w:r>
      <w:proofErr w:type="spellStart"/>
      <w:r w:rsidRPr="00FF2118">
        <w:rPr>
          <w:rFonts w:ascii="Arial" w:hAnsi="Arial" w:cs="Arial"/>
        </w:rPr>
        <w:t>vat</w:t>
      </w:r>
      <w:proofErr w:type="spellEnd"/>
      <w:r w:rsidRPr="00FF2118">
        <w:rPr>
          <w:rFonts w:ascii="Arial" w:hAnsi="Arial" w:cs="Arial"/>
        </w:rPr>
        <w:t xml:space="preserve"> 23%. </w:t>
      </w:r>
    </w:p>
    <w:p w:rsidR="00224439" w:rsidRPr="00FF2118" w:rsidRDefault="00224439" w:rsidP="00224439">
      <w:pPr>
        <w:pStyle w:val="Zwykytekst1"/>
        <w:tabs>
          <w:tab w:val="left" w:pos="426"/>
        </w:tabs>
        <w:ind w:left="426" w:hanging="426"/>
        <w:jc w:val="both"/>
        <w:rPr>
          <w:rFonts w:ascii="Arial" w:hAnsi="Arial" w:cs="Arial"/>
        </w:rPr>
      </w:pPr>
      <w:r w:rsidRPr="00FF2118">
        <w:rPr>
          <w:rFonts w:ascii="Arial" w:hAnsi="Arial" w:cs="Arial"/>
        </w:rPr>
        <w:t>3.1</w:t>
      </w:r>
      <w:r>
        <w:rPr>
          <w:rFonts w:ascii="Arial" w:hAnsi="Arial" w:cs="Arial"/>
        </w:rPr>
        <w:t>.</w:t>
      </w:r>
      <w:r>
        <w:rPr>
          <w:rFonts w:ascii="Arial" w:hAnsi="Arial" w:cs="Arial"/>
        </w:rPr>
        <w:tab/>
      </w:r>
      <w:r w:rsidRPr="00FF2118">
        <w:rPr>
          <w:rFonts w:ascii="Arial" w:hAnsi="Arial" w:cs="Arial"/>
        </w:rPr>
        <w:t xml:space="preserve">w ramach przedmiotowego zamówienia oferujemy termin (w dniach) …………… zwrotu </w:t>
      </w:r>
      <w:r>
        <w:rPr>
          <w:rFonts w:ascii="Arial" w:hAnsi="Arial" w:cs="Arial"/>
        </w:rPr>
        <w:br/>
      </w:r>
      <w:r w:rsidRPr="00FF2118">
        <w:rPr>
          <w:rFonts w:ascii="Arial" w:hAnsi="Arial" w:cs="Arial"/>
        </w:rPr>
        <w:t>do nadawcy przesyłki pocztowej  awizowanej, niepodjętej w terminie przez adresata;</w:t>
      </w:r>
    </w:p>
    <w:p w:rsidR="00224439" w:rsidRPr="00FF2118" w:rsidRDefault="00224439" w:rsidP="00224439">
      <w:pPr>
        <w:pStyle w:val="Zwykytekst1"/>
        <w:tabs>
          <w:tab w:val="left" w:pos="426"/>
        </w:tabs>
        <w:ind w:left="426" w:hanging="426"/>
        <w:jc w:val="both"/>
        <w:rPr>
          <w:rFonts w:ascii="Arial" w:hAnsi="Arial" w:cs="Arial"/>
        </w:rPr>
      </w:pPr>
      <w:r>
        <w:rPr>
          <w:rFonts w:ascii="Arial" w:hAnsi="Arial" w:cs="Arial"/>
        </w:rPr>
        <w:t>3.2.</w:t>
      </w:r>
      <w:r>
        <w:rPr>
          <w:rFonts w:ascii="Arial" w:hAnsi="Arial" w:cs="Arial"/>
        </w:rPr>
        <w:tab/>
      </w:r>
      <w:r w:rsidRPr="00FF2118">
        <w:rPr>
          <w:rFonts w:ascii="Arial" w:hAnsi="Arial" w:cs="Arial"/>
        </w:rPr>
        <w:t xml:space="preserve">w ramach przedmiotowego zamówienia oferujemy termin (w dniach) …………… zwrotu </w:t>
      </w:r>
      <w:r>
        <w:rPr>
          <w:rFonts w:ascii="Arial" w:hAnsi="Arial" w:cs="Arial"/>
        </w:rPr>
        <w:br/>
        <w:t xml:space="preserve">do nadawcy </w:t>
      </w:r>
      <w:r w:rsidRPr="00FF2118">
        <w:rPr>
          <w:rFonts w:ascii="Arial" w:hAnsi="Arial" w:cs="Arial"/>
        </w:rPr>
        <w:t>pot</w:t>
      </w:r>
      <w:r>
        <w:rPr>
          <w:rFonts w:ascii="Arial" w:hAnsi="Arial" w:cs="Arial"/>
        </w:rPr>
        <w:t>wierdzenia doręczenia przesyłki</w:t>
      </w:r>
      <w:r w:rsidRPr="00FF2118">
        <w:rPr>
          <w:rFonts w:ascii="Arial" w:hAnsi="Arial" w:cs="Arial"/>
        </w:rPr>
        <w:t>;</w:t>
      </w:r>
    </w:p>
    <w:p w:rsidR="00224439" w:rsidRPr="00FF2118" w:rsidRDefault="00224439" w:rsidP="00224439">
      <w:pPr>
        <w:pStyle w:val="Zwykytekst1"/>
        <w:tabs>
          <w:tab w:val="left" w:pos="426"/>
        </w:tabs>
        <w:ind w:left="426" w:hanging="426"/>
        <w:jc w:val="both"/>
        <w:rPr>
          <w:rFonts w:ascii="Arial" w:hAnsi="Arial" w:cs="Arial"/>
        </w:rPr>
      </w:pPr>
      <w:r w:rsidRPr="00FF2118">
        <w:rPr>
          <w:rFonts w:ascii="Arial" w:hAnsi="Arial" w:cs="Arial"/>
        </w:rPr>
        <w:t>3.3</w:t>
      </w:r>
      <w:r>
        <w:rPr>
          <w:rFonts w:ascii="Arial" w:hAnsi="Arial" w:cs="Arial"/>
        </w:rPr>
        <w:t xml:space="preserve">. </w:t>
      </w:r>
      <w:r w:rsidRPr="00FF2118">
        <w:rPr>
          <w:rFonts w:ascii="Arial" w:hAnsi="Arial" w:cs="Arial"/>
        </w:rPr>
        <w:t>liczba wszystkich osób, którym zostanie powierzona realizacja przedmiotu zamówienia w zakresie doręczania i wydawania przesyłek pocztowych z uwzględnieniem personelu wszystkich podwykonawców - ……………………… osób</w:t>
      </w:r>
      <w:r>
        <w:rPr>
          <w:rFonts w:ascii="Arial" w:hAnsi="Arial" w:cs="Arial"/>
        </w:rPr>
        <w:t>;</w:t>
      </w:r>
    </w:p>
    <w:p w:rsidR="00224439" w:rsidRPr="00FF2118" w:rsidRDefault="00224439" w:rsidP="00224439">
      <w:pPr>
        <w:pStyle w:val="Zwykytekst1"/>
        <w:tabs>
          <w:tab w:val="left" w:pos="426"/>
        </w:tabs>
        <w:ind w:left="426" w:hanging="426"/>
        <w:jc w:val="both"/>
        <w:rPr>
          <w:rFonts w:ascii="Arial" w:hAnsi="Arial" w:cs="Arial"/>
        </w:rPr>
      </w:pPr>
      <w:r w:rsidRPr="00FF2118">
        <w:rPr>
          <w:rFonts w:ascii="Arial" w:hAnsi="Arial" w:cs="Arial"/>
        </w:rPr>
        <w:t>3.4</w:t>
      </w:r>
      <w:r>
        <w:rPr>
          <w:rFonts w:ascii="Arial" w:hAnsi="Arial" w:cs="Arial"/>
        </w:rPr>
        <w:t xml:space="preserve">. </w:t>
      </w:r>
      <w:r w:rsidRPr="00FF2118">
        <w:rPr>
          <w:rFonts w:ascii="Arial" w:hAnsi="Arial" w:cs="Arial"/>
        </w:rPr>
        <w:t xml:space="preserve">liczba wszystkich osób, którym zostanie powierzona realizacja przedmiotu zamówienia w zakresie doręczania i wydawania przesyłek pocztowych, z uwzględnieniem personelu wszystkich podwykonawców, zatrudnionych na podstawie </w:t>
      </w:r>
      <w:r>
        <w:rPr>
          <w:rFonts w:ascii="Arial" w:hAnsi="Arial" w:cs="Arial"/>
        </w:rPr>
        <w:t>umowy o pracę - ……………………… osób;</w:t>
      </w:r>
    </w:p>
    <w:p w:rsidR="00224439" w:rsidRPr="00FF2118" w:rsidRDefault="00224439" w:rsidP="00224439">
      <w:pPr>
        <w:pStyle w:val="Zwykytekst1"/>
        <w:tabs>
          <w:tab w:val="left" w:pos="284"/>
        </w:tabs>
        <w:ind w:left="284" w:hanging="284"/>
        <w:jc w:val="both"/>
        <w:rPr>
          <w:rFonts w:ascii="Arial" w:hAnsi="Arial" w:cs="Arial"/>
        </w:rPr>
      </w:pPr>
      <w:r w:rsidRPr="00FF2118">
        <w:rPr>
          <w:rFonts w:ascii="Arial" w:hAnsi="Arial" w:cs="Arial"/>
        </w:rPr>
        <w:t xml:space="preserve">3.5 procent osób zatrudnionych na podstawie umowy o pracę, z ogólnej liczby osób, którym zostanie powierzona realizacja zamówienia w zakresie doręczania i wydawania przesyłek sądowych </w:t>
      </w:r>
      <w:r>
        <w:rPr>
          <w:rFonts w:ascii="Arial" w:hAnsi="Arial" w:cs="Arial"/>
        </w:rPr>
        <w:br/>
      </w:r>
      <w:r w:rsidRPr="00FF2118">
        <w:rPr>
          <w:rFonts w:ascii="Arial" w:hAnsi="Arial" w:cs="Arial"/>
        </w:rPr>
        <w:t>(tj. doręczyciele - listonosze, osoby wydające korespondencję) z uwzględnieniem personelu wszystkich podwykonawców - ……………….….. %*</w:t>
      </w:r>
    </w:p>
    <w:p w:rsidR="00224439" w:rsidRPr="00FF2118" w:rsidRDefault="00224439" w:rsidP="00224439">
      <w:pPr>
        <w:pStyle w:val="Zwykytekst1"/>
        <w:tabs>
          <w:tab w:val="left" w:pos="284"/>
        </w:tabs>
        <w:ind w:left="283" w:firstLine="1"/>
        <w:jc w:val="both"/>
        <w:rPr>
          <w:rFonts w:ascii="Arial" w:hAnsi="Arial" w:cs="Arial"/>
        </w:rPr>
      </w:pPr>
      <w:r w:rsidRPr="00FF2118">
        <w:rPr>
          <w:rFonts w:ascii="Arial" w:hAnsi="Arial" w:cs="Arial"/>
        </w:rPr>
        <w:t>* 3.5 = 3.4/3.3 razy 100% (zaokrąglone do dwóch miejsc po przecinku).</w:t>
      </w:r>
    </w:p>
    <w:p w:rsidR="00224439" w:rsidRPr="00FF2118" w:rsidRDefault="00224439" w:rsidP="00224439">
      <w:pPr>
        <w:pStyle w:val="Zwykytekst1"/>
        <w:numPr>
          <w:ilvl w:val="0"/>
          <w:numId w:val="7"/>
        </w:numPr>
        <w:tabs>
          <w:tab w:val="left" w:pos="284"/>
        </w:tabs>
        <w:jc w:val="both"/>
        <w:rPr>
          <w:rFonts w:ascii="Arial" w:hAnsi="Arial" w:cs="Arial"/>
          <w:iCs/>
        </w:rPr>
      </w:pPr>
      <w:r w:rsidRPr="00FF2118">
        <w:rPr>
          <w:rFonts w:ascii="Arial" w:hAnsi="Arial" w:cs="Arial"/>
          <w:b/>
          <w:iCs/>
        </w:rPr>
        <w:t>ZOBOWIĄZUJEMY SIĘ</w:t>
      </w:r>
      <w:r w:rsidRPr="00FF2118">
        <w:rPr>
          <w:rFonts w:ascii="Arial" w:hAnsi="Arial" w:cs="Arial"/>
          <w:iCs/>
        </w:rPr>
        <w:t xml:space="preserve"> do wykonania zamówienia w terminie określonym w SIWZ.</w:t>
      </w:r>
    </w:p>
    <w:p w:rsidR="00224439" w:rsidRPr="00FF2118" w:rsidRDefault="00224439" w:rsidP="00224439">
      <w:pPr>
        <w:pStyle w:val="Zwykytekst1"/>
        <w:numPr>
          <w:ilvl w:val="0"/>
          <w:numId w:val="7"/>
        </w:numPr>
        <w:tabs>
          <w:tab w:val="left" w:pos="284"/>
        </w:tabs>
        <w:ind w:left="284" w:hanging="284"/>
        <w:jc w:val="both"/>
        <w:rPr>
          <w:rFonts w:ascii="Arial" w:hAnsi="Arial" w:cs="Arial"/>
        </w:rPr>
      </w:pPr>
      <w:r w:rsidRPr="00FF2118">
        <w:rPr>
          <w:rFonts w:ascii="Arial" w:hAnsi="Arial" w:cs="Arial"/>
          <w:b/>
        </w:rPr>
        <w:t xml:space="preserve">AKCEPTUJEMY </w:t>
      </w:r>
      <w:r w:rsidRPr="00FF2118">
        <w:rPr>
          <w:rFonts w:ascii="Arial" w:hAnsi="Arial" w:cs="Arial"/>
        </w:rPr>
        <w:t>warunki płatności określone przez Zamawiającego w SIWZ.</w:t>
      </w:r>
    </w:p>
    <w:p w:rsidR="00224439" w:rsidRPr="00FF2118" w:rsidRDefault="00224439" w:rsidP="00224439">
      <w:pPr>
        <w:pStyle w:val="Zwykytekst1"/>
        <w:numPr>
          <w:ilvl w:val="0"/>
          <w:numId w:val="7"/>
        </w:numPr>
        <w:tabs>
          <w:tab w:val="left" w:pos="284"/>
        </w:tabs>
        <w:ind w:left="284" w:hanging="284"/>
        <w:jc w:val="both"/>
        <w:rPr>
          <w:rFonts w:ascii="Arial" w:hAnsi="Arial" w:cs="Arial"/>
        </w:rPr>
      </w:pPr>
      <w:r w:rsidRPr="00FF2118">
        <w:rPr>
          <w:rFonts w:ascii="Arial" w:hAnsi="Arial" w:cs="Arial"/>
          <w:b/>
        </w:rPr>
        <w:t>JESTEŚMY</w:t>
      </w:r>
      <w:r w:rsidRPr="00FF2118">
        <w:rPr>
          <w:rFonts w:ascii="Arial" w:hAnsi="Arial" w:cs="Arial"/>
        </w:rPr>
        <w:t xml:space="preserve"> związani ofertą przez okres wskazany w SIWZ. </w:t>
      </w:r>
    </w:p>
    <w:p w:rsidR="00224439" w:rsidRDefault="00224439" w:rsidP="00224439">
      <w:pPr>
        <w:pStyle w:val="Zwykytekst1"/>
        <w:numPr>
          <w:ilvl w:val="0"/>
          <w:numId w:val="7"/>
        </w:numPr>
        <w:tabs>
          <w:tab w:val="left" w:pos="284"/>
        </w:tabs>
        <w:jc w:val="both"/>
        <w:rPr>
          <w:rFonts w:ascii="Arial" w:hAnsi="Arial" w:cs="Arial"/>
        </w:rPr>
      </w:pPr>
      <w:r>
        <w:rPr>
          <w:rFonts w:ascii="Arial" w:hAnsi="Arial" w:cs="Arial"/>
          <w:b/>
        </w:rPr>
        <w:t xml:space="preserve">ZAMÓWIENIE ZREALIZUJEMY </w:t>
      </w:r>
      <w:r>
        <w:rPr>
          <w:rFonts w:ascii="Arial" w:hAnsi="Arial" w:cs="Arial"/>
        </w:rPr>
        <w:t>sami*/przy udziale podwykonawców</w:t>
      </w:r>
    </w:p>
    <w:p w:rsidR="00224439" w:rsidRDefault="00224439" w:rsidP="00224439">
      <w:pPr>
        <w:pStyle w:val="Zwykytekst1"/>
        <w:tabs>
          <w:tab w:val="left" w:pos="284"/>
        </w:tabs>
        <w:jc w:val="both"/>
        <w:rPr>
          <w:rFonts w:ascii="Arial" w:hAnsi="Arial" w:cs="Arial"/>
        </w:rPr>
      </w:pPr>
    </w:p>
    <w:p w:rsidR="00224439" w:rsidRPr="00FF2118" w:rsidRDefault="00224439" w:rsidP="00224439">
      <w:pPr>
        <w:pStyle w:val="Zwykytekst1"/>
        <w:tabs>
          <w:tab w:val="left" w:pos="284"/>
        </w:tabs>
        <w:jc w:val="both"/>
        <w:rPr>
          <w:rFonts w:ascii="Arial" w:hAnsi="Arial" w:cs="Arial"/>
        </w:rPr>
      </w:pPr>
    </w:p>
    <w:p w:rsidR="00224439" w:rsidRPr="00FF2118" w:rsidRDefault="00224439" w:rsidP="00224439">
      <w:pPr>
        <w:pStyle w:val="Zwykytekst1"/>
        <w:tabs>
          <w:tab w:val="left" w:pos="284"/>
        </w:tabs>
        <w:jc w:val="both"/>
        <w:rPr>
          <w:rFonts w:ascii="Arial" w:hAnsi="Arial" w:cs="Arial"/>
        </w:rPr>
      </w:pPr>
    </w:p>
    <w:tbl>
      <w:tblPr>
        <w:tblStyle w:val="Tabela-Siatka1"/>
        <w:tblW w:w="7225" w:type="dxa"/>
        <w:jc w:val="center"/>
        <w:tblLook w:val="04A0" w:firstRow="1" w:lastRow="0" w:firstColumn="1" w:lastColumn="0" w:noHBand="0" w:noVBand="1"/>
      </w:tblPr>
      <w:tblGrid>
        <w:gridCol w:w="638"/>
        <w:gridCol w:w="3468"/>
        <w:gridCol w:w="3119"/>
      </w:tblGrid>
      <w:tr w:rsidR="00224439" w:rsidRPr="00FF2118" w:rsidTr="0095649B">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224439" w:rsidRPr="00FF2118" w:rsidRDefault="00224439" w:rsidP="0095649B">
            <w:pPr>
              <w:jc w:val="center"/>
              <w:rPr>
                <w:rFonts w:ascii="Arial" w:eastAsiaTheme="minorHAnsi" w:hAnsi="Arial" w:cs="Arial"/>
                <w:sz w:val="20"/>
                <w:szCs w:val="20"/>
                <w:lang w:eastAsia="en-US"/>
              </w:rPr>
            </w:pPr>
            <w:r w:rsidRPr="00FF2118">
              <w:rPr>
                <w:rFonts w:ascii="Arial" w:eastAsiaTheme="minorHAnsi" w:hAnsi="Arial" w:cs="Arial"/>
                <w:sz w:val="20"/>
                <w:szCs w:val="20"/>
                <w:lang w:eastAsia="en-US"/>
              </w:rPr>
              <w:lastRenderedPageBreak/>
              <w:t>Zakres</w:t>
            </w:r>
          </w:p>
        </w:tc>
        <w:tc>
          <w:tcPr>
            <w:tcW w:w="3119" w:type="dxa"/>
            <w:shd w:val="clear" w:color="auto" w:fill="D9D9D9" w:themeFill="background1" w:themeFillShade="D9"/>
            <w:vAlign w:val="center"/>
          </w:tcPr>
          <w:p w:rsidR="00224439" w:rsidRPr="00FF2118" w:rsidRDefault="00224439" w:rsidP="0095649B">
            <w:pPr>
              <w:jc w:val="center"/>
              <w:rPr>
                <w:rFonts w:ascii="Arial" w:eastAsiaTheme="minorHAnsi" w:hAnsi="Arial" w:cs="Arial"/>
                <w:sz w:val="20"/>
                <w:szCs w:val="20"/>
                <w:lang w:eastAsia="en-US"/>
              </w:rPr>
            </w:pPr>
            <w:r w:rsidRPr="00FF2118">
              <w:rPr>
                <w:rFonts w:ascii="Arial" w:eastAsiaTheme="minorHAnsi" w:hAnsi="Arial" w:cs="Arial"/>
                <w:sz w:val="20"/>
                <w:szCs w:val="20"/>
                <w:lang w:eastAsia="en-US"/>
              </w:rPr>
              <w:t>Podwykonawca</w:t>
            </w:r>
          </w:p>
          <w:p w:rsidR="00224439" w:rsidRPr="00FF2118" w:rsidRDefault="00224439" w:rsidP="0095649B">
            <w:pPr>
              <w:jc w:val="center"/>
              <w:rPr>
                <w:rFonts w:ascii="Arial" w:eastAsiaTheme="minorHAnsi" w:hAnsi="Arial" w:cs="Arial"/>
                <w:sz w:val="20"/>
                <w:szCs w:val="20"/>
                <w:lang w:eastAsia="en-US"/>
              </w:rPr>
            </w:pPr>
            <w:r w:rsidRPr="00FF2118">
              <w:rPr>
                <w:rFonts w:ascii="Arial" w:eastAsiaTheme="minorHAnsi" w:hAnsi="Arial" w:cs="Arial"/>
                <w:sz w:val="20"/>
                <w:szCs w:val="20"/>
                <w:lang w:eastAsia="en-US"/>
              </w:rPr>
              <w:t>(nazwa i adres)</w:t>
            </w:r>
          </w:p>
          <w:p w:rsidR="00224439" w:rsidRPr="00FF2118" w:rsidRDefault="00224439" w:rsidP="0095649B">
            <w:pPr>
              <w:jc w:val="center"/>
              <w:rPr>
                <w:rFonts w:ascii="Arial" w:eastAsiaTheme="minorHAnsi" w:hAnsi="Arial" w:cs="Arial"/>
                <w:i/>
                <w:sz w:val="20"/>
                <w:szCs w:val="20"/>
                <w:lang w:eastAsia="en-US"/>
              </w:rPr>
            </w:pPr>
          </w:p>
        </w:tc>
      </w:tr>
      <w:tr w:rsidR="00224439" w:rsidRPr="00FF2118" w:rsidTr="0095649B">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224439" w:rsidRPr="00FF2118" w:rsidRDefault="00224439" w:rsidP="0095649B">
            <w:pPr>
              <w:jc w:val="center"/>
              <w:rPr>
                <w:rFonts w:ascii="Arial" w:eastAsiaTheme="minorHAnsi" w:hAnsi="Arial" w:cs="Arial"/>
                <w:sz w:val="20"/>
                <w:szCs w:val="20"/>
                <w:lang w:eastAsia="en-US"/>
              </w:rPr>
            </w:pPr>
            <w:r w:rsidRPr="00FF2118">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24439" w:rsidRPr="00FF2118" w:rsidRDefault="00224439" w:rsidP="0095649B">
            <w:pPr>
              <w:rPr>
                <w:rFonts w:ascii="Arial" w:eastAsiaTheme="minorHAnsi" w:hAnsi="Arial" w:cs="Arial"/>
                <w:sz w:val="20"/>
                <w:szCs w:val="20"/>
                <w:lang w:eastAsia="en-US"/>
              </w:rPr>
            </w:pPr>
          </w:p>
        </w:tc>
        <w:tc>
          <w:tcPr>
            <w:tcW w:w="3119" w:type="dxa"/>
            <w:vAlign w:val="center"/>
          </w:tcPr>
          <w:p w:rsidR="00224439" w:rsidRPr="00FF2118" w:rsidRDefault="00224439" w:rsidP="0095649B">
            <w:pPr>
              <w:rPr>
                <w:rFonts w:ascii="Arial" w:eastAsiaTheme="minorHAnsi" w:hAnsi="Arial" w:cs="Arial"/>
                <w:sz w:val="20"/>
                <w:szCs w:val="20"/>
                <w:lang w:eastAsia="en-US"/>
              </w:rPr>
            </w:pPr>
          </w:p>
        </w:tc>
      </w:tr>
      <w:tr w:rsidR="00224439" w:rsidRPr="00FF2118" w:rsidTr="0095649B">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224439" w:rsidRPr="00FF2118" w:rsidRDefault="00224439" w:rsidP="0095649B">
            <w:pPr>
              <w:jc w:val="center"/>
              <w:rPr>
                <w:rFonts w:ascii="Arial" w:eastAsiaTheme="minorHAnsi" w:hAnsi="Arial" w:cs="Arial"/>
                <w:sz w:val="20"/>
                <w:szCs w:val="20"/>
                <w:lang w:eastAsia="en-US"/>
              </w:rPr>
            </w:pPr>
            <w:r w:rsidRPr="00FF2118">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224439" w:rsidRPr="00FF2118" w:rsidRDefault="00224439" w:rsidP="0095649B">
            <w:pPr>
              <w:rPr>
                <w:rFonts w:ascii="Arial" w:eastAsiaTheme="minorHAnsi" w:hAnsi="Arial" w:cs="Arial"/>
                <w:sz w:val="20"/>
                <w:szCs w:val="20"/>
                <w:lang w:eastAsia="en-US"/>
              </w:rPr>
            </w:pPr>
          </w:p>
        </w:tc>
        <w:tc>
          <w:tcPr>
            <w:tcW w:w="3119" w:type="dxa"/>
            <w:vAlign w:val="center"/>
          </w:tcPr>
          <w:p w:rsidR="00224439" w:rsidRPr="00FF2118" w:rsidRDefault="00224439" w:rsidP="0095649B">
            <w:pPr>
              <w:rPr>
                <w:rFonts w:ascii="Arial" w:eastAsiaTheme="minorHAnsi" w:hAnsi="Arial" w:cs="Arial"/>
                <w:sz w:val="20"/>
                <w:szCs w:val="20"/>
                <w:lang w:eastAsia="en-US"/>
              </w:rPr>
            </w:pPr>
          </w:p>
        </w:tc>
      </w:tr>
    </w:tbl>
    <w:p w:rsidR="00224439" w:rsidRDefault="00224439" w:rsidP="00224439">
      <w:pPr>
        <w:pStyle w:val="Zwykytekst1"/>
        <w:tabs>
          <w:tab w:val="left" w:pos="426"/>
        </w:tabs>
        <w:ind w:left="426"/>
        <w:jc w:val="both"/>
        <w:rPr>
          <w:rFonts w:ascii="Arial" w:hAnsi="Arial" w:cs="Arial"/>
        </w:rPr>
      </w:pPr>
    </w:p>
    <w:p w:rsidR="00224439" w:rsidRPr="00DE3169" w:rsidRDefault="00224439" w:rsidP="00224439">
      <w:pPr>
        <w:pStyle w:val="Zwykytekst1"/>
        <w:tabs>
          <w:tab w:val="left" w:pos="284"/>
        </w:tabs>
        <w:ind w:left="284" w:hanging="284"/>
        <w:jc w:val="both"/>
        <w:rPr>
          <w:rFonts w:ascii="Arial" w:hAnsi="Arial" w:cs="Arial"/>
        </w:rPr>
      </w:pPr>
      <w:r>
        <w:rPr>
          <w:rFonts w:ascii="Arial" w:hAnsi="Arial" w:cs="Arial"/>
          <w:b/>
        </w:rPr>
        <w:t>8</w:t>
      </w:r>
      <w:r w:rsidRPr="00DE3169">
        <w:rPr>
          <w:rFonts w:ascii="Arial" w:hAnsi="Arial" w:cs="Arial"/>
          <w:b/>
        </w:rPr>
        <w:t>.</w:t>
      </w:r>
      <w:r w:rsidRPr="00DE3169">
        <w:rPr>
          <w:rFonts w:ascii="Arial" w:hAnsi="Arial" w:cs="Arial"/>
          <w:b/>
        </w:rPr>
        <w:tab/>
        <w:t>OŚWIADCZAMY</w:t>
      </w:r>
      <w:r w:rsidRPr="00DE3169">
        <w:rPr>
          <w:rFonts w:ascii="Arial" w:hAnsi="Arial" w:cs="Arial"/>
        </w:rPr>
        <w:t>, że sposób reprezentacji Wykonawcy*/Wykonawców wspólnie ubiegających się o udzielenie zamówienia* dla potrzeb zamówienia jest następujący:</w:t>
      </w:r>
    </w:p>
    <w:p w:rsidR="00224439" w:rsidRPr="00007BD1" w:rsidRDefault="00224439" w:rsidP="00224439">
      <w:pPr>
        <w:pStyle w:val="Zwykytekst1"/>
        <w:tabs>
          <w:tab w:val="left" w:leader="underscore" w:pos="9360"/>
        </w:tabs>
        <w:ind w:firstLine="426"/>
        <w:jc w:val="both"/>
        <w:rPr>
          <w:rFonts w:ascii="Verdana" w:hAnsi="Verdana" w:cs="Times New Roman"/>
        </w:rPr>
      </w:pPr>
      <w:r w:rsidRPr="00DE3169">
        <w:rPr>
          <w:rFonts w:ascii="Arial" w:hAnsi="Arial" w:cs="Arial"/>
        </w:rPr>
        <w:t>_____________________________________________________________________</w:t>
      </w:r>
    </w:p>
    <w:p w:rsidR="00224439" w:rsidRPr="00FF2118" w:rsidRDefault="00224439" w:rsidP="00224439">
      <w:pPr>
        <w:pStyle w:val="Zwykytekst1"/>
        <w:tabs>
          <w:tab w:val="left" w:pos="284"/>
        </w:tabs>
        <w:ind w:left="426"/>
        <w:jc w:val="both"/>
        <w:rPr>
          <w:rFonts w:ascii="Arial" w:hAnsi="Arial" w:cs="Arial"/>
        </w:rPr>
      </w:pPr>
      <w:r w:rsidRPr="00007BD1">
        <w:rPr>
          <w:rFonts w:ascii="Verdana" w:hAnsi="Verdana" w:cs="Times New Roman"/>
          <w:i/>
          <w:sz w:val="16"/>
          <w:szCs w:val="16"/>
        </w:rPr>
        <w:t>(Wypełniają jedynie przedsiębiorcy składający wspólną ofertę – spółki cywilne lub konsorcja</w:t>
      </w:r>
    </w:p>
    <w:p w:rsidR="00224439" w:rsidRPr="00FF2118" w:rsidRDefault="00224439" w:rsidP="00224439">
      <w:pPr>
        <w:pStyle w:val="Zwykytekst1"/>
        <w:numPr>
          <w:ilvl w:val="0"/>
          <w:numId w:val="24"/>
        </w:numPr>
        <w:tabs>
          <w:tab w:val="left" w:pos="426"/>
        </w:tabs>
        <w:jc w:val="both"/>
        <w:rPr>
          <w:rFonts w:ascii="Arial" w:hAnsi="Arial" w:cs="Arial"/>
        </w:rPr>
      </w:pPr>
      <w:r w:rsidRPr="00FF2118">
        <w:rPr>
          <w:rFonts w:ascii="Arial" w:hAnsi="Arial" w:cs="Arial"/>
          <w:b/>
        </w:rPr>
        <w:t>OŚWIADCZAMY</w:t>
      </w:r>
      <w:r w:rsidRPr="00FF2118">
        <w:rPr>
          <w:rFonts w:ascii="Arial" w:hAnsi="Arial" w:cs="Arial"/>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224439" w:rsidRPr="00FF2118" w:rsidRDefault="00224439" w:rsidP="00224439">
      <w:pPr>
        <w:pStyle w:val="Zwykytekst1"/>
        <w:numPr>
          <w:ilvl w:val="0"/>
          <w:numId w:val="24"/>
        </w:numPr>
        <w:ind w:left="284" w:hanging="284"/>
        <w:jc w:val="both"/>
        <w:rPr>
          <w:rFonts w:ascii="Arial" w:hAnsi="Arial" w:cs="Arial"/>
        </w:rPr>
      </w:pPr>
      <w:r>
        <w:rPr>
          <w:rFonts w:ascii="Arial" w:hAnsi="Arial" w:cs="Arial"/>
          <w:b/>
        </w:rPr>
        <w:t xml:space="preserve"> </w:t>
      </w:r>
      <w:r w:rsidRPr="00FF2118">
        <w:rPr>
          <w:rFonts w:ascii="Arial" w:hAnsi="Arial" w:cs="Arial"/>
          <w:b/>
        </w:rPr>
        <w:t>OŚWIADCZAMY,</w:t>
      </w:r>
      <w:r w:rsidRPr="00FF2118">
        <w:rPr>
          <w:rFonts w:ascii="Arial" w:hAnsi="Arial" w:cs="Arial"/>
        </w:rPr>
        <w:t xml:space="preserve"> że zapoznaliśmy się z Istotnymi dla Stron postanowieniami umowy zawartymi w SIWZ i zobowiązujemy się, w przypadku wyboru naszej oferty, do zawarcia umowy zgodnej z niniejszą ofertą, na warunkach określonych w SIWZ, w miejscu i terminie wyznaczonym przez Zamawiającego.</w:t>
      </w:r>
    </w:p>
    <w:p w:rsidR="00224439" w:rsidRPr="00FF2118" w:rsidRDefault="00224439" w:rsidP="00224439">
      <w:pPr>
        <w:pStyle w:val="Zwykytekst1"/>
        <w:numPr>
          <w:ilvl w:val="0"/>
          <w:numId w:val="24"/>
        </w:numPr>
        <w:tabs>
          <w:tab w:val="left" w:pos="284"/>
        </w:tabs>
        <w:ind w:left="425" w:hanging="425"/>
        <w:jc w:val="both"/>
        <w:rPr>
          <w:rFonts w:ascii="Arial" w:hAnsi="Arial" w:cs="Arial"/>
        </w:rPr>
      </w:pPr>
      <w:r>
        <w:rPr>
          <w:rFonts w:ascii="Arial" w:hAnsi="Arial" w:cs="Arial"/>
          <w:b/>
        </w:rPr>
        <w:t xml:space="preserve"> </w:t>
      </w:r>
      <w:r w:rsidRPr="00FF2118">
        <w:rPr>
          <w:rFonts w:ascii="Arial" w:hAnsi="Arial" w:cs="Arial"/>
          <w:b/>
        </w:rPr>
        <w:t xml:space="preserve">OFERTĘ </w:t>
      </w:r>
      <w:r w:rsidRPr="00FF2118">
        <w:rPr>
          <w:rFonts w:ascii="Arial" w:hAnsi="Arial" w:cs="Arial"/>
        </w:rPr>
        <w:t>składamy na _________ stronach.</w:t>
      </w:r>
    </w:p>
    <w:p w:rsidR="00224439" w:rsidRPr="00FF2118" w:rsidRDefault="00224439" w:rsidP="00224439">
      <w:pPr>
        <w:pStyle w:val="Zwykytekst1"/>
        <w:numPr>
          <w:ilvl w:val="0"/>
          <w:numId w:val="24"/>
        </w:numPr>
        <w:tabs>
          <w:tab w:val="left" w:pos="284"/>
        </w:tabs>
        <w:ind w:left="425" w:hanging="425"/>
        <w:jc w:val="both"/>
        <w:rPr>
          <w:rFonts w:ascii="Arial" w:hAnsi="Arial" w:cs="Arial"/>
        </w:rPr>
      </w:pPr>
      <w:r>
        <w:rPr>
          <w:rFonts w:ascii="Arial" w:hAnsi="Arial" w:cs="Arial"/>
          <w:b/>
        </w:rPr>
        <w:t xml:space="preserve"> </w:t>
      </w:r>
      <w:r w:rsidRPr="00FF2118">
        <w:rPr>
          <w:rFonts w:ascii="Arial" w:hAnsi="Arial" w:cs="Arial"/>
          <w:b/>
        </w:rPr>
        <w:t>WSZELKĄ KORESPONDENCJĘ</w:t>
      </w:r>
      <w:r w:rsidRPr="00FF2118">
        <w:rPr>
          <w:rFonts w:ascii="Arial" w:hAnsi="Arial" w:cs="Arial"/>
        </w:rPr>
        <w:t xml:space="preserve"> w sprawie postępowania należy kierować na poniższy adres:</w:t>
      </w:r>
    </w:p>
    <w:p w:rsidR="00224439" w:rsidRPr="00FF2118" w:rsidRDefault="00224439" w:rsidP="00224439">
      <w:pPr>
        <w:pStyle w:val="Zwykytekst1"/>
        <w:tabs>
          <w:tab w:val="left" w:leader="underscore" w:pos="9360"/>
        </w:tabs>
        <w:ind w:left="284"/>
        <w:jc w:val="both"/>
        <w:rPr>
          <w:rFonts w:ascii="Arial" w:hAnsi="Arial" w:cs="Arial"/>
        </w:rPr>
      </w:pPr>
      <w:r w:rsidRPr="00FF2118">
        <w:rPr>
          <w:rFonts w:ascii="Arial" w:hAnsi="Arial" w:cs="Arial"/>
        </w:rPr>
        <w:t>Imię i nazwisko: …………………………………………………………………..……………………</w:t>
      </w:r>
    </w:p>
    <w:p w:rsidR="00224439" w:rsidRPr="00FF2118" w:rsidRDefault="00224439" w:rsidP="00224439">
      <w:pPr>
        <w:pStyle w:val="Zwykytekst1"/>
        <w:tabs>
          <w:tab w:val="left" w:leader="dot" w:pos="9072"/>
        </w:tabs>
        <w:ind w:left="284"/>
        <w:jc w:val="both"/>
        <w:rPr>
          <w:rFonts w:ascii="Arial" w:hAnsi="Arial" w:cs="Arial"/>
        </w:rPr>
      </w:pPr>
      <w:r w:rsidRPr="00FF2118">
        <w:rPr>
          <w:rFonts w:ascii="Arial" w:hAnsi="Arial" w:cs="Arial"/>
        </w:rPr>
        <w:t>Adres:…………………………………………………………………………………………………………</w:t>
      </w:r>
    </w:p>
    <w:p w:rsidR="00224439" w:rsidRPr="00FF2118" w:rsidRDefault="00224439" w:rsidP="00224439">
      <w:pPr>
        <w:pStyle w:val="Zwykytekst1"/>
        <w:tabs>
          <w:tab w:val="left" w:leader="dot" w:pos="9072"/>
        </w:tabs>
        <w:ind w:left="284"/>
        <w:jc w:val="both"/>
        <w:rPr>
          <w:rFonts w:ascii="Arial" w:hAnsi="Arial" w:cs="Arial"/>
        </w:rPr>
      </w:pPr>
      <w:r w:rsidRPr="00FF2118">
        <w:rPr>
          <w:rFonts w:ascii="Arial" w:hAnsi="Arial" w:cs="Arial"/>
        </w:rPr>
        <w:t>tel. _________________ fax _______________ e-mail: _________________________</w:t>
      </w:r>
    </w:p>
    <w:p w:rsidR="00224439" w:rsidRPr="00FF2118" w:rsidRDefault="00224439" w:rsidP="00224439">
      <w:pPr>
        <w:pStyle w:val="Zwykytekst1"/>
        <w:numPr>
          <w:ilvl w:val="0"/>
          <w:numId w:val="24"/>
        </w:numPr>
        <w:tabs>
          <w:tab w:val="left" w:pos="426"/>
        </w:tabs>
        <w:ind w:left="426" w:hanging="426"/>
        <w:jc w:val="both"/>
        <w:rPr>
          <w:rFonts w:ascii="Arial" w:hAnsi="Arial" w:cs="Arial"/>
        </w:rPr>
      </w:pPr>
      <w:r w:rsidRPr="00FF2118">
        <w:rPr>
          <w:rFonts w:ascii="Arial" w:hAnsi="Arial" w:cs="Arial"/>
          <w:b/>
        </w:rPr>
        <w:t xml:space="preserve">ZAŁĄCZNIKAMI </w:t>
      </w:r>
      <w:r w:rsidRPr="00FF2118">
        <w:rPr>
          <w:rFonts w:ascii="Arial" w:hAnsi="Arial" w:cs="Arial"/>
        </w:rPr>
        <w:t>do oferty, stanowiącymi jej integralną część są:</w:t>
      </w:r>
    </w:p>
    <w:p w:rsidR="00224439" w:rsidRPr="00FF2118" w:rsidRDefault="00224439" w:rsidP="00224439">
      <w:pPr>
        <w:pStyle w:val="Zwykytekst1"/>
        <w:tabs>
          <w:tab w:val="left" w:pos="1080"/>
        </w:tabs>
        <w:jc w:val="both"/>
        <w:rPr>
          <w:rFonts w:ascii="Arial" w:hAnsi="Arial" w:cs="Arial"/>
        </w:rPr>
      </w:pPr>
      <w:r w:rsidRPr="00FF2118">
        <w:rPr>
          <w:rFonts w:ascii="Arial" w:hAnsi="Arial" w:cs="Arial"/>
        </w:rPr>
        <w:t>______________________________________________________________________________________________________________________________________________</w:t>
      </w:r>
    </w:p>
    <w:p w:rsidR="00224439" w:rsidRPr="00FF2118" w:rsidRDefault="00224439" w:rsidP="00224439">
      <w:pPr>
        <w:pStyle w:val="Zwykytekst1"/>
        <w:numPr>
          <w:ilvl w:val="0"/>
          <w:numId w:val="24"/>
        </w:numPr>
        <w:tabs>
          <w:tab w:val="left" w:pos="426"/>
        </w:tabs>
        <w:ind w:left="426" w:hanging="426"/>
        <w:jc w:val="both"/>
        <w:rPr>
          <w:rFonts w:ascii="Arial" w:hAnsi="Arial" w:cs="Arial"/>
        </w:rPr>
      </w:pPr>
      <w:r w:rsidRPr="00FF2118">
        <w:rPr>
          <w:rFonts w:ascii="Arial" w:hAnsi="Arial" w:cs="Arial"/>
          <w:b/>
        </w:rPr>
        <w:t>WRAZ Z OFERTĄ</w:t>
      </w:r>
      <w:r w:rsidRPr="00FF2118">
        <w:rPr>
          <w:rFonts w:ascii="Arial" w:hAnsi="Arial" w:cs="Arial"/>
        </w:rPr>
        <w:t xml:space="preserve"> składamy następujące oświadczenia i dokumenty na ___ stronach:</w:t>
      </w:r>
    </w:p>
    <w:p w:rsidR="00224439" w:rsidRPr="00FF2118" w:rsidRDefault="00224439" w:rsidP="00224439">
      <w:pPr>
        <w:rPr>
          <w:rFonts w:ascii="Arial" w:hAnsi="Arial" w:cs="Arial"/>
          <w:sz w:val="20"/>
          <w:szCs w:val="20"/>
        </w:rPr>
      </w:pPr>
      <w:r w:rsidRPr="00FF2118">
        <w:rPr>
          <w:rFonts w:ascii="Arial" w:hAnsi="Arial" w:cs="Arial"/>
          <w:sz w:val="20"/>
          <w:szCs w:val="20"/>
        </w:rPr>
        <w:t>- __________________________________________________________________</w:t>
      </w:r>
    </w:p>
    <w:p w:rsidR="00224439" w:rsidRPr="00FF2118" w:rsidRDefault="00224439" w:rsidP="00224439">
      <w:pPr>
        <w:pStyle w:val="Zwykytekst1"/>
        <w:jc w:val="both"/>
        <w:rPr>
          <w:rFonts w:ascii="Arial" w:hAnsi="Arial" w:cs="Arial"/>
        </w:rPr>
      </w:pPr>
    </w:p>
    <w:p w:rsidR="00224439" w:rsidRPr="00FF2118" w:rsidRDefault="00224439" w:rsidP="00224439">
      <w:pPr>
        <w:pStyle w:val="Zwykytekst1"/>
        <w:rPr>
          <w:rFonts w:ascii="Arial" w:hAnsi="Arial" w:cs="Arial"/>
        </w:rPr>
      </w:pPr>
      <w:r w:rsidRPr="00FF2118">
        <w:rPr>
          <w:rFonts w:ascii="Arial" w:hAnsi="Arial" w:cs="Arial"/>
        </w:rPr>
        <w:t>__________________ dnia __ __ ____ roku</w:t>
      </w:r>
    </w:p>
    <w:p w:rsidR="00224439" w:rsidRPr="00FF2118" w:rsidRDefault="00224439" w:rsidP="00224439">
      <w:pPr>
        <w:pStyle w:val="Zwykytekst1"/>
        <w:ind w:firstLine="3960"/>
        <w:jc w:val="center"/>
        <w:rPr>
          <w:rFonts w:ascii="Arial" w:hAnsi="Arial" w:cs="Arial"/>
          <w:i/>
        </w:rPr>
      </w:pPr>
      <w:r w:rsidRPr="00FF2118">
        <w:rPr>
          <w:rFonts w:ascii="Arial" w:hAnsi="Arial" w:cs="Arial"/>
          <w:i/>
        </w:rPr>
        <w:t>_____________________________________</w:t>
      </w:r>
    </w:p>
    <w:p w:rsidR="00224439" w:rsidRPr="00FF2118" w:rsidRDefault="00224439" w:rsidP="00224439">
      <w:pPr>
        <w:pStyle w:val="Zwykytekst1"/>
        <w:ind w:firstLine="3960"/>
        <w:jc w:val="center"/>
        <w:rPr>
          <w:rFonts w:ascii="Arial" w:hAnsi="Arial" w:cs="Arial"/>
          <w:i/>
        </w:rPr>
      </w:pPr>
      <w:r w:rsidRPr="00FF2118">
        <w:rPr>
          <w:rFonts w:ascii="Arial" w:hAnsi="Arial" w:cs="Arial"/>
          <w:i/>
        </w:rPr>
        <w:t>(podpis Wykonawcy/Pełnomocnika)</w:t>
      </w:r>
    </w:p>
    <w:p w:rsidR="002D2928" w:rsidRPr="00F36F6D" w:rsidRDefault="00F36F6D" w:rsidP="00F36F6D">
      <w:pPr>
        <w:spacing w:after="160" w:line="259" w:lineRule="auto"/>
        <w:rPr>
          <w:rFonts w:ascii="Verdana" w:hAnsi="Verdana" w:cs="Courier New"/>
          <w:i/>
          <w:sz w:val="20"/>
          <w:szCs w:val="20"/>
        </w:rPr>
      </w:pPr>
      <w:r>
        <w:rPr>
          <w:rFonts w:ascii="Verdana" w:hAnsi="Verdana"/>
          <w:i/>
        </w:rPr>
        <w:br w:type="page"/>
      </w:r>
    </w:p>
    <w:p w:rsidR="007E076A" w:rsidRDefault="007E076A" w:rsidP="00074472">
      <w:pPr>
        <w:pStyle w:val="Nagwek6"/>
        <w:spacing w:before="0"/>
        <w:rPr>
          <w:sz w:val="20"/>
          <w:szCs w:val="20"/>
        </w:rPr>
      </w:pPr>
    </w:p>
    <w:p w:rsidR="007E076A" w:rsidRDefault="007E076A" w:rsidP="00074472">
      <w:pPr>
        <w:pStyle w:val="Nagwek6"/>
        <w:spacing w:before="0"/>
        <w:rPr>
          <w:sz w:val="20"/>
          <w:szCs w:val="20"/>
        </w:rPr>
      </w:pPr>
    </w:p>
    <w:p w:rsidR="007E076A" w:rsidRDefault="007E076A" w:rsidP="00074472">
      <w:pPr>
        <w:pStyle w:val="Nagwek6"/>
        <w:spacing w:before="0"/>
        <w:rPr>
          <w:sz w:val="20"/>
          <w:szCs w:val="20"/>
        </w:rPr>
      </w:pPr>
    </w:p>
    <w:p w:rsidR="0009269D" w:rsidRPr="001F3326" w:rsidRDefault="0009269D" w:rsidP="00074472">
      <w:pPr>
        <w:pStyle w:val="Nagwek6"/>
        <w:spacing w:before="0"/>
        <w:rPr>
          <w:sz w:val="20"/>
          <w:szCs w:val="20"/>
        </w:rPr>
      </w:pPr>
      <w:r w:rsidRPr="001F3326">
        <w:rPr>
          <w:sz w:val="20"/>
          <w:szCs w:val="20"/>
        </w:rPr>
        <w:t>Rozdział 3</w:t>
      </w:r>
    </w:p>
    <w:p w:rsidR="0009269D" w:rsidRPr="001F3326" w:rsidRDefault="0009269D" w:rsidP="0009269D">
      <w:pPr>
        <w:jc w:val="center"/>
        <w:outlineLvl w:val="0"/>
        <w:rPr>
          <w:rFonts w:ascii="Arial" w:hAnsi="Arial" w:cs="Arial"/>
          <w:b/>
          <w:bCs/>
          <w:sz w:val="20"/>
          <w:szCs w:val="20"/>
        </w:rPr>
      </w:pPr>
      <w:r w:rsidRPr="001F3326">
        <w:rPr>
          <w:rFonts w:ascii="Arial" w:hAnsi="Arial" w:cs="Arial"/>
          <w:b/>
          <w:bCs/>
          <w:sz w:val="20"/>
          <w:szCs w:val="20"/>
        </w:rPr>
        <w:t>Wzory oświadczeń</w:t>
      </w:r>
    </w:p>
    <w:p w:rsidR="0009269D" w:rsidRPr="001F3326" w:rsidRDefault="0009269D" w:rsidP="0009269D">
      <w:pPr>
        <w:pStyle w:val="Akapitzlist"/>
        <w:spacing w:line="240" w:lineRule="auto"/>
        <w:ind w:left="0"/>
        <w:contextualSpacing/>
        <w:rPr>
          <w:b/>
          <w:sz w:val="20"/>
          <w:szCs w:val="20"/>
        </w:rPr>
      </w:pPr>
    </w:p>
    <w:p w:rsidR="0009269D" w:rsidRPr="001F3326" w:rsidRDefault="0009269D" w:rsidP="0009269D">
      <w:pPr>
        <w:pStyle w:val="Akapitzlist"/>
        <w:spacing w:line="240" w:lineRule="auto"/>
        <w:ind w:left="0"/>
        <w:contextualSpacing/>
        <w:rPr>
          <w:b/>
          <w:sz w:val="20"/>
          <w:szCs w:val="20"/>
        </w:rPr>
      </w:pPr>
    </w:p>
    <w:p w:rsidR="0009269D" w:rsidRPr="001F3326" w:rsidRDefault="0009269D" w:rsidP="0009269D">
      <w:pPr>
        <w:rPr>
          <w:rFonts w:ascii="Arial" w:hAnsi="Arial" w:cs="Arial"/>
          <w:b/>
          <w:sz w:val="20"/>
          <w:szCs w:val="20"/>
          <w:lang w:eastAsia="en-US"/>
        </w:rPr>
      </w:pPr>
      <w:r w:rsidRPr="001F3326">
        <w:rPr>
          <w:rFonts w:ascii="Arial" w:hAnsi="Arial" w:cs="Arial"/>
          <w:b/>
          <w:sz w:val="20"/>
          <w:szCs w:val="20"/>
        </w:rPr>
        <w:br w:type="page"/>
      </w:r>
    </w:p>
    <w:p w:rsidR="0009269D" w:rsidRPr="001F3326" w:rsidRDefault="0009269D" w:rsidP="00E525D3">
      <w:pPr>
        <w:pStyle w:val="Zwykytekst1"/>
        <w:ind w:left="7090"/>
        <w:jc w:val="center"/>
        <w:rPr>
          <w:rFonts w:ascii="Arial" w:hAnsi="Arial" w:cs="Arial"/>
          <w:b/>
        </w:rPr>
      </w:pPr>
      <w:r w:rsidRPr="001F3326">
        <w:rPr>
          <w:rFonts w:ascii="Arial" w:hAnsi="Arial" w:cs="Arial"/>
          <w:b/>
        </w:rPr>
        <w:lastRenderedPageBreak/>
        <w:t>Formularz 3.1.</w:t>
      </w:r>
    </w:p>
    <w:p w:rsidR="0009269D" w:rsidRPr="001F3326" w:rsidRDefault="0009269D" w:rsidP="0009269D">
      <w:pPr>
        <w:suppressAutoHyphens/>
        <w:jc w:val="both"/>
        <w:rPr>
          <w:rFonts w:ascii="Arial" w:hAnsi="Arial" w:cs="Arial"/>
          <w:b/>
          <w:sz w:val="20"/>
          <w:szCs w:val="20"/>
          <w:lang w:eastAsia="ar-SA"/>
        </w:rPr>
      </w:pPr>
      <w:r w:rsidRPr="001F3326">
        <w:rPr>
          <w:rFonts w:ascii="Arial" w:hAnsi="Arial" w:cs="Arial"/>
          <w:noProof/>
          <w:sz w:val="20"/>
          <w:szCs w:val="20"/>
        </w:rPr>
        <mc:AlternateContent>
          <mc:Choice Requires="wps">
            <w:drawing>
              <wp:anchor distT="0" distB="0" distL="114935" distR="114935" simplePos="0" relativeHeight="251659264" behindDoc="0" locked="0" layoutInCell="1" allowOverlap="1" wp14:anchorId="70EC6AF7" wp14:editId="38D084F6">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5F3896" w:rsidRDefault="005F3896" w:rsidP="0009269D">
                            <w:pPr>
                              <w:jc w:val="center"/>
                              <w:rPr>
                                <w:i/>
                                <w:sz w:val="18"/>
                              </w:rPr>
                            </w:pPr>
                          </w:p>
                          <w:p w:rsidR="005F3896" w:rsidRDefault="005F3896" w:rsidP="0009269D">
                            <w:pPr>
                              <w:jc w:val="center"/>
                              <w:rPr>
                                <w:i/>
                                <w:sz w:val="18"/>
                              </w:rPr>
                            </w:pPr>
                          </w:p>
                          <w:p w:rsidR="005F3896" w:rsidRDefault="005F3896" w:rsidP="0009269D">
                            <w:pPr>
                              <w:jc w:val="center"/>
                              <w:rPr>
                                <w:i/>
                                <w:sz w:val="18"/>
                              </w:rPr>
                            </w:pPr>
                          </w:p>
                          <w:p w:rsidR="005F3896" w:rsidRDefault="005F3896" w:rsidP="0009269D">
                            <w:pPr>
                              <w:jc w:val="center"/>
                              <w:rPr>
                                <w:i/>
                                <w:sz w:val="18"/>
                              </w:rPr>
                            </w:pPr>
                          </w:p>
                          <w:p w:rsidR="005F3896" w:rsidRPr="00F564FC" w:rsidRDefault="005F3896"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0" o:spid="_x0000_s1026" type="#_x0000_t202" style="position:absolute;left:0;text-align:left;margin-left:-1.55pt;margin-top:19.85pt;width:163.85pt;height:73.9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" strokeweight=".5pt">
                <v:textbox inset="7.45pt,3.85pt,7.45pt,3.85pt">
                  <w:txbxContent>
                    <w:p w:rsidR="00805D35" w:rsidRDefault="00805D35" w:rsidP="0009269D">
                      <w:pPr>
                        <w:jc w:val="center"/>
                        <w:rPr>
                          <w:i/>
                          <w:sz w:val="18"/>
                        </w:rPr>
                      </w:pPr>
                    </w:p>
                    <w:p w:rsidR="00805D35" w:rsidRDefault="00805D35" w:rsidP="0009269D">
                      <w:pPr>
                        <w:jc w:val="center"/>
                        <w:rPr>
                          <w:i/>
                          <w:sz w:val="18"/>
                        </w:rPr>
                      </w:pPr>
                    </w:p>
                    <w:p w:rsidR="00805D35" w:rsidRDefault="00805D35" w:rsidP="0009269D">
                      <w:pPr>
                        <w:jc w:val="center"/>
                        <w:rPr>
                          <w:i/>
                          <w:sz w:val="18"/>
                        </w:rPr>
                      </w:pPr>
                    </w:p>
                    <w:p w:rsidR="00805D35" w:rsidRDefault="00805D35" w:rsidP="0009269D">
                      <w:pPr>
                        <w:jc w:val="center"/>
                        <w:rPr>
                          <w:i/>
                          <w:sz w:val="18"/>
                        </w:rPr>
                      </w:pPr>
                    </w:p>
                    <w:p w:rsidR="00805D35" w:rsidRPr="00F564FC" w:rsidRDefault="00805D35" w:rsidP="0009269D">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1F3326">
        <w:rPr>
          <w:rFonts w:ascii="Arial" w:hAnsi="Arial" w:cs="Arial"/>
          <w:noProof/>
          <w:sz w:val="20"/>
          <w:szCs w:val="20"/>
        </w:rPr>
        <mc:AlternateContent>
          <mc:Choice Requires="wps">
            <w:drawing>
              <wp:anchor distT="0" distB="0" distL="114935" distR="114935" simplePos="0" relativeHeight="251660288" behindDoc="0" locked="0" layoutInCell="1" allowOverlap="1" wp14:anchorId="3289952E" wp14:editId="632CC7F2">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5F3896" w:rsidRDefault="005F3896" w:rsidP="0009269D">
                            <w:pPr>
                              <w:spacing w:after="120"/>
                              <w:jc w:val="center"/>
                              <w:rPr>
                                <w:rFonts w:ascii="Verdana" w:hAnsi="Verdana" w:cs="Verdana"/>
                                <w:b/>
                                <w:sz w:val="20"/>
                                <w:szCs w:val="20"/>
                              </w:rPr>
                            </w:pPr>
                            <w:r w:rsidRPr="00A9278B">
                              <w:rPr>
                                <w:rFonts w:ascii="Verdana" w:hAnsi="Verdana" w:cs="Verdana"/>
                                <w:b/>
                                <w:sz w:val="20"/>
                                <w:szCs w:val="20"/>
                              </w:rPr>
                              <w:t>Oświadczenie</w:t>
                            </w:r>
                          </w:p>
                          <w:p w:rsidR="005F3896" w:rsidRDefault="005F3896" w:rsidP="0009269D">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5F3896" w:rsidRPr="00464551" w:rsidRDefault="005F3896" w:rsidP="0009269D">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5F3896" w:rsidRPr="003152D8" w:rsidRDefault="005F3896" w:rsidP="0009269D">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left:0;text-align:left;margin-left:162pt;margin-top:19.8pt;width:290.95pt;height:7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LiCODICAABcBAAADgAAAAAAAAAAAAAA&#10;AAAuAgAAZHJzL2Uyb0RvYy54bWxQSwECLQAUAAYACAAAACEAShbCx+EAAAAKAQAADwAAAAAAAAAA&#10;AAAAAACMBAAAZHJzL2Rvd25yZXYueG1sUEsFBgAAAAAEAAQA8wAAAJoFAAAAAA==&#10;" fillcolor="silver" strokeweight=".5pt">
                <v:textbox inset="7.45pt,3.85pt,7.45pt,3.85pt">
                  <w:txbxContent>
                    <w:p w:rsidR="00805D35" w:rsidRDefault="00805D35" w:rsidP="0009269D">
                      <w:pPr>
                        <w:spacing w:after="120"/>
                        <w:jc w:val="center"/>
                        <w:rPr>
                          <w:rFonts w:ascii="Verdana" w:hAnsi="Verdana" w:cs="Verdana"/>
                          <w:b/>
                          <w:sz w:val="20"/>
                          <w:szCs w:val="20"/>
                        </w:rPr>
                      </w:pPr>
                      <w:r w:rsidRPr="00A9278B">
                        <w:rPr>
                          <w:rFonts w:ascii="Verdana" w:hAnsi="Verdana" w:cs="Verdana"/>
                          <w:b/>
                          <w:sz w:val="20"/>
                          <w:szCs w:val="20"/>
                        </w:rPr>
                        <w:t>Oświadczenie</w:t>
                      </w:r>
                    </w:p>
                    <w:p w:rsidR="00805D35" w:rsidRDefault="00805D35" w:rsidP="0009269D">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805D35" w:rsidRPr="00464551" w:rsidRDefault="00805D35" w:rsidP="0009269D">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805D35" w:rsidRPr="003152D8" w:rsidRDefault="00805D35" w:rsidP="0009269D">
                      <w:pPr>
                        <w:jc w:val="center"/>
                        <w:rPr>
                          <w:rFonts w:ascii="Verdana" w:hAnsi="Verdana"/>
                          <w:b/>
                          <w:sz w:val="20"/>
                          <w:szCs w:val="20"/>
                        </w:rPr>
                      </w:pPr>
                    </w:p>
                  </w:txbxContent>
                </v:textbox>
                <w10:wrap type="tight"/>
              </v:shape>
            </w:pict>
          </mc:Fallback>
        </mc:AlternateContent>
      </w:r>
    </w:p>
    <w:p w:rsidR="0009269D" w:rsidRPr="001F3326" w:rsidRDefault="0009269D" w:rsidP="0009269D">
      <w:pPr>
        <w:pStyle w:val="Zwykytekst2"/>
        <w:jc w:val="both"/>
        <w:rPr>
          <w:rFonts w:ascii="Arial" w:hAnsi="Arial" w:cs="Arial"/>
          <w:b/>
        </w:rPr>
      </w:pPr>
    </w:p>
    <w:p w:rsidR="00074472" w:rsidRPr="001F3326" w:rsidRDefault="0009269D" w:rsidP="0009269D">
      <w:pPr>
        <w:pStyle w:val="Zwykytekst1"/>
        <w:tabs>
          <w:tab w:val="left" w:leader="dot" w:pos="9360"/>
        </w:tabs>
        <w:jc w:val="both"/>
        <w:rPr>
          <w:rFonts w:ascii="Arial" w:hAnsi="Arial" w:cs="Arial"/>
          <w:b/>
        </w:rPr>
      </w:pPr>
      <w:r w:rsidRPr="001F3326">
        <w:rPr>
          <w:rFonts w:ascii="Arial" w:hAnsi="Arial" w:cs="Arial"/>
          <w:b/>
        </w:rPr>
        <w:t xml:space="preserve">Składając ofertę w postępowaniu o udzielenie zamówienia publicznego </w:t>
      </w:r>
      <w:r w:rsidR="00074472" w:rsidRPr="001F3326">
        <w:rPr>
          <w:rFonts w:ascii="Arial" w:hAnsi="Arial" w:cs="Arial"/>
          <w:b/>
        </w:rPr>
        <w:t>na:</w:t>
      </w:r>
    </w:p>
    <w:p w:rsidR="00074472" w:rsidRPr="001F3326" w:rsidRDefault="00074472" w:rsidP="00074472">
      <w:pPr>
        <w:jc w:val="both"/>
        <w:rPr>
          <w:rFonts w:ascii="Arial" w:eastAsia="Calibri" w:hAnsi="Arial" w:cs="Arial"/>
          <w:b/>
          <w:sz w:val="20"/>
          <w:szCs w:val="20"/>
          <w:lang w:eastAsia="en-US"/>
        </w:rPr>
      </w:pPr>
    </w:p>
    <w:p w:rsidR="001376DC" w:rsidRDefault="0095649B" w:rsidP="0095649B">
      <w:pPr>
        <w:suppressAutoHyphens/>
        <w:jc w:val="both"/>
        <w:rPr>
          <w:rFonts w:ascii="Arial" w:hAnsi="Arial" w:cs="Arial"/>
          <w:b/>
          <w:sz w:val="20"/>
          <w:szCs w:val="20"/>
        </w:rPr>
      </w:pPr>
      <w:r w:rsidRPr="00FF2118">
        <w:rPr>
          <w:rFonts w:ascii="Arial" w:hAnsi="Arial" w:cs="Arial"/>
          <w:b/>
          <w:sz w:val="20"/>
          <w:szCs w:val="20"/>
        </w:rPr>
        <w:t>Świadczenie usług pocztowych</w:t>
      </w:r>
    </w:p>
    <w:p w:rsidR="001376DC" w:rsidRDefault="001376DC" w:rsidP="0095649B">
      <w:pPr>
        <w:suppressAutoHyphens/>
        <w:jc w:val="both"/>
        <w:rPr>
          <w:rFonts w:ascii="Arial" w:hAnsi="Arial" w:cs="Arial"/>
          <w:b/>
          <w:sz w:val="20"/>
          <w:szCs w:val="20"/>
        </w:rPr>
      </w:pPr>
    </w:p>
    <w:p w:rsidR="0095649B" w:rsidRDefault="0095649B" w:rsidP="0095649B">
      <w:pPr>
        <w:suppressAutoHyphens/>
        <w:jc w:val="both"/>
        <w:rPr>
          <w:rFonts w:ascii="Arial" w:hAnsi="Arial" w:cs="Arial"/>
          <w:sz w:val="20"/>
          <w:szCs w:val="20"/>
        </w:rPr>
      </w:pPr>
      <w:r w:rsidRPr="00FF2118">
        <w:rPr>
          <w:rFonts w:ascii="Arial" w:hAnsi="Arial" w:cs="Arial"/>
          <w:sz w:val="20"/>
          <w:szCs w:val="20"/>
        </w:rPr>
        <w:t>Oznaczonego nr: BA-F-II-3710-51/16</w:t>
      </w:r>
    </w:p>
    <w:p w:rsidR="001376DC" w:rsidRDefault="001376DC" w:rsidP="0095649B">
      <w:pPr>
        <w:suppressAutoHyphens/>
        <w:jc w:val="both"/>
        <w:rPr>
          <w:rFonts w:ascii="Arial" w:hAnsi="Arial" w:cs="Arial"/>
          <w:sz w:val="20"/>
          <w:szCs w:val="20"/>
        </w:rPr>
      </w:pPr>
    </w:p>
    <w:p w:rsidR="0009269D" w:rsidRPr="001F3326" w:rsidRDefault="0009269D" w:rsidP="0009269D">
      <w:pPr>
        <w:jc w:val="both"/>
        <w:rPr>
          <w:rFonts w:ascii="Arial" w:hAnsi="Arial" w:cs="Arial"/>
          <w:b/>
          <w:bCs/>
          <w:sz w:val="20"/>
          <w:szCs w:val="20"/>
        </w:rPr>
      </w:pPr>
      <w:r w:rsidRPr="001F3326">
        <w:rPr>
          <w:rFonts w:ascii="Arial" w:hAnsi="Arial" w:cs="Arial"/>
          <w:b/>
          <w:bCs/>
          <w:sz w:val="20"/>
          <w:szCs w:val="20"/>
        </w:rPr>
        <w:t>w imieniu Wykonawcy:</w:t>
      </w:r>
    </w:p>
    <w:p w:rsidR="0009269D" w:rsidRPr="001F3326" w:rsidRDefault="0009269D" w:rsidP="0009269D">
      <w:pPr>
        <w:jc w:val="both"/>
        <w:rPr>
          <w:rFonts w:ascii="Arial" w:hAnsi="Arial" w:cs="Arial"/>
          <w:b/>
          <w:bCs/>
          <w:sz w:val="20"/>
          <w:szCs w:val="20"/>
        </w:rPr>
      </w:pPr>
    </w:p>
    <w:p w:rsidR="0009269D" w:rsidRPr="001F3326" w:rsidRDefault="0009269D" w:rsidP="0009269D">
      <w:pPr>
        <w:jc w:val="both"/>
        <w:rPr>
          <w:rFonts w:ascii="Arial" w:hAnsi="Arial" w:cs="Arial"/>
          <w:b/>
          <w:bCs/>
          <w:sz w:val="20"/>
          <w:szCs w:val="20"/>
        </w:rPr>
      </w:pPr>
      <w:r w:rsidRPr="001F3326">
        <w:rPr>
          <w:rFonts w:ascii="Arial" w:hAnsi="Arial" w:cs="Arial"/>
          <w:b/>
          <w:bCs/>
          <w:sz w:val="20"/>
          <w:szCs w:val="20"/>
        </w:rPr>
        <w:t>_______________________________________________________________</w:t>
      </w:r>
    </w:p>
    <w:p w:rsidR="0009269D" w:rsidRPr="001F3326" w:rsidRDefault="0009269D" w:rsidP="0009269D">
      <w:pPr>
        <w:jc w:val="center"/>
        <w:rPr>
          <w:rFonts w:ascii="Arial" w:hAnsi="Arial" w:cs="Arial"/>
          <w:b/>
          <w:bCs/>
          <w:sz w:val="20"/>
          <w:szCs w:val="20"/>
        </w:rPr>
      </w:pPr>
      <w:r w:rsidRPr="001F3326">
        <w:rPr>
          <w:rFonts w:ascii="Arial" w:hAnsi="Arial" w:cs="Arial"/>
          <w:bCs/>
          <w:sz w:val="20"/>
          <w:szCs w:val="20"/>
        </w:rPr>
        <w:t>/wpisać nazwę (firmę) Wykonawcy/</w:t>
      </w:r>
    </w:p>
    <w:p w:rsidR="0009269D" w:rsidRPr="001F3326" w:rsidRDefault="0009269D" w:rsidP="00AA4475">
      <w:pPr>
        <w:pStyle w:val="Akapitzlist"/>
        <w:numPr>
          <w:ilvl w:val="0"/>
          <w:numId w:val="6"/>
        </w:numPr>
        <w:spacing w:line="240" w:lineRule="auto"/>
        <w:jc w:val="both"/>
        <w:rPr>
          <w:b/>
          <w:sz w:val="20"/>
          <w:szCs w:val="20"/>
        </w:rPr>
      </w:pPr>
      <w:r w:rsidRPr="001F3326">
        <w:rPr>
          <w:b/>
          <w:sz w:val="20"/>
          <w:szCs w:val="20"/>
        </w:rPr>
        <w:t>Przedkładam(y) poniżej listę podmiotów należących do tej samej grupy kapitałowej</w:t>
      </w:r>
      <w:r w:rsidRPr="001F3326">
        <w:rPr>
          <w:b/>
          <w:iCs/>
          <w:sz w:val="20"/>
          <w:szCs w:val="20"/>
        </w:rPr>
        <w:t>, o której mowa w art. 24 ust. 1 pkt 23 ustawy Pzp</w:t>
      </w:r>
      <w:r w:rsidRPr="001F3326">
        <w:rPr>
          <w:b/>
          <w:sz w:val="20"/>
          <w:szCs w:val="20"/>
        </w:rPr>
        <w:t>, do której należy Wykonawca*:</w:t>
      </w:r>
    </w:p>
    <w:p w:rsidR="0009269D" w:rsidRPr="001F3326" w:rsidRDefault="0009269D" w:rsidP="0009269D">
      <w:pPr>
        <w:jc w:val="both"/>
        <w:rPr>
          <w:rFonts w:ascii="Arial" w:hAnsi="Arial" w:cs="Arial"/>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09269D" w:rsidRPr="001F3326" w:rsidTr="00286279">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Siedziba</w:t>
            </w:r>
          </w:p>
        </w:tc>
      </w:tr>
      <w:tr w:rsidR="0009269D" w:rsidRPr="001F3326"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p w:rsidR="0009269D" w:rsidRPr="001F3326"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tc>
      </w:tr>
      <w:tr w:rsidR="0009269D" w:rsidRPr="001F3326"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p w:rsidR="0009269D" w:rsidRPr="001F3326"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tc>
      </w:tr>
      <w:tr w:rsidR="0009269D" w:rsidRPr="001F3326" w:rsidTr="00286279">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09269D" w:rsidRPr="001F3326" w:rsidRDefault="0009269D" w:rsidP="00286279">
            <w:pPr>
              <w:jc w:val="center"/>
              <w:rPr>
                <w:rFonts w:ascii="Arial" w:hAnsi="Arial" w:cs="Arial"/>
                <w:b/>
                <w:sz w:val="20"/>
                <w:szCs w:val="20"/>
              </w:rPr>
            </w:pPr>
            <w:r w:rsidRPr="001F3326">
              <w:rPr>
                <w:rFonts w:ascii="Arial" w:hAnsi="Arial" w:cs="Arial"/>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p w:rsidR="0009269D" w:rsidRPr="001F3326" w:rsidRDefault="0009269D" w:rsidP="00286279">
            <w:pPr>
              <w:jc w:val="center"/>
              <w:rPr>
                <w:rFonts w:ascii="Arial" w:hAnsi="Arial" w:cs="Arial"/>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09269D" w:rsidRPr="001F3326" w:rsidRDefault="0009269D" w:rsidP="00286279">
            <w:pPr>
              <w:jc w:val="center"/>
              <w:rPr>
                <w:rFonts w:ascii="Arial" w:hAnsi="Arial" w:cs="Arial"/>
                <w:b/>
                <w:sz w:val="20"/>
                <w:szCs w:val="20"/>
              </w:rPr>
            </w:pPr>
          </w:p>
        </w:tc>
      </w:tr>
    </w:tbl>
    <w:p w:rsidR="0009269D" w:rsidRPr="001F3326" w:rsidRDefault="0009269D" w:rsidP="0009269D">
      <w:pPr>
        <w:jc w:val="both"/>
        <w:rPr>
          <w:rFonts w:ascii="Arial" w:hAnsi="Arial" w:cs="Arial"/>
          <w:sz w:val="20"/>
          <w:szCs w:val="20"/>
          <w:lang w:eastAsia="ar-SA"/>
        </w:rPr>
      </w:pPr>
    </w:p>
    <w:p w:rsidR="0009269D" w:rsidRPr="001F3326" w:rsidRDefault="0009269D" w:rsidP="0009269D">
      <w:pPr>
        <w:rPr>
          <w:rFonts w:ascii="Arial" w:hAnsi="Arial" w:cs="Arial"/>
          <w:sz w:val="20"/>
          <w:szCs w:val="20"/>
        </w:rPr>
      </w:pPr>
      <w:r w:rsidRPr="001F3326">
        <w:rPr>
          <w:rFonts w:ascii="Arial" w:hAnsi="Arial" w:cs="Arial"/>
          <w:sz w:val="20"/>
          <w:szCs w:val="20"/>
        </w:rPr>
        <w:t>__________________ dnia __ __ 2016 roku</w:t>
      </w:r>
    </w:p>
    <w:p w:rsidR="0009269D" w:rsidRPr="001F3326" w:rsidRDefault="0009269D" w:rsidP="0009269D">
      <w:pPr>
        <w:ind w:firstLine="5220"/>
        <w:jc w:val="center"/>
        <w:rPr>
          <w:rFonts w:ascii="Arial" w:hAnsi="Arial" w:cs="Arial"/>
          <w:i/>
          <w:sz w:val="20"/>
          <w:szCs w:val="20"/>
        </w:rPr>
      </w:pPr>
      <w:r w:rsidRPr="001F3326">
        <w:rPr>
          <w:rFonts w:ascii="Arial" w:hAnsi="Arial" w:cs="Arial"/>
          <w:i/>
          <w:sz w:val="20"/>
          <w:szCs w:val="20"/>
        </w:rPr>
        <w:t>______________________________</w:t>
      </w:r>
    </w:p>
    <w:p w:rsidR="0009269D" w:rsidRPr="001F3326" w:rsidRDefault="0009269D" w:rsidP="0009269D">
      <w:pPr>
        <w:ind w:firstLine="4500"/>
        <w:jc w:val="center"/>
        <w:rPr>
          <w:rFonts w:ascii="Arial" w:hAnsi="Arial" w:cs="Arial"/>
          <w:i/>
          <w:sz w:val="20"/>
          <w:szCs w:val="20"/>
        </w:rPr>
      </w:pPr>
      <w:r w:rsidRPr="001F3326">
        <w:rPr>
          <w:rFonts w:ascii="Arial" w:hAnsi="Arial" w:cs="Arial"/>
          <w:i/>
          <w:sz w:val="20"/>
          <w:szCs w:val="20"/>
        </w:rPr>
        <w:t xml:space="preserve">         (podpis(y) Wykonawcy/Pełnomocnika)</w:t>
      </w:r>
    </w:p>
    <w:p w:rsidR="0009269D" w:rsidRPr="001F3326" w:rsidRDefault="0009269D" w:rsidP="0009269D">
      <w:pPr>
        <w:tabs>
          <w:tab w:val="left" w:pos="4032"/>
        </w:tabs>
        <w:jc w:val="both"/>
        <w:rPr>
          <w:rFonts w:ascii="Arial" w:hAnsi="Arial" w:cs="Arial"/>
          <w:b/>
          <w:sz w:val="20"/>
          <w:szCs w:val="20"/>
        </w:rPr>
      </w:pPr>
      <w:r w:rsidRPr="001F3326">
        <w:rPr>
          <w:rFonts w:ascii="Arial" w:hAnsi="Arial" w:cs="Arial"/>
          <w:b/>
          <w:sz w:val="20"/>
          <w:szCs w:val="20"/>
        </w:rPr>
        <w:t>_______________________________________________________________</w:t>
      </w:r>
    </w:p>
    <w:p w:rsidR="0009269D" w:rsidRPr="001F3326" w:rsidRDefault="0009269D" w:rsidP="0009269D">
      <w:pPr>
        <w:tabs>
          <w:tab w:val="left" w:pos="4032"/>
        </w:tabs>
        <w:jc w:val="both"/>
        <w:rPr>
          <w:rFonts w:ascii="Arial" w:hAnsi="Arial" w:cs="Arial"/>
          <w:b/>
          <w:sz w:val="20"/>
          <w:szCs w:val="20"/>
        </w:rPr>
      </w:pPr>
    </w:p>
    <w:p w:rsidR="0009269D" w:rsidRPr="001F3326" w:rsidRDefault="0009269D" w:rsidP="00AA4475">
      <w:pPr>
        <w:pStyle w:val="Akapitzlist"/>
        <w:numPr>
          <w:ilvl w:val="0"/>
          <w:numId w:val="6"/>
        </w:numPr>
        <w:spacing w:line="240" w:lineRule="auto"/>
        <w:jc w:val="both"/>
        <w:rPr>
          <w:iCs/>
          <w:sz w:val="20"/>
          <w:szCs w:val="20"/>
          <w:lang w:eastAsia="pl-PL"/>
        </w:rPr>
      </w:pPr>
      <w:r w:rsidRPr="001F3326">
        <w:rPr>
          <w:b/>
          <w:sz w:val="20"/>
          <w:szCs w:val="20"/>
          <w:lang w:eastAsia="pl-PL"/>
        </w:rPr>
        <w:t>Informuje(my), że Wykonawca nie należy do grupy kapitałowej, o której mowa w art. 24 ust. 1 pkt 23 ustawy Pzp*</w:t>
      </w:r>
      <w:r w:rsidRPr="001F3326">
        <w:rPr>
          <w:b/>
          <w:iCs/>
          <w:sz w:val="20"/>
          <w:szCs w:val="20"/>
          <w:lang w:eastAsia="pl-PL"/>
        </w:rPr>
        <w:t xml:space="preserve">. </w:t>
      </w:r>
    </w:p>
    <w:p w:rsidR="0009269D" w:rsidRPr="001F3326" w:rsidRDefault="0009269D" w:rsidP="0009269D">
      <w:pPr>
        <w:tabs>
          <w:tab w:val="left" w:pos="4032"/>
        </w:tabs>
        <w:jc w:val="both"/>
        <w:rPr>
          <w:rFonts w:ascii="Arial" w:hAnsi="Arial" w:cs="Arial"/>
          <w:b/>
          <w:sz w:val="20"/>
          <w:szCs w:val="20"/>
        </w:rPr>
      </w:pPr>
    </w:p>
    <w:p w:rsidR="0009269D" w:rsidRPr="001F3326" w:rsidRDefault="0009269D" w:rsidP="0009269D">
      <w:pPr>
        <w:rPr>
          <w:rFonts w:ascii="Arial" w:hAnsi="Arial" w:cs="Arial"/>
          <w:sz w:val="20"/>
          <w:szCs w:val="20"/>
          <w:lang w:eastAsia="ar-SA"/>
        </w:rPr>
      </w:pPr>
      <w:r w:rsidRPr="001F3326">
        <w:rPr>
          <w:rFonts w:ascii="Arial" w:hAnsi="Arial" w:cs="Arial"/>
          <w:sz w:val="20"/>
          <w:szCs w:val="20"/>
        </w:rPr>
        <w:t>__________________ dnia __ __ 2016 roku</w:t>
      </w:r>
    </w:p>
    <w:p w:rsidR="0009269D" w:rsidRPr="001F3326" w:rsidRDefault="0009269D" w:rsidP="0009269D">
      <w:pPr>
        <w:ind w:firstLine="5220"/>
        <w:jc w:val="center"/>
        <w:rPr>
          <w:rFonts w:ascii="Arial" w:hAnsi="Arial" w:cs="Arial"/>
          <w:i/>
          <w:sz w:val="20"/>
          <w:szCs w:val="20"/>
        </w:rPr>
      </w:pPr>
      <w:r w:rsidRPr="001F3326">
        <w:rPr>
          <w:rFonts w:ascii="Arial" w:hAnsi="Arial" w:cs="Arial"/>
          <w:i/>
          <w:sz w:val="20"/>
          <w:szCs w:val="20"/>
        </w:rPr>
        <w:t>______________________________</w:t>
      </w:r>
    </w:p>
    <w:p w:rsidR="0009269D" w:rsidRPr="001F3326" w:rsidRDefault="0009269D" w:rsidP="0009269D">
      <w:pPr>
        <w:ind w:firstLine="4500"/>
        <w:jc w:val="center"/>
        <w:rPr>
          <w:rFonts w:ascii="Arial" w:hAnsi="Arial" w:cs="Arial"/>
          <w:i/>
          <w:sz w:val="20"/>
          <w:szCs w:val="20"/>
        </w:rPr>
      </w:pPr>
      <w:r w:rsidRPr="001F3326">
        <w:rPr>
          <w:rFonts w:ascii="Arial" w:hAnsi="Arial" w:cs="Arial"/>
          <w:i/>
          <w:sz w:val="20"/>
          <w:szCs w:val="20"/>
        </w:rPr>
        <w:t xml:space="preserve">         (podpis(y) Wykonawcy/Pełnomocnika)</w:t>
      </w:r>
    </w:p>
    <w:p w:rsidR="0009269D" w:rsidRPr="001F3326" w:rsidRDefault="0009269D" w:rsidP="0009269D">
      <w:pPr>
        <w:rPr>
          <w:rFonts w:ascii="Arial" w:hAnsi="Arial" w:cs="Arial"/>
          <w:iCs/>
          <w:sz w:val="20"/>
          <w:szCs w:val="20"/>
        </w:rPr>
      </w:pPr>
    </w:p>
    <w:p w:rsidR="0009269D" w:rsidRDefault="0009269D" w:rsidP="0009269D">
      <w:pPr>
        <w:jc w:val="both"/>
        <w:rPr>
          <w:rFonts w:ascii="Arial" w:hAnsi="Arial" w:cs="Arial"/>
          <w:spacing w:val="4"/>
          <w:sz w:val="20"/>
          <w:szCs w:val="20"/>
        </w:rPr>
      </w:pPr>
      <w:r w:rsidRPr="001F3326">
        <w:rPr>
          <w:rFonts w:ascii="Arial" w:hAnsi="Arial" w:cs="Arial"/>
          <w:spacing w:val="4"/>
          <w:sz w:val="20"/>
          <w:szCs w:val="20"/>
        </w:rPr>
        <w:t>*niepotrzebne skreślić</w:t>
      </w:r>
    </w:p>
    <w:p w:rsidR="006978AC" w:rsidRPr="00180BAF" w:rsidRDefault="006978AC" w:rsidP="0009269D">
      <w:pPr>
        <w:jc w:val="both"/>
        <w:rPr>
          <w:rFonts w:ascii="Arial" w:hAnsi="Arial" w:cs="Arial"/>
          <w:spacing w:val="4"/>
          <w:sz w:val="20"/>
          <w:szCs w:val="20"/>
        </w:rPr>
        <w:sectPr w:rsidR="006978AC" w:rsidRPr="00180BAF" w:rsidSect="00607999">
          <w:pgSz w:w="11907" w:h="16840"/>
          <w:pgMar w:top="1418" w:right="1418" w:bottom="1418" w:left="1418" w:header="567" w:footer="709" w:gutter="0"/>
          <w:cols w:space="708"/>
          <w:titlePg/>
          <w:docGrid w:linePitch="326"/>
        </w:sectPr>
      </w:pPr>
    </w:p>
    <w:p w:rsidR="00B6747D" w:rsidRDefault="00B6747D">
      <w:pPr>
        <w:spacing w:after="160" w:line="259" w:lineRule="auto"/>
        <w:rPr>
          <w:rFonts w:ascii="Arial" w:hAnsi="Arial" w:cs="Arial"/>
          <w:b/>
          <w:bCs/>
          <w:sz w:val="20"/>
          <w:szCs w:val="20"/>
        </w:rPr>
      </w:pPr>
      <w:r>
        <w:rPr>
          <w:sz w:val="20"/>
          <w:szCs w:val="20"/>
        </w:rPr>
        <w:lastRenderedPageBreak/>
        <w:br w:type="page"/>
      </w:r>
    </w:p>
    <w:p w:rsidR="00B6747D" w:rsidRPr="0059285C" w:rsidRDefault="00B6747D" w:rsidP="00B6747D">
      <w:pPr>
        <w:spacing w:after="160" w:line="259" w:lineRule="auto"/>
        <w:jc w:val="center"/>
        <w:rPr>
          <w:rStyle w:val="tekstdokbold"/>
          <w:rFonts w:ascii="Arial" w:hAnsi="Arial" w:cs="Arial"/>
          <w:bCs w:val="0"/>
          <w:sz w:val="20"/>
          <w:szCs w:val="20"/>
        </w:rPr>
      </w:pPr>
      <w:r w:rsidRPr="0059285C">
        <w:rPr>
          <w:rStyle w:val="tekstdokbold"/>
          <w:rFonts w:ascii="Arial" w:hAnsi="Arial" w:cs="Arial"/>
          <w:bCs w:val="0"/>
          <w:sz w:val="20"/>
          <w:szCs w:val="20"/>
        </w:rPr>
        <w:lastRenderedPageBreak/>
        <w:t>Tom II</w:t>
      </w:r>
    </w:p>
    <w:p w:rsidR="00B6747D" w:rsidRPr="0059285C" w:rsidRDefault="00B6747D" w:rsidP="00B6747D">
      <w:pPr>
        <w:spacing w:after="160" w:line="259" w:lineRule="auto"/>
        <w:jc w:val="center"/>
        <w:rPr>
          <w:rFonts w:ascii="Arial" w:hAnsi="Arial" w:cs="Arial"/>
          <w:b/>
          <w:bCs/>
          <w:sz w:val="20"/>
          <w:szCs w:val="20"/>
        </w:rPr>
      </w:pPr>
      <w:r w:rsidRPr="0059285C">
        <w:rPr>
          <w:rStyle w:val="tekstdokbold"/>
          <w:rFonts w:ascii="Arial" w:hAnsi="Arial" w:cs="Arial"/>
          <w:bCs w:val="0"/>
          <w:sz w:val="20"/>
          <w:szCs w:val="20"/>
        </w:rPr>
        <w:t>Wzór Umowy</w:t>
      </w:r>
    </w:p>
    <w:p w:rsidR="00B6747D" w:rsidRPr="0059285C" w:rsidRDefault="00B6747D" w:rsidP="00B6747D">
      <w:pPr>
        <w:pStyle w:val="Tekstpodstawowywcity31"/>
        <w:spacing w:line="240" w:lineRule="auto"/>
        <w:ind w:left="708" w:firstLine="0"/>
        <w:rPr>
          <w:rFonts w:ascii="Arial" w:hAnsi="Arial" w:cs="Arial"/>
          <w:b/>
          <w:bCs/>
          <w:sz w:val="20"/>
          <w:szCs w:val="20"/>
        </w:rPr>
      </w:pPr>
    </w:p>
    <w:p w:rsidR="00B6747D" w:rsidRPr="0059285C" w:rsidRDefault="00B6747D" w:rsidP="00B6747D">
      <w:pPr>
        <w:pStyle w:val="Tekstpodstawowywcity31"/>
        <w:spacing w:line="240" w:lineRule="auto"/>
        <w:ind w:left="708" w:firstLine="0"/>
        <w:rPr>
          <w:rFonts w:ascii="Arial" w:hAnsi="Arial" w:cs="Arial"/>
          <w:b/>
          <w:bCs/>
          <w:sz w:val="20"/>
          <w:szCs w:val="20"/>
        </w:rPr>
      </w:pPr>
    </w:p>
    <w:p w:rsidR="00B6747D" w:rsidRPr="0059285C" w:rsidRDefault="00B6747D" w:rsidP="00B6747D">
      <w:pPr>
        <w:pStyle w:val="Tekstpodstawowywcity31"/>
        <w:spacing w:line="240" w:lineRule="auto"/>
        <w:ind w:left="708" w:firstLine="0"/>
        <w:jc w:val="center"/>
        <w:rPr>
          <w:rFonts w:ascii="Arial" w:hAnsi="Arial" w:cs="Arial"/>
          <w:sz w:val="20"/>
          <w:szCs w:val="20"/>
        </w:rPr>
      </w:pPr>
      <w:r w:rsidRPr="0059285C">
        <w:rPr>
          <w:rFonts w:ascii="Arial" w:hAnsi="Arial" w:cs="Arial"/>
          <w:b/>
          <w:bCs/>
          <w:sz w:val="20"/>
          <w:szCs w:val="20"/>
        </w:rPr>
        <w:t>UMOWA nr ………………………</w:t>
      </w:r>
    </w:p>
    <w:p w:rsidR="00B6747D" w:rsidRPr="0059285C" w:rsidRDefault="00B6747D" w:rsidP="00B6747D">
      <w:pPr>
        <w:pStyle w:val="Tekstpodstawowywcity31"/>
        <w:spacing w:line="240" w:lineRule="auto"/>
        <w:ind w:left="708" w:firstLine="0"/>
        <w:rPr>
          <w:rFonts w:ascii="Arial" w:hAnsi="Arial" w:cs="Arial"/>
          <w:sz w:val="20"/>
          <w:szCs w:val="20"/>
        </w:rPr>
      </w:pPr>
      <w:r w:rsidRPr="0059285C">
        <w:rPr>
          <w:rFonts w:ascii="Arial" w:hAnsi="Arial" w:cs="Arial"/>
          <w:sz w:val="20"/>
          <w:szCs w:val="20"/>
        </w:rPr>
        <w:t xml:space="preserve">zawarta w dniu ……………, w </w:t>
      </w:r>
      <w:r w:rsidRPr="0059285C">
        <w:rPr>
          <w:rFonts w:ascii="Arial" w:hAnsi="Arial" w:cs="Arial"/>
          <w:b/>
          <w:sz w:val="20"/>
          <w:szCs w:val="20"/>
        </w:rPr>
        <w:t>Warszawie</w:t>
      </w:r>
      <w:r w:rsidRPr="0059285C">
        <w:rPr>
          <w:rFonts w:ascii="Arial" w:hAnsi="Arial" w:cs="Arial"/>
          <w:sz w:val="20"/>
          <w:szCs w:val="20"/>
        </w:rPr>
        <w:t>,</w:t>
      </w:r>
    </w:p>
    <w:p w:rsidR="00B6747D" w:rsidRPr="0059285C" w:rsidRDefault="00B6747D" w:rsidP="00B6747D">
      <w:pPr>
        <w:jc w:val="center"/>
        <w:rPr>
          <w:rFonts w:ascii="Arial" w:hAnsi="Arial" w:cs="Arial"/>
          <w:sz w:val="20"/>
          <w:szCs w:val="20"/>
        </w:rPr>
      </w:pPr>
      <w:r w:rsidRPr="0059285C">
        <w:rPr>
          <w:rFonts w:ascii="Arial" w:hAnsi="Arial" w:cs="Arial"/>
          <w:sz w:val="20"/>
          <w:szCs w:val="20"/>
        </w:rPr>
        <w:t>pomiędzy:</w:t>
      </w:r>
    </w:p>
    <w:p w:rsidR="00B6747D" w:rsidRPr="0059285C" w:rsidRDefault="00B6747D" w:rsidP="00B6747D">
      <w:pPr>
        <w:jc w:val="center"/>
        <w:rPr>
          <w:rFonts w:ascii="Arial" w:hAnsi="Arial" w:cs="Arial"/>
          <w:sz w:val="20"/>
          <w:szCs w:val="20"/>
        </w:rPr>
      </w:pPr>
    </w:p>
    <w:p w:rsidR="00B6747D" w:rsidRPr="0059285C" w:rsidRDefault="00B6747D" w:rsidP="00B6747D">
      <w:pPr>
        <w:jc w:val="center"/>
        <w:rPr>
          <w:rFonts w:ascii="Arial" w:hAnsi="Arial" w:cs="Arial"/>
          <w:sz w:val="20"/>
          <w:szCs w:val="20"/>
        </w:rPr>
      </w:pPr>
    </w:p>
    <w:p w:rsidR="00B6747D" w:rsidRPr="0059285C" w:rsidRDefault="00B6747D" w:rsidP="00B6747D">
      <w:pPr>
        <w:spacing w:before="120" w:after="120"/>
        <w:jc w:val="both"/>
        <w:rPr>
          <w:rFonts w:ascii="Arial" w:hAnsi="Arial" w:cs="Arial"/>
          <w:sz w:val="20"/>
          <w:szCs w:val="20"/>
        </w:rPr>
      </w:pPr>
      <w:r w:rsidRPr="0059285C">
        <w:rPr>
          <w:rFonts w:ascii="Arial" w:hAnsi="Arial" w:cs="Arial"/>
          <w:b/>
          <w:sz w:val="20"/>
          <w:szCs w:val="20"/>
        </w:rPr>
        <w:t xml:space="preserve">Skarbem Państwa – Ministrem Sprawiedliwości </w:t>
      </w:r>
      <w:r w:rsidRPr="0059285C">
        <w:rPr>
          <w:rFonts w:ascii="Arial" w:hAnsi="Arial" w:cs="Arial"/>
          <w:sz w:val="20"/>
          <w:szCs w:val="20"/>
        </w:rPr>
        <w:t xml:space="preserve">z siedzibą w Warszawie przy al. Ujazdowskich 11, 00-950 Warszawa, NIP 526-16-73-166, zwanym dalej w treści Umowy </w:t>
      </w:r>
      <w:r w:rsidRPr="0059285C">
        <w:rPr>
          <w:rFonts w:ascii="Arial" w:hAnsi="Arial" w:cs="Arial"/>
          <w:b/>
          <w:sz w:val="20"/>
          <w:szCs w:val="20"/>
        </w:rPr>
        <w:t>„Nadawcą”,</w:t>
      </w:r>
      <w:r w:rsidRPr="0059285C">
        <w:rPr>
          <w:rFonts w:ascii="Arial" w:hAnsi="Arial" w:cs="Arial"/>
          <w:sz w:val="20"/>
          <w:szCs w:val="20"/>
        </w:rPr>
        <w:t xml:space="preserve"> reprezentowanym przez:</w:t>
      </w:r>
    </w:p>
    <w:p w:rsidR="00B6747D" w:rsidRPr="0059285C" w:rsidRDefault="00B6747D" w:rsidP="00B6747D">
      <w:pPr>
        <w:spacing w:before="120" w:after="120"/>
        <w:jc w:val="both"/>
        <w:rPr>
          <w:rFonts w:ascii="Arial" w:hAnsi="Arial" w:cs="Arial"/>
          <w:sz w:val="20"/>
          <w:szCs w:val="20"/>
        </w:rPr>
      </w:pPr>
      <w:r w:rsidRPr="0059285C">
        <w:rPr>
          <w:rFonts w:ascii="Arial" w:hAnsi="Arial" w:cs="Arial"/>
          <w:sz w:val="20"/>
          <w:szCs w:val="20"/>
        </w:rPr>
        <w:t>……………………………………………………………………..</w:t>
      </w:r>
    </w:p>
    <w:p w:rsidR="00B6747D" w:rsidRPr="0059285C" w:rsidRDefault="00B6747D" w:rsidP="00B6747D">
      <w:pPr>
        <w:jc w:val="both"/>
        <w:rPr>
          <w:rFonts w:ascii="Arial" w:hAnsi="Arial" w:cs="Arial"/>
          <w:sz w:val="20"/>
          <w:szCs w:val="20"/>
        </w:rPr>
      </w:pPr>
      <w:r w:rsidRPr="0059285C">
        <w:rPr>
          <w:rFonts w:ascii="Arial" w:hAnsi="Arial" w:cs="Arial"/>
          <w:sz w:val="20"/>
          <w:szCs w:val="20"/>
        </w:rPr>
        <w:t>a</w:t>
      </w:r>
    </w:p>
    <w:p w:rsidR="00B6747D" w:rsidRPr="0059285C" w:rsidRDefault="00B6747D" w:rsidP="00B6747D">
      <w:pPr>
        <w:jc w:val="both"/>
        <w:rPr>
          <w:rFonts w:ascii="Arial" w:hAnsi="Arial" w:cs="Arial"/>
          <w:sz w:val="20"/>
          <w:szCs w:val="20"/>
        </w:rPr>
      </w:pPr>
      <w:r w:rsidRPr="0059285C">
        <w:rPr>
          <w:rFonts w:ascii="Arial" w:hAnsi="Arial" w:cs="Arial"/>
          <w:sz w:val="20"/>
          <w:szCs w:val="20"/>
        </w:rPr>
        <w:t xml:space="preserve">………………………………………., zwaną w treści umowy </w:t>
      </w:r>
      <w:r w:rsidRPr="0059285C">
        <w:rPr>
          <w:rFonts w:ascii="Arial" w:hAnsi="Arial" w:cs="Arial"/>
          <w:b/>
          <w:sz w:val="20"/>
          <w:szCs w:val="20"/>
        </w:rPr>
        <w:t xml:space="preserve">„Operatorem Pocztowym”, </w:t>
      </w:r>
      <w:r w:rsidRPr="0059285C">
        <w:rPr>
          <w:rFonts w:ascii="Arial" w:hAnsi="Arial" w:cs="Arial"/>
          <w:sz w:val="20"/>
          <w:szCs w:val="20"/>
        </w:rPr>
        <w:t>reprezentowaną przez:</w:t>
      </w:r>
    </w:p>
    <w:p w:rsidR="00B6747D" w:rsidRPr="0059285C" w:rsidRDefault="00B6747D" w:rsidP="00B6747D">
      <w:pPr>
        <w:jc w:val="both"/>
        <w:rPr>
          <w:rFonts w:ascii="Arial" w:hAnsi="Arial" w:cs="Arial"/>
          <w:sz w:val="20"/>
          <w:szCs w:val="20"/>
        </w:rPr>
      </w:pPr>
    </w:p>
    <w:p w:rsidR="00B6747D" w:rsidRPr="0059285C" w:rsidRDefault="00B6747D" w:rsidP="00B6747D">
      <w:pPr>
        <w:jc w:val="both"/>
        <w:rPr>
          <w:rFonts w:ascii="Arial" w:hAnsi="Arial" w:cs="Arial"/>
          <w:sz w:val="20"/>
          <w:szCs w:val="20"/>
        </w:rPr>
      </w:pPr>
      <w:r w:rsidRPr="0059285C">
        <w:rPr>
          <w:rFonts w:ascii="Arial" w:hAnsi="Arial" w:cs="Arial"/>
          <w:sz w:val="20"/>
          <w:szCs w:val="20"/>
        </w:rPr>
        <w:t>……………………………………………………………………..</w:t>
      </w:r>
    </w:p>
    <w:p w:rsidR="00B6747D" w:rsidRPr="0059285C" w:rsidRDefault="00B6747D" w:rsidP="00B6747D">
      <w:pPr>
        <w:jc w:val="both"/>
        <w:rPr>
          <w:rFonts w:ascii="Arial" w:hAnsi="Arial" w:cs="Arial"/>
          <w:sz w:val="20"/>
          <w:szCs w:val="20"/>
        </w:rPr>
      </w:pPr>
      <w:r w:rsidRPr="0059285C">
        <w:rPr>
          <w:rFonts w:ascii="Arial" w:hAnsi="Arial" w:cs="Arial"/>
          <w:sz w:val="20"/>
          <w:szCs w:val="20"/>
        </w:rPr>
        <w:t>w wyniku przeprowadzonego postępowania o udzielenie zamówienia publicznego w trybie art. 39 ustawy z dnia 29 stycznia 2004 r. - Prawo zamówień publicznych (</w:t>
      </w:r>
      <w:proofErr w:type="spellStart"/>
      <w:r w:rsidRPr="0059285C">
        <w:rPr>
          <w:rFonts w:ascii="Arial" w:hAnsi="Arial" w:cs="Arial"/>
          <w:sz w:val="20"/>
          <w:szCs w:val="20"/>
        </w:rPr>
        <w:t>t.j</w:t>
      </w:r>
      <w:proofErr w:type="spellEnd"/>
      <w:r w:rsidRPr="0059285C">
        <w:rPr>
          <w:rFonts w:ascii="Arial" w:hAnsi="Arial" w:cs="Arial"/>
          <w:sz w:val="20"/>
          <w:szCs w:val="20"/>
        </w:rPr>
        <w:t xml:space="preserve">. </w:t>
      </w:r>
      <w:r w:rsidRPr="0059285C">
        <w:rPr>
          <w:rFonts w:ascii="Arial" w:hAnsi="Arial" w:cs="Arial"/>
          <w:bCs/>
          <w:sz w:val="20"/>
          <w:szCs w:val="20"/>
        </w:rPr>
        <w:t xml:space="preserve">Dz. U. z 2015 r., poz. 2164 z </w:t>
      </w:r>
      <w:proofErr w:type="spellStart"/>
      <w:r w:rsidRPr="0059285C">
        <w:rPr>
          <w:rFonts w:ascii="Arial" w:hAnsi="Arial" w:cs="Arial"/>
          <w:bCs/>
          <w:sz w:val="20"/>
          <w:szCs w:val="20"/>
        </w:rPr>
        <w:t>późn</w:t>
      </w:r>
      <w:proofErr w:type="spellEnd"/>
      <w:r w:rsidRPr="0059285C">
        <w:rPr>
          <w:rFonts w:ascii="Arial" w:hAnsi="Arial" w:cs="Arial"/>
          <w:bCs/>
          <w:sz w:val="20"/>
          <w:szCs w:val="20"/>
        </w:rPr>
        <w:t>. zm.</w:t>
      </w:r>
      <w:r w:rsidRPr="0059285C">
        <w:rPr>
          <w:rFonts w:ascii="Arial" w:hAnsi="Arial" w:cs="Arial"/>
          <w:sz w:val="20"/>
          <w:szCs w:val="20"/>
        </w:rPr>
        <w:t>), zwanej dalej ustawą – Prawo zamówień publicznych i przepisów wykonawczych do tej ustawy</w:t>
      </w:r>
      <w:r w:rsidRPr="0059285C">
        <w:rPr>
          <w:rFonts w:ascii="Arial" w:hAnsi="Arial" w:cs="Arial"/>
          <w:bCs/>
          <w:sz w:val="20"/>
          <w:szCs w:val="20"/>
        </w:rPr>
        <w:t>.</w:t>
      </w:r>
    </w:p>
    <w:p w:rsidR="00B6747D" w:rsidRPr="0059285C" w:rsidRDefault="00B6747D" w:rsidP="00B6747D">
      <w:pPr>
        <w:jc w:val="both"/>
        <w:rPr>
          <w:rFonts w:ascii="Arial" w:hAnsi="Arial" w:cs="Arial"/>
          <w:sz w:val="20"/>
          <w:szCs w:val="20"/>
        </w:rPr>
      </w:pPr>
    </w:p>
    <w:p w:rsidR="00B6747D" w:rsidRPr="0059285C" w:rsidRDefault="00B6747D" w:rsidP="00B6747D">
      <w:pPr>
        <w:jc w:val="both"/>
        <w:rPr>
          <w:rFonts w:ascii="Arial" w:hAnsi="Arial" w:cs="Arial"/>
          <w:sz w:val="20"/>
          <w:szCs w:val="20"/>
        </w:rPr>
      </w:pPr>
      <w:r w:rsidRPr="0059285C">
        <w:rPr>
          <w:rFonts w:ascii="Arial" w:hAnsi="Arial" w:cs="Arial"/>
          <w:sz w:val="20"/>
          <w:szCs w:val="20"/>
        </w:rPr>
        <w:t>o następującej treści:</w:t>
      </w:r>
    </w:p>
    <w:p w:rsidR="00B6747D" w:rsidRPr="0059285C" w:rsidRDefault="00B6747D" w:rsidP="00B6747D">
      <w:pPr>
        <w:jc w:val="both"/>
        <w:rPr>
          <w:rFonts w:ascii="Arial" w:hAnsi="Arial" w:cs="Arial"/>
          <w:sz w:val="20"/>
          <w:szCs w:val="20"/>
        </w:rPr>
      </w:pPr>
    </w:p>
    <w:p w:rsidR="00B6747D" w:rsidRPr="0059285C" w:rsidRDefault="00B6747D" w:rsidP="00B6747D">
      <w:pPr>
        <w:jc w:val="both"/>
        <w:rPr>
          <w:rFonts w:ascii="Arial" w:hAnsi="Arial" w:cs="Arial"/>
          <w:b/>
          <w:sz w:val="20"/>
          <w:szCs w:val="20"/>
        </w:rPr>
      </w:pPr>
      <w:r w:rsidRPr="0059285C">
        <w:rPr>
          <w:rFonts w:ascii="Arial" w:hAnsi="Arial" w:cs="Arial"/>
          <w:sz w:val="20"/>
          <w:szCs w:val="20"/>
        </w:rPr>
        <w:t xml:space="preserve">Strony oświadczają, że na dzień zawarcia niniejszej Umowy nie uległy zmianie dane, które miałyby wpływ na ważność niniejszej Umowy i są zgodne z dokumentami przedstawionymi na okoliczność jej zawarcia.   </w:t>
      </w:r>
    </w:p>
    <w:p w:rsidR="00B6747D" w:rsidRPr="0059285C" w:rsidRDefault="00B6747D" w:rsidP="00B6747D">
      <w:pPr>
        <w:jc w:val="both"/>
        <w:rPr>
          <w:rFonts w:ascii="Arial" w:hAnsi="Arial" w:cs="Arial"/>
          <w:b/>
          <w:sz w:val="20"/>
          <w:szCs w:val="20"/>
        </w:rPr>
      </w:pPr>
    </w:p>
    <w:p w:rsidR="00B6747D" w:rsidRPr="0059285C" w:rsidRDefault="00B6747D" w:rsidP="00B6747D">
      <w:pPr>
        <w:jc w:val="center"/>
        <w:rPr>
          <w:rFonts w:ascii="Arial" w:hAnsi="Arial" w:cs="Arial"/>
          <w:b/>
          <w:sz w:val="20"/>
          <w:szCs w:val="20"/>
        </w:rPr>
      </w:pPr>
      <w:r w:rsidRPr="0059285C">
        <w:rPr>
          <w:rFonts w:ascii="Arial" w:hAnsi="Arial" w:cs="Arial"/>
          <w:b/>
          <w:sz w:val="20"/>
          <w:szCs w:val="20"/>
        </w:rPr>
        <w:t>§ 1.</w:t>
      </w:r>
    </w:p>
    <w:p w:rsidR="00B6747D" w:rsidRPr="0059285C" w:rsidRDefault="00B6747D" w:rsidP="00B6747D">
      <w:pPr>
        <w:jc w:val="center"/>
        <w:rPr>
          <w:rFonts w:ascii="Arial" w:hAnsi="Arial" w:cs="Arial"/>
          <w:b/>
          <w:sz w:val="20"/>
          <w:szCs w:val="20"/>
        </w:rPr>
      </w:pPr>
      <w:r w:rsidRPr="0059285C">
        <w:rPr>
          <w:rFonts w:ascii="Arial" w:hAnsi="Arial" w:cs="Arial"/>
          <w:b/>
          <w:sz w:val="20"/>
          <w:szCs w:val="20"/>
        </w:rPr>
        <w:t>Przedmiot umowy</w:t>
      </w:r>
    </w:p>
    <w:p w:rsidR="00B6747D" w:rsidRPr="0059285C" w:rsidRDefault="00B6747D" w:rsidP="00B6747D">
      <w:pPr>
        <w:jc w:val="center"/>
        <w:rPr>
          <w:rFonts w:ascii="Arial" w:hAnsi="Arial" w:cs="Arial"/>
          <w:b/>
          <w:sz w:val="20"/>
          <w:szCs w:val="20"/>
        </w:rPr>
      </w:pPr>
    </w:p>
    <w:p w:rsidR="00B6747D" w:rsidRPr="0059285C" w:rsidRDefault="00B6747D" w:rsidP="00224439">
      <w:pPr>
        <w:numPr>
          <w:ilvl w:val="0"/>
          <w:numId w:val="18"/>
        </w:numPr>
        <w:tabs>
          <w:tab w:val="left" w:pos="284"/>
        </w:tabs>
        <w:suppressAutoHyphens/>
        <w:ind w:left="284" w:hanging="284"/>
        <w:jc w:val="both"/>
        <w:rPr>
          <w:rFonts w:ascii="Arial" w:hAnsi="Arial" w:cs="Arial"/>
          <w:sz w:val="20"/>
          <w:szCs w:val="20"/>
        </w:rPr>
      </w:pPr>
      <w:r w:rsidRPr="0059285C">
        <w:rPr>
          <w:rFonts w:ascii="Arial" w:hAnsi="Arial" w:cs="Arial"/>
          <w:sz w:val="20"/>
          <w:szCs w:val="20"/>
        </w:rPr>
        <w:t xml:space="preserve">Przedmiotem umowy </w:t>
      </w:r>
      <w:r w:rsidRPr="0059285C">
        <w:rPr>
          <w:rFonts w:ascii="Arial" w:hAnsi="Arial" w:cs="Arial"/>
          <w:bCs/>
          <w:sz w:val="20"/>
          <w:szCs w:val="20"/>
        </w:rPr>
        <w:t xml:space="preserve">jest świadczenie usług pocztowych w obrocie krajowym i zagranicznym dla Nadawcy przez Operatora Pocztowego w zakresie przyjmowania, przemieszczania i doręczania przesyłek listowych zgodnie z ustawą Prawo pocztowe, zwrotu przesyłek niedoręczonych oraz transport przesyłek od Nadawcy do placówek nadawczych Operatora w okresie 01.01.2017 r. – 31.12.2020r. </w:t>
      </w:r>
    </w:p>
    <w:p w:rsidR="00B6747D" w:rsidRPr="0059285C" w:rsidRDefault="00B6747D" w:rsidP="00224439">
      <w:pPr>
        <w:numPr>
          <w:ilvl w:val="0"/>
          <w:numId w:val="18"/>
        </w:numPr>
        <w:tabs>
          <w:tab w:val="left" w:pos="284"/>
        </w:tabs>
        <w:suppressAutoHyphens/>
        <w:ind w:left="284" w:hanging="284"/>
        <w:jc w:val="both"/>
        <w:rPr>
          <w:rFonts w:ascii="Arial" w:hAnsi="Arial" w:cs="Arial"/>
          <w:sz w:val="20"/>
          <w:szCs w:val="20"/>
        </w:rPr>
      </w:pPr>
      <w:r w:rsidRPr="0059285C">
        <w:rPr>
          <w:rFonts w:ascii="Arial" w:hAnsi="Arial" w:cs="Arial"/>
          <w:sz w:val="20"/>
          <w:szCs w:val="20"/>
        </w:rPr>
        <w:t>Nadawca powierza, a Operator Pocztowy zobowiązuje się do wykonywania następujących usług pocztowych:</w:t>
      </w:r>
    </w:p>
    <w:p w:rsidR="00B6747D" w:rsidRPr="0059285C" w:rsidRDefault="00B6747D" w:rsidP="00B6747D">
      <w:pPr>
        <w:pStyle w:val="Tekstpodstawowy"/>
        <w:ind w:left="284" w:hanging="284"/>
        <w:rPr>
          <w:sz w:val="20"/>
          <w:szCs w:val="20"/>
        </w:rPr>
      </w:pPr>
      <w:r w:rsidRPr="0059285C">
        <w:rPr>
          <w:sz w:val="20"/>
          <w:szCs w:val="20"/>
        </w:rPr>
        <w:t>1)</w:t>
      </w:r>
      <w:r w:rsidRPr="0059285C">
        <w:rPr>
          <w:sz w:val="20"/>
          <w:szCs w:val="20"/>
        </w:rPr>
        <w:tab/>
        <w:t>usługi pocztowe w obrocie krajowym i zagranicznym, opłacane przy użyciu maszyny do frankowania, zgodnie z warunkami podanymi w „Szczegółowym opisie czynności wykonywanych przez Nadawcę i Operatora Pocztowego, stanowiącym załącznik nr …. do Umowy,</w:t>
      </w:r>
    </w:p>
    <w:p w:rsidR="00B6747D" w:rsidRPr="0059285C" w:rsidRDefault="00B6747D" w:rsidP="00B6747D">
      <w:pPr>
        <w:pStyle w:val="Tekstpodstawowy"/>
        <w:ind w:left="284" w:hanging="284"/>
        <w:rPr>
          <w:sz w:val="20"/>
          <w:szCs w:val="20"/>
        </w:rPr>
      </w:pPr>
      <w:r w:rsidRPr="0059285C">
        <w:rPr>
          <w:sz w:val="20"/>
          <w:szCs w:val="20"/>
        </w:rPr>
        <w:t>2)</w:t>
      </w:r>
      <w:r w:rsidRPr="0059285C">
        <w:rPr>
          <w:sz w:val="20"/>
          <w:szCs w:val="20"/>
        </w:rPr>
        <w:tab/>
        <w:t xml:space="preserve">usługi pocztowe w obrocie krajowym i zagranicznym, opłacane z dołu, zgodnie z warunkami podanymi w „Szczegółowym opisie czynności wykonywanych przez Nadawcę i Operatora Pocztowego”, stanowiącym załączniku nr …... do Umowy,  </w:t>
      </w:r>
    </w:p>
    <w:p w:rsidR="00B6747D" w:rsidRPr="0059285C" w:rsidRDefault="00B6747D" w:rsidP="00B6747D">
      <w:pPr>
        <w:pStyle w:val="Tekstpodstawowy"/>
        <w:ind w:left="284" w:hanging="284"/>
        <w:rPr>
          <w:sz w:val="20"/>
          <w:szCs w:val="20"/>
        </w:rPr>
      </w:pPr>
      <w:r w:rsidRPr="0059285C">
        <w:rPr>
          <w:sz w:val="20"/>
          <w:szCs w:val="20"/>
        </w:rPr>
        <w:t>3)</w:t>
      </w:r>
      <w:r w:rsidRPr="0059285C">
        <w:rPr>
          <w:sz w:val="20"/>
          <w:szCs w:val="20"/>
        </w:rPr>
        <w:tab/>
      </w:r>
      <w:r w:rsidRPr="0059285C">
        <w:rPr>
          <w:bCs/>
          <w:sz w:val="20"/>
          <w:szCs w:val="20"/>
        </w:rPr>
        <w:t>u</w:t>
      </w:r>
      <w:r w:rsidRPr="0059285C">
        <w:rPr>
          <w:sz w:val="20"/>
          <w:szCs w:val="20"/>
        </w:rPr>
        <w:t>sługi odbioru i transportu przesyłek z siedzib Zamawiającego do placówek nadawczych Operatora Pocztowego, opłacana z dołu, zgodnie z warunkami podanymi w załączniku nr ….. do Umowy.</w:t>
      </w:r>
    </w:p>
    <w:p w:rsidR="00B6747D" w:rsidRPr="0059285C" w:rsidRDefault="00B6747D" w:rsidP="00B6747D">
      <w:pPr>
        <w:pStyle w:val="Tekstpodstawowy"/>
        <w:ind w:left="284" w:hanging="284"/>
        <w:rPr>
          <w:rFonts w:eastAsia="Batang"/>
          <w:sz w:val="20"/>
          <w:szCs w:val="20"/>
        </w:rPr>
      </w:pPr>
      <w:r w:rsidRPr="0059285C">
        <w:rPr>
          <w:sz w:val="20"/>
          <w:szCs w:val="20"/>
        </w:rPr>
        <w:t>4)</w:t>
      </w:r>
      <w:r w:rsidRPr="0059285C">
        <w:rPr>
          <w:sz w:val="20"/>
          <w:szCs w:val="20"/>
        </w:rPr>
        <w:tab/>
        <w:t xml:space="preserve">usługi pocztowe w obrocie krajowym i zagranicznym, opłacane z dołu w zakresie paczek pocztowych, zgodnie z warunkami podanymi w Regulaminie świadczenia usługi, o którym mowa w załączniku nr ….. do umowy,  </w:t>
      </w:r>
    </w:p>
    <w:p w:rsidR="00B6747D" w:rsidRPr="0059285C" w:rsidRDefault="00B6747D" w:rsidP="00B6747D">
      <w:pPr>
        <w:pStyle w:val="Tekstpodstawowy"/>
        <w:ind w:left="284" w:hanging="284"/>
        <w:rPr>
          <w:rFonts w:eastAsia="Batang"/>
          <w:bCs/>
          <w:iCs/>
          <w:sz w:val="20"/>
          <w:szCs w:val="20"/>
        </w:rPr>
      </w:pPr>
      <w:r w:rsidRPr="0059285C">
        <w:rPr>
          <w:rFonts w:eastAsia="Batang"/>
          <w:sz w:val="20"/>
          <w:szCs w:val="20"/>
        </w:rPr>
        <w:t xml:space="preserve">3. </w:t>
      </w:r>
      <w:r w:rsidRPr="0059285C">
        <w:rPr>
          <w:rFonts w:eastAsia="Batang"/>
          <w:sz w:val="20"/>
          <w:szCs w:val="20"/>
        </w:rPr>
        <w:tab/>
        <w:t>Operator Pocztowy oświadcza, iż zasady korzystania z usług pocztowych wymienionych w ust. 1, 2, odpowiedzialność Operatora Pocztowego z tytułu niewykonania lub nienależytego wykonania tych usług, uprawnienia nadawcy i adresata oraz procedury reklamacyjne określają niżej wymienione przepisy:</w:t>
      </w:r>
    </w:p>
    <w:p w:rsidR="00B6747D" w:rsidRPr="0059285C" w:rsidRDefault="00B6747D" w:rsidP="005F3896">
      <w:pPr>
        <w:numPr>
          <w:ilvl w:val="0"/>
          <w:numId w:val="27"/>
        </w:numPr>
        <w:tabs>
          <w:tab w:val="left" w:pos="284"/>
        </w:tabs>
        <w:suppressAutoHyphens/>
        <w:jc w:val="both"/>
        <w:rPr>
          <w:rFonts w:ascii="Arial" w:eastAsia="Batang" w:hAnsi="Arial" w:cs="Arial"/>
          <w:bCs/>
          <w:iCs/>
          <w:sz w:val="20"/>
          <w:szCs w:val="20"/>
        </w:rPr>
      </w:pPr>
      <w:r w:rsidRPr="0059285C">
        <w:rPr>
          <w:rFonts w:ascii="Arial" w:eastAsia="Batang" w:hAnsi="Arial" w:cs="Arial"/>
          <w:bCs/>
          <w:iCs/>
          <w:sz w:val="20"/>
          <w:szCs w:val="20"/>
        </w:rPr>
        <w:t xml:space="preserve">Ustawa z dnia 23 listopada 2012 r. Prawo pocztowe (Dz. U. z 2016 r., poz. 1113 z </w:t>
      </w:r>
      <w:proofErr w:type="spellStart"/>
      <w:r w:rsidRPr="0059285C">
        <w:rPr>
          <w:rFonts w:ascii="Arial" w:eastAsia="Batang" w:hAnsi="Arial" w:cs="Arial"/>
          <w:bCs/>
          <w:iCs/>
          <w:sz w:val="20"/>
          <w:szCs w:val="20"/>
        </w:rPr>
        <w:t>późn</w:t>
      </w:r>
      <w:proofErr w:type="spellEnd"/>
      <w:r w:rsidRPr="0059285C">
        <w:rPr>
          <w:rFonts w:ascii="Arial" w:eastAsia="Batang" w:hAnsi="Arial" w:cs="Arial"/>
          <w:bCs/>
          <w:iCs/>
          <w:sz w:val="20"/>
          <w:szCs w:val="20"/>
        </w:rPr>
        <w:t>. zm.),</w:t>
      </w:r>
    </w:p>
    <w:p w:rsidR="00B6747D" w:rsidRPr="0059285C" w:rsidRDefault="00B6747D" w:rsidP="005F3896">
      <w:pPr>
        <w:numPr>
          <w:ilvl w:val="0"/>
          <w:numId w:val="27"/>
        </w:numPr>
        <w:tabs>
          <w:tab w:val="left" w:pos="284"/>
        </w:tabs>
        <w:suppressAutoHyphens/>
        <w:jc w:val="both"/>
        <w:rPr>
          <w:rFonts w:ascii="Arial" w:eastAsia="Batang" w:hAnsi="Arial" w:cs="Arial"/>
          <w:bCs/>
          <w:iCs/>
          <w:sz w:val="20"/>
          <w:szCs w:val="20"/>
        </w:rPr>
      </w:pPr>
      <w:r w:rsidRPr="0059285C">
        <w:rPr>
          <w:rFonts w:ascii="Arial" w:eastAsia="Batang" w:hAnsi="Arial" w:cs="Arial"/>
          <w:bCs/>
          <w:iCs/>
          <w:sz w:val="20"/>
          <w:szCs w:val="20"/>
        </w:rPr>
        <w:lastRenderedPageBreak/>
        <w:t>Rozporządzenie Ministra Administracji i Cyfryzacji z dnia 29 kwietnia 2013r. w sprawie warunków wykonywania usług powszechnych przez operatora wyznaczonego (</w:t>
      </w:r>
      <w:proofErr w:type="spellStart"/>
      <w:r w:rsidRPr="0059285C">
        <w:rPr>
          <w:rFonts w:ascii="Arial" w:eastAsia="Batang" w:hAnsi="Arial" w:cs="Arial"/>
          <w:bCs/>
          <w:iCs/>
          <w:sz w:val="20"/>
          <w:szCs w:val="20"/>
        </w:rPr>
        <w:t>Dz.U</w:t>
      </w:r>
      <w:proofErr w:type="spellEnd"/>
      <w:r w:rsidRPr="0059285C">
        <w:rPr>
          <w:rFonts w:ascii="Arial" w:eastAsia="Batang" w:hAnsi="Arial" w:cs="Arial"/>
          <w:bCs/>
          <w:iCs/>
          <w:sz w:val="20"/>
          <w:szCs w:val="20"/>
        </w:rPr>
        <w:t xml:space="preserve">. z 2013r. poz. 545), </w:t>
      </w:r>
    </w:p>
    <w:p w:rsidR="00B6747D" w:rsidRPr="0059285C" w:rsidRDefault="00B6747D" w:rsidP="005F3896">
      <w:pPr>
        <w:numPr>
          <w:ilvl w:val="0"/>
          <w:numId w:val="27"/>
        </w:numPr>
        <w:tabs>
          <w:tab w:val="left" w:pos="284"/>
        </w:tabs>
        <w:suppressAutoHyphens/>
        <w:jc w:val="both"/>
        <w:rPr>
          <w:rFonts w:ascii="Arial" w:hAnsi="Arial" w:cs="Arial"/>
          <w:sz w:val="20"/>
          <w:szCs w:val="20"/>
        </w:rPr>
      </w:pPr>
      <w:r w:rsidRPr="0059285C">
        <w:rPr>
          <w:rFonts w:ascii="Arial" w:eastAsia="Batang" w:hAnsi="Arial" w:cs="Arial"/>
          <w:bCs/>
          <w:iCs/>
          <w:sz w:val="20"/>
          <w:szCs w:val="20"/>
        </w:rPr>
        <w:t>Rozporządzenie Ministra Administracji i Cyfryzacji z dnia 26 listopada 2013 r. w sprawie reklamacji usługi pocztowej (Dz. U. z 2013 r., poz. 1468),</w:t>
      </w:r>
    </w:p>
    <w:p w:rsidR="00B6747D" w:rsidRPr="0059285C" w:rsidRDefault="00B6747D" w:rsidP="005F3896">
      <w:pPr>
        <w:numPr>
          <w:ilvl w:val="0"/>
          <w:numId w:val="27"/>
        </w:numPr>
        <w:tabs>
          <w:tab w:val="left" w:pos="284"/>
        </w:tabs>
        <w:suppressAutoHyphens/>
        <w:jc w:val="both"/>
        <w:rPr>
          <w:rFonts w:ascii="Arial" w:eastAsia="Batang" w:hAnsi="Arial" w:cs="Arial"/>
          <w:bCs/>
          <w:iCs/>
          <w:sz w:val="20"/>
          <w:szCs w:val="20"/>
        </w:rPr>
      </w:pPr>
      <w:r w:rsidRPr="0059285C">
        <w:rPr>
          <w:rFonts w:ascii="Arial" w:hAnsi="Arial" w:cs="Arial"/>
          <w:sz w:val="20"/>
          <w:szCs w:val="20"/>
        </w:rPr>
        <w:t>Regulamin/ Regulaminy świadczonych usług przez Operatora Pocztowego załączone do niniejszej Umowy,</w:t>
      </w:r>
    </w:p>
    <w:p w:rsidR="00B6747D" w:rsidRPr="0059285C" w:rsidRDefault="00B6747D" w:rsidP="005F3896">
      <w:pPr>
        <w:numPr>
          <w:ilvl w:val="0"/>
          <w:numId w:val="27"/>
        </w:numPr>
        <w:tabs>
          <w:tab w:val="left" w:pos="284"/>
        </w:tabs>
        <w:suppressAutoHyphens/>
        <w:jc w:val="both"/>
        <w:rPr>
          <w:rFonts w:ascii="Arial" w:hAnsi="Arial" w:cs="Arial"/>
          <w:sz w:val="20"/>
          <w:szCs w:val="20"/>
        </w:rPr>
      </w:pPr>
      <w:r w:rsidRPr="0059285C">
        <w:rPr>
          <w:rFonts w:ascii="Arial" w:eastAsia="Batang" w:hAnsi="Arial" w:cs="Arial"/>
          <w:bCs/>
          <w:iCs/>
          <w:sz w:val="20"/>
          <w:szCs w:val="20"/>
        </w:rPr>
        <w:t xml:space="preserve">w przypadku usług pocztowych w obrocie zagranicznym - międzynarodowe przepisy pocztowe. </w:t>
      </w:r>
    </w:p>
    <w:p w:rsidR="00B6747D" w:rsidRPr="0059285C" w:rsidRDefault="00B6747D" w:rsidP="00224439">
      <w:pPr>
        <w:numPr>
          <w:ilvl w:val="0"/>
          <w:numId w:val="19"/>
        </w:numPr>
        <w:suppressAutoHyphens/>
        <w:ind w:left="284" w:hanging="284"/>
        <w:jc w:val="both"/>
        <w:rPr>
          <w:rFonts w:ascii="Arial" w:hAnsi="Arial" w:cs="Arial"/>
          <w:sz w:val="20"/>
          <w:szCs w:val="20"/>
        </w:rPr>
      </w:pPr>
      <w:r w:rsidRPr="0059285C">
        <w:rPr>
          <w:rFonts w:ascii="Arial" w:hAnsi="Arial" w:cs="Arial"/>
          <w:sz w:val="20"/>
          <w:szCs w:val="20"/>
        </w:rPr>
        <w:t>Regulaminy i akty prawne, o których mowa w ust. 3, obowiązujące w dniu nadania przesyłek, dostępne są na stronie internetowej: ….............oraz w placówkach Operatora Pocztowego. Zmiana regulaminów i aktów prawnych wskazanych w ust. 3 – w tym zmiana ich nazw – nie wymaga sporządzenia aneksu do Umowy.</w:t>
      </w:r>
    </w:p>
    <w:p w:rsidR="00B6747D" w:rsidRPr="0059285C" w:rsidRDefault="00B6747D" w:rsidP="00224439">
      <w:pPr>
        <w:numPr>
          <w:ilvl w:val="0"/>
          <w:numId w:val="19"/>
        </w:numPr>
        <w:suppressAutoHyphens/>
        <w:ind w:left="284" w:hanging="284"/>
        <w:jc w:val="both"/>
        <w:rPr>
          <w:rFonts w:ascii="Arial" w:hAnsi="Arial" w:cs="Arial"/>
          <w:sz w:val="20"/>
          <w:szCs w:val="20"/>
        </w:rPr>
      </w:pPr>
      <w:r w:rsidRPr="0059285C">
        <w:rPr>
          <w:rFonts w:ascii="Arial" w:hAnsi="Arial" w:cs="Arial"/>
          <w:sz w:val="20"/>
          <w:szCs w:val="20"/>
        </w:rPr>
        <w:t>Nadawca oświadcza, że znana jest mu treść Regulaminów i aktów prawnych wskazanych w ust. 3 i wyraża zgodę na wykonywanie usług na zasadach i warunkach określonych w tych przepisach oraz zobowiązuje się do ich przestrzegania.</w:t>
      </w:r>
    </w:p>
    <w:p w:rsidR="00B6747D" w:rsidRPr="0059285C" w:rsidRDefault="00B6747D" w:rsidP="00224439">
      <w:pPr>
        <w:numPr>
          <w:ilvl w:val="0"/>
          <w:numId w:val="19"/>
        </w:numPr>
        <w:tabs>
          <w:tab w:val="left" w:pos="284"/>
        </w:tabs>
        <w:suppressAutoHyphens/>
        <w:ind w:left="284" w:hanging="284"/>
        <w:jc w:val="both"/>
        <w:rPr>
          <w:rFonts w:ascii="Arial" w:hAnsi="Arial" w:cs="Arial"/>
          <w:sz w:val="20"/>
          <w:szCs w:val="20"/>
        </w:rPr>
      </w:pPr>
      <w:r w:rsidRPr="0059285C">
        <w:rPr>
          <w:rFonts w:ascii="Arial" w:hAnsi="Arial" w:cs="Arial"/>
          <w:sz w:val="20"/>
          <w:szCs w:val="20"/>
        </w:rPr>
        <w:t>Operator Pocztowy ma obowiązek przyjmowania od Jednostek Nadawcy wskazanych w załączniku nr 1 do Umowy przesyłek, które spełniają warunki określone w ust. 3.</w:t>
      </w:r>
    </w:p>
    <w:p w:rsidR="00B6747D" w:rsidRPr="0059285C" w:rsidRDefault="00B6747D" w:rsidP="00224439">
      <w:pPr>
        <w:numPr>
          <w:ilvl w:val="0"/>
          <w:numId w:val="19"/>
        </w:numPr>
        <w:tabs>
          <w:tab w:val="left" w:pos="284"/>
        </w:tabs>
        <w:suppressAutoHyphens/>
        <w:ind w:left="284" w:hanging="284"/>
        <w:jc w:val="both"/>
        <w:rPr>
          <w:rFonts w:ascii="Arial" w:hAnsi="Arial" w:cs="Arial"/>
          <w:sz w:val="20"/>
          <w:szCs w:val="20"/>
        </w:rPr>
      </w:pPr>
      <w:r w:rsidRPr="0059285C">
        <w:rPr>
          <w:rFonts w:ascii="Arial" w:hAnsi="Arial" w:cs="Arial"/>
          <w:sz w:val="20"/>
          <w:szCs w:val="20"/>
        </w:rPr>
        <w:t>Przesyłki nadawane będą w placówkach pocztowych wskazanych w załącznikach nr …... do Umowy, natomiast zwrot przesyłek dokonywany będzie za pośrednictwem placówki pocztowej wskazanej w załączniku nr ….  do Umowy.</w:t>
      </w:r>
    </w:p>
    <w:p w:rsidR="00B6747D" w:rsidRPr="0059285C" w:rsidRDefault="00B6747D" w:rsidP="00224439">
      <w:pPr>
        <w:numPr>
          <w:ilvl w:val="0"/>
          <w:numId w:val="19"/>
        </w:numPr>
        <w:tabs>
          <w:tab w:val="left" w:pos="284"/>
        </w:tabs>
        <w:suppressAutoHyphens/>
        <w:ind w:left="284" w:hanging="284"/>
        <w:jc w:val="both"/>
        <w:rPr>
          <w:rFonts w:ascii="Arial" w:hAnsi="Arial" w:cs="Arial"/>
          <w:sz w:val="20"/>
          <w:szCs w:val="20"/>
        </w:rPr>
      </w:pPr>
      <w:r w:rsidRPr="0059285C">
        <w:rPr>
          <w:rFonts w:ascii="Arial" w:hAnsi="Arial" w:cs="Arial"/>
          <w:sz w:val="20"/>
          <w:szCs w:val="20"/>
        </w:rPr>
        <w:t>Umowę na świadczenie usługi pocztowej uważa się za zawartą z chwilą przyjęcia przez Operatora Pocztowego przesyłki do przemieszczenia i doręczenia, a w przypadku przesyłek rejestrowanych – z chwilą wydania Nadawcy dowodu przyjęcia przesyłki przez Operatora Pocztowego.</w:t>
      </w:r>
    </w:p>
    <w:p w:rsidR="00B6747D" w:rsidRPr="0059285C" w:rsidRDefault="00B6747D" w:rsidP="00224439">
      <w:pPr>
        <w:numPr>
          <w:ilvl w:val="0"/>
          <w:numId w:val="19"/>
        </w:numPr>
        <w:tabs>
          <w:tab w:val="left" w:pos="284"/>
        </w:tabs>
        <w:suppressAutoHyphens/>
        <w:ind w:left="284" w:hanging="284"/>
        <w:jc w:val="both"/>
        <w:rPr>
          <w:rFonts w:ascii="Arial" w:hAnsi="Arial" w:cs="Arial"/>
          <w:sz w:val="20"/>
          <w:szCs w:val="20"/>
        </w:rPr>
      </w:pPr>
      <w:r w:rsidRPr="0059285C">
        <w:rPr>
          <w:rFonts w:ascii="Arial" w:hAnsi="Arial" w:cs="Arial"/>
          <w:sz w:val="20"/>
          <w:szCs w:val="20"/>
        </w:rPr>
        <w:t xml:space="preserve">Nadawca zastrzega sobie uprawnienie do przekazywania operatorowi przesyłek w opakowaniach uwzględniających logotyp Ministerstwa Sprawiedliwości według załącznika nr …...... </w:t>
      </w:r>
    </w:p>
    <w:p w:rsidR="00B6747D" w:rsidRPr="0059285C" w:rsidRDefault="00B6747D" w:rsidP="00224439">
      <w:pPr>
        <w:numPr>
          <w:ilvl w:val="0"/>
          <w:numId w:val="19"/>
        </w:numPr>
        <w:tabs>
          <w:tab w:val="left" w:pos="284"/>
        </w:tabs>
        <w:suppressAutoHyphens/>
        <w:ind w:left="284" w:hanging="284"/>
        <w:jc w:val="both"/>
        <w:rPr>
          <w:rFonts w:ascii="Arial" w:hAnsi="Arial" w:cs="Arial"/>
          <w:sz w:val="20"/>
          <w:szCs w:val="20"/>
        </w:rPr>
      </w:pPr>
      <w:r w:rsidRPr="0059285C">
        <w:rPr>
          <w:rFonts w:ascii="Arial" w:hAnsi="Arial" w:cs="Arial"/>
          <w:sz w:val="20"/>
          <w:szCs w:val="20"/>
        </w:rPr>
        <w:t xml:space="preserve">Operator Pocztowy zobowiązuje się do przyjmowania reklamacji usług od Nadawcy na zasadach określonych w rozporządzeniu, o którym mowa w ust. 3 pkt 3.  </w:t>
      </w:r>
    </w:p>
    <w:p w:rsidR="00B6747D" w:rsidRPr="0059285C" w:rsidRDefault="00B6747D" w:rsidP="00224439">
      <w:pPr>
        <w:numPr>
          <w:ilvl w:val="0"/>
          <w:numId w:val="19"/>
        </w:numPr>
        <w:tabs>
          <w:tab w:val="left" w:pos="284"/>
        </w:tabs>
        <w:suppressAutoHyphens/>
        <w:ind w:left="284" w:hanging="284"/>
        <w:jc w:val="both"/>
        <w:rPr>
          <w:rFonts w:ascii="Arial" w:hAnsi="Arial" w:cs="Arial"/>
          <w:sz w:val="20"/>
          <w:szCs w:val="20"/>
        </w:rPr>
      </w:pPr>
      <w:r w:rsidRPr="0059285C">
        <w:rPr>
          <w:rFonts w:ascii="Arial" w:hAnsi="Arial" w:cs="Arial"/>
          <w:sz w:val="20"/>
          <w:szCs w:val="20"/>
        </w:rPr>
        <w:t>Ceny usług świadczonych przez Operatora Pocztowego wynikają z:</w:t>
      </w:r>
    </w:p>
    <w:p w:rsidR="00B6747D" w:rsidRPr="0059285C" w:rsidRDefault="00B6747D" w:rsidP="00224439">
      <w:pPr>
        <w:numPr>
          <w:ilvl w:val="1"/>
          <w:numId w:val="18"/>
        </w:numPr>
        <w:tabs>
          <w:tab w:val="left" w:pos="567"/>
        </w:tabs>
        <w:suppressAutoHyphens/>
        <w:ind w:left="567" w:hanging="283"/>
        <w:jc w:val="both"/>
        <w:rPr>
          <w:rFonts w:ascii="Arial" w:hAnsi="Arial" w:cs="Arial"/>
          <w:sz w:val="20"/>
          <w:szCs w:val="20"/>
        </w:rPr>
      </w:pPr>
      <w:r w:rsidRPr="0059285C">
        <w:rPr>
          <w:rFonts w:ascii="Arial" w:hAnsi="Arial" w:cs="Arial"/>
          <w:sz w:val="20"/>
          <w:szCs w:val="20"/>
        </w:rPr>
        <w:t xml:space="preserve">Formularza cenowego, stanowiącego Załącznik nr ….. do umowy, </w:t>
      </w:r>
    </w:p>
    <w:p w:rsidR="00B6747D" w:rsidRPr="0059285C" w:rsidRDefault="00B6747D" w:rsidP="00224439">
      <w:pPr>
        <w:numPr>
          <w:ilvl w:val="1"/>
          <w:numId w:val="18"/>
        </w:numPr>
        <w:tabs>
          <w:tab w:val="left" w:pos="567"/>
        </w:tabs>
        <w:suppressAutoHyphens/>
        <w:ind w:left="567" w:hanging="283"/>
        <w:jc w:val="both"/>
        <w:rPr>
          <w:rFonts w:ascii="Arial" w:hAnsi="Arial" w:cs="Arial"/>
          <w:sz w:val="20"/>
          <w:szCs w:val="20"/>
        </w:rPr>
      </w:pPr>
      <w:r w:rsidRPr="0059285C">
        <w:rPr>
          <w:rFonts w:ascii="Arial" w:hAnsi="Arial" w:cs="Arial"/>
          <w:sz w:val="20"/>
          <w:szCs w:val="20"/>
        </w:rPr>
        <w:t xml:space="preserve">w przypadku usług nie objętych Formularzem cenowym , stanowiącym Załącznik nr ...do umowy, aktualnego na dzień nadania przesyłek Cennika usług Operatora Pocztowego stanowiącego Załącznik nr …..  do umowy. </w:t>
      </w:r>
    </w:p>
    <w:p w:rsidR="00B6747D" w:rsidRPr="0059285C" w:rsidRDefault="00B6747D" w:rsidP="00224439">
      <w:pPr>
        <w:numPr>
          <w:ilvl w:val="0"/>
          <w:numId w:val="19"/>
        </w:numPr>
        <w:tabs>
          <w:tab w:val="left" w:pos="360"/>
        </w:tabs>
        <w:suppressAutoHyphens/>
        <w:ind w:left="284" w:hanging="284"/>
        <w:jc w:val="both"/>
        <w:rPr>
          <w:rFonts w:ascii="Arial" w:hAnsi="Arial" w:cs="Arial"/>
          <w:sz w:val="20"/>
          <w:szCs w:val="20"/>
        </w:rPr>
      </w:pPr>
      <w:r w:rsidRPr="0059285C">
        <w:rPr>
          <w:rFonts w:ascii="Arial" w:hAnsi="Arial" w:cs="Arial"/>
          <w:sz w:val="20"/>
          <w:szCs w:val="20"/>
        </w:rPr>
        <w:t>Z tytułu wykonanych usług Operator Pocztowy:</w:t>
      </w:r>
    </w:p>
    <w:p w:rsidR="00B6747D" w:rsidRPr="0059285C" w:rsidRDefault="00B6747D" w:rsidP="00224439">
      <w:pPr>
        <w:numPr>
          <w:ilvl w:val="0"/>
          <w:numId w:val="21"/>
        </w:numPr>
        <w:tabs>
          <w:tab w:val="clear" w:pos="0"/>
          <w:tab w:val="left" w:pos="360"/>
          <w:tab w:val="num" w:pos="720"/>
        </w:tabs>
        <w:suppressAutoHyphens/>
        <w:ind w:left="284" w:hanging="284"/>
        <w:jc w:val="both"/>
        <w:rPr>
          <w:rFonts w:ascii="Arial" w:hAnsi="Arial" w:cs="Arial"/>
          <w:sz w:val="20"/>
          <w:szCs w:val="20"/>
        </w:rPr>
      </w:pPr>
      <w:r w:rsidRPr="0059285C">
        <w:rPr>
          <w:rFonts w:ascii="Arial" w:hAnsi="Arial" w:cs="Arial"/>
          <w:sz w:val="20"/>
          <w:szCs w:val="20"/>
        </w:rPr>
        <w:t>wystawi Jednostkom Nadawcy wymienionym w załączniku nr …. do umowy fakturę VAT, odrębnie dla każdej z Jednostek,</w:t>
      </w:r>
    </w:p>
    <w:p w:rsidR="00B6747D" w:rsidRPr="0059285C" w:rsidRDefault="00B6747D" w:rsidP="00224439">
      <w:pPr>
        <w:numPr>
          <w:ilvl w:val="0"/>
          <w:numId w:val="21"/>
        </w:numPr>
        <w:tabs>
          <w:tab w:val="clear" w:pos="0"/>
          <w:tab w:val="left" w:pos="360"/>
          <w:tab w:val="num" w:pos="720"/>
        </w:tabs>
        <w:suppressAutoHyphens/>
        <w:ind w:left="284" w:hanging="284"/>
        <w:jc w:val="both"/>
        <w:rPr>
          <w:rFonts w:ascii="Arial" w:hAnsi="Arial" w:cs="Arial"/>
          <w:sz w:val="20"/>
          <w:szCs w:val="20"/>
        </w:rPr>
      </w:pPr>
      <w:r w:rsidRPr="0059285C">
        <w:rPr>
          <w:rFonts w:ascii="Arial" w:hAnsi="Arial" w:cs="Arial"/>
          <w:sz w:val="20"/>
          <w:szCs w:val="20"/>
        </w:rPr>
        <w:t>faktura VAT uwzględnia ceny netto oraz ceny brutto poszczególnych usług zakupionych przez Jednostki Nadawcy. W przypadku ich braku Operator sporządzi specyfikację wykonanych usług uwzględniającą ceny netto i brutto poszczególnych usług.</w:t>
      </w:r>
    </w:p>
    <w:p w:rsidR="00B6747D" w:rsidRPr="0059285C" w:rsidRDefault="00B6747D" w:rsidP="00224439">
      <w:pPr>
        <w:numPr>
          <w:ilvl w:val="0"/>
          <w:numId w:val="21"/>
        </w:numPr>
        <w:tabs>
          <w:tab w:val="clear" w:pos="0"/>
          <w:tab w:val="left" w:pos="360"/>
          <w:tab w:val="num" w:pos="720"/>
        </w:tabs>
        <w:suppressAutoHyphens/>
        <w:ind w:left="284" w:hanging="284"/>
        <w:jc w:val="both"/>
        <w:rPr>
          <w:rFonts w:ascii="Arial" w:hAnsi="Arial" w:cs="Arial"/>
          <w:sz w:val="20"/>
          <w:szCs w:val="20"/>
        </w:rPr>
      </w:pPr>
      <w:r w:rsidRPr="0059285C">
        <w:rPr>
          <w:rFonts w:ascii="Arial" w:hAnsi="Arial" w:cs="Arial"/>
          <w:sz w:val="20"/>
          <w:szCs w:val="20"/>
        </w:rPr>
        <w:t xml:space="preserve">terminem płatności  wynosi 21 dni kalendarzowych liczonych od daty doręczenia faktury. </w:t>
      </w:r>
    </w:p>
    <w:p w:rsidR="00B6747D" w:rsidRPr="0059285C" w:rsidRDefault="00B6747D" w:rsidP="00B6747D">
      <w:pPr>
        <w:tabs>
          <w:tab w:val="left" w:pos="360"/>
        </w:tabs>
        <w:ind w:left="284" w:hanging="284"/>
        <w:jc w:val="both"/>
        <w:rPr>
          <w:rFonts w:ascii="Arial" w:hAnsi="Arial" w:cs="Arial"/>
          <w:sz w:val="20"/>
          <w:szCs w:val="20"/>
        </w:rPr>
      </w:pPr>
      <w:r w:rsidRPr="0059285C">
        <w:rPr>
          <w:rFonts w:ascii="Arial" w:hAnsi="Arial" w:cs="Arial"/>
          <w:sz w:val="20"/>
          <w:szCs w:val="20"/>
        </w:rPr>
        <w:t xml:space="preserve">4) szczegółowy opis sposobu dokonywania rozliczeń określają Załączniki nr …....do umowy.    </w:t>
      </w:r>
    </w:p>
    <w:p w:rsidR="00B6747D" w:rsidRPr="0059285C" w:rsidRDefault="00B6747D" w:rsidP="00B6747D">
      <w:pPr>
        <w:jc w:val="center"/>
        <w:rPr>
          <w:rFonts w:ascii="Arial" w:hAnsi="Arial" w:cs="Arial"/>
          <w:b/>
          <w:sz w:val="20"/>
          <w:szCs w:val="20"/>
        </w:rPr>
      </w:pPr>
    </w:p>
    <w:p w:rsidR="00B6747D" w:rsidRPr="0059285C" w:rsidRDefault="00B6747D" w:rsidP="00B6747D">
      <w:pPr>
        <w:jc w:val="center"/>
        <w:rPr>
          <w:rFonts w:ascii="Arial" w:hAnsi="Arial" w:cs="Arial"/>
          <w:b/>
          <w:sz w:val="20"/>
          <w:szCs w:val="20"/>
        </w:rPr>
      </w:pPr>
      <w:r w:rsidRPr="0059285C">
        <w:rPr>
          <w:rFonts w:ascii="Arial" w:hAnsi="Arial" w:cs="Arial"/>
          <w:b/>
          <w:sz w:val="20"/>
          <w:szCs w:val="20"/>
        </w:rPr>
        <w:t>§ 2.</w:t>
      </w:r>
    </w:p>
    <w:p w:rsidR="00B6747D" w:rsidRPr="0059285C" w:rsidRDefault="00B6747D" w:rsidP="00B6747D">
      <w:pPr>
        <w:jc w:val="center"/>
        <w:rPr>
          <w:rFonts w:ascii="Arial" w:hAnsi="Arial" w:cs="Arial"/>
          <w:b/>
          <w:sz w:val="20"/>
          <w:szCs w:val="20"/>
        </w:rPr>
      </w:pPr>
      <w:r w:rsidRPr="0059285C">
        <w:rPr>
          <w:rFonts w:ascii="Arial" w:hAnsi="Arial" w:cs="Arial"/>
          <w:b/>
          <w:sz w:val="20"/>
          <w:szCs w:val="20"/>
        </w:rPr>
        <w:t xml:space="preserve">Termin realizacji </w:t>
      </w:r>
    </w:p>
    <w:p w:rsidR="00B6747D" w:rsidRPr="0059285C" w:rsidRDefault="00B6747D" w:rsidP="00B6747D">
      <w:pPr>
        <w:jc w:val="center"/>
        <w:rPr>
          <w:rFonts w:ascii="Arial" w:hAnsi="Arial" w:cs="Arial"/>
          <w:b/>
          <w:sz w:val="20"/>
          <w:szCs w:val="20"/>
        </w:rPr>
      </w:pPr>
    </w:p>
    <w:p w:rsidR="00B6747D" w:rsidRPr="0059285C" w:rsidRDefault="00B6747D" w:rsidP="00224439">
      <w:pPr>
        <w:numPr>
          <w:ilvl w:val="0"/>
          <w:numId w:val="13"/>
        </w:numPr>
        <w:suppressAutoHyphens/>
        <w:ind w:left="284" w:hanging="284"/>
        <w:jc w:val="both"/>
        <w:rPr>
          <w:rFonts w:ascii="Arial" w:hAnsi="Arial" w:cs="Arial"/>
          <w:sz w:val="20"/>
          <w:szCs w:val="20"/>
        </w:rPr>
      </w:pPr>
      <w:r w:rsidRPr="0059285C">
        <w:rPr>
          <w:rFonts w:ascii="Arial" w:hAnsi="Arial" w:cs="Arial"/>
          <w:sz w:val="20"/>
          <w:szCs w:val="20"/>
        </w:rPr>
        <w:t xml:space="preserve">Umowa obowiązuje w okresie od </w:t>
      </w:r>
      <w:r w:rsidRPr="0059285C">
        <w:rPr>
          <w:rFonts w:ascii="Arial" w:hAnsi="Arial" w:cs="Arial"/>
          <w:b/>
          <w:sz w:val="20"/>
          <w:szCs w:val="20"/>
        </w:rPr>
        <w:t xml:space="preserve">01.01.2017 r. - </w:t>
      </w:r>
      <w:r w:rsidRPr="0059285C">
        <w:rPr>
          <w:rFonts w:ascii="Arial" w:hAnsi="Arial" w:cs="Arial"/>
          <w:sz w:val="20"/>
          <w:szCs w:val="20"/>
        </w:rPr>
        <w:t xml:space="preserve"> do </w:t>
      </w:r>
      <w:r w:rsidRPr="0059285C">
        <w:rPr>
          <w:rFonts w:ascii="Arial" w:hAnsi="Arial" w:cs="Arial"/>
          <w:b/>
          <w:sz w:val="20"/>
          <w:szCs w:val="20"/>
        </w:rPr>
        <w:t>31.12.2020 r.</w:t>
      </w:r>
      <w:r w:rsidRPr="0059285C">
        <w:rPr>
          <w:rFonts w:ascii="Arial" w:hAnsi="Arial" w:cs="Arial"/>
          <w:sz w:val="20"/>
          <w:szCs w:val="20"/>
        </w:rPr>
        <w:t xml:space="preserve">  lub wydatkowania środków określonych w ust. 2.</w:t>
      </w:r>
    </w:p>
    <w:p w:rsidR="00B6747D" w:rsidRPr="0059285C" w:rsidRDefault="00B6747D" w:rsidP="00224439">
      <w:pPr>
        <w:numPr>
          <w:ilvl w:val="0"/>
          <w:numId w:val="13"/>
        </w:numPr>
        <w:suppressAutoHyphens/>
        <w:ind w:left="284" w:hanging="284"/>
        <w:jc w:val="both"/>
        <w:rPr>
          <w:rStyle w:val="FontStyle38"/>
          <w:rFonts w:ascii="Arial" w:hAnsi="Arial" w:cs="Arial"/>
        </w:rPr>
      </w:pPr>
      <w:r w:rsidRPr="0059285C">
        <w:rPr>
          <w:rFonts w:ascii="Arial" w:hAnsi="Arial" w:cs="Arial"/>
          <w:sz w:val="20"/>
          <w:szCs w:val="20"/>
        </w:rPr>
        <w:t>Maksymalna wartość brutto umowy wynosi: ……………………. (słownie: …......).</w:t>
      </w:r>
    </w:p>
    <w:p w:rsidR="00B6747D" w:rsidRPr="0059285C" w:rsidRDefault="00B6747D" w:rsidP="00224439">
      <w:pPr>
        <w:numPr>
          <w:ilvl w:val="0"/>
          <w:numId w:val="13"/>
        </w:numPr>
        <w:suppressAutoHyphens/>
        <w:ind w:left="284" w:hanging="284"/>
        <w:jc w:val="both"/>
        <w:rPr>
          <w:rStyle w:val="FontStyle38"/>
          <w:rFonts w:ascii="Arial" w:hAnsi="Arial" w:cs="Arial"/>
        </w:rPr>
      </w:pPr>
      <w:r w:rsidRPr="0059285C">
        <w:rPr>
          <w:rStyle w:val="FontStyle38"/>
          <w:rFonts w:ascii="Arial" w:hAnsi="Arial" w:cs="Arial"/>
        </w:rPr>
        <w:t>Nadawca zastrzega sobie prawo nie zrealizowania do 30 % wartości Umowy, o której mowa w</w:t>
      </w:r>
      <w:r w:rsidRPr="0059285C">
        <w:rPr>
          <w:rFonts w:ascii="Arial" w:hAnsi="Arial" w:cs="Arial"/>
          <w:sz w:val="20"/>
          <w:szCs w:val="20"/>
        </w:rPr>
        <w:t xml:space="preserve"> ust. 2. Operatorowi Pocztowemu </w:t>
      </w:r>
      <w:r w:rsidRPr="0059285C">
        <w:rPr>
          <w:rStyle w:val="FontStyle38"/>
          <w:rFonts w:ascii="Arial" w:hAnsi="Arial" w:cs="Arial"/>
        </w:rPr>
        <w:t>nie przysługuje z tego tytułu roszczenie odszkodowawcze wobec Nadawcy.</w:t>
      </w:r>
    </w:p>
    <w:p w:rsidR="00B6747D" w:rsidRPr="0059285C" w:rsidRDefault="00B6747D" w:rsidP="00224439">
      <w:pPr>
        <w:numPr>
          <w:ilvl w:val="0"/>
          <w:numId w:val="13"/>
        </w:numPr>
        <w:suppressAutoHyphens/>
        <w:ind w:left="284" w:hanging="284"/>
        <w:jc w:val="both"/>
        <w:rPr>
          <w:rFonts w:ascii="Arial" w:hAnsi="Arial" w:cs="Arial"/>
          <w:sz w:val="20"/>
          <w:szCs w:val="20"/>
        </w:rPr>
      </w:pPr>
      <w:r w:rsidRPr="0059285C">
        <w:rPr>
          <w:rStyle w:val="FontStyle38"/>
          <w:rFonts w:ascii="Arial" w:hAnsi="Arial" w:cs="Arial"/>
        </w:rPr>
        <w:t xml:space="preserve">Nadawcy nie przysługuje roszczenie odszkodowawcze       z tytułu nie zrealizowania przez Nadawcę wartości umowy w przypadku rozwiązania jej w terminie przed 31.12.2020 r. </w:t>
      </w:r>
    </w:p>
    <w:p w:rsidR="00B6747D" w:rsidRPr="0059285C" w:rsidRDefault="00B6747D" w:rsidP="00B6747D">
      <w:pPr>
        <w:ind w:left="284"/>
        <w:jc w:val="both"/>
        <w:rPr>
          <w:rFonts w:ascii="Arial" w:hAnsi="Arial" w:cs="Arial"/>
          <w:sz w:val="20"/>
          <w:szCs w:val="20"/>
        </w:rPr>
      </w:pPr>
    </w:p>
    <w:p w:rsidR="00B6747D" w:rsidRPr="0059285C" w:rsidRDefault="00B6747D" w:rsidP="00B6747D">
      <w:pPr>
        <w:jc w:val="center"/>
        <w:rPr>
          <w:rFonts w:ascii="Arial" w:hAnsi="Arial" w:cs="Arial"/>
          <w:b/>
          <w:sz w:val="20"/>
          <w:szCs w:val="20"/>
        </w:rPr>
      </w:pPr>
      <w:r w:rsidRPr="0059285C">
        <w:rPr>
          <w:rFonts w:ascii="Arial" w:hAnsi="Arial" w:cs="Arial"/>
          <w:sz w:val="20"/>
          <w:szCs w:val="20"/>
        </w:rPr>
        <w:t xml:space="preserve"> </w:t>
      </w:r>
      <w:r w:rsidRPr="0059285C">
        <w:rPr>
          <w:rFonts w:ascii="Arial" w:hAnsi="Arial" w:cs="Arial"/>
          <w:b/>
          <w:sz w:val="20"/>
          <w:szCs w:val="20"/>
        </w:rPr>
        <w:t>§ 3</w:t>
      </w:r>
    </w:p>
    <w:p w:rsidR="00B6747D" w:rsidRPr="0059285C" w:rsidRDefault="00B6747D" w:rsidP="00B6747D">
      <w:pPr>
        <w:jc w:val="center"/>
        <w:rPr>
          <w:rFonts w:ascii="Arial" w:hAnsi="Arial" w:cs="Arial"/>
          <w:b/>
          <w:sz w:val="20"/>
          <w:szCs w:val="20"/>
        </w:rPr>
      </w:pPr>
      <w:r w:rsidRPr="0059285C">
        <w:rPr>
          <w:rFonts w:ascii="Arial" w:hAnsi="Arial" w:cs="Arial"/>
          <w:b/>
          <w:sz w:val="20"/>
          <w:szCs w:val="20"/>
        </w:rPr>
        <w:t>Rozwiązanie umowy</w:t>
      </w:r>
    </w:p>
    <w:p w:rsidR="00B6747D" w:rsidRPr="0059285C" w:rsidRDefault="00B6747D" w:rsidP="00B6747D">
      <w:pPr>
        <w:jc w:val="center"/>
        <w:rPr>
          <w:rFonts w:ascii="Arial" w:hAnsi="Arial" w:cs="Arial"/>
          <w:b/>
          <w:sz w:val="20"/>
          <w:szCs w:val="20"/>
        </w:rPr>
      </w:pPr>
    </w:p>
    <w:p w:rsidR="00B6747D" w:rsidRPr="0059285C" w:rsidRDefault="00B6747D" w:rsidP="005F3896">
      <w:pPr>
        <w:numPr>
          <w:ilvl w:val="1"/>
          <w:numId w:val="28"/>
        </w:numPr>
        <w:tabs>
          <w:tab w:val="clear" w:pos="1455"/>
          <w:tab w:val="num" w:pos="284"/>
        </w:tabs>
        <w:suppressAutoHyphens/>
        <w:ind w:left="284" w:hanging="284"/>
        <w:jc w:val="both"/>
        <w:rPr>
          <w:rFonts w:ascii="Arial" w:hAnsi="Arial" w:cs="Arial"/>
          <w:sz w:val="20"/>
          <w:szCs w:val="20"/>
        </w:rPr>
      </w:pPr>
      <w:r w:rsidRPr="0059285C">
        <w:rPr>
          <w:rFonts w:ascii="Arial" w:hAnsi="Arial" w:cs="Arial"/>
          <w:sz w:val="20"/>
          <w:szCs w:val="20"/>
        </w:rPr>
        <w:t>Każda ze Stron ma prawo rozwiązać umowę z zachowaniem trzymiesięcznego okresu wypowiedzenia, liczonego od dnia wypowiedzenia – obowiązuje forma pisemna.</w:t>
      </w:r>
    </w:p>
    <w:p w:rsidR="00B6747D" w:rsidRPr="0059285C" w:rsidRDefault="00B6747D" w:rsidP="005F3896">
      <w:pPr>
        <w:numPr>
          <w:ilvl w:val="1"/>
          <w:numId w:val="28"/>
        </w:numPr>
        <w:tabs>
          <w:tab w:val="clear" w:pos="1455"/>
          <w:tab w:val="num" w:pos="284"/>
        </w:tabs>
        <w:suppressAutoHyphens/>
        <w:ind w:left="284" w:hanging="284"/>
        <w:jc w:val="both"/>
        <w:rPr>
          <w:rFonts w:ascii="Arial" w:hAnsi="Arial" w:cs="Arial"/>
          <w:sz w:val="20"/>
          <w:szCs w:val="20"/>
        </w:rPr>
      </w:pPr>
      <w:r w:rsidRPr="0059285C">
        <w:rPr>
          <w:rFonts w:ascii="Arial" w:hAnsi="Arial" w:cs="Arial"/>
          <w:sz w:val="20"/>
          <w:szCs w:val="20"/>
        </w:rPr>
        <w:t>Nadawca ma prawo rozwiązać umowę z zachowaniem dwutygodniowego okresu wypowiedzenia, w przypadku okoliczności uzasadniającej podjęcie takiej decyzji w szczególności wynikającej z nienależytego wykonania przedmiotu umowy przez Operatora Pocztowego.</w:t>
      </w:r>
    </w:p>
    <w:p w:rsidR="00B6747D" w:rsidRPr="0059285C" w:rsidRDefault="00B6747D" w:rsidP="005F3896">
      <w:pPr>
        <w:numPr>
          <w:ilvl w:val="1"/>
          <w:numId w:val="28"/>
        </w:numPr>
        <w:tabs>
          <w:tab w:val="clear" w:pos="1455"/>
          <w:tab w:val="num" w:pos="284"/>
        </w:tabs>
        <w:suppressAutoHyphens/>
        <w:ind w:left="284" w:hanging="284"/>
        <w:jc w:val="both"/>
        <w:rPr>
          <w:rFonts w:ascii="Arial" w:hAnsi="Arial" w:cs="Arial"/>
          <w:sz w:val="20"/>
          <w:szCs w:val="20"/>
        </w:rPr>
      </w:pPr>
      <w:r w:rsidRPr="0059285C">
        <w:rPr>
          <w:rFonts w:ascii="Arial" w:hAnsi="Arial" w:cs="Arial"/>
          <w:sz w:val="20"/>
          <w:szCs w:val="20"/>
        </w:rPr>
        <w:lastRenderedPageBreak/>
        <w:t>Każda ze Stron zastrzega sobie prawo do rozwiązania Umowy bez zachowania okresu wypowiedzenia w przypadku zmian w obowiązujących przepisach prawa regulujących działalność Operatora Pocztowego, których wejście w życie uniemożliwi realizację usług na warunkach określonych niniejszą umową.</w:t>
      </w:r>
    </w:p>
    <w:p w:rsidR="00B6747D" w:rsidRPr="0059285C" w:rsidRDefault="00B6747D" w:rsidP="005F3896">
      <w:pPr>
        <w:numPr>
          <w:ilvl w:val="1"/>
          <w:numId w:val="28"/>
        </w:numPr>
        <w:tabs>
          <w:tab w:val="clear" w:pos="1455"/>
          <w:tab w:val="num" w:pos="284"/>
        </w:tabs>
        <w:suppressAutoHyphens/>
        <w:ind w:left="284" w:hanging="284"/>
        <w:jc w:val="both"/>
        <w:rPr>
          <w:rFonts w:ascii="Arial" w:hAnsi="Arial" w:cs="Arial"/>
          <w:sz w:val="20"/>
          <w:szCs w:val="20"/>
        </w:rPr>
      </w:pPr>
      <w:r w:rsidRPr="0059285C">
        <w:rPr>
          <w:rFonts w:ascii="Arial" w:hAnsi="Arial" w:cs="Arial"/>
          <w:sz w:val="20"/>
          <w:szCs w:val="20"/>
        </w:rPr>
        <w:t>W przypadku niedotrzymania warunków niniejszej Umowy przez jedną ze Stron, druga Strona ma prawo do rozwiązania Umowy, bez zachowania okresu wypowiedzenia. Poprzez niedotrzymanie warunków umowy rozumie się:</w:t>
      </w:r>
    </w:p>
    <w:p w:rsidR="00B6747D" w:rsidRPr="0059285C" w:rsidRDefault="00B6747D" w:rsidP="00224439">
      <w:pPr>
        <w:numPr>
          <w:ilvl w:val="2"/>
          <w:numId w:val="18"/>
        </w:numPr>
        <w:tabs>
          <w:tab w:val="left" w:pos="567"/>
        </w:tabs>
        <w:suppressAutoHyphens/>
        <w:ind w:left="567" w:hanging="283"/>
        <w:jc w:val="both"/>
        <w:rPr>
          <w:rFonts w:ascii="Arial" w:hAnsi="Arial" w:cs="Arial"/>
          <w:sz w:val="20"/>
          <w:szCs w:val="20"/>
        </w:rPr>
      </w:pPr>
      <w:r w:rsidRPr="0059285C">
        <w:rPr>
          <w:rFonts w:ascii="Arial" w:hAnsi="Arial" w:cs="Arial"/>
          <w:sz w:val="20"/>
          <w:szCs w:val="20"/>
        </w:rPr>
        <w:t>nieuzasadnioną odmowę przyjęcia przesyłek do nadania od Nadawcy,</w:t>
      </w:r>
    </w:p>
    <w:p w:rsidR="00B6747D" w:rsidRPr="0059285C" w:rsidRDefault="00B6747D" w:rsidP="00224439">
      <w:pPr>
        <w:numPr>
          <w:ilvl w:val="2"/>
          <w:numId w:val="18"/>
        </w:numPr>
        <w:tabs>
          <w:tab w:val="left" w:pos="567"/>
        </w:tabs>
        <w:suppressAutoHyphens/>
        <w:ind w:left="567" w:hanging="283"/>
        <w:jc w:val="both"/>
        <w:rPr>
          <w:rFonts w:ascii="Arial" w:hAnsi="Arial" w:cs="Arial"/>
          <w:sz w:val="20"/>
          <w:szCs w:val="20"/>
        </w:rPr>
      </w:pPr>
      <w:r w:rsidRPr="0059285C">
        <w:rPr>
          <w:rFonts w:ascii="Arial" w:hAnsi="Arial" w:cs="Arial"/>
          <w:sz w:val="20"/>
          <w:szCs w:val="20"/>
        </w:rPr>
        <w:t>niedotrzymanie terminów zwrotu do Nadawcy przesyłek po upływie terminu ich doręczenia,</w:t>
      </w:r>
    </w:p>
    <w:p w:rsidR="00B6747D" w:rsidRPr="0059285C" w:rsidRDefault="00B6747D" w:rsidP="00224439">
      <w:pPr>
        <w:numPr>
          <w:ilvl w:val="2"/>
          <w:numId w:val="18"/>
        </w:numPr>
        <w:tabs>
          <w:tab w:val="left" w:pos="567"/>
        </w:tabs>
        <w:suppressAutoHyphens/>
        <w:ind w:left="567" w:hanging="283"/>
        <w:jc w:val="both"/>
        <w:rPr>
          <w:rFonts w:ascii="Arial" w:hAnsi="Arial" w:cs="Arial"/>
          <w:sz w:val="20"/>
          <w:szCs w:val="20"/>
        </w:rPr>
      </w:pPr>
      <w:r w:rsidRPr="0059285C">
        <w:rPr>
          <w:rFonts w:ascii="Arial" w:hAnsi="Arial" w:cs="Arial"/>
          <w:sz w:val="20"/>
          <w:szCs w:val="20"/>
        </w:rPr>
        <w:t>niedotrzymanie terminów zwrotu do nadawcy prawidłowo wypełnionych zwrotnych potwierdzeń doręczenia przesyłek,</w:t>
      </w:r>
    </w:p>
    <w:p w:rsidR="00B371CB" w:rsidRPr="0059285C" w:rsidRDefault="005F3896" w:rsidP="005F3896">
      <w:pPr>
        <w:tabs>
          <w:tab w:val="left" w:pos="567"/>
        </w:tabs>
        <w:suppressAutoHyphens/>
        <w:ind w:left="567" w:hanging="283"/>
        <w:jc w:val="both"/>
        <w:rPr>
          <w:rFonts w:ascii="Arial" w:hAnsi="Arial" w:cs="Arial"/>
          <w:sz w:val="20"/>
          <w:szCs w:val="20"/>
        </w:rPr>
      </w:pPr>
      <w:r>
        <w:rPr>
          <w:rFonts w:ascii="Arial" w:hAnsi="Arial" w:cs="Arial"/>
          <w:sz w:val="20"/>
          <w:szCs w:val="20"/>
        </w:rPr>
        <w:t>4)</w:t>
      </w:r>
      <w:r>
        <w:rPr>
          <w:rFonts w:ascii="Arial" w:hAnsi="Arial" w:cs="Arial"/>
          <w:sz w:val="20"/>
          <w:szCs w:val="20"/>
        </w:rPr>
        <w:tab/>
      </w:r>
      <w:r w:rsidR="00B6747D" w:rsidRPr="0059285C">
        <w:rPr>
          <w:rFonts w:ascii="Arial" w:hAnsi="Arial" w:cs="Arial"/>
          <w:sz w:val="20"/>
          <w:szCs w:val="20"/>
        </w:rPr>
        <w:t>nadanie przesyłek, w jednostce organizacyjnej Operatora Poczt</w:t>
      </w:r>
      <w:r>
        <w:rPr>
          <w:rFonts w:ascii="Arial" w:hAnsi="Arial" w:cs="Arial"/>
          <w:sz w:val="20"/>
          <w:szCs w:val="20"/>
        </w:rPr>
        <w:t>owego wskazanej w załączniku nr</w:t>
      </w:r>
      <w:r w:rsidR="00B6747D" w:rsidRPr="0059285C">
        <w:rPr>
          <w:rFonts w:ascii="Arial" w:hAnsi="Arial" w:cs="Arial"/>
          <w:sz w:val="20"/>
          <w:szCs w:val="20"/>
        </w:rPr>
        <w:t>….do umowy, w innym dniu roboczym niż przyjęte do doręczenia zgodnie z załącznikiem nr …..</w:t>
      </w:r>
    </w:p>
    <w:p w:rsidR="005F3896" w:rsidRDefault="005F3896" w:rsidP="005F3896">
      <w:pPr>
        <w:tabs>
          <w:tab w:val="left" w:pos="567"/>
        </w:tabs>
        <w:suppressAutoHyphens/>
        <w:ind w:left="284" w:hanging="284"/>
        <w:jc w:val="both"/>
        <w:rPr>
          <w:rFonts w:ascii="Arial" w:hAnsi="Arial" w:cs="Arial"/>
          <w:sz w:val="20"/>
          <w:szCs w:val="20"/>
        </w:rPr>
      </w:pPr>
      <w:r>
        <w:rPr>
          <w:rFonts w:ascii="Arial" w:hAnsi="Arial" w:cs="Arial"/>
          <w:sz w:val="20"/>
          <w:szCs w:val="20"/>
        </w:rPr>
        <w:t>5.</w:t>
      </w:r>
      <w:r>
        <w:rPr>
          <w:rFonts w:ascii="Arial" w:hAnsi="Arial" w:cs="Arial"/>
          <w:sz w:val="20"/>
          <w:szCs w:val="20"/>
        </w:rPr>
        <w:tab/>
      </w:r>
      <w:r w:rsidR="00B6747D" w:rsidRPr="00B371CB">
        <w:rPr>
          <w:rFonts w:ascii="Arial" w:hAnsi="Arial" w:cs="Arial"/>
          <w:sz w:val="20"/>
          <w:szCs w:val="20"/>
        </w:rPr>
        <w:t xml:space="preserve">Rozwiązanie umowy bez wypowiedzenia następuje z zachowaniem formy pisemnej wraz z podaniem przyczyny rozwiązania. </w:t>
      </w:r>
    </w:p>
    <w:p w:rsidR="00B6747D" w:rsidRPr="0059285C" w:rsidRDefault="00B371CB" w:rsidP="005F3896">
      <w:pPr>
        <w:tabs>
          <w:tab w:val="left" w:pos="567"/>
        </w:tabs>
        <w:suppressAutoHyphens/>
        <w:ind w:left="284" w:hanging="284"/>
        <w:jc w:val="both"/>
        <w:rPr>
          <w:rFonts w:ascii="Arial" w:hAnsi="Arial" w:cs="Arial"/>
          <w:sz w:val="20"/>
          <w:szCs w:val="20"/>
        </w:rPr>
      </w:pPr>
      <w:r>
        <w:rPr>
          <w:rFonts w:ascii="Arial" w:hAnsi="Arial" w:cs="Arial"/>
          <w:sz w:val="20"/>
          <w:szCs w:val="20"/>
        </w:rPr>
        <w:t xml:space="preserve">6. </w:t>
      </w:r>
      <w:r w:rsidR="00B6747D" w:rsidRPr="0059285C">
        <w:rPr>
          <w:rFonts w:ascii="Arial" w:hAnsi="Arial" w:cs="Arial"/>
          <w:sz w:val="20"/>
          <w:szCs w:val="20"/>
        </w:rPr>
        <w:t>W przypadku niedotrzymania warunków umowy Operator Pocztowy zapłaci na rzecz Nadawcy karę umowną w wysokości 10 % wartości określonej § 2                   ust. 2 umowy.</w:t>
      </w:r>
    </w:p>
    <w:p w:rsidR="00B6747D" w:rsidRPr="0059285C" w:rsidRDefault="00B371CB" w:rsidP="005F3896">
      <w:pPr>
        <w:tabs>
          <w:tab w:val="left" w:pos="284"/>
        </w:tabs>
        <w:suppressAutoHyphens/>
        <w:ind w:left="284" w:hanging="284"/>
        <w:jc w:val="both"/>
        <w:rPr>
          <w:rFonts w:ascii="Arial" w:hAnsi="Arial" w:cs="Arial"/>
          <w:sz w:val="20"/>
          <w:szCs w:val="20"/>
        </w:rPr>
      </w:pPr>
      <w:r>
        <w:rPr>
          <w:rFonts w:ascii="Arial" w:hAnsi="Arial" w:cs="Arial"/>
          <w:sz w:val="20"/>
          <w:szCs w:val="20"/>
        </w:rPr>
        <w:t xml:space="preserve">7. </w:t>
      </w:r>
      <w:r w:rsidR="00B6747D" w:rsidRPr="0059285C">
        <w:rPr>
          <w:rFonts w:ascii="Arial" w:hAnsi="Arial" w:cs="Arial"/>
          <w:sz w:val="20"/>
          <w:szCs w:val="20"/>
        </w:rPr>
        <w:t>W przypadku odstąpienia przez Operatora Pocztowego od świadczenia przedmiotu umowy, Operator Pocztowy zapłaci na rzecz Nadawcy karę umowną w wysokości 10 % wartości określonej § 2 ust. 2 umowy.</w:t>
      </w:r>
    </w:p>
    <w:p w:rsidR="00B6747D" w:rsidRPr="0059285C" w:rsidRDefault="00B6747D" w:rsidP="00554820">
      <w:pPr>
        <w:tabs>
          <w:tab w:val="left" w:pos="284"/>
        </w:tabs>
        <w:ind w:left="284" w:hanging="284"/>
        <w:jc w:val="both"/>
        <w:rPr>
          <w:rFonts w:ascii="Arial" w:hAnsi="Arial" w:cs="Arial"/>
          <w:sz w:val="20"/>
          <w:szCs w:val="20"/>
        </w:rPr>
      </w:pPr>
    </w:p>
    <w:p w:rsidR="00B6747D" w:rsidRPr="0059285C" w:rsidRDefault="00B6747D" w:rsidP="00B6747D">
      <w:pPr>
        <w:pStyle w:val="Tekstpodstawowy21"/>
        <w:spacing w:after="0" w:line="240" w:lineRule="auto"/>
        <w:jc w:val="center"/>
        <w:rPr>
          <w:rFonts w:ascii="Arial" w:hAnsi="Arial" w:cs="Arial"/>
          <w:b/>
        </w:rPr>
      </w:pPr>
      <w:r w:rsidRPr="0059285C">
        <w:rPr>
          <w:rFonts w:ascii="Arial" w:hAnsi="Arial" w:cs="Arial"/>
          <w:b/>
        </w:rPr>
        <w:t>§ 4.</w:t>
      </w:r>
    </w:p>
    <w:p w:rsidR="00B6747D" w:rsidRPr="0059285C" w:rsidRDefault="00B6747D" w:rsidP="00B6747D">
      <w:pPr>
        <w:pStyle w:val="Tekstpodstawowy21"/>
        <w:spacing w:after="0" w:line="240" w:lineRule="auto"/>
        <w:jc w:val="center"/>
        <w:rPr>
          <w:rFonts w:ascii="Arial" w:hAnsi="Arial" w:cs="Arial"/>
          <w:b/>
        </w:rPr>
      </w:pPr>
      <w:r w:rsidRPr="0059285C">
        <w:rPr>
          <w:rFonts w:ascii="Arial" w:hAnsi="Arial" w:cs="Arial"/>
          <w:b/>
        </w:rPr>
        <w:t>Postanowienia szczególne</w:t>
      </w:r>
    </w:p>
    <w:p w:rsidR="00B6747D" w:rsidRPr="0059285C" w:rsidRDefault="00B6747D" w:rsidP="00B6747D">
      <w:pPr>
        <w:pStyle w:val="Tekstpodstawowy21"/>
        <w:spacing w:after="0" w:line="240" w:lineRule="auto"/>
        <w:jc w:val="center"/>
        <w:rPr>
          <w:rFonts w:ascii="Arial" w:hAnsi="Arial" w:cs="Arial"/>
          <w:b/>
        </w:rPr>
      </w:pPr>
    </w:p>
    <w:p w:rsidR="00B6747D" w:rsidRPr="0059285C" w:rsidRDefault="00B6747D" w:rsidP="00554820">
      <w:pPr>
        <w:numPr>
          <w:ilvl w:val="0"/>
          <w:numId w:val="15"/>
        </w:numPr>
        <w:suppressAutoHyphens/>
        <w:ind w:left="405" w:hanging="405"/>
        <w:jc w:val="both"/>
        <w:rPr>
          <w:rFonts w:ascii="Arial" w:hAnsi="Arial" w:cs="Arial"/>
          <w:sz w:val="20"/>
          <w:szCs w:val="20"/>
        </w:rPr>
      </w:pPr>
      <w:r w:rsidRPr="0059285C">
        <w:rPr>
          <w:rFonts w:ascii="Arial" w:hAnsi="Arial" w:cs="Arial"/>
          <w:sz w:val="20"/>
          <w:szCs w:val="20"/>
        </w:rPr>
        <w:t>W sprawach nieuregulowanych niniejszą umową mają zastosowanie przepisy kodeksu cywilnego, ustawy Prawo zamówień publicznych oraz aktów prawnych regulujących działalność pocztową.</w:t>
      </w:r>
    </w:p>
    <w:p w:rsidR="00B6747D" w:rsidRPr="0059285C" w:rsidRDefault="00B6747D" w:rsidP="00224439">
      <w:pPr>
        <w:numPr>
          <w:ilvl w:val="0"/>
          <w:numId w:val="15"/>
        </w:numPr>
        <w:suppressAutoHyphens/>
        <w:ind w:left="360"/>
        <w:jc w:val="both"/>
        <w:rPr>
          <w:rFonts w:ascii="Arial" w:hAnsi="Arial" w:cs="Arial"/>
          <w:b/>
          <w:sz w:val="20"/>
          <w:szCs w:val="20"/>
        </w:rPr>
      </w:pPr>
      <w:r w:rsidRPr="0059285C">
        <w:rPr>
          <w:rFonts w:ascii="Arial" w:hAnsi="Arial" w:cs="Arial"/>
          <w:sz w:val="20"/>
          <w:szCs w:val="20"/>
        </w:rPr>
        <w:t xml:space="preserve">Postanowienia niniejszej umowy oraz informacje uzyskane w związku z jej realizacją, stanowią tajemnicę Nadawcy i Operatora Pocztowego – w rozumieniu ustawy z dnia 16 kwietnia 1993 r. o zwalczaniu nieuczciwej konkurencji (tekst jednolity – Dz. U. Nr 153, poz. 1503 z 2003 r. z </w:t>
      </w:r>
      <w:proofErr w:type="spellStart"/>
      <w:r w:rsidRPr="0059285C">
        <w:rPr>
          <w:rFonts w:ascii="Arial" w:hAnsi="Arial" w:cs="Arial"/>
          <w:sz w:val="20"/>
          <w:szCs w:val="20"/>
        </w:rPr>
        <w:t>późn</w:t>
      </w:r>
      <w:proofErr w:type="spellEnd"/>
      <w:r w:rsidRPr="0059285C">
        <w:rPr>
          <w:rFonts w:ascii="Arial" w:hAnsi="Arial" w:cs="Arial"/>
          <w:sz w:val="20"/>
          <w:szCs w:val="20"/>
        </w:rPr>
        <w:t>. zm.). Strony oraz osoby świadczące pracę na ich rzecz w jakiejkolwiek formie oraz osoby, przy pomocy, których strony wykonywać będą wzajemne obowiązki, zobowiązane są do nie rozpowszechniania informacji o charakterze technicznym, technologicznym, organizacyjnym i handlowym, stanowiącym tajemnicę przedsiębiorstwa pod rygorem odpowiedzialności cywilnej i karnej.</w:t>
      </w:r>
    </w:p>
    <w:p w:rsidR="00B6747D" w:rsidRPr="0059285C" w:rsidRDefault="00B6747D" w:rsidP="00B6747D">
      <w:pPr>
        <w:jc w:val="center"/>
        <w:rPr>
          <w:rFonts w:ascii="Arial" w:hAnsi="Arial" w:cs="Arial"/>
          <w:b/>
          <w:sz w:val="20"/>
          <w:szCs w:val="20"/>
        </w:rPr>
      </w:pPr>
    </w:p>
    <w:p w:rsidR="00B6747D" w:rsidRPr="0059285C" w:rsidRDefault="00B6747D" w:rsidP="00B6747D">
      <w:pPr>
        <w:jc w:val="center"/>
        <w:rPr>
          <w:rFonts w:ascii="Arial" w:hAnsi="Arial" w:cs="Arial"/>
          <w:b/>
          <w:sz w:val="20"/>
          <w:szCs w:val="20"/>
        </w:rPr>
      </w:pPr>
      <w:r w:rsidRPr="0059285C">
        <w:rPr>
          <w:rFonts w:ascii="Arial" w:hAnsi="Arial" w:cs="Arial"/>
          <w:b/>
          <w:sz w:val="20"/>
          <w:szCs w:val="20"/>
        </w:rPr>
        <w:t>§ 5.</w:t>
      </w:r>
    </w:p>
    <w:p w:rsidR="00B6747D" w:rsidRPr="0059285C" w:rsidRDefault="00B6747D" w:rsidP="00B6747D">
      <w:pPr>
        <w:jc w:val="center"/>
        <w:rPr>
          <w:rFonts w:ascii="Arial" w:hAnsi="Arial" w:cs="Arial"/>
          <w:b/>
          <w:sz w:val="20"/>
          <w:szCs w:val="20"/>
        </w:rPr>
      </w:pPr>
      <w:r w:rsidRPr="0059285C">
        <w:rPr>
          <w:rFonts w:ascii="Arial" w:hAnsi="Arial" w:cs="Arial"/>
          <w:b/>
          <w:sz w:val="20"/>
          <w:szCs w:val="20"/>
        </w:rPr>
        <w:t>Postanowienie końcowe</w:t>
      </w:r>
    </w:p>
    <w:p w:rsidR="00B6747D" w:rsidRPr="0059285C" w:rsidRDefault="00B6747D" w:rsidP="00B6747D">
      <w:pPr>
        <w:jc w:val="center"/>
        <w:rPr>
          <w:rFonts w:ascii="Arial" w:hAnsi="Arial" w:cs="Arial"/>
          <w:b/>
          <w:sz w:val="20"/>
          <w:szCs w:val="20"/>
        </w:rPr>
      </w:pPr>
    </w:p>
    <w:p w:rsidR="00B6747D" w:rsidRPr="0059285C" w:rsidRDefault="00B6747D" w:rsidP="00554820">
      <w:pPr>
        <w:pStyle w:val="Akapitzlist"/>
        <w:numPr>
          <w:ilvl w:val="6"/>
          <w:numId w:val="2"/>
        </w:numPr>
        <w:tabs>
          <w:tab w:val="left" w:pos="360"/>
        </w:tabs>
        <w:suppressAutoHyphens/>
        <w:ind w:left="426" w:hanging="426"/>
        <w:jc w:val="both"/>
        <w:rPr>
          <w:sz w:val="20"/>
          <w:szCs w:val="20"/>
        </w:rPr>
      </w:pPr>
      <w:r w:rsidRPr="0059285C">
        <w:rPr>
          <w:bCs/>
          <w:sz w:val="20"/>
          <w:szCs w:val="20"/>
        </w:rPr>
        <w:t xml:space="preserve">Strony zobowiązują się do niezwłocznego, wzajemnego, pisemnego powiadamiania się, </w:t>
      </w:r>
      <w:r w:rsidRPr="0059285C">
        <w:rPr>
          <w:bCs/>
          <w:iCs/>
          <w:sz w:val="20"/>
          <w:szCs w:val="20"/>
        </w:rPr>
        <w:t>przesyłką poleconą priorytetową za potwierdzeniem odbioru, o </w:t>
      </w:r>
      <w:r w:rsidRPr="0059285C">
        <w:rPr>
          <w:bCs/>
          <w:sz w:val="20"/>
          <w:szCs w:val="20"/>
        </w:rPr>
        <w:t>zmianach</w:t>
      </w:r>
      <w:r w:rsidRPr="0059285C">
        <w:rPr>
          <w:sz w:val="20"/>
          <w:szCs w:val="20"/>
        </w:rPr>
        <w:t xml:space="preserve"> dotyczących określonych w umowie nazw, adresów, rachunku bankowego bez konieczności sporządzania aneksu do niniejszej umowy.</w:t>
      </w:r>
      <w:r w:rsidRPr="0059285C">
        <w:rPr>
          <w:bCs/>
          <w:sz w:val="20"/>
          <w:szCs w:val="20"/>
        </w:rPr>
        <w:t xml:space="preserve"> Korespondencję przesłaną na adresy wskazane w komparycji niniejszej umowy, każda ze stron uzna za prawidłowo doręczoną, w przypadku nie powiadomienia drugiej Strony o zmianie swego adresu. Każda ze stron przyjmuje na siebie odpowiedzialność za wszelkie negatywne skutki wynikłe z powodu nie wskazania drugiej Stronie aktualnego adresu. </w:t>
      </w:r>
    </w:p>
    <w:p w:rsidR="00B6747D" w:rsidRPr="0059285C" w:rsidRDefault="00B6747D" w:rsidP="00B6747D">
      <w:pPr>
        <w:numPr>
          <w:ilvl w:val="6"/>
          <w:numId w:val="2"/>
        </w:numPr>
        <w:tabs>
          <w:tab w:val="left" w:pos="360"/>
          <w:tab w:val="num" w:pos="2520"/>
        </w:tabs>
        <w:suppressAutoHyphens/>
        <w:ind w:left="360" w:hanging="360"/>
        <w:jc w:val="both"/>
        <w:rPr>
          <w:rFonts w:ascii="Arial" w:hAnsi="Arial" w:cs="Arial"/>
          <w:bCs/>
          <w:sz w:val="20"/>
          <w:szCs w:val="20"/>
        </w:rPr>
      </w:pPr>
      <w:r w:rsidRPr="0059285C">
        <w:rPr>
          <w:rFonts w:ascii="Arial" w:hAnsi="Arial" w:cs="Arial"/>
          <w:sz w:val="20"/>
          <w:szCs w:val="20"/>
        </w:rPr>
        <w:t>Strony ustalają, że ich aktualne adresy do korespondencji są następujące:</w:t>
      </w:r>
    </w:p>
    <w:p w:rsidR="00B6747D" w:rsidRPr="0059285C" w:rsidRDefault="00B6747D" w:rsidP="00B6747D">
      <w:pPr>
        <w:ind w:left="360"/>
        <w:jc w:val="both"/>
        <w:rPr>
          <w:rFonts w:ascii="Arial" w:hAnsi="Arial" w:cs="Arial"/>
          <w:bCs/>
          <w:sz w:val="20"/>
          <w:szCs w:val="20"/>
        </w:rPr>
      </w:pPr>
      <w:r w:rsidRPr="0059285C">
        <w:rPr>
          <w:rFonts w:ascii="Arial" w:hAnsi="Arial" w:cs="Arial"/>
          <w:bCs/>
          <w:sz w:val="20"/>
          <w:szCs w:val="20"/>
        </w:rPr>
        <w:t>Nadawca:</w:t>
      </w:r>
    </w:p>
    <w:p w:rsidR="00B6747D" w:rsidRPr="0059285C" w:rsidRDefault="00B6747D" w:rsidP="00B6747D">
      <w:pPr>
        <w:ind w:left="360"/>
        <w:jc w:val="both"/>
        <w:rPr>
          <w:rFonts w:ascii="Arial" w:hAnsi="Arial" w:cs="Arial"/>
          <w:bCs/>
          <w:sz w:val="20"/>
          <w:szCs w:val="20"/>
        </w:rPr>
      </w:pPr>
      <w:r w:rsidRPr="0059285C">
        <w:rPr>
          <w:rFonts w:ascii="Arial" w:hAnsi="Arial" w:cs="Arial"/>
          <w:bCs/>
          <w:sz w:val="20"/>
          <w:szCs w:val="20"/>
        </w:rPr>
        <w:t xml:space="preserve">Ministerstwo Sprawiedliwości </w:t>
      </w:r>
    </w:p>
    <w:p w:rsidR="00B6747D" w:rsidRPr="0059285C" w:rsidRDefault="00B6747D" w:rsidP="00B6747D">
      <w:pPr>
        <w:ind w:left="360"/>
        <w:jc w:val="both"/>
        <w:rPr>
          <w:rFonts w:ascii="Arial" w:hAnsi="Arial" w:cs="Arial"/>
          <w:bCs/>
          <w:sz w:val="20"/>
          <w:szCs w:val="20"/>
        </w:rPr>
      </w:pPr>
      <w:r w:rsidRPr="0059285C">
        <w:rPr>
          <w:rFonts w:ascii="Arial" w:hAnsi="Arial" w:cs="Arial"/>
          <w:bCs/>
          <w:sz w:val="20"/>
          <w:szCs w:val="20"/>
        </w:rPr>
        <w:t>Al. Ujazdowskie 11</w:t>
      </w:r>
    </w:p>
    <w:p w:rsidR="00B6747D" w:rsidRPr="0059285C" w:rsidRDefault="00B6747D" w:rsidP="00B6747D">
      <w:pPr>
        <w:ind w:left="360"/>
        <w:jc w:val="both"/>
        <w:rPr>
          <w:rFonts w:ascii="Arial" w:hAnsi="Arial" w:cs="Arial"/>
          <w:bCs/>
          <w:sz w:val="20"/>
          <w:szCs w:val="20"/>
        </w:rPr>
      </w:pPr>
      <w:r w:rsidRPr="0059285C">
        <w:rPr>
          <w:rFonts w:ascii="Arial" w:hAnsi="Arial" w:cs="Arial"/>
          <w:bCs/>
          <w:sz w:val="20"/>
          <w:szCs w:val="20"/>
        </w:rPr>
        <w:t>00-950 Warszawa P-33</w:t>
      </w:r>
    </w:p>
    <w:p w:rsidR="00B6747D" w:rsidRPr="0059285C" w:rsidRDefault="00B6747D" w:rsidP="00B6747D">
      <w:pPr>
        <w:ind w:left="360"/>
        <w:jc w:val="both"/>
        <w:rPr>
          <w:rFonts w:ascii="Arial" w:hAnsi="Arial" w:cs="Arial"/>
          <w:sz w:val="20"/>
          <w:szCs w:val="20"/>
        </w:rPr>
      </w:pPr>
      <w:r w:rsidRPr="0059285C">
        <w:rPr>
          <w:rFonts w:ascii="Arial" w:hAnsi="Arial" w:cs="Arial"/>
          <w:bCs/>
          <w:sz w:val="20"/>
          <w:szCs w:val="20"/>
        </w:rPr>
        <w:t>Operator Pocztowy:</w:t>
      </w:r>
    </w:p>
    <w:p w:rsidR="00B6747D" w:rsidRPr="0059285C" w:rsidRDefault="00B6747D" w:rsidP="00B6747D">
      <w:pPr>
        <w:pStyle w:val="Tekstpodstawowywcity"/>
        <w:tabs>
          <w:tab w:val="left" w:pos="360"/>
        </w:tabs>
        <w:ind w:left="360"/>
        <w:jc w:val="both"/>
        <w:rPr>
          <w:rFonts w:ascii="Arial" w:hAnsi="Arial" w:cs="Arial"/>
          <w:sz w:val="20"/>
          <w:szCs w:val="20"/>
        </w:rPr>
      </w:pPr>
      <w:r w:rsidRPr="0059285C">
        <w:rPr>
          <w:rFonts w:ascii="Arial" w:hAnsi="Arial" w:cs="Arial"/>
          <w:sz w:val="20"/>
          <w:szCs w:val="20"/>
        </w:rPr>
        <w:t>……………………………..</w:t>
      </w:r>
    </w:p>
    <w:p w:rsidR="00B6747D" w:rsidRPr="0059285C" w:rsidRDefault="00B6747D" w:rsidP="00B6747D">
      <w:pPr>
        <w:pStyle w:val="Tekstpodstawowywcity"/>
        <w:tabs>
          <w:tab w:val="left" w:pos="360"/>
        </w:tabs>
        <w:ind w:left="360"/>
        <w:jc w:val="both"/>
        <w:rPr>
          <w:rFonts w:ascii="Arial" w:hAnsi="Arial" w:cs="Arial"/>
          <w:sz w:val="20"/>
          <w:szCs w:val="20"/>
        </w:rPr>
      </w:pPr>
    </w:p>
    <w:p w:rsidR="00B6747D" w:rsidRPr="0059285C" w:rsidRDefault="00B6747D" w:rsidP="00224439">
      <w:pPr>
        <w:pStyle w:val="Tekstpodstawowywcity"/>
        <w:numPr>
          <w:ilvl w:val="0"/>
          <w:numId w:val="17"/>
        </w:numPr>
        <w:tabs>
          <w:tab w:val="left" w:pos="360"/>
        </w:tabs>
        <w:suppressAutoHyphens/>
        <w:ind w:left="360"/>
        <w:jc w:val="both"/>
        <w:rPr>
          <w:rFonts w:ascii="Arial" w:hAnsi="Arial" w:cs="Arial"/>
          <w:sz w:val="20"/>
          <w:szCs w:val="20"/>
        </w:rPr>
      </w:pPr>
      <w:r w:rsidRPr="0059285C">
        <w:rPr>
          <w:rFonts w:ascii="Arial" w:hAnsi="Arial" w:cs="Arial"/>
          <w:sz w:val="20"/>
          <w:szCs w:val="20"/>
        </w:rPr>
        <w:t>Pismo o zmianie adresu, podanego w ust. 2, uznaje się za doręczone, jeżeli jest przyjęte bezpośrednio lub za pośrednictwem Operatora P</w:t>
      </w:r>
      <w:r w:rsidR="00554820" w:rsidRPr="0059285C">
        <w:rPr>
          <w:rFonts w:ascii="Arial" w:hAnsi="Arial" w:cs="Arial"/>
          <w:sz w:val="20"/>
          <w:szCs w:val="20"/>
        </w:rPr>
        <w:t>o</w:t>
      </w:r>
      <w:r w:rsidRPr="0059285C">
        <w:rPr>
          <w:rFonts w:ascii="Arial" w:hAnsi="Arial" w:cs="Arial"/>
          <w:sz w:val="20"/>
          <w:szCs w:val="20"/>
        </w:rPr>
        <w:t>cztowego listem za   potwierdzeniem odbioru, jak też zwrócone przez pocztę po dwukrotnej awizacji listu na powyższe adresy lub z powodu odmowy przyjęcia.</w:t>
      </w:r>
    </w:p>
    <w:p w:rsidR="00B6747D" w:rsidRPr="0059285C" w:rsidRDefault="00B6747D" w:rsidP="00224439">
      <w:pPr>
        <w:pStyle w:val="Tekstpodstawowywcity"/>
        <w:numPr>
          <w:ilvl w:val="0"/>
          <w:numId w:val="17"/>
        </w:numPr>
        <w:tabs>
          <w:tab w:val="left" w:pos="360"/>
        </w:tabs>
        <w:suppressAutoHyphens/>
        <w:ind w:left="360"/>
        <w:jc w:val="both"/>
        <w:rPr>
          <w:rFonts w:ascii="Arial" w:hAnsi="Arial" w:cs="Arial"/>
          <w:sz w:val="20"/>
          <w:szCs w:val="20"/>
        </w:rPr>
      </w:pPr>
      <w:r w:rsidRPr="0059285C">
        <w:rPr>
          <w:rFonts w:ascii="Arial" w:hAnsi="Arial" w:cs="Arial"/>
          <w:sz w:val="20"/>
          <w:szCs w:val="20"/>
        </w:rPr>
        <w:lastRenderedPageBreak/>
        <w:t>Niedopełnienie obowiązku określonego w ust. 3 powoduje ten skutek, że pismo wysłane na adres wskazany w ust. 2 uznaje się za doręczone także wówczas, gdy zostanie zwrócone z powodu nieaktualnego adresu.</w:t>
      </w:r>
    </w:p>
    <w:p w:rsidR="00B6747D" w:rsidRPr="0059285C" w:rsidRDefault="00B6747D" w:rsidP="00224439">
      <w:pPr>
        <w:pStyle w:val="Tekstpodstawowywcity"/>
        <w:numPr>
          <w:ilvl w:val="0"/>
          <w:numId w:val="17"/>
        </w:numPr>
        <w:tabs>
          <w:tab w:val="left" w:pos="360"/>
        </w:tabs>
        <w:suppressAutoHyphens/>
        <w:ind w:left="360"/>
        <w:jc w:val="both"/>
        <w:rPr>
          <w:rFonts w:ascii="Arial" w:hAnsi="Arial" w:cs="Arial"/>
          <w:sz w:val="20"/>
          <w:szCs w:val="20"/>
        </w:rPr>
      </w:pPr>
      <w:r w:rsidRPr="0059285C">
        <w:rPr>
          <w:rFonts w:ascii="Arial" w:hAnsi="Arial" w:cs="Arial"/>
          <w:sz w:val="20"/>
          <w:szCs w:val="20"/>
        </w:rPr>
        <w:t>Strony dopuszczają możliwość zmiany umowy z przyczyn obiektywnych, trudnych do przewidzenia, które to zmiany usprawnią realizację usług zakreślonych niniejszą umową.</w:t>
      </w:r>
    </w:p>
    <w:p w:rsidR="00B6747D" w:rsidRPr="0059285C" w:rsidRDefault="00B6747D" w:rsidP="00224439">
      <w:pPr>
        <w:pStyle w:val="Tekstpodstawowywcity"/>
        <w:numPr>
          <w:ilvl w:val="0"/>
          <w:numId w:val="17"/>
        </w:numPr>
        <w:tabs>
          <w:tab w:val="left" w:pos="360"/>
        </w:tabs>
        <w:suppressAutoHyphens/>
        <w:ind w:left="360"/>
        <w:jc w:val="both"/>
        <w:rPr>
          <w:rFonts w:ascii="Arial" w:hAnsi="Arial" w:cs="Arial"/>
          <w:sz w:val="20"/>
          <w:szCs w:val="20"/>
        </w:rPr>
      </w:pPr>
      <w:r w:rsidRPr="0059285C">
        <w:rPr>
          <w:rFonts w:ascii="Arial" w:hAnsi="Arial" w:cs="Arial"/>
          <w:sz w:val="20"/>
          <w:szCs w:val="20"/>
        </w:rPr>
        <w:t xml:space="preserve">Zgodnie z art. 144 ustawy Prawo zamówień publicznych, Nadawca dopuszcza możliwość zmiany treści umowy w przypadku zmiany powszechnie obowiązujących przepisów prawa mających wpływ na realizację umowy, w zakresie w jakim zmiana przepisów będzie wymagała dostosowania Umowy,  w tym: </w:t>
      </w:r>
    </w:p>
    <w:p w:rsidR="00B6747D" w:rsidRPr="0059285C" w:rsidRDefault="00B6747D" w:rsidP="00224439">
      <w:pPr>
        <w:pStyle w:val="Tekstpodstawowywcity"/>
        <w:numPr>
          <w:ilvl w:val="2"/>
          <w:numId w:val="14"/>
        </w:numPr>
        <w:tabs>
          <w:tab w:val="left" w:pos="709"/>
        </w:tabs>
        <w:suppressAutoHyphens/>
        <w:ind w:left="709"/>
        <w:jc w:val="both"/>
        <w:rPr>
          <w:rFonts w:ascii="Arial" w:hAnsi="Arial" w:cs="Arial"/>
          <w:sz w:val="20"/>
          <w:szCs w:val="20"/>
        </w:rPr>
      </w:pPr>
      <w:r w:rsidRPr="0059285C">
        <w:rPr>
          <w:rFonts w:ascii="Arial" w:hAnsi="Arial" w:cs="Arial"/>
          <w:sz w:val="20"/>
          <w:szCs w:val="20"/>
        </w:rPr>
        <w:t>zmiany stawki podatku od towarów i usług VAT, mającej wpływ na wartość brutto umowy;</w:t>
      </w:r>
    </w:p>
    <w:p w:rsidR="00B6747D" w:rsidRPr="0059285C" w:rsidRDefault="00B6747D" w:rsidP="00224439">
      <w:pPr>
        <w:pStyle w:val="Tekstpodstawowywcity"/>
        <w:numPr>
          <w:ilvl w:val="2"/>
          <w:numId w:val="14"/>
        </w:numPr>
        <w:tabs>
          <w:tab w:val="left" w:pos="426"/>
          <w:tab w:val="left" w:pos="709"/>
        </w:tabs>
        <w:suppressAutoHyphens/>
        <w:ind w:left="709"/>
        <w:jc w:val="both"/>
        <w:rPr>
          <w:rFonts w:ascii="Arial" w:hAnsi="Arial" w:cs="Arial"/>
          <w:sz w:val="20"/>
          <w:szCs w:val="20"/>
        </w:rPr>
      </w:pPr>
      <w:r w:rsidRPr="0059285C">
        <w:rPr>
          <w:rFonts w:ascii="Arial" w:hAnsi="Arial" w:cs="Arial"/>
          <w:sz w:val="20"/>
          <w:szCs w:val="20"/>
        </w:rPr>
        <w:t xml:space="preserve">zmiany przepisów prawa dotyczących świadczenia usług pocztowych – ustawy Prawo pocztowe i przepisów wykonawczych do wskazanej ustawy, o ile będą one powodowały konieczność dostosowania Umowy.   </w:t>
      </w:r>
    </w:p>
    <w:p w:rsidR="00B6747D" w:rsidRPr="0059285C" w:rsidRDefault="00B6747D" w:rsidP="00224439">
      <w:pPr>
        <w:pStyle w:val="Tekstpodstawowywcity"/>
        <w:numPr>
          <w:ilvl w:val="0"/>
          <w:numId w:val="17"/>
        </w:numPr>
        <w:tabs>
          <w:tab w:val="left" w:pos="284"/>
        </w:tabs>
        <w:suppressAutoHyphens/>
        <w:ind w:left="284" w:hanging="284"/>
        <w:jc w:val="both"/>
        <w:rPr>
          <w:rFonts w:ascii="Arial" w:hAnsi="Arial" w:cs="Arial"/>
          <w:sz w:val="20"/>
          <w:szCs w:val="20"/>
        </w:rPr>
      </w:pPr>
      <w:r w:rsidRPr="0059285C">
        <w:rPr>
          <w:rFonts w:ascii="Arial" w:hAnsi="Arial" w:cs="Arial"/>
          <w:sz w:val="20"/>
          <w:szCs w:val="20"/>
        </w:rPr>
        <w:t xml:space="preserve">Wszelkie zmiany do niniejszej umowy wymagają formy pisemnej w postaci aneksu pod rygorem nieważności, z zastrzeżeniem odmiennych postanowień umowy lub jej załączników. </w:t>
      </w:r>
    </w:p>
    <w:p w:rsidR="00B6747D" w:rsidRPr="0059285C" w:rsidRDefault="00B6747D" w:rsidP="00224439">
      <w:pPr>
        <w:pStyle w:val="Tekstpodstawowywcity"/>
        <w:numPr>
          <w:ilvl w:val="0"/>
          <w:numId w:val="17"/>
        </w:numPr>
        <w:tabs>
          <w:tab w:val="left" w:pos="284"/>
        </w:tabs>
        <w:suppressAutoHyphens/>
        <w:ind w:left="284" w:hanging="284"/>
        <w:jc w:val="both"/>
        <w:rPr>
          <w:rFonts w:ascii="Arial" w:hAnsi="Arial" w:cs="Arial"/>
          <w:sz w:val="20"/>
          <w:szCs w:val="20"/>
        </w:rPr>
      </w:pPr>
      <w:r w:rsidRPr="0059285C">
        <w:rPr>
          <w:rFonts w:ascii="Arial" w:hAnsi="Arial" w:cs="Arial"/>
          <w:sz w:val="20"/>
          <w:szCs w:val="20"/>
        </w:rPr>
        <w:t>Prawa i obowiązki wynikające z niniejszej umowy nie mogą być przeniesione przez jedną ze Stron na osobę trzecią bez pisemnej zgody drugiej Stron.</w:t>
      </w:r>
    </w:p>
    <w:p w:rsidR="00B6747D" w:rsidRPr="0059285C" w:rsidRDefault="00B6747D" w:rsidP="00224439">
      <w:pPr>
        <w:pStyle w:val="Tekstpodstawowywcity"/>
        <w:numPr>
          <w:ilvl w:val="0"/>
          <w:numId w:val="17"/>
        </w:numPr>
        <w:tabs>
          <w:tab w:val="left" w:pos="284"/>
        </w:tabs>
        <w:suppressAutoHyphens/>
        <w:ind w:left="284" w:hanging="284"/>
        <w:jc w:val="both"/>
        <w:rPr>
          <w:rFonts w:ascii="Arial" w:hAnsi="Arial" w:cs="Arial"/>
          <w:sz w:val="20"/>
          <w:szCs w:val="20"/>
        </w:rPr>
      </w:pPr>
      <w:r w:rsidRPr="0059285C">
        <w:rPr>
          <w:rFonts w:ascii="Arial" w:hAnsi="Arial" w:cs="Arial"/>
          <w:sz w:val="20"/>
          <w:szCs w:val="20"/>
        </w:rPr>
        <w:t>Wszelkie spory powstałe na tle realizacji niniejszej umowy, po wyczerpaniu możliwości osiągnięcia porozumienia, rozstrzygane będą przez sąd powszechny, właściwy miejscowo dla siedziby Nadawcy.</w:t>
      </w:r>
    </w:p>
    <w:p w:rsidR="00B6747D" w:rsidRPr="0059285C" w:rsidRDefault="00B6747D" w:rsidP="00224439">
      <w:pPr>
        <w:pStyle w:val="Tekstpodstawowywcity"/>
        <w:numPr>
          <w:ilvl w:val="0"/>
          <w:numId w:val="17"/>
        </w:numPr>
        <w:tabs>
          <w:tab w:val="left" w:pos="284"/>
        </w:tabs>
        <w:suppressAutoHyphens/>
        <w:ind w:left="284" w:hanging="284"/>
        <w:jc w:val="both"/>
        <w:rPr>
          <w:rFonts w:ascii="Arial" w:hAnsi="Arial" w:cs="Arial"/>
          <w:sz w:val="20"/>
          <w:szCs w:val="20"/>
        </w:rPr>
      </w:pPr>
      <w:r w:rsidRPr="0059285C">
        <w:rPr>
          <w:rFonts w:ascii="Arial" w:hAnsi="Arial" w:cs="Arial"/>
          <w:sz w:val="20"/>
          <w:szCs w:val="20"/>
        </w:rPr>
        <w:t xml:space="preserve">Zgodnie z art. 43 ust 1 pkt. 17 ustawy z dnia </w:t>
      </w:r>
      <w:r w:rsidRPr="0059285C">
        <w:rPr>
          <w:rFonts w:ascii="Arial" w:hAnsi="Arial" w:cs="Arial"/>
          <w:bCs/>
          <w:sz w:val="20"/>
          <w:szCs w:val="20"/>
        </w:rPr>
        <w:t>11 marca 2004r.</w:t>
      </w:r>
      <w:r w:rsidRPr="0059285C">
        <w:rPr>
          <w:rFonts w:ascii="Arial" w:hAnsi="Arial" w:cs="Arial"/>
          <w:sz w:val="20"/>
          <w:szCs w:val="20"/>
        </w:rPr>
        <w:t xml:space="preserve"> o podatku od towarów i usług  </w:t>
      </w:r>
      <w:r w:rsidRPr="0059285C">
        <w:rPr>
          <w:rFonts w:ascii="Arial" w:hAnsi="Arial" w:cs="Arial"/>
          <w:bCs/>
          <w:sz w:val="20"/>
          <w:szCs w:val="20"/>
        </w:rPr>
        <w:t>(tekst jednolity Dz. U. Nr 177 z 2011 roku, poz. 1054 ze zm.)</w:t>
      </w:r>
      <w:r w:rsidRPr="0059285C">
        <w:rPr>
          <w:rFonts w:ascii="Arial" w:hAnsi="Arial" w:cs="Arial"/>
          <w:sz w:val="20"/>
          <w:szCs w:val="20"/>
        </w:rPr>
        <w:t xml:space="preserve"> powszechne usługi pocztowe świadczone przez Pocztę Polską są zwolnione z podatku od towarów i usług. </w:t>
      </w:r>
    </w:p>
    <w:p w:rsidR="00B6747D" w:rsidRPr="0059285C" w:rsidRDefault="00B6747D" w:rsidP="00224439">
      <w:pPr>
        <w:pStyle w:val="Tekstpodstawowywcity"/>
        <w:numPr>
          <w:ilvl w:val="0"/>
          <w:numId w:val="17"/>
        </w:numPr>
        <w:tabs>
          <w:tab w:val="left" w:pos="284"/>
        </w:tabs>
        <w:suppressAutoHyphens/>
        <w:ind w:left="284" w:hanging="284"/>
        <w:jc w:val="both"/>
        <w:rPr>
          <w:rFonts w:ascii="Arial" w:hAnsi="Arial" w:cs="Arial"/>
          <w:sz w:val="20"/>
          <w:szCs w:val="20"/>
        </w:rPr>
      </w:pPr>
      <w:r w:rsidRPr="0059285C">
        <w:rPr>
          <w:rFonts w:ascii="Arial" w:hAnsi="Arial" w:cs="Arial"/>
          <w:sz w:val="20"/>
          <w:szCs w:val="20"/>
        </w:rPr>
        <w:t>Usługi pocztowe nie mające charakteru powszechnego oraz  usługa odbioru przesyłek z siedzib Nadawcy podlegają  opodatkowaniu VAT stawką podstawową.</w:t>
      </w:r>
    </w:p>
    <w:p w:rsidR="00B6747D" w:rsidRPr="0059285C" w:rsidRDefault="00B6747D" w:rsidP="00224439">
      <w:pPr>
        <w:pStyle w:val="Tekstpodstawowywcity"/>
        <w:numPr>
          <w:ilvl w:val="0"/>
          <w:numId w:val="17"/>
        </w:numPr>
        <w:tabs>
          <w:tab w:val="left" w:pos="284"/>
        </w:tabs>
        <w:suppressAutoHyphens/>
        <w:ind w:left="284" w:hanging="284"/>
        <w:jc w:val="both"/>
        <w:rPr>
          <w:rFonts w:ascii="Arial" w:hAnsi="Arial" w:cs="Arial"/>
          <w:sz w:val="20"/>
          <w:szCs w:val="20"/>
        </w:rPr>
      </w:pPr>
      <w:r w:rsidRPr="0059285C">
        <w:rPr>
          <w:rFonts w:ascii="Arial" w:hAnsi="Arial" w:cs="Arial"/>
          <w:sz w:val="20"/>
          <w:szCs w:val="20"/>
        </w:rPr>
        <w:t>Jeżeli w trakcie obowiązywania umowy nastąpi zmiana w zakresie podatku od towarów i usług, Nadawca zobowiązuje się do uiszczenia opłaty powiększonej o podatek od towarów i usług według obowiązującej stawki.</w:t>
      </w:r>
    </w:p>
    <w:p w:rsidR="00B6747D" w:rsidRPr="0059285C" w:rsidRDefault="00B6747D" w:rsidP="00224439">
      <w:pPr>
        <w:pStyle w:val="Tekstpodstawowywcity"/>
        <w:numPr>
          <w:ilvl w:val="0"/>
          <w:numId w:val="17"/>
        </w:numPr>
        <w:tabs>
          <w:tab w:val="left" w:pos="284"/>
        </w:tabs>
        <w:suppressAutoHyphens/>
        <w:ind w:left="284" w:hanging="284"/>
        <w:jc w:val="both"/>
        <w:rPr>
          <w:rFonts w:ascii="Arial" w:eastAsia="Batang" w:hAnsi="Arial" w:cs="Arial"/>
          <w:bCs/>
          <w:iCs/>
          <w:sz w:val="20"/>
          <w:szCs w:val="20"/>
        </w:rPr>
      </w:pPr>
      <w:r w:rsidRPr="0059285C">
        <w:rPr>
          <w:rFonts w:ascii="Arial" w:hAnsi="Arial" w:cs="Arial"/>
          <w:sz w:val="20"/>
          <w:szCs w:val="20"/>
        </w:rPr>
        <w:t>Operator Pocztowy nie ponosi odpowiedzialności za nie wywiązanie się z postanowień umowy w przypadku wystąpienia siły wyższej i jej następstw / skutków siły wyższej.</w:t>
      </w:r>
    </w:p>
    <w:p w:rsidR="00B6747D" w:rsidRPr="0059285C" w:rsidRDefault="00B6747D" w:rsidP="00224439">
      <w:pPr>
        <w:pStyle w:val="Tekstpodstawowywcity"/>
        <w:numPr>
          <w:ilvl w:val="0"/>
          <w:numId w:val="17"/>
        </w:numPr>
        <w:tabs>
          <w:tab w:val="left" w:pos="284"/>
        </w:tabs>
        <w:suppressAutoHyphens/>
        <w:ind w:left="284" w:hanging="284"/>
        <w:jc w:val="both"/>
        <w:rPr>
          <w:rFonts w:ascii="Arial" w:hAnsi="Arial" w:cs="Arial"/>
          <w:sz w:val="20"/>
          <w:szCs w:val="20"/>
        </w:rPr>
      </w:pPr>
      <w:r w:rsidRPr="0059285C">
        <w:rPr>
          <w:rFonts w:ascii="Arial" w:eastAsia="Batang" w:hAnsi="Arial" w:cs="Arial"/>
          <w:bCs/>
          <w:iCs/>
          <w:sz w:val="20"/>
          <w:szCs w:val="20"/>
        </w:rPr>
        <w:t>Warunkiem uiszczenia opłat w ramach niniejszej umowy z dołu lub przy użyciu maszyn do frankowania jest wykonanie przez Nadawcę czynności polegających na:</w:t>
      </w:r>
    </w:p>
    <w:p w:rsidR="00B6747D" w:rsidRPr="0059285C" w:rsidRDefault="00B6747D" w:rsidP="00224439">
      <w:pPr>
        <w:numPr>
          <w:ilvl w:val="1"/>
          <w:numId w:val="16"/>
        </w:numPr>
        <w:tabs>
          <w:tab w:val="left" w:pos="284"/>
        </w:tabs>
        <w:suppressAutoHyphens/>
        <w:ind w:left="284" w:hanging="284"/>
        <w:jc w:val="both"/>
        <w:rPr>
          <w:rFonts w:ascii="Arial" w:hAnsi="Arial" w:cs="Arial"/>
          <w:sz w:val="20"/>
          <w:szCs w:val="20"/>
        </w:rPr>
      </w:pPr>
      <w:r w:rsidRPr="0059285C">
        <w:rPr>
          <w:rFonts w:ascii="Arial" w:hAnsi="Arial" w:cs="Arial"/>
          <w:sz w:val="20"/>
          <w:szCs w:val="20"/>
        </w:rPr>
        <w:t>umieszczaniu na przesyłkach adresu nadawcy i adresata;</w:t>
      </w:r>
    </w:p>
    <w:p w:rsidR="00B6747D" w:rsidRPr="0059285C" w:rsidRDefault="00B6747D" w:rsidP="00224439">
      <w:pPr>
        <w:numPr>
          <w:ilvl w:val="1"/>
          <w:numId w:val="16"/>
        </w:numPr>
        <w:tabs>
          <w:tab w:val="left" w:pos="284"/>
        </w:tabs>
        <w:suppressAutoHyphens/>
        <w:ind w:left="284" w:hanging="284"/>
        <w:jc w:val="both"/>
        <w:rPr>
          <w:rFonts w:ascii="Arial" w:hAnsi="Arial" w:cs="Arial"/>
          <w:sz w:val="20"/>
          <w:szCs w:val="20"/>
        </w:rPr>
      </w:pPr>
      <w:r w:rsidRPr="0059285C">
        <w:rPr>
          <w:rFonts w:ascii="Arial" w:hAnsi="Arial" w:cs="Arial"/>
          <w:sz w:val="20"/>
          <w:szCs w:val="20"/>
        </w:rPr>
        <w:t xml:space="preserve">sporządzaniu w dwóch egzemplarzach, z których jeden przeznaczony jest dla pocztowej placówki nadawczej zestawienia zgodnego z załącznikiem nr …... do Umowy.  </w:t>
      </w:r>
    </w:p>
    <w:p w:rsidR="00B6747D" w:rsidRPr="0059285C" w:rsidRDefault="00B6747D" w:rsidP="00224439">
      <w:pPr>
        <w:pStyle w:val="Tekstpodstawowywcity"/>
        <w:numPr>
          <w:ilvl w:val="0"/>
          <w:numId w:val="17"/>
        </w:numPr>
        <w:tabs>
          <w:tab w:val="left" w:pos="284"/>
        </w:tabs>
        <w:suppressAutoHyphens/>
        <w:ind w:left="284" w:hanging="284"/>
        <w:jc w:val="both"/>
        <w:rPr>
          <w:rFonts w:ascii="Arial" w:hAnsi="Arial" w:cs="Arial"/>
          <w:sz w:val="20"/>
          <w:szCs w:val="20"/>
        </w:rPr>
      </w:pPr>
      <w:r w:rsidRPr="0059285C">
        <w:rPr>
          <w:rFonts w:ascii="Arial" w:hAnsi="Arial" w:cs="Arial"/>
          <w:sz w:val="20"/>
          <w:szCs w:val="20"/>
        </w:rPr>
        <w:t>Placówki Operatora wymienione w załączniku nr ….. do umowy mają prawo odmówić przyjmowania od Nadawcy przesyłek na podstawie niniejszej umowy                   w razie opóźnienia Nadawcy w zapłacie faktury.</w:t>
      </w:r>
    </w:p>
    <w:p w:rsidR="00B6747D" w:rsidRPr="0059285C" w:rsidRDefault="00B6747D" w:rsidP="00224439">
      <w:pPr>
        <w:pStyle w:val="Tekstpodstawowywcity"/>
        <w:numPr>
          <w:ilvl w:val="0"/>
          <w:numId w:val="17"/>
        </w:numPr>
        <w:tabs>
          <w:tab w:val="left" w:pos="284"/>
        </w:tabs>
        <w:suppressAutoHyphens/>
        <w:ind w:left="284" w:hanging="284"/>
        <w:jc w:val="both"/>
        <w:rPr>
          <w:rFonts w:ascii="Arial" w:hAnsi="Arial" w:cs="Arial"/>
          <w:sz w:val="20"/>
          <w:szCs w:val="20"/>
        </w:rPr>
      </w:pPr>
      <w:r w:rsidRPr="0059285C">
        <w:rPr>
          <w:rFonts w:ascii="Arial" w:hAnsi="Arial" w:cs="Arial"/>
          <w:sz w:val="20"/>
          <w:szCs w:val="20"/>
        </w:rPr>
        <w:t xml:space="preserve">Umowę sporządzono w dwóch jednobrzmiących egzemplarzach, po jednym dla każdej ze Stron. </w:t>
      </w:r>
    </w:p>
    <w:p w:rsidR="00B6747D" w:rsidRPr="0059285C" w:rsidRDefault="00B6747D" w:rsidP="00224439">
      <w:pPr>
        <w:pStyle w:val="Tekstpodstawowywcity"/>
        <w:numPr>
          <w:ilvl w:val="0"/>
          <w:numId w:val="17"/>
        </w:numPr>
        <w:tabs>
          <w:tab w:val="left" w:pos="284"/>
        </w:tabs>
        <w:suppressAutoHyphens/>
        <w:ind w:left="284" w:hanging="284"/>
        <w:jc w:val="both"/>
        <w:rPr>
          <w:rFonts w:ascii="Arial" w:hAnsi="Arial" w:cs="Arial"/>
          <w:sz w:val="20"/>
          <w:szCs w:val="20"/>
        </w:rPr>
      </w:pPr>
      <w:r w:rsidRPr="0059285C">
        <w:rPr>
          <w:rFonts w:ascii="Arial" w:hAnsi="Arial" w:cs="Arial"/>
          <w:sz w:val="20"/>
          <w:szCs w:val="20"/>
        </w:rPr>
        <w:t>Integralną część umowy stanowią niżej wymienione załączniki (w zależności od oferty wykonawcy):</w:t>
      </w:r>
    </w:p>
    <w:p w:rsidR="00B6747D" w:rsidRPr="0059285C" w:rsidRDefault="00B6747D" w:rsidP="00224439">
      <w:pPr>
        <w:pStyle w:val="Tekstpodstawowy"/>
        <w:numPr>
          <w:ilvl w:val="0"/>
          <w:numId w:val="20"/>
        </w:numPr>
        <w:suppressAutoHyphens/>
        <w:jc w:val="both"/>
        <w:rPr>
          <w:sz w:val="20"/>
          <w:szCs w:val="20"/>
        </w:rPr>
      </w:pPr>
      <w:r w:rsidRPr="0059285C">
        <w:rPr>
          <w:sz w:val="20"/>
          <w:szCs w:val="20"/>
        </w:rPr>
        <w:t xml:space="preserve">Wykaz operacyjny dla placówek nadawczych, </w:t>
      </w:r>
    </w:p>
    <w:p w:rsidR="00B6747D" w:rsidRPr="0059285C" w:rsidRDefault="00B6747D" w:rsidP="00224439">
      <w:pPr>
        <w:pStyle w:val="Tekstpodstawowy"/>
        <w:numPr>
          <w:ilvl w:val="0"/>
          <w:numId w:val="20"/>
        </w:numPr>
        <w:suppressAutoHyphens/>
        <w:jc w:val="both"/>
        <w:rPr>
          <w:sz w:val="20"/>
          <w:szCs w:val="20"/>
        </w:rPr>
      </w:pPr>
      <w:r w:rsidRPr="0059285C">
        <w:rPr>
          <w:sz w:val="20"/>
          <w:szCs w:val="20"/>
        </w:rPr>
        <w:t xml:space="preserve">Wykaz operacyjny dla placówek oddawczych, </w:t>
      </w:r>
    </w:p>
    <w:p w:rsidR="00B6747D" w:rsidRPr="0059285C" w:rsidRDefault="00B6747D" w:rsidP="00224439">
      <w:pPr>
        <w:pStyle w:val="Tekstpodstawowy"/>
        <w:numPr>
          <w:ilvl w:val="0"/>
          <w:numId w:val="20"/>
        </w:numPr>
        <w:suppressAutoHyphens/>
        <w:jc w:val="both"/>
        <w:rPr>
          <w:sz w:val="20"/>
          <w:szCs w:val="20"/>
        </w:rPr>
      </w:pPr>
      <w:r w:rsidRPr="0059285C">
        <w:rPr>
          <w:sz w:val="20"/>
          <w:szCs w:val="20"/>
        </w:rPr>
        <w:t xml:space="preserve">Szczegółowy opis czynności wykonywanych przez Nadawcę i Operatora Pocztowego - usługi pocztowe w obrocie krajowym i zagranicznym opłacane przy użyciu maszyny do frankowania, </w:t>
      </w:r>
    </w:p>
    <w:p w:rsidR="00B6747D" w:rsidRPr="0059285C" w:rsidRDefault="00B6747D" w:rsidP="00224439">
      <w:pPr>
        <w:pStyle w:val="Tekstpodstawowy"/>
        <w:numPr>
          <w:ilvl w:val="0"/>
          <w:numId w:val="20"/>
        </w:numPr>
        <w:suppressAutoHyphens/>
        <w:jc w:val="both"/>
        <w:rPr>
          <w:sz w:val="20"/>
          <w:szCs w:val="20"/>
        </w:rPr>
      </w:pPr>
      <w:r w:rsidRPr="0059285C">
        <w:rPr>
          <w:sz w:val="20"/>
          <w:szCs w:val="20"/>
        </w:rPr>
        <w:t>Szczegółowy opis czynności wykonywanych przez Nadawcę i Operatora Pocztowego - usługi pocztowe w obrocie krajowym i zagranicznym opłacane z dołu,</w:t>
      </w:r>
    </w:p>
    <w:p w:rsidR="00B6747D" w:rsidRPr="0059285C" w:rsidRDefault="00B6747D" w:rsidP="00224439">
      <w:pPr>
        <w:pStyle w:val="Tekstpodstawowy"/>
        <w:numPr>
          <w:ilvl w:val="0"/>
          <w:numId w:val="20"/>
        </w:numPr>
        <w:suppressAutoHyphens/>
        <w:jc w:val="both"/>
        <w:rPr>
          <w:sz w:val="20"/>
          <w:szCs w:val="20"/>
        </w:rPr>
      </w:pPr>
      <w:r w:rsidRPr="0059285C">
        <w:rPr>
          <w:sz w:val="20"/>
          <w:szCs w:val="20"/>
        </w:rPr>
        <w:t>Usługa odbioru i transportu przesyłek z siedzib zamawiającego, opłacana z dołu,</w:t>
      </w:r>
    </w:p>
    <w:p w:rsidR="00B6747D" w:rsidRPr="0059285C" w:rsidRDefault="00B6747D" w:rsidP="00224439">
      <w:pPr>
        <w:pStyle w:val="Tekstpodstawowy"/>
        <w:numPr>
          <w:ilvl w:val="0"/>
          <w:numId w:val="20"/>
        </w:numPr>
        <w:suppressAutoHyphens/>
        <w:rPr>
          <w:sz w:val="20"/>
          <w:szCs w:val="20"/>
        </w:rPr>
      </w:pPr>
      <w:r w:rsidRPr="0059285C">
        <w:rPr>
          <w:sz w:val="20"/>
          <w:szCs w:val="20"/>
        </w:rPr>
        <w:t xml:space="preserve">Wykaz operacyjny – świadczenie usługi odbioru przesyłek, </w:t>
      </w:r>
    </w:p>
    <w:p w:rsidR="00B6747D" w:rsidRPr="0059285C" w:rsidRDefault="00B6747D" w:rsidP="00224439">
      <w:pPr>
        <w:pStyle w:val="Tekstpodstawowy"/>
        <w:numPr>
          <w:ilvl w:val="0"/>
          <w:numId w:val="20"/>
        </w:numPr>
        <w:suppressAutoHyphens/>
        <w:rPr>
          <w:sz w:val="20"/>
          <w:szCs w:val="20"/>
        </w:rPr>
      </w:pPr>
      <w:r w:rsidRPr="0059285C">
        <w:rPr>
          <w:sz w:val="20"/>
          <w:szCs w:val="20"/>
        </w:rPr>
        <w:t>Zestawienie przesyłek przekazanych do przewozu,</w:t>
      </w:r>
    </w:p>
    <w:p w:rsidR="00B6747D" w:rsidRPr="0059285C" w:rsidRDefault="00B6747D" w:rsidP="00224439">
      <w:pPr>
        <w:pStyle w:val="Tekstpodstawowy"/>
        <w:numPr>
          <w:ilvl w:val="0"/>
          <w:numId w:val="20"/>
        </w:numPr>
        <w:suppressAutoHyphens/>
        <w:rPr>
          <w:sz w:val="20"/>
          <w:szCs w:val="20"/>
        </w:rPr>
      </w:pPr>
      <w:r w:rsidRPr="0059285C">
        <w:rPr>
          <w:sz w:val="20"/>
          <w:szCs w:val="20"/>
        </w:rPr>
        <w:t>Formularz cenowy- załącznik do oferty,</w:t>
      </w:r>
    </w:p>
    <w:p w:rsidR="00B6747D" w:rsidRPr="0059285C" w:rsidRDefault="00B6747D" w:rsidP="00224439">
      <w:pPr>
        <w:pStyle w:val="Tekstpodstawowy"/>
        <w:numPr>
          <w:ilvl w:val="0"/>
          <w:numId w:val="20"/>
        </w:numPr>
        <w:suppressAutoHyphens/>
        <w:rPr>
          <w:sz w:val="20"/>
          <w:szCs w:val="20"/>
        </w:rPr>
      </w:pPr>
      <w:r w:rsidRPr="0059285C">
        <w:rPr>
          <w:sz w:val="20"/>
          <w:szCs w:val="20"/>
        </w:rPr>
        <w:t xml:space="preserve">Cennik usług Operatora Pocztowego nieobjętych Formularzem cenowy, </w:t>
      </w:r>
    </w:p>
    <w:p w:rsidR="00B6747D" w:rsidRPr="0059285C" w:rsidRDefault="00B6747D" w:rsidP="00224439">
      <w:pPr>
        <w:numPr>
          <w:ilvl w:val="0"/>
          <w:numId w:val="20"/>
        </w:numPr>
        <w:tabs>
          <w:tab w:val="left" w:pos="360"/>
        </w:tabs>
        <w:suppressAutoHyphens/>
        <w:jc w:val="both"/>
        <w:rPr>
          <w:rFonts w:ascii="Arial" w:hAnsi="Arial" w:cs="Arial"/>
          <w:sz w:val="20"/>
          <w:szCs w:val="20"/>
        </w:rPr>
      </w:pPr>
      <w:r w:rsidRPr="0059285C">
        <w:rPr>
          <w:rFonts w:ascii="Arial" w:hAnsi="Arial" w:cs="Arial"/>
          <w:sz w:val="20"/>
          <w:szCs w:val="20"/>
        </w:rPr>
        <w:t xml:space="preserve">Regulamin świadczenia usług pocztowych,  </w:t>
      </w:r>
    </w:p>
    <w:p w:rsidR="00B6747D" w:rsidRPr="0059285C" w:rsidRDefault="00B6747D" w:rsidP="00224439">
      <w:pPr>
        <w:numPr>
          <w:ilvl w:val="0"/>
          <w:numId w:val="20"/>
        </w:numPr>
        <w:tabs>
          <w:tab w:val="left" w:pos="360"/>
        </w:tabs>
        <w:suppressAutoHyphens/>
        <w:jc w:val="both"/>
        <w:rPr>
          <w:rFonts w:ascii="Arial" w:hAnsi="Arial" w:cs="Arial"/>
          <w:sz w:val="20"/>
          <w:szCs w:val="20"/>
        </w:rPr>
      </w:pPr>
      <w:r w:rsidRPr="0059285C">
        <w:rPr>
          <w:rFonts w:ascii="Arial" w:hAnsi="Arial" w:cs="Arial"/>
          <w:sz w:val="20"/>
          <w:szCs w:val="20"/>
        </w:rPr>
        <w:t>Regulamin świadczenia usług pocztowych dotyczących paczek pocztowych,</w:t>
      </w:r>
    </w:p>
    <w:p w:rsidR="00B6747D" w:rsidRPr="0059285C" w:rsidRDefault="00B6747D" w:rsidP="00224439">
      <w:pPr>
        <w:numPr>
          <w:ilvl w:val="0"/>
          <w:numId w:val="20"/>
        </w:numPr>
        <w:tabs>
          <w:tab w:val="left" w:pos="360"/>
        </w:tabs>
        <w:suppressAutoHyphens/>
        <w:jc w:val="both"/>
        <w:rPr>
          <w:rFonts w:ascii="Arial" w:hAnsi="Arial" w:cs="Arial"/>
          <w:sz w:val="20"/>
          <w:szCs w:val="20"/>
        </w:rPr>
      </w:pPr>
      <w:r w:rsidRPr="0059285C">
        <w:rPr>
          <w:rFonts w:ascii="Arial" w:hAnsi="Arial" w:cs="Arial"/>
          <w:sz w:val="20"/>
          <w:szCs w:val="20"/>
        </w:rPr>
        <w:t xml:space="preserve">Wzór koperty z logotypem Ministerstwa Sprawiedliwości,   </w:t>
      </w:r>
    </w:p>
    <w:p w:rsidR="00B6747D" w:rsidRPr="0059285C" w:rsidRDefault="00B6747D" w:rsidP="00224439">
      <w:pPr>
        <w:numPr>
          <w:ilvl w:val="0"/>
          <w:numId w:val="20"/>
        </w:numPr>
        <w:tabs>
          <w:tab w:val="left" w:pos="360"/>
        </w:tabs>
        <w:suppressAutoHyphens/>
        <w:jc w:val="both"/>
        <w:rPr>
          <w:rFonts w:ascii="Arial" w:hAnsi="Arial" w:cs="Arial"/>
          <w:sz w:val="20"/>
          <w:szCs w:val="20"/>
        </w:rPr>
      </w:pPr>
      <w:r w:rsidRPr="0059285C">
        <w:rPr>
          <w:rFonts w:ascii="Arial" w:hAnsi="Arial" w:cs="Arial"/>
          <w:sz w:val="20"/>
          <w:szCs w:val="20"/>
        </w:rPr>
        <w:t xml:space="preserve">Wzór koperty z logotypem Ministerstwa Sprawiedliwości. </w:t>
      </w:r>
    </w:p>
    <w:p w:rsidR="00B6747D" w:rsidRPr="0059285C" w:rsidRDefault="00B6747D" w:rsidP="00B6747D">
      <w:pPr>
        <w:tabs>
          <w:tab w:val="left" w:pos="360"/>
        </w:tabs>
        <w:ind w:left="360"/>
        <w:jc w:val="both"/>
        <w:rPr>
          <w:rFonts w:ascii="Arial" w:hAnsi="Arial" w:cs="Arial"/>
          <w:sz w:val="20"/>
          <w:szCs w:val="20"/>
        </w:rPr>
      </w:pPr>
    </w:p>
    <w:p w:rsidR="00B6747D" w:rsidRPr="0059285C" w:rsidRDefault="00B6747D" w:rsidP="00224439">
      <w:pPr>
        <w:pStyle w:val="Nagwek1"/>
        <w:numPr>
          <w:ilvl w:val="0"/>
          <w:numId w:val="12"/>
        </w:numPr>
        <w:suppressAutoHyphens/>
        <w:jc w:val="center"/>
        <w:rPr>
          <w:rFonts w:ascii="Arial" w:hAnsi="Arial" w:cs="Arial"/>
          <w:sz w:val="20"/>
          <w:szCs w:val="20"/>
        </w:rPr>
      </w:pPr>
      <w:r w:rsidRPr="0059285C">
        <w:rPr>
          <w:rFonts w:ascii="Arial" w:hAnsi="Arial" w:cs="Arial"/>
          <w:sz w:val="20"/>
          <w:szCs w:val="20"/>
        </w:rPr>
        <w:t xml:space="preserve">              NADAWCA                   OPERATOR  POCZTOWY</w:t>
      </w:r>
    </w:p>
    <w:p w:rsidR="00B6747D" w:rsidRPr="0059285C" w:rsidRDefault="00B6747D">
      <w:pPr>
        <w:spacing w:after="160" w:line="259" w:lineRule="auto"/>
        <w:rPr>
          <w:rFonts w:ascii="Arial" w:hAnsi="Arial" w:cs="Arial"/>
          <w:b/>
          <w:bCs/>
          <w:sz w:val="20"/>
          <w:szCs w:val="20"/>
        </w:rPr>
      </w:pPr>
      <w:r w:rsidRPr="0059285C">
        <w:rPr>
          <w:rFonts w:ascii="Arial" w:hAnsi="Arial" w:cs="Arial"/>
          <w:sz w:val="20"/>
          <w:szCs w:val="20"/>
        </w:rPr>
        <w:br w:type="page"/>
      </w:r>
    </w:p>
    <w:tbl>
      <w:tblPr>
        <w:tblW w:w="13950" w:type="dxa"/>
        <w:tblInd w:w="-639" w:type="dxa"/>
        <w:tblLayout w:type="fixed"/>
        <w:tblCellMar>
          <w:left w:w="70" w:type="dxa"/>
          <w:right w:w="70" w:type="dxa"/>
        </w:tblCellMar>
        <w:tblLook w:val="04A0" w:firstRow="1" w:lastRow="0" w:firstColumn="1" w:lastColumn="0" w:noHBand="0" w:noVBand="1"/>
      </w:tblPr>
      <w:tblGrid>
        <w:gridCol w:w="299"/>
        <w:gridCol w:w="1505"/>
        <w:gridCol w:w="709"/>
        <w:gridCol w:w="992"/>
        <w:gridCol w:w="1757"/>
        <w:gridCol w:w="1560"/>
        <w:gridCol w:w="653"/>
        <w:gridCol w:w="906"/>
        <w:gridCol w:w="1616"/>
        <w:gridCol w:w="620"/>
        <w:gridCol w:w="202"/>
        <w:gridCol w:w="170"/>
        <w:gridCol w:w="2961"/>
      </w:tblGrid>
      <w:tr w:rsidR="00B6747D" w:rsidTr="00932964">
        <w:trPr>
          <w:trHeight w:val="255"/>
        </w:trPr>
        <w:tc>
          <w:tcPr>
            <w:tcW w:w="299" w:type="dxa"/>
            <w:noWrap/>
            <w:vAlign w:val="bottom"/>
            <w:hideMark/>
          </w:tcPr>
          <w:p w:rsidR="00B6747D" w:rsidRDefault="00B6747D" w:rsidP="00F61EA2">
            <w:pPr>
              <w:spacing w:after="200" w:line="276" w:lineRule="auto"/>
              <w:rPr>
                <w:rFonts w:asciiTheme="minorHAnsi" w:eastAsiaTheme="minorHAnsi" w:hAnsiTheme="minorHAnsi" w:cstheme="minorBidi"/>
                <w:sz w:val="22"/>
                <w:szCs w:val="22"/>
              </w:rPr>
            </w:pPr>
          </w:p>
        </w:tc>
        <w:tc>
          <w:tcPr>
            <w:tcW w:w="8082" w:type="dxa"/>
            <w:gridSpan w:val="7"/>
            <w:shd w:val="clear" w:color="auto" w:fill="FFFFFF"/>
            <w:noWrap/>
            <w:vAlign w:val="bottom"/>
            <w:hideMark/>
          </w:tcPr>
          <w:p w:rsidR="00B6747D" w:rsidRDefault="00B6747D" w:rsidP="005F3896">
            <w:pPr>
              <w:spacing w:line="276" w:lineRule="auto"/>
              <w:rPr>
                <w:rFonts w:ascii="Arial" w:hAnsi="Arial" w:cs="Arial"/>
                <w:b/>
                <w:bCs/>
                <w:sz w:val="20"/>
                <w:szCs w:val="20"/>
              </w:rPr>
            </w:pPr>
            <w:r>
              <w:rPr>
                <w:rFonts w:ascii="Arial" w:hAnsi="Arial" w:cs="Arial"/>
                <w:b/>
                <w:bCs/>
                <w:sz w:val="20"/>
                <w:szCs w:val="20"/>
              </w:rPr>
              <w:t xml:space="preserve">Załącznik nr </w:t>
            </w:r>
            <w:r w:rsidR="005F3896">
              <w:rPr>
                <w:rFonts w:ascii="Arial" w:hAnsi="Arial" w:cs="Arial"/>
                <w:b/>
                <w:bCs/>
                <w:sz w:val="20"/>
                <w:szCs w:val="20"/>
              </w:rPr>
              <w:t xml:space="preserve"> </w:t>
            </w:r>
            <w:r>
              <w:rPr>
                <w:rFonts w:ascii="Arial" w:hAnsi="Arial" w:cs="Arial"/>
                <w:b/>
                <w:bCs/>
                <w:sz w:val="20"/>
                <w:szCs w:val="20"/>
              </w:rPr>
              <w:t>do Umowy</w:t>
            </w:r>
          </w:p>
        </w:tc>
        <w:tc>
          <w:tcPr>
            <w:tcW w:w="1616"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620"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202"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170"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2961"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r>
      <w:tr w:rsidR="00B6747D" w:rsidTr="00932964">
        <w:trPr>
          <w:trHeight w:val="255"/>
        </w:trPr>
        <w:tc>
          <w:tcPr>
            <w:tcW w:w="299"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1505"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709"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992"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1757"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1560"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653"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906"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1616"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620"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202"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170"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2961"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r>
      <w:tr w:rsidR="00B6747D" w:rsidTr="00932964">
        <w:trPr>
          <w:trHeight w:val="915"/>
        </w:trPr>
        <w:tc>
          <w:tcPr>
            <w:tcW w:w="9997" w:type="dxa"/>
            <w:gridSpan w:val="9"/>
            <w:tcBorders>
              <w:top w:val="single" w:sz="8" w:space="0" w:color="auto"/>
              <w:left w:val="single" w:sz="8" w:space="0" w:color="auto"/>
              <w:bottom w:val="single" w:sz="4" w:space="0" w:color="auto"/>
              <w:right w:val="single" w:sz="8" w:space="0" w:color="000000"/>
            </w:tcBorders>
            <w:shd w:val="clear" w:color="auto" w:fill="FFFFFF"/>
            <w:noWrap/>
            <w:vAlign w:val="center"/>
            <w:hideMark/>
          </w:tcPr>
          <w:p w:rsidR="00B6747D" w:rsidRDefault="00B6747D" w:rsidP="00F61EA2">
            <w:pPr>
              <w:spacing w:line="276" w:lineRule="auto"/>
              <w:jc w:val="center"/>
              <w:rPr>
                <w:rFonts w:ascii="Verdana" w:hAnsi="Verdana" w:cs="Arial"/>
                <w:b/>
                <w:bCs/>
                <w:sz w:val="20"/>
                <w:szCs w:val="20"/>
              </w:rPr>
            </w:pPr>
            <w:r>
              <w:rPr>
                <w:rFonts w:ascii="Verdana" w:hAnsi="Verdana" w:cs="Arial"/>
                <w:b/>
                <w:bCs/>
                <w:sz w:val="20"/>
                <w:szCs w:val="20"/>
              </w:rPr>
              <w:t>WYKAZ OPERACYJNY</w:t>
            </w:r>
          </w:p>
          <w:p w:rsidR="00B6747D" w:rsidRDefault="00B6747D" w:rsidP="00F61EA2">
            <w:pPr>
              <w:spacing w:line="276" w:lineRule="auto"/>
              <w:jc w:val="center"/>
              <w:rPr>
                <w:rFonts w:ascii="Verdana" w:hAnsi="Verdana" w:cs="Arial"/>
                <w:b/>
                <w:bCs/>
                <w:sz w:val="14"/>
                <w:szCs w:val="14"/>
              </w:rPr>
            </w:pPr>
            <w:r>
              <w:rPr>
                <w:rFonts w:ascii="Verdana" w:hAnsi="Verdana" w:cs="Arial"/>
                <w:b/>
                <w:bCs/>
                <w:sz w:val="20"/>
                <w:szCs w:val="20"/>
              </w:rPr>
              <w:t>Zestawienie jednostek NADAWCY oraz odpowiadających im placówek nadawczych Operatora</w:t>
            </w:r>
          </w:p>
        </w:tc>
        <w:tc>
          <w:tcPr>
            <w:tcW w:w="3953" w:type="dxa"/>
            <w:gridSpan w:val="4"/>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w:t>
            </w:r>
          </w:p>
        </w:tc>
      </w:tr>
      <w:tr w:rsidR="00B6747D" w:rsidTr="00932964">
        <w:trPr>
          <w:trHeight w:val="915"/>
        </w:trPr>
        <w:tc>
          <w:tcPr>
            <w:tcW w:w="5262" w:type="dxa"/>
            <w:gridSpan w:val="5"/>
            <w:tcBorders>
              <w:top w:val="single" w:sz="8" w:space="0" w:color="auto"/>
              <w:left w:val="single" w:sz="8" w:space="0" w:color="auto"/>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xml:space="preserve">Jednostka organizacyjna NADAWCY </w:t>
            </w:r>
          </w:p>
        </w:tc>
        <w:tc>
          <w:tcPr>
            <w:tcW w:w="4735" w:type="dxa"/>
            <w:gridSpan w:val="4"/>
            <w:tcBorders>
              <w:top w:val="single" w:sz="8" w:space="0" w:color="auto"/>
              <w:left w:val="nil"/>
              <w:bottom w:val="single" w:sz="4" w:space="0" w:color="auto"/>
              <w:right w:val="single" w:sz="8" w:space="0" w:color="000000"/>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xml:space="preserve">Jednostka organizacyjna Operatora przyjmująca przesyłki do nadania  </w:t>
            </w:r>
          </w:p>
        </w:tc>
        <w:tc>
          <w:tcPr>
            <w:tcW w:w="3953" w:type="dxa"/>
            <w:gridSpan w:val="4"/>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w:t>
            </w:r>
          </w:p>
        </w:tc>
      </w:tr>
      <w:tr w:rsidR="00B6747D" w:rsidTr="00932964">
        <w:trPr>
          <w:trHeight w:val="510"/>
        </w:trPr>
        <w:tc>
          <w:tcPr>
            <w:tcW w:w="299" w:type="dxa"/>
            <w:tcBorders>
              <w:top w:val="nil"/>
              <w:left w:val="single" w:sz="8" w:space="0" w:color="auto"/>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L.p.</w:t>
            </w:r>
          </w:p>
        </w:tc>
        <w:tc>
          <w:tcPr>
            <w:tcW w:w="1505" w:type="dxa"/>
            <w:tcBorders>
              <w:top w:val="nil"/>
              <w:left w:val="nil"/>
              <w:bottom w:val="single" w:sz="4" w:space="0" w:color="auto"/>
              <w:right w:val="single" w:sz="4"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xml:space="preserve">Nazwa jednostki organizacyjnej NADAWCY </w:t>
            </w:r>
          </w:p>
        </w:tc>
        <w:tc>
          <w:tcPr>
            <w:tcW w:w="1701" w:type="dxa"/>
            <w:gridSpan w:val="2"/>
            <w:tcBorders>
              <w:top w:val="single" w:sz="4" w:space="0" w:color="auto"/>
              <w:left w:val="nil"/>
              <w:bottom w:val="single" w:sz="4" w:space="0" w:color="auto"/>
              <w:right w:val="single" w:sz="4"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Siedziba (kod pocztowy, miejscowość)</w:t>
            </w:r>
          </w:p>
        </w:tc>
        <w:tc>
          <w:tcPr>
            <w:tcW w:w="1757" w:type="dxa"/>
            <w:tcBorders>
              <w:top w:val="nil"/>
              <w:left w:val="nil"/>
              <w:bottom w:val="single" w:sz="4" w:space="0" w:color="auto"/>
              <w:right w:val="single" w:sz="4"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Adres (ulica/nr)</w:t>
            </w:r>
          </w:p>
        </w:tc>
        <w:tc>
          <w:tcPr>
            <w:tcW w:w="1560" w:type="dxa"/>
            <w:tcBorders>
              <w:top w:val="nil"/>
              <w:left w:val="nil"/>
              <w:bottom w:val="single" w:sz="4" w:space="0" w:color="auto"/>
              <w:right w:val="single" w:sz="4"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Punkt Operatora</w:t>
            </w:r>
          </w:p>
        </w:tc>
        <w:tc>
          <w:tcPr>
            <w:tcW w:w="1559" w:type="dxa"/>
            <w:gridSpan w:val="2"/>
            <w:tcBorders>
              <w:top w:val="single" w:sz="4" w:space="0" w:color="auto"/>
              <w:left w:val="nil"/>
              <w:bottom w:val="single" w:sz="4" w:space="0" w:color="auto"/>
              <w:right w:val="single" w:sz="4"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Siedziba (kod pocztowy, miejscowość)</w:t>
            </w:r>
          </w:p>
        </w:tc>
        <w:tc>
          <w:tcPr>
            <w:tcW w:w="1616" w:type="dxa"/>
            <w:tcBorders>
              <w:top w:val="nil"/>
              <w:left w:val="nil"/>
              <w:bottom w:val="single" w:sz="4" w:space="0" w:color="auto"/>
              <w:right w:val="single" w:sz="8"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Adres (ulica/nr)</w:t>
            </w:r>
          </w:p>
        </w:tc>
        <w:tc>
          <w:tcPr>
            <w:tcW w:w="3953" w:type="dxa"/>
            <w:gridSpan w:val="4"/>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w:t>
            </w:r>
          </w:p>
        </w:tc>
      </w:tr>
      <w:tr w:rsidR="00B6747D" w:rsidTr="00932964">
        <w:trPr>
          <w:trHeight w:val="25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1</w:t>
            </w:r>
          </w:p>
        </w:tc>
        <w:tc>
          <w:tcPr>
            <w:tcW w:w="1505"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2</w:t>
            </w:r>
          </w:p>
        </w:tc>
        <w:tc>
          <w:tcPr>
            <w:tcW w:w="709"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3</w:t>
            </w:r>
          </w:p>
        </w:tc>
        <w:tc>
          <w:tcPr>
            <w:tcW w:w="992"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4</w:t>
            </w:r>
          </w:p>
        </w:tc>
        <w:tc>
          <w:tcPr>
            <w:tcW w:w="1757"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5</w:t>
            </w:r>
          </w:p>
        </w:tc>
        <w:tc>
          <w:tcPr>
            <w:tcW w:w="1560"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6</w:t>
            </w:r>
          </w:p>
        </w:tc>
        <w:tc>
          <w:tcPr>
            <w:tcW w:w="653"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7</w:t>
            </w:r>
          </w:p>
        </w:tc>
        <w:tc>
          <w:tcPr>
            <w:tcW w:w="906"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8</w:t>
            </w:r>
          </w:p>
        </w:tc>
        <w:tc>
          <w:tcPr>
            <w:tcW w:w="1616" w:type="dxa"/>
            <w:tcBorders>
              <w:top w:val="nil"/>
              <w:left w:val="nil"/>
              <w:bottom w:val="single" w:sz="4" w:space="0" w:color="auto"/>
              <w:right w:val="single" w:sz="8"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9</w:t>
            </w:r>
          </w:p>
        </w:tc>
        <w:tc>
          <w:tcPr>
            <w:tcW w:w="3953" w:type="dxa"/>
            <w:gridSpan w:val="4"/>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 </w:t>
            </w:r>
          </w:p>
        </w:tc>
      </w:tr>
      <w:tr w:rsidR="00B6747D" w:rsidTr="00932964">
        <w:trPr>
          <w:trHeight w:val="94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B6747D" w:rsidRDefault="00B6747D" w:rsidP="00F61EA2">
            <w:pPr>
              <w:spacing w:line="276" w:lineRule="auto"/>
              <w:jc w:val="right"/>
              <w:rPr>
                <w:rFonts w:ascii="Verdana" w:hAnsi="Verdana" w:cs="Arial"/>
                <w:sz w:val="14"/>
                <w:szCs w:val="14"/>
              </w:rPr>
            </w:pPr>
            <w:r>
              <w:rPr>
                <w:rFonts w:ascii="Verdana" w:hAnsi="Verdana" w:cs="Arial"/>
                <w:sz w:val="14"/>
                <w:szCs w:val="14"/>
              </w:rPr>
              <w:t>1</w:t>
            </w:r>
          </w:p>
        </w:tc>
        <w:tc>
          <w:tcPr>
            <w:tcW w:w="1505" w:type="dxa"/>
            <w:tcBorders>
              <w:top w:val="nil"/>
              <w:left w:val="nil"/>
              <w:bottom w:val="single" w:sz="4" w:space="0" w:color="auto"/>
              <w:right w:val="single" w:sz="4" w:space="0" w:color="auto"/>
            </w:tcBorders>
            <w:shd w:val="clear" w:color="auto" w:fill="FFFFFF"/>
            <w:vAlign w:val="bottom"/>
            <w:hideMark/>
          </w:tcPr>
          <w:p w:rsidR="00B6747D" w:rsidRDefault="00932964" w:rsidP="00F61EA2">
            <w:pPr>
              <w:spacing w:line="276" w:lineRule="auto"/>
              <w:rPr>
                <w:rFonts w:ascii="Verdana" w:hAnsi="Verdana" w:cs="Arial"/>
                <w:sz w:val="14"/>
                <w:szCs w:val="14"/>
              </w:rPr>
            </w:pPr>
            <w:r w:rsidRPr="00932964">
              <w:rPr>
                <w:rFonts w:ascii="Verdana" w:hAnsi="Verdana" w:cs="Arial"/>
                <w:sz w:val="14"/>
                <w:szCs w:val="14"/>
              </w:rPr>
              <w:t>Ministerstwo Sprawiedliwości                           Nazwa Departamentu/Biura inna niż wymieniona w wierszu 2-</w:t>
            </w:r>
            <w:r w:rsidR="00B371CB">
              <w:rPr>
                <w:rFonts w:ascii="Verdana" w:hAnsi="Verdana" w:cs="Arial"/>
                <w:sz w:val="14"/>
                <w:szCs w:val="14"/>
              </w:rPr>
              <w:t>3</w:t>
            </w:r>
          </w:p>
        </w:tc>
        <w:tc>
          <w:tcPr>
            <w:tcW w:w="709"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00-567</w:t>
            </w:r>
          </w:p>
        </w:tc>
        <w:tc>
          <w:tcPr>
            <w:tcW w:w="992"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Warszawa</w:t>
            </w:r>
          </w:p>
        </w:tc>
        <w:tc>
          <w:tcPr>
            <w:tcW w:w="1757"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Al. Ujazdowskie 11</w:t>
            </w:r>
          </w:p>
        </w:tc>
        <w:tc>
          <w:tcPr>
            <w:tcW w:w="1560"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1616" w:type="dxa"/>
            <w:tcBorders>
              <w:top w:val="nil"/>
              <w:left w:val="nil"/>
              <w:bottom w:val="single" w:sz="4" w:space="0" w:color="auto"/>
              <w:right w:val="single" w:sz="8"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3953" w:type="dxa"/>
            <w:gridSpan w:val="4"/>
            <w:shd w:val="clear" w:color="auto" w:fill="FFFFFF"/>
            <w:noWrap/>
            <w:vAlign w:val="bottom"/>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 </w:t>
            </w:r>
          </w:p>
        </w:tc>
      </w:tr>
      <w:tr w:rsidR="00B6747D" w:rsidTr="00932964">
        <w:trPr>
          <w:trHeight w:val="780"/>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B6747D" w:rsidRDefault="00B6747D" w:rsidP="00F61EA2">
            <w:pPr>
              <w:spacing w:line="276" w:lineRule="auto"/>
              <w:jc w:val="right"/>
              <w:rPr>
                <w:rFonts w:ascii="Verdana" w:hAnsi="Verdana" w:cs="Arial"/>
                <w:sz w:val="14"/>
                <w:szCs w:val="14"/>
              </w:rPr>
            </w:pPr>
            <w:r>
              <w:rPr>
                <w:rFonts w:ascii="Verdana" w:hAnsi="Verdana" w:cs="Arial"/>
                <w:sz w:val="14"/>
                <w:szCs w:val="14"/>
              </w:rPr>
              <w:t>2</w:t>
            </w:r>
          </w:p>
        </w:tc>
        <w:tc>
          <w:tcPr>
            <w:tcW w:w="1505" w:type="dxa"/>
            <w:tcBorders>
              <w:top w:val="nil"/>
              <w:left w:val="nil"/>
              <w:bottom w:val="single" w:sz="4" w:space="0" w:color="auto"/>
              <w:right w:val="single" w:sz="4" w:space="0" w:color="auto"/>
            </w:tcBorders>
            <w:shd w:val="clear" w:color="auto" w:fill="FFFFFF"/>
            <w:vAlign w:val="bottom"/>
            <w:hideMark/>
          </w:tcPr>
          <w:p w:rsidR="00B6747D" w:rsidRDefault="00932964" w:rsidP="00F61EA2">
            <w:pPr>
              <w:spacing w:line="276" w:lineRule="auto"/>
              <w:rPr>
                <w:rFonts w:ascii="Verdana" w:hAnsi="Verdana" w:cs="Arial"/>
                <w:sz w:val="14"/>
                <w:szCs w:val="14"/>
              </w:rPr>
            </w:pPr>
            <w:r w:rsidRPr="00932964">
              <w:rPr>
                <w:rFonts w:ascii="Verdana" w:hAnsi="Verdana" w:cs="Arial"/>
                <w:sz w:val="14"/>
                <w:szCs w:val="14"/>
              </w:rPr>
              <w:t>Ministerstwo Sprawiedliwości Departament Informatyzacji i Rejestrów Sądowych</w:t>
            </w:r>
          </w:p>
        </w:tc>
        <w:tc>
          <w:tcPr>
            <w:tcW w:w="709"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00-454</w:t>
            </w:r>
          </w:p>
        </w:tc>
        <w:tc>
          <w:tcPr>
            <w:tcW w:w="992"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Warszawa</w:t>
            </w:r>
          </w:p>
        </w:tc>
        <w:tc>
          <w:tcPr>
            <w:tcW w:w="1757"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ul. Czerniakowska 100</w:t>
            </w:r>
          </w:p>
        </w:tc>
        <w:tc>
          <w:tcPr>
            <w:tcW w:w="1560"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1616" w:type="dxa"/>
            <w:tcBorders>
              <w:top w:val="nil"/>
              <w:left w:val="nil"/>
              <w:bottom w:val="single" w:sz="4" w:space="0" w:color="auto"/>
              <w:right w:val="single" w:sz="8"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3953" w:type="dxa"/>
            <w:gridSpan w:val="4"/>
            <w:shd w:val="clear" w:color="auto" w:fill="FFFFFF"/>
            <w:noWrap/>
            <w:vAlign w:val="bottom"/>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 </w:t>
            </w:r>
          </w:p>
        </w:tc>
      </w:tr>
      <w:tr w:rsidR="00B6747D" w:rsidTr="00932964">
        <w:trPr>
          <w:trHeight w:val="915"/>
        </w:trPr>
        <w:tc>
          <w:tcPr>
            <w:tcW w:w="299" w:type="dxa"/>
            <w:tcBorders>
              <w:top w:val="nil"/>
              <w:left w:val="single" w:sz="8" w:space="0" w:color="auto"/>
              <w:bottom w:val="single" w:sz="4" w:space="0" w:color="auto"/>
              <w:right w:val="single" w:sz="4" w:space="0" w:color="auto"/>
            </w:tcBorders>
            <w:shd w:val="clear" w:color="auto" w:fill="FFFFFF"/>
            <w:noWrap/>
            <w:vAlign w:val="bottom"/>
            <w:hideMark/>
          </w:tcPr>
          <w:p w:rsidR="00B6747D" w:rsidRDefault="00B6747D" w:rsidP="00F61EA2">
            <w:pPr>
              <w:spacing w:line="276" w:lineRule="auto"/>
              <w:jc w:val="right"/>
              <w:rPr>
                <w:rFonts w:ascii="Verdana" w:hAnsi="Verdana" w:cs="Arial"/>
                <w:sz w:val="14"/>
                <w:szCs w:val="14"/>
              </w:rPr>
            </w:pPr>
            <w:r>
              <w:rPr>
                <w:rFonts w:ascii="Verdana" w:hAnsi="Verdana" w:cs="Arial"/>
                <w:sz w:val="14"/>
                <w:szCs w:val="14"/>
              </w:rPr>
              <w:t>3</w:t>
            </w:r>
          </w:p>
        </w:tc>
        <w:tc>
          <w:tcPr>
            <w:tcW w:w="1505" w:type="dxa"/>
            <w:tcBorders>
              <w:top w:val="nil"/>
              <w:left w:val="nil"/>
              <w:bottom w:val="single" w:sz="4" w:space="0" w:color="auto"/>
              <w:right w:val="single" w:sz="4" w:space="0" w:color="auto"/>
            </w:tcBorders>
            <w:shd w:val="clear" w:color="auto" w:fill="FFFFFF"/>
            <w:vAlign w:val="bottom"/>
            <w:hideMark/>
          </w:tcPr>
          <w:p w:rsidR="00B6747D" w:rsidRDefault="00932964" w:rsidP="00F61EA2">
            <w:pPr>
              <w:spacing w:line="276" w:lineRule="auto"/>
              <w:rPr>
                <w:rFonts w:ascii="Verdana" w:hAnsi="Verdana" w:cs="Arial"/>
                <w:sz w:val="14"/>
                <w:szCs w:val="14"/>
              </w:rPr>
            </w:pPr>
            <w:r w:rsidRPr="00932964">
              <w:rPr>
                <w:rFonts w:ascii="Verdana" w:hAnsi="Verdana" w:cs="Arial"/>
                <w:sz w:val="14"/>
                <w:szCs w:val="14"/>
              </w:rPr>
              <w:t xml:space="preserve">Ministerstwo Sprawiedliwości                              Biuro Informacyjne Krajowego Rejestru Karnego  </w:t>
            </w:r>
          </w:p>
        </w:tc>
        <w:tc>
          <w:tcPr>
            <w:tcW w:w="709"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00-454</w:t>
            </w:r>
          </w:p>
        </w:tc>
        <w:tc>
          <w:tcPr>
            <w:tcW w:w="992"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Warszawa</w:t>
            </w:r>
          </w:p>
        </w:tc>
        <w:tc>
          <w:tcPr>
            <w:tcW w:w="1757"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ul. Czerniakowska 100</w:t>
            </w:r>
          </w:p>
        </w:tc>
        <w:tc>
          <w:tcPr>
            <w:tcW w:w="1560"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1616" w:type="dxa"/>
            <w:tcBorders>
              <w:top w:val="nil"/>
              <w:left w:val="nil"/>
              <w:bottom w:val="single" w:sz="4" w:space="0" w:color="auto"/>
              <w:right w:val="single" w:sz="8"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3953" w:type="dxa"/>
            <w:gridSpan w:val="4"/>
            <w:shd w:val="clear" w:color="auto" w:fill="FFFFFF"/>
            <w:noWrap/>
            <w:vAlign w:val="bottom"/>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 </w:t>
            </w:r>
          </w:p>
        </w:tc>
      </w:tr>
    </w:tbl>
    <w:p w:rsidR="00B6747D" w:rsidRDefault="00B6747D" w:rsidP="00B6747D">
      <w:pPr>
        <w:rPr>
          <w:rFonts w:ascii="Arial" w:hAnsi="Arial" w:cs="Arial"/>
          <w:sz w:val="18"/>
          <w:szCs w:val="18"/>
        </w:rPr>
      </w:pPr>
    </w:p>
    <w:p w:rsidR="00B6747D" w:rsidRDefault="00B6747D" w:rsidP="00B6747D">
      <w:pPr>
        <w:suppressAutoHyphens/>
        <w:jc w:val="center"/>
        <w:rPr>
          <w:b/>
        </w:rPr>
      </w:pPr>
      <w:r>
        <w:rPr>
          <w:rFonts w:ascii="Verdana" w:hAnsi="Verdana"/>
          <w:b/>
          <w:sz w:val="20"/>
          <w:szCs w:val="20"/>
        </w:rPr>
        <w:t>NADAWCA</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OPERATOR</w:t>
      </w:r>
    </w:p>
    <w:p w:rsidR="00932964" w:rsidRDefault="00932964">
      <w:pPr>
        <w:spacing w:after="160" w:line="259" w:lineRule="auto"/>
        <w:rPr>
          <w:rFonts w:ascii="Arial" w:hAnsi="Arial" w:cs="Arial"/>
          <w:sz w:val="18"/>
          <w:szCs w:val="18"/>
        </w:rPr>
      </w:pPr>
      <w:r>
        <w:rPr>
          <w:rFonts w:ascii="Arial" w:hAnsi="Arial" w:cs="Arial"/>
          <w:sz w:val="18"/>
          <w:szCs w:val="18"/>
        </w:rPr>
        <w:br w:type="page"/>
      </w:r>
    </w:p>
    <w:tbl>
      <w:tblPr>
        <w:tblW w:w="14070" w:type="dxa"/>
        <w:tblInd w:w="-639" w:type="dxa"/>
        <w:tblLayout w:type="fixed"/>
        <w:tblCellMar>
          <w:left w:w="70" w:type="dxa"/>
          <w:right w:w="70" w:type="dxa"/>
        </w:tblCellMar>
        <w:tblLook w:val="04A0" w:firstRow="1" w:lastRow="0" w:firstColumn="1" w:lastColumn="0" w:noHBand="0" w:noVBand="1"/>
      </w:tblPr>
      <w:tblGrid>
        <w:gridCol w:w="298"/>
        <w:gridCol w:w="1503"/>
        <w:gridCol w:w="709"/>
        <w:gridCol w:w="992"/>
        <w:gridCol w:w="1883"/>
        <w:gridCol w:w="1559"/>
        <w:gridCol w:w="653"/>
        <w:gridCol w:w="906"/>
        <w:gridCol w:w="1615"/>
        <w:gridCol w:w="620"/>
        <w:gridCol w:w="202"/>
        <w:gridCol w:w="170"/>
        <w:gridCol w:w="2960"/>
      </w:tblGrid>
      <w:tr w:rsidR="00B6747D" w:rsidTr="00932964">
        <w:trPr>
          <w:trHeight w:val="255"/>
        </w:trPr>
        <w:tc>
          <w:tcPr>
            <w:tcW w:w="298" w:type="dxa"/>
            <w:noWrap/>
            <w:vAlign w:val="bottom"/>
            <w:hideMark/>
          </w:tcPr>
          <w:p w:rsidR="00B6747D" w:rsidRDefault="00B6747D" w:rsidP="00F61EA2">
            <w:pPr>
              <w:spacing w:after="200" w:line="276" w:lineRule="auto"/>
              <w:rPr>
                <w:rFonts w:asciiTheme="minorHAnsi" w:eastAsiaTheme="minorHAnsi" w:hAnsiTheme="minorHAnsi" w:cstheme="minorBidi"/>
                <w:sz w:val="22"/>
                <w:szCs w:val="22"/>
              </w:rPr>
            </w:pPr>
          </w:p>
        </w:tc>
        <w:tc>
          <w:tcPr>
            <w:tcW w:w="8205" w:type="dxa"/>
            <w:gridSpan w:val="7"/>
            <w:shd w:val="clear" w:color="auto" w:fill="FFFFFF"/>
            <w:noWrap/>
            <w:vAlign w:val="bottom"/>
          </w:tcPr>
          <w:p w:rsidR="00B6747D" w:rsidRDefault="00B6747D" w:rsidP="005F3896">
            <w:pPr>
              <w:spacing w:line="276" w:lineRule="auto"/>
              <w:rPr>
                <w:rFonts w:ascii="Arial" w:hAnsi="Arial" w:cs="Arial"/>
                <w:b/>
                <w:bCs/>
                <w:sz w:val="20"/>
                <w:szCs w:val="20"/>
              </w:rPr>
            </w:pPr>
            <w:r>
              <w:rPr>
                <w:rFonts w:ascii="Arial" w:hAnsi="Arial" w:cs="Arial"/>
                <w:b/>
                <w:bCs/>
                <w:sz w:val="20"/>
                <w:szCs w:val="20"/>
              </w:rPr>
              <w:t xml:space="preserve">Załącznik nr </w:t>
            </w:r>
            <w:r w:rsidR="005F3896">
              <w:rPr>
                <w:rFonts w:ascii="Arial" w:hAnsi="Arial" w:cs="Arial"/>
                <w:b/>
                <w:bCs/>
                <w:sz w:val="20"/>
                <w:szCs w:val="20"/>
              </w:rPr>
              <w:t xml:space="preserve"> </w:t>
            </w:r>
            <w:r w:rsidR="000E2964">
              <w:rPr>
                <w:rFonts w:ascii="Arial" w:hAnsi="Arial" w:cs="Arial"/>
                <w:b/>
                <w:bCs/>
                <w:sz w:val="20"/>
                <w:szCs w:val="20"/>
              </w:rPr>
              <w:t xml:space="preserve"> </w:t>
            </w:r>
            <w:r>
              <w:rPr>
                <w:rFonts w:ascii="Arial" w:hAnsi="Arial" w:cs="Arial"/>
                <w:b/>
                <w:bCs/>
                <w:sz w:val="20"/>
                <w:szCs w:val="20"/>
              </w:rPr>
              <w:t>do Umowy</w:t>
            </w:r>
          </w:p>
        </w:tc>
        <w:tc>
          <w:tcPr>
            <w:tcW w:w="1615"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620"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202"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170"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2960"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r>
      <w:tr w:rsidR="00B6747D" w:rsidTr="00932964">
        <w:trPr>
          <w:trHeight w:val="255"/>
        </w:trPr>
        <w:tc>
          <w:tcPr>
            <w:tcW w:w="298"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1503"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709"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992"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1883"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1559"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653"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906" w:type="dxa"/>
            <w:shd w:val="clear" w:color="auto" w:fill="FFFFFF"/>
            <w:noWrap/>
            <w:vAlign w:val="bottom"/>
            <w:hideMark/>
          </w:tcPr>
          <w:p w:rsidR="00B6747D" w:rsidRDefault="00B6747D" w:rsidP="00F61EA2">
            <w:pPr>
              <w:spacing w:line="276" w:lineRule="auto"/>
              <w:rPr>
                <w:rFonts w:ascii="Verdana" w:hAnsi="Verdana" w:cs="Arial"/>
                <w:sz w:val="20"/>
                <w:szCs w:val="20"/>
              </w:rPr>
            </w:pPr>
            <w:r>
              <w:rPr>
                <w:rFonts w:ascii="Verdana" w:hAnsi="Verdana" w:cs="Arial"/>
                <w:sz w:val="20"/>
                <w:szCs w:val="20"/>
              </w:rPr>
              <w:t> </w:t>
            </w:r>
          </w:p>
        </w:tc>
        <w:tc>
          <w:tcPr>
            <w:tcW w:w="1615"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620"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202"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170"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c>
          <w:tcPr>
            <w:tcW w:w="2960" w:type="dxa"/>
            <w:shd w:val="clear" w:color="auto" w:fill="FFFFFF"/>
            <w:noWrap/>
            <w:vAlign w:val="bottom"/>
            <w:hideMark/>
          </w:tcPr>
          <w:p w:rsidR="00B6747D" w:rsidRDefault="00B6747D" w:rsidP="00F61EA2">
            <w:pPr>
              <w:spacing w:line="276" w:lineRule="auto"/>
              <w:rPr>
                <w:rFonts w:ascii="Arial" w:hAnsi="Arial" w:cs="Arial"/>
                <w:sz w:val="20"/>
                <w:szCs w:val="20"/>
              </w:rPr>
            </w:pPr>
            <w:r>
              <w:rPr>
                <w:rFonts w:ascii="Arial" w:hAnsi="Arial" w:cs="Arial"/>
                <w:sz w:val="20"/>
                <w:szCs w:val="20"/>
              </w:rPr>
              <w:t> </w:t>
            </w:r>
          </w:p>
        </w:tc>
      </w:tr>
      <w:tr w:rsidR="00B6747D" w:rsidTr="00932964">
        <w:trPr>
          <w:trHeight w:val="915"/>
        </w:trPr>
        <w:tc>
          <w:tcPr>
            <w:tcW w:w="10118" w:type="dxa"/>
            <w:gridSpan w:val="9"/>
            <w:tcBorders>
              <w:top w:val="single" w:sz="8" w:space="0" w:color="auto"/>
              <w:left w:val="single" w:sz="8" w:space="0" w:color="auto"/>
              <w:bottom w:val="single" w:sz="4" w:space="0" w:color="auto"/>
              <w:right w:val="single" w:sz="8" w:space="0" w:color="000000"/>
            </w:tcBorders>
            <w:shd w:val="clear" w:color="auto" w:fill="FFFFFF"/>
            <w:noWrap/>
            <w:vAlign w:val="center"/>
            <w:hideMark/>
          </w:tcPr>
          <w:p w:rsidR="00B6747D" w:rsidRDefault="00B6747D" w:rsidP="00F61EA2">
            <w:pPr>
              <w:spacing w:line="276" w:lineRule="auto"/>
              <w:jc w:val="center"/>
              <w:rPr>
                <w:rFonts w:ascii="Verdana" w:hAnsi="Verdana" w:cs="Arial"/>
                <w:b/>
                <w:bCs/>
                <w:sz w:val="20"/>
                <w:szCs w:val="20"/>
              </w:rPr>
            </w:pPr>
            <w:r>
              <w:rPr>
                <w:rFonts w:ascii="Verdana" w:hAnsi="Verdana" w:cs="Arial"/>
                <w:b/>
                <w:bCs/>
                <w:sz w:val="20"/>
                <w:szCs w:val="20"/>
              </w:rPr>
              <w:t>WYKAZ OPERACYJNY</w:t>
            </w:r>
          </w:p>
          <w:p w:rsidR="00B6747D" w:rsidRDefault="00B6747D" w:rsidP="00F61EA2">
            <w:pPr>
              <w:spacing w:line="276" w:lineRule="auto"/>
              <w:jc w:val="center"/>
              <w:rPr>
                <w:rFonts w:ascii="Verdana" w:hAnsi="Verdana" w:cs="Arial"/>
                <w:b/>
                <w:bCs/>
                <w:sz w:val="20"/>
                <w:szCs w:val="20"/>
              </w:rPr>
            </w:pPr>
            <w:r>
              <w:rPr>
                <w:rFonts w:ascii="Verdana" w:hAnsi="Verdana" w:cs="Arial"/>
                <w:b/>
                <w:bCs/>
                <w:sz w:val="20"/>
                <w:szCs w:val="20"/>
              </w:rPr>
              <w:t xml:space="preserve">Zestawienie jednostek NADAWCY oraz odpowiadających im placówek </w:t>
            </w:r>
          </w:p>
          <w:p w:rsidR="00B6747D" w:rsidRDefault="00B6747D" w:rsidP="00F61EA2">
            <w:pPr>
              <w:spacing w:line="276" w:lineRule="auto"/>
              <w:jc w:val="center"/>
              <w:rPr>
                <w:rFonts w:ascii="Verdana" w:hAnsi="Verdana" w:cs="Arial"/>
                <w:b/>
                <w:bCs/>
                <w:sz w:val="14"/>
                <w:szCs w:val="14"/>
              </w:rPr>
            </w:pPr>
            <w:r>
              <w:rPr>
                <w:rFonts w:ascii="Verdana" w:hAnsi="Verdana" w:cs="Arial"/>
                <w:b/>
                <w:bCs/>
                <w:sz w:val="20"/>
                <w:szCs w:val="20"/>
              </w:rPr>
              <w:t>oddawczych Operatora</w:t>
            </w:r>
          </w:p>
        </w:tc>
        <w:tc>
          <w:tcPr>
            <w:tcW w:w="3952" w:type="dxa"/>
            <w:gridSpan w:val="4"/>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w:t>
            </w:r>
          </w:p>
        </w:tc>
      </w:tr>
      <w:tr w:rsidR="00B6747D" w:rsidTr="00932964">
        <w:trPr>
          <w:trHeight w:val="915"/>
        </w:trPr>
        <w:tc>
          <w:tcPr>
            <w:tcW w:w="5385" w:type="dxa"/>
            <w:gridSpan w:val="5"/>
            <w:tcBorders>
              <w:top w:val="single" w:sz="8" w:space="0" w:color="auto"/>
              <w:left w:val="single" w:sz="8" w:space="0" w:color="auto"/>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xml:space="preserve">Jednostka organizacyjna NADAWCY </w:t>
            </w:r>
          </w:p>
        </w:tc>
        <w:tc>
          <w:tcPr>
            <w:tcW w:w="4733" w:type="dxa"/>
            <w:gridSpan w:val="4"/>
            <w:tcBorders>
              <w:top w:val="single" w:sz="8" w:space="0" w:color="auto"/>
              <w:left w:val="nil"/>
              <w:bottom w:val="single" w:sz="4" w:space="0" w:color="auto"/>
              <w:right w:val="single" w:sz="8" w:space="0" w:color="000000"/>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Jednostka organizacyjna OPERTATORA - wydająca/ doręczająca przesyłki zwrócone w ramach umowy</w:t>
            </w:r>
          </w:p>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xml:space="preserve">     ( przesyłki listowe )</w:t>
            </w:r>
          </w:p>
        </w:tc>
        <w:tc>
          <w:tcPr>
            <w:tcW w:w="3952" w:type="dxa"/>
            <w:gridSpan w:val="4"/>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w:t>
            </w:r>
          </w:p>
        </w:tc>
      </w:tr>
      <w:tr w:rsidR="00B6747D" w:rsidTr="00932964">
        <w:trPr>
          <w:trHeight w:val="510"/>
        </w:trPr>
        <w:tc>
          <w:tcPr>
            <w:tcW w:w="298" w:type="dxa"/>
            <w:tcBorders>
              <w:top w:val="nil"/>
              <w:left w:val="single" w:sz="8" w:space="0" w:color="auto"/>
              <w:bottom w:val="single" w:sz="4" w:space="0" w:color="auto"/>
              <w:right w:val="single" w:sz="4" w:space="0" w:color="auto"/>
            </w:tcBorders>
            <w:shd w:val="clear" w:color="auto" w:fill="FFFFFF"/>
            <w:noWrap/>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L.p.</w:t>
            </w:r>
          </w:p>
        </w:tc>
        <w:tc>
          <w:tcPr>
            <w:tcW w:w="1503" w:type="dxa"/>
            <w:tcBorders>
              <w:top w:val="nil"/>
              <w:left w:val="nil"/>
              <w:bottom w:val="single" w:sz="4" w:space="0" w:color="auto"/>
              <w:right w:val="single" w:sz="4"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xml:space="preserve">Nazwa jednostki organizacyjnej NADAWCY </w:t>
            </w:r>
          </w:p>
        </w:tc>
        <w:tc>
          <w:tcPr>
            <w:tcW w:w="1701" w:type="dxa"/>
            <w:gridSpan w:val="2"/>
            <w:tcBorders>
              <w:top w:val="single" w:sz="4" w:space="0" w:color="auto"/>
              <w:left w:val="nil"/>
              <w:bottom w:val="single" w:sz="4" w:space="0" w:color="auto"/>
              <w:right w:val="single" w:sz="4"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Siedziba (kod pocztowy, miejscowość)</w:t>
            </w:r>
          </w:p>
        </w:tc>
        <w:tc>
          <w:tcPr>
            <w:tcW w:w="1883" w:type="dxa"/>
            <w:tcBorders>
              <w:top w:val="nil"/>
              <w:left w:val="nil"/>
              <w:bottom w:val="single" w:sz="4" w:space="0" w:color="auto"/>
              <w:right w:val="single" w:sz="4"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Adres (ulica/nr)</w:t>
            </w:r>
          </w:p>
        </w:tc>
        <w:tc>
          <w:tcPr>
            <w:tcW w:w="1559" w:type="dxa"/>
            <w:tcBorders>
              <w:top w:val="nil"/>
              <w:left w:val="nil"/>
              <w:bottom w:val="single" w:sz="4" w:space="0" w:color="auto"/>
              <w:right w:val="single" w:sz="4"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Punkt Operatora</w:t>
            </w:r>
          </w:p>
        </w:tc>
        <w:tc>
          <w:tcPr>
            <w:tcW w:w="1559" w:type="dxa"/>
            <w:gridSpan w:val="2"/>
            <w:tcBorders>
              <w:top w:val="single" w:sz="4" w:space="0" w:color="auto"/>
              <w:left w:val="nil"/>
              <w:bottom w:val="single" w:sz="4" w:space="0" w:color="auto"/>
              <w:right w:val="single" w:sz="4"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Siedziba (kod pocztowy, miejscowość)</w:t>
            </w:r>
          </w:p>
        </w:tc>
        <w:tc>
          <w:tcPr>
            <w:tcW w:w="1615" w:type="dxa"/>
            <w:tcBorders>
              <w:top w:val="nil"/>
              <w:left w:val="nil"/>
              <w:bottom w:val="single" w:sz="4" w:space="0" w:color="auto"/>
              <w:right w:val="single" w:sz="8" w:space="0" w:color="auto"/>
            </w:tcBorders>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Adres (ulica/nr)</w:t>
            </w:r>
          </w:p>
        </w:tc>
        <w:tc>
          <w:tcPr>
            <w:tcW w:w="3952" w:type="dxa"/>
            <w:gridSpan w:val="4"/>
            <w:shd w:val="clear" w:color="auto" w:fill="FFFFFF"/>
            <w:vAlign w:val="center"/>
            <w:hideMark/>
          </w:tcPr>
          <w:p w:rsidR="00B6747D" w:rsidRDefault="00B6747D" w:rsidP="00F61EA2">
            <w:pPr>
              <w:spacing w:line="276" w:lineRule="auto"/>
              <w:jc w:val="center"/>
              <w:rPr>
                <w:rFonts w:ascii="Verdana" w:hAnsi="Verdana" w:cs="Arial"/>
                <w:b/>
                <w:bCs/>
                <w:sz w:val="14"/>
                <w:szCs w:val="14"/>
              </w:rPr>
            </w:pPr>
            <w:r>
              <w:rPr>
                <w:rFonts w:ascii="Verdana" w:hAnsi="Verdana" w:cs="Arial"/>
                <w:b/>
                <w:bCs/>
                <w:sz w:val="14"/>
                <w:szCs w:val="14"/>
              </w:rPr>
              <w:t> </w:t>
            </w:r>
          </w:p>
        </w:tc>
      </w:tr>
      <w:tr w:rsidR="00B6747D" w:rsidTr="00932964">
        <w:trPr>
          <w:trHeight w:val="255"/>
        </w:trPr>
        <w:tc>
          <w:tcPr>
            <w:tcW w:w="298" w:type="dxa"/>
            <w:tcBorders>
              <w:top w:val="nil"/>
              <w:left w:val="single" w:sz="8" w:space="0" w:color="auto"/>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1</w:t>
            </w:r>
          </w:p>
        </w:tc>
        <w:tc>
          <w:tcPr>
            <w:tcW w:w="1503"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2</w:t>
            </w:r>
          </w:p>
        </w:tc>
        <w:tc>
          <w:tcPr>
            <w:tcW w:w="709"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3</w:t>
            </w:r>
          </w:p>
        </w:tc>
        <w:tc>
          <w:tcPr>
            <w:tcW w:w="992"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4</w:t>
            </w:r>
          </w:p>
        </w:tc>
        <w:tc>
          <w:tcPr>
            <w:tcW w:w="1883"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5</w:t>
            </w:r>
          </w:p>
        </w:tc>
        <w:tc>
          <w:tcPr>
            <w:tcW w:w="1559"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6</w:t>
            </w:r>
          </w:p>
        </w:tc>
        <w:tc>
          <w:tcPr>
            <w:tcW w:w="653"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7</w:t>
            </w:r>
          </w:p>
        </w:tc>
        <w:tc>
          <w:tcPr>
            <w:tcW w:w="906" w:type="dxa"/>
            <w:tcBorders>
              <w:top w:val="nil"/>
              <w:left w:val="nil"/>
              <w:bottom w:val="single" w:sz="4" w:space="0" w:color="auto"/>
              <w:right w:val="single" w:sz="4"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8</w:t>
            </w:r>
          </w:p>
        </w:tc>
        <w:tc>
          <w:tcPr>
            <w:tcW w:w="1615" w:type="dxa"/>
            <w:tcBorders>
              <w:top w:val="nil"/>
              <w:left w:val="nil"/>
              <w:bottom w:val="single" w:sz="4" w:space="0" w:color="auto"/>
              <w:right w:val="single" w:sz="8" w:space="0" w:color="auto"/>
            </w:tcBorders>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9</w:t>
            </w:r>
          </w:p>
        </w:tc>
        <w:tc>
          <w:tcPr>
            <w:tcW w:w="3952" w:type="dxa"/>
            <w:gridSpan w:val="4"/>
            <w:shd w:val="clear" w:color="auto" w:fill="FFFFFF"/>
            <w:noWrap/>
            <w:vAlign w:val="bottom"/>
            <w:hideMark/>
          </w:tcPr>
          <w:p w:rsidR="00B6747D" w:rsidRDefault="00B6747D" w:rsidP="00F61EA2">
            <w:pPr>
              <w:spacing w:line="276" w:lineRule="auto"/>
              <w:jc w:val="center"/>
              <w:rPr>
                <w:rFonts w:ascii="Verdana" w:hAnsi="Verdana" w:cs="Arial"/>
                <w:b/>
                <w:bCs/>
                <w:i/>
                <w:iCs/>
                <w:sz w:val="14"/>
                <w:szCs w:val="14"/>
              </w:rPr>
            </w:pPr>
            <w:r>
              <w:rPr>
                <w:rFonts w:ascii="Verdana" w:hAnsi="Verdana" w:cs="Arial"/>
                <w:b/>
                <w:bCs/>
                <w:i/>
                <w:iCs/>
                <w:sz w:val="14"/>
                <w:szCs w:val="14"/>
              </w:rPr>
              <w:t> </w:t>
            </w:r>
          </w:p>
        </w:tc>
      </w:tr>
      <w:tr w:rsidR="00B6747D" w:rsidTr="00932964">
        <w:trPr>
          <w:trHeight w:val="945"/>
        </w:trPr>
        <w:tc>
          <w:tcPr>
            <w:tcW w:w="298" w:type="dxa"/>
            <w:tcBorders>
              <w:top w:val="nil"/>
              <w:left w:val="single" w:sz="8" w:space="0" w:color="auto"/>
              <w:bottom w:val="single" w:sz="4" w:space="0" w:color="auto"/>
              <w:right w:val="single" w:sz="4" w:space="0" w:color="auto"/>
            </w:tcBorders>
            <w:shd w:val="clear" w:color="auto" w:fill="FFFFFF"/>
            <w:noWrap/>
            <w:vAlign w:val="bottom"/>
            <w:hideMark/>
          </w:tcPr>
          <w:p w:rsidR="00B6747D" w:rsidRDefault="00B6747D" w:rsidP="00F61EA2">
            <w:pPr>
              <w:spacing w:line="276" w:lineRule="auto"/>
              <w:jc w:val="right"/>
              <w:rPr>
                <w:rFonts w:ascii="Verdana" w:hAnsi="Verdana" w:cs="Arial"/>
                <w:sz w:val="14"/>
                <w:szCs w:val="14"/>
              </w:rPr>
            </w:pPr>
            <w:r>
              <w:rPr>
                <w:rFonts w:ascii="Verdana" w:hAnsi="Verdana" w:cs="Arial"/>
                <w:sz w:val="14"/>
                <w:szCs w:val="14"/>
              </w:rPr>
              <w:t>1</w:t>
            </w:r>
          </w:p>
        </w:tc>
        <w:tc>
          <w:tcPr>
            <w:tcW w:w="1503" w:type="dxa"/>
            <w:tcBorders>
              <w:top w:val="nil"/>
              <w:left w:val="nil"/>
              <w:bottom w:val="single" w:sz="4" w:space="0" w:color="auto"/>
              <w:right w:val="single" w:sz="4" w:space="0" w:color="auto"/>
            </w:tcBorders>
            <w:shd w:val="clear" w:color="auto" w:fill="FFFFFF"/>
            <w:vAlign w:val="bottom"/>
            <w:hideMark/>
          </w:tcPr>
          <w:p w:rsidR="00B6747D" w:rsidRDefault="00932964" w:rsidP="00F61EA2">
            <w:pPr>
              <w:spacing w:line="276" w:lineRule="auto"/>
              <w:rPr>
                <w:rFonts w:ascii="Verdana" w:hAnsi="Verdana" w:cs="Arial"/>
                <w:sz w:val="14"/>
                <w:szCs w:val="14"/>
              </w:rPr>
            </w:pPr>
            <w:r w:rsidRPr="00932964">
              <w:rPr>
                <w:rFonts w:ascii="Verdana" w:hAnsi="Verdana" w:cs="Arial"/>
                <w:sz w:val="14"/>
                <w:szCs w:val="14"/>
              </w:rPr>
              <w:t>Ministerstwo Sprawiedliwości                           Nazwa Departamentu/Biura inna niż wymieniona w wierszu 2-</w:t>
            </w:r>
            <w:r w:rsidR="00B371CB">
              <w:rPr>
                <w:rFonts w:ascii="Verdana" w:hAnsi="Verdana" w:cs="Arial"/>
                <w:sz w:val="14"/>
                <w:szCs w:val="14"/>
              </w:rPr>
              <w:t>3</w:t>
            </w:r>
          </w:p>
        </w:tc>
        <w:tc>
          <w:tcPr>
            <w:tcW w:w="709"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 xml:space="preserve">00-567 </w:t>
            </w:r>
          </w:p>
        </w:tc>
        <w:tc>
          <w:tcPr>
            <w:tcW w:w="992"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Warszawa</w:t>
            </w:r>
          </w:p>
        </w:tc>
        <w:tc>
          <w:tcPr>
            <w:tcW w:w="1883"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Al. Ujazdowskie 11</w:t>
            </w:r>
          </w:p>
        </w:tc>
        <w:tc>
          <w:tcPr>
            <w:tcW w:w="1559"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1615" w:type="dxa"/>
            <w:tcBorders>
              <w:top w:val="nil"/>
              <w:left w:val="nil"/>
              <w:bottom w:val="single" w:sz="4" w:space="0" w:color="auto"/>
              <w:right w:val="single" w:sz="8"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3952" w:type="dxa"/>
            <w:gridSpan w:val="4"/>
            <w:shd w:val="clear" w:color="auto" w:fill="FFFFFF"/>
            <w:noWrap/>
            <w:vAlign w:val="bottom"/>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 </w:t>
            </w:r>
          </w:p>
        </w:tc>
      </w:tr>
      <w:tr w:rsidR="00B6747D" w:rsidTr="00932964">
        <w:trPr>
          <w:trHeight w:val="780"/>
        </w:trPr>
        <w:tc>
          <w:tcPr>
            <w:tcW w:w="298" w:type="dxa"/>
            <w:tcBorders>
              <w:top w:val="nil"/>
              <w:left w:val="single" w:sz="8" w:space="0" w:color="auto"/>
              <w:bottom w:val="single" w:sz="4" w:space="0" w:color="auto"/>
              <w:right w:val="single" w:sz="4" w:space="0" w:color="auto"/>
            </w:tcBorders>
            <w:shd w:val="clear" w:color="auto" w:fill="FFFFFF"/>
            <w:noWrap/>
            <w:vAlign w:val="bottom"/>
            <w:hideMark/>
          </w:tcPr>
          <w:p w:rsidR="00B6747D" w:rsidRDefault="00B6747D" w:rsidP="00F61EA2">
            <w:pPr>
              <w:spacing w:line="276" w:lineRule="auto"/>
              <w:jc w:val="right"/>
              <w:rPr>
                <w:rFonts w:ascii="Verdana" w:hAnsi="Verdana" w:cs="Arial"/>
                <w:sz w:val="14"/>
                <w:szCs w:val="14"/>
              </w:rPr>
            </w:pPr>
            <w:r>
              <w:rPr>
                <w:rFonts w:ascii="Verdana" w:hAnsi="Verdana" w:cs="Arial"/>
                <w:sz w:val="14"/>
                <w:szCs w:val="14"/>
              </w:rPr>
              <w:t>2</w:t>
            </w:r>
          </w:p>
        </w:tc>
        <w:tc>
          <w:tcPr>
            <w:tcW w:w="1503" w:type="dxa"/>
            <w:tcBorders>
              <w:top w:val="nil"/>
              <w:left w:val="nil"/>
              <w:bottom w:val="single" w:sz="4" w:space="0" w:color="auto"/>
              <w:right w:val="single" w:sz="4" w:space="0" w:color="auto"/>
            </w:tcBorders>
            <w:shd w:val="clear" w:color="auto" w:fill="FFFFFF"/>
            <w:vAlign w:val="bottom"/>
            <w:hideMark/>
          </w:tcPr>
          <w:p w:rsidR="00B6747D" w:rsidRDefault="00932964" w:rsidP="00F61EA2">
            <w:pPr>
              <w:spacing w:line="276" w:lineRule="auto"/>
              <w:rPr>
                <w:rFonts w:ascii="Verdana" w:hAnsi="Verdana" w:cs="Arial"/>
                <w:sz w:val="14"/>
                <w:szCs w:val="14"/>
              </w:rPr>
            </w:pPr>
            <w:r w:rsidRPr="00932964">
              <w:rPr>
                <w:rFonts w:ascii="Verdana" w:hAnsi="Verdana" w:cs="Arial"/>
                <w:sz w:val="14"/>
                <w:szCs w:val="14"/>
              </w:rPr>
              <w:t>Ministerstwo Sprawiedliwości Departament Informatyzacji i Rejestrów Sądowych</w:t>
            </w:r>
          </w:p>
        </w:tc>
        <w:tc>
          <w:tcPr>
            <w:tcW w:w="709"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00-454</w:t>
            </w:r>
          </w:p>
        </w:tc>
        <w:tc>
          <w:tcPr>
            <w:tcW w:w="992"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Warszawa</w:t>
            </w:r>
          </w:p>
        </w:tc>
        <w:tc>
          <w:tcPr>
            <w:tcW w:w="1883"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ul. Czerniakowska 100</w:t>
            </w:r>
          </w:p>
        </w:tc>
        <w:tc>
          <w:tcPr>
            <w:tcW w:w="1559"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1615" w:type="dxa"/>
            <w:tcBorders>
              <w:top w:val="nil"/>
              <w:left w:val="nil"/>
              <w:bottom w:val="single" w:sz="4" w:space="0" w:color="auto"/>
              <w:right w:val="single" w:sz="8"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3952" w:type="dxa"/>
            <w:gridSpan w:val="4"/>
            <w:shd w:val="clear" w:color="auto" w:fill="FFFFFF"/>
            <w:noWrap/>
            <w:vAlign w:val="bottom"/>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 </w:t>
            </w:r>
          </w:p>
        </w:tc>
      </w:tr>
      <w:tr w:rsidR="00B6747D" w:rsidTr="00932964">
        <w:trPr>
          <w:trHeight w:val="915"/>
        </w:trPr>
        <w:tc>
          <w:tcPr>
            <w:tcW w:w="298" w:type="dxa"/>
            <w:tcBorders>
              <w:top w:val="nil"/>
              <w:left w:val="single" w:sz="8" w:space="0" w:color="auto"/>
              <w:bottom w:val="single" w:sz="4" w:space="0" w:color="auto"/>
              <w:right w:val="single" w:sz="4" w:space="0" w:color="auto"/>
            </w:tcBorders>
            <w:shd w:val="clear" w:color="auto" w:fill="FFFFFF"/>
            <w:noWrap/>
            <w:vAlign w:val="bottom"/>
            <w:hideMark/>
          </w:tcPr>
          <w:p w:rsidR="00B6747D" w:rsidRDefault="00B6747D" w:rsidP="00F61EA2">
            <w:pPr>
              <w:spacing w:line="276" w:lineRule="auto"/>
              <w:jc w:val="right"/>
              <w:rPr>
                <w:rFonts w:ascii="Verdana" w:hAnsi="Verdana" w:cs="Arial"/>
                <w:sz w:val="14"/>
                <w:szCs w:val="14"/>
              </w:rPr>
            </w:pPr>
            <w:r>
              <w:rPr>
                <w:rFonts w:ascii="Verdana" w:hAnsi="Verdana" w:cs="Arial"/>
                <w:sz w:val="14"/>
                <w:szCs w:val="14"/>
              </w:rPr>
              <w:t>3</w:t>
            </w:r>
          </w:p>
        </w:tc>
        <w:tc>
          <w:tcPr>
            <w:tcW w:w="1503" w:type="dxa"/>
            <w:tcBorders>
              <w:top w:val="nil"/>
              <w:left w:val="nil"/>
              <w:bottom w:val="single" w:sz="4" w:space="0" w:color="auto"/>
              <w:right w:val="single" w:sz="4" w:space="0" w:color="auto"/>
            </w:tcBorders>
            <w:shd w:val="clear" w:color="auto" w:fill="FFFFFF"/>
            <w:vAlign w:val="bottom"/>
            <w:hideMark/>
          </w:tcPr>
          <w:p w:rsidR="00B6747D" w:rsidRDefault="00932964" w:rsidP="00F61EA2">
            <w:pPr>
              <w:spacing w:line="276" w:lineRule="auto"/>
              <w:rPr>
                <w:rFonts w:ascii="Verdana" w:hAnsi="Verdana" w:cs="Arial"/>
                <w:sz w:val="14"/>
                <w:szCs w:val="14"/>
              </w:rPr>
            </w:pPr>
            <w:r w:rsidRPr="00932964">
              <w:rPr>
                <w:rFonts w:ascii="Verdana" w:hAnsi="Verdana" w:cs="Arial"/>
                <w:sz w:val="14"/>
                <w:szCs w:val="14"/>
              </w:rPr>
              <w:t xml:space="preserve">Ministerstwo Sprawiedliwości                              Biuro Informacyjne Krajowego Rejestru Karnego  </w:t>
            </w:r>
          </w:p>
        </w:tc>
        <w:tc>
          <w:tcPr>
            <w:tcW w:w="709"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00-454</w:t>
            </w:r>
          </w:p>
        </w:tc>
        <w:tc>
          <w:tcPr>
            <w:tcW w:w="992"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Warszawa</w:t>
            </w:r>
          </w:p>
        </w:tc>
        <w:tc>
          <w:tcPr>
            <w:tcW w:w="1883" w:type="dxa"/>
            <w:tcBorders>
              <w:top w:val="nil"/>
              <w:left w:val="nil"/>
              <w:bottom w:val="single" w:sz="4" w:space="0" w:color="auto"/>
              <w:right w:val="single" w:sz="4" w:space="0" w:color="auto"/>
            </w:tcBorders>
            <w:shd w:val="clear" w:color="auto" w:fill="FFFFFF"/>
            <w:noWrap/>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ul. Czerniakowska 100</w:t>
            </w:r>
          </w:p>
        </w:tc>
        <w:tc>
          <w:tcPr>
            <w:tcW w:w="1559"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653"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906"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1615" w:type="dxa"/>
            <w:tcBorders>
              <w:top w:val="nil"/>
              <w:left w:val="nil"/>
              <w:bottom w:val="single" w:sz="4" w:space="0" w:color="auto"/>
              <w:right w:val="single" w:sz="8" w:space="0" w:color="auto"/>
            </w:tcBorders>
            <w:shd w:val="clear" w:color="auto" w:fill="FFFFFF"/>
            <w:noWrap/>
            <w:vAlign w:val="center"/>
          </w:tcPr>
          <w:p w:rsidR="00B6747D" w:rsidRDefault="00B6747D" w:rsidP="00F61EA2">
            <w:pPr>
              <w:spacing w:line="276" w:lineRule="auto"/>
              <w:rPr>
                <w:rFonts w:ascii="Verdana" w:hAnsi="Verdana" w:cs="Arial"/>
                <w:sz w:val="14"/>
                <w:szCs w:val="14"/>
              </w:rPr>
            </w:pPr>
          </w:p>
        </w:tc>
        <w:tc>
          <w:tcPr>
            <w:tcW w:w="3952" w:type="dxa"/>
            <w:gridSpan w:val="4"/>
            <w:shd w:val="clear" w:color="auto" w:fill="FFFFFF"/>
            <w:noWrap/>
            <w:vAlign w:val="bottom"/>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 </w:t>
            </w:r>
          </w:p>
        </w:tc>
      </w:tr>
    </w:tbl>
    <w:p w:rsidR="00B6747D" w:rsidRDefault="00B6747D" w:rsidP="00B6747D">
      <w:pPr>
        <w:rPr>
          <w:rFonts w:ascii="Arial" w:hAnsi="Arial" w:cs="Arial"/>
          <w:sz w:val="18"/>
          <w:szCs w:val="18"/>
        </w:rPr>
      </w:pPr>
    </w:p>
    <w:p w:rsidR="00B6747D" w:rsidRDefault="00B6747D" w:rsidP="00B6747D">
      <w:pPr>
        <w:suppressAutoHyphens/>
        <w:jc w:val="center"/>
        <w:rPr>
          <w:b/>
        </w:rPr>
      </w:pPr>
      <w:r>
        <w:rPr>
          <w:rFonts w:ascii="Verdana" w:hAnsi="Verdana"/>
          <w:b/>
          <w:sz w:val="20"/>
          <w:szCs w:val="20"/>
        </w:rPr>
        <w:t>NADAWCA</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OPERATOR</w:t>
      </w:r>
    </w:p>
    <w:p w:rsidR="00B6747D" w:rsidRDefault="00B6747D">
      <w:pPr>
        <w:spacing w:after="160" w:line="259" w:lineRule="auto"/>
        <w:rPr>
          <w:rFonts w:ascii="Arial" w:hAnsi="Arial" w:cs="Arial"/>
          <w:sz w:val="18"/>
          <w:szCs w:val="18"/>
        </w:rPr>
      </w:pPr>
      <w:r>
        <w:rPr>
          <w:rFonts w:ascii="Arial" w:hAnsi="Arial" w:cs="Arial"/>
          <w:sz w:val="18"/>
          <w:szCs w:val="18"/>
        </w:rPr>
        <w:br w:type="page"/>
      </w:r>
    </w:p>
    <w:tbl>
      <w:tblPr>
        <w:tblW w:w="10665" w:type="dxa"/>
        <w:tblInd w:w="-639" w:type="dxa"/>
        <w:tblLayout w:type="fixed"/>
        <w:tblCellMar>
          <w:left w:w="70" w:type="dxa"/>
          <w:right w:w="70" w:type="dxa"/>
        </w:tblCellMar>
        <w:tblLook w:val="04A0" w:firstRow="1" w:lastRow="0" w:firstColumn="1" w:lastColumn="0" w:noHBand="0" w:noVBand="1"/>
      </w:tblPr>
      <w:tblGrid>
        <w:gridCol w:w="426"/>
        <w:gridCol w:w="1254"/>
        <w:gridCol w:w="1189"/>
        <w:gridCol w:w="1005"/>
        <w:gridCol w:w="1001"/>
        <w:gridCol w:w="1081"/>
        <w:gridCol w:w="548"/>
        <w:gridCol w:w="91"/>
        <w:gridCol w:w="69"/>
        <w:gridCol w:w="679"/>
        <w:gridCol w:w="69"/>
        <w:gridCol w:w="783"/>
        <w:gridCol w:w="69"/>
        <w:gridCol w:w="525"/>
        <w:gridCol w:w="176"/>
        <w:gridCol w:w="69"/>
        <w:gridCol w:w="754"/>
        <w:gridCol w:w="69"/>
        <w:gridCol w:w="739"/>
        <w:gridCol w:w="69"/>
      </w:tblGrid>
      <w:tr w:rsidR="00B6747D" w:rsidTr="00F61EA2">
        <w:trPr>
          <w:gridAfter w:val="1"/>
          <w:wAfter w:w="69" w:type="dxa"/>
          <w:trHeight w:val="255"/>
        </w:trPr>
        <w:tc>
          <w:tcPr>
            <w:tcW w:w="426" w:type="dxa"/>
            <w:noWrap/>
            <w:vAlign w:val="bottom"/>
            <w:hideMark/>
          </w:tcPr>
          <w:p w:rsidR="00B6747D" w:rsidRDefault="00B6747D" w:rsidP="00F61EA2">
            <w:pPr>
              <w:spacing w:after="200" w:line="276" w:lineRule="auto"/>
              <w:rPr>
                <w:rFonts w:asciiTheme="minorHAnsi" w:eastAsiaTheme="minorHAnsi" w:hAnsiTheme="minorHAnsi" w:cstheme="minorBidi"/>
                <w:sz w:val="22"/>
                <w:szCs w:val="22"/>
              </w:rPr>
            </w:pPr>
          </w:p>
        </w:tc>
        <w:tc>
          <w:tcPr>
            <w:tcW w:w="7769" w:type="dxa"/>
            <w:gridSpan w:val="11"/>
            <w:vAlign w:val="bottom"/>
            <w:hideMark/>
          </w:tcPr>
          <w:p w:rsidR="00B6747D" w:rsidRDefault="00B6747D" w:rsidP="005F3896">
            <w:pPr>
              <w:spacing w:line="276" w:lineRule="auto"/>
              <w:rPr>
                <w:rFonts w:ascii="Arial" w:hAnsi="Arial" w:cs="Arial"/>
                <w:b/>
                <w:bCs/>
                <w:sz w:val="20"/>
                <w:szCs w:val="20"/>
              </w:rPr>
            </w:pPr>
            <w:r>
              <w:rPr>
                <w:rFonts w:ascii="Arial" w:hAnsi="Arial" w:cs="Arial"/>
                <w:b/>
                <w:bCs/>
                <w:sz w:val="20"/>
                <w:szCs w:val="20"/>
              </w:rPr>
              <w:t xml:space="preserve">Załącznik nr </w:t>
            </w:r>
            <w:r w:rsidR="005F3896">
              <w:rPr>
                <w:rFonts w:ascii="Arial" w:hAnsi="Arial" w:cs="Arial"/>
                <w:b/>
                <w:bCs/>
                <w:sz w:val="20"/>
                <w:szCs w:val="20"/>
              </w:rPr>
              <w:t xml:space="preserve">  </w:t>
            </w:r>
            <w:r>
              <w:rPr>
                <w:rFonts w:ascii="Arial" w:hAnsi="Arial" w:cs="Arial"/>
                <w:b/>
                <w:bCs/>
                <w:sz w:val="20"/>
                <w:szCs w:val="20"/>
              </w:rPr>
              <w:t xml:space="preserve">do Umowy </w:t>
            </w:r>
          </w:p>
        </w:tc>
        <w:tc>
          <w:tcPr>
            <w:tcW w:w="770" w:type="dxa"/>
            <w:gridSpan w:val="3"/>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r>
      <w:tr w:rsidR="00B6747D" w:rsidTr="00F61EA2">
        <w:trPr>
          <w:gridAfter w:val="1"/>
          <w:wAfter w:w="69" w:type="dxa"/>
          <w:trHeight w:val="255"/>
        </w:trPr>
        <w:tc>
          <w:tcPr>
            <w:tcW w:w="426"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7769" w:type="dxa"/>
            <w:gridSpan w:val="11"/>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770" w:type="dxa"/>
            <w:gridSpan w:val="3"/>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r>
      <w:tr w:rsidR="00B6747D" w:rsidTr="00F61EA2">
        <w:trPr>
          <w:trHeight w:val="255"/>
        </w:trPr>
        <w:tc>
          <w:tcPr>
            <w:tcW w:w="426"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254" w:type="dxa"/>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189" w:type="dxa"/>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005" w:type="dxa"/>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001" w:type="dxa"/>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081" w:type="dxa"/>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548" w:type="dxa"/>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60" w:type="dxa"/>
            <w:gridSpan w:val="2"/>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748" w:type="dxa"/>
            <w:gridSpan w:val="2"/>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52" w:type="dxa"/>
            <w:gridSpan w:val="2"/>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770" w:type="dxa"/>
            <w:gridSpan w:val="3"/>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r>
      <w:tr w:rsidR="00B6747D" w:rsidTr="00F61EA2">
        <w:trPr>
          <w:gridAfter w:val="1"/>
          <w:wAfter w:w="69" w:type="dxa"/>
          <w:trHeight w:val="255"/>
        </w:trPr>
        <w:tc>
          <w:tcPr>
            <w:tcW w:w="426"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254"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6515" w:type="dxa"/>
            <w:gridSpan w:val="10"/>
            <w:noWrap/>
            <w:vAlign w:val="bottom"/>
            <w:hideMark/>
          </w:tcPr>
          <w:p w:rsidR="00B6747D" w:rsidRPr="00FC5762" w:rsidRDefault="00B6747D" w:rsidP="00F61EA2">
            <w:pPr>
              <w:spacing w:line="276" w:lineRule="auto"/>
              <w:rPr>
                <w:rFonts w:ascii="Verdana" w:hAnsi="Verdana" w:cs="Arial"/>
                <w:b/>
                <w:bCs/>
                <w:sz w:val="18"/>
                <w:szCs w:val="18"/>
              </w:rPr>
            </w:pPr>
            <w:r w:rsidRPr="00FC5762">
              <w:rPr>
                <w:rFonts w:ascii="Verdana" w:hAnsi="Verdana" w:cs="Arial"/>
                <w:b/>
                <w:bCs/>
                <w:sz w:val="18"/>
                <w:szCs w:val="18"/>
              </w:rPr>
              <w:t>WYKAZ OPERACYJNY - Świadczenie usługi odbioru przesyłek</w:t>
            </w:r>
          </w:p>
        </w:tc>
        <w:tc>
          <w:tcPr>
            <w:tcW w:w="770" w:type="dxa"/>
            <w:gridSpan w:val="3"/>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r>
      <w:tr w:rsidR="00B6747D" w:rsidTr="00F61EA2">
        <w:trPr>
          <w:trHeight w:val="255"/>
        </w:trPr>
        <w:tc>
          <w:tcPr>
            <w:tcW w:w="426"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254"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189" w:type="dxa"/>
            <w:noWrap/>
            <w:vAlign w:val="bottom"/>
            <w:hideMark/>
          </w:tcPr>
          <w:p w:rsidR="00B6747D" w:rsidRPr="00FC5762" w:rsidRDefault="00B6747D" w:rsidP="00F61EA2">
            <w:pPr>
              <w:spacing w:line="276" w:lineRule="auto"/>
              <w:rPr>
                <w:rFonts w:asciiTheme="minorHAnsi" w:eastAsiaTheme="minorHAnsi" w:hAnsiTheme="minorHAnsi" w:cstheme="minorBidi"/>
                <w:sz w:val="18"/>
                <w:szCs w:val="18"/>
              </w:rPr>
            </w:pPr>
          </w:p>
        </w:tc>
        <w:tc>
          <w:tcPr>
            <w:tcW w:w="1005" w:type="dxa"/>
            <w:noWrap/>
            <w:vAlign w:val="bottom"/>
            <w:hideMark/>
          </w:tcPr>
          <w:p w:rsidR="00B6747D" w:rsidRPr="00FC5762" w:rsidRDefault="00B6747D" w:rsidP="00F61EA2">
            <w:pPr>
              <w:spacing w:line="276" w:lineRule="auto"/>
              <w:rPr>
                <w:rFonts w:asciiTheme="minorHAnsi" w:eastAsiaTheme="minorHAnsi" w:hAnsiTheme="minorHAnsi" w:cstheme="minorBidi"/>
                <w:sz w:val="18"/>
                <w:szCs w:val="18"/>
              </w:rPr>
            </w:pPr>
          </w:p>
        </w:tc>
        <w:tc>
          <w:tcPr>
            <w:tcW w:w="1001" w:type="dxa"/>
            <w:noWrap/>
            <w:vAlign w:val="bottom"/>
            <w:hideMark/>
          </w:tcPr>
          <w:p w:rsidR="00B6747D" w:rsidRPr="00FC5762" w:rsidRDefault="00B6747D" w:rsidP="00F61EA2">
            <w:pPr>
              <w:spacing w:line="276" w:lineRule="auto"/>
              <w:rPr>
                <w:rFonts w:asciiTheme="minorHAnsi" w:eastAsiaTheme="minorHAnsi" w:hAnsiTheme="minorHAnsi" w:cstheme="minorBidi"/>
                <w:sz w:val="18"/>
                <w:szCs w:val="18"/>
              </w:rPr>
            </w:pPr>
          </w:p>
        </w:tc>
        <w:tc>
          <w:tcPr>
            <w:tcW w:w="1081" w:type="dxa"/>
            <w:noWrap/>
            <w:vAlign w:val="bottom"/>
            <w:hideMark/>
          </w:tcPr>
          <w:p w:rsidR="00B6747D" w:rsidRPr="00FC5762" w:rsidRDefault="00B6747D" w:rsidP="00F61EA2">
            <w:pPr>
              <w:spacing w:line="276" w:lineRule="auto"/>
              <w:rPr>
                <w:rFonts w:asciiTheme="minorHAnsi" w:eastAsiaTheme="minorHAnsi" w:hAnsiTheme="minorHAnsi" w:cstheme="minorBidi"/>
                <w:sz w:val="18"/>
                <w:szCs w:val="18"/>
              </w:rPr>
            </w:pPr>
          </w:p>
        </w:tc>
        <w:tc>
          <w:tcPr>
            <w:tcW w:w="548"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60"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748"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52"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770" w:type="dxa"/>
            <w:gridSpan w:val="3"/>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r>
      <w:tr w:rsidR="00B6747D" w:rsidTr="00F61EA2">
        <w:trPr>
          <w:gridAfter w:val="1"/>
          <w:wAfter w:w="69" w:type="dxa"/>
          <w:trHeight w:val="270"/>
        </w:trPr>
        <w:tc>
          <w:tcPr>
            <w:tcW w:w="8195" w:type="dxa"/>
            <w:gridSpan w:val="12"/>
            <w:noWrap/>
            <w:vAlign w:val="bottom"/>
            <w:hideMark/>
          </w:tcPr>
          <w:p w:rsidR="00B6747D" w:rsidRDefault="00B6747D" w:rsidP="00F61EA2">
            <w:pPr>
              <w:spacing w:line="276" w:lineRule="auto"/>
              <w:rPr>
                <w:rFonts w:ascii="Verdana" w:hAnsi="Verdana" w:cs="Arial"/>
                <w:sz w:val="14"/>
                <w:szCs w:val="14"/>
              </w:rPr>
            </w:pPr>
            <w:r>
              <w:rPr>
                <w:rFonts w:ascii="Verdana" w:hAnsi="Verdana" w:cs="Arial"/>
                <w:sz w:val="14"/>
                <w:szCs w:val="14"/>
              </w:rPr>
              <w:t>Zestawienie jednostek Nadawcy oraz odpowiadających im placówek Operatora</w:t>
            </w:r>
          </w:p>
        </w:tc>
        <w:tc>
          <w:tcPr>
            <w:tcW w:w="770" w:type="dxa"/>
            <w:gridSpan w:val="3"/>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r>
      <w:tr w:rsidR="00B6747D" w:rsidTr="00F61EA2">
        <w:trPr>
          <w:gridAfter w:val="1"/>
          <w:wAfter w:w="69" w:type="dxa"/>
          <w:trHeight w:val="255"/>
        </w:trPr>
        <w:tc>
          <w:tcPr>
            <w:tcW w:w="2869" w:type="dxa"/>
            <w:gridSpan w:val="3"/>
            <w:tcBorders>
              <w:top w:val="single" w:sz="8" w:space="0" w:color="auto"/>
              <w:left w:val="single" w:sz="8" w:space="0" w:color="auto"/>
              <w:bottom w:val="single" w:sz="4" w:space="0" w:color="auto"/>
              <w:right w:val="single" w:sz="4" w:space="0" w:color="auto"/>
            </w:tcBorders>
            <w:noWrap/>
            <w:vAlign w:val="bottom"/>
            <w:hideMark/>
          </w:tcPr>
          <w:p w:rsidR="00B6747D" w:rsidRDefault="00B6747D" w:rsidP="00F61EA2">
            <w:pPr>
              <w:spacing w:line="276" w:lineRule="auto"/>
              <w:jc w:val="center"/>
              <w:rPr>
                <w:rFonts w:ascii="Verdana" w:hAnsi="Verdana" w:cs="Arial"/>
                <w:b/>
                <w:sz w:val="14"/>
                <w:szCs w:val="14"/>
              </w:rPr>
            </w:pPr>
            <w:r>
              <w:rPr>
                <w:rFonts w:ascii="Verdana" w:hAnsi="Verdana" w:cs="Arial"/>
                <w:b/>
                <w:sz w:val="14"/>
                <w:szCs w:val="14"/>
              </w:rPr>
              <w:t>Jednostka organizacyjna Nadawcy</w:t>
            </w:r>
          </w:p>
        </w:tc>
        <w:tc>
          <w:tcPr>
            <w:tcW w:w="7727" w:type="dxa"/>
            <w:gridSpan w:val="16"/>
            <w:tcBorders>
              <w:top w:val="single" w:sz="8" w:space="0" w:color="auto"/>
              <w:left w:val="nil"/>
              <w:bottom w:val="single" w:sz="4" w:space="0" w:color="auto"/>
              <w:right w:val="single" w:sz="8" w:space="0" w:color="000000"/>
            </w:tcBorders>
            <w:noWrap/>
            <w:vAlign w:val="bottom"/>
            <w:hideMark/>
          </w:tcPr>
          <w:p w:rsidR="00B6747D" w:rsidRDefault="00B6747D" w:rsidP="00F61EA2">
            <w:pPr>
              <w:spacing w:line="276" w:lineRule="auto"/>
              <w:jc w:val="center"/>
              <w:rPr>
                <w:rFonts w:ascii="Verdana" w:hAnsi="Verdana" w:cs="Arial"/>
                <w:b/>
                <w:sz w:val="14"/>
                <w:szCs w:val="14"/>
              </w:rPr>
            </w:pPr>
            <w:r>
              <w:rPr>
                <w:rFonts w:ascii="Verdana" w:hAnsi="Verdana" w:cs="Arial"/>
                <w:b/>
                <w:sz w:val="14"/>
                <w:szCs w:val="14"/>
              </w:rPr>
              <w:t>Świadczenie Usługi odbioru przesyłek z Jednostek Nadawcy</w:t>
            </w:r>
          </w:p>
        </w:tc>
      </w:tr>
      <w:tr w:rsidR="00B6747D" w:rsidTr="00932964">
        <w:trPr>
          <w:gridAfter w:val="1"/>
          <w:wAfter w:w="69" w:type="dxa"/>
          <w:trHeight w:val="645"/>
        </w:trPr>
        <w:tc>
          <w:tcPr>
            <w:tcW w:w="426" w:type="dxa"/>
            <w:vMerge w:val="restart"/>
            <w:tcBorders>
              <w:top w:val="nil"/>
              <w:left w:val="single" w:sz="8" w:space="0" w:color="auto"/>
              <w:bottom w:val="single" w:sz="8" w:space="0" w:color="000000"/>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L.P.</w:t>
            </w:r>
          </w:p>
        </w:tc>
        <w:tc>
          <w:tcPr>
            <w:tcW w:w="1254" w:type="dxa"/>
            <w:vMerge w:val="restart"/>
            <w:tcBorders>
              <w:top w:val="nil"/>
              <w:left w:val="single" w:sz="4" w:space="0" w:color="auto"/>
              <w:bottom w:val="single" w:sz="8" w:space="0" w:color="000000"/>
              <w:right w:val="single" w:sz="4" w:space="0" w:color="auto"/>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Nazwa jednostki organizacyjnej Nadawcy</w:t>
            </w:r>
          </w:p>
        </w:tc>
        <w:tc>
          <w:tcPr>
            <w:tcW w:w="1189" w:type="dxa"/>
            <w:vMerge w:val="restart"/>
            <w:tcBorders>
              <w:top w:val="nil"/>
              <w:left w:val="single" w:sz="4" w:space="0" w:color="auto"/>
              <w:bottom w:val="single" w:sz="8" w:space="0" w:color="000000"/>
              <w:right w:val="single" w:sz="4" w:space="0" w:color="auto"/>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Adres odbioru przesyłek</w:t>
            </w:r>
          </w:p>
        </w:tc>
        <w:tc>
          <w:tcPr>
            <w:tcW w:w="1005" w:type="dxa"/>
            <w:vMerge w:val="restart"/>
            <w:tcBorders>
              <w:top w:val="nil"/>
              <w:left w:val="single" w:sz="4" w:space="0" w:color="auto"/>
              <w:bottom w:val="single" w:sz="8" w:space="0" w:color="000000"/>
              <w:right w:val="single" w:sz="4" w:space="0" w:color="auto"/>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Punkt Operatora przyjmujący przesyłki do nadania</w:t>
            </w:r>
          </w:p>
        </w:tc>
        <w:tc>
          <w:tcPr>
            <w:tcW w:w="1001" w:type="dxa"/>
            <w:vMerge w:val="restart"/>
            <w:tcBorders>
              <w:top w:val="nil"/>
              <w:left w:val="single" w:sz="4" w:space="0" w:color="auto"/>
              <w:bottom w:val="single" w:sz="8" w:space="0" w:color="000000"/>
              <w:right w:val="single" w:sz="4" w:space="0" w:color="auto"/>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Punkt Operatora odbierający przesyłki od Nadawcy</w:t>
            </w:r>
          </w:p>
        </w:tc>
        <w:tc>
          <w:tcPr>
            <w:tcW w:w="1081" w:type="dxa"/>
            <w:vMerge w:val="restart"/>
            <w:tcBorders>
              <w:top w:val="nil"/>
              <w:left w:val="single" w:sz="4" w:space="0" w:color="auto"/>
              <w:bottom w:val="single" w:sz="8" w:space="0" w:color="000000"/>
              <w:right w:val="single" w:sz="4" w:space="0" w:color="auto"/>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Dni tygodnia, w jakie odbierane będą przesyłki</w:t>
            </w:r>
          </w:p>
        </w:tc>
        <w:tc>
          <w:tcPr>
            <w:tcW w:w="639" w:type="dxa"/>
            <w:gridSpan w:val="2"/>
            <w:vMerge w:val="restart"/>
            <w:tcBorders>
              <w:top w:val="single" w:sz="4" w:space="0" w:color="auto"/>
              <w:left w:val="single" w:sz="4" w:space="0" w:color="auto"/>
              <w:bottom w:val="single" w:sz="8" w:space="0" w:color="000000"/>
              <w:right w:val="single" w:sz="4" w:space="0" w:color="auto"/>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Przedział godzinowy odbiorów przesyłek</w:t>
            </w:r>
          </w:p>
        </w:tc>
        <w:tc>
          <w:tcPr>
            <w:tcW w:w="748" w:type="dxa"/>
            <w:gridSpan w:val="2"/>
            <w:vMerge w:val="restart"/>
            <w:tcBorders>
              <w:top w:val="nil"/>
              <w:left w:val="single" w:sz="4" w:space="0" w:color="auto"/>
              <w:bottom w:val="single" w:sz="8" w:space="0" w:color="000000"/>
              <w:right w:val="single" w:sz="4" w:space="0" w:color="auto"/>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Maksymalna masa odbieranych przesyłek</w:t>
            </w:r>
          </w:p>
        </w:tc>
        <w:tc>
          <w:tcPr>
            <w:tcW w:w="1446" w:type="dxa"/>
            <w:gridSpan w:val="4"/>
            <w:tcBorders>
              <w:top w:val="single" w:sz="4" w:space="0" w:color="auto"/>
              <w:left w:val="nil"/>
              <w:bottom w:val="single" w:sz="4" w:space="0" w:color="auto"/>
              <w:right w:val="single" w:sz="4" w:space="0" w:color="auto"/>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Osoba kontaktowa ze strony Operatora</w:t>
            </w:r>
          </w:p>
        </w:tc>
        <w:tc>
          <w:tcPr>
            <w:tcW w:w="1807" w:type="dxa"/>
            <w:gridSpan w:val="5"/>
            <w:tcBorders>
              <w:top w:val="single" w:sz="4" w:space="0" w:color="auto"/>
              <w:left w:val="nil"/>
              <w:bottom w:val="single" w:sz="4" w:space="0" w:color="auto"/>
              <w:right w:val="single" w:sz="8" w:space="0" w:color="000000"/>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Osoba kontaktowa ze strony Nadawcy</w:t>
            </w:r>
          </w:p>
        </w:tc>
      </w:tr>
      <w:tr w:rsidR="00B6747D" w:rsidTr="00932964">
        <w:trPr>
          <w:gridAfter w:val="1"/>
          <w:wAfter w:w="69" w:type="dxa"/>
          <w:trHeight w:val="1080"/>
        </w:trPr>
        <w:tc>
          <w:tcPr>
            <w:tcW w:w="426" w:type="dxa"/>
            <w:vMerge/>
            <w:tcBorders>
              <w:top w:val="nil"/>
              <w:left w:val="single" w:sz="8" w:space="0" w:color="auto"/>
              <w:bottom w:val="single" w:sz="8" w:space="0" w:color="000000"/>
              <w:right w:val="single" w:sz="4" w:space="0" w:color="auto"/>
            </w:tcBorders>
            <w:vAlign w:val="center"/>
            <w:hideMark/>
          </w:tcPr>
          <w:p w:rsidR="00B6747D" w:rsidRDefault="00B6747D" w:rsidP="00F61EA2">
            <w:pPr>
              <w:rPr>
                <w:rFonts w:ascii="Verdana" w:hAnsi="Verdana" w:cs="Arial"/>
                <w:b/>
                <w:sz w:val="12"/>
                <w:szCs w:val="12"/>
              </w:rPr>
            </w:pPr>
          </w:p>
        </w:tc>
        <w:tc>
          <w:tcPr>
            <w:tcW w:w="1254" w:type="dxa"/>
            <w:vMerge/>
            <w:tcBorders>
              <w:top w:val="nil"/>
              <w:left w:val="single" w:sz="4" w:space="0" w:color="auto"/>
              <w:bottom w:val="single" w:sz="8" w:space="0" w:color="000000"/>
              <w:right w:val="single" w:sz="4" w:space="0" w:color="auto"/>
            </w:tcBorders>
            <w:vAlign w:val="center"/>
            <w:hideMark/>
          </w:tcPr>
          <w:p w:rsidR="00B6747D" w:rsidRDefault="00B6747D" w:rsidP="00F61EA2">
            <w:pPr>
              <w:rPr>
                <w:rFonts w:ascii="Verdana" w:hAnsi="Verdana" w:cs="Arial"/>
                <w:b/>
                <w:sz w:val="12"/>
                <w:szCs w:val="12"/>
              </w:rPr>
            </w:pPr>
          </w:p>
        </w:tc>
        <w:tc>
          <w:tcPr>
            <w:tcW w:w="1189" w:type="dxa"/>
            <w:vMerge/>
            <w:tcBorders>
              <w:top w:val="nil"/>
              <w:left w:val="single" w:sz="4" w:space="0" w:color="auto"/>
              <w:bottom w:val="single" w:sz="8" w:space="0" w:color="000000"/>
              <w:right w:val="single" w:sz="4" w:space="0" w:color="auto"/>
            </w:tcBorders>
            <w:vAlign w:val="center"/>
            <w:hideMark/>
          </w:tcPr>
          <w:p w:rsidR="00B6747D" w:rsidRDefault="00B6747D" w:rsidP="00F61EA2">
            <w:pPr>
              <w:rPr>
                <w:rFonts w:ascii="Verdana" w:hAnsi="Verdana" w:cs="Arial"/>
                <w:b/>
                <w:sz w:val="12"/>
                <w:szCs w:val="12"/>
              </w:rPr>
            </w:pPr>
          </w:p>
        </w:tc>
        <w:tc>
          <w:tcPr>
            <w:tcW w:w="1005" w:type="dxa"/>
            <w:vMerge/>
            <w:tcBorders>
              <w:top w:val="nil"/>
              <w:left w:val="single" w:sz="4" w:space="0" w:color="auto"/>
              <w:bottom w:val="single" w:sz="8" w:space="0" w:color="000000"/>
              <w:right w:val="single" w:sz="4" w:space="0" w:color="auto"/>
            </w:tcBorders>
            <w:vAlign w:val="center"/>
            <w:hideMark/>
          </w:tcPr>
          <w:p w:rsidR="00B6747D" w:rsidRDefault="00B6747D" w:rsidP="00F61EA2">
            <w:pPr>
              <w:rPr>
                <w:rFonts w:ascii="Verdana" w:hAnsi="Verdana" w:cs="Arial"/>
                <w:b/>
                <w:sz w:val="12"/>
                <w:szCs w:val="12"/>
              </w:rPr>
            </w:pPr>
          </w:p>
        </w:tc>
        <w:tc>
          <w:tcPr>
            <w:tcW w:w="1001" w:type="dxa"/>
            <w:vMerge/>
            <w:tcBorders>
              <w:top w:val="nil"/>
              <w:left w:val="single" w:sz="4" w:space="0" w:color="auto"/>
              <w:bottom w:val="single" w:sz="8" w:space="0" w:color="000000"/>
              <w:right w:val="single" w:sz="4" w:space="0" w:color="auto"/>
            </w:tcBorders>
            <w:vAlign w:val="center"/>
            <w:hideMark/>
          </w:tcPr>
          <w:p w:rsidR="00B6747D" w:rsidRDefault="00B6747D" w:rsidP="00F61EA2">
            <w:pPr>
              <w:rPr>
                <w:rFonts w:ascii="Verdana" w:hAnsi="Verdana" w:cs="Arial"/>
                <w:b/>
                <w:sz w:val="12"/>
                <w:szCs w:val="12"/>
              </w:rPr>
            </w:pPr>
          </w:p>
        </w:tc>
        <w:tc>
          <w:tcPr>
            <w:tcW w:w="1081" w:type="dxa"/>
            <w:vMerge/>
            <w:tcBorders>
              <w:top w:val="nil"/>
              <w:left w:val="single" w:sz="4" w:space="0" w:color="auto"/>
              <w:bottom w:val="single" w:sz="8" w:space="0" w:color="000000"/>
              <w:right w:val="single" w:sz="4" w:space="0" w:color="auto"/>
            </w:tcBorders>
            <w:vAlign w:val="center"/>
            <w:hideMark/>
          </w:tcPr>
          <w:p w:rsidR="00B6747D" w:rsidRDefault="00B6747D" w:rsidP="00F61EA2">
            <w:pPr>
              <w:rPr>
                <w:rFonts w:ascii="Verdana" w:hAnsi="Verdana" w:cs="Arial"/>
                <w:b/>
                <w:sz w:val="12"/>
                <w:szCs w:val="12"/>
              </w:rPr>
            </w:pPr>
          </w:p>
        </w:tc>
        <w:tc>
          <w:tcPr>
            <w:tcW w:w="639" w:type="dxa"/>
            <w:gridSpan w:val="2"/>
            <w:vMerge/>
            <w:tcBorders>
              <w:top w:val="single" w:sz="4" w:space="0" w:color="auto"/>
              <w:left w:val="single" w:sz="4" w:space="0" w:color="auto"/>
              <w:bottom w:val="single" w:sz="8" w:space="0" w:color="000000"/>
              <w:right w:val="single" w:sz="4" w:space="0" w:color="auto"/>
            </w:tcBorders>
            <w:vAlign w:val="center"/>
            <w:hideMark/>
          </w:tcPr>
          <w:p w:rsidR="00B6747D" w:rsidRDefault="00B6747D" w:rsidP="00F61EA2">
            <w:pPr>
              <w:rPr>
                <w:rFonts w:ascii="Verdana" w:hAnsi="Verdana" w:cs="Arial"/>
                <w:b/>
                <w:sz w:val="12"/>
                <w:szCs w:val="12"/>
              </w:rPr>
            </w:pPr>
          </w:p>
        </w:tc>
        <w:tc>
          <w:tcPr>
            <w:tcW w:w="748" w:type="dxa"/>
            <w:gridSpan w:val="2"/>
            <w:vMerge/>
            <w:tcBorders>
              <w:top w:val="nil"/>
              <w:left w:val="single" w:sz="4" w:space="0" w:color="auto"/>
              <w:bottom w:val="single" w:sz="8" w:space="0" w:color="000000"/>
              <w:right w:val="single" w:sz="4" w:space="0" w:color="auto"/>
            </w:tcBorders>
            <w:vAlign w:val="center"/>
            <w:hideMark/>
          </w:tcPr>
          <w:p w:rsidR="00B6747D" w:rsidRDefault="00B6747D" w:rsidP="00F61EA2">
            <w:pPr>
              <w:rPr>
                <w:rFonts w:ascii="Verdana" w:hAnsi="Verdana" w:cs="Arial"/>
                <w:b/>
                <w:sz w:val="12"/>
                <w:szCs w:val="12"/>
              </w:rPr>
            </w:pPr>
          </w:p>
        </w:tc>
        <w:tc>
          <w:tcPr>
            <w:tcW w:w="852" w:type="dxa"/>
            <w:gridSpan w:val="2"/>
            <w:tcBorders>
              <w:top w:val="nil"/>
              <w:left w:val="nil"/>
              <w:bottom w:val="single" w:sz="8" w:space="0" w:color="auto"/>
              <w:right w:val="single" w:sz="4" w:space="0" w:color="auto"/>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imię, nazwisko</w:t>
            </w:r>
          </w:p>
        </w:tc>
        <w:tc>
          <w:tcPr>
            <w:tcW w:w="594" w:type="dxa"/>
            <w:gridSpan w:val="2"/>
            <w:tcBorders>
              <w:top w:val="nil"/>
              <w:left w:val="nil"/>
              <w:bottom w:val="single" w:sz="8"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telefon</w:t>
            </w:r>
          </w:p>
        </w:tc>
        <w:tc>
          <w:tcPr>
            <w:tcW w:w="999" w:type="dxa"/>
            <w:gridSpan w:val="3"/>
            <w:tcBorders>
              <w:top w:val="nil"/>
              <w:left w:val="nil"/>
              <w:bottom w:val="single" w:sz="8" w:space="0" w:color="auto"/>
              <w:right w:val="single" w:sz="4" w:space="0" w:color="auto"/>
            </w:tcBorders>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imię, nazwisko</w:t>
            </w:r>
          </w:p>
        </w:tc>
        <w:tc>
          <w:tcPr>
            <w:tcW w:w="808" w:type="dxa"/>
            <w:gridSpan w:val="2"/>
            <w:tcBorders>
              <w:top w:val="nil"/>
              <w:left w:val="nil"/>
              <w:bottom w:val="single" w:sz="8" w:space="0" w:color="auto"/>
              <w:right w:val="single" w:sz="8"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telefon</w:t>
            </w:r>
          </w:p>
        </w:tc>
      </w:tr>
      <w:tr w:rsidR="00B6747D" w:rsidTr="00932964">
        <w:trPr>
          <w:gridAfter w:val="1"/>
          <w:wAfter w:w="69" w:type="dxa"/>
          <w:trHeight w:val="255"/>
        </w:trPr>
        <w:tc>
          <w:tcPr>
            <w:tcW w:w="426" w:type="dxa"/>
            <w:tcBorders>
              <w:top w:val="nil"/>
              <w:left w:val="single" w:sz="8" w:space="0" w:color="auto"/>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1</w:t>
            </w:r>
          </w:p>
        </w:tc>
        <w:tc>
          <w:tcPr>
            <w:tcW w:w="1254" w:type="dxa"/>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2</w:t>
            </w:r>
          </w:p>
        </w:tc>
        <w:tc>
          <w:tcPr>
            <w:tcW w:w="1189" w:type="dxa"/>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3</w:t>
            </w:r>
          </w:p>
        </w:tc>
        <w:tc>
          <w:tcPr>
            <w:tcW w:w="1005" w:type="dxa"/>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4</w:t>
            </w:r>
          </w:p>
        </w:tc>
        <w:tc>
          <w:tcPr>
            <w:tcW w:w="1001" w:type="dxa"/>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5</w:t>
            </w:r>
          </w:p>
        </w:tc>
        <w:tc>
          <w:tcPr>
            <w:tcW w:w="1081" w:type="dxa"/>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6</w:t>
            </w:r>
          </w:p>
        </w:tc>
        <w:tc>
          <w:tcPr>
            <w:tcW w:w="639" w:type="dxa"/>
            <w:gridSpan w:val="2"/>
            <w:tcBorders>
              <w:top w:val="single" w:sz="8" w:space="0" w:color="auto"/>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7</w:t>
            </w:r>
          </w:p>
        </w:tc>
        <w:tc>
          <w:tcPr>
            <w:tcW w:w="748" w:type="dxa"/>
            <w:gridSpan w:val="2"/>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9</w:t>
            </w:r>
          </w:p>
        </w:tc>
        <w:tc>
          <w:tcPr>
            <w:tcW w:w="852" w:type="dxa"/>
            <w:gridSpan w:val="2"/>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10</w:t>
            </w:r>
          </w:p>
        </w:tc>
        <w:tc>
          <w:tcPr>
            <w:tcW w:w="594" w:type="dxa"/>
            <w:gridSpan w:val="2"/>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11</w:t>
            </w:r>
          </w:p>
        </w:tc>
        <w:tc>
          <w:tcPr>
            <w:tcW w:w="999" w:type="dxa"/>
            <w:gridSpan w:val="3"/>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12</w:t>
            </w:r>
          </w:p>
        </w:tc>
        <w:tc>
          <w:tcPr>
            <w:tcW w:w="808" w:type="dxa"/>
            <w:gridSpan w:val="2"/>
            <w:tcBorders>
              <w:top w:val="nil"/>
              <w:left w:val="nil"/>
              <w:bottom w:val="single" w:sz="4" w:space="0" w:color="auto"/>
              <w:right w:val="single" w:sz="8" w:space="0" w:color="auto"/>
            </w:tcBorders>
            <w:noWrap/>
            <w:vAlign w:val="center"/>
            <w:hideMark/>
          </w:tcPr>
          <w:p w:rsidR="00B6747D" w:rsidRDefault="00B6747D" w:rsidP="00F61EA2">
            <w:pPr>
              <w:spacing w:line="276" w:lineRule="auto"/>
              <w:jc w:val="center"/>
              <w:rPr>
                <w:rFonts w:ascii="Verdana" w:hAnsi="Verdana" w:cs="Arial"/>
                <w:b/>
                <w:sz w:val="12"/>
                <w:szCs w:val="12"/>
              </w:rPr>
            </w:pPr>
            <w:r>
              <w:rPr>
                <w:rFonts w:ascii="Verdana" w:hAnsi="Verdana" w:cs="Arial"/>
                <w:b/>
                <w:sz w:val="12"/>
                <w:szCs w:val="12"/>
              </w:rPr>
              <w:t>13</w:t>
            </w:r>
          </w:p>
        </w:tc>
      </w:tr>
      <w:tr w:rsidR="00B6747D" w:rsidTr="00932964">
        <w:trPr>
          <w:gridAfter w:val="1"/>
          <w:wAfter w:w="69" w:type="dxa"/>
          <w:trHeight w:val="1440"/>
        </w:trPr>
        <w:tc>
          <w:tcPr>
            <w:tcW w:w="426" w:type="dxa"/>
            <w:tcBorders>
              <w:top w:val="nil"/>
              <w:left w:val="single" w:sz="8" w:space="0" w:color="auto"/>
              <w:bottom w:val="single" w:sz="4" w:space="0" w:color="auto"/>
              <w:right w:val="single" w:sz="4" w:space="0" w:color="auto"/>
            </w:tcBorders>
            <w:noWrap/>
            <w:vAlign w:val="bottom"/>
            <w:hideMark/>
          </w:tcPr>
          <w:p w:rsidR="00B6747D" w:rsidRDefault="00B6747D" w:rsidP="00F61EA2">
            <w:pPr>
              <w:spacing w:line="276" w:lineRule="auto"/>
              <w:jc w:val="right"/>
              <w:rPr>
                <w:rFonts w:ascii="Verdana" w:hAnsi="Verdana" w:cs="Arial"/>
                <w:sz w:val="14"/>
                <w:szCs w:val="14"/>
              </w:rPr>
            </w:pPr>
            <w:r>
              <w:rPr>
                <w:rFonts w:ascii="Verdana" w:hAnsi="Verdana" w:cs="Arial"/>
                <w:sz w:val="14"/>
                <w:szCs w:val="14"/>
              </w:rPr>
              <w:t>1</w:t>
            </w:r>
          </w:p>
        </w:tc>
        <w:tc>
          <w:tcPr>
            <w:tcW w:w="1254" w:type="dxa"/>
            <w:tcBorders>
              <w:top w:val="nil"/>
              <w:left w:val="nil"/>
              <w:bottom w:val="single" w:sz="4" w:space="0" w:color="auto"/>
              <w:right w:val="single" w:sz="4" w:space="0" w:color="auto"/>
            </w:tcBorders>
            <w:shd w:val="clear" w:color="auto" w:fill="FFFFFF"/>
            <w:vAlign w:val="center"/>
            <w:hideMark/>
          </w:tcPr>
          <w:p w:rsidR="00B6747D" w:rsidRDefault="00932964" w:rsidP="00F61EA2">
            <w:pPr>
              <w:spacing w:line="276" w:lineRule="auto"/>
              <w:rPr>
                <w:rFonts w:ascii="Verdana" w:hAnsi="Verdana" w:cs="Arial"/>
                <w:sz w:val="14"/>
                <w:szCs w:val="14"/>
              </w:rPr>
            </w:pPr>
            <w:r w:rsidRPr="00932964">
              <w:rPr>
                <w:rFonts w:ascii="Verdana" w:hAnsi="Verdana" w:cs="Arial"/>
                <w:sz w:val="14"/>
                <w:szCs w:val="14"/>
              </w:rPr>
              <w:t>Biuro Dyrektora Generalnego Ministerstwa Sprawiedliwości</w:t>
            </w:r>
          </w:p>
        </w:tc>
        <w:tc>
          <w:tcPr>
            <w:tcW w:w="1189" w:type="dxa"/>
            <w:tcBorders>
              <w:top w:val="nil"/>
              <w:left w:val="nil"/>
              <w:bottom w:val="single" w:sz="4" w:space="0" w:color="auto"/>
              <w:right w:val="single" w:sz="4" w:space="0" w:color="auto"/>
            </w:tcBorders>
            <w:shd w:val="clear" w:color="auto" w:fill="FFFFFF"/>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Al. Ujazdowskie 11,                         00-567 Warszawa</w:t>
            </w:r>
          </w:p>
        </w:tc>
        <w:tc>
          <w:tcPr>
            <w:tcW w:w="1005"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1001"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1081" w:type="dxa"/>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poniedziałek-piątek</w:t>
            </w:r>
          </w:p>
        </w:tc>
        <w:tc>
          <w:tcPr>
            <w:tcW w:w="639" w:type="dxa"/>
            <w:gridSpan w:val="2"/>
            <w:tcBorders>
              <w:top w:val="single" w:sz="4" w:space="0" w:color="auto"/>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15.30-16.00</w:t>
            </w:r>
          </w:p>
        </w:tc>
        <w:tc>
          <w:tcPr>
            <w:tcW w:w="748" w:type="dxa"/>
            <w:gridSpan w:val="2"/>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200 kg</w:t>
            </w:r>
          </w:p>
        </w:tc>
        <w:tc>
          <w:tcPr>
            <w:tcW w:w="852" w:type="dxa"/>
            <w:gridSpan w:val="2"/>
            <w:tcBorders>
              <w:top w:val="nil"/>
              <w:left w:val="nil"/>
              <w:bottom w:val="single" w:sz="4" w:space="0" w:color="auto"/>
              <w:right w:val="single" w:sz="4" w:space="0" w:color="auto"/>
            </w:tcBorders>
            <w:vAlign w:val="center"/>
          </w:tcPr>
          <w:p w:rsidR="00B6747D" w:rsidRDefault="00B6747D" w:rsidP="00F61EA2">
            <w:pPr>
              <w:spacing w:line="276" w:lineRule="auto"/>
              <w:jc w:val="center"/>
              <w:rPr>
                <w:rFonts w:ascii="Verdana" w:hAnsi="Verdana" w:cs="Arial"/>
                <w:sz w:val="14"/>
                <w:szCs w:val="14"/>
              </w:rPr>
            </w:pPr>
          </w:p>
        </w:tc>
        <w:tc>
          <w:tcPr>
            <w:tcW w:w="594" w:type="dxa"/>
            <w:gridSpan w:val="2"/>
            <w:tcBorders>
              <w:top w:val="nil"/>
              <w:left w:val="nil"/>
              <w:bottom w:val="single" w:sz="4" w:space="0" w:color="auto"/>
              <w:right w:val="single" w:sz="4" w:space="0" w:color="auto"/>
            </w:tcBorders>
            <w:noWrap/>
            <w:vAlign w:val="center"/>
          </w:tcPr>
          <w:p w:rsidR="00B6747D" w:rsidRDefault="00B6747D" w:rsidP="00F61EA2">
            <w:pPr>
              <w:spacing w:line="276" w:lineRule="auto"/>
              <w:jc w:val="center"/>
              <w:rPr>
                <w:rFonts w:ascii="Verdana" w:hAnsi="Verdana" w:cs="Arial"/>
                <w:sz w:val="14"/>
                <w:szCs w:val="14"/>
              </w:rPr>
            </w:pPr>
          </w:p>
        </w:tc>
        <w:tc>
          <w:tcPr>
            <w:tcW w:w="999" w:type="dxa"/>
            <w:gridSpan w:val="3"/>
            <w:tcBorders>
              <w:top w:val="nil"/>
              <w:left w:val="nil"/>
              <w:bottom w:val="single" w:sz="4" w:space="0" w:color="auto"/>
              <w:right w:val="single" w:sz="4" w:space="0" w:color="auto"/>
            </w:tcBorders>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Halina Kwaśna, Grażyna Milik</w:t>
            </w:r>
          </w:p>
        </w:tc>
        <w:tc>
          <w:tcPr>
            <w:tcW w:w="808" w:type="dxa"/>
            <w:gridSpan w:val="2"/>
            <w:tcBorders>
              <w:top w:val="nil"/>
              <w:left w:val="nil"/>
              <w:bottom w:val="single" w:sz="4" w:space="0" w:color="auto"/>
              <w:right w:val="single" w:sz="8" w:space="0" w:color="auto"/>
            </w:tcBorders>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22/ 52 12 597</w:t>
            </w:r>
          </w:p>
        </w:tc>
      </w:tr>
      <w:tr w:rsidR="00B6747D" w:rsidTr="00932964">
        <w:trPr>
          <w:gridAfter w:val="1"/>
          <w:wAfter w:w="69" w:type="dxa"/>
          <w:trHeight w:val="1605"/>
        </w:trPr>
        <w:tc>
          <w:tcPr>
            <w:tcW w:w="426" w:type="dxa"/>
            <w:tcBorders>
              <w:top w:val="nil"/>
              <w:left w:val="single" w:sz="8" w:space="0" w:color="auto"/>
              <w:bottom w:val="single" w:sz="4" w:space="0" w:color="auto"/>
              <w:right w:val="single" w:sz="4" w:space="0" w:color="auto"/>
            </w:tcBorders>
            <w:noWrap/>
            <w:vAlign w:val="bottom"/>
            <w:hideMark/>
          </w:tcPr>
          <w:p w:rsidR="00B6747D" w:rsidRDefault="00B6747D" w:rsidP="00F61EA2">
            <w:pPr>
              <w:spacing w:line="276" w:lineRule="auto"/>
              <w:jc w:val="right"/>
              <w:rPr>
                <w:rFonts w:ascii="Verdana" w:hAnsi="Verdana" w:cs="Arial"/>
                <w:sz w:val="14"/>
                <w:szCs w:val="14"/>
              </w:rPr>
            </w:pPr>
            <w:r>
              <w:rPr>
                <w:rFonts w:ascii="Verdana" w:hAnsi="Verdana" w:cs="Arial"/>
                <w:sz w:val="14"/>
                <w:szCs w:val="14"/>
              </w:rPr>
              <w:t>2</w:t>
            </w:r>
          </w:p>
        </w:tc>
        <w:tc>
          <w:tcPr>
            <w:tcW w:w="1254" w:type="dxa"/>
            <w:tcBorders>
              <w:top w:val="nil"/>
              <w:left w:val="nil"/>
              <w:bottom w:val="single" w:sz="4" w:space="0" w:color="auto"/>
              <w:right w:val="single" w:sz="4" w:space="0" w:color="auto"/>
            </w:tcBorders>
            <w:shd w:val="clear" w:color="auto" w:fill="FFFFFF"/>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Departament Informatyzacji      i Rejestrów Sądowych Ministerstwa  Sprawiedliwości</w:t>
            </w:r>
          </w:p>
        </w:tc>
        <w:tc>
          <w:tcPr>
            <w:tcW w:w="1189" w:type="dxa"/>
            <w:tcBorders>
              <w:top w:val="nil"/>
              <w:left w:val="nil"/>
              <w:bottom w:val="single" w:sz="4" w:space="0" w:color="auto"/>
              <w:right w:val="single" w:sz="4" w:space="0" w:color="auto"/>
            </w:tcBorders>
            <w:shd w:val="clear" w:color="auto" w:fill="FFFFFF"/>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ul. Czerniakowska 100,                                         00-454 Warszawa</w:t>
            </w:r>
          </w:p>
        </w:tc>
        <w:tc>
          <w:tcPr>
            <w:tcW w:w="1005"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1001" w:type="dxa"/>
            <w:tcBorders>
              <w:top w:val="nil"/>
              <w:left w:val="nil"/>
              <w:bottom w:val="single" w:sz="4"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1081" w:type="dxa"/>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poniedziałek-piątek</w:t>
            </w:r>
          </w:p>
        </w:tc>
        <w:tc>
          <w:tcPr>
            <w:tcW w:w="639" w:type="dxa"/>
            <w:gridSpan w:val="2"/>
            <w:tcBorders>
              <w:top w:val="single" w:sz="4" w:space="0" w:color="auto"/>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12.00-14.00</w:t>
            </w:r>
          </w:p>
        </w:tc>
        <w:tc>
          <w:tcPr>
            <w:tcW w:w="748" w:type="dxa"/>
            <w:gridSpan w:val="2"/>
            <w:tcBorders>
              <w:top w:val="nil"/>
              <w:left w:val="nil"/>
              <w:bottom w:val="single" w:sz="4" w:space="0" w:color="auto"/>
              <w:right w:val="single" w:sz="4" w:space="0" w:color="auto"/>
            </w:tcBorders>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200 kg</w:t>
            </w:r>
          </w:p>
        </w:tc>
        <w:tc>
          <w:tcPr>
            <w:tcW w:w="852" w:type="dxa"/>
            <w:gridSpan w:val="2"/>
            <w:tcBorders>
              <w:top w:val="nil"/>
              <w:left w:val="nil"/>
              <w:bottom w:val="single" w:sz="4" w:space="0" w:color="auto"/>
              <w:right w:val="single" w:sz="4" w:space="0" w:color="auto"/>
            </w:tcBorders>
            <w:vAlign w:val="center"/>
          </w:tcPr>
          <w:p w:rsidR="00B6747D" w:rsidRDefault="00B6747D" w:rsidP="00F61EA2">
            <w:pPr>
              <w:spacing w:line="276" w:lineRule="auto"/>
              <w:jc w:val="center"/>
              <w:rPr>
                <w:rFonts w:ascii="Verdana" w:hAnsi="Verdana" w:cs="Arial"/>
                <w:sz w:val="14"/>
                <w:szCs w:val="14"/>
              </w:rPr>
            </w:pPr>
          </w:p>
        </w:tc>
        <w:tc>
          <w:tcPr>
            <w:tcW w:w="594" w:type="dxa"/>
            <w:gridSpan w:val="2"/>
            <w:tcBorders>
              <w:top w:val="nil"/>
              <w:left w:val="nil"/>
              <w:bottom w:val="single" w:sz="4" w:space="0" w:color="auto"/>
              <w:right w:val="single" w:sz="4" w:space="0" w:color="auto"/>
            </w:tcBorders>
            <w:noWrap/>
            <w:vAlign w:val="center"/>
          </w:tcPr>
          <w:p w:rsidR="00B6747D" w:rsidRDefault="00B6747D" w:rsidP="00F61EA2">
            <w:pPr>
              <w:spacing w:line="276" w:lineRule="auto"/>
              <w:jc w:val="center"/>
              <w:rPr>
                <w:rFonts w:ascii="Verdana" w:hAnsi="Verdana" w:cs="Arial"/>
                <w:sz w:val="14"/>
                <w:szCs w:val="14"/>
              </w:rPr>
            </w:pPr>
          </w:p>
        </w:tc>
        <w:tc>
          <w:tcPr>
            <w:tcW w:w="999" w:type="dxa"/>
            <w:gridSpan w:val="3"/>
            <w:tcBorders>
              <w:top w:val="nil"/>
              <w:left w:val="nil"/>
              <w:bottom w:val="single" w:sz="4" w:space="0" w:color="auto"/>
              <w:right w:val="single" w:sz="4" w:space="0" w:color="auto"/>
            </w:tcBorders>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 xml:space="preserve">Krzysztof </w:t>
            </w:r>
            <w:proofErr w:type="spellStart"/>
            <w:r>
              <w:rPr>
                <w:rFonts w:ascii="Verdana" w:hAnsi="Verdana" w:cs="Arial"/>
                <w:sz w:val="14"/>
                <w:szCs w:val="14"/>
              </w:rPr>
              <w:t>Parafiński</w:t>
            </w:r>
            <w:proofErr w:type="spellEnd"/>
          </w:p>
        </w:tc>
        <w:tc>
          <w:tcPr>
            <w:tcW w:w="808" w:type="dxa"/>
            <w:gridSpan w:val="2"/>
            <w:tcBorders>
              <w:top w:val="nil"/>
              <w:left w:val="nil"/>
              <w:bottom w:val="single" w:sz="4" w:space="0" w:color="auto"/>
              <w:right w:val="single" w:sz="8" w:space="0" w:color="auto"/>
            </w:tcBorders>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22/39 76 365        lub 22/39 76 400</w:t>
            </w:r>
          </w:p>
        </w:tc>
      </w:tr>
      <w:tr w:rsidR="00B6747D" w:rsidTr="00932964">
        <w:trPr>
          <w:gridAfter w:val="1"/>
          <w:wAfter w:w="69" w:type="dxa"/>
          <w:trHeight w:val="1995"/>
        </w:trPr>
        <w:tc>
          <w:tcPr>
            <w:tcW w:w="426" w:type="dxa"/>
            <w:tcBorders>
              <w:top w:val="nil"/>
              <w:left w:val="single" w:sz="8" w:space="0" w:color="auto"/>
              <w:bottom w:val="single" w:sz="8" w:space="0" w:color="auto"/>
              <w:right w:val="single" w:sz="4" w:space="0" w:color="auto"/>
            </w:tcBorders>
            <w:noWrap/>
            <w:vAlign w:val="bottom"/>
            <w:hideMark/>
          </w:tcPr>
          <w:p w:rsidR="00B6747D" w:rsidRDefault="00B6747D" w:rsidP="00F61EA2">
            <w:pPr>
              <w:spacing w:line="276" w:lineRule="auto"/>
              <w:jc w:val="right"/>
              <w:rPr>
                <w:rFonts w:ascii="Verdana" w:hAnsi="Verdana" w:cs="Arial"/>
                <w:sz w:val="14"/>
                <w:szCs w:val="14"/>
              </w:rPr>
            </w:pPr>
            <w:r>
              <w:rPr>
                <w:rFonts w:ascii="Verdana" w:hAnsi="Verdana" w:cs="Arial"/>
                <w:sz w:val="14"/>
                <w:szCs w:val="14"/>
              </w:rPr>
              <w:t>3</w:t>
            </w:r>
          </w:p>
        </w:tc>
        <w:tc>
          <w:tcPr>
            <w:tcW w:w="1254" w:type="dxa"/>
            <w:tcBorders>
              <w:top w:val="nil"/>
              <w:left w:val="nil"/>
              <w:bottom w:val="single" w:sz="8" w:space="0" w:color="auto"/>
              <w:right w:val="single" w:sz="4" w:space="0" w:color="auto"/>
            </w:tcBorders>
            <w:shd w:val="clear" w:color="auto" w:fill="FFFFFF"/>
            <w:vAlign w:val="center"/>
            <w:hideMark/>
          </w:tcPr>
          <w:p w:rsidR="00B6747D" w:rsidRDefault="00932964" w:rsidP="00F61EA2">
            <w:pPr>
              <w:spacing w:line="276" w:lineRule="auto"/>
              <w:rPr>
                <w:rFonts w:ascii="Verdana" w:hAnsi="Verdana" w:cs="Arial"/>
                <w:sz w:val="14"/>
                <w:szCs w:val="14"/>
              </w:rPr>
            </w:pPr>
            <w:r w:rsidRPr="00932964">
              <w:rPr>
                <w:rFonts w:ascii="Verdana" w:hAnsi="Verdana" w:cs="Arial"/>
                <w:sz w:val="14"/>
                <w:szCs w:val="14"/>
              </w:rPr>
              <w:t>Biuro Informacyjne Krajowego Rejestru Karnego Ministerstwa Sprawiedliwości</w:t>
            </w:r>
          </w:p>
        </w:tc>
        <w:tc>
          <w:tcPr>
            <w:tcW w:w="1189" w:type="dxa"/>
            <w:tcBorders>
              <w:top w:val="nil"/>
              <w:left w:val="nil"/>
              <w:bottom w:val="single" w:sz="8" w:space="0" w:color="auto"/>
              <w:right w:val="single" w:sz="4" w:space="0" w:color="auto"/>
            </w:tcBorders>
            <w:shd w:val="clear" w:color="auto" w:fill="FFFFFF"/>
            <w:vAlign w:val="center"/>
            <w:hideMark/>
          </w:tcPr>
          <w:p w:rsidR="00B6747D" w:rsidRDefault="00B6747D" w:rsidP="00F61EA2">
            <w:pPr>
              <w:spacing w:line="276" w:lineRule="auto"/>
              <w:rPr>
                <w:rFonts w:ascii="Verdana" w:hAnsi="Verdana" w:cs="Arial"/>
                <w:sz w:val="14"/>
                <w:szCs w:val="14"/>
              </w:rPr>
            </w:pPr>
            <w:r>
              <w:rPr>
                <w:rFonts w:ascii="Verdana" w:hAnsi="Verdana" w:cs="Arial"/>
                <w:sz w:val="14"/>
                <w:szCs w:val="14"/>
              </w:rPr>
              <w:t>ul. Czerniakowska 100,                                               00-454 Warszawa</w:t>
            </w:r>
          </w:p>
        </w:tc>
        <w:tc>
          <w:tcPr>
            <w:tcW w:w="1005" w:type="dxa"/>
            <w:tcBorders>
              <w:top w:val="nil"/>
              <w:left w:val="nil"/>
              <w:bottom w:val="single" w:sz="8"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1001" w:type="dxa"/>
            <w:tcBorders>
              <w:top w:val="nil"/>
              <w:left w:val="nil"/>
              <w:bottom w:val="single" w:sz="8" w:space="0" w:color="auto"/>
              <w:right w:val="single" w:sz="4" w:space="0" w:color="auto"/>
            </w:tcBorders>
            <w:shd w:val="clear" w:color="auto" w:fill="FFFFFF"/>
            <w:noWrap/>
            <w:vAlign w:val="center"/>
          </w:tcPr>
          <w:p w:rsidR="00B6747D" w:rsidRDefault="00B6747D" w:rsidP="00F61EA2">
            <w:pPr>
              <w:spacing w:line="276" w:lineRule="auto"/>
              <w:jc w:val="center"/>
              <w:rPr>
                <w:rFonts w:ascii="Verdana" w:hAnsi="Verdana" w:cs="Arial"/>
                <w:sz w:val="14"/>
                <w:szCs w:val="14"/>
              </w:rPr>
            </w:pPr>
          </w:p>
        </w:tc>
        <w:tc>
          <w:tcPr>
            <w:tcW w:w="1081" w:type="dxa"/>
            <w:tcBorders>
              <w:top w:val="nil"/>
              <w:left w:val="nil"/>
              <w:bottom w:val="single" w:sz="8" w:space="0" w:color="auto"/>
              <w:right w:val="single" w:sz="4" w:space="0" w:color="auto"/>
            </w:tcBorders>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poniedziałek-piątek</w:t>
            </w:r>
          </w:p>
        </w:tc>
        <w:tc>
          <w:tcPr>
            <w:tcW w:w="639" w:type="dxa"/>
            <w:gridSpan w:val="2"/>
            <w:tcBorders>
              <w:top w:val="single" w:sz="4" w:space="0" w:color="auto"/>
              <w:left w:val="nil"/>
              <w:bottom w:val="single" w:sz="8" w:space="0" w:color="auto"/>
              <w:right w:val="single" w:sz="4" w:space="0" w:color="auto"/>
            </w:tcBorders>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12.00-14.00</w:t>
            </w:r>
          </w:p>
        </w:tc>
        <w:tc>
          <w:tcPr>
            <w:tcW w:w="748" w:type="dxa"/>
            <w:gridSpan w:val="2"/>
            <w:tcBorders>
              <w:top w:val="nil"/>
              <w:left w:val="nil"/>
              <w:bottom w:val="single" w:sz="8" w:space="0" w:color="auto"/>
              <w:right w:val="single" w:sz="4" w:space="0" w:color="auto"/>
            </w:tcBorders>
            <w:noWrap/>
            <w:vAlign w:val="center"/>
            <w:hideMark/>
          </w:tcPr>
          <w:p w:rsidR="00B6747D" w:rsidRDefault="00B6747D" w:rsidP="00F61EA2">
            <w:pPr>
              <w:spacing w:line="276" w:lineRule="auto"/>
              <w:jc w:val="center"/>
              <w:rPr>
                <w:rFonts w:ascii="Verdana" w:hAnsi="Verdana" w:cs="Arial"/>
                <w:sz w:val="14"/>
                <w:szCs w:val="14"/>
              </w:rPr>
            </w:pPr>
            <w:r>
              <w:rPr>
                <w:rFonts w:ascii="Verdana" w:hAnsi="Verdana" w:cs="Arial"/>
                <w:sz w:val="14"/>
                <w:szCs w:val="14"/>
              </w:rPr>
              <w:t>200 kg</w:t>
            </w:r>
          </w:p>
        </w:tc>
        <w:tc>
          <w:tcPr>
            <w:tcW w:w="852" w:type="dxa"/>
            <w:gridSpan w:val="2"/>
            <w:tcBorders>
              <w:top w:val="nil"/>
              <w:left w:val="nil"/>
              <w:bottom w:val="single" w:sz="8" w:space="0" w:color="auto"/>
              <w:right w:val="single" w:sz="4" w:space="0" w:color="auto"/>
            </w:tcBorders>
            <w:vAlign w:val="center"/>
          </w:tcPr>
          <w:p w:rsidR="00B6747D" w:rsidRDefault="00B6747D" w:rsidP="00F61EA2">
            <w:pPr>
              <w:spacing w:line="276" w:lineRule="auto"/>
              <w:jc w:val="center"/>
              <w:rPr>
                <w:rFonts w:ascii="Verdana" w:hAnsi="Verdana" w:cs="Arial"/>
                <w:sz w:val="14"/>
                <w:szCs w:val="14"/>
              </w:rPr>
            </w:pPr>
          </w:p>
        </w:tc>
        <w:tc>
          <w:tcPr>
            <w:tcW w:w="594" w:type="dxa"/>
            <w:gridSpan w:val="2"/>
            <w:tcBorders>
              <w:top w:val="nil"/>
              <w:left w:val="nil"/>
              <w:bottom w:val="single" w:sz="8" w:space="0" w:color="auto"/>
              <w:right w:val="single" w:sz="4" w:space="0" w:color="auto"/>
            </w:tcBorders>
            <w:noWrap/>
            <w:vAlign w:val="center"/>
          </w:tcPr>
          <w:p w:rsidR="00B6747D" w:rsidRDefault="00B6747D" w:rsidP="00F61EA2">
            <w:pPr>
              <w:spacing w:line="276" w:lineRule="auto"/>
              <w:jc w:val="center"/>
              <w:rPr>
                <w:rFonts w:ascii="Verdana" w:hAnsi="Verdana" w:cs="Arial"/>
                <w:sz w:val="14"/>
                <w:szCs w:val="14"/>
              </w:rPr>
            </w:pPr>
          </w:p>
        </w:tc>
        <w:tc>
          <w:tcPr>
            <w:tcW w:w="999" w:type="dxa"/>
            <w:gridSpan w:val="3"/>
            <w:tcBorders>
              <w:top w:val="nil"/>
              <w:left w:val="nil"/>
              <w:bottom w:val="single" w:sz="8" w:space="0" w:color="auto"/>
              <w:right w:val="single" w:sz="4" w:space="0" w:color="auto"/>
            </w:tcBorders>
            <w:vAlign w:val="center"/>
            <w:hideMark/>
          </w:tcPr>
          <w:p w:rsidR="00B6747D" w:rsidRDefault="00932964" w:rsidP="00F61EA2">
            <w:pPr>
              <w:spacing w:line="276" w:lineRule="auto"/>
              <w:jc w:val="center"/>
              <w:rPr>
                <w:rFonts w:ascii="Verdana" w:hAnsi="Verdana" w:cs="Arial"/>
                <w:sz w:val="14"/>
                <w:szCs w:val="14"/>
              </w:rPr>
            </w:pPr>
            <w:r w:rsidRPr="00932964">
              <w:rPr>
                <w:rFonts w:ascii="Verdana" w:hAnsi="Verdana" w:cs="Arial"/>
                <w:sz w:val="14"/>
                <w:szCs w:val="14"/>
              </w:rPr>
              <w:t>Agnieszka Kulesza-</w:t>
            </w:r>
            <w:proofErr w:type="spellStart"/>
            <w:r w:rsidRPr="00932964">
              <w:rPr>
                <w:rFonts w:ascii="Verdana" w:hAnsi="Verdana" w:cs="Arial"/>
                <w:sz w:val="14"/>
                <w:szCs w:val="14"/>
              </w:rPr>
              <w:t>Zezuń</w:t>
            </w:r>
            <w:proofErr w:type="spellEnd"/>
          </w:p>
        </w:tc>
        <w:tc>
          <w:tcPr>
            <w:tcW w:w="808" w:type="dxa"/>
            <w:gridSpan w:val="2"/>
            <w:tcBorders>
              <w:top w:val="nil"/>
              <w:left w:val="nil"/>
              <w:bottom w:val="single" w:sz="8" w:space="0" w:color="auto"/>
              <w:right w:val="single" w:sz="8" w:space="0" w:color="auto"/>
            </w:tcBorders>
            <w:noWrap/>
            <w:vAlign w:val="center"/>
            <w:hideMark/>
          </w:tcPr>
          <w:p w:rsidR="00B6747D" w:rsidRDefault="00B6747D" w:rsidP="00932964">
            <w:pPr>
              <w:spacing w:line="276" w:lineRule="auto"/>
              <w:jc w:val="center"/>
              <w:rPr>
                <w:rFonts w:ascii="Verdana" w:hAnsi="Verdana" w:cs="Arial"/>
                <w:sz w:val="14"/>
                <w:szCs w:val="14"/>
              </w:rPr>
            </w:pPr>
            <w:r>
              <w:rPr>
                <w:rFonts w:ascii="Verdana" w:hAnsi="Verdana" w:cs="Arial"/>
                <w:sz w:val="14"/>
                <w:szCs w:val="14"/>
              </w:rPr>
              <w:t xml:space="preserve">22/39 76 </w:t>
            </w:r>
            <w:r w:rsidR="00932964">
              <w:rPr>
                <w:rFonts w:ascii="Verdana" w:hAnsi="Verdana" w:cs="Arial"/>
                <w:sz w:val="14"/>
                <w:szCs w:val="14"/>
              </w:rPr>
              <w:t>2</w:t>
            </w:r>
            <w:r>
              <w:rPr>
                <w:rFonts w:ascii="Verdana" w:hAnsi="Verdana" w:cs="Arial"/>
                <w:sz w:val="14"/>
                <w:szCs w:val="14"/>
              </w:rPr>
              <w:t>90</w:t>
            </w:r>
          </w:p>
        </w:tc>
      </w:tr>
      <w:tr w:rsidR="00B6747D" w:rsidTr="00F61EA2">
        <w:trPr>
          <w:trHeight w:val="195"/>
        </w:trPr>
        <w:tc>
          <w:tcPr>
            <w:tcW w:w="426"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254"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189"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005"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001"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081"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548" w:type="dxa"/>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160"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748"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52"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770" w:type="dxa"/>
            <w:gridSpan w:val="3"/>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23"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c>
          <w:tcPr>
            <w:tcW w:w="808" w:type="dxa"/>
            <w:gridSpan w:val="2"/>
            <w:noWrap/>
            <w:vAlign w:val="bottom"/>
            <w:hideMark/>
          </w:tcPr>
          <w:p w:rsidR="00B6747D" w:rsidRDefault="00B6747D" w:rsidP="00F61EA2">
            <w:pPr>
              <w:spacing w:line="276" w:lineRule="auto"/>
              <w:rPr>
                <w:rFonts w:asciiTheme="minorHAnsi" w:eastAsiaTheme="minorHAnsi" w:hAnsiTheme="minorHAnsi" w:cstheme="minorBidi"/>
                <w:sz w:val="22"/>
                <w:szCs w:val="22"/>
              </w:rPr>
            </w:pPr>
          </w:p>
        </w:tc>
      </w:tr>
    </w:tbl>
    <w:p w:rsidR="00B6747D" w:rsidRDefault="00B6747D" w:rsidP="00B6747D">
      <w:pPr>
        <w:rPr>
          <w:rFonts w:ascii="Arial" w:hAnsi="Arial" w:cs="Arial"/>
          <w:sz w:val="18"/>
          <w:szCs w:val="18"/>
        </w:rPr>
      </w:pPr>
    </w:p>
    <w:p w:rsidR="00B6747D" w:rsidRDefault="00B6747D" w:rsidP="00B6747D"/>
    <w:p w:rsidR="00B6747D" w:rsidRDefault="00B6747D" w:rsidP="00B6747D">
      <w:pPr>
        <w:suppressAutoHyphens/>
        <w:jc w:val="center"/>
        <w:rPr>
          <w:b/>
        </w:rPr>
      </w:pPr>
      <w:r>
        <w:rPr>
          <w:rFonts w:ascii="Verdana" w:hAnsi="Verdana"/>
          <w:b/>
          <w:sz w:val="20"/>
          <w:szCs w:val="20"/>
        </w:rPr>
        <w:t>NADAWCA</w:t>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r>
      <w:r>
        <w:rPr>
          <w:rFonts w:ascii="Verdana" w:hAnsi="Verdana"/>
          <w:b/>
          <w:sz w:val="20"/>
          <w:szCs w:val="20"/>
        </w:rPr>
        <w:tab/>
        <w:t>OPERATOR</w:t>
      </w:r>
    </w:p>
    <w:p w:rsidR="00932964" w:rsidRDefault="00B6747D">
      <w:pPr>
        <w:spacing w:after="160" w:line="259" w:lineRule="auto"/>
        <w:rPr>
          <w:sz w:val="20"/>
          <w:szCs w:val="20"/>
        </w:rPr>
      </w:pPr>
      <w:r>
        <w:rPr>
          <w:sz w:val="20"/>
          <w:szCs w:val="20"/>
        </w:rPr>
        <w:br w:type="page"/>
      </w:r>
    </w:p>
    <w:tbl>
      <w:tblPr>
        <w:tblpPr w:leftFromText="141" w:rightFromText="141" w:vertAnchor="text" w:tblpX="-870" w:tblpY="1"/>
        <w:tblOverlap w:val="never"/>
        <w:tblW w:w="9742" w:type="dxa"/>
        <w:tblCellMar>
          <w:left w:w="70" w:type="dxa"/>
          <w:right w:w="70" w:type="dxa"/>
        </w:tblCellMar>
        <w:tblLook w:val="0000" w:firstRow="0" w:lastRow="0" w:firstColumn="0" w:lastColumn="0" w:noHBand="0" w:noVBand="0"/>
      </w:tblPr>
      <w:tblGrid>
        <w:gridCol w:w="4229"/>
        <w:gridCol w:w="1703"/>
        <w:gridCol w:w="1412"/>
        <w:gridCol w:w="1270"/>
        <w:gridCol w:w="1128"/>
      </w:tblGrid>
      <w:tr w:rsidR="00932964" w:rsidRPr="000863A3" w:rsidTr="00932964">
        <w:trPr>
          <w:gridAfter w:val="1"/>
          <w:wAfter w:w="1270" w:type="dxa"/>
          <w:trHeight w:val="1706"/>
        </w:trPr>
        <w:tc>
          <w:tcPr>
            <w:tcW w:w="8472" w:type="dxa"/>
            <w:gridSpan w:val="4"/>
            <w:tcBorders>
              <w:top w:val="nil"/>
              <w:left w:val="nil"/>
              <w:bottom w:val="nil"/>
              <w:right w:val="nil"/>
            </w:tcBorders>
            <w:vAlign w:val="bottom"/>
          </w:tcPr>
          <w:p w:rsidR="00932964" w:rsidRPr="000863A3" w:rsidRDefault="00932964" w:rsidP="00F61EA2">
            <w:pPr>
              <w:jc w:val="right"/>
              <w:rPr>
                <w:sz w:val="16"/>
                <w:szCs w:val="16"/>
              </w:rPr>
            </w:pPr>
            <w:r w:rsidRPr="000863A3">
              <w:rPr>
                <w:rFonts w:ascii="Arial" w:hAnsi="Arial"/>
                <w:sz w:val="16"/>
                <w:szCs w:val="16"/>
              </w:rPr>
              <w:lastRenderedPageBreak/>
              <w:t xml:space="preserve">Załącznik </w:t>
            </w:r>
            <w:r>
              <w:rPr>
                <w:rFonts w:ascii="Arial" w:hAnsi="Arial"/>
                <w:sz w:val="16"/>
                <w:szCs w:val="16"/>
              </w:rPr>
              <w:t xml:space="preserve"> nr  </w:t>
            </w:r>
            <w:r w:rsidR="005F3896">
              <w:rPr>
                <w:rFonts w:ascii="Arial" w:hAnsi="Arial"/>
                <w:sz w:val="16"/>
                <w:szCs w:val="16"/>
              </w:rPr>
              <w:t xml:space="preserve"> </w:t>
            </w:r>
            <w:r w:rsidR="000E2964">
              <w:rPr>
                <w:rFonts w:ascii="Arial" w:hAnsi="Arial"/>
                <w:sz w:val="16"/>
                <w:szCs w:val="16"/>
              </w:rPr>
              <w:t xml:space="preserve"> </w:t>
            </w:r>
            <w:r>
              <w:rPr>
                <w:rFonts w:ascii="Arial" w:hAnsi="Arial"/>
                <w:sz w:val="16"/>
                <w:szCs w:val="16"/>
              </w:rPr>
              <w:t>do  umowy</w:t>
            </w:r>
          </w:p>
          <w:tbl>
            <w:tblPr>
              <w:tblpPr w:leftFromText="141" w:rightFromText="141" w:vertAnchor="text" w:tblpY="1"/>
              <w:tblOverlap w:val="never"/>
              <w:tblW w:w="4001" w:type="dxa"/>
              <w:tblCellMar>
                <w:left w:w="70" w:type="dxa"/>
                <w:right w:w="70" w:type="dxa"/>
              </w:tblCellMar>
              <w:tblLook w:val="0000" w:firstRow="0" w:lastRow="0" w:firstColumn="0" w:lastColumn="0" w:noHBand="0" w:noVBand="0"/>
            </w:tblPr>
            <w:tblGrid>
              <w:gridCol w:w="2540"/>
              <w:gridCol w:w="1465"/>
            </w:tblGrid>
            <w:tr w:rsidR="00932964" w:rsidRPr="000863A3" w:rsidTr="00932964">
              <w:trPr>
                <w:trHeight w:val="1164"/>
              </w:trPr>
              <w:tc>
                <w:tcPr>
                  <w:tcW w:w="2536" w:type="dxa"/>
                  <w:tcBorders>
                    <w:top w:val="single" w:sz="8" w:space="0" w:color="auto"/>
                    <w:left w:val="single" w:sz="8" w:space="0" w:color="auto"/>
                    <w:bottom w:val="single" w:sz="8" w:space="0" w:color="auto"/>
                    <w:right w:val="single" w:sz="8" w:space="0" w:color="auto"/>
                  </w:tcBorders>
                  <w:noWrap/>
                </w:tcPr>
                <w:p w:rsidR="00932964" w:rsidRPr="000863A3" w:rsidRDefault="00932964" w:rsidP="00F61EA2">
                  <w:pPr>
                    <w:rPr>
                      <w:rFonts w:ascii="Arial" w:hAnsi="Arial"/>
                      <w:strike/>
                      <w:sz w:val="16"/>
                      <w:szCs w:val="16"/>
                    </w:rPr>
                  </w:pPr>
                  <w:r w:rsidRPr="000863A3">
                    <w:rPr>
                      <w:rFonts w:ascii="Arial" w:hAnsi="Arial"/>
                      <w:sz w:val="16"/>
                      <w:szCs w:val="16"/>
                    </w:rPr>
                    <w:t>MIEJSCE ODBIORU</w:t>
                  </w:r>
                </w:p>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r w:rsidRPr="000863A3">
                    <w:rPr>
                      <w:rFonts w:ascii="Arial" w:hAnsi="Arial"/>
                      <w:sz w:val="16"/>
                      <w:szCs w:val="16"/>
                    </w:rPr>
                    <w:t>………………………………………</w:t>
                  </w:r>
                </w:p>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r w:rsidRPr="000863A3">
                    <w:rPr>
                      <w:rFonts w:ascii="Arial" w:hAnsi="Arial"/>
                      <w:sz w:val="16"/>
                      <w:szCs w:val="16"/>
                    </w:rPr>
                    <w:t>……………………………………...</w:t>
                  </w:r>
                </w:p>
                <w:p w:rsidR="00932964" w:rsidRPr="000863A3" w:rsidRDefault="00932964" w:rsidP="00932964">
                  <w:pPr>
                    <w:jc w:val="center"/>
                    <w:rPr>
                      <w:rFonts w:ascii="Arial" w:hAnsi="Arial"/>
                      <w:strike/>
                      <w:sz w:val="16"/>
                      <w:szCs w:val="16"/>
                    </w:rPr>
                  </w:pPr>
                </w:p>
                <w:p w:rsidR="00932964" w:rsidRPr="000863A3" w:rsidRDefault="00932964" w:rsidP="00F61EA2">
                  <w:pPr>
                    <w:rPr>
                      <w:rFonts w:ascii="Arial" w:hAnsi="Arial"/>
                      <w:strike/>
                      <w:sz w:val="16"/>
                      <w:szCs w:val="16"/>
                    </w:rPr>
                  </w:pPr>
                  <w:r w:rsidRPr="000863A3">
                    <w:rPr>
                      <w:rFonts w:ascii="Arial" w:hAnsi="Arial"/>
                      <w:sz w:val="16"/>
                      <w:szCs w:val="16"/>
                    </w:rPr>
                    <w:t>………………………………………</w:t>
                  </w:r>
                </w:p>
                <w:p w:rsidR="00932964" w:rsidRPr="000863A3" w:rsidRDefault="00932964" w:rsidP="00F61EA2">
                  <w:pPr>
                    <w:jc w:val="center"/>
                    <w:rPr>
                      <w:rFonts w:ascii="Arial" w:hAnsi="Arial"/>
                      <w:strike/>
                      <w:sz w:val="16"/>
                      <w:szCs w:val="16"/>
                    </w:rPr>
                  </w:pPr>
                  <w:r w:rsidRPr="000863A3">
                    <w:rPr>
                      <w:rFonts w:ascii="Arial" w:hAnsi="Arial"/>
                      <w:sz w:val="16"/>
                      <w:szCs w:val="16"/>
                    </w:rPr>
                    <w:t xml:space="preserve">nazwa i adres </w:t>
                  </w:r>
                </w:p>
              </w:tc>
              <w:tc>
                <w:tcPr>
                  <w:tcW w:w="1465" w:type="dxa"/>
                  <w:tcBorders>
                    <w:top w:val="single" w:sz="8" w:space="0" w:color="auto"/>
                    <w:left w:val="single" w:sz="8" w:space="0" w:color="auto"/>
                    <w:bottom w:val="single" w:sz="8" w:space="0" w:color="auto"/>
                    <w:right w:val="single" w:sz="8" w:space="0" w:color="auto"/>
                  </w:tcBorders>
                  <w:noWrap/>
                </w:tcPr>
                <w:p w:rsidR="00932964" w:rsidRPr="000863A3" w:rsidRDefault="00932964" w:rsidP="00F61EA2">
                  <w:pPr>
                    <w:jc w:val="center"/>
                    <w:rPr>
                      <w:rFonts w:ascii="Arial" w:hAnsi="Arial"/>
                      <w:b/>
                      <w:strike/>
                      <w:sz w:val="16"/>
                      <w:szCs w:val="16"/>
                    </w:rPr>
                  </w:pPr>
                  <w:r w:rsidRPr="000863A3">
                    <w:rPr>
                      <w:rFonts w:ascii="Arial" w:hAnsi="Arial"/>
                      <w:b/>
                      <w:sz w:val="16"/>
                      <w:szCs w:val="16"/>
                    </w:rPr>
                    <w:t>Planowana godzina odbioru</w:t>
                  </w:r>
                </w:p>
                <w:p w:rsidR="00932964" w:rsidRPr="000863A3" w:rsidRDefault="00932964" w:rsidP="00F61EA2">
                  <w:pPr>
                    <w:jc w:val="center"/>
                    <w:rPr>
                      <w:rFonts w:ascii="Arial" w:hAnsi="Arial"/>
                      <w:strike/>
                      <w:sz w:val="16"/>
                      <w:szCs w:val="16"/>
                    </w:rPr>
                  </w:pPr>
                </w:p>
                <w:p w:rsidR="00932964" w:rsidRPr="000863A3" w:rsidRDefault="00932964" w:rsidP="00F61EA2">
                  <w:pPr>
                    <w:jc w:val="center"/>
                    <w:rPr>
                      <w:rFonts w:ascii="Arial" w:hAnsi="Arial"/>
                      <w:strike/>
                      <w:sz w:val="16"/>
                      <w:szCs w:val="16"/>
                    </w:rPr>
                  </w:pPr>
                  <w:r w:rsidRPr="000863A3">
                    <w:rPr>
                      <w:rFonts w:ascii="Arial" w:hAnsi="Arial"/>
                      <w:sz w:val="16"/>
                      <w:szCs w:val="16"/>
                    </w:rPr>
                    <w:t>(zgodnie z umową)</w:t>
                  </w:r>
                </w:p>
                <w:p w:rsidR="00932964" w:rsidRPr="000863A3" w:rsidRDefault="00932964" w:rsidP="00F61EA2">
                  <w:pPr>
                    <w:jc w:val="center"/>
                    <w:rPr>
                      <w:rFonts w:ascii="Arial" w:hAnsi="Arial"/>
                      <w:strike/>
                      <w:sz w:val="16"/>
                      <w:szCs w:val="16"/>
                    </w:rPr>
                  </w:pPr>
                </w:p>
                <w:p w:rsidR="00932964" w:rsidRPr="000863A3" w:rsidRDefault="00932964" w:rsidP="00F61EA2">
                  <w:pPr>
                    <w:jc w:val="center"/>
                    <w:rPr>
                      <w:rFonts w:ascii="Arial" w:hAnsi="Arial"/>
                      <w:strike/>
                      <w:sz w:val="16"/>
                      <w:szCs w:val="16"/>
                    </w:rPr>
                  </w:pPr>
                </w:p>
                <w:p w:rsidR="00932964" w:rsidRPr="000863A3" w:rsidRDefault="00932964" w:rsidP="00F61EA2">
                  <w:pPr>
                    <w:jc w:val="center"/>
                    <w:rPr>
                      <w:rFonts w:ascii="Arial" w:hAnsi="Arial"/>
                      <w:strike/>
                      <w:sz w:val="16"/>
                      <w:szCs w:val="16"/>
                    </w:rPr>
                  </w:pPr>
                </w:p>
                <w:p w:rsidR="00932964" w:rsidRPr="000863A3" w:rsidRDefault="00932964" w:rsidP="00F61EA2">
                  <w:pPr>
                    <w:jc w:val="center"/>
                    <w:rPr>
                      <w:rFonts w:ascii="Arial" w:hAnsi="Arial"/>
                      <w:strike/>
                      <w:sz w:val="16"/>
                      <w:szCs w:val="16"/>
                    </w:rPr>
                  </w:pPr>
                  <w:r w:rsidRPr="000863A3">
                    <w:rPr>
                      <w:rFonts w:ascii="Arial" w:hAnsi="Arial"/>
                      <w:sz w:val="16"/>
                      <w:szCs w:val="16"/>
                    </w:rPr>
                    <w:t>…………………</w:t>
                  </w:r>
                </w:p>
                <w:p w:rsidR="00932964" w:rsidRPr="000863A3" w:rsidRDefault="00932964" w:rsidP="00F61EA2">
                  <w:pPr>
                    <w:jc w:val="center"/>
                    <w:rPr>
                      <w:rFonts w:ascii="Arial" w:hAnsi="Arial"/>
                      <w:strike/>
                      <w:sz w:val="16"/>
                      <w:szCs w:val="16"/>
                    </w:rPr>
                  </w:pPr>
                </w:p>
              </w:tc>
            </w:tr>
          </w:tbl>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p>
        </w:tc>
      </w:tr>
      <w:tr w:rsidR="00932964" w:rsidTr="00932964">
        <w:trPr>
          <w:gridAfter w:val="1"/>
          <w:wAfter w:w="1270" w:type="dxa"/>
          <w:trHeight w:val="343"/>
        </w:trPr>
        <w:tc>
          <w:tcPr>
            <w:tcW w:w="8472" w:type="dxa"/>
            <w:gridSpan w:val="4"/>
            <w:tcBorders>
              <w:top w:val="nil"/>
              <w:left w:val="nil"/>
              <w:bottom w:val="single" w:sz="8" w:space="0" w:color="auto"/>
              <w:right w:val="nil"/>
            </w:tcBorders>
            <w:noWrap/>
            <w:vAlign w:val="bottom"/>
          </w:tcPr>
          <w:p w:rsidR="00932964" w:rsidRPr="000863A3" w:rsidRDefault="00932964" w:rsidP="00F61EA2">
            <w:pPr>
              <w:jc w:val="center"/>
              <w:rPr>
                <w:rFonts w:ascii="Arial" w:hAnsi="Arial"/>
                <w:b/>
                <w:strike/>
                <w:sz w:val="16"/>
                <w:szCs w:val="16"/>
              </w:rPr>
            </w:pPr>
            <w:r w:rsidRPr="000863A3">
              <w:rPr>
                <w:rFonts w:ascii="Arial" w:hAnsi="Arial"/>
                <w:b/>
                <w:sz w:val="16"/>
                <w:szCs w:val="16"/>
              </w:rPr>
              <w:t xml:space="preserve">Zestawienie przesyłek przekazanych do przewozu </w:t>
            </w:r>
          </w:p>
          <w:p w:rsidR="00932964" w:rsidRPr="000863A3" w:rsidRDefault="00932964" w:rsidP="00F61EA2">
            <w:pPr>
              <w:jc w:val="center"/>
              <w:rPr>
                <w:rFonts w:ascii="Arial" w:hAnsi="Arial"/>
                <w:b/>
                <w:strike/>
                <w:sz w:val="16"/>
                <w:szCs w:val="16"/>
              </w:rPr>
            </w:pPr>
            <w:r w:rsidRPr="000863A3">
              <w:rPr>
                <w:rFonts w:ascii="Arial" w:hAnsi="Arial"/>
                <w:b/>
                <w:sz w:val="16"/>
                <w:szCs w:val="16"/>
              </w:rPr>
              <w:t xml:space="preserve">w ramach usługi </w:t>
            </w:r>
            <w:r>
              <w:rPr>
                <w:rFonts w:ascii="Arial" w:hAnsi="Arial"/>
                <w:b/>
                <w:sz w:val="16"/>
                <w:szCs w:val="16"/>
              </w:rPr>
              <w:t>…………..</w:t>
            </w:r>
          </w:p>
          <w:p w:rsidR="00932964" w:rsidRPr="000863A3" w:rsidRDefault="00932964" w:rsidP="00F61EA2">
            <w:pPr>
              <w:rPr>
                <w:rFonts w:ascii="Arial" w:hAnsi="Arial"/>
                <w:strike/>
                <w:sz w:val="16"/>
                <w:szCs w:val="16"/>
              </w:rPr>
            </w:pPr>
          </w:p>
        </w:tc>
      </w:tr>
      <w:tr w:rsidR="00932964" w:rsidTr="00932964">
        <w:trPr>
          <w:gridAfter w:val="1"/>
          <w:wAfter w:w="1270" w:type="dxa"/>
          <w:trHeight w:val="453"/>
        </w:trPr>
        <w:tc>
          <w:tcPr>
            <w:tcW w:w="8472" w:type="dxa"/>
            <w:gridSpan w:val="4"/>
            <w:tcBorders>
              <w:top w:val="single" w:sz="8" w:space="0" w:color="auto"/>
              <w:left w:val="single" w:sz="8" w:space="0" w:color="auto"/>
              <w:right w:val="single" w:sz="8" w:space="0" w:color="auto"/>
            </w:tcBorders>
            <w:noWrap/>
            <w:vAlign w:val="center"/>
          </w:tcPr>
          <w:p w:rsidR="00932964" w:rsidRDefault="00932964" w:rsidP="00F61EA2">
            <w:pPr>
              <w:rPr>
                <w:rFonts w:ascii="Arial" w:hAnsi="Arial"/>
                <w:strike/>
                <w:sz w:val="18"/>
                <w:szCs w:val="18"/>
              </w:rPr>
            </w:pPr>
            <w:r>
              <w:rPr>
                <w:rFonts w:ascii="Arial" w:hAnsi="Arial"/>
                <w:sz w:val="22"/>
                <w:szCs w:val="22"/>
              </w:rPr>
              <w:t xml:space="preserve">                                                                                                            </w:t>
            </w:r>
            <w:r>
              <w:rPr>
                <w:rFonts w:ascii="Arial" w:hAnsi="Arial"/>
                <w:sz w:val="18"/>
                <w:szCs w:val="18"/>
              </w:rPr>
              <w:t>tak                       nie</w:t>
            </w:r>
          </w:p>
          <w:p w:rsidR="00932964" w:rsidRDefault="00932964" w:rsidP="00F61EA2">
            <w:pPr>
              <w:rPr>
                <w:rFonts w:ascii="Arial" w:hAnsi="Arial"/>
                <w:strike/>
                <w:sz w:val="20"/>
                <w:szCs w:val="20"/>
              </w:rPr>
            </w:pPr>
            <w:r>
              <w:rPr>
                <w:rFonts w:ascii="Arial" w:hAnsi="Arial"/>
                <w:strike/>
                <w:noProof/>
                <w:sz w:val="22"/>
                <w:szCs w:val="22"/>
              </w:rPr>
              <mc:AlternateContent>
                <mc:Choice Requires="wps">
                  <w:drawing>
                    <wp:anchor distT="0" distB="0" distL="114300" distR="114300" simplePos="0" relativeHeight="251662336" behindDoc="0" locked="0" layoutInCell="1" allowOverlap="1" wp14:anchorId="6FBC6097" wp14:editId="28D278D1">
                      <wp:simplePos x="0" y="0"/>
                      <wp:positionH relativeFrom="column">
                        <wp:posOffset>4991735</wp:posOffset>
                      </wp:positionH>
                      <wp:positionV relativeFrom="paragraph">
                        <wp:posOffset>-5080</wp:posOffset>
                      </wp:positionV>
                      <wp:extent cx="342900" cy="114300"/>
                      <wp:effectExtent l="0" t="0" r="19050" b="1905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
                              </a:xfrm>
                              <a:prstGeom prst="rect">
                                <a:avLst/>
                              </a:prstGeom>
                              <a:solidFill>
                                <a:srgbClr val="FFFFFF"/>
                              </a:solidFill>
                              <a:ln w="9525">
                                <a:solidFill>
                                  <a:srgbClr val="000000"/>
                                </a:solidFill>
                                <a:miter lim="800000"/>
                                <a:headEnd/>
                                <a:tailEnd/>
                              </a:ln>
                            </wps:spPr>
                            <wps:txbx>
                              <w:txbxContent>
                                <w:p w:rsidR="005F3896" w:rsidRDefault="005F3896" w:rsidP="0093296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margin-left:393.05pt;margin-top:-.4pt;width:27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">
                      <v:textbox>
                        <w:txbxContent>
                          <w:p w:rsidR="00805D35" w:rsidRDefault="00805D35" w:rsidP="00932964"/>
                        </w:txbxContent>
                      </v:textbox>
                    </v:shape>
                  </w:pict>
                </mc:Fallback>
              </mc:AlternateContent>
            </w:r>
            <w:r>
              <w:rPr>
                <w:rFonts w:ascii="Arial" w:hAnsi="Arial"/>
                <w:strike/>
                <w:noProof/>
                <w:sz w:val="22"/>
                <w:szCs w:val="22"/>
              </w:rPr>
              <mc:AlternateContent>
                <mc:Choice Requires="wps">
                  <w:drawing>
                    <wp:anchor distT="0" distB="0" distL="114300" distR="114300" simplePos="0" relativeHeight="251663360" behindDoc="0" locked="0" layoutInCell="1" allowOverlap="1" wp14:anchorId="72000D00" wp14:editId="06FFA906">
                      <wp:simplePos x="0" y="0"/>
                      <wp:positionH relativeFrom="column">
                        <wp:posOffset>4105910</wp:posOffset>
                      </wp:positionH>
                      <wp:positionV relativeFrom="paragraph">
                        <wp:posOffset>-5080</wp:posOffset>
                      </wp:positionV>
                      <wp:extent cx="342900" cy="114300"/>
                      <wp:effectExtent l="5080" t="10795" r="13970" b="825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
                              </a:xfrm>
                              <a:prstGeom prst="rect">
                                <a:avLst/>
                              </a:prstGeom>
                              <a:solidFill>
                                <a:srgbClr val="FFFFFF"/>
                              </a:solidFill>
                              <a:ln w="9525">
                                <a:solidFill>
                                  <a:srgbClr val="000000"/>
                                </a:solidFill>
                                <a:miter lim="800000"/>
                                <a:headEnd/>
                                <a:tailEnd/>
                              </a:ln>
                            </wps:spPr>
                            <wps:txbx>
                              <w:txbxContent>
                                <w:p w:rsidR="005F3896" w:rsidRDefault="005F3896" w:rsidP="0093296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323.3pt;margin-top:-.4pt;width:27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">
                      <v:textbox>
                        <w:txbxContent>
                          <w:p w:rsidR="00805D35" w:rsidRDefault="00805D35" w:rsidP="00932964"/>
                        </w:txbxContent>
                      </v:textbox>
                    </v:shape>
                  </w:pict>
                </mc:Fallback>
              </mc:AlternateContent>
            </w:r>
            <w:r>
              <w:rPr>
                <w:rFonts w:ascii="Arial" w:hAnsi="Arial"/>
                <w:sz w:val="20"/>
                <w:szCs w:val="20"/>
              </w:rPr>
              <w:t xml:space="preserve">Klient otrzymał zestawienie i dokumenty nadawcze (kopie)*                                                 </w:t>
            </w:r>
          </w:p>
        </w:tc>
      </w:tr>
      <w:tr w:rsidR="00932964" w:rsidTr="00932964">
        <w:trPr>
          <w:gridAfter w:val="1"/>
          <w:wAfter w:w="1270" w:type="dxa"/>
          <w:trHeight w:val="285"/>
        </w:trPr>
        <w:tc>
          <w:tcPr>
            <w:tcW w:w="8472" w:type="dxa"/>
            <w:gridSpan w:val="4"/>
            <w:tcBorders>
              <w:top w:val="single" w:sz="8" w:space="0" w:color="auto"/>
              <w:left w:val="single" w:sz="8" w:space="0" w:color="auto"/>
              <w:bottom w:val="single" w:sz="8" w:space="0" w:color="auto"/>
              <w:right w:val="single" w:sz="8" w:space="0" w:color="auto"/>
            </w:tcBorders>
            <w:vAlign w:val="center"/>
          </w:tcPr>
          <w:p w:rsidR="00932964" w:rsidRDefault="00932964" w:rsidP="00F61EA2">
            <w:pPr>
              <w:rPr>
                <w:rFonts w:ascii="Arial" w:hAnsi="Arial"/>
                <w:bCs/>
                <w:strike/>
              </w:rPr>
            </w:pPr>
            <w:r>
              <w:rPr>
                <w:rFonts w:ascii="Arial" w:hAnsi="Arial"/>
                <w:bCs/>
                <w:sz w:val="20"/>
                <w:szCs w:val="20"/>
              </w:rPr>
              <w:t>Przesyłki i dokumenty nadawcze przekazane do przewozu w ramach usługi …………….. w dniu</w:t>
            </w:r>
            <w:r>
              <w:rPr>
                <w:rFonts w:ascii="Arial" w:hAnsi="Arial"/>
                <w:bCs/>
                <w:sz w:val="22"/>
                <w:szCs w:val="22"/>
              </w:rPr>
              <w:t xml:space="preserve"> ..........................</w:t>
            </w:r>
          </w:p>
        </w:tc>
      </w:tr>
      <w:tr w:rsidR="00932964" w:rsidTr="00932964">
        <w:trPr>
          <w:gridAfter w:val="1"/>
          <w:wAfter w:w="1270" w:type="dxa"/>
          <w:trHeight w:val="140"/>
        </w:trPr>
        <w:tc>
          <w:tcPr>
            <w:tcW w:w="5932" w:type="dxa"/>
            <w:gridSpan w:val="2"/>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jc w:val="center"/>
              <w:rPr>
                <w:rFonts w:ascii="Arial" w:hAnsi="Arial"/>
                <w:b/>
                <w:bCs/>
                <w:strike/>
                <w:sz w:val="16"/>
                <w:szCs w:val="16"/>
              </w:rPr>
            </w:pPr>
            <w:r w:rsidRPr="000863A3">
              <w:rPr>
                <w:rFonts w:ascii="Arial" w:hAnsi="Arial"/>
                <w:b/>
                <w:bCs/>
                <w:sz w:val="16"/>
                <w:szCs w:val="16"/>
              </w:rPr>
              <w:t xml:space="preserve">Odebrane przesyłki lub zbiory: </w:t>
            </w:r>
          </w:p>
        </w:tc>
        <w:tc>
          <w:tcPr>
            <w:tcW w:w="1270" w:type="dxa"/>
            <w:tcBorders>
              <w:top w:val="single" w:sz="8" w:space="0" w:color="auto"/>
              <w:left w:val="nil"/>
              <w:bottom w:val="single" w:sz="8" w:space="0" w:color="auto"/>
              <w:right w:val="single" w:sz="8" w:space="0" w:color="auto"/>
            </w:tcBorders>
            <w:vAlign w:val="center"/>
          </w:tcPr>
          <w:p w:rsidR="00932964" w:rsidRPr="000863A3" w:rsidRDefault="00932964" w:rsidP="00F61EA2">
            <w:pPr>
              <w:jc w:val="center"/>
              <w:rPr>
                <w:rFonts w:ascii="Arial" w:hAnsi="Arial"/>
                <w:strike/>
                <w:sz w:val="16"/>
                <w:szCs w:val="16"/>
              </w:rPr>
            </w:pPr>
            <w:r w:rsidRPr="000863A3">
              <w:rPr>
                <w:rFonts w:ascii="Arial" w:hAnsi="Arial"/>
                <w:sz w:val="16"/>
                <w:szCs w:val="16"/>
              </w:rPr>
              <w:t>Liczba przesyłek/zbiorów</w:t>
            </w:r>
            <w:r w:rsidRPr="000863A3">
              <w:rPr>
                <w:rFonts w:ascii="Arial" w:hAnsi="Arial"/>
                <w:sz w:val="16"/>
                <w:szCs w:val="16"/>
              </w:rPr>
              <w:br/>
              <w:t>(w sztukach)</w:t>
            </w:r>
          </w:p>
        </w:tc>
        <w:tc>
          <w:tcPr>
            <w:tcW w:w="1270" w:type="dxa"/>
            <w:tcBorders>
              <w:top w:val="single" w:sz="8" w:space="0" w:color="auto"/>
              <w:left w:val="nil"/>
              <w:bottom w:val="single" w:sz="8" w:space="0" w:color="auto"/>
              <w:right w:val="single" w:sz="8" w:space="0" w:color="auto"/>
            </w:tcBorders>
            <w:vAlign w:val="center"/>
          </w:tcPr>
          <w:p w:rsidR="00932964" w:rsidRPr="000863A3" w:rsidRDefault="00932964" w:rsidP="00F61EA2">
            <w:pPr>
              <w:jc w:val="center"/>
              <w:rPr>
                <w:rFonts w:ascii="Arial" w:hAnsi="Arial"/>
                <w:strike/>
                <w:sz w:val="16"/>
                <w:szCs w:val="16"/>
              </w:rPr>
            </w:pPr>
            <w:r>
              <w:rPr>
                <w:rFonts w:ascii="Arial" w:hAnsi="Arial"/>
                <w:sz w:val="16"/>
                <w:szCs w:val="16"/>
              </w:rPr>
              <w:t>Wartość opłaty</w:t>
            </w:r>
          </w:p>
        </w:tc>
      </w:tr>
      <w:tr w:rsidR="00932964" w:rsidTr="00932964">
        <w:trPr>
          <w:gridAfter w:val="1"/>
          <w:wAfter w:w="1270" w:type="dxa"/>
          <w:trHeight w:val="219"/>
        </w:trPr>
        <w:tc>
          <w:tcPr>
            <w:tcW w:w="8472" w:type="dxa"/>
            <w:gridSpan w:val="4"/>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b/>
                <w:bCs/>
                <w:i/>
                <w:iCs/>
                <w:strike/>
                <w:sz w:val="18"/>
                <w:szCs w:val="18"/>
              </w:rPr>
            </w:pPr>
            <w:r w:rsidRPr="000863A3">
              <w:rPr>
                <w:rFonts w:ascii="Arial" w:hAnsi="Arial"/>
                <w:b/>
                <w:bCs/>
                <w:i/>
                <w:iCs/>
                <w:sz w:val="18"/>
                <w:szCs w:val="18"/>
              </w:rPr>
              <w:t>Przesyłki przekazane luzem:</w:t>
            </w:r>
          </w:p>
        </w:tc>
      </w:tr>
      <w:tr w:rsidR="00932964" w:rsidTr="00932964">
        <w:trPr>
          <w:gridAfter w:val="1"/>
          <w:wAfter w:w="1270" w:type="dxa"/>
          <w:trHeight w:val="219"/>
        </w:trPr>
        <w:tc>
          <w:tcPr>
            <w:tcW w:w="8472" w:type="dxa"/>
            <w:gridSpan w:val="4"/>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b/>
                <w:bCs/>
                <w:i/>
                <w:iCs/>
                <w:sz w:val="18"/>
                <w:szCs w:val="18"/>
              </w:rPr>
              <w:t>obrót krajowy:</w:t>
            </w:r>
          </w:p>
        </w:tc>
      </w:tr>
      <w:tr w:rsidR="00932964" w:rsidTr="00932964">
        <w:trPr>
          <w:gridAfter w:val="1"/>
          <w:wAfter w:w="1270" w:type="dxa"/>
          <w:trHeight w:val="219"/>
        </w:trPr>
        <w:tc>
          <w:tcPr>
            <w:tcW w:w="5932" w:type="dxa"/>
            <w:gridSpan w:val="2"/>
            <w:tcBorders>
              <w:top w:val="single" w:sz="8" w:space="0" w:color="auto"/>
              <w:left w:val="single" w:sz="8" w:space="0" w:color="auto"/>
              <w:bottom w:val="nil"/>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Przesyłki polecone</w:t>
            </w:r>
          </w:p>
        </w:tc>
        <w:tc>
          <w:tcPr>
            <w:tcW w:w="1270" w:type="dxa"/>
            <w:tcBorders>
              <w:top w:val="single" w:sz="8" w:space="0" w:color="auto"/>
              <w:left w:val="nil"/>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single" w:sz="8" w:space="0" w:color="auto"/>
              <w:left w:val="nil"/>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trHeight w:val="219"/>
        </w:trPr>
        <w:tc>
          <w:tcPr>
            <w:tcW w:w="5932" w:type="dxa"/>
            <w:gridSpan w:val="2"/>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Przesyłki listowe z zadeklarowaną wartością</w:t>
            </w:r>
          </w:p>
        </w:tc>
        <w:tc>
          <w:tcPr>
            <w:tcW w:w="1270" w:type="dxa"/>
            <w:tcBorders>
              <w:top w:val="nil"/>
              <w:left w:val="nil"/>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c>
          <w:tcPr>
            <w:tcW w:w="1270" w:type="dxa"/>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nil"/>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Paczki pocztowe</w:t>
            </w:r>
          </w:p>
        </w:tc>
        <w:tc>
          <w:tcPr>
            <w:tcW w:w="1270" w:type="dxa"/>
            <w:tcBorders>
              <w:top w:val="nil"/>
              <w:left w:val="nil"/>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Paczki pocztowe z zadeklarowaną wartością</w:t>
            </w:r>
          </w:p>
        </w:tc>
        <w:tc>
          <w:tcPr>
            <w:tcW w:w="1270" w:type="dxa"/>
            <w:tcBorders>
              <w:top w:val="nil"/>
              <w:left w:val="nil"/>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4"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Paczki pocztowe PLUS</w:t>
            </w:r>
          </w:p>
        </w:tc>
        <w:tc>
          <w:tcPr>
            <w:tcW w:w="1270" w:type="dxa"/>
            <w:tcBorders>
              <w:top w:val="nil"/>
              <w:left w:val="nil"/>
              <w:bottom w:val="single" w:sz="4"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4"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4"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Przesyłki pocztowe na warunkach szczególnych</w:t>
            </w:r>
          </w:p>
        </w:tc>
        <w:tc>
          <w:tcPr>
            <w:tcW w:w="1270" w:type="dxa"/>
            <w:tcBorders>
              <w:top w:val="nil"/>
              <w:left w:val="nil"/>
              <w:bottom w:val="single" w:sz="4"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4"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4"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 xml:space="preserve">Przesyłki </w:t>
            </w:r>
            <w:proofErr w:type="spellStart"/>
            <w:r w:rsidRPr="000863A3">
              <w:rPr>
                <w:rFonts w:ascii="Arial" w:hAnsi="Arial"/>
                <w:sz w:val="18"/>
                <w:szCs w:val="18"/>
              </w:rPr>
              <w:t>pobraniowe</w:t>
            </w:r>
            <w:proofErr w:type="spellEnd"/>
          </w:p>
        </w:tc>
        <w:tc>
          <w:tcPr>
            <w:tcW w:w="1270" w:type="dxa"/>
            <w:tcBorders>
              <w:top w:val="nil"/>
              <w:left w:val="nil"/>
              <w:bottom w:val="single" w:sz="4"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4"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4" w:space="0" w:color="auto"/>
              <w:right w:val="single" w:sz="8" w:space="0" w:color="auto"/>
            </w:tcBorders>
            <w:noWrap/>
            <w:vAlign w:val="center"/>
          </w:tcPr>
          <w:p w:rsidR="00932964" w:rsidRPr="00A14955" w:rsidRDefault="00932964" w:rsidP="00F61EA2">
            <w:pPr>
              <w:rPr>
                <w:rFonts w:ascii="Arial" w:hAnsi="Arial"/>
                <w:strike/>
                <w:sz w:val="18"/>
                <w:szCs w:val="18"/>
              </w:rPr>
            </w:pPr>
            <w:r w:rsidRPr="00A14955">
              <w:rPr>
                <w:rFonts w:ascii="Arial" w:hAnsi="Arial"/>
                <w:sz w:val="18"/>
                <w:szCs w:val="18"/>
              </w:rPr>
              <w:t>Paczka 48</w:t>
            </w:r>
          </w:p>
        </w:tc>
        <w:tc>
          <w:tcPr>
            <w:tcW w:w="1270" w:type="dxa"/>
            <w:tcBorders>
              <w:top w:val="nil"/>
              <w:left w:val="nil"/>
              <w:bottom w:val="single" w:sz="4"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4"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4" w:space="0" w:color="auto"/>
              <w:right w:val="single" w:sz="8" w:space="0" w:color="auto"/>
            </w:tcBorders>
            <w:noWrap/>
            <w:vAlign w:val="center"/>
          </w:tcPr>
          <w:p w:rsidR="00932964" w:rsidRPr="00A14955" w:rsidRDefault="00932964" w:rsidP="00F61EA2">
            <w:pPr>
              <w:rPr>
                <w:rFonts w:ascii="Arial" w:hAnsi="Arial"/>
                <w:strike/>
                <w:sz w:val="18"/>
                <w:szCs w:val="18"/>
              </w:rPr>
            </w:pPr>
            <w:r w:rsidRPr="00A14955">
              <w:rPr>
                <w:rFonts w:ascii="Arial" w:hAnsi="Arial"/>
                <w:sz w:val="18"/>
                <w:szCs w:val="18"/>
              </w:rPr>
              <w:t>Przesyłki firmowe polecone</w:t>
            </w:r>
          </w:p>
        </w:tc>
        <w:tc>
          <w:tcPr>
            <w:tcW w:w="1270" w:type="dxa"/>
            <w:tcBorders>
              <w:top w:val="nil"/>
              <w:left w:val="nil"/>
              <w:bottom w:val="single" w:sz="4"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nil"/>
              <w:left w:val="nil"/>
              <w:bottom w:val="single" w:sz="4"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4" w:space="0" w:color="auto"/>
              <w:right w:val="single" w:sz="8" w:space="0" w:color="auto"/>
            </w:tcBorders>
            <w:noWrap/>
            <w:vAlign w:val="center"/>
          </w:tcPr>
          <w:p w:rsidR="00932964" w:rsidRPr="00A14955" w:rsidRDefault="00932964" w:rsidP="00F61EA2">
            <w:pPr>
              <w:rPr>
                <w:rFonts w:ascii="Arial" w:hAnsi="Arial"/>
                <w:strike/>
                <w:sz w:val="18"/>
                <w:szCs w:val="18"/>
              </w:rPr>
            </w:pPr>
            <w:r w:rsidRPr="00A14955">
              <w:rPr>
                <w:rFonts w:ascii="Arial" w:hAnsi="Arial"/>
                <w:sz w:val="18"/>
                <w:szCs w:val="18"/>
              </w:rPr>
              <w:t>Przesyłki firmowe nierejestrowane</w:t>
            </w:r>
          </w:p>
        </w:tc>
        <w:tc>
          <w:tcPr>
            <w:tcW w:w="1270" w:type="dxa"/>
            <w:tcBorders>
              <w:top w:val="nil"/>
              <w:left w:val="nil"/>
              <w:bottom w:val="single" w:sz="4"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nil"/>
              <w:left w:val="nil"/>
              <w:bottom w:val="single" w:sz="4"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tcPr>
          <w:p w:rsidR="00932964" w:rsidRPr="00A14955" w:rsidRDefault="00932964" w:rsidP="00F61EA2">
            <w:pPr>
              <w:rPr>
                <w:sz w:val="18"/>
                <w:szCs w:val="18"/>
              </w:rPr>
            </w:pPr>
            <w:r w:rsidRPr="00A14955">
              <w:rPr>
                <w:rFonts w:ascii="Arial" w:hAnsi="Arial"/>
                <w:sz w:val="18"/>
                <w:szCs w:val="18"/>
              </w:rPr>
              <w:t>Przesyłki listowe nierejestrowane</w:t>
            </w:r>
          </w:p>
        </w:tc>
        <w:tc>
          <w:tcPr>
            <w:tcW w:w="1270" w:type="dxa"/>
            <w:tcBorders>
              <w:top w:val="single" w:sz="8" w:space="0" w:color="auto"/>
              <w:left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single" w:sz="8" w:space="0" w:color="auto"/>
              <w:left w:val="single" w:sz="8" w:space="0" w:color="auto"/>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tcPr>
          <w:p w:rsidR="00932964" w:rsidRPr="00A14955" w:rsidRDefault="00932964" w:rsidP="00F61EA2">
            <w:pPr>
              <w:rPr>
                <w:rFonts w:ascii="Arial" w:hAnsi="Arial"/>
                <w:strike/>
                <w:sz w:val="18"/>
                <w:szCs w:val="18"/>
              </w:rPr>
            </w:pPr>
            <w:r w:rsidRPr="00A14955">
              <w:rPr>
                <w:rFonts w:ascii="Arial" w:hAnsi="Arial"/>
                <w:sz w:val="18"/>
                <w:szCs w:val="18"/>
              </w:rPr>
              <w:t>Przesyłka Aglomeracja</w:t>
            </w:r>
          </w:p>
        </w:tc>
        <w:tc>
          <w:tcPr>
            <w:tcW w:w="1270" w:type="dxa"/>
            <w:tcBorders>
              <w:top w:val="single" w:sz="8" w:space="0" w:color="auto"/>
              <w:left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single" w:sz="8" w:space="0" w:color="auto"/>
              <w:left w:val="single" w:sz="8" w:space="0" w:color="auto"/>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tcPr>
          <w:p w:rsidR="00932964" w:rsidRPr="00A14955" w:rsidRDefault="00932964" w:rsidP="00F61EA2">
            <w:pPr>
              <w:rPr>
                <w:rFonts w:ascii="Arial" w:hAnsi="Arial"/>
                <w:strike/>
                <w:sz w:val="18"/>
                <w:szCs w:val="18"/>
              </w:rPr>
            </w:pPr>
            <w:r>
              <w:rPr>
                <w:rFonts w:ascii="Arial" w:hAnsi="Arial"/>
                <w:sz w:val="18"/>
                <w:szCs w:val="18"/>
              </w:rPr>
              <w:t>Przesyłki reklamo</w:t>
            </w:r>
            <w:r w:rsidRPr="00A14955">
              <w:rPr>
                <w:rFonts w:ascii="Arial" w:hAnsi="Arial"/>
                <w:sz w:val="18"/>
                <w:szCs w:val="18"/>
              </w:rPr>
              <w:t>we (marketingowe)</w:t>
            </w:r>
          </w:p>
        </w:tc>
        <w:tc>
          <w:tcPr>
            <w:tcW w:w="1270" w:type="dxa"/>
            <w:tcBorders>
              <w:top w:val="single" w:sz="8" w:space="0" w:color="auto"/>
              <w:left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single" w:sz="8" w:space="0" w:color="auto"/>
              <w:left w:val="single" w:sz="8" w:space="0" w:color="auto"/>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tcPr>
          <w:p w:rsidR="00932964" w:rsidRPr="000863A3" w:rsidRDefault="00932964" w:rsidP="00F61EA2">
            <w:pPr>
              <w:rPr>
                <w:rFonts w:ascii="Arial" w:hAnsi="Arial"/>
                <w:strike/>
                <w:sz w:val="18"/>
                <w:szCs w:val="18"/>
              </w:rPr>
            </w:pPr>
            <w:r w:rsidRPr="000863A3">
              <w:rPr>
                <w:rFonts w:ascii="Arial" w:hAnsi="Arial"/>
                <w:sz w:val="18"/>
                <w:szCs w:val="18"/>
              </w:rPr>
              <w:t>Inne usługi</w:t>
            </w:r>
          </w:p>
        </w:tc>
        <w:tc>
          <w:tcPr>
            <w:tcW w:w="1270" w:type="dxa"/>
            <w:tcBorders>
              <w:top w:val="single" w:sz="8" w:space="0" w:color="auto"/>
              <w:left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single" w:sz="8" w:space="0" w:color="auto"/>
              <w:left w:val="single" w:sz="8" w:space="0" w:color="auto"/>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b/>
                <w:bCs/>
                <w:i/>
                <w:iCs/>
                <w:strike/>
                <w:sz w:val="18"/>
                <w:szCs w:val="18"/>
              </w:rPr>
            </w:pPr>
            <w:r w:rsidRPr="000863A3">
              <w:rPr>
                <w:rFonts w:ascii="Arial" w:hAnsi="Arial"/>
                <w:b/>
                <w:bCs/>
                <w:i/>
                <w:iCs/>
                <w:sz w:val="18"/>
                <w:szCs w:val="18"/>
              </w:rPr>
              <w:t>obrót zagraniczny:</w:t>
            </w:r>
          </w:p>
        </w:tc>
        <w:tc>
          <w:tcPr>
            <w:tcW w:w="2540" w:type="dxa"/>
            <w:gridSpan w:val="2"/>
            <w:tcBorders>
              <w:top w:val="single" w:sz="8" w:space="0" w:color="auto"/>
              <w:left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Przesyłki listowe polecone</w:t>
            </w:r>
          </w:p>
        </w:tc>
        <w:tc>
          <w:tcPr>
            <w:tcW w:w="1270" w:type="dxa"/>
            <w:tcBorders>
              <w:top w:val="single" w:sz="8" w:space="0" w:color="auto"/>
              <w:left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single" w:sz="8" w:space="0" w:color="auto"/>
              <w:left w:val="single" w:sz="8" w:space="0" w:color="auto"/>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Przesyłki listowe z zadeklarowaną wartością</w:t>
            </w:r>
          </w:p>
        </w:tc>
        <w:tc>
          <w:tcPr>
            <w:tcW w:w="1270" w:type="dxa"/>
            <w:tcBorders>
              <w:top w:val="single" w:sz="8" w:space="0" w:color="auto"/>
              <w:left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single" w:sz="8" w:space="0" w:color="auto"/>
              <w:left w:val="single" w:sz="8" w:space="0" w:color="auto"/>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Paczki pocztowe</w:t>
            </w:r>
          </w:p>
        </w:tc>
        <w:tc>
          <w:tcPr>
            <w:tcW w:w="1270" w:type="dxa"/>
            <w:tcBorders>
              <w:top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single" w:sz="8" w:space="0" w:color="auto"/>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4"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Paczki pocztowe z zadeklarowaną wartością</w:t>
            </w:r>
          </w:p>
        </w:tc>
        <w:tc>
          <w:tcPr>
            <w:tcW w:w="1270" w:type="dxa"/>
            <w:tcBorders>
              <w:top w:val="nil"/>
              <w:left w:val="nil"/>
              <w:bottom w:val="single" w:sz="4"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4"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Worek M</w:t>
            </w:r>
          </w:p>
        </w:tc>
        <w:tc>
          <w:tcPr>
            <w:tcW w:w="1270" w:type="dxa"/>
            <w:tcBorders>
              <w:top w:val="nil"/>
              <w:left w:val="nil"/>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4" w:space="0" w:color="auto"/>
              <w:right w:val="single" w:sz="8" w:space="0" w:color="auto"/>
            </w:tcBorders>
            <w:noWrap/>
          </w:tcPr>
          <w:p w:rsidR="00932964" w:rsidRPr="000863A3" w:rsidRDefault="00932964" w:rsidP="00F61EA2">
            <w:pPr>
              <w:rPr>
                <w:rFonts w:ascii="Arial" w:hAnsi="Arial"/>
                <w:strike/>
                <w:sz w:val="18"/>
                <w:szCs w:val="18"/>
              </w:rPr>
            </w:pPr>
            <w:r w:rsidRPr="000863A3">
              <w:rPr>
                <w:rFonts w:ascii="Arial" w:hAnsi="Arial"/>
                <w:sz w:val="18"/>
                <w:szCs w:val="18"/>
              </w:rPr>
              <w:t>Worek M polecony</w:t>
            </w:r>
          </w:p>
        </w:tc>
        <w:tc>
          <w:tcPr>
            <w:tcW w:w="1270" w:type="dxa"/>
            <w:tcBorders>
              <w:top w:val="nil"/>
              <w:left w:val="nil"/>
              <w:bottom w:val="single" w:sz="4"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4"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8" w:space="0" w:color="auto"/>
              <w:right w:val="single" w:sz="8" w:space="0" w:color="auto"/>
            </w:tcBorders>
            <w:noWrap/>
          </w:tcPr>
          <w:p w:rsidR="00932964" w:rsidRPr="000863A3" w:rsidRDefault="00932964" w:rsidP="00F61EA2">
            <w:pPr>
              <w:rPr>
                <w:rFonts w:ascii="Arial" w:hAnsi="Arial"/>
                <w:strike/>
                <w:sz w:val="18"/>
                <w:szCs w:val="18"/>
              </w:rPr>
            </w:pPr>
            <w:r w:rsidRPr="000863A3">
              <w:rPr>
                <w:rFonts w:ascii="Arial" w:hAnsi="Arial"/>
                <w:sz w:val="18"/>
                <w:szCs w:val="18"/>
              </w:rPr>
              <w:t>Przesyłki listowe nierejestrowane</w:t>
            </w:r>
          </w:p>
        </w:tc>
        <w:tc>
          <w:tcPr>
            <w:tcW w:w="1270" w:type="dxa"/>
            <w:tcBorders>
              <w:top w:val="nil"/>
              <w:left w:val="nil"/>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8" w:space="0" w:color="auto"/>
              <w:right w:val="single" w:sz="8" w:space="0" w:color="auto"/>
            </w:tcBorders>
            <w:noWrap/>
          </w:tcPr>
          <w:p w:rsidR="00932964" w:rsidRPr="000863A3" w:rsidRDefault="00932964" w:rsidP="00F61EA2">
            <w:pPr>
              <w:rPr>
                <w:rFonts w:ascii="Arial" w:hAnsi="Arial"/>
                <w:strike/>
                <w:sz w:val="18"/>
                <w:szCs w:val="18"/>
              </w:rPr>
            </w:pPr>
            <w:r>
              <w:rPr>
                <w:rFonts w:ascii="Arial" w:hAnsi="Arial"/>
                <w:sz w:val="18"/>
                <w:szCs w:val="18"/>
              </w:rPr>
              <w:t>GLOBAL Expres</w:t>
            </w:r>
          </w:p>
        </w:tc>
        <w:tc>
          <w:tcPr>
            <w:tcW w:w="1270" w:type="dxa"/>
            <w:tcBorders>
              <w:top w:val="nil"/>
              <w:left w:val="nil"/>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nil"/>
              <w:left w:val="nil"/>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8472" w:type="dxa"/>
            <w:gridSpan w:val="4"/>
            <w:tcBorders>
              <w:top w:val="single" w:sz="8" w:space="0" w:color="auto"/>
              <w:left w:val="single" w:sz="8" w:space="0" w:color="auto"/>
              <w:bottom w:val="single" w:sz="4"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b/>
                <w:bCs/>
                <w:i/>
                <w:iCs/>
                <w:sz w:val="18"/>
                <w:szCs w:val="18"/>
              </w:rPr>
              <w:t>lub przesyłki przekazane w zbiorach:</w:t>
            </w:r>
          </w:p>
        </w:tc>
      </w:tr>
      <w:tr w:rsidR="00932964" w:rsidTr="00932964">
        <w:trPr>
          <w:gridAfter w:val="1"/>
          <w:wAfter w:w="1270" w:type="dxa"/>
          <w:trHeight w:val="219"/>
        </w:trPr>
        <w:tc>
          <w:tcPr>
            <w:tcW w:w="5932" w:type="dxa"/>
            <w:gridSpan w:val="2"/>
            <w:tcBorders>
              <w:top w:val="nil"/>
              <w:left w:val="single" w:sz="8" w:space="0" w:color="auto"/>
              <w:bottom w:val="single" w:sz="4"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Kaseta</w:t>
            </w:r>
          </w:p>
        </w:tc>
        <w:tc>
          <w:tcPr>
            <w:tcW w:w="1270" w:type="dxa"/>
            <w:tcBorders>
              <w:top w:val="nil"/>
              <w:left w:val="nil"/>
              <w:bottom w:val="single" w:sz="4"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4"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nil"/>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Paleta</w:t>
            </w:r>
          </w:p>
        </w:tc>
        <w:tc>
          <w:tcPr>
            <w:tcW w:w="1270" w:type="dxa"/>
            <w:tcBorders>
              <w:top w:val="nil"/>
              <w:left w:val="nil"/>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r w:rsidRPr="000863A3">
              <w:rPr>
                <w:rFonts w:ascii="Arial" w:hAnsi="Arial"/>
                <w:sz w:val="18"/>
                <w:szCs w:val="18"/>
              </w:rPr>
              <w:t> </w:t>
            </w:r>
          </w:p>
        </w:tc>
        <w:tc>
          <w:tcPr>
            <w:tcW w:w="1270" w:type="dxa"/>
            <w:tcBorders>
              <w:top w:val="nil"/>
              <w:left w:val="nil"/>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Worek</w:t>
            </w:r>
          </w:p>
        </w:tc>
        <w:tc>
          <w:tcPr>
            <w:tcW w:w="1270" w:type="dxa"/>
            <w:tcBorders>
              <w:top w:val="single" w:sz="8" w:space="0" w:color="auto"/>
              <w:left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single" w:sz="8" w:space="0" w:color="auto"/>
              <w:left w:val="single" w:sz="8" w:space="0" w:color="auto"/>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Kontener</w:t>
            </w:r>
          </w:p>
        </w:tc>
        <w:tc>
          <w:tcPr>
            <w:tcW w:w="1270" w:type="dxa"/>
            <w:tcBorders>
              <w:top w:val="single" w:sz="8" w:space="0" w:color="auto"/>
              <w:left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single" w:sz="8" w:space="0" w:color="auto"/>
              <w:left w:val="single" w:sz="8" w:space="0" w:color="auto"/>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Tr="00932964">
        <w:trPr>
          <w:gridAfter w:val="1"/>
          <w:wAfter w:w="1270" w:type="dxa"/>
          <w:trHeight w:val="219"/>
        </w:trPr>
        <w:tc>
          <w:tcPr>
            <w:tcW w:w="5932" w:type="dxa"/>
            <w:gridSpan w:val="2"/>
            <w:tcBorders>
              <w:top w:val="single" w:sz="8" w:space="0" w:color="auto"/>
              <w:left w:val="single" w:sz="8" w:space="0" w:color="auto"/>
              <w:bottom w:val="single" w:sz="8" w:space="0" w:color="auto"/>
              <w:right w:val="single" w:sz="8" w:space="0" w:color="auto"/>
            </w:tcBorders>
            <w:noWrap/>
            <w:vAlign w:val="center"/>
          </w:tcPr>
          <w:p w:rsidR="00932964" w:rsidRPr="000863A3" w:rsidRDefault="00932964" w:rsidP="00F61EA2">
            <w:pPr>
              <w:rPr>
                <w:rFonts w:ascii="Arial" w:hAnsi="Arial"/>
                <w:strike/>
                <w:sz w:val="18"/>
                <w:szCs w:val="18"/>
              </w:rPr>
            </w:pPr>
            <w:r w:rsidRPr="000863A3">
              <w:rPr>
                <w:rFonts w:ascii="Arial" w:hAnsi="Arial"/>
                <w:sz w:val="18"/>
                <w:szCs w:val="18"/>
              </w:rPr>
              <w:t>…………………….</w:t>
            </w:r>
          </w:p>
        </w:tc>
        <w:tc>
          <w:tcPr>
            <w:tcW w:w="1270" w:type="dxa"/>
            <w:tcBorders>
              <w:top w:val="single" w:sz="8" w:space="0" w:color="auto"/>
              <w:left w:val="single" w:sz="8" w:space="0" w:color="auto"/>
              <w:bottom w:val="single" w:sz="8" w:space="0" w:color="auto"/>
              <w:right w:val="single" w:sz="8" w:space="0" w:color="auto"/>
            </w:tcBorders>
            <w:noWrap/>
            <w:vAlign w:val="bottom"/>
          </w:tcPr>
          <w:p w:rsidR="00932964" w:rsidRPr="000863A3" w:rsidRDefault="00932964" w:rsidP="00F61EA2">
            <w:pPr>
              <w:rPr>
                <w:rFonts w:ascii="Arial" w:hAnsi="Arial"/>
                <w:strike/>
                <w:sz w:val="18"/>
                <w:szCs w:val="18"/>
              </w:rPr>
            </w:pPr>
          </w:p>
        </w:tc>
        <w:tc>
          <w:tcPr>
            <w:tcW w:w="1270" w:type="dxa"/>
            <w:tcBorders>
              <w:top w:val="single" w:sz="8" w:space="0" w:color="auto"/>
              <w:left w:val="single" w:sz="8" w:space="0" w:color="auto"/>
              <w:bottom w:val="single" w:sz="8" w:space="0" w:color="auto"/>
              <w:right w:val="single" w:sz="8" w:space="0" w:color="auto"/>
            </w:tcBorders>
            <w:vAlign w:val="bottom"/>
          </w:tcPr>
          <w:p w:rsidR="00932964" w:rsidRPr="000863A3" w:rsidRDefault="00932964" w:rsidP="00F61EA2">
            <w:pPr>
              <w:rPr>
                <w:rFonts w:ascii="Arial" w:hAnsi="Arial"/>
                <w:strike/>
                <w:sz w:val="18"/>
                <w:szCs w:val="18"/>
              </w:rPr>
            </w:pPr>
          </w:p>
        </w:tc>
      </w:tr>
      <w:tr w:rsidR="00932964" w:rsidRPr="0093013F" w:rsidTr="00932964">
        <w:trPr>
          <w:gridAfter w:val="1"/>
          <w:wAfter w:w="1270" w:type="dxa"/>
          <w:trHeight w:val="810"/>
        </w:trPr>
        <w:tc>
          <w:tcPr>
            <w:tcW w:w="4229" w:type="dxa"/>
            <w:tcBorders>
              <w:left w:val="single" w:sz="8" w:space="0" w:color="auto"/>
              <w:right w:val="single" w:sz="8" w:space="0" w:color="auto"/>
            </w:tcBorders>
            <w:noWrap/>
          </w:tcPr>
          <w:p w:rsidR="00932964" w:rsidRPr="000863A3" w:rsidRDefault="00932964" w:rsidP="00F61EA2">
            <w:pPr>
              <w:rPr>
                <w:rFonts w:ascii="Arial" w:hAnsi="Arial"/>
                <w:strike/>
                <w:sz w:val="16"/>
                <w:szCs w:val="16"/>
              </w:rPr>
            </w:pPr>
            <w:r>
              <w:rPr>
                <w:rFonts w:ascii="Arial" w:hAnsi="Arial"/>
                <w:sz w:val="16"/>
                <w:szCs w:val="16"/>
              </w:rPr>
              <w:t>Jednostka Nadawcy</w:t>
            </w:r>
          </w:p>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r w:rsidRPr="000863A3">
              <w:rPr>
                <w:rFonts w:ascii="Arial" w:hAnsi="Arial"/>
                <w:sz w:val="16"/>
                <w:szCs w:val="16"/>
              </w:rPr>
              <w:t>………………………………………………………………….</w:t>
            </w:r>
          </w:p>
          <w:p w:rsidR="00932964" w:rsidRPr="000863A3" w:rsidRDefault="00932964" w:rsidP="00F61EA2">
            <w:pPr>
              <w:jc w:val="center"/>
              <w:rPr>
                <w:rFonts w:ascii="Arial" w:hAnsi="Arial"/>
                <w:strike/>
                <w:sz w:val="16"/>
                <w:szCs w:val="16"/>
              </w:rPr>
            </w:pPr>
            <w:r w:rsidRPr="000863A3">
              <w:rPr>
                <w:rFonts w:ascii="Arial" w:hAnsi="Arial"/>
                <w:sz w:val="16"/>
                <w:szCs w:val="16"/>
              </w:rPr>
              <w:t>data, godzina  i podpis</w:t>
            </w:r>
          </w:p>
        </w:tc>
        <w:tc>
          <w:tcPr>
            <w:tcW w:w="4243" w:type="dxa"/>
            <w:gridSpan w:val="3"/>
            <w:tcBorders>
              <w:top w:val="single" w:sz="8" w:space="0" w:color="auto"/>
              <w:left w:val="single" w:sz="8" w:space="0" w:color="auto"/>
              <w:right w:val="single" w:sz="8" w:space="0" w:color="auto"/>
            </w:tcBorders>
          </w:tcPr>
          <w:p w:rsidR="00932964" w:rsidRPr="000863A3" w:rsidRDefault="00932964" w:rsidP="00F61EA2">
            <w:pPr>
              <w:rPr>
                <w:rFonts w:ascii="Arial" w:hAnsi="Arial"/>
                <w:strike/>
                <w:sz w:val="16"/>
                <w:szCs w:val="16"/>
              </w:rPr>
            </w:pPr>
            <w:r>
              <w:rPr>
                <w:rFonts w:ascii="Arial" w:hAnsi="Arial"/>
                <w:sz w:val="16"/>
                <w:szCs w:val="16"/>
              </w:rPr>
              <w:t>Operator</w:t>
            </w:r>
          </w:p>
          <w:p w:rsidR="00932964" w:rsidRPr="000863A3" w:rsidRDefault="00932964" w:rsidP="00F61EA2">
            <w:pPr>
              <w:rPr>
                <w:rFonts w:ascii="Arial" w:hAnsi="Arial"/>
                <w:strike/>
                <w:sz w:val="16"/>
                <w:szCs w:val="16"/>
              </w:rPr>
            </w:pPr>
          </w:p>
          <w:p w:rsidR="00932964" w:rsidRPr="000863A3" w:rsidRDefault="00932964" w:rsidP="00F61EA2">
            <w:pPr>
              <w:jc w:val="center"/>
              <w:rPr>
                <w:rFonts w:ascii="Arial" w:hAnsi="Arial"/>
                <w:strike/>
                <w:sz w:val="16"/>
                <w:szCs w:val="16"/>
              </w:rPr>
            </w:pPr>
            <w:r w:rsidRPr="000863A3">
              <w:rPr>
                <w:rFonts w:ascii="Arial" w:hAnsi="Arial"/>
                <w:sz w:val="16"/>
                <w:szCs w:val="16"/>
              </w:rPr>
              <w:t>………………………………………………………………….</w:t>
            </w:r>
          </w:p>
          <w:p w:rsidR="00932964" w:rsidRPr="000863A3" w:rsidRDefault="00932964" w:rsidP="00F61EA2">
            <w:pPr>
              <w:jc w:val="center"/>
              <w:rPr>
                <w:rFonts w:ascii="Arial" w:hAnsi="Arial"/>
                <w:strike/>
                <w:sz w:val="16"/>
                <w:szCs w:val="16"/>
              </w:rPr>
            </w:pPr>
            <w:r w:rsidRPr="000863A3">
              <w:rPr>
                <w:rFonts w:ascii="Arial" w:hAnsi="Arial"/>
                <w:sz w:val="16"/>
                <w:szCs w:val="16"/>
              </w:rPr>
              <w:t>data, godzina i podpis</w:t>
            </w:r>
          </w:p>
        </w:tc>
      </w:tr>
      <w:tr w:rsidR="00932964" w:rsidTr="00932964">
        <w:trPr>
          <w:gridAfter w:val="1"/>
          <w:wAfter w:w="1270" w:type="dxa"/>
          <w:trHeight w:val="545"/>
        </w:trPr>
        <w:tc>
          <w:tcPr>
            <w:tcW w:w="8472" w:type="dxa"/>
            <w:gridSpan w:val="4"/>
            <w:tcBorders>
              <w:top w:val="single" w:sz="8" w:space="0" w:color="auto"/>
              <w:left w:val="single" w:sz="8" w:space="0" w:color="auto"/>
              <w:bottom w:val="single" w:sz="8" w:space="0" w:color="auto"/>
              <w:right w:val="single" w:sz="8" w:space="0" w:color="auto"/>
            </w:tcBorders>
            <w:noWrap/>
          </w:tcPr>
          <w:p w:rsidR="00932964" w:rsidRPr="000863A3" w:rsidRDefault="00932964" w:rsidP="00F61EA2">
            <w:pPr>
              <w:rPr>
                <w:rFonts w:ascii="Arial" w:hAnsi="Arial"/>
                <w:strike/>
                <w:sz w:val="16"/>
                <w:szCs w:val="16"/>
              </w:rPr>
            </w:pPr>
            <w:r>
              <w:rPr>
                <w:rFonts w:ascii="Arial" w:hAnsi="Arial"/>
                <w:sz w:val="16"/>
                <w:szCs w:val="16"/>
              </w:rPr>
              <w:t>Realizująca Jednostka Operatora</w:t>
            </w:r>
          </w:p>
          <w:p w:rsidR="00932964" w:rsidRPr="000863A3" w:rsidRDefault="00932964" w:rsidP="00F61EA2">
            <w:pPr>
              <w:rPr>
                <w:rFonts w:ascii="Arial" w:hAnsi="Arial"/>
                <w:strike/>
                <w:sz w:val="16"/>
                <w:szCs w:val="16"/>
              </w:rPr>
            </w:pPr>
          </w:p>
          <w:p w:rsidR="00932964" w:rsidRPr="000863A3" w:rsidRDefault="00932964" w:rsidP="00F61EA2">
            <w:pPr>
              <w:rPr>
                <w:rFonts w:ascii="Arial" w:hAnsi="Arial"/>
                <w:strike/>
                <w:sz w:val="16"/>
                <w:szCs w:val="16"/>
              </w:rPr>
            </w:pPr>
          </w:p>
          <w:p w:rsidR="00932964" w:rsidRPr="000863A3" w:rsidRDefault="00932964" w:rsidP="00F61EA2">
            <w:pPr>
              <w:jc w:val="center"/>
              <w:rPr>
                <w:rFonts w:ascii="Arial" w:hAnsi="Arial"/>
                <w:strike/>
                <w:sz w:val="16"/>
                <w:szCs w:val="16"/>
              </w:rPr>
            </w:pPr>
            <w:r w:rsidRPr="000863A3">
              <w:rPr>
                <w:rFonts w:ascii="Arial" w:hAnsi="Arial"/>
                <w:sz w:val="16"/>
                <w:szCs w:val="16"/>
              </w:rPr>
              <w:t>………………………………………………………………….</w:t>
            </w:r>
          </w:p>
          <w:p w:rsidR="00932964" w:rsidRPr="000863A3" w:rsidRDefault="00932964" w:rsidP="00F61EA2">
            <w:pPr>
              <w:rPr>
                <w:rFonts w:ascii="Arial" w:hAnsi="Arial"/>
                <w:strike/>
                <w:sz w:val="16"/>
                <w:szCs w:val="16"/>
              </w:rPr>
            </w:pPr>
            <w:r w:rsidRPr="000863A3">
              <w:rPr>
                <w:rFonts w:ascii="Arial" w:hAnsi="Arial"/>
                <w:sz w:val="16"/>
                <w:szCs w:val="16"/>
              </w:rPr>
              <w:t>data, godzina (lub odcisk datownika) i podpis</w:t>
            </w:r>
          </w:p>
        </w:tc>
      </w:tr>
      <w:tr w:rsidR="00932964" w:rsidTr="00932964">
        <w:trPr>
          <w:gridAfter w:val="1"/>
          <w:wAfter w:w="1270" w:type="dxa"/>
          <w:trHeight w:val="187"/>
        </w:trPr>
        <w:tc>
          <w:tcPr>
            <w:tcW w:w="8472" w:type="dxa"/>
            <w:gridSpan w:val="4"/>
            <w:tcBorders>
              <w:top w:val="single" w:sz="8" w:space="0" w:color="auto"/>
              <w:left w:val="nil"/>
              <w:bottom w:val="nil"/>
              <w:right w:val="nil"/>
            </w:tcBorders>
            <w:noWrap/>
          </w:tcPr>
          <w:p w:rsidR="00932964" w:rsidRDefault="00932964" w:rsidP="00F61EA2">
            <w:pPr>
              <w:rPr>
                <w:rFonts w:ascii="Arial" w:hAnsi="Arial"/>
                <w:strike/>
                <w:sz w:val="16"/>
                <w:szCs w:val="16"/>
              </w:rPr>
            </w:pPr>
            <w:r>
              <w:rPr>
                <w:rFonts w:ascii="Arial" w:hAnsi="Arial"/>
                <w:sz w:val="20"/>
                <w:szCs w:val="20"/>
              </w:rPr>
              <w:t xml:space="preserve">*  </w:t>
            </w:r>
            <w:r>
              <w:rPr>
                <w:rFonts w:ascii="Arial" w:hAnsi="Arial"/>
                <w:sz w:val="16"/>
                <w:szCs w:val="16"/>
              </w:rPr>
              <w:t>-  właściwe zaznaczyć znakiem "x"</w:t>
            </w:r>
          </w:p>
          <w:p w:rsidR="00932964" w:rsidRDefault="00932964" w:rsidP="00F61EA2">
            <w:pPr>
              <w:rPr>
                <w:rFonts w:ascii="Arial" w:hAnsi="Arial"/>
                <w:strike/>
                <w:sz w:val="20"/>
                <w:szCs w:val="20"/>
              </w:rPr>
            </w:pPr>
            <w:r>
              <w:rPr>
                <w:rFonts w:ascii="Arial" w:hAnsi="Arial"/>
                <w:sz w:val="16"/>
                <w:szCs w:val="16"/>
              </w:rPr>
              <w:t>** -  potwierdzenie odbioru przesyłek wraz z dokumentami nadawczymi</w:t>
            </w:r>
          </w:p>
        </w:tc>
      </w:tr>
    </w:tbl>
    <w:p w:rsidR="00932964" w:rsidRDefault="00932964" w:rsidP="00B6747D">
      <w:pPr>
        <w:suppressAutoHyphens/>
        <w:rPr>
          <w:rStyle w:val="FontStyle24"/>
          <w:rFonts w:ascii="Verdana" w:hAnsi="Verdana" w:cs="Arial"/>
          <w:sz w:val="20"/>
          <w:szCs w:val="20"/>
        </w:rPr>
      </w:pPr>
    </w:p>
    <w:p w:rsidR="00B6747D" w:rsidRDefault="00B6747D" w:rsidP="00B6747D">
      <w:pPr>
        <w:suppressAutoHyphens/>
        <w:rPr>
          <w:rStyle w:val="FontStyle24"/>
          <w:rFonts w:ascii="Verdana" w:hAnsi="Verdana" w:cs="Arial"/>
          <w:sz w:val="20"/>
          <w:szCs w:val="20"/>
        </w:rPr>
      </w:pPr>
      <w:r w:rsidRPr="00E03F13">
        <w:rPr>
          <w:rStyle w:val="FontStyle24"/>
          <w:rFonts w:ascii="Verdana" w:hAnsi="Verdana" w:cs="Arial"/>
          <w:sz w:val="20"/>
          <w:szCs w:val="20"/>
        </w:rPr>
        <w:lastRenderedPageBreak/>
        <w:t>Załącznik do umowy</w:t>
      </w:r>
    </w:p>
    <w:p w:rsidR="00B6747D" w:rsidRDefault="00B6747D" w:rsidP="00B6747D">
      <w:pPr>
        <w:suppressAutoHyphens/>
        <w:rPr>
          <w:rStyle w:val="FontStyle24"/>
          <w:rFonts w:ascii="Verdana" w:hAnsi="Verdana" w:cs="Arial"/>
          <w:sz w:val="20"/>
          <w:szCs w:val="20"/>
        </w:rPr>
      </w:pPr>
    </w:p>
    <w:p w:rsidR="00932964" w:rsidRPr="00434B5A" w:rsidRDefault="00932964" w:rsidP="00932964">
      <w:pPr>
        <w:suppressAutoHyphens/>
        <w:rPr>
          <w:rStyle w:val="FontStyle24"/>
          <w:rFonts w:ascii="Verdana" w:hAnsi="Verdana" w:cs="Arial"/>
          <w:b w:val="0"/>
          <w:bCs w:val="0"/>
          <w:sz w:val="20"/>
          <w:szCs w:val="20"/>
        </w:rPr>
      </w:pPr>
      <w:r w:rsidRPr="00434B5A">
        <w:rPr>
          <w:rFonts w:ascii="Verdana" w:hAnsi="Verdana" w:cs="Arial"/>
          <w:b/>
          <w:sz w:val="20"/>
          <w:szCs w:val="20"/>
        </w:rPr>
        <w:t>Wzór koperty z logotypem Ministerstwa Sprawiedliwości</w:t>
      </w:r>
      <w:r>
        <w:rPr>
          <w:rFonts w:ascii="Verdana" w:hAnsi="Verdana" w:cs="Arial"/>
          <w:b/>
          <w:sz w:val="20"/>
          <w:szCs w:val="20"/>
        </w:rPr>
        <w:t>:</w:t>
      </w:r>
    </w:p>
    <w:p w:rsidR="00932964" w:rsidRDefault="00B6747D" w:rsidP="006978AC">
      <w:pPr>
        <w:pStyle w:val="Nagwek6"/>
        <w:spacing w:before="0"/>
        <w:jc w:val="left"/>
        <w:rPr>
          <w:sz w:val="20"/>
          <w:szCs w:val="20"/>
        </w:rPr>
      </w:pPr>
      <w:r>
        <w:rPr>
          <w:noProof/>
          <w:sz w:val="20"/>
          <w:szCs w:val="20"/>
        </w:rPr>
        <w:drawing>
          <wp:inline distT="0" distB="0" distL="0" distR="0">
            <wp:extent cx="5760085" cy="410210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png"/>
                    <pic:cNvPicPr/>
                  </pic:nvPicPr>
                  <pic:blipFill>
                    <a:blip r:embed="rId13">
                      <a:extLst>
                        <a:ext uri="{28A0092B-C50C-407E-A947-70E740481C1C}">
                          <a14:useLocalDpi xmlns:a14="http://schemas.microsoft.com/office/drawing/2010/main" val="0"/>
                        </a:ext>
                      </a:extLst>
                    </a:blip>
                    <a:stretch>
                      <a:fillRect/>
                    </a:stretch>
                  </pic:blipFill>
                  <pic:spPr>
                    <a:xfrm>
                      <a:off x="0" y="0"/>
                      <a:ext cx="5760085" cy="4102100"/>
                    </a:xfrm>
                    <a:prstGeom prst="rect">
                      <a:avLst/>
                    </a:prstGeom>
                  </pic:spPr>
                </pic:pic>
              </a:graphicData>
            </a:graphic>
          </wp:inline>
        </w:drawing>
      </w:r>
    </w:p>
    <w:p w:rsidR="00932964" w:rsidRDefault="00932964">
      <w:pPr>
        <w:spacing w:after="160" w:line="259" w:lineRule="auto"/>
        <w:rPr>
          <w:sz w:val="20"/>
          <w:szCs w:val="20"/>
        </w:rPr>
      </w:pPr>
      <w:r>
        <w:rPr>
          <w:sz w:val="20"/>
          <w:szCs w:val="20"/>
        </w:rPr>
        <w:br w:type="page"/>
      </w:r>
    </w:p>
    <w:p w:rsidR="00932964" w:rsidRPr="00E03F13" w:rsidRDefault="00932964" w:rsidP="00932964">
      <w:pPr>
        <w:suppressAutoHyphens/>
        <w:rPr>
          <w:rStyle w:val="FontStyle24"/>
          <w:rFonts w:ascii="Verdana" w:hAnsi="Verdana" w:cs="Arial"/>
          <w:bCs w:val="0"/>
          <w:sz w:val="20"/>
          <w:szCs w:val="20"/>
        </w:rPr>
      </w:pPr>
      <w:r w:rsidRPr="00E03F13">
        <w:rPr>
          <w:rStyle w:val="FontStyle24"/>
          <w:rFonts w:ascii="Verdana" w:hAnsi="Verdana" w:cs="Arial"/>
          <w:sz w:val="20"/>
          <w:szCs w:val="20"/>
        </w:rPr>
        <w:lastRenderedPageBreak/>
        <w:t>Załącznik do umowy</w:t>
      </w:r>
    </w:p>
    <w:p w:rsidR="00932964" w:rsidRPr="00E03F13" w:rsidRDefault="00932964" w:rsidP="00932964">
      <w:pPr>
        <w:suppressAutoHyphens/>
        <w:rPr>
          <w:rStyle w:val="FontStyle24"/>
          <w:rFonts w:ascii="Verdana" w:hAnsi="Verdana" w:cs="Arial"/>
          <w:bCs w:val="0"/>
          <w:sz w:val="20"/>
          <w:szCs w:val="20"/>
        </w:rPr>
      </w:pPr>
    </w:p>
    <w:p w:rsidR="00932964" w:rsidRPr="00434B5A" w:rsidRDefault="00932964" w:rsidP="00932964">
      <w:pPr>
        <w:suppressAutoHyphens/>
        <w:rPr>
          <w:rStyle w:val="FontStyle24"/>
          <w:rFonts w:ascii="Verdana" w:hAnsi="Verdana" w:cs="Arial"/>
          <w:b w:val="0"/>
          <w:bCs w:val="0"/>
          <w:sz w:val="20"/>
          <w:szCs w:val="20"/>
        </w:rPr>
      </w:pPr>
      <w:r w:rsidRPr="00434B5A">
        <w:rPr>
          <w:rFonts w:ascii="Verdana" w:hAnsi="Verdana" w:cs="Arial"/>
          <w:b/>
          <w:sz w:val="20"/>
          <w:szCs w:val="20"/>
        </w:rPr>
        <w:t xml:space="preserve">Wzór </w:t>
      </w:r>
      <w:r>
        <w:rPr>
          <w:rFonts w:ascii="Verdana" w:hAnsi="Verdana" w:cs="Arial"/>
          <w:b/>
          <w:sz w:val="20"/>
          <w:szCs w:val="20"/>
        </w:rPr>
        <w:t>koperty z logotypem Ministra</w:t>
      </w:r>
      <w:r w:rsidRPr="00434B5A">
        <w:rPr>
          <w:rFonts w:ascii="Verdana" w:hAnsi="Verdana" w:cs="Arial"/>
          <w:b/>
          <w:sz w:val="20"/>
          <w:szCs w:val="20"/>
        </w:rPr>
        <w:t xml:space="preserve"> Sprawiedliwości</w:t>
      </w:r>
      <w:r>
        <w:rPr>
          <w:rFonts w:ascii="Verdana" w:hAnsi="Verdana" w:cs="Arial"/>
          <w:b/>
          <w:sz w:val="20"/>
          <w:szCs w:val="20"/>
        </w:rPr>
        <w:t>:</w:t>
      </w:r>
    </w:p>
    <w:p w:rsidR="003E1944" w:rsidRPr="00537BB5" w:rsidRDefault="00932964" w:rsidP="006978AC">
      <w:pPr>
        <w:pStyle w:val="Nagwek6"/>
        <w:spacing w:before="0"/>
        <w:jc w:val="left"/>
        <w:rPr>
          <w:sz w:val="20"/>
          <w:szCs w:val="20"/>
        </w:rPr>
      </w:pPr>
      <w:r>
        <w:rPr>
          <w:noProof/>
          <w:sz w:val="20"/>
          <w:szCs w:val="20"/>
        </w:rPr>
        <w:drawing>
          <wp:inline distT="0" distB="0" distL="0" distR="0">
            <wp:extent cx="5760085" cy="421132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a.png"/>
                    <pic:cNvPicPr/>
                  </pic:nvPicPr>
                  <pic:blipFill>
                    <a:blip r:embed="rId14">
                      <a:extLst>
                        <a:ext uri="{28A0092B-C50C-407E-A947-70E740481C1C}">
                          <a14:useLocalDpi xmlns:a14="http://schemas.microsoft.com/office/drawing/2010/main" val="0"/>
                        </a:ext>
                      </a:extLst>
                    </a:blip>
                    <a:stretch>
                      <a:fillRect/>
                    </a:stretch>
                  </pic:blipFill>
                  <pic:spPr>
                    <a:xfrm>
                      <a:off x="0" y="0"/>
                      <a:ext cx="5760085" cy="4211320"/>
                    </a:xfrm>
                    <a:prstGeom prst="rect">
                      <a:avLst/>
                    </a:prstGeom>
                  </pic:spPr>
                </pic:pic>
              </a:graphicData>
            </a:graphic>
          </wp:inline>
        </w:drawing>
      </w:r>
    </w:p>
    <w:sectPr w:rsidR="003E1944" w:rsidRPr="00537BB5" w:rsidSect="005576C1">
      <w:footerReference w:type="default" r:id="rId15"/>
      <w:type w:val="continuous"/>
      <w:pgSz w:w="11907" w:h="16840"/>
      <w:pgMar w:top="1418" w:right="1418" w:bottom="1418" w:left="1418" w:header="567"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7AA" w:rsidRDefault="00BB67AA" w:rsidP="00BE245A">
      <w:r>
        <w:separator/>
      </w:r>
    </w:p>
  </w:endnote>
  <w:endnote w:type="continuationSeparator" w:id="0">
    <w:p w:rsidR="00BB67AA" w:rsidRDefault="00BB67AA"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EE"/>
    <w:family w:val="swiss"/>
    <w:pitch w:val="variable"/>
    <w:sig w:usb0="E7002EFF" w:usb1="D200FDFF" w:usb2="0A246029" w:usb3="00000000" w:csb0="000001FF" w:csb1="00000000"/>
  </w:font>
  <w:font w:name="ヒラギノ角ゴ Pro W3">
    <w:charset w:val="80"/>
    <w:family w:val="auto"/>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Arial"/>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1689308"/>
      <w:docPartObj>
        <w:docPartGallery w:val="Page Numbers (Bottom of Page)"/>
        <w:docPartUnique/>
      </w:docPartObj>
    </w:sdtPr>
    <w:sdtEndPr>
      <w:rPr>
        <w:rFonts w:ascii="Arial" w:hAnsi="Arial" w:cs="Arial"/>
      </w:rPr>
    </w:sdtEndPr>
    <w:sdtContent>
      <w:p w:rsidR="005F3896" w:rsidRPr="00FA06C5" w:rsidRDefault="005F3896">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9F3102">
          <w:rPr>
            <w:rFonts w:ascii="Arial" w:hAnsi="Arial" w:cs="Arial"/>
            <w:noProof/>
          </w:rPr>
          <w:t>17</w:t>
        </w:r>
        <w:r w:rsidRPr="00FA06C5">
          <w:rPr>
            <w:rFonts w:ascii="Arial" w:hAnsi="Arial" w:cs="Arial"/>
          </w:rPr>
          <w:fldChar w:fldCharType="end"/>
        </w:r>
      </w:p>
    </w:sdtContent>
  </w:sdt>
  <w:p w:rsidR="005F3896" w:rsidRDefault="005F389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471832"/>
      <w:docPartObj>
        <w:docPartGallery w:val="Page Numbers (Bottom of Page)"/>
        <w:docPartUnique/>
      </w:docPartObj>
    </w:sdtPr>
    <w:sdtEndPr/>
    <w:sdtContent>
      <w:p w:rsidR="005F3896" w:rsidRDefault="005F3896">
        <w:pPr>
          <w:pStyle w:val="Stopka"/>
          <w:jc w:val="right"/>
        </w:pPr>
        <w:r>
          <w:fldChar w:fldCharType="begin"/>
        </w:r>
        <w:r>
          <w:instrText>PAGE   \* MERGEFORMAT</w:instrText>
        </w:r>
        <w:r>
          <w:fldChar w:fldCharType="separate"/>
        </w:r>
        <w:r w:rsidR="009F3102">
          <w:rPr>
            <w:noProof/>
          </w:rPr>
          <w:t>14</w:t>
        </w:r>
        <w:r>
          <w:fldChar w:fldCharType="end"/>
        </w:r>
      </w:p>
    </w:sdtContent>
  </w:sdt>
  <w:p w:rsidR="005F3896" w:rsidRDefault="005F3896">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896" w:rsidRPr="002A7A9B" w:rsidRDefault="005F3896">
    <w:pPr>
      <w:pStyle w:val="Stopka"/>
      <w:ind w:right="360"/>
      <w:jc w:val="right"/>
      <w:rPr>
        <w:rFonts w:ascii="Arial" w:hAnsi="Arial" w:cs="Arial"/>
        <w:b/>
        <w:bCs/>
        <w:sz w:val="16"/>
        <w:szCs w:val="16"/>
      </w:rPr>
    </w:pPr>
    <w:r w:rsidRPr="002A7A9B">
      <w:rPr>
        <w:rStyle w:val="Numerstrony"/>
        <w:rFonts w:ascii="Arial" w:hAnsi="Arial" w:cs="Arial"/>
        <w:bCs/>
      </w:rPr>
      <w:fldChar w:fldCharType="begin"/>
    </w:r>
    <w:r w:rsidRPr="002A7A9B">
      <w:rPr>
        <w:rStyle w:val="Numerstrony"/>
        <w:rFonts w:ascii="Arial" w:hAnsi="Arial" w:cs="Arial"/>
        <w:bCs/>
      </w:rPr>
      <w:instrText xml:space="preserve"> PAGE </w:instrText>
    </w:r>
    <w:r w:rsidRPr="002A7A9B">
      <w:rPr>
        <w:rStyle w:val="Numerstrony"/>
        <w:rFonts w:ascii="Arial" w:hAnsi="Arial" w:cs="Arial"/>
        <w:bCs/>
      </w:rPr>
      <w:fldChar w:fldCharType="separate"/>
    </w:r>
    <w:r w:rsidR="009F3102">
      <w:rPr>
        <w:rStyle w:val="Numerstrony"/>
        <w:rFonts w:ascii="Arial" w:hAnsi="Arial" w:cs="Arial"/>
        <w:bCs/>
        <w:noProof/>
      </w:rPr>
      <w:t>27</w:t>
    </w:r>
    <w:r w:rsidRPr="002A7A9B">
      <w:rPr>
        <w:rStyle w:val="Numerstrony"/>
        <w:rFonts w:ascii="Arial" w:hAnsi="Arial" w:cs="Arial"/>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7AA" w:rsidRDefault="00BB67AA" w:rsidP="00BE245A">
      <w:r>
        <w:separator/>
      </w:r>
    </w:p>
  </w:footnote>
  <w:footnote w:type="continuationSeparator" w:id="0">
    <w:p w:rsidR="00BB67AA" w:rsidRDefault="00BB67AA"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6BCABB8C"/>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7."/>
      <w:lvlJc w:val="left"/>
      <w:pPr>
        <w:ind w:left="2651" w:hanging="1800"/>
      </w:pPr>
      <w:rPr>
        <w:rFonts w:ascii="Arial" w:eastAsia="Times New Roman" w:hAnsi="Arial" w:cs="Arial"/>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rPr>
        <w:rFonts w:cs="Arial"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Arial" w:hAnsi="Arial" w:cs="Arial" w:hint="default"/>
        <w:sz w:val="18"/>
        <w:szCs w:val="18"/>
      </w:rPr>
    </w:lvl>
    <w:lvl w:ilvl="1">
      <w:start w:val="2"/>
      <w:numFmt w:val="decimal"/>
      <w:lvlText w:val="%2)"/>
      <w:lvlJc w:val="left"/>
      <w:pPr>
        <w:tabs>
          <w:tab w:val="num" w:pos="720"/>
        </w:tabs>
        <w:ind w:left="720" w:hanging="360"/>
      </w:pPr>
      <w:rPr>
        <w:rFonts w:ascii="Arial" w:hAnsi="Arial" w:cs="Arial" w:hint="default"/>
        <w:sz w:val="18"/>
        <w:szCs w:val="18"/>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rPr>
        <w:rFonts w:ascii="Arial" w:hAnsi="Arial" w:cs="Arial" w:hint="default"/>
        <w:sz w:val="18"/>
        <w:szCs w:val="18"/>
      </w:rPr>
    </w:lvl>
    <w:lvl w:ilvl="4">
      <w:start w:val="1"/>
      <w:numFmt w:val="lowerLetter"/>
      <w:lvlText w:val="(%5)"/>
      <w:lvlJc w:val="left"/>
      <w:pPr>
        <w:tabs>
          <w:tab w:val="num" w:pos="1800"/>
        </w:tabs>
        <w:ind w:left="1800" w:hanging="360"/>
      </w:pPr>
      <w:rPr>
        <w:rFonts w:ascii="Arial" w:hAnsi="Arial" w:cs="Arial" w:hint="default"/>
        <w:sz w:val="18"/>
        <w:szCs w:val="18"/>
      </w:rPr>
    </w:lvl>
    <w:lvl w:ilvl="5">
      <w:start w:val="1"/>
      <w:numFmt w:val="lowerRoman"/>
      <w:lvlText w:val="(%6)"/>
      <w:lvlJc w:val="left"/>
      <w:pPr>
        <w:tabs>
          <w:tab w:val="num" w:pos="2160"/>
        </w:tabs>
        <w:ind w:left="2160" w:hanging="360"/>
      </w:pPr>
      <w:rPr>
        <w:rFonts w:ascii="Arial" w:hAnsi="Arial" w:cs="Arial" w:hint="default"/>
        <w:sz w:val="18"/>
        <w:szCs w:val="18"/>
      </w:rPr>
    </w:lvl>
    <w:lvl w:ilvl="6">
      <w:start w:val="1"/>
      <w:numFmt w:val="decimal"/>
      <w:lvlText w:val="%7."/>
      <w:lvlJc w:val="left"/>
      <w:pPr>
        <w:tabs>
          <w:tab w:val="num" w:pos="2520"/>
        </w:tabs>
        <w:ind w:left="2520" w:hanging="360"/>
      </w:pPr>
      <w:rPr>
        <w:rFonts w:ascii="Arial" w:hAnsi="Arial" w:cs="Arial" w:hint="default"/>
        <w:sz w:val="18"/>
        <w:szCs w:val="18"/>
      </w:rPr>
    </w:lvl>
    <w:lvl w:ilvl="7">
      <w:start w:val="1"/>
      <w:numFmt w:val="lowerLetter"/>
      <w:lvlText w:val="%8."/>
      <w:lvlJc w:val="left"/>
      <w:pPr>
        <w:tabs>
          <w:tab w:val="num" w:pos="2880"/>
        </w:tabs>
        <w:ind w:left="2880" w:hanging="360"/>
      </w:pPr>
      <w:rPr>
        <w:rFonts w:ascii="Arial" w:hAnsi="Arial" w:cs="Arial" w:hint="default"/>
        <w:sz w:val="18"/>
        <w:szCs w:val="18"/>
      </w:rPr>
    </w:lvl>
    <w:lvl w:ilvl="8">
      <w:start w:val="1"/>
      <w:numFmt w:val="lowerRoman"/>
      <w:lvlText w:val="%9."/>
      <w:lvlJc w:val="left"/>
      <w:pPr>
        <w:tabs>
          <w:tab w:val="num" w:pos="3240"/>
        </w:tabs>
        <w:ind w:left="3240" w:hanging="360"/>
      </w:pPr>
      <w:rPr>
        <w:rFonts w:ascii="Arial" w:hAnsi="Arial" w:cs="Arial" w:hint="default"/>
        <w:sz w:val="18"/>
        <w:szCs w:val="18"/>
      </w:rPr>
    </w:lvl>
  </w:abstractNum>
  <w:abstractNum w:abstractNumId="4">
    <w:nsid w:val="00000005"/>
    <w:multiLevelType w:val="singleLevel"/>
    <w:tmpl w:val="5F583660"/>
    <w:lvl w:ilvl="0">
      <w:start w:val="1"/>
      <w:numFmt w:val="decimal"/>
      <w:lvlText w:val="%1."/>
      <w:lvlJc w:val="left"/>
      <w:pPr>
        <w:tabs>
          <w:tab w:val="num" w:pos="720"/>
        </w:tabs>
        <w:ind w:left="720" w:hanging="360"/>
      </w:pPr>
      <w:rPr>
        <w:rFonts w:hint="default"/>
        <w:b w:val="0"/>
      </w:rPr>
    </w:lvl>
  </w:abstractNum>
  <w:abstractNum w:abstractNumId="5">
    <w:nsid w:val="00000006"/>
    <w:multiLevelType w:val="multilevel"/>
    <w:tmpl w:val="00000006"/>
    <w:name w:val="WW8Num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531" w:hanging="811"/>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00000007"/>
    <w:multiLevelType w:val="multilevel"/>
    <w:tmpl w:val="2D103A02"/>
    <w:name w:val="WW8Num7"/>
    <w:lvl w:ilvl="0">
      <w:start w:val="1"/>
      <w:numFmt w:val="decimal"/>
      <w:lvlText w:val="%1."/>
      <w:lvlJc w:val="left"/>
      <w:pPr>
        <w:tabs>
          <w:tab w:val="num" w:pos="360"/>
        </w:tabs>
        <w:ind w:left="360"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7">
    <w:nsid w:val="00000008"/>
    <w:multiLevelType w:val="singleLevel"/>
    <w:tmpl w:val="00000008"/>
    <w:name w:val="WW8Num8"/>
    <w:lvl w:ilvl="0">
      <w:start w:val="3"/>
      <w:numFmt w:val="decimal"/>
      <w:lvlText w:val="%1."/>
      <w:lvlJc w:val="left"/>
      <w:pPr>
        <w:tabs>
          <w:tab w:val="num" w:pos="720"/>
        </w:tabs>
        <w:ind w:left="720" w:hanging="360"/>
      </w:pPr>
      <w:rPr>
        <w:rFonts w:cs="Arial" w:hint="default"/>
      </w:rPr>
    </w:lvl>
  </w:abstractNum>
  <w:abstractNum w:abstractNumId="8">
    <w:nsid w:val="00000009"/>
    <w:multiLevelType w:val="multilevel"/>
    <w:tmpl w:val="00000009"/>
    <w:name w:val="WW8Num9"/>
    <w:lvl w:ilvl="0">
      <w:start w:val="1"/>
      <w:numFmt w:val="decimal"/>
      <w:lvlText w:val="%1."/>
      <w:lvlJc w:val="left"/>
      <w:pPr>
        <w:tabs>
          <w:tab w:val="num" w:pos="360"/>
        </w:tabs>
        <w:ind w:left="360" w:hanging="360"/>
      </w:pPr>
      <w:rPr>
        <w:rFonts w:cs="Arial" w:hint="default"/>
      </w:rPr>
    </w:lvl>
    <w:lvl w:ilvl="1">
      <w:start w:val="1"/>
      <w:numFmt w:val="decimal"/>
      <w:lvlText w:val="%2)"/>
      <w:lvlJc w:val="left"/>
      <w:pPr>
        <w:tabs>
          <w:tab w:val="num" w:pos="720"/>
        </w:tabs>
        <w:ind w:left="720" w:hanging="360"/>
      </w:pPr>
      <w:rPr>
        <w:rFonts w:cs="Arial"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rPr>
        <w:rFonts w:cs="Arial" w:hint="default"/>
      </w:rPr>
    </w:lvl>
    <w:lvl w:ilvl="4">
      <w:start w:val="1"/>
      <w:numFmt w:val="lowerLetter"/>
      <w:lvlText w:val="(%5)"/>
      <w:lvlJc w:val="left"/>
      <w:pPr>
        <w:tabs>
          <w:tab w:val="num" w:pos="1800"/>
        </w:tabs>
        <w:ind w:left="1800" w:hanging="360"/>
      </w:pPr>
      <w:rPr>
        <w:rFonts w:cs="Arial" w:hint="default"/>
      </w:rPr>
    </w:lvl>
    <w:lvl w:ilvl="5">
      <w:start w:val="1"/>
      <w:numFmt w:val="lowerRoman"/>
      <w:lvlText w:val="(%6)"/>
      <w:lvlJc w:val="left"/>
      <w:pPr>
        <w:tabs>
          <w:tab w:val="num" w:pos="2160"/>
        </w:tabs>
        <w:ind w:left="2160" w:hanging="360"/>
      </w:pPr>
      <w:rPr>
        <w:rFonts w:cs="Arial" w:hint="default"/>
      </w:rPr>
    </w:lvl>
    <w:lvl w:ilvl="6">
      <w:start w:val="1"/>
      <w:numFmt w:val="decimal"/>
      <w:lvlText w:val="%7."/>
      <w:lvlJc w:val="left"/>
      <w:pPr>
        <w:tabs>
          <w:tab w:val="num" w:pos="2520"/>
        </w:tabs>
        <w:ind w:left="2520" w:hanging="360"/>
      </w:pPr>
      <w:rPr>
        <w:rFonts w:cs="Arial" w:hint="default"/>
      </w:rPr>
    </w:lvl>
    <w:lvl w:ilvl="7">
      <w:start w:val="1"/>
      <w:numFmt w:val="lowerLetter"/>
      <w:lvlText w:val="%8."/>
      <w:lvlJc w:val="left"/>
      <w:pPr>
        <w:tabs>
          <w:tab w:val="num" w:pos="2880"/>
        </w:tabs>
        <w:ind w:left="2880" w:hanging="360"/>
      </w:pPr>
      <w:rPr>
        <w:rFonts w:cs="Arial" w:hint="default"/>
      </w:rPr>
    </w:lvl>
    <w:lvl w:ilvl="8">
      <w:start w:val="1"/>
      <w:numFmt w:val="lowerRoman"/>
      <w:lvlText w:val="%9."/>
      <w:lvlJc w:val="left"/>
      <w:pPr>
        <w:tabs>
          <w:tab w:val="num" w:pos="3240"/>
        </w:tabs>
        <w:ind w:left="3240" w:hanging="360"/>
      </w:pPr>
      <w:rPr>
        <w:rFonts w:cs="Arial" w:hint="default"/>
      </w:rPr>
    </w:lvl>
  </w:abstractNum>
  <w:abstractNum w:abstractNumId="9">
    <w:nsid w:val="0000000A"/>
    <w:multiLevelType w:val="singleLevel"/>
    <w:tmpl w:val="0000000A"/>
    <w:name w:val="WW8Num10"/>
    <w:lvl w:ilvl="0">
      <w:start w:val="4"/>
      <w:numFmt w:val="decimal"/>
      <w:lvlText w:val="%1."/>
      <w:lvlJc w:val="left"/>
      <w:pPr>
        <w:tabs>
          <w:tab w:val="num" w:pos="0"/>
        </w:tabs>
        <w:ind w:left="1064" w:hanging="360"/>
      </w:pPr>
      <w:rPr>
        <w:rFonts w:cs="Times New Roman" w:hint="default"/>
      </w:rPr>
    </w:lvl>
  </w:abstractNum>
  <w:abstractNum w:abstractNumId="10">
    <w:nsid w:val="0000000B"/>
    <w:multiLevelType w:val="multilevel"/>
    <w:tmpl w:val="0000000B"/>
    <w:name w:val="WW8Num11"/>
    <w:lvl w:ilvl="0">
      <w:start w:val="1"/>
      <w:numFmt w:val="bullet"/>
      <w:lvlText w:val=""/>
      <w:lvlJc w:val="left"/>
      <w:pPr>
        <w:tabs>
          <w:tab w:val="num" w:pos="1080"/>
        </w:tabs>
        <w:ind w:left="1080" w:hanging="360"/>
      </w:pPr>
      <w:rPr>
        <w:rFonts w:ascii="Symbol" w:hAnsi="Symbol" w:cs="Arial"/>
        <w:sz w:val="18"/>
        <w:szCs w:val="18"/>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Arial"/>
        <w:sz w:val="18"/>
        <w:szCs w:val="18"/>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Arial"/>
        <w:sz w:val="18"/>
        <w:szCs w:val="18"/>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1">
    <w:nsid w:val="0000000C"/>
    <w:multiLevelType w:val="multilevel"/>
    <w:tmpl w:val="0000000C"/>
    <w:name w:val="WWNum12"/>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2.%3."/>
      <w:lvlJc w:val="right"/>
      <w:pPr>
        <w:tabs>
          <w:tab w:val="num" w:pos="0"/>
        </w:tabs>
        <w:ind w:left="2149" w:hanging="180"/>
      </w:pPr>
    </w:lvl>
    <w:lvl w:ilvl="3">
      <w:start w:val="1"/>
      <w:numFmt w:val="decimal"/>
      <w:lvlText w:val="%2.%3.%4."/>
      <w:lvlJc w:val="left"/>
      <w:pPr>
        <w:tabs>
          <w:tab w:val="num" w:pos="0"/>
        </w:tabs>
        <w:ind w:left="2869" w:hanging="360"/>
      </w:pPr>
    </w:lvl>
    <w:lvl w:ilvl="4">
      <w:start w:val="1"/>
      <w:numFmt w:val="lowerLetter"/>
      <w:lvlText w:val="%2.%3.%4.%5."/>
      <w:lvlJc w:val="left"/>
      <w:pPr>
        <w:tabs>
          <w:tab w:val="num" w:pos="0"/>
        </w:tabs>
        <w:ind w:left="3589" w:hanging="360"/>
      </w:pPr>
    </w:lvl>
    <w:lvl w:ilvl="5">
      <w:start w:val="1"/>
      <w:numFmt w:val="lowerRoman"/>
      <w:lvlText w:val="%2.%3.%4.%5.%6."/>
      <w:lvlJc w:val="right"/>
      <w:pPr>
        <w:tabs>
          <w:tab w:val="num" w:pos="0"/>
        </w:tabs>
        <w:ind w:left="4309" w:hanging="180"/>
      </w:pPr>
    </w:lvl>
    <w:lvl w:ilvl="6">
      <w:start w:val="1"/>
      <w:numFmt w:val="decimal"/>
      <w:lvlText w:val="%2.%3.%4.%5.%6.%7."/>
      <w:lvlJc w:val="left"/>
      <w:pPr>
        <w:tabs>
          <w:tab w:val="num" w:pos="0"/>
        </w:tabs>
        <w:ind w:left="5029" w:hanging="360"/>
      </w:pPr>
    </w:lvl>
    <w:lvl w:ilvl="7">
      <w:start w:val="1"/>
      <w:numFmt w:val="lowerLetter"/>
      <w:lvlText w:val="%2.%3.%4.%5.%6.%7.%8."/>
      <w:lvlJc w:val="left"/>
      <w:pPr>
        <w:tabs>
          <w:tab w:val="num" w:pos="0"/>
        </w:tabs>
        <w:ind w:left="5749" w:hanging="360"/>
      </w:pPr>
    </w:lvl>
    <w:lvl w:ilvl="8">
      <w:start w:val="1"/>
      <w:numFmt w:val="lowerRoman"/>
      <w:lvlText w:val="%2.%3.%4.%5.%6.%7.%8.%9."/>
      <w:lvlJc w:val="right"/>
      <w:pPr>
        <w:tabs>
          <w:tab w:val="num" w:pos="0"/>
        </w:tabs>
        <w:ind w:left="6469" w:hanging="180"/>
      </w:pPr>
    </w:lvl>
  </w:abstractNum>
  <w:abstractNum w:abstractNumId="1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Num21"/>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5">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8">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9">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1B653057"/>
    <w:multiLevelType w:val="hybridMultilevel"/>
    <w:tmpl w:val="00DA0FDE"/>
    <w:lvl w:ilvl="0" w:tplc="1C9284A4">
      <w:start w:val="1"/>
      <w:numFmt w:val="lowerLetter"/>
      <w:lvlText w:val="%1)"/>
      <w:lvlJc w:val="left"/>
      <w:pPr>
        <w:tabs>
          <w:tab w:val="num" w:pos="360"/>
        </w:tabs>
        <w:ind w:left="360" w:hanging="360"/>
      </w:pPr>
      <w:rPr>
        <w:rFonts w:cs="Times New Roman"/>
      </w:rPr>
    </w:lvl>
    <w:lvl w:ilvl="1" w:tplc="04150019">
      <w:start w:val="1"/>
      <w:numFmt w:val="decimal"/>
      <w:lvlText w:val="%2."/>
      <w:lvlJc w:val="left"/>
      <w:pPr>
        <w:tabs>
          <w:tab w:val="num" w:pos="731"/>
        </w:tabs>
        <w:ind w:left="731" w:hanging="360"/>
      </w:pPr>
      <w:rPr>
        <w:rFonts w:cs="Times New Roman"/>
      </w:rPr>
    </w:lvl>
    <w:lvl w:ilvl="2" w:tplc="0415001B">
      <w:start w:val="1"/>
      <w:numFmt w:val="decimal"/>
      <w:lvlText w:val="%3."/>
      <w:lvlJc w:val="left"/>
      <w:pPr>
        <w:tabs>
          <w:tab w:val="num" w:pos="1451"/>
        </w:tabs>
        <w:ind w:left="1451" w:hanging="360"/>
      </w:pPr>
      <w:rPr>
        <w:rFonts w:cs="Times New Roman"/>
      </w:rPr>
    </w:lvl>
    <w:lvl w:ilvl="3" w:tplc="0415000F">
      <w:start w:val="1"/>
      <w:numFmt w:val="decimal"/>
      <w:lvlText w:val="%4."/>
      <w:lvlJc w:val="left"/>
      <w:pPr>
        <w:tabs>
          <w:tab w:val="num" w:pos="2171"/>
        </w:tabs>
        <w:ind w:left="2171" w:hanging="360"/>
      </w:pPr>
      <w:rPr>
        <w:rFonts w:cs="Times New Roman"/>
      </w:rPr>
    </w:lvl>
    <w:lvl w:ilvl="4" w:tplc="04150019">
      <w:start w:val="1"/>
      <w:numFmt w:val="decimal"/>
      <w:lvlText w:val="%5."/>
      <w:lvlJc w:val="left"/>
      <w:pPr>
        <w:tabs>
          <w:tab w:val="num" w:pos="2891"/>
        </w:tabs>
        <w:ind w:left="2891" w:hanging="360"/>
      </w:pPr>
      <w:rPr>
        <w:rFonts w:cs="Times New Roman"/>
      </w:rPr>
    </w:lvl>
    <w:lvl w:ilvl="5" w:tplc="0415001B">
      <w:start w:val="1"/>
      <w:numFmt w:val="decimal"/>
      <w:lvlText w:val="%6."/>
      <w:lvlJc w:val="left"/>
      <w:pPr>
        <w:tabs>
          <w:tab w:val="num" w:pos="3611"/>
        </w:tabs>
        <w:ind w:left="3611" w:hanging="360"/>
      </w:pPr>
      <w:rPr>
        <w:rFonts w:cs="Times New Roman"/>
      </w:rPr>
    </w:lvl>
    <w:lvl w:ilvl="6" w:tplc="0415000F">
      <w:start w:val="1"/>
      <w:numFmt w:val="decimal"/>
      <w:lvlText w:val="%7."/>
      <w:lvlJc w:val="left"/>
      <w:pPr>
        <w:tabs>
          <w:tab w:val="num" w:pos="4331"/>
        </w:tabs>
        <w:ind w:left="4331" w:hanging="360"/>
      </w:pPr>
      <w:rPr>
        <w:rFonts w:cs="Times New Roman"/>
      </w:rPr>
    </w:lvl>
    <w:lvl w:ilvl="7" w:tplc="04150019">
      <w:start w:val="1"/>
      <w:numFmt w:val="decimal"/>
      <w:lvlText w:val="%8."/>
      <w:lvlJc w:val="left"/>
      <w:pPr>
        <w:tabs>
          <w:tab w:val="num" w:pos="5051"/>
        </w:tabs>
        <w:ind w:left="5051" w:hanging="360"/>
      </w:pPr>
      <w:rPr>
        <w:rFonts w:cs="Times New Roman"/>
      </w:rPr>
    </w:lvl>
    <w:lvl w:ilvl="8" w:tplc="0415001B">
      <w:start w:val="1"/>
      <w:numFmt w:val="decimal"/>
      <w:lvlText w:val="%9."/>
      <w:lvlJc w:val="left"/>
      <w:pPr>
        <w:tabs>
          <w:tab w:val="num" w:pos="5771"/>
        </w:tabs>
        <w:ind w:left="5771" w:hanging="360"/>
      </w:pPr>
      <w:rPr>
        <w:rFonts w:cs="Times New Roman"/>
      </w:rPr>
    </w:lvl>
  </w:abstractNum>
  <w:abstractNum w:abstractNumId="25">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6">
    <w:nsid w:val="37D6466A"/>
    <w:multiLevelType w:val="multilevel"/>
    <w:tmpl w:val="F542873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7">
    <w:nsid w:val="485B062A"/>
    <w:multiLevelType w:val="multilevel"/>
    <w:tmpl w:val="737CEB36"/>
    <w:lvl w:ilvl="0">
      <w:start w:val="1"/>
      <w:numFmt w:val="decimal"/>
      <w:lvlText w:val="%1)"/>
      <w:lvlJc w:val="left"/>
      <w:pPr>
        <w:tabs>
          <w:tab w:val="num" w:pos="360"/>
        </w:tabs>
        <w:ind w:left="360" w:hanging="360"/>
      </w:pPr>
      <w:rPr>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28">
    <w:nsid w:val="489422C9"/>
    <w:multiLevelType w:val="multilevel"/>
    <w:tmpl w:val="7B4483F2"/>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455"/>
        </w:tabs>
        <w:ind w:left="1455" w:hanging="360"/>
      </w:pPr>
      <w:rPr>
        <w:rFonts w:ascii="Calibri" w:hAnsi="Calibri" w:hint="default"/>
        <w:strike w:val="0"/>
        <w:dstrike w:val="0"/>
        <w:sz w:val="22"/>
        <w:vertAlign w:val="baseline"/>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val="0"/>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29">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0">
    <w:nsid w:val="55637C68"/>
    <w:multiLevelType w:val="multilevel"/>
    <w:tmpl w:val="0F0A3C06"/>
    <w:lvl w:ilvl="0">
      <w:start w:val="17"/>
      <w:numFmt w:val="decimal"/>
      <w:lvlText w:val="%1."/>
      <w:lvlJc w:val="left"/>
      <w:pPr>
        <w:ind w:left="435" w:hanging="435"/>
      </w:pPr>
      <w:rPr>
        <w:rFonts w:hint="default"/>
      </w:rPr>
    </w:lvl>
    <w:lvl w:ilvl="1">
      <w:start w:val="1"/>
      <w:numFmt w:val="decimal"/>
      <w:lvlText w:val="%1.%2."/>
      <w:lvlJc w:val="left"/>
      <w:pPr>
        <w:ind w:left="1144" w:hanging="43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5838127A"/>
    <w:multiLevelType w:val="multilevel"/>
    <w:tmpl w:val="FBBE45C2"/>
    <w:name w:val="WW8Num532"/>
    <w:lvl w:ilvl="0">
      <w:start w:val="9"/>
      <w:numFmt w:val="decimal"/>
      <w:lvlText w:val="%1."/>
      <w:lvlJc w:val="left"/>
      <w:pPr>
        <w:tabs>
          <w:tab w:val="num" w:pos="0"/>
        </w:tabs>
        <w:ind w:left="283" w:hanging="283"/>
      </w:pPr>
      <w:rPr>
        <w:rFonts w:hint="default"/>
        <w:b/>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2">
    <w:nsid w:val="5BA92F2E"/>
    <w:multiLevelType w:val="multilevel"/>
    <w:tmpl w:val="8B781620"/>
    <w:lvl w:ilvl="0">
      <w:start w:val="17"/>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4">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5283FFB"/>
    <w:multiLevelType w:val="multilevel"/>
    <w:tmpl w:val="977E660C"/>
    <w:lvl w:ilvl="0">
      <w:start w:val="9"/>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3"/>
  </w:num>
  <w:num w:numId="2">
    <w:abstractNumId w:val="1"/>
  </w:num>
  <w:num w:numId="3">
    <w:abstractNumId w:val="34"/>
  </w:num>
  <w:num w:numId="4">
    <w:abstractNumId w:val="33"/>
  </w:num>
  <w:num w:numId="5">
    <w:abstractNumId w:val="25"/>
  </w:num>
  <w:num w:numId="6">
    <w:abstractNumId w:val="22"/>
  </w:num>
  <w:num w:numId="7">
    <w:abstractNumId w:val="29"/>
  </w:num>
  <w:num w:numId="8">
    <w:abstractNumId w:val="13"/>
  </w:num>
  <w:num w:numId="9">
    <w:abstractNumId w:val="24"/>
  </w:num>
  <w:num w:numId="10">
    <w:abstractNumId w:val="36"/>
  </w:num>
  <w:num w:numId="11">
    <w:abstractNumId w:val="6"/>
  </w:num>
  <w:num w:numId="12">
    <w:abstractNumId w:val="0"/>
  </w:num>
  <w:num w:numId="13">
    <w:abstractNumId w:val="2"/>
  </w:num>
  <w:num w:numId="14">
    <w:abstractNumId w:val="3"/>
  </w:num>
  <w:num w:numId="15">
    <w:abstractNumId w:val="4"/>
  </w:num>
  <w:num w:numId="16">
    <w:abstractNumId w:val="5"/>
  </w:num>
  <w:num w:numId="17">
    <w:abstractNumId w:val="7"/>
  </w:num>
  <w:num w:numId="18">
    <w:abstractNumId w:val="8"/>
  </w:num>
  <w:num w:numId="19">
    <w:abstractNumId w:val="9"/>
  </w:num>
  <w:num w:numId="20">
    <w:abstractNumId w:val="10"/>
  </w:num>
  <w:num w:numId="21">
    <w:abstractNumId w:val="11"/>
  </w:num>
  <w:num w:numId="22">
    <w:abstractNumId w:val="30"/>
  </w:num>
  <w:num w:numId="23">
    <w:abstractNumId w:val="32"/>
  </w:num>
  <w:num w:numId="24">
    <w:abstractNumId w:val="31"/>
  </w:num>
  <w:num w:numId="25">
    <w:abstractNumId w:val="21"/>
  </w:num>
  <w:num w:numId="26">
    <w:abstractNumId w:val="26"/>
  </w:num>
  <w:num w:numId="27">
    <w:abstractNumId w:val="27"/>
  </w:num>
  <w:num w:numId="28">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13"/>
    <w:rsid w:val="00001F7F"/>
    <w:rsid w:val="00002A79"/>
    <w:rsid w:val="00005F02"/>
    <w:rsid w:val="000106A8"/>
    <w:rsid w:val="00011F46"/>
    <w:rsid w:val="000123C1"/>
    <w:rsid w:val="00014553"/>
    <w:rsid w:val="0001595D"/>
    <w:rsid w:val="00016C4E"/>
    <w:rsid w:val="00017DCA"/>
    <w:rsid w:val="00021E80"/>
    <w:rsid w:val="0002394A"/>
    <w:rsid w:val="0002684B"/>
    <w:rsid w:val="000275A3"/>
    <w:rsid w:val="000279A7"/>
    <w:rsid w:val="000325B6"/>
    <w:rsid w:val="000337CD"/>
    <w:rsid w:val="00035788"/>
    <w:rsid w:val="00036F37"/>
    <w:rsid w:val="000409E3"/>
    <w:rsid w:val="00040CDA"/>
    <w:rsid w:val="0004173F"/>
    <w:rsid w:val="00041FCB"/>
    <w:rsid w:val="000425D6"/>
    <w:rsid w:val="00043421"/>
    <w:rsid w:val="00044C28"/>
    <w:rsid w:val="00044FE2"/>
    <w:rsid w:val="000506AF"/>
    <w:rsid w:val="00054CF0"/>
    <w:rsid w:val="00055FCE"/>
    <w:rsid w:val="00056F19"/>
    <w:rsid w:val="0005718D"/>
    <w:rsid w:val="00057328"/>
    <w:rsid w:val="00057E54"/>
    <w:rsid w:val="00060A61"/>
    <w:rsid w:val="00062EBB"/>
    <w:rsid w:val="00063667"/>
    <w:rsid w:val="000644EE"/>
    <w:rsid w:val="00064816"/>
    <w:rsid w:val="00064C39"/>
    <w:rsid w:val="00065613"/>
    <w:rsid w:val="00065F48"/>
    <w:rsid w:val="00066677"/>
    <w:rsid w:val="00071C33"/>
    <w:rsid w:val="0007445E"/>
    <w:rsid w:val="00074472"/>
    <w:rsid w:val="00076CBD"/>
    <w:rsid w:val="00080FE3"/>
    <w:rsid w:val="0008397C"/>
    <w:rsid w:val="000864A0"/>
    <w:rsid w:val="000874E0"/>
    <w:rsid w:val="00090A93"/>
    <w:rsid w:val="0009236A"/>
    <w:rsid w:val="0009269D"/>
    <w:rsid w:val="00092E29"/>
    <w:rsid w:val="00093E7C"/>
    <w:rsid w:val="00094748"/>
    <w:rsid w:val="0009530C"/>
    <w:rsid w:val="00096854"/>
    <w:rsid w:val="000A485B"/>
    <w:rsid w:val="000B14B8"/>
    <w:rsid w:val="000B4B96"/>
    <w:rsid w:val="000B51F7"/>
    <w:rsid w:val="000B6FBE"/>
    <w:rsid w:val="000B6FFA"/>
    <w:rsid w:val="000C32C3"/>
    <w:rsid w:val="000C4BDE"/>
    <w:rsid w:val="000C52B6"/>
    <w:rsid w:val="000D00A3"/>
    <w:rsid w:val="000D0106"/>
    <w:rsid w:val="000D10D5"/>
    <w:rsid w:val="000D21DC"/>
    <w:rsid w:val="000D3BC6"/>
    <w:rsid w:val="000D6D57"/>
    <w:rsid w:val="000D71D8"/>
    <w:rsid w:val="000D7293"/>
    <w:rsid w:val="000D78BF"/>
    <w:rsid w:val="000E0E14"/>
    <w:rsid w:val="000E0F47"/>
    <w:rsid w:val="000E2964"/>
    <w:rsid w:val="000E4FEE"/>
    <w:rsid w:val="000E6E6F"/>
    <w:rsid w:val="000F5F49"/>
    <w:rsid w:val="000F61FD"/>
    <w:rsid w:val="000F6A14"/>
    <w:rsid w:val="000F7ECD"/>
    <w:rsid w:val="00102020"/>
    <w:rsid w:val="00105AE6"/>
    <w:rsid w:val="00106648"/>
    <w:rsid w:val="001066DE"/>
    <w:rsid w:val="00110F3A"/>
    <w:rsid w:val="0011309A"/>
    <w:rsid w:val="00113CF3"/>
    <w:rsid w:val="00114DBF"/>
    <w:rsid w:val="00124B22"/>
    <w:rsid w:val="00125FC2"/>
    <w:rsid w:val="00131F9C"/>
    <w:rsid w:val="00132E33"/>
    <w:rsid w:val="00134808"/>
    <w:rsid w:val="00134A90"/>
    <w:rsid w:val="00135101"/>
    <w:rsid w:val="0013619B"/>
    <w:rsid w:val="001376DC"/>
    <w:rsid w:val="0014002C"/>
    <w:rsid w:val="001409D1"/>
    <w:rsid w:val="00141260"/>
    <w:rsid w:val="00141A8E"/>
    <w:rsid w:val="001422A8"/>
    <w:rsid w:val="001458BD"/>
    <w:rsid w:val="001461B1"/>
    <w:rsid w:val="001473E3"/>
    <w:rsid w:val="001548AE"/>
    <w:rsid w:val="00154E96"/>
    <w:rsid w:val="0015529C"/>
    <w:rsid w:val="00162D5E"/>
    <w:rsid w:val="00164604"/>
    <w:rsid w:val="00165076"/>
    <w:rsid w:val="00170EB2"/>
    <w:rsid w:val="00173862"/>
    <w:rsid w:val="00173F44"/>
    <w:rsid w:val="00174E51"/>
    <w:rsid w:val="001755D1"/>
    <w:rsid w:val="001760E4"/>
    <w:rsid w:val="00177374"/>
    <w:rsid w:val="00177F2E"/>
    <w:rsid w:val="0018071F"/>
    <w:rsid w:val="00180BAF"/>
    <w:rsid w:val="00181F8E"/>
    <w:rsid w:val="00184F1E"/>
    <w:rsid w:val="001874E4"/>
    <w:rsid w:val="00191757"/>
    <w:rsid w:val="0019214A"/>
    <w:rsid w:val="00192C1E"/>
    <w:rsid w:val="0019577F"/>
    <w:rsid w:val="0019638A"/>
    <w:rsid w:val="00196CA2"/>
    <w:rsid w:val="00196FA9"/>
    <w:rsid w:val="001A0633"/>
    <w:rsid w:val="001A2C48"/>
    <w:rsid w:val="001A3048"/>
    <w:rsid w:val="001A386F"/>
    <w:rsid w:val="001A448F"/>
    <w:rsid w:val="001A49B0"/>
    <w:rsid w:val="001A5BCF"/>
    <w:rsid w:val="001B00AA"/>
    <w:rsid w:val="001B0E07"/>
    <w:rsid w:val="001B109C"/>
    <w:rsid w:val="001B3146"/>
    <w:rsid w:val="001B7609"/>
    <w:rsid w:val="001B7AF6"/>
    <w:rsid w:val="001C3BEF"/>
    <w:rsid w:val="001C43BC"/>
    <w:rsid w:val="001C7610"/>
    <w:rsid w:val="001D3B06"/>
    <w:rsid w:val="001D3DEA"/>
    <w:rsid w:val="001D59B6"/>
    <w:rsid w:val="001D7775"/>
    <w:rsid w:val="001E004D"/>
    <w:rsid w:val="001E038D"/>
    <w:rsid w:val="001E1582"/>
    <w:rsid w:val="001E15A7"/>
    <w:rsid w:val="001E559F"/>
    <w:rsid w:val="001E7322"/>
    <w:rsid w:val="001F1602"/>
    <w:rsid w:val="001F2877"/>
    <w:rsid w:val="001F29C6"/>
    <w:rsid w:val="001F3326"/>
    <w:rsid w:val="001F38B5"/>
    <w:rsid w:val="001F7490"/>
    <w:rsid w:val="002008E8"/>
    <w:rsid w:val="002011F2"/>
    <w:rsid w:val="002029B4"/>
    <w:rsid w:val="0020518A"/>
    <w:rsid w:val="00207071"/>
    <w:rsid w:val="00210788"/>
    <w:rsid w:val="002127CA"/>
    <w:rsid w:val="00212C7F"/>
    <w:rsid w:val="00212CF6"/>
    <w:rsid w:val="00213FB2"/>
    <w:rsid w:val="00216A23"/>
    <w:rsid w:val="00217114"/>
    <w:rsid w:val="00221EAA"/>
    <w:rsid w:val="002224FB"/>
    <w:rsid w:val="00222546"/>
    <w:rsid w:val="00222D4A"/>
    <w:rsid w:val="00224439"/>
    <w:rsid w:val="002261A5"/>
    <w:rsid w:val="00226B48"/>
    <w:rsid w:val="00226E4D"/>
    <w:rsid w:val="00227252"/>
    <w:rsid w:val="00227270"/>
    <w:rsid w:val="0023118D"/>
    <w:rsid w:val="002327B2"/>
    <w:rsid w:val="002338D8"/>
    <w:rsid w:val="002348B6"/>
    <w:rsid w:val="0023648B"/>
    <w:rsid w:val="00237E51"/>
    <w:rsid w:val="00240D43"/>
    <w:rsid w:val="00241992"/>
    <w:rsid w:val="00245FAB"/>
    <w:rsid w:val="00253D66"/>
    <w:rsid w:val="00254B27"/>
    <w:rsid w:val="002569F8"/>
    <w:rsid w:val="00263C1B"/>
    <w:rsid w:val="00265994"/>
    <w:rsid w:val="002666B7"/>
    <w:rsid w:val="002667A5"/>
    <w:rsid w:val="00266DD1"/>
    <w:rsid w:val="00267991"/>
    <w:rsid w:val="00270081"/>
    <w:rsid w:val="0027097D"/>
    <w:rsid w:val="0027207E"/>
    <w:rsid w:val="0027248A"/>
    <w:rsid w:val="00272F7B"/>
    <w:rsid w:val="00273E63"/>
    <w:rsid w:val="002823FA"/>
    <w:rsid w:val="00282CAB"/>
    <w:rsid w:val="00284A3B"/>
    <w:rsid w:val="00284AEE"/>
    <w:rsid w:val="002854D5"/>
    <w:rsid w:val="0028593E"/>
    <w:rsid w:val="00286279"/>
    <w:rsid w:val="002906FE"/>
    <w:rsid w:val="0029405B"/>
    <w:rsid w:val="00294897"/>
    <w:rsid w:val="002948E0"/>
    <w:rsid w:val="002A0137"/>
    <w:rsid w:val="002A4115"/>
    <w:rsid w:val="002A4D1D"/>
    <w:rsid w:val="002A7A9B"/>
    <w:rsid w:val="002B0DEF"/>
    <w:rsid w:val="002B15BE"/>
    <w:rsid w:val="002B3F3F"/>
    <w:rsid w:val="002B6008"/>
    <w:rsid w:val="002B6B1E"/>
    <w:rsid w:val="002C143B"/>
    <w:rsid w:val="002C1FBE"/>
    <w:rsid w:val="002C2982"/>
    <w:rsid w:val="002C2EFE"/>
    <w:rsid w:val="002C387E"/>
    <w:rsid w:val="002C449A"/>
    <w:rsid w:val="002D1C81"/>
    <w:rsid w:val="002D233B"/>
    <w:rsid w:val="002D27E2"/>
    <w:rsid w:val="002D2928"/>
    <w:rsid w:val="002D41C8"/>
    <w:rsid w:val="002D49D3"/>
    <w:rsid w:val="002D7BB4"/>
    <w:rsid w:val="002E0AE1"/>
    <w:rsid w:val="002E0EA0"/>
    <w:rsid w:val="002E1F97"/>
    <w:rsid w:val="002E436A"/>
    <w:rsid w:val="002E6EAC"/>
    <w:rsid w:val="002F337F"/>
    <w:rsid w:val="002F35C5"/>
    <w:rsid w:val="002F452A"/>
    <w:rsid w:val="002F4C40"/>
    <w:rsid w:val="002F611B"/>
    <w:rsid w:val="002F6526"/>
    <w:rsid w:val="00300392"/>
    <w:rsid w:val="00302360"/>
    <w:rsid w:val="00303401"/>
    <w:rsid w:val="00303E85"/>
    <w:rsid w:val="00304DA7"/>
    <w:rsid w:val="0030512E"/>
    <w:rsid w:val="00305B02"/>
    <w:rsid w:val="0031108B"/>
    <w:rsid w:val="00313359"/>
    <w:rsid w:val="00313498"/>
    <w:rsid w:val="00313B42"/>
    <w:rsid w:val="00314F5E"/>
    <w:rsid w:val="0031593D"/>
    <w:rsid w:val="0031615C"/>
    <w:rsid w:val="00320044"/>
    <w:rsid w:val="00320C44"/>
    <w:rsid w:val="00323B56"/>
    <w:rsid w:val="00323FDD"/>
    <w:rsid w:val="003259C4"/>
    <w:rsid w:val="00327802"/>
    <w:rsid w:val="00331C46"/>
    <w:rsid w:val="00333640"/>
    <w:rsid w:val="003336D4"/>
    <w:rsid w:val="003341F5"/>
    <w:rsid w:val="00335DB9"/>
    <w:rsid w:val="00340686"/>
    <w:rsid w:val="00340BB9"/>
    <w:rsid w:val="003451ED"/>
    <w:rsid w:val="00346345"/>
    <w:rsid w:val="00347200"/>
    <w:rsid w:val="003515C0"/>
    <w:rsid w:val="00356F21"/>
    <w:rsid w:val="003572D5"/>
    <w:rsid w:val="003575C6"/>
    <w:rsid w:val="00360BB3"/>
    <w:rsid w:val="00361197"/>
    <w:rsid w:val="003617D2"/>
    <w:rsid w:val="00361956"/>
    <w:rsid w:val="00361A1A"/>
    <w:rsid w:val="00362B9B"/>
    <w:rsid w:val="003644F6"/>
    <w:rsid w:val="0036651E"/>
    <w:rsid w:val="00366C3F"/>
    <w:rsid w:val="003709B1"/>
    <w:rsid w:val="00370B7B"/>
    <w:rsid w:val="003721D6"/>
    <w:rsid w:val="003729E6"/>
    <w:rsid w:val="003736C7"/>
    <w:rsid w:val="00375FEE"/>
    <w:rsid w:val="00376170"/>
    <w:rsid w:val="003761A4"/>
    <w:rsid w:val="0037632E"/>
    <w:rsid w:val="00376ADB"/>
    <w:rsid w:val="00377F03"/>
    <w:rsid w:val="00383318"/>
    <w:rsid w:val="0038377F"/>
    <w:rsid w:val="00385EEF"/>
    <w:rsid w:val="00386ABF"/>
    <w:rsid w:val="00386EE1"/>
    <w:rsid w:val="00390786"/>
    <w:rsid w:val="00391481"/>
    <w:rsid w:val="003917D9"/>
    <w:rsid w:val="0039184F"/>
    <w:rsid w:val="00395B65"/>
    <w:rsid w:val="003968A2"/>
    <w:rsid w:val="00397AC0"/>
    <w:rsid w:val="00397B0B"/>
    <w:rsid w:val="003A1131"/>
    <w:rsid w:val="003A4038"/>
    <w:rsid w:val="003A67CF"/>
    <w:rsid w:val="003A78AC"/>
    <w:rsid w:val="003B046D"/>
    <w:rsid w:val="003B261C"/>
    <w:rsid w:val="003B2922"/>
    <w:rsid w:val="003B2C91"/>
    <w:rsid w:val="003B2F2A"/>
    <w:rsid w:val="003B5B80"/>
    <w:rsid w:val="003B646D"/>
    <w:rsid w:val="003B69ED"/>
    <w:rsid w:val="003C0167"/>
    <w:rsid w:val="003C229D"/>
    <w:rsid w:val="003C66A3"/>
    <w:rsid w:val="003C74BA"/>
    <w:rsid w:val="003D1F53"/>
    <w:rsid w:val="003E08F8"/>
    <w:rsid w:val="003E1944"/>
    <w:rsid w:val="003E4289"/>
    <w:rsid w:val="003E5821"/>
    <w:rsid w:val="003E5BEF"/>
    <w:rsid w:val="003F18F6"/>
    <w:rsid w:val="003F25AD"/>
    <w:rsid w:val="003F32EF"/>
    <w:rsid w:val="003F5A97"/>
    <w:rsid w:val="003F5C5C"/>
    <w:rsid w:val="003F658C"/>
    <w:rsid w:val="003F7764"/>
    <w:rsid w:val="00404DE4"/>
    <w:rsid w:val="0040530E"/>
    <w:rsid w:val="00406CB1"/>
    <w:rsid w:val="00410AC7"/>
    <w:rsid w:val="00414298"/>
    <w:rsid w:val="0041539A"/>
    <w:rsid w:val="004171AC"/>
    <w:rsid w:val="00421D0F"/>
    <w:rsid w:val="00422C83"/>
    <w:rsid w:val="00426451"/>
    <w:rsid w:val="00427228"/>
    <w:rsid w:val="004278C7"/>
    <w:rsid w:val="00431213"/>
    <w:rsid w:val="00436E56"/>
    <w:rsid w:val="00440D65"/>
    <w:rsid w:val="0044480C"/>
    <w:rsid w:val="00444DF9"/>
    <w:rsid w:val="00445C1A"/>
    <w:rsid w:val="00446CC7"/>
    <w:rsid w:val="0044724A"/>
    <w:rsid w:val="0045008F"/>
    <w:rsid w:val="004512E5"/>
    <w:rsid w:val="0045238B"/>
    <w:rsid w:val="004537B9"/>
    <w:rsid w:val="004538FD"/>
    <w:rsid w:val="00453AF5"/>
    <w:rsid w:val="0046230E"/>
    <w:rsid w:val="004625E8"/>
    <w:rsid w:val="00462787"/>
    <w:rsid w:val="00462905"/>
    <w:rsid w:val="0046527D"/>
    <w:rsid w:val="00467AE9"/>
    <w:rsid w:val="00470D1E"/>
    <w:rsid w:val="00474DE0"/>
    <w:rsid w:val="0047590D"/>
    <w:rsid w:val="0047636D"/>
    <w:rsid w:val="00477026"/>
    <w:rsid w:val="00480223"/>
    <w:rsid w:val="00480EE8"/>
    <w:rsid w:val="004814D8"/>
    <w:rsid w:val="00483561"/>
    <w:rsid w:val="0048490F"/>
    <w:rsid w:val="00485BB8"/>
    <w:rsid w:val="00486FEA"/>
    <w:rsid w:val="00487E00"/>
    <w:rsid w:val="00491D66"/>
    <w:rsid w:val="004923A0"/>
    <w:rsid w:val="00495665"/>
    <w:rsid w:val="00495787"/>
    <w:rsid w:val="004A05CC"/>
    <w:rsid w:val="004A48A7"/>
    <w:rsid w:val="004A77C1"/>
    <w:rsid w:val="004A7A62"/>
    <w:rsid w:val="004B279B"/>
    <w:rsid w:val="004B560C"/>
    <w:rsid w:val="004B65DF"/>
    <w:rsid w:val="004B7767"/>
    <w:rsid w:val="004B7DA5"/>
    <w:rsid w:val="004C1947"/>
    <w:rsid w:val="004C251C"/>
    <w:rsid w:val="004C44F2"/>
    <w:rsid w:val="004C54EE"/>
    <w:rsid w:val="004C5DC2"/>
    <w:rsid w:val="004C6333"/>
    <w:rsid w:val="004D209B"/>
    <w:rsid w:val="004D378F"/>
    <w:rsid w:val="004D6B75"/>
    <w:rsid w:val="004E189E"/>
    <w:rsid w:val="004E1A6B"/>
    <w:rsid w:val="004E27AF"/>
    <w:rsid w:val="004E2AAA"/>
    <w:rsid w:val="004E341C"/>
    <w:rsid w:val="004E5BDB"/>
    <w:rsid w:val="004E7C9F"/>
    <w:rsid w:val="004F1AAF"/>
    <w:rsid w:val="004F3A82"/>
    <w:rsid w:val="004F5351"/>
    <w:rsid w:val="004F7F24"/>
    <w:rsid w:val="00500A24"/>
    <w:rsid w:val="005024E5"/>
    <w:rsid w:val="00504C38"/>
    <w:rsid w:val="0050665E"/>
    <w:rsid w:val="005102F7"/>
    <w:rsid w:val="005149A7"/>
    <w:rsid w:val="005150E0"/>
    <w:rsid w:val="0051565D"/>
    <w:rsid w:val="00516F64"/>
    <w:rsid w:val="00523387"/>
    <w:rsid w:val="00524093"/>
    <w:rsid w:val="00525ACE"/>
    <w:rsid w:val="00527306"/>
    <w:rsid w:val="005329A8"/>
    <w:rsid w:val="00535800"/>
    <w:rsid w:val="00536E48"/>
    <w:rsid w:val="00537BB5"/>
    <w:rsid w:val="00543A7B"/>
    <w:rsid w:val="0054594B"/>
    <w:rsid w:val="00545DA7"/>
    <w:rsid w:val="00547A96"/>
    <w:rsid w:val="00550E9A"/>
    <w:rsid w:val="00551B86"/>
    <w:rsid w:val="00552E6E"/>
    <w:rsid w:val="00554820"/>
    <w:rsid w:val="005567B0"/>
    <w:rsid w:val="005576C1"/>
    <w:rsid w:val="005612F0"/>
    <w:rsid w:val="00562A33"/>
    <w:rsid w:val="00564E1C"/>
    <w:rsid w:val="0058025B"/>
    <w:rsid w:val="00580630"/>
    <w:rsid w:val="005810C8"/>
    <w:rsid w:val="005821E3"/>
    <w:rsid w:val="00582835"/>
    <w:rsid w:val="00590551"/>
    <w:rsid w:val="00590CDF"/>
    <w:rsid w:val="00590FB6"/>
    <w:rsid w:val="0059285C"/>
    <w:rsid w:val="00592F7B"/>
    <w:rsid w:val="00593198"/>
    <w:rsid w:val="00593AEC"/>
    <w:rsid w:val="00595F54"/>
    <w:rsid w:val="0059679A"/>
    <w:rsid w:val="0059718F"/>
    <w:rsid w:val="005A058B"/>
    <w:rsid w:val="005A53AA"/>
    <w:rsid w:val="005A6E5B"/>
    <w:rsid w:val="005B0760"/>
    <w:rsid w:val="005B14C5"/>
    <w:rsid w:val="005B158A"/>
    <w:rsid w:val="005B2079"/>
    <w:rsid w:val="005B3C68"/>
    <w:rsid w:val="005C23B1"/>
    <w:rsid w:val="005C2FCB"/>
    <w:rsid w:val="005C366A"/>
    <w:rsid w:val="005C58CF"/>
    <w:rsid w:val="005C5C54"/>
    <w:rsid w:val="005C6ED8"/>
    <w:rsid w:val="005D0DED"/>
    <w:rsid w:val="005D169F"/>
    <w:rsid w:val="005D3F1F"/>
    <w:rsid w:val="005D5B8B"/>
    <w:rsid w:val="005D5E63"/>
    <w:rsid w:val="005D6556"/>
    <w:rsid w:val="005E439D"/>
    <w:rsid w:val="005E46BB"/>
    <w:rsid w:val="005E5415"/>
    <w:rsid w:val="005F072F"/>
    <w:rsid w:val="005F09A6"/>
    <w:rsid w:val="005F3896"/>
    <w:rsid w:val="005F3984"/>
    <w:rsid w:val="005F41D8"/>
    <w:rsid w:val="005F436A"/>
    <w:rsid w:val="005F4C6C"/>
    <w:rsid w:val="005F4E3B"/>
    <w:rsid w:val="005F5991"/>
    <w:rsid w:val="006011A7"/>
    <w:rsid w:val="00601871"/>
    <w:rsid w:val="00602FCA"/>
    <w:rsid w:val="00607999"/>
    <w:rsid w:val="00610165"/>
    <w:rsid w:val="00611D86"/>
    <w:rsid w:val="00612AD0"/>
    <w:rsid w:val="00613333"/>
    <w:rsid w:val="00614EA9"/>
    <w:rsid w:val="00614EC6"/>
    <w:rsid w:val="0062081C"/>
    <w:rsid w:val="00625459"/>
    <w:rsid w:val="00626083"/>
    <w:rsid w:val="00626FD3"/>
    <w:rsid w:val="0063288F"/>
    <w:rsid w:val="0063306C"/>
    <w:rsid w:val="00633DCF"/>
    <w:rsid w:val="006428EC"/>
    <w:rsid w:val="00643C7C"/>
    <w:rsid w:val="006441E8"/>
    <w:rsid w:val="006476A7"/>
    <w:rsid w:val="0065361D"/>
    <w:rsid w:val="00654BE2"/>
    <w:rsid w:val="00655522"/>
    <w:rsid w:val="006563E8"/>
    <w:rsid w:val="00662000"/>
    <w:rsid w:val="00663514"/>
    <w:rsid w:val="00663E4D"/>
    <w:rsid w:val="00666307"/>
    <w:rsid w:val="006664F2"/>
    <w:rsid w:val="0067365F"/>
    <w:rsid w:val="006738A7"/>
    <w:rsid w:val="00673AA3"/>
    <w:rsid w:val="00673F0B"/>
    <w:rsid w:val="0067634E"/>
    <w:rsid w:val="006802F7"/>
    <w:rsid w:val="006804B4"/>
    <w:rsid w:val="00680CFD"/>
    <w:rsid w:val="00682147"/>
    <w:rsid w:val="006825DA"/>
    <w:rsid w:val="00683640"/>
    <w:rsid w:val="006838B6"/>
    <w:rsid w:val="006848B7"/>
    <w:rsid w:val="00684FC7"/>
    <w:rsid w:val="00685419"/>
    <w:rsid w:val="00690E63"/>
    <w:rsid w:val="00694ECC"/>
    <w:rsid w:val="00695431"/>
    <w:rsid w:val="00695A85"/>
    <w:rsid w:val="006978AC"/>
    <w:rsid w:val="006A0BCF"/>
    <w:rsid w:val="006A0CCD"/>
    <w:rsid w:val="006A214C"/>
    <w:rsid w:val="006A42A5"/>
    <w:rsid w:val="006A46DB"/>
    <w:rsid w:val="006A7820"/>
    <w:rsid w:val="006A7EAE"/>
    <w:rsid w:val="006B2287"/>
    <w:rsid w:val="006B352E"/>
    <w:rsid w:val="006B5492"/>
    <w:rsid w:val="006B54D9"/>
    <w:rsid w:val="006B57CB"/>
    <w:rsid w:val="006B60E1"/>
    <w:rsid w:val="006B61C2"/>
    <w:rsid w:val="006B6655"/>
    <w:rsid w:val="006B7392"/>
    <w:rsid w:val="006C1695"/>
    <w:rsid w:val="006C2A44"/>
    <w:rsid w:val="006C4300"/>
    <w:rsid w:val="006D3065"/>
    <w:rsid w:val="006D32A8"/>
    <w:rsid w:val="006D6CED"/>
    <w:rsid w:val="006D70C2"/>
    <w:rsid w:val="006D7A89"/>
    <w:rsid w:val="006E4A80"/>
    <w:rsid w:val="006E6717"/>
    <w:rsid w:val="006E6A6C"/>
    <w:rsid w:val="006E7291"/>
    <w:rsid w:val="006E75DB"/>
    <w:rsid w:val="006F4028"/>
    <w:rsid w:val="006F505D"/>
    <w:rsid w:val="006F6115"/>
    <w:rsid w:val="006F7FEB"/>
    <w:rsid w:val="00701245"/>
    <w:rsid w:val="00701C8E"/>
    <w:rsid w:val="00702A43"/>
    <w:rsid w:val="00702FC1"/>
    <w:rsid w:val="00703AE8"/>
    <w:rsid w:val="00703E28"/>
    <w:rsid w:val="00704A26"/>
    <w:rsid w:val="0070590F"/>
    <w:rsid w:val="007065C6"/>
    <w:rsid w:val="0071525E"/>
    <w:rsid w:val="007153B2"/>
    <w:rsid w:val="00716CA5"/>
    <w:rsid w:val="0071789F"/>
    <w:rsid w:val="00720163"/>
    <w:rsid w:val="00720247"/>
    <w:rsid w:val="0072031F"/>
    <w:rsid w:val="00720770"/>
    <w:rsid w:val="00720AAA"/>
    <w:rsid w:val="0072103D"/>
    <w:rsid w:val="007213E2"/>
    <w:rsid w:val="007219C7"/>
    <w:rsid w:val="0072362D"/>
    <w:rsid w:val="0072406C"/>
    <w:rsid w:val="00725E56"/>
    <w:rsid w:val="00726CED"/>
    <w:rsid w:val="00733FB9"/>
    <w:rsid w:val="0073469B"/>
    <w:rsid w:val="00734C10"/>
    <w:rsid w:val="00737156"/>
    <w:rsid w:val="007376C2"/>
    <w:rsid w:val="007422BB"/>
    <w:rsid w:val="00744124"/>
    <w:rsid w:val="007446A4"/>
    <w:rsid w:val="007467BA"/>
    <w:rsid w:val="0075282F"/>
    <w:rsid w:val="00753292"/>
    <w:rsid w:val="00756FDE"/>
    <w:rsid w:val="00760DC8"/>
    <w:rsid w:val="00761EB6"/>
    <w:rsid w:val="00762B09"/>
    <w:rsid w:val="00763F79"/>
    <w:rsid w:val="00770691"/>
    <w:rsid w:val="007719A7"/>
    <w:rsid w:val="007719B9"/>
    <w:rsid w:val="00771BD5"/>
    <w:rsid w:val="00772466"/>
    <w:rsid w:val="00772B01"/>
    <w:rsid w:val="00772F98"/>
    <w:rsid w:val="00775B70"/>
    <w:rsid w:val="00777CE9"/>
    <w:rsid w:val="00780CE3"/>
    <w:rsid w:val="00781248"/>
    <w:rsid w:val="00785464"/>
    <w:rsid w:val="007873A9"/>
    <w:rsid w:val="00787DA0"/>
    <w:rsid w:val="0079171B"/>
    <w:rsid w:val="00793CC8"/>
    <w:rsid w:val="00793D3B"/>
    <w:rsid w:val="00793E7A"/>
    <w:rsid w:val="00796F4C"/>
    <w:rsid w:val="007A2A23"/>
    <w:rsid w:val="007B01A6"/>
    <w:rsid w:val="007B1A38"/>
    <w:rsid w:val="007B2386"/>
    <w:rsid w:val="007B36C1"/>
    <w:rsid w:val="007B44CE"/>
    <w:rsid w:val="007B7481"/>
    <w:rsid w:val="007B7792"/>
    <w:rsid w:val="007C02E8"/>
    <w:rsid w:val="007C1A71"/>
    <w:rsid w:val="007C2F7D"/>
    <w:rsid w:val="007C36DF"/>
    <w:rsid w:val="007C3C51"/>
    <w:rsid w:val="007C6726"/>
    <w:rsid w:val="007D0C18"/>
    <w:rsid w:val="007D3E3B"/>
    <w:rsid w:val="007D5D6B"/>
    <w:rsid w:val="007D6C5D"/>
    <w:rsid w:val="007E0191"/>
    <w:rsid w:val="007E076A"/>
    <w:rsid w:val="007E0F52"/>
    <w:rsid w:val="007E33EB"/>
    <w:rsid w:val="007E3A0B"/>
    <w:rsid w:val="007E5D10"/>
    <w:rsid w:val="007E6445"/>
    <w:rsid w:val="007E7CDC"/>
    <w:rsid w:val="007F192A"/>
    <w:rsid w:val="007F1998"/>
    <w:rsid w:val="007F3054"/>
    <w:rsid w:val="007F433E"/>
    <w:rsid w:val="007F4E90"/>
    <w:rsid w:val="007F5316"/>
    <w:rsid w:val="007F5E0C"/>
    <w:rsid w:val="008034A6"/>
    <w:rsid w:val="00804070"/>
    <w:rsid w:val="008043E3"/>
    <w:rsid w:val="00805B96"/>
    <w:rsid w:val="00805D35"/>
    <w:rsid w:val="00807C04"/>
    <w:rsid w:val="0081244F"/>
    <w:rsid w:val="00813581"/>
    <w:rsid w:val="00814D75"/>
    <w:rsid w:val="0082039B"/>
    <w:rsid w:val="008207B1"/>
    <w:rsid w:val="0082084E"/>
    <w:rsid w:val="00820DFD"/>
    <w:rsid w:val="00824418"/>
    <w:rsid w:val="008261FF"/>
    <w:rsid w:val="008318F8"/>
    <w:rsid w:val="00836956"/>
    <w:rsid w:val="00842AC5"/>
    <w:rsid w:val="00844122"/>
    <w:rsid w:val="008441F7"/>
    <w:rsid w:val="0084537B"/>
    <w:rsid w:val="00845993"/>
    <w:rsid w:val="00845C52"/>
    <w:rsid w:val="00846018"/>
    <w:rsid w:val="008478EE"/>
    <w:rsid w:val="00847DC5"/>
    <w:rsid w:val="008506AA"/>
    <w:rsid w:val="00851965"/>
    <w:rsid w:val="00851E76"/>
    <w:rsid w:val="00852EDE"/>
    <w:rsid w:val="00854B71"/>
    <w:rsid w:val="008556AC"/>
    <w:rsid w:val="00855BF5"/>
    <w:rsid w:val="008566A4"/>
    <w:rsid w:val="00857D82"/>
    <w:rsid w:val="00860FC6"/>
    <w:rsid w:val="00862ABE"/>
    <w:rsid w:val="00862B14"/>
    <w:rsid w:val="00862F82"/>
    <w:rsid w:val="008653F9"/>
    <w:rsid w:val="00866D80"/>
    <w:rsid w:val="008671F3"/>
    <w:rsid w:val="0087269B"/>
    <w:rsid w:val="00874510"/>
    <w:rsid w:val="00877E47"/>
    <w:rsid w:val="008837D9"/>
    <w:rsid w:val="008840B8"/>
    <w:rsid w:val="00887AA5"/>
    <w:rsid w:val="0089043B"/>
    <w:rsid w:val="00890D11"/>
    <w:rsid w:val="00890EF9"/>
    <w:rsid w:val="008921D8"/>
    <w:rsid w:val="00892D5E"/>
    <w:rsid w:val="008A3EAE"/>
    <w:rsid w:val="008A4522"/>
    <w:rsid w:val="008A5227"/>
    <w:rsid w:val="008A55ED"/>
    <w:rsid w:val="008A5A33"/>
    <w:rsid w:val="008A5BD2"/>
    <w:rsid w:val="008A6B89"/>
    <w:rsid w:val="008A78C3"/>
    <w:rsid w:val="008A7FB5"/>
    <w:rsid w:val="008B355E"/>
    <w:rsid w:val="008B734A"/>
    <w:rsid w:val="008C1398"/>
    <w:rsid w:val="008C24D1"/>
    <w:rsid w:val="008C2DA7"/>
    <w:rsid w:val="008C5732"/>
    <w:rsid w:val="008D0010"/>
    <w:rsid w:val="008D3B25"/>
    <w:rsid w:val="008E01AE"/>
    <w:rsid w:val="008E064D"/>
    <w:rsid w:val="008E1031"/>
    <w:rsid w:val="008E2AAA"/>
    <w:rsid w:val="008E4A86"/>
    <w:rsid w:val="008E5485"/>
    <w:rsid w:val="008E5C51"/>
    <w:rsid w:val="008E64A4"/>
    <w:rsid w:val="008E6A43"/>
    <w:rsid w:val="008E7270"/>
    <w:rsid w:val="008F1D88"/>
    <w:rsid w:val="008F4584"/>
    <w:rsid w:val="008F5917"/>
    <w:rsid w:val="008F7A71"/>
    <w:rsid w:val="009014B2"/>
    <w:rsid w:val="00902F5C"/>
    <w:rsid w:val="009037F3"/>
    <w:rsid w:val="00903DF9"/>
    <w:rsid w:val="009042DD"/>
    <w:rsid w:val="0090792F"/>
    <w:rsid w:val="00911A1E"/>
    <w:rsid w:val="00912F01"/>
    <w:rsid w:val="009139AD"/>
    <w:rsid w:val="00914265"/>
    <w:rsid w:val="00914501"/>
    <w:rsid w:val="00915BC8"/>
    <w:rsid w:val="00915D48"/>
    <w:rsid w:val="00921F4F"/>
    <w:rsid w:val="0092272C"/>
    <w:rsid w:val="00922E99"/>
    <w:rsid w:val="00930E46"/>
    <w:rsid w:val="00931CC6"/>
    <w:rsid w:val="00932964"/>
    <w:rsid w:val="00934A03"/>
    <w:rsid w:val="00935EA0"/>
    <w:rsid w:val="00941726"/>
    <w:rsid w:val="009431B5"/>
    <w:rsid w:val="009508B9"/>
    <w:rsid w:val="00950B38"/>
    <w:rsid w:val="00950D58"/>
    <w:rsid w:val="0095181B"/>
    <w:rsid w:val="00952FD6"/>
    <w:rsid w:val="009531D0"/>
    <w:rsid w:val="0095649B"/>
    <w:rsid w:val="009564C9"/>
    <w:rsid w:val="009576C7"/>
    <w:rsid w:val="009605A7"/>
    <w:rsid w:val="009611E7"/>
    <w:rsid w:val="009622AC"/>
    <w:rsid w:val="00963A04"/>
    <w:rsid w:val="00964E08"/>
    <w:rsid w:val="009658FB"/>
    <w:rsid w:val="00971205"/>
    <w:rsid w:val="00971E0C"/>
    <w:rsid w:val="00974956"/>
    <w:rsid w:val="00975202"/>
    <w:rsid w:val="00976D6A"/>
    <w:rsid w:val="00977978"/>
    <w:rsid w:val="00981619"/>
    <w:rsid w:val="00981734"/>
    <w:rsid w:val="00983370"/>
    <w:rsid w:val="00984589"/>
    <w:rsid w:val="009857B8"/>
    <w:rsid w:val="009857DD"/>
    <w:rsid w:val="009901CE"/>
    <w:rsid w:val="009920B5"/>
    <w:rsid w:val="00993E05"/>
    <w:rsid w:val="009947CC"/>
    <w:rsid w:val="00996AAB"/>
    <w:rsid w:val="00996AB2"/>
    <w:rsid w:val="00996CDE"/>
    <w:rsid w:val="009A4197"/>
    <w:rsid w:val="009A5086"/>
    <w:rsid w:val="009B21F4"/>
    <w:rsid w:val="009B3BDC"/>
    <w:rsid w:val="009B41A3"/>
    <w:rsid w:val="009B46B7"/>
    <w:rsid w:val="009B5DCF"/>
    <w:rsid w:val="009C1403"/>
    <w:rsid w:val="009C1C4B"/>
    <w:rsid w:val="009C3D03"/>
    <w:rsid w:val="009C6B3A"/>
    <w:rsid w:val="009C7069"/>
    <w:rsid w:val="009C71B3"/>
    <w:rsid w:val="009C7A53"/>
    <w:rsid w:val="009D0633"/>
    <w:rsid w:val="009D5A6C"/>
    <w:rsid w:val="009E10B8"/>
    <w:rsid w:val="009E14C3"/>
    <w:rsid w:val="009E19F8"/>
    <w:rsid w:val="009E1E1E"/>
    <w:rsid w:val="009E52F7"/>
    <w:rsid w:val="009E6166"/>
    <w:rsid w:val="009F22CB"/>
    <w:rsid w:val="009F3102"/>
    <w:rsid w:val="009F3F8E"/>
    <w:rsid w:val="009F4FA8"/>
    <w:rsid w:val="009F6FD7"/>
    <w:rsid w:val="00A01121"/>
    <w:rsid w:val="00A02334"/>
    <w:rsid w:val="00A05345"/>
    <w:rsid w:val="00A0765F"/>
    <w:rsid w:val="00A114EA"/>
    <w:rsid w:val="00A119AB"/>
    <w:rsid w:val="00A13D55"/>
    <w:rsid w:val="00A13EB0"/>
    <w:rsid w:val="00A16968"/>
    <w:rsid w:val="00A176BC"/>
    <w:rsid w:val="00A201A6"/>
    <w:rsid w:val="00A21114"/>
    <w:rsid w:val="00A227B0"/>
    <w:rsid w:val="00A22A4F"/>
    <w:rsid w:val="00A261D3"/>
    <w:rsid w:val="00A26CBE"/>
    <w:rsid w:val="00A2741C"/>
    <w:rsid w:val="00A27668"/>
    <w:rsid w:val="00A30623"/>
    <w:rsid w:val="00A3225D"/>
    <w:rsid w:val="00A32F7D"/>
    <w:rsid w:val="00A33C52"/>
    <w:rsid w:val="00A3458B"/>
    <w:rsid w:val="00A35020"/>
    <w:rsid w:val="00A366F5"/>
    <w:rsid w:val="00A401DF"/>
    <w:rsid w:val="00A43C7A"/>
    <w:rsid w:val="00A45327"/>
    <w:rsid w:val="00A47529"/>
    <w:rsid w:val="00A51C52"/>
    <w:rsid w:val="00A539ED"/>
    <w:rsid w:val="00A544CD"/>
    <w:rsid w:val="00A56D60"/>
    <w:rsid w:val="00A56F7D"/>
    <w:rsid w:val="00A57649"/>
    <w:rsid w:val="00A617B5"/>
    <w:rsid w:val="00A62E5C"/>
    <w:rsid w:val="00A63407"/>
    <w:rsid w:val="00A63AF4"/>
    <w:rsid w:val="00A65647"/>
    <w:rsid w:val="00A67C53"/>
    <w:rsid w:val="00A84625"/>
    <w:rsid w:val="00A922D6"/>
    <w:rsid w:val="00A936D6"/>
    <w:rsid w:val="00A95F63"/>
    <w:rsid w:val="00A97049"/>
    <w:rsid w:val="00A97A5E"/>
    <w:rsid w:val="00AA1683"/>
    <w:rsid w:val="00AA2DB3"/>
    <w:rsid w:val="00AA4130"/>
    <w:rsid w:val="00AA4475"/>
    <w:rsid w:val="00AA62B9"/>
    <w:rsid w:val="00AA6A6F"/>
    <w:rsid w:val="00AA75C8"/>
    <w:rsid w:val="00AB3C87"/>
    <w:rsid w:val="00AB7D9F"/>
    <w:rsid w:val="00AC0A49"/>
    <w:rsid w:val="00AC198B"/>
    <w:rsid w:val="00AC26FB"/>
    <w:rsid w:val="00AC4F86"/>
    <w:rsid w:val="00AD238B"/>
    <w:rsid w:val="00AD2554"/>
    <w:rsid w:val="00AD2B37"/>
    <w:rsid w:val="00AD43AB"/>
    <w:rsid w:val="00AD4E46"/>
    <w:rsid w:val="00AD53B6"/>
    <w:rsid w:val="00AE01FB"/>
    <w:rsid w:val="00AE0935"/>
    <w:rsid w:val="00AE0AE3"/>
    <w:rsid w:val="00AE0EE9"/>
    <w:rsid w:val="00AE3F5F"/>
    <w:rsid w:val="00AE48E2"/>
    <w:rsid w:val="00AE65B6"/>
    <w:rsid w:val="00AF21D9"/>
    <w:rsid w:val="00AF3564"/>
    <w:rsid w:val="00AF3D2E"/>
    <w:rsid w:val="00AF46A7"/>
    <w:rsid w:val="00B017DE"/>
    <w:rsid w:val="00B06921"/>
    <w:rsid w:val="00B114C8"/>
    <w:rsid w:val="00B13B11"/>
    <w:rsid w:val="00B16A52"/>
    <w:rsid w:val="00B21F51"/>
    <w:rsid w:val="00B22A06"/>
    <w:rsid w:val="00B23982"/>
    <w:rsid w:val="00B24308"/>
    <w:rsid w:val="00B2511A"/>
    <w:rsid w:val="00B25870"/>
    <w:rsid w:val="00B27935"/>
    <w:rsid w:val="00B31348"/>
    <w:rsid w:val="00B32F5B"/>
    <w:rsid w:val="00B330A3"/>
    <w:rsid w:val="00B33DF0"/>
    <w:rsid w:val="00B36A1C"/>
    <w:rsid w:val="00B371CB"/>
    <w:rsid w:val="00B37BCE"/>
    <w:rsid w:val="00B40476"/>
    <w:rsid w:val="00B42365"/>
    <w:rsid w:val="00B50389"/>
    <w:rsid w:val="00B55943"/>
    <w:rsid w:val="00B57DE0"/>
    <w:rsid w:val="00B60ADD"/>
    <w:rsid w:val="00B64328"/>
    <w:rsid w:val="00B65A8F"/>
    <w:rsid w:val="00B669F2"/>
    <w:rsid w:val="00B6747D"/>
    <w:rsid w:val="00B71652"/>
    <w:rsid w:val="00B71A7D"/>
    <w:rsid w:val="00B72A29"/>
    <w:rsid w:val="00B736A5"/>
    <w:rsid w:val="00B74076"/>
    <w:rsid w:val="00B74B2E"/>
    <w:rsid w:val="00B75383"/>
    <w:rsid w:val="00B766D2"/>
    <w:rsid w:val="00B7679E"/>
    <w:rsid w:val="00B840B6"/>
    <w:rsid w:val="00B8439F"/>
    <w:rsid w:val="00B853C8"/>
    <w:rsid w:val="00B855C5"/>
    <w:rsid w:val="00B8678D"/>
    <w:rsid w:val="00B874BB"/>
    <w:rsid w:val="00B87FA5"/>
    <w:rsid w:val="00B9141B"/>
    <w:rsid w:val="00B9152B"/>
    <w:rsid w:val="00B920B8"/>
    <w:rsid w:val="00B929DB"/>
    <w:rsid w:val="00B92F53"/>
    <w:rsid w:val="00B9414F"/>
    <w:rsid w:val="00B973C1"/>
    <w:rsid w:val="00BA089D"/>
    <w:rsid w:val="00BA1F39"/>
    <w:rsid w:val="00BA2754"/>
    <w:rsid w:val="00BA3B3B"/>
    <w:rsid w:val="00BA40F4"/>
    <w:rsid w:val="00BA4541"/>
    <w:rsid w:val="00BA5B4A"/>
    <w:rsid w:val="00BA5C4B"/>
    <w:rsid w:val="00BA6527"/>
    <w:rsid w:val="00BB32F6"/>
    <w:rsid w:val="00BB3629"/>
    <w:rsid w:val="00BB67AA"/>
    <w:rsid w:val="00BB6998"/>
    <w:rsid w:val="00BB7ACF"/>
    <w:rsid w:val="00BC24E7"/>
    <w:rsid w:val="00BC3AAD"/>
    <w:rsid w:val="00BC4830"/>
    <w:rsid w:val="00BD2FD1"/>
    <w:rsid w:val="00BD3E8D"/>
    <w:rsid w:val="00BD66ED"/>
    <w:rsid w:val="00BD6A95"/>
    <w:rsid w:val="00BE03FB"/>
    <w:rsid w:val="00BE0BA0"/>
    <w:rsid w:val="00BE245A"/>
    <w:rsid w:val="00BE3913"/>
    <w:rsid w:val="00BE41C9"/>
    <w:rsid w:val="00BE55C4"/>
    <w:rsid w:val="00BF18E2"/>
    <w:rsid w:val="00BF2E79"/>
    <w:rsid w:val="00BF3233"/>
    <w:rsid w:val="00BF5041"/>
    <w:rsid w:val="00BF5EFA"/>
    <w:rsid w:val="00BF797C"/>
    <w:rsid w:val="00C0179B"/>
    <w:rsid w:val="00C0323A"/>
    <w:rsid w:val="00C03787"/>
    <w:rsid w:val="00C03F3D"/>
    <w:rsid w:val="00C04CC3"/>
    <w:rsid w:val="00C16583"/>
    <w:rsid w:val="00C175EC"/>
    <w:rsid w:val="00C17AD4"/>
    <w:rsid w:val="00C20D4E"/>
    <w:rsid w:val="00C222D1"/>
    <w:rsid w:val="00C22BE5"/>
    <w:rsid w:val="00C25B5E"/>
    <w:rsid w:val="00C26AF7"/>
    <w:rsid w:val="00C30004"/>
    <w:rsid w:val="00C3015F"/>
    <w:rsid w:val="00C30E85"/>
    <w:rsid w:val="00C32E9A"/>
    <w:rsid w:val="00C3619C"/>
    <w:rsid w:val="00C36338"/>
    <w:rsid w:val="00C3771B"/>
    <w:rsid w:val="00C37997"/>
    <w:rsid w:val="00C43668"/>
    <w:rsid w:val="00C47C11"/>
    <w:rsid w:val="00C5098F"/>
    <w:rsid w:val="00C5318C"/>
    <w:rsid w:val="00C548DF"/>
    <w:rsid w:val="00C55F82"/>
    <w:rsid w:val="00C571F8"/>
    <w:rsid w:val="00C57959"/>
    <w:rsid w:val="00C6043A"/>
    <w:rsid w:val="00C64041"/>
    <w:rsid w:val="00C64E14"/>
    <w:rsid w:val="00C64F36"/>
    <w:rsid w:val="00C64F58"/>
    <w:rsid w:val="00C700C2"/>
    <w:rsid w:val="00C72DAB"/>
    <w:rsid w:val="00C746D2"/>
    <w:rsid w:val="00C75EF1"/>
    <w:rsid w:val="00C8077B"/>
    <w:rsid w:val="00C829EA"/>
    <w:rsid w:val="00C845F7"/>
    <w:rsid w:val="00C85F79"/>
    <w:rsid w:val="00C860E4"/>
    <w:rsid w:val="00C874C0"/>
    <w:rsid w:val="00C91604"/>
    <w:rsid w:val="00C92170"/>
    <w:rsid w:val="00C93037"/>
    <w:rsid w:val="00C931CA"/>
    <w:rsid w:val="00C9519B"/>
    <w:rsid w:val="00C95846"/>
    <w:rsid w:val="00C961F6"/>
    <w:rsid w:val="00CA16B8"/>
    <w:rsid w:val="00CA4C0C"/>
    <w:rsid w:val="00CA6F99"/>
    <w:rsid w:val="00CB0B3C"/>
    <w:rsid w:val="00CB1F7C"/>
    <w:rsid w:val="00CB2CCC"/>
    <w:rsid w:val="00CB4354"/>
    <w:rsid w:val="00CB7462"/>
    <w:rsid w:val="00CC0035"/>
    <w:rsid w:val="00CC0FD1"/>
    <w:rsid w:val="00CC258E"/>
    <w:rsid w:val="00CC3427"/>
    <w:rsid w:val="00CC3521"/>
    <w:rsid w:val="00CC5F99"/>
    <w:rsid w:val="00CD007D"/>
    <w:rsid w:val="00CD0DE1"/>
    <w:rsid w:val="00CD1713"/>
    <w:rsid w:val="00CD214F"/>
    <w:rsid w:val="00CD521E"/>
    <w:rsid w:val="00CD75C5"/>
    <w:rsid w:val="00CE1D10"/>
    <w:rsid w:val="00CE47F9"/>
    <w:rsid w:val="00CE59EF"/>
    <w:rsid w:val="00CE7DD5"/>
    <w:rsid w:val="00CF16A5"/>
    <w:rsid w:val="00CF1E6F"/>
    <w:rsid w:val="00CF3055"/>
    <w:rsid w:val="00CF3868"/>
    <w:rsid w:val="00CF577E"/>
    <w:rsid w:val="00D02C30"/>
    <w:rsid w:val="00D0461E"/>
    <w:rsid w:val="00D06F01"/>
    <w:rsid w:val="00D077D0"/>
    <w:rsid w:val="00D1180B"/>
    <w:rsid w:val="00D13D3B"/>
    <w:rsid w:val="00D13E11"/>
    <w:rsid w:val="00D16B29"/>
    <w:rsid w:val="00D17E55"/>
    <w:rsid w:val="00D2123A"/>
    <w:rsid w:val="00D23361"/>
    <w:rsid w:val="00D24CEA"/>
    <w:rsid w:val="00D25422"/>
    <w:rsid w:val="00D25619"/>
    <w:rsid w:val="00D26883"/>
    <w:rsid w:val="00D26D8E"/>
    <w:rsid w:val="00D2707F"/>
    <w:rsid w:val="00D313C7"/>
    <w:rsid w:val="00D33596"/>
    <w:rsid w:val="00D335C6"/>
    <w:rsid w:val="00D353B3"/>
    <w:rsid w:val="00D35E08"/>
    <w:rsid w:val="00D36342"/>
    <w:rsid w:val="00D36635"/>
    <w:rsid w:val="00D36DAC"/>
    <w:rsid w:val="00D4004F"/>
    <w:rsid w:val="00D41CE8"/>
    <w:rsid w:val="00D424E2"/>
    <w:rsid w:val="00D42C05"/>
    <w:rsid w:val="00D47679"/>
    <w:rsid w:val="00D5005A"/>
    <w:rsid w:val="00D53772"/>
    <w:rsid w:val="00D53A95"/>
    <w:rsid w:val="00D54682"/>
    <w:rsid w:val="00D55511"/>
    <w:rsid w:val="00D56BA5"/>
    <w:rsid w:val="00D56C33"/>
    <w:rsid w:val="00D57847"/>
    <w:rsid w:val="00D60613"/>
    <w:rsid w:val="00D61C83"/>
    <w:rsid w:val="00D61C9A"/>
    <w:rsid w:val="00D61F4D"/>
    <w:rsid w:val="00D62003"/>
    <w:rsid w:val="00D64444"/>
    <w:rsid w:val="00D65833"/>
    <w:rsid w:val="00D6652C"/>
    <w:rsid w:val="00D728BF"/>
    <w:rsid w:val="00D7297D"/>
    <w:rsid w:val="00D82A99"/>
    <w:rsid w:val="00D857BB"/>
    <w:rsid w:val="00D85812"/>
    <w:rsid w:val="00D85DC6"/>
    <w:rsid w:val="00D86CBB"/>
    <w:rsid w:val="00D902A7"/>
    <w:rsid w:val="00D9304B"/>
    <w:rsid w:val="00D97D03"/>
    <w:rsid w:val="00DA504D"/>
    <w:rsid w:val="00DA560A"/>
    <w:rsid w:val="00DA6286"/>
    <w:rsid w:val="00DB048B"/>
    <w:rsid w:val="00DB067F"/>
    <w:rsid w:val="00DB0CCD"/>
    <w:rsid w:val="00DB28F1"/>
    <w:rsid w:val="00DB316A"/>
    <w:rsid w:val="00DB5933"/>
    <w:rsid w:val="00DC143E"/>
    <w:rsid w:val="00DC217C"/>
    <w:rsid w:val="00DC344E"/>
    <w:rsid w:val="00DC46C5"/>
    <w:rsid w:val="00DC6466"/>
    <w:rsid w:val="00DD215D"/>
    <w:rsid w:val="00DD5AFF"/>
    <w:rsid w:val="00DD62A9"/>
    <w:rsid w:val="00DD7305"/>
    <w:rsid w:val="00DD7A66"/>
    <w:rsid w:val="00DE020E"/>
    <w:rsid w:val="00DE0E8C"/>
    <w:rsid w:val="00DE363D"/>
    <w:rsid w:val="00DF1177"/>
    <w:rsid w:val="00DF23AC"/>
    <w:rsid w:val="00DF32B3"/>
    <w:rsid w:val="00E00EF4"/>
    <w:rsid w:val="00E01F29"/>
    <w:rsid w:val="00E01FA9"/>
    <w:rsid w:val="00E02836"/>
    <w:rsid w:val="00E045B0"/>
    <w:rsid w:val="00E065B5"/>
    <w:rsid w:val="00E15A10"/>
    <w:rsid w:val="00E16945"/>
    <w:rsid w:val="00E16FF4"/>
    <w:rsid w:val="00E23629"/>
    <w:rsid w:val="00E24F16"/>
    <w:rsid w:val="00E25A56"/>
    <w:rsid w:val="00E32F16"/>
    <w:rsid w:val="00E34C10"/>
    <w:rsid w:val="00E35B29"/>
    <w:rsid w:val="00E366AF"/>
    <w:rsid w:val="00E41219"/>
    <w:rsid w:val="00E44DA2"/>
    <w:rsid w:val="00E4573B"/>
    <w:rsid w:val="00E467C3"/>
    <w:rsid w:val="00E525D3"/>
    <w:rsid w:val="00E536C0"/>
    <w:rsid w:val="00E54639"/>
    <w:rsid w:val="00E607E7"/>
    <w:rsid w:val="00E60E63"/>
    <w:rsid w:val="00E61CB2"/>
    <w:rsid w:val="00E62763"/>
    <w:rsid w:val="00E63AB3"/>
    <w:rsid w:val="00E63F70"/>
    <w:rsid w:val="00E654CD"/>
    <w:rsid w:val="00E65B44"/>
    <w:rsid w:val="00E66E74"/>
    <w:rsid w:val="00E700FE"/>
    <w:rsid w:val="00E709F7"/>
    <w:rsid w:val="00E71E6F"/>
    <w:rsid w:val="00E7356D"/>
    <w:rsid w:val="00E7459C"/>
    <w:rsid w:val="00E7543C"/>
    <w:rsid w:val="00E763F9"/>
    <w:rsid w:val="00E83FD2"/>
    <w:rsid w:val="00E84A37"/>
    <w:rsid w:val="00E8511B"/>
    <w:rsid w:val="00E8575A"/>
    <w:rsid w:val="00E86EDE"/>
    <w:rsid w:val="00E87EBF"/>
    <w:rsid w:val="00E9064C"/>
    <w:rsid w:val="00E93F09"/>
    <w:rsid w:val="00E94B75"/>
    <w:rsid w:val="00E9524B"/>
    <w:rsid w:val="00E955D9"/>
    <w:rsid w:val="00E97BE7"/>
    <w:rsid w:val="00EA1579"/>
    <w:rsid w:val="00EA178B"/>
    <w:rsid w:val="00EA28DE"/>
    <w:rsid w:val="00EA3004"/>
    <w:rsid w:val="00EA6465"/>
    <w:rsid w:val="00EA660A"/>
    <w:rsid w:val="00EB00DC"/>
    <w:rsid w:val="00EB01C0"/>
    <w:rsid w:val="00EB2E1B"/>
    <w:rsid w:val="00EB49E7"/>
    <w:rsid w:val="00EB51CA"/>
    <w:rsid w:val="00EB655D"/>
    <w:rsid w:val="00EC056A"/>
    <w:rsid w:val="00EC626E"/>
    <w:rsid w:val="00ED3043"/>
    <w:rsid w:val="00ED5974"/>
    <w:rsid w:val="00ED7574"/>
    <w:rsid w:val="00EE2B25"/>
    <w:rsid w:val="00EE3031"/>
    <w:rsid w:val="00EE58A7"/>
    <w:rsid w:val="00EF09DD"/>
    <w:rsid w:val="00EF16C9"/>
    <w:rsid w:val="00EF1BC7"/>
    <w:rsid w:val="00EF2190"/>
    <w:rsid w:val="00EF222A"/>
    <w:rsid w:val="00EF22D9"/>
    <w:rsid w:val="00EF600E"/>
    <w:rsid w:val="00EF6835"/>
    <w:rsid w:val="00F00450"/>
    <w:rsid w:val="00F01E5B"/>
    <w:rsid w:val="00F02CA3"/>
    <w:rsid w:val="00F0431B"/>
    <w:rsid w:val="00F047E4"/>
    <w:rsid w:val="00F050E4"/>
    <w:rsid w:val="00F102CC"/>
    <w:rsid w:val="00F10386"/>
    <w:rsid w:val="00F15319"/>
    <w:rsid w:val="00F15465"/>
    <w:rsid w:val="00F15F76"/>
    <w:rsid w:val="00F16B63"/>
    <w:rsid w:val="00F176E5"/>
    <w:rsid w:val="00F17B46"/>
    <w:rsid w:val="00F17C14"/>
    <w:rsid w:val="00F17CE3"/>
    <w:rsid w:val="00F21019"/>
    <w:rsid w:val="00F22958"/>
    <w:rsid w:val="00F22AB0"/>
    <w:rsid w:val="00F23F9A"/>
    <w:rsid w:val="00F2490C"/>
    <w:rsid w:val="00F26833"/>
    <w:rsid w:val="00F30DC1"/>
    <w:rsid w:val="00F336AF"/>
    <w:rsid w:val="00F34A5D"/>
    <w:rsid w:val="00F362A0"/>
    <w:rsid w:val="00F36F6D"/>
    <w:rsid w:val="00F373BE"/>
    <w:rsid w:val="00F41E1B"/>
    <w:rsid w:val="00F43F81"/>
    <w:rsid w:val="00F45247"/>
    <w:rsid w:val="00F455B6"/>
    <w:rsid w:val="00F507C5"/>
    <w:rsid w:val="00F50AEC"/>
    <w:rsid w:val="00F51131"/>
    <w:rsid w:val="00F52BD2"/>
    <w:rsid w:val="00F52F1F"/>
    <w:rsid w:val="00F54AFF"/>
    <w:rsid w:val="00F562A2"/>
    <w:rsid w:val="00F56942"/>
    <w:rsid w:val="00F61442"/>
    <w:rsid w:val="00F61D02"/>
    <w:rsid w:val="00F61EA2"/>
    <w:rsid w:val="00F6426B"/>
    <w:rsid w:val="00F64856"/>
    <w:rsid w:val="00F70B90"/>
    <w:rsid w:val="00F72669"/>
    <w:rsid w:val="00F74017"/>
    <w:rsid w:val="00F74280"/>
    <w:rsid w:val="00F75172"/>
    <w:rsid w:val="00F756BC"/>
    <w:rsid w:val="00F76223"/>
    <w:rsid w:val="00F8031A"/>
    <w:rsid w:val="00F812AB"/>
    <w:rsid w:val="00F817E2"/>
    <w:rsid w:val="00F82D26"/>
    <w:rsid w:val="00F82F9E"/>
    <w:rsid w:val="00F83AC1"/>
    <w:rsid w:val="00F84128"/>
    <w:rsid w:val="00F84C77"/>
    <w:rsid w:val="00F85E86"/>
    <w:rsid w:val="00F8716F"/>
    <w:rsid w:val="00F8723F"/>
    <w:rsid w:val="00F87461"/>
    <w:rsid w:val="00F916AB"/>
    <w:rsid w:val="00F93282"/>
    <w:rsid w:val="00F944B2"/>
    <w:rsid w:val="00FA122C"/>
    <w:rsid w:val="00FA1405"/>
    <w:rsid w:val="00FA321B"/>
    <w:rsid w:val="00FA48BA"/>
    <w:rsid w:val="00FA56D8"/>
    <w:rsid w:val="00FA685E"/>
    <w:rsid w:val="00FA6A07"/>
    <w:rsid w:val="00FA7654"/>
    <w:rsid w:val="00FB0987"/>
    <w:rsid w:val="00FB45E8"/>
    <w:rsid w:val="00FB5543"/>
    <w:rsid w:val="00FB7100"/>
    <w:rsid w:val="00FC035E"/>
    <w:rsid w:val="00FD001F"/>
    <w:rsid w:val="00FD1A5C"/>
    <w:rsid w:val="00FD357A"/>
    <w:rsid w:val="00FD3EF6"/>
    <w:rsid w:val="00FD3F24"/>
    <w:rsid w:val="00FD5425"/>
    <w:rsid w:val="00FD735D"/>
    <w:rsid w:val="00FD76CC"/>
    <w:rsid w:val="00FD7D4F"/>
    <w:rsid w:val="00FE3391"/>
    <w:rsid w:val="00FE452D"/>
    <w:rsid w:val="00FE7A83"/>
    <w:rsid w:val="00FE7B11"/>
    <w:rsid w:val="00FF069F"/>
    <w:rsid w:val="00FF3EAD"/>
    <w:rsid w:val="00FF402F"/>
    <w:rsid w:val="00FF508F"/>
    <w:rsid w:val="00FF6866"/>
    <w:rsid w:val="00FF7A9B"/>
    <w:rsid w:val="00FF7B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8"/>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8"/>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 w:type="character" w:customStyle="1" w:styleId="FontStyle38">
    <w:name w:val="Font Style38"/>
    <w:rsid w:val="00B6747D"/>
    <w:rPr>
      <w:rFonts w:ascii="Times New Roman" w:hAnsi="Times New Roman" w:cs="Times New Roman"/>
      <w:sz w:val="20"/>
      <w:szCs w:val="20"/>
    </w:rPr>
  </w:style>
  <w:style w:type="paragraph" w:customStyle="1" w:styleId="Tekstpodstawowy21">
    <w:name w:val="Tekst podstawowy 21"/>
    <w:basedOn w:val="Normalny"/>
    <w:rsid w:val="00B6747D"/>
    <w:pPr>
      <w:suppressAutoHyphens/>
      <w:spacing w:after="120" w:line="480" w:lineRule="auto"/>
    </w:pPr>
    <w:rPr>
      <w:sz w:val="20"/>
      <w:szCs w:val="20"/>
      <w:lang w:eastAsia="ar-SA"/>
    </w:rPr>
  </w:style>
  <w:style w:type="paragraph" w:customStyle="1" w:styleId="Tekstpodstawowywcity31">
    <w:name w:val="Tekst podstawowy wcięty 31"/>
    <w:basedOn w:val="Normalny"/>
    <w:rsid w:val="00B6747D"/>
    <w:pPr>
      <w:tabs>
        <w:tab w:val="left" w:pos="8505"/>
        <w:tab w:val="left" w:pos="13608"/>
      </w:tabs>
      <w:suppressAutoHyphens/>
      <w:spacing w:before="60" w:line="288" w:lineRule="auto"/>
      <w:ind w:firstLine="425"/>
      <w:jc w:val="both"/>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qFormat/>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8"/>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8"/>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 w:type="character" w:customStyle="1" w:styleId="FontStyle26">
    <w:name w:val="Font Style26"/>
    <w:basedOn w:val="Domylnaczcionkaakapitu"/>
    <w:uiPriority w:val="99"/>
    <w:rsid w:val="002E1F97"/>
    <w:rPr>
      <w:rFonts w:ascii="Times New Roman" w:hAnsi="Times New Roman" w:cs="Times New Roman"/>
      <w:sz w:val="22"/>
      <w:szCs w:val="22"/>
    </w:rPr>
  </w:style>
  <w:style w:type="character" w:customStyle="1" w:styleId="FontStyle38">
    <w:name w:val="Font Style38"/>
    <w:rsid w:val="00B6747D"/>
    <w:rPr>
      <w:rFonts w:ascii="Times New Roman" w:hAnsi="Times New Roman" w:cs="Times New Roman"/>
      <w:sz w:val="20"/>
      <w:szCs w:val="20"/>
    </w:rPr>
  </w:style>
  <w:style w:type="paragraph" w:customStyle="1" w:styleId="Tekstpodstawowy21">
    <w:name w:val="Tekst podstawowy 21"/>
    <w:basedOn w:val="Normalny"/>
    <w:rsid w:val="00B6747D"/>
    <w:pPr>
      <w:suppressAutoHyphens/>
      <w:spacing w:after="120" w:line="480" w:lineRule="auto"/>
    </w:pPr>
    <w:rPr>
      <w:sz w:val="20"/>
      <w:szCs w:val="20"/>
      <w:lang w:eastAsia="ar-SA"/>
    </w:rPr>
  </w:style>
  <w:style w:type="paragraph" w:customStyle="1" w:styleId="Tekstpodstawowywcity31">
    <w:name w:val="Tekst podstawowy wcięty 31"/>
    <w:basedOn w:val="Normalny"/>
    <w:rsid w:val="00B6747D"/>
    <w:pPr>
      <w:tabs>
        <w:tab w:val="left" w:pos="8505"/>
        <w:tab w:val="left" w:pos="13608"/>
      </w:tabs>
      <w:suppressAutoHyphens/>
      <w:spacing w:before="60" w:line="288" w:lineRule="auto"/>
      <w:ind w:firstLine="425"/>
      <w:jc w:val="both"/>
    </w:pPr>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142623271">
      <w:bodyDiv w:val="1"/>
      <w:marLeft w:val="0"/>
      <w:marRight w:val="0"/>
      <w:marTop w:val="0"/>
      <w:marBottom w:val="0"/>
      <w:divBdr>
        <w:top w:val="none" w:sz="0" w:space="0" w:color="auto"/>
        <w:left w:val="none" w:sz="0" w:space="0" w:color="auto"/>
        <w:bottom w:val="none" w:sz="0" w:space="0" w:color="auto"/>
        <w:right w:val="none" w:sz="0" w:space="0" w:color="auto"/>
      </w:divBdr>
    </w:div>
    <w:div w:id="157817813">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30792248">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09859116">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598900088">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Lukasz.Kruszewski@ms.gov.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ukasz.Kruszewski@ms.gov.pl"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4E97E-7721-4F66-9962-495FFD74A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9144</Words>
  <Characters>54867</Characters>
  <Application>Microsoft Office Word</Application>
  <DocSecurity>0</DocSecurity>
  <Lines>457</Lines>
  <Paragraphs>127</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63884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Kruszewski Łukasz  (BA-F)</cp:lastModifiedBy>
  <cp:revision>7</cp:revision>
  <cp:lastPrinted>2016-11-30T14:49:00Z</cp:lastPrinted>
  <dcterms:created xsi:type="dcterms:W3CDTF">2016-11-30T14:22:00Z</dcterms:created>
  <dcterms:modified xsi:type="dcterms:W3CDTF">2016-11-30T14:50:00Z</dcterms:modified>
</cp:coreProperties>
</file>