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EA2" w:rsidRDefault="00EB319A">
      <w:pPr>
        <w:rPr>
          <w:rFonts w:ascii="Arial" w:hAnsi="Arial" w:cs="Arial"/>
          <w:b/>
          <w:sz w:val="20"/>
          <w:szCs w:val="20"/>
          <w:lang w:eastAsia="pl-PL"/>
        </w:rPr>
      </w:pPr>
      <w:r>
        <w:rPr>
          <w:rFonts w:ascii="Arial" w:hAnsi="Arial" w:cs="Arial"/>
          <w:b/>
          <w:noProof/>
          <w:sz w:val="20"/>
          <w:szCs w:val="20"/>
          <w:lang w:eastAsia="pl-PL"/>
        </w:rPr>
        <w:drawing>
          <wp:inline distT="0" distB="0" distL="0" distR="0">
            <wp:extent cx="5762625" cy="669607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625" cy="6696075"/>
                    </a:xfrm>
                    <a:prstGeom prst="rect">
                      <a:avLst/>
                    </a:prstGeom>
                    <a:noFill/>
                    <a:ln>
                      <a:noFill/>
                    </a:ln>
                  </pic:spPr>
                </pic:pic>
              </a:graphicData>
            </a:graphic>
          </wp:inline>
        </w:drawing>
      </w:r>
      <w:bookmarkStart w:id="0" w:name="_GoBack"/>
      <w:bookmarkEnd w:id="0"/>
      <w:r w:rsidR="00DC2EA2">
        <w:rPr>
          <w:rFonts w:ascii="Arial" w:hAnsi="Arial" w:cs="Arial"/>
          <w:b/>
          <w:sz w:val="20"/>
          <w:szCs w:val="20"/>
          <w:lang w:eastAsia="pl-PL"/>
        </w:rPr>
        <w:br w:type="page"/>
      </w:r>
    </w:p>
    <w:p w:rsidR="0045266B" w:rsidRPr="00C1251D" w:rsidRDefault="0045266B" w:rsidP="00D05C6C">
      <w:pPr>
        <w:pStyle w:val="Tekstpodstawowy"/>
        <w:ind w:right="-427"/>
        <w:jc w:val="center"/>
        <w:rPr>
          <w:rFonts w:ascii="Arial" w:hAnsi="Arial" w:cs="Arial"/>
          <w:b/>
          <w:bCs/>
          <w:sz w:val="20"/>
          <w:szCs w:val="20"/>
        </w:rPr>
      </w:pPr>
      <w:r w:rsidRPr="00C1251D">
        <w:rPr>
          <w:rFonts w:ascii="Arial" w:hAnsi="Arial" w:cs="Arial"/>
          <w:b/>
          <w:bCs/>
          <w:sz w:val="20"/>
          <w:szCs w:val="20"/>
        </w:rPr>
        <w:lastRenderedPageBreak/>
        <w:t xml:space="preserve">SPECYFIKACJA ISTOTNYCH WARUNKÓW ZAMÓWIENIA </w:t>
      </w:r>
      <w:r w:rsidR="00321EBE" w:rsidRPr="00C1251D">
        <w:rPr>
          <w:rFonts w:ascii="Arial" w:hAnsi="Arial" w:cs="Arial"/>
          <w:b/>
          <w:bCs/>
          <w:sz w:val="20"/>
          <w:szCs w:val="20"/>
        </w:rPr>
        <w:t xml:space="preserve">(SIWZ) </w:t>
      </w:r>
      <w:r w:rsidRPr="00C1251D">
        <w:rPr>
          <w:rFonts w:ascii="Arial" w:hAnsi="Arial" w:cs="Arial"/>
          <w:b/>
          <w:bCs/>
          <w:sz w:val="20"/>
          <w:szCs w:val="20"/>
        </w:rPr>
        <w:t>ZAWIERA:</w:t>
      </w: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tabs>
          <w:tab w:val="left" w:pos="2552"/>
        </w:tabs>
        <w:ind w:right="-427"/>
        <w:rPr>
          <w:rFonts w:ascii="Arial" w:hAnsi="Arial" w:cs="Arial"/>
          <w:bCs/>
          <w:sz w:val="20"/>
          <w:szCs w:val="20"/>
        </w:rPr>
      </w:pPr>
      <w:r w:rsidRPr="00C1251D">
        <w:rPr>
          <w:rStyle w:val="tekstdokbold"/>
          <w:rFonts w:ascii="Arial" w:hAnsi="Arial" w:cs="Arial"/>
          <w:bCs/>
          <w:sz w:val="20"/>
          <w:szCs w:val="20"/>
        </w:rPr>
        <w:t>TOM I</w:t>
      </w:r>
      <w:r w:rsidRPr="00C1251D">
        <w:rPr>
          <w:rStyle w:val="tekstdokbold"/>
          <w:rFonts w:ascii="Arial" w:hAnsi="Arial" w:cs="Arial"/>
          <w:b w:val="0"/>
          <w:bCs/>
          <w:sz w:val="20"/>
          <w:szCs w:val="20"/>
        </w:rPr>
        <w:t>:</w:t>
      </w:r>
      <w:r w:rsidRPr="00C1251D">
        <w:rPr>
          <w:rStyle w:val="tekstdokbold"/>
          <w:rFonts w:ascii="Arial" w:hAnsi="Arial" w:cs="Arial"/>
          <w:b w:val="0"/>
          <w:bCs/>
          <w:sz w:val="20"/>
          <w:szCs w:val="20"/>
        </w:rPr>
        <w:tab/>
      </w:r>
      <w:r w:rsidRPr="00C1251D">
        <w:rPr>
          <w:rFonts w:ascii="Arial" w:hAnsi="Arial" w:cs="Arial"/>
          <w:sz w:val="20"/>
          <w:szCs w:val="20"/>
        </w:rPr>
        <w:t>Instrukcja dla Wykonawców (IDW) wraz z formularzami</w:t>
      </w:r>
    </w:p>
    <w:p w:rsidR="0045266B" w:rsidRPr="00C1251D" w:rsidRDefault="0045266B" w:rsidP="00D05C6C">
      <w:pPr>
        <w:pStyle w:val="tekstdokumentu"/>
        <w:rPr>
          <w:rFonts w:ascii="Arial" w:hAnsi="Arial" w:cs="Arial"/>
        </w:rPr>
      </w:pPr>
    </w:p>
    <w:p w:rsidR="0045266B" w:rsidRPr="00C1251D" w:rsidRDefault="00A86E53" w:rsidP="00D05C6C">
      <w:pPr>
        <w:pStyle w:val="zacznik"/>
        <w:rPr>
          <w:rStyle w:val="tekstdokbold"/>
          <w:rFonts w:ascii="Arial" w:hAnsi="Arial" w:cs="Arial"/>
          <w:b w:val="0"/>
          <w:iCs w:val="0"/>
          <w:sz w:val="20"/>
          <w:szCs w:val="20"/>
        </w:rPr>
      </w:pPr>
      <w:r w:rsidRPr="00C1251D">
        <w:rPr>
          <w:rStyle w:val="tekstdokbold"/>
          <w:rFonts w:ascii="Arial" w:hAnsi="Arial" w:cs="Arial"/>
          <w:b w:val="0"/>
          <w:iCs w:val="0"/>
          <w:sz w:val="20"/>
          <w:szCs w:val="20"/>
        </w:rPr>
        <w:t>ROZDZIAŁ 1:</w:t>
      </w:r>
      <w:r w:rsidRPr="00C1251D">
        <w:rPr>
          <w:rStyle w:val="tekstdokbold"/>
          <w:rFonts w:ascii="Arial" w:hAnsi="Arial" w:cs="Arial"/>
          <w:b w:val="0"/>
          <w:iCs w:val="0"/>
          <w:sz w:val="20"/>
          <w:szCs w:val="20"/>
        </w:rPr>
        <w:tab/>
      </w:r>
      <w:r w:rsidR="00A2108D" w:rsidRPr="00C1251D">
        <w:rPr>
          <w:rStyle w:val="tekstdokbold"/>
          <w:rFonts w:ascii="Arial" w:hAnsi="Arial" w:cs="Arial"/>
          <w:b w:val="0"/>
          <w:iCs w:val="0"/>
          <w:sz w:val="20"/>
          <w:szCs w:val="20"/>
        </w:rPr>
        <w:t>Instrukcja dla Wykonawców</w:t>
      </w:r>
    </w:p>
    <w:p w:rsidR="0045266B" w:rsidRPr="00C1251D" w:rsidRDefault="0045266B" w:rsidP="00D05C6C">
      <w:pPr>
        <w:pStyle w:val="zacznik"/>
        <w:rPr>
          <w:rStyle w:val="tekstdokbold"/>
          <w:rFonts w:ascii="Arial" w:hAnsi="Arial" w:cs="Arial"/>
          <w:b w:val="0"/>
          <w:iCs w:val="0"/>
          <w:sz w:val="20"/>
          <w:szCs w:val="20"/>
        </w:rPr>
      </w:pPr>
    </w:p>
    <w:p w:rsidR="0045266B" w:rsidRPr="00C1251D" w:rsidRDefault="00A86E53" w:rsidP="00D05C6C">
      <w:pPr>
        <w:pStyle w:val="zacznik"/>
        <w:rPr>
          <w:rStyle w:val="tekstdokbold"/>
          <w:rFonts w:ascii="Arial" w:hAnsi="Arial" w:cs="Arial"/>
          <w:b w:val="0"/>
          <w:iCs w:val="0"/>
          <w:sz w:val="20"/>
          <w:szCs w:val="20"/>
        </w:rPr>
      </w:pPr>
      <w:r w:rsidRPr="00C1251D">
        <w:rPr>
          <w:rStyle w:val="tekstdokbold"/>
          <w:rFonts w:ascii="Arial" w:hAnsi="Arial" w:cs="Arial"/>
          <w:b w:val="0"/>
          <w:iCs w:val="0"/>
          <w:sz w:val="20"/>
          <w:szCs w:val="20"/>
        </w:rPr>
        <w:t>ROZDZIAŁ 2:</w:t>
      </w:r>
      <w:r w:rsidRPr="00C1251D">
        <w:rPr>
          <w:rStyle w:val="tekstdokbold"/>
          <w:rFonts w:ascii="Arial" w:hAnsi="Arial" w:cs="Arial"/>
          <w:b w:val="0"/>
          <w:iCs w:val="0"/>
          <w:sz w:val="20"/>
          <w:szCs w:val="20"/>
        </w:rPr>
        <w:tab/>
      </w:r>
      <w:r w:rsidR="00A2108D" w:rsidRPr="00C1251D">
        <w:rPr>
          <w:rStyle w:val="tekstdokbold"/>
          <w:rFonts w:ascii="Arial" w:hAnsi="Arial" w:cs="Arial"/>
          <w:b w:val="0"/>
          <w:iCs w:val="0"/>
          <w:sz w:val="20"/>
          <w:szCs w:val="20"/>
        </w:rPr>
        <w:t>Formularz „OFERTA”</w:t>
      </w:r>
    </w:p>
    <w:p w:rsidR="00DD45D5" w:rsidRPr="00C1251D" w:rsidRDefault="00A86E53" w:rsidP="00D05C6C">
      <w:pPr>
        <w:pStyle w:val="zacznik"/>
        <w:rPr>
          <w:rStyle w:val="tekstdokbold"/>
          <w:rFonts w:ascii="Arial" w:hAnsi="Arial" w:cs="Arial"/>
          <w:b w:val="0"/>
          <w:iCs w:val="0"/>
          <w:smallCaps/>
          <w:sz w:val="20"/>
          <w:szCs w:val="20"/>
        </w:rPr>
      </w:pPr>
      <w:r w:rsidRPr="00C1251D">
        <w:rPr>
          <w:rStyle w:val="tekstdokbold"/>
          <w:rFonts w:ascii="Arial" w:hAnsi="Arial" w:cs="Arial"/>
          <w:b w:val="0"/>
          <w:iCs w:val="0"/>
          <w:sz w:val="20"/>
          <w:szCs w:val="20"/>
        </w:rPr>
        <w:tab/>
      </w:r>
      <w:r w:rsidRPr="00C1251D">
        <w:rPr>
          <w:rStyle w:val="tekstdokbold"/>
          <w:rFonts w:ascii="Arial" w:hAnsi="Arial" w:cs="Arial"/>
          <w:b w:val="0"/>
          <w:iCs w:val="0"/>
          <w:sz w:val="20"/>
          <w:szCs w:val="20"/>
        </w:rPr>
        <w:tab/>
      </w:r>
    </w:p>
    <w:p w:rsidR="0045266B" w:rsidRPr="00C1251D" w:rsidRDefault="0045266B" w:rsidP="00D05C6C">
      <w:pPr>
        <w:pStyle w:val="tekstdokumentu"/>
        <w:ind w:left="2550" w:hanging="2550"/>
        <w:rPr>
          <w:rFonts w:ascii="Arial" w:hAnsi="Arial" w:cs="Arial"/>
        </w:rPr>
      </w:pPr>
      <w:r w:rsidRPr="00C1251D">
        <w:rPr>
          <w:rStyle w:val="tekstdokbold"/>
          <w:rFonts w:ascii="Arial" w:hAnsi="Arial" w:cs="Arial"/>
          <w:b w:val="0"/>
          <w:iCs/>
          <w:smallCaps/>
        </w:rPr>
        <w:t>ROZDZIAŁ 3:</w:t>
      </w:r>
      <w:r w:rsidRPr="00C1251D">
        <w:rPr>
          <w:rStyle w:val="tekstdokbold"/>
          <w:rFonts w:ascii="Arial" w:hAnsi="Arial" w:cs="Arial"/>
          <w:b w:val="0"/>
          <w:iCs/>
          <w:smallCaps/>
        </w:rPr>
        <w:tab/>
      </w:r>
      <w:r w:rsidRPr="00C1251D">
        <w:rPr>
          <w:rFonts w:ascii="Arial" w:hAnsi="Arial" w:cs="Arial"/>
        </w:rPr>
        <w:t xml:space="preserve">Formularze dotyczące spełniania przez wykonawców </w:t>
      </w:r>
      <w:r w:rsidR="00A2108D" w:rsidRPr="00C1251D">
        <w:rPr>
          <w:rFonts w:ascii="Arial" w:hAnsi="Arial" w:cs="Arial"/>
        </w:rPr>
        <w:t>warunków udziału w postępowaniu</w:t>
      </w:r>
    </w:p>
    <w:p w:rsidR="0045266B" w:rsidRPr="00C1251D" w:rsidRDefault="0045266B" w:rsidP="00D05C6C">
      <w:pPr>
        <w:pStyle w:val="tekstdokumentu"/>
        <w:rPr>
          <w:rFonts w:ascii="Arial" w:hAnsi="Arial" w:cs="Arial"/>
        </w:rPr>
      </w:pPr>
    </w:p>
    <w:p w:rsidR="0045266B" w:rsidRPr="00C1251D" w:rsidRDefault="0045266B" w:rsidP="00D05C6C">
      <w:pPr>
        <w:pStyle w:val="zacznik"/>
        <w:rPr>
          <w:rFonts w:ascii="Arial" w:hAnsi="Arial" w:cs="Arial"/>
          <w:sz w:val="20"/>
          <w:szCs w:val="20"/>
        </w:rPr>
      </w:pPr>
      <w:r w:rsidRPr="00C1251D">
        <w:rPr>
          <w:rStyle w:val="tekstdokbold"/>
          <w:rFonts w:ascii="Arial" w:hAnsi="Arial" w:cs="Arial"/>
          <w:b w:val="0"/>
          <w:bCs/>
          <w:sz w:val="20"/>
          <w:szCs w:val="20"/>
        </w:rPr>
        <w:t xml:space="preserve">Formularz 3.1 </w:t>
      </w:r>
      <w:r w:rsidRPr="00C1251D">
        <w:rPr>
          <w:rStyle w:val="tekstdokbold"/>
          <w:rFonts w:ascii="Arial" w:hAnsi="Arial" w:cs="Arial"/>
          <w:b w:val="0"/>
          <w:bCs/>
          <w:sz w:val="20"/>
          <w:szCs w:val="20"/>
        </w:rPr>
        <w:tab/>
      </w:r>
      <w:r w:rsidRPr="00C1251D">
        <w:rPr>
          <w:rFonts w:ascii="Arial" w:hAnsi="Arial" w:cs="Arial"/>
          <w:sz w:val="20"/>
          <w:szCs w:val="20"/>
        </w:rPr>
        <w:t>Oświadczenie wykonawcy o</w:t>
      </w:r>
      <w:r w:rsidR="0092644A">
        <w:rPr>
          <w:rFonts w:ascii="Arial" w:hAnsi="Arial" w:cs="Arial"/>
          <w:sz w:val="20"/>
          <w:szCs w:val="20"/>
        </w:rPr>
        <w:t xml:space="preserve"> braku podstaw do wykluczenia z </w:t>
      </w:r>
      <w:r w:rsidRPr="00C1251D">
        <w:rPr>
          <w:rFonts w:ascii="Arial" w:hAnsi="Arial" w:cs="Arial"/>
          <w:sz w:val="20"/>
          <w:szCs w:val="20"/>
        </w:rPr>
        <w:t>postępowania w okolicznościach o których m</w:t>
      </w:r>
      <w:r w:rsidR="00A2108D" w:rsidRPr="00C1251D">
        <w:rPr>
          <w:rFonts w:ascii="Arial" w:hAnsi="Arial" w:cs="Arial"/>
          <w:sz w:val="20"/>
          <w:szCs w:val="20"/>
        </w:rPr>
        <w:t>owa w art. 24 ust. 1 ustawy PZP</w:t>
      </w:r>
    </w:p>
    <w:p w:rsidR="0045266B" w:rsidRPr="00C1251D" w:rsidRDefault="0045266B" w:rsidP="00D05C6C">
      <w:pPr>
        <w:pStyle w:val="zacznik"/>
        <w:rPr>
          <w:rFonts w:ascii="Arial" w:hAnsi="Arial" w:cs="Arial"/>
          <w:sz w:val="20"/>
          <w:szCs w:val="20"/>
        </w:rPr>
      </w:pPr>
    </w:p>
    <w:p w:rsidR="0045266B" w:rsidRPr="00C1251D" w:rsidRDefault="0045266B" w:rsidP="00D05C6C">
      <w:pPr>
        <w:pStyle w:val="zacznik"/>
        <w:rPr>
          <w:rFonts w:ascii="Arial" w:hAnsi="Arial" w:cs="Arial"/>
          <w:sz w:val="20"/>
          <w:szCs w:val="20"/>
        </w:rPr>
      </w:pPr>
      <w:r w:rsidRPr="00C1251D">
        <w:rPr>
          <w:rStyle w:val="tekstdokbold"/>
          <w:rFonts w:ascii="Arial" w:hAnsi="Arial" w:cs="Arial"/>
          <w:b w:val="0"/>
          <w:bCs/>
          <w:sz w:val="20"/>
          <w:szCs w:val="20"/>
        </w:rPr>
        <w:t>Formularz 3.</w:t>
      </w:r>
      <w:r w:rsidRPr="00C1251D">
        <w:rPr>
          <w:rFonts w:ascii="Arial" w:hAnsi="Arial" w:cs="Arial"/>
          <w:sz w:val="20"/>
          <w:szCs w:val="20"/>
        </w:rPr>
        <w:t>2</w:t>
      </w:r>
      <w:r w:rsidRPr="00C1251D">
        <w:rPr>
          <w:rFonts w:ascii="Arial" w:hAnsi="Arial" w:cs="Arial"/>
          <w:sz w:val="20"/>
          <w:szCs w:val="20"/>
        </w:rPr>
        <w:tab/>
        <w:t xml:space="preserve">Oświadczenie Wykonawcy o spełnianiu </w:t>
      </w:r>
      <w:r w:rsidR="0092644A">
        <w:rPr>
          <w:rFonts w:ascii="Arial" w:hAnsi="Arial" w:cs="Arial"/>
          <w:sz w:val="20"/>
          <w:szCs w:val="20"/>
        </w:rPr>
        <w:t>warunków udziału w </w:t>
      </w:r>
      <w:r w:rsidR="00A2108D" w:rsidRPr="00C1251D">
        <w:rPr>
          <w:rFonts w:ascii="Arial" w:hAnsi="Arial" w:cs="Arial"/>
          <w:sz w:val="20"/>
          <w:szCs w:val="20"/>
        </w:rPr>
        <w:t>postępowaniu</w:t>
      </w:r>
    </w:p>
    <w:p w:rsidR="0045266B" w:rsidRPr="00C1251D" w:rsidRDefault="0045266B" w:rsidP="00D05C6C">
      <w:pPr>
        <w:pStyle w:val="zacznik"/>
        <w:rPr>
          <w:rFonts w:ascii="Arial" w:hAnsi="Arial" w:cs="Arial"/>
          <w:sz w:val="20"/>
          <w:szCs w:val="20"/>
        </w:rPr>
      </w:pPr>
    </w:p>
    <w:p w:rsidR="00E76384" w:rsidRPr="00C1251D" w:rsidRDefault="0045266B" w:rsidP="00A7429D">
      <w:pPr>
        <w:pStyle w:val="zacznik"/>
        <w:rPr>
          <w:rFonts w:ascii="Arial" w:hAnsi="Arial" w:cs="Arial"/>
          <w:sz w:val="20"/>
          <w:szCs w:val="20"/>
        </w:rPr>
      </w:pPr>
      <w:r w:rsidRPr="00C1251D">
        <w:rPr>
          <w:rFonts w:ascii="Arial" w:hAnsi="Arial" w:cs="Arial"/>
          <w:sz w:val="20"/>
          <w:szCs w:val="20"/>
        </w:rPr>
        <w:t>Formularz 3.</w:t>
      </w:r>
      <w:r w:rsidR="009B3EFA" w:rsidRPr="00C1251D">
        <w:rPr>
          <w:rFonts w:ascii="Arial" w:hAnsi="Arial" w:cs="Arial"/>
          <w:sz w:val="20"/>
          <w:szCs w:val="20"/>
        </w:rPr>
        <w:t>3</w:t>
      </w:r>
      <w:r w:rsidRPr="00C1251D">
        <w:rPr>
          <w:rFonts w:ascii="Arial" w:hAnsi="Arial" w:cs="Arial"/>
          <w:sz w:val="20"/>
          <w:szCs w:val="20"/>
        </w:rPr>
        <w:tab/>
        <w:t>Informacja o przynależności do grupy kapitałowej</w:t>
      </w:r>
    </w:p>
    <w:p w:rsidR="00E76384" w:rsidRPr="00C1251D" w:rsidRDefault="00E76384" w:rsidP="00D05C6C">
      <w:pPr>
        <w:pStyle w:val="zacznik"/>
        <w:rPr>
          <w:rFonts w:ascii="Arial" w:hAnsi="Arial" w:cs="Arial"/>
          <w:sz w:val="20"/>
          <w:szCs w:val="20"/>
        </w:rPr>
      </w:pPr>
    </w:p>
    <w:p w:rsidR="00E76384" w:rsidRPr="00C1251D" w:rsidRDefault="007E400A" w:rsidP="00D05C6C">
      <w:pPr>
        <w:pStyle w:val="zacznik"/>
        <w:rPr>
          <w:rFonts w:ascii="Arial" w:hAnsi="Arial" w:cs="Arial"/>
          <w:sz w:val="20"/>
          <w:szCs w:val="20"/>
        </w:rPr>
      </w:pPr>
      <w:r>
        <w:rPr>
          <w:rFonts w:ascii="Arial" w:hAnsi="Arial" w:cs="Arial"/>
          <w:sz w:val="20"/>
          <w:szCs w:val="20"/>
        </w:rPr>
        <w:t>Formularz 3.4</w:t>
      </w:r>
      <w:r w:rsidR="00E76384" w:rsidRPr="00C1251D">
        <w:rPr>
          <w:rFonts w:ascii="Arial" w:hAnsi="Arial" w:cs="Arial"/>
          <w:sz w:val="20"/>
          <w:szCs w:val="20"/>
        </w:rPr>
        <w:tab/>
        <w:t>Zobowiązanie do oddania do dyspozycji Wykonawcy niezbędnych zasobów na okres korzystania z nich przy wykonywaniu zamówienia</w:t>
      </w:r>
    </w:p>
    <w:p w:rsidR="005A0527" w:rsidRPr="00C1251D" w:rsidRDefault="005A0527" w:rsidP="00D05C6C">
      <w:pPr>
        <w:tabs>
          <w:tab w:val="left" w:pos="630"/>
          <w:tab w:val="left" w:pos="1170"/>
          <w:tab w:val="left" w:pos="2552"/>
        </w:tabs>
        <w:jc w:val="both"/>
        <w:rPr>
          <w:rFonts w:ascii="Arial" w:eastAsia="Calibri" w:hAnsi="Arial" w:cs="Arial"/>
          <w:iCs/>
          <w:sz w:val="20"/>
          <w:szCs w:val="20"/>
        </w:rPr>
      </w:pPr>
    </w:p>
    <w:p w:rsidR="00CD3F4D" w:rsidRPr="00C1251D" w:rsidRDefault="00CD3F4D" w:rsidP="00D05C6C">
      <w:pPr>
        <w:tabs>
          <w:tab w:val="left" w:pos="630"/>
          <w:tab w:val="left" w:pos="1170"/>
          <w:tab w:val="left" w:pos="2552"/>
        </w:tabs>
        <w:jc w:val="both"/>
        <w:rPr>
          <w:rFonts w:ascii="Arial" w:hAnsi="Arial" w:cs="Arial"/>
          <w:color w:val="FF0000"/>
          <w:sz w:val="20"/>
          <w:szCs w:val="20"/>
        </w:rPr>
      </w:pPr>
    </w:p>
    <w:p w:rsidR="0045266B" w:rsidRPr="00C1251D" w:rsidRDefault="0045266B" w:rsidP="00D05C6C">
      <w:pPr>
        <w:pStyle w:val="Tekstpodstawowy"/>
        <w:tabs>
          <w:tab w:val="left" w:pos="630"/>
          <w:tab w:val="left" w:pos="1170"/>
          <w:tab w:val="left" w:pos="2552"/>
        </w:tabs>
        <w:jc w:val="both"/>
        <w:rPr>
          <w:rFonts w:ascii="Arial" w:hAnsi="Arial" w:cs="Arial"/>
          <w:sz w:val="20"/>
          <w:szCs w:val="20"/>
        </w:rPr>
      </w:pPr>
      <w:r w:rsidRPr="00C1251D">
        <w:rPr>
          <w:rFonts w:ascii="Arial" w:hAnsi="Arial" w:cs="Arial"/>
          <w:b/>
          <w:sz w:val="20"/>
          <w:szCs w:val="20"/>
        </w:rPr>
        <w:t>TOM II</w:t>
      </w:r>
      <w:r w:rsidR="00EA0E9C">
        <w:rPr>
          <w:rFonts w:ascii="Arial" w:hAnsi="Arial" w:cs="Arial"/>
          <w:sz w:val="20"/>
          <w:szCs w:val="20"/>
        </w:rPr>
        <w:t>:</w:t>
      </w:r>
      <w:r w:rsidR="00EA0E9C">
        <w:rPr>
          <w:rFonts w:ascii="Arial" w:hAnsi="Arial" w:cs="Arial"/>
          <w:sz w:val="20"/>
          <w:szCs w:val="20"/>
        </w:rPr>
        <w:tab/>
      </w:r>
      <w:r w:rsidR="00EA0E9C">
        <w:rPr>
          <w:rFonts w:ascii="Arial" w:hAnsi="Arial" w:cs="Arial"/>
          <w:sz w:val="20"/>
          <w:szCs w:val="20"/>
        </w:rPr>
        <w:tab/>
        <w:t>Wzór umowy</w:t>
      </w:r>
    </w:p>
    <w:p w:rsidR="0045266B" w:rsidRPr="00C1251D" w:rsidRDefault="00DD45D5" w:rsidP="00D05C6C">
      <w:pPr>
        <w:pStyle w:val="tekstdokumentu"/>
        <w:rPr>
          <w:rFonts w:ascii="Arial" w:hAnsi="Arial" w:cs="Arial"/>
        </w:rPr>
      </w:pPr>
      <w:r w:rsidRPr="00C1251D">
        <w:rPr>
          <w:rFonts w:ascii="Arial" w:hAnsi="Arial" w:cs="Arial"/>
        </w:rPr>
        <w:tab/>
      </w:r>
      <w:r w:rsidR="0045266B" w:rsidRPr="00C1251D">
        <w:rPr>
          <w:rFonts w:ascii="Arial" w:hAnsi="Arial" w:cs="Arial"/>
        </w:rPr>
        <w:t xml:space="preserve"> </w:t>
      </w:r>
    </w:p>
    <w:p w:rsidR="005E5C95" w:rsidRPr="00C1251D" w:rsidRDefault="005E5C95" w:rsidP="00D05C6C">
      <w:pPr>
        <w:pStyle w:val="Tekstpodstawowy"/>
        <w:tabs>
          <w:tab w:val="left" w:pos="630"/>
          <w:tab w:val="left" w:pos="1170"/>
          <w:tab w:val="left" w:pos="2552"/>
        </w:tabs>
        <w:jc w:val="both"/>
        <w:rPr>
          <w:rFonts w:ascii="Arial" w:hAnsi="Arial" w:cs="Arial"/>
          <w:b/>
          <w:sz w:val="20"/>
          <w:szCs w:val="20"/>
        </w:rPr>
      </w:pPr>
    </w:p>
    <w:p w:rsidR="005E5C95" w:rsidRPr="00C1251D" w:rsidRDefault="005E5C95" w:rsidP="00D05C6C">
      <w:pPr>
        <w:pStyle w:val="Tekstpodstawowy"/>
        <w:tabs>
          <w:tab w:val="left" w:pos="630"/>
          <w:tab w:val="left" w:pos="1170"/>
          <w:tab w:val="left" w:pos="2552"/>
        </w:tabs>
        <w:jc w:val="both"/>
        <w:rPr>
          <w:rFonts w:ascii="Arial" w:hAnsi="Arial" w:cs="Arial"/>
          <w:sz w:val="20"/>
          <w:szCs w:val="20"/>
        </w:rPr>
      </w:pPr>
      <w:r w:rsidRPr="00C1251D">
        <w:rPr>
          <w:rFonts w:ascii="Arial" w:hAnsi="Arial" w:cs="Arial"/>
          <w:b/>
          <w:sz w:val="20"/>
          <w:szCs w:val="20"/>
        </w:rPr>
        <w:t>TOM III</w:t>
      </w:r>
      <w:r w:rsidRPr="00C1251D">
        <w:rPr>
          <w:rFonts w:ascii="Arial" w:hAnsi="Arial" w:cs="Arial"/>
          <w:sz w:val="20"/>
          <w:szCs w:val="20"/>
        </w:rPr>
        <w:t>:</w:t>
      </w:r>
      <w:r w:rsidRPr="00C1251D">
        <w:rPr>
          <w:rFonts w:ascii="Arial" w:hAnsi="Arial" w:cs="Arial"/>
          <w:sz w:val="20"/>
          <w:szCs w:val="20"/>
        </w:rPr>
        <w:tab/>
      </w:r>
      <w:r w:rsidRPr="00C1251D">
        <w:rPr>
          <w:rFonts w:ascii="Arial" w:hAnsi="Arial" w:cs="Arial"/>
          <w:sz w:val="20"/>
          <w:szCs w:val="20"/>
        </w:rPr>
        <w:tab/>
        <w:t xml:space="preserve">Opis przedmiotu zamówienia </w:t>
      </w:r>
    </w:p>
    <w:p w:rsidR="00AF0C5C" w:rsidRDefault="00AF0C5C">
      <w:pPr>
        <w:rPr>
          <w:rFonts w:ascii="Arial" w:hAnsi="Arial" w:cs="Arial"/>
          <w:sz w:val="20"/>
          <w:szCs w:val="20"/>
          <w:lang w:eastAsia="pl-PL"/>
        </w:rPr>
      </w:pPr>
      <w:r>
        <w:rPr>
          <w:rFonts w:ascii="Arial" w:hAnsi="Arial" w:cs="Arial"/>
          <w:sz w:val="20"/>
          <w:szCs w:val="20"/>
          <w:lang w:eastAsia="pl-PL"/>
        </w:rPr>
        <w:br w:type="page"/>
      </w:r>
    </w:p>
    <w:p w:rsidR="00AF0C5C" w:rsidRDefault="00AF0C5C" w:rsidP="008F5F39">
      <w:pPr>
        <w:tabs>
          <w:tab w:val="left" w:pos="1135"/>
        </w:tabs>
        <w:jc w:val="center"/>
        <w:rPr>
          <w:rFonts w:ascii="Arial" w:hAnsi="Arial" w:cs="Arial"/>
          <w:b/>
          <w:bCs/>
          <w:sz w:val="20"/>
          <w:szCs w:val="20"/>
        </w:rPr>
      </w:pPr>
    </w:p>
    <w:p w:rsidR="00AF0C5C" w:rsidRDefault="00AF0C5C" w:rsidP="008F5F39">
      <w:pPr>
        <w:tabs>
          <w:tab w:val="left" w:pos="1135"/>
        </w:tabs>
        <w:jc w:val="center"/>
        <w:rPr>
          <w:rFonts w:ascii="Arial" w:hAnsi="Arial" w:cs="Arial"/>
          <w:b/>
          <w:bCs/>
          <w:sz w:val="20"/>
          <w:szCs w:val="20"/>
        </w:rPr>
      </w:pPr>
    </w:p>
    <w:p w:rsidR="00AF0C5C" w:rsidRDefault="00AF0C5C" w:rsidP="008F5F39">
      <w:pPr>
        <w:tabs>
          <w:tab w:val="left" w:pos="1135"/>
        </w:tabs>
        <w:jc w:val="center"/>
        <w:rPr>
          <w:rFonts w:ascii="Arial" w:hAnsi="Arial" w:cs="Arial"/>
          <w:b/>
          <w:bCs/>
          <w:sz w:val="20"/>
          <w:szCs w:val="20"/>
        </w:rPr>
      </w:pPr>
    </w:p>
    <w:p w:rsidR="00AF0C5C" w:rsidRDefault="00AF0C5C" w:rsidP="008F5F39">
      <w:pPr>
        <w:tabs>
          <w:tab w:val="left" w:pos="1135"/>
        </w:tabs>
        <w:jc w:val="center"/>
        <w:rPr>
          <w:rFonts w:ascii="Arial" w:hAnsi="Arial" w:cs="Arial"/>
          <w:b/>
          <w:bCs/>
          <w:sz w:val="20"/>
          <w:szCs w:val="20"/>
        </w:rPr>
      </w:pPr>
    </w:p>
    <w:p w:rsidR="00835DC7" w:rsidRDefault="00835DC7" w:rsidP="008F5F39">
      <w:pPr>
        <w:tabs>
          <w:tab w:val="left" w:pos="1135"/>
        </w:tabs>
        <w:jc w:val="center"/>
        <w:rPr>
          <w:rFonts w:ascii="Arial" w:hAnsi="Arial" w:cs="Arial"/>
          <w:b/>
          <w:bCs/>
          <w:sz w:val="20"/>
          <w:szCs w:val="20"/>
        </w:rPr>
      </w:pPr>
    </w:p>
    <w:p w:rsidR="00835DC7" w:rsidRDefault="00835DC7" w:rsidP="008F5F39">
      <w:pPr>
        <w:tabs>
          <w:tab w:val="left" w:pos="1135"/>
        </w:tabs>
        <w:jc w:val="center"/>
        <w:rPr>
          <w:rFonts w:ascii="Arial" w:hAnsi="Arial" w:cs="Arial"/>
          <w:b/>
          <w:bCs/>
          <w:sz w:val="20"/>
          <w:szCs w:val="20"/>
        </w:rPr>
      </w:pPr>
    </w:p>
    <w:p w:rsidR="00B06FF2" w:rsidRPr="00C1251D" w:rsidRDefault="00B06FF2" w:rsidP="008F5F39">
      <w:pPr>
        <w:tabs>
          <w:tab w:val="left" w:pos="1135"/>
        </w:tabs>
        <w:jc w:val="center"/>
        <w:rPr>
          <w:rFonts w:ascii="Arial" w:hAnsi="Arial" w:cs="Arial"/>
          <w:b/>
          <w:bCs/>
          <w:sz w:val="20"/>
          <w:szCs w:val="20"/>
          <w:lang w:eastAsia="pl-PL"/>
        </w:rPr>
      </w:pPr>
      <w:r w:rsidRPr="00C1251D">
        <w:rPr>
          <w:rFonts w:ascii="Arial" w:hAnsi="Arial" w:cs="Arial"/>
          <w:b/>
          <w:bCs/>
          <w:sz w:val="20"/>
          <w:szCs w:val="20"/>
        </w:rPr>
        <w:t>T</w:t>
      </w:r>
      <w:r w:rsidR="00CE729E" w:rsidRPr="00C1251D">
        <w:rPr>
          <w:rFonts w:ascii="Arial" w:hAnsi="Arial" w:cs="Arial"/>
          <w:b/>
          <w:bCs/>
          <w:sz w:val="20"/>
          <w:szCs w:val="20"/>
          <w:lang w:eastAsia="pl-PL"/>
        </w:rPr>
        <w:t xml:space="preserve">OM </w:t>
      </w:r>
      <w:r w:rsidRPr="00C1251D">
        <w:rPr>
          <w:rFonts w:ascii="Arial" w:hAnsi="Arial" w:cs="Arial"/>
          <w:b/>
          <w:bCs/>
          <w:sz w:val="20"/>
          <w:szCs w:val="20"/>
          <w:lang w:eastAsia="pl-PL"/>
        </w:rPr>
        <w:t>I</w:t>
      </w:r>
    </w:p>
    <w:p w:rsidR="00B06FF2" w:rsidRPr="00C1251D" w:rsidRDefault="00B06FF2" w:rsidP="00D05C6C">
      <w:pPr>
        <w:jc w:val="center"/>
        <w:rPr>
          <w:rFonts w:ascii="Arial" w:hAnsi="Arial" w:cs="Arial"/>
          <w:b/>
          <w:bCs/>
          <w:sz w:val="20"/>
          <w:szCs w:val="20"/>
          <w:lang w:eastAsia="pl-PL"/>
        </w:rPr>
      </w:pPr>
      <w:r w:rsidRPr="00C1251D">
        <w:rPr>
          <w:rFonts w:ascii="Arial" w:hAnsi="Arial" w:cs="Arial"/>
          <w:b/>
          <w:bCs/>
          <w:sz w:val="20"/>
          <w:szCs w:val="20"/>
          <w:lang w:eastAsia="pl-PL"/>
        </w:rPr>
        <w:t>INSTRUKCJA DLA WYKONAWCÓW</w:t>
      </w:r>
    </w:p>
    <w:p w:rsidR="00B06FF2" w:rsidRPr="00C1251D" w:rsidRDefault="00B06FF2" w:rsidP="00D05C6C">
      <w:pPr>
        <w:jc w:val="center"/>
        <w:rPr>
          <w:rFonts w:ascii="Arial" w:hAnsi="Arial" w:cs="Arial"/>
          <w:b/>
          <w:bCs/>
          <w:sz w:val="20"/>
          <w:szCs w:val="20"/>
          <w:lang w:eastAsia="pl-PL"/>
        </w:rPr>
      </w:pPr>
      <w:r w:rsidRPr="00C1251D">
        <w:rPr>
          <w:rFonts w:ascii="Arial" w:hAnsi="Arial" w:cs="Arial"/>
          <w:b/>
          <w:bCs/>
          <w:sz w:val="20"/>
          <w:szCs w:val="20"/>
          <w:lang w:eastAsia="pl-PL"/>
        </w:rPr>
        <w:t>WRAZ Z FORMULARZAMI</w:t>
      </w:r>
    </w:p>
    <w:p w:rsidR="00A12400" w:rsidRDefault="00A12400">
      <w:pPr>
        <w:rPr>
          <w:rFonts w:ascii="Arial" w:hAnsi="Arial" w:cs="Arial"/>
          <w:b/>
          <w:bCs/>
          <w:sz w:val="20"/>
          <w:szCs w:val="20"/>
          <w:lang w:eastAsia="pl-PL"/>
        </w:rPr>
      </w:pPr>
      <w:r>
        <w:rPr>
          <w:sz w:val="20"/>
          <w:szCs w:val="20"/>
        </w:rPr>
        <w:br w:type="page"/>
      </w:r>
    </w:p>
    <w:p w:rsidR="0045266B" w:rsidRPr="00C1251D" w:rsidRDefault="005D4C77" w:rsidP="00D05C6C">
      <w:pPr>
        <w:pStyle w:val="rozdzia"/>
        <w:spacing w:before="0"/>
        <w:rPr>
          <w:sz w:val="20"/>
          <w:szCs w:val="20"/>
        </w:rPr>
      </w:pPr>
      <w:r w:rsidRPr="00C1251D">
        <w:rPr>
          <w:sz w:val="20"/>
          <w:szCs w:val="20"/>
        </w:rPr>
        <w:lastRenderedPageBreak/>
        <w:t>R</w:t>
      </w:r>
      <w:r w:rsidR="0045266B" w:rsidRPr="00C1251D">
        <w:rPr>
          <w:sz w:val="20"/>
          <w:szCs w:val="20"/>
        </w:rPr>
        <w:t>OZDZIAŁ 1.</w:t>
      </w:r>
    </w:p>
    <w:p w:rsidR="0045266B" w:rsidRPr="00C1251D" w:rsidRDefault="0045266B" w:rsidP="00D05C6C">
      <w:pPr>
        <w:pStyle w:val="rozdzia"/>
        <w:spacing w:before="0"/>
        <w:rPr>
          <w:sz w:val="20"/>
          <w:szCs w:val="20"/>
        </w:rPr>
      </w:pPr>
      <w:r w:rsidRPr="00C1251D">
        <w:rPr>
          <w:sz w:val="20"/>
          <w:szCs w:val="20"/>
        </w:rPr>
        <w:t>INSTRUKCJA DLA WYKONAWCÓW (IDW)</w:t>
      </w:r>
    </w:p>
    <w:p w:rsidR="0045266B" w:rsidRPr="00C1251D" w:rsidRDefault="0045266B" w:rsidP="00D05C6C">
      <w:pPr>
        <w:ind w:left="709" w:hanging="709"/>
        <w:rPr>
          <w:rFonts w:ascii="Arial" w:hAnsi="Arial" w:cs="Arial"/>
          <w:sz w:val="20"/>
          <w:szCs w:val="20"/>
        </w:rPr>
      </w:pPr>
      <w:r w:rsidRPr="00C1251D">
        <w:rPr>
          <w:rFonts w:ascii="Arial" w:hAnsi="Arial" w:cs="Arial"/>
          <w:b/>
          <w:sz w:val="20"/>
          <w:szCs w:val="20"/>
        </w:rPr>
        <w:t>1.</w:t>
      </w:r>
      <w:r w:rsidRPr="00C1251D">
        <w:rPr>
          <w:rFonts w:ascii="Arial" w:hAnsi="Arial" w:cs="Arial"/>
          <w:sz w:val="20"/>
          <w:szCs w:val="20"/>
        </w:rPr>
        <w:tab/>
      </w:r>
      <w:r w:rsidRPr="00C1251D">
        <w:rPr>
          <w:rFonts w:ascii="Arial" w:hAnsi="Arial" w:cs="Arial"/>
          <w:b/>
          <w:sz w:val="20"/>
          <w:szCs w:val="20"/>
        </w:rPr>
        <w:t>ZAMAWIAJĄCY</w:t>
      </w:r>
      <w:r w:rsidRPr="00C1251D">
        <w:rPr>
          <w:rFonts w:ascii="Arial" w:hAnsi="Arial" w:cs="Arial"/>
          <w:sz w:val="20"/>
          <w:szCs w:val="20"/>
        </w:rPr>
        <w:t xml:space="preserve"> </w:t>
      </w:r>
    </w:p>
    <w:p w:rsidR="0045266B" w:rsidRPr="00C1251D" w:rsidRDefault="0045266B" w:rsidP="00D05C6C">
      <w:pPr>
        <w:ind w:left="709"/>
        <w:rPr>
          <w:rFonts w:ascii="Arial" w:hAnsi="Arial" w:cs="Arial"/>
          <w:b/>
          <w:sz w:val="20"/>
          <w:szCs w:val="20"/>
        </w:rPr>
      </w:pPr>
      <w:r w:rsidRPr="00C1251D">
        <w:rPr>
          <w:rFonts w:ascii="Arial" w:hAnsi="Arial" w:cs="Arial"/>
          <w:b/>
          <w:sz w:val="20"/>
          <w:szCs w:val="20"/>
        </w:rPr>
        <w:t xml:space="preserve">Ministerstwo Sprawiedliwości   </w:t>
      </w:r>
    </w:p>
    <w:p w:rsidR="0045266B" w:rsidRPr="00C1251D" w:rsidRDefault="0045266B" w:rsidP="00D05C6C">
      <w:pPr>
        <w:tabs>
          <w:tab w:val="num" w:pos="0"/>
        </w:tabs>
        <w:ind w:left="709" w:hanging="709"/>
        <w:rPr>
          <w:rFonts w:ascii="Arial" w:hAnsi="Arial" w:cs="Arial"/>
          <w:sz w:val="20"/>
          <w:szCs w:val="20"/>
        </w:rPr>
      </w:pPr>
      <w:r w:rsidRPr="00C1251D">
        <w:rPr>
          <w:rFonts w:ascii="Arial" w:hAnsi="Arial" w:cs="Arial"/>
          <w:sz w:val="20"/>
          <w:szCs w:val="20"/>
        </w:rPr>
        <w:tab/>
        <w:t xml:space="preserve">Adres: </w:t>
      </w:r>
      <w:r w:rsidRPr="00C1251D">
        <w:rPr>
          <w:rFonts w:ascii="Arial" w:hAnsi="Arial" w:cs="Arial"/>
          <w:b/>
          <w:sz w:val="20"/>
          <w:szCs w:val="20"/>
        </w:rPr>
        <w:t>00-567 Warszawa, Al. Ujazdowskie 11</w:t>
      </w:r>
    </w:p>
    <w:p w:rsidR="0045266B" w:rsidRPr="00C1251D" w:rsidRDefault="0045266B" w:rsidP="00D05C6C">
      <w:pPr>
        <w:tabs>
          <w:tab w:val="num" w:pos="-1080"/>
        </w:tabs>
        <w:ind w:left="709" w:hanging="709"/>
        <w:rPr>
          <w:rFonts w:ascii="Arial" w:hAnsi="Arial" w:cs="Arial"/>
          <w:sz w:val="20"/>
          <w:szCs w:val="20"/>
        </w:rPr>
      </w:pPr>
      <w:r w:rsidRPr="00C1251D">
        <w:rPr>
          <w:rFonts w:ascii="Arial" w:hAnsi="Arial" w:cs="Arial"/>
          <w:sz w:val="20"/>
          <w:szCs w:val="20"/>
        </w:rPr>
        <w:tab/>
        <w:t xml:space="preserve">telefon: </w:t>
      </w:r>
      <w:r w:rsidRPr="00C1251D">
        <w:rPr>
          <w:rFonts w:ascii="Arial" w:hAnsi="Arial" w:cs="Arial"/>
          <w:b/>
          <w:sz w:val="20"/>
          <w:szCs w:val="20"/>
        </w:rPr>
        <w:t>(</w:t>
      </w:r>
      <w:r w:rsidR="00BE2153" w:rsidRPr="00C1251D">
        <w:rPr>
          <w:rFonts w:ascii="Arial" w:hAnsi="Arial" w:cs="Arial"/>
          <w:b/>
          <w:sz w:val="20"/>
          <w:szCs w:val="20"/>
        </w:rPr>
        <w:t xml:space="preserve">+ 48 </w:t>
      </w:r>
      <w:r w:rsidRPr="00C1251D">
        <w:rPr>
          <w:rFonts w:ascii="Arial" w:hAnsi="Arial" w:cs="Arial"/>
          <w:b/>
          <w:sz w:val="20"/>
          <w:szCs w:val="20"/>
        </w:rPr>
        <w:t>22) 52 12 411</w:t>
      </w:r>
      <w:r w:rsidR="00AF0C5C">
        <w:rPr>
          <w:rFonts w:ascii="Arial" w:hAnsi="Arial" w:cs="Arial"/>
          <w:sz w:val="20"/>
          <w:szCs w:val="20"/>
        </w:rPr>
        <w:t>;</w:t>
      </w:r>
    </w:p>
    <w:p w:rsidR="0045266B" w:rsidRPr="00C1251D" w:rsidRDefault="0045266B" w:rsidP="00D05C6C">
      <w:pPr>
        <w:tabs>
          <w:tab w:val="num" w:pos="-270"/>
        </w:tabs>
        <w:ind w:left="709" w:hanging="709"/>
        <w:rPr>
          <w:rFonts w:ascii="Arial" w:hAnsi="Arial" w:cs="Arial"/>
          <w:sz w:val="20"/>
          <w:szCs w:val="20"/>
        </w:rPr>
      </w:pPr>
      <w:r w:rsidRPr="00C1251D">
        <w:rPr>
          <w:rFonts w:ascii="Arial" w:hAnsi="Arial" w:cs="Arial"/>
          <w:b/>
          <w:sz w:val="20"/>
          <w:szCs w:val="20"/>
        </w:rPr>
        <w:tab/>
        <w:t>REGON:</w:t>
      </w:r>
      <w:r w:rsidRPr="00C1251D">
        <w:rPr>
          <w:rFonts w:ascii="Arial" w:hAnsi="Arial" w:cs="Arial"/>
          <w:sz w:val="20"/>
          <w:szCs w:val="20"/>
        </w:rPr>
        <w:t xml:space="preserve"> 000319150, </w:t>
      </w:r>
      <w:r w:rsidRPr="00C1251D">
        <w:rPr>
          <w:rFonts w:ascii="Arial" w:hAnsi="Arial" w:cs="Arial"/>
          <w:b/>
          <w:sz w:val="20"/>
          <w:szCs w:val="20"/>
        </w:rPr>
        <w:t>NIP:</w:t>
      </w:r>
      <w:r w:rsidRPr="00C1251D">
        <w:rPr>
          <w:rFonts w:ascii="Arial" w:hAnsi="Arial" w:cs="Arial"/>
          <w:sz w:val="20"/>
          <w:szCs w:val="20"/>
        </w:rPr>
        <w:t xml:space="preserve"> 526 16 73 166</w:t>
      </w:r>
    </w:p>
    <w:p w:rsidR="0045266B" w:rsidRPr="00C1251D" w:rsidRDefault="0045266B" w:rsidP="00D05C6C">
      <w:pPr>
        <w:tabs>
          <w:tab w:val="num" w:pos="-900"/>
        </w:tabs>
        <w:ind w:left="709" w:hanging="709"/>
        <w:rPr>
          <w:rFonts w:ascii="Arial" w:hAnsi="Arial" w:cs="Arial"/>
          <w:sz w:val="20"/>
          <w:szCs w:val="20"/>
        </w:rPr>
      </w:pPr>
      <w:r w:rsidRPr="00C1251D">
        <w:rPr>
          <w:rFonts w:ascii="Arial" w:hAnsi="Arial" w:cs="Arial"/>
          <w:sz w:val="20"/>
          <w:szCs w:val="20"/>
        </w:rPr>
        <w:tab/>
      </w:r>
      <w:r w:rsidRPr="00C1251D">
        <w:rPr>
          <w:rFonts w:ascii="Arial" w:hAnsi="Arial" w:cs="Arial"/>
          <w:b/>
          <w:sz w:val="20"/>
          <w:szCs w:val="20"/>
        </w:rPr>
        <w:t>adres strony internetowej:</w:t>
      </w:r>
      <w:r w:rsidRPr="00C1251D">
        <w:rPr>
          <w:rFonts w:ascii="Arial" w:hAnsi="Arial" w:cs="Arial"/>
          <w:sz w:val="20"/>
          <w:szCs w:val="20"/>
        </w:rPr>
        <w:t xml:space="preserve"> </w:t>
      </w:r>
      <w:r w:rsidR="00BE2153" w:rsidRPr="00C1251D">
        <w:rPr>
          <w:rFonts w:ascii="Arial" w:hAnsi="Arial" w:cs="Arial"/>
          <w:sz w:val="20"/>
          <w:szCs w:val="20"/>
        </w:rPr>
        <w:t>www.ms.gov.pl</w:t>
      </w:r>
      <w:r w:rsidR="005958AB" w:rsidRPr="00C1251D">
        <w:rPr>
          <w:rFonts w:ascii="Arial" w:hAnsi="Arial" w:cs="Arial"/>
          <w:sz w:val="20"/>
          <w:szCs w:val="20"/>
        </w:rPr>
        <w:t xml:space="preserve"> </w:t>
      </w:r>
    </w:p>
    <w:p w:rsidR="0045266B" w:rsidRPr="00C1251D" w:rsidRDefault="0045266B" w:rsidP="00D05C6C">
      <w:pPr>
        <w:pStyle w:val="rozdzia"/>
        <w:spacing w:before="0"/>
        <w:rPr>
          <w:sz w:val="20"/>
          <w:szCs w:val="20"/>
        </w:rPr>
      </w:pPr>
      <w:r w:rsidRPr="00C1251D">
        <w:rPr>
          <w:sz w:val="20"/>
          <w:szCs w:val="20"/>
        </w:rPr>
        <w:t>2.</w:t>
      </w:r>
      <w:r w:rsidRPr="00C1251D">
        <w:rPr>
          <w:sz w:val="20"/>
          <w:szCs w:val="20"/>
        </w:rPr>
        <w:tab/>
        <w:t>OZNACZENIE POSTĘPOWANIA</w:t>
      </w:r>
    </w:p>
    <w:p w:rsidR="0045266B" w:rsidRPr="00C1251D" w:rsidRDefault="0045266B" w:rsidP="00D05C6C">
      <w:pPr>
        <w:ind w:left="709"/>
        <w:jc w:val="both"/>
        <w:rPr>
          <w:rFonts w:ascii="Arial" w:hAnsi="Arial" w:cs="Arial"/>
          <w:sz w:val="20"/>
          <w:szCs w:val="20"/>
        </w:rPr>
      </w:pPr>
      <w:r w:rsidRPr="00C1251D">
        <w:rPr>
          <w:rFonts w:ascii="Arial" w:hAnsi="Arial" w:cs="Arial"/>
          <w:sz w:val="20"/>
          <w:szCs w:val="20"/>
        </w:rPr>
        <w:t xml:space="preserve">Postępowanie oznaczone jest znakiem: </w:t>
      </w:r>
      <w:r w:rsidR="00ED5959">
        <w:rPr>
          <w:rFonts w:ascii="Arial" w:hAnsi="Arial" w:cs="Arial"/>
          <w:sz w:val="20"/>
          <w:szCs w:val="20"/>
          <w:lang w:eastAsia="pl-PL"/>
        </w:rPr>
        <w:t>BA-F-II-3710-35</w:t>
      </w:r>
      <w:r w:rsidR="00DE44A3" w:rsidRPr="00C1251D">
        <w:rPr>
          <w:rFonts w:ascii="Arial" w:hAnsi="Arial" w:cs="Arial"/>
          <w:sz w:val="20"/>
          <w:szCs w:val="20"/>
          <w:lang w:eastAsia="pl-PL"/>
        </w:rPr>
        <w:t>/16</w:t>
      </w:r>
      <w:r w:rsidRPr="00C1251D">
        <w:rPr>
          <w:rFonts w:ascii="Arial" w:hAnsi="Arial" w:cs="Arial"/>
          <w:sz w:val="20"/>
          <w:szCs w:val="20"/>
          <w:lang w:eastAsia="pl-PL"/>
        </w:rPr>
        <w:t>.</w:t>
      </w:r>
    </w:p>
    <w:p w:rsidR="0045266B" w:rsidRPr="00C1251D" w:rsidRDefault="0045266B" w:rsidP="00D05C6C">
      <w:pPr>
        <w:ind w:left="709"/>
        <w:jc w:val="both"/>
        <w:rPr>
          <w:rFonts w:ascii="Arial" w:hAnsi="Arial" w:cs="Arial"/>
          <w:sz w:val="20"/>
          <w:szCs w:val="20"/>
        </w:rPr>
      </w:pPr>
      <w:r w:rsidRPr="00C1251D">
        <w:rPr>
          <w:rFonts w:ascii="Arial" w:hAnsi="Arial" w:cs="Arial"/>
          <w:sz w:val="20"/>
          <w:szCs w:val="20"/>
        </w:rPr>
        <w:t xml:space="preserve">Wykonawcy powinni we wszelkich kontaktach z Zamawiającym powoływać </w:t>
      </w:r>
      <w:r w:rsidR="005958AB" w:rsidRPr="00C1251D">
        <w:rPr>
          <w:rFonts w:ascii="Arial" w:hAnsi="Arial" w:cs="Arial"/>
          <w:sz w:val="20"/>
          <w:szCs w:val="20"/>
        </w:rPr>
        <w:t>się na wyżej podane oznaczenie.</w:t>
      </w:r>
    </w:p>
    <w:p w:rsidR="0045266B" w:rsidRPr="00C1251D" w:rsidRDefault="0045266B" w:rsidP="00D05C6C">
      <w:pPr>
        <w:pStyle w:val="rozdzia"/>
        <w:spacing w:before="0"/>
        <w:rPr>
          <w:sz w:val="20"/>
          <w:szCs w:val="20"/>
        </w:rPr>
      </w:pPr>
      <w:r w:rsidRPr="00C1251D">
        <w:rPr>
          <w:sz w:val="20"/>
          <w:szCs w:val="20"/>
        </w:rPr>
        <w:t>3.</w:t>
      </w:r>
      <w:r w:rsidRPr="00C1251D">
        <w:rPr>
          <w:sz w:val="20"/>
          <w:szCs w:val="20"/>
        </w:rPr>
        <w:tab/>
        <w:t>TRYB POSTĘPOWANIA</w:t>
      </w:r>
    </w:p>
    <w:p w:rsidR="00384202" w:rsidRPr="001950A8" w:rsidRDefault="0045266B" w:rsidP="00384202">
      <w:pPr>
        <w:ind w:left="709"/>
        <w:jc w:val="both"/>
        <w:rPr>
          <w:rFonts w:ascii="Arial" w:hAnsi="Arial" w:cs="Arial"/>
          <w:sz w:val="20"/>
          <w:szCs w:val="20"/>
        </w:rPr>
      </w:pPr>
      <w:r w:rsidRPr="00C1251D">
        <w:rPr>
          <w:rFonts w:ascii="Arial" w:hAnsi="Arial" w:cs="Arial"/>
          <w:sz w:val="20"/>
          <w:szCs w:val="20"/>
        </w:rPr>
        <w:t xml:space="preserve">Postępowanie o udzielenie zamówienia prowadzone jest w trybie przetargu nieograniczonego na podstawie </w:t>
      </w:r>
      <w:r w:rsidRPr="00CA2ECF">
        <w:rPr>
          <w:rFonts w:ascii="Arial" w:hAnsi="Arial" w:cs="Arial"/>
          <w:sz w:val="20"/>
          <w:szCs w:val="20"/>
        </w:rPr>
        <w:t xml:space="preserve">ustawy z dnia 29 stycznia 2004 roku Prawo </w:t>
      </w:r>
      <w:r w:rsidR="00E24750" w:rsidRPr="00CA2ECF">
        <w:rPr>
          <w:rFonts w:ascii="Arial" w:hAnsi="Arial" w:cs="Arial"/>
          <w:sz w:val="20"/>
          <w:szCs w:val="20"/>
        </w:rPr>
        <w:t>zamówień publicznych (</w:t>
      </w:r>
      <w:r w:rsidR="001C53C0" w:rsidRPr="00CA2ECF">
        <w:rPr>
          <w:rFonts w:ascii="Arial" w:hAnsi="Arial" w:cs="Arial"/>
          <w:sz w:val="20"/>
          <w:szCs w:val="20"/>
        </w:rPr>
        <w:t xml:space="preserve">t. j. </w:t>
      </w:r>
      <w:r w:rsidR="00367161" w:rsidRPr="00CA2ECF">
        <w:rPr>
          <w:rFonts w:ascii="Arial" w:hAnsi="Arial" w:cs="Arial"/>
          <w:sz w:val="20"/>
          <w:szCs w:val="20"/>
        </w:rPr>
        <w:t xml:space="preserve">Dz. </w:t>
      </w:r>
      <w:r w:rsidRPr="00CA2ECF">
        <w:rPr>
          <w:rFonts w:ascii="Arial" w:hAnsi="Arial" w:cs="Arial"/>
          <w:sz w:val="20"/>
          <w:szCs w:val="20"/>
        </w:rPr>
        <w:t xml:space="preserve">U. </w:t>
      </w:r>
      <w:r w:rsidR="00DE44A3" w:rsidRPr="00CA2ECF">
        <w:rPr>
          <w:rFonts w:ascii="Arial" w:hAnsi="Arial" w:cs="Arial"/>
          <w:sz w:val="20"/>
          <w:szCs w:val="20"/>
        </w:rPr>
        <w:br/>
        <w:t>z 2015</w:t>
      </w:r>
      <w:r w:rsidR="0032759C" w:rsidRPr="00CA2ECF">
        <w:rPr>
          <w:rFonts w:ascii="Arial" w:hAnsi="Arial" w:cs="Arial"/>
          <w:sz w:val="20"/>
          <w:szCs w:val="20"/>
        </w:rPr>
        <w:t xml:space="preserve"> </w:t>
      </w:r>
      <w:r w:rsidR="00DE44A3" w:rsidRPr="00CA2ECF">
        <w:rPr>
          <w:rFonts w:ascii="Arial" w:hAnsi="Arial" w:cs="Arial"/>
          <w:sz w:val="20"/>
          <w:szCs w:val="20"/>
        </w:rPr>
        <w:t>r., poz. 2164</w:t>
      </w:r>
      <w:r w:rsidR="00190722">
        <w:rPr>
          <w:rFonts w:ascii="Arial" w:hAnsi="Arial" w:cs="Arial"/>
          <w:sz w:val="20"/>
          <w:szCs w:val="20"/>
        </w:rPr>
        <w:t xml:space="preserve"> z późn. zm.</w:t>
      </w:r>
      <w:r w:rsidRPr="00CA2ECF">
        <w:rPr>
          <w:rFonts w:ascii="Arial" w:hAnsi="Arial" w:cs="Arial"/>
          <w:sz w:val="20"/>
          <w:szCs w:val="20"/>
        </w:rPr>
        <w:t>) zwanej dalej „ustawą Pzp”</w:t>
      </w:r>
      <w:r w:rsidR="00F36A99" w:rsidRPr="00CA2ECF">
        <w:rPr>
          <w:rFonts w:ascii="Arial" w:hAnsi="Arial" w:cs="Arial"/>
          <w:sz w:val="20"/>
          <w:szCs w:val="20"/>
        </w:rPr>
        <w:t xml:space="preserve"> i </w:t>
      </w:r>
      <w:r w:rsidR="00384202" w:rsidRPr="00CA2ECF">
        <w:rPr>
          <w:rStyle w:val="Pogrubienie"/>
          <w:rFonts w:ascii="Arial" w:hAnsi="Arial" w:cs="Arial"/>
          <w:b w:val="0"/>
          <w:sz w:val="20"/>
          <w:szCs w:val="20"/>
        </w:rPr>
        <w:t xml:space="preserve">dyrektywy Parlamentu </w:t>
      </w:r>
      <w:r w:rsidR="00384202" w:rsidRPr="001950A8">
        <w:rPr>
          <w:rStyle w:val="Pogrubienie"/>
          <w:rFonts w:ascii="Arial" w:hAnsi="Arial" w:cs="Arial"/>
          <w:b w:val="0"/>
          <w:sz w:val="20"/>
          <w:szCs w:val="20"/>
        </w:rPr>
        <w:t>Europejskiego i Rady 2014/24/UE z dnia 26 lutego 2014 r. w sprawie zamówień publicznych.</w:t>
      </w:r>
    </w:p>
    <w:p w:rsidR="0045266B" w:rsidRPr="001950A8" w:rsidRDefault="0045266B" w:rsidP="00D05C6C">
      <w:pPr>
        <w:ind w:left="709"/>
        <w:jc w:val="both"/>
        <w:rPr>
          <w:rFonts w:ascii="Arial" w:hAnsi="Arial" w:cs="Arial"/>
          <w:sz w:val="20"/>
          <w:szCs w:val="20"/>
        </w:rPr>
      </w:pPr>
      <w:r w:rsidRPr="001950A8">
        <w:rPr>
          <w:rFonts w:ascii="Arial" w:hAnsi="Arial" w:cs="Arial"/>
          <w:sz w:val="20"/>
          <w:szCs w:val="20"/>
        </w:rPr>
        <w:t>Niniejsze zamówienie prowadzone</w:t>
      </w:r>
      <w:r w:rsidR="00BE2153" w:rsidRPr="001950A8">
        <w:rPr>
          <w:rFonts w:ascii="Arial" w:hAnsi="Arial" w:cs="Arial"/>
          <w:sz w:val="20"/>
          <w:szCs w:val="20"/>
        </w:rPr>
        <w:t xml:space="preserve"> jest w trybie art. 39 ustawy Pzp.</w:t>
      </w:r>
    </w:p>
    <w:p w:rsidR="0045266B" w:rsidRPr="00743E0E" w:rsidRDefault="0045266B" w:rsidP="00D05C6C">
      <w:pPr>
        <w:pStyle w:val="Tekstpodstawowy"/>
        <w:ind w:left="709" w:hanging="709"/>
        <w:rPr>
          <w:rFonts w:ascii="Arial" w:hAnsi="Arial" w:cs="Arial"/>
          <w:b/>
          <w:bCs/>
          <w:sz w:val="20"/>
          <w:szCs w:val="20"/>
        </w:rPr>
      </w:pPr>
      <w:r w:rsidRPr="001950A8">
        <w:rPr>
          <w:rFonts w:ascii="Arial" w:hAnsi="Arial" w:cs="Arial"/>
          <w:b/>
          <w:bCs/>
          <w:sz w:val="20"/>
          <w:szCs w:val="20"/>
        </w:rPr>
        <w:t>4.</w:t>
      </w:r>
      <w:r w:rsidRPr="001950A8">
        <w:rPr>
          <w:rFonts w:ascii="Arial" w:hAnsi="Arial" w:cs="Arial"/>
          <w:b/>
          <w:bCs/>
          <w:sz w:val="20"/>
          <w:szCs w:val="20"/>
        </w:rPr>
        <w:tab/>
        <w:t xml:space="preserve">ŹRÓDŁA </w:t>
      </w:r>
      <w:r w:rsidRPr="00743E0E">
        <w:rPr>
          <w:rFonts w:ascii="Arial" w:hAnsi="Arial" w:cs="Arial"/>
          <w:b/>
          <w:bCs/>
          <w:sz w:val="20"/>
          <w:szCs w:val="20"/>
        </w:rPr>
        <w:t>FINANSOWANIA</w:t>
      </w:r>
    </w:p>
    <w:p w:rsidR="006E2F2B" w:rsidRPr="00743E0E" w:rsidRDefault="00CE2A36" w:rsidP="006E2F2B">
      <w:pPr>
        <w:pStyle w:val="Tekstpodstawowy"/>
        <w:ind w:left="709" w:right="-1"/>
        <w:jc w:val="both"/>
        <w:rPr>
          <w:rFonts w:ascii="Arial" w:hAnsi="Arial" w:cs="Arial"/>
          <w:sz w:val="20"/>
          <w:szCs w:val="20"/>
        </w:rPr>
      </w:pPr>
      <w:r w:rsidRPr="00743E0E">
        <w:rPr>
          <w:rFonts w:ascii="Arial" w:hAnsi="Arial" w:cs="Arial"/>
          <w:sz w:val="20"/>
          <w:szCs w:val="20"/>
        </w:rPr>
        <w:t>Zamówienie jest przewidziane do finansowana ze środków własnych Zamawiającego.</w:t>
      </w:r>
    </w:p>
    <w:p w:rsidR="00EF3956" w:rsidRPr="00743E0E" w:rsidRDefault="00EF3956" w:rsidP="00EF3956">
      <w:pPr>
        <w:pStyle w:val="rozdzia"/>
        <w:rPr>
          <w:sz w:val="20"/>
          <w:szCs w:val="20"/>
        </w:rPr>
      </w:pPr>
      <w:r w:rsidRPr="00743E0E">
        <w:rPr>
          <w:sz w:val="20"/>
          <w:szCs w:val="20"/>
        </w:rPr>
        <w:t>5.</w:t>
      </w:r>
      <w:r w:rsidRPr="00743E0E">
        <w:rPr>
          <w:sz w:val="20"/>
          <w:szCs w:val="20"/>
        </w:rPr>
        <w:tab/>
        <w:t>PRZEDMIOT ZAMÓWIENIA</w:t>
      </w:r>
    </w:p>
    <w:p w:rsidR="00EF3956" w:rsidRPr="00743E0E" w:rsidRDefault="00EF3956" w:rsidP="008B12B1">
      <w:pPr>
        <w:autoSpaceDE w:val="0"/>
        <w:autoSpaceDN w:val="0"/>
        <w:adjustRightInd w:val="0"/>
        <w:jc w:val="both"/>
        <w:rPr>
          <w:rFonts w:ascii="Arial" w:eastAsia="Calibri" w:hAnsi="Arial" w:cs="Arial"/>
          <w:sz w:val="20"/>
          <w:szCs w:val="20"/>
          <w:lang w:eastAsia="pl-PL"/>
        </w:rPr>
      </w:pPr>
      <w:r w:rsidRPr="00743E0E">
        <w:rPr>
          <w:rFonts w:ascii="Arial" w:hAnsi="Arial" w:cs="Arial"/>
          <w:b/>
          <w:sz w:val="20"/>
          <w:szCs w:val="20"/>
        </w:rPr>
        <w:t>5.1.</w:t>
      </w:r>
      <w:r w:rsidRPr="00743E0E">
        <w:rPr>
          <w:rFonts w:ascii="Arial" w:hAnsi="Arial" w:cs="Arial"/>
          <w:sz w:val="20"/>
          <w:szCs w:val="20"/>
        </w:rPr>
        <w:tab/>
      </w:r>
      <w:r w:rsidRPr="00743E0E">
        <w:rPr>
          <w:rFonts w:ascii="Arial" w:eastAsia="Calibri" w:hAnsi="Arial" w:cs="Arial"/>
          <w:sz w:val="20"/>
          <w:szCs w:val="20"/>
          <w:lang w:eastAsia="pl-PL"/>
        </w:rPr>
        <w:t>Przedmiotem zamówienia jest:</w:t>
      </w:r>
    </w:p>
    <w:p w:rsidR="00EF3956" w:rsidRPr="00743E0E" w:rsidRDefault="00EF3956" w:rsidP="008B12B1">
      <w:pPr>
        <w:autoSpaceDE w:val="0"/>
        <w:autoSpaceDN w:val="0"/>
        <w:adjustRightInd w:val="0"/>
        <w:ind w:left="1134"/>
        <w:jc w:val="both"/>
        <w:rPr>
          <w:rFonts w:ascii="Arial" w:eastAsia="Calibri" w:hAnsi="Arial" w:cs="Arial"/>
          <w:sz w:val="20"/>
          <w:szCs w:val="20"/>
          <w:lang w:eastAsia="pl-PL"/>
        </w:rPr>
      </w:pPr>
      <w:r w:rsidRPr="00743E0E">
        <w:rPr>
          <w:rFonts w:ascii="Arial" w:eastAsia="Calibri" w:hAnsi="Arial" w:cs="Arial"/>
          <w:sz w:val="20"/>
          <w:szCs w:val="20"/>
          <w:lang w:eastAsia="pl-PL"/>
        </w:rPr>
        <w:t xml:space="preserve">1) dostawa, </w:t>
      </w:r>
      <w:r w:rsidR="00743E0E" w:rsidRPr="00743E0E">
        <w:rPr>
          <w:rFonts w:ascii="Arial" w:hAnsi="Arial" w:cs="Arial"/>
          <w:sz w:val="20"/>
          <w:szCs w:val="20"/>
        </w:rPr>
        <w:t>instalacja i wdrożenie przełączników LAN/SAN wraz z wykonaniem i dostarczeniem dokumentacji powykonawczej</w:t>
      </w:r>
      <w:r w:rsidRPr="00743E0E">
        <w:rPr>
          <w:rFonts w:ascii="Arial" w:eastAsia="Calibri" w:hAnsi="Arial" w:cs="Arial"/>
          <w:sz w:val="20"/>
          <w:szCs w:val="20"/>
          <w:lang w:eastAsia="pl-PL"/>
        </w:rPr>
        <w:t>,</w:t>
      </w:r>
    </w:p>
    <w:p w:rsidR="00EF3956" w:rsidRPr="00743E0E" w:rsidRDefault="00EF3956" w:rsidP="008B12B1">
      <w:pPr>
        <w:autoSpaceDE w:val="0"/>
        <w:autoSpaceDN w:val="0"/>
        <w:adjustRightInd w:val="0"/>
        <w:ind w:left="1134"/>
        <w:jc w:val="both"/>
        <w:rPr>
          <w:rFonts w:ascii="Arial" w:eastAsia="Calibri" w:hAnsi="Arial" w:cs="Arial"/>
          <w:sz w:val="20"/>
          <w:szCs w:val="20"/>
          <w:lang w:eastAsia="pl-PL"/>
        </w:rPr>
      </w:pPr>
      <w:r w:rsidRPr="00743E0E">
        <w:rPr>
          <w:rFonts w:ascii="Arial" w:eastAsia="Calibri" w:hAnsi="Arial" w:cs="Arial"/>
          <w:sz w:val="20"/>
          <w:szCs w:val="20"/>
          <w:lang w:eastAsia="pl-PL"/>
        </w:rPr>
        <w:t xml:space="preserve">2) dostawa </w:t>
      </w:r>
      <w:r w:rsidR="00743E0E" w:rsidRPr="00743E0E">
        <w:rPr>
          <w:rFonts w:ascii="Arial" w:hAnsi="Arial" w:cs="Arial"/>
          <w:sz w:val="20"/>
          <w:szCs w:val="20"/>
        </w:rPr>
        <w:t>4 sztuk licencji dla  przełączników SAN</w:t>
      </w:r>
      <w:r w:rsidRPr="00743E0E">
        <w:rPr>
          <w:rFonts w:ascii="Arial" w:eastAsia="Calibri" w:hAnsi="Arial" w:cs="Arial"/>
          <w:sz w:val="20"/>
          <w:szCs w:val="20"/>
          <w:lang w:eastAsia="pl-PL"/>
        </w:rPr>
        <w:t>,</w:t>
      </w:r>
    </w:p>
    <w:p w:rsidR="00EF3956" w:rsidRPr="001D18E9" w:rsidRDefault="00743E0E" w:rsidP="008B12B1">
      <w:pPr>
        <w:autoSpaceDE w:val="0"/>
        <w:autoSpaceDN w:val="0"/>
        <w:adjustRightInd w:val="0"/>
        <w:ind w:left="1134"/>
        <w:jc w:val="both"/>
        <w:rPr>
          <w:rFonts w:ascii="Arial" w:eastAsia="Calibri" w:hAnsi="Arial" w:cs="Arial"/>
          <w:sz w:val="20"/>
          <w:szCs w:val="20"/>
          <w:lang w:eastAsia="pl-PL"/>
        </w:rPr>
      </w:pPr>
      <w:r>
        <w:rPr>
          <w:rFonts w:ascii="Arial" w:eastAsia="Calibri" w:hAnsi="Arial" w:cs="Arial"/>
          <w:sz w:val="20"/>
          <w:szCs w:val="20"/>
          <w:lang w:eastAsia="pl-PL"/>
        </w:rPr>
        <w:t xml:space="preserve">3) </w:t>
      </w:r>
      <w:r w:rsidR="00EF3956" w:rsidRPr="00743E0E">
        <w:rPr>
          <w:rFonts w:ascii="Arial" w:eastAsia="Calibri" w:hAnsi="Arial" w:cs="Arial"/>
          <w:sz w:val="20"/>
          <w:szCs w:val="20"/>
          <w:lang w:eastAsia="pl-PL"/>
        </w:rPr>
        <w:t xml:space="preserve">dostawa, </w:t>
      </w:r>
      <w:r w:rsidRPr="00743E0E">
        <w:rPr>
          <w:rFonts w:ascii="Arial" w:hAnsi="Arial" w:cs="Arial"/>
          <w:sz w:val="20"/>
          <w:szCs w:val="20"/>
        </w:rPr>
        <w:t xml:space="preserve">instalacja i wdrożenie kart i modułów rozszerzeń do przełączników sieciowych LAN/SAN wraz z wykonaniem i dostarczeniem projektu wdrożenia i </w:t>
      </w:r>
      <w:r w:rsidRPr="001D18E9">
        <w:rPr>
          <w:rFonts w:ascii="Arial" w:hAnsi="Arial" w:cs="Arial"/>
          <w:sz w:val="20"/>
          <w:szCs w:val="20"/>
        </w:rPr>
        <w:t>dokumentacji powykonawczej oraz wsparciem technicznym inżyniera</w:t>
      </w:r>
      <w:r w:rsidR="00EF3956" w:rsidRPr="001D18E9">
        <w:rPr>
          <w:rFonts w:ascii="Arial" w:eastAsia="Calibri" w:hAnsi="Arial" w:cs="Arial"/>
          <w:sz w:val="20"/>
          <w:szCs w:val="20"/>
          <w:lang w:eastAsia="pl-PL"/>
        </w:rPr>
        <w:t>,</w:t>
      </w:r>
    </w:p>
    <w:p w:rsidR="00EF3956" w:rsidRPr="001D18E9" w:rsidRDefault="00EF3956" w:rsidP="008B12B1">
      <w:pPr>
        <w:autoSpaceDE w:val="0"/>
        <w:autoSpaceDN w:val="0"/>
        <w:adjustRightInd w:val="0"/>
        <w:ind w:left="1134"/>
        <w:jc w:val="both"/>
        <w:rPr>
          <w:rFonts w:ascii="Arial" w:eastAsia="Calibri" w:hAnsi="Arial" w:cs="Arial"/>
          <w:sz w:val="20"/>
          <w:szCs w:val="20"/>
          <w:lang w:eastAsia="pl-PL"/>
        </w:rPr>
      </w:pPr>
      <w:r w:rsidRPr="001D18E9">
        <w:rPr>
          <w:rFonts w:ascii="Arial" w:eastAsia="Calibri" w:hAnsi="Arial" w:cs="Arial"/>
          <w:sz w:val="20"/>
          <w:szCs w:val="20"/>
          <w:lang w:eastAsia="pl-PL"/>
        </w:rPr>
        <w:t xml:space="preserve">4) dostawa, </w:t>
      </w:r>
      <w:r w:rsidR="00743E0E" w:rsidRPr="001D18E9">
        <w:rPr>
          <w:rFonts w:ascii="Arial" w:hAnsi="Arial" w:cs="Arial"/>
          <w:sz w:val="20"/>
          <w:szCs w:val="20"/>
        </w:rPr>
        <w:t xml:space="preserve">instalacja i wdrożenie 44 sztuk </w:t>
      </w:r>
      <w:proofErr w:type="spellStart"/>
      <w:r w:rsidR="00743E0E" w:rsidRPr="001D18E9">
        <w:rPr>
          <w:rFonts w:ascii="Arial" w:hAnsi="Arial" w:cs="Arial"/>
          <w:sz w:val="20"/>
          <w:szCs w:val="20"/>
        </w:rPr>
        <w:t>Transceiver</w:t>
      </w:r>
      <w:proofErr w:type="spellEnd"/>
      <w:r w:rsidR="00743E0E" w:rsidRPr="001D18E9">
        <w:rPr>
          <w:rFonts w:ascii="Arial" w:hAnsi="Arial" w:cs="Arial"/>
          <w:sz w:val="20"/>
          <w:szCs w:val="20"/>
        </w:rPr>
        <w:t xml:space="preserve"> (wkładka) </w:t>
      </w:r>
      <w:r w:rsidR="00743E0E" w:rsidRPr="001D18E9">
        <w:rPr>
          <w:rFonts w:ascii="Arial" w:hAnsi="Arial" w:cs="Arial"/>
          <w:bCs/>
          <w:sz w:val="20"/>
          <w:szCs w:val="20"/>
        </w:rPr>
        <w:t>w obudowie SFP+ obsługujący standard 10-Gigabit SR</w:t>
      </w:r>
      <w:r w:rsidRPr="001D18E9">
        <w:rPr>
          <w:rFonts w:ascii="Arial" w:eastAsia="Calibri" w:hAnsi="Arial" w:cs="Arial"/>
          <w:sz w:val="20"/>
          <w:szCs w:val="20"/>
          <w:lang w:eastAsia="pl-PL"/>
        </w:rPr>
        <w:t>.</w:t>
      </w:r>
    </w:p>
    <w:p w:rsidR="00EF3956" w:rsidRPr="001D18E9" w:rsidRDefault="00EF3956" w:rsidP="008B12B1">
      <w:pPr>
        <w:autoSpaceDE w:val="0"/>
        <w:autoSpaceDN w:val="0"/>
        <w:adjustRightInd w:val="0"/>
        <w:ind w:left="709"/>
        <w:jc w:val="both"/>
        <w:rPr>
          <w:rFonts w:ascii="Arial" w:eastAsia="Calibri" w:hAnsi="Arial" w:cs="Arial"/>
          <w:sz w:val="20"/>
          <w:szCs w:val="20"/>
          <w:lang w:eastAsia="pl-PL"/>
        </w:rPr>
      </w:pPr>
      <w:r w:rsidRPr="001D18E9">
        <w:rPr>
          <w:rFonts w:ascii="Arial" w:eastAsia="Calibri" w:hAnsi="Arial" w:cs="Arial"/>
          <w:sz w:val="20"/>
          <w:szCs w:val="20"/>
          <w:lang w:eastAsia="pl-PL"/>
        </w:rPr>
        <w:t xml:space="preserve">Dostarczone </w:t>
      </w:r>
      <w:r w:rsidR="001D18E9" w:rsidRPr="001D18E9">
        <w:rPr>
          <w:rFonts w:ascii="Arial" w:hAnsi="Arial" w:cs="Arial"/>
          <w:sz w:val="20"/>
          <w:szCs w:val="20"/>
        </w:rPr>
        <w:t>urządzenia muszą być fabrycznie nowe - bez śladów używania i bez uszkodzeń, wprowadzone na rynek zgodnie z przepisami obowiązującymi na terenie Rzeczpospolitej Polskiej, data produkcji nie może być starsza niż 6 miesięcy wstecz od daty dostawy urządzeń. Urządzenia muszą być dostarczone Zamawiającemu w oryginalnych opakowaniach fabrycznych, zabezpieczających przed uszkodzeniem w trakcie transportu i składowania, z załączonymi kartami gwarancyjnymi i instrukcjami obsługi w języku polskim.</w:t>
      </w:r>
    </w:p>
    <w:p w:rsidR="00EF3956" w:rsidRPr="001D18E9" w:rsidRDefault="00EF3956" w:rsidP="00EF3956">
      <w:pPr>
        <w:autoSpaceDE w:val="0"/>
        <w:autoSpaceDN w:val="0"/>
        <w:adjustRightInd w:val="0"/>
        <w:ind w:left="709"/>
        <w:rPr>
          <w:rFonts w:ascii="Arial" w:eastAsia="Calibri" w:hAnsi="Arial" w:cs="Arial"/>
          <w:sz w:val="20"/>
          <w:szCs w:val="20"/>
          <w:lang w:eastAsia="pl-PL"/>
        </w:rPr>
      </w:pPr>
      <w:r w:rsidRPr="001D18E9">
        <w:rPr>
          <w:rFonts w:ascii="Arial" w:eastAsia="Calibri" w:hAnsi="Arial" w:cs="Arial"/>
          <w:sz w:val="20"/>
          <w:szCs w:val="20"/>
          <w:lang w:eastAsia="pl-PL"/>
        </w:rPr>
        <w:t>Dokładny opis przedmiotu zamówienia znajduje się w Tomie II SIWZ – Wzorze Umowy.</w:t>
      </w:r>
    </w:p>
    <w:p w:rsidR="00EF3956" w:rsidRPr="00BF19F8" w:rsidRDefault="00EF3956" w:rsidP="00EF3956">
      <w:pPr>
        <w:tabs>
          <w:tab w:val="left" w:pos="567"/>
        </w:tabs>
        <w:ind w:left="567" w:hanging="567"/>
        <w:jc w:val="both"/>
        <w:rPr>
          <w:rFonts w:ascii="Arial" w:hAnsi="Arial" w:cs="Arial"/>
          <w:iCs/>
          <w:sz w:val="20"/>
          <w:szCs w:val="20"/>
        </w:rPr>
      </w:pPr>
      <w:r w:rsidRPr="001D18E9">
        <w:rPr>
          <w:rFonts w:ascii="Arial" w:hAnsi="Arial" w:cs="Arial"/>
          <w:b/>
          <w:sz w:val="20"/>
          <w:szCs w:val="20"/>
        </w:rPr>
        <w:t>5.2.</w:t>
      </w:r>
      <w:r w:rsidRPr="001D18E9">
        <w:rPr>
          <w:rFonts w:ascii="Arial" w:hAnsi="Arial" w:cs="Arial"/>
          <w:sz w:val="20"/>
          <w:szCs w:val="20"/>
        </w:rPr>
        <w:tab/>
      </w:r>
      <w:r w:rsidRPr="001D18E9">
        <w:rPr>
          <w:rFonts w:ascii="Arial" w:hAnsi="Arial" w:cs="Arial"/>
          <w:sz w:val="20"/>
          <w:szCs w:val="20"/>
        </w:rPr>
        <w:tab/>
      </w:r>
      <w:r w:rsidRPr="001D18E9">
        <w:rPr>
          <w:rFonts w:ascii="Arial" w:hAnsi="Arial" w:cs="Arial"/>
          <w:b/>
          <w:iCs/>
          <w:sz w:val="20"/>
          <w:szCs w:val="20"/>
        </w:rPr>
        <w:t xml:space="preserve">CPV </w:t>
      </w:r>
      <w:r w:rsidRPr="001D18E9">
        <w:rPr>
          <w:rFonts w:ascii="Arial" w:hAnsi="Arial" w:cs="Arial"/>
          <w:iCs/>
          <w:sz w:val="20"/>
          <w:szCs w:val="20"/>
        </w:rPr>
        <w:t>(Wspólny Słownik</w:t>
      </w:r>
      <w:r w:rsidRPr="00BF19F8">
        <w:rPr>
          <w:rFonts w:ascii="Arial" w:hAnsi="Arial" w:cs="Arial"/>
          <w:iCs/>
          <w:sz w:val="20"/>
          <w:szCs w:val="20"/>
        </w:rPr>
        <w:t xml:space="preserve"> Zamówień): </w:t>
      </w:r>
    </w:p>
    <w:p w:rsidR="00EF3956" w:rsidRPr="00BF19F8" w:rsidRDefault="00EF3956" w:rsidP="00EF3956">
      <w:pPr>
        <w:tabs>
          <w:tab w:val="left" w:pos="567"/>
        </w:tabs>
        <w:ind w:left="567" w:hanging="567"/>
        <w:jc w:val="both"/>
        <w:outlineLvl w:val="0"/>
        <w:rPr>
          <w:rFonts w:ascii="Arial" w:eastAsia="Calibri" w:hAnsi="Arial" w:cs="Arial"/>
          <w:sz w:val="20"/>
          <w:szCs w:val="20"/>
          <w:lang w:eastAsia="pl-PL"/>
        </w:rPr>
      </w:pPr>
      <w:r w:rsidRPr="00BF19F8">
        <w:rPr>
          <w:rFonts w:ascii="Arial" w:hAnsi="Arial" w:cs="Arial"/>
          <w:sz w:val="20"/>
          <w:szCs w:val="20"/>
          <w:lang w:eastAsia="pl-PL"/>
        </w:rPr>
        <w:tab/>
      </w:r>
      <w:r w:rsidRPr="00BF19F8">
        <w:rPr>
          <w:rFonts w:ascii="Arial" w:hAnsi="Arial" w:cs="Arial"/>
          <w:sz w:val="20"/>
          <w:szCs w:val="20"/>
          <w:lang w:eastAsia="pl-PL"/>
        </w:rPr>
        <w:tab/>
      </w:r>
      <w:r w:rsidRPr="00BF19F8">
        <w:rPr>
          <w:rFonts w:ascii="Arial" w:eastAsia="Calibri" w:hAnsi="Arial" w:cs="Arial"/>
          <w:sz w:val="20"/>
          <w:szCs w:val="20"/>
          <w:lang w:eastAsia="pl-PL"/>
        </w:rPr>
        <w:t>32420000-3 Urządzenia sieciowe</w:t>
      </w:r>
    </w:p>
    <w:p w:rsidR="00EF3956" w:rsidRPr="004340A5" w:rsidRDefault="00EF3956" w:rsidP="00EF3956">
      <w:pPr>
        <w:tabs>
          <w:tab w:val="left" w:pos="567"/>
        </w:tabs>
        <w:ind w:left="567" w:hanging="567"/>
        <w:jc w:val="both"/>
        <w:outlineLvl w:val="0"/>
        <w:rPr>
          <w:rFonts w:ascii="Arial" w:hAnsi="Arial" w:cs="Arial"/>
          <w:sz w:val="20"/>
          <w:szCs w:val="20"/>
          <w:lang w:eastAsia="pl-PL"/>
        </w:rPr>
      </w:pPr>
      <w:r w:rsidRPr="00BF19F8">
        <w:rPr>
          <w:rFonts w:ascii="Arial" w:eastAsia="Calibri" w:hAnsi="Arial" w:cs="Arial"/>
          <w:sz w:val="20"/>
          <w:szCs w:val="20"/>
          <w:lang w:eastAsia="pl-PL"/>
        </w:rPr>
        <w:tab/>
        <w:t xml:space="preserve">  48000000-8 Pakiety </w:t>
      </w:r>
      <w:r>
        <w:rPr>
          <w:rFonts w:ascii="Arial" w:eastAsia="Calibri" w:hAnsi="Arial" w:cs="Arial"/>
          <w:sz w:val="20"/>
          <w:szCs w:val="20"/>
          <w:lang w:eastAsia="pl-PL"/>
        </w:rPr>
        <w:t>oprogramowania i systemy informatyczne</w:t>
      </w:r>
    </w:p>
    <w:p w:rsidR="00EF3956" w:rsidRPr="004340A5" w:rsidRDefault="00EF3956" w:rsidP="00EF3956">
      <w:pPr>
        <w:tabs>
          <w:tab w:val="left" w:pos="567"/>
        </w:tabs>
        <w:ind w:left="705" w:right="-85" w:hanging="705"/>
        <w:jc w:val="both"/>
        <w:rPr>
          <w:rFonts w:ascii="Arial" w:hAnsi="Arial" w:cs="Arial"/>
          <w:iCs/>
          <w:sz w:val="20"/>
          <w:szCs w:val="20"/>
          <w:lang w:eastAsia="pl-PL"/>
        </w:rPr>
      </w:pPr>
      <w:r w:rsidRPr="004340A5">
        <w:rPr>
          <w:rFonts w:ascii="Arial" w:hAnsi="Arial" w:cs="Arial"/>
          <w:b/>
          <w:iCs/>
          <w:sz w:val="20"/>
          <w:szCs w:val="20"/>
        </w:rPr>
        <w:t>5.3.</w:t>
      </w:r>
      <w:r w:rsidRPr="004340A5">
        <w:rPr>
          <w:rFonts w:ascii="Arial" w:hAnsi="Arial" w:cs="Arial"/>
          <w:sz w:val="20"/>
          <w:szCs w:val="20"/>
        </w:rPr>
        <w:tab/>
      </w:r>
      <w:r w:rsidRPr="004340A5">
        <w:rPr>
          <w:rFonts w:ascii="Arial" w:hAnsi="Arial" w:cs="Arial"/>
          <w:sz w:val="20"/>
          <w:szCs w:val="20"/>
        </w:rPr>
        <w:tab/>
      </w:r>
      <w:r w:rsidRPr="004340A5">
        <w:rPr>
          <w:rFonts w:ascii="Arial" w:hAnsi="Arial" w:cs="Arial"/>
          <w:iCs/>
          <w:sz w:val="20"/>
          <w:szCs w:val="20"/>
          <w:lang w:eastAsia="pl-PL"/>
        </w:rPr>
        <w:t xml:space="preserve">Zamawiający </w:t>
      </w:r>
      <w:r>
        <w:rPr>
          <w:rFonts w:ascii="Arial" w:hAnsi="Arial" w:cs="Arial"/>
          <w:iCs/>
          <w:sz w:val="20"/>
          <w:szCs w:val="20"/>
          <w:lang w:eastAsia="pl-PL"/>
        </w:rPr>
        <w:t xml:space="preserve">nie </w:t>
      </w:r>
      <w:r w:rsidRPr="004340A5">
        <w:rPr>
          <w:rFonts w:ascii="Arial" w:hAnsi="Arial" w:cs="Arial"/>
          <w:iCs/>
          <w:sz w:val="20"/>
          <w:szCs w:val="20"/>
          <w:lang w:eastAsia="pl-PL"/>
        </w:rPr>
        <w:t>przewiduje udzieleni</w:t>
      </w:r>
      <w:r>
        <w:rPr>
          <w:rFonts w:ascii="Arial" w:hAnsi="Arial" w:cs="Arial"/>
          <w:iCs/>
          <w:sz w:val="20"/>
          <w:szCs w:val="20"/>
          <w:lang w:eastAsia="pl-PL"/>
        </w:rPr>
        <w:t>a zamówień uzupełniających.</w:t>
      </w:r>
    </w:p>
    <w:p w:rsidR="00EF3956" w:rsidRPr="002176A0" w:rsidRDefault="00EF3956" w:rsidP="00EF3956">
      <w:pPr>
        <w:pStyle w:val="Tekstpodstawowy"/>
        <w:tabs>
          <w:tab w:val="left" w:pos="-960"/>
        </w:tabs>
        <w:suppressAutoHyphens/>
        <w:ind w:left="705" w:right="-3" w:hanging="705"/>
        <w:jc w:val="both"/>
        <w:rPr>
          <w:rFonts w:ascii="Arial" w:hAnsi="Arial" w:cs="Arial"/>
          <w:sz w:val="20"/>
          <w:szCs w:val="20"/>
        </w:rPr>
      </w:pPr>
      <w:r w:rsidRPr="004340A5">
        <w:rPr>
          <w:rFonts w:ascii="Arial" w:hAnsi="Arial" w:cs="Arial"/>
          <w:b/>
          <w:iCs/>
          <w:sz w:val="20"/>
          <w:szCs w:val="20"/>
        </w:rPr>
        <w:t>5.4.</w:t>
      </w:r>
      <w:r w:rsidRPr="004340A5">
        <w:rPr>
          <w:rFonts w:ascii="Arial" w:hAnsi="Arial" w:cs="Arial"/>
          <w:iCs/>
          <w:sz w:val="20"/>
          <w:szCs w:val="20"/>
        </w:rPr>
        <w:tab/>
      </w:r>
      <w:r w:rsidRPr="004340A5">
        <w:rPr>
          <w:rFonts w:ascii="Arial" w:hAnsi="Arial" w:cs="Arial"/>
          <w:sz w:val="20"/>
          <w:szCs w:val="20"/>
        </w:rPr>
        <w:t>Zamawiający nie wprowadza zastrzeżenia wskazującego na obowiązek osobistego wykonania przez Wykonawcę</w:t>
      </w:r>
      <w:r w:rsidRPr="002176A0">
        <w:rPr>
          <w:rFonts w:ascii="Arial" w:hAnsi="Arial" w:cs="Arial"/>
          <w:sz w:val="20"/>
          <w:szCs w:val="20"/>
        </w:rPr>
        <w:t xml:space="preserve"> kluczowych części zamówienia.</w:t>
      </w:r>
    </w:p>
    <w:p w:rsidR="00EF3956" w:rsidRPr="002176A0" w:rsidRDefault="00EF3956" w:rsidP="00EF3956">
      <w:pPr>
        <w:pStyle w:val="Tekstpodstawowy"/>
        <w:tabs>
          <w:tab w:val="left" w:pos="-960"/>
        </w:tabs>
        <w:suppressAutoHyphens/>
        <w:ind w:left="705" w:right="-3" w:hanging="705"/>
        <w:jc w:val="both"/>
        <w:rPr>
          <w:rFonts w:ascii="Arial" w:hAnsi="Arial" w:cs="Arial"/>
          <w:sz w:val="20"/>
          <w:szCs w:val="20"/>
        </w:rPr>
      </w:pPr>
      <w:r w:rsidRPr="002176A0">
        <w:rPr>
          <w:rFonts w:ascii="Arial" w:hAnsi="Arial" w:cs="Arial"/>
          <w:b/>
          <w:iCs/>
          <w:sz w:val="20"/>
          <w:szCs w:val="20"/>
        </w:rPr>
        <w:tab/>
      </w:r>
      <w:r w:rsidRPr="002176A0">
        <w:rPr>
          <w:rFonts w:ascii="Arial" w:hAnsi="Arial" w:cs="Arial"/>
          <w:sz w:val="20"/>
          <w:szCs w:val="20"/>
        </w:rPr>
        <w:t>Wykonawca może powierzyć wykonanie części zamówienia podwykonawcy.</w:t>
      </w:r>
    </w:p>
    <w:p w:rsidR="00EF3956" w:rsidRPr="002176A0" w:rsidRDefault="00EF3956" w:rsidP="00EF3956">
      <w:pPr>
        <w:autoSpaceDE w:val="0"/>
        <w:autoSpaceDN w:val="0"/>
        <w:adjustRightInd w:val="0"/>
        <w:ind w:left="720"/>
        <w:jc w:val="both"/>
        <w:rPr>
          <w:rFonts w:ascii="Arial" w:hAnsi="Arial" w:cs="Arial"/>
          <w:sz w:val="20"/>
          <w:szCs w:val="20"/>
          <w:lang w:eastAsia="pl-PL"/>
        </w:rPr>
      </w:pPr>
      <w:r w:rsidRPr="002176A0">
        <w:rPr>
          <w:rFonts w:ascii="Arial" w:hAnsi="Arial"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Pzp, w celu wykazania spełniania warunków udziału w postępowaniu, o których mowa w </w:t>
      </w:r>
      <w:r>
        <w:rPr>
          <w:rFonts w:ascii="Arial" w:hAnsi="Arial" w:cs="Arial"/>
          <w:sz w:val="20"/>
          <w:szCs w:val="20"/>
          <w:lang w:eastAsia="pl-PL"/>
        </w:rPr>
        <w:t>art. 22 ust. 1 pkt 2 i 3 ustawy </w:t>
      </w:r>
      <w:r w:rsidRPr="002176A0">
        <w:rPr>
          <w:rFonts w:ascii="Arial" w:hAnsi="Arial" w:cs="Arial"/>
          <w:sz w:val="20"/>
          <w:szCs w:val="20"/>
          <w:lang w:eastAsia="pl-PL"/>
        </w:rPr>
        <w:t>Pzp.</w:t>
      </w:r>
    </w:p>
    <w:p w:rsidR="00EF3956" w:rsidRPr="003467D6" w:rsidRDefault="00EF3956" w:rsidP="00EF3956">
      <w:pPr>
        <w:autoSpaceDE w:val="0"/>
        <w:autoSpaceDN w:val="0"/>
        <w:adjustRightInd w:val="0"/>
        <w:ind w:left="720"/>
        <w:jc w:val="both"/>
        <w:rPr>
          <w:rFonts w:ascii="Arial" w:hAnsi="Arial" w:cs="Arial"/>
          <w:iCs/>
          <w:sz w:val="20"/>
          <w:szCs w:val="20"/>
          <w:lang w:eastAsia="ar-SA"/>
        </w:rPr>
      </w:pPr>
      <w:r w:rsidRPr="002176A0">
        <w:rPr>
          <w:rFonts w:ascii="Arial" w:hAnsi="Arial" w:cs="Arial"/>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pkt 2 i 3 ustawy Pzp, Wykonawca zobowiązany jest wykazać Zamawiającemu, iż proponowany inny </w:t>
      </w:r>
      <w:r w:rsidRPr="003467D6">
        <w:rPr>
          <w:rFonts w:ascii="Arial" w:hAnsi="Arial" w:cs="Arial"/>
          <w:sz w:val="20"/>
          <w:szCs w:val="20"/>
          <w:lang w:eastAsia="pl-PL"/>
        </w:rPr>
        <w:t>podwykonawca lub Wykonawca samodzielnie spełnia je w stopniu nie mniejszym niż wymagany w trakcie postępowania o udzielenie zamówienia.</w:t>
      </w:r>
    </w:p>
    <w:p w:rsidR="00EF3956" w:rsidRPr="006C4411" w:rsidRDefault="00EF3956" w:rsidP="00EF3956">
      <w:pPr>
        <w:autoSpaceDE w:val="0"/>
        <w:autoSpaceDN w:val="0"/>
        <w:adjustRightInd w:val="0"/>
        <w:ind w:left="720" w:hanging="720"/>
        <w:jc w:val="both"/>
        <w:rPr>
          <w:rFonts w:ascii="Arial" w:hAnsi="Arial" w:cs="Arial"/>
          <w:sz w:val="20"/>
          <w:szCs w:val="20"/>
          <w:lang w:eastAsia="pl-PL"/>
        </w:rPr>
      </w:pPr>
      <w:r w:rsidRPr="003467D6">
        <w:rPr>
          <w:rFonts w:ascii="Arial" w:hAnsi="Arial" w:cs="Arial"/>
          <w:b/>
          <w:iCs/>
          <w:sz w:val="20"/>
          <w:szCs w:val="20"/>
        </w:rPr>
        <w:t>5.5.</w:t>
      </w:r>
      <w:r w:rsidRPr="003467D6">
        <w:rPr>
          <w:rFonts w:ascii="Arial" w:hAnsi="Arial" w:cs="Arial"/>
          <w:b/>
          <w:iCs/>
          <w:sz w:val="20"/>
          <w:szCs w:val="20"/>
        </w:rPr>
        <w:tab/>
      </w:r>
      <w:r w:rsidRPr="003467D6">
        <w:rPr>
          <w:rFonts w:ascii="Arial" w:hAnsi="Arial" w:cs="Arial"/>
          <w:sz w:val="20"/>
          <w:szCs w:val="20"/>
          <w:lang w:eastAsia="pl-PL"/>
        </w:rPr>
        <w:t>Realizacja zamówienia podlega prawu polskiemu, w tym w szczególności: ustawie z dnia 23 </w:t>
      </w:r>
      <w:r w:rsidRPr="006C4411">
        <w:rPr>
          <w:rFonts w:ascii="Arial" w:hAnsi="Arial" w:cs="Arial"/>
          <w:sz w:val="20"/>
          <w:szCs w:val="20"/>
          <w:lang w:eastAsia="pl-PL"/>
        </w:rPr>
        <w:t>kwietnia 1964 r. Kodeks cywilny (</w:t>
      </w:r>
      <w:proofErr w:type="spellStart"/>
      <w:r w:rsidRPr="006C4411">
        <w:rPr>
          <w:rFonts w:ascii="Arial" w:hAnsi="Arial" w:cs="Arial"/>
          <w:sz w:val="20"/>
          <w:szCs w:val="20"/>
          <w:lang w:eastAsia="pl-PL"/>
        </w:rPr>
        <w:t>t.j</w:t>
      </w:r>
      <w:proofErr w:type="spellEnd"/>
      <w:r w:rsidRPr="006C4411">
        <w:rPr>
          <w:rFonts w:ascii="Arial" w:hAnsi="Arial" w:cs="Arial"/>
          <w:sz w:val="20"/>
          <w:szCs w:val="20"/>
          <w:lang w:eastAsia="pl-PL"/>
        </w:rPr>
        <w:t>. Dz. U z 2014 r., poz. 121 z późn. zm.), ustawie Pzp.</w:t>
      </w:r>
    </w:p>
    <w:p w:rsidR="00EF3956" w:rsidRPr="006C4411" w:rsidRDefault="00EF3956" w:rsidP="00EF3956">
      <w:pPr>
        <w:pStyle w:val="rozdzia"/>
        <w:rPr>
          <w:sz w:val="20"/>
          <w:szCs w:val="20"/>
        </w:rPr>
      </w:pPr>
      <w:r w:rsidRPr="006C4411">
        <w:rPr>
          <w:sz w:val="20"/>
          <w:szCs w:val="20"/>
        </w:rPr>
        <w:t>6.</w:t>
      </w:r>
      <w:r w:rsidRPr="006C4411">
        <w:rPr>
          <w:sz w:val="20"/>
          <w:szCs w:val="20"/>
        </w:rPr>
        <w:tab/>
        <w:t>TERMIN REALIZACJI PRZEDMIOTU ZAMÓWIENIA:</w:t>
      </w:r>
    </w:p>
    <w:p w:rsidR="003467D6" w:rsidRPr="006C4411" w:rsidRDefault="003467D6" w:rsidP="003467D6">
      <w:pPr>
        <w:spacing w:after="120"/>
        <w:ind w:left="709"/>
        <w:jc w:val="both"/>
        <w:rPr>
          <w:rFonts w:ascii="Arial" w:hAnsi="Arial" w:cs="Arial"/>
          <w:sz w:val="20"/>
          <w:szCs w:val="20"/>
        </w:rPr>
      </w:pPr>
      <w:r w:rsidRPr="006C4411">
        <w:rPr>
          <w:rFonts w:ascii="Arial" w:hAnsi="Arial" w:cs="Arial"/>
          <w:sz w:val="20"/>
          <w:szCs w:val="20"/>
        </w:rPr>
        <w:t>Wykonawca zrealizuje przedmiot zamówienia:</w:t>
      </w:r>
    </w:p>
    <w:p w:rsidR="003467D6" w:rsidRPr="00111E67" w:rsidRDefault="003467D6" w:rsidP="000B3386">
      <w:pPr>
        <w:pStyle w:val="Akapitzlist"/>
        <w:numPr>
          <w:ilvl w:val="0"/>
          <w:numId w:val="45"/>
        </w:numPr>
        <w:spacing w:after="120"/>
        <w:jc w:val="both"/>
        <w:rPr>
          <w:rFonts w:ascii="Arial" w:hAnsi="Arial" w:cs="Arial"/>
          <w:sz w:val="20"/>
          <w:szCs w:val="20"/>
        </w:rPr>
      </w:pPr>
      <w:r w:rsidRPr="006C4411">
        <w:rPr>
          <w:rFonts w:ascii="Arial" w:hAnsi="Arial" w:cs="Arial"/>
          <w:sz w:val="20"/>
          <w:szCs w:val="20"/>
        </w:rPr>
        <w:lastRenderedPageBreak/>
        <w:t xml:space="preserve">w </w:t>
      </w:r>
      <w:r w:rsidR="008B12B1" w:rsidRPr="006C4411">
        <w:rPr>
          <w:rFonts w:ascii="Arial" w:hAnsi="Arial" w:cs="Arial"/>
          <w:sz w:val="20"/>
          <w:szCs w:val="20"/>
        </w:rPr>
        <w:t xml:space="preserve">zakresie przedmiotu umowy określonego w </w:t>
      </w:r>
      <w:r w:rsidR="008B12B1" w:rsidRPr="006C4411">
        <w:rPr>
          <w:rStyle w:val="FontStyle33"/>
          <w:rFonts w:ascii="Arial" w:hAnsi="Arial" w:cs="Arial"/>
          <w:sz w:val="20"/>
          <w:szCs w:val="20"/>
        </w:rPr>
        <w:t>pkt 5.1 niniejszego rozdziału, z wyłączeniem zapewnienia usług wsparcia technicznego inżyniera,</w:t>
      </w:r>
      <w:r w:rsidR="008B12B1" w:rsidRPr="006C4411">
        <w:rPr>
          <w:rFonts w:ascii="Arial" w:hAnsi="Arial" w:cs="Arial"/>
          <w:sz w:val="20"/>
          <w:szCs w:val="20"/>
        </w:rPr>
        <w:t xml:space="preserve"> w terminie </w:t>
      </w:r>
      <w:r w:rsidR="008B12B1" w:rsidRPr="006C4411">
        <w:rPr>
          <w:rFonts w:ascii="Arial" w:hAnsi="Arial" w:cs="Arial"/>
          <w:b/>
          <w:sz w:val="20"/>
          <w:szCs w:val="20"/>
        </w:rPr>
        <w:t>do 45 dni</w:t>
      </w:r>
      <w:r w:rsidR="008B12B1" w:rsidRPr="006C4411">
        <w:rPr>
          <w:rFonts w:ascii="Arial" w:hAnsi="Arial" w:cs="Arial"/>
          <w:sz w:val="20"/>
          <w:szCs w:val="20"/>
        </w:rPr>
        <w:t xml:space="preserve"> od dnia</w:t>
      </w:r>
      <w:r w:rsidR="008B12B1" w:rsidRPr="00111E67">
        <w:rPr>
          <w:rFonts w:ascii="Arial" w:hAnsi="Arial" w:cs="Arial"/>
          <w:sz w:val="20"/>
          <w:szCs w:val="20"/>
        </w:rPr>
        <w:t xml:space="preserve"> zawarcia umowy</w:t>
      </w:r>
      <w:r w:rsidR="008B12B1" w:rsidRPr="00111E67">
        <w:rPr>
          <w:rStyle w:val="FontStyle33"/>
          <w:rFonts w:ascii="Arial" w:hAnsi="Arial" w:cs="Arial"/>
          <w:sz w:val="20"/>
          <w:szCs w:val="20"/>
        </w:rPr>
        <w:t>,</w:t>
      </w:r>
    </w:p>
    <w:p w:rsidR="003467D6" w:rsidRPr="00111E67" w:rsidRDefault="003467D6" w:rsidP="000B3386">
      <w:pPr>
        <w:pStyle w:val="Akapitzlist"/>
        <w:numPr>
          <w:ilvl w:val="0"/>
          <w:numId w:val="45"/>
        </w:numPr>
        <w:spacing w:after="120"/>
        <w:jc w:val="both"/>
        <w:rPr>
          <w:rFonts w:ascii="Arial" w:hAnsi="Arial" w:cs="Arial"/>
          <w:sz w:val="20"/>
          <w:szCs w:val="20"/>
        </w:rPr>
      </w:pPr>
      <w:r w:rsidRPr="00111E67">
        <w:rPr>
          <w:rFonts w:ascii="Arial" w:hAnsi="Arial" w:cs="Arial"/>
          <w:sz w:val="20"/>
          <w:szCs w:val="20"/>
        </w:rPr>
        <w:t xml:space="preserve">w </w:t>
      </w:r>
      <w:r w:rsidR="008B12B1" w:rsidRPr="00111E67">
        <w:rPr>
          <w:rFonts w:ascii="Arial" w:hAnsi="Arial" w:cs="Arial"/>
          <w:sz w:val="20"/>
          <w:szCs w:val="20"/>
        </w:rPr>
        <w:t>zakresie wykonania i dostarczenia projektu wdrożenia, o którym mowa w </w:t>
      </w:r>
      <w:r w:rsidR="008B12B1" w:rsidRPr="00111E67">
        <w:rPr>
          <w:rStyle w:val="FontStyle33"/>
          <w:rFonts w:ascii="Arial" w:hAnsi="Arial" w:cs="Arial"/>
          <w:sz w:val="20"/>
          <w:szCs w:val="20"/>
        </w:rPr>
        <w:t>pkt 5.1.3)</w:t>
      </w:r>
      <w:r w:rsidR="00111E67">
        <w:rPr>
          <w:rStyle w:val="FontStyle33"/>
          <w:rFonts w:ascii="Arial" w:hAnsi="Arial" w:cs="Arial"/>
          <w:sz w:val="20"/>
          <w:szCs w:val="20"/>
        </w:rPr>
        <w:t xml:space="preserve"> niniejszego rozdziału</w:t>
      </w:r>
      <w:r w:rsidRPr="00111E67">
        <w:rPr>
          <w:rFonts w:ascii="Arial" w:hAnsi="Arial" w:cs="Arial"/>
          <w:sz w:val="20"/>
          <w:szCs w:val="20"/>
        </w:rPr>
        <w:t xml:space="preserve">, w terminie </w:t>
      </w:r>
      <w:r w:rsidRPr="00111E67">
        <w:rPr>
          <w:rFonts w:ascii="Arial" w:hAnsi="Arial" w:cs="Arial"/>
          <w:b/>
          <w:sz w:val="20"/>
          <w:szCs w:val="20"/>
        </w:rPr>
        <w:t>do 7 dni</w:t>
      </w:r>
      <w:r w:rsidRPr="00111E67">
        <w:rPr>
          <w:rFonts w:ascii="Arial" w:hAnsi="Arial" w:cs="Arial"/>
          <w:sz w:val="20"/>
          <w:szCs w:val="20"/>
        </w:rPr>
        <w:t xml:space="preserve"> od dnia </w:t>
      </w:r>
      <w:r w:rsidR="00BD40A0" w:rsidRPr="00111E67">
        <w:rPr>
          <w:rFonts w:ascii="Arial" w:hAnsi="Arial" w:cs="Arial"/>
          <w:sz w:val="20"/>
          <w:szCs w:val="20"/>
        </w:rPr>
        <w:t>zawarcia umowy,</w:t>
      </w:r>
    </w:p>
    <w:p w:rsidR="003467D6" w:rsidRPr="003467D6" w:rsidRDefault="003467D6" w:rsidP="000B3386">
      <w:pPr>
        <w:pStyle w:val="Akapitzlist"/>
        <w:numPr>
          <w:ilvl w:val="0"/>
          <w:numId w:val="45"/>
        </w:numPr>
        <w:spacing w:after="120"/>
        <w:jc w:val="both"/>
        <w:rPr>
          <w:rFonts w:ascii="Arial" w:hAnsi="Arial" w:cs="Arial"/>
          <w:sz w:val="20"/>
          <w:szCs w:val="20"/>
        </w:rPr>
      </w:pPr>
      <w:r w:rsidRPr="00111E67">
        <w:rPr>
          <w:rFonts w:ascii="Arial" w:hAnsi="Arial" w:cs="Arial"/>
          <w:sz w:val="20"/>
          <w:szCs w:val="20"/>
        </w:rPr>
        <w:t>w zakresie wykonania i dostarczenia dokumentacji powykonawczej</w:t>
      </w:r>
      <w:r w:rsidR="00BD40A0" w:rsidRPr="00111E67">
        <w:rPr>
          <w:rFonts w:ascii="Arial" w:hAnsi="Arial" w:cs="Arial"/>
          <w:sz w:val="20"/>
          <w:szCs w:val="20"/>
        </w:rPr>
        <w:t>, o której mowa w </w:t>
      </w:r>
      <w:r w:rsidR="00111E67">
        <w:rPr>
          <w:rStyle w:val="FontStyle33"/>
          <w:rFonts w:ascii="Arial" w:hAnsi="Arial" w:cs="Arial"/>
          <w:sz w:val="20"/>
          <w:szCs w:val="20"/>
        </w:rPr>
        <w:t>pkt 5.1.1) i 5.1.3) niniejszego rozdziału</w:t>
      </w:r>
      <w:r w:rsidRPr="00111E67">
        <w:rPr>
          <w:rStyle w:val="FontStyle33"/>
          <w:rFonts w:ascii="Arial" w:hAnsi="Arial" w:cs="Arial"/>
          <w:sz w:val="20"/>
          <w:szCs w:val="20"/>
        </w:rPr>
        <w:t xml:space="preserve">, w terminie </w:t>
      </w:r>
      <w:r w:rsidRPr="00111E67">
        <w:rPr>
          <w:rStyle w:val="FontStyle33"/>
          <w:rFonts w:ascii="Arial" w:hAnsi="Arial" w:cs="Arial"/>
          <w:b/>
          <w:sz w:val="20"/>
          <w:szCs w:val="20"/>
        </w:rPr>
        <w:t>do 7 dni</w:t>
      </w:r>
      <w:r w:rsidRPr="00111E67">
        <w:rPr>
          <w:rStyle w:val="FontStyle33"/>
          <w:rFonts w:ascii="Arial" w:hAnsi="Arial" w:cs="Arial"/>
          <w:sz w:val="20"/>
          <w:szCs w:val="20"/>
        </w:rPr>
        <w:t xml:space="preserve"> od dnia zakończenia dostawy, instalacji i wdrożenia</w:t>
      </w:r>
      <w:r w:rsidRPr="003467D6">
        <w:rPr>
          <w:rStyle w:val="FontStyle33"/>
          <w:rFonts w:ascii="Arial" w:hAnsi="Arial" w:cs="Arial"/>
          <w:sz w:val="20"/>
          <w:szCs w:val="20"/>
        </w:rPr>
        <w:t xml:space="preserve"> urządzeń i licencji,</w:t>
      </w:r>
    </w:p>
    <w:p w:rsidR="003467D6" w:rsidRPr="003467D6" w:rsidRDefault="003467D6" w:rsidP="000B3386">
      <w:pPr>
        <w:pStyle w:val="Akapitzlist"/>
        <w:numPr>
          <w:ilvl w:val="0"/>
          <w:numId w:val="45"/>
        </w:numPr>
        <w:spacing w:after="120"/>
        <w:jc w:val="both"/>
        <w:rPr>
          <w:rFonts w:ascii="Arial" w:hAnsi="Arial" w:cs="Arial"/>
          <w:sz w:val="20"/>
          <w:szCs w:val="20"/>
        </w:rPr>
      </w:pPr>
      <w:r w:rsidRPr="003467D6">
        <w:rPr>
          <w:rFonts w:ascii="Arial" w:hAnsi="Arial" w:cs="Arial"/>
          <w:sz w:val="20"/>
          <w:szCs w:val="20"/>
        </w:rPr>
        <w:t xml:space="preserve">w zakresie zapewnienia usług wsparcia technicznego inżyniera, wyspecyfikowanego w </w:t>
      </w:r>
      <w:r w:rsidRPr="003467D6">
        <w:rPr>
          <w:rFonts w:ascii="Arial" w:hAnsi="Arial" w:cs="Arial"/>
          <w:b/>
          <w:sz w:val="20"/>
          <w:szCs w:val="20"/>
        </w:rPr>
        <w:t>Załączniku nr 1</w:t>
      </w:r>
      <w:r w:rsidRPr="003467D6">
        <w:rPr>
          <w:rFonts w:ascii="Arial" w:hAnsi="Arial" w:cs="Arial"/>
          <w:sz w:val="20"/>
          <w:szCs w:val="20"/>
        </w:rPr>
        <w:t xml:space="preserve"> do Umowy - przez okres trwania gwarancji wskazany w </w:t>
      </w:r>
      <w:r w:rsidRPr="003467D6">
        <w:rPr>
          <w:rStyle w:val="FontStyle33"/>
          <w:rFonts w:ascii="Arial" w:hAnsi="Arial" w:cs="Arial"/>
          <w:sz w:val="20"/>
          <w:szCs w:val="20"/>
        </w:rPr>
        <w:t xml:space="preserve">§ 4 ust. 1 </w:t>
      </w:r>
      <w:r w:rsidR="00C26F07">
        <w:rPr>
          <w:rStyle w:val="FontStyle33"/>
          <w:rFonts w:ascii="Arial" w:hAnsi="Arial" w:cs="Arial"/>
          <w:sz w:val="20"/>
          <w:szCs w:val="20"/>
        </w:rPr>
        <w:t>Wzoru umowy</w:t>
      </w:r>
      <w:r w:rsidRPr="003467D6">
        <w:rPr>
          <w:rFonts w:ascii="Arial" w:hAnsi="Arial" w:cs="Arial"/>
          <w:sz w:val="20"/>
          <w:szCs w:val="20"/>
        </w:rPr>
        <w:t>.</w:t>
      </w:r>
    </w:p>
    <w:p w:rsidR="00EF3956" w:rsidRPr="003467D6" w:rsidRDefault="00EF3956" w:rsidP="003467D6">
      <w:pPr>
        <w:tabs>
          <w:tab w:val="left" w:pos="3030"/>
        </w:tabs>
        <w:ind w:left="720" w:hanging="720"/>
        <w:jc w:val="both"/>
        <w:rPr>
          <w:rFonts w:ascii="Arial" w:hAnsi="Arial" w:cs="Arial"/>
          <w:iCs/>
          <w:sz w:val="20"/>
          <w:szCs w:val="20"/>
        </w:rPr>
      </w:pPr>
      <w:r w:rsidRPr="003467D6">
        <w:rPr>
          <w:rFonts w:ascii="Arial" w:hAnsi="Arial" w:cs="Arial"/>
          <w:b/>
          <w:sz w:val="20"/>
          <w:szCs w:val="20"/>
        </w:rPr>
        <w:t>7.</w:t>
      </w:r>
      <w:r w:rsidRPr="003467D6">
        <w:rPr>
          <w:rFonts w:ascii="Arial" w:hAnsi="Arial" w:cs="Arial"/>
          <w:sz w:val="20"/>
          <w:szCs w:val="20"/>
        </w:rPr>
        <w:tab/>
      </w:r>
      <w:r w:rsidRPr="003467D6">
        <w:rPr>
          <w:rStyle w:val="tekstdokbold"/>
          <w:rFonts w:ascii="Arial" w:hAnsi="Arial" w:cs="Arial"/>
          <w:bCs/>
          <w:sz w:val="20"/>
          <w:szCs w:val="20"/>
        </w:rPr>
        <w:t>WARUNKI UDZIAŁU W POSTĘPOWANIU I SPOSÓB DOKONYWANIA OCENY ICH SPEŁNIANIA</w:t>
      </w:r>
    </w:p>
    <w:p w:rsidR="00DF5FB0" w:rsidRPr="003467D6" w:rsidRDefault="0045266B" w:rsidP="00D05C6C">
      <w:pPr>
        <w:widowControl w:val="0"/>
        <w:autoSpaceDE w:val="0"/>
        <w:autoSpaceDN w:val="0"/>
        <w:adjustRightInd w:val="0"/>
        <w:ind w:left="720" w:hanging="720"/>
        <w:jc w:val="both"/>
        <w:rPr>
          <w:rFonts w:ascii="Arial" w:hAnsi="Arial" w:cs="Arial"/>
          <w:iCs/>
          <w:sz w:val="20"/>
          <w:szCs w:val="20"/>
        </w:rPr>
      </w:pPr>
      <w:r w:rsidRPr="003467D6">
        <w:rPr>
          <w:rFonts w:ascii="Arial" w:hAnsi="Arial" w:cs="Arial"/>
          <w:b/>
          <w:iCs/>
          <w:sz w:val="20"/>
          <w:szCs w:val="20"/>
        </w:rPr>
        <w:t>7.1.</w:t>
      </w:r>
      <w:r w:rsidRPr="003467D6">
        <w:rPr>
          <w:rFonts w:ascii="Arial" w:hAnsi="Arial" w:cs="Arial"/>
          <w:iCs/>
          <w:sz w:val="20"/>
          <w:szCs w:val="20"/>
        </w:rPr>
        <w:t xml:space="preserve"> </w:t>
      </w:r>
      <w:r w:rsidRPr="003467D6">
        <w:rPr>
          <w:rFonts w:ascii="Arial" w:hAnsi="Arial" w:cs="Arial"/>
          <w:iCs/>
          <w:sz w:val="20"/>
          <w:szCs w:val="20"/>
        </w:rPr>
        <w:tab/>
        <w:t>O udzielenie zamówienia mogą ubiegać się Wykonawcy, którzy spełniają warunki,</w:t>
      </w:r>
      <w:r w:rsidRPr="003467D6">
        <w:rPr>
          <w:rFonts w:ascii="Arial" w:hAnsi="Arial" w:cs="Arial"/>
          <w:iCs/>
          <w:sz w:val="20"/>
          <w:szCs w:val="20"/>
        </w:rPr>
        <w:br/>
        <w:t>o których mow</w:t>
      </w:r>
      <w:r w:rsidR="00DF5FB0" w:rsidRPr="003467D6">
        <w:rPr>
          <w:rFonts w:ascii="Arial" w:hAnsi="Arial" w:cs="Arial"/>
          <w:iCs/>
          <w:sz w:val="20"/>
          <w:szCs w:val="20"/>
        </w:rPr>
        <w:t xml:space="preserve">a w art. 22 ust. 1 ustawy Pzp </w:t>
      </w:r>
      <w:r w:rsidRPr="003467D6">
        <w:rPr>
          <w:rFonts w:ascii="Arial" w:hAnsi="Arial" w:cs="Arial"/>
          <w:iCs/>
          <w:sz w:val="20"/>
          <w:szCs w:val="20"/>
        </w:rPr>
        <w:t xml:space="preserve">oraz niepodlegający wykluczeniu </w:t>
      </w:r>
      <w:r w:rsidR="00FD5277" w:rsidRPr="003467D6">
        <w:rPr>
          <w:rFonts w:ascii="Arial" w:hAnsi="Arial" w:cs="Arial"/>
          <w:iCs/>
          <w:sz w:val="20"/>
          <w:szCs w:val="20"/>
        </w:rPr>
        <w:t>z</w:t>
      </w:r>
      <w:r w:rsidR="00193489" w:rsidRPr="003467D6">
        <w:rPr>
          <w:rFonts w:ascii="Arial" w:hAnsi="Arial" w:cs="Arial"/>
          <w:iCs/>
          <w:sz w:val="20"/>
          <w:szCs w:val="20"/>
        </w:rPr>
        <w:t xml:space="preserve"> powodu niespełniania warunków o których mowa w art. 24 ust.1 </w:t>
      </w:r>
      <w:r w:rsidRPr="003467D6">
        <w:rPr>
          <w:rFonts w:ascii="Arial" w:hAnsi="Arial" w:cs="Arial"/>
          <w:iCs/>
          <w:sz w:val="20"/>
          <w:szCs w:val="20"/>
        </w:rPr>
        <w:t xml:space="preserve">oraz art. 24 ust. 2 pkt 5 ustawy Pzp. </w:t>
      </w:r>
    </w:p>
    <w:p w:rsidR="0045266B" w:rsidRPr="00C1251D" w:rsidRDefault="0045266B" w:rsidP="00D05C6C">
      <w:pPr>
        <w:keepNext/>
        <w:ind w:left="703" w:right="-83" w:hanging="703"/>
        <w:jc w:val="both"/>
        <w:rPr>
          <w:rFonts w:ascii="Arial" w:hAnsi="Arial" w:cs="Arial"/>
          <w:b/>
          <w:sz w:val="20"/>
          <w:szCs w:val="20"/>
        </w:rPr>
      </w:pPr>
      <w:r w:rsidRPr="003467D6">
        <w:rPr>
          <w:rFonts w:ascii="Arial" w:hAnsi="Arial" w:cs="Arial"/>
          <w:b/>
          <w:iCs/>
          <w:sz w:val="20"/>
          <w:szCs w:val="20"/>
        </w:rPr>
        <w:t>7.2.</w:t>
      </w:r>
      <w:r w:rsidRPr="003467D6">
        <w:rPr>
          <w:rFonts w:ascii="Arial" w:hAnsi="Arial" w:cs="Arial"/>
          <w:sz w:val="20"/>
          <w:szCs w:val="20"/>
        </w:rPr>
        <w:tab/>
      </w:r>
      <w:r w:rsidRPr="003467D6">
        <w:rPr>
          <w:rFonts w:ascii="Arial" w:hAnsi="Arial" w:cs="Arial"/>
          <w:b/>
          <w:sz w:val="20"/>
          <w:szCs w:val="20"/>
        </w:rPr>
        <w:t>O udzielenie zamówienia</w:t>
      </w:r>
      <w:r w:rsidRPr="00C1251D">
        <w:rPr>
          <w:rFonts w:ascii="Arial" w:hAnsi="Arial" w:cs="Arial"/>
          <w:b/>
          <w:sz w:val="20"/>
          <w:szCs w:val="20"/>
        </w:rPr>
        <w:t xml:space="preserve"> mogą ubiegać się Wykonawcy, którzy spełniają warunki dotyczące:</w:t>
      </w:r>
    </w:p>
    <w:p w:rsidR="0045266B"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posiadania uprawnień do wykonywania określonej działalności lub czynności, jeżeli przepisy prawa nakładają obowiązek ich posiadania.</w:t>
      </w:r>
    </w:p>
    <w:p w:rsidR="0045266B" w:rsidRPr="00C1251D" w:rsidRDefault="0045266B" w:rsidP="00D05C6C">
      <w:pPr>
        <w:pStyle w:val="pkt"/>
        <w:spacing w:before="0" w:after="0"/>
        <w:ind w:left="709" w:firstLine="0"/>
        <w:rPr>
          <w:rFonts w:ascii="Arial" w:hAnsi="Arial" w:cs="Arial"/>
          <w:sz w:val="20"/>
        </w:rPr>
      </w:pPr>
      <w:r w:rsidRPr="00C1251D">
        <w:rPr>
          <w:rFonts w:ascii="Arial" w:hAnsi="Arial" w:cs="Arial"/>
          <w:sz w:val="20"/>
        </w:rPr>
        <w:t xml:space="preserve">Zamawiający odstępuje od opisu sposobu oceny spełniania warunków w tym zakresie. Zamawiający dokona oceny spełniania warunków udziału w postępowaniu w tym zakresie na podstawie oświadczenia o spełnianiu </w:t>
      </w:r>
      <w:r w:rsidR="00A7228F" w:rsidRPr="00C1251D">
        <w:rPr>
          <w:rFonts w:ascii="Arial" w:hAnsi="Arial" w:cs="Arial"/>
          <w:sz w:val="20"/>
        </w:rPr>
        <w:t>warunków udziału w postępowaniu</w:t>
      </w:r>
      <w:r w:rsidR="00741E53" w:rsidRPr="00C1251D">
        <w:rPr>
          <w:rFonts w:ascii="Arial" w:hAnsi="Arial" w:cs="Arial"/>
          <w:sz w:val="20"/>
        </w:rPr>
        <w:t>.</w:t>
      </w:r>
    </w:p>
    <w:p w:rsidR="00BE35CB"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posiadania wiedzy i doświadczenia:</w:t>
      </w:r>
    </w:p>
    <w:p w:rsidR="00BE35CB" w:rsidRPr="00C1251D" w:rsidRDefault="00BE35CB" w:rsidP="00D05C6C">
      <w:pPr>
        <w:pStyle w:val="pkt"/>
        <w:spacing w:before="0" w:after="0"/>
        <w:ind w:left="709" w:firstLine="0"/>
        <w:rPr>
          <w:rFonts w:ascii="Arial" w:hAnsi="Arial" w:cs="Arial"/>
          <w:b/>
          <w:sz w:val="20"/>
        </w:rPr>
      </w:pPr>
      <w:r w:rsidRPr="00C1251D">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B015C5"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dysponowania odpowiednim potencjałem technicznym oraz osobami zdolnymi do wykonania zamówienia:</w:t>
      </w:r>
    </w:p>
    <w:p w:rsidR="00B015C5" w:rsidRPr="00C1251D" w:rsidRDefault="00B015C5" w:rsidP="00D05C6C">
      <w:pPr>
        <w:pStyle w:val="pkt"/>
        <w:spacing w:before="0" w:after="0"/>
        <w:ind w:left="709" w:firstLine="0"/>
        <w:rPr>
          <w:rFonts w:ascii="Arial" w:hAnsi="Arial" w:cs="Arial"/>
          <w:b/>
          <w:sz w:val="20"/>
        </w:rPr>
      </w:pPr>
      <w:r w:rsidRPr="00C1251D">
        <w:rPr>
          <w:rFonts w:ascii="Arial" w:hAnsi="Arial" w:cs="Arial"/>
          <w:b/>
          <w:sz w:val="20"/>
        </w:rPr>
        <w:t>Potencjał techniczny</w:t>
      </w:r>
    </w:p>
    <w:p w:rsidR="00B015C5" w:rsidRPr="00C1251D" w:rsidRDefault="00B015C5" w:rsidP="00D05C6C">
      <w:pPr>
        <w:pStyle w:val="pkt"/>
        <w:spacing w:before="0" w:after="0"/>
        <w:ind w:left="709" w:firstLine="0"/>
        <w:rPr>
          <w:rFonts w:ascii="Arial" w:hAnsi="Arial" w:cs="Arial"/>
          <w:sz w:val="20"/>
        </w:rPr>
      </w:pPr>
      <w:r w:rsidRPr="00C1251D">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B015C5" w:rsidRPr="00C1251D" w:rsidRDefault="00B015C5" w:rsidP="00D05C6C">
      <w:pPr>
        <w:pStyle w:val="pkt"/>
        <w:spacing w:before="0" w:after="0"/>
        <w:ind w:left="709" w:firstLine="0"/>
        <w:rPr>
          <w:rFonts w:ascii="Arial" w:hAnsi="Arial" w:cs="Arial"/>
          <w:b/>
          <w:sz w:val="20"/>
        </w:rPr>
      </w:pPr>
      <w:r w:rsidRPr="00C1251D">
        <w:rPr>
          <w:rFonts w:ascii="Arial" w:hAnsi="Arial" w:cs="Arial"/>
          <w:b/>
          <w:sz w:val="20"/>
        </w:rPr>
        <w:t>Potencjał kadrowy</w:t>
      </w:r>
    </w:p>
    <w:p w:rsidR="0091228C" w:rsidRPr="0091228C" w:rsidRDefault="004670AD" w:rsidP="004670AD">
      <w:pPr>
        <w:ind w:left="709"/>
        <w:jc w:val="both"/>
        <w:outlineLvl w:val="0"/>
        <w:rPr>
          <w:rFonts w:ascii="Arial" w:hAnsi="Arial" w:cs="Arial"/>
          <w:sz w:val="20"/>
          <w:szCs w:val="20"/>
        </w:rPr>
      </w:pPr>
      <w:r w:rsidRPr="00C1251D">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45266B"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sytuacji ekonomicznej i finansowej:</w:t>
      </w:r>
    </w:p>
    <w:p w:rsidR="0045266B" w:rsidRPr="00C1251D" w:rsidRDefault="0045266B" w:rsidP="00D05C6C">
      <w:pPr>
        <w:ind w:left="705" w:firstLine="15"/>
        <w:jc w:val="both"/>
        <w:rPr>
          <w:rFonts w:ascii="Arial" w:hAnsi="Arial" w:cs="Arial"/>
          <w:sz w:val="20"/>
          <w:szCs w:val="20"/>
        </w:rPr>
      </w:pPr>
      <w:r w:rsidRPr="00C1251D">
        <w:rPr>
          <w:rFonts w:ascii="Arial" w:hAnsi="Arial" w:cs="Arial"/>
          <w:sz w:val="20"/>
          <w:szCs w:val="20"/>
        </w:rPr>
        <w:t xml:space="preserve">Zamawiający odstępuje od opisu sposobu oceny spełniania warunków w tym zakresie. Zamawiający dokona oceny spełniania warunków udziału w postępowaniu w tym zakresie na podstawie oświadczenia o spełnianiu </w:t>
      </w:r>
      <w:r w:rsidR="00A7228F" w:rsidRPr="00C1251D">
        <w:rPr>
          <w:rFonts w:ascii="Arial" w:hAnsi="Arial" w:cs="Arial"/>
          <w:sz w:val="20"/>
          <w:szCs w:val="20"/>
        </w:rPr>
        <w:t>warunków udziału w postępowaniu</w:t>
      </w:r>
      <w:r w:rsidR="00BE35CB" w:rsidRPr="00C1251D">
        <w:rPr>
          <w:rFonts w:ascii="Arial" w:hAnsi="Arial" w:cs="Arial"/>
          <w:sz w:val="20"/>
          <w:szCs w:val="20"/>
        </w:rPr>
        <w:t>.</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7.4.</w:t>
      </w:r>
      <w:r w:rsidRPr="00C1251D">
        <w:rPr>
          <w:rFonts w:ascii="Arial" w:hAnsi="Arial" w:cs="Arial"/>
          <w:sz w:val="20"/>
          <w:szCs w:val="20"/>
        </w:rPr>
        <w:tab/>
      </w:r>
      <w:r w:rsidRPr="00C1251D">
        <w:rPr>
          <w:rFonts w:ascii="Arial" w:hAnsi="Arial" w:cs="Arial"/>
          <w:b/>
          <w:sz w:val="20"/>
          <w:szCs w:val="20"/>
        </w:rPr>
        <w:t>Informacja dla Wykonawców wspólnie ubiegających się o udzielenie zamówienia (spółki cywilne/ konsorcja)</w:t>
      </w:r>
    </w:p>
    <w:p w:rsidR="0045266B" w:rsidRPr="00C1251D" w:rsidRDefault="0045266B" w:rsidP="00D05C6C">
      <w:pPr>
        <w:ind w:left="705"/>
        <w:jc w:val="both"/>
        <w:rPr>
          <w:rFonts w:ascii="Arial" w:hAnsi="Arial" w:cs="Arial"/>
          <w:iCs/>
          <w:sz w:val="20"/>
          <w:szCs w:val="20"/>
        </w:rPr>
      </w:pPr>
      <w:r w:rsidRPr="00C1251D">
        <w:rPr>
          <w:rFonts w:ascii="Arial" w:hAnsi="Arial" w:cs="Arial"/>
          <w:sz w:val="20"/>
          <w:szCs w:val="20"/>
        </w:rPr>
        <w:t>W przypadku Wykonawców wspólnie ubiegających się o udzielenie zamówienia, żaden z nich nie może podlegać wykluczeniu z powodu niespełnienia warunków, o których mowa w art. 24 ust. 1 oraz art. 24 ust. 2 pkt 5 ustawy Pzp, natomia</w:t>
      </w:r>
      <w:r w:rsidR="009A4DE0" w:rsidRPr="00C1251D">
        <w:rPr>
          <w:rFonts w:ascii="Arial" w:hAnsi="Arial" w:cs="Arial"/>
          <w:sz w:val="20"/>
          <w:szCs w:val="20"/>
        </w:rPr>
        <w:t xml:space="preserve">st warunki określone w pkt. 7.2 </w:t>
      </w:r>
      <w:r w:rsidRPr="00C1251D">
        <w:rPr>
          <w:rFonts w:ascii="Arial" w:hAnsi="Arial" w:cs="Arial"/>
          <w:sz w:val="20"/>
          <w:szCs w:val="20"/>
        </w:rPr>
        <w:t>muszą spełniać łącznie</w:t>
      </w:r>
      <w:r w:rsidRPr="00C1251D">
        <w:rPr>
          <w:rFonts w:ascii="Arial" w:hAnsi="Arial" w:cs="Arial"/>
          <w:iCs/>
          <w:sz w:val="20"/>
          <w:szCs w:val="20"/>
        </w:rPr>
        <w:t>.</w:t>
      </w:r>
    </w:p>
    <w:p w:rsidR="0045266B" w:rsidRPr="00C1251D" w:rsidRDefault="0045266B" w:rsidP="00D05C6C">
      <w:pPr>
        <w:autoSpaceDE w:val="0"/>
        <w:autoSpaceDN w:val="0"/>
        <w:adjustRightInd w:val="0"/>
        <w:ind w:left="709" w:hanging="709"/>
        <w:jc w:val="both"/>
        <w:rPr>
          <w:rFonts w:ascii="Arial" w:hAnsi="Arial" w:cs="Arial"/>
          <w:sz w:val="20"/>
          <w:szCs w:val="20"/>
        </w:rPr>
      </w:pPr>
      <w:r w:rsidRPr="00C1251D">
        <w:rPr>
          <w:rFonts w:ascii="Arial" w:hAnsi="Arial" w:cs="Arial"/>
          <w:b/>
          <w:sz w:val="20"/>
          <w:szCs w:val="20"/>
        </w:rPr>
        <w:t>7.5.</w:t>
      </w:r>
      <w:r w:rsidRPr="00C1251D">
        <w:rPr>
          <w:rFonts w:ascii="Arial" w:hAnsi="Arial" w:cs="Arial"/>
          <w:sz w:val="20"/>
          <w:szCs w:val="20"/>
        </w:rPr>
        <w:tab/>
        <w:t>Zamawiający dokona oceny spełniania warunków udziału w postępowaniu na podstawie oświadczeń i dokumentów, o których mowa w niniejs</w:t>
      </w:r>
      <w:r w:rsidR="00C965BE">
        <w:rPr>
          <w:rFonts w:ascii="Arial" w:hAnsi="Arial" w:cs="Arial"/>
          <w:sz w:val="20"/>
          <w:szCs w:val="20"/>
        </w:rPr>
        <w:t>zej</w:t>
      </w:r>
      <w:r w:rsidR="009A4DE0" w:rsidRPr="00C1251D">
        <w:rPr>
          <w:rFonts w:ascii="Arial" w:hAnsi="Arial" w:cs="Arial"/>
          <w:sz w:val="20"/>
          <w:szCs w:val="20"/>
        </w:rPr>
        <w:t xml:space="preserve"> SIWZ, na zasadzie spełnia - </w:t>
      </w:r>
      <w:r w:rsidRPr="00C1251D">
        <w:rPr>
          <w:rFonts w:ascii="Arial" w:hAnsi="Arial" w:cs="Arial"/>
          <w:sz w:val="20"/>
          <w:szCs w:val="20"/>
        </w:rPr>
        <w:t>nie spełnia.</w:t>
      </w:r>
    </w:p>
    <w:p w:rsidR="0045266B" w:rsidRPr="00C1251D" w:rsidRDefault="0045266B" w:rsidP="00D05C6C">
      <w:pPr>
        <w:ind w:left="709" w:hanging="709"/>
        <w:jc w:val="both"/>
        <w:rPr>
          <w:rFonts w:ascii="Arial" w:hAnsi="Arial" w:cs="Arial"/>
          <w:iCs/>
          <w:sz w:val="20"/>
          <w:szCs w:val="20"/>
        </w:rPr>
      </w:pPr>
      <w:r w:rsidRPr="00C1251D">
        <w:rPr>
          <w:rFonts w:ascii="Arial" w:hAnsi="Arial" w:cs="Arial"/>
          <w:b/>
          <w:iCs/>
          <w:sz w:val="20"/>
          <w:szCs w:val="20"/>
        </w:rPr>
        <w:t>7.6.</w:t>
      </w:r>
      <w:r w:rsidRPr="00C1251D">
        <w:rPr>
          <w:rFonts w:ascii="Arial" w:hAnsi="Arial" w:cs="Arial"/>
          <w:b/>
          <w:iCs/>
          <w:sz w:val="20"/>
          <w:szCs w:val="20"/>
        </w:rPr>
        <w:tab/>
      </w:r>
      <w:r w:rsidRPr="00C1251D">
        <w:rPr>
          <w:rFonts w:ascii="Arial" w:hAnsi="Arial" w:cs="Arial"/>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w:t>
      </w:r>
      <w:r w:rsidR="002C7DA8">
        <w:rPr>
          <w:rFonts w:ascii="Arial" w:hAnsi="Arial" w:cs="Arial"/>
          <w:iCs/>
          <w:sz w:val="20"/>
          <w:szCs w:val="20"/>
        </w:rPr>
        <w:t>ych. Zamawiający nie wykluczy z </w:t>
      </w:r>
      <w:r w:rsidRPr="00C1251D">
        <w:rPr>
          <w:rFonts w:ascii="Arial" w:hAnsi="Arial" w:cs="Arial"/>
          <w:iCs/>
          <w:sz w:val="20"/>
          <w:szCs w:val="20"/>
        </w:rPr>
        <w:t xml:space="preserve">postępowania o udzielenie zamówienia Wykonawcy, który udowodni, że podjął konkretne środki techniczne, organizacyjne i kadrowe, które mają zapobiec zawinionemu i poważnemu </w:t>
      </w:r>
      <w:r w:rsidRPr="00C1251D">
        <w:rPr>
          <w:rFonts w:ascii="Arial" w:hAnsi="Arial" w:cs="Arial"/>
          <w:iCs/>
          <w:sz w:val="20"/>
          <w:szCs w:val="20"/>
        </w:rPr>
        <w:lastRenderedPageBreak/>
        <w:t>naruszeniu obowiązków zawodowych w przyszłości oraz naprawił szkody powstałe w wyniku naruszenia obowiązków zawodowych lub zob</w:t>
      </w:r>
      <w:r w:rsidR="005958AB" w:rsidRPr="00C1251D">
        <w:rPr>
          <w:rFonts w:ascii="Arial" w:hAnsi="Arial" w:cs="Arial"/>
          <w:iCs/>
          <w:sz w:val="20"/>
          <w:szCs w:val="20"/>
        </w:rPr>
        <w:t>owiązał się do ich naprawienia.</w:t>
      </w:r>
    </w:p>
    <w:p w:rsidR="0045266B" w:rsidRPr="00C1251D" w:rsidRDefault="0045266B" w:rsidP="00D05C6C">
      <w:pPr>
        <w:ind w:left="720" w:hanging="720"/>
        <w:jc w:val="both"/>
        <w:rPr>
          <w:rFonts w:ascii="Arial" w:hAnsi="Arial" w:cs="Arial"/>
          <w:b/>
          <w:bCs/>
          <w:sz w:val="20"/>
          <w:szCs w:val="20"/>
        </w:rPr>
      </w:pPr>
      <w:r w:rsidRPr="00C1251D">
        <w:rPr>
          <w:rStyle w:val="tekstdokbold"/>
          <w:rFonts w:ascii="Arial" w:hAnsi="Arial" w:cs="Arial"/>
          <w:bCs/>
          <w:sz w:val="20"/>
          <w:szCs w:val="20"/>
        </w:rPr>
        <w:t>8.</w:t>
      </w:r>
      <w:r w:rsidRPr="00C1251D">
        <w:rPr>
          <w:rStyle w:val="tekstdokbold"/>
          <w:rFonts w:ascii="Arial" w:hAnsi="Arial" w:cs="Arial"/>
          <w:bCs/>
          <w:sz w:val="20"/>
          <w:szCs w:val="20"/>
        </w:rPr>
        <w:tab/>
        <w:t>OŚWIADCZENIA I DOKUMENTY JAKIE MAJĄ DOSTARCZYĆ WYKONAWCY W CELU POTWIERDZENIA SPEŁNIANIA WARUNKÓW UDZIAŁU W POSTĘPOWANIU</w:t>
      </w:r>
    </w:p>
    <w:p w:rsidR="0045266B" w:rsidRPr="00C1251D" w:rsidRDefault="0045266B" w:rsidP="00D05C6C">
      <w:pPr>
        <w:autoSpaceDE w:val="0"/>
        <w:autoSpaceDN w:val="0"/>
        <w:adjustRightInd w:val="0"/>
        <w:ind w:left="705" w:hanging="705"/>
        <w:jc w:val="both"/>
        <w:rPr>
          <w:rFonts w:ascii="Arial" w:hAnsi="Arial" w:cs="Arial"/>
          <w:iCs/>
          <w:sz w:val="20"/>
          <w:szCs w:val="20"/>
        </w:rPr>
      </w:pPr>
      <w:r w:rsidRPr="00C1251D">
        <w:rPr>
          <w:rFonts w:ascii="Arial" w:hAnsi="Arial" w:cs="Arial"/>
          <w:b/>
          <w:sz w:val="20"/>
          <w:szCs w:val="20"/>
        </w:rPr>
        <w:t>8.1.</w:t>
      </w:r>
      <w:r w:rsidRPr="00C1251D">
        <w:rPr>
          <w:rFonts w:ascii="Arial" w:hAnsi="Arial" w:cs="Arial"/>
          <w:sz w:val="20"/>
          <w:szCs w:val="20"/>
        </w:rPr>
        <w:tab/>
      </w:r>
      <w:r w:rsidRPr="00C1251D">
        <w:rPr>
          <w:rFonts w:ascii="Arial" w:hAnsi="Arial" w:cs="Arial"/>
          <w:iCs/>
          <w:sz w:val="20"/>
          <w:szCs w:val="20"/>
        </w:rPr>
        <w:t>W celu wykazania braku podstaw do wykluczenia z postępowa</w:t>
      </w:r>
      <w:r w:rsidR="00EA7835">
        <w:rPr>
          <w:rFonts w:ascii="Arial" w:hAnsi="Arial" w:cs="Arial"/>
          <w:iCs/>
          <w:sz w:val="20"/>
          <w:szCs w:val="20"/>
        </w:rPr>
        <w:t xml:space="preserve">nia o udzielenie </w:t>
      </w:r>
      <w:r w:rsidR="00EA7835">
        <w:rPr>
          <w:rFonts w:ascii="Arial" w:hAnsi="Arial" w:cs="Arial"/>
          <w:iCs/>
          <w:sz w:val="20"/>
          <w:szCs w:val="20"/>
        </w:rPr>
        <w:tab/>
        <w:t xml:space="preserve">zamówienia </w:t>
      </w:r>
      <w:r w:rsidRPr="00C1251D">
        <w:rPr>
          <w:rFonts w:ascii="Arial" w:hAnsi="Arial" w:cs="Arial"/>
          <w:iCs/>
          <w:sz w:val="20"/>
          <w:szCs w:val="20"/>
        </w:rPr>
        <w:t>Wykonawcy w okolicznościach, których mowa w art. 24 ust 1 o</w:t>
      </w:r>
      <w:r w:rsidR="00EA7835">
        <w:rPr>
          <w:rFonts w:ascii="Arial" w:hAnsi="Arial" w:cs="Arial"/>
          <w:iCs/>
          <w:sz w:val="20"/>
          <w:szCs w:val="20"/>
        </w:rPr>
        <w:t>raz art. 24 ust. 2 pkt 5 ustawy </w:t>
      </w:r>
      <w:r w:rsidRPr="00C1251D">
        <w:rPr>
          <w:rFonts w:ascii="Arial" w:hAnsi="Arial" w:cs="Arial"/>
          <w:iCs/>
          <w:sz w:val="20"/>
          <w:szCs w:val="20"/>
        </w:rPr>
        <w:t xml:space="preserve">Pzp, należy pod rygorem wykluczenia z postępowania złożyć następujące oświadczenia i dokumenty: </w:t>
      </w:r>
    </w:p>
    <w:p w:rsidR="0045266B" w:rsidRPr="00C1251D" w:rsidRDefault="0045266B" w:rsidP="00D05C6C">
      <w:pPr>
        <w:numPr>
          <w:ilvl w:val="2"/>
          <w:numId w:val="8"/>
        </w:numPr>
        <w:jc w:val="both"/>
        <w:rPr>
          <w:rFonts w:ascii="Arial" w:hAnsi="Arial" w:cs="Arial"/>
          <w:iCs/>
          <w:sz w:val="20"/>
          <w:szCs w:val="20"/>
        </w:rPr>
      </w:pPr>
      <w:r w:rsidRPr="00C1251D">
        <w:rPr>
          <w:rFonts w:ascii="Arial" w:hAnsi="Arial" w:cs="Arial"/>
          <w:iCs/>
          <w:sz w:val="20"/>
          <w:szCs w:val="20"/>
        </w:rPr>
        <w:t>Oświadczenie o braku podstaw do wykluczenia z postę</w:t>
      </w:r>
      <w:r w:rsidR="006F7D9C">
        <w:rPr>
          <w:rFonts w:ascii="Arial" w:hAnsi="Arial" w:cs="Arial"/>
          <w:iCs/>
          <w:sz w:val="20"/>
          <w:szCs w:val="20"/>
        </w:rPr>
        <w:t>powania na formularzu zgodnym z </w:t>
      </w:r>
      <w:r w:rsidRPr="00C1251D">
        <w:rPr>
          <w:rFonts w:ascii="Arial" w:hAnsi="Arial" w:cs="Arial"/>
          <w:iCs/>
          <w:sz w:val="20"/>
          <w:szCs w:val="20"/>
        </w:rPr>
        <w:t xml:space="preserve">treścią </w:t>
      </w:r>
      <w:r w:rsidRPr="00C1251D">
        <w:rPr>
          <w:rFonts w:ascii="Arial" w:hAnsi="Arial" w:cs="Arial"/>
          <w:b/>
          <w:iCs/>
          <w:sz w:val="20"/>
          <w:szCs w:val="20"/>
        </w:rPr>
        <w:t>Formularza 3.1</w:t>
      </w:r>
      <w:r w:rsidRPr="00C1251D">
        <w:rPr>
          <w:rFonts w:ascii="Arial" w:hAnsi="Arial" w:cs="Arial"/>
          <w:iCs/>
          <w:sz w:val="20"/>
          <w:szCs w:val="20"/>
        </w:rPr>
        <w:t>.</w:t>
      </w:r>
    </w:p>
    <w:p w:rsidR="0045266B" w:rsidRPr="00C1251D" w:rsidRDefault="0045266B" w:rsidP="00D05C6C">
      <w:pPr>
        <w:pStyle w:val="Akapitzlist"/>
        <w:numPr>
          <w:ilvl w:val="2"/>
          <w:numId w:val="8"/>
        </w:numPr>
        <w:jc w:val="both"/>
        <w:rPr>
          <w:rFonts w:ascii="Arial" w:hAnsi="Arial" w:cs="Arial"/>
          <w:sz w:val="20"/>
          <w:szCs w:val="20"/>
        </w:rPr>
      </w:pPr>
      <w:r w:rsidRPr="00C1251D">
        <w:rPr>
          <w:rFonts w:ascii="Arial" w:hAnsi="Arial" w:cs="Arial"/>
          <w:b/>
          <w:sz w:val="20"/>
          <w:szCs w:val="20"/>
        </w:rPr>
        <w:t>Aktualny odpis z właściwego rejestru lub z cent</w:t>
      </w:r>
      <w:r w:rsidR="006F7D9C">
        <w:rPr>
          <w:rFonts w:ascii="Arial" w:hAnsi="Arial" w:cs="Arial"/>
          <w:b/>
          <w:sz w:val="20"/>
          <w:szCs w:val="20"/>
        </w:rPr>
        <w:t>ralnej ewidencji i informacji o </w:t>
      </w:r>
      <w:r w:rsidRPr="00C1251D">
        <w:rPr>
          <w:rFonts w:ascii="Arial" w:hAnsi="Arial" w:cs="Arial"/>
          <w:b/>
          <w:sz w:val="20"/>
          <w:szCs w:val="20"/>
        </w:rPr>
        <w:t>działalności gospodarczej</w:t>
      </w:r>
      <w:r w:rsidRPr="00C1251D">
        <w:rPr>
          <w:rFonts w:ascii="Arial" w:hAnsi="Arial" w:cs="Arial"/>
          <w:sz w:val="20"/>
          <w:szCs w:val="20"/>
        </w:rPr>
        <w:t xml:space="preserve">, jeżeli odrębne przepisy wymagają wpisu do rejestru lub ewidencji, w celu wykazania braku podstaw do wykluczenia w oparciu o art. 24 ust. 1 pkt 2 ustawy Pzp, wystawiony </w:t>
      </w:r>
      <w:r w:rsidRPr="00C1251D">
        <w:rPr>
          <w:rFonts w:ascii="Arial" w:hAnsi="Arial" w:cs="Arial"/>
          <w:b/>
          <w:sz w:val="20"/>
          <w:szCs w:val="20"/>
        </w:rPr>
        <w:t>nie wcześniej niż 6 miesięcy</w:t>
      </w:r>
      <w:r w:rsidRPr="00C1251D">
        <w:rPr>
          <w:rFonts w:ascii="Arial" w:hAnsi="Arial" w:cs="Arial"/>
          <w:sz w:val="20"/>
          <w:szCs w:val="20"/>
        </w:rPr>
        <w:t xml:space="preserve"> przed upływem terminu składania ofert.</w:t>
      </w:r>
    </w:p>
    <w:p w:rsidR="0045266B" w:rsidRPr="00C1251D" w:rsidRDefault="0045266B" w:rsidP="00D05C6C">
      <w:pPr>
        <w:numPr>
          <w:ilvl w:val="2"/>
          <w:numId w:val="8"/>
        </w:numPr>
        <w:jc w:val="both"/>
        <w:rPr>
          <w:rFonts w:ascii="Arial" w:hAnsi="Arial" w:cs="Arial"/>
          <w:sz w:val="20"/>
          <w:szCs w:val="20"/>
        </w:rPr>
      </w:pPr>
      <w:r w:rsidRPr="00C1251D">
        <w:rPr>
          <w:rFonts w:ascii="Arial" w:hAnsi="Arial" w:cs="Arial"/>
          <w:b/>
          <w:sz w:val="20"/>
          <w:szCs w:val="20"/>
        </w:rPr>
        <w:t>Aktualne zaświadczenie właściwego naczelnika urzędu skarbowego</w:t>
      </w:r>
      <w:r w:rsidR="006F7D9C">
        <w:rPr>
          <w:rFonts w:ascii="Arial" w:hAnsi="Arial" w:cs="Arial"/>
          <w:sz w:val="20"/>
          <w:szCs w:val="20"/>
        </w:rPr>
        <w:t xml:space="preserve"> potwierdzające, że </w:t>
      </w:r>
      <w:r w:rsidRPr="00C1251D">
        <w:rPr>
          <w:rFonts w:ascii="Arial" w:hAnsi="Arial" w:cs="Arial"/>
          <w:sz w:val="20"/>
          <w:szCs w:val="20"/>
        </w:rPr>
        <w:t xml:space="preserve">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6F7D9C">
        <w:rPr>
          <w:rFonts w:ascii="Arial" w:hAnsi="Arial" w:cs="Arial"/>
          <w:b/>
          <w:sz w:val="20"/>
          <w:szCs w:val="20"/>
        </w:rPr>
        <w:t>3 </w:t>
      </w:r>
      <w:r w:rsidRPr="00C1251D">
        <w:rPr>
          <w:rFonts w:ascii="Arial" w:hAnsi="Arial" w:cs="Arial"/>
          <w:b/>
          <w:sz w:val="20"/>
          <w:szCs w:val="20"/>
        </w:rPr>
        <w:t>miesiące</w:t>
      </w:r>
      <w:r w:rsidRPr="00C1251D">
        <w:rPr>
          <w:rFonts w:ascii="Arial" w:hAnsi="Arial" w:cs="Arial"/>
          <w:sz w:val="20"/>
          <w:szCs w:val="20"/>
        </w:rPr>
        <w:t xml:space="preserve"> przed upływem terminu składania ofert.</w:t>
      </w:r>
    </w:p>
    <w:p w:rsidR="0045266B" w:rsidRPr="00C1251D" w:rsidRDefault="0045266B" w:rsidP="00D05C6C">
      <w:pPr>
        <w:numPr>
          <w:ilvl w:val="2"/>
          <w:numId w:val="8"/>
        </w:numPr>
        <w:jc w:val="both"/>
        <w:rPr>
          <w:rFonts w:ascii="Arial" w:hAnsi="Arial" w:cs="Arial"/>
          <w:sz w:val="20"/>
          <w:szCs w:val="20"/>
        </w:rPr>
      </w:pPr>
      <w:r w:rsidRPr="00C1251D">
        <w:rPr>
          <w:rFonts w:ascii="Arial" w:hAnsi="Arial" w:cs="Arial"/>
          <w:b/>
          <w:sz w:val="20"/>
          <w:szCs w:val="20"/>
        </w:rPr>
        <w:t xml:space="preserve">Aktualne zaświadczenie właściwego oddziału Zakładu Ubezpieczeń Społecznych lub Kasy Rolniczego Ubezpieczenia Społecznego </w:t>
      </w:r>
      <w:r w:rsidRPr="00C1251D">
        <w:rPr>
          <w:rFonts w:ascii="Arial" w:hAnsi="Arial" w:cs="Arial"/>
          <w:sz w:val="20"/>
          <w:szCs w:val="20"/>
        </w:rPr>
        <w:t>potwierdza</w:t>
      </w:r>
      <w:r w:rsidR="006F7D9C">
        <w:rPr>
          <w:rFonts w:ascii="Arial" w:hAnsi="Arial" w:cs="Arial"/>
          <w:sz w:val="20"/>
          <w:szCs w:val="20"/>
        </w:rPr>
        <w:t>jące, że wykonawca nie zalega z </w:t>
      </w:r>
      <w:r w:rsidRPr="00C1251D">
        <w:rPr>
          <w:rFonts w:ascii="Arial" w:hAnsi="Arial" w:cs="Arial"/>
          <w:sz w:val="20"/>
          <w:szCs w:val="20"/>
        </w:rPr>
        <w:t xml:space="preserve">opłacaniem składek na ubezpieczenie zdrowotne i społeczne, lub potwierdzenie, że uzyskał przewidziane prawem zwolnienie, odroczenie lub rozłożenie na raty zaległych płatności lub wstrzymanie w całości wykonania decyzji właściwego organu </w:t>
      </w:r>
      <w:r w:rsidRPr="00C1251D">
        <w:rPr>
          <w:rFonts w:ascii="Arial" w:hAnsi="Arial" w:cs="Arial"/>
          <w:iCs/>
          <w:sz w:val="20"/>
          <w:szCs w:val="20"/>
        </w:rPr>
        <w:t xml:space="preserve">- </w:t>
      </w:r>
      <w:r w:rsidRPr="00C1251D">
        <w:rPr>
          <w:rFonts w:ascii="Arial" w:hAnsi="Arial" w:cs="Arial"/>
          <w:sz w:val="20"/>
          <w:szCs w:val="20"/>
        </w:rPr>
        <w:t xml:space="preserve">wystawione nie wcześniej niż </w:t>
      </w:r>
      <w:r w:rsidR="006F7D9C">
        <w:rPr>
          <w:rFonts w:ascii="Arial" w:hAnsi="Arial" w:cs="Arial"/>
          <w:b/>
          <w:sz w:val="20"/>
          <w:szCs w:val="20"/>
        </w:rPr>
        <w:t>3 </w:t>
      </w:r>
      <w:r w:rsidRPr="00C1251D">
        <w:rPr>
          <w:rFonts w:ascii="Arial" w:hAnsi="Arial" w:cs="Arial"/>
          <w:b/>
          <w:sz w:val="20"/>
          <w:szCs w:val="20"/>
        </w:rPr>
        <w:t>miesiące</w:t>
      </w:r>
      <w:r w:rsidRPr="00C1251D">
        <w:rPr>
          <w:rFonts w:ascii="Arial" w:hAnsi="Arial" w:cs="Arial"/>
          <w:sz w:val="20"/>
          <w:szCs w:val="20"/>
        </w:rPr>
        <w:t xml:space="preserve"> przed upływem terminu składania ofert,</w:t>
      </w:r>
    </w:p>
    <w:p w:rsidR="0045266B" w:rsidRPr="00C1251D" w:rsidRDefault="0045266B" w:rsidP="00D05C6C">
      <w:pPr>
        <w:numPr>
          <w:ilvl w:val="2"/>
          <w:numId w:val="17"/>
        </w:numPr>
        <w:jc w:val="both"/>
        <w:rPr>
          <w:rFonts w:ascii="Arial" w:hAnsi="Arial" w:cs="Arial"/>
          <w:sz w:val="20"/>
          <w:szCs w:val="20"/>
        </w:rPr>
      </w:pPr>
      <w:r w:rsidRPr="00C1251D">
        <w:rPr>
          <w:rFonts w:ascii="Arial" w:hAnsi="Arial" w:cs="Arial"/>
          <w:b/>
          <w:sz w:val="20"/>
          <w:szCs w:val="20"/>
        </w:rPr>
        <w:t>Aktualne informacje z Krajowego Rejestru Karnego</w:t>
      </w:r>
      <w:r w:rsidRPr="00C1251D">
        <w:rPr>
          <w:rFonts w:ascii="Arial" w:hAnsi="Arial" w:cs="Arial"/>
          <w:sz w:val="20"/>
          <w:szCs w:val="20"/>
        </w:rPr>
        <w:t xml:space="preserve"> w zakresie określonym w art. 24 ust. 1 pkt 4-8 i 10-11 ustawy Pzp, wystawione nie wcześniej niż </w:t>
      </w:r>
      <w:r w:rsidRPr="00C1251D">
        <w:rPr>
          <w:rFonts w:ascii="Arial" w:hAnsi="Arial" w:cs="Arial"/>
          <w:b/>
          <w:sz w:val="20"/>
          <w:szCs w:val="20"/>
        </w:rPr>
        <w:t>6 miesięcy</w:t>
      </w:r>
      <w:r w:rsidRPr="00C1251D">
        <w:rPr>
          <w:rFonts w:ascii="Arial" w:hAnsi="Arial" w:cs="Arial"/>
          <w:sz w:val="20"/>
          <w:szCs w:val="20"/>
        </w:rPr>
        <w:t xml:space="preserve"> przed u</w:t>
      </w:r>
      <w:r w:rsidR="00D85C3C">
        <w:rPr>
          <w:rFonts w:ascii="Arial" w:hAnsi="Arial" w:cs="Arial"/>
          <w:sz w:val="20"/>
          <w:szCs w:val="20"/>
        </w:rPr>
        <w:t>pływem terminu składania ofert.</w:t>
      </w:r>
    </w:p>
    <w:p w:rsidR="0045266B" w:rsidRPr="00C1251D" w:rsidRDefault="0045266B" w:rsidP="00D05C6C">
      <w:pPr>
        <w:ind w:left="709" w:hanging="709"/>
        <w:jc w:val="both"/>
        <w:rPr>
          <w:rFonts w:ascii="Arial" w:hAnsi="Arial" w:cs="Arial"/>
          <w:sz w:val="20"/>
          <w:szCs w:val="20"/>
        </w:rPr>
      </w:pPr>
      <w:r w:rsidRPr="00C1251D">
        <w:rPr>
          <w:rFonts w:ascii="Arial" w:hAnsi="Arial" w:cs="Arial"/>
          <w:b/>
          <w:sz w:val="20"/>
          <w:szCs w:val="20"/>
        </w:rPr>
        <w:t>8.1.5.a.</w:t>
      </w:r>
      <w:r w:rsidRPr="00C1251D">
        <w:rPr>
          <w:rFonts w:ascii="Arial" w:hAnsi="Arial" w:cs="Arial"/>
          <w:sz w:val="20"/>
          <w:szCs w:val="20"/>
        </w:rPr>
        <w:tab/>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w:t>
      </w:r>
      <w:r w:rsidR="00A326F0">
        <w:rPr>
          <w:rFonts w:ascii="Arial" w:hAnsi="Arial" w:cs="Arial"/>
          <w:sz w:val="20"/>
          <w:szCs w:val="20"/>
        </w:rPr>
        <w:t>ywem terminu składania ofert, z </w:t>
      </w:r>
      <w:r w:rsidRPr="00C1251D">
        <w:rPr>
          <w:rFonts w:ascii="Arial" w:hAnsi="Arial" w:cs="Arial"/>
          <w:sz w:val="20"/>
          <w:szCs w:val="20"/>
        </w:rPr>
        <w:t>tym że w przypadku, gdy w miejscu zamieszkania tych osób nie wydaje się takich zaświadczeń - zastępuje się je dokumentem zawieraj</w:t>
      </w:r>
      <w:r w:rsidR="00A326F0">
        <w:rPr>
          <w:rFonts w:ascii="Arial" w:hAnsi="Arial" w:cs="Arial"/>
          <w:sz w:val="20"/>
          <w:szCs w:val="20"/>
        </w:rPr>
        <w:t>ącym oświadczenie złożone przed </w:t>
      </w:r>
      <w:r w:rsidRPr="00C1251D">
        <w:rPr>
          <w:rFonts w:ascii="Arial" w:hAnsi="Arial" w:cs="Arial"/>
          <w:sz w:val="20"/>
          <w:szCs w:val="20"/>
        </w:rPr>
        <w:t>właściwym organem sądowym, administracyjnym albo organem samorządu zawodowego lub gospodarczego miejsca zamieszkania tych osób lub przed notariuszem.</w:t>
      </w:r>
    </w:p>
    <w:p w:rsidR="0045266B" w:rsidRPr="00C1251D" w:rsidRDefault="0045266B" w:rsidP="00D05C6C">
      <w:pPr>
        <w:numPr>
          <w:ilvl w:val="2"/>
          <w:numId w:val="16"/>
        </w:numPr>
        <w:jc w:val="both"/>
        <w:rPr>
          <w:rFonts w:ascii="Arial" w:hAnsi="Arial" w:cs="Arial"/>
          <w:sz w:val="20"/>
          <w:szCs w:val="20"/>
        </w:rPr>
      </w:pPr>
      <w:r w:rsidRPr="00C1251D">
        <w:rPr>
          <w:rFonts w:ascii="Arial" w:hAnsi="Arial" w:cs="Arial"/>
          <w:b/>
          <w:sz w:val="20"/>
          <w:szCs w:val="20"/>
        </w:rPr>
        <w:t>Aktualną informację z Krajowego Rejestru Karnego</w:t>
      </w:r>
      <w:r w:rsidRPr="00C1251D">
        <w:rPr>
          <w:rFonts w:ascii="Arial" w:hAnsi="Arial" w:cs="Arial"/>
          <w:sz w:val="20"/>
          <w:szCs w:val="20"/>
        </w:rPr>
        <w:t xml:space="preserve"> w zakresie określonym w art. 24 ust. 1 pkt 9 ustawy Pzp, wystawioną nie wcześniej niż </w:t>
      </w:r>
      <w:r w:rsidRPr="00C1251D">
        <w:rPr>
          <w:rFonts w:ascii="Arial" w:hAnsi="Arial" w:cs="Arial"/>
          <w:b/>
          <w:sz w:val="20"/>
          <w:szCs w:val="20"/>
        </w:rPr>
        <w:t>6 miesięcy</w:t>
      </w:r>
      <w:r w:rsidRPr="00C1251D">
        <w:rPr>
          <w:rFonts w:ascii="Arial" w:hAnsi="Arial" w:cs="Arial"/>
          <w:sz w:val="20"/>
          <w:szCs w:val="20"/>
        </w:rPr>
        <w:t xml:space="preserve"> przed upływem terminu składania ofert.</w:t>
      </w:r>
    </w:p>
    <w:p w:rsidR="003426C8" w:rsidRPr="00C17EB3" w:rsidRDefault="0045266B" w:rsidP="00C17EB3">
      <w:pPr>
        <w:pStyle w:val="Akapitzlist"/>
        <w:numPr>
          <w:ilvl w:val="2"/>
          <w:numId w:val="16"/>
        </w:numPr>
        <w:autoSpaceDE w:val="0"/>
        <w:autoSpaceDN w:val="0"/>
        <w:adjustRightInd w:val="0"/>
        <w:jc w:val="both"/>
        <w:rPr>
          <w:rFonts w:ascii="Arial" w:hAnsi="Arial" w:cs="Arial"/>
          <w:iCs/>
          <w:sz w:val="20"/>
          <w:szCs w:val="20"/>
        </w:rPr>
      </w:pPr>
      <w:r w:rsidRPr="00C1251D">
        <w:rPr>
          <w:rFonts w:ascii="Arial" w:hAnsi="Arial" w:cs="Arial"/>
          <w:b/>
          <w:sz w:val="20"/>
          <w:szCs w:val="20"/>
        </w:rPr>
        <w:t>Listę podmiotów należących do tej samej grupy kapitałowej</w:t>
      </w:r>
      <w:r w:rsidR="00A326F0">
        <w:rPr>
          <w:rFonts w:ascii="Arial" w:hAnsi="Arial" w:cs="Arial"/>
          <w:sz w:val="20"/>
          <w:szCs w:val="20"/>
        </w:rPr>
        <w:t>, o której mowa w art. 24 ust. </w:t>
      </w:r>
      <w:r w:rsidRPr="00C1251D">
        <w:rPr>
          <w:rFonts w:ascii="Arial" w:hAnsi="Arial" w:cs="Arial"/>
          <w:sz w:val="20"/>
          <w:szCs w:val="20"/>
        </w:rPr>
        <w:t xml:space="preserve">2 pkt. 5 ustawy Pzp, albo informacje o tym, że Wykonawca nie należy do grupy kapitałowej na formularzu zgodnym z treścią </w:t>
      </w:r>
      <w:r w:rsidRPr="00C1251D">
        <w:rPr>
          <w:rFonts w:ascii="Arial" w:hAnsi="Arial" w:cs="Arial"/>
          <w:b/>
          <w:sz w:val="20"/>
          <w:szCs w:val="20"/>
        </w:rPr>
        <w:t>Formularza 3.</w:t>
      </w:r>
      <w:r w:rsidR="00675480" w:rsidRPr="00C1251D">
        <w:rPr>
          <w:rFonts w:ascii="Arial" w:hAnsi="Arial" w:cs="Arial"/>
          <w:b/>
          <w:sz w:val="20"/>
          <w:szCs w:val="20"/>
        </w:rPr>
        <w:t>3</w:t>
      </w:r>
      <w:r w:rsidRPr="00C1251D">
        <w:rPr>
          <w:rFonts w:ascii="Arial" w:hAnsi="Arial" w:cs="Arial"/>
          <w:b/>
          <w:sz w:val="20"/>
          <w:szCs w:val="20"/>
        </w:rPr>
        <w:t>.</w:t>
      </w:r>
    </w:p>
    <w:p w:rsidR="004F00B6" w:rsidRPr="004F00B6" w:rsidRDefault="00C17EB3" w:rsidP="004F00B6">
      <w:pPr>
        <w:pStyle w:val="Akapitzlist"/>
        <w:numPr>
          <w:ilvl w:val="2"/>
          <w:numId w:val="16"/>
        </w:numPr>
        <w:autoSpaceDE w:val="0"/>
        <w:autoSpaceDN w:val="0"/>
        <w:adjustRightInd w:val="0"/>
        <w:jc w:val="both"/>
        <w:rPr>
          <w:rFonts w:ascii="Arial" w:hAnsi="Arial" w:cs="Arial"/>
          <w:iCs/>
          <w:sz w:val="20"/>
          <w:szCs w:val="20"/>
        </w:rPr>
      </w:pPr>
      <w:r w:rsidRPr="00C17EB3">
        <w:rPr>
          <w:rFonts w:ascii="Arial" w:hAnsi="Arial" w:cs="Arial"/>
          <w:sz w:val="20"/>
          <w:szCs w:val="20"/>
        </w:rPr>
        <w:t xml:space="preserve">Wykonawcy mogą złożyć </w:t>
      </w:r>
      <w:r w:rsidRPr="004F00B6">
        <w:rPr>
          <w:rFonts w:ascii="Arial" w:hAnsi="Arial" w:cs="Arial"/>
          <w:sz w:val="20"/>
          <w:szCs w:val="20"/>
        </w:rPr>
        <w:t>oświadczenie własne, składane w postaci Jednolitego Europejskiego Dokumentu Zamówienia</w:t>
      </w:r>
      <w:r w:rsidR="004F00B6" w:rsidRPr="004F00B6">
        <w:rPr>
          <w:rFonts w:ascii="Arial" w:hAnsi="Arial" w:cs="Arial"/>
          <w:sz w:val="20"/>
          <w:szCs w:val="20"/>
        </w:rPr>
        <w:t xml:space="preserve">, zwanego dalej </w:t>
      </w:r>
      <w:r w:rsidRPr="004F00B6">
        <w:rPr>
          <w:rFonts w:ascii="Arial" w:hAnsi="Arial" w:cs="Arial"/>
          <w:sz w:val="20"/>
          <w:szCs w:val="20"/>
        </w:rPr>
        <w:t>„JEDZ”</w:t>
      </w:r>
      <w:r w:rsidR="004F00B6" w:rsidRPr="004F00B6">
        <w:rPr>
          <w:rFonts w:ascii="Arial" w:hAnsi="Arial" w:cs="Arial"/>
          <w:sz w:val="20"/>
          <w:szCs w:val="20"/>
        </w:rPr>
        <w:t xml:space="preserve"> </w:t>
      </w:r>
      <w:r w:rsidRPr="004F00B6">
        <w:rPr>
          <w:rFonts w:ascii="Arial" w:hAnsi="Arial" w:cs="Arial"/>
          <w:sz w:val="20"/>
          <w:szCs w:val="20"/>
        </w:rPr>
        <w:t>według Rozporządzenia wykonawczego Komisji (UE) 2016/7 z dnia 5 stycznia 2016r. ustanawiającego standardowy formularz jednolitego europejskiego dokumentu zamówienia (Dz. Urz. UE L 3/16)</w:t>
      </w:r>
      <w:r w:rsidR="007561F5">
        <w:rPr>
          <w:rFonts w:ascii="Arial" w:hAnsi="Arial" w:cs="Arial"/>
          <w:sz w:val="20"/>
          <w:szCs w:val="20"/>
        </w:rPr>
        <w:t>.</w:t>
      </w:r>
    </w:p>
    <w:p w:rsidR="00E60A1F" w:rsidRDefault="00C17EB3" w:rsidP="003208CC">
      <w:pPr>
        <w:pStyle w:val="Akapitzlist"/>
        <w:autoSpaceDE w:val="0"/>
        <w:autoSpaceDN w:val="0"/>
        <w:adjustRightInd w:val="0"/>
        <w:ind w:left="720"/>
        <w:jc w:val="both"/>
        <w:rPr>
          <w:rFonts w:ascii="Arial" w:hAnsi="Arial" w:cs="Arial"/>
          <w:sz w:val="20"/>
          <w:szCs w:val="20"/>
        </w:rPr>
      </w:pPr>
      <w:r w:rsidRPr="004F00B6">
        <w:rPr>
          <w:rFonts w:ascii="Arial" w:hAnsi="Arial" w:cs="Arial"/>
          <w:sz w:val="20"/>
          <w:szCs w:val="20"/>
        </w:rPr>
        <w:t xml:space="preserve">Ocena spełniania warunków udziału w postępowaniu będzie prowadzona na podstawie treści złożonych oświadczeń lub dokumentów określonych w SIWZ, wymaganych zgodnie z rozporządzeniem Prezesa Rady Ministrów z dnia 19 lutego 2013 r. w sprawie rodzajów dokumentów jakich może żądać Zamawiający od wykonawcy oraz form w jakich te dokumenty mogą być składane </w:t>
      </w:r>
      <w:r w:rsidR="006C6EFF">
        <w:rPr>
          <w:rFonts w:ascii="Arial" w:hAnsi="Arial" w:cs="Arial"/>
          <w:sz w:val="20"/>
          <w:szCs w:val="20"/>
        </w:rPr>
        <w:t xml:space="preserve">albo </w:t>
      </w:r>
      <w:r w:rsidRPr="004F00B6">
        <w:rPr>
          <w:rFonts w:ascii="Arial" w:hAnsi="Arial" w:cs="Arial"/>
          <w:sz w:val="20"/>
          <w:szCs w:val="20"/>
        </w:rPr>
        <w:t>na podstawie jednolitego europejskiego dokumentu zamówienia zgodnie z rozporządzeniem wykonawczym Komisji (UE) 2016/7 z dnia 5 stycznia 2016</w:t>
      </w:r>
      <w:r w:rsidR="00A326F0">
        <w:rPr>
          <w:rFonts w:ascii="Arial" w:hAnsi="Arial" w:cs="Arial"/>
          <w:sz w:val="20"/>
          <w:szCs w:val="20"/>
        </w:rPr>
        <w:t xml:space="preserve"> </w:t>
      </w:r>
      <w:r w:rsidRPr="004F00B6">
        <w:rPr>
          <w:rFonts w:ascii="Arial" w:hAnsi="Arial" w:cs="Arial"/>
          <w:sz w:val="20"/>
          <w:szCs w:val="20"/>
        </w:rPr>
        <w:t xml:space="preserve">r. </w:t>
      </w:r>
      <w:r w:rsidRPr="003208CC">
        <w:rPr>
          <w:rFonts w:ascii="Arial" w:hAnsi="Arial" w:cs="Arial"/>
          <w:sz w:val="20"/>
          <w:szCs w:val="20"/>
        </w:rPr>
        <w:t xml:space="preserve">ustanawiającego standardowy formularz JEDZ </w:t>
      </w:r>
      <w:r w:rsidR="001D0E36" w:rsidRPr="003208CC">
        <w:rPr>
          <w:rFonts w:ascii="Arial" w:hAnsi="Arial" w:cs="Arial"/>
          <w:sz w:val="20"/>
          <w:szCs w:val="20"/>
        </w:rPr>
        <w:t>(na zasadzie spełnia - nie spełnia</w:t>
      </w:r>
      <w:r w:rsidR="00B86892">
        <w:rPr>
          <w:rFonts w:ascii="Arial" w:hAnsi="Arial" w:cs="Arial"/>
          <w:sz w:val="20"/>
          <w:szCs w:val="20"/>
        </w:rPr>
        <w:t>).</w:t>
      </w:r>
    </w:p>
    <w:p w:rsidR="00231C0F" w:rsidRPr="00231C0F" w:rsidRDefault="00E60A1F" w:rsidP="00231C0F">
      <w:pPr>
        <w:pStyle w:val="Akapitzlist"/>
        <w:autoSpaceDE w:val="0"/>
        <w:autoSpaceDN w:val="0"/>
        <w:adjustRightInd w:val="0"/>
        <w:ind w:left="720"/>
        <w:jc w:val="both"/>
        <w:rPr>
          <w:rFonts w:ascii="Arial" w:hAnsi="Arial" w:cs="Arial"/>
          <w:sz w:val="20"/>
          <w:szCs w:val="20"/>
          <w:lang w:eastAsia="pl-PL"/>
        </w:rPr>
      </w:pPr>
      <w:r w:rsidRPr="00E60A1F">
        <w:rPr>
          <w:rFonts w:ascii="Arial" w:hAnsi="Arial" w:cs="Arial"/>
          <w:iCs/>
          <w:sz w:val="20"/>
          <w:szCs w:val="20"/>
        </w:rPr>
        <w:t>W sytuacji gdy Wykonawca polega na zasobach innych podmiotów na zasadach określonych w art. 26 ust. 2b ustawy Pzp</w:t>
      </w:r>
      <w:r>
        <w:rPr>
          <w:rFonts w:ascii="Arial" w:hAnsi="Arial" w:cs="Arial"/>
          <w:color w:val="FF0000"/>
          <w:sz w:val="20"/>
          <w:szCs w:val="20"/>
        </w:rPr>
        <w:t xml:space="preserve"> </w:t>
      </w:r>
      <w:r>
        <w:rPr>
          <w:rFonts w:ascii="Arial" w:hAnsi="Arial" w:cs="Arial"/>
          <w:sz w:val="20"/>
          <w:szCs w:val="20"/>
        </w:rPr>
        <w:t xml:space="preserve">albo/i </w:t>
      </w:r>
      <w:r w:rsidRPr="00E60A1F">
        <w:rPr>
          <w:rFonts w:ascii="Arial" w:hAnsi="Arial" w:cs="Arial"/>
          <w:sz w:val="20"/>
          <w:szCs w:val="20"/>
          <w:lang w:eastAsia="pl-PL"/>
        </w:rPr>
        <w:t>w przypadku powierzenia wykonania części zamówienia podwykonawcy</w:t>
      </w:r>
      <w:r w:rsidR="00231C0F">
        <w:rPr>
          <w:rFonts w:ascii="Arial" w:hAnsi="Arial" w:cs="Arial"/>
          <w:sz w:val="20"/>
          <w:szCs w:val="20"/>
          <w:lang w:eastAsia="pl-PL"/>
        </w:rPr>
        <w:t xml:space="preserve">, Wykonawca zobowiązany będzie do złożenia JEDZ dla każdego z </w:t>
      </w:r>
      <w:r w:rsidR="00FB24FC">
        <w:rPr>
          <w:rFonts w:ascii="Arial" w:hAnsi="Arial" w:cs="Arial"/>
          <w:sz w:val="20"/>
          <w:szCs w:val="20"/>
          <w:lang w:eastAsia="pl-PL"/>
        </w:rPr>
        <w:t xml:space="preserve">ww. </w:t>
      </w:r>
      <w:r w:rsidR="00231C0F">
        <w:rPr>
          <w:rFonts w:ascii="Arial" w:hAnsi="Arial" w:cs="Arial"/>
          <w:sz w:val="20"/>
          <w:szCs w:val="20"/>
          <w:lang w:eastAsia="pl-PL"/>
        </w:rPr>
        <w:t>innych podmiotów oraz dla wszystkich podwykonawców.</w:t>
      </w:r>
    </w:p>
    <w:p w:rsidR="004466B2" w:rsidRPr="00811639" w:rsidRDefault="005731FF" w:rsidP="00811639">
      <w:pPr>
        <w:pStyle w:val="Akapitzlist"/>
        <w:autoSpaceDE w:val="0"/>
        <w:autoSpaceDN w:val="0"/>
        <w:adjustRightInd w:val="0"/>
        <w:ind w:left="720"/>
        <w:jc w:val="both"/>
        <w:rPr>
          <w:rFonts w:ascii="Arial" w:hAnsi="Arial" w:cs="Arial"/>
          <w:sz w:val="20"/>
          <w:szCs w:val="20"/>
        </w:rPr>
      </w:pPr>
      <w:r>
        <w:rPr>
          <w:rFonts w:ascii="Arial" w:hAnsi="Arial" w:cs="Arial"/>
          <w:sz w:val="20"/>
          <w:szCs w:val="20"/>
        </w:rPr>
        <w:lastRenderedPageBreak/>
        <w:t xml:space="preserve">Przed udzieleniem zamówienia </w:t>
      </w:r>
      <w:r w:rsidR="003208CC" w:rsidRPr="003208CC">
        <w:rPr>
          <w:rFonts w:ascii="Arial" w:hAnsi="Arial" w:cs="Arial"/>
          <w:sz w:val="20"/>
          <w:szCs w:val="20"/>
        </w:rPr>
        <w:t>W</w:t>
      </w:r>
      <w:r w:rsidR="002778E5">
        <w:rPr>
          <w:rFonts w:ascii="Arial" w:hAnsi="Arial" w:cs="Arial"/>
          <w:sz w:val="20"/>
          <w:szCs w:val="20"/>
        </w:rPr>
        <w:t xml:space="preserve">ykonawca, który wraz z ofertą złoży JEDZ i jednocześnie jego oferta </w:t>
      </w:r>
      <w:r w:rsidR="003208CC">
        <w:rPr>
          <w:rFonts w:ascii="Arial" w:hAnsi="Arial" w:cs="Arial"/>
          <w:sz w:val="20"/>
          <w:szCs w:val="20"/>
        </w:rPr>
        <w:t xml:space="preserve">zostanie </w:t>
      </w:r>
      <w:r>
        <w:rPr>
          <w:rFonts w:ascii="Arial" w:hAnsi="Arial" w:cs="Arial"/>
          <w:sz w:val="20"/>
          <w:szCs w:val="20"/>
        </w:rPr>
        <w:t xml:space="preserve">najwyżej oceniona, </w:t>
      </w:r>
      <w:r w:rsidR="003208CC">
        <w:rPr>
          <w:rFonts w:ascii="Arial" w:hAnsi="Arial" w:cs="Arial"/>
          <w:sz w:val="20"/>
          <w:szCs w:val="20"/>
        </w:rPr>
        <w:t xml:space="preserve">zobowiązany będzie </w:t>
      </w:r>
      <w:r w:rsidR="003208CC" w:rsidRPr="003208CC">
        <w:rPr>
          <w:rFonts w:ascii="Arial" w:hAnsi="Arial" w:cs="Arial"/>
          <w:sz w:val="20"/>
          <w:szCs w:val="20"/>
        </w:rPr>
        <w:t>do złożenia</w:t>
      </w:r>
      <w:r w:rsidR="00506431">
        <w:rPr>
          <w:rFonts w:ascii="Arial" w:hAnsi="Arial" w:cs="Arial"/>
          <w:sz w:val="20"/>
          <w:szCs w:val="20"/>
        </w:rPr>
        <w:t xml:space="preserve"> w wyznaczonym nie </w:t>
      </w:r>
      <w:r>
        <w:rPr>
          <w:rFonts w:ascii="Arial" w:hAnsi="Arial" w:cs="Arial"/>
          <w:sz w:val="20"/>
          <w:szCs w:val="20"/>
        </w:rPr>
        <w:t>krótszym niż 10 dni terminie aktualnych na dzień złożenia oświadczeń lub dokumentów potwierdzających okoliczności, o których mowy w art. 25 ust. 1 ustawy Pzp</w:t>
      </w:r>
      <w:r w:rsidR="00D7269A">
        <w:rPr>
          <w:rFonts w:ascii="Arial" w:hAnsi="Arial" w:cs="Arial"/>
          <w:sz w:val="20"/>
          <w:szCs w:val="20"/>
        </w:rPr>
        <w:t xml:space="preserve">, tj. </w:t>
      </w:r>
      <w:r>
        <w:rPr>
          <w:rFonts w:ascii="Arial" w:hAnsi="Arial" w:cs="Arial"/>
          <w:sz w:val="20"/>
          <w:szCs w:val="20"/>
        </w:rPr>
        <w:t>dokumentów określonych</w:t>
      </w:r>
      <w:r w:rsidR="00D7269A">
        <w:rPr>
          <w:rFonts w:ascii="Arial" w:hAnsi="Arial" w:cs="Arial"/>
          <w:sz w:val="20"/>
          <w:szCs w:val="20"/>
        </w:rPr>
        <w:t xml:space="preserve"> w </w:t>
      </w:r>
      <w:r w:rsidR="003208CC">
        <w:rPr>
          <w:rFonts w:ascii="Arial" w:hAnsi="Arial" w:cs="Arial"/>
          <w:sz w:val="20"/>
          <w:szCs w:val="20"/>
        </w:rPr>
        <w:t>pkt. 8.1.2. - 8.1.6.</w:t>
      </w:r>
    </w:p>
    <w:p w:rsidR="00C17EB3" w:rsidRPr="004466B2" w:rsidRDefault="00C17EB3" w:rsidP="004466B2">
      <w:pPr>
        <w:pStyle w:val="Akapitzlist"/>
        <w:autoSpaceDE w:val="0"/>
        <w:autoSpaceDN w:val="0"/>
        <w:adjustRightInd w:val="0"/>
        <w:ind w:left="720"/>
        <w:jc w:val="both"/>
        <w:rPr>
          <w:rFonts w:ascii="Arial" w:hAnsi="Arial" w:cs="Arial"/>
          <w:iCs/>
          <w:sz w:val="20"/>
          <w:szCs w:val="20"/>
        </w:rPr>
      </w:pPr>
      <w:r w:rsidRPr="004466B2">
        <w:rPr>
          <w:rFonts w:ascii="Arial" w:hAnsi="Arial" w:cs="Arial"/>
          <w:sz w:val="20"/>
          <w:szCs w:val="20"/>
        </w:rPr>
        <w:t xml:space="preserve">Na stronach Urzędu Zamówień Publicznych dostępna jest Instrukcja Wypełniania Jednolitego Europejskiego Dokumentu Zamówienia, z którą w przypadku skorzystania przez Wykonawców z możliwości złożenia tego dokumentu wraz z ofertą zaleca się zapoznać: </w:t>
      </w:r>
      <w:hyperlink r:id="rId10" w:history="1">
        <w:r w:rsidRPr="004466B2">
          <w:rPr>
            <w:rFonts w:ascii="Arial" w:hAnsi="Arial" w:cs="Arial"/>
            <w:sz w:val="20"/>
            <w:szCs w:val="20"/>
          </w:rPr>
          <w:t>https://www.uzp.gov.pl/__data/assets/pdf_file/0014/31361/JEDZ-instrukcja.pdf</w:t>
        </w:r>
      </w:hyperlink>
      <w:r w:rsidRPr="004466B2">
        <w:rPr>
          <w:rFonts w:ascii="Arial" w:hAnsi="Arial" w:cs="Arial"/>
          <w:sz w:val="20"/>
          <w:szCs w:val="20"/>
        </w:rPr>
        <w:t>.</w:t>
      </w:r>
    </w:p>
    <w:p w:rsidR="00483632" w:rsidRPr="00607395" w:rsidRDefault="0045266B" w:rsidP="00607395">
      <w:pPr>
        <w:pStyle w:val="Nagwek1"/>
        <w:keepNext w:val="0"/>
        <w:numPr>
          <w:ilvl w:val="2"/>
          <w:numId w:val="18"/>
        </w:numPr>
        <w:spacing w:before="0" w:after="0"/>
        <w:rPr>
          <w:rFonts w:ascii="Arial" w:hAnsi="Arial" w:cs="Arial"/>
          <w:iCs/>
          <w:sz w:val="20"/>
          <w:szCs w:val="20"/>
        </w:rPr>
      </w:pPr>
      <w:r w:rsidRPr="00607395">
        <w:rPr>
          <w:rFonts w:ascii="Arial" w:hAnsi="Arial" w:cs="Arial"/>
          <w:b w:val="0"/>
          <w:bCs w:val="0"/>
          <w:iCs/>
          <w:sz w:val="20"/>
          <w:szCs w:val="20"/>
          <w:lang w:eastAsia="en-US"/>
        </w:rPr>
        <w:t>W celu oceny spełniania przez Wykonawcę warunków określonych w art. 22 ust 1 ustawy Pzp i których opis sposobu oceny spełni</w:t>
      </w:r>
      <w:r w:rsidR="000270FA" w:rsidRPr="00607395">
        <w:rPr>
          <w:rFonts w:ascii="Arial" w:hAnsi="Arial" w:cs="Arial"/>
          <w:b w:val="0"/>
          <w:bCs w:val="0"/>
          <w:iCs/>
          <w:sz w:val="20"/>
          <w:szCs w:val="20"/>
          <w:lang w:eastAsia="en-US"/>
        </w:rPr>
        <w:t xml:space="preserve">ania zamieszczono w pkt. 7.2 </w:t>
      </w:r>
      <w:r w:rsidRPr="00607395">
        <w:rPr>
          <w:rFonts w:ascii="Arial" w:hAnsi="Arial" w:cs="Arial"/>
          <w:b w:val="0"/>
          <w:bCs w:val="0"/>
          <w:iCs/>
          <w:sz w:val="20"/>
          <w:szCs w:val="20"/>
          <w:lang w:eastAsia="en-US"/>
        </w:rPr>
        <w:t xml:space="preserve">należy pod rygorem wykluczenia z postępowania na podstawie art. 24 ust. 2 pkt 4 ustawy Pzp złożyć </w:t>
      </w:r>
      <w:r w:rsidRPr="00607395">
        <w:rPr>
          <w:rFonts w:ascii="Arial" w:hAnsi="Arial" w:cs="Arial"/>
          <w:b w:val="0"/>
          <w:iCs/>
          <w:sz w:val="20"/>
          <w:szCs w:val="20"/>
        </w:rPr>
        <w:t>Oświadczenie o spełnianiu warunków udziału w postę</w:t>
      </w:r>
      <w:r w:rsidR="00607395">
        <w:rPr>
          <w:rFonts w:ascii="Arial" w:hAnsi="Arial" w:cs="Arial"/>
          <w:b w:val="0"/>
          <w:iCs/>
          <w:sz w:val="20"/>
          <w:szCs w:val="20"/>
        </w:rPr>
        <w:t>powaniu na formularzu zgodnym z </w:t>
      </w:r>
      <w:r w:rsidRPr="00607395">
        <w:rPr>
          <w:rFonts w:ascii="Arial" w:hAnsi="Arial" w:cs="Arial"/>
          <w:b w:val="0"/>
          <w:iCs/>
          <w:sz w:val="20"/>
          <w:szCs w:val="20"/>
        </w:rPr>
        <w:t>treścią</w:t>
      </w:r>
      <w:r w:rsidRPr="00607395">
        <w:rPr>
          <w:rFonts w:ascii="Arial" w:hAnsi="Arial" w:cs="Arial"/>
          <w:iCs/>
          <w:sz w:val="20"/>
          <w:szCs w:val="20"/>
        </w:rPr>
        <w:t xml:space="preserve"> Formularza 3.2.</w:t>
      </w:r>
    </w:p>
    <w:p w:rsidR="00483632" w:rsidRPr="00C1251D" w:rsidRDefault="00483632" w:rsidP="00D05C6C">
      <w:pPr>
        <w:pStyle w:val="NormalnyWeb"/>
        <w:numPr>
          <w:ilvl w:val="1"/>
          <w:numId w:val="18"/>
        </w:numPr>
        <w:spacing w:before="0" w:beforeAutospacing="0" w:after="0" w:afterAutospacing="0"/>
        <w:rPr>
          <w:rFonts w:ascii="Arial" w:hAnsi="Arial" w:cs="Arial"/>
          <w:iCs/>
          <w:lang w:eastAsia="en-US"/>
        </w:rPr>
      </w:pPr>
      <w:r w:rsidRPr="00C1251D">
        <w:rPr>
          <w:rFonts w:ascii="Arial" w:hAnsi="Arial" w:cs="Arial"/>
          <w:iCs/>
          <w:lang w:eastAsia="en-US"/>
        </w:rPr>
        <w:t xml:space="preserve">W sytuacji gdy Wykonawca polega na zasobach innych podmiotów na zasadach określonych w art. 26 ust. 2b ustawy Pzp, zobowiązany jest udowodnić, iż będzie dysponował tymi zasobami w trakcie realizacji zamówienia, </w:t>
      </w:r>
      <w:r w:rsidRPr="00C1251D">
        <w:rPr>
          <w:rFonts w:ascii="Arial" w:hAnsi="Arial" w:cs="Arial"/>
          <w:b/>
          <w:iCs/>
          <w:lang w:eastAsia="en-US"/>
        </w:rPr>
        <w:t>w szczególności przedstawiając w tym celu pisemne zobowiązanie</w:t>
      </w:r>
      <w:r w:rsidRPr="00C1251D">
        <w:rPr>
          <w:rFonts w:ascii="Arial" w:hAnsi="Arial" w:cs="Arial"/>
          <w:iCs/>
          <w:lang w:eastAsia="en-US"/>
        </w:rPr>
        <w:t xml:space="preserve"> tych podmiotów do oddania mu dyspozycji niezbędnych zasobów na potrzeby wykonania zamówienia. Wzór zobowiązania stanowi </w:t>
      </w:r>
      <w:r w:rsidRPr="00C1251D">
        <w:rPr>
          <w:rFonts w:ascii="Arial" w:hAnsi="Arial" w:cs="Arial"/>
          <w:b/>
          <w:iCs/>
        </w:rPr>
        <w:t>Formularz 3.</w:t>
      </w:r>
      <w:r w:rsidR="00A7429D">
        <w:rPr>
          <w:rFonts w:ascii="Arial" w:hAnsi="Arial" w:cs="Arial"/>
          <w:b/>
          <w:iCs/>
        </w:rPr>
        <w:t>4</w:t>
      </w:r>
      <w:r w:rsidRPr="00C1251D">
        <w:rPr>
          <w:rFonts w:ascii="Arial" w:hAnsi="Arial" w:cs="Arial"/>
          <w:b/>
          <w:iCs/>
        </w:rPr>
        <w:t>.</w:t>
      </w:r>
    </w:p>
    <w:p w:rsidR="00483632" w:rsidRPr="00C1251D" w:rsidRDefault="00483632" w:rsidP="00D05C6C">
      <w:pPr>
        <w:autoSpaceDE w:val="0"/>
        <w:autoSpaceDN w:val="0"/>
        <w:adjustRightInd w:val="0"/>
        <w:ind w:left="720" w:hanging="720"/>
        <w:jc w:val="both"/>
        <w:rPr>
          <w:rFonts w:ascii="Arial" w:hAnsi="Arial" w:cs="Arial"/>
          <w:sz w:val="20"/>
          <w:szCs w:val="20"/>
        </w:rPr>
      </w:pPr>
      <w:r w:rsidRPr="00C1251D">
        <w:rPr>
          <w:rFonts w:ascii="Arial" w:hAnsi="Arial" w:cs="Arial"/>
          <w:b/>
          <w:sz w:val="20"/>
          <w:szCs w:val="20"/>
        </w:rPr>
        <w:t>8.3a.</w:t>
      </w:r>
      <w:r w:rsidRPr="00C1251D">
        <w:rPr>
          <w:rFonts w:ascii="Arial" w:hAnsi="Arial" w:cs="Arial"/>
          <w:b/>
          <w:sz w:val="20"/>
          <w:szCs w:val="20"/>
        </w:rPr>
        <w:tab/>
      </w:r>
      <w:r w:rsidRPr="00C1251D">
        <w:rPr>
          <w:rFonts w:ascii="Arial" w:hAnsi="Arial" w:cs="Arial"/>
          <w:sz w:val="20"/>
          <w:szCs w:val="20"/>
        </w:rPr>
        <w:t>Jeżeli Wykonawca wykazując spełnienie warunków, o których mowa w art. 22 ust.1 pkt 2 ustawy Pzp, polega na zasobach innych podmiotów na zasa</w:t>
      </w:r>
      <w:r w:rsidR="00462FD6">
        <w:rPr>
          <w:rFonts w:ascii="Arial" w:hAnsi="Arial" w:cs="Arial"/>
          <w:sz w:val="20"/>
          <w:szCs w:val="20"/>
        </w:rPr>
        <w:t>dach określonych w art. 26 ust. </w:t>
      </w:r>
      <w:r w:rsidRPr="00C1251D">
        <w:rPr>
          <w:rFonts w:ascii="Arial" w:hAnsi="Arial" w:cs="Arial"/>
          <w:sz w:val="20"/>
          <w:szCs w:val="20"/>
        </w:rPr>
        <w:t>2b ustawy Pzp,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483632" w:rsidRPr="00C1251D" w:rsidRDefault="00483632" w:rsidP="00D13971">
      <w:pPr>
        <w:pStyle w:val="Akapitzlist"/>
        <w:numPr>
          <w:ilvl w:val="0"/>
          <w:numId w:val="39"/>
        </w:numPr>
        <w:jc w:val="both"/>
        <w:rPr>
          <w:rFonts w:ascii="Arial" w:hAnsi="Arial" w:cs="Arial"/>
          <w:sz w:val="20"/>
          <w:szCs w:val="20"/>
        </w:rPr>
      </w:pPr>
      <w:r w:rsidRPr="00C1251D">
        <w:rPr>
          <w:rFonts w:ascii="Arial" w:hAnsi="Arial" w:cs="Arial"/>
          <w:sz w:val="20"/>
          <w:szCs w:val="20"/>
        </w:rPr>
        <w:t xml:space="preserve">zakresu dostępnych Wykonawcy zasobów innego podmiotu, </w:t>
      </w:r>
    </w:p>
    <w:p w:rsidR="00483632" w:rsidRPr="00C1251D" w:rsidRDefault="00483632" w:rsidP="00D13971">
      <w:pPr>
        <w:pStyle w:val="Akapitzlist"/>
        <w:numPr>
          <w:ilvl w:val="0"/>
          <w:numId w:val="39"/>
        </w:numPr>
        <w:jc w:val="both"/>
        <w:rPr>
          <w:rFonts w:ascii="Arial" w:hAnsi="Arial" w:cs="Arial"/>
          <w:sz w:val="20"/>
          <w:szCs w:val="20"/>
        </w:rPr>
      </w:pPr>
      <w:r w:rsidRPr="00C1251D">
        <w:rPr>
          <w:rFonts w:ascii="Arial" w:hAnsi="Arial" w:cs="Arial"/>
          <w:sz w:val="20"/>
          <w:szCs w:val="20"/>
        </w:rPr>
        <w:t>sposobu wykorzystania zasobów innego podmiotu, przez Wykonawcę, przy wykon</w:t>
      </w:r>
      <w:r w:rsidR="00C72D39">
        <w:rPr>
          <w:rFonts w:ascii="Arial" w:hAnsi="Arial" w:cs="Arial"/>
          <w:sz w:val="20"/>
          <w:szCs w:val="20"/>
        </w:rPr>
        <w:t>ywaniu zamówienia,</w:t>
      </w:r>
    </w:p>
    <w:p w:rsidR="00483632" w:rsidRPr="00C1251D" w:rsidRDefault="00483632" w:rsidP="00D13971">
      <w:pPr>
        <w:pStyle w:val="Akapitzlist"/>
        <w:numPr>
          <w:ilvl w:val="0"/>
          <w:numId w:val="39"/>
        </w:numPr>
        <w:jc w:val="both"/>
        <w:rPr>
          <w:rFonts w:ascii="Arial" w:hAnsi="Arial" w:cs="Arial"/>
          <w:sz w:val="20"/>
          <w:szCs w:val="20"/>
        </w:rPr>
      </w:pPr>
      <w:r w:rsidRPr="00C1251D">
        <w:rPr>
          <w:rFonts w:ascii="Arial" w:hAnsi="Arial" w:cs="Arial"/>
          <w:sz w:val="20"/>
          <w:szCs w:val="20"/>
        </w:rPr>
        <w:t>charakteru stosunku, jaki będzie łączył Wykonawcę z innym podmiotem,</w:t>
      </w:r>
    </w:p>
    <w:p w:rsidR="00483632" w:rsidRPr="00C1251D" w:rsidRDefault="00483632" w:rsidP="00D13971">
      <w:pPr>
        <w:pStyle w:val="Akapitzlist"/>
        <w:numPr>
          <w:ilvl w:val="0"/>
          <w:numId w:val="39"/>
        </w:numPr>
        <w:jc w:val="both"/>
        <w:rPr>
          <w:rFonts w:ascii="Arial" w:hAnsi="Arial" w:cs="Arial"/>
          <w:sz w:val="20"/>
          <w:szCs w:val="20"/>
        </w:rPr>
      </w:pPr>
      <w:r w:rsidRPr="00C1251D">
        <w:rPr>
          <w:rFonts w:ascii="Arial" w:hAnsi="Arial" w:cs="Arial"/>
          <w:sz w:val="20"/>
          <w:szCs w:val="20"/>
        </w:rPr>
        <w:t>zakresu i okresu udziału innego podmiotu przy wykonywaniu zamówienia.</w:t>
      </w:r>
    </w:p>
    <w:p w:rsidR="00EA4AC2" w:rsidRPr="00C1251D" w:rsidRDefault="0034533C" w:rsidP="00D05C6C">
      <w:pPr>
        <w:ind w:left="709" w:hanging="709"/>
        <w:jc w:val="both"/>
        <w:rPr>
          <w:rFonts w:ascii="Arial" w:hAnsi="Arial" w:cs="Arial"/>
          <w:iCs/>
          <w:sz w:val="20"/>
          <w:szCs w:val="20"/>
        </w:rPr>
      </w:pPr>
      <w:r w:rsidRPr="00C1251D">
        <w:rPr>
          <w:rFonts w:ascii="Arial" w:hAnsi="Arial" w:cs="Arial"/>
          <w:b/>
          <w:iCs/>
          <w:sz w:val="20"/>
          <w:szCs w:val="20"/>
        </w:rPr>
        <w:t>8.4</w:t>
      </w:r>
      <w:r w:rsidR="00A67638" w:rsidRPr="00C1251D">
        <w:rPr>
          <w:rFonts w:ascii="Arial" w:hAnsi="Arial" w:cs="Arial"/>
          <w:b/>
          <w:iCs/>
          <w:sz w:val="20"/>
          <w:szCs w:val="20"/>
        </w:rPr>
        <w:t>.</w:t>
      </w:r>
      <w:r w:rsidR="00EA4AC2" w:rsidRPr="00C1251D">
        <w:rPr>
          <w:rFonts w:ascii="Arial" w:hAnsi="Arial" w:cs="Arial"/>
          <w:iCs/>
          <w:sz w:val="20"/>
          <w:szCs w:val="20"/>
        </w:rPr>
        <w:t xml:space="preserve"> </w:t>
      </w:r>
      <w:r w:rsidR="00EA4AC2" w:rsidRPr="00C1251D">
        <w:rPr>
          <w:rFonts w:ascii="Arial" w:hAnsi="Arial" w:cs="Arial"/>
          <w:iCs/>
          <w:sz w:val="20"/>
          <w:szCs w:val="20"/>
        </w:rPr>
        <w:tab/>
        <w:t>Jeżeli Wykonawca ma siedzibę lub miejsce zamieszkania poza terytorium Rzeczypospolitej Polskiej, zamiast dokumentów, o których mowa:</w:t>
      </w:r>
    </w:p>
    <w:p w:rsidR="00EA4AC2" w:rsidRPr="00C1251D" w:rsidRDefault="00EA4AC2" w:rsidP="00D05C6C">
      <w:pPr>
        <w:ind w:left="709"/>
        <w:jc w:val="both"/>
        <w:rPr>
          <w:rFonts w:ascii="Arial" w:hAnsi="Arial" w:cs="Arial"/>
          <w:iCs/>
          <w:sz w:val="20"/>
          <w:szCs w:val="20"/>
        </w:rPr>
      </w:pPr>
      <w:r w:rsidRPr="00C1251D">
        <w:rPr>
          <w:rFonts w:ascii="Arial" w:hAnsi="Arial" w:cs="Arial"/>
          <w:b/>
          <w:iCs/>
          <w:sz w:val="20"/>
          <w:szCs w:val="20"/>
        </w:rPr>
        <w:t>1)</w:t>
      </w:r>
      <w:r w:rsidRPr="00C1251D">
        <w:rPr>
          <w:rFonts w:ascii="Arial" w:hAnsi="Arial" w:cs="Arial"/>
          <w:iCs/>
          <w:sz w:val="20"/>
          <w:szCs w:val="20"/>
        </w:rPr>
        <w:t xml:space="preserve"> w</w:t>
      </w:r>
      <w:r w:rsidR="008F2FF8" w:rsidRPr="00C1251D">
        <w:rPr>
          <w:rFonts w:ascii="Arial" w:hAnsi="Arial" w:cs="Arial"/>
          <w:iCs/>
          <w:sz w:val="20"/>
          <w:szCs w:val="20"/>
        </w:rPr>
        <w:t xml:space="preserve"> pkt. 8.1.2. - 8.1.4 i 8.1.6 - </w:t>
      </w:r>
      <w:r w:rsidRPr="00C1251D">
        <w:rPr>
          <w:rFonts w:ascii="Arial" w:hAnsi="Arial" w:cs="Arial"/>
          <w:iCs/>
          <w:sz w:val="20"/>
          <w:szCs w:val="20"/>
        </w:rPr>
        <w:t>składa dokument wystawiony w kraju, w którym ma siedzibę lub miejsce zamieszkania, potwierdzające odpowiednio, że:</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a)</w:t>
      </w:r>
      <w:r w:rsidRPr="00C1251D">
        <w:rPr>
          <w:rFonts w:ascii="Arial" w:hAnsi="Arial" w:cs="Arial"/>
          <w:iCs/>
          <w:sz w:val="20"/>
          <w:szCs w:val="20"/>
        </w:rPr>
        <w:t xml:space="preserve"> nie otwarto jego likwidacji ani nie ogłoszono upadłości,</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b)</w:t>
      </w:r>
      <w:r w:rsidRPr="00C1251D">
        <w:rPr>
          <w:rFonts w:ascii="Arial" w:hAnsi="Arial" w:cs="Arial"/>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c)</w:t>
      </w:r>
      <w:r w:rsidRPr="00C1251D">
        <w:rPr>
          <w:rFonts w:ascii="Arial" w:hAnsi="Arial" w:cs="Arial"/>
          <w:iCs/>
          <w:sz w:val="20"/>
          <w:szCs w:val="20"/>
        </w:rPr>
        <w:t xml:space="preserve"> nie orzeczono wobec niego zakazu ubiegania się o zamówienie,</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2)</w:t>
      </w:r>
      <w:r w:rsidR="008F2FF8" w:rsidRPr="00C1251D">
        <w:rPr>
          <w:rFonts w:ascii="Arial" w:hAnsi="Arial" w:cs="Arial"/>
          <w:iCs/>
          <w:sz w:val="20"/>
          <w:szCs w:val="20"/>
        </w:rPr>
        <w:t xml:space="preserve"> w pkt. 8.1.5. </w:t>
      </w:r>
      <w:r w:rsidRPr="00C1251D">
        <w:rPr>
          <w:rFonts w:ascii="Arial" w:hAnsi="Arial" w:cs="Arial"/>
          <w:iCs/>
          <w:sz w:val="20"/>
          <w:szCs w:val="20"/>
        </w:rPr>
        <w:t>- składa zaświadczenie właściwego organu sądowego lub administracyjnego miejsca zamieszkania albo zamieszkania osoby, której dokumenty dotyczą, w zakresie określonym w art. 24 ust. 1 pkt. 4-8 i 10-11 ustawy Pzp.</w:t>
      </w:r>
    </w:p>
    <w:p w:rsidR="00EA4AC2" w:rsidRPr="00C1251D" w:rsidRDefault="00EA4AC2" w:rsidP="00D05C6C">
      <w:pPr>
        <w:pStyle w:val="Akapitzlist"/>
        <w:numPr>
          <w:ilvl w:val="1"/>
          <w:numId w:val="28"/>
        </w:numPr>
        <w:jc w:val="both"/>
        <w:rPr>
          <w:rFonts w:ascii="Arial" w:hAnsi="Arial" w:cs="Arial"/>
          <w:sz w:val="20"/>
          <w:szCs w:val="20"/>
        </w:rPr>
      </w:pPr>
      <w:r w:rsidRPr="00C1251D">
        <w:rPr>
          <w:rFonts w:ascii="Arial" w:hAnsi="Arial" w:cs="Arial"/>
          <w:sz w:val="20"/>
          <w:szCs w:val="20"/>
        </w:rPr>
        <w:t>Jeżeli w</w:t>
      </w:r>
      <w:r w:rsidR="00A67638" w:rsidRPr="00C1251D">
        <w:rPr>
          <w:rFonts w:ascii="Arial" w:hAnsi="Arial" w:cs="Arial"/>
          <w:sz w:val="20"/>
          <w:szCs w:val="20"/>
        </w:rPr>
        <w:t xml:space="preserve"> kraju</w:t>
      </w:r>
      <w:r w:rsidRPr="00C1251D">
        <w:rPr>
          <w:rFonts w:ascii="Arial" w:hAnsi="Arial" w:cs="Arial"/>
          <w:sz w:val="20"/>
          <w:szCs w:val="20"/>
        </w:rPr>
        <w:t xml:space="preserve"> miejsc</w:t>
      </w:r>
      <w:r w:rsidR="00A67638" w:rsidRPr="00C1251D">
        <w:rPr>
          <w:rFonts w:ascii="Arial" w:hAnsi="Arial" w:cs="Arial"/>
          <w:sz w:val="20"/>
          <w:szCs w:val="20"/>
        </w:rPr>
        <w:t>a</w:t>
      </w:r>
      <w:r w:rsidRPr="00C1251D">
        <w:rPr>
          <w:rFonts w:ascii="Arial" w:hAnsi="Arial" w:cs="Arial"/>
          <w:sz w:val="20"/>
          <w:szCs w:val="20"/>
        </w:rPr>
        <w:t xml:space="preserve"> zamieszkania osoby lub w kraju, w którym Wykonawca ma siedzibę lub miejsce zamieszkania, nie wydaje się dokumentó</w:t>
      </w:r>
      <w:r w:rsidR="00BF526A" w:rsidRPr="00C1251D">
        <w:rPr>
          <w:rFonts w:ascii="Arial" w:hAnsi="Arial" w:cs="Arial"/>
          <w:sz w:val="20"/>
          <w:szCs w:val="20"/>
        </w:rPr>
        <w:t>w, o których mowa w pkt 8.4</w:t>
      </w:r>
      <w:r w:rsidR="008A24B8" w:rsidRPr="00C1251D">
        <w:rPr>
          <w:rFonts w:ascii="Arial" w:hAnsi="Arial" w:cs="Arial"/>
          <w:sz w:val="20"/>
          <w:szCs w:val="20"/>
        </w:rPr>
        <w:t>.</w:t>
      </w:r>
      <w:r w:rsidRPr="00C1251D">
        <w:rPr>
          <w:rFonts w:ascii="Arial" w:hAnsi="Arial" w:cs="Arial"/>
          <w:sz w:val="20"/>
          <w:szCs w:val="20"/>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A4AC2" w:rsidRPr="00C1251D" w:rsidRDefault="0034533C" w:rsidP="00D05C6C">
      <w:pPr>
        <w:ind w:left="709" w:hanging="709"/>
        <w:jc w:val="both"/>
        <w:rPr>
          <w:rFonts w:ascii="Arial" w:hAnsi="Arial" w:cs="Arial"/>
          <w:iCs/>
          <w:sz w:val="20"/>
          <w:szCs w:val="20"/>
        </w:rPr>
      </w:pPr>
      <w:r w:rsidRPr="00C1251D">
        <w:rPr>
          <w:rFonts w:ascii="Arial" w:hAnsi="Arial" w:cs="Arial"/>
          <w:b/>
          <w:iCs/>
          <w:sz w:val="20"/>
          <w:szCs w:val="20"/>
        </w:rPr>
        <w:t>8.6</w:t>
      </w:r>
      <w:r w:rsidR="00EA4AC2" w:rsidRPr="00C1251D">
        <w:rPr>
          <w:rFonts w:ascii="Arial" w:hAnsi="Arial" w:cs="Arial"/>
          <w:b/>
          <w:iCs/>
          <w:sz w:val="20"/>
          <w:szCs w:val="20"/>
        </w:rPr>
        <w:t>.</w:t>
      </w:r>
      <w:r w:rsidR="00EA4AC2" w:rsidRPr="00C1251D">
        <w:rPr>
          <w:rFonts w:ascii="Arial" w:hAnsi="Arial" w:cs="Arial"/>
          <w:iCs/>
          <w:sz w:val="20"/>
          <w:szCs w:val="20"/>
        </w:rPr>
        <w:tab/>
        <w:t>Doku</w:t>
      </w:r>
      <w:r w:rsidR="00844567" w:rsidRPr="00C1251D">
        <w:rPr>
          <w:rFonts w:ascii="Arial" w:hAnsi="Arial" w:cs="Arial"/>
          <w:iCs/>
          <w:sz w:val="20"/>
          <w:szCs w:val="20"/>
        </w:rPr>
        <w:t>menty, o któr</w:t>
      </w:r>
      <w:r w:rsidR="00BF526A" w:rsidRPr="00C1251D">
        <w:rPr>
          <w:rFonts w:ascii="Arial" w:hAnsi="Arial" w:cs="Arial"/>
          <w:iCs/>
          <w:sz w:val="20"/>
          <w:szCs w:val="20"/>
        </w:rPr>
        <w:t>ych mowa w pkt. 8.4</w:t>
      </w:r>
      <w:r w:rsidR="00EA4AC2" w:rsidRPr="00C1251D">
        <w:rPr>
          <w:rFonts w:ascii="Arial" w:hAnsi="Arial" w:cs="Arial"/>
          <w:iCs/>
          <w:sz w:val="20"/>
          <w:szCs w:val="20"/>
        </w:rPr>
        <w:t xml:space="preserve">.1) </w:t>
      </w:r>
      <w:r w:rsidR="00BF526A" w:rsidRPr="00C1251D">
        <w:rPr>
          <w:rFonts w:ascii="Arial" w:hAnsi="Arial" w:cs="Arial"/>
          <w:iCs/>
          <w:sz w:val="20"/>
          <w:szCs w:val="20"/>
        </w:rPr>
        <w:t>lit a) i c) oraz pkt. 8.4</w:t>
      </w:r>
      <w:r w:rsidR="008A24B8" w:rsidRPr="00C1251D">
        <w:rPr>
          <w:rFonts w:ascii="Arial" w:hAnsi="Arial" w:cs="Arial"/>
          <w:iCs/>
          <w:sz w:val="20"/>
          <w:szCs w:val="20"/>
        </w:rPr>
        <w:t>.2), lub zastępujący je do</w:t>
      </w:r>
      <w:r w:rsidR="00462FD6">
        <w:rPr>
          <w:rFonts w:ascii="Arial" w:hAnsi="Arial" w:cs="Arial"/>
          <w:iCs/>
          <w:sz w:val="20"/>
          <w:szCs w:val="20"/>
        </w:rPr>
        <w:t>kument, o którym mowa w pkt. 8.5</w:t>
      </w:r>
      <w:r w:rsidR="00EA4AC2" w:rsidRPr="00C1251D">
        <w:rPr>
          <w:rFonts w:ascii="Arial" w:hAnsi="Arial" w:cs="Arial"/>
          <w:iCs/>
          <w:sz w:val="20"/>
          <w:szCs w:val="20"/>
        </w:rPr>
        <w:t>, powinny być wystawione nie wcześniej niż 6 miesięcy przed upływem terminu składania ofert. Do</w:t>
      </w:r>
      <w:r w:rsidR="00BF526A" w:rsidRPr="00C1251D">
        <w:rPr>
          <w:rFonts w:ascii="Arial" w:hAnsi="Arial" w:cs="Arial"/>
          <w:iCs/>
          <w:sz w:val="20"/>
          <w:szCs w:val="20"/>
        </w:rPr>
        <w:t>kument, o którym mowa w pkt. 8.4</w:t>
      </w:r>
      <w:r w:rsidR="00EA4AC2" w:rsidRPr="00C1251D">
        <w:rPr>
          <w:rFonts w:ascii="Arial" w:hAnsi="Arial" w:cs="Arial"/>
          <w:iCs/>
          <w:sz w:val="20"/>
          <w:szCs w:val="20"/>
        </w:rPr>
        <w:t>.1) lit b), lub zastępujący go dokume</w:t>
      </w:r>
      <w:r w:rsidR="00BF526A" w:rsidRPr="00C1251D">
        <w:rPr>
          <w:rFonts w:ascii="Arial" w:hAnsi="Arial" w:cs="Arial"/>
          <w:iCs/>
          <w:sz w:val="20"/>
          <w:szCs w:val="20"/>
        </w:rPr>
        <w:t>nt, o którym mowa w pkt. 8.5</w:t>
      </w:r>
      <w:r w:rsidR="00EA4AC2" w:rsidRPr="00C1251D">
        <w:rPr>
          <w:rFonts w:ascii="Arial" w:hAnsi="Arial" w:cs="Arial"/>
          <w:iCs/>
          <w:sz w:val="20"/>
          <w:szCs w:val="20"/>
        </w:rPr>
        <w:t>, powinien być wystawiony nie wcześniej niż 3 miesiące przed upływem terminu składania ofert.</w:t>
      </w:r>
    </w:p>
    <w:p w:rsidR="00EA4AC2" w:rsidRDefault="00EA4AC2" w:rsidP="00D05C6C">
      <w:pPr>
        <w:ind w:left="709" w:hanging="709"/>
        <w:jc w:val="both"/>
        <w:rPr>
          <w:rFonts w:ascii="Arial" w:hAnsi="Arial" w:cs="Arial"/>
          <w:iCs/>
          <w:sz w:val="20"/>
          <w:szCs w:val="20"/>
        </w:rPr>
      </w:pPr>
      <w:r w:rsidRPr="00C1251D">
        <w:rPr>
          <w:rFonts w:ascii="Arial" w:hAnsi="Arial" w:cs="Arial"/>
          <w:b/>
          <w:iCs/>
          <w:sz w:val="20"/>
          <w:szCs w:val="20"/>
        </w:rPr>
        <w:t>8.</w:t>
      </w:r>
      <w:r w:rsidR="0034533C" w:rsidRPr="00C1251D">
        <w:rPr>
          <w:rFonts w:ascii="Arial" w:hAnsi="Arial" w:cs="Arial"/>
          <w:b/>
          <w:iCs/>
          <w:sz w:val="20"/>
          <w:szCs w:val="20"/>
        </w:rPr>
        <w:t>7</w:t>
      </w:r>
      <w:r w:rsidRPr="00C1251D">
        <w:rPr>
          <w:rFonts w:ascii="Arial" w:hAnsi="Arial" w:cs="Arial"/>
          <w:b/>
          <w:iCs/>
          <w:sz w:val="20"/>
          <w:szCs w:val="20"/>
        </w:rPr>
        <w:t>.</w:t>
      </w:r>
      <w:r w:rsidRPr="00C1251D">
        <w:rPr>
          <w:rFonts w:ascii="Arial" w:hAnsi="Arial" w:cs="Arial"/>
          <w:iCs/>
          <w:sz w:val="20"/>
          <w:szCs w:val="20"/>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1B2D85" w:rsidRDefault="001B2D85" w:rsidP="00D05C6C">
      <w:pPr>
        <w:ind w:left="709" w:hanging="709"/>
        <w:jc w:val="both"/>
        <w:rPr>
          <w:rFonts w:ascii="Arial" w:hAnsi="Arial" w:cs="Arial"/>
          <w:iCs/>
          <w:sz w:val="20"/>
          <w:szCs w:val="20"/>
        </w:rPr>
      </w:pPr>
    </w:p>
    <w:p w:rsidR="001B2D85" w:rsidRPr="00C1251D" w:rsidRDefault="001B2D85" w:rsidP="00D05C6C">
      <w:pPr>
        <w:ind w:left="709" w:hanging="709"/>
        <w:jc w:val="both"/>
        <w:rPr>
          <w:rFonts w:ascii="Arial" w:hAnsi="Arial" w:cs="Arial"/>
          <w:iCs/>
          <w:sz w:val="20"/>
          <w:szCs w:val="20"/>
        </w:rPr>
      </w:pPr>
    </w:p>
    <w:p w:rsidR="0059476F" w:rsidRPr="00C1251D" w:rsidRDefault="00844567" w:rsidP="0059476F">
      <w:pPr>
        <w:ind w:left="709" w:hanging="709"/>
        <w:jc w:val="both"/>
        <w:rPr>
          <w:rFonts w:ascii="Arial" w:hAnsi="Arial" w:cs="Arial"/>
          <w:iCs/>
          <w:sz w:val="20"/>
          <w:szCs w:val="20"/>
        </w:rPr>
      </w:pPr>
      <w:r w:rsidRPr="00C1251D">
        <w:rPr>
          <w:rFonts w:ascii="Arial" w:hAnsi="Arial" w:cs="Arial"/>
          <w:b/>
          <w:iCs/>
          <w:sz w:val="20"/>
          <w:szCs w:val="20"/>
        </w:rPr>
        <w:t>8.</w:t>
      </w:r>
      <w:r w:rsidR="0034533C" w:rsidRPr="00C1251D">
        <w:rPr>
          <w:rFonts w:ascii="Arial" w:hAnsi="Arial" w:cs="Arial"/>
          <w:b/>
          <w:iCs/>
          <w:sz w:val="20"/>
          <w:szCs w:val="20"/>
        </w:rPr>
        <w:t>8</w:t>
      </w:r>
      <w:r w:rsidR="00EA4AC2" w:rsidRPr="00C1251D">
        <w:rPr>
          <w:rFonts w:ascii="Arial" w:hAnsi="Arial" w:cs="Arial"/>
          <w:b/>
          <w:iCs/>
          <w:sz w:val="20"/>
          <w:szCs w:val="20"/>
        </w:rPr>
        <w:t>.</w:t>
      </w:r>
      <w:r w:rsidR="00EA4AC2" w:rsidRPr="00C1251D">
        <w:rPr>
          <w:rFonts w:ascii="Arial" w:hAnsi="Arial" w:cs="Arial"/>
          <w:iCs/>
          <w:sz w:val="20"/>
          <w:szCs w:val="20"/>
        </w:rPr>
        <w:tab/>
        <w:t>Dokumenty i oświadczenia wymagane dla potwierdzenia spełnienia przez Wykonawców warunków udziału w post</w:t>
      </w:r>
      <w:r w:rsidR="00E969B6" w:rsidRPr="00C1251D">
        <w:rPr>
          <w:rFonts w:ascii="Arial" w:hAnsi="Arial" w:cs="Arial"/>
          <w:iCs/>
          <w:sz w:val="20"/>
          <w:szCs w:val="20"/>
        </w:rPr>
        <w:t xml:space="preserve">ępowaniu </w:t>
      </w:r>
      <w:r w:rsidR="00EA4AC2" w:rsidRPr="00C1251D">
        <w:rPr>
          <w:rFonts w:ascii="Arial" w:hAnsi="Arial" w:cs="Arial"/>
          <w:iCs/>
          <w:sz w:val="20"/>
          <w:szCs w:val="20"/>
        </w:rPr>
        <w:t>(za wyjątkiem oświadczeni</w:t>
      </w:r>
      <w:r w:rsidR="00DF7795">
        <w:rPr>
          <w:rFonts w:ascii="Arial" w:hAnsi="Arial" w:cs="Arial"/>
          <w:iCs/>
          <w:sz w:val="20"/>
          <w:szCs w:val="20"/>
        </w:rPr>
        <w:t xml:space="preserve">a </w:t>
      </w:r>
      <w:r w:rsidR="0078263E">
        <w:rPr>
          <w:rFonts w:ascii="Arial" w:hAnsi="Arial" w:cs="Arial"/>
          <w:iCs/>
          <w:sz w:val="20"/>
          <w:szCs w:val="20"/>
        </w:rPr>
        <w:t xml:space="preserve">wymienionego w pkt. 8.2.1. oraz </w:t>
      </w:r>
      <w:r w:rsidR="00DF7795">
        <w:rPr>
          <w:rFonts w:ascii="Arial" w:hAnsi="Arial" w:cs="Arial"/>
          <w:iCs/>
          <w:sz w:val="20"/>
          <w:szCs w:val="20"/>
        </w:rPr>
        <w:t xml:space="preserve">JEDZ wymienionego w pkt. 8.1.8., które muszą </w:t>
      </w:r>
      <w:r w:rsidR="00EA4AC2" w:rsidRPr="00C1251D">
        <w:rPr>
          <w:rFonts w:ascii="Arial" w:hAnsi="Arial" w:cs="Arial"/>
          <w:iCs/>
          <w:sz w:val="20"/>
          <w:szCs w:val="20"/>
        </w:rPr>
        <w:t>zo</w:t>
      </w:r>
      <w:r w:rsidR="0036435D" w:rsidRPr="00C1251D">
        <w:rPr>
          <w:rFonts w:ascii="Arial" w:hAnsi="Arial" w:cs="Arial"/>
          <w:iCs/>
          <w:sz w:val="20"/>
          <w:szCs w:val="20"/>
        </w:rPr>
        <w:t xml:space="preserve">stać złożone w formie oryginału, </w:t>
      </w:r>
      <w:r w:rsidR="001E7BA8" w:rsidRPr="00C1251D">
        <w:rPr>
          <w:rFonts w:ascii="Arial" w:hAnsi="Arial" w:cs="Arial"/>
          <w:iCs/>
          <w:sz w:val="20"/>
          <w:szCs w:val="20"/>
        </w:rPr>
        <w:t>a także zobowiązania</w:t>
      </w:r>
      <w:r w:rsidR="004F00B6">
        <w:rPr>
          <w:rFonts w:ascii="Arial" w:hAnsi="Arial" w:cs="Arial"/>
          <w:iCs/>
          <w:sz w:val="20"/>
          <w:szCs w:val="20"/>
        </w:rPr>
        <w:t>, o k</w:t>
      </w:r>
      <w:r w:rsidR="00DF7795">
        <w:rPr>
          <w:rFonts w:ascii="Arial" w:hAnsi="Arial" w:cs="Arial"/>
          <w:iCs/>
          <w:sz w:val="20"/>
          <w:szCs w:val="20"/>
        </w:rPr>
        <w:t>tórym mowa w punkcie 8.3.</w:t>
      </w:r>
      <w:r w:rsidR="004F00B6">
        <w:rPr>
          <w:rFonts w:ascii="Arial" w:hAnsi="Arial" w:cs="Arial"/>
          <w:iCs/>
          <w:sz w:val="20"/>
          <w:szCs w:val="20"/>
        </w:rPr>
        <w:t xml:space="preserve">, </w:t>
      </w:r>
      <w:r w:rsidR="0036435D" w:rsidRPr="00C1251D">
        <w:rPr>
          <w:rFonts w:ascii="Arial" w:hAnsi="Arial" w:cs="Arial"/>
          <w:iCs/>
          <w:sz w:val="20"/>
          <w:szCs w:val="20"/>
        </w:rPr>
        <w:t>które wymaga</w:t>
      </w:r>
      <w:r w:rsidR="004F00B6">
        <w:rPr>
          <w:rFonts w:ascii="Arial" w:hAnsi="Arial" w:cs="Arial"/>
          <w:iCs/>
          <w:sz w:val="20"/>
          <w:szCs w:val="20"/>
        </w:rPr>
        <w:t xml:space="preserve">ją </w:t>
      </w:r>
      <w:r w:rsidR="00EA4AC2" w:rsidRPr="00C1251D">
        <w:rPr>
          <w:rFonts w:ascii="Arial" w:hAnsi="Arial" w:cs="Arial"/>
          <w:iCs/>
          <w:sz w:val="20"/>
          <w:szCs w:val="20"/>
        </w:rPr>
        <w:t>zachowania formy pisemnej), należy złożyć w oryginale lub kopii poświadczonej</w:t>
      </w:r>
      <w:r w:rsidR="005C7CE4">
        <w:rPr>
          <w:rFonts w:ascii="Arial" w:hAnsi="Arial" w:cs="Arial"/>
          <w:iCs/>
          <w:sz w:val="20"/>
          <w:szCs w:val="20"/>
        </w:rPr>
        <w:t xml:space="preserve"> za zgodność z oryginałem przez </w:t>
      </w:r>
      <w:r w:rsidR="00EA4AC2" w:rsidRPr="00C1251D">
        <w:rPr>
          <w:rFonts w:ascii="Arial" w:hAnsi="Arial" w:cs="Arial"/>
          <w:iCs/>
          <w:sz w:val="20"/>
          <w:szCs w:val="20"/>
        </w:rPr>
        <w:t>Wykonawcę. W przypadku wykonawców wspólnie ubiegający</w:t>
      </w:r>
      <w:r w:rsidR="00726EB9" w:rsidRPr="00C1251D">
        <w:rPr>
          <w:rFonts w:ascii="Arial" w:hAnsi="Arial" w:cs="Arial"/>
          <w:iCs/>
          <w:sz w:val="20"/>
          <w:szCs w:val="20"/>
        </w:rPr>
        <w:t xml:space="preserve">ch się o udzielenie zamówienia oraz w przypadku podmiotów, o których mowa w pkt. 8.3. </w:t>
      </w:r>
      <w:r w:rsidR="00EA4AC2" w:rsidRPr="00C1251D">
        <w:rPr>
          <w:rFonts w:ascii="Arial" w:hAnsi="Arial" w:cs="Arial"/>
          <w:iCs/>
          <w:sz w:val="20"/>
          <w:szCs w:val="20"/>
        </w:rPr>
        <w:t>kopie dokumentów do</w:t>
      </w:r>
      <w:r w:rsidR="00160EE1" w:rsidRPr="00C1251D">
        <w:rPr>
          <w:rFonts w:ascii="Arial" w:hAnsi="Arial" w:cs="Arial"/>
          <w:iCs/>
          <w:sz w:val="20"/>
          <w:szCs w:val="20"/>
        </w:rPr>
        <w:t xml:space="preserve">tyczących odpowiednio Wykonawcy </w:t>
      </w:r>
      <w:r w:rsidR="00EA4AC2" w:rsidRPr="00C1251D">
        <w:rPr>
          <w:rFonts w:ascii="Arial" w:hAnsi="Arial" w:cs="Arial"/>
          <w:iCs/>
          <w:sz w:val="20"/>
          <w:szCs w:val="20"/>
        </w:rPr>
        <w:t>są poświadczane za zgodność z oryginałem odpowiednio przez Wykonawcę. Poświadczenie za zgodność z oryginałem powinno być sporządzone w sposób umożliwiający identyfikację podpisu (np. wraz z imienną pieczątką osoby poświadczającej kopię dokum</w:t>
      </w:r>
      <w:r w:rsidR="0059476F">
        <w:rPr>
          <w:rFonts w:ascii="Arial" w:hAnsi="Arial" w:cs="Arial"/>
          <w:iCs/>
          <w:sz w:val="20"/>
          <w:szCs w:val="20"/>
        </w:rPr>
        <w:t xml:space="preserve">entu za zgodność z oryginałem). </w:t>
      </w:r>
      <w:r w:rsidR="0059476F" w:rsidRPr="00713338">
        <w:rPr>
          <w:rFonts w:ascii="Arial" w:hAnsi="Arial" w:cs="Arial"/>
          <w:iCs/>
          <w:sz w:val="20"/>
          <w:szCs w:val="20"/>
        </w:rPr>
        <w:t>Zamawiający zażąda przedstawienia oryginału lub notarialnie poświadczonej kopii dokumentu wyłącznie wtedy, gdy złożona kopia dokumentu będzie nieczytelna lub będzie budziła wątpliwości co do jej prawdziwości.</w:t>
      </w:r>
    </w:p>
    <w:p w:rsidR="00EA4AC2" w:rsidRPr="00C1251D" w:rsidRDefault="00EA4AC2" w:rsidP="00D05C6C">
      <w:pPr>
        <w:numPr>
          <w:ilvl w:val="1"/>
          <w:numId w:val="27"/>
        </w:numPr>
        <w:jc w:val="both"/>
        <w:rPr>
          <w:rFonts w:ascii="Arial" w:hAnsi="Arial" w:cs="Arial"/>
          <w:iCs/>
          <w:sz w:val="20"/>
          <w:szCs w:val="20"/>
        </w:rPr>
      </w:pPr>
      <w:r w:rsidRPr="00C1251D">
        <w:rPr>
          <w:rFonts w:ascii="Arial" w:hAnsi="Arial" w:cs="Arial"/>
          <w:iCs/>
          <w:sz w:val="20"/>
          <w:szCs w:val="20"/>
        </w:rPr>
        <w:t>Dokumenty sporządzone w języku obcym są składane wraz z tłumaczeniem na język polski.</w:t>
      </w:r>
    </w:p>
    <w:p w:rsidR="00EA4AC2" w:rsidRPr="00C1251D" w:rsidRDefault="00EA4AC2" w:rsidP="00D05C6C">
      <w:pPr>
        <w:numPr>
          <w:ilvl w:val="1"/>
          <w:numId w:val="27"/>
        </w:numPr>
        <w:jc w:val="both"/>
        <w:rPr>
          <w:rFonts w:ascii="Arial" w:hAnsi="Arial" w:cs="Arial"/>
          <w:iCs/>
          <w:sz w:val="20"/>
          <w:szCs w:val="20"/>
        </w:rPr>
      </w:pPr>
      <w:r w:rsidRPr="00C1251D">
        <w:rPr>
          <w:rFonts w:ascii="Arial" w:hAnsi="Arial" w:cs="Arial"/>
          <w:iCs/>
          <w:sz w:val="20"/>
          <w:szCs w:val="20"/>
        </w:rPr>
        <w:t>W celu wykazania spełnienia warunków udziału w postępowaniu przez Wykonawców wspólnie ubiegających się o udzielenie zamówienia:</w:t>
      </w:r>
    </w:p>
    <w:p w:rsidR="00EA4AC2" w:rsidRPr="00C1251D" w:rsidRDefault="00EA4AC2" w:rsidP="00D05C6C">
      <w:pPr>
        <w:numPr>
          <w:ilvl w:val="0"/>
          <w:numId w:val="9"/>
        </w:numPr>
        <w:ind w:left="1080" w:hanging="300"/>
        <w:jc w:val="both"/>
        <w:rPr>
          <w:rFonts w:ascii="Arial" w:hAnsi="Arial" w:cs="Arial"/>
          <w:iCs/>
          <w:sz w:val="20"/>
          <w:szCs w:val="20"/>
        </w:rPr>
      </w:pPr>
      <w:r w:rsidRPr="00C1251D">
        <w:rPr>
          <w:rFonts w:ascii="Arial" w:hAnsi="Arial" w:cs="Arial"/>
          <w:iCs/>
          <w:sz w:val="20"/>
          <w:szCs w:val="20"/>
        </w:rPr>
        <w:t>oświadczen</w:t>
      </w:r>
      <w:r w:rsidR="00121DA3" w:rsidRPr="00C1251D">
        <w:rPr>
          <w:rFonts w:ascii="Arial" w:hAnsi="Arial" w:cs="Arial"/>
          <w:iCs/>
          <w:sz w:val="20"/>
          <w:szCs w:val="20"/>
        </w:rPr>
        <w:t xml:space="preserve">ie wymienione w pkt. 8.2.1. </w:t>
      </w:r>
      <w:r w:rsidRPr="00C1251D">
        <w:rPr>
          <w:rFonts w:ascii="Arial" w:hAnsi="Arial" w:cs="Arial"/>
          <w:iCs/>
          <w:sz w:val="20"/>
          <w:szCs w:val="20"/>
        </w:rPr>
        <w:t>powinno być złożone w imieniu wszystkich Wykonawców;</w:t>
      </w:r>
    </w:p>
    <w:p w:rsidR="0034533C" w:rsidRPr="00C1251D" w:rsidRDefault="004302FD" w:rsidP="00D05C6C">
      <w:pPr>
        <w:numPr>
          <w:ilvl w:val="0"/>
          <w:numId w:val="9"/>
        </w:numPr>
        <w:ind w:left="1080" w:hanging="300"/>
        <w:jc w:val="both"/>
        <w:rPr>
          <w:rFonts w:ascii="Arial" w:hAnsi="Arial" w:cs="Arial"/>
          <w:iCs/>
          <w:sz w:val="20"/>
          <w:szCs w:val="20"/>
        </w:rPr>
      </w:pPr>
      <w:r>
        <w:rPr>
          <w:rFonts w:ascii="Arial" w:hAnsi="Arial" w:cs="Arial"/>
          <w:iCs/>
          <w:sz w:val="20"/>
          <w:szCs w:val="20"/>
        </w:rPr>
        <w:t>dokumenty wymienione w pkt</w:t>
      </w:r>
      <w:r w:rsidR="0034533C" w:rsidRPr="00C1251D">
        <w:rPr>
          <w:rFonts w:ascii="Arial" w:hAnsi="Arial" w:cs="Arial"/>
          <w:iCs/>
          <w:sz w:val="20"/>
          <w:szCs w:val="20"/>
        </w:rPr>
        <w:t xml:space="preserve"> 8.3 składa dowolny Wykonawca/dowolni Wykonawcy wykazujący spełnianie warunków, spośród Wykonawców składających wspólną ofertę;</w:t>
      </w:r>
    </w:p>
    <w:p w:rsidR="00B26DB0" w:rsidRPr="008A6EA4" w:rsidRDefault="00EA4AC2" w:rsidP="008A6EA4">
      <w:pPr>
        <w:numPr>
          <w:ilvl w:val="0"/>
          <w:numId w:val="9"/>
        </w:numPr>
        <w:ind w:left="1080" w:hanging="300"/>
        <w:jc w:val="both"/>
        <w:rPr>
          <w:rFonts w:ascii="Arial" w:hAnsi="Arial" w:cs="Arial"/>
          <w:iCs/>
          <w:sz w:val="20"/>
          <w:szCs w:val="20"/>
        </w:rPr>
      </w:pPr>
      <w:r w:rsidRPr="00C1251D">
        <w:rPr>
          <w:rFonts w:ascii="Arial" w:hAnsi="Arial" w:cs="Arial"/>
          <w:iCs/>
          <w:sz w:val="20"/>
          <w:szCs w:val="20"/>
        </w:rPr>
        <w:t>oświadczen</w:t>
      </w:r>
      <w:r w:rsidR="00121DA3" w:rsidRPr="00C1251D">
        <w:rPr>
          <w:rFonts w:ascii="Arial" w:hAnsi="Arial" w:cs="Arial"/>
          <w:iCs/>
          <w:sz w:val="20"/>
          <w:szCs w:val="20"/>
        </w:rPr>
        <w:t xml:space="preserve">ie wymienione w pkt. 8.1.1. </w:t>
      </w:r>
      <w:r w:rsidRPr="00C1251D">
        <w:rPr>
          <w:rFonts w:ascii="Arial" w:hAnsi="Arial" w:cs="Arial"/>
          <w:iCs/>
          <w:sz w:val="20"/>
          <w:szCs w:val="20"/>
        </w:rPr>
        <w:t>oraz doku</w:t>
      </w:r>
      <w:r w:rsidR="00121DA3" w:rsidRPr="00C1251D">
        <w:rPr>
          <w:rFonts w:ascii="Arial" w:hAnsi="Arial" w:cs="Arial"/>
          <w:iCs/>
          <w:sz w:val="20"/>
          <w:szCs w:val="20"/>
        </w:rPr>
        <w:t xml:space="preserve">menty wymienione w pkt. 8.1.2 - </w:t>
      </w:r>
      <w:r w:rsidRPr="00C1251D">
        <w:rPr>
          <w:rFonts w:ascii="Arial" w:hAnsi="Arial" w:cs="Arial"/>
          <w:iCs/>
          <w:sz w:val="20"/>
          <w:szCs w:val="20"/>
        </w:rPr>
        <w:t>8.1.6. albo odpow</w:t>
      </w:r>
      <w:r w:rsidR="00240D78" w:rsidRPr="00C1251D">
        <w:rPr>
          <w:rFonts w:ascii="Arial" w:hAnsi="Arial" w:cs="Arial"/>
          <w:iCs/>
          <w:sz w:val="20"/>
          <w:szCs w:val="20"/>
        </w:rPr>
        <w:t>iadające im określone w pkt. 8.4. i 8.5</w:t>
      </w:r>
      <w:r w:rsidRPr="00C1251D">
        <w:rPr>
          <w:rFonts w:ascii="Arial" w:hAnsi="Arial" w:cs="Arial"/>
          <w:iCs/>
          <w:sz w:val="20"/>
          <w:szCs w:val="20"/>
        </w:rPr>
        <w:t xml:space="preserve">. oraz dokument wymieniony </w:t>
      </w:r>
      <w:r w:rsidR="00240D78" w:rsidRPr="00C1251D">
        <w:rPr>
          <w:rFonts w:ascii="Arial" w:hAnsi="Arial" w:cs="Arial"/>
          <w:iCs/>
          <w:sz w:val="20"/>
          <w:szCs w:val="20"/>
        </w:rPr>
        <w:br/>
        <w:t xml:space="preserve">w pkt. </w:t>
      </w:r>
      <w:r w:rsidRPr="00C1251D">
        <w:rPr>
          <w:rFonts w:ascii="Arial" w:hAnsi="Arial" w:cs="Arial"/>
          <w:iCs/>
          <w:sz w:val="20"/>
          <w:szCs w:val="20"/>
        </w:rPr>
        <w:t>8.1.7.</w:t>
      </w:r>
      <w:r w:rsidR="004616C1">
        <w:rPr>
          <w:rFonts w:ascii="Arial" w:hAnsi="Arial" w:cs="Arial"/>
          <w:iCs/>
          <w:sz w:val="20"/>
          <w:szCs w:val="20"/>
        </w:rPr>
        <w:t xml:space="preserve"> i 8.1.8.</w:t>
      </w:r>
      <w:r w:rsidR="00F301F0">
        <w:rPr>
          <w:rFonts w:ascii="Arial" w:hAnsi="Arial" w:cs="Arial"/>
          <w:iCs/>
          <w:sz w:val="20"/>
          <w:szCs w:val="20"/>
        </w:rPr>
        <w:t xml:space="preserve"> </w:t>
      </w:r>
      <w:r w:rsidRPr="00C1251D">
        <w:rPr>
          <w:rFonts w:ascii="Arial" w:hAnsi="Arial" w:cs="Arial"/>
          <w:iCs/>
          <w:sz w:val="20"/>
          <w:szCs w:val="20"/>
        </w:rPr>
        <w:t>powinny być z</w:t>
      </w:r>
      <w:r w:rsidR="00A67638" w:rsidRPr="00C1251D">
        <w:rPr>
          <w:rFonts w:ascii="Arial" w:hAnsi="Arial" w:cs="Arial"/>
          <w:iCs/>
          <w:sz w:val="20"/>
          <w:szCs w:val="20"/>
        </w:rPr>
        <w:t>łożone przez każdego Wykonawcę.</w:t>
      </w:r>
    </w:p>
    <w:p w:rsidR="0045266B" w:rsidRPr="00C1251D" w:rsidRDefault="0045266B" w:rsidP="00D05C6C">
      <w:pPr>
        <w:pStyle w:val="rozdzia"/>
        <w:spacing w:before="0"/>
        <w:rPr>
          <w:sz w:val="20"/>
          <w:szCs w:val="20"/>
        </w:rPr>
      </w:pPr>
      <w:r w:rsidRPr="00C1251D">
        <w:rPr>
          <w:sz w:val="20"/>
          <w:szCs w:val="20"/>
        </w:rPr>
        <w:t>9.</w:t>
      </w:r>
      <w:r w:rsidRPr="00C1251D">
        <w:rPr>
          <w:sz w:val="20"/>
          <w:szCs w:val="20"/>
        </w:rPr>
        <w:tab/>
        <w:t xml:space="preserve">Opis sposobu przygotowania ofert. </w:t>
      </w:r>
    </w:p>
    <w:p w:rsidR="008F76D6" w:rsidRPr="00C1251D" w:rsidRDefault="0045266B" w:rsidP="00D05C6C">
      <w:pPr>
        <w:ind w:right="992"/>
        <w:jc w:val="both"/>
        <w:rPr>
          <w:rFonts w:ascii="Arial" w:hAnsi="Arial" w:cs="Arial"/>
          <w:sz w:val="20"/>
          <w:szCs w:val="20"/>
          <w:lang w:eastAsia="pl-PL"/>
        </w:rPr>
      </w:pPr>
      <w:r w:rsidRPr="00C1251D">
        <w:rPr>
          <w:rFonts w:ascii="Arial" w:hAnsi="Arial" w:cs="Arial"/>
          <w:b/>
          <w:sz w:val="20"/>
          <w:szCs w:val="20"/>
        </w:rPr>
        <w:t>9.1.</w:t>
      </w:r>
      <w:r w:rsidRPr="00C1251D">
        <w:rPr>
          <w:rFonts w:ascii="Arial" w:hAnsi="Arial" w:cs="Arial"/>
          <w:b/>
          <w:sz w:val="20"/>
          <w:szCs w:val="20"/>
        </w:rPr>
        <w:tab/>
      </w:r>
      <w:r w:rsidR="008F76D6" w:rsidRPr="00C1251D">
        <w:rPr>
          <w:rFonts w:ascii="Arial" w:hAnsi="Arial" w:cs="Arial"/>
          <w:sz w:val="20"/>
          <w:szCs w:val="20"/>
          <w:lang w:eastAsia="pl-PL"/>
        </w:rPr>
        <w:t>Wykonawca może złożyć tylko jedną ofertę.</w:t>
      </w:r>
    </w:p>
    <w:p w:rsidR="006768E2" w:rsidRDefault="008F76D6" w:rsidP="00E8023D">
      <w:pPr>
        <w:ind w:left="709" w:right="992" w:hanging="709"/>
        <w:jc w:val="both"/>
        <w:rPr>
          <w:rFonts w:ascii="Arial" w:hAnsi="Arial" w:cs="Arial"/>
          <w:sz w:val="20"/>
          <w:szCs w:val="20"/>
          <w:lang w:eastAsia="pl-PL"/>
        </w:rPr>
      </w:pPr>
      <w:r w:rsidRPr="00C1251D">
        <w:rPr>
          <w:rFonts w:ascii="Arial" w:hAnsi="Arial" w:cs="Arial"/>
          <w:b/>
          <w:sz w:val="20"/>
          <w:szCs w:val="20"/>
          <w:lang w:eastAsia="pl-PL"/>
        </w:rPr>
        <w:t>9.2.</w:t>
      </w:r>
      <w:r w:rsidR="006768E2" w:rsidRPr="00C1251D">
        <w:rPr>
          <w:rFonts w:ascii="Arial" w:hAnsi="Arial" w:cs="Arial"/>
          <w:sz w:val="20"/>
          <w:szCs w:val="20"/>
          <w:lang w:eastAsia="pl-PL"/>
        </w:rPr>
        <w:t xml:space="preserve">   </w:t>
      </w:r>
      <w:r w:rsidR="00AE3566" w:rsidRPr="00C1251D">
        <w:rPr>
          <w:rFonts w:ascii="Arial" w:hAnsi="Arial" w:cs="Arial"/>
          <w:sz w:val="20"/>
          <w:szCs w:val="20"/>
          <w:lang w:eastAsia="pl-PL"/>
        </w:rPr>
        <w:t xml:space="preserve"> </w:t>
      </w:r>
      <w:r w:rsidR="00D05929">
        <w:rPr>
          <w:rFonts w:ascii="Arial" w:hAnsi="Arial" w:cs="Arial"/>
          <w:sz w:val="20"/>
          <w:szCs w:val="20"/>
          <w:lang w:eastAsia="pl-PL"/>
        </w:rPr>
        <w:t xml:space="preserve">  </w:t>
      </w:r>
      <w:r w:rsidR="00367161" w:rsidRPr="00C1251D">
        <w:rPr>
          <w:rFonts w:ascii="Arial" w:hAnsi="Arial" w:cs="Arial"/>
          <w:sz w:val="20"/>
          <w:szCs w:val="20"/>
          <w:lang w:eastAsia="pl-PL"/>
        </w:rPr>
        <w:t xml:space="preserve">Zamawiający </w:t>
      </w:r>
      <w:r w:rsidR="00D05929">
        <w:rPr>
          <w:rFonts w:ascii="Arial" w:hAnsi="Arial" w:cs="Arial"/>
          <w:sz w:val="20"/>
          <w:szCs w:val="20"/>
          <w:lang w:eastAsia="pl-PL"/>
        </w:rPr>
        <w:t xml:space="preserve">nie </w:t>
      </w:r>
      <w:r w:rsidRPr="00C1251D">
        <w:rPr>
          <w:rFonts w:ascii="Arial" w:hAnsi="Arial" w:cs="Arial"/>
          <w:sz w:val="20"/>
          <w:szCs w:val="20"/>
          <w:lang w:eastAsia="pl-PL"/>
        </w:rPr>
        <w:t>dopusz</w:t>
      </w:r>
      <w:r w:rsidR="00D05929">
        <w:rPr>
          <w:rFonts w:ascii="Arial" w:hAnsi="Arial" w:cs="Arial"/>
          <w:sz w:val="20"/>
          <w:szCs w:val="20"/>
          <w:lang w:eastAsia="pl-PL"/>
        </w:rPr>
        <w:t>cza składania ofert częściowych</w:t>
      </w:r>
      <w:r w:rsidR="00E8023D">
        <w:rPr>
          <w:rFonts w:ascii="Arial" w:hAnsi="Arial" w:cs="Arial"/>
          <w:sz w:val="20"/>
          <w:szCs w:val="20"/>
          <w:lang w:eastAsia="pl-PL"/>
        </w:rPr>
        <w:t xml:space="preserve"> ani wariantowych.</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9.3</w:t>
      </w:r>
      <w:r w:rsidR="0045266B" w:rsidRPr="00C1251D">
        <w:rPr>
          <w:rFonts w:ascii="Arial" w:hAnsi="Arial" w:cs="Arial"/>
          <w:b/>
          <w:sz w:val="20"/>
          <w:szCs w:val="20"/>
        </w:rPr>
        <w:t>.</w:t>
      </w:r>
      <w:r w:rsidR="0045266B" w:rsidRPr="00C1251D">
        <w:rPr>
          <w:rFonts w:ascii="Arial" w:hAnsi="Arial" w:cs="Arial"/>
          <w:sz w:val="20"/>
          <w:szCs w:val="20"/>
        </w:rPr>
        <w:tab/>
        <w:t>Ofertę stanow</w:t>
      </w:r>
      <w:r w:rsidR="00B32A55" w:rsidRPr="00C1251D">
        <w:rPr>
          <w:rFonts w:ascii="Arial" w:hAnsi="Arial" w:cs="Arial"/>
          <w:sz w:val="20"/>
          <w:szCs w:val="20"/>
        </w:rPr>
        <w:t>i wypełniony Formularz „Oferta”</w:t>
      </w:r>
      <w:r w:rsidR="00042450">
        <w:rPr>
          <w:rFonts w:ascii="Arial" w:hAnsi="Arial" w:cs="Arial"/>
          <w:sz w:val="20"/>
          <w:szCs w:val="20"/>
        </w:rPr>
        <w:t xml:space="preserve"> </w:t>
      </w:r>
      <w:r w:rsidR="006413AD">
        <w:rPr>
          <w:rFonts w:ascii="Arial" w:hAnsi="Arial" w:cs="Arial"/>
          <w:sz w:val="20"/>
          <w:szCs w:val="20"/>
        </w:rPr>
        <w:t>oraz Formularz cenowy</w:t>
      </w:r>
      <w:r w:rsidR="00042450">
        <w:rPr>
          <w:rFonts w:ascii="Arial" w:hAnsi="Arial" w:cs="Arial"/>
          <w:sz w:val="20"/>
          <w:szCs w:val="20"/>
        </w:rPr>
        <w:t>.</w:t>
      </w:r>
    </w:p>
    <w:p w:rsidR="0045266B" w:rsidRPr="00C1251D" w:rsidRDefault="00E8023D" w:rsidP="00D05C6C">
      <w:pPr>
        <w:pStyle w:val="Tekstpodstawowy2"/>
        <w:rPr>
          <w:rFonts w:ascii="Arial" w:hAnsi="Arial" w:cs="Arial"/>
          <w:sz w:val="20"/>
          <w:szCs w:val="20"/>
        </w:rPr>
      </w:pPr>
      <w:r>
        <w:rPr>
          <w:rFonts w:ascii="Arial" w:hAnsi="Arial" w:cs="Arial"/>
          <w:b/>
          <w:sz w:val="20"/>
          <w:szCs w:val="20"/>
        </w:rPr>
        <w:t>9.4</w:t>
      </w:r>
      <w:r w:rsidR="0045266B" w:rsidRPr="00C1251D">
        <w:rPr>
          <w:rFonts w:ascii="Arial" w:hAnsi="Arial" w:cs="Arial"/>
          <w:b/>
          <w:sz w:val="20"/>
          <w:szCs w:val="20"/>
        </w:rPr>
        <w:t>.</w:t>
      </w:r>
      <w:r w:rsidR="0045266B" w:rsidRPr="00C1251D">
        <w:rPr>
          <w:rFonts w:ascii="Arial" w:hAnsi="Arial" w:cs="Arial"/>
          <w:sz w:val="20"/>
          <w:szCs w:val="20"/>
        </w:rPr>
        <w:tab/>
        <w:t>Wraz z ofertą powinny być złożone:</w:t>
      </w:r>
    </w:p>
    <w:p w:rsidR="0045266B" w:rsidRPr="00C1251D" w:rsidRDefault="00E8023D" w:rsidP="00D05C6C">
      <w:pPr>
        <w:pStyle w:val="Tekstpodstawowy2"/>
        <w:rPr>
          <w:rFonts w:ascii="Arial" w:hAnsi="Arial" w:cs="Arial"/>
          <w:sz w:val="20"/>
          <w:szCs w:val="20"/>
        </w:rPr>
      </w:pPr>
      <w:r>
        <w:rPr>
          <w:rFonts w:ascii="Arial" w:hAnsi="Arial" w:cs="Arial"/>
          <w:b/>
          <w:sz w:val="20"/>
          <w:szCs w:val="20"/>
        </w:rPr>
        <w:t>9.4</w:t>
      </w:r>
      <w:r w:rsidR="0045266B" w:rsidRPr="00C1251D">
        <w:rPr>
          <w:rFonts w:ascii="Arial" w:hAnsi="Arial" w:cs="Arial"/>
          <w:b/>
          <w:sz w:val="20"/>
          <w:szCs w:val="20"/>
        </w:rPr>
        <w:t>.1.</w:t>
      </w:r>
      <w:r w:rsidR="0045266B" w:rsidRPr="00C1251D">
        <w:rPr>
          <w:rFonts w:ascii="Arial" w:hAnsi="Arial" w:cs="Arial"/>
          <w:sz w:val="20"/>
          <w:szCs w:val="20"/>
        </w:rPr>
        <w:tab/>
        <w:t>Oświadczenia i dokumenty, wymag</w:t>
      </w:r>
      <w:r w:rsidR="00FF7D2D" w:rsidRPr="00C1251D">
        <w:rPr>
          <w:rFonts w:ascii="Arial" w:hAnsi="Arial" w:cs="Arial"/>
          <w:sz w:val="20"/>
          <w:szCs w:val="20"/>
        </w:rPr>
        <w:t xml:space="preserve">ane </w:t>
      </w:r>
      <w:r w:rsidR="00657735" w:rsidRPr="00C1251D">
        <w:rPr>
          <w:rFonts w:ascii="Arial" w:hAnsi="Arial" w:cs="Arial"/>
          <w:sz w:val="20"/>
          <w:szCs w:val="20"/>
        </w:rPr>
        <w:t>postanowieniami pkt. 8</w:t>
      </w:r>
      <w:r w:rsidR="0045266B" w:rsidRPr="00C1251D">
        <w:rPr>
          <w:rFonts w:ascii="Arial" w:hAnsi="Arial" w:cs="Arial"/>
          <w:sz w:val="20"/>
          <w:szCs w:val="20"/>
        </w:rPr>
        <w:t>;</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9.4</w:t>
      </w:r>
      <w:r w:rsidR="0045266B" w:rsidRPr="00C1251D">
        <w:rPr>
          <w:rFonts w:ascii="Arial" w:hAnsi="Arial" w:cs="Arial"/>
          <w:b/>
          <w:sz w:val="20"/>
          <w:szCs w:val="20"/>
        </w:rPr>
        <w:t>.2.</w:t>
      </w:r>
      <w:r w:rsidR="0045266B" w:rsidRPr="00C1251D">
        <w:rPr>
          <w:rFonts w:ascii="Arial" w:hAnsi="Arial"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9.4</w:t>
      </w:r>
      <w:r w:rsidR="0045266B" w:rsidRPr="00C1251D">
        <w:rPr>
          <w:rFonts w:ascii="Arial" w:hAnsi="Arial" w:cs="Arial"/>
          <w:b/>
          <w:sz w:val="20"/>
          <w:szCs w:val="20"/>
        </w:rPr>
        <w:t>.3.</w:t>
      </w:r>
      <w:r w:rsidR="0045266B" w:rsidRPr="00C1251D">
        <w:rPr>
          <w:rFonts w:ascii="Arial" w:hAnsi="Arial" w:cs="Arial"/>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45266B" w:rsidRPr="00C1251D" w:rsidRDefault="00C778BC" w:rsidP="00D05C6C">
      <w:pPr>
        <w:ind w:left="720" w:hanging="720"/>
        <w:jc w:val="both"/>
        <w:rPr>
          <w:rFonts w:ascii="Arial" w:hAnsi="Arial" w:cs="Arial"/>
          <w:sz w:val="20"/>
          <w:szCs w:val="20"/>
        </w:rPr>
      </w:pPr>
      <w:r w:rsidRPr="00C1251D">
        <w:rPr>
          <w:rFonts w:ascii="Arial" w:hAnsi="Arial" w:cs="Arial"/>
          <w:b/>
          <w:sz w:val="20"/>
          <w:szCs w:val="20"/>
        </w:rPr>
        <w:t>9</w:t>
      </w:r>
      <w:r w:rsidR="00E8023D">
        <w:rPr>
          <w:rFonts w:ascii="Arial" w:hAnsi="Arial" w:cs="Arial"/>
          <w:b/>
          <w:sz w:val="20"/>
          <w:szCs w:val="20"/>
        </w:rPr>
        <w:t>.5</w:t>
      </w:r>
      <w:r w:rsidR="0045266B" w:rsidRPr="00C1251D">
        <w:rPr>
          <w:rFonts w:ascii="Arial" w:hAnsi="Arial" w:cs="Arial"/>
          <w:b/>
          <w:sz w:val="20"/>
          <w:szCs w:val="20"/>
        </w:rPr>
        <w:t>.</w:t>
      </w:r>
      <w:r w:rsidR="0045266B" w:rsidRPr="00C1251D">
        <w:rPr>
          <w:rFonts w:ascii="Arial" w:hAnsi="Arial" w:cs="Arial"/>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9.6</w:t>
      </w:r>
      <w:r w:rsidR="0045266B" w:rsidRPr="00C1251D">
        <w:rPr>
          <w:rFonts w:ascii="Arial" w:hAnsi="Arial" w:cs="Arial"/>
          <w:b/>
          <w:sz w:val="20"/>
          <w:szCs w:val="20"/>
        </w:rPr>
        <w:t>.</w:t>
      </w:r>
      <w:r w:rsidR="0045266B" w:rsidRPr="00C1251D">
        <w:rPr>
          <w:rFonts w:ascii="Arial" w:hAnsi="Arial" w:cs="Arial"/>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45266B" w:rsidRPr="00C1251D" w:rsidRDefault="0045266B" w:rsidP="00E8023D">
      <w:pPr>
        <w:pStyle w:val="Tekstpodstawowy2"/>
        <w:numPr>
          <w:ilvl w:val="1"/>
          <w:numId w:val="10"/>
        </w:numPr>
        <w:rPr>
          <w:rFonts w:ascii="Arial" w:hAnsi="Arial" w:cs="Arial"/>
          <w:sz w:val="20"/>
          <w:szCs w:val="20"/>
        </w:rPr>
      </w:pPr>
      <w:r w:rsidRPr="00C1251D">
        <w:rPr>
          <w:rFonts w:ascii="Arial" w:hAnsi="Arial" w:cs="Arial"/>
          <w:sz w:val="20"/>
          <w:szCs w:val="20"/>
        </w:rPr>
        <w:t>Oferta powinna być sporządzona w języku polskim, z zach</w:t>
      </w:r>
      <w:r w:rsidR="001A2D3A">
        <w:rPr>
          <w:rFonts w:ascii="Arial" w:hAnsi="Arial" w:cs="Arial"/>
          <w:sz w:val="20"/>
          <w:szCs w:val="20"/>
        </w:rPr>
        <w:t>owaniem formy pisemnej pod </w:t>
      </w:r>
      <w:r w:rsidRPr="00C1251D">
        <w:rPr>
          <w:rFonts w:ascii="Arial" w:hAnsi="Arial" w:cs="Arial"/>
          <w:sz w:val="20"/>
          <w:szCs w:val="20"/>
        </w:rPr>
        <w:t>rygorem nieważności. Każdy dokument składający się na ofertę powinien być czytelny.</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9.8</w:t>
      </w:r>
      <w:r w:rsidR="0045266B" w:rsidRPr="00C1251D">
        <w:rPr>
          <w:rFonts w:ascii="Arial" w:hAnsi="Arial" w:cs="Arial"/>
          <w:b/>
          <w:sz w:val="20"/>
          <w:szCs w:val="20"/>
        </w:rPr>
        <w:t>.</w:t>
      </w:r>
      <w:r w:rsidR="0045266B" w:rsidRPr="00C1251D">
        <w:rPr>
          <w:rFonts w:ascii="Arial" w:hAnsi="Arial" w:cs="Arial"/>
          <w:sz w:val="20"/>
          <w:szCs w:val="20"/>
        </w:rPr>
        <w:tab/>
        <w:t>Każda poprawka w treści oferty, a w szczególności każde przerobienie, przekreślenie, uzupełnienie, nadpisanie, itd. powinno być parafowane przez Wykonawcę, w przeciwnym razie nie będzie uwzględnione.</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9.9</w:t>
      </w:r>
      <w:r w:rsidR="0045266B" w:rsidRPr="00C1251D">
        <w:rPr>
          <w:rFonts w:ascii="Arial" w:hAnsi="Arial" w:cs="Arial"/>
          <w:b/>
          <w:sz w:val="20"/>
          <w:szCs w:val="20"/>
        </w:rPr>
        <w:t>.</w:t>
      </w:r>
      <w:r w:rsidR="0045266B" w:rsidRPr="00C1251D">
        <w:rPr>
          <w:rFonts w:ascii="Arial" w:hAnsi="Arial" w:cs="Arial"/>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45266B" w:rsidRPr="00C1251D" w:rsidRDefault="0045266B" w:rsidP="00D05C6C">
      <w:pPr>
        <w:pStyle w:val="Tekstpodstawowy2"/>
        <w:ind w:left="720" w:hanging="12"/>
        <w:rPr>
          <w:rFonts w:ascii="Arial" w:hAnsi="Arial" w:cs="Arial"/>
          <w:sz w:val="20"/>
          <w:szCs w:val="20"/>
        </w:rPr>
      </w:pPr>
      <w:r w:rsidRPr="00C1251D">
        <w:rPr>
          <w:rFonts w:ascii="Arial" w:hAnsi="Arial" w:cs="Arial"/>
          <w:sz w:val="20"/>
          <w:szCs w:val="20"/>
        </w:rPr>
        <w:t xml:space="preserve">Informacje te powinny być umieszczone w osobnym, wewnętrznym opakowaniu, trwale ze sobą połączone i ponumerowane. Nie mogą stanowić tajemnicy przedsiębiorstwa informacje </w:t>
      </w:r>
      <w:r w:rsidRPr="00C1251D">
        <w:rPr>
          <w:rFonts w:ascii="Arial" w:hAnsi="Arial" w:cs="Arial"/>
          <w:sz w:val="20"/>
          <w:szCs w:val="20"/>
        </w:rPr>
        <w:lastRenderedPageBreak/>
        <w:t>podawane do wiadomości podczas otwarcia ofert, tj. informacje dotyczące ceny, terminu wykonania zamówienia, okresu gwarancji i warunków płatności zawartych w ofercie.</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9.10</w:t>
      </w:r>
      <w:r w:rsidR="00411EDF" w:rsidRPr="00C1251D">
        <w:rPr>
          <w:rFonts w:ascii="Arial" w:hAnsi="Arial" w:cs="Arial"/>
          <w:b/>
          <w:sz w:val="20"/>
          <w:szCs w:val="20"/>
        </w:rPr>
        <w:t>.</w:t>
      </w:r>
      <w:r w:rsidR="0045266B" w:rsidRPr="00C1251D">
        <w:rPr>
          <w:rFonts w:ascii="Arial" w:hAnsi="Arial" w:cs="Arial"/>
          <w:sz w:val="20"/>
          <w:szCs w:val="20"/>
        </w:rPr>
        <w:tab/>
        <w:t xml:space="preserve">Ofertę wraz z oświadczeniami i dokumentami należy umieścić w zamkniętym opakowaniu, uniemożliwiającym odczytanie jego zawartości bez uszkodzenia tego opakowania. </w:t>
      </w:r>
      <w:r w:rsidR="00FF7D2D" w:rsidRPr="00C1251D">
        <w:rPr>
          <w:rFonts w:ascii="Arial" w:hAnsi="Arial" w:cs="Arial"/>
          <w:sz w:val="20"/>
          <w:szCs w:val="20"/>
          <w:u w:val="single"/>
        </w:rPr>
        <w:t>Zaleca się dołączenie skanu oferty na nośniku.</w:t>
      </w:r>
      <w:r w:rsidR="00FF7D2D" w:rsidRPr="00C1251D">
        <w:rPr>
          <w:rFonts w:ascii="Arial" w:hAnsi="Arial" w:cs="Arial"/>
          <w:sz w:val="20"/>
          <w:szCs w:val="20"/>
        </w:rPr>
        <w:t xml:space="preserve"> </w:t>
      </w:r>
      <w:r w:rsidR="0045266B" w:rsidRPr="00C1251D">
        <w:rPr>
          <w:rFonts w:ascii="Arial" w:hAnsi="Arial" w:cs="Arial"/>
          <w:sz w:val="20"/>
          <w:szCs w:val="20"/>
        </w:rPr>
        <w:t>Opakowanie powinno być oznaczone nazwą (firmą) i adresem Wykon</w:t>
      </w:r>
      <w:r w:rsidR="00BD1F12" w:rsidRPr="00C1251D">
        <w:rPr>
          <w:rFonts w:ascii="Arial" w:hAnsi="Arial" w:cs="Arial"/>
          <w:sz w:val="20"/>
          <w:szCs w:val="20"/>
        </w:rPr>
        <w:t>awcy, zaadresowane następująco:</w:t>
      </w:r>
    </w:p>
    <w:p w:rsidR="0045266B" w:rsidRPr="00C1251D" w:rsidRDefault="0045266B" w:rsidP="00D05C6C">
      <w:pPr>
        <w:pStyle w:val="rozdzia"/>
        <w:spacing w:before="0"/>
        <w:jc w:val="center"/>
        <w:rPr>
          <w:sz w:val="20"/>
          <w:szCs w:val="20"/>
        </w:rPr>
      </w:pPr>
      <w:r w:rsidRPr="00C1251D">
        <w:rPr>
          <w:sz w:val="20"/>
          <w:szCs w:val="20"/>
        </w:rPr>
        <w:t>Ministerstwo Sprawiedliwości</w:t>
      </w:r>
    </w:p>
    <w:p w:rsidR="0045266B" w:rsidRPr="00C1251D" w:rsidRDefault="0045266B" w:rsidP="00D05C6C">
      <w:pPr>
        <w:pStyle w:val="rozdzia"/>
        <w:spacing w:before="0"/>
        <w:jc w:val="center"/>
        <w:rPr>
          <w:sz w:val="20"/>
          <w:szCs w:val="20"/>
        </w:rPr>
      </w:pPr>
      <w:r w:rsidRPr="00C1251D">
        <w:rPr>
          <w:sz w:val="20"/>
          <w:szCs w:val="20"/>
        </w:rPr>
        <w:t>Al. Ujazdowskie 11</w:t>
      </w:r>
    </w:p>
    <w:p w:rsidR="0045266B" w:rsidRPr="00C1251D" w:rsidRDefault="0045266B" w:rsidP="00D05C6C">
      <w:pPr>
        <w:pStyle w:val="rozdzia"/>
        <w:spacing w:before="0"/>
        <w:jc w:val="center"/>
        <w:rPr>
          <w:sz w:val="20"/>
          <w:szCs w:val="20"/>
        </w:rPr>
      </w:pPr>
      <w:r w:rsidRPr="00C1251D">
        <w:rPr>
          <w:sz w:val="20"/>
          <w:szCs w:val="20"/>
        </w:rPr>
        <w:t>00-567 Warszawa</w:t>
      </w:r>
    </w:p>
    <w:p w:rsidR="0045266B" w:rsidRPr="00C1251D" w:rsidRDefault="00AA6117" w:rsidP="00D05C6C">
      <w:pPr>
        <w:ind w:firstLine="851"/>
        <w:rPr>
          <w:rFonts w:ascii="Arial" w:hAnsi="Arial" w:cs="Arial"/>
          <w:sz w:val="20"/>
          <w:szCs w:val="20"/>
        </w:rPr>
      </w:pPr>
      <w:r w:rsidRPr="00C1251D">
        <w:rPr>
          <w:rFonts w:ascii="Arial" w:hAnsi="Arial" w:cs="Arial"/>
          <w:sz w:val="20"/>
          <w:szCs w:val="20"/>
        </w:rPr>
        <w:t xml:space="preserve">                                   </w:t>
      </w:r>
      <w:r w:rsidR="00212809">
        <w:rPr>
          <w:rFonts w:ascii="Arial" w:hAnsi="Arial" w:cs="Arial"/>
          <w:sz w:val="20"/>
          <w:szCs w:val="20"/>
        </w:rPr>
        <w:t xml:space="preserve">                     </w:t>
      </w:r>
      <w:r w:rsidR="0045266B" w:rsidRPr="00C1251D">
        <w:rPr>
          <w:rFonts w:ascii="Arial" w:hAnsi="Arial" w:cs="Arial"/>
          <w:sz w:val="20"/>
          <w:szCs w:val="20"/>
        </w:rPr>
        <w:t>oraz opisane:</w:t>
      </w:r>
    </w:p>
    <w:p w:rsidR="0045266B" w:rsidRPr="00C1251D" w:rsidRDefault="00924410" w:rsidP="00D05C6C">
      <w:pPr>
        <w:jc w:val="center"/>
        <w:outlineLvl w:val="0"/>
        <w:rPr>
          <w:rFonts w:ascii="Arial" w:hAnsi="Arial" w:cs="Arial"/>
          <w:b/>
          <w:sz w:val="20"/>
          <w:szCs w:val="20"/>
          <w:lang w:eastAsia="pl-PL"/>
        </w:rPr>
      </w:pPr>
      <w:r w:rsidRPr="00C1251D">
        <w:rPr>
          <w:rFonts w:ascii="Arial" w:hAnsi="Arial" w:cs="Arial"/>
          <w:b/>
          <w:sz w:val="20"/>
          <w:szCs w:val="20"/>
        </w:rPr>
        <w:t>postępowanie nr</w:t>
      </w:r>
      <w:r w:rsidRPr="00C1251D">
        <w:rPr>
          <w:rFonts w:ascii="Arial" w:hAnsi="Arial" w:cs="Arial"/>
          <w:b/>
          <w:sz w:val="20"/>
          <w:szCs w:val="20"/>
          <w:lang w:eastAsia="pl-PL"/>
        </w:rPr>
        <w:t xml:space="preserve">: </w:t>
      </w:r>
      <w:r w:rsidR="0045266B" w:rsidRPr="00C1251D">
        <w:rPr>
          <w:rFonts w:ascii="Arial" w:hAnsi="Arial" w:cs="Arial"/>
          <w:b/>
          <w:sz w:val="20"/>
          <w:szCs w:val="20"/>
          <w:lang w:eastAsia="pl-PL"/>
        </w:rPr>
        <w:t>BA-F-II-3710-</w:t>
      </w:r>
      <w:r w:rsidR="00C018AC">
        <w:rPr>
          <w:rFonts w:ascii="Arial" w:hAnsi="Arial" w:cs="Arial"/>
          <w:b/>
          <w:sz w:val="20"/>
          <w:szCs w:val="20"/>
          <w:lang w:eastAsia="pl-PL"/>
        </w:rPr>
        <w:t>35</w:t>
      </w:r>
      <w:r w:rsidR="00170D58" w:rsidRPr="00C1251D">
        <w:rPr>
          <w:rFonts w:ascii="Arial" w:hAnsi="Arial" w:cs="Arial"/>
          <w:b/>
          <w:sz w:val="20"/>
          <w:szCs w:val="20"/>
          <w:lang w:eastAsia="pl-PL"/>
        </w:rPr>
        <w:t>/16</w:t>
      </w:r>
    </w:p>
    <w:p w:rsidR="00A050CA" w:rsidRDefault="00924410" w:rsidP="00A050CA">
      <w:pPr>
        <w:autoSpaceDE w:val="0"/>
        <w:autoSpaceDN w:val="0"/>
        <w:adjustRightInd w:val="0"/>
        <w:jc w:val="center"/>
        <w:rPr>
          <w:rFonts w:ascii="Arial" w:eastAsia="Calibri" w:hAnsi="Arial" w:cs="Arial"/>
          <w:b/>
          <w:sz w:val="20"/>
          <w:szCs w:val="20"/>
          <w:lang w:eastAsia="pl-PL"/>
        </w:rPr>
      </w:pPr>
      <w:r w:rsidRPr="00C1251D">
        <w:rPr>
          <w:rStyle w:val="tekstdokbold"/>
          <w:rFonts w:ascii="Arial" w:hAnsi="Arial" w:cs="Arial"/>
          <w:bCs/>
          <w:sz w:val="20"/>
          <w:szCs w:val="20"/>
        </w:rPr>
        <w:t>„Oferta na</w:t>
      </w:r>
      <w:r w:rsidR="009C5A7B" w:rsidRPr="00C1251D">
        <w:rPr>
          <w:rStyle w:val="tekstdokbold"/>
          <w:rFonts w:ascii="Arial" w:hAnsi="Arial" w:cs="Arial"/>
          <w:bCs/>
          <w:sz w:val="20"/>
          <w:szCs w:val="20"/>
        </w:rPr>
        <w:t xml:space="preserve"> - </w:t>
      </w:r>
      <w:r w:rsidR="00A050CA">
        <w:rPr>
          <w:rFonts w:ascii="Arial" w:eastAsia="Calibri" w:hAnsi="Arial" w:cs="Arial"/>
          <w:b/>
          <w:sz w:val="20"/>
          <w:szCs w:val="20"/>
          <w:lang w:eastAsia="pl-PL"/>
        </w:rPr>
        <w:t>Rozbudowę</w:t>
      </w:r>
      <w:r w:rsidR="00A050CA" w:rsidRPr="004D5C82">
        <w:rPr>
          <w:rFonts w:ascii="Arial" w:eastAsia="Calibri" w:hAnsi="Arial" w:cs="Arial"/>
          <w:b/>
          <w:sz w:val="20"/>
          <w:szCs w:val="20"/>
          <w:lang w:eastAsia="pl-PL"/>
        </w:rPr>
        <w:t xml:space="preserve"> obecnie posiadanej i</w:t>
      </w:r>
      <w:r w:rsidR="00A050CA">
        <w:rPr>
          <w:rFonts w:ascii="Arial" w:eastAsia="Calibri" w:hAnsi="Arial" w:cs="Arial"/>
          <w:b/>
          <w:sz w:val="20"/>
          <w:szCs w:val="20"/>
          <w:lang w:eastAsia="pl-PL"/>
        </w:rPr>
        <w:t xml:space="preserve"> </w:t>
      </w:r>
      <w:r w:rsidR="00A050CA" w:rsidRPr="004D5C82">
        <w:rPr>
          <w:rFonts w:ascii="Arial" w:eastAsia="Calibri" w:hAnsi="Arial" w:cs="Arial"/>
          <w:b/>
          <w:sz w:val="20"/>
          <w:szCs w:val="20"/>
          <w:lang w:eastAsia="pl-PL"/>
        </w:rPr>
        <w:t>eksploato</w:t>
      </w:r>
      <w:r w:rsidR="00A050CA">
        <w:rPr>
          <w:rFonts w:ascii="Arial" w:eastAsia="Calibri" w:hAnsi="Arial" w:cs="Arial"/>
          <w:b/>
          <w:sz w:val="20"/>
          <w:szCs w:val="20"/>
          <w:lang w:eastAsia="pl-PL"/>
        </w:rPr>
        <w:t>wanej infrastruktury sprzętowej</w:t>
      </w:r>
    </w:p>
    <w:p w:rsidR="00A050CA" w:rsidRDefault="00A050CA" w:rsidP="00A050CA">
      <w:pPr>
        <w:autoSpaceDE w:val="0"/>
        <w:autoSpaceDN w:val="0"/>
        <w:adjustRightInd w:val="0"/>
        <w:jc w:val="center"/>
        <w:rPr>
          <w:rFonts w:ascii="Arial" w:eastAsia="Calibri" w:hAnsi="Arial" w:cs="Arial"/>
          <w:b/>
          <w:sz w:val="20"/>
          <w:szCs w:val="20"/>
          <w:lang w:eastAsia="pl-PL"/>
        </w:rPr>
      </w:pPr>
      <w:r w:rsidRPr="004D5C82">
        <w:rPr>
          <w:rFonts w:ascii="Arial" w:eastAsia="Calibri" w:hAnsi="Arial" w:cs="Arial"/>
          <w:b/>
          <w:sz w:val="20"/>
          <w:szCs w:val="20"/>
          <w:lang w:eastAsia="pl-PL"/>
        </w:rPr>
        <w:t xml:space="preserve">w postaci zakupu urządzeń, licencji </w:t>
      </w:r>
      <w:r>
        <w:rPr>
          <w:rFonts w:ascii="Arial" w:eastAsia="Calibri" w:hAnsi="Arial" w:cs="Arial"/>
          <w:b/>
          <w:sz w:val="20"/>
          <w:szCs w:val="20"/>
          <w:lang w:eastAsia="pl-PL"/>
        </w:rPr>
        <w:t>dla przełączników SAN</w:t>
      </w:r>
    </w:p>
    <w:p w:rsidR="00F3505B" w:rsidRPr="00A050CA" w:rsidRDefault="00A050CA" w:rsidP="00A050CA">
      <w:pPr>
        <w:autoSpaceDE w:val="0"/>
        <w:autoSpaceDN w:val="0"/>
        <w:adjustRightInd w:val="0"/>
        <w:jc w:val="center"/>
        <w:rPr>
          <w:rFonts w:ascii="Arial" w:eastAsia="Calibri" w:hAnsi="Arial" w:cs="Arial"/>
          <w:b/>
          <w:sz w:val="20"/>
          <w:szCs w:val="20"/>
          <w:lang w:eastAsia="pl-PL"/>
        </w:rPr>
      </w:pPr>
      <w:r w:rsidRPr="004D5C82">
        <w:rPr>
          <w:rFonts w:ascii="Arial" w:eastAsia="Calibri" w:hAnsi="Arial" w:cs="Arial"/>
          <w:b/>
          <w:sz w:val="20"/>
          <w:szCs w:val="20"/>
          <w:lang w:eastAsia="pl-PL"/>
        </w:rPr>
        <w:t>wraz z gwarancją i świadczeniem usług wsparcia inżyniera</w:t>
      </w:r>
      <w:r w:rsidR="00F3505B">
        <w:rPr>
          <w:rFonts w:ascii="Arial" w:hAnsi="Arial" w:cs="Arial"/>
          <w:b/>
          <w:sz w:val="20"/>
          <w:szCs w:val="20"/>
        </w:rPr>
        <w:t>”</w:t>
      </w:r>
    </w:p>
    <w:p w:rsidR="00F3505B" w:rsidRPr="00C1251D" w:rsidRDefault="002775E0" w:rsidP="00F3505B">
      <w:pPr>
        <w:jc w:val="center"/>
        <w:outlineLvl w:val="0"/>
        <w:rPr>
          <w:rStyle w:val="tekstdokbold"/>
          <w:rFonts w:ascii="Arial" w:hAnsi="Arial" w:cs="Arial"/>
          <w:bCs/>
          <w:sz w:val="20"/>
          <w:szCs w:val="20"/>
        </w:rPr>
      </w:pPr>
      <w:r w:rsidRPr="00C1251D">
        <w:rPr>
          <w:rStyle w:val="tekstdokbold"/>
          <w:rFonts w:ascii="Arial" w:hAnsi="Arial" w:cs="Arial"/>
          <w:bCs/>
          <w:sz w:val="20"/>
          <w:szCs w:val="20"/>
        </w:rPr>
        <w:t>Nie otwierać przed dniem</w:t>
      </w:r>
      <w:r w:rsidR="000F3BAA">
        <w:rPr>
          <w:rStyle w:val="tekstdokbold"/>
          <w:rFonts w:ascii="Arial" w:hAnsi="Arial" w:cs="Arial"/>
          <w:bCs/>
          <w:sz w:val="20"/>
          <w:szCs w:val="20"/>
        </w:rPr>
        <w:t xml:space="preserve"> </w:t>
      </w:r>
      <w:r w:rsidR="00BF55CF">
        <w:rPr>
          <w:rStyle w:val="tekstdokbold"/>
          <w:rFonts w:ascii="Arial" w:hAnsi="Arial" w:cs="Arial"/>
          <w:bCs/>
          <w:sz w:val="20"/>
          <w:szCs w:val="20"/>
        </w:rPr>
        <w:t>12.09</w:t>
      </w:r>
      <w:r w:rsidR="00F170F0" w:rsidRPr="00C1251D">
        <w:rPr>
          <w:rStyle w:val="tekstdokbold"/>
          <w:rFonts w:ascii="Arial" w:hAnsi="Arial" w:cs="Arial"/>
          <w:bCs/>
          <w:sz w:val="20"/>
          <w:szCs w:val="20"/>
        </w:rPr>
        <w:t>.2016</w:t>
      </w:r>
      <w:r w:rsidR="0045266B" w:rsidRPr="00C1251D">
        <w:rPr>
          <w:rStyle w:val="tekstdokbold"/>
          <w:rFonts w:ascii="Arial" w:hAnsi="Arial" w:cs="Arial"/>
          <w:bCs/>
          <w:sz w:val="20"/>
          <w:szCs w:val="20"/>
        </w:rPr>
        <w:t xml:space="preserve"> r., godz. 13:00”</w:t>
      </w:r>
    </w:p>
    <w:p w:rsidR="0045266B" w:rsidRPr="00C1251D" w:rsidRDefault="0045266B" w:rsidP="00D05C6C">
      <w:pPr>
        <w:pStyle w:val="Tekstpodstawowy2"/>
        <w:tabs>
          <w:tab w:val="left" w:pos="630"/>
        </w:tabs>
        <w:ind w:left="630" w:hanging="630"/>
        <w:rPr>
          <w:rFonts w:ascii="Arial" w:hAnsi="Arial" w:cs="Arial"/>
          <w:sz w:val="20"/>
          <w:szCs w:val="20"/>
        </w:rPr>
      </w:pPr>
      <w:r w:rsidRPr="00C1251D">
        <w:rPr>
          <w:rFonts w:ascii="Arial" w:hAnsi="Arial" w:cs="Arial"/>
          <w:b/>
          <w:sz w:val="20"/>
          <w:szCs w:val="20"/>
        </w:rPr>
        <w:t>9.</w:t>
      </w:r>
      <w:r w:rsidR="00E8023D">
        <w:rPr>
          <w:rFonts w:ascii="Arial" w:hAnsi="Arial" w:cs="Arial"/>
          <w:b/>
          <w:sz w:val="20"/>
          <w:szCs w:val="20"/>
        </w:rPr>
        <w:t>11</w:t>
      </w:r>
      <w:r w:rsidRPr="00C1251D">
        <w:rPr>
          <w:rFonts w:ascii="Arial" w:hAnsi="Arial" w:cs="Arial"/>
          <w:b/>
          <w:sz w:val="20"/>
          <w:szCs w:val="20"/>
        </w:rPr>
        <w:t>.</w:t>
      </w:r>
      <w:r w:rsidRPr="00C1251D">
        <w:rPr>
          <w:rFonts w:ascii="Arial" w:hAnsi="Arial" w:cs="Arial"/>
          <w:sz w:val="20"/>
          <w:szCs w:val="20"/>
        </w:rPr>
        <w:tab/>
        <w:t xml:space="preserve">Wymagania określone w pkt. 9.9. – 9.10. nie stanowią o treści </w:t>
      </w:r>
      <w:r w:rsidR="007E64F4">
        <w:rPr>
          <w:rFonts w:ascii="Arial" w:hAnsi="Arial" w:cs="Arial"/>
          <w:sz w:val="20"/>
          <w:szCs w:val="20"/>
        </w:rPr>
        <w:t>oferty i ich niespełnienie nie </w:t>
      </w:r>
      <w:r w:rsidRPr="00C1251D">
        <w:rPr>
          <w:rFonts w:ascii="Arial" w:hAnsi="Arial" w:cs="Arial"/>
          <w:sz w:val="20"/>
          <w:szCs w:val="20"/>
        </w:rPr>
        <w:t>będzie skutkować odrzuceniem oferty; wszelkie negatywne konsekwencje mogące wyniknąć z niezachowania tych wymagań będą obciążały Wykonawcę.</w:t>
      </w:r>
    </w:p>
    <w:p w:rsidR="0045266B" w:rsidRPr="00C1251D" w:rsidRDefault="00E8023D" w:rsidP="00D05C6C">
      <w:pPr>
        <w:pStyle w:val="Tekstpodstawowy2"/>
        <w:tabs>
          <w:tab w:val="left" w:pos="720"/>
        </w:tabs>
        <w:ind w:left="630" w:hanging="630"/>
        <w:rPr>
          <w:rFonts w:ascii="Arial" w:hAnsi="Arial" w:cs="Arial"/>
          <w:sz w:val="20"/>
          <w:szCs w:val="20"/>
        </w:rPr>
      </w:pPr>
      <w:r>
        <w:rPr>
          <w:rFonts w:ascii="Arial" w:hAnsi="Arial" w:cs="Arial"/>
          <w:b/>
          <w:sz w:val="20"/>
          <w:szCs w:val="20"/>
        </w:rPr>
        <w:t>9.12</w:t>
      </w:r>
      <w:r w:rsidR="0045266B" w:rsidRPr="00C1251D">
        <w:rPr>
          <w:rFonts w:ascii="Arial" w:hAnsi="Arial" w:cs="Arial"/>
          <w:b/>
          <w:sz w:val="20"/>
          <w:szCs w:val="20"/>
        </w:rPr>
        <w:t>.</w:t>
      </w:r>
      <w:r w:rsidR="0045266B" w:rsidRPr="00C1251D">
        <w:rPr>
          <w:rFonts w:ascii="Arial" w:hAnsi="Arial" w:cs="Arial"/>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F011DC" w:rsidRPr="00C44D82" w:rsidRDefault="00E8023D" w:rsidP="008A6EA4">
      <w:pPr>
        <w:pStyle w:val="Tekstpodstawowy2"/>
        <w:tabs>
          <w:tab w:val="left" w:pos="720"/>
        </w:tabs>
        <w:ind w:left="630" w:hanging="630"/>
        <w:rPr>
          <w:rFonts w:ascii="Arial" w:hAnsi="Arial" w:cs="Arial"/>
          <w:sz w:val="20"/>
          <w:szCs w:val="20"/>
        </w:rPr>
      </w:pPr>
      <w:r>
        <w:rPr>
          <w:rFonts w:ascii="Arial" w:hAnsi="Arial" w:cs="Arial"/>
          <w:b/>
          <w:sz w:val="20"/>
          <w:szCs w:val="20"/>
        </w:rPr>
        <w:t>9.13</w:t>
      </w:r>
      <w:r w:rsidR="0045266B" w:rsidRPr="00C1251D">
        <w:rPr>
          <w:rFonts w:ascii="Arial" w:hAnsi="Arial" w:cs="Arial"/>
          <w:b/>
          <w:sz w:val="20"/>
          <w:szCs w:val="20"/>
        </w:rPr>
        <w:t>.</w:t>
      </w:r>
      <w:r w:rsidR="0045266B" w:rsidRPr="00C1251D">
        <w:rPr>
          <w:rFonts w:ascii="Arial" w:hAnsi="Arial" w:cs="Arial"/>
          <w:sz w:val="20"/>
          <w:szCs w:val="20"/>
        </w:rPr>
        <w:tab/>
        <w:t>Przed upływem terminu składania ofert, Wykonawca może wycofać ofertę. Oświadczenie o wycofaniu oferty powinno być doręczone Zamawiającemu na piśmie</w:t>
      </w:r>
      <w:r w:rsidR="00D005A1" w:rsidRPr="00C1251D">
        <w:rPr>
          <w:rFonts w:ascii="Arial" w:hAnsi="Arial" w:cs="Arial"/>
          <w:sz w:val="20"/>
          <w:szCs w:val="20"/>
        </w:rPr>
        <w:t xml:space="preserve"> </w:t>
      </w:r>
      <w:r w:rsidR="0045266B" w:rsidRPr="00C1251D">
        <w:rPr>
          <w:rFonts w:ascii="Arial" w:hAnsi="Arial" w:cs="Arial"/>
          <w:sz w:val="20"/>
          <w:szCs w:val="20"/>
        </w:rPr>
        <w:t xml:space="preserve">przed upływem terminu </w:t>
      </w:r>
      <w:r w:rsidR="0045266B" w:rsidRPr="00C44D82">
        <w:rPr>
          <w:rFonts w:ascii="Arial" w:hAnsi="Arial" w:cs="Arial"/>
          <w:sz w:val="20"/>
          <w:szCs w:val="20"/>
        </w:rPr>
        <w:t xml:space="preserve">składania ofert. </w:t>
      </w:r>
    </w:p>
    <w:p w:rsidR="0045266B" w:rsidRPr="00C44D82" w:rsidRDefault="0045266B" w:rsidP="00D05C6C">
      <w:pPr>
        <w:pStyle w:val="tytu0"/>
        <w:ind w:left="567" w:hanging="567"/>
        <w:rPr>
          <w:rFonts w:ascii="Arial" w:hAnsi="Arial" w:cs="Arial"/>
        </w:rPr>
      </w:pPr>
      <w:r w:rsidRPr="00C44D82">
        <w:rPr>
          <w:rFonts w:ascii="Arial" w:hAnsi="Arial" w:cs="Arial"/>
        </w:rPr>
        <w:t>10.</w:t>
      </w:r>
      <w:r w:rsidRPr="00C44D82">
        <w:rPr>
          <w:rFonts w:ascii="Arial" w:hAnsi="Arial" w:cs="Arial"/>
        </w:rPr>
        <w:tab/>
      </w:r>
      <w:r w:rsidR="001A7A26" w:rsidRPr="00C44D82">
        <w:rPr>
          <w:rFonts w:ascii="Arial" w:hAnsi="Arial" w:cs="Arial"/>
        </w:rPr>
        <w:t xml:space="preserve"> </w:t>
      </w:r>
      <w:r w:rsidRPr="00C44D82">
        <w:rPr>
          <w:rFonts w:ascii="Arial" w:hAnsi="Arial" w:cs="Arial"/>
        </w:rPr>
        <w:t>OPIS SPOSOBU OBLICZENIA CENY OFERTY</w:t>
      </w:r>
    </w:p>
    <w:p w:rsidR="00D81372" w:rsidRPr="00C44D82" w:rsidRDefault="00C80CB6" w:rsidP="007E64F4">
      <w:pPr>
        <w:pStyle w:val="Tekstpodstawowy2"/>
        <w:tabs>
          <w:tab w:val="left" w:pos="630"/>
        </w:tabs>
        <w:ind w:left="709" w:hanging="709"/>
        <w:rPr>
          <w:rFonts w:ascii="Arial" w:hAnsi="Arial" w:cs="Arial"/>
          <w:sz w:val="20"/>
          <w:szCs w:val="20"/>
        </w:rPr>
      </w:pPr>
      <w:r w:rsidRPr="00C44D82">
        <w:rPr>
          <w:rFonts w:ascii="Arial" w:hAnsi="Arial" w:cs="Arial"/>
          <w:b/>
          <w:sz w:val="20"/>
          <w:szCs w:val="20"/>
        </w:rPr>
        <w:t xml:space="preserve">10.1.  </w:t>
      </w:r>
      <w:r w:rsidR="00D81372" w:rsidRPr="00C44D82">
        <w:rPr>
          <w:rFonts w:ascii="Arial" w:hAnsi="Arial" w:cs="Arial"/>
          <w:sz w:val="20"/>
          <w:szCs w:val="20"/>
        </w:rPr>
        <w:t>Wykonawca w Formularzu Ofertowym określi</w:t>
      </w:r>
      <w:r w:rsidR="007E64F4" w:rsidRPr="00C44D82">
        <w:rPr>
          <w:rFonts w:ascii="Arial" w:hAnsi="Arial" w:cs="Arial"/>
          <w:sz w:val="20"/>
          <w:szCs w:val="20"/>
        </w:rPr>
        <w:t xml:space="preserve"> łączną </w:t>
      </w:r>
      <w:r w:rsidR="009D0A89" w:rsidRPr="00C44D82">
        <w:rPr>
          <w:rFonts w:ascii="Arial" w:hAnsi="Arial" w:cs="Arial"/>
          <w:sz w:val="20"/>
          <w:szCs w:val="20"/>
        </w:rPr>
        <w:t>wartość brutto oferty</w:t>
      </w:r>
      <w:r w:rsidR="007E64F4" w:rsidRPr="00C44D82">
        <w:rPr>
          <w:rFonts w:ascii="Arial" w:hAnsi="Arial" w:cs="Arial"/>
          <w:sz w:val="20"/>
          <w:szCs w:val="20"/>
        </w:rPr>
        <w:t>. Wykonawca w Formularzu cenowym określi cenę jednostkową netto i brutto, wysokość stawki podatku VAT</w:t>
      </w:r>
      <w:r w:rsidR="009D0A89" w:rsidRPr="00C44D82">
        <w:rPr>
          <w:rFonts w:ascii="Arial" w:hAnsi="Arial" w:cs="Arial"/>
          <w:sz w:val="20"/>
          <w:szCs w:val="20"/>
        </w:rPr>
        <w:t>,</w:t>
      </w:r>
      <w:r w:rsidRPr="00C44D82">
        <w:rPr>
          <w:rFonts w:ascii="Arial" w:hAnsi="Arial" w:cs="Arial"/>
          <w:sz w:val="20"/>
          <w:szCs w:val="20"/>
        </w:rPr>
        <w:t xml:space="preserve"> </w:t>
      </w:r>
      <w:r w:rsidR="007E64F4" w:rsidRPr="00C44D82">
        <w:rPr>
          <w:rFonts w:ascii="Arial" w:hAnsi="Arial" w:cs="Arial"/>
          <w:sz w:val="20"/>
          <w:szCs w:val="20"/>
        </w:rPr>
        <w:t>wartość brutto</w:t>
      </w:r>
      <w:r w:rsidR="009D0A89" w:rsidRPr="00C44D82">
        <w:rPr>
          <w:rFonts w:ascii="Arial" w:hAnsi="Arial" w:cs="Arial"/>
          <w:sz w:val="20"/>
          <w:szCs w:val="20"/>
        </w:rPr>
        <w:t xml:space="preserve"> dla poszczególnych pozycji oraz łączną wartość brutto</w:t>
      </w:r>
      <w:r w:rsidR="007518F0" w:rsidRPr="00C44D82">
        <w:rPr>
          <w:rFonts w:ascii="Arial" w:hAnsi="Arial" w:cs="Arial"/>
          <w:sz w:val="20"/>
          <w:szCs w:val="20"/>
        </w:rPr>
        <w:t xml:space="preserve"> oferty</w:t>
      </w:r>
      <w:r w:rsidR="00D81372" w:rsidRPr="00C44D82">
        <w:rPr>
          <w:rFonts w:ascii="Arial" w:hAnsi="Arial" w:cs="Arial"/>
          <w:sz w:val="20"/>
          <w:szCs w:val="20"/>
        </w:rPr>
        <w:t xml:space="preserve">. Łączna </w:t>
      </w:r>
      <w:r w:rsidR="009D0A89" w:rsidRPr="00C44D82">
        <w:rPr>
          <w:rFonts w:ascii="Arial" w:hAnsi="Arial" w:cs="Arial"/>
          <w:sz w:val="20"/>
          <w:szCs w:val="20"/>
        </w:rPr>
        <w:t>wartość brutto oferty</w:t>
      </w:r>
      <w:r w:rsidR="00D81372" w:rsidRPr="00C44D82">
        <w:rPr>
          <w:rFonts w:ascii="Arial" w:hAnsi="Arial" w:cs="Arial"/>
          <w:sz w:val="20"/>
          <w:szCs w:val="20"/>
        </w:rPr>
        <w:t xml:space="preserve"> musi zawierać wszystkie elementy związane z realizacją przedmiotu zamówienia.</w:t>
      </w:r>
    </w:p>
    <w:p w:rsidR="00D81372" w:rsidRPr="00C44D82" w:rsidRDefault="00D81372" w:rsidP="00D05C6C">
      <w:pPr>
        <w:tabs>
          <w:tab w:val="left" w:pos="-142"/>
        </w:tabs>
        <w:ind w:left="709" w:right="-83" w:hanging="709"/>
        <w:jc w:val="both"/>
        <w:rPr>
          <w:rFonts w:ascii="Arial" w:hAnsi="Arial" w:cs="Arial"/>
          <w:sz w:val="20"/>
          <w:szCs w:val="20"/>
        </w:rPr>
      </w:pPr>
      <w:r w:rsidRPr="00C44D82">
        <w:rPr>
          <w:rFonts w:ascii="Arial" w:hAnsi="Arial" w:cs="Arial"/>
          <w:b/>
          <w:bCs/>
          <w:sz w:val="20"/>
          <w:szCs w:val="20"/>
        </w:rPr>
        <w:t>10.2</w:t>
      </w:r>
      <w:r w:rsidRPr="00C44D82">
        <w:rPr>
          <w:rFonts w:ascii="Arial" w:hAnsi="Arial" w:cs="Arial"/>
          <w:b/>
          <w:sz w:val="20"/>
          <w:szCs w:val="20"/>
        </w:rPr>
        <w:t>.</w:t>
      </w:r>
      <w:r w:rsidRPr="00C44D82">
        <w:rPr>
          <w:rFonts w:ascii="Arial" w:hAnsi="Arial" w:cs="Arial"/>
          <w:sz w:val="20"/>
          <w:szCs w:val="20"/>
        </w:rPr>
        <w:tab/>
        <w:t>Ceny określone przez Wykonawcę zostaną ustalone na okres ważności Umowy i nie będą podlegały zmianom z wyjątkiem odpowiednich zapisów w warunkach</w:t>
      </w:r>
      <w:r w:rsidRPr="00C44D82">
        <w:rPr>
          <w:rFonts w:ascii="Arial" w:hAnsi="Arial" w:cs="Arial"/>
          <w:b/>
          <w:sz w:val="20"/>
          <w:szCs w:val="20"/>
        </w:rPr>
        <w:t xml:space="preserve"> </w:t>
      </w:r>
      <w:r w:rsidRPr="00C44D82">
        <w:rPr>
          <w:rFonts w:ascii="Arial" w:hAnsi="Arial" w:cs="Arial"/>
          <w:sz w:val="20"/>
          <w:szCs w:val="20"/>
        </w:rPr>
        <w:t>Umowy.</w:t>
      </w:r>
    </w:p>
    <w:p w:rsidR="00D81372" w:rsidRPr="00C1251D" w:rsidRDefault="00D81372" w:rsidP="00D05C6C">
      <w:pPr>
        <w:tabs>
          <w:tab w:val="left" w:pos="720"/>
        </w:tabs>
        <w:ind w:right="-83"/>
        <w:jc w:val="both"/>
        <w:rPr>
          <w:rFonts w:ascii="Arial" w:hAnsi="Arial" w:cs="Arial"/>
          <w:sz w:val="20"/>
          <w:szCs w:val="20"/>
        </w:rPr>
      </w:pPr>
      <w:r w:rsidRPr="00C44D82">
        <w:rPr>
          <w:rFonts w:ascii="Arial" w:hAnsi="Arial" w:cs="Arial"/>
          <w:b/>
          <w:sz w:val="20"/>
          <w:szCs w:val="20"/>
        </w:rPr>
        <w:t>10.3.</w:t>
      </w:r>
      <w:r w:rsidRPr="00C44D82">
        <w:rPr>
          <w:rFonts w:ascii="Arial" w:hAnsi="Arial" w:cs="Arial"/>
          <w:b/>
          <w:sz w:val="20"/>
          <w:szCs w:val="20"/>
        </w:rPr>
        <w:tab/>
      </w:r>
      <w:r w:rsidRPr="00C44D82">
        <w:rPr>
          <w:rFonts w:ascii="Arial" w:hAnsi="Arial" w:cs="Arial"/>
          <w:sz w:val="20"/>
          <w:szCs w:val="20"/>
        </w:rPr>
        <w:t>Wszystkie</w:t>
      </w:r>
      <w:r w:rsidRPr="00C1251D">
        <w:rPr>
          <w:rFonts w:ascii="Arial" w:hAnsi="Arial" w:cs="Arial"/>
          <w:sz w:val="20"/>
          <w:szCs w:val="20"/>
        </w:rPr>
        <w:t xml:space="preserve"> informacje finansowe należy podać w polskich złotych.</w:t>
      </w:r>
    </w:p>
    <w:p w:rsidR="00D81372" w:rsidRPr="00C1251D" w:rsidRDefault="00D81372" w:rsidP="00D05C6C">
      <w:pPr>
        <w:pStyle w:val="Tekstpodstawowy2"/>
        <w:ind w:left="709" w:hanging="709"/>
        <w:rPr>
          <w:rFonts w:ascii="Arial" w:hAnsi="Arial" w:cs="Arial"/>
          <w:sz w:val="20"/>
          <w:szCs w:val="20"/>
        </w:rPr>
      </w:pPr>
      <w:r w:rsidRPr="00C1251D">
        <w:rPr>
          <w:rFonts w:ascii="Arial" w:hAnsi="Arial" w:cs="Arial"/>
          <w:b/>
          <w:iCs/>
          <w:sz w:val="20"/>
          <w:szCs w:val="20"/>
        </w:rPr>
        <w:t>10.4.</w:t>
      </w:r>
      <w:r w:rsidRPr="00C1251D">
        <w:rPr>
          <w:rFonts w:ascii="Arial" w:hAnsi="Arial" w:cs="Arial"/>
          <w:b/>
          <w:iCs/>
          <w:sz w:val="20"/>
          <w:szCs w:val="20"/>
        </w:rPr>
        <w:tab/>
      </w:r>
      <w:r w:rsidRPr="00C1251D">
        <w:rPr>
          <w:rFonts w:ascii="Arial" w:hAnsi="Arial" w:cs="Arial"/>
          <w:sz w:val="20"/>
          <w:szCs w:val="20"/>
        </w:rPr>
        <w:t>Wszystkie błędy ujawnione w SIWZ Wykonawca win</w:t>
      </w:r>
      <w:r w:rsidR="00A241E8">
        <w:rPr>
          <w:rFonts w:ascii="Arial" w:hAnsi="Arial" w:cs="Arial"/>
          <w:sz w:val="20"/>
          <w:szCs w:val="20"/>
        </w:rPr>
        <w:t>ien zgłosić Zamawiającemu przed </w:t>
      </w:r>
      <w:r w:rsidRPr="00C1251D">
        <w:rPr>
          <w:rFonts w:ascii="Arial" w:hAnsi="Arial" w:cs="Arial"/>
          <w:sz w:val="20"/>
          <w:szCs w:val="20"/>
        </w:rPr>
        <w:t>terminem składania ofert.</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11.</w:t>
      </w:r>
      <w:r w:rsidRPr="00C1251D">
        <w:rPr>
          <w:rFonts w:ascii="Arial" w:hAnsi="Arial" w:cs="Arial"/>
          <w:b/>
          <w:sz w:val="20"/>
          <w:szCs w:val="20"/>
        </w:rPr>
        <w:tab/>
        <w:t>WYMAGANIA DOTYCZĄCE WADIUM</w:t>
      </w:r>
    </w:p>
    <w:p w:rsidR="00863250" w:rsidRPr="00C1251D" w:rsidRDefault="00CA59D1" w:rsidP="00635B1A">
      <w:pPr>
        <w:tabs>
          <w:tab w:val="left" w:pos="630"/>
        </w:tabs>
        <w:ind w:left="630" w:hanging="630"/>
        <w:jc w:val="both"/>
        <w:rPr>
          <w:rFonts w:ascii="Arial" w:hAnsi="Arial" w:cs="Arial"/>
          <w:sz w:val="20"/>
          <w:szCs w:val="20"/>
        </w:rPr>
      </w:pPr>
      <w:r w:rsidRPr="00C1251D">
        <w:rPr>
          <w:rFonts w:ascii="Arial" w:hAnsi="Arial" w:cs="Arial"/>
          <w:b/>
          <w:sz w:val="20"/>
          <w:szCs w:val="20"/>
        </w:rPr>
        <w:t>11.1.</w:t>
      </w:r>
      <w:r w:rsidRPr="00C1251D">
        <w:rPr>
          <w:rFonts w:ascii="Arial" w:hAnsi="Arial" w:cs="Arial"/>
          <w:sz w:val="20"/>
          <w:szCs w:val="20"/>
        </w:rPr>
        <w:tab/>
        <w:t>Wykonawca jest zobowiązany do</w:t>
      </w:r>
      <w:r w:rsidR="00863250" w:rsidRPr="00C1251D">
        <w:rPr>
          <w:rFonts w:ascii="Arial" w:hAnsi="Arial" w:cs="Arial"/>
          <w:sz w:val="20"/>
          <w:szCs w:val="20"/>
        </w:rPr>
        <w:t xml:space="preserve"> wniesienia wadium w wysokości</w:t>
      </w:r>
      <w:r w:rsidR="006B3E8D" w:rsidRPr="00C1251D">
        <w:rPr>
          <w:rFonts w:ascii="Arial" w:hAnsi="Arial" w:cs="Arial"/>
          <w:sz w:val="20"/>
          <w:szCs w:val="20"/>
        </w:rPr>
        <w:t>:</w:t>
      </w:r>
      <w:r w:rsidR="00635B1A">
        <w:rPr>
          <w:rFonts w:ascii="Arial" w:hAnsi="Arial" w:cs="Arial"/>
          <w:sz w:val="20"/>
          <w:szCs w:val="20"/>
        </w:rPr>
        <w:t xml:space="preserve"> </w:t>
      </w:r>
      <w:r w:rsidR="00A241E8">
        <w:rPr>
          <w:rFonts w:ascii="Arial" w:hAnsi="Arial" w:cs="Arial"/>
          <w:b/>
          <w:sz w:val="20"/>
          <w:szCs w:val="20"/>
        </w:rPr>
        <w:t>15</w:t>
      </w:r>
      <w:r w:rsidR="00D106E9" w:rsidRPr="00C1251D">
        <w:rPr>
          <w:rFonts w:ascii="Arial" w:hAnsi="Arial" w:cs="Arial"/>
          <w:b/>
          <w:sz w:val="20"/>
          <w:szCs w:val="20"/>
        </w:rPr>
        <w:t>.</w:t>
      </w:r>
      <w:r w:rsidR="00D464DF" w:rsidRPr="00C1251D">
        <w:rPr>
          <w:rFonts w:ascii="Arial" w:hAnsi="Arial" w:cs="Arial"/>
          <w:b/>
          <w:sz w:val="20"/>
          <w:szCs w:val="20"/>
        </w:rPr>
        <w:t xml:space="preserve">000,00 zł (słownie: </w:t>
      </w:r>
      <w:r w:rsidR="00A241E8">
        <w:rPr>
          <w:rFonts w:ascii="Arial" w:hAnsi="Arial" w:cs="Arial"/>
          <w:b/>
          <w:sz w:val="20"/>
          <w:szCs w:val="20"/>
        </w:rPr>
        <w:t>piętnaście</w:t>
      </w:r>
      <w:r w:rsidR="00635B1A">
        <w:rPr>
          <w:rFonts w:ascii="Arial" w:hAnsi="Arial" w:cs="Arial"/>
          <w:b/>
          <w:sz w:val="20"/>
          <w:szCs w:val="20"/>
        </w:rPr>
        <w:t xml:space="preserve"> tysięcy </w:t>
      </w:r>
      <w:r w:rsidRPr="00C1251D">
        <w:rPr>
          <w:rFonts w:ascii="Arial" w:hAnsi="Arial" w:cs="Arial"/>
          <w:b/>
          <w:sz w:val="20"/>
          <w:szCs w:val="20"/>
        </w:rPr>
        <w:t>złotych)</w:t>
      </w:r>
      <w:r w:rsidRPr="00C1251D">
        <w:rPr>
          <w:rFonts w:ascii="Arial" w:hAnsi="Arial" w:cs="Arial"/>
          <w:sz w:val="20"/>
          <w:szCs w:val="20"/>
        </w:rPr>
        <w:t>.</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11.2.</w:t>
      </w:r>
      <w:r w:rsidRPr="00C1251D">
        <w:rPr>
          <w:rFonts w:ascii="Arial" w:hAnsi="Arial" w:cs="Arial"/>
          <w:sz w:val="20"/>
          <w:szCs w:val="20"/>
        </w:rPr>
        <w:tab/>
        <w:t>Wadium musi być wniesione przed upływem terminu składania ofert w jednej lub kilku następujących formach, w zależności od wyboru Wykonawcy:</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a)</w:t>
      </w:r>
      <w:r w:rsidRPr="00C1251D">
        <w:rPr>
          <w:rFonts w:ascii="Arial" w:hAnsi="Arial" w:cs="Arial"/>
          <w:sz w:val="20"/>
          <w:szCs w:val="20"/>
        </w:rPr>
        <w:tab/>
        <w:t xml:space="preserve">pieniądzu, przelewem na rachunek bankowy: w </w:t>
      </w:r>
      <w:r w:rsidRPr="00C1251D">
        <w:rPr>
          <w:rFonts w:ascii="Arial" w:hAnsi="Arial" w:cs="Arial"/>
          <w:b/>
          <w:sz w:val="20"/>
          <w:szCs w:val="20"/>
        </w:rPr>
        <w:t>Banku Gospodarstwa Krajowego nr 35 1130 1017 0020 1199 6620 0003</w:t>
      </w:r>
      <w:r w:rsidR="0070749A" w:rsidRPr="00C1251D">
        <w:rPr>
          <w:rFonts w:ascii="Arial" w:hAnsi="Arial" w:cs="Arial"/>
          <w:sz w:val="20"/>
          <w:szCs w:val="20"/>
        </w:rPr>
        <w:t>,</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b)</w:t>
      </w:r>
      <w:r w:rsidR="0070749A" w:rsidRPr="00C1251D">
        <w:rPr>
          <w:rFonts w:ascii="Arial" w:hAnsi="Arial" w:cs="Arial"/>
          <w:sz w:val="20"/>
          <w:szCs w:val="20"/>
        </w:rPr>
        <w:tab/>
        <w:t>poręczeniach bankowych,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c)</w:t>
      </w:r>
      <w:r w:rsidRPr="00C1251D">
        <w:rPr>
          <w:rFonts w:ascii="Arial" w:hAnsi="Arial" w:cs="Arial"/>
          <w:b/>
          <w:sz w:val="20"/>
          <w:szCs w:val="20"/>
        </w:rPr>
        <w:tab/>
      </w:r>
      <w:r w:rsidRPr="00C1251D">
        <w:rPr>
          <w:rFonts w:ascii="Arial" w:hAnsi="Arial" w:cs="Arial"/>
          <w:sz w:val="20"/>
          <w:szCs w:val="20"/>
        </w:rPr>
        <w:t xml:space="preserve">poręczeniach pieniężnych spółdzielczych </w:t>
      </w:r>
      <w:r w:rsidR="0070749A" w:rsidRPr="00C1251D">
        <w:rPr>
          <w:rFonts w:ascii="Arial" w:hAnsi="Arial" w:cs="Arial"/>
          <w:sz w:val="20"/>
          <w:szCs w:val="20"/>
        </w:rPr>
        <w:t>kas oszczędnościowo-kredytowych,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d)</w:t>
      </w:r>
      <w:r w:rsidR="0070749A" w:rsidRPr="00C1251D">
        <w:rPr>
          <w:rFonts w:ascii="Arial" w:hAnsi="Arial" w:cs="Arial"/>
          <w:sz w:val="20"/>
          <w:szCs w:val="20"/>
        </w:rPr>
        <w:tab/>
        <w:t>gwarancjach bankowych,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e)</w:t>
      </w:r>
      <w:r w:rsidR="0070749A" w:rsidRPr="00C1251D">
        <w:rPr>
          <w:rFonts w:ascii="Arial" w:hAnsi="Arial" w:cs="Arial"/>
          <w:sz w:val="20"/>
          <w:szCs w:val="20"/>
        </w:rPr>
        <w:tab/>
        <w:t>gwarancjach ubezpieczeniowych,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f)</w:t>
      </w:r>
      <w:r w:rsidRPr="00C1251D">
        <w:rPr>
          <w:rFonts w:ascii="Arial" w:hAnsi="Arial" w:cs="Arial"/>
          <w:sz w:val="20"/>
          <w:szCs w:val="20"/>
        </w:rPr>
        <w:tab/>
        <w:t>poręczeniach udzielanych przez podmioty, o których mowa w art. 6b ust. 5 pkt. 2 ustawy z dnia 9 listopada 2000 roku o utworzeniu Polskiej Agencji Rozwo</w:t>
      </w:r>
      <w:r w:rsidR="00794E16" w:rsidRPr="00C1251D">
        <w:rPr>
          <w:rFonts w:ascii="Arial" w:hAnsi="Arial" w:cs="Arial"/>
          <w:sz w:val="20"/>
          <w:szCs w:val="20"/>
        </w:rPr>
        <w:t xml:space="preserve">ju Przedsiębiorczości </w:t>
      </w:r>
      <w:r w:rsidR="00794E16" w:rsidRPr="00C1251D">
        <w:rPr>
          <w:rFonts w:ascii="Arial" w:hAnsi="Arial" w:cs="Arial"/>
          <w:sz w:val="20"/>
          <w:szCs w:val="20"/>
        </w:rPr>
        <w:br/>
        <w:t xml:space="preserve">(t. j. </w:t>
      </w:r>
      <w:r w:rsidRPr="00C1251D">
        <w:rPr>
          <w:rFonts w:ascii="Arial" w:hAnsi="Arial" w:cs="Arial"/>
          <w:sz w:val="20"/>
          <w:szCs w:val="20"/>
        </w:rPr>
        <w:t>Dz. U. z 2007 r. Nr 42, poz. 275 ze zm.).</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11.3.</w:t>
      </w:r>
      <w:r w:rsidRPr="00C1251D">
        <w:rPr>
          <w:rFonts w:ascii="Arial" w:hAnsi="Arial" w:cs="Arial"/>
          <w:sz w:val="20"/>
          <w:szCs w:val="20"/>
        </w:rPr>
        <w:tab/>
        <w:t>Wadium wnoszone w formie poręczeń lub gwarancji powinno być złożone w oryginale i musi obejmować cały okres związania ofertą.</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sz w:val="20"/>
          <w:szCs w:val="20"/>
        </w:rPr>
        <w:tab/>
        <w:t>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Pzp.</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lastRenderedPageBreak/>
        <w:t>11.4.</w:t>
      </w:r>
      <w:r w:rsidRPr="00C1251D">
        <w:rPr>
          <w:rFonts w:ascii="Arial" w:hAnsi="Arial" w:cs="Arial"/>
          <w:sz w:val="20"/>
          <w:szCs w:val="20"/>
        </w:rPr>
        <w:tab/>
        <w:t>Wadium wniesione w pieniądzu przelewem na rachunek bankowy musi wpłynąć na wskazany w pkt. 11.2.a) rachunek bankowy Zamawiającego najpóźniej przed upływem terminu składania ofert.</w:t>
      </w:r>
    </w:p>
    <w:p w:rsidR="0045266B"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11.5.</w:t>
      </w:r>
      <w:r w:rsidRPr="00C1251D">
        <w:rPr>
          <w:rFonts w:ascii="Arial" w:hAnsi="Arial" w:cs="Arial"/>
          <w:sz w:val="20"/>
          <w:szCs w:val="20"/>
        </w:rPr>
        <w:tab/>
        <w:t xml:space="preserve">Zamawiający dokona zwrotu wadium na zasadach określonych w </w:t>
      </w:r>
      <w:r w:rsidR="00ED6B2F">
        <w:rPr>
          <w:rFonts w:ascii="Arial" w:hAnsi="Arial" w:cs="Arial"/>
          <w:sz w:val="20"/>
          <w:szCs w:val="20"/>
        </w:rPr>
        <w:t>ustawie Pzp.</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12.</w:t>
      </w:r>
      <w:r w:rsidRPr="00C1251D">
        <w:rPr>
          <w:rFonts w:ascii="Arial" w:hAnsi="Arial" w:cs="Arial"/>
          <w:b/>
          <w:sz w:val="20"/>
          <w:szCs w:val="20"/>
        </w:rPr>
        <w:tab/>
        <w:t>MIEJSCE ORAZ TERMIN SKŁADANIA I OTWARCIA OFERT</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12.1.</w:t>
      </w:r>
      <w:r w:rsidRPr="00C1251D">
        <w:rPr>
          <w:rFonts w:ascii="Arial" w:hAnsi="Arial" w:cs="Arial"/>
          <w:sz w:val="20"/>
          <w:szCs w:val="20"/>
        </w:rPr>
        <w:tab/>
        <w:t xml:space="preserve">Oferty powinny być złożone w </w:t>
      </w:r>
      <w:r w:rsidR="00D820C1" w:rsidRPr="00C1251D">
        <w:rPr>
          <w:rFonts w:ascii="Arial" w:hAnsi="Arial" w:cs="Arial"/>
          <w:sz w:val="20"/>
          <w:szCs w:val="20"/>
        </w:rPr>
        <w:t>siedzibie Zamawiającego</w:t>
      </w:r>
      <w:r w:rsidR="008B6AC5" w:rsidRPr="00C1251D">
        <w:rPr>
          <w:rFonts w:ascii="Arial" w:hAnsi="Arial" w:cs="Arial"/>
          <w:sz w:val="20"/>
          <w:szCs w:val="20"/>
        </w:rPr>
        <w:t>, Al. Ujazdowskie 11</w:t>
      </w:r>
      <w:r w:rsidR="00F367C4" w:rsidRPr="00C1251D">
        <w:rPr>
          <w:rFonts w:ascii="Arial" w:hAnsi="Arial" w:cs="Arial"/>
          <w:sz w:val="20"/>
          <w:szCs w:val="20"/>
        </w:rPr>
        <w:t xml:space="preserve">, </w:t>
      </w:r>
      <w:r w:rsidRPr="00C1251D">
        <w:rPr>
          <w:rFonts w:ascii="Arial" w:hAnsi="Arial" w:cs="Arial"/>
          <w:b/>
          <w:sz w:val="20"/>
          <w:szCs w:val="20"/>
        </w:rPr>
        <w:t>w Biurze Podawczym</w:t>
      </w:r>
      <w:r w:rsidRPr="00C1251D">
        <w:rPr>
          <w:rFonts w:ascii="Arial" w:hAnsi="Arial" w:cs="Arial"/>
          <w:sz w:val="20"/>
          <w:szCs w:val="20"/>
        </w:rPr>
        <w:t>, w terminie do</w:t>
      </w:r>
      <w:r w:rsidRPr="00C1251D">
        <w:rPr>
          <w:rFonts w:ascii="Arial" w:hAnsi="Arial" w:cs="Arial"/>
          <w:b/>
          <w:sz w:val="20"/>
          <w:szCs w:val="20"/>
        </w:rPr>
        <w:t xml:space="preserve"> </w:t>
      </w:r>
      <w:r w:rsidRPr="00C1251D">
        <w:rPr>
          <w:rFonts w:ascii="Arial" w:hAnsi="Arial" w:cs="Arial"/>
          <w:sz w:val="20"/>
          <w:szCs w:val="20"/>
        </w:rPr>
        <w:t xml:space="preserve">dnia </w:t>
      </w:r>
      <w:r w:rsidR="00131BF1">
        <w:rPr>
          <w:rFonts w:ascii="Arial" w:hAnsi="Arial" w:cs="Arial"/>
          <w:b/>
          <w:sz w:val="20"/>
          <w:szCs w:val="20"/>
        </w:rPr>
        <w:t>12.09</w:t>
      </w:r>
      <w:r w:rsidR="008B6AC5" w:rsidRPr="00C1251D">
        <w:rPr>
          <w:rFonts w:ascii="Arial" w:hAnsi="Arial" w:cs="Arial"/>
          <w:b/>
          <w:sz w:val="20"/>
          <w:szCs w:val="20"/>
        </w:rPr>
        <w:t>.2016</w:t>
      </w:r>
      <w:r w:rsidRPr="00C1251D">
        <w:rPr>
          <w:rFonts w:ascii="Arial" w:hAnsi="Arial" w:cs="Arial"/>
          <w:b/>
          <w:sz w:val="20"/>
          <w:szCs w:val="20"/>
        </w:rPr>
        <w:t xml:space="preserve"> r. do godziny 12:00. </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12.2.</w:t>
      </w:r>
      <w:r w:rsidR="008B6AC5" w:rsidRPr="00C1251D">
        <w:rPr>
          <w:rFonts w:ascii="Arial" w:hAnsi="Arial" w:cs="Arial"/>
          <w:b/>
          <w:sz w:val="20"/>
          <w:szCs w:val="20"/>
        </w:rPr>
        <w:t xml:space="preserve"> </w:t>
      </w:r>
      <w:r w:rsidRPr="00C1251D">
        <w:rPr>
          <w:rFonts w:ascii="Arial" w:hAnsi="Arial" w:cs="Arial"/>
          <w:sz w:val="20"/>
          <w:szCs w:val="20"/>
        </w:rPr>
        <w:t>Otwarcie ofert nastąp</w:t>
      </w:r>
      <w:r w:rsidR="008B6AC5" w:rsidRPr="00C1251D">
        <w:rPr>
          <w:rFonts w:ascii="Arial" w:hAnsi="Arial" w:cs="Arial"/>
          <w:sz w:val="20"/>
          <w:szCs w:val="20"/>
        </w:rPr>
        <w:t>i w siedzibie Zamawiającego, Al. Ujazdowskie 11</w:t>
      </w:r>
      <w:r w:rsidR="00F367C4" w:rsidRPr="00C1251D">
        <w:rPr>
          <w:rFonts w:ascii="Arial" w:hAnsi="Arial" w:cs="Arial"/>
          <w:sz w:val="20"/>
          <w:szCs w:val="20"/>
        </w:rPr>
        <w:t xml:space="preserve">, </w:t>
      </w:r>
      <w:r w:rsidRPr="00C1251D">
        <w:rPr>
          <w:rFonts w:ascii="Arial" w:hAnsi="Arial" w:cs="Arial"/>
          <w:sz w:val="20"/>
          <w:szCs w:val="20"/>
        </w:rPr>
        <w:t xml:space="preserve">w dniu </w:t>
      </w:r>
      <w:r w:rsidR="00131BF1">
        <w:rPr>
          <w:rFonts w:ascii="Arial" w:hAnsi="Arial" w:cs="Arial"/>
          <w:b/>
          <w:sz w:val="20"/>
          <w:szCs w:val="20"/>
        </w:rPr>
        <w:t>12.09</w:t>
      </w:r>
      <w:r w:rsidR="008B6AC5" w:rsidRPr="00C1251D">
        <w:rPr>
          <w:rFonts w:ascii="Arial" w:hAnsi="Arial" w:cs="Arial"/>
          <w:b/>
          <w:sz w:val="20"/>
          <w:szCs w:val="20"/>
        </w:rPr>
        <w:t xml:space="preserve">.2016 </w:t>
      </w:r>
      <w:r w:rsidR="00EA4421" w:rsidRPr="00C1251D">
        <w:rPr>
          <w:rFonts w:ascii="Arial" w:hAnsi="Arial" w:cs="Arial"/>
          <w:b/>
          <w:sz w:val="20"/>
          <w:szCs w:val="20"/>
        </w:rPr>
        <w:t xml:space="preserve">r. </w:t>
      </w:r>
      <w:r w:rsidRPr="00C1251D">
        <w:rPr>
          <w:rFonts w:ascii="Arial" w:hAnsi="Arial" w:cs="Arial"/>
          <w:b/>
          <w:sz w:val="20"/>
          <w:szCs w:val="20"/>
        </w:rPr>
        <w:t>o godzinie 13:00.</w:t>
      </w:r>
    </w:p>
    <w:p w:rsidR="0045266B" w:rsidRPr="00C1251D" w:rsidRDefault="0045266B" w:rsidP="00D05C6C">
      <w:pPr>
        <w:pStyle w:val="Tekstpodstawowy2"/>
        <w:tabs>
          <w:tab w:val="left" w:pos="630"/>
        </w:tabs>
        <w:ind w:left="630" w:hanging="630"/>
        <w:rPr>
          <w:rFonts w:ascii="Arial" w:hAnsi="Arial" w:cs="Arial"/>
          <w:sz w:val="20"/>
          <w:szCs w:val="20"/>
        </w:rPr>
      </w:pPr>
      <w:r w:rsidRPr="00C1251D">
        <w:rPr>
          <w:rFonts w:ascii="Arial" w:hAnsi="Arial" w:cs="Arial"/>
          <w:b/>
          <w:sz w:val="20"/>
          <w:szCs w:val="20"/>
        </w:rPr>
        <w:t>12.3.</w:t>
      </w:r>
      <w:r w:rsidRPr="00C1251D">
        <w:rPr>
          <w:rFonts w:ascii="Arial" w:hAnsi="Arial" w:cs="Arial"/>
          <w:sz w:val="20"/>
          <w:szCs w:val="20"/>
        </w:rPr>
        <w:tab/>
        <w:t>Otwarcie ofert jest jawne.</w:t>
      </w:r>
    </w:p>
    <w:p w:rsidR="0045266B" w:rsidRPr="00C1251D" w:rsidRDefault="0045266B" w:rsidP="00D05C6C">
      <w:pPr>
        <w:pStyle w:val="Tekstpodstawowy2"/>
        <w:tabs>
          <w:tab w:val="left" w:pos="630"/>
        </w:tabs>
        <w:ind w:left="630" w:hanging="630"/>
        <w:rPr>
          <w:rFonts w:ascii="Arial" w:hAnsi="Arial" w:cs="Arial"/>
          <w:sz w:val="20"/>
          <w:szCs w:val="20"/>
        </w:rPr>
      </w:pPr>
      <w:r w:rsidRPr="00C1251D">
        <w:rPr>
          <w:rFonts w:ascii="Arial" w:hAnsi="Arial" w:cs="Arial"/>
          <w:b/>
          <w:sz w:val="20"/>
          <w:szCs w:val="20"/>
        </w:rPr>
        <w:t>12.4.</w:t>
      </w:r>
      <w:r w:rsidRPr="00C1251D">
        <w:rPr>
          <w:rFonts w:ascii="Arial" w:hAnsi="Arial" w:cs="Arial"/>
          <w:sz w:val="20"/>
          <w:szCs w:val="20"/>
        </w:rPr>
        <w:tab/>
        <w:t>Zamawiający niezwłocznie zawiadomi Wykonawcę o złożeniu oferty po terminie oraz zwróci ofertę po upływie t</w:t>
      </w:r>
      <w:r w:rsidR="00313AAB" w:rsidRPr="00C1251D">
        <w:rPr>
          <w:rFonts w:ascii="Arial" w:hAnsi="Arial" w:cs="Arial"/>
          <w:sz w:val="20"/>
          <w:szCs w:val="20"/>
        </w:rPr>
        <w:t>erminu do wniesienia odwołania.</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13.</w:t>
      </w:r>
      <w:r w:rsidRPr="00C1251D">
        <w:rPr>
          <w:rFonts w:ascii="Arial" w:hAnsi="Arial" w:cs="Arial"/>
          <w:b/>
          <w:sz w:val="20"/>
          <w:szCs w:val="20"/>
        </w:rPr>
        <w:tab/>
        <w:t>TERMIN ZWIĄZANIA OFERTĄ</w:t>
      </w:r>
    </w:p>
    <w:p w:rsidR="0045266B" w:rsidRPr="00C1251D" w:rsidRDefault="0045266B" w:rsidP="00D05C6C">
      <w:pPr>
        <w:pStyle w:val="Tekstpodstawowy2"/>
        <w:tabs>
          <w:tab w:val="left" w:pos="630"/>
        </w:tabs>
        <w:ind w:left="630" w:hanging="630"/>
        <w:rPr>
          <w:rFonts w:ascii="Arial" w:hAnsi="Arial" w:cs="Arial"/>
          <w:sz w:val="20"/>
          <w:szCs w:val="20"/>
        </w:rPr>
      </w:pPr>
      <w:r w:rsidRPr="00C1251D">
        <w:rPr>
          <w:rFonts w:ascii="Arial" w:hAnsi="Arial" w:cs="Arial"/>
          <w:sz w:val="20"/>
          <w:szCs w:val="20"/>
        </w:rPr>
        <w:tab/>
        <w:t xml:space="preserve">Termin </w:t>
      </w:r>
      <w:r w:rsidR="005509F5" w:rsidRPr="00C1251D">
        <w:rPr>
          <w:rFonts w:ascii="Arial" w:hAnsi="Arial" w:cs="Arial"/>
          <w:sz w:val="20"/>
          <w:szCs w:val="20"/>
        </w:rPr>
        <w:t>związania ofertą wynosi 60 dni.</w:t>
      </w:r>
    </w:p>
    <w:p w:rsidR="00B414E0" w:rsidRPr="00136D82" w:rsidRDefault="0045266B" w:rsidP="00B414E0">
      <w:pPr>
        <w:pStyle w:val="Tekstpodstawowy2"/>
        <w:tabs>
          <w:tab w:val="left" w:pos="630"/>
        </w:tabs>
        <w:ind w:left="630" w:hanging="630"/>
        <w:rPr>
          <w:rFonts w:ascii="Arial" w:hAnsi="Arial" w:cs="Arial"/>
          <w:b/>
          <w:sz w:val="20"/>
          <w:szCs w:val="20"/>
        </w:rPr>
      </w:pPr>
      <w:r w:rsidRPr="00C1251D">
        <w:rPr>
          <w:rFonts w:ascii="Arial" w:hAnsi="Arial" w:cs="Arial"/>
          <w:b/>
          <w:sz w:val="20"/>
          <w:szCs w:val="20"/>
        </w:rPr>
        <w:t>14.</w:t>
      </w:r>
      <w:r w:rsidRPr="00C1251D">
        <w:rPr>
          <w:rFonts w:ascii="Arial" w:hAnsi="Arial" w:cs="Arial"/>
          <w:b/>
          <w:sz w:val="20"/>
          <w:szCs w:val="20"/>
        </w:rPr>
        <w:tab/>
        <w:t>KRYTERIA WYBORU I SPOSÓB OCENY OFERT ORAZ UDZIELENIE ZAMÓWIENIA</w:t>
      </w:r>
    </w:p>
    <w:p w:rsidR="00B414E0" w:rsidRPr="00136D82" w:rsidRDefault="00B414E0" w:rsidP="00B414E0">
      <w:pPr>
        <w:numPr>
          <w:ilvl w:val="1"/>
          <w:numId w:val="22"/>
        </w:numPr>
        <w:jc w:val="both"/>
        <w:rPr>
          <w:rFonts w:ascii="Arial" w:hAnsi="Arial" w:cs="Arial"/>
          <w:sz w:val="20"/>
          <w:szCs w:val="20"/>
          <w:lang w:eastAsia="pl-PL"/>
        </w:rPr>
      </w:pPr>
      <w:r w:rsidRPr="00136D82">
        <w:rPr>
          <w:rFonts w:ascii="Arial" w:hAnsi="Arial" w:cs="Arial"/>
          <w:sz w:val="20"/>
          <w:szCs w:val="20"/>
          <w:lang w:eastAsia="pl-PL"/>
        </w:rPr>
        <w:t>Przy dokonywaniu wyboru najkorzystniejszej oferty Zamawiający stosować będzie następujące kryteria oceny ofert:</w:t>
      </w:r>
    </w:p>
    <w:p w:rsidR="00B414E0" w:rsidRPr="00136D82" w:rsidRDefault="001C3F3D" w:rsidP="00B414E0">
      <w:pPr>
        <w:numPr>
          <w:ilvl w:val="0"/>
          <w:numId w:val="23"/>
        </w:numPr>
        <w:jc w:val="both"/>
        <w:rPr>
          <w:rFonts w:ascii="Arial" w:hAnsi="Arial" w:cs="Arial"/>
          <w:sz w:val="20"/>
          <w:szCs w:val="20"/>
          <w:lang w:eastAsia="pl-PL"/>
        </w:rPr>
      </w:pPr>
      <w:r>
        <w:rPr>
          <w:rFonts w:ascii="Arial" w:hAnsi="Arial" w:cs="Arial"/>
          <w:sz w:val="20"/>
          <w:szCs w:val="20"/>
          <w:lang w:eastAsia="pl-PL"/>
        </w:rPr>
        <w:t>łączna cena oferty brutto - 80</w:t>
      </w:r>
      <w:r w:rsidR="005E2DC3">
        <w:rPr>
          <w:rFonts w:ascii="Arial" w:hAnsi="Arial" w:cs="Arial"/>
          <w:sz w:val="20"/>
          <w:szCs w:val="20"/>
          <w:lang w:eastAsia="pl-PL"/>
        </w:rPr>
        <w:t xml:space="preserve"> </w:t>
      </w:r>
      <w:r w:rsidR="00B414E0" w:rsidRPr="00136D82">
        <w:rPr>
          <w:rFonts w:ascii="Arial" w:hAnsi="Arial" w:cs="Arial"/>
          <w:sz w:val="20"/>
          <w:szCs w:val="20"/>
          <w:lang w:eastAsia="pl-PL"/>
        </w:rPr>
        <w:t>%</w:t>
      </w:r>
    </w:p>
    <w:p w:rsidR="005E2DC3" w:rsidRPr="00136D82" w:rsidRDefault="001C3F3D" w:rsidP="00B414E0">
      <w:pPr>
        <w:numPr>
          <w:ilvl w:val="0"/>
          <w:numId w:val="23"/>
        </w:numPr>
        <w:jc w:val="both"/>
        <w:rPr>
          <w:rFonts w:ascii="Arial" w:hAnsi="Arial" w:cs="Arial"/>
          <w:sz w:val="20"/>
          <w:szCs w:val="20"/>
          <w:lang w:eastAsia="pl-PL"/>
        </w:rPr>
      </w:pPr>
      <w:r>
        <w:rPr>
          <w:rFonts w:ascii="Arial" w:hAnsi="Arial" w:cs="Arial"/>
          <w:sz w:val="20"/>
          <w:szCs w:val="20"/>
          <w:lang w:eastAsia="pl-PL"/>
        </w:rPr>
        <w:t>Okres obowiązywania gwarancji – 20 %</w:t>
      </w:r>
    </w:p>
    <w:p w:rsidR="00B414E0" w:rsidRPr="00D43FCF" w:rsidRDefault="00B414E0" w:rsidP="00B414E0">
      <w:pPr>
        <w:numPr>
          <w:ilvl w:val="2"/>
          <w:numId w:val="22"/>
        </w:numPr>
        <w:tabs>
          <w:tab w:val="left" w:pos="851"/>
        </w:tabs>
        <w:jc w:val="both"/>
        <w:rPr>
          <w:rFonts w:ascii="Arial" w:hAnsi="Arial" w:cs="Arial"/>
          <w:sz w:val="20"/>
          <w:szCs w:val="20"/>
          <w:lang w:eastAsia="pl-PL"/>
        </w:rPr>
      </w:pPr>
      <w:r w:rsidRPr="00D43FCF">
        <w:rPr>
          <w:rFonts w:ascii="Arial" w:hAnsi="Arial" w:cs="Arial"/>
          <w:bCs/>
          <w:sz w:val="20"/>
          <w:szCs w:val="20"/>
          <w:lang w:eastAsia="pl-PL"/>
        </w:rPr>
        <w:t xml:space="preserve">Kryterium </w:t>
      </w:r>
      <w:r w:rsidRPr="00D43FCF">
        <w:rPr>
          <w:rFonts w:ascii="Arial" w:hAnsi="Arial" w:cs="Arial"/>
          <w:sz w:val="20"/>
          <w:szCs w:val="20"/>
          <w:lang w:eastAsia="pl-PL"/>
        </w:rPr>
        <w:t>„</w:t>
      </w:r>
      <w:r w:rsidR="001C3F3D">
        <w:rPr>
          <w:rFonts w:ascii="Arial" w:hAnsi="Arial" w:cs="Arial"/>
          <w:sz w:val="20"/>
          <w:szCs w:val="20"/>
          <w:lang w:eastAsia="pl-PL"/>
        </w:rPr>
        <w:t>Łączna wartość oferty brutto</w:t>
      </w:r>
      <w:r w:rsidRPr="00D43FCF">
        <w:rPr>
          <w:rFonts w:ascii="Arial" w:hAnsi="Arial" w:cs="Arial"/>
          <w:sz w:val="20"/>
          <w:szCs w:val="20"/>
          <w:lang w:eastAsia="pl-PL"/>
        </w:rPr>
        <w:t xml:space="preserve">” </w:t>
      </w:r>
      <w:r w:rsidRPr="00D43FCF">
        <w:rPr>
          <w:rFonts w:ascii="Arial" w:hAnsi="Arial" w:cs="Arial"/>
          <w:bCs/>
          <w:sz w:val="20"/>
          <w:szCs w:val="20"/>
          <w:lang w:eastAsia="pl-PL"/>
        </w:rPr>
        <w:t xml:space="preserve">będzie rozpatrywane na podstawie </w:t>
      </w:r>
      <w:r w:rsidR="001C3F3D">
        <w:rPr>
          <w:rFonts w:ascii="Arial" w:hAnsi="Arial" w:cs="Arial"/>
          <w:bCs/>
          <w:sz w:val="20"/>
          <w:szCs w:val="20"/>
          <w:lang w:eastAsia="pl-PL"/>
        </w:rPr>
        <w:t xml:space="preserve">łącznej </w:t>
      </w:r>
      <w:r w:rsidRPr="00D43FCF">
        <w:rPr>
          <w:rFonts w:ascii="Arial" w:hAnsi="Arial" w:cs="Arial"/>
          <w:bCs/>
          <w:sz w:val="20"/>
          <w:szCs w:val="20"/>
          <w:lang w:eastAsia="pl-PL"/>
        </w:rPr>
        <w:t>ceny ofertowej brutto za wykonanie przedmiotu zamówienia wpisanej przez Wyko</w:t>
      </w:r>
      <w:r w:rsidR="001C3F3D">
        <w:rPr>
          <w:rFonts w:ascii="Arial" w:hAnsi="Arial" w:cs="Arial"/>
          <w:bCs/>
          <w:sz w:val="20"/>
          <w:szCs w:val="20"/>
          <w:lang w:eastAsia="pl-PL"/>
        </w:rPr>
        <w:t>nawcę w pkt. 3 Formularza „Oferta”</w:t>
      </w:r>
      <w:r w:rsidRPr="00D43FCF">
        <w:rPr>
          <w:rFonts w:ascii="Arial" w:hAnsi="Arial" w:cs="Arial"/>
          <w:bCs/>
          <w:sz w:val="20"/>
          <w:szCs w:val="20"/>
          <w:lang w:eastAsia="pl-PL"/>
        </w:rPr>
        <w:t>. W tym kryte</w:t>
      </w:r>
      <w:r w:rsidR="001C3F3D">
        <w:rPr>
          <w:rFonts w:ascii="Arial" w:hAnsi="Arial" w:cs="Arial"/>
          <w:bCs/>
          <w:sz w:val="20"/>
          <w:szCs w:val="20"/>
          <w:lang w:eastAsia="pl-PL"/>
        </w:rPr>
        <w:t>rium można uzyskać maksymalnie 80</w:t>
      </w:r>
      <w:r w:rsidRPr="00D43FCF">
        <w:rPr>
          <w:rFonts w:ascii="Arial" w:hAnsi="Arial" w:cs="Arial"/>
          <w:bCs/>
          <w:sz w:val="20"/>
          <w:szCs w:val="20"/>
          <w:lang w:eastAsia="pl-PL"/>
        </w:rPr>
        <w:t xml:space="preserve"> punktów. Przyznane punkty zostaną zaokrąglone do dwóch miejsc po przecinku.</w:t>
      </w:r>
    </w:p>
    <w:p w:rsidR="00B414E0" w:rsidRDefault="00B414E0" w:rsidP="00B414E0">
      <w:pPr>
        <w:pStyle w:val="Tekstpodstawowy2"/>
        <w:ind w:left="709" w:hanging="6"/>
        <w:rPr>
          <w:rFonts w:ascii="Arial" w:hAnsi="Arial" w:cs="Arial"/>
          <w:sz w:val="20"/>
          <w:szCs w:val="20"/>
        </w:rPr>
      </w:pPr>
      <w:r w:rsidRPr="00D43FCF">
        <w:rPr>
          <w:rFonts w:ascii="Arial" w:hAnsi="Arial" w:cs="Arial"/>
          <w:sz w:val="20"/>
          <w:szCs w:val="20"/>
        </w:rPr>
        <w:t>Liczba punktów w tym kryterium zostanie obliczona na podstawie poniższego wzoru:</w:t>
      </w:r>
    </w:p>
    <w:p w:rsidR="001C3F3D" w:rsidRDefault="001C3F3D" w:rsidP="001C3F3D">
      <w:pPr>
        <w:tabs>
          <w:tab w:val="left" w:pos="5385"/>
        </w:tabs>
        <w:spacing w:line="200" w:lineRule="atLeast"/>
        <w:jc w:val="both"/>
        <w:rPr>
          <w:rFonts w:ascii="Arial" w:hAnsi="Arial" w:cs="Arial"/>
          <w:sz w:val="20"/>
          <w:szCs w:val="20"/>
        </w:rPr>
      </w:pPr>
    </w:p>
    <w:p w:rsidR="001C3F3D" w:rsidRDefault="00566293" w:rsidP="001C3F3D">
      <w:pPr>
        <w:tabs>
          <w:tab w:val="left" w:pos="5385"/>
        </w:tabs>
        <w:spacing w:line="200" w:lineRule="atLeast"/>
        <w:jc w:val="center"/>
        <w:rPr>
          <w:rFonts w:ascii="Arial" w:hAnsi="Arial" w:cs="Arial"/>
          <w:sz w:val="20"/>
          <w:szCs w:val="20"/>
        </w:rPr>
      </w:pPr>
      <w:r>
        <w:rPr>
          <w:rFonts w:ascii="Arial" w:eastAsia="TimesNewRomanPSMT" w:hAnsi="Arial" w:cs="Arial"/>
          <w:b/>
          <w:bCs/>
          <w:color w:val="000000"/>
          <w:spacing w:val="-1"/>
        </w:rPr>
        <w:t>P</w:t>
      </w:r>
      <w:r w:rsidR="001C3F3D">
        <w:rPr>
          <w:rFonts w:ascii="Arial" w:eastAsia="TimesNewRomanPSMT" w:hAnsi="Arial" w:cs="Arial"/>
          <w:b/>
          <w:bCs/>
          <w:color w:val="000000"/>
          <w:spacing w:val="-1"/>
          <w:vertAlign w:val="subscript"/>
        </w:rPr>
        <w:t>1</w:t>
      </w:r>
      <w:r w:rsidR="001C3F3D">
        <w:rPr>
          <w:rFonts w:ascii="Arial" w:eastAsia="TimesNewRomanPSMT" w:hAnsi="Arial" w:cs="Arial"/>
          <w:b/>
          <w:bCs/>
          <w:color w:val="000000"/>
          <w:spacing w:val="-1"/>
        </w:rPr>
        <w:t xml:space="preserve"> = ( C</w:t>
      </w:r>
      <w:r w:rsidR="001C3F3D">
        <w:rPr>
          <w:rFonts w:ascii="Arial" w:eastAsia="TimesNewRomanPSMT" w:hAnsi="Arial" w:cs="Arial"/>
          <w:b/>
          <w:bCs/>
          <w:color w:val="000000"/>
          <w:spacing w:val="-1"/>
          <w:vertAlign w:val="subscript"/>
        </w:rPr>
        <w:t>N</w:t>
      </w:r>
      <w:r w:rsidR="001C3F3D">
        <w:rPr>
          <w:rFonts w:ascii="Arial" w:eastAsia="TimesNewRomanPSMT" w:hAnsi="Arial" w:cs="Arial"/>
          <w:b/>
          <w:bCs/>
          <w:color w:val="000000"/>
          <w:spacing w:val="-1"/>
        </w:rPr>
        <w:t xml:space="preserve"> / C</w:t>
      </w:r>
      <w:r w:rsidR="001C3F3D">
        <w:rPr>
          <w:rFonts w:ascii="Arial" w:eastAsia="TimesNewRomanPSMT" w:hAnsi="Arial" w:cs="Arial"/>
          <w:b/>
          <w:bCs/>
          <w:color w:val="000000"/>
          <w:spacing w:val="-1"/>
          <w:vertAlign w:val="subscript"/>
        </w:rPr>
        <w:t>B</w:t>
      </w:r>
      <w:r w:rsidR="00FA6650">
        <w:rPr>
          <w:rFonts w:ascii="Arial" w:eastAsia="TimesNewRomanPSMT" w:hAnsi="Arial" w:cs="Arial"/>
          <w:b/>
          <w:bCs/>
          <w:color w:val="000000"/>
          <w:spacing w:val="-1"/>
        </w:rPr>
        <w:t xml:space="preserve"> ) x 80 pkt</w:t>
      </w:r>
    </w:p>
    <w:p w:rsidR="001C3F3D" w:rsidRDefault="001C3F3D" w:rsidP="001C3F3D">
      <w:pPr>
        <w:spacing w:line="200" w:lineRule="atLeast"/>
        <w:jc w:val="both"/>
        <w:rPr>
          <w:rFonts w:ascii="Arial" w:hAnsi="Arial" w:cs="Arial"/>
          <w:sz w:val="20"/>
          <w:szCs w:val="20"/>
        </w:rPr>
      </w:pPr>
    </w:p>
    <w:p w:rsidR="001C3F3D" w:rsidRDefault="00566293" w:rsidP="001C3F3D">
      <w:pPr>
        <w:tabs>
          <w:tab w:val="left" w:pos="1134"/>
          <w:tab w:val="left" w:pos="1560"/>
        </w:tabs>
        <w:spacing w:line="200" w:lineRule="atLeast"/>
        <w:ind w:left="709"/>
        <w:jc w:val="both"/>
        <w:rPr>
          <w:rFonts w:ascii="Arial" w:hAnsi="Arial" w:cs="Arial"/>
          <w:b/>
          <w:bCs/>
          <w:sz w:val="20"/>
          <w:szCs w:val="20"/>
        </w:rPr>
      </w:pPr>
      <w:r>
        <w:rPr>
          <w:rFonts w:ascii="Arial" w:hAnsi="Arial" w:cs="Arial"/>
          <w:b/>
          <w:bCs/>
          <w:sz w:val="20"/>
          <w:szCs w:val="20"/>
        </w:rPr>
        <w:t>P</w:t>
      </w:r>
      <w:r w:rsidR="001C3F3D">
        <w:rPr>
          <w:rFonts w:ascii="Arial" w:hAnsi="Arial" w:cs="Arial"/>
          <w:b/>
          <w:bCs/>
          <w:sz w:val="20"/>
          <w:szCs w:val="20"/>
          <w:vertAlign w:val="subscript"/>
        </w:rPr>
        <w:t>1</w:t>
      </w:r>
      <w:r w:rsidR="001C3F3D">
        <w:rPr>
          <w:rFonts w:ascii="Arial" w:hAnsi="Arial" w:cs="Arial"/>
          <w:sz w:val="20"/>
          <w:szCs w:val="20"/>
        </w:rPr>
        <w:tab/>
        <w:t>–</w:t>
      </w:r>
      <w:r w:rsidR="001C3F3D">
        <w:rPr>
          <w:rFonts w:ascii="Arial" w:hAnsi="Arial" w:cs="Arial"/>
          <w:sz w:val="20"/>
          <w:szCs w:val="20"/>
        </w:rPr>
        <w:tab/>
        <w:t xml:space="preserve">punkty </w:t>
      </w:r>
      <w:r w:rsidR="0005371D">
        <w:rPr>
          <w:rFonts w:ascii="Arial" w:hAnsi="Arial" w:cs="Arial"/>
          <w:sz w:val="20"/>
          <w:szCs w:val="20"/>
        </w:rPr>
        <w:t>przyznane ofercie badanej</w:t>
      </w:r>
      <w:r w:rsidR="001C3F3D">
        <w:rPr>
          <w:rFonts w:ascii="Arial" w:hAnsi="Arial" w:cs="Arial"/>
          <w:sz w:val="20"/>
          <w:szCs w:val="20"/>
        </w:rPr>
        <w:t xml:space="preserve"> w kryterium „</w:t>
      </w:r>
      <w:r w:rsidR="009C6045">
        <w:rPr>
          <w:rFonts w:ascii="Arial" w:hAnsi="Arial" w:cs="Arial"/>
          <w:sz w:val="20"/>
          <w:szCs w:val="20"/>
        </w:rPr>
        <w:t>Łączna wartość brutto oferty</w:t>
      </w:r>
      <w:r w:rsidR="001C3F3D">
        <w:rPr>
          <w:rFonts w:ascii="Arial" w:hAnsi="Arial" w:cs="Arial"/>
          <w:sz w:val="20"/>
          <w:szCs w:val="20"/>
        </w:rPr>
        <w:t>”</w:t>
      </w:r>
    </w:p>
    <w:p w:rsidR="001C3F3D" w:rsidRDefault="001C3F3D" w:rsidP="001C3F3D">
      <w:pPr>
        <w:tabs>
          <w:tab w:val="left" w:pos="1134"/>
          <w:tab w:val="left" w:pos="1560"/>
        </w:tabs>
        <w:spacing w:line="200" w:lineRule="atLeast"/>
        <w:ind w:left="709"/>
        <w:jc w:val="both"/>
        <w:rPr>
          <w:rFonts w:ascii="Arial" w:hAnsi="Arial" w:cs="Arial"/>
          <w:b/>
          <w:bCs/>
          <w:sz w:val="20"/>
          <w:szCs w:val="20"/>
        </w:rPr>
      </w:pPr>
      <w:r>
        <w:rPr>
          <w:rFonts w:ascii="Arial" w:hAnsi="Arial" w:cs="Arial"/>
          <w:b/>
          <w:bCs/>
          <w:sz w:val="20"/>
          <w:szCs w:val="20"/>
        </w:rPr>
        <w:t>C</w:t>
      </w:r>
      <w:r>
        <w:rPr>
          <w:rFonts w:ascii="Arial" w:hAnsi="Arial" w:cs="Arial"/>
          <w:b/>
          <w:bCs/>
          <w:sz w:val="20"/>
          <w:szCs w:val="20"/>
          <w:vertAlign w:val="subscript"/>
        </w:rPr>
        <w:t>N</w:t>
      </w:r>
      <w:r>
        <w:rPr>
          <w:rFonts w:ascii="Arial" w:hAnsi="Arial" w:cs="Arial"/>
          <w:sz w:val="20"/>
          <w:szCs w:val="20"/>
          <w:vertAlign w:val="subscript"/>
        </w:rPr>
        <w:tab/>
      </w:r>
      <w:r>
        <w:rPr>
          <w:rFonts w:ascii="Arial" w:hAnsi="Arial" w:cs="Arial"/>
          <w:sz w:val="20"/>
          <w:szCs w:val="20"/>
        </w:rPr>
        <w:t>-</w:t>
      </w:r>
      <w:r>
        <w:rPr>
          <w:rFonts w:ascii="Arial" w:hAnsi="Arial" w:cs="Arial"/>
          <w:sz w:val="20"/>
          <w:szCs w:val="20"/>
        </w:rPr>
        <w:tab/>
        <w:t xml:space="preserve">najniższa </w:t>
      </w:r>
      <w:r w:rsidR="009C6045">
        <w:rPr>
          <w:rFonts w:ascii="Arial" w:hAnsi="Arial" w:cs="Arial"/>
          <w:sz w:val="20"/>
          <w:szCs w:val="20"/>
        </w:rPr>
        <w:t>łączna wartość brutto</w:t>
      </w:r>
      <w:r>
        <w:rPr>
          <w:rFonts w:ascii="Arial" w:hAnsi="Arial" w:cs="Arial"/>
          <w:sz w:val="20"/>
          <w:szCs w:val="20"/>
        </w:rPr>
        <w:t xml:space="preserve"> spośród wszystkich ofert</w:t>
      </w:r>
      <w:r w:rsidR="00366260">
        <w:rPr>
          <w:rFonts w:ascii="Arial" w:hAnsi="Arial" w:cs="Arial"/>
          <w:sz w:val="20"/>
          <w:szCs w:val="20"/>
        </w:rPr>
        <w:t xml:space="preserve"> podlegających ocenie</w:t>
      </w:r>
    </w:p>
    <w:p w:rsidR="001C3F3D" w:rsidRDefault="001C3F3D" w:rsidP="001C3F3D">
      <w:pPr>
        <w:tabs>
          <w:tab w:val="left" w:pos="1134"/>
          <w:tab w:val="left" w:pos="1560"/>
        </w:tabs>
        <w:spacing w:line="200" w:lineRule="atLeast"/>
        <w:ind w:left="709"/>
        <w:jc w:val="both"/>
        <w:rPr>
          <w:rFonts w:ascii="Arial" w:hAnsi="Arial" w:cs="Arial"/>
          <w:sz w:val="20"/>
          <w:szCs w:val="20"/>
        </w:rPr>
      </w:pPr>
      <w:r>
        <w:rPr>
          <w:rFonts w:ascii="Arial" w:hAnsi="Arial" w:cs="Arial"/>
          <w:b/>
          <w:bCs/>
          <w:sz w:val="20"/>
          <w:szCs w:val="20"/>
        </w:rPr>
        <w:t>C</w:t>
      </w:r>
      <w:r>
        <w:rPr>
          <w:rFonts w:ascii="Arial" w:hAnsi="Arial" w:cs="Arial"/>
          <w:b/>
          <w:bCs/>
          <w:sz w:val="20"/>
          <w:szCs w:val="20"/>
          <w:vertAlign w:val="subscript"/>
        </w:rPr>
        <w:t>B</w:t>
      </w:r>
      <w:r>
        <w:rPr>
          <w:rFonts w:ascii="Arial" w:hAnsi="Arial" w:cs="Arial"/>
          <w:sz w:val="20"/>
          <w:szCs w:val="20"/>
          <w:vertAlign w:val="subscript"/>
        </w:rPr>
        <w:tab/>
      </w:r>
      <w:r w:rsidR="009C6045">
        <w:rPr>
          <w:rFonts w:ascii="Arial" w:hAnsi="Arial" w:cs="Arial"/>
          <w:sz w:val="20"/>
          <w:szCs w:val="20"/>
        </w:rPr>
        <w:t>–</w:t>
      </w:r>
      <w:r w:rsidR="009C6045">
        <w:rPr>
          <w:rFonts w:ascii="Arial" w:hAnsi="Arial" w:cs="Arial"/>
          <w:sz w:val="20"/>
          <w:szCs w:val="20"/>
        </w:rPr>
        <w:tab/>
        <w:t>łączna wartość brutto</w:t>
      </w:r>
      <w:r>
        <w:rPr>
          <w:rFonts w:ascii="Arial" w:hAnsi="Arial" w:cs="Arial"/>
          <w:sz w:val="20"/>
          <w:szCs w:val="20"/>
        </w:rPr>
        <w:t xml:space="preserve"> </w:t>
      </w:r>
      <w:r w:rsidR="005E4AA0">
        <w:rPr>
          <w:rFonts w:ascii="Arial" w:hAnsi="Arial" w:cs="Arial"/>
          <w:sz w:val="20"/>
          <w:szCs w:val="20"/>
        </w:rPr>
        <w:t>oferty</w:t>
      </w:r>
      <w:r>
        <w:rPr>
          <w:rFonts w:ascii="Arial" w:hAnsi="Arial" w:cs="Arial"/>
          <w:sz w:val="20"/>
          <w:szCs w:val="20"/>
        </w:rPr>
        <w:t xml:space="preserve"> badanej</w:t>
      </w:r>
    </w:p>
    <w:p w:rsidR="009C6045" w:rsidRDefault="009C6045" w:rsidP="001C3F3D">
      <w:pPr>
        <w:tabs>
          <w:tab w:val="left" w:pos="1134"/>
          <w:tab w:val="left" w:pos="1560"/>
        </w:tabs>
        <w:spacing w:line="200" w:lineRule="atLeast"/>
        <w:ind w:left="709"/>
        <w:jc w:val="both"/>
        <w:rPr>
          <w:rFonts w:ascii="Arial" w:hAnsi="Arial" w:cs="Arial"/>
          <w:sz w:val="20"/>
          <w:szCs w:val="20"/>
        </w:rPr>
      </w:pPr>
    </w:p>
    <w:p w:rsidR="00362B55" w:rsidRPr="00261B20" w:rsidRDefault="00362B55" w:rsidP="00362B55">
      <w:pPr>
        <w:numPr>
          <w:ilvl w:val="2"/>
          <w:numId w:val="22"/>
        </w:numPr>
        <w:tabs>
          <w:tab w:val="left" w:pos="851"/>
        </w:tabs>
        <w:jc w:val="both"/>
        <w:rPr>
          <w:rFonts w:ascii="Arial" w:hAnsi="Arial" w:cs="Arial"/>
          <w:sz w:val="20"/>
          <w:szCs w:val="20"/>
          <w:lang w:eastAsia="pl-PL"/>
        </w:rPr>
      </w:pPr>
      <w:r w:rsidRPr="00261B20">
        <w:rPr>
          <w:rFonts w:ascii="Arial" w:hAnsi="Arial" w:cs="Arial"/>
          <w:bCs/>
          <w:sz w:val="20"/>
          <w:szCs w:val="20"/>
          <w:lang w:eastAsia="pl-PL"/>
        </w:rPr>
        <w:t xml:space="preserve">Kryterium </w:t>
      </w:r>
      <w:r w:rsidRPr="00261B20">
        <w:rPr>
          <w:rFonts w:ascii="Arial" w:hAnsi="Arial" w:cs="Arial"/>
          <w:sz w:val="20"/>
          <w:szCs w:val="20"/>
          <w:lang w:eastAsia="pl-PL"/>
        </w:rPr>
        <w:t xml:space="preserve">„Okres obowiązywania gwarancji” </w:t>
      </w:r>
      <w:r w:rsidRPr="00261B20">
        <w:rPr>
          <w:rFonts w:ascii="Arial" w:hAnsi="Arial" w:cs="Arial"/>
          <w:bCs/>
          <w:sz w:val="20"/>
          <w:szCs w:val="20"/>
          <w:lang w:eastAsia="pl-PL"/>
        </w:rPr>
        <w:t xml:space="preserve">będzie rozpatrywane na podstawie </w:t>
      </w:r>
      <w:r w:rsidR="00BE3B13" w:rsidRPr="00261B20">
        <w:rPr>
          <w:rFonts w:ascii="Arial" w:hAnsi="Arial" w:cs="Arial"/>
          <w:bCs/>
          <w:sz w:val="20"/>
          <w:szCs w:val="20"/>
          <w:lang w:eastAsia="pl-PL"/>
        </w:rPr>
        <w:t>okresu obowiązywania gwarancji wpisanego</w:t>
      </w:r>
      <w:r w:rsidR="00261B20" w:rsidRPr="00261B20">
        <w:rPr>
          <w:rFonts w:ascii="Arial" w:hAnsi="Arial" w:cs="Arial"/>
          <w:bCs/>
          <w:sz w:val="20"/>
          <w:szCs w:val="20"/>
          <w:lang w:eastAsia="pl-PL"/>
        </w:rPr>
        <w:t xml:space="preserve"> przez Wykonawcę w pkt</w:t>
      </w:r>
      <w:r w:rsidRPr="00261B20">
        <w:rPr>
          <w:rFonts w:ascii="Arial" w:hAnsi="Arial" w:cs="Arial"/>
          <w:bCs/>
          <w:sz w:val="20"/>
          <w:szCs w:val="20"/>
          <w:lang w:eastAsia="pl-PL"/>
        </w:rPr>
        <w:t xml:space="preserve"> </w:t>
      </w:r>
      <w:r w:rsidR="00261B20" w:rsidRPr="00261B20">
        <w:rPr>
          <w:rFonts w:ascii="Arial" w:hAnsi="Arial" w:cs="Arial"/>
          <w:bCs/>
          <w:sz w:val="20"/>
          <w:szCs w:val="20"/>
          <w:lang w:eastAsia="pl-PL"/>
        </w:rPr>
        <w:t>3</w:t>
      </w:r>
      <w:r w:rsidRPr="00261B20">
        <w:rPr>
          <w:rFonts w:ascii="Arial" w:hAnsi="Arial" w:cs="Arial"/>
          <w:bCs/>
          <w:sz w:val="20"/>
          <w:szCs w:val="20"/>
          <w:lang w:eastAsia="pl-PL"/>
        </w:rPr>
        <w:t xml:space="preserve"> Formularza „Oferta”</w:t>
      </w:r>
      <w:r w:rsidR="00BE3B13" w:rsidRPr="00261B20">
        <w:rPr>
          <w:rFonts w:ascii="Arial" w:hAnsi="Arial" w:cs="Arial"/>
          <w:bCs/>
          <w:sz w:val="20"/>
          <w:szCs w:val="20"/>
          <w:lang w:eastAsia="pl-PL"/>
        </w:rPr>
        <w:t>. W </w:t>
      </w:r>
      <w:r w:rsidRPr="00261B20">
        <w:rPr>
          <w:rFonts w:ascii="Arial" w:hAnsi="Arial" w:cs="Arial"/>
          <w:bCs/>
          <w:sz w:val="20"/>
          <w:szCs w:val="20"/>
          <w:lang w:eastAsia="pl-PL"/>
        </w:rPr>
        <w:t xml:space="preserve">tym kryterium można uzyskać maksymalnie </w:t>
      </w:r>
      <w:r w:rsidR="00BE3B13" w:rsidRPr="00261B20">
        <w:rPr>
          <w:rFonts w:ascii="Arial" w:hAnsi="Arial" w:cs="Arial"/>
          <w:bCs/>
          <w:sz w:val="20"/>
          <w:szCs w:val="20"/>
          <w:lang w:eastAsia="pl-PL"/>
        </w:rPr>
        <w:t>20</w:t>
      </w:r>
      <w:r w:rsidRPr="00261B20">
        <w:rPr>
          <w:rFonts w:ascii="Arial" w:hAnsi="Arial" w:cs="Arial"/>
          <w:bCs/>
          <w:sz w:val="20"/>
          <w:szCs w:val="20"/>
          <w:lang w:eastAsia="pl-PL"/>
        </w:rPr>
        <w:t xml:space="preserve"> punktów. Przyznane punkty zostaną zaokrąglone do dwóch miejsc po przecinku.</w:t>
      </w:r>
    </w:p>
    <w:p w:rsidR="00362B55" w:rsidRPr="00261B20" w:rsidRDefault="00362B55" w:rsidP="00362B55">
      <w:pPr>
        <w:pStyle w:val="Tekstpodstawowy2"/>
        <w:ind w:left="709" w:hanging="6"/>
        <w:rPr>
          <w:rFonts w:ascii="Arial" w:hAnsi="Arial" w:cs="Arial"/>
          <w:sz w:val="20"/>
          <w:szCs w:val="20"/>
        </w:rPr>
      </w:pPr>
      <w:r w:rsidRPr="00261B20">
        <w:rPr>
          <w:rFonts w:ascii="Arial" w:hAnsi="Arial" w:cs="Arial"/>
          <w:sz w:val="20"/>
          <w:szCs w:val="20"/>
        </w:rPr>
        <w:t xml:space="preserve">Liczba punktów w tym kryterium zostanie obliczona </w:t>
      </w:r>
      <w:r w:rsidR="00661BAE" w:rsidRPr="00261B20">
        <w:rPr>
          <w:rFonts w:ascii="Arial" w:hAnsi="Arial" w:cs="Arial"/>
          <w:sz w:val="20"/>
          <w:szCs w:val="20"/>
        </w:rPr>
        <w:t>w dwóch etapach</w:t>
      </w:r>
      <w:r w:rsidR="003A5E43" w:rsidRPr="00261B20">
        <w:rPr>
          <w:rFonts w:ascii="Arial" w:hAnsi="Arial" w:cs="Arial"/>
          <w:sz w:val="20"/>
          <w:szCs w:val="20"/>
        </w:rPr>
        <w:t>.</w:t>
      </w:r>
    </w:p>
    <w:p w:rsidR="0071438F" w:rsidRPr="00261B20" w:rsidRDefault="0071438F" w:rsidP="00774B7D">
      <w:pPr>
        <w:widowControl w:val="0"/>
        <w:tabs>
          <w:tab w:val="left" w:pos="5385"/>
        </w:tabs>
        <w:suppressAutoHyphens/>
        <w:spacing w:line="200" w:lineRule="atLeast"/>
        <w:ind w:left="709"/>
        <w:jc w:val="both"/>
      </w:pPr>
    </w:p>
    <w:p w:rsidR="00661BAE" w:rsidRPr="00261B20" w:rsidRDefault="00661BAE" w:rsidP="00774B7D">
      <w:pPr>
        <w:widowControl w:val="0"/>
        <w:tabs>
          <w:tab w:val="left" w:pos="5385"/>
        </w:tabs>
        <w:suppressAutoHyphens/>
        <w:spacing w:line="200" w:lineRule="atLeast"/>
        <w:ind w:left="709"/>
        <w:jc w:val="both"/>
      </w:pPr>
      <w:r w:rsidRPr="00261B20">
        <w:rPr>
          <w:rFonts w:ascii="Arial" w:eastAsia="TimesNewRomanPSMT" w:hAnsi="Arial" w:cs="Arial"/>
          <w:bCs/>
          <w:color w:val="000000"/>
          <w:spacing w:val="-1"/>
          <w:sz w:val="20"/>
          <w:szCs w:val="20"/>
        </w:rPr>
        <w:t xml:space="preserve">W ramach etapu pierwszego Zamawiający przydzieli każdej ofercie punkty cząstkowe za </w:t>
      </w:r>
      <w:r w:rsidR="00774B7D" w:rsidRPr="00261B20">
        <w:rPr>
          <w:rFonts w:ascii="Arial" w:eastAsia="TimesNewRomanPSMT" w:hAnsi="Arial" w:cs="Arial"/>
          <w:bCs/>
          <w:color w:val="000000"/>
          <w:spacing w:val="-1"/>
          <w:sz w:val="20"/>
          <w:szCs w:val="20"/>
        </w:rPr>
        <w:t>okres obowiązywania gwarancji</w:t>
      </w:r>
      <w:r w:rsidRPr="00261B20">
        <w:rPr>
          <w:rFonts w:ascii="Arial" w:eastAsia="TimesNewRomanPSMT" w:hAnsi="Arial" w:cs="Arial"/>
          <w:bCs/>
          <w:color w:val="000000"/>
          <w:spacing w:val="-1"/>
          <w:sz w:val="20"/>
          <w:szCs w:val="20"/>
        </w:rPr>
        <w:t xml:space="preserve">, </w:t>
      </w:r>
      <w:r w:rsidRPr="00261B20">
        <w:rPr>
          <w:rFonts w:ascii="Arial" w:eastAsia="TimesNewRomanPSMT" w:hAnsi="Arial" w:cs="Arial"/>
          <w:color w:val="000000"/>
          <w:spacing w:val="-1"/>
          <w:sz w:val="20"/>
          <w:szCs w:val="20"/>
        </w:rPr>
        <w:t>według poniższego wzoru:</w:t>
      </w:r>
    </w:p>
    <w:p w:rsidR="00661BAE" w:rsidRPr="00261B20" w:rsidRDefault="00661BAE" w:rsidP="00774B7D">
      <w:pPr>
        <w:widowControl w:val="0"/>
        <w:tabs>
          <w:tab w:val="left" w:pos="5385"/>
        </w:tabs>
        <w:suppressAutoHyphens/>
        <w:spacing w:line="200" w:lineRule="atLeast"/>
        <w:ind w:left="709"/>
        <w:jc w:val="both"/>
      </w:pPr>
    </w:p>
    <w:p w:rsidR="00661BAE" w:rsidRPr="00261B20" w:rsidRDefault="00774B7D" w:rsidP="00774B7D">
      <w:pPr>
        <w:widowControl w:val="0"/>
        <w:tabs>
          <w:tab w:val="left" w:pos="5385"/>
        </w:tabs>
        <w:suppressAutoHyphens/>
        <w:spacing w:line="200" w:lineRule="atLeast"/>
        <w:ind w:left="709"/>
        <w:jc w:val="center"/>
        <w:rPr>
          <w:rFonts w:ascii="Arial" w:hAnsi="Arial" w:cs="Arial"/>
          <w:sz w:val="20"/>
          <w:szCs w:val="20"/>
        </w:rPr>
      </w:pPr>
      <w:r w:rsidRPr="00261B20">
        <w:rPr>
          <w:rFonts w:ascii="Arial" w:eastAsia="TimesNewRomanPSMT" w:hAnsi="Arial" w:cs="Arial"/>
          <w:b/>
          <w:bCs/>
          <w:color w:val="000000"/>
          <w:spacing w:val="-1"/>
        </w:rPr>
        <w:t>G</w:t>
      </w:r>
      <w:r w:rsidR="00661BAE" w:rsidRPr="00261B20">
        <w:rPr>
          <w:rFonts w:ascii="Arial" w:eastAsia="TimesNewRomanPSMT" w:hAnsi="Arial" w:cs="Arial"/>
          <w:b/>
          <w:bCs/>
          <w:color w:val="000000"/>
          <w:spacing w:val="-1"/>
          <w:vertAlign w:val="subscript"/>
        </w:rPr>
        <w:t>B</w:t>
      </w:r>
      <w:r w:rsidR="00661BAE" w:rsidRPr="00261B20">
        <w:rPr>
          <w:rFonts w:ascii="Arial" w:eastAsia="TimesNewRomanPSMT" w:hAnsi="Arial" w:cs="Arial"/>
          <w:b/>
          <w:bCs/>
          <w:color w:val="000000"/>
          <w:spacing w:val="-1"/>
        </w:rPr>
        <w:t xml:space="preserve"> = </w:t>
      </w:r>
      <w:r w:rsidR="008F34B4" w:rsidRPr="00261B20">
        <w:rPr>
          <w:rFonts w:ascii="Arial" w:eastAsia="TimesNewRomanPSMT" w:hAnsi="Arial" w:cs="Arial"/>
          <w:b/>
          <w:bCs/>
          <w:color w:val="000000"/>
          <w:spacing w:val="-1"/>
        </w:rPr>
        <w:t>G</w:t>
      </w:r>
      <w:r w:rsidR="008F34B4" w:rsidRPr="00261B20">
        <w:rPr>
          <w:rFonts w:ascii="Arial" w:eastAsia="TimesNewRomanPSMT" w:hAnsi="Arial" w:cs="Arial"/>
          <w:b/>
          <w:bCs/>
          <w:color w:val="000000"/>
          <w:spacing w:val="-1"/>
          <w:vertAlign w:val="subscript"/>
        </w:rPr>
        <w:t>O</w:t>
      </w:r>
      <w:r w:rsidR="008F34B4" w:rsidRPr="00261B20">
        <w:rPr>
          <w:rFonts w:ascii="Arial" w:eastAsia="TimesNewRomanPSMT" w:hAnsi="Arial" w:cs="Arial"/>
          <w:b/>
          <w:bCs/>
          <w:color w:val="000000"/>
          <w:spacing w:val="-1"/>
        </w:rPr>
        <w:t xml:space="preserve"> - 36</w:t>
      </w:r>
    </w:p>
    <w:p w:rsidR="00661BAE" w:rsidRPr="00261B20" w:rsidRDefault="00661BAE" w:rsidP="00774B7D">
      <w:pPr>
        <w:spacing w:line="200" w:lineRule="atLeast"/>
        <w:ind w:left="709"/>
        <w:jc w:val="both"/>
        <w:rPr>
          <w:rFonts w:ascii="Arial" w:hAnsi="Arial" w:cs="Arial"/>
          <w:sz w:val="20"/>
          <w:szCs w:val="20"/>
        </w:rPr>
      </w:pPr>
    </w:p>
    <w:p w:rsidR="00661BAE" w:rsidRPr="00261B20" w:rsidRDefault="008F34B4" w:rsidP="00774B7D">
      <w:pPr>
        <w:tabs>
          <w:tab w:val="left" w:pos="1134"/>
          <w:tab w:val="left" w:pos="1560"/>
        </w:tabs>
        <w:spacing w:line="200" w:lineRule="atLeast"/>
        <w:ind w:left="1560" w:hanging="851"/>
        <w:jc w:val="both"/>
        <w:rPr>
          <w:rFonts w:ascii="Arial" w:hAnsi="Arial" w:cs="Arial"/>
          <w:b/>
          <w:bCs/>
          <w:sz w:val="20"/>
          <w:szCs w:val="20"/>
        </w:rPr>
      </w:pPr>
      <w:r w:rsidRPr="00261B20">
        <w:rPr>
          <w:rFonts w:ascii="Arial" w:hAnsi="Arial" w:cs="Arial"/>
          <w:b/>
          <w:bCs/>
          <w:sz w:val="20"/>
          <w:szCs w:val="20"/>
        </w:rPr>
        <w:t>G</w:t>
      </w:r>
      <w:r w:rsidR="00661BAE" w:rsidRPr="00261B20">
        <w:rPr>
          <w:rFonts w:ascii="Arial" w:hAnsi="Arial" w:cs="Arial"/>
          <w:b/>
          <w:bCs/>
          <w:sz w:val="20"/>
          <w:szCs w:val="20"/>
          <w:vertAlign w:val="subscript"/>
        </w:rPr>
        <w:t>B</w:t>
      </w:r>
      <w:r w:rsidR="00661BAE" w:rsidRPr="00261B20">
        <w:rPr>
          <w:rFonts w:ascii="Arial" w:hAnsi="Arial" w:cs="Arial"/>
          <w:sz w:val="20"/>
          <w:szCs w:val="20"/>
          <w:vertAlign w:val="subscript"/>
        </w:rPr>
        <w:tab/>
        <w:t>-</w:t>
      </w:r>
      <w:r w:rsidR="00661BAE" w:rsidRPr="00261B20">
        <w:rPr>
          <w:rFonts w:ascii="Arial" w:hAnsi="Arial" w:cs="Arial"/>
          <w:sz w:val="20"/>
          <w:szCs w:val="20"/>
        </w:rPr>
        <w:tab/>
        <w:t xml:space="preserve">ilość punktów cząstkowych </w:t>
      </w:r>
      <w:r w:rsidR="00512A2E" w:rsidRPr="00261B20">
        <w:rPr>
          <w:rFonts w:ascii="Arial" w:hAnsi="Arial" w:cs="Arial"/>
          <w:sz w:val="20"/>
          <w:szCs w:val="20"/>
        </w:rPr>
        <w:t>przyznanych ofercie badanej</w:t>
      </w:r>
      <w:r w:rsidR="00774B7D" w:rsidRPr="00261B20">
        <w:rPr>
          <w:rFonts w:ascii="Arial" w:hAnsi="Arial" w:cs="Arial"/>
          <w:sz w:val="20"/>
          <w:szCs w:val="20"/>
        </w:rPr>
        <w:t xml:space="preserve"> za okres obowiązywania gwarancji</w:t>
      </w:r>
    </w:p>
    <w:p w:rsidR="00661BAE" w:rsidRPr="00261B20" w:rsidRDefault="008F34B4" w:rsidP="00774B7D">
      <w:pPr>
        <w:tabs>
          <w:tab w:val="left" w:pos="1134"/>
          <w:tab w:val="left" w:pos="1560"/>
        </w:tabs>
        <w:spacing w:line="200" w:lineRule="atLeast"/>
        <w:ind w:left="709"/>
        <w:jc w:val="both"/>
        <w:rPr>
          <w:rFonts w:ascii="Arial" w:hAnsi="Arial" w:cs="Arial"/>
          <w:sz w:val="20"/>
          <w:szCs w:val="20"/>
        </w:rPr>
      </w:pPr>
      <w:r w:rsidRPr="00261B20">
        <w:rPr>
          <w:rFonts w:ascii="Arial" w:hAnsi="Arial" w:cs="Arial"/>
          <w:b/>
          <w:sz w:val="20"/>
          <w:szCs w:val="20"/>
        </w:rPr>
        <w:t>G</w:t>
      </w:r>
      <w:r w:rsidRPr="00261B20">
        <w:rPr>
          <w:rFonts w:ascii="Arial" w:hAnsi="Arial" w:cs="Arial"/>
          <w:b/>
          <w:sz w:val="20"/>
          <w:szCs w:val="20"/>
          <w:vertAlign w:val="subscript"/>
        </w:rPr>
        <w:t>O</w:t>
      </w:r>
      <w:r w:rsidR="00661BAE" w:rsidRPr="00261B20">
        <w:rPr>
          <w:rFonts w:ascii="Arial" w:hAnsi="Arial" w:cs="Arial"/>
          <w:sz w:val="20"/>
          <w:szCs w:val="20"/>
          <w:vertAlign w:val="subscript"/>
        </w:rPr>
        <w:tab/>
      </w:r>
      <w:r w:rsidR="00661BAE" w:rsidRPr="00261B20">
        <w:rPr>
          <w:rFonts w:ascii="Arial" w:hAnsi="Arial" w:cs="Arial"/>
          <w:sz w:val="20"/>
          <w:szCs w:val="20"/>
        </w:rPr>
        <w:t>–</w:t>
      </w:r>
      <w:r w:rsidR="00661BAE" w:rsidRPr="00261B20">
        <w:rPr>
          <w:rFonts w:ascii="Arial" w:hAnsi="Arial" w:cs="Arial"/>
          <w:sz w:val="20"/>
          <w:szCs w:val="20"/>
        </w:rPr>
        <w:tab/>
      </w:r>
      <w:r w:rsidRPr="00261B20">
        <w:rPr>
          <w:rFonts w:ascii="Arial" w:hAnsi="Arial" w:cs="Arial"/>
          <w:sz w:val="20"/>
          <w:szCs w:val="20"/>
        </w:rPr>
        <w:t>okres obowiązywania gwarancji w ofercie badanej</w:t>
      </w:r>
    </w:p>
    <w:p w:rsidR="00661BAE" w:rsidRPr="00261B20" w:rsidRDefault="00661BAE" w:rsidP="00774B7D">
      <w:pPr>
        <w:widowControl w:val="0"/>
        <w:tabs>
          <w:tab w:val="left" w:pos="5385"/>
        </w:tabs>
        <w:suppressAutoHyphens/>
        <w:spacing w:line="200" w:lineRule="atLeast"/>
        <w:ind w:left="709"/>
        <w:jc w:val="both"/>
        <w:rPr>
          <w:rFonts w:ascii="Arial" w:hAnsi="Arial" w:cs="Arial"/>
          <w:sz w:val="20"/>
          <w:szCs w:val="20"/>
        </w:rPr>
      </w:pPr>
    </w:p>
    <w:p w:rsidR="00661BAE" w:rsidRPr="00261B20" w:rsidRDefault="00661BAE" w:rsidP="00774B7D">
      <w:pPr>
        <w:widowControl w:val="0"/>
        <w:tabs>
          <w:tab w:val="left" w:pos="5385"/>
        </w:tabs>
        <w:suppressAutoHyphens/>
        <w:spacing w:line="200" w:lineRule="atLeast"/>
        <w:ind w:left="709"/>
        <w:jc w:val="both"/>
        <w:rPr>
          <w:rFonts w:ascii="Arial" w:hAnsi="Arial" w:cs="Arial"/>
          <w:sz w:val="20"/>
          <w:szCs w:val="20"/>
        </w:rPr>
      </w:pPr>
      <w:r w:rsidRPr="00261B20">
        <w:rPr>
          <w:rFonts w:ascii="Arial" w:eastAsia="TimesNewRomanPSMT" w:hAnsi="Arial" w:cs="Arial"/>
          <w:bCs/>
          <w:color w:val="000000"/>
          <w:spacing w:val="-1"/>
          <w:sz w:val="20"/>
          <w:szCs w:val="20"/>
        </w:rPr>
        <w:t xml:space="preserve">W ramach etapu drugiego Zamawiający obliczy ilość punktów w kryterium </w:t>
      </w:r>
      <w:r w:rsidRPr="00261B20">
        <w:rPr>
          <w:rFonts w:ascii="Arial" w:eastAsia="TimesNewRomanPSMT" w:hAnsi="Arial" w:cs="Arial"/>
          <w:color w:val="000000"/>
          <w:spacing w:val="-1"/>
          <w:sz w:val="20"/>
          <w:szCs w:val="20"/>
        </w:rPr>
        <w:t>„</w:t>
      </w:r>
      <w:r w:rsidR="00F47E15" w:rsidRPr="00261B20">
        <w:rPr>
          <w:rFonts w:ascii="Arial" w:eastAsia="TimesNewRomanPSMT" w:hAnsi="Arial" w:cs="Arial"/>
          <w:spacing w:val="-1"/>
          <w:sz w:val="20"/>
          <w:szCs w:val="20"/>
        </w:rPr>
        <w:t>Okres obowiązywania gwarancji</w:t>
      </w:r>
      <w:r w:rsidRPr="00261B20">
        <w:rPr>
          <w:rFonts w:ascii="Arial" w:eastAsia="TimesNewRomanPSMT" w:hAnsi="Arial" w:cs="Arial"/>
          <w:color w:val="000000"/>
          <w:spacing w:val="-1"/>
          <w:sz w:val="20"/>
          <w:szCs w:val="20"/>
        </w:rPr>
        <w:t>” dla każdej oferty oddzielnie, według poniższego wzoru:</w:t>
      </w:r>
    </w:p>
    <w:p w:rsidR="00362B55" w:rsidRPr="00261B20" w:rsidRDefault="00362B55" w:rsidP="007946F3">
      <w:pPr>
        <w:widowControl w:val="0"/>
        <w:tabs>
          <w:tab w:val="left" w:pos="5385"/>
        </w:tabs>
        <w:suppressAutoHyphens/>
        <w:spacing w:line="200" w:lineRule="atLeast"/>
        <w:ind w:left="709"/>
        <w:jc w:val="both"/>
        <w:rPr>
          <w:rFonts w:ascii="Arial" w:hAnsi="Arial" w:cs="Arial"/>
          <w:sz w:val="20"/>
          <w:szCs w:val="20"/>
        </w:rPr>
      </w:pPr>
    </w:p>
    <w:p w:rsidR="00362B55" w:rsidRPr="00261B20" w:rsidRDefault="00566293" w:rsidP="00362B55">
      <w:pPr>
        <w:widowControl w:val="0"/>
        <w:tabs>
          <w:tab w:val="left" w:pos="5385"/>
        </w:tabs>
        <w:suppressAutoHyphens/>
        <w:spacing w:line="200" w:lineRule="atLeast"/>
        <w:jc w:val="center"/>
        <w:rPr>
          <w:rFonts w:ascii="Arial" w:hAnsi="Arial" w:cs="Arial"/>
          <w:sz w:val="20"/>
          <w:szCs w:val="20"/>
        </w:rPr>
      </w:pPr>
      <w:r w:rsidRPr="00261B20">
        <w:rPr>
          <w:rFonts w:ascii="Arial" w:eastAsia="TimesNewRomanPSMT" w:hAnsi="Arial" w:cs="Arial"/>
          <w:b/>
          <w:bCs/>
          <w:color w:val="000000"/>
          <w:spacing w:val="-1"/>
        </w:rPr>
        <w:t>P</w:t>
      </w:r>
      <w:r w:rsidR="00362B55" w:rsidRPr="00261B20">
        <w:rPr>
          <w:rFonts w:ascii="Arial" w:eastAsia="TimesNewRomanPSMT" w:hAnsi="Arial" w:cs="Arial"/>
          <w:b/>
          <w:bCs/>
          <w:color w:val="000000"/>
          <w:spacing w:val="-1"/>
          <w:vertAlign w:val="subscript"/>
        </w:rPr>
        <w:t>2</w:t>
      </w:r>
      <w:r w:rsidR="00362B55" w:rsidRPr="00261B20">
        <w:rPr>
          <w:rFonts w:ascii="Arial" w:eastAsia="TimesNewRomanPSMT" w:hAnsi="Arial" w:cs="Arial"/>
          <w:b/>
          <w:bCs/>
          <w:color w:val="000000"/>
          <w:spacing w:val="-1"/>
        </w:rPr>
        <w:t xml:space="preserve"> = ( G</w:t>
      </w:r>
      <w:r w:rsidR="00301971" w:rsidRPr="00261B20">
        <w:rPr>
          <w:rFonts w:ascii="Arial" w:eastAsia="TimesNewRomanPSMT" w:hAnsi="Arial" w:cs="Arial"/>
          <w:b/>
          <w:bCs/>
          <w:color w:val="000000"/>
          <w:spacing w:val="-1"/>
          <w:vertAlign w:val="subscript"/>
        </w:rPr>
        <w:t>B</w:t>
      </w:r>
      <w:r w:rsidR="00362B55" w:rsidRPr="00261B20">
        <w:rPr>
          <w:rFonts w:ascii="Arial" w:eastAsia="TimesNewRomanPSMT" w:hAnsi="Arial" w:cs="Arial"/>
          <w:b/>
          <w:bCs/>
          <w:color w:val="000000"/>
          <w:spacing w:val="-1"/>
        </w:rPr>
        <w:t xml:space="preserve"> / G</w:t>
      </w:r>
      <w:r w:rsidR="00301971" w:rsidRPr="00261B20">
        <w:rPr>
          <w:rFonts w:ascii="Arial" w:eastAsia="TimesNewRomanPSMT" w:hAnsi="Arial" w:cs="Arial"/>
          <w:b/>
          <w:bCs/>
          <w:color w:val="000000"/>
          <w:spacing w:val="-1"/>
          <w:vertAlign w:val="subscript"/>
        </w:rPr>
        <w:t>N</w:t>
      </w:r>
      <w:r w:rsidR="00362B55" w:rsidRPr="00261B20">
        <w:rPr>
          <w:rFonts w:ascii="Arial" w:eastAsia="TimesNewRomanPSMT" w:hAnsi="Arial" w:cs="Arial"/>
          <w:b/>
          <w:bCs/>
          <w:color w:val="000000"/>
          <w:spacing w:val="-1"/>
        </w:rPr>
        <w:t xml:space="preserve"> ) x 20 pkt</w:t>
      </w:r>
    </w:p>
    <w:p w:rsidR="00362B55" w:rsidRPr="00261B20" w:rsidRDefault="00362B55" w:rsidP="00362B55">
      <w:pPr>
        <w:spacing w:line="200" w:lineRule="atLeast"/>
        <w:jc w:val="both"/>
        <w:rPr>
          <w:rFonts w:ascii="Arial" w:hAnsi="Arial" w:cs="Arial"/>
          <w:sz w:val="20"/>
          <w:szCs w:val="20"/>
        </w:rPr>
      </w:pPr>
    </w:p>
    <w:p w:rsidR="00362B55" w:rsidRPr="00261B20" w:rsidRDefault="00566293" w:rsidP="0005371D">
      <w:pPr>
        <w:tabs>
          <w:tab w:val="left" w:pos="1134"/>
          <w:tab w:val="left" w:pos="1560"/>
        </w:tabs>
        <w:spacing w:line="200" w:lineRule="atLeast"/>
        <w:ind w:left="1560" w:hanging="851"/>
        <w:jc w:val="both"/>
        <w:rPr>
          <w:rFonts w:ascii="Arial" w:hAnsi="Arial" w:cs="Arial"/>
          <w:b/>
          <w:bCs/>
          <w:sz w:val="20"/>
          <w:szCs w:val="20"/>
        </w:rPr>
      </w:pPr>
      <w:r w:rsidRPr="00261B20">
        <w:rPr>
          <w:rFonts w:ascii="Arial" w:hAnsi="Arial" w:cs="Arial"/>
          <w:b/>
          <w:bCs/>
          <w:sz w:val="20"/>
          <w:szCs w:val="20"/>
        </w:rPr>
        <w:t>P</w:t>
      </w:r>
      <w:r w:rsidR="00362B55" w:rsidRPr="00261B20">
        <w:rPr>
          <w:rFonts w:ascii="Arial" w:hAnsi="Arial" w:cs="Arial"/>
          <w:b/>
          <w:bCs/>
          <w:sz w:val="20"/>
          <w:szCs w:val="20"/>
          <w:vertAlign w:val="subscript"/>
        </w:rPr>
        <w:t>2</w:t>
      </w:r>
      <w:r w:rsidR="00362B55" w:rsidRPr="00261B20">
        <w:rPr>
          <w:rFonts w:ascii="Arial" w:hAnsi="Arial" w:cs="Arial"/>
          <w:sz w:val="20"/>
          <w:szCs w:val="20"/>
        </w:rPr>
        <w:tab/>
        <w:t>–</w:t>
      </w:r>
      <w:r w:rsidR="00362B55" w:rsidRPr="00261B20">
        <w:rPr>
          <w:rFonts w:ascii="Arial" w:hAnsi="Arial" w:cs="Arial"/>
          <w:sz w:val="20"/>
          <w:szCs w:val="20"/>
        </w:rPr>
        <w:tab/>
      </w:r>
      <w:r w:rsidR="0005371D" w:rsidRPr="00261B20">
        <w:rPr>
          <w:rFonts w:ascii="Arial" w:hAnsi="Arial" w:cs="Arial"/>
          <w:sz w:val="20"/>
          <w:szCs w:val="20"/>
        </w:rPr>
        <w:t>punkty przyznane ofercie badanej w kryterium „Okres obowiązywania gwarancji”</w:t>
      </w:r>
    </w:p>
    <w:p w:rsidR="00362B55" w:rsidRPr="00261B20" w:rsidRDefault="005F5588" w:rsidP="00022625">
      <w:pPr>
        <w:tabs>
          <w:tab w:val="left" w:pos="1134"/>
          <w:tab w:val="left" w:pos="1560"/>
        </w:tabs>
        <w:spacing w:line="200" w:lineRule="atLeast"/>
        <w:ind w:left="1560" w:hanging="851"/>
        <w:jc w:val="both"/>
        <w:rPr>
          <w:rFonts w:ascii="Arial" w:hAnsi="Arial" w:cs="Arial"/>
          <w:b/>
          <w:bCs/>
          <w:sz w:val="20"/>
          <w:szCs w:val="20"/>
        </w:rPr>
      </w:pPr>
      <w:r w:rsidRPr="00261B20">
        <w:rPr>
          <w:rFonts w:ascii="Arial" w:hAnsi="Arial" w:cs="Arial"/>
          <w:b/>
          <w:bCs/>
          <w:sz w:val="20"/>
          <w:szCs w:val="20"/>
        </w:rPr>
        <w:t>G</w:t>
      </w:r>
      <w:r w:rsidR="00362B55" w:rsidRPr="00261B20">
        <w:rPr>
          <w:rFonts w:ascii="Arial" w:hAnsi="Arial" w:cs="Arial"/>
          <w:b/>
          <w:bCs/>
          <w:sz w:val="20"/>
          <w:szCs w:val="20"/>
          <w:vertAlign w:val="subscript"/>
        </w:rPr>
        <w:t>B</w:t>
      </w:r>
      <w:r w:rsidR="00362B55" w:rsidRPr="00261B20">
        <w:rPr>
          <w:rFonts w:ascii="Arial" w:hAnsi="Arial" w:cs="Arial"/>
          <w:sz w:val="20"/>
          <w:szCs w:val="20"/>
          <w:vertAlign w:val="subscript"/>
        </w:rPr>
        <w:tab/>
      </w:r>
      <w:r w:rsidR="00362B55" w:rsidRPr="00261B20">
        <w:rPr>
          <w:rFonts w:ascii="Arial" w:hAnsi="Arial" w:cs="Arial"/>
          <w:sz w:val="20"/>
          <w:szCs w:val="20"/>
        </w:rPr>
        <w:t>-</w:t>
      </w:r>
      <w:r w:rsidR="00362B55" w:rsidRPr="00261B20">
        <w:rPr>
          <w:rFonts w:ascii="Arial" w:hAnsi="Arial" w:cs="Arial"/>
          <w:sz w:val="20"/>
          <w:szCs w:val="20"/>
        </w:rPr>
        <w:tab/>
      </w:r>
      <w:r w:rsidR="00022625" w:rsidRPr="00261B20">
        <w:rPr>
          <w:rFonts w:ascii="Arial" w:hAnsi="Arial" w:cs="Arial"/>
          <w:sz w:val="20"/>
          <w:szCs w:val="20"/>
        </w:rPr>
        <w:t>ilość punktów cząstkowych przyznanych ofercie badanej za okres obowiązywania gwarancji</w:t>
      </w:r>
    </w:p>
    <w:p w:rsidR="00362B55" w:rsidRPr="00261B20" w:rsidRDefault="005F5588" w:rsidP="00A45E47">
      <w:pPr>
        <w:tabs>
          <w:tab w:val="left" w:pos="1134"/>
          <w:tab w:val="left" w:pos="1560"/>
        </w:tabs>
        <w:spacing w:line="200" w:lineRule="atLeast"/>
        <w:ind w:left="1560" w:hanging="851"/>
        <w:jc w:val="both"/>
        <w:rPr>
          <w:rFonts w:ascii="Arial" w:hAnsi="Arial" w:cs="Arial"/>
          <w:sz w:val="20"/>
          <w:szCs w:val="20"/>
        </w:rPr>
      </w:pPr>
      <w:r w:rsidRPr="00261B20">
        <w:rPr>
          <w:rFonts w:ascii="Arial" w:hAnsi="Arial" w:cs="Arial"/>
          <w:b/>
          <w:bCs/>
          <w:sz w:val="20"/>
          <w:szCs w:val="20"/>
        </w:rPr>
        <w:t>G</w:t>
      </w:r>
      <w:r w:rsidR="00362B55" w:rsidRPr="00261B20">
        <w:rPr>
          <w:rFonts w:ascii="Arial" w:hAnsi="Arial" w:cs="Arial"/>
          <w:b/>
          <w:bCs/>
          <w:sz w:val="20"/>
          <w:szCs w:val="20"/>
          <w:vertAlign w:val="subscript"/>
        </w:rPr>
        <w:t>N</w:t>
      </w:r>
      <w:r w:rsidR="00362B55" w:rsidRPr="00261B20">
        <w:rPr>
          <w:rFonts w:ascii="Arial" w:hAnsi="Arial" w:cs="Arial"/>
          <w:sz w:val="20"/>
          <w:szCs w:val="20"/>
          <w:vertAlign w:val="subscript"/>
        </w:rPr>
        <w:tab/>
      </w:r>
      <w:r w:rsidR="00362B55" w:rsidRPr="00261B20">
        <w:rPr>
          <w:rFonts w:ascii="Arial" w:hAnsi="Arial" w:cs="Arial"/>
          <w:sz w:val="20"/>
          <w:szCs w:val="20"/>
        </w:rPr>
        <w:t>–</w:t>
      </w:r>
      <w:r w:rsidR="00362B55" w:rsidRPr="00261B20">
        <w:rPr>
          <w:rFonts w:ascii="Arial" w:hAnsi="Arial" w:cs="Arial"/>
          <w:sz w:val="20"/>
          <w:szCs w:val="20"/>
        </w:rPr>
        <w:tab/>
      </w:r>
      <w:r w:rsidR="00022625" w:rsidRPr="00261B20">
        <w:rPr>
          <w:rFonts w:ascii="Arial" w:hAnsi="Arial" w:cs="Arial"/>
          <w:sz w:val="20"/>
          <w:szCs w:val="20"/>
        </w:rPr>
        <w:t>najwyższa ilość punktów cząstkowych przyznanych za okres obowiązywania gwarancji</w:t>
      </w:r>
      <w:r w:rsidR="002D29FD" w:rsidRPr="00261B20">
        <w:rPr>
          <w:rFonts w:ascii="Arial" w:hAnsi="Arial" w:cs="Arial"/>
          <w:sz w:val="20"/>
          <w:szCs w:val="20"/>
        </w:rPr>
        <w:t xml:space="preserve"> spośród wszystkich</w:t>
      </w:r>
      <w:r w:rsidR="00301971" w:rsidRPr="00261B20">
        <w:rPr>
          <w:rFonts w:ascii="Arial" w:hAnsi="Arial" w:cs="Arial"/>
          <w:sz w:val="20"/>
          <w:szCs w:val="20"/>
        </w:rPr>
        <w:t xml:space="preserve"> ofert</w:t>
      </w:r>
      <w:r w:rsidR="002D29FD" w:rsidRPr="00261B20">
        <w:rPr>
          <w:rFonts w:ascii="Arial" w:hAnsi="Arial" w:cs="Arial"/>
          <w:sz w:val="20"/>
          <w:szCs w:val="20"/>
        </w:rPr>
        <w:t xml:space="preserve"> podlegających ocenie</w:t>
      </w:r>
    </w:p>
    <w:p w:rsidR="00362B55" w:rsidRPr="00261B20" w:rsidRDefault="00362B55" w:rsidP="007946F3">
      <w:pPr>
        <w:widowControl w:val="0"/>
        <w:tabs>
          <w:tab w:val="left" w:pos="5385"/>
        </w:tabs>
        <w:suppressAutoHyphens/>
        <w:spacing w:line="200" w:lineRule="atLeast"/>
        <w:ind w:left="709"/>
        <w:jc w:val="both"/>
        <w:rPr>
          <w:rFonts w:ascii="Arial" w:hAnsi="Arial" w:cs="Arial"/>
          <w:sz w:val="20"/>
          <w:szCs w:val="20"/>
        </w:rPr>
      </w:pPr>
    </w:p>
    <w:p w:rsidR="00BE3B13" w:rsidRPr="00261B20" w:rsidRDefault="00BE3B13" w:rsidP="00BE3B13">
      <w:pPr>
        <w:widowControl w:val="0"/>
        <w:tabs>
          <w:tab w:val="left" w:pos="5385"/>
        </w:tabs>
        <w:suppressAutoHyphens/>
        <w:spacing w:line="200" w:lineRule="atLeast"/>
        <w:ind w:left="709"/>
        <w:jc w:val="both"/>
        <w:rPr>
          <w:rFonts w:ascii="Arial" w:hAnsi="Arial" w:cs="Arial"/>
          <w:sz w:val="20"/>
          <w:szCs w:val="20"/>
        </w:rPr>
      </w:pPr>
      <w:r w:rsidRPr="00261B20">
        <w:rPr>
          <w:rFonts w:ascii="Arial" w:hAnsi="Arial" w:cs="Arial"/>
          <w:b/>
          <w:sz w:val="20"/>
          <w:szCs w:val="20"/>
        </w:rPr>
        <w:t>Uwaga!</w:t>
      </w:r>
      <w:r w:rsidRPr="00261B20">
        <w:rPr>
          <w:rFonts w:ascii="Arial" w:hAnsi="Arial" w:cs="Arial"/>
          <w:sz w:val="20"/>
          <w:szCs w:val="20"/>
        </w:rPr>
        <w:t xml:space="preserve"> Zamawiający wymaga</w:t>
      </w:r>
      <w:r w:rsidR="00E55C1B" w:rsidRPr="00261B20">
        <w:rPr>
          <w:rFonts w:ascii="Arial" w:hAnsi="Arial" w:cs="Arial"/>
          <w:sz w:val="20"/>
          <w:szCs w:val="20"/>
        </w:rPr>
        <w:t xml:space="preserve"> zaoferowania okresu gwarancji, który</w:t>
      </w:r>
      <w:r w:rsidRPr="00261B20">
        <w:rPr>
          <w:rFonts w:ascii="Arial" w:hAnsi="Arial" w:cs="Arial"/>
          <w:sz w:val="20"/>
          <w:szCs w:val="20"/>
        </w:rPr>
        <w:t>:</w:t>
      </w:r>
    </w:p>
    <w:p w:rsidR="00BE3B13" w:rsidRPr="00261B20" w:rsidRDefault="00BE3B13" w:rsidP="000B3386">
      <w:pPr>
        <w:pStyle w:val="Akapitzlist"/>
        <w:widowControl w:val="0"/>
        <w:numPr>
          <w:ilvl w:val="0"/>
          <w:numId w:val="42"/>
        </w:numPr>
        <w:tabs>
          <w:tab w:val="left" w:pos="5385"/>
        </w:tabs>
        <w:suppressAutoHyphens/>
        <w:spacing w:line="200" w:lineRule="atLeast"/>
        <w:jc w:val="both"/>
        <w:rPr>
          <w:rFonts w:ascii="Arial" w:hAnsi="Arial" w:cs="Arial"/>
          <w:sz w:val="20"/>
          <w:szCs w:val="20"/>
        </w:rPr>
      </w:pPr>
      <w:r w:rsidRPr="00261B20">
        <w:rPr>
          <w:rFonts w:ascii="Arial" w:hAnsi="Arial" w:cs="Arial"/>
          <w:sz w:val="20"/>
          <w:szCs w:val="20"/>
        </w:rPr>
        <w:t xml:space="preserve">wynosić będzie co najmniej 36 miesięcy; w przypadku zaoferowania krótszego okresu </w:t>
      </w:r>
      <w:r w:rsidRPr="00261B20">
        <w:rPr>
          <w:rFonts w:ascii="Arial" w:hAnsi="Arial" w:cs="Arial"/>
          <w:sz w:val="20"/>
          <w:szCs w:val="20"/>
        </w:rPr>
        <w:lastRenderedPageBreak/>
        <w:t>gwarancji Zamawiający odrzuci ofertę Wykonawcy jako niezgodną z treścią SIWZ.</w:t>
      </w:r>
    </w:p>
    <w:p w:rsidR="00BE3B13" w:rsidRPr="00261B20" w:rsidRDefault="00BE3B13" w:rsidP="000B3386">
      <w:pPr>
        <w:pStyle w:val="Akapitzlist"/>
        <w:widowControl w:val="0"/>
        <w:numPr>
          <w:ilvl w:val="0"/>
          <w:numId w:val="42"/>
        </w:numPr>
        <w:tabs>
          <w:tab w:val="left" w:pos="5385"/>
        </w:tabs>
        <w:suppressAutoHyphens/>
        <w:spacing w:line="200" w:lineRule="atLeast"/>
        <w:jc w:val="both"/>
        <w:rPr>
          <w:rFonts w:ascii="Arial" w:hAnsi="Arial" w:cs="Arial"/>
          <w:sz w:val="20"/>
          <w:szCs w:val="20"/>
        </w:rPr>
      </w:pPr>
      <w:r w:rsidRPr="00261B20">
        <w:rPr>
          <w:rFonts w:ascii="Arial" w:hAnsi="Arial" w:cs="Arial"/>
          <w:sz w:val="20"/>
          <w:szCs w:val="20"/>
        </w:rPr>
        <w:t xml:space="preserve">nie będzie dłuższy niż 60 miesięcy; w przypadku zaoferowania dłuższego okresu </w:t>
      </w:r>
      <w:r w:rsidR="003C3F85" w:rsidRPr="00261B20">
        <w:rPr>
          <w:rFonts w:ascii="Arial" w:hAnsi="Arial" w:cs="Arial"/>
          <w:sz w:val="20"/>
          <w:szCs w:val="20"/>
        </w:rPr>
        <w:t xml:space="preserve">obowiązywania </w:t>
      </w:r>
      <w:r w:rsidRPr="00261B20">
        <w:rPr>
          <w:rFonts w:ascii="Arial" w:hAnsi="Arial" w:cs="Arial"/>
          <w:sz w:val="20"/>
          <w:szCs w:val="20"/>
        </w:rPr>
        <w:t>gwarancji Zamawiający</w:t>
      </w:r>
      <w:r w:rsidR="00025711" w:rsidRPr="00261B20">
        <w:rPr>
          <w:rFonts w:ascii="Arial" w:hAnsi="Arial" w:cs="Arial"/>
          <w:sz w:val="20"/>
          <w:szCs w:val="20"/>
        </w:rPr>
        <w:t xml:space="preserve"> uzna </w:t>
      </w:r>
      <w:r w:rsidR="00475B5A" w:rsidRPr="00261B20">
        <w:rPr>
          <w:rFonts w:ascii="Arial" w:hAnsi="Arial" w:cs="Arial"/>
          <w:sz w:val="20"/>
          <w:szCs w:val="20"/>
        </w:rPr>
        <w:t>takie oświadczenie</w:t>
      </w:r>
      <w:r w:rsidR="00025711" w:rsidRPr="00261B20">
        <w:rPr>
          <w:rFonts w:ascii="Arial" w:hAnsi="Arial" w:cs="Arial"/>
          <w:sz w:val="20"/>
          <w:szCs w:val="20"/>
        </w:rPr>
        <w:t>, ale</w:t>
      </w:r>
      <w:r w:rsidR="00475B5A" w:rsidRPr="00261B20">
        <w:rPr>
          <w:rFonts w:ascii="Arial" w:hAnsi="Arial" w:cs="Arial"/>
          <w:sz w:val="20"/>
          <w:szCs w:val="20"/>
        </w:rPr>
        <w:t xml:space="preserve"> na </w:t>
      </w:r>
      <w:r w:rsidR="00025711" w:rsidRPr="00261B20">
        <w:rPr>
          <w:rFonts w:ascii="Arial" w:hAnsi="Arial" w:cs="Arial"/>
          <w:sz w:val="20"/>
          <w:szCs w:val="20"/>
        </w:rPr>
        <w:t>potrzeby oceny ofert</w:t>
      </w:r>
      <w:r w:rsidR="00475B5A" w:rsidRPr="00261B20">
        <w:rPr>
          <w:rFonts w:ascii="Arial" w:hAnsi="Arial" w:cs="Arial"/>
          <w:sz w:val="20"/>
          <w:szCs w:val="20"/>
        </w:rPr>
        <w:t xml:space="preserve"> przyjmie</w:t>
      </w:r>
      <w:r w:rsidRPr="00261B20">
        <w:rPr>
          <w:rFonts w:ascii="Arial" w:hAnsi="Arial" w:cs="Arial"/>
          <w:sz w:val="20"/>
          <w:szCs w:val="20"/>
        </w:rPr>
        <w:t>, że</w:t>
      </w:r>
      <w:r w:rsidR="00025711" w:rsidRPr="00261B20">
        <w:rPr>
          <w:rFonts w:ascii="Arial" w:hAnsi="Arial" w:cs="Arial"/>
          <w:sz w:val="20"/>
          <w:szCs w:val="20"/>
        </w:rPr>
        <w:t> </w:t>
      </w:r>
      <w:r w:rsidR="003C3F85" w:rsidRPr="00261B20">
        <w:rPr>
          <w:rFonts w:ascii="Arial" w:hAnsi="Arial" w:cs="Arial"/>
          <w:sz w:val="20"/>
          <w:szCs w:val="20"/>
        </w:rPr>
        <w:t>Wykonawca zaoferował 60</w:t>
      </w:r>
      <w:r w:rsidR="003C3F85" w:rsidRPr="00261B20">
        <w:rPr>
          <w:rFonts w:ascii="Arial" w:hAnsi="Arial" w:cs="Arial"/>
          <w:sz w:val="20"/>
          <w:szCs w:val="20"/>
        </w:rPr>
        <w:noBreakHyphen/>
      </w:r>
      <w:r w:rsidRPr="00261B20">
        <w:rPr>
          <w:rFonts w:ascii="Arial" w:hAnsi="Arial" w:cs="Arial"/>
          <w:sz w:val="20"/>
          <w:szCs w:val="20"/>
        </w:rPr>
        <w:t>miesięczny okres  obowiązywania gwarancji.</w:t>
      </w:r>
    </w:p>
    <w:p w:rsidR="00B414E0" w:rsidRPr="002F62D5" w:rsidRDefault="00B04312" w:rsidP="00B414E0">
      <w:pPr>
        <w:numPr>
          <w:ilvl w:val="2"/>
          <w:numId w:val="22"/>
        </w:numPr>
        <w:tabs>
          <w:tab w:val="left" w:pos="851"/>
        </w:tabs>
        <w:jc w:val="both"/>
        <w:rPr>
          <w:rFonts w:ascii="Arial" w:hAnsi="Arial" w:cs="Arial"/>
          <w:bCs/>
          <w:sz w:val="20"/>
          <w:szCs w:val="20"/>
          <w:lang w:eastAsia="pl-PL"/>
        </w:rPr>
      </w:pPr>
      <w:r w:rsidRPr="00261B20">
        <w:rPr>
          <w:rFonts w:ascii="Arial" w:hAnsi="Arial" w:cs="Arial"/>
          <w:bCs/>
          <w:sz w:val="20"/>
          <w:szCs w:val="20"/>
          <w:lang w:eastAsia="pl-PL"/>
        </w:rPr>
        <w:t>Za najkorzystniejszą</w:t>
      </w:r>
      <w:r w:rsidR="00B414E0" w:rsidRPr="00261B20">
        <w:rPr>
          <w:rFonts w:ascii="Arial" w:hAnsi="Arial" w:cs="Arial"/>
          <w:bCs/>
          <w:sz w:val="20"/>
          <w:szCs w:val="20"/>
          <w:lang w:eastAsia="pl-PL"/>
        </w:rPr>
        <w:t xml:space="preserve"> zostanie uznana o</w:t>
      </w:r>
      <w:r w:rsidR="00B414E0" w:rsidRPr="002F62D5">
        <w:rPr>
          <w:rFonts w:ascii="Arial" w:hAnsi="Arial" w:cs="Arial"/>
          <w:bCs/>
          <w:sz w:val="20"/>
          <w:szCs w:val="20"/>
          <w:lang w:eastAsia="pl-PL"/>
        </w:rPr>
        <w:t>ferta,</w:t>
      </w:r>
      <w:r w:rsidR="00826F82">
        <w:rPr>
          <w:rFonts w:ascii="Arial" w:hAnsi="Arial" w:cs="Arial"/>
          <w:bCs/>
          <w:sz w:val="20"/>
          <w:szCs w:val="20"/>
          <w:lang w:eastAsia="pl-PL"/>
        </w:rPr>
        <w:t xml:space="preserve"> która uzyska łącznie największą</w:t>
      </w:r>
      <w:r w:rsidR="00B414E0" w:rsidRPr="002F62D5">
        <w:rPr>
          <w:rFonts w:ascii="Arial" w:hAnsi="Arial" w:cs="Arial"/>
          <w:bCs/>
          <w:sz w:val="20"/>
          <w:szCs w:val="20"/>
          <w:lang w:eastAsia="pl-PL"/>
        </w:rPr>
        <w:t xml:space="preserve"> liczbę punktów (P</w:t>
      </w:r>
      <w:r w:rsidR="001C55BE">
        <w:rPr>
          <w:rFonts w:ascii="Arial" w:hAnsi="Arial" w:cs="Arial"/>
          <w:bCs/>
          <w:sz w:val="20"/>
          <w:szCs w:val="20"/>
          <w:vertAlign w:val="subscript"/>
          <w:lang w:eastAsia="pl-PL"/>
        </w:rPr>
        <w:t>C</w:t>
      </w:r>
      <w:r w:rsidR="00B414E0" w:rsidRPr="002F62D5">
        <w:rPr>
          <w:rFonts w:ascii="Arial" w:hAnsi="Arial" w:cs="Arial"/>
          <w:bCs/>
          <w:sz w:val="20"/>
          <w:szCs w:val="20"/>
          <w:lang w:eastAsia="pl-PL"/>
        </w:rPr>
        <w:t>) wyliczoną zgodnie z poniższym wzorem:</w:t>
      </w:r>
    </w:p>
    <w:p w:rsidR="00362B55" w:rsidRPr="002F62D5" w:rsidRDefault="00362B55" w:rsidP="00362B55">
      <w:pPr>
        <w:spacing w:line="200" w:lineRule="atLeast"/>
        <w:rPr>
          <w:rFonts w:ascii="Arial" w:hAnsi="Arial" w:cs="Arial"/>
          <w:sz w:val="20"/>
          <w:szCs w:val="20"/>
        </w:rPr>
      </w:pPr>
    </w:p>
    <w:p w:rsidR="00362B55" w:rsidRPr="002F62D5" w:rsidRDefault="00362B55" w:rsidP="00362B55">
      <w:pPr>
        <w:spacing w:line="200" w:lineRule="atLeast"/>
        <w:jc w:val="center"/>
        <w:rPr>
          <w:rFonts w:ascii="Arial" w:hAnsi="Arial" w:cs="Arial"/>
          <w:sz w:val="20"/>
          <w:szCs w:val="20"/>
        </w:rPr>
      </w:pPr>
      <w:r w:rsidRPr="002F62D5">
        <w:rPr>
          <w:rFonts w:ascii="Arial" w:hAnsi="Arial" w:cs="Arial"/>
          <w:b/>
          <w:bCs/>
        </w:rPr>
        <w:t>P</w:t>
      </w:r>
      <w:r w:rsidRPr="002F62D5">
        <w:rPr>
          <w:rFonts w:ascii="Arial" w:hAnsi="Arial" w:cs="Arial"/>
          <w:b/>
          <w:bCs/>
          <w:vertAlign w:val="subscript"/>
        </w:rPr>
        <w:t>C</w:t>
      </w:r>
      <w:r w:rsidR="00566293" w:rsidRPr="002F62D5">
        <w:rPr>
          <w:rFonts w:ascii="Arial" w:hAnsi="Arial" w:cs="Arial"/>
          <w:b/>
          <w:bCs/>
        </w:rPr>
        <w:t xml:space="preserve"> = P</w:t>
      </w:r>
      <w:r w:rsidRPr="002F62D5">
        <w:rPr>
          <w:rFonts w:ascii="Arial" w:hAnsi="Arial" w:cs="Arial"/>
          <w:b/>
          <w:bCs/>
          <w:vertAlign w:val="subscript"/>
        </w:rPr>
        <w:t>1</w:t>
      </w:r>
      <w:r w:rsidR="00566293" w:rsidRPr="002F62D5">
        <w:rPr>
          <w:rFonts w:ascii="Arial" w:hAnsi="Arial" w:cs="Arial"/>
          <w:b/>
          <w:bCs/>
        </w:rPr>
        <w:t xml:space="preserve"> + P</w:t>
      </w:r>
      <w:r w:rsidRPr="002F62D5">
        <w:rPr>
          <w:rFonts w:ascii="Arial" w:hAnsi="Arial" w:cs="Arial"/>
          <w:b/>
          <w:bCs/>
          <w:vertAlign w:val="subscript"/>
        </w:rPr>
        <w:t>2</w:t>
      </w:r>
    </w:p>
    <w:p w:rsidR="00362B55" w:rsidRPr="002F62D5" w:rsidRDefault="00362B55" w:rsidP="00362B55">
      <w:pPr>
        <w:spacing w:line="200" w:lineRule="atLeast"/>
        <w:rPr>
          <w:rFonts w:ascii="Arial" w:hAnsi="Arial" w:cs="Arial"/>
          <w:sz w:val="20"/>
          <w:szCs w:val="20"/>
        </w:rPr>
      </w:pPr>
    </w:p>
    <w:p w:rsidR="00362B55" w:rsidRPr="002F62D5" w:rsidRDefault="00362B55" w:rsidP="00362B55">
      <w:pPr>
        <w:tabs>
          <w:tab w:val="left" w:pos="1134"/>
          <w:tab w:val="left" w:pos="1560"/>
        </w:tabs>
        <w:spacing w:line="200" w:lineRule="atLeast"/>
        <w:ind w:left="709"/>
        <w:rPr>
          <w:rFonts w:ascii="Arial" w:hAnsi="Arial" w:cs="Arial"/>
          <w:b/>
          <w:bCs/>
          <w:sz w:val="20"/>
          <w:szCs w:val="20"/>
        </w:rPr>
      </w:pPr>
      <w:r w:rsidRPr="002F62D5">
        <w:rPr>
          <w:rFonts w:ascii="Arial" w:hAnsi="Arial" w:cs="Arial"/>
          <w:b/>
          <w:bCs/>
          <w:sz w:val="20"/>
          <w:szCs w:val="20"/>
        </w:rPr>
        <w:t>P</w:t>
      </w:r>
      <w:r w:rsidRPr="002F62D5">
        <w:rPr>
          <w:rFonts w:ascii="Arial" w:hAnsi="Arial" w:cs="Arial"/>
          <w:b/>
          <w:bCs/>
          <w:sz w:val="20"/>
          <w:szCs w:val="20"/>
          <w:vertAlign w:val="subscript"/>
        </w:rPr>
        <w:t>C</w:t>
      </w:r>
      <w:r w:rsidRPr="002F62D5">
        <w:rPr>
          <w:rFonts w:ascii="Arial" w:hAnsi="Arial" w:cs="Arial"/>
          <w:sz w:val="20"/>
          <w:szCs w:val="20"/>
        </w:rPr>
        <w:tab/>
        <w:t>-</w:t>
      </w:r>
      <w:r w:rsidRPr="002F62D5">
        <w:rPr>
          <w:rFonts w:ascii="Arial" w:hAnsi="Arial" w:cs="Arial"/>
          <w:sz w:val="20"/>
          <w:szCs w:val="20"/>
        </w:rPr>
        <w:tab/>
        <w:t xml:space="preserve">całkowita </w:t>
      </w:r>
      <w:r w:rsidR="002F62D5" w:rsidRPr="002F62D5">
        <w:rPr>
          <w:rFonts w:ascii="Arial" w:hAnsi="Arial" w:cs="Arial"/>
          <w:sz w:val="20"/>
          <w:szCs w:val="20"/>
        </w:rPr>
        <w:t>liczba</w:t>
      </w:r>
      <w:r w:rsidRPr="002F62D5">
        <w:rPr>
          <w:rFonts w:ascii="Arial" w:hAnsi="Arial" w:cs="Arial"/>
          <w:sz w:val="20"/>
          <w:szCs w:val="20"/>
        </w:rPr>
        <w:t xml:space="preserve"> punktów </w:t>
      </w:r>
      <w:r w:rsidR="00AF13D6">
        <w:rPr>
          <w:rFonts w:ascii="Arial" w:hAnsi="Arial" w:cs="Arial"/>
          <w:sz w:val="20"/>
          <w:szCs w:val="20"/>
        </w:rPr>
        <w:t>przyznana ofercie</w:t>
      </w:r>
      <w:r w:rsidRPr="002F62D5">
        <w:rPr>
          <w:rFonts w:ascii="Arial" w:hAnsi="Arial" w:cs="Arial"/>
          <w:sz w:val="20"/>
          <w:szCs w:val="20"/>
        </w:rPr>
        <w:t xml:space="preserve"> badanej</w:t>
      </w:r>
    </w:p>
    <w:p w:rsidR="00362B55" w:rsidRPr="002F62D5" w:rsidRDefault="00566293" w:rsidP="00362B55">
      <w:pPr>
        <w:tabs>
          <w:tab w:val="left" w:pos="1134"/>
          <w:tab w:val="left" w:pos="1560"/>
        </w:tabs>
        <w:spacing w:line="200" w:lineRule="atLeast"/>
        <w:ind w:left="709"/>
        <w:rPr>
          <w:rFonts w:ascii="Arial" w:hAnsi="Arial" w:cs="Arial"/>
          <w:b/>
          <w:bCs/>
          <w:sz w:val="20"/>
          <w:szCs w:val="20"/>
        </w:rPr>
      </w:pPr>
      <w:r w:rsidRPr="002F62D5">
        <w:rPr>
          <w:rFonts w:ascii="Arial" w:hAnsi="Arial" w:cs="Arial"/>
          <w:b/>
          <w:bCs/>
          <w:sz w:val="20"/>
          <w:szCs w:val="20"/>
        </w:rPr>
        <w:t>P</w:t>
      </w:r>
      <w:r w:rsidR="00362B55" w:rsidRPr="002F62D5">
        <w:rPr>
          <w:rFonts w:ascii="Arial" w:hAnsi="Arial" w:cs="Arial"/>
          <w:b/>
          <w:bCs/>
          <w:sz w:val="20"/>
          <w:szCs w:val="20"/>
          <w:vertAlign w:val="subscript"/>
        </w:rPr>
        <w:t>1</w:t>
      </w:r>
      <w:r w:rsidR="00362B55" w:rsidRPr="002F62D5">
        <w:rPr>
          <w:rFonts w:ascii="Arial" w:hAnsi="Arial" w:cs="Arial"/>
          <w:sz w:val="20"/>
          <w:szCs w:val="20"/>
        </w:rPr>
        <w:tab/>
        <w:t>-</w:t>
      </w:r>
      <w:r w:rsidR="00362B55" w:rsidRPr="002F62D5">
        <w:rPr>
          <w:rFonts w:ascii="Arial" w:hAnsi="Arial" w:cs="Arial"/>
          <w:sz w:val="20"/>
          <w:szCs w:val="20"/>
        </w:rPr>
        <w:tab/>
      </w:r>
      <w:r w:rsidR="0005371D">
        <w:rPr>
          <w:rFonts w:ascii="Arial" w:hAnsi="Arial" w:cs="Arial"/>
          <w:sz w:val="20"/>
          <w:szCs w:val="20"/>
        </w:rPr>
        <w:t>punkty przyznane ofercie badanej w kryterium „Łączna wartość brutto oferty”</w:t>
      </w:r>
    </w:p>
    <w:p w:rsidR="00362B55" w:rsidRPr="00362B55" w:rsidRDefault="00566293" w:rsidP="00604273">
      <w:pPr>
        <w:tabs>
          <w:tab w:val="left" w:pos="1134"/>
          <w:tab w:val="left" w:pos="1560"/>
        </w:tabs>
        <w:spacing w:line="200" w:lineRule="atLeast"/>
        <w:ind w:left="1560" w:hanging="851"/>
        <w:jc w:val="both"/>
        <w:rPr>
          <w:rFonts w:ascii="Arial" w:hAnsi="Arial" w:cs="Arial"/>
          <w:sz w:val="20"/>
          <w:szCs w:val="20"/>
        </w:rPr>
      </w:pPr>
      <w:r w:rsidRPr="002F62D5">
        <w:rPr>
          <w:rFonts w:ascii="Arial" w:hAnsi="Arial" w:cs="Arial"/>
          <w:b/>
          <w:bCs/>
          <w:sz w:val="20"/>
          <w:szCs w:val="20"/>
        </w:rPr>
        <w:t>P</w:t>
      </w:r>
      <w:r w:rsidR="00362B55" w:rsidRPr="002F62D5">
        <w:rPr>
          <w:rFonts w:ascii="Arial" w:hAnsi="Arial" w:cs="Arial"/>
          <w:b/>
          <w:bCs/>
          <w:sz w:val="20"/>
          <w:szCs w:val="20"/>
          <w:vertAlign w:val="subscript"/>
        </w:rPr>
        <w:t>2</w:t>
      </w:r>
      <w:r w:rsidR="00362B55" w:rsidRPr="002F62D5">
        <w:rPr>
          <w:rFonts w:ascii="Arial" w:hAnsi="Arial" w:cs="Arial"/>
          <w:sz w:val="20"/>
          <w:szCs w:val="20"/>
        </w:rPr>
        <w:tab/>
        <w:t>-</w:t>
      </w:r>
      <w:r w:rsidR="00362B55" w:rsidRPr="002F62D5">
        <w:rPr>
          <w:rFonts w:ascii="Arial" w:hAnsi="Arial" w:cs="Arial"/>
          <w:sz w:val="20"/>
          <w:szCs w:val="20"/>
        </w:rPr>
        <w:tab/>
      </w:r>
      <w:r w:rsidR="002F62D5" w:rsidRPr="002F62D5">
        <w:rPr>
          <w:rFonts w:ascii="Arial" w:hAnsi="Arial" w:cs="Arial"/>
          <w:sz w:val="20"/>
          <w:szCs w:val="20"/>
        </w:rPr>
        <w:t xml:space="preserve">punkty </w:t>
      </w:r>
      <w:r w:rsidR="0005371D">
        <w:rPr>
          <w:rFonts w:ascii="Arial" w:hAnsi="Arial" w:cs="Arial"/>
          <w:sz w:val="20"/>
          <w:szCs w:val="20"/>
        </w:rPr>
        <w:t>przyznane ofercie badanej</w:t>
      </w:r>
      <w:r w:rsidR="00604273">
        <w:rPr>
          <w:rFonts w:ascii="Arial" w:hAnsi="Arial" w:cs="Arial"/>
          <w:sz w:val="20"/>
          <w:szCs w:val="20"/>
        </w:rPr>
        <w:t xml:space="preserve"> </w:t>
      </w:r>
      <w:r w:rsidR="002F62D5" w:rsidRPr="002F62D5">
        <w:rPr>
          <w:rFonts w:ascii="Arial" w:hAnsi="Arial" w:cs="Arial"/>
          <w:sz w:val="20"/>
          <w:szCs w:val="20"/>
        </w:rPr>
        <w:t>w kryterium „Okres obowiązywania gwarancji”</w:t>
      </w:r>
    </w:p>
    <w:p w:rsidR="00362B55" w:rsidRPr="00362B55" w:rsidRDefault="00362B55" w:rsidP="00362B55">
      <w:pPr>
        <w:tabs>
          <w:tab w:val="left" w:pos="3120"/>
        </w:tabs>
        <w:spacing w:line="200" w:lineRule="atLeast"/>
        <w:jc w:val="both"/>
        <w:rPr>
          <w:rFonts w:ascii="Arial" w:hAnsi="Arial" w:cs="Arial"/>
          <w:sz w:val="20"/>
          <w:szCs w:val="20"/>
        </w:rPr>
      </w:pPr>
    </w:p>
    <w:p w:rsidR="00B414E0" w:rsidRPr="00136D82" w:rsidRDefault="00B414E0" w:rsidP="00B414E0">
      <w:pPr>
        <w:pStyle w:val="Tekstpodstawowy2"/>
        <w:tabs>
          <w:tab w:val="left" w:pos="630"/>
        </w:tabs>
        <w:ind w:left="630" w:hanging="630"/>
        <w:rPr>
          <w:rFonts w:ascii="Arial" w:hAnsi="Arial" w:cs="Arial"/>
          <w:sz w:val="20"/>
          <w:szCs w:val="20"/>
        </w:rPr>
      </w:pPr>
      <w:r w:rsidRPr="00136D82">
        <w:rPr>
          <w:rFonts w:ascii="Arial" w:hAnsi="Arial" w:cs="Arial"/>
          <w:b/>
          <w:sz w:val="20"/>
          <w:szCs w:val="20"/>
        </w:rPr>
        <w:t>14.2.</w:t>
      </w:r>
      <w:r w:rsidRPr="00136D82">
        <w:rPr>
          <w:rFonts w:ascii="Arial" w:hAnsi="Arial" w:cs="Arial"/>
          <w:sz w:val="20"/>
          <w:szCs w:val="20"/>
        </w:rPr>
        <w:tab/>
        <w:t xml:space="preserve">Zamawiający nie przewiduje </w:t>
      </w:r>
      <w:r w:rsidR="0053765C">
        <w:rPr>
          <w:rFonts w:ascii="Arial" w:hAnsi="Arial" w:cs="Arial"/>
          <w:sz w:val="20"/>
          <w:szCs w:val="20"/>
        </w:rPr>
        <w:t xml:space="preserve">zastosowania </w:t>
      </w:r>
      <w:r w:rsidRPr="00136D82">
        <w:rPr>
          <w:rFonts w:ascii="Arial" w:hAnsi="Arial" w:cs="Arial"/>
          <w:sz w:val="20"/>
          <w:szCs w:val="20"/>
        </w:rPr>
        <w:t>aukcji elektronicznej.</w:t>
      </w:r>
    </w:p>
    <w:p w:rsidR="00B414E0" w:rsidRDefault="00B414E0" w:rsidP="00B414E0">
      <w:pPr>
        <w:pStyle w:val="Tekstpodstawowy2"/>
        <w:tabs>
          <w:tab w:val="left" w:pos="630"/>
        </w:tabs>
        <w:ind w:left="630" w:hanging="630"/>
        <w:rPr>
          <w:rFonts w:ascii="Arial" w:hAnsi="Arial" w:cs="Arial"/>
          <w:sz w:val="20"/>
          <w:szCs w:val="20"/>
        </w:rPr>
      </w:pPr>
      <w:r w:rsidRPr="00136D82">
        <w:rPr>
          <w:rFonts w:ascii="Arial" w:hAnsi="Arial" w:cs="Arial"/>
          <w:b/>
          <w:sz w:val="20"/>
          <w:szCs w:val="20"/>
        </w:rPr>
        <w:t>14.3.</w:t>
      </w:r>
      <w:r w:rsidRPr="00136D82">
        <w:rPr>
          <w:rFonts w:ascii="Arial" w:hAnsi="Arial" w:cs="Arial"/>
          <w:sz w:val="20"/>
          <w:szCs w:val="20"/>
        </w:rPr>
        <w:tab/>
        <w:t xml:space="preserve">Zamawiający udzieli zamówienia Wykonawcy, który spełni wszystkie postawione w Specyfikacji warunki oraz otrzyma największą liczbę punktów wyliczoną zgodnie </w:t>
      </w:r>
      <w:r w:rsidR="0053765C">
        <w:rPr>
          <w:rFonts w:ascii="Arial" w:hAnsi="Arial" w:cs="Arial"/>
          <w:sz w:val="20"/>
          <w:szCs w:val="20"/>
        </w:rPr>
        <w:t>ze wzorem określonym w </w:t>
      </w:r>
      <w:r w:rsidRPr="00136D82">
        <w:rPr>
          <w:rFonts w:ascii="Arial" w:hAnsi="Arial" w:cs="Arial"/>
          <w:sz w:val="20"/>
          <w:szCs w:val="20"/>
        </w:rPr>
        <w:t>pkt. 14.1.3</w:t>
      </w:r>
      <w:r>
        <w:rPr>
          <w:rFonts w:ascii="Arial" w:hAnsi="Arial" w:cs="Arial"/>
          <w:sz w:val="20"/>
          <w:szCs w:val="20"/>
        </w:rPr>
        <w:t>.</w:t>
      </w:r>
    </w:p>
    <w:p w:rsidR="0045266B" w:rsidRPr="00C1251D" w:rsidRDefault="0045266B" w:rsidP="00D05C6C">
      <w:pPr>
        <w:numPr>
          <w:ilvl w:val="0"/>
          <w:numId w:val="11"/>
        </w:numPr>
        <w:ind w:right="23" w:hanging="720"/>
        <w:jc w:val="both"/>
        <w:rPr>
          <w:rFonts w:ascii="Arial" w:hAnsi="Arial" w:cs="Arial"/>
          <w:b/>
          <w:sz w:val="20"/>
          <w:szCs w:val="20"/>
        </w:rPr>
      </w:pPr>
      <w:r w:rsidRPr="00C1251D">
        <w:rPr>
          <w:rFonts w:ascii="Arial" w:hAnsi="Arial" w:cs="Arial"/>
          <w:b/>
          <w:sz w:val="20"/>
          <w:szCs w:val="20"/>
        </w:rPr>
        <w:t>INFORMACJE O FORMALNOŚCIACH, JAKICH NALEŻY DOPEŁNIĆ PO WYBORZE OFERTY W CELU ZAWARCIA UMOWY.</w:t>
      </w:r>
    </w:p>
    <w:p w:rsidR="000B26C3" w:rsidRPr="00C1251D" w:rsidRDefault="0045266B" w:rsidP="00D05C6C">
      <w:pPr>
        <w:numPr>
          <w:ilvl w:val="1"/>
          <w:numId w:val="11"/>
        </w:numPr>
        <w:tabs>
          <w:tab w:val="num" w:pos="-990"/>
        </w:tabs>
        <w:ind w:left="720" w:right="23" w:hanging="720"/>
        <w:jc w:val="both"/>
        <w:rPr>
          <w:rFonts w:ascii="Arial" w:hAnsi="Arial" w:cs="Arial"/>
          <w:sz w:val="20"/>
          <w:szCs w:val="20"/>
        </w:rPr>
      </w:pPr>
      <w:r w:rsidRPr="00C1251D">
        <w:rPr>
          <w:rFonts w:ascii="Arial" w:hAnsi="Arial" w:cs="Arial"/>
          <w:sz w:val="20"/>
          <w:szCs w:val="20"/>
        </w:rPr>
        <w:t>W przypadku, gdy zostanie wybrana jako najkorzystniejsza oferta Wykonawców wspólnie ubiegających się o udzielenie zamówienia, Wykon</w:t>
      </w:r>
      <w:r w:rsidR="00602175">
        <w:rPr>
          <w:rFonts w:ascii="Arial" w:hAnsi="Arial" w:cs="Arial"/>
          <w:sz w:val="20"/>
          <w:szCs w:val="20"/>
        </w:rPr>
        <w:t>awca przed podpisaniem umowy na </w:t>
      </w:r>
      <w:r w:rsidRPr="00C1251D">
        <w:rPr>
          <w:rFonts w:ascii="Arial" w:hAnsi="Arial" w:cs="Arial"/>
          <w:sz w:val="20"/>
          <w:szCs w:val="20"/>
        </w:rPr>
        <w:t>wezwanie Zamawiającego powinien przedłożyć umowę regulującą współpracę Wykonawców, w której Wykonawcy wskażą pełnomocn</w:t>
      </w:r>
      <w:r w:rsidR="00940978">
        <w:rPr>
          <w:rFonts w:ascii="Arial" w:hAnsi="Arial" w:cs="Arial"/>
          <w:sz w:val="20"/>
          <w:szCs w:val="20"/>
        </w:rPr>
        <w:t>ika uprawnionego do kontaktów z </w:t>
      </w:r>
      <w:r w:rsidRPr="00C1251D">
        <w:rPr>
          <w:rFonts w:ascii="Arial" w:hAnsi="Arial" w:cs="Arial"/>
          <w:sz w:val="20"/>
          <w:szCs w:val="20"/>
        </w:rPr>
        <w:t>Zamawiającym oraz wystawiania dokumentów związanych z płatnościami.</w:t>
      </w:r>
    </w:p>
    <w:p w:rsidR="000B26C3" w:rsidRDefault="000B26C3" w:rsidP="00D05C6C">
      <w:pPr>
        <w:numPr>
          <w:ilvl w:val="1"/>
          <w:numId w:val="11"/>
        </w:numPr>
        <w:tabs>
          <w:tab w:val="num" w:pos="-990"/>
        </w:tabs>
        <w:ind w:left="720" w:right="23" w:hanging="720"/>
        <w:jc w:val="both"/>
        <w:rPr>
          <w:rFonts w:ascii="Arial" w:hAnsi="Arial" w:cs="Arial"/>
          <w:sz w:val="20"/>
          <w:szCs w:val="20"/>
        </w:rPr>
      </w:pPr>
      <w:r w:rsidRPr="00C1251D">
        <w:rPr>
          <w:rFonts w:ascii="Arial" w:hAnsi="Arial" w:cs="Arial"/>
          <w:sz w:val="20"/>
          <w:szCs w:val="20"/>
        </w:rPr>
        <w:t>Wykonawca jest zobowiązany do wniesienia zabezpieczeni</w:t>
      </w:r>
      <w:r w:rsidR="00787713">
        <w:rPr>
          <w:rFonts w:ascii="Arial" w:hAnsi="Arial" w:cs="Arial"/>
          <w:sz w:val="20"/>
          <w:szCs w:val="20"/>
        </w:rPr>
        <w:t>a należytego wykonania umowy na </w:t>
      </w:r>
      <w:r w:rsidRPr="00C1251D">
        <w:rPr>
          <w:rFonts w:ascii="Arial" w:hAnsi="Arial" w:cs="Arial"/>
          <w:sz w:val="20"/>
          <w:szCs w:val="20"/>
        </w:rPr>
        <w:t>warunkach określonych w punkcie 16.</w:t>
      </w:r>
    </w:p>
    <w:p w:rsidR="0045266B" w:rsidRPr="00C1251D" w:rsidRDefault="0045266B" w:rsidP="00D05C6C">
      <w:pPr>
        <w:ind w:right="23"/>
        <w:jc w:val="both"/>
        <w:rPr>
          <w:rFonts w:ascii="Arial" w:hAnsi="Arial" w:cs="Arial"/>
          <w:b/>
          <w:sz w:val="20"/>
          <w:szCs w:val="20"/>
        </w:rPr>
      </w:pPr>
      <w:r w:rsidRPr="00C1251D">
        <w:rPr>
          <w:rFonts w:ascii="Arial" w:hAnsi="Arial" w:cs="Arial"/>
          <w:b/>
          <w:sz w:val="20"/>
          <w:szCs w:val="20"/>
        </w:rPr>
        <w:t>16.</w:t>
      </w:r>
      <w:r w:rsidRPr="00C1251D">
        <w:rPr>
          <w:rFonts w:ascii="Arial" w:hAnsi="Arial" w:cs="Arial"/>
          <w:b/>
          <w:sz w:val="20"/>
          <w:szCs w:val="20"/>
        </w:rPr>
        <w:tab/>
        <w:t>ZABEZPIECZENIE NALEŻYTEGO WYKONANIA UMOWY</w:t>
      </w:r>
    </w:p>
    <w:p w:rsidR="00561454" w:rsidRPr="00C1251D" w:rsidRDefault="00A0265A" w:rsidP="008E5200">
      <w:pPr>
        <w:ind w:left="709"/>
        <w:jc w:val="both"/>
        <w:rPr>
          <w:rFonts w:ascii="Arial" w:hAnsi="Arial" w:cs="Arial"/>
          <w:sz w:val="20"/>
          <w:szCs w:val="20"/>
        </w:rPr>
      </w:pPr>
      <w:r w:rsidRPr="00C1251D">
        <w:rPr>
          <w:rFonts w:ascii="Arial" w:hAnsi="Arial" w:cs="Arial"/>
          <w:sz w:val="20"/>
          <w:szCs w:val="20"/>
        </w:rPr>
        <w:t>Zamawiający żąda wniesienia zabezpieczenia należytego wykonania umowy</w:t>
      </w:r>
      <w:r w:rsidR="00CD4558" w:rsidRPr="00C1251D">
        <w:rPr>
          <w:rFonts w:ascii="Arial" w:hAnsi="Arial" w:cs="Arial"/>
          <w:sz w:val="20"/>
          <w:szCs w:val="20"/>
        </w:rPr>
        <w:t xml:space="preserve"> w wysokości 10% wartości umowy.</w:t>
      </w:r>
    </w:p>
    <w:p w:rsidR="0045266B" w:rsidRPr="00C1251D" w:rsidRDefault="0045266B" w:rsidP="00D05C6C">
      <w:pPr>
        <w:ind w:left="720" w:hanging="720"/>
        <w:jc w:val="both"/>
        <w:rPr>
          <w:rFonts w:ascii="Arial" w:hAnsi="Arial" w:cs="Arial"/>
          <w:b/>
          <w:sz w:val="20"/>
          <w:szCs w:val="20"/>
        </w:rPr>
      </w:pPr>
      <w:r w:rsidRPr="00C1251D">
        <w:rPr>
          <w:rFonts w:ascii="Arial" w:hAnsi="Arial" w:cs="Arial"/>
          <w:b/>
          <w:sz w:val="20"/>
          <w:szCs w:val="20"/>
        </w:rPr>
        <w:t>17.</w:t>
      </w:r>
      <w:r w:rsidRPr="00C1251D">
        <w:rPr>
          <w:rFonts w:ascii="Arial" w:hAnsi="Arial" w:cs="Arial"/>
          <w:b/>
          <w:sz w:val="20"/>
          <w:szCs w:val="20"/>
        </w:rPr>
        <w:tab/>
        <w:t>POUCZENIE O ŚRODKACH OCHRONY PRAWNEJ</w:t>
      </w:r>
    </w:p>
    <w:p w:rsidR="0045266B" w:rsidRPr="00C1251D" w:rsidRDefault="0045266B" w:rsidP="00D05C6C">
      <w:pPr>
        <w:ind w:left="705" w:hanging="705"/>
        <w:jc w:val="both"/>
        <w:rPr>
          <w:rFonts w:ascii="Arial" w:hAnsi="Arial" w:cs="Arial"/>
          <w:sz w:val="20"/>
          <w:szCs w:val="20"/>
        </w:rPr>
      </w:pPr>
      <w:r w:rsidRPr="00C1251D">
        <w:rPr>
          <w:rFonts w:ascii="Arial" w:hAnsi="Arial" w:cs="Arial"/>
          <w:b/>
          <w:sz w:val="20"/>
          <w:szCs w:val="20"/>
        </w:rPr>
        <w:t>17.1.</w:t>
      </w:r>
      <w:r w:rsidRPr="00C1251D">
        <w:rPr>
          <w:rFonts w:ascii="Arial" w:hAnsi="Arial" w:cs="Arial"/>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45266B" w:rsidRPr="00C1251D" w:rsidRDefault="0045266B" w:rsidP="00D05C6C">
      <w:pPr>
        <w:ind w:left="705" w:hanging="705"/>
        <w:jc w:val="both"/>
        <w:rPr>
          <w:rFonts w:ascii="Arial" w:hAnsi="Arial" w:cs="Arial"/>
          <w:sz w:val="20"/>
          <w:szCs w:val="20"/>
        </w:rPr>
      </w:pPr>
      <w:r w:rsidRPr="00C1251D">
        <w:rPr>
          <w:rFonts w:ascii="Arial" w:hAnsi="Arial" w:cs="Arial"/>
          <w:b/>
          <w:sz w:val="20"/>
          <w:szCs w:val="20"/>
        </w:rPr>
        <w:t>17.2.</w:t>
      </w:r>
      <w:r w:rsidRPr="00C1251D">
        <w:rPr>
          <w:rFonts w:ascii="Arial" w:hAnsi="Arial" w:cs="Arial"/>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17.3.</w:t>
      </w:r>
      <w:r w:rsidRPr="00C1251D">
        <w:rPr>
          <w:rFonts w:ascii="Arial" w:hAnsi="Arial" w:cs="Arial"/>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17.4.</w:t>
      </w:r>
      <w:r w:rsidRPr="00C1251D">
        <w:rPr>
          <w:rFonts w:ascii="Arial" w:hAnsi="Arial" w:cs="Arial"/>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w:t>
      </w:r>
      <w:r w:rsidRPr="00C1251D">
        <w:rPr>
          <w:rFonts w:ascii="Arial" w:hAnsi="Arial" w:cs="Arial"/>
          <w:sz w:val="20"/>
          <w:szCs w:val="20"/>
        </w:rPr>
        <w:tab/>
        <w:t>Terminy wniesienia odwołania: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17.5.1.</w:t>
      </w:r>
      <w:r w:rsidR="002E17A4">
        <w:rPr>
          <w:rFonts w:ascii="Arial" w:hAnsi="Arial" w:cs="Arial"/>
          <w:b/>
          <w:sz w:val="20"/>
          <w:szCs w:val="20"/>
        </w:rPr>
        <w:t xml:space="preserve"> </w:t>
      </w:r>
      <w:r w:rsidRPr="00C1251D">
        <w:rPr>
          <w:rFonts w:ascii="Arial" w:hAnsi="Arial" w:cs="Arial"/>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17.5.2.</w:t>
      </w:r>
      <w:r w:rsidR="002E17A4">
        <w:rPr>
          <w:rFonts w:ascii="Arial" w:hAnsi="Arial" w:cs="Arial"/>
          <w:b/>
          <w:sz w:val="20"/>
          <w:szCs w:val="20"/>
        </w:rPr>
        <w:t xml:space="preserve"> </w:t>
      </w:r>
      <w:r w:rsidRPr="00C1251D">
        <w:rPr>
          <w:rFonts w:ascii="Arial" w:hAnsi="Arial" w:cs="Arial"/>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lastRenderedPageBreak/>
        <w:t>17.5.3</w:t>
      </w:r>
      <w:r w:rsidRPr="00C1251D">
        <w:rPr>
          <w:rFonts w:ascii="Arial" w:hAnsi="Arial" w:cs="Arial"/>
          <w:sz w:val="20"/>
          <w:szCs w:val="20"/>
        </w:rPr>
        <w:t>.</w:t>
      </w:r>
      <w:r w:rsidR="002E17A4">
        <w:rPr>
          <w:rFonts w:ascii="Arial" w:hAnsi="Arial" w:cs="Arial"/>
          <w:sz w:val="20"/>
          <w:szCs w:val="20"/>
        </w:rPr>
        <w:t xml:space="preserve"> </w:t>
      </w:r>
      <w:r w:rsidRPr="00C1251D">
        <w:rPr>
          <w:rFonts w:ascii="Arial" w:hAnsi="Arial" w:cs="Arial"/>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17.5.4.</w:t>
      </w:r>
      <w:r w:rsidR="002E17A4">
        <w:rPr>
          <w:rFonts w:ascii="Arial" w:hAnsi="Arial" w:cs="Arial"/>
          <w:b/>
          <w:sz w:val="20"/>
          <w:szCs w:val="20"/>
        </w:rPr>
        <w:t xml:space="preserve"> </w:t>
      </w:r>
      <w:r w:rsidRPr="00C1251D">
        <w:rPr>
          <w:rFonts w:ascii="Arial" w:hAnsi="Arial" w:cs="Arial"/>
          <w:sz w:val="20"/>
          <w:szCs w:val="20"/>
        </w:rPr>
        <w:t>Jeżeli Zamawiający nie przesłał Wykonawcy zawiadomienia o wyborze oferty najkorzystniejszej odwołanie wnosi się nie później niż w terminie:</w:t>
      </w:r>
    </w:p>
    <w:p w:rsidR="0045266B" w:rsidRPr="00C1251D" w:rsidRDefault="0045266B" w:rsidP="00D05C6C">
      <w:pPr>
        <w:ind w:left="1080" w:hanging="360"/>
        <w:jc w:val="both"/>
        <w:rPr>
          <w:rFonts w:ascii="Arial" w:hAnsi="Arial" w:cs="Arial"/>
          <w:sz w:val="20"/>
          <w:szCs w:val="20"/>
        </w:rPr>
      </w:pPr>
      <w:r w:rsidRPr="00C1251D">
        <w:rPr>
          <w:rFonts w:ascii="Arial" w:hAnsi="Arial" w:cs="Arial"/>
          <w:b/>
          <w:sz w:val="20"/>
          <w:szCs w:val="20"/>
        </w:rPr>
        <w:t>1)</w:t>
      </w:r>
      <w:r w:rsidRPr="00C1251D">
        <w:rPr>
          <w:rFonts w:ascii="Arial" w:hAnsi="Arial" w:cs="Arial"/>
          <w:sz w:val="20"/>
          <w:szCs w:val="20"/>
        </w:rPr>
        <w:tab/>
        <w:t>30 dni od dnia publikacji w Dzienniku Urzędowym Unii Europejskiej ogłoszenia o udzieleniu zamówienia;</w:t>
      </w:r>
    </w:p>
    <w:p w:rsidR="0045266B" w:rsidRPr="00C1251D" w:rsidRDefault="0045266B" w:rsidP="00D05C6C">
      <w:pPr>
        <w:ind w:left="1080" w:hanging="360"/>
        <w:jc w:val="both"/>
        <w:rPr>
          <w:rFonts w:ascii="Arial" w:hAnsi="Arial" w:cs="Arial"/>
          <w:sz w:val="20"/>
          <w:szCs w:val="20"/>
        </w:rPr>
      </w:pPr>
      <w:r w:rsidRPr="00C1251D">
        <w:rPr>
          <w:rFonts w:ascii="Arial" w:hAnsi="Arial" w:cs="Arial"/>
          <w:b/>
          <w:sz w:val="20"/>
          <w:szCs w:val="20"/>
        </w:rPr>
        <w:t>2)</w:t>
      </w:r>
      <w:r w:rsidRPr="00C1251D">
        <w:rPr>
          <w:rFonts w:ascii="Arial" w:hAnsi="Arial" w:cs="Arial"/>
          <w:sz w:val="20"/>
          <w:szCs w:val="20"/>
        </w:rPr>
        <w:tab/>
        <w:t>6 miesięcy od dnia zawarcia umowy, jeżeli Zamawiający nie opublikował w Dzienniku Urzędowym Unii Europejskiej ogłoszenia o udzieleniu zamówienia.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17.6.</w:t>
      </w:r>
      <w:r w:rsidRPr="00C1251D">
        <w:rPr>
          <w:rFonts w:ascii="Arial" w:hAnsi="Arial" w:cs="Arial"/>
          <w:sz w:val="20"/>
          <w:szCs w:val="20"/>
        </w:rPr>
        <w:tab/>
        <w:t>Szczegółowe zasady postępowania po wniesieniu odwołania, określają stosowne przepisy Działu VI ustawy Pzp.</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17.7.</w:t>
      </w:r>
      <w:r w:rsidRPr="00C1251D">
        <w:rPr>
          <w:rFonts w:ascii="Arial" w:hAnsi="Arial" w:cs="Arial"/>
          <w:sz w:val="20"/>
          <w:szCs w:val="20"/>
        </w:rPr>
        <w:tab/>
        <w:t>Na orzeczenie Krajowej Izby Odwoławczej, stronom oraz uczestnikom postępowania odwoławczego przysługuje skarga do sądu.</w:t>
      </w:r>
    </w:p>
    <w:p w:rsidR="008C4DB4"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17.8.</w:t>
      </w:r>
      <w:r w:rsidRPr="00C1251D">
        <w:rPr>
          <w:rFonts w:ascii="Arial" w:hAnsi="Arial" w:cs="Arial"/>
          <w:sz w:val="20"/>
          <w:szCs w:val="20"/>
        </w:rPr>
        <w:tab/>
        <w:t>Skargę wnosi się do sądu okręgowego właściwe</w:t>
      </w:r>
      <w:r w:rsidR="00021227">
        <w:rPr>
          <w:rFonts w:ascii="Arial" w:hAnsi="Arial" w:cs="Arial"/>
          <w:sz w:val="20"/>
          <w:szCs w:val="20"/>
        </w:rPr>
        <w:t>go dla siedziby albo miejsca za</w:t>
      </w:r>
      <w:r w:rsidRPr="00C1251D">
        <w:rPr>
          <w:rFonts w:ascii="Arial" w:hAnsi="Arial" w:cs="Arial"/>
          <w:sz w:val="20"/>
          <w:szCs w:val="20"/>
        </w:rPr>
        <w:t xml:space="preserve">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w:t>
      </w:r>
      <w:r w:rsidR="00313AAB" w:rsidRPr="00C1251D">
        <w:rPr>
          <w:rFonts w:ascii="Arial" w:hAnsi="Arial" w:cs="Arial"/>
          <w:sz w:val="20"/>
          <w:szCs w:val="20"/>
        </w:rPr>
        <w:t>równoznaczne z jej wniesieniem.</w:t>
      </w:r>
    </w:p>
    <w:p w:rsidR="0045266B" w:rsidRPr="00C1251D" w:rsidRDefault="0045266B" w:rsidP="00D05C6C">
      <w:pPr>
        <w:pStyle w:val="Tekstpodstawowywcity"/>
        <w:numPr>
          <w:ilvl w:val="0"/>
          <w:numId w:val="12"/>
        </w:numPr>
        <w:spacing w:before="0"/>
        <w:ind w:hanging="720"/>
        <w:rPr>
          <w:rFonts w:ascii="Arial" w:hAnsi="Arial" w:cs="Arial"/>
          <w:b w:val="0"/>
          <w:bCs w:val="0"/>
          <w:sz w:val="20"/>
          <w:szCs w:val="20"/>
        </w:rPr>
      </w:pPr>
      <w:r w:rsidRPr="00C1251D">
        <w:rPr>
          <w:rFonts w:ascii="Arial" w:hAnsi="Arial" w:cs="Arial"/>
          <w:sz w:val="20"/>
          <w:szCs w:val="20"/>
        </w:rPr>
        <w:t>OPIS SPOSOBU POROZUMIEWANIA SIĘ ORAZ UDZIELANIA WYJAŚNIEŃ TREŚCI SIWZ</w:t>
      </w:r>
      <w:r w:rsidRPr="00C1251D">
        <w:rPr>
          <w:rFonts w:ascii="Arial" w:hAnsi="Arial" w:cs="Arial"/>
          <w:b w:val="0"/>
          <w:sz w:val="20"/>
          <w:szCs w:val="20"/>
        </w:rPr>
        <w:t xml:space="preserve"> </w:t>
      </w:r>
    </w:p>
    <w:p w:rsidR="00873159" w:rsidRPr="00C1251D" w:rsidRDefault="00873159" w:rsidP="00D05C6C">
      <w:pPr>
        <w:pStyle w:val="Tekstpodstawowywcity"/>
        <w:numPr>
          <w:ilvl w:val="1"/>
          <w:numId w:val="13"/>
        </w:numPr>
        <w:tabs>
          <w:tab w:val="clear" w:pos="432"/>
          <w:tab w:val="num" w:pos="720"/>
          <w:tab w:val="left" w:pos="9752"/>
        </w:tabs>
        <w:spacing w:before="0"/>
        <w:ind w:left="720" w:right="-29" w:hanging="720"/>
        <w:rPr>
          <w:rFonts w:ascii="Arial" w:hAnsi="Arial" w:cs="Arial"/>
          <w:b w:val="0"/>
          <w:bCs w:val="0"/>
          <w:sz w:val="20"/>
          <w:szCs w:val="20"/>
          <w:lang w:eastAsia="en-US"/>
        </w:rPr>
      </w:pPr>
      <w:r w:rsidRPr="00C1251D">
        <w:rPr>
          <w:rFonts w:ascii="Arial" w:hAnsi="Arial" w:cs="Arial"/>
          <w:b w:val="0"/>
          <w:bCs w:val="0"/>
          <w:sz w:val="20"/>
          <w:szCs w:val="20"/>
          <w:lang w:eastAsia="en-US"/>
        </w:rPr>
        <w:t xml:space="preserve">Wszelkie oświadczenia, wnioski, zawiadomienia oraz inne informacje Zamawiający oraz Wykonawcy będą przekazywać pisemnie lub drogą elektroniczną: (e-mail: </w:t>
      </w:r>
      <w:r w:rsidR="00FA1673">
        <w:rPr>
          <w:rFonts w:ascii="Arial" w:hAnsi="Arial" w:cs="Arial"/>
          <w:b w:val="0"/>
          <w:bCs w:val="0"/>
          <w:sz w:val="20"/>
          <w:szCs w:val="20"/>
          <w:lang w:eastAsia="en-US"/>
        </w:rPr>
        <w:t>Adam.Przyborowski</w:t>
      </w:r>
      <w:r w:rsidR="00F266B2">
        <w:rPr>
          <w:rStyle w:val="Hipercze"/>
          <w:rFonts w:ascii="Arial" w:hAnsi="Arial" w:cs="Arial"/>
          <w:b w:val="0"/>
          <w:bCs w:val="0"/>
          <w:color w:val="auto"/>
          <w:sz w:val="20"/>
          <w:szCs w:val="20"/>
          <w:u w:val="none"/>
        </w:rPr>
        <w:t>@ms.gov.pl</w:t>
      </w:r>
      <w:r w:rsidRPr="00C1251D">
        <w:rPr>
          <w:rFonts w:ascii="Arial" w:hAnsi="Arial" w:cs="Arial"/>
          <w:b w:val="0"/>
          <w:bCs w:val="0"/>
          <w:sz w:val="20"/>
          <w:szCs w:val="20"/>
          <w:lang w:eastAsia="en-US"/>
        </w:rPr>
        <w:t>) z uwzględnieniem pkt</w:t>
      </w:r>
      <w:r w:rsidR="004F7D35">
        <w:rPr>
          <w:rFonts w:ascii="Arial" w:hAnsi="Arial" w:cs="Arial"/>
          <w:b w:val="0"/>
          <w:bCs w:val="0"/>
          <w:sz w:val="20"/>
          <w:szCs w:val="20"/>
          <w:lang w:eastAsia="en-US"/>
        </w:rPr>
        <w:t xml:space="preserve">. </w:t>
      </w:r>
      <w:r w:rsidRPr="00C1251D">
        <w:rPr>
          <w:rFonts w:ascii="Arial" w:hAnsi="Arial" w:cs="Arial"/>
          <w:b w:val="0"/>
          <w:bCs w:val="0"/>
          <w:sz w:val="20"/>
          <w:szCs w:val="20"/>
          <w:lang w:eastAsia="en-US"/>
        </w:rPr>
        <w:t xml:space="preserve">18.2. Zamawiający wymaga niezwłocznego potwierdzenia przez Wykonawcę pisemnie, faksem lub drogą elektroniczną faktu otrzymania każdej informacji przekazanej w innej formie niż pisemna, a na żądanie Wykonawcy potwierdzi fakt </w:t>
      </w:r>
      <w:r w:rsidR="002353A8">
        <w:rPr>
          <w:rFonts w:ascii="Arial" w:hAnsi="Arial" w:cs="Arial"/>
          <w:b w:val="0"/>
          <w:bCs w:val="0"/>
          <w:sz w:val="20"/>
          <w:szCs w:val="20"/>
          <w:lang w:eastAsia="en-US"/>
        </w:rPr>
        <w:t>otrzymania od niego informacji.</w:t>
      </w:r>
    </w:p>
    <w:p w:rsidR="00873159"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a także zmiany lub wycofania oferty.</w:t>
      </w:r>
    </w:p>
    <w:p w:rsidR="00672096"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bCs w:val="0"/>
          <w:sz w:val="20"/>
          <w:szCs w:val="20"/>
          <w:lang w:eastAsia="en-US"/>
        </w:rPr>
        <w:t xml:space="preserve">Wykonawca może zwrócić się do Zamawiającego z prośbą o wyjaśnienie treści SIWZ. Prośby o wyjaśnienia należy kierować na adres: </w:t>
      </w:r>
      <w:r w:rsidRPr="00C1251D">
        <w:rPr>
          <w:rFonts w:ascii="Arial" w:hAnsi="Arial" w:cs="Arial"/>
          <w:b w:val="0"/>
          <w:sz w:val="20"/>
          <w:szCs w:val="20"/>
        </w:rPr>
        <w:t xml:space="preserve">Ministerstwo Sprawiedliwości, Al. Ujazdowskie 11, 00-567 Warszawa lub drogą elektroniczną e-mail: </w:t>
      </w:r>
      <w:r w:rsidR="00B75392">
        <w:rPr>
          <w:rFonts w:ascii="Arial" w:hAnsi="Arial" w:cs="Arial"/>
          <w:b w:val="0"/>
          <w:sz w:val="20"/>
          <w:szCs w:val="20"/>
        </w:rPr>
        <w:t>Adam.Przyborowski</w:t>
      </w:r>
      <w:r w:rsidR="00C51023" w:rsidRPr="00C51023">
        <w:rPr>
          <w:rFonts w:ascii="Arial" w:hAnsi="Arial" w:cs="Arial"/>
          <w:b w:val="0"/>
          <w:sz w:val="20"/>
          <w:szCs w:val="20"/>
        </w:rPr>
        <w:t>@ms.gov.pl</w:t>
      </w:r>
      <w:r w:rsidR="00B75392">
        <w:rPr>
          <w:rFonts w:ascii="Arial" w:hAnsi="Arial" w:cs="Arial"/>
          <w:b w:val="0"/>
          <w:sz w:val="20"/>
          <w:szCs w:val="20"/>
        </w:rPr>
        <w:t>.</w:t>
      </w:r>
    </w:p>
    <w:p w:rsidR="00672096"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sz w:val="20"/>
          <w:szCs w:val="20"/>
        </w:rPr>
        <w:t>W przypadku rozbieżności pomiędzy treścią SIWZ a treścią wyjaśnienia, jako</w:t>
      </w:r>
      <w:r w:rsidRPr="00C1251D">
        <w:rPr>
          <w:rFonts w:ascii="Arial" w:hAnsi="Arial" w:cs="Arial"/>
          <w:sz w:val="20"/>
          <w:szCs w:val="20"/>
        </w:rPr>
        <w:t xml:space="preserve"> </w:t>
      </w:r>
      <w:r w:rsidRPr="00C1251D">
        <w:rPr>
          <w:rFonts w:ascii="Arial" w:hAnsi="Arial" w:cs="Arial"/>
          <w:b w:val="0"/>
          <w:sz w:val="20"/>
          <w:szCs w:val="20"/>
        </w:rPr>
        <w:t>obowiązującą należy przyjąć treść pisma zawierającego później</w:t>
      </w:r>
      <w:r w:rsidR="00672096" w:rsidRPr="00C1251D">
        <w:rPr>
          <w:rFonts w:ascii="Arial" w:hAnsi="Arial" w:cs="Arial"/>
          <w:b w:val="0"/>
          <w:sz w:val="20"/>
          <w:szCs w:val="20"/>
        </w:rPr>
        <w:t xml:space="preserve">sze oświadczenie Zamawiającego. </w:t>
      </w:r>
    </w:p>
    <w:p w:rsidR="00873159"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sz w:val="20"/>
          <w:szCs w:val="20"/>
        </w:rPr>
        <w:t>Zamawiający wyznacza do kontaktowania się z Wykonawcami:</w:t>
      </w:r>
    </w:p>
    <w:p w:rsidR="00873159" w:rsidRPr="00C1251D" w:rsidRDefault="00873159" w:rsidP="00D05C6C">
      <w:pPr>
        <w:pStyle w:val="Tekstpodstawowy"/>
        <w:tabs>
          <w:tab w:val="num" w:pos="900"/>
          <w:tab w:val="left" w:pos="9752"/>
        </w:tabs>
        <w:ind w:left="900" w:right="-29" w:hanging="191"/>
        <w:jc w:val="both"/>
        <w:rPr>
          <w:rFonts w:ascii="Arial" w:hAnsi="Arial" w:cs="Arial"/>
          <w:sz w:val="20"/>
          <w:szCs w:val="20"/>
        </w:rPr>
      </w:pPr>
      <w:r w:rsidRPr="00C1251D">
        <w:rPr>
          <w:rFonts w:ascii="Arial" w:hAnsi="Arial" w:cs="Arial"/>
          <w:sz w:val="20"/>
          <w:szCs w:val="20"/>
        </w:rPr>
        <w:t xml:space="preserve">- w sprawach proceduralnych </w:t>
      </w:r>
      <w:r w:rsidR="00F37BF0">
        <w:rPr>
          <w:rFonts w:ascii="Arial" w:hAnsi="Arial" w:cs="Arial"/>
          <w:sz w:val="20"/>
          <w:szCs w:val="20"/>
        </w:rPr>
        <w:t>Pana Adama Przyborowskiego, e-mail: Adam.Przyborowski</w:t>
      </w:r>
      <w:r w:rsidR="00C51023">
        <w:rPr>
          <w:rFonts w:ascii="Arial" w:hAnsi="Arial" w:cs="Arial"/>
          <w:sz w:val="20"/>
          <w:szCs w:val="20"/>
        </w:rPr>
        <w:t>@ms.gov.pl.</w:t>
      </w:r>
    </w:p>
    <w:p w:rsidR="006A1697" w:rsidRDefault="006A1697">
      <w:pPr>
        <w:rPr>
          <w:rFonts w:ascii="Arial" w:eastAsia="Calibri" w:hAnsi="Arial" w:cs="Arial"/>
          <w:b/>
          <w:bCs/>
          <w:sz w:val="20"/>
          <w:szCs w:val="20"/>
          <w:lang w:eastAsia="pl-PL"/>
        </w:rPr>
      </w:pPr>
      <w:r>
        <w:rPr>
          <w:rFonts w:cs="Arial"/>
          <w:sz w:val="20"/>
          <w:szCs w:val="20"/>
        </w:rPr>
        <w:br w:type="page"/>
      </w:r>
    </w:p>
    <w:p w:rsidR="006A1697" w:rsidRDefault="006A1697" w:rsidP="00813EDC">
      <w:pPr>
        <w:pStyle w:val="Nagwek6"/>
        <w:spacing w:before="0"/>
        <w:rPr>
          <w:rFonts w:cs="Arial"/>
          <w:sz w:val="20"/>
          <w:szCs w:val="20"/>
        </w:rPr>
      </w:pPr>
    </w:p>
    <w:p w:rsidR="006A1697" w:rsidRDefault="006A1697" w:rsidP="00813EDC">
      <w:pPr>
        <w:pStyle w:val="Nagwek6"/>
        <w:spacing w:before="0"/>
        <w:rPr>
          <w:rFonts w:cs="Arial"/>
          <w:sz w:val="20"/>
          <w:szCs w:val="20"/>
        </w:rPr>
      </w:pPr>
    </w:p>
    <w:p w:rsidR="006A1697" w:rsidRDefault="006A1697" w:rsidP="00813EDC">
      <w:pPr>
        <w:pStyle w:val="Nagwek6"/>
        <w:spacing w:before="0"/>
        <w:rPr>
          <w:rFonts w:cs="Arial"/>
          <w:sz w:val="20"/>
          <w:szCs w:val="20"/>
        </w:rPr>
      </w:pPr>
    </w:p>
    <w:p w:rsidR="006A1697" w:rsidRDefault="006A1697" w:rsidP="00813EDC">
      <w:pPr>
        <w:pStyle w:val="Nagwek6"/>
        <w:spacing w:before="0"/>
        <w:rPr>
          <w:rFonts w:cs="Arial"/>
          <w:sz w:val="20"/>
          <w:szCs w:val="20"/>
        </w:rPr>
      </w:pPr>
    </w:p>
    <w:p w:rsidR="0045266B" w:rsidRPr="00813EDC" w:rsidRDefault="00257237" w:rsidP="00813EDC">
      <w:pPr>
        <w:pStyle w:val="Nagwek6"/>
        <w:spacing w:before="0"/>
        <w:rPr>
          <w:rFonts w:cs="Arial"/>
          <w:sz w:val="20"/>
          <w:szCs w:val="20"/>
        </w:rPr>
      </w:pPr>
      <w:r w:rsidRPr="00DF0826">
        <w:rPr>
          <w:rFonts w:cs="Arial"/>
          <w:sz w:val="20"/>
          <w:szCs w:val="20"/>
        </w:rPr>
        <w:t>ROZDZIAŁ 2</w:t>
      </w:r>
    </w:p>
    <w:p w:rsidR="0045266B" w:rsidRPr="00DF0826" w:rsidRDefault="00C67657" w:rsidP="00D05C6C">
      <w:pPr>
        <w:jc w:val="center"/>
        <w:outlineLvl w:val="0"/>
        <w:rPr>
          <w:rFonts w:ascii="Arial" w:hAnsi="Arial" w:cs="Arial"/>
          <w:b/>
          <w:sz w:val="20"/>
          <w:szCs w:val="20"/>
        </w:rPr>
      </w:pPr>
      <w:r w:rsidRPr="00DF0826">
        <w:rPr>
          <w:rFonts w:ascii="Arial" w:hAnsi="Arial" w:cs="Arial"/>
          <w:b/>
          <w:sz w:val="20"/>
          <w:szCs w:val="20"/>
        </w:rPr>
        <w:t>Formularz</w:t>
      </w:r>
      <w:r w:rsidR="005B5352" w:rsidRPr="00DF0826">
        <w:rPr>
          <w:rFonts w:ascii="Arial" w:hAnsi="Arial" w:cs="Arial"/>
          <w:b/>
          <w:sz w:val="20"/>
          <w:szCs w:val="20"/>
        </w:rPr>
        <w:t xml:space="preserve"> „OFERTA”</w:t>
      </w:r>
    </w:p>
    <w:p w:rsidR="0045266B" w:rsidRPr="00713338" w:rsidRDefault="0045266B" w:rsidP="00D05C6C">
      <w:pPr>
        <w:jc w:val="center"/>
        <w:outlineLvl w:val="0"/>
        <w:rPr>
          <w:rFonts w:ascii="Arial" w:hAnsi="Arial" w:cs="Arial"/>
          <w:b/>
          <w:sz w:val="20"/>
          <w:szCs w:val="20"/>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EA72EB" w:rsidRDefault="00EA72EB" w:rsidP="00EA72EB">
      <w:pPr>
        <w:rPr>
          <w:rFonts w:ascii="Arial" w:eastAsia="Calibri" w:hAnsi="Arial" w:cs="Arial"/>
          <w:sz w:val="20"/>
          <w:szCs w:val="20"/>
          <w:lang w:eastAsia="pl-PL"/>
        </w:rPr>
      </w:pPr>
    </w:p>
    <w:p w:rsidR="00EA72EB" w:rsidRDefault="00EA72EB"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EA72EB" w:rsidRDefault="00EA72EB" w:rsidP="00D05C6C">
      <w:pPr>
        <w:jc w:val="right"/>
        <w:rPr>
          <w:rFonts w:ascii="Arial" w:hAnsi="Arial" w:cs="Arial"/>
        </w:rPr>
      </w:pPr>
    </w:p>
    <w:p w:rsidR="00813EDC" w:rsidRDefault="00813EDC" w:rsidP="00D05C6C">
      <w:pPr>
        <w:jc w:val="right"/>
        <w:rPr>
          <w:rFonts w:ascii="Arial" w:hAnsi="Arial" w:cs="Arial"/>
        </w:rPr>
      </w:pPr>
    </w:p>
    <w:p w:rsidR="0045266B" w:rsidRPr="00DF0826" w:rsidRDefault="0045266B" w:rsidP="00D05C6C">
      <w:pPr>
        <w:jc w:val="right"/>
        <w:rPr>
          <w:rFonts w:ascii="Arial" w:hAnsi="Arial" w:cs="Arial"/>
          <w:b/>
          <w:sz w:val="20"/>
          <w:szCs w:val="20"/>
        </w:rPr>
      </w:pPr>
      <w:r w:rsidRPr="00DF0826">
        <w:rPr>
          <w:rFonts w:ascii="Arial" w:hAnsi="Arial" w:cs="Arial"/>
          <w:b/>
          <w:sz w:val="20"/>
          <w:szCs w:val="20"/>
        </w:rPr>
        <w:t>Formularz „Oferta”</w:t>
      </w:r>
    </w:p>
    <w:p w:rsidR="0045266B" w:rsidRPr="00DF0826" w:rsidRDefault="0045266B" w:rsidP="00D05C6C">
      <w:pPr>
        <w:pStyle w:val="Zwykytekst"/>
        <w:jc w:val="right"/>
        <w:rPr>
          <w:rFonts w:ascii="Arial" w:hAnsi="Arial" w:cs="Arial"/>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331"/>
        <w:gridCol w:w="5859"/>
      </w:tblGrid>
      <w:tr w:rsidR="0045266B" w:rsidRPr="00DF0826" w:rsidTr="007B1194">
        <w:trPr>
          <w:trHeight w:val="1100"/>
        </w:trPr>
        <w:tc>
          <w:tcPr>
            <w:tcW w:w="3331" w:type="dxa"/>
            <w:tcBorders>
              <w:top w:val="nil"/>
              <w:left w:val="nil"/>
              <w:bottom w:val="nil"/>
              <w:right w:val="nil"/>
            </w:tcBorders>
          </w:tcPr>
          <w:p w:rsidR="0045266B" w:rsidRPr="00DF0826" w:rsidRDefault="0045266B" w:rsidP="00D05C6C">
            <w:pPr>
              <w:rPr>
                <w:rFonts w:ascii="Arial" w:hAnsi="Arial" w:cs="Arial"/>
                <w:sz w:val="20"/>
                <w:szCs w:val="20"/>
              </w:rPr>
            </w:pPr>
          </w:p>
          <w:p w:rsidR="0045266B" w:rsidRPr="00DF0826" w:rsidRDefault="0045266B" w:rsidP="00D05C6C">
            <w:pPr>
              <w:rPr>
                <w:rFonts w:ascii="Arial" w:hAnsi="Arial" w:cs="Arial"/>
                <w:sz w:val="20"/>
                <w:szCs w:val="20"/>
              </w:rPr>
            </w:pPr>
          </w:p>
          <w:p w:rsidR="0045266B" w:rsidRPr="00DF0826" w:rsidRDefault="0045266B" w:rsidP="00D05C6C">
            <w:pPr>
              <w:rPr>
                <w:rFonts w:ascii="Arial" w:hAnsi="Arial" w:cs="Arial"/>
                <w:sz w:val="20"/>
                <w:szCs w:val="20"/>
              </w:rPr>
            </w:pPr>
          </w:p>
          <w:p w:rsidR="0045266B" w:rsidRPr="00DF0826" w:rsidRDefault="007B1194" w:rsidP="00D05C6C">
            <w:pPr>
              <w:rPr>
                <w:rFonts w:ascii="Arial" w:hAnsi="Arial" w:cs="Arial"/>
                <w:i/>
                <w:sz w:val="20"/>
                <w:szCs w:val="20"/>
              </w:rPr>
            </w:pPr>
            <w:r>
              <w:rPr>
                <w:rFonts w:ascii="Arial" w:hAnsi="Arial" w:cs="Arial"/>
                <w:i/>
                <w:sz w:val="20"/>
                <w:szCs w:val="20"/>
              </w:rPr>
              <w:t xml:space="preserve">(nazwa </w:t>
            </w:r>
            <w:r w:rsidR="0045266B" w:rsidRPr="00DF0826">
              <w:rPr>
                <w:rFonts w:ascii="Arial" w:hAnsi="Arial" w:cs="Arial"/>
                <w:i/>
                <w:sz w:val="20"/>
                <w:szCs w:val="20"/>
              </w:rPr>
              <w:t>Wykonawcy/Wykonawców)</w:t>
            </w:r>
          </w:p>
        </w:tc>
        <w:tc>
          <w:tcPr>
            <w:tcW w:w="5859" w:type="dxa"/>
            <w:tcBorders>
              <w:top w:val="single" w:sz="4" w:space="0" w:color="auto"/>
              <w:left w:val="single" w:sz="4" w:space="0" w:color="auto"/>
              <w:bottom w:val="single" w:sz="4" w:space="0" w:color="auto"/>
            </w:tcBorders>
            <w:shd w:val="pct10" w:color="auto" w:fill="auto"/>
            <w:vAlign w:val="center"/>
          </w:tcPr>
          <w:p w:rsidR="0045266B" w:rsidRPr="00DF0826" w:rsidRDefault="0045266B" w:rsidP="00D05C6C">
            <w:pPr>
              <w:pStyle w:val="Nagwek6"/>
              <w:spacing w:before="0"/>
              <w:rPr>
                <w:rFonts w:cs="Arial"/>
                <w:sz w:val="20"/>
                <w:szCs w:val="20"/>
              </w:rPr>
            </w:pPr>
            <w:r w:rsidRPr="00DF0826">
              <w:rPr>
                <w:rFonts w:cs="Arial"/>
                <w:sz w:val="20"/>
                <w:szCs w:val="20"/>
              </w:rPr>
              <w:t>OFERTA</w:t>
            </w:r>
          </w:p>
        </w:tc>
      </w:tr>
    </w:tbl>
    <w:p w:rsidR="0045266B" w:rsidRPr="00DF0826" w:rsidRDefault="0045266B" w:rsidP="00D05C6C">
      <w:pPr>
        <w:ind w:left="3870" w:firstLine="33"/>
        <w:jc w:val="both"/>
        <w:rPr>
          <w:rFonts w:ascii="Arial" w:hAnsi="Arial" w:cs="Arial"/>
          <w:b/>
          <w:sz w:val="20"/>
          <w:szCs w:val="20"/>
        </w:rPr>
      </w:pPr>
    </w:p>
    <w:p w:rsidR="0045266B" w:rsidRPr="00DF0826" w:rsidRDefault="0045266B" w:rsidP="00D05C6C">
      <w:pPr>
        <w:ind w:left="3870" w:firstLine="33"/>
        <w:jc w:val="both"/>
        <w:rPr>
          <w:rFonts w:ascii="Arial" w:hAnsi="Arial" w:cs="Arial"/>
          <w:b/>
          <w:sz w:val="20"/>
          <w:szCs w:val="20"/>
        </w:rPr>
      </w:pPr>
      <w:r w:rsidRPr="00DF0826">
        <w:rPr>
          <w:rFonts w:ascii="Arial" w:hAnsi="Arial" w:cs="Arial"/>
          <w:b/>
          <w:sz w:val="20"/>
          <w:szCs w:val="20"/>
        </w:rPr>
        <w:t xml:space="preserve">Do </w:t>
      </w:r>
    </w:p>
    <w:p w:rsidR="0045266B" w:rsidRPr="00DF0826" w:rsidRDefault="0045266B" w:rsidP="00D05C6C">
      <w:pPr>
        <w:ind w:left="3870" w:firstLine="33"/>
        <w:jc w:val="both"/>
        <w:rPr>
          <w:rFonts w:ascii="Arial" w:hAnsi="Arial" w:cs="Arial"/>
          <w:b/>
          <w:sz w:val="20"/>
          <w:szCs w:val="20"/>
        </w:rPr>
      </w:pPr>
      <w:r w:rsidRPr="00DF0826">
        <w:rPr>
          <w:rFonts w:ascii="Arial" w:hAnsi="Arial" w:cs="Arial"/>
          <w:b/>
          <w:sz w:val="20"/>
          <w:szCs w:val="20"/>
        </w:rPr>
        <w:t xml:space="preserve">Ministerstwa Sprawiedliwości </w:t>
      </w:r>
    </w:p>
    <w:p w:rsidR="0045266B" w:rsidRPr="00DF0826" w:rsidRDefault="0045266B" w:rsidP="00D05C6C">
      <w:pPr>
        <w:ind w:left="3870" w:firstLine="33"/>
        <w:jc w:val="both"/>
        <w:rPr>
          <w:rFonts w:ascii="Arial" w:hAnsi="Arial" w:cs="Arial"/>
          <w:b/>
          <w:sz w:val="20"/>
          <w:szCs w:val="20"/>
        </w:rPr>
      </w:pPr>
      <w:r w:rsidRPr="00DF0826">
        <w:rPr>
          <w:rFonts w:ascii="Arial" w:hAnsi="Arial" w:cs="Arial"/>
          <w:b/>
          <w:sz w:val="20"/>
          <w:szCs w:val="20"/>
        </w:rPr>
        <w:t>Al. Ujazdowskie 11</w:t>
      </w:r>
    </w:p>
    <w:p w:rsidR="0045266B" w:rsidRPr="00DF0826" w:rsidRDefault="00B8101F" w:rsidP="00D05C6C">
      <w:pPr>
        <w:ind w:left="3870" w:firstLine="33"/>
        <w:jc w:val="both"/>
        <w:rPr>
          <w:rFonts w:ascii="Arial" w:hAnsi="Arial" w:cs="Arial"/>
          <w:b/>
          <w:sz w:val="20"/>
          <w:szCs w:val="20"/>
        </w:rPr>
      </w:pPr>
      <w:r w:rsidRPr="00DF0826">
        <w:rPr>
          <w:rFonts w:ascii="Arial" w:hAnsi="Arial" w:cs="Arial"/>
          <w:b/>
          <w:sz w:val="20"/>
          <w:szCs w:val="20"/>
        </w:rPr>
        <w:t>00-</w:t>
      </w:r>
      <w:r w:rsidR="0045266B" w:rsidRPr="00DF0826">
        <w:rPr>
          <w:rFonts w:ascii="Arial" w:hAnsi="Arial" w:cs="Arial"/>
          <w:b/>
          <w:sz w:val="20"/>
          <w:szCs w:val="20"/>
        </w:rPr>
        <w:t>567 Warszawa</w:t>
      </w:r>
    </w:p>
    <w:p w:rsidR="0045266B" w:rsidRPr="00DF0826" w:rsidRDefault="0045266B" w:rsidP="00D05C6C">
      <w:pPr>
        <w:ind w:left="3870" w:firstLine="33"/>
        <w:jc w:val="both"/>
        <w:rPr>
          <w:rFonts w:ascii="Arial" w:hAnsi="Arial" w:cs="Arial"/>
          <w:b/>
          <w:sz w:val="20"/>
          <w:szCs w:val="20"/>
        </w:rPr>
      </w:pPr>
    </w:p>
    <w:p w:rsidR="0045266B" w:rsidRPr="00DF0826" w:rsidRDefault="0045266B" w:rsidP="00D05C6C">
      <w:pPr>
        <w:rPr>
          <w:rFonts w:ascii="Arial" w:hAnsi="Arial" w:cs="Arial"/>
          <w:sz w:val="20"/>
          <w:szCs w:val="20"/>
        </w:rPr>
      </w:pPr>
    </w:p>
    <w:p w:rsidR="0045266B" w:rsidRPr="00DF0826" w:rsidRDefault="0045266B" w:rsidP="00D05C6C">
      <w:pPr>
        <w:jc w:val="both"/>
        <w:rPr>
          <w:rFonts w:ascii="Arial" w:hAnsi="Arial" w:cs="Arial"/>
          <w:b/>
          <w:sz w:val="20"/>
          <w:szCs w:val="20"/>
          <w:lang w:eastAsia="pl-PL"/>
        </w:rPr>
      </w:pPr>
      <w:r w:rsidRPr="00DF0826">
        <w:rPr>
          <w:rFonts w:ascii="Arial" w:hAnsi="Arial" w:cs="Arial"/>
          <w:sz w:val="20"/>
          <w:szCs w:val="20"/>
        </w:rPr>
        <w:t>Nawiązując do ogłoszenia o przetargu nieograniczonym na:</w:t>
      </w:r>
      <w:r w:rsidRPr="00DF0826">
        <w:rPr>
          <w:rFonts w:ascii="Arial" w:hAnsi="Arial" w:cs="Arial"/>
          <w:b/>
          <w:sz w:val="20"/>
          <w:szCs w:val="20"/>
          <w:lang w:eastAsia="pl-PL"/>
        </w:rPr>
        <w:t xml:space="preserve"> </w:t>
      </w:r>
    </w:p>
    <w:p w:rsidR="0045266B" w:rsidRPr="00DF0826" w:rsidRDefault="0045266B" w:rsidP="00D05C6C">
      <w:pPr>
        <w:jc w:val="both"/>
        <w:outlineLvl w:val="0"/>
        <w:rPr>
          <w:rFonts w:ascii="Arial" w:hAnsi="Arial" w:cs="Arial"/>
          <w:b/>
          <w:sz w:val="20"/>
          <w:szCs w:val="20"/>
          <w:lang w:eastAsia="pl-PL"/>
        </w:rPr>
      </w:pPr>
    </w:p>
    <w:p w:rsidR="004F7D35" w:rsidRPr="001F47EA" w:rsidRDefault="001F47EA" w:rsidP="001F47EA">
      <w:pPr>
        <w:autoSpaceDE w:val="0"/>
        <w:autoSpaceDN w:val="0"/>
        <w:adjustRightInd w:val="0"/>
        <w:jc w:val="both"/>
        <w:rPr>
          <w:rFonts w:ascii="Arial" w:eastAsia="Calibri" w:hAnsi="Arial" w:cs="Arial"/>
          <w:sz w:val="20"/>
          <w:szCs w:val="20"/>
          <w:lang w:eastAsia="pl-PL"/>
        </w:rPr>
      </w:pPr>
      <w:r>
        <w:rPr>
          <w:rFonts w:ascii="Arial" w:eastAsia="Calibri" w:hAnsi="Arial" w:cs="Arial"/>
          <w:b/>
          <w:sz w:val="20"/>
          <w:szCs w:val="20"/>
          <w:lang w:eastAsia="pl-PL"/>
        </w:rPr>
        <w:t>Rozbudowę</w:t>
      </w:r>
      <w:r w:rsidRPr="004D5C82">
        <w:rPr>
          <w:rFonts w:ascii="Arial" w:eastAsia="Calibri" w:hAnsi="Arial" w:cs="Arial"/>
          <w:b/>
          <w:sz w:val="20"/>
          <w:szCs w:val="20"/>
          <w:lang w:eastAsia="pl-PL"/>
        </w:rPr>
        <w:t xml:space="preserve"> obecnie posiadanej i eksploato</w:t>
      </w:r>
      <w:r>
        <w:rPr>
          <w:rFonts w:ascii="Arial" w:eastAsia="Calibri" w:hAnsi="Arial" w:cs="Arial"/>
          <w:b/>
          <w:sz w:val="20"/>
          <w:szCs w:val="20"/>
          <w:lang w:eastAsia="pl-PL"/>
        </w:rPr>
        <w:t xml:space="preserve">wanej infrastruktury sprzętowej </w:t>
      </w:r>
      <w:r w:rsidRPr="004D5C82">
        <w:rPr>
          <w:rFonts w:ascii="Arial" w:eastAsia="Calibri" w:hAnsi="Arial" w:cs="Arial"/>
          <w:b/>
          <w:sz w:val="20"/>
          <w:szCs w:val="20"/>
          <w:lang w:eastAsia="pl-PL"/>
        </w:rPr>
        <w:t xml:space="preserve">w postaci zakupu urządzeń, licencji </w:t>
      </w:r>
      <w:r>
        <w:rPr>
          <w:rFonts w:ascii="Arial" w:eastAsia="Calibri" w:hAnsi="Arial" w:cs="Arial"/>
          <w:b/>
          <w:sz w:val="20"/>
          <w:szCs w:val="20"/>
          <w:lang w:eastAsia="pl-PL"/>
        </w:rPr>
        <w:t xml:space="preserve">dla przełączników SAN </w:t>
      </w:r>
      <w:r w:rsidRPr="004D5C82">
        <w:rPr>
          <w:rFonts w:ascii="Arial" w:eastAsia="Calibri" w:hAnsi="Arial" w:cs="Arial"/>
          <w:b/>
          <w:sz w:val="20"/>
          <w:szCs w:val="20"/>
          <w:lang w:eastAsia="pl-PL"/>
        </w:rPr>
        <w:t>wraz z gwarancją i świadczeniem usług wsparcia inżyniera</w:t>
      </w:r>
      <w:r w:rsidRPr="001F47EA">
        <w:rPr>
          <w:rFonts w:ascii="Arial" w:eastAsia="Calibri" w:hAnsi="Arial" w:cs="Arial"/>
          <w:sz w:val="20"/>
          <w:szCs w:val="20"/>
          <w:lang w:eastAsia="pl-PL"/>
        </w:rPr>
        <w:t>, oznaczenie sprawy BA-F-II-3710-35/16,</w:t>
      </w:r>
    </w:p>
    <w:p w:rsidR="00333AB0" w:rsidRPr="00DF0826" w:rsidRDefault="00333AB0" w:rsidP="00D05C6C">
      <w:pPr>
        <w:outlineLvl w:val="0"/>
        <w:rPr>
          <w:rFonts w:ascii="Arial" w:hAnsi="Arial" w:cs="Arial"/>
          <w:b/>
          <w:bCs/>
          <w:sz w:val="20"/>
          <w:szCs w:val="20"/>
          <w:u w:val="single"/>
          <w:lang w:eastAsia="pl-PL"/>
        </w:rPr>
      </w:pPr>
    </w:p>
    <w:p w:rsidR="0045266B" w:rsidRPr="00DF0826" w:rsidRDefault="0045266B" w:rsidP="00D05C6C">
      <w:pPr>
        <w:pStyle w:val="Zwykytekst1"/>
        <w:tabs>
          <w:tab w:val="left" w:leader="dot" w:pos="9360"/>
        </w:tabs>
        <w:ind w:right="-1"/>
        <w:jc w:val="both"/>
        <w:rPr>
          <w:rFonts w:ascii="Arial" w:hAnsi="Arial" w:cs="Arial"/>
          <w:b/>
        </w:rPr>
      </w:pPr>
    </w:p>
    <w:p w:rsidR="0045266B" w:rsidRPr="00DF0826" w:rsidRDefault="0045266B" w:rsidP="00D05C6C">
      <w:pPr>
        <w:pStyle w:val="Zwykytekst1"/>
        <w:tabs>
          <w:tab w:val="left" w:leader="dot" w:pos="9360"/>
        </w:tabs>
        <w:ind w:right="-1"/>
        <w:jc w:val="both"/>
        <w:rPr>
          <w:rFonts w:ascii="Arial" w:hAnsi="Arial" w:cs="Arial"/>
        </w:rPr>
      </w:pPr>
      <w:r w:rsidRPr="00DF0826">
        <w:rPr>
          <w:rFonts w:ascii="Arial" w:hAnsi="Arial" w:cs="Arial"/>
          <w:b/>
        </w:rPr>
        <w:t>MY NIŻEJ PODPISANI</w:t>
      </w:r>
      <w:r w:rsidRPr="00DF0826">
        <w:rPr>
          <w:rFonts w:ascii="Arial" w:hAnsi="Arial" w:cs="Arial"/>
        </w:rPr>
        <w:t xml:space="preserve"> </w:t>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t xml:space="preserve"> </w:t>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t xml:space="preserve"> </w:t>
      </w:r>
    </w:p>
    <w:p w:rsidR="0045266B" w:rsidRPr="00DF0826" w:rsidRDefault="0045266B" w:rsidP="00D05C6C">
      <w:pPr>
        <w:pStyle w:val="Zwykytekst1"/>
        <w:tabs>
          <w:tab w:val="left" w:leader="dot" w:pos="9360"/>
        </w:tabs>
        <w:jc w:val="both"/>
        <w:rPr>
          <w:rFonts w:ascii="Arial" w:hAnsi="Arial" w:cs="Arial"/>
        </w:rPr>
      </w:pPr>
      <w:r w:rsidRPr="00DF0826">
        <w:rPr>
          <w:rFonts w:ascii="Arial" w:hAnsi="Arial" w:cs="Arial"/>
        </w:rPr>
        <w:t>działając w imieniu i na rzecz</w:t>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t xml:space="preserve"> </w:t>
      </w:r>
    </w:p>
    <w:p w:rsidR="0045266B" w:rsidRPr="00DF0826" w:rsidRDefault="0045266B" w:rsidP="00D05C6C">
      <w:pPr>
        <w:pStyle w:val="Zwykytekst1"/>
        <w:tabs>
          <w:tab w:val="left" w:leader="underscore" w:pos="9360"/>
        </w:tabs>
        <w:ind w:right="-1"/>
        <w:jc w:val="center"/>
        <w:rPr>
          <w:rFonts w:ascii="Arial" w:hAnsi="Arial" w:cs="Arial"/>
          <w:i/>
        </w:rPr>
      </w:pPr>
      <w:r w:rsidRPr="00DF0826">
        <w:rPr>
          <w:rFonts w:ascii="Arial" w:hAnsi="Arial" w:cs="Arial"/>
        </w:rPr>
        <w:t xml:space="preserve"> </w:t>
      </w:r>
      <w:r w:rsidRPr="00DF0826">
        <w:rPr>
          <w:rFonts w:ascii="Arial" w:hAnsi="Arial" w:cs="Arial"/>
          <w:i/>
        </w:rPr>
        <w:t>(nazwa (firma) dokładny adres Wykonawcy/Wykonawców)</w:t>
      </w:r>
    </w:p>
    <w:p w:rsidR="0045266B" w:rsidRPr="00DF0826" w:rsidRDefault="0045266B" w:rsidP="00D05C6C">
      <w:pPr>
        <w:pStyle w:val="Zwykytekst1"/>
        <w:tabs>
          <w:tab w:val="left" w:leader="dot" w:pos="9072"/>
        </w:tabs>
        <w:ind w:right="-1"/>
        <w:jc w:val="center"/>
        <w:rPr>
          <w:rFonts w:ascii="Arial" w:hAnsi="Arial" w:cs="Arial"/>
          <w:i/>
        </w:rPr>
      </w:pPr>
      <w:r w:rsidRPr="00DF0826">
        <w:rPr>
          <w:rFonts w:ascii="Arial" w:hAnsi="Arial" w:cs="Arial"/>
          <w:i/>
        </w:rPr>
        <w:t>(w przypadku składania oferty przez podmioty występujące wspólnie podać nazwy(firmy) i dokładne adresy wszystkich wspólników spółki cywilnej lub członków konsorcjum)</w:t>
      </w:r>
    </w:p>
    <w:p w:rsidR="0045266B" w:rsidRPr="00DF0826" w:rsidRDefault="0045266B" w:rsidP="00D05C6C">
      <w:pPr>
        <w:pStyle w:val="Zwykytekst1"/>
        <w:tabs>
          <w:tab w:val="left" w:leader="dot" w:pos="9072"/>
        </w:tabs>
        <w:ind w:right="-1"/>
        <w:jc w:val="center"/>
        <w:rPr>
          <w:rFonts w:ascii="Arial" w:hAnsi="Arial" w:cs="Arial"/>
          <w:i/>
        </w:rPr>
      </w:pPr>
    </w:p>
    <w:p w:rsidR="00E552D6" w:rsidRDefault="00F727C6" w:rsidP="00947260">
      <w:pPr>
        <w:numPr>
          <w:ilvl w:val="3"/>
          <w:numId w:val="25"/>
        </w:numPr>
        <w:tabs>
          <w:tab w:val="left" w:pos="426"/>
        </w:tabs>
        <w:suppressAutoHyphens/>
        <w:ind w:left="426" w:hanging="426"/>
        <w:jc w:val="both"/>
        <w:rPr>
          <w:rFonts w:ascii="Arial" w:eastAsia="Calibri" w:hAnsi="Arial" w:cs="Arial"/>
          <w:sz w:val="20"/>
          <w:szCs w:val="20"/>
          <w:lang w:eastAsia="ar-SA"/>
        </w:rPr>
      </w:pPr>
      <w:r w:rsidRPr="00DF0826">
        <w:rPr>
          <w:rFonts w:ascii="Arial" w:eastAsia="Calibri" w:hAnsi="Arial" w:cs="Arial"/>
          <w:b/>
          <w:sz w:val="20"/>
          <w:szCs w:val="20"/>
          <w:lang w:eastAsia="ar-SA"/>
        </w:rPr>
        <w:t>SKŁADAMY OFERTĘ</w:t>
      </w:r>
      <w:r w:rsidRPr="00DF0826">
        <w:rPr>
          <w:rFonts w:ascii="Arial" w:eastAsia="Calibri" w:hAnsi="Arial" w:cs="Arial"/>
          <w:sz w:val="20"/>
          <w:szCs w:val="20"/>
          <w:lang w:eastAsia="ar-SA"/>
        </w:rPr>
        <w:t xml:space="preserve"> na wykonanie przedmiotu zamówienia zgodnie ze Specyfikacją</w:t>
      </w:r>
      <w:r w:rsidR="00EA6D19" w:rsidRPr="00DF0826">
        <w:rPr>
          <w:rFonts w:ascii="Arial" w:eastAsia="Calibri" w:hAnsi="Arial" w:cs="Arial"/>
          <w:sz w:val="20"/>
          <w:szCs w:val="20"/>
          <w:lang w:eastAsia="ar-SA"/>
        </w:rPr>
        <w:t xml:space="preserve"> Istotnych Warunków Zamówienia (SIWZ)</w:t>
      </w:r>
      <w:r w:rsidR="00A9292C" w:rsidRPr="00DF0826">
        <w:rPr>
          <w:rFonts w:ascii="Arial" w:eastAsia="Calibri" w:hAnsi="Arial" w:cs="Arial"/>
          <w:sz w:val="20"/>
          <w:szCs w:val="20"/>
          <w:lang w:eastAsia="ar-SA"/>
        </w:rPr>
        <w:t>.</w:t>
      </w:r>
    </w:p>
    <w:p w:rsidR="00B320E4" w:rsidRPr="00DF0826" w:rsidRDefault="00B320E4" w:rsidP="00B320E4">
      <w:pPr>
        <w:tabs>
          <w:tab w:val="left" w:pos="426"/>
        </w:tabs>
        <w:suppressAutoHyphens/>
        <w:jc w:val="both"/>
        <w:rPr>
          <w:rFonts w:ascii="Arial" w:eastAsia="Calibri" w:hAnsi="Arial" w:cs="Arial"/>
          <w:sz w:val="20"/>
          <w:szCs w:val="20"/>
          <w:lang w:eastAsia="ar-SA"/>
        </w:rPr>
      </w:pPr>
    </w:p>
    <w:p w:rsidR="00B320E4" w:rsidRPr="00B320E4" w:rsidRDefault="00F727C6" w:rsidP="00B320E4">
      <w:pPr>
        <w:numPr>
          <w:ilvl w:val="3"/>
          <w:numId w:val="25"/>
        </w:numPr>
        <w:tabs>
          <w:tab w:val="left" w:pos="426"/>
          <w:tab w:val="num" w:pos="567"/>
        </w:tabs>
        <w:suppressAutoHyphens/>
        <w:ind w:left="426" w:hanging="426"/>
        <w:jc w:val="both"/>
        <w:rPr>
          <w:rFonts w:ascii="Arial" w:eastAsia="Calibri" w:hAnsi="Arial" w:cs="Arial"/>
          <w:sz w:val="20"/>
          <w:szCs w:val="20"/>
          <w:lang w:eastAsia="ar-SA"/>
        </w:rPr>
      </w:pPr>
      <w:r w:rsidRPr="00DF0826">
        <w:rPr>
          <w:rFonts w:ascii="Arial" w:eastAsia="Calibri" w:hAnsi="Arial" w:cs="Arial"/>
          <w:b/>
          <w:sz w:val="20"/>
          <w:szCs w:val="20"/>
          <w:lang w:eastAsia="ar-SA"/>
        </w:rPr>
        <w:t>OŚWIADCZAMY,</w:t>
      </w:r>
      <w:r w:rsidR="00EA6D19" w:rsidRPr="00DF0826">
        <w:rPr>
          <w:rFonts w:ascii="Arial" w:eastAsia="Calibri" w:hAnsi="Arial" w:cs="Arial"/>
          <w:sz w:val="20"/>
          <w:szCs w:val="20"/>
          <w:lang w:eastAsia="ar-SA"/>
        </w:rPr>
        <w:t xml:space="preserve"> że zapoznaliśmy się z SIWZ</w:t>
      </w:r>
      <w:r w:rsidRPr="00DF0826">
        <w:rPr>
          <w:rFonts w:ascii="Arial" w:eastAsia="Calibri" w:hAnsi="Arial" w:cs="Arial"/>
          <w:sz w:val="20"/>
          <w:szCs w:val="20"/>
          <w:lang w:eastAsia="ar-SA"/>
        </w:rPr>
        <w:t xml:space="preserve"> i uznajemy się za związanych określonymi w nich postanowieniami i zasadami postępowania.</w:t>
      </w:r>
    </w:p>
    <w:p w:rsidR="00B320E4" w:rsidRPr="00554CBD" w:rsidRDefault="00B320E4" w:rsidP="00B320E4">
      <w:pPr>
        <w:tabs>
          <w:tab w:val="left" w:pos="426"/>
        </w:tabs>
        <w:suppressAutoHyphens/>
        <w:jc w:val="both"/>
        <w:rPr>
          <w:rFonts w:ascii="Arial" w:eastAsia="Calibri" w:hAnsi="Arial" w:cs="Arial"/>
          <w:sz w:val="20"/>
          <w:szCs w:val="20"/>
          <w:lang w:eastAsia="ar-SA"/>
        </w:rPr>
      </w:pPr>
    </w:p>
    <w:p w:rsidR="008A349C" w:rsidRPr="008A349C" w:rsidRDefault="008A349C" w:rsidP="00947260">
      <w:pPr>
        <w:numPr>
          <w:ilvl w:val="3"/>
          <w:numId w:val="25"/>
        </w:numPr>
        <w:tabs>
          <w:tab w:val="left" w:pos="567"/>
        </w:tabs>
        <w:suppressAutoHyphens/>
        <w:ind w:left="567" w:hanging="567"/>
        <w:jc w:val="both"/>
        <w:rPr>
          <w:rFonts w:ascii="Arial" w:eastAsia="Calibri" w:hAnsi="Arial" w:cs="Arial"/>
          <w:sz w:val="20"/>
          <w:szCs w:val="20"/>
          <w:lang w:eastAsia="ar-SA"/>
        </w:rPr>
      </w:pPr>
      <w:r w:rsidRPr="0021424E">
        <w:rPr>
          <w:rFonts w:ascii="Arial" w:eastAsia="Calibri" w:hAnsi="Arial" w:cs="Arial"/>
          <w:b/>
          <w:iCs/>
          <w:sz w:val="20"/>
          <w:szCs w:val="20"/>
          <w:lang w:eastAsia="ar-SA"/>
        </w:rPr>
        <w:t xml:space="preserve">OFERUJEMY </w:t>
      </w:r>
      <w:r w:rsidRPr="0021424E">
        <w:rPr>
          <w:rFonts w:ascii="Arial" w:eastAsia="Calibri" w:hAnsi="Arial" w:cs="Arial"/>
          <w:iCs/>
          <w:sz w:val="20"/>
          <w:szCs w:val="20"/>
          <w:lang w:eastAsia="ar-SA"/>
        </w:rPr>
        <w:t xml:space="preserve">wykonanie przedmiotu zamówienia za łączną cenę </w:t>
      </w:r>
      <w:r w:rsidRPr="0021424E">
        <w:rPr>
          <w:rFonts w:ascii="Arial" w:eastAsia="Calibri" w:hAnsi="Arial" w:cs="Arial"/>
          <w:sz w:val="20"/>
          <w:szCs w:val="20"/>
          <w:lang w:eastAsia="ar-SA"/>
        </w:rPr>
        <w:t>brutto</w:t>
      </w:r>
      <w:r w:rsidR="0019321D">
        <w:rPr>
          <w:rFonts w:ascii="Arial" w:eastAsia="Calibri" w:hAnsi="Arial" w:cs="Arial"/>
          <w:sz w:val="20"/>
          <w:szCs w:val="20"/>
          <w:lang w:eastAsia="ar-SA"/>
        </w:rPr>
        <w:t xml:space="preserve"> oferty:</w:t>
      </w:r>
      <w:r w:rsidRPr="0021424E">
        <w:rPr>
          <w:rFonts w:ascii="Arial" w:eastAsia="Calibri" w:hAnsi="Arial" w:cs="Arial"/>
          <w:sz w:val="20"/>
          <w:szCs w:val="20"/>
          <w:lang w:eastAsia="ar-SA"/>
        </w:rPr>
        <w:t xml:space="preserve"> ................</w:t>
      </w:r>
      <w:r>
        <w:rPr>
          <w:rFonts w:ascii="Arial" w:eastAsia="Calibri" w:hAnsi="Arial" w:cs="Arial"/>
          <w:sz w:val="20"/>
          <w:szCs w:val="20"/>
          <w:lang w:eastAsia="ar-SA"/>
        </w:rPr>
        <w:t>.........................złotych</w:t>
      </w:r>
      <w:r w:rsidRPr="0021424E">
        <w:rPr>
          <w:rFonts w:ascii="Arial" w:eastAsia="Calibri" w:hAnsi="Arial" w:cs="Arial"/>
          <w:sz w:val="20"/>
          <w:szCs w:val="20"/>
          <w:lang w:eastAsia="ar-SA"/>
        </w:rPr>
        <w:t xml:space="preserve">, słownie złotych:……………………………………………………. </w:t>
      </w:r>
    </w:p>
    <w:p w:rsidR="0019321D" w:rsidRDefault="0025531D" w:rsidP="0025531D">
      <w:pPr>
        <w:tabs>
          <w:tab w:val="left" w:pos="567"/>
        </w:tabs>
        <w:suppressAutoHyphens/>
        <w:ind w:left="567"/>
        <w:jc w:val="both"/>
        <w:rPr>
          <w:rFonts w:ascii="Arial" w:eastAsia="Calibri" w:hAnsi="Arial" w:cs="Arial"/>
          <w:sz w:val="20"/>
          <w:szCs w:val="20"/>
          <w:lang w:eastAsia="ar-SA"/>
        </w:rPr>
      </w:pPr>
      <w:r>
        <w:rPr>
          <w:rFonts w:ascii="Arial" w:eastAsia="Calibri" w:hAnsi="Arial" w:cs="Arial"/>
          <w:b/>
          <w:sz w:val="20"/>
          <w:szCs w:val="20"/>
          <w:lang w:eastAsia="ar-SA"/>
        </w:rPr>
        <w:t xml:space="preserve">OFERUJEMY </w:t>
      </w:r>
      <w:r w:rsidRPr="0025531D">
        <w:rPr>
          <w:rFonts w:ascii="Arial" w:eastAsia="Calibri" w:hAnsi="Arial" w:cs="Arial"/>
          <w:sz w:val="20"/>
          <w:szCs w:val="20"/>
          <w:lang w:eastAsia="ar-SA"/>
        </w:rPr>
        <w:t>następujący okres obowiązywania gwarancji na dostarczone urządzenia i licencje:</w:t>
      </w:r>
    </w:p>
    <w:p w:rsidR="0025531D" w:rsidRPr="0025531D" w:rsidRDefault="0025531D" w:rsidP="0025531D">
      <w:pPr>
        <w:tabs>
          <w:tab w:val="left" w:pos="567"/>
        </w:tabs>
        <w:suppressAutoHyphens/>
        <w:ind w:left="567"/>
        <w:jc w:val="both"/>
        <w:rPr>
          <w:rFonts w:ascii="Arial" w:eastAsia="Calibri" w:hAnsi="Arial" w:cs="Arial"/>
          <w:sz w:val="20"/>
          <w:szCs w:val="20"/>
          <w:lang w:eastAsia="ar-SA"/>
        </w:rPr>
      </w:pPr>
      <w:r w:rsidRPr="0025531D">
        <w:rPr>
          <w:rFonts w:ascii="Arial" w:eastAsia="Calibri" w:hAnsi="Arial" w:cs="Arial"/>
          <w:b/>
          <w:sz w:val="20"/>
          <w:szCs w:val="20"/>
          <w:lang w:eastAsia="ar-SA"/>
        </w:rPr>
        <w:t>.................... miesięcy</w:t>
      </w:r>
      <w:r w:rsidRPr="0025531D">
        <w:rPr>
          <w:rFonts w:ascii="Arial" w:eastAsia="Calibri" w:hAnsi="Arial" w:cs="Arial"/>
          <w:sz w:val="20"/>
          <w:szCs w:val="20"/>
          <w:lang w:eastAsia="ar-SA"/>
        </w:rPr>
        <w:t xml:space="preserve"> (minimalny okres: 36 miesięcy*, maksymalny okres: 60 miesięcy*</w:t>
      </w:r>
      <w:r w:rsidR="006B3C2A">
        <w:rPr>
          <w:rFonts w:ascii="Arial" w:eastAsia="Calibri" w:hAnsi="Arial" w:cs="Arial"/>
          <w:sz w:val="20"/>
          <w:szCs w:val="20"/>
          <w:lang w:eastAsia="ar-SA"/>
        </w:rPr>
        <w:t>*</w:t>
      </w:r>
      <w:r w:rsidRPr="0025531D">
        <w:rPr>
          <w:rFonts w:ascii="Arial" w:eastAsia="Calibri" w:hAnsi="Arial" w:cs="Arial"/>
          <w:sz w:val="20"/>
          <w:szCs w:val="20"/>
          <w:lang w:eastAsia="ar-SA"/>
        </w:rPr>
        <w:t>)</w:t>
      </w:r>
    </w:p>
    <w:p w:rsidR="0025531D" w:rsidRDefault="0025531D" w:rsidP="0025531D">
      <w:pPr>
        <w:tabs>
          <w:tab w:val="left" w:pos="567"/>
        </w:tabs>
        <w:suppressAutoHyphens/>
        <w:ind w:left="567"/>
        <w:jc w:val="both"/>
        <w:rPr>
          <w:rFonts w:ascii="Arial" w:eastAsia="Calibri" w:hAnsi="Arial" w:cs="Arial"/>
          <w:sz w:val="20"/>
          <w:szCs w:val="20"/>
          <w:lang w:eastAsia="ar-SA"/>
        </w:rPr>
      </w:pPr>
      <w:r w:rsidRPr="0025531D">
        <w:rPr>
          <w:rFonts w:ascii="Arial" w:eastAsia="Calibri" w:hAnsi="Arial" w:cs="Arial"/>
          <w:sz w:val="20"/>
          <w:szCs w:val="20"/>
          <w:lang w:eastAsia="ar-SA"/>
        </w:rPr>
        <w:t>* W przypadku zaoferowania okresu obowiązywania gwarancji krótszego niż 36 miesięcy Zamawiający odrzuci ofertę Wykonawc</w:t>
      </w:r>
      <w:r>
        <w:rPr>
          <w:rFonts w:ascii="Arial" w:eastAsia="Calibri" w:hAnsi="Arial" w:cs="Arial"/>
          <w:sz w:val="20"/>
          <w:szCs w:val="20"/>
          <w:lang w:eastAsia="ar-SA"/>
        </w:rPr>
        <w:t>y!</w:t>
      </w:r>
    </w:p>
    <w:p w:rsidR="0025531D" w:rsidRPr="0025531D" w:rsidRDefault="006B3C2A" w:rsidP="0025531D">
      <w:pPr>
        <w:tabs>
          <w:tab w:val="left" w:pos="567"/>
        </w:tabs>
        <w:suppressAutoHyphens/>
        <w:ind w:left="567"/>
        <w:jc w:val="both"/>
        <w:rPr>
          <w:rFonts w:ascii="Arial" w:eastAsia="Calibri" w:hAnsi="Arial" w:cs="Arial"/>
          <w:sz w:val="20"/>
          <w:szCs w:val="20"/>
          <w:lang w:eastAsia="ar-SA"/>
        </w:rPr>
      </w:pPr>
      <w:r>
        <w:rPr>
          <w:rFonts w:ascii="Arial" w:eastAsia="Calibri" w:hAnsi="Arial" w:cs="Arial"/>
          <w:sz w:val="20"/>
          <w:szCs w:val="20"/>
          <w:lang w:eastAsia="ar-SA"/>
        </w:rPr>
        <w:t>*</w:t>
      </w:r>
      <w:r w:rsidR="0025531D">
        <w:rPr>
          <w:rFonts w:ascii="Arial" w:eastAsia="Calibri" w:hAnsi="Arial" w:cs="Arial"/>
          <w:sz w:val="20"/>
          <w:szCs w:val="20"/>
          <w:lang w:eastAsia="ar-SA"/>
        </w:rPr>
        <w:t xml:space="preserve">* </w:t>
      </w:r>
      <w:r w:rsidR="0025531D" w:rsidRPr="0025531D">
        <w:rPr>
          <w:rFonts w:ascii="Arial" w:eastAsia="Calibri" w:hAnsi="Arial" w:cs="Arial"/>
          <w:sz w:val="20"/>
          <w:szCs w:val="20"/>
          <w:lang w:eastAsia="ar-SA"/>
        </w:rPr>
        <w:t xml:space="preserve">W przypadku </w:t>
      </w:r>
      <w:r w:rsidR="0025531D" w:rsidRPr="0025531D">
        <w:rPr>
          <w:rFonts w:ascii="Arial" w:hAnsi="Arial" w:cs="Arial"/>
          <w:sz w:val="20"/>
          <w:szCs w:val="20"/>
        </w:rPr>
        <w:t>zaoferowania okresu obowiązywania gwarancji dłuższego niż 60 miesięcy Zamawiający uzna takie oświadczenie, ale na potrzeby oceny ofert przyjmie, że Wykonawca zaoferował 60</w:t>
      </w:r>
      <w:r w:rsidR="0025531D" w:rsidRPr="0025531D">
        <w:rPr>
          <w:rFonts w:ascii="Arial" w:hAnsi="Arial" w:cs="Arial"/>
          <w:sz w:val="20"/>
          <w:szCs w:val="20"/>
        </w:rPr>
        <w:noBreakHyphen/>
        <w:t>miesięczny okres obowiązywania gwarancji.</w:t>
      </w:r>
    </w:p>
    <w:p w:rsidR="00B320E4" w:rsidRPr="0025531D" w:rsidRDefault="00F727C6" w:rsidP="00B320E4">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 xml:space="preserve">AKCEPTUJEMY </w:t>
      </w:r>
      <w:r w:rsidRPr="00DF0826">
        <w:rPr>
          <w:rFonts w:ascii="Arial" w:eastAsia="Calibri" w:hAnsi="Arial" w:cs="Arial"/>
          <w:sz w:val="20"/>
          <w:szCs w:val="20"/>
          <w:lang w:eastAsia="ar-SA"/>
        </w:rPr>
        <w:t xml:space="preserve">warunki płatności określone przez Zamawiającego w </w:t>
      </w:r>
      <w:r w:rsidR="00727C2F" w:rsidRPr="00DF0826">
        <w:rPr>
          <w:rFonts w:ascii="Arial" w:eastAsia="Calibri" w:hAnsi="Arial" w:cs="Arial"/>
          <w:sz w:val="20"/>
          <w:szCs w:val="20"/>
          <w:lang w:eastAsia="ar-SA"/>
        </w:rPr>
        <w:t>SIWZ</w:t>
      </w:r>
      <w:r w:rsidR="009274DB" w:rsidRPr="00DF0826">
        <w:rPr>
          <w:rFonts w:ascii="Arial" w:eastAsia="Calibri" w:hAnsi="Arial" w:cs="Arial"/>
          <w:sz w:val="20"/>
          <w:szCs w:val="20"/>
          <w:lang w:eastAsia="ar-SA"/>
        </w:rPr>
        <w:t>.</w:t>
      </w:r>
    </w:p>
    <w:p w:rsidR="00B320E4" w:rsidRPr="0025531D" w:rsidRDefault="00F840F8" w:rsidP="00B320E4">
      <w:pPr>
        <w:numPr>
          <w:ilvl w:val="3"/>
          <w:numId w:val="25"/>
        </w:numPr>
        <w:tabs>
          <w:tab w:val="left" w:pos="567"/>
        </w:tabs>
        <w:suppressAutoHyphens/>
        <w:ind w:left="567" w:hanging="567"/>
        <w:jc w:val="both"/>
        <w:rPr>
          <w:rFonts w:ascii="Arial" w:eastAsia="Calibri" w:hAnsi="Arial" w:cs="Arial"/>
          <w:b/>
          <w:iCs/>
          <w:sz w:val="20"/>
          <w:szCs w:val="20"/>
          <w:lang w:eastAsia="ar-SA"/>
        </w:rPr>
      </w:pPr>
      <w:r w:rsidRPr="00DF0826">
        <w:rPr>
          <w:rFonts w:ascii="Arial" w:eastAsia="Calibri" w:hAnsi="Arial" w:cs="Arial"/>
          <w:b/>
          <w:bCs/>
          <w:iCs/>
          <w:sz w:val="20"/>
          <w:szCs w:val="20"/>
          <w:lang w:eastAsia="ar-SA"/>
        </w:rPr>
        <w:t>ZOBOWIĄZUJEMY SIĘ</w:t>
      </w:r>
      <w:r w:rsidRPr="00DF0826">
        <w:rPr>
          <w:rFonts w:ascii="Arial" w:eastAsia="Calibri" w:hAnsi="Arial" w:cs="Arial"/>
          <w:bCs/>
          <w:iCs/>
          <w:sz w:val="20"/>
          <w:szCs w:val="20"/>
          <w:lang w:eastAsia="ar-SA"/>
        </w:rPr>
        <w:t xml:space="preserve"> do wykonania zamówienia w terminie</w:t>
      </w:r>
      <w:r w:rsidR="003C0ECE">
        <w:rPr>
          <w:rFonts w:ascii="Arial" w:eastAsia="Calibri" w:hAnsi="Arial" w:cs="Arial"/>
          <w:bCs/>
          <w:iCs/>
          <w:sz w:val="20"/>
          <w:szCs w:val="20"/>
          <w:lang w:eastAsia="ar-SA"/>
        </w:rPr>
        <w:t xml:space="preserve"> oraz na warunkach określonych w SIWZ.</w:t>
      </w:r>
    </w:p>
    <w:p w:rsidR="00CD1A2F" w:rsidRPr="00713338" w:rsidRDefault="00CD1A2F" w:rsidP="00947260">
      <w:pPr>
        <w:pStyle w:val="Akapitzlist"/>
        <w:numPr>
          <w:ilvl w:val="3"/>
          <w:numId w:val="25"/>
        </w:numPr>
        <w:tabs>
          <w:tab w:val="left" w:pos="567"/>
        </w:tabs>
        <w:suppressAutoHyphens/>
        <w:ind w:left="567" w:hanging="567"/>
        <w:jc w:val="both"/>
        <w:rPr>
          <w:rFonts w:ascii="Arial" w:hAnsi="Arial" w:cs="Arial"/>
          <w:sz w:val="20"/>
          <w:szCs w:val="20"/>
        </w:rPr>
      </w:pPr>
      <w:r w:rsidRPr="00713338">
        <w:rPr>
          <w:rFonts w:ascii="Arial" w:hAnsi="Arial" w:cs="Arial"/>
          <w:b/>
          <w:sz w:val="20"/>
          <w:szCs w:val="20"/>
        </w:rPr>
        <w:t>OŚWIADCZAMY,</w:t>
      </w:r>
      <w:r w:rsidRPr="00713338">
        <w:rPr>
          <w:rFonts w:ascii="Arial" w:hAnsi="Arial" w:cs="Arial"/>
          <w:sz w:val="20"/>
          <w:szCs w:val="20"/>
        </w:rPr>
        <w:t xml:space="preserve"> że w celu wykazania spełniania warunków udziału w postępowaniu, o któ</w:t>
      </w:r>
      <w:r>
        <w:rPr>
          <w:rFonts w:ascii="Arial" w:hAnsi="Arial" w:cs="Arial"/>
          <w:sz w:val="20"/>
          <w:szCs w:val="20"/>
        </w:rPr>
        <w:t>rych mowa w art. 22 ust. 1</w:t>
      </w:r>
      <w:r w:rsidR="007C7854">
        <w:rPr>
          <w:rFonts w:ascii="Arial" w:hAnsi="Arial" w:cs="Arial"/>
          <w:sz w:val="20"/>
          <w:szCs w:val="20"/>
        </w:rPr>
        <w:t xml:space="preserve"> ustawy Pzp</w:t>
      </w:r>
      <w:r w:rsidRPr="00713338">
        <w:rPr>
          <w:rFonts w:ascii="Arial" w:hAnsi="Arial" w:cs="Arial"/>
          <w:sz w:val="20"/>
          <w:szCs w:val="20"/>
        </w:rPr>
        <w:t>, powołujemy się, na zasadach określonych w art. 26 ust. 2b ustawy Pzp, na zasoby podwykonawców wskazanych poniżej:</w:t>
      </w:r>
    </w:p>
    <w:p w:rsidR="00CD1A2F" w:rsidRPr="00713338" w:rsidRDefault="00CD1A2F" w:rsidP="00947260">
      <w:pPr>
        <w:pStyle w:val="Akapitzlist"/>
        <w:autoSpaceDE w:val="0"/>
        <w:autoSpaceDN w:val="0"/>
        <w:ind w:left="567"/>
        <w:rPr>
          <w:rFonts w:ascii="Arial" w:hAnsi="Arial" w:cs="Arial"/>
          <w:sz w:val="16"/>
          <w:szCs w:val="16"/>
        </w:rPr>
      </w:pPr>
      <w:r w:rsidRPr="00713338">
        <w:rPr>
          <w:rFonts w:ascii="Arial" w:hAnsi="Arial" w:cs="Arial"/>
          <w:sz w:val="20"/>
          <w:szCs w:val="20"/>
        </w:rPr>
        <w:t>......................................................................................................................</w:t>
      </w:r>
      <w:r w:rsidRPr="00713338">
        <w:rPr>
          <w:rFonts w:ascii="Arial" w:hAnsi="Arial" w:cs="Arial"/>
          <w:sz w:val="20"/>
          <w:szCs w:val="20"/>
        </w:rPr>
        <w:tab/>
        <w:t xml:space="preserve">                 </w:t>
      </w:r>
      <w:r w:rsidRPr="00713338">
        <w:rPr>
          <w:rFonts w:ascii="Arial" w:hAnsi="Arial" w:cs="Arial"/>
          <w:sz w:val="16"/>
          <w:szCs w:val="16"/>
        </w:rPr>
        <w:t>(nazwa (firma) podwykonawcy, na którego zasoby powołuje się wykonawca)</w:t>
      </w:r>
    </w:p>
    <w:p w:rsidR="00E3468F" w:rsidRDefault="00E3468F" w:rsidP="00947260">
      <w:pPr>
        <w:autoSpaceDE w:val="0"/>
        <w:autoSpaceDN w:val="0"/>
        <w:ind w:left="567"/>
        <w:rPr>
          <w:rFonts w:ascii="Arial" w:hAnsi="Arial" w:cs="Arial"/>
          <w:sz w:val="20"/>
          <w:szCs w:val="20"/>
        </w:rPr>
      </w:pPr>
    </w:p>
    <w:p w:rsidR="00CD1A2F" w:rsidRPr="00713338" w:rsidRDefault="00CD1A2F" w:rsidP="00947260">
      <w:pPr>
        <w:autoSpaceDE w:val="0"/>
        <w:autoSpaceDN w:val="0"/>
        <w:ind w:left="567"/>
        <w:rPr>
          <w:rFonts w:ascii="Arial" w:hAnsi="Arial" w:cs="Arial"/>
          <w:sz w:val="20"/>
          <w:szCs w:val="20"/>
        </w:rPr>
      </w:pPr>
      <w:r w:rsidRPr="00713338">
        <w:rPr>
          <w:rFonts w:ascii="Arial" w:hAnsi="Arial" w:cs="Arial"/>
          <w:sz w:val="20"/>
          <w:szCs w:val="20"/>
        </w:rPr>
        <w:t xml:space="preserve">….................................................................................................................... </w:t>
      </w:r>
    </w:p>
    <w:p w:rsidR="00CD1A2F" w:rsidRPr="00CD1A2F" w:rsidRDefault="00CD1A2F" w:rsidP="00947260">
      <w:pPr>
        <w:pStyle w:val="Akapitzlist"/>
        <w:autoSpaceDE w:val="0"/>
        <w:autoSpaceDN w:val="0"/>
        <w:ind w:left="567"/>
        <w:rPr>
          <w:rFonts w:ascii="Arial" w:hAnsi="Arial" w:cs="Arial"/>
          <w:sz w:val="16"/>
          <w:szCs w:val="16"/>
        </w:rPr>
      </w:pPr>
      <w:r w:rsidRPr="00713338">
        <w:rPr>
          <w:rFonts w:ascii="Arial" w:hAnsi="Arial" w:cs="Arial"/>
          <w:sz w:val="16"/>
          <w:szCs w:val="16"/>
        </w:rPr>
        <w:lastRenderedPageBreak/>
        <w:t>(nazwa (firma) podwykonawcy, na którego zasoby powołuje się wykonawca)</w:t>
      </w:r>
    </w:p>
    <w:p w:rsidR="0025531D" w:rsidRPr="0025531D" w:rsidRDefault="0025531D" w:rsidP="00D247E1">
      <w:pPr>
        <w:rPr>
          <w:rFonts w:ascii="Arial" w:eastAsia="Calibri" w:hAnsi="Arial" w:cs="Arial"/>
          <w:sz w:val="20"/>
          <w:szCs w:val="20"/>
          <w:lang w:eastAsia="pl-PL"/>
        </w:rPr>
      </w:pPr>
    </w:p>
    <w:p w:rsidR="00D247E1" w:rsidRPr="00D247E1" w:rsidRDefault="00D247E1"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pl-PL"/>
        </w:rPr>
        <w:t xml:space="preserve">ZAMÓWIENIE ZREALIZUJEMY </w:t>
      </w:r>
      <w:r w:rsidRPr="00DF0826">
        <w:rPr>
          <w:rFonts w:ascii="Arial" w:eastAsia="Calibri" w:hAnsi="Arial" w:cs="Arial"/>
          <w:sz w:val="20"/>
          <w:szCs w:val="20"/>
          <w:lang w:eastAsia="pl-PL"/>
        </w:rPr>
        <w:t>sami*/przy udziale podwykonawców</w:t>
      </w: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OŚWIADCZAMY</w:t>
      </w:r>
      <w:r w:rsidRPr="00DF0826">
        <w:rPr>
          <w:rFonts w:ascii="Arial" w:eastAsia="Calibri" w:hAnsi="Arial" w:cs="Arial"/>
          <w:sz w:val="20"/>
          <w:szCs w:val="20"/>
          <w:lang w:eastAsia="ar-SA"/>
        </w:rPr>
        <w:t>, że sposób reprezentacji Wykonawcy*/Wykonawców wspólnie ubiegających się o udzielenie zamówienia* dla potrzeb zamówienia jest następujący:</w:t>
      </w:r>
    </w:p>
    <w:p w:rsidR="00F727C6" w:rsidRPr="00DF0826" w:rsidRDefault="00F727C6" w:rsidP="00947260">
      <w:pPr>
        <w:tabs>
          <w:tab w:val="left" w:leader="underscore" w:pos="9360"/>
        </w:tabs>
        <w:suppressAutoHyphens/>
        <w:ind w:left="284"/>
        <w:jc w:val="center"/>
        <w:rPr>
          <w:rFonts w:ascii="Arial" w:eastAsia="Calibri" w:hAnsi="Arial" w:cs="Arial"/>
          <w:sz w:val="20"/>
          <w:szCs w:val="20"/>
          <w:lang w:eastAsia="ar-SA"/>
        </w:rPr>
      </w:pPr>
      <w:r w:rsidRPr="00DF0826">
        <w:rPr>
          <w:rFonts w:ascii="Arial" w:eastAsia="Calibri" w:hAnsi="Arial" w:cs="Arial"/>
          <w:sz w:val="20"/>
          <w:szCs w:val="20"/>
          <w:lang w:eastAsia="ar-SA"/>
        </w:rPr>
        <w:t>_____________________________________</w:t>
      </w:r>
      <w:r w:rsidR="00455010" w:rsidRPr="00DF0826">
        <w:rPr>
          <w:rFonts w:ascii="Arial" w:eastAsia="Calibri" w:hAnsi="Arial" w:cs="Arial"/>
          <w:sz w:val="20"/>
          <w:szCs w:val="20"/>
          <w:lang w:eastAsia="ar-SA"/>
        </w:rPr>
        <w:t>_____________________________</w:t>
      </w:r>
    </w:p>
    <w:p w:rsidR="00F727C6" w:rsidRPr="00DF0826" w:rsidRDefault="00F727C6" w:rsidP="00947260">
      <w:pPr>
        <w:tabs>
          <w:tab w:val="left" w:leader="dot" w:pos="9072"/>
        </w:tabs>
        <w:suppressAutoHyphens/>
        <w:ind w:right="-1"/>
        <w:jc w:val="center"/>
        <w:rPr>
          <w:rFonts w:ascii="Arial" w:eastAsia="Calibri" w:hAnsi="Arial" w:cs="Arial"/>
          <w:i/>
          <w:sz w:val="20"/>
          <w:szCs w:val="20"/>
          <w:lang w:eastAsia="ar-SA"/>
        </w:rPr>
      </w:pPr>
      <w:r w:rsidRPr="00DF0826">
        <w:rPr>
          <w:rFonts w:ascii="Arial" w:eastAsia="Calibri" w:hAnsi="Arial" w:cs="Arial"/>
          <w:i/>
          <w:sz w:val="20"/>
          <w:szCs w:val="20"/>
          <w:lang w:eastAsia="ar-SA"/>
        </w:rPr>
        <w:t>(Wypełniają jedynie przedsiębiorcy składający wspólną ofertę – spółki cywilne lub konsorcja)</w:t>
      </w:r>
    </w:p>
    <w:p w:rsidR="00F727C6" w:rsidRPr="00DF0826" w:rsidRDefault="00F727C6" w:rsidP="00947260">
      <w:pPr>
        <w:ind w:left="360" w:hanging="360"/>
        <w:jc w:val="center"/>
        <w:rPr>
          <w:rFonts w:ascii="Arial" w:eastAsia="Calibri" w:hAnsi="Arial" w:cs="Arial"/>
          <w:b/>
          <w:sz w:val="20"/>
          <w:szCs w:val="20"/>
          <w:lang w:eastAsia="pl-PL"/>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pl-PL"/>
        </w:rPr>
      </w:pPr>
      <w:r w:rsidRPr="00DF0826">
        <w:rPr>
          <w:rFonts w:ascii="Arial" w:eastAsia="Calibri" w:hAnsi="Arial" w:cs="Arial"/>
          <w:b/>
          <w:sz w:val="20"/>
          <w:szCs w:val="20"/>
          <w:lang w:eastAsia="ar-SA"/>
        </w:rPr>
        <w:t>OŚWIADCZAMY</w:t>
      </w:r>
      <w:r w:rsidRPr="00DF0826">
        <w:rPr>
          <w:rFonts w:ascii="Arial" w:eastAsia="Calibri" w:hAnsi="Arial" w:cs="Arial"/>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rsidR="00F727C6" w:rsidRPr="00DF0826" w:rsidRDefault="00F727C6" w:rsidP="00947260">
      <w:pPr>
        <w:tabs>
          <w:tab w:val="left" w:leader="dot" w:pos="9072"/>
        </w:tabs>
        <w:suppressAutoHyphens/>
        <w:ind w:left="360" w:right="-1" w:hanging="360"/>
        <w:jc w:val="both"/>
        <w:rPr>
          <w:rFonts w:ascii="Arial" w:eastAsia="Calibri" w:hAnsi="Arial" w:cs="Arial"/>
          <w:b/>
          <w:sz w:val="20"/>
          <w:szCs w:val="20"/>
          <w:lang w:eastAsia="ar-SA"/>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OŚWIADCZAMY,</w:t>
      </w:r>
      <w:r w:rsidRPr="00DF0826">
        <w:rPr>
          <w:rFonts w:ascii="Arial" w:eastAsia="Calibri" w:hAnsi="Arial" w:cs="Arial"/>
          <w:sz w:val="20"/>
          <w:szCs w:val="20"/>
          <w:lang w:eastAsia="ar-SA"/>
        </w:rPr>
        <w:t xml:space="preserve"> że zapoznaliśmy się z </w:t>
      </w:r>
      <w:r w:rsidRPr="00DF0826">
        <w:rPr>
          <w:rFonts w:ascii="Arial" w:eastAsia="Calibri" w:hAnsi="Arial" w:cs="Arial"/>
          <w:iCs/>
          <w:sz w:val="20"/>
          <w:szCs w:val="20"/>
          <w:lang w:eastAsia="ar-SA"/>
        </w:rPr>
        <w:t>Istotnymi dla Stron postanowieniami umowy</w:t>
      </w:r>
      <w:r w:rsidRPr="00DF0826">
        <w:rPr>
          <w:rFonts w:ascii="Arial" w:eastAsia="Calibri" w:hAnsi="Arial" w:cs="Arial"/>
          <w:sz w:val="20"/>
          <w:szCs w:val="20"/>
          <w:lang w:eastAsia="ar-SA"/>
        </w:rPr>
        <w:t xml:space="preserve">, określonymi w </w:t>
      </w:r>
      <w:r w:rsidR="00727C2F" w:rsidRPr="00DF0826">
        <w:rPr>
          <w:rFonts w:ascii="Arial" w:eastAsia="Calibri" w:hAnsi="Arial" w:cs="Arial"/>
          <w:sz w:val="20"/>
          <w:szCs w:val="20"/>
          <w:lang w:eastAsia="ar-SA"/>
        </w:rPr>
        <w:t>SIWZ</w:t>
      </w:r>
      <w:r w:rsidRPr="00DF0826">
        <w:rPr>
          <w:rFonts w:ascii="Arial" w:eastAsia="Calibri" w:hAnsi="Arial" w:cs="Arial"/>
          <w:sz w:val="20"/>
          <w:szCs w:val="20"/>
          <w:lang w:eastAsia="ar-SA"/>
        </w:rPr>
        <w:t xml:space="preserve"> i zobowiązujemy się, w przypadku wyboru naszej oferty, do zawarcia umowy zgodnej z ofertą, na warunkach określonych w </w:t>
      </w:r>
      <w:r w:rsidR="00727C2F" w:rsidRPr="00DF0826">
        <w:rPr>
          <w:rFonts w:ascii="Arial" w:eastAsia="Calibri" w:hAnsi="Arial" w:cs="Arial"/>
          <w:sz w:val="20"/>
          <w:szCs w:val="20"/>
          <w:lang w:eastAsia="ar-SA"/>
        </w:rPr>
        <w:t>SIWZ</w:t>
      </w:r>
      <w:r w:rsidRPr="00DF0826">
        <w:rPr>
          <w:rFonts w:ascii="Arial" w:eastAsia="Calibri" w:hAnsi="Arial" w:cs="Arial"/>
          <w:sz w:val="20"/>
          <w:szCs w:val="20"/>
          <w:lang w:eastAsia="ar-SA"/>
        </w:rPr>
        <w:t>, w miejscu i terminie wyznaczonym przez Zamawiającego.</w:t>
      </w:r>
    </w:p>
    <w:p w:rsidR="00F727C6" w:rsidRPr="00DF0826" w:rsidRDefault="00F727C6" w:rsidP="00947260">
      <w:pPr>
        <w:tabs>
          <w:tab w:val="left" w:leader="dot" w:pos="9072"/>
        </w:tabs>
        <w:suppressAutoHyphens/>
        <w:ind w:left="360" w:right="-1" w:hanging="360"/>
        <w:jc w:val="both"/>
        <w:rPr>
          <w:rFonts w:ascii="Arial" w:eastAsia="Calibri" w:hAnsi="Arial" w:cs="Arial"/>
          <w:sz w:val="20"/>
          <w:szCs w:val="20"/>
          <w:lang w:eastAsia="ar-SA"/>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i/>
          <w:sz w:val="20"/>
          <w:szCs w:val="20"/>
          <w:lang w:eastAsia="ar-SA"/>
        </w:rPr>
      </w:pPr>
      <w:r w:rsidRPr="00DF0826">
        <w:rPr>
          <w:rFonts w:ascii="Arial" w:eastAsia="Calibri" w:hAnsi="Arial" w:cs="Arial"/>
          <w:b/>
          <w:sz w:val="20"/>
          <w:szCs w:val="20"/>
          <w:lang w:eastAsia="ar-SA"/>
        </w:rPr>
        <w:t>WSZELKĄ KORESPONDENCJĘ</w:t>
      </w:r>
      <w:r w:rsidRPr="00DF0826">
        <w:rPr>
          <w:rFonts w:ascii="Arial" w:eastAsia="Calibri" w:hAnsi="Arial" w:cs="Arial"/>
          <w:sz w:val="20"/>
          <w:szCs w:val="20"/>
          <w:lang w:eastAsia="ar-SA"/>
        </w:rPr>
        <w:t xml:space="preserve"> w sprawie postępowania należy kierować na poniższy adres:</w:t>
      </w:r>
    </w:p>
    <w:p w:rsidR="00F727C6" w:rsidRPr="00DF0826" w:rsidRDefault="00F727C6" w:rsidP="00947260">
      <w:pPr>
        <w:tabs>
          <w:tab w:val="left" w:leader="underscore" w:pos="9360"/>
        </w:tabs>
        <w:suppressAutoHyphens/>
        <w:ind w:left="567"/>
        <w:jc w:val="both"/>
        <w:rPr>
          <w:rFonts w:ascii="Arial" w:eastAsia="Calibri" w:hAnsi="Arial" w:cs="Arial"/>
          <w:sz w:val="20"/>
          <w:szCs w:val="20"/>
          <w:lang w:eastAsia="ar-SA"/>
        </w:rPr>
      </w:pPr>
      <w:r w:rsidRPr="00DF0826">
        <w:rPr>
          <w:rFonts w:ascii="Arial" w:eastAsia="Calibri" w:hAnsi="Arial" w:cs="Arial"/>
          <w:sz w:val="20"/>
          <w:szCs w:val="20"/>
          <w:lang w:eastAsia="ar-SA"/>
        </w:rPr>
        <w:t>Imię i nazwisko: …………………………………………………………………..……………………</w:t>
      </w:r>
    </w:p>
    <w:p w:rsidR="00F727C6" w:rsidRPr="00DF0826" w:rsidRDefault="00F727C6" w:rsidP="00947260">
      <w:pPr>
        <w:tabs>
          <w:tab w:val="left" w:leader="dot" w:pos="9072"/>
        </w:tabs>
        <w:suppressAutoHyphens/>
        <w:ind w:left="567"/>
        <w:jc w:val="both"/>
        <w:rPr>
          <w:rFonts w:ascii="Arial" w:eastAsia="Calibri" w:hAnsi="Arial" w:cs="Arial"/>
          <w:sz w:val="20"/>
          <w:szCs w:val="20"/>
          <w:lang w:eastAsia="ar-SA"/>
        </w:rPr>
      </w:pPr>
      <w:r w:rsidRPr="00DF0826">
        <w:rPr>
          <w:rFonts w:ascii="Arial" w:eastAsia="Calibri" w:hAnsi="Arial" w:cs="Arial"/>
          <w:sz w:val="20"/>
          <w:szCs w:val="20"/>
          <w:lang w:eastAsia="ar-SA"/>
        </w:rPr>
        <w:t>Adres:……………………</w:t>
      </w:r>
      <w:r w:rsidR="00FD5049" w:rsidRPr="00DF0826">
        <w:rPr>
          <w:rFonts w:ascii="Arial" w:eastAsia="Calibri" w:hAnsi="Arial" w:cs="Arial"/>
          <w:sz w:val="20"/>
          <w:szCs w:val="20"/>
          <w:lang w:eastAsia="ar-SA"/>
        </w:rPr>
        <w:t>…………………………………………………………………………………</w:t>
      </w:r>
    </w:p>
    <w:p w:rsidR="00F727C6" w:rsidRPr="00DF0826" w:rsidRDefault="00F727C6" w:rsidP="00947260">
      <w:pPr>
        <w:tabs>
          <w:tab w:val="left" w:leader="dot" w:pos="9072"/>
        </w:tabs>
        <w:suppressAutoHyphens/>
        <w:ind w:left="567"/>
        <w:jc w:val="both"/>
        <w:rPr>
          <w:rFonts w:ascii="Arial" w:eastAsia="Calibri" w:hAnsi="Arial" w:cs="Arial"/>
          <w:sz w:val="20"/>
          <w:szCs w:val="20"/>
          <w:lang w:eastAsia="ar-SA"/>
        </w:rPr>
      </w:pPr>
      <w:r w:rsidRPr="00DF0826">
        <w:rPr>
          <w:rFonts w:ascii="Arial" w:eastAsia="Calibri" w:hAnsi="Arial" w:cs="Arial"/>
          <w:sz w:val="20"/>
          <w:szCs w:val="20"/>
          <w:lang w:eastAsia="ar-SA"/>
        </w:rPr>
        <w:t>tel. _________________ fax _______________ e-mail: _________________________</w:t>
      </w:r>
    </w:p>
    <w:p w:rsidR="00F727C6" w:rsidRPr="00DF0826" w:rsidRDefault="00F727C6" w:rsidP="00947260">
      <w:pPr>
        <w:tabs>
          <w:tab w:val="left" w:leader="dot" w:pos="9072"/>
        </w:tabs>
        <w:suppressAutoHyphens/>
        <w:ind w:right="-1"/>
        <w:jc w:val="both"/>
        <w:rPr>
          <w:rFonts w:ascii="Arial" w:eastAsia="Calibri" w:hAnsi="Arial" w:cs="Arial"/>
          <w:sz w:val="20"/>
          <w:szCs w:val="20"/>
          <w:lang w:eastAsia="ar-SA"/>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 xml:space="preserve">OFERTĘ </w:t>
      </w:r>
      <w:r w:rsidRPr="00DF0826">
        <w:rPr>
          <w:rFonts w:ascii="Arial" w:eastAsia="Calibri" w:hAnsi="Arial" w:cs="Arial"/>
          <w:sz w:val="20"/>
          <w:szCs w:val="20"/>
          <w:lang w:eastAsia="ar-SA"/>
        </w:rPr>
        <w:t>składamy na ____ stronach.</w:t>
      </w:r>
    </w:p>
    <w:p w:rsidR="000F73C1" w:rsidRPr="00DF0826" w:rsidRDefault="000F73C1" w:rsidP="00947260">
      <w:pPr>
        <w:tabs>
          <w:tab w:val="left" w:pos="567"/>
          <w:tab w:val="left" w:leader="dot" w:pos="9072"/>
        </w:tabs>
        <w:suppressAutoHyphens/>
        <w:ind w:right="-1"/>
        <w:jc w:val="both"/>
        <w:rPr>
          <w:rFonts w:ascii="Arial" w:eastAsia="Calibri" w:hAnsi="Arial" w:cs="Arial"/>
          <w:sz w:val="20"/>
          <w:szCs w:val="20"/>
          <w:lang w:eastAsia="ar-SA"/>
        </w:rPr>
      </w:pPr>
    </w:p>
    <w:p w:rsidR="00F727C6" w:rsidRPr="00DF0826" w:rsidRDefault="00F727C6" w:rsidP="00947260">
      <w:pPr>
        <w:tabs>
          <w:tab w:val="left" w:leader="dot" w:pos="9072"/>
        </w:tabs>
        <w:suppressAutoHyphens/>
        <w:ind w:right="-1"/>
        <w:jc w:val="both"/>
        <w:rPr>
          <w:rFonts w:ascii="Arial" w:eastAsia="Calibri" w:hAnsi="Arial" w:cs="Arial"/>
          <w:b/>
          <w:sz w:val="20"/>
          <w:szCs w:val="20"/>
          <w:lang w:eastAsia="ar-SA"/>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 xml:space="preserve">ZAŁĄCZNIKAMI </w:t>
      </w:r>
      <w:r w:rsidRPr="00DF0826">
        <w:rPr>
          <w:rFonts w:ascii="Arial" w:eastAsia="Calibri" w:hAnsi="Arial" w:cs="Arial"/>
          <w:sz w:val="20"/>
          <w:szCs w:val="20"/>
          <w:lang w:eastAsia="ar-SA"/>
        </w:rPr>
        <w:t>do oferty, stanowiącymi jej integralną część są:</w:t>
      </w:r>
    </w:p>
    <w:p w:rsidR="00F727C6" w:rsidRPr="00DF0826" w:rsidRDefault="00F727C6" w:rsidP="00947260">
      <w:pPr>
        <w:suppressAutoHyphens/>
        <w:ind w:left="567" w:right="-1"/>
        <w:jc w:val="both"/>
        <w:rPr>
          <w:rFonts w:ascii="Arial" w:eastAsia="Calibri" w:hAnsi="Arial" w:cs="Arial"/>
          <w:sz w:val="20"/>
          <w:szCs w:val="20"/>
          <w:lang w:eastAsia="ar-SA"/>
        </w:rPr>
      </w:pPr>
      <w:r w:rsidRPr="00DF0826">
        <w:rPr>
          <w:rFonts w:ascii="Arial" w:eastAsia="Calibri" w:hAnsi="Arial" w:cs="Arial"/>
          <w:sz w:val="20"/>
          <w:szCs w:val="20"/>
          <w:lang w:eastAsia="ar-SA"/>
        </w:rPr>
        <w:t>1. ___________________________________</w:t>
      </w:r>
    </w:p>
    <w:p w:rsidR="00F727C6" w:rsidRPr="00DF0826" w:rsidRDefault="00F727C6" w:rsidP="00947260">
      <w:pPr>
        <w:suppressAutoHyphens/>
        <w:ind w:left="567" w:right="-1"/>
        <w:jc w:val="both"/>
        <w:rPr>
          <w:rFonts w:ascii="Arial" w:eastAsia="Calibri" w:hAnsi="Arial" w:cs="Arial"/>
          <w:sz w:val="20"/>
          <w:szCs w:val="20"/>
          <w:lang w:eastAsia="ar-SA"/>
        </w:rPr>
      </w:pPr>
      <w:r w:rsidRPr="00DF0826">
        <w:rPr>
          <w:rFonts w:ascii="Arial" w:eastAsia="Calibri" w:hAnsi="Arial" w:cs="Arial"/>
          <w:sz w:val="20"/>
          <w:szCs w:val="20"/>
          <w:lang w:eastAsia="ar-SA"/>
        </w:rPr>
        <w:t>2. ___________________________________</w:t>
      </w:r>
    </w:p>
    <w:p w:rsidR="00F727C6" w:rsidRPr="00DF0826" w:rsidRDefault="00F727C6" w:rsidP="00947260">
      <w:pPr>
        <w:suppressAutoHyphens/>
        <w:ind w:right="-1"/>
        <w:jc w:val="both"/>
        <w:rPr>
          <w:rFonts w:ascii="Arial" w:eastAsia="Calibri" w:hAnsi="Arial" w:cs="Arial"/>
          <w:sz w:val="20"/>
          <w:szCs w:val="20"/>
          <w:lang w:eastAsia="ar-SA"/>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WRAZ Z OFERTĄ</w:t>
      </w:r>
      <w:r w:rsidRPr="00DF0826">
        <w:rPr>
          <w:rFonts w:ascii="Arial" w:eastAsia="Calibri" w:hAnsi="Arial" w:cs="Arial"/>
          <w:sz w:val="20"/>
          <w:szCs w:val="20"/>
          <w:lang w:eastAsia="ar-SA"/>
        </w:rPr>
        <w:t xml:space="preserve"> składamy następujące oświadczenia i dokumenty na __ stronach:</w:t>
      </w:r>
    </w:p>
    <w:p w:rsidR="00F727C6" w:rsidRPr="00DF0826" w:rsidRDefault="00F727C6" w:rsidP="00947260">
      <w:pPr>
        <w:numPr>
          <w:ilvl w:val="0"/>
          <w:numId w:val="19"/>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DF0826">
        <w:rPr>
          <w:rFonts w:ascii="Arial" w:eastAsia="Calibri" w:hAnsi="Arial" w:cs="Arial"/>
          <w:sz w:val="20"/>
          <w:szCs w:val="20"/>
          <w:lang w:eastAsia="ar-SA"/>
        </w:rPr>
        <w:t>____________________________________</w:t>
      </w:r>
    </w:p>
    <w:p w:rsidR="00F727C6" w:rsidRDefault="00F727C6" w:rsidP="00947260">
      <w:pPr>
        <w:numPr>
          <w:ilvl w:val="0"/>
          <w:numId w:val="19"/>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DF0826">
        <w:rPr>
          <w:rFonts w:ascii="Arial" w:eastAsia="Calibri" w:hAnsi="Arial" w:cs="Arial"/>
          <w:sz w:val="20"/>
          <w:szCs w:val="20"/>
          <w:lang w:eastAsia="ar-SA"/>
        </w:rPr>
        <w:t>____________________________________</w:t>
      </w:r>
    </w:p>
    <w:p w:rsidR="006373A9" w:rsidRDefault="006373A9" w:rsidP="006373A9">
      <w:pPr>
        <w:tabs>
          <w:tab w:val="left" w:pos="851"/>
          <w:tab w:val="num" w:pos="1495"/>
        </w:tabs>
        <w:suppressAutoHyphens/>
        <w:ind w:right="-1"/>
        <w:jc w:val="both"/>
        <w:rPr>
          <w:rFonts w:ascii="Arial" w:eastAsia="Calibri" w:hAnsi="Arial" w:cs="Arial"/>
          <w:sz w:val="20"/>
          <w:szCs w:val="20"/>
          <w:lang w:eastAsia="ar-SA"/>
        </w:rPr>
      </w:pPr>
    </w:p>
    <w:p w:rsidR="006373A9" w:rsidRPr="006373A9" w:rsidRDefault="006373A9" w:rsidP="006373A9">
      <w:pPr>
        <w:pStyle w:val="Akapitzlist"/>
        <w:numPr>
          <w:ilvl w:val="3"/>
          <w:numId w:val="25"/>
        </w:numPr>
        <w:tabs>
          <w:tab w:val="left" w:pos="851"/>
          <w:tab w:val="num" w:pos="1560"/>
        </w:tabs>
        <w:suppressAutoHyphens/>
        <w:ind w:left="567" w:right="-1" w:hanging="513"/>
        <w:jc w:val="both"/>
        <w:rPr>
          <w:rFonts w:ascii="Arial" w:eastAsia="Calibri" w:hAnsi="Arial" w:cs="Arial"/>
          <w:sz w:val="20"/>
          <w:szCs w:val="20"/>
          <w:lang w:eastAsia="ar-SA"/>
        </w:rPr>
      </w:pPr>
      <w:r w:rsidRPr="006373A9">
        <w:rPr>
          <w:rFonts w:ascii="Arial" w:eastAsia="Calibri" w:hAnsi="Arial" w:cs="Arial"/>
          <w:b/>
          <w:sz w:val="20"/>
          <w:szCs w:val="20"/>
          <w:lang w:eastAsia="ar-SA"/>
        </w:rPr>
        <w:t>WRAZ Z OFERTĄ</w:t>
      </w:r>
      <w:r>
        <w:rPr>
          <w:rFonts w:ascii="Arial" w:eastAsia="Calibri" w:hAnsi="Arial" w:cs="Arial"/>
          <w:sz w:val="20"/>
          <w:szCs w:val="20"/>
          <w:lang w:eastAsia="ar-SA"/>
        </w:rPr>
        <w:t xml:space="preserve"> składamy również Formularz cenowy.</w:t>
      </w:r>
    </w:p>
    <w:p w:rsidR="00CC671A" w:rsidRPr="00DF0826" w:rsidRDefault="00CC671A" w:rsidP="00947260">
      <w:pPr>
        <w:tabs>
          <w:tab w:val="num" w:pos="567"/>
        </w:tabs>
        <w:suppressAutoHyphens/>
        <w:ind w:right="-1" w:firstLine="567"/>
        <w:jc w:val="both"/>
        <w:rPr>
          <w:rFonts w:ascii="Arial" w:eastAsia="Calibri" w:hAnsi="Arial" w:cs="Arial"/>
          <w:sz w:val="20"/>
          <w:szCs w:val="20"/>
          <w:lang w:eastAsia="ar-SA"/>
        </w:rPr>
      </w:pPr>
    </w:p>
    <w:p w:rsidR="0045266B" w:rsidRDefault="0045266B" w:rsidP="00947260">
      <w:pPr>
        <w:pStyle w:val="Zwykytekst"/>
        <w:rPr>
          <w:rFonts w:ascii="Arial" w:hAnsi="Arial" w:cs="Arial"/>
        </w:rPr>
      </w:pPr>
    </w:p>
    <w:p w:rsidR="00CC671A" w:rsidRDefault="00CC671A" w:rsidP="00947260">
      <w:pPr>
        <w:pStyle w:val="Zwykytekst"/>
        <w:rPr>
          <w:rFonts w:ascii="Arial" w:hAnsi="Arial" w:cs="Arial"/>
        </w:rPr>
      </w:pPr>
    </w:p>
    <w:p w:rsidR="00CC671A" w:rsidRPr="00DF0826" w:rsidRDefault="00CC671A" w:rsidP="00947260">
      <w:pPr>
        <w:pStyle w:val="Zwykytekst"/>
        <w:rPr>
          <w:rFonts w:ascii="Arial" w:hAnsi="Arial" w:cs="Arial"/>
        </w:rPr>
      </w:pPr>
    </w:p>
    <w:p w:rsidR="00CC671A" w:rsidRPr="00DF0826" w:rsidRDefault="00CC671A" w:rsidP="00CC671A">
      <w:pPr>
        <w:pStyle w:val="Zwykytekst"/>
        <w:jc w:val="both"/>
        <w:rPr>
          <w:rFonts w:ascii="Arial" w:hAnsi="Arial" w:cs="Arial"/>
        </w:rPr>
      </w:pPr>
    </w:p>
    <w:p w:rsidR="00CC671A" w:rsidRPr="00DF0826" w:rsidRDefault="00CC671A" w:rsidP="00CC671A">
      <w:pPr>
        <w:pStyle w:val="Zwykytekst"/>
        <w:rPr>
          <w:rFonts w:ascii="Arial" w:hAnsi="Arial" w:cs="Arial"/>
        </w:rPr>
      </w:pPr>
      <w:r w:rsidRPr="00DF0826">
        <w:rPr>
          <w:rFonts w:ascii="Arial" w:hAnsi="Arial" w:cs="Arial"/>
        </w:rPr>
        <w:t>__________________ dnia __ __roku</w:t>
      </w:r>
    </w:p>
    <w:p w:rsidR="00CC671A" w:rsidRPr="00DF0826" w:rsidRDefault="00CC671A" w:rsidP="00CC671A">
      <w:pPr>
        <w:pStyle w:val="Zwykytekst"/>
        <w:ind w:firstLine="5220"/>
        <w:jc w:val="center"/>
        <w:rPr>
          <w:rFonts w:ascii="Arial" w:hAnsi="Arial" w:cs="Arial"/>
          <w:i/>
        </w:rPr>
      </w:pPr>
    </w:p>
    <w:p w:rsidR="00CC671A" w:rsidRPr="00DF0826" w:rsidRDefault="00CC671A" w:rsidP="00CC671A">
      <w:pPr>
        <w:pStyle w:val="Zwykytekst"/>
        <w:ind w:firstLine="5220"/>
        <w:jc w:val="center"/>
        <w:rPr>
          <w:rFonts w:ascii="Arial" w:hAnsi="Arial" w:cs="Arial"/>
          <w:i/>
        </w:rPr>
      </w:pPr>
      <w:r w:rsidRPr="00DF0826">
        <w:rPr>
          <w:rFonts w:ascii="Arial" w:hAnsi="Arial" w:cs="Arial"/>
          <w:i/>
        </w:rPr>
        <w:t>______________________________</w:t>
      </w:r>
    </w:p>
    <w:p w:rsidR="00CC671A" w:rsidRPr="00DF0826" w:rsidRDefault="00CC671A" w:rsidP="00CC671A">
      <w:pPr>
        <w:pStyle w:val="Zwykytekst"/>
        <w:ind w:firstLine="4500"/>
        <w:jc w:val="center"/>
        <w:rPr>
          <w:rFonts w:ascii="Arial" w:hAnsi="Arial" w:cs="Arial"/>
          <w:i/>
        </w:rPr>
      </w:pPr>
      <w:r w:rsidRPr="00DF0826">
        <w:rPr>
          <w:rFonts w:ascii="Arial" w:hAnsi="Arial" w:cs="Arial"/>
          <w:i/>
        </w:rPr>
        <w:t xml:space="preserve">         (podpis Wykonawcy/Pełnomocnika)</w:t>
      </w:r>
    </w:p>
    <w:p w:rsidR="00CC671A" w:rsidRPr="00DF0826" w:rsidRDefault="00CC671A" w:rsidP="00CC671A">
      <w:pPr>
        <w:pStyle w:val="Zwykytekst"/>
        <w:rPr>
          <w:rFonts w:ascii="Arial" w:hAnsi="Arial" w:cs="Arial"/>
          <w:iCs/>
        </w:rPr>
      </w:pPr>
    </w:p>
    <w:p w:rsidR="0045266B" w:rsidRDefault="0045266B" w:rsidP="00947260">
      <w:pPr>
        <w:pStyle w:val="Zwykytekst"/>
        <w:pBdr>
          <w:bottom w:val="single" w:sz="12" w:space="1" w:color="auto"/>
        </w:pBdr>
        <w:ind w:left="360"/>
        <w:jc w:val="both"/>
        <w:rPr>
          <w:rFonts w:ascii="Arial" w:hAnsi="Arial" w:cs="Arial"/>
        </w:rPr>
      </w:pPr>
    </w:p>
    <w:p w:rsidR="00CC671A" w:rsidRDefault="00CC671A" w:rsidP="00947260">
      <w:pPr>
        <w:pStyle w:val="Zwykytekst"/>
        <w:pBdr>
          <w:bottom w:val="single" w:sz="12" w:space="1" w:color="auto"/>
        </w:pBdr>
        <w:ind w:left="360"/>
        <w:jc w:val="both"/>
        <w:rPr>
          <w:rFonts w:ascii="Arial" w:hAnsi="Arial" w:cs="Arial"/>
        </w:rPr>
      </w:pPr>
    </w:p>
    <w:p w:rsidR="00CC671A" w:rsidRDefault="00CC671A" w:rsidP="00947260">
      <w:pPr>
        <w:pStyle w:val="Zwykytekst"/>
        <w:pBdr>
          <w:bottom w:val="single" w:sz="12" w:space="1" w:color="auto"/>
        </w:pBdr>
        <w:ind w:left="360"/>
        <w:jc w:val="both"/>
        <w:rPr>
          <w:rFonts w:ascii="Arial" w:hAnsi="Arial" w:cs="Arial"/>
        </w:rPr>
      </w:pPr>
    </w:p>
    <w:p w:rsidR="00CC671A" w:rsidRPr="00DF0826" w:rsidRDefault="00CC671A" w:rsidP="00947260">
      <w:pPr>
        <w:pStyle w:val="Zwykytekst"/>
        <w:pBdr>
          <w:bottom w:val="single" w:sz="12" w:space="1" w:color="auto"/>
        </w:pBdr>
        <w:ind w:left="360"/>
        <w:jc w:val="both"/>
        <w:rPr>
          <w:rFonts w:ascii="Arial" w:hAnsi="Arial" w:cs="Arial"/>
        </w:rPr>
      </w:pPr>
    </w:p>
    <w:p w:rsidR="0045266B" w:rsidRPr="00DF0826" w:rsidRDefault="0045266B" w:rsidP="00947260">
      <w:pPr>
        <w:pStyle w:val="Zwykytekst"/>
        <w:pBdr>
          <w:bottom w:val="single" w:sz="12" w:space="1" w:color="auto"/>
        </w:pBdr>
        <w:ind w:left="360"/>
        <w:jc w:val="both"/>
        <w:rPr>
          <w:rFonts w:ascii="Arial" w:hAnsi="Arial" w:cs="Arial"/>
        </w:rPr>
      </w:pPr>
    </w:p>
    <w:p w:rsidR="0045266B" w:rsidRPr="00DF0826" w:rsidRDefault="0045266B" w:rsidP="00947260">
      <w:pPr>
        <w:pStyle w:val="Zwykytekst"/>
        <w:pBdr>
          <w:bottom w:val="single" w:sz="12" w:space="1" w:color="auto"/>
        </w:pBdr>
        <w:ind w:left="360"/>
        <w:jc w:val="both"/>
        <w:rPr>
          <w:rFonts w:ascii="Arial" w:hAnsi="Arial" w:cs="Arial"/>
        </w:rPr>
      </w:pPr>
      <w:r w:rsidRPr="00DF0826">
        <w:rPr>
          <w:rFonts w:ascii="Arial" w:hAnsi="Arial" w:cs="Arial"/>
        </w:rPr>
        <w:t>* - niepotrzebne skreślić</w:t>
      </w:r>
    </w:p>
    <w:p w:rsidR="0045266B" w:rsidRPr="00DF0826" w:rsidRDefault="0045266B" w:rsidP="00947260">
      <w:pPr>
        <w:pStyle w:val="Zwykytekst"/>
        <w:ind w:firstLine="3960"/>
        <w:jc w:val="center"/>
        <w:rPr>
          <w:rFonts w:ascii="Arial" w:hAnsi="Arial" w:cs="Arial"/>
          <w:i/>
        </w:rPr>
      </w:pPr>
    </w:p>
    <w:p w:rsidR="00A70463" w:rsidRDefault="00082E6F">
      <w:pPr>
        <w:rPr>
          <w:rFonts w:ascii="Arial" w:eastAsia="Calibri" w:hAnsi="Arial" w:cs="Arial"/>
          <w:i/>
          <w:sz w:val="20"/>
          <w:szCs w:val="20"/>
          <w:lang w:eastAsia="pl-PL"/>
        </w:rPr>
      </w:pPr>
      <w:r>
        <w:rPr>
          <w:rFonts w:ascii="Arial" w:eastAsia="Calibri" w:hAnsi="Arial" w:cs="Arial"/>
          <w:i/>
          <w:sz w:val="20"/>
          <w:szCs w:val="20"/>
          <w:lang w:eastAsia="pl-PL"/>
        </w:rPr>
        <w:br w:type="page"/>
      </w:r>
    </w:p>
    <w:p w:rsidR="00042450" w:rsidRDefault="00042450" w:rsidP="00042450">
      <w:pPr>
        <w:jc w:val="center"/>
        <w:rPr>
          <w:rFonts w:ascii="Arial" w:hAnsi="Arial" w:cs="Arial"/>
          <w:b/>
          <w:smallCaps/>
          <w:sz w:val="20"/>
          <w:szCs w:val="20"/>
        </w:rPr>
      </w:pPr>
    </w:p>
    <w:p w:rsidR="00A70463" w:rsidRDefault="00A70463" w:rsidP="00042450">
      <w:pPr>
        <w:jc w:val="center"/>
        <w:rPr>
          <w:rFonts w:ascii="Arial" w:hAnsi="Arial" w:cs="Arial"/>
          <w:b/>
          <w:smallCaps/>
          <w:sz w:val="20"/>
          <w:szCs w:val="20"/>
        </w:rPr>
      </w:pPr>
    </w:p>
    <w:p w:rsidR="00A70463" w:rsidRDefault="00A70463" w:rsidP="00042450">
      <w:pPr>
        <w:jc w:val="center"/>
        <w:rPr>
          <w:rFonts w:ascii="Arial" w:hAnsi="Arial" w:cs="Arial"/>
          <w:b/>
          <w:smallCaps/>
          <w:sz w:val="20"/>
          <w:szCs w:val="20"/>
        </w:rPr>
      </w:pPr>
    </w:p>
    <w:p w:rsidR="00A70463" w:rsidRDefault="00A70463" w:rsidP="00042450">
      <w:pPr>
        <w:jc w:val="center"/>
        <w:rPr>
          <w:rFonts w:ascii="Arial" w:hAnsi="Arial" w:cs="Arial"/>
          <w:b/>
          <w:smallCaps/>
          <w:sz w:val="20"/>
          <w:szCs w:val="20"/>
        </w:rPr>
      </w:pPr>
    </w:p>
    <w:p w:rsidR="00A70463" w:rsidRDefault="00A70463" w:rsidP="00042450">
      <w:pPr>
        <w:jc w:val="center"/>
        <w:rPr>
          <w:rFonts w:ascii="Arial" w:hAnsi="Arial" w:cs="Arial"/>
          <w:b/>
          <w:smallCaps/>
          <w:sz w:val="20"/>
          <w:szCs w:val="20"/>
        </w:rPr>
      </w:pPr>
    </w:p>
    <w:p w:rsidR="00A70463" w:rsidRDefault="00A70463" w:rsidP="00042450">
      <w:pPr>
        <w:jc w:val="center"/>
        <w:rPr>
          <w:rFonts w:ascii="Arial" w:hAnsi="Arial" w:cs="Arial"/>
          <w:b/>
          <w:smallCaps/>
          <w:sz w:val="20"/>
          <w:szCs w:val="20"/>
        </w:rPr>
      </w:pPr>
    </w:p>
    <w:p w:rsidR="00A70463" w:rsidRDefault="00A70463" w:rsidP="00042450">
      <w:pPr>
        <w:jc w:val="center"/>
        <w:rPr>
          <w:rFonts w:ascii="Arial" w:hAnsi="Arial" w:cs="Arial"/>
          <w:b/>
          <w:smallCaps/>
          <w:sz w:val="20"/>
          <w:szCs w:val="20"/>
        </w:rPr>
      </w:pPr>
    </w:p>
    <w:p w:rsidR="00A70463" w:rsidRDefault="00A70463" w:rsidP="00042450">
      <w:pPr>
        <w:jc w:val="center"/>
        <w:rPr>
          <w:rFonts w:ascii="Arial" w:hAnsi="Arial" w:cs="Arial"/>
          <w:b/>
          <w:smallCaps/>
          <w:sz w:val="20"/>
          <w:szCs w:val="20"/>
        </w:rPr>
      </w:pPr>
    </w:p>
    <w:p w:rsidR="00042450" w:rsidRPr="00DF0826" w:rsidRDefault="00042450" w:rsidP="00042450">
      <w:pPr>
        <w:jc w:val="center"/>
        <w:rPr>
          <w:rFonts w:ascii="Arial" w:hAnsi="Arial" w:cs="Arial"/>
          <w:b/>
          <w:sz w:val="20"/>
          <w:szCs w:val="20"/>
        </w:rPr>
      </w:pPr>
      <w:r>
        <w:rPr>
          <w:rFonts w:ascii="Arial" w:hAnsi="Arial" w:cs="Arial"/>
          <w:b/>
          <w:smallCaps/>
          <w:sz w:val="20"/>
          <w:szCs w:val="20"/>
        </w:rPr>
        <w:t>FORMULARZ CENOWY</w:t>
      </w:r>
    </w:p>
    <w:p w:rsidR="00A70463" w:rsidRDefault="00042450" w:rsidP="00A70463">
      <w:pPr>
        <w:pStyle w:val="Tytu"/>
        <w:tabs>
          <w:tab w:val="left" w:pos="851"/>
        </w:tabs>
        <w:jc w:val="right"/>
        <w:rPr>
          <w:rStyle w:val="FontStyle13"/>
          <w:rFonts w:ascii="Verdana" w:hAnsi="Verdana" w:cs="Arial"/>
          <w:bCs/>
          <w:sz w:val="20"/>
          <w:szCs w:val="20"/>
        </w:rPr>
      </w:pPr>
      <w:r>
        <w:rPr>
          <w:rFonts w:ascii="Arial" w:hAnsi="Arial" w:cs="Arial"/>
          <w:b/>
          <w:sz w:val="20"/>
          <w:szCs w:val="20"/>
        </w:rPr>
        <w:br w:type="page"/>
      </w:r>
      <w:r w:rsidR="00A70463" w:rsidRPr="00612C88">
        <w:rPr>
          <w:rStyle w:val="FontStyle13"/>
          <w:rFonts w:ascii="Verdana" w:hAnsi="Verdana" w:cs="Arial"/>
          <w:bCs/>
          <w:sz w:val="20"/>
          <w:szCs w:val="20"/>
        </w:rPr>
        <w:lastRenderedPageBreak/>
        <w:t xml:space="preserve">Załącznik </w:t>
      </w:r>
      <w:r w:rsidR="00A70463">
        <w:rPr>
          <w:rStyle w:val="FontStyle13"/>
          <w:rFonts w:ascii="Verdana" w:hAnsi="Verdana" w:cs="Arial"/>
          <w:bCs/>
          <w:sz w:val="20"/>
          <w:szCs w:val="20"/>
        </w:rPr>
        <w:t>do Formularza „Oferta”</w:t>
      </w:r>
    </w:p>
    <w:p w:rsidR="00A70463" w:rsidRDefault="00A70463" w:rsidP="00A70463">
      <w:pPr>
        <w:pStyle w:val="Tytu"/>
        <w:tabs>
          <w:tab w:val="left" w:pos="851"/>
        </w:tabs>
        <w:rPr>
          <w:rStyle w:val="FontStyle13"/>
          <w:rFonts w:ascii="Verdana" w:hAnsi="Verdana" w:cs="Arial"/>
          <w:bCs/>
          <w:sz w:val="20"/>
          <w:szCs w:val="20"/>
        </w:rPr>
      </w:pPr>
    </w:p>
    <w:p w:rsidR="00A70463" w:rsidRDefault="00A70463" w:rsidP="00A70463">
      <w:pPr>
        <w:pStyle w:val="Tytu"/>
        <w:tabs>
          <w:tab w:val="left" w:pos="851"/>
        </w:tabs>
        <w:rPr>
          <w:rStyle w:val="FontStyle13"/>
          <w:rFonts w:ascii="Verdana" w:hAnsi="Verdana" w:cs="Arial"/>
          <w:bCs/>
          <w:sz w:val="20"/>
          <w:szCs w:val="16"/>
        </w:rPr>
      </w:pPr>
      <w:r w:rsidRPr="0096711F">
        <w:rPr>
          <w:rStyle w:val="FontStyle13"/>
          <w:rFonts w:ascii="Verdana" w:hAnsi="Verdana" w:cs="Arial"/>
          <w:bCs/>
          <w:sz w:val="20"/>
          <w:szCs w:val="16"/>
        </w:rPr>
        <w:t>Formularz cenowy</w:t>
      </w:r>
    </w:p>
    <w:p w:rsidR="00A70463" w:rsidRDefault="00A70463" w:rsidP="00A70463">
      <w:pPr>
        <w:pStyle w:val="Tytu"/>
        <w:tabs>
          <w:tab w:val="left" w:pos="851"/>
        </w:tabs>
        <w:rPr>
          <w:rStyle w:val="FontStyle13"/>
          <w:rFonts w:ascii="Verdana" w:hAnsi="Verdana" w:cs="Arial"/>
          <w:bCs/>
          <w:sz w:val="20"/>
          <w:szCs w:val="16"/>
        </w:rPr>
      </w:pPr>
    </w:p>
    <w:p w:rsidR="00A70463" w:rsidRPr="00226A59" w:rsidRDefault="00226A59" w:rsidP="00226A59">
      <w:pPr>
        <w:pStyle w:val="Tytu"/>
        <w:tabs>
          <w:tab w:val="left" w:pos="851"/>
        </w:tabs>
        <w:jc w:val="both"/>
        <w:rPr>
          <w:rStyle w:val="FontStyle13"/>
          <w:rFonts w:ascii="Verdana" w:hAnsi="Verdana" w:cs="Arial"/>
          <w:b w:val="0"/>
          <w:bCs/>
          <w:sz w:val="16"/>
          <w:szCs w:val="16"/>
        </w:rPr>
      </w:pPr>
      <w:r w:rsidRPr="00226A59">
        <w:rPr>
          <w:rStyle w:val="FontStyle13"/>
          <w:rFonts w:ascii="Verdana" w:hAnsi="Verdana" w:cs="Arial"/>
          <w:b w:val="0"/>
          <w:bCs/>
          <w:sz w:val="16"/>
          <w:szCs w:val="16"/>
        </w:rPr>
        <w:t>Dotyczy postępowania o udzielenie zamówienia publicznego na "Rozbudowę obecnie posiadanej i eksploatowanej infrastruktury sprzętowej w postaci zakupu urządzeń, lice</w:t>
      </w:r>
      <w:r>
        <w:rPr>
          <w:rStyle w:val="FontStyle13"/>
          <w:rFonts w:ascii="Verdana" w:hAnsi="Verdana" w:cs="Arial"/>
          <w:b w:val="0"/>
          <w:bCs/>
          <w:sz w:val="16"/>
          <w:szCs w:val="16"/>
        </w:rPr>
        <w:t>ncji dla przełączników SAN wraz </w:t>
      </w:r>
      <w:r w:rsidRPr="00226A59">
        <w:rPr>
          <w:rStyle w:val="FontStyle13"/>
          <w:rFonts w:ascii="Verdana" w:hAnsi="Verdana" w:cs="Arial"/>
          <w:b w:val="0"/>
          <w:bCs/>
          <w:sz w:val="16"/>
          <w:szCs w:val="16"/>
        </w:rPr>
        <w:t>z</w:t>
      </w:r>
      <w:r>
        <w:rPr>
          <w:rStyle w:val="FontStyle13"/>
          <w:rFonts w:ascii="Verdana" w:hAnsi="Verdana" w:cs="Arial"/>
          <w:b w:val="0"/>
          <w:bCs/>
          <w:sz w:val="16"/>
          <w:szCs w:val="16"/>
        </w:rPr>
        <w:t> </w:t>
      </w:r>
      <w:r w:rsidRPr="00226A59">
        <w:rPr>
          <w:rStyle w:val="FontStyle13"/>
          <w:rFonts w:ascii="Verdana" w:hAnsi="Verdana" w:cs="Arial"/>
          <w:b w:val="0"/>
          <w:bCs/>
          <w:sz w:val="16"/>
          <w:szCs w:val="16"/>
        </w:rPr>
        <w:t>gwarancją i świadczeniem usług wsparcia inżyniera", oznaczenie sprawy BA-F-II-3710-35/16.</w:t>
      </w:r>
    </w:p>
    <w:p w:rsidR="00A70463" w:rsidRPr="0096711F" w:rsidRDefault="00A70463" w:rsidP="00A70463">
      <w:pPr>
        <w:pStyle w:val="Tytu"/>
        <w:tabs>
          <w:tab w:val="left" w:pos="851"/>
        </w:tabs>
        <w:rPr>
          <w:rFonts w:ascii="Verdana" w:hAnsi="Verdana" w:cs="Arial"/>
          <w:b/>
          <w:sz w:val="16"/>
          <w:szCs w:val="16"/>
        </w:rPr>
      </w:pPr>
    </w:p>
    <w:tbl>
      <w:tblPr>
        <w:tblW w:w="9426" w:type="dxa"/>
        <w:tblLayout w:type="fixed"/>
        <w:tblCellMar>
          <w:left w:w="70" w:type="dxa"/>
          <w:right w:w="70" w:type="dxa"/>
        </w:tblCellMar>
        <w:tblLook w:val="04A0" w:firstRow="1" w:lastRow="0" w:firstColumn="1" w:lastColumn="0" w:noHBand="0" w:noVBand="1"/>
      </w:tblPr>
      <w:tblGrid>
        <w:gridCol w:w="496"/>
        <w:gridCol w:w="1701"/>
        <w:gridCol w:w="567"/>
        <w:gridCol w:w="708"/>
        <w:gridCol w:w="993"/>
        <w:gridCol w:w="567"/>
        <w:gridCol w:w="992"/>
        <w:gridCol w:w="992"/>
        <w:gridCol w:w="1134"/>
        <w:gridCol w:w="1276"/>
      </w:tblGrid>
      <w:tr w:rsidR="00A70463" w:rsidRPr="0096711F" w:rsidTr="0096552A">
        <w:trPr>
          <w:trHeight w:val="750"/>
        </w:trPr>
        <w:tc>
          <w:tcPr>
            <w:tcW w:w="4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b/>
                <w:bCs/>
                <w:color w:val="000000"/>
                <w:sz w:val="14"/>
                <w:szCs w:val="16"/>
              </w:rPr>
            </w:pPr>
            <w:r w:rsidRPr="0096711F">
              <w:rPr>
                <w:rFonts w:ascii="Verdana" w:hAnsi="Verdana" w:cs="Arial"/>
                <w:b/>
                <w:bCs/>
                <w:color w:val="000000"/>
                <w:sz w:val="14"/>
                <w:szCs w:val="16"/>
              </w:rPr>
              <w:t>Lp.</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b/>
                <w:bCs/>
                <w:color w:val="000000"/>
                <w:sz w:val="14"/>
                <w:szCs w:val="16"/>
              </w:rPr>
            </w:pPr>
            <w:r>
              <w:rPr>
                <w:rFonts w:ascii="Verdana" w:hAnsi="Verdana" w:cs="Arial"/>
                <w:b/>
                <w:bCs/>
                <w:color w:val="000000"/>
                <w:sz w:val="14"/>
                <w:szCs w:val="16"/>
              </w:rPr>
              <w:t>Przedmiot zamówienia**</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b/>
                <w:bCs/>
                <w:color w:val="000000"/>
                <w:sz w:val="14"/>
                <w:szCs w:val="16"/>
              </w:rPr>
            </w:pPr>
            <w:r w:rsidRPr="0096711F">
              <w:rPr>
                <w:rFonts w:ascii="Verdana" w:hAnsi="Verdana" w:cs="Arial"/>
                <w:b/>
                <w:bCs/>
                <w:color w:val="000000"/>
                <w:sz w:val="14"/>
                <w:szCs w:val="16"/>
              </w:rPr>
              <w:t>Ilość</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b/>
                <w:bCs/>
                <w:color w:val="000000"/>
                <w:sz w:val="14"/>
                <w:szCs w:val="16"/>
              </w:rPr>
            </w:pPr>
            <w:r w:rsidRPr="0096711F">
              <w:rPr>
                <w:rFonts w:ascii="Verdana" w:hAnsi="Verdana" w:cs="Arial"/>
                <w:b/>
                <w:bCs/>
                <w:color w:val="000000"/>
                <w:sz w:val="14"/>
                <w:szCs w:val="16"/>
              </w:rPr>
              <w:t>Jedn. miary</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b/>
                <w:bCs/>
                <w:color w:val="000000"/>
                <w:sz w:val="14"/>
                <w:szCs w:val="16"/>
              </w:rPr>
            </w:pPr>
            <w:r w:rsidRPr="0096711F">
              <w:rPr>
                <w:rFonts w:ascii="Verdana" w:hAnsi="Verdana" w:cs="Arial"/>
                <w:b/>
                <w:bCs/>
                <w:color w:val="000000"/>
                <w:sz w:val="14"/>
                <w:szCs w:val="16"/>
              </w:rPr>
              <w:t>Cena jednostkowa netto</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b/>
                <w:bCs/>
                <w:color w:val="000000"/>
                <w:sz w:val="14"/>
                <w:szCs w:val="16"/>
              </w:rPr>
            </w:pPr>
            <w:r>
              <w:rPr>
                <w:rFonts w:ascii="Verdana" w:hAnsi="Verdana" w:cs="Arial"/>
                <w:b/>
                <w:bCs/>
                <w:color w:val="000000"/>
                <w:sz w:val="14"/>
                <w:szCs w:val="16"/>
              </w:rPr>
              <w:t>VAT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b/>
                <w:bCs/>
                <w:color w:val="000000"/>
                <w:sz w:val="14"/>
                <w:szCs w:val="16"/>
              </w:rPr>
            </w:pPr>
            <w:r w:rsidRPr="0096711F">
              <w:rPr>
                <w:rFonts w:ascii="Verdana" w:hAnsi="Verdana" w:cs="Arial"/>
                <w:b/>
                <w:bCs/>
                <w:color w:val="000000"/>
                <w:sz w:val="14"/>
                <w:szCs w:val="16"/>
              </w:rPr>
              <w:t>Cena jednostkowa brutto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b/>
                <w:bCs/>
                <w:color w:val="000000"/>
                <w:sz w:val="14"/>
                <w:szCs w:val="16"/>
              </w:rPr>
            </w:pPr>
            <w:r>
              <w:rPr>
                <w:rFonts w:ascii="Verdana" w:hAnsi="Verdana" w:cs="Arial"/>
                <w:b/>
                <w:bCs/>
                <w:color w:val="000000"/>
                <w:sz w:val="14"/>
                <w:szCs w:val="16"/>
              </w:rPr>
              <w:t>Wartość brutto*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b/>
                <w:bCs/>
                <w:color w:val="000000"/>
                <w:sz w:val="14"/>
                <w:szCs w:val="16"/>
              </w:rPr>
            </w:pPr>
            <w:r w:rsidRPr="0096711F">
              <w:rPr>
                <w:rFonts w:ascii="Verdana" w:hAnsi="Verdana" w:cs="Arial"/>
                <w:b/>
                <w:bCs/>
                <w:color w:val="000000"/>
                <w:sz w:val="14"/>
                <w:szCs w:val="16"/>
              </w:rPr>
              <w:t>Producent urządzenia</w:t>
            </w:r>
            <w:r>
              <w:rPr>
                <w:rFonts w:ascii="Verdana" w:hAnsi="Verdana" w:cs="Arial"/>
                <w:b/>
                <w:bCs/>
                <w:color w:val="000000"/>
                <w:sz w:val="14"/>
                <w:szCs w:val="16"/>
              </w:rPr>
              <w:t xml:space="preserve"> </w:t>
            </w:r>
            <w:r w:rsidRPr="0096711F">
              <w:rPr>
                <w:rFonts w:ascii="Verdana" w:hAnsi="Verdana" w:cs="Arial"/>
                <w:b/>
                <w:bCs/>
                <w:color w:val="000000"/>
                <w:sz w:val="14"/>
                <w:szCs w:val="16"/>
              </w:rPr>
              <w:t>/</w:t>
            </w:r>
            <w:r>
              <w:rPr>
                <w:rFonts w:ascii="Verdana" w:hAnsi="Verdana" w:cs="Arial"/>
                <w:b/>
                <w:bCs/>
                <w:color w:val="000000"/>
                <w:sz w:val="14"/>
                <w:szCs w:val="16"/>
              </w:rPr>
              <w:t xml:space="preserve"> </w:t>
            </w:r>
            <w:r w:rsidRPr="0096711F">
              <w:rPr>
                <w:rFonts w:ascii="Verdana" w:hAnsi="Verdana" w:cs="Arial"/>
                <w:b/>
                <w:bCs/>
                <w:color w:val="000000"/>
                <w:sz w:val="14"/>
                <w:szCs w:val="16"/>
              </w:rPr>
              <w:t>licencji</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b/>
                <w:bCs/>
                <w:color w:val="000000"/>
                <w:sz w:val="14"/>
                <w:szCs w:val="16"/>
              </w:rPr>
            </w:pPr>
            <w:r w:rsidRPr="0096711F">
              <w:rPr>
                <w:rFonts w:ascii="Verdana" w:hAnsi="Verdana" w:cs="Arial"/>
                <w:b/>
                <w:bCs/>
                <w:color w:val="000000"/>
                <w:sz w:val="14"/>
                <w:szCs w:val="16"/>
              </w:rPr>
              <w:t>Nazwa handlowa urządzenia</w:t>
            </w:r>
            <w:r>
              <w:rPr>
                <w:rFonts w:ascii="Verdana" w:hAnsi="Verdana" w:cs="Arial"/>
                <w:b/>
                <w:bCs/>
                <w:color w:val="000000"/>
                <w:sz w:val="14"/>
                <w:szCs w:val="16"/>
              </w:rPr>
              <w:t xml:space="preserve"> </w:t>
            </w:r>
            <w:r w:rsidRPr="0096711F">
              <w:rPr>
                <w:rFonts w:ascii="Verdana" w:hAnsi="Verdana" w:cs="Arial"/>
                <w:b/>
                <w:bCs/>
                <w:color w:val="000000"/>
                <w:sz w:val="14"/>
                <w:szCs w:val="16"/>
              </w:rPr>
              <w:t>/</w:t>
            </w:r>
            <w:r>
              <w:rPr>
                <w:rFonts w:ascii="Verdana" w:hAnsi="Verdana" w:cs="Arial"/>
                <w:b/>
                <w:bCs/>
                <w:color w:val="000000"/>
                <w:sz w:val="14"/>
                <w:szCs w:val="16"/>
              </w:rPr>
              <w:t xml:space="preserve"> </w:t>
            </w:r>
            <w:r w:rsidRPr="0096711F">
              <w:rPr>
                <w:rFonts w:ascii="Verdana" w:hAnsi="Verdana" w:cs="Arial"/>
                <w:b/>
                <w:bCs/>
                <w:color w:val="000000"/>
                <w:sz w:val="14"/>
                <w:szCs w:val="16"/>
              </w:rPr>
              <w:t>licencji</w:t>
            </w:r>
          </w:p>
        </w:tc>
      </w:tr>
      <w:tr w:rsidR="00A70463" w:rsidRPr="0096711F" w:rsidTr="0096552A">
        <w:trPr>
          <w:trHeight w:val="499"/>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1</w:t>
            </w:r>
          </w:p>
        </w:tc>
        <w:tc>
          <w:tcPr>
            <w:tcW w:w="1701"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Dostawa, instalacja i montaż przełączników LAN/SAN wraz z wszelkim wyposażeniem</w:t>
            </w:r>
          </w:p>
        </w:tc>
        <w:tc>
          <w:tcPr>
            <w:tcW w:w="567"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2</w:t>
            </w:r>
          </w:p>
        </w:tc>
        <w:tc>
          <w:tcPr>
            <w:tcW w:w="708"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zestaw</w:t>
            </w:r>
          </w:p>
        </w:tc>
        <w:tc>
          <w:tcPr>
            <w:tcW w:w="993"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r>
      <w:tr w:rsidR="00A70463" w:rsidRPr="0096711F" w:rsidTr="0096552A">
        <w:trPr>
          <w:trHeight w:val="499"/>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2</w:t>
            </w:r>
          </w:p>
        </w:tc>
        <w:tc>
          <w:tcPr>
            <w:tcW w:w="1701"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Dostawa licencji do przełączników LAN/SAN</w:t>
            </w:r>
          </w:p>
        </w:tc>
        <w:tc>
          <w:tcPr>
            <w:tcW w:w="567"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4</w:t>
            </w:r>
          </w:p>
        </w:tc>
        <w:tc>
          <w:tcPr>
            <w:tcW w:w="708"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sztuka</w:t>
            </w:r>
          </w:p>
        </w:tc>
        <w:tc>
          <w:tcPr>
            <w:tcW w:w="993"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r>
      <w:tr w:rsidR="00A70463" w:rsidRPr="0096711F" w:rsidTr="0096552A">
        <w:trPr>
          <w:trHeight w:val="788"/>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3</w:t>
            </w:r>
          </w:p>
        </w:tc>
        <w:tc>
          <w:tcPr>
            <w:tcW w:w="1701"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Dostawa, instalacja i wdrożenie kart i modułów rozszerzeń do przełączników sieciowych LAN/SAN wraz z wszelkim wyposażeniem:</w:t>
            </w:r>
          </w:p>
        </w:tc>
        <w:tc>
          <w:tcPr>
            <w:tcW w:w="567" w:type="dxa"/>
            <w:tcBorders>
              <w:top w:val="nil"/>
              <w:left w:val="nil"/>
              <w:bottom w:val="single" w:sz="4" w:space="0" w:color="auto"/>
              <w:right w:val="single" w:sz="4" w:space="0" w:color="auto"/>
            </w:tcBorders>
            <w:shd w:val="clear" w:color="000000" w:fill="BFBFBF"/>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708" w:type="dxa"/>
            <w:tcBorders>
              <w:top w:val="nil"/>
              <w:left w:val="nil"/>
              <w:bottom w:val="single" w:sz="4" w:space="0" w:color="auto"/>
              <w:right w:val="single" w:sz="4" w:space="0" w:color="auto"/>
            </w:tcBorders>
            <w:shd w:val="clear" w:color="000000" w:fill="BFBFBF"/>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3" w:type="dxa"/>
            <w:tcBorders>
              <w:top w:val="nil"/>
              <w:left w:val="nil"/>
              <w:bottom w:val="single" w:sz="4" w:space="0" w:color="auto"/>
              <w:right w:val="single" w:sz="4" w:space="0" w:color="auto"/>
            </w:tcBorders>
            <w:shd w:val="clear" w:color="000000" w:fill="BFBFBF"/>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000000" w:fill="BFBFBF"/>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000000" w:fill="BFBFBF"/>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000000" w:fill="BFBFBF"/>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000000" w:fill="BFBFBF"/>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000000" w:fill="BFBFBF"/>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r>
      <w:tr w:rsidR="00A70463" w:rsidRPr="0096711F" w:rsidTr="0096552A">
        <w:trPr>
          <w:trHeight w:val="750"/>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3a</w:t>
            </w:r>
          </w:p>
        </w:tc>
        <w:tc>
          <w:tcPr>
            <w:tcW w:w="1701"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Moduł rozszerzeń typ 1 (karta liniowa)</w:t>
            </w:r>
          </w:p>
        </w:tc>
        <w:tc>
          <w:tcPr>
            <w:tcW w:w="567"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2</w:t>
            </w:r>
          </w:p>
        </w:tc>
        <w:tc>
          <w:tcPr>
            <w:tcW w:w="708"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sztuka</w:t>
            </w:r>
          </w:p>
        </w:tc>
        <w:tc>
          <w:tcPr>
            <w:tcW w:w="993"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r>
      <w:tr w:rsidR="00A70463" w:rsidRPr="0096711F" w:rsidTr="0096552A">
        <w:trPr>
          <w:trHeight w:val="750"/>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3b</w:t>
            </w:r>
          </w:p>
        </w:tc>
        <w:tc>
          <w:tcPr>
            <w:tcW w:w="1701"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Moduł rozszerzeń typ 2 (karta liniowa)</w:t>
            </w:r>
          </w:p>
        </w:tc>
        <w:tc>
          <w:tcPr>
            <w:tcW w:w="567"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4</w:t>
            </w:r>
          </w:p>
        </w:tc>
        <w:tc>
          <w:tcPr>
            <w:tcW w:w="708"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sztuka</w:t>
            </w:r>
          </w:p>
        </w:tc>
        <w:tc>
          <w:tcPr>
            <w:tcW w:w="993"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r>
      <w:tr w:rsidR="00A70463" w:rsidRPr="0096711F" w:rsidTr="0096552A">
        <w:trPr>
          <w:trHeight w:val="750"/>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3c</w:t>
            </w:r>
          </w:p>
        </w:tc>
        <w:tc>
          <w:tcPr>
            <w:tcW w:w="1701"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Moduł optyczny</w:t>
            </w:r>
          </w:p>
        </w:tc>
        <w:tc>
          <w:tcPr>
            <w:tcW w:w="567"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32</w:t>
            </w:r>
          </w:p>
        </w:tc>
        <w:tc>
          <w:tcPr>
            <w:tcW w:w="708"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sztuka</w:t>
            </w:r>
          </w:p>
        </w:tc>
        <w:tc>
          <w:tcPr>
            <w:tcW w:w="993"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r>
      <w:tr w:rsidR="00A70463" w:rsidRPr="0096711F" w:rsidTr="0096552A">
        <w:trPr>
          <w:trHeight w:val="750"/>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4</w:t>
            </w:r>
          </w:p>
        </w:tc>
        <w:tc>
          <w:tcPr>
            <w:tcW w:w="1701"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xml:space="preserve">Dostawa instalacja i wdrożenie </w:t>
            </w:r>
            <w:proofErr w:type="spellStart"/>
            <w:r w:rsidRPr="0096711F">
              <w:rPr>
                <w:rFonts w:ascii="Verdana" w:hAnsi="Verdana" w:cs="Arial"/>
                <w:color w:val="000000"/>
                <w:sz w:val="14"/>
                <w:szCs w:val="16"/>
              </w:rPr>
              <w:t>Transceiver</w:t>
            </w:r>
            <w:proofErr w:type="spellEnd"/>
            <w:r w:rsidRPr="0096711F">
              <w:rPr>
                <w:rFonts w:ascii="Verdana" w:hAnsi="Verdana" w:cs="Arial"/>
                <w:color w:val="000000"/>
                <w:sz w:val="14"/>
                <w:szCs w:val="16"/>
              </w:rPr>
              <w:t xml:space="preserve"> (wkładka) w obudowie SFP+ obsługujący standard 10-Gigabit SR</w:t>
            </w:r>
          </w:p>
        </w:tc>
        <w:tc>
          <w:tcPr>
            <w:tcW w:w="567"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44</w:t>
            </w:r>
          </w:p>
        </w:tc>
        <w:tc>
          <w:tcPr>
            <w:tcW w:w="708"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sztuka</w:t>
            </w:r>
          </w:p>
        </w:tc>
        <w:tc>
          <w:tcPr>
            <w:tcW w:w="993"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r>
      <w:tr w:rsidR="00A70463" w:rsidRPr="0096711F" w:rsidTr="0096552A">
        <w:trPr>
          <w:trHeight w:val="499"/>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5</w:t>
            </w:r>
          </w:p>
        </w:tc>
        <w:tc>
          <w:tcPr>
            <w:tcW w:w="1701"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Usługi wsparcia technicznego inżyniera</w:t>
            </w:r>
          </w:p>
        </w:tc>
        <w:tc>
          <w:tcPr>
            <w:tcW w:w="567"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Pr>
                <w:rFonts w:ascii="Verdana" w:hAnsi="Verdana" w:cs="Arial"/>
                <w:color w:val="000000"/>
                <w:sz w:val="14"/>
                <w:szCs w:val="16"/>
              </w:rPr>
              <w:t>210</w:t>
            </w:r>
          </w:p>
        </w:tc>
        <w:tc>
          <w:tcPr>
            <w:tcW w:w="708"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godzin</w:t>
            </w:r>
          </w:p>
        </w:tc>
        <w:tc>
          <w:tcPr>
            <w:tcW w:w="993"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000000" w:fill="BFBFBF"/>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000000" w:fill="BFBFBF"/>
            <w:vAlign w:val="center"/>
            <w:hideMark/>
          </w:tcPr>
          <w:p w:rsidR="00A70463" w:rsidRPr="0096711F" w:rsidRDefault="00A70463" w:rsidP="0096552A">
            <w:pPr>
              <w:jc w:val="center"/>
              <w:rPr>
                <w:rFonts w:ascii="Verdana" w:hAnsi="Verdana" w:cs="Arial"/>
                <w:color w:val="000000"/>
                <w:sz w:val="14"/>
                <w:szCs w:val="16"/>
              </w:rPr>
            </w:pPr>
            <w:r w:rsidRPr="0096711F">
              <w:rPr>
                <w:rFonts w:ascii="Verdana" w:hAnsi="Verdana" w:cs="Arial"/>
                <w:color w:val="000000"/>
                <w:sz w:val="14"/>
                <w:szCs w:val="16"/>
              </w:rPr>
              <w:t> </w:t>
            </w:r>
          </w:p>
        </w:tc>
      </w:tr>
      <w:tr w:rsidR="008A5284" w:rsidRPr="0096711F" w:rsidTr="000B48AC">
        <w:trPr>
          <w:trHeight w:val="499"/>
        </w:trPr>
        <w:tc>
          <w:tcPr>
            <w:tcW w:w="602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A5284" w:rsidRPr="0096711F" w:rsidRDefault="008A5284" w:rsidP="008A5284">
            <w:pPr>
              <w:jc w:val="right"/>
              <w:rPr>
                <w:rFonts w:ascii="Verdana" w:hAnsi="Verdana" w:cs="Arial"/>
                <w:b/>
                <w:bCs/>
                <w:color w:val="000000"/>
                <w:sz w:val="14"/>
                <w:szCs w:val="16"/>
              </w:rPr>
            </w:pPr>
            <w:r w:rsidRPr="0096711F">
              <w:rPr>
                <w:rFonts w:ascii="Verdana" w:hAnsi="Verdana" w:cs="Arial"/>
                <w:b/>
                <w:bCs/>
                <w:color w:val="000000"/>
                <w:sz w:val="14"/>
                <w:szCs w:val="16"/>
              </w:rPr>
              <w:t>ŁĄCZNA WARTOŚĆ BRUTTO</w:t>
            </w:r>
            <w:r>
              <w:rPr>
                <w:rFonts w:ascii="Verdana" w:hAnsi="Verdana" w:cs="Arial"/>
                <w:b/>
                <w:bCs/>
                <w:color w:val="000000"/>
                <w:sz w:val="14"/>
                <w:szCs w:val="16"/>
              </w:rPr>
              <w:t xml:space="preserve"> OFERTY</w:t>
            </w:r>
            <w:r w:rsidRPr="0096711F">
              <w:rPr>
                <w:rFonts w:ascii="Verdana" w:hAnsi="Verdana" w:cs="Arial"/>
                <w:b/>
                <w:bCs/>
                <w:color w:val="000000"/>
                <w:sz w:val="14"/>
                <w:szCs w:val="16"/>
              </w:rPr>
              <w:t>:</w:t>
            </w:r>
          </w:p>
        </w:tc>
        <w:tc>
          <w:tcPr>
            <w:tcW w:w="3402" w:type="dxa"/>
            <w:gridSpan w:val="3"/>
            <w:tcBorders>
              <w:top w:val="single" w:sz="4" w:space="0" w:color="auto"/>
              <w:left w:val="nil"/>
              <w:bottom w:val="single" w:sz="4" w:space="0" w:color="auto"/>
              <w:right w:val="single" w:sz="4" w:space="0" w:color="auto"/>
            </w:tcBorders>
            <w:shd w:val="clear" w:color="auto" w:fill="auto"/>
            <w:vAlign w:val="center"/>
            <w:hideMark/>
          </w:tcPr>
          <w:p w:rsidR="008A5284" w:rsidRPr="0096711F" w:rsidRDefault="008A5284" w:rsidP="0096552A">
            <w:pPr>
              <w:jc w:val="center"/>
              <w:rPr>
                <w:rFonts w:ascii="Verdana" w:hAnsi="Verdana" w:cs="Arial"/>
                <w:b/>
                <w:bCs/>
                <w:color w:val="000000"/>
                <w:sz w:val="14"/>
                <w:szCs w:val="16"/>
              </w:rPr>
            </w:pPr>
            <w:r w:rsidRPr="0096711F">
              <w:rPr>
                <w:rFonts w:ascii="Verdana" w:hAnsi="Verdana" w:cs="Arial"/>
                <w:b/>
                <w:bCs/>
                <w:color w:val="000000"/>
                <w:sz w:val="14"/>
                <w:szCs w:val="16"/>
              </w:rPr>
              <w:t> </w:t>
            </w:r>
          </w:p>
        </w:tc>
      </w:tr>
    </w:tbl>
    <w:p w:rsidR="00A70463" w:rsidRDefault="00A70463" w:rsidP="00A70463">
      <w:pPr>
        <w:pStyle w:val="Tytu"/>
        <w:tabs>
          <w:tab w:val="left" w:pos="851"/>
        </w:tabs>
        <w:jc w:val="right"/>
        <w:rPr>
          <w:rFonts w:ascii="Verdana" w:eastAsia="Times New Roman" w:hAnsi="Verdana" w:cs="Arial"/>
          <w:sz w:val="16"/>
          <w:szCs w:val="16"/>
          <w:lang w:eastAsia="en-US"/>
        </w:rPr>
      </w:pPr>
    </w:p>
    <w:p w:rsidR="006D6A32" w:rsidRPr="006D6A32" w:rsidRDefault="006D6A32" w:rsidP="006D6A32">
      <w:pPr>
        <w:rPr>
          <w:rFonts w:ascii="Verdana" w:hAnsi="Verdana" w:cs="Arial"/>
          <w:sz w:val="16"/>
          <w:szCs w:val="16"/>
        </w:rPr>
      </w:pPr>
      <w:r w:rsidRPr="006D6A32">
        <w:rPr>
          <w:rFonts w:ascii="Verdana" w:hAnsi="Verdana" w:cs="Arial"/>
          <w:sz w:val="16"/>
          <w:szCs w:val="16"/>
        </w:rPr>
        <w:t>* Wartość brutto oblicza się w sposób następujący: Cena jednostkowa brutto x Ilość.</w:t>
      </w:r>
    </w:p>
    <w:p w:rsidR="00A70463" w:rsidRPr="00A70463" w:rsidRDefault="006D6A32" w:rsidP="006D6A32">
      <w:pPr>
        <w:rPr>
          <w:rFonts w:ascii="Verdana" w:hAnsi="Verdana" w:cs="Arial"/>
          <w:sz w:val="16"/>
          <w:szCs w:val="16"/>
        </w:rPr>
      </w:pPr>
      <w:r w:rsidRPr="006D6A32">
        <w:rPr>
          <w:rFonts w:ascii="Verdana" w:hAnsi="Verdana" w:cs="Arial"/>
          <w:sz w:val="16"/>
          <w:szCs w:val="16"/>
        </w:rPr>
        <w:t>** Cenę wszelkiego wyposażenia dla danego urządzenia, w tym materiałów niezbędnych do jego instalacji i wdrożenia, należy zawrzeć w cenie tego urządzenia.</w:t>
      </w:r>
    </w:p>
    <w:p w:rsidR="005B323F" w:rsidRDefault="005B323F" w:rsidP="005B323F">
      <w:pPr>
        <w:tabs>
          <w:tab w:val="num" w:pos="567"/>
        </w:tabs>
        <w:suppressAutoHyphens/>
        <w:ind w:right="-1"/>
        <w:jc w:val="both"/>
        <w:rPr>
          <w:rFonts w:ascii="Arial" w:hAnsi="Arial" w:cs="Arial"/>
          <w:b/>
          <w:sz w:val="20"/>
          <w:szCs w:val="20"/>
        </w:rPr>
      </w:pPr>
    </w:p>
    <w:p w:rsidR="005B323F" w:rsidRDefault="005B323F" w:rsidP="005B323F">
      <w:pPr>
        <w:tabs>
          <w:tab w:val="num" w:pos="567"/>
        </w:tabs>
        <w:suppressAutoHyphens/>
        <w:ind w:right="-1"/>
        <w:jc w:val="both"/>
        <w:rPr>
          <w:rFonts w:ascii="Arial" w:hAnsi="Arial" w:cs="Arial"/>
          <w:b/>
          <w:sz w:val="20"/>
          <w:szCs w:val="20"/>
        </w:rPr>
      </w:pPr>
    </w:p>
    <w:p w:rsidR="005B323F" w:rsidRPr="005B323F" w:rsidRDefault="005B323F" w:rsidP="005B323F">
      <w:pPr>
        <w:tabs>
          <w:tab w:val="num" w:pos="567"/>
        </w:tabs>
        <w:suppressAutoHyphens/>
        <w:ind w:right="-1"/>
        <w:jc w:val="both"/>
        <w:rPr>
          <w:rFonts w:ascii="Arial" w:eastAsia="Calibri" w:hAnsi="Arial" w:cs="Arial"/>
          <w:sz w:val="20"/>
          <w:szCs w:val="20"/>
          <w:lang w:eastAsia="ar-SA"/>
        </w:rPr>
      </w:pPr>
    </w:p>
    <w:p w:rsidR="005B323F" w:rsidRPr="00DF0826" w:rsidRDefault="005B323F" w:rsidP="005B323F">
      <w:pPr>
        <w:pStyle w:val="Zwykytekst"/>
        <w:rPr>
          <w:rFonts w:ascii="Arial" w:hAnsi="Arial" w:cs="Arial"/>
        </w:rPr>
      </w:pPr>
    </w:p>
    <w:p w:rsidR="005B323F" w:rsidRPr="00DF0826" w:rsidRDefault="005B323F" w:rsidP="005B323F">
      <w:pPr>
        <w:pStyle w:val="Zwykytekst"/>
        <w:jc w:val="both"/>
        <w:rPr>
          <w:rFonts w:ascii="Arial" w:hAnsi="Arial" w:cs="Arial"/>
        </w:rPr>
      </w:pPr>
    </w:p>
    <w:p w:rsidR="005B323F" w:rsidRPr="00DF0826" w:rsidRDefault="005B323F" w:rsidP="005B323F">
      <w:pPr>
        <w:pStyle w:val="Zwykytekst"/>
        <w:rPr>
          <w:rFonts w:ascii="Arial" w:hAnsi="Arial" w:cs="Arial"/>
        </w:rPr>
      </w:pPr>
      <w:r w:rsidRPr="00DF0826">
        <w:rPr>
          <w:rFonts w:ascii="Arial" w:hAnsi="Arial" w:cs="Arial"/>
        </w:rPr>
        <w:t>__________________ dnia __ __roku</w:t>
      </w:r>
    </w:p>
    <w:p w:rsidR="005B323F" w:rsidRPr="00DF0826" w:rsidRDefault="005B323F" w:rsidP="005B323F">
      <w:pPr>
        <w:pStyle w:val="Zwykytekst"/>
        <w:ind w:firstLine="5220"/>
        <w:jc w:val="center"/>
        <w:rPr>
          <w:rFonts w:ascii="Arial" w:hAnsi="Arial" w:cs="Arial"/>
          <w:i/>
        </w:rPr>
      </w:pPr>
    </w:p>
    <w:p w:rsidR="005B323F" w:rsidRPr="00DF0826" w:rsidRDefault="005B323F" w:rsidP="005B323F">
      <w:pPr>
        <w:pStyle w:val="Zwykytekst"/>
        <w:ind w:firstLine="5220"/>
        <w:jc w:val="center"/>
        <w:rPr>
          <w:rFonts w:ascii="Arial" w:hAnsi="Arial" w:cs="Arial"/>
          <w:i/>
        </w:rPr>
      </w:pPr>
      <w:r w:rsidRPr="00DF0826">
        <w:rPr>
          <w:rFonts w:ascii="Arial" w:hAnsi="Arial" w:cs="Arial"/>
          <w:i/>
        </w:rPr>
        <w:t>______________________________</w:t>
      </w:r>
    </w:p>
    <w:p w:rsidR="005B323F" w:rsidRPr="00DF0826" w:rsidRDefault="005B323F" w:rsidP="005B323F">
      <w:pPr>
        <w:pStyle w:val="Zwykytekst"/>
        <w:ind w:firstLine="4500"/>
        <w:jc w:val="center"/>
        <w:rPr>
          <w:rFonts w:ascii="Arial" w:hAnsi="Arial" w:cs="Arial"/>
          <w:i/>
        </w:rPr>
      </w:pPr>
      <w:r w:rsidRPr="00DF0826">
        <w:rPr>
          <w:rFonts w:ascii="Arial" w:hAnsi="Arial" w:cs="Arial"/>
          <w:i/>
        </w:rPr>
        <w:t xml:space="preserve">         (podpis Wykonawcy/Pełnomocnika)</w:t>
      </w:r>
    </w:p>
    <w:p w:rsidR="005B323F" w:rsidRPr="00DF0826" w:rsidRDefault="005B323F" w:rsidP="005B323F">
      <w:pPr>
        <w:pStyle w:val="Zwykytekst"/>
        <w:rPr>
          <w:rFonts w:ascii="Arial" w:hAnsi="Arial" w:cs="Arial"/>
          <w:iCs/>
        </w:rPr>
      </w:pPr>
    </w:p>
    <w:p w:rsidR="006D6A32" w:rsidRDefault="006D6A32">
      <w:pPr>
        <w:rPr>
          <w:rFonts w:ascii="Arial" w:hAnsi="Arial" w:cs="Arial"/>
          <w:b/>
          <w:sz w:val="20"/>
          <w:szCs w:val="20"/>
        </w:rPr>
      </w:pPr>
    </w:p>
    <w:p w:rsidR="00042450" w:rsidRDefault="00042450">
      <w:pPr>
        <w:rPr>
          <w:rFonts w:ascii="Arial" w:hAnsi="Arial" w:cs="Arial"/>
          <w:b/>
          <w:sz w:val="20"/>
          <w:szCs w:val="20"/>
        </w:rPr>
      </w:pPr>
    </w:p>
    <w:p w:rsidR="005B323F" w:rsidRDefault="005B323F">
      <w:pPr>
        <w:rPr>
          <w:rFonts w:ascii="Arial" w:hAnsi="Arial" w:cs="Arial"/>
          <w:b/>
          <w:sz w:val="20"/>
          <w:szCs w:val="20"/>
        </w:rPr>
      </w:pPr>
      <w:r>
        <w:rPr>
          <w:rFonts w:ascii="Arial" w:hAnsi="Arial" w:cs="Arial"/>
          <w:b/>
          <w:sz w:val="20"/>
          <w:szCs w:val="20"/>
        </w:rPr>
        <w:br w:type="page"/>
      </w:r>
    </w:p>
    <w:p w:rsidR="005B323F" w:rsidRDefault="005B323F" w:rsidP="00082E6F">
      <w:pPr>
        <w:jc w:val="center"/>
        <w:rPr>
          <w:rFonts w:ascii="Arial" w:hAnsi="Arial" w:cs="Arial"/>
          <w:b/>
          <w:smallCaps/>
          <w:sz w:val="20"/>
          <w:szCs w:val="20"/>
        </w:rPr>
      </w:pPr>
    </w:p>
    <w:p w:rsidR="005B323F" w:rsidRDefault="005B323F" w:rsidP="00082E6F">
      <w:pPr>
        <w:jc w:val="center"/>
        <w:rPr>
          <w:rFonts w:ascii="Arial" w:hAnsi="Arial" w:cs="Arial"/>
          <w:b/>
          <w:smallCaps/>
          <w:sz w:val="20"/>
          <w:szCs w:val="20"/>
        </w:rPr>
      </w:pPr>
    </w:p>
    <w:p w:rsidR="005B323F" w:rsidRDefault="005B323F" w:rsidP="00082E6F">
      <w:pPr>
        <w:jc w:val="center"/>
        <w:rPr>
          <w:rFonts w:ascii="Arial" w:hAnsi="Arial" w:cs="Arial"/>
          <w:b/>
          <w:smallCaps/>
          <w:sz w:val="20"/>
          <w:szCs w:val="20"/>
        </w:rPr>
      </w:pPr>
    </w:p>
    <w:p w:rsidR="005B323F" w:rsidRDefault="005B323F" w:rsidP="00082E6F">
      <w:pPr>
        <w:jc w:val="center"/>
        <w:rPr>
          <w:rFonts w:ascii="Arial" w:hAnsi="Arial" w:cs="Arial"/>
          <w:b/>
          <w:smallCaps/>
          <w:sz w:val="20"/>
          <w:szCs w:val="20"/>
        </w:rPr>
      </w:pPr>
    </w:p>
    <w:p w:rsidR="005B323F" w:rsidRDefault="005B323F" w:rsidP="00082E6F">
      <w:pPr>
        <w:jc w:val="center"/>
        <w:rPr>
          <w:rFonts w:ascii="Arial" w:hAnsi="Arial" w:cs="Arial"/>
          <w:b/>
          <w:smallCaps/>
          <w:sz w:val="20"/>
          <w:szCs w:val="20"/>
        </w:rPr>
      </w:pPr>
    </w:p>
    <w:p w:rsidR="005B323F" w:rsidRDefault="005B323F" w:rsidP="00082E6F">
      <w:pPr>
        <w:jc w:val="center"/>
        <w:rPr>
          <w:rFonts w:ascii="Arial" w:hAnsi="Arial" w:cs="Arial"/>
          <w:b/>
          <w:smallCaps/>
          <w:sz w:val="20"/>
          <w:szCs w:val="20"/>
        </w:rPr>
      </w:pPr>
    </w:p>
    <w:p w:rsidR="005B323F" w:rsidRDefault="005B323F" w:rsidP="00082E6F">
      <w:pPr>
        <w:jc w:val="center"/>
        <w:rPr>
          <w:rFonts w:ascii="Arial" w:hAnsi="Arial" w:cs="Arial"/>
          <w:b/>
          <w:smallCaps/>
          <w:sz w:val="20"/>
          <w:szCs w:val="20"/>
        </w:rPr>
      </w:pPr>
    </w:p>
    <w:p w:rsidR="005B323F" w:rsidRDefault="005B323F" w:rsidP="00082E6F">
      <w:pPr>
        <w:jc w:val="center"/>
        <w:rPr>
          <w:rFonts w:ascii="Arial" w:hAnsi="Arial" w:cs="Arial"/>
          <w:b/>
          <w:smallCaps/>
          <w:sz w:val="20"/>
          <w:szCs w:val="20"/>
        </w:rPr>
      </w:pPr>
    </w:p>
    <w:p w:rsidR="005B323F" w:rsidRDefault="005B323F" w:rsidP="00082E6F">
      <w:pPr>
        <w:jc w:val="center"/>
        <w:rPr>
          <w:rFonts w:ascii="Arial" w:hAnsi="Arial" w:cs="Arial"/>
          <w:b/>
          <w:smallCaps/>
          <w:sz w:val="20"/>
          <w:szCs w:val="20"/>
        </w:rPr>
      </w:pPr>
    </w:p>
    <w:p w:rsidR="005B323F" w:rsidRDefault="005B323F" w:rsidP="00082E6F">
      <w:pPr>
        <w:jc w:val="center"/>
        <w:rPr>
          <w:rFonts w:ascii="Arial" w:hAnsi="Arial" w:cs="Arial"/>
          <w:b/>
          <w:smallCaps/>
          <w:sz w:val="20"/>
          <w:szCs w:val="20"/>
        </w:rPr>
      </w:pPr>
    </w:p>
    <w:p w:rsidR="0045266B" w:rsidRPr="00DF0826" w:rsidRDefault="00CC671A" w:rsidP="00082E6F">
      <w:pPr>
        <w:jc w:val="center"/>
        <w:rPr>
          <w:rFonts w:ascii="Arial" w:hAnsi="Arial" w:cs="Arial"/>
          <w:b/>
          <w:smallCaps/>
          <w:sz w:val="20"/>
          <w:szCs w:val="20"/>
        </w:rPr>
      </w:pPr>
      <w:r>
        <w:rPr>
          <w:rFonts w:ascii="Arial" w:hAnsi="Arial" w:cs="Arial"/>
          <w:b/>
          <w:smallCaps/>
          <w:sz w:val="20"/>
          <w:szCs w:val="20"/>
        </w:rPr>
        <w:t>Rozdział 3</w:t>
      </w:r>
    </w:p>
    <w:p w:rsidR="0045266B" w:rsidRPr="00DF0826" w:rsidRDefault="0045266B" w:rsidP="00D05C6C">
      <w:pPr>
        <w:jc w:val="center"/>
        <w:rPr>
          <w:rFonts w:ascii="Arial" w:hAnsi="Arial" w:cs="Arial"/>
          <w:b/>
          <w:sz w:val="20"/>
          <w:szCs w:val="20"/>
        </w:rPr>
      </w:pPr>
      <w:r w:rsidRPr="00DF0826">
        <w:rPr>
          <w:rFonts w:ascii="Arial" w:hAnsi="Arial" w:cs="Arial"/>
          <w:b/>
          <w:smallCaps/>
          <w:sz w:val="20"/>
          <w:szCs w:val="20"/>
        </w:rPr>
        <w:t>Formularze dotyczące spełniania przez Wykonawców warunków udziału w postępowaniu</w:t>
      </w:r>
    </w:p>
    <w:p w:rsidR="0045266B" w:rsidRPr="00DF0826" w:rsidRDefault="0045266B" w:rsidP="00D05C6C">
      <w:pPr>
        <w:jc w:val="center"/>
        <w:rPr>
          <w:rFonts w:ascii="Arial" w:hAnsi="Arial" w:cs="Arial"/>
          <w:b/>
          <w:sz w:val="20"/>
          <w:szCs w:val="20"/>
        </w:rPr>
      </w:pPr>
    </w:p>
    <w:p w:rsidR="00B84237" w:rsidRDefault="00B84237">
      <w:pPr>
        <w:rPr>
          <w:rFonts w:ascii="Arial" w:hAnsi="Arial" w:cs="Arial"/>
          <w:b/>
          <w:sz w:val="20"/>
          <w:szCs w:val="20"/>
        </w:rPr>
      </w:pPr>
      <w:r>
        <w:rPr>
          <w:rFonts w:ascii="Arial" w:hAnsi="Arial" w:cs="Arial"/>
          <w:b/>
        </w:rPr>
        <w:br w:type="page"/>
      </w:r>
    </w:p>
    <w:p w:rsidR="0045266B" w:rsidRPr="00DF0826" w:rsidRDefault="0045266B" w:rsidP="00D05C6C">
      <w:pPr>
        <w:pStyle w:val="Zwykytekst"/>
        <w:jc w:val="right"/>
        <w:rPr>
          <w:rFonts w:ascii="Arial" w:hAnsi="Arial" w:cs="Arial"/>
          <w:b/>
          <w:bCs/>
        </w:rPr>
      </w:pPr>
      <w:r w:rsidRPr="00DF0826">
        <w:rPr>
          <w:rFonts w:ascii="Arial" w:hAnsi="Arial" w:cs="Arial"/>
          <w:b/>
          <w:bCs/>
        </w:rPr>
        <w:lastRenderedPageBreak/>
        <w:t>Formularz 3.1.</w:t>
      </w:r>
    </w:p>
    <w:p w:rsidR="0045266B" w:rsidRPr="00DF0826" w:rsidRDefault="00D87FD6" w:rsidP="00D05C6C">
      <w:pPr>
        <w:pStyle w:val="Zwykytekst"/>
        <w:rPr>
          <w:rFonts w:ascii="Arial" w:hAnsi="Arial" w:cs="Arial"/>
        </w:rPr>
      </w:pPr>
      <w:r w:rsidRPr="00DF0826">
        <w:rPr>
          <w:rFonts w:ascii="Arial" w:hAnsi="Arial" w:cs="Arial"/>
          <w:noProof/>
        </w:rPr>
        <mc:AlternateContent>
          <mc:Choice Requires="wps">
            <w:drawing>
              <wp:anchor distT="0" distB="0" distL="114300" distR="114300" simplePos="0" relativeHeight="251656192" behindDoc="0" locked="0" layoutInCell="1" allowOverlap="1" wp14:anchorId="498322E5" wp14:editId="46DE7D3D">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45266B" w:rsidRPr="00DF0826" w:rsidRDefault="0045266B" w:rsidP="00D05C6C">
      <w:pPr>
        <w:pStyle w:val="Zwykytekst"/>
        <w:rPr>
          <w:rFonts w:ascii="Arial" w:hAnsi="Arial" w:cs="Arial"/>
        </w:rPr>
      </w:pPr>
    </w:p>
    <w:p w:rsidR="0045266B" w:rsidRPr="00DF0826" w:rsidRDefault="00D368AC" w:rsidP="00D05C6C">
      <w:pPr>
        <w:pStyle w:val="Zwykytekst"/>
        <w:rPr>
          <w:rFonts w:ascii="Arial" w:hAnsi="Arial" w:cs="Arial"/>
        </w:rPr>
      </w:pPr>
      <w:r w:rsidRPr="00DF0826">
        <w:rPr>
          <w:rFonts w:ascii="Arial" w:hAnsi="Arial" w:cs="Arial"/>
          <w:noProof/>
        </w:rPr>
        <mc:AlternateContent>
          <mc:Choice Requires="wps">
            <w:drawing>
              <wp:anchor distT="0" distB="0" distL="114300" distR="114300" simplePos="0" relativeHeight="251657216" behindDoc="0" locked="0" layoutInCell="1" allowOverlap="1" wp14:anchorId="0638DA7B" wp14:editId="4E224AB8">
                <wp:simplePos x="0" y="0"/>
                <wp:positionH relativeFrom="column">
                  <wp:posOffset>-109855</wp:posOffset>
                </wp:positionH>
                <wp:positionV relativeFrom="paragraph">
                  <wp:posOffset>13335</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rsidR="00212809" w:rsidRPr="00990EC8" w:rsidRDefault="00212809" w:rsidP="00E20F81">
                            <w:pPr>
                              <w:jc w:val="center"/>
                              <w:rPr>
                                <w:rFonts w:ascii="Verdana" w:hAnsi="Verdana"/>
                                <w:b/>
                                <w:sz w:val="20"/>
                                <w:szCs w:val="20"/>
                              </w:rPr>
                            </w:pPr>
                            <w:r w:rsidRPr="00990EC8">
                              <w:rPr>
                                <w:rFonts w:ascii="Verdana" w:hAnsi="Verdana"/>
                                <w:b/>
                              </w:rPr>
                              <w:t>OŚWIADCZENIE</w:t>
                            </w:r>
                          </w:p>
                          <w:p w:rsidR="00212809" w:rsidRPr="00990EC8" w:rsidRDefault="00212809" w:rsidP="00E20F81">
                            <w:pPr>
                              <w:jc w:val="center"/>
                              <w:rPr>
                                <w:rFonts w:ascii="Verdana" w:hAnsi="Verdana"/>
                                <w:b/>
                                <w:sz w:val="20"/>
                                <w:szCs w:val="20"/>
                              </w:rPr>
                            </w:pPr>
                            <w:r w:rsidRPr="00990EC8">
                              <w:rPr>
                                <w:rFonts w:ascii="Verdana" w:hAnsi="Verdana"/>
                                <w:b/>
                              </w:rPr>
                              <w:t>o braku podstaw do wykluczenia</w:t>
                            </w:r>
                          </w:p>
                          <w:p w:rsidR="00212809" w:rsidRPr="00990EC8" w:rsidRDefault="00212809"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Pzp.</w:t>
                            </w:r>
                          </w:p>
                          <w:p w:rsidR="00212809" w:rsidRDefault="00212809"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8.65pt;margin-top:1.05pt;width:310.75pt;height:7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" fillcolor="silver">
                <v:textbox>
                  <w:txbxContent>
                    <w:p w:rsidR="00212809" w:rsidRPr="00990EC8" w:rsidRDefault="00212809" w:rsidP="00E20F81">
                      <w:pPr>
                        <w:jc w:val="center"/>
                        <w:rPr>
                          <w:rFonts w:ascii="Verdana" w:hAnsi="Verdana"/>
                          <w:b/>
                          <w:sz w:val="20"/>
                          <w:szCs w:val="20"/>
                        </w:rPr>
                      </w:pPr>
                      <w:r w:rsidRPr="00990EC8">
                        <w:rPr>
                          <w:rFonts w:ascii="Verdana" w:hAnsi="Verdana"/>
                          <w:b/>
                        </w:rPr>
                        <w:t>OŚWIADCZENIE</w:t>
                      </w:r>
                    </w:p>
                    <w:p w:rsidR="00212809" w:rsidRPr="00990EC8" w:rsidRDefault="00212809" w:rsidP="00E20F81">
                      <w:pPr>
                        <w:jc w:val="center"/>
                        <w:rPr>
                          <w:rFonts w:ascii="Verdana" w:hAnsi="Verdana"/>
                          <w:b/>
                          <w:sz w:val="20"/>
                          <w:szCs w:val="20"/>
                        </w:rPr>
                      </w:pPr>
                      <w:r w:rsidRPr="00990EC8">
                        <w:rPr>
                          <w:rFonts w:ascii="Verdana" w:hAnsi="Verdana"/>
                          <w:b/>
                        </w:rPr>
                        <w:t>o braku podstaw do wykluczenia</w:t>
                      </w:r>
                    </w:p>
                    <w:p w:rsidR="00212809" w:rsidRPr="00990EC8" w:rsidRDefault="00212809"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Pzp.</w:t>
                      </w:r>
                    </w:p>
                    <w:p w:rsidR="00212809" w:rsidRDefault="00212809" w:rsidP="00E20F81">
                      <w:pPr>
                        <w:jc w:val="center"/>
                        <w:rPr>
                          <w:rFonts w:ascii="Verdana" w:hAnsi="Verdana"/>
                          <w:b/>
                          <w:sz w:val="20"/>
                          <w:szCs w:val="20"/>
                        </w:rPr>
                      </w:pPr>
                    </w:p>
                  </w:txbxContent>
                </v:textbox>
                <w10:wrap type="tight"/>
              </v:shape>
            </w:pict>
          </mc:Fallback>
        </mc:AlternateContent>
      </w:r>
      <w:r w:rsidR="0045266B" w:rsidRPr="00DF0826">
        <w:rPr>
          <w:rFonts w:ascii="Arial" w:hAnsi="Arial" w:cs="Arial"/>
        </w:rPr>
        <w:t>Składając ofertę w postępowaniu o udzielenie zamówienia publicznego prowadzonym w trybie przetargu nieograniczonego na:</w:t>
      </w:r>
    </w:p>
    <w:p w:rsidR="005D4D82" w:rsidRPr="00DF0826" w:rsidRDefault="005D4D82" w:rsidP="00D05C6C">
      <w:pPr>
        <w:jc w:val="both"/>
        <w:outlineLvl w:val="0"/>
        <w:rPr>
          <w:rFonts w:ascii="Arial" w:hAnsi="Arial" w:cs="Arial"/>
          <w:b/>
          <w:sz w:val="20"/>
          <w:szCs w:val="20"/>
          <w:lang w:eastAsia="pl-PL"/>
        </w:rPr>
      </w:pPr>
    </w:p>
    <w:p w:rsidR="007B5657" w:rsidRPr="003F7A54" w:rsidRDefault="0089109B" w:rsidP="007B5657">
      <w:pPr>
        <w:jc w:val="both"/>
        <w:outlineLvl w:val="0"/>
        <w:rPr>
          <w:rFonts w:ascii="Arial" w:hAnsi="Arial" w:cs="Arial"/>
          <w:b/>
          <w:sz w:val="20"/>
          <w:szCs w:val="20"/>
        </w:rPr>
      </w:pPr>
      <w:r>
        <w:rPr>
          <w:rFonts w:ascii="Arial" w:eastAsia="Calibri" w:hAnsi="Arial" w:cs="Arial"/>
          <w:b/>
          <w:sz w:val="20"/>
          <w:szCs w:val="20"/>
          <w:lang w:eastAsia="pl-PL"/>
        </w:rPr>
        <w:t>Rozbudowę</w:t>
      </w:r>
      <w:r w:rsidRPr="004D5C82">
        <w:rPr>
          <w:rFonts w:ascii="Arial" w:eastAsia="Calibri" w:hAnsi="Arial" w:cs="Arial"/>
          <w:b/>
          <w:sz w:val="20"/>
          <w:szCs w:val="20"/>
          <w:lang w:eastAsia="pl-PL"/>
        </w:rPr>
        <w:t xml:space="preserve"> obecnie posiadanej i eksploato</w:t>
      </w:r>
      <w:r>
        <w:rPr>
          <w:rFonts w:ascii="Arial" w:eastAsia="Calibri" w:hAnsi="Arial" w:cs="Arial"/>
          <w:b/>
          <w:sz w:val="20"/>
          <w:szCs w:val="20"/>
          <w:lang w:eastAsia="pl-PL"/>
        </w:rPr>
        <w:t xml:space="preserve">wanej infrastruktury sprzętowej </w:t>
      </w:r>
      <w:r w:rsidRPr="004D5C82">
        <w:rPr>
          <w:rFonts w:ascii="Arial" w:eastAsia="Calibri" w:hAnsi="Arial" w:cs="Arial"/>
          <w:b/>
          <w:sz w:val="20"/>
          <w:szCs w:val="20"/>
          <w:lang w:eastAsia="pl-PL"/>
        </w:rPr>
        <w:t xml:space="preserve">w postaci zakupu urządzeń, licencji </w:t>
      </w:r>
      <w:r>
        <w:rPr>
          <w:rFonts w:ascii="Arial" w:eastAsia="Calibri" w:hAnsi="Arial" w:cs="Arial"/>
          <w:b/>
          <w:sz w:val="20"/>
          <w:szCs w:val="20"/>
          <w:lang w:eastAsia="pl-PL"/>
        </w:rPr>
        <w:t xml:space="preserve">dla przełączników SAN </w:t>
      </w:r>
      <w:r w:rsidRPr="004D5C82">
        <w:rPr>
          <w:rFonts w:ascii="Arial" w:eastAsia="Calibri" w:hAnsi="Arial" w:cs="Arial"/>
          <w:b/>
          <w:sz w:val="20"/>
          <w:szCs w:val="20"/>
          <w:lang w:eastAsia="pl-PL"/>
        </w:rPr>
        <w:t>wraz z gwarancją i świadczeniem usług wsparcia inżyniera</w:t>
      </w:r>
      <w:r w:rsidRPr="001F47EA">
        <w:rPr>
          <w:rFonts w:ascii="Arial" w:eastAsia="Calibri" w:hAnsi="Arial" w:cs="Arial"/>
          <w:sz w:val="20"/>
          <w:szCs w:val="20"/>
          <w:lang w:eastAsia="pl-PL"/>
        </w:rPr>
        <w:t>, oznaczenie sprawy BA-F-II-3710-35/16,</w:t>
      </w:r>
    </w:p>
    <w:p w:rsidR="00587E68" w:rsidRPr="00DF0826" w:rsidRDefault="00587E68" w:rsidP="00D05C6C">
      <w:pPr>
        <w:outlineLvl w:val="0"/>
        <w:rPr>
          <w:rFonts w:ascii="Arial" w:hAnsi="Arial" w:cs="Arial"/>
          <w:b/>
          <w:bCs/>
          <w:sz w:val="20"/>
          <w:szCs w:val="20"/>
          <w:u w:val="single"/>
          <w:lang w:eastAsia="pl-PL"/>
        </w:rPr>
      </w:pPr>
    </w:p>
    <w:p w:rsidR="0045266B" w:rsidRPr="00DF0826" w:rsidRDefault="0045266B" w:rsidP="00D05C6C">
      <w:pPr>
        <w:pStyle w:val="Zwykytekst"/>
        <w:jc w:val="both"/>
        <w:rPr>
          <w:rFonts w:ascii="Arial" w:hAnsi="Arial" w:cs="Arial"/>
          <w:b/>
        </w:rPr>
      </w:pPr>
    </w:p>
    <w:p w:rsidR="00776FAB" w:rsidRDefault="0045266B" w:rsidP="00D05C6C">
      <w:pPr>
        <w:pStyle w:val="Zwykytekst"/>
        <w:jc w:val="both"/>
        <w:rPr>
          <w:rFonts w:ascii="Arial" w:hAnsi="Arial" w:cs="Arial"/>
        </w:rPr>
      </w:pPr>
      <w:r w:rsidRPr="00DF0826">
        <w:rPr>
          <w:rFonts w:ascii="Arial" w:hAnsi="Arial" w:cs="Arial"/>
        </w:rPr>
        <w:t>W imieniu Wykonawcy</w:t>
      </w:r>
    </w:p>
    <w:p w:rsidR="00F9527A" w:rsidRDefault="00F9527A" w:rsidP="00D05C6C">
      <w:pPr>
        <w:pStyle w:val="Zwykytekst"/>
        <w:jc w:val="both"/>
        <w:rPr>
          <w:rFonts w:ascii="Arial" w:hAnsi="Arial" w:cs="Arial"/>
        </w:rPr>
      </w:pPr>
    </w:p>
    <w:p w:rsidR="0045266B" w:rsidRPr="00DF0826" w:rsidRDefault="0045266B" w:rsidP="00D05C6C">
      <w:pPr>
        <w:pStyle w:val="Zwykytekst"/>
        <w:jc w:val="both"/>
        <w:rPr>
          <w:rFonts w:ascii="Arial" w:hAnsi="Arial" w:cs="Arial"/>
        </w:rPr>
      </w:pPr>
      <w:r w:rsidRPr="00DF0826">
        <w:rPr>
          <w:rFonts w:ascii="Arial" w:hAnsi="Arial" w:cs="Arial"/>
        </w:rPr>
        <w:t xml:space="preserve"> ………………………………………………………………………..……</w:t>
      </w:r>
      <w:r w:rsidR="00776FAB">
        <w:rPr>
          <w:rFonts w:ascii="Arial" w:hAnsi="Arial" w:cs="Arial"/>
        </w:rPr>
        <w:t>……………………………………….</w:t>
      </w:r>
    </w:p>
    <w:p w:rsidR="0045266B" w:rsidRPr="00DF0826" w:rsidRDefault="0045266B" w:rsidP="00D05C6C">
      <w:pPr>
        <w:pStyle w:val="Zwykytekst"/>
        <w:jc w:val="both"/>
        <w:rPr>
          <w:rFonts w:ascii="Arial" w:hAnsi="Arial" w:cs="Arial"/>
          <w:b/>
        </w:rPr>
      </w:pPr>
    </w:p>
    <w:p w:rsidR="0045266B" w:rsidRPr="00DF0826" w:rsidRDefault="0045266B" w:rsidP="00D05C6C">
      <w:pPr>
        <w:jc w:val="both"/>
        <w:rPr>
          <w:rFonts w:ascii="Arial" w:hAnsi="Arial" w:cs="Arial"/>
          <w:sz w:val="20"/>
          <w:szCs w:val="20"/>
        </w:rPr>
      </w:pPr>
      <w:r w:rsidRPr="00DF0826">
        <w:rPr>
          <w:rFonts w:ascii="Arial" w:hAnsi="Arial" w:cs="Arial"/>
          <w:sz w:val="20"/>
          <w:szCs w:val="20"/>
        </w:rPr>
        <w:t>oświadczam, że</w:t>
      </w:r>
      <w:r w:rsidRPr="00DF0826">
        <w:rPr>
          <w:rFonts w:ascii="Arial" w:hAnsi="Arial" w:cs="Arial"/>
          <w:bCs/>
          <w:iCs/>
          <w:sz w:val="20"/>
          <w:szCs w:val="20"/>
        </w:rPr>
        <w:t xml:space="preserve"> brak jest podstaw do wykluczenia nas z postępowania </w:t>
      </w:r>
      <w:r w:rsidR="00C565CF" w:rsidRPr="00DF0826">
        <w:rPr>
          <w:rFonts w:ascii="Arial" w:hAnsi="Arial" w:cs="Arial"/>
          <w:sz w:val="20"/>
          <w:szCs w:val="20"/>
        </w:rPr>
        <w:t xml:space="preserve">w okolicznościach, </w:t>
      </w:r>
      <w:r w:rsidRPr="00DF0826">
        <w:rPr>
          <w:rFonts w:ascii="Arial" w:hAnsi="Arial" w:cs="Arial"/>
          <w:iCs/>
          <w:sz w:val="20"/>
          <w:szCs w:val="20"/>
        </w:rPr>
        <w:t>o których mowa w art. 24 ust. 1 ustawy Pzp.</w:t>
      </w:r>
    </w:p>
    <w:p w:rsidR="0045266B" w:rsidRPr="00DF0826" w:rsidRDefault="0045266B" w:rsidP="00D05C6C">
      <w:pPr>
        <w:jc w:val="both"/>
        <w:rPr>
          <w:rFonts w:ascii="Arial" w:hAnsi="Arial" w:cs="Arial"/>
          <w:sz w:val="20"/>
          <w:szCs w:val="20"/>
        </w:rPr>
      </w:pPr>
    </w:p>
    <w:p w:rsidR="0045266B" w:rsidRPr="00DF0826" w:rsidRDefault="0045266B" w:rsidP="00D05C6C">
      <w:pPr>
        <w:pStyle w:val="Zwykytekst"/>
        <w:jc w:val="both"/>
        <w:rPr>
          <w:rFonts w:ascii="Arial" w:hAnsi="Arial" w:cs="Arial"/>
        </w:rPr>
      </w:pPr>
    </w:p>
    <w:p w:rsidR="0045266B" w:rsidRPr="00DF0826" w:rsidRDefault="0045266B" w:rsidP="00D05C6C">
      <w:pPr>
        <w:pStyle w:val="Zwykytekst"/>
        <w:rPr>
          <w:rFonts w:ascii="Arial" w:hAnsi="Arial" w:cs="Arial"/>
        </w:rPr>
      </w:pPr>
      <w:r w:rsidRPr="00DF0826">
        <w:rPr>
          <w:rFonts w:ascii="Arial" w:hAnsi="Arial" w:cs="Arial"/>
        </w:rPr>
        <w:t>__________________ dnia __ __roku</w:t>
      </w:r>
    </w:p>
    <w:p w:rsidR="0045266B" w:rsidRPr="00DF0826" w:rsidRDefault="0045266B" w:rsidP="00D05C6C">
      <w:pPr>
        <w:pStyle w:val="Zwykytekst"/>
        <w:ind w:firstLine="5220"/>
        <w:jc w:val="center"/>
        <w:rPr>
          <w:rFonts w:ascii="Arial" w:hAnsi="Arial" w:cs="Arial"/>
          <w:i/>
        </w:rPr>
      </w:pPr>
    </w:p>
    <w:p w:rsidR="0045266B" w:rsidRPr="00DF0826" w:rsidRDefault="0045266B" w:rsidP="00D05C6C">
      <w:pPr>
        <w:pStyle w:val="Zwykytekst"/>
        <w:ind w:firstLine="5220"/>
        <w:jc w:val="center"/>
        <w:rPr>
          <w:rFonts w:ascii="Arial" w:hAnsi="Arial" w:cs="Arial"/>
          <w:i/>
        </w:rPr>
      </w:pPr>
      <w:r w:rsidRPr="00DF0826">
        <w:rPr>
          <w:rFonts w:ascii="Arial" w:hAnsi="Arial" w:cs="Arial"/>
          <w:i/>
        </w:rPr>
        <w:t>______________________________</w:t>
      </w:r>
    </w:p>
    <w:p w:rsidR="0045266B" w:rsidRPr="00DF0826" w:rsidRDefault="0045266B" w:rsidP="00D05C6C">
      <w:pPr>
        <w:pStyle w:val="Zwykytekst"/>
        <w:ind w:firstLine="4500"/>
        <w:jc w:val="center"/>
        <w:rPr>
          <w:rFonts w:ascii="Arial" w:hAnsi="Arial" w:cs="Arial"/>
          <w:i/>
        </w:rPr>
      </w:pPr>
      <w:r w:rsidRPr="00DF0826">
        <w:rPr>
          <w:rFonts w:ascii="Arial" w:hAnsi="Arial" w:cs="Arial"/>
          <w:i/>
        </w:rPr>
        <w:t xml:space="preserve">         (podpis Wykonawcy/Pełnomocnika)</w:t>
      </w: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jc w:val="both"/>
        <w:rPr>
          <w:rFonts w:ascii="Arial" w:hAnsi="Arial" w:cs="Arial"/>
          <w:i/>
          <w:sz w:val="20"/>
          <w:szCs w:val="20"/>
        </w:rPr>
      </w:pPr>
      <w:r w:rsidRPr="00DF0826">
        <w:rPr>
          <w:rFonts w:ascii="Arial" w:hAnsi="Arial" w:cs="Arial"/>
          <w:b/>
          <w:sz w:val="20"/>
          <w:szCs w:val="20"/>
          <w:u w:val="single"/>
        </w:rPr>
        <w:t>UWAGA:</w:t>
      </w:r>
      <w:r w:rsidRPr="00DF0826">
        <w:rPr>
          <w:rFonts w:ascii="Arial" w:hAnsi="Arial" w:cs="Arial"/>
          <w:sz w:val="20"/>
          <w:szCs w:val="20"/>
        </w:rPr>
        <w:tab/>
      </w:r>
      <w:r w:rsidRPr="00DF0826">
        <w:rPr>
          <w:rFonts w:ascii="Arial" w:hAnsi="Arial" w:cs="Arial"/>
          <w:i/>
          <w:sz w:val="20"/>
          <w:szCs w:val="20"/>
        </w:rPr>
        <w:t>niniejsze „Oświadczenie o braku podstaw do wykluczenia w okolicznościach</w:t>
      </w:r>
      <w:r w:rsidRPr="00DF0826">
        <w:rPr>
          <w:rFonts w:ascii="Arial" w:hAnsi="Arial" w:cs="Arial"/>
          <w:i/>
          <w:iCs/>
          <w:sz w:val="20"/>
          <w:szCs w:val="20"/>
        </w:rPr>
        <w:t xml:space="preserve"> o których mowa w art. 24 ust. 1 ustawy Pzp” </w:t>
      </w:r>
      <w:r w:rsidRPr="00DF0826">
        <w:rPr>
          <w:rFonts w:ascii="Arial" w:hAnsi="Arial" w:cs="Arial"/>
          <w:i/>
          <w:sz w:val="20"/>
          <w:szCs w:val="20"/>
        </w:rPr>
        <w:t xml:space="preserve"> składa każdy z Wykonawców wspólnie ubiegających się o udzielenie zamówienia.</w:t>
      </w:r>
    </w:p>
    <w:p w:rsidR="0045266B" w:rsidRPr="00DF0826" w:rsidRDefault="0045266B" w:rsidP="00D05C6C">
      <w:pPr>
        <w:pStyle w:val="tytu0"/>
        <w:rPr>
          <w:rFonts w:ascii="Arial" w:hAnsi="Arial" w:cs="Arial"/>
        </w:rPr>
      </w:pPr>
    </w:p>
    <w:p w:rsidR="00DB2415" w:rsidRDefault="00DB2415"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117073" w:rsidRDefault="00117073" w:rsidP="00D05C6C">
      <w:pPr>
        <w:rPr>
          <w:rFonts w:ascii="Arial" w:hAnsi="Arial" w:cs="Arial"/>
          <w:b/>
          <w:bCs/>
          <w:sz w:val="20"/>
          <w:szCs w:val="20"/>
          <w:lang w:eastAsia="pl-PL"/>
        </w:rPr>
      </w:pPr>
    </w:p>
    <w:p w:rsidR="00DF0826" w:rsidRPr="00DF0826" w:rsidRDefault="00DF0826" w:rsidP="00D05C6C">
      <w:pPr>
        <w:rPr>
          <w:rFonts w:ascii="Arial" w:hAnsi="Arial" w:cs="Arial"/>
          <w:sz w:val="20"/>
          <w:szCs w:val="20"/>
          <w:lang w:eastAsia="pl-PL"/>
        </w:rPr>
      </w:pPr>
    </w:p>
    <w:p w:rsidR="0045266B" w:rsidRPr="00DF0826" w:rsidRDefault="00C7521B" w:rsidP="00D05C6C">
      <w:pPr>
        <w:pStyle w:val="tytu0"/>
        <w:rPr>
          <w:rFonts w:ascii="Arial" w:hAnsi="Arial" w:cs="Arial"/>
        </w:rPr>
      </w:pP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0045266B" w:rsidRPr="00DF0826">
        <w:rPr>
          <w:rFonts w:ascii="Arial" w:hAnsi="Arial" w:cs="Arial"/>
        </w:rPr>
        <w:t>Formularz 3.2.</w:t>
      </w:r>
    </w:p>
    <w:p w:rsidR="0045266B" w:rsidRPr="00DF0826" w:rsidRDefault="00D87FD6" w:rsidP="00D05C6C">
      <w:pPr>
        <w:pStyle w:val="Zwykytekst"/>
        <w:ind w:left="360"/>
        <w:jc w:val="both"/>
        <w:rPr>
          <w:rFonts w:ascii="Arial" w:hAnsi="Arial" w:cs="Arial"/>
          <w:b/>
        </w:rPr>
      </w:pPr>
      <w:r w:rsidRPr="00DF0826">
        <w:rPr>
          <w:rFonts w:ascii="Arial" w:hAnsi="Arial" w:cs="Arial"/>
          <w:noProof/>
        </w:rPr>
        <mc:AlternateContent>
          <mc:Choice Requires="wps">
            <w:drawing>
              <wp:anchor distT="0" distB="0" distL="114300" distR="114300" simplePos="0" relativeHeight="251652096" behindDoc="0" locked="0" layoutInCell="1" allowOverlap="1" wp14:anchorId="5CF686CE" wp14:editId="789E68C5">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i/>
                          <w:sz w:val="18"/>
                        </w:rPr>
                      </w:pPr>
                    </w:p>
                    <w:p w:rsidR="00212809" w:rsidRDefault="00212809"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DF0826" w:rsidRDefault="00DF0826" w:rsidP="00D05C6C">
      <w:pPr>
        <w:pStyle w:val="Zwykytekst"/>
        <w:jc w:val="both"/>
        <w:rPr>
          <w:rFonts w:ascii="Arial" w:hAnsi="Arial" w:cs="Arial"/>
        </w:rPr>
      </w:pPr>
    </w:p>
    <w:p w:rsidR="0045266B" w:rsidRPr="00DF0826" w:rsidRDefault="00DF0826" w:rsidP="00D05C6C">
      <w:pPr>
        <w:pStyle w:val="Zwykytekst"/>
        <w:jc w:val="both"/>
        <w:rPr>
          <w:rFonts w:ascii="Arial" w:hAnsi="Arial" w:cs="Arial"/>
        </w:rPr>
      </w:pPr>
      <w:r w:rsidRPr="00DF0826">
        <w:rPr>
          <w:rFonts w:ascii="Arial" w:hAnsi="Arial" w:cs="Arial"/>
          <w:noProof/>
        </w:rPr>
        <mc:AlternateContent>
          <mc:Choice Requires="wps">
            <w:drawing>
              <wp:anchor distT="0" distB="0" distL="114300" distR="114300" simplePos="0" relativeHeight="251653120" behindDoc="0" locked="0" layoutInCell="1" allowOverlap="1" wp14:anchorId="1BDB5B43" wp14:editId="4948C7CC">
                <wp:simplePos x="0" y="0"/>
                <wp:positionH relativeFrom="column">
                  <wp:posOffset>-120015</wp:posOffset>
                </wp:positionH>
                <wp:positionV relativeFrom="paragraph">
                  <wp:posOffset>47625</wp:posOffset>
                </wp:positionV>
                <wp:extent cx="3943350" cy="836295"/>
                <wp:effectExtent l="0" t="0" r="19050" b="20955"/>
                <wp:wrapTight wrapText="bothSides">
                  <wp:wrapPolygon edited="0">
                    <wp:start x="0" y="0"/>
                    <wp:lineTo x="0" y="21649"/>
                    <wp:lineTo x="21600" y="21649"/>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rsidR="00212809" w:rsidRPr="00990EC8" w:rsidRDefault="00212809" w:rsidP="00E20F81">
                            <w:pPr>
                              <w:jc w:val="center"/>
                              <w:rPr>
                                <w:rFonts w:ascii="Verdana" w:hAnsi="Verdana"/>
                                <w:b/>
                                <w:sz w:val="20"/>
                                <w:szCs w:val="20"/>
                              </w:rPr>
                            </w:pPr>
                            <w:r w:rsidRPr="00990EC8">
                              <w:rPr>
                                <w:rFonts w:ascii="Verdana" w:hAnsi="Verdana"/>
                                <w:b/>
                              </w:rPr>
                              <w:t>OŚWIADCZENIE</w:t>
                            </w:r>
                          </w:p>
                          <w:p w:rsidR="00212809" w:rsidRPr="00990EC8" w:rsidRDefault="00212809"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P</w:t>
                            </w:r>
                            <w:r w:rsidRPr="008E6E8F">
                              <w:rPr>
                                <w:rFonts w:ascii="Verdana" w:hAnsi="Verdana"/>
                                <w:b/>
                              </w:rPr>
                              <w:t>zp</w:t>
                            </w:r>
                          </w:p>
                          <w:p w:rsidR="00212809" w:rsidRPr="00990EC8" w:rsidRDefault="00212809" w:rsidP="00E20F81">
                            <w:pPr>
                              <w:jc w:val="center"/>
                              <w:rPr>
                                <w:rFonts w:ascii="Verdana" w:hAnsi="Verdana"/>
                                <w:b/>
                                <w:sz w:val="20"/>
                                <w:szCs w:val="20"/>
                              </w:rPr>
                            </w:pPr>
                            <w:r w:rsidRPr="00990EC8">
                              <w:rPr>
                                <w:rFonts w:ascii="Verdana" w:hAnsi="Verdana"/>
                                <w:b/>
                              </w:rPr>
                              <w:t>o których mowa w art. 22 ust 1 ustawy Pzp</w:t>
                            </w:r>
                          </w:p>
                          <w:p w:rsidR="00212809" w:rsidRPr="00990EC8" w:rsidRDefault="00212809"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45pt;margin-top:3.75pt;width:310.5pt;height:6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" fillcolor="silver">
                <v:textbox>
                  <w:txbxContent>
                    <w:p w:rsidR="00212809" w:rsidRPr="00990EC8" w:rsidRDefault="00212809" w:rsidP="00E20F81">
                      <w:pPr>
                        <w:jc w:val="center"/>
                        <w:rPr>
                          <w:rFonts w:ascii="Verdana" w:hAnsi="Verdana"/>
                          <w:b/>
                          <w:sz w:val="20"/>
                          <w:szCs w:val="20"/>
                        </w:rPr>
                      </w:pPr>
                      <w:r w:rsidRPr="00990EC8">
                        <w:rPr>
                          <w:rFonts w:ascii="Verdana" w:hAnsi="Verdana"/>
                          <w:b/>
                        </w:rPr>
                        <w:t>OŚWIADCZENIE</w:t>
                      </w:r>
                    </w:p>
                    <w:p w:rsidR="00212809" w:rsidRPr="00990EC8" w:rsidRDefault="00212809"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P</w:t>
                      </w:r>
                      <w:r w:rsidRPr="008E6E8F">
                        <w:rPr>
                          <w:rFonts w:ascii="Verdana" w:hAnsi="Verdana"/>
                          <w:b/>
                        </w:rPr>
                        <w:t>zp</w:t>
                      </w:r>
                    </w:p>
                    <w:p w:rsidR="00212809" w:rsidRPr="00990EC8" w:rsidRDefault="00212809" w:rsidP="00E20F81">
                      <w:pPr>
                        <w:jc w:val="center"/>
                        <w:rPr>
                          <w:rFonts w:ascii="Verdana" w:hAnsi="Verdana"/>
                          <w:b/>
                          <w:sz w:val="20"/>
                          <w:szCs w:val="20"/>
                        </w:rPr>
                      </w:pPr>
                      <w:r w:rsidRPr="00990EC8">
                        <w:rPr>
                          <w:rFonts w:ascii="Verdana" w:hAnsi="Verdana"/>
                          <w:b/>
                        </w:rPr>
                        <w:t>o których mowa w art. 22 ust 1 ustawy Pzp</w:t>
                      </w:r>
                    </w:p>
                    <w:p w:rsidR="00212809" w:rsidRPr="00990EC8" w:rsidRDefault="00212809" w:rsidP="00E20F81">
                      <w:pPr>
                        <w:jc w:val="center"/>
                        <w:rPr>
                          <w:b/>
                          <w:sz w:val="20"/>
                          <w:szCs w:val="20"/>
                        </w:rPr>
                      </w:pPr>
                    </w:p>
                  </w:txbxContent>
                </v:textbox>
                <w10:wrap type="tight"/>
              </v:shape>
            </w:pict>
          </mc:Fallback>
        </mc:AlternateContent>
      </w:r>
      <w:r w:rsidR="0045266B" w:rsidRPr="00DF0826">
        <w:rPr>
          <w:rFonts w:ascii="Arial" w:hAnsi="Arial" w:cs="Arial"/>
        </w:rPr>
        <w:t>Składając ofertę w postępowaniu o udzielenie zamówienia publicznego prowadzonym w trybie przetargu nieograniczonego na:</w:t>
      </w:r>
    </w:p>
    <w:p w:rsidR="005D4D82" w:rsidRPr="00DF0826" w:rsidRDefault="005D4D82" w:rsidP="00D05C6C">
      <w:pPr>
        <w:jc w:val="both"/>
        <w:outlineLvl w:val="0"/>
        <w:rPr>
          <w:rFonts w:ascii="Arial" w:hAnsi="Arial" w:cs="Arial"/>
          <w:b/>
          <w:sz w:val="20"/>
          <w:szCs w:val="20"/>
          <w:lang w:eastAsia="pl-PL"/>
        </w:rPr>
      </w:pPr>
    </w:p>
    <w:p w:rsidR="00225E3D" w:rsidRPr="007B5657" w:rsidRDefault="00DB340D" w:rsidP="007B5657">
      <w:pPr>
        <w:jc w:val="both"/>
        <w:outlineLvl w:val="0"/>
        <w:rPr>
          <w:rFonts w:ascii="Arial" w:hAnsi="Arial" w:cs="Arial"/>
          <w:b/>
          <w:sz w:val="20"/>
          <w:szCs w:val="20"/>
        </w:rPr>
      </w:pPr>
      <w:r>
        <w:rPr>
          <w:rFonts w:ascii="Arial" w:eastAsia="Calibri" w:hAnsi="Arial" w:cs="Arial"/>
          <w:b/>
          <w:sz w:val="20"/>
          <w:szCs w:val="20"/>
          <w:lang w:eastAsia="pl-PL"/>
        </w:rPr>
        <w:t>Rozbudowę</w:t>
      </w:r>
      <w:r w:rsidRPr="004D5C82">
        <w:rPr>
          <w:rFonts w:ascii="Arial" w:eastAsia="Calibri" w:hAnsi="Arial" w:cs="Arial"/>
          <w:b/>
          <w:sz w:val="20"/>
          <w:szCs w:val="20"/>
          <w:lang w:eastAsia="pl-PL"/>
        </w:rPr>
        <w:t xml:space="preserve"> obecnie posiadanej i eksploato</w:t>
      </w:r>
      <w:r>
        <w:rPr>
          <w:rFonts w:ascii="Arial" w:eastAsia="Calibri" w:hAnsi="Arial" w:cs="Arial"/>
          <w:b/>
          <w:sz w:val="20"/>
          <w:szCs w:val="20"/>
          <w:lang w:eastAsia="pl-PL"/>
        </w:rPr>
        <w:t xml:space="preserve">wanej infrastruktury sprzętowej </w:t>
      </w:r>
      <w:r w:rsidRPr="004D5C82">
        <w:rPr>
          <w:rFonts w:ascii="Arial" w:eastAsia="Calibri" w:hAnsi="Arial" w:cs="Arial"/>
          <w:b/>
          <w:sz w:val="20"/>
          <w:szCs w:val="20"/>
          <w:lang w:eastAsia="pl-PL"/>
        </w:rPr>
        <w:t xml:space="preserve">w postaci zakupu urządzeń, licencji </w:t>
      </w:r>
      <w:r>
        <w:rPr>
          <w:rFonts w:ascii="Arial" w:eastAsia="Calibri" w:hAnsi="Arial" w:cs="Arial"/>
          <w:b/>
          <w:sz w:val="20"/>
          <w:szCs w:val="20"/>
          <w:lang w:eastAsia="pl-PL"/>
        </w:rPr>
        <w:t xml:space="preserve">dla przełączników SAN </w:t>
      </w:r>
      <w:r w:rsidRPr="004D5C82">
        <w:rPr>
          <w:rFonts w:ascii="Arial" w:eastAsia="Calibri" w:hAnsi="Arial" w:cs="Arial"/>
          <w:b/>
          <w:sz w:val="20"/>
          <w:szCs w:val="20"/>
          <w:lang w:eastAsia="pl-PL"/>
        </w:rPr>
        <w:t>wraz z gwarancją i świadczeniem usług wsparcia inżyniera</w:t>
      </w:r>
      <w:r w:rsidRPr="001F47EA">
        <w:rPr>
          <w:rFonts w:ascii="Arial" w:eastAsia="Calibri" w:hAnsi="Arial" w:cs="Arial"/>
          <w:sz w:val="20"/>
          <w:szCs w:val="20"/>
          <w:lang w:eastAsia="pl-PL"/>
        </w:rPr>
        <w:t>, oznaczenie sprawy BA-F-II-3710-35/16,</w:t>
      </w:r>
    </w:p>
    <w:p w:rsidR="002F0AA8" w:rsidRPr="00DF0826" w:rsidRDefault="002F0AA8" w:rsidP="00D05C6C">
      <w:pPr>
        <w:outlineLvl w:val="0"/>
        <w:rPr>
          <w:rFonts w:ascii="Arial" w:hAnsi="Arial" w:cs="Arial"/>
          <w:b/>
          <w:bCs/>
          <w:sz w:val="20"/>
          <w:szCs w:val="20"/>
          <w:u w:val="single"/>
          <w:lang w:eastAsia="pl-PL"/>
        </w:rPr>
      </w:pPr>
    </w:p>
    <w:p w:rsidR="0045266B" w:rsidRPr="00DF0826" w:rsidRDefault="0045266B" w:rsidP="00D05C6C">
      <w:pPr>
        <w:jc w:val="both"/>
        <w:outlineLvl w:val="0"/>
        <w:rPr>
          <w:rFonts w:ascii="Arial" w:hAnsi="Arial" w:cs="Arial"/>
          <w:b/>
          <w:bCs/>
          <w:sz w:val="20"/>
          <w:szCs w:val="20"/>
          <w:u w:val="single"/>
          <w:lang w:eastAsia="pl-PL"/>
        </w:rPr>
      </w:pPr>
    </w:p>
    <w:p w:rsidR="0045266B" w:rsidRDefault="0045266B" w:rsidP="00D05C6C">
      <w:pPr>
        <w:pStyle w:val="Zwykytekst"/>
        <w:jc w:val="both"/>
        <w:rPr>
          <w:rFonts w:ascii="Arial" w:hAnsi="Arial" w:cs="Arial"/>
        </w:rPr>
      </w:pPr>
      <w:r w:rsidRPr="00DF0826">
        <w:rPr>
          <w:rFonts w:ascii="Arial" w:hAnsi="Arial" w:cs="Arial"/>
        </w:rPr>
        <w:t>W imieniu Wykonawcy/Wykonawców</w:t>
      </w:r>
    </w:p>
    <w:p w:rsidR="00776FAB" w:rsidRPr="00DF0826" w:rsidRDefault="00776FAB" w:rsidP="00D05C6C">
      <w:pPr>
        <w:pStyle w:val="Zwykytekst"/>
        <w:jc w:val="both"/>
        <w:rPr>
          <w:rFonts w:ascii="Arial" w:hAnsi="Arial" w:cs="Arial"/>
        </w:rPr>
      </w:pPr>
    </w:p>
    <w:p w:rsidR="005935F3" w:rsidRDefault="0045266B" w:rsidP="003A3ADD">
      <w:pPr>
        <w:pStyle w:val="Zwykytekst"/>
        <w:jc w:val="both"/>
        <w:rPr>
          <w:rFonts w:ascii="Arial" w:hAnsi="Arial" w:cs="Arial"/>
        </w:rPr>
      </w:pPr>
      <w:r w:rsidRPr="00DF0826">
        <w:rPr>
          <w:rFonts w:ascii="Arial" w:hAnsi="Arial" w:cs="Arial"/>
        </w:rPr>
        <w:t xml:space="preserve"> ………………………………………………………………………………………………………………………</w:t>
      </w:r>
    </w:p>
    <w:p w:rsidR="005935F3" w:rsidRDefault="005935F3" w:rsidP="003A3ADD">
      <w:pPr>
        <w:pStyle w:val="Zwykytekst"/>
        <w:jc w:val="both"/>
        <w:rPr>
          <w:rFonts w:ascii="Arial" w:hAnsi="Arial" w:cs="Arial"/>
        </w:rPr>
      </w:pPr>
    </w:p>
    <w:p w:rsidR="005935F3" w:rsidRDefault="005935F3" w:rsidP="003A3ADD">
      <w:pPr>
        <w:pStyle w:val="Zwykytekst"/>
        <w:jc w:val="both"/>
        <w:rPr>
          <w:rFonts w:ascii="Arial" w:hAnsi="Arial" w:cs="Arial"/>
        </w:rPr>
      </w:pPr>
    </w:p>
    <w:p w:rsidR="0045266B" w:rsidRPr="00DF0826" w:rsidRDefault="0045266B" w:rsidP="003A3ADD">
      <w:pPr>
        <w:pStyle w:val="Zwykytekst"/>
        <w:jc w:val="both"/>
        <w:rPr>
          <w:rFonts w:ascii="Arial" w:hAnsi="Arial" w:cs="Arial"/>
          <w:iCs/>
        </w:rPr>
      </w:pPr>
      <w:r w:rsidRPr="00DF0826">
        <w:rPr>
          <w:rFonts w:ascii="Arial" w:hAnsi="Arial" w:cs="Arial"/>
          <w:iCs/>
        </w:rPr>
        <w:t>oświadczamy, że spełniamy warunki udziału w wyżej wymienionym postępowaniu o udzielenie zamówienia.</w:t>
      </w:r>
    </w:p>
    <w:p w:rsidR="0045266B" w:rsidRPr="00DF0826" w:rsidRDefault="0045266B" w:rsidP="00D05C6C">
      <w:pPr>
        <w:jc w:val="both"/>
        <w:rPr>
          <w:rFonts w:ascii="Arial" w:hAnsi="Arial" w:cs="Arial"/>
          <w:iCs/>
          <w:sz w:val="20"/>
          <w:szCs w:val="20"/>
        </w:rPr>
      </w:pPr>
    </w:p>
    <w:p w:rsidR="0045266B" w:rsidRPr="00DF0826" w:rsidRDefault="0045266B" w:rsidP="00D05C6C">
      <w:pPr>
        <w:pStyle w:val="Zwykytekst"/>
        <w:jc w:val="both"/>
        <w:rPr>
          <w:rFonts w:ascii="Arial" w:hAnsi="Arial" w:cs="Arial"/>
          <w:b/>
        </w:rPr>
      </w:pPr>
    </w:p>
    <w:p w:rsidR="0045266B" w:rsidRPr="00DF0826" w:rsidRDefault="0045266B" w:rsidP="00D05C6C">
      <w:pPr>
        <w:jc w:val="both"/>
        <w:rPr>
          <w:rFonts w:ascii="Arial" w:hAnsi="Arial" w:cs="Arial"/>
          <w:b/>
          <w:sz w:val="20"/>
          <w:szCs w:val="20"/>
        </w:rPr>
      </w:pPr>
    </w:p>
    <w:p w:rsidR="0045266B" w:rsidRPr="00DF0826" w:rsidRDefault="0045266B" w:rsidP="00D05C6C">
      <w:pPr>
        <w:pStyle w:val="Zwykytekst"/>
        <w:jc w:val="both"/>
        <w:rPr>
          <w:rFonts w:ascii="Arial" w:hAnsi="Arial" w:cs="Arial"/>
        </w:rPr>
      </w:pPr>
    </w:p>
    <w:p w:rsidR="0045266B" w:rsidRPr="00DF0826" w:rsidRDefault="0045266B" w:rsidP="00D05C6C">
      <w:pPr>
        <w:pStyle w:val="Zwykytekst"/>
        <w:rPr>
          <w:rFonts w:ascii="Arial" w:hAnsi="Arial" w:cs="Arial"/>
        </w:rPr>
      </w:pPr>
      <w:r w:rsidRPr="00DF0826">
        <w:rPr>
          <w:rFonts w:ascii="Arial" w:hAnsi="Arial" w:cs="Arial"/>
        </w:rPr>
        <w:t>__________________ dnia __ __  roku</w:t>
      </w:r>
    </w:p>
    <w:p w:rsidR="0045266B" w:rsidRPr="00DF0826" w:rsidRDefault="0045266B" w:rsidP="00D05C6C">
      <w:pPr>
        <w:pStyle w:val="Zwykytekst"/>
        <w:ind w:firstLine="5220"/>
        <w:jc w:val="center"/>
        <w:rPr>
          <w:rFonts w:ascii="Arial" w:hAnsi="Arial" w:cs="Arial"/>
          <w:i/>
        </w:rPr>
      </w:pPr>
    </w:p>
    <w:p w:rsidR="0045266B" w:rsidRPr="00DF0826" w:rsidRDefault="0045266B" w:rsidP="00D05C6C">
      <w:pPr>
        <w:pStyle w:val="Zwykytekst"/>
        <w:ind w:firstLine="5220"/>
        <w:jc w:val="center"/>
        <w:rPr>
          <w:rFonts w:ascii="Arial" w:hAnsi="Arial" w:cs="Arial"/>
          <w:i/>
        </w:rPr>
      </w:pPr>
      <w:r w:rsidRPr="00DF0826">
        <w:rPr>
          <w:rFonts w:ascii="Arial" w:hAnsi="Arial" w:cs="Arial"/>
          <w:i/>
        </w:rPr>
        <w:t>______________________________</w:t>
      </w:r>
    </w:p>
    <w:p w:rsidR="0045266B" w:rsidRPr="00DF0826" w:rsidRDefault="0045266B" w:rsidP="00D05C6C">
      <w:pPr>
        <w:pStyle w:val="Zwykytekst"/>
        <w:ind w:firstLine="4500"/>
        <w:jc w:val="center"/>
        <w:rPr>
          <w:rFonts w:ascii="Arial" w:hAnsi="Arial" w:cs="Arial"/>
          <w:i/>
        </w:rPr>
      </w:pPr>
      <w:r w:rsidRPr="00DF0826">
        <w:rPr>
          <w:rFonts w:ascii="Arial" w:hAnsi="Arial" w:cs="Arial"/>
          <w:i/>
        </w:rPr>
        <w:t xml:space="preserve">         (podpis Wykonawcy/Pełnomocnika)</w:t>
      </w:r>
    </w:p>
    <w:p w:rsidR="0045266B" w:rsidRPr="00DF0826" w:rsidRDefault="0045266B" w:rsidP="00D05C6C">
      <w:pPr>
        <w:pStyle w:val="Zwykytekst"/>
        <w:rPr>
          <w:rFonts w:ascii="Arial" w:hAnsi="Arial" w:cs="Arial"/>
          <w:iCs/>
        </w:rPr>
      </w:pPr>
    </w:p>
    <w:p w:rsidR="0045266B" w:rsidRPr="00DF0826" w:rsidRDefault="0045266B" w:rsidP="00D05C6C">
      <w:pPr>
        <w:pStyle w:val="Zwykytekst"/>
        <w:jc w:val="both"/>
        <w:rPr>
          <w:rFonts w:ascii="Arial" w:hAnsi="Arial" w:cs="Arial"/>
          <w:i/>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ind w:left="1440" w:hanging="1080"/>
        <w:jc w:val="both"/>
        <w:rPr>
          <w:rFonts w:ascii="Arial" w:hAnsi="Arial" w:cs="Arial"/>
          <w:i/>
        </w:rPr>
      </w:pPr>
      <w:r w:rsidRPr="00DF0826">
        <w:rPr>
          <w:rFonts w:ascii="Arial" w:hAnsi="Arial" w:cs="Arial"/>
          <w:b/>
          <w:u w:val="single"/>
        </w:rPr>
        <w:t>UWAGA:</w:t>
      </w:r>
      <w:r w:rsidRPr="00DF0826">
        <w:rPr>
          <w:rFonts w:ascii="Arial" w:hAnsi="Arial" w:cs="Arial"/>
        </w:rPr>
        <w:tab/>
      </w:r>
      <w:r w:rsidRPr="00DF0826">
        <w:rPr>
          <w:rFonts w:ascii="Arial" w:hAnsi="Arial" w:cs="Arial"/>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45266B" w:rsidRPr="00DF0826" w:rsidRDefault="0045266B" w:rsidP="00D05C6C">
      <w:pPr>
        <w:pStyle w:val="Zwykytekst"/>
        <w:jc w:val="right"/>
        <w:rPr>
          <w:rFonts w:ascii="Arial" w:hAnsi="Arial" w:cs="Arial"/>
          <w:b/>
        </w:rPr>
      </w:pPr>
    </w:p>
    <w:p w:rsidR="0045266B" w:rsidRPr="00DF0826" w:rsidRDefault="0045266B" w:rsidP="00D05C6C">
      <w:pPr>
        <w:pStyle w:val="Zwykytekst"/>
        <w:jc w:val="right"/>
        <w:rPr>
          <w:rFonts w:ascii="Arial" w:hAnsi="Arial" w:cs="Arial"/>
          <w:b/>
          <w:bCs/>
        </w:rPr>
      </w:pPr>
    </w:p>
    <w:p w:rsidR="0045266B" w:rsidRPr="00DF0826" w:rsidRDefault="0045266B" w:rsidP="00D05C6C">
      <w:pPr>
        <w:jc w:val="right"/>
        <w:rPr>
          <w:rFonts w:ascii="Arial" w:hAnsi="Arial" w:cs="Arial"/>
          <w:b/>
          <w:bCs/>
          <w:sz w:val="20"/>
          <w:szCs w:val="20"/>
        </w:rPr>
      </w:pPr>
      <w:r w:rsidRPr="00DF0826">
        <w:rPr>
          <w:rFonts w:ascii="Arial" w:hAnsi="Arial" w:cs="Arial"/>
          <w:sz w:val="20"/>
          <w:szCs w:val="20"/>
        </w:rPr>
        <w:br w:type="page"/>
      </w:r>
      <w:r w:rsidRPr="00DF0826">
        <w:rPr>
          <w:rFonts w:ascii="Arial" w:hAnsi="Arial" w:cs="Arial"/>
          <w:b/>
          <w:bCs/>
          <w:sz w:val="20"/>
          <w:szCs w:val="20"/>
        </w:rPr>
        <w:lastRenderedPageBreak/>
        <w:t>Formularz 3.</w:t>
      </w:r>
      <w:r w:rsidR="009B3EFA" w:rsidRPr="00DF0826">
        <w:rPr>
          <w:rFonts w:ascii="Arial" w:hAnsi="Arial" w:cs="Arial"/>
          <w:b/>
          <w:bCs/>
          <w:sz w:val="20"/>
          <w:szCs w:val="20"/>
        </w:rPr>
        <w:t>3</w:t>
      </w:r>
      <w:r w:rsidRPr="00DF0826">
        <w:rPr>
          <w:rFonts w:ascii="Arial" w:hAnsi="Arial" w:cs="Arial"/>
          <w:b/>
          <w:bCs/>
          <w:sz w:val="20"/>
          <w:szCs w:val="20"/>
        </w:rPr>
        <w:t>.</w:t>
      </w:r>
      <w:r w:rsidR="00D87FD6" w:rsidRPr="00DF0826">
        <w:rPr>
          <w:rFonts w:ascii="Arial" w:hAnsi="Arial" w:cs="Arial"/>
          <w:noProof/>
          <w:sz w:val="20"/>
          <w:szCs w:val="20"/>
          <w:lang w:eastAsia="pl-PL"/>
        </w:rPr>
        <mc:AlternateContent>
          <mc:Choice Requires="wps">
            <w:drawing>
              <wp:anchor distT="0" distB="0" distL="114300" distR="114300" simplePos="0" relativeHeight="251658240" behindDoc="0" locked="0" layoutInCell="1" allowOverlap="1" wp14:anchorId="22E04F23" wp14:editId="1248B35B">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212809" w:rsidRDefault="00212809" w:rsidP="00141658">
                            <w:pPr>
                              <w:jc w:val="center"/>
                              <w:rPr>
                                <w:i/>
                                <w:sz w:val="18"/>
                              </w:rPr>
                            </w:pPr>
                          </w:p>
                          <w:p w:rsidR="00212809" w:rsidRDefault="00212809" w:rsidP="00141658">
                            <w:pPr>
                              <w:jc w:val="center"/>
                              <w:rPr>
                                <w:i/>
                                <w:sz w:val="18"/>
                              </w:rPr>
                            </w:pPr>
                          </w:p>
                          <w:p w:rsidR="00212809" w:rsidRDefault="00212809" w:rsidP="00141658">
                            <w:pPr>
                              <w:jc w:val="center"/>
                              <w:rPr>
                                <w:i/>
                                <w:sz w:val="18"/>
                              </w:rPr>
                            </w:pPr>
                          </w:p>
                          <w:p w:rsidR="00212809" w:rsidRDefault="00212809" w:rsidP="00141658">
                            <w:pPr>
                              <w:jc w:val="center"/>
                              <w:rPr>
                                <w:i/>
                                <w:sz w:val="18"/>
                              </w:rPr>
                            </w:pPr>
                          </w:p>
                          <w:p w:rsidR="00212809" w:rsidRPr="00C714EE" w:rsidRDefault="00212809"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Ygg3wsAgAAWQQAAA4AAAAAAAAAAAAAAAAALgIAAGRy&#10;cy9lMm9Eb2MueG1sUEsBAi0AFAAGAAgAAAAhAKKWQDDfAAAACAEAAA8AAAAAAAAAAAAAAAAAhgQA&#10;AGRycy9kb3ducmV2LnhtbFBLBQYAAAAABAAEAPMAAACSBQAAAAA=&#10;">
                <v:textbox>
                  <w:txbxContent>
                    <w:p w:rsidR="00212809" w:rsidRDefault="00212809" w:rsidP="00141658">
                      <w:pPr>
                        <w:jc w:val="center"/>
                        <w:rPr>
                          <w:i/>
                          <w:sz w:val="18"/>
                        </w:rPr>
                      </w:pPr>
                    </w:p>
                    <w:p w:rsidR="00212809" w:rsidRDefault="00212809" w:rsidP="00141658">
                      <w:pPr>
                        <w:jc w:val="center"/>
                        <w:rPr>
                          <w:i/>
                          <w:sz w:val="18"/>
                        </w:rPr>
                      </w:pPr>
                    </w:p>
                    <w:p w:rsidR="00212809" w:rsidRDefault="00212809" w:rsidP="00141658">
                      <w:pPr>
                        <w:jc w:val="center"/>
                        <w:rPr>
                          <w:i/>
                          <w:sz w:val="18"/>
                        </w:rPr>
                      </w:pPr>
                    </w:p>
                    <w:p w:rsidR="00212809" w:rsidRDefault="00212809" w:rsidP="00141658">
                      <w:pPr>
                        <w:jc w:val="center"/>
                        <w:rPr>
                          <w:i/>
                          <w:sz w:val="18"/>
                        </w:rPr>
                      </w:pPr>
                    </w:p>
                    <w:p w:rsidR="00212809" w:rsidRPr="00C714EE" w:rsidRDefault="00212809"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87FD6" w:rsidRPr="00DF0826">
        <w:rPr>
          <w:rFonts w:ascii="Arial" w:hAnsi="Arial" w:cs="Arial"/>
          <w:noProof/>
          <w:sz w:val="20"/>
          <w:szCs w:val="20"/>
          <w:lang w:eastAsia="pl-PL"/>
        </w:rPr>
        <mc:AlternateContent>
          <mc:Choice Requires="wps">
            <w:drawing>
              <wp:anchor distT="0" distB="0" distL="114300" distR="114300" simplePos="0" relativeHeight="251659264" behindDoc="0" locked="0" layoutInCell="1" allowOverlap="1" wp14:anchorId="0A156209" wp14:editId="715E9AAE">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212809" w:rsidRDefault="00212809" w:rsidP="00141658">
                            <w:pPr>
                              <w:jc w:val="center"/>
                              <w:rPr>
                                <w:rFonts w:ascii="Verdana" w:hAnsi="Verdana"/>
                                <w:b/>
                                <w:sz w:val="20"/>
                                <w:szCs w:val="20"/>
                              </w:rPr>
                            </w:pPr>
                          </w:p>
                          <w:p w:rsidR="00212809" w:rsidRDefault="00212809" w:rsidP="00141658">
                            <w:pPr>
                              <w:jc w:val="center"/>
                              <w:rPr>
                                <w:rFonts w:ascii="Verdana" w:hAnsi="Verdana"/>
                                <w:b/>
                                <w:sz w:val="20"/>
                                <w:szCs w:val="20"/>
                              </w:rPr>
                            </w:pPr>
                            <w:r w:rsidRPr="00F96B9B">
                              <w:rPr>
                                <w:rFonts w:ascii="Verdana" w:hAnsi="Verdana"/>
                                <w:b/>
                                <w:sz w:val="20"/>
                                <w:szCs w:val="20"/>
                              </w:rPr>
                              <w:t xml:space="preserve">INFORMACJA </w:t>
                            </w:r>
                          </w:p>
                          <w:p w:rsidR="00212809" w:rsidRPr="00F96B9B" w:rsidRDefault="00212809" w:rsidP="00141658">
                            <w:pPr>
                              <w:jc w:val="center"/>
                              <w:rPr>
                                <w:rFonts w:ascii="Verdana" w:hAnsi="Verdana"/>
                                <w:b/>
                                <w:sz w:val="20"/>
                                <w:szCs w:val="20"/>
                              </w:rPr>
                            </w:pPr>
                          </w:p>
                          <w:p w:rsidR="00212809" w:rsidRPr="00F96B9B" w:rsidRDefault="00212809"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QbC84sAgAAWQQAAA4AAAAAAAAAAAAAAAAALgIAAGRy&#10;cy9lMm9Eb2MueG1sUEsBAi0AFAAGAAgAAAAhANnxovbfAAAACgEAAA8AAAAAAAAAAAAAAAAAhgQA&#10;AGRycy9kb3ducmV2LnhtbFBLBQYAAAAABAAEAPMAAACSBQAAAAA=&#10;" fillcolor="silver">
                <v:textbox inset="1.5mm,,1.5mm">
                  <w:txbxContent>
                    <w:p w:rsidR="00212809" w:rsidRDefault="00212809" w:rsidP="00141658">
                      <w:pPr>
                        <w:jc w:val="center"/>
                        <w:rPr>
                          <w:rFonts w:ascii="Verdana" w:hAnsi="Verdana"/>
                          <w:b/>
                          <w:sz w:val="20"/>
                          <w:szCs w:val="20"/>
                        </w:rPr>
                      </w:pPr>
                    </w:p>
                    <w:p w:rsidR="00212809" w:rsidRDefault="00212809" w:rsidP="00141658">
                      <w:pPr>
                        <w:jc w:val="center"/>
                        <w:rPr>
                          <w:rFonts w:ascii="Verdana" w:hAnsi="Verdana"/>
                          <w:b/>
                          <w:sz w:val="20"/>
                          <w:szCs w:val="20"/>
                        </w:rPr>
                      </w:pPr>
                      <w:r w:rsidRPr="00F96B9B">
                        <w:rPr>
                          <w:rFonts w:ascii="Verdana" w:hAnsi="Verdana"/>
                          <w:b/>
                          <w:sz w:val="20"/>
                          <w:szCs w:val="20"/>
                        </w:rPr>
                        <w:t xml:space="preserve">INFORMACJA </w:t>
                      </w:r>
                    </w:p>
                    <w:p w:rsidR="00212809" w:rsidRPr="00F96B9B" w:rsidRDefault="00212809" w:rsidP="00141658">
                      <w:pPr>
                        <w:jc w:val="center"/>
                        <w:rPr>
                          <w:rFonts w:ascii="Verdana" w:hAnsi="Verdana"/>
                          <w:b/>
                          <w:sz w:val="20"/>
                          <w:szCs w:val="20"/>
                        </w:rPr>
                      </w:pPr>
                    </w:p>
                    <w:p w:rsidR="00212809" w:rsidRPr="00F96B9B" w:rsidRDefault="00212809"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45266B" w:rsidRPr="00DF0826" w:rsidRDefault="0045266B" w:rsidP="00D05C6C">
      <w:pPr>
        <w:pStyle w:val="Zwykytekst"/>
        <w:rPr>
          <w:rFonts w:ascii="Arial" w:hAnsi="Arial" w:cs="Arial"/>
        </w:rPr>
      </w:pPr>
    </w:p>
    <w:p w:rsidR="0045266B" w:rsidRPr="00DF0826" w:rsidRDefault="0045266B" w:rsidP="00D05C6C">
      <w:pPr>
        <w:pStyle w:val="Zwykytekst"/>
        <w:rPr>
          <w:rFonts w:ascii="Arial" w:hAnsi="Arial" w:cs="Arial"/>
        </w:rPr>
      </w:pPr>
      <w:r w:rsidRPr="00DF0826">
        <w:rPr>
          <w:rFonts w:ascii="Arial" w:hAnsi="Arial" w:cs="Arial"/>
        </w:rPr>
        <w:t>Składając ofertę w postępowaniu prowadzonym w trybie przetargu nieograniczonego na:</w:t>
      </w:r>
    </w:p>
    <w:p w:rsidR="0045266B" w:rsidRPr="00DF0826" w:rsidRDefault="0045266B" w:rsidP="00D05C6C">
      <w:pPr>
        <w:widowControl w:val="0"/>
        <w:tabs>
          <w:tab w:val="left" w:pos="8460"/>
          <w:tab w:val="left" w:pos="8910"/>
        </w:tabs>
        <w:jc w:val="both"/>
        <w:rPr>
          <w:rFonts w:ascii="Arial" w:hAnsi="Arial" w:cs="Arial"/>
          <w:b/>
          <w:sz w:val="20"/>
          <w:szCs w:val="20"/>
        </w:rPr>
      </w:pPr>
    </w:p>
    <w:p w:rsidR="007B5657" w:rsidRPr="003F7A54" w:rsidRDefault="00DB340D" w:rsidP="007B5657">
      <w:pPr>
        <w:jc w:val="both"/>
        <w:outlineLvl w:val="0"/>
        <w:rPr>
          <w:rFonts w:ascii="Arial" w:hAnsi="Arial" w:cs="Arial"/>
          <w:b/>
          <w:sz w:val="20"/>
          <w:szCs w:val="20"/>
        </w:rPr>
      </w:pPr>
      <w:r>
        <w:rPr>
          <w:rFonts w:ascii="Arial" w:eastAsia="Calibri" w:hAnsi="Arial" w:cs="Arial"/>
          <w:b/>
          <w:sz w:val="20"/>
          <w:szCs w:val="20"/>
          <w:lang w:eastAsia="pl-PL"/>
        </w:rPr>
        <w:t>Rozbudowę</w:t>
      </w:r>
      <w:r w:rsidRPr="004D5C82">
        <w:rPr>
          <w:rFonts w:ascii="Arial" w:eastAsia="Calibri" w:hAnsi="Arial" w:cs="Arial"/>
          <w:b/>
          <w:sz w:val="20"/>
          <w:szCs w:val="20"/>
          <w:lang w:eastAsia="pl-PL"/>
        </w:rPr>
        <w:t xml:space="preserve"> obecnie posiadanej i eksploato</w:t>
      </w:r>
      <w:r>
        <w:rPr>
          <w:rFonts w:ascii="Arial" w:eastAsia="Calibri" w:hAnsi="Arial" w:cs="Arial"/>
          <w:b/>
          <w:sz w:val="20"/>
          <w:szCs w:val="20"/>
          <w:lang w:eastAsia="pl-PL"/>
        </w:rPr>
        <w:t xml:space="preserve">wanej infrastruktury sprzętowej </w:t>
      </w:r>
      <w:r w:rsidRPr="004D5C82">
        <w:rPr>
          <w:rFonts w:ascii="Arial" w:eastAsia="Calibri" w:hAnsi="Arial" w:cs="Arial"/>
          <w:b/>
          <w:sz w:val="20"/>
          <w:szCs w:val="20"/>
          <w:lang w:eastAsia="pl-PL"/>
        </w:rPr>
        <w:t xml:space="preserve">w postaci zakupu urządzeń, licencji </w:t>
      </w:r>
      <w:r>
        <w:rPr>
          <w:rFonts w:ascii="Arial" w:eastAsia="Calibri" w:hAnsi="Arial" w:cs="Arial"/>
          <w:b/>
          <w:sz w:val="20"/>
          <w:szCs w:val="20"/>
          <w:lang w:eastAsia="pl-PL"/>
        </w:rPr>
        <w:t xml:space="preserve">dla przełączników SAN </w:t>
      </w:r>
      <w:r w:rsidRPr="004D5C82">
        <w:rPr>
          <w:rFonts w:ascii="Arial" w:eastAsia="Calibri" w:hAnsi="Arial" w:cs="Arial"/>
          <w:b/>
          <w:sz w:val="20"/>
          <w:szCs w:val="20"/>
          <w:lang w:eastAsia="pl-PL"/>
        </w:rPr>
        <w:t>wraz z gwarancją i świadczeniem usług wsparcia inżyniera</w:t>
      </w:r>
      <w:r w:rsidRPr="001F47EA">
        <w:rPr>
          <w:rFonts w:ascii="Arial" w:eastAsia="Calibri" w:hAnsi="Arial" w:cs="Arial"/>
          <w:sz w:val="20"/>
          <w:szCs w:val="20"/>
          <w:lang w:eastAsia="pl-PL"/>
        </w:rPr>
        <w:t>, oznaczenie sprawy BA-F-II-3710-35/16,</w:t>
      </w:r>
    </w:p>
    <w:p w:rsidR="002F0AA8" w:rsidRPr="00DF0826" w:rsidRDefault="002F0AA8" w:rsidP="00D05C6C">
      <w:pPr>
        <w:outlineLvl w:val="0"/>
        <w:rPr>
          <w:rFonts w:ascii="Arial" w:hAnsi="Arial" w:cs="Arial"/>
          <w:b/>
          <w:bCs/>
          <w:sz w:val="20"/>
          <w:szCs w:val="20"/>
          <w:u w:val="single"/>
          <w:lang w:eastAsia="pl-PL"/>
        </w:rPr>
      </w:pPr>
    </w:p>
    <w:p w:rsidR="00587E68" w:rsidRPr="00DF0826" w:rsidRDefault="00587E68" w:rsidP="00D05C6C">
      <w:pPr>
        <w:jc w:val="both"/>
        <w:rPr>
          <w:rFonts w:ascii="Arial" w:hAnsi="Arial" w:cs="Arial"/>
          <w:sz w:val="20"/>
          <w:szCs w:val="20"/>
        </w:rPr>
      </w:pPr>
    </w:p>
    <w:p w:rsidR="0045266B" w:rsidRDefault="0045266B" w:rsidP="00D05C6C">
      <w:pPr>
        <w:jc w:val="both"/>
        <w:rPr>
          <w:rFonts w:ascii="Arial" w:hAnsi="Arial" w:cs="Arial"/>
          <w:sz w:val="20"/>
          <w:szCs w:val="20"/>
        </w:rPr>
      </w:pPr>
      <w:r w:rsidRPr="00DF0826">
        <w:rPr>
          <w:rFonts w:ascii="Arial" w:hAnsi="Arial" w:cs="Arial"/>
          <w:sz w:val="20"/>
          <w:szCs w:val="20"/>
        </w:rPr>
        <w:t>W imieniu Wykonawcy:</w:t>
      </w:r>
    </w:p>
    <w:p w:rsidR="00235EDB" w:rsidRPr="00DF0826" w:rsidRDefault="00235EDB" w:rsidP="00D05C6C">
      <w:pPr>
        <w:jc w:val="both"/>
        <w:rPr>
          <w:rFonts w:ascii="Arial" w:hAnsi="Arial" w:cs="Arial"/>
          <w:sz w:val="20"/>
          <w:szCs w:val="20"/>
        </w:rPr>
      </w:pPr>
    </w:p>
    <w:p w:rsidR="00235EDB" w:rsidRDefault="0045266B" w:rsidP="00235EDB">
      <w:pPr>
        <w:jc w:val="both"/>
        <w:rPr>
          <w:rFonts w:ascii="Arial" w:hAnsi="Arial" w:cs="Arial"/>
          <w:sz w:val="20"/>
          <w:szCs w:val="20"/>
        </w:rPr>
      </w:pPr>
      <w:r w:rsidRPr="00DF0826">
        <w:rPr>
          <w:rFonts w:ascii="Arial" w:hAnsi="Arial" w:cs="Arial"/>
          <w:sz w:val="20"/>
          <w:szCs w:val="20"/>
        </w:rPr>
        <w:t>............................................................................................................................</w:t>
      </w:r>
      <w:r w:rsidR="00235EDB">
        <w:rPr>
          <w:rFonts w:ascii="Arial" w:hAnsi="Arial" w:cs="Arial"/>
          <w:sz w:val="20"/>
          <w:szCs w:val="20"/>
        </w:rPr>
        <w:t>.......................................</w:t>
      </w:r>
    </w:p>
    <w:p w:rsidR="00235EDB" w:rsidRPr="00DF0826" w:rsidRDefault="00235EDB" w:rsidP="00235EDB">
      <w:pPr>
        <w:jc w:val="both"/>
        <w:rPr>
          <w:rFonts w:ascii="Arial" w:hAnsi="Arial" w:cs="Arial"/>
          <w:sz w:val="20"/>
          <w:szCs w:val="20"/>
        </w:rPr>
      </w:pPr>
    </w:p>
    <w:p w:rsidR="0045266B" w:rsidRPr="00DF0826" w:rsidRDefault="0045266B" w:rsidP="00D05C6C">
      <w:pPr>
        <w:rPr>
          <w:rFonts w:ascii="Arial" w:hAnsi="Arial" w:cs="Arial"/>
          <w:sz w:val="20"/>
          <w:szCs w:val="20"/>
        </w:rPr>
      </w:pPr>
      <w:r w:rsidRPr="00DF0826">
        <w:rPr>
          <w:rFonts w:ascii="Arial" w:hAnsi="Arial" w:cs="Arial"/>
          <w:sz w:val="20"/>
          <w:szCs w:val="20"/>
        </w:rPr>
        <w:t>informuję, że</w:t>
      </w:r>
      <w:r w:rsidR="00B90B39" w:rsidRPr="00DF0826">
        <w:rPr>
          <w:rFonts w:ascii="Arial" w:hAnsi="Arial" w:cs="Arial"/>
          <w:sz w:val="20"/>
          <w:szCs w:val="20"/>
        </w:rPr>
        <w:t>:</w:t>
      </w:r>
      <w:r w:rsidRPr="00DF0826">
        <w:rPr>
          <w:rFonts w:ascii="Arial" w:hAnsi="Arial" w:cs="Arial"/>
          <w:sz w:val="20"/>
          <w:szCs w:val="20"/>
        </w:rPr>
        <w:t xml:space="preserve"> </w:t>
      </w:r>
    </w:p>
    <w:p w:rsidR="0045266B" w:rsidRPr="00DF0826" w:rsidRDefault="0045266B" w:rsidP="00D05C6C">
      <w:pPr>
        <w:pStyle w:val="Stopka"/>
        <w:tabs>
          <w:tab w:val="left" w:pos="708"/>
        </w:tabs>
        <w:rPr>
          <w:rFonts w:ascii="Arial" w:hAnsi="Arial" w:cs="Arial"/>
          <w:sz w:val="20"/>
          <w:szCs w:val="20"/>
        </w:rPr>
      </w:pPr>
    </w:p>
    <w:p w:rsidR="0045266B" w:rsidRPr="00DF0826" w:rsidRDefault="0045266B" w:rsidP="00D05C6C">
      <w:pPr>
        <w:widowControl w:val="0"/>
        <w:tabs>
          <w:tab w:val="left" w:pos="8460"/>
          <w:tab w:val="left" w:pos="8910"/>
        </w:tabs>
        <w:jc w:val="both"/>
        <w:rPr>
          <w:rFonts w:ascii="Arial" w:hAnsi="Arial" w:cs="Arial"/>
          <w:sz w:val="20"/>
          <w:szCs w:val="20"/>
        </w:rPr>
      </w:pPr>
      <w:r w:rsidRPr="00DF0826">
        <w:rPr>
          <w:rFonts w:ascii="Arial" w:hAnsi="Arial" w:cs="Arial"/>
          <w:b/>
          <w:sz w:val="20"/>
          <w:szCs w:val="20"/>
        </w:rPr>
        <w:t>*) nie należę</w:t>
      </w:r>
      <w:r w:rsidRPr="00DF0826">
        <w:rPr>
          <w:rFonts w:ascii="Arial" w:hAnsi="Arial" w:cs="Arial"/>
          <w:sz w:val="20"/>
          <w:szCs w:val="20"/>
        </w:rPr>
        <w:t xml:space="preserve"> do grupy kapitałowej, o której mowa w art. 24 ust. 2 pkt 5 ustawy Pzp</w:t>
      </w:r>
    </w:p>
    <w:p w:rsidR="0045266B" w:rsidRPr="00DF0826" w:rsidRDefault="0045266B" w:rsidP="00D05C6C">
      <w:pPr>
        <w:widowControl w:val="0"/>
        <w:tabs>
          <w:tab w:val="left" w:pos="8460"/>
          <w:tab w:val="left" w:pos="8910"/>
        </w:tabs>
        <w:jc w:val="both"/>
        <w:rPr>
          <w:rFonts w:ascii="Arial" w:hAnsi="Arial" w:cs="Arial"/>
          <w:sz w:val="20"/>
          <w:szCs w:val="20"/>
        </w:rPr>
      </w:pPr>
    </w:p>
    <w:p w:rsidR="0045266B" w:rsidRPr="00DF0826" w:rsidRDefault="0045266B" w:rsidP="00D05C6C">
      <w:pPr>
        <w:tabs>
          <w:tab w:val="left" w:pos="4032"/>
        </w:tabs>
        <w:jc w:val="both"/>
        <w:rPr>
          <w:rFonts w:ascii="Arial" w:hAnsi="Arial" w:cs="Arial"/>
          <w:sz w:val="20"/>
          <w:szCs w:val="20"/>
        </w:rPr>
      </w:pPr>
      <w:r w:rsidRPr="00DF0826">
        <w:rPr>
          <w:rFonts w:ascii="Arial" w:hAnsi="Arial" w:cs="Arial"/>
          <w:b/>
          <w:sz w:val="20"/>
          <w:szCs w:val="20"/>
        </w:rPr>
        <w:t>*) należę</w:t>
      </w:r>
      <w:r w:rsidRPr="00DF0826">
        <w:rPr>
          <w:rFonts w:ascii="Arial" w:hAnsi="Arial" w:cs="Arial"/>
          <w:sz w:val="20"/>
          <w:szCs w:val="20"/>
        </w:rPr>
        <w:t xml:space="preserve"> do tej samej grupy kapitałowej, o której mowa  w art. 24 ust. 2 pkt 5 ustawy Pzp w skład której wchodzą następujące podmioty:</w:t>
      </w:r>
    </w:p>
    <w:p w:rsidR="0045266B" w:rsidRPr="00DF0826" w:rsidRDefault="0045266B" w:rsidP="00D05C6C">
      <w:pPr>
        <w:tabs>
          <w:tab w:val="left" w:pos="4032"/>
        </w:tabs>
        <w:ind w:left="360"/>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DF0826" w:rsidTr="00601261">
        <w:tc>
          <w:tcPr>
            <w:tcW w:w="996"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Lp.</w:t>
            </w:r>
          </w:p>
        </w:tc>
        <w:tc>
          <w:tcPr>
            <w:tcW w:w="3883"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Nazwa</w:t>
            </w:r>
          </w:p>
        </w:tc>
        <w:tc>
          <w:tcPr>
            <w:tcW w:w="3767"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Adres</w:t>
            </w:r>
          </w:p>
        </w:tc>
      </w:tr>
      <w:tr w:rsidR="0045266B" w:rsidRPr="00DF0826" w:rsidTr="00601261">
        <w:tc>
          <w:tcPr>
            <w:tcW w:w="996"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1.</w:t>
            </w:r>
          </w:p>
        </w:tc>
        <w:tc>
          <w:tcPr>
            <w:tcW w:w="3883" w:type="dxa"/>
          </w:tcPr>
          <w:p w:rsidR="0045266B" w:rsidRPr="00DF0826" w:rsidRDefault="0045266B" w:rsidP="00D05C6C">
            <w:pPr>
              <w:tabs>
                <w:tab w:val="left" w:pos="4032"/>
              </w:tabs>
              <w:jc w:val="center"/>
              <w:rPr>
                <w:rFonts w:ascii="Arial" w:hAnsi="Arial" w:cs="Arial"/>
                <w:sz w:val="20"/>
                <w:szCs w:val="20"/>
              </w:rPr>
            </w:pPr>
          </w:p>
        </w:tc>
        <w:tc>
          <w:tcPr>
            <w:tcW w:w="3767" w:type="dxa"/>
          </w:tcPr>
          <w:p w:rsidR="0045266B" w:rsidRPr="00DF0826" w:rsidRDefault="0045266B" w:rsidP="00D05C6C">
            <w:pPr>
              <w:tabs>
                <w:tab w:val="left" w:pos="4032"/>
              </w:tabs>
              <w:jc w:val="center"/>
              <w:rPr>
                <w:rFonts w:ascii="Arial" w:hAnsi="Arial" w:cs="Arial"/>
                <w:sz w:val="20"/>
                <w:szCs w:val="20"/>
              </w:rPr>
            </w:pPr>
          </w:p>
        </w:tc>
      </w:tr>
      <w:tr w:rsidR="0045266B" w:rsidRPr="00DF0826" w:rsidTr="00601261">
        <w:tc>
          <w:tcPr>
            <w:tcW w:w="996"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2.</w:t>
            </w:r>
          </w:p>
        </w:tc>
        <w:tc>
          <w:tcPr>
            <w:tcW w:w="3883" w:type="dxa"/>
          </w:tcPr>
          <w:p w:rsidR="0045266B" w:rsidRPr="00DF0826" w:rsidRDefault="0045266B" w:rsidP="00D05C6C">
            <w:pPr>
              <w:tabs>
                <w:tab w:val="left" w:pos="4032"/>
              </w:tabs>
              <w:jc w:val="center"/>
              <w:rPr>
                <w:rFonts w:ascii="Arial" w:hAnsi="Arial" w:cs="Arial"/>
                <w:sz w:val="20"/>
                <w:szCs w:val="20"/>
              </w:rPr>
            </w:pPr>
          </w:p>
        </w:tc>
        <w:tc>
          <w:tcPr>
            <w:tcW w:w="3767" w:type="dxa"/>
          </w:tcPr>
          <w:p w:rsidR="0045266B" w:rsidRPr="00DF0826" w:rsidRDefault="0045266B" w:rsidP="00D05C6C">
            <w:pPr>
              <w:tabs>
                <w:tab w:val="left" w:pos="4032"/>
              </w:tabs>
              <w:jc w:val="center"/>
              <w:rPr>
                <w:rFonts w:ascii="Arial" w:hAnsi="Arial" w:cs="Arial"/>
                <w:sz w:val="20"/>
                <w:szCs w:val="20"/>
              </w:rPr>
            </w:pPr>
          </w:p>
        </w:tc>
      </w:tr>
    </w:tbl>
    <w:p w:rsidR="0045266B" w:rsidRPr="00DF0826" w:rsidRDefault="0045266B" w:rsidP="00D05C6C">
      <w:pPr>
        <w:tabs>
          <w:tab w:val="left" w:pos="4032"/>
        </w:tabs>
        <w:jc w:val="both"/>
        <w:rPr>
          <w:rFonts w:ascii="Arial" w:hAnsi="Arial" w:cs="Arial"/>
          <w:b/>
          <w:sz w:val="20"/>
          <w:szCs w:val="20"/>
        </w:rPr>
      </w:pPr>
    </w:p>
    <w:p w:rsidR="0045266B" w:rsidRPr="00DF0826" w:rsidRDefault="0045266B" w:rsidP="00D05C6C">
      <w:pPr>
        <w:rPr>
          <w:rFonts w:ascii="Arial" w:hAnsi="Arial" w:cs="Arial"/>
          <w:sz w:val="20"/>
          <w:szCs w:val="20"/>
        </w:rPr>
      </w:pPr>
    </w:p>
    <w:p w:rsidR="007B5657" w:rsidRPr="00DF0826" w:rsidRDefault="007B5657" w:rsidP="007B5657">
      <w:pPr>
        <w:pStyle w:val="Zwykytekst"/>
        <w:rPr>
          <w:rFonts w:ascii="Arial" w:hAnsi="Arial" w:cs="Arial"/>
        </w:rPr>
      </w:pPr>
      <w:r w:rsidRPr="00DF0826">
        <w:rPr>
          <w:rFonts w:ascii="Arial" w:hAnsi="Arial" w:cs="Arial"/>
        </w:rPr>
        <w:t>__________________ dnia __ __  roku</w:t>
      </w:r>
    </w:p>
    <w:p w:rsidR="007B5657" w:rsidRPr="00DF0826" w:rsidRDefault="007B5657" w:rsidP="007B5657">
      <w:pPr>
        <w:pStyle w:val="Zwykytekst"/>
        <w:ind w:firstLine="5220"/>
        <w:jc w:val="center"/>
        <w:rPr>
          <w:rFonts w:ascii="Arial" w:hAnsi="Arial" w:cs="Arial"/>
          <w:i/>
        </w:rPr>
      </w:pPr>
    </w:p>
    <w:p w:rsidR="007B5657" w:rsidRPr="00DF0826" w:rsidRDefault="007B5657" w:rsidP="007B5657">
      <w:pPr>
        <w:pStyle w:val="Zwykytekst"/>
        <w:ind w:firstLine="5220"/>
        <w:jc w:val="center"/>
        <w:rPr>
          <w:rFonts w:ascii="Arial" w:hAnsi="Arial" w:cs="Arial"/>
          <w:i/>
        </w:rPr>
      </w:pPr>
      <w:r w:rsidRPr="00DF0826">
        <w:rPr>
          <w:rFonts w:ascii="Arial" w:hAnsi="Arial" w:cs="Arial"/>
          <w:i/>
        </w:rPr>
        <w:t>______________________________</w:t>
      </w:r>
    </w:p>
    <w:p w:rsidR="007B5657" w:rsidRPr="00DF0826" w:rsidRDefault="007B5657" w:rsidP="007B5657">
      <w:pPr>
        <w:pStyle w:val="Zwykytekst"/>
        <w:ind w:firstLine="4500"/>
        <w:jc w:val="center"/>
        <w:rPr>
          <w:rFonts w:ascii="Arial" w:hAnsi="Arial" w:cs="Arial"/>
          <w:i/>
        </w:rPr>
      </w:pPr>
      <w:r w:rsidRPr="00DF0826">
        <w:rPr>
          <w:rFonts w:ascii="Arial" w:hAnsi="Arial" w:cs="Arial"/>
          <w:i/>
        </w:rPr>
        <w:t xml:space="preserve">         (podpis Wykonawcy/Pełnomocnika)</w:t>
      </w:r>
    </w:p>
    <w:p w:rsidR="0045266B" w:rsidRPr="00DF0826" w:rsidRDefault="0045266B" w:rsidP="00D05C6C">
      <w:pPr>
        <w:jc w:val="both"/>
        <w:rPr>
          <w:rFonts w:ascii="Arial" w:hAnsi="Arial" w:cs="Arial"/>
          <w:sz w:val="20"/>
          <w:szCs w:val="20"/>
        </w:rPr>
      </w:pPr>
      <w:r w:rsidRPr="00DF0826">
        <w:rPr>
          <w:rFonts w:ascii="Arial" w:hAnsi="Arial" w:cs="Arial"/>
          <w:sz w:val="20"/>
          <w:szCs w:val="20"/>
        </w:rPr>
        <w:t> </w:t>
      </w:r>
    </w:p>
    <w:p w:rsidR="0045266B" w:rsidRPr="00DF0826" w:rsidRDefault="0045266B" w:rsidP="00D05C6C">
      <w:pPr>
        <w:pStyle w:val="Tekstpodstawowywcity"/>
        <w:spacing w:before="0"/>
        <w:rPr>
          <w:rFonts w:ascii="Arial" w:hAnsi="Arial" w:cs="Arial"/>
          <w:b w:val="0"/>
          <w:sz w:val="20"/>
          <w:szCs w:val="20"/>
        </w:rPr>
      </w:pPr>
      <w:r w:rsidRPr="00DF0826">
        <w:rPr>
          <w:rFonts w:ascii="Arial" w:hAnsi="Arial" w:cs="Arial"/>
          <w:b w:val="0"/>
          <w:sz w:val="20"/>
          <w:szCs w:val="20"/>
        </w:rPr>
        <w:t xml:space="preserve">*) niepotrzebne skreślić </w:t>
      </w:r>
    </w:p>
    <w:p w:rsidR="0045266B" w:rsidRPr="00DF0826" w:rsidRDefault="0045266B" w:rsidP="00D05C6C">
      <w:pPr>
        <w:pStyle w:val="Tekstpodstawowywcity"/>
        <w:tabs>
          <w:tab w:val="left" w:pos="426"/>
        </w:tabs>
        <w:spacing w:before="0"/>
        <w:rPr>
          <w:rFonts w:ascii="Arial" w:hAnsi="Arial" w:cs="Arial"/>
          <w:b w:val="0"/>
          <w:i/>
          <w:sz w:val="20"/>
          <w:szCs w:val="20"/>
        </w:rPr>
      </w:pPr>
      <w:r w:rsidRPr="00DF0826">
        <w:rPr>
          <w:rFonts w:ascii="Arial" w:hAnsi="Arial" w:cs="Arial"/>
          <w:i/>
          <w:sz w:val="20"/>
          <w:szCs w:val="20"/>
          <w:vertAlign w:val="superscript"/>
        </w:rPr>
        <w:t xml:space="preserve">1 </w:t>
      </w:r>
      <w:r w:rsidRPr="00DF0826">
        <w:rPr>
          <w:rFonts w:ascii="Arial" w:hAnsi="Arial" w:cs="Arial"/>
          <w:i/>
          <w:sz w:val="20"/>
          <w:szCs w:val="20"/>
        </w:rPr>
        <w:t xml:space="preserve">UWAGA: </w:t>
      </w:r>
      <w:r w:rsidRPr="00DF0826">
        <w:rPr>
          <w:rFonts w:ascii="Arial" w:hAnsi="Arial" w:cs="Arial"/>
          <w:b w:val="0"/>
          <w:i/>
          <w:sz w:val="20"/>
          <w:szCs w:val="20"/>
        </w:rPr>
        <w:t xml:space="preserve"> niniejszą „Informację” składa każdy z Wykonawców wspólnie ubiegających </w:t>
      </w:r>
    </w:p>
    <w:p w:rsidR="0045266B" w:rsidRPr="00DF0826" w:rsidRDefault="0045266B" w:rsidP="00D05C6C">
      <w:pPr>
        <w:pStyle w:val="Tekstpodstawowywcity"/>
        <w:tabs>
          <w:tab w:val="left" w:pos="426"/>
        </w:tabs>
        <w:spacing w:before="0"/>
        <w:rPr>
          <w:rFonts w:ascii="Arial" w:hAnsi="Arial" w:cs="Arial"/>
          <w:b w:val="0"/>
          <w:i/>
          <w:sz w:val="20"/>
          <w:szCs w:val="20"/>
        </w:rPr>
      </w:pPr>
      <w:r w:rsidRPr="00DF0826">
        <w:rPr>
          <w:rFonts w:ascii="Arial" w:hAnsi="Arial" w:cs="Arial"/>
          <w:b w:val="0"/>
          <w:i/>
          <w:sz w:val="20"/>
          <w:szCs w:val="20"/>
        </w:rPr>
        <w:t xml:space="preserve">                 się o udzielenie zamówienia</w:t>
      </w:r>
    </w:p>
    <w:p w:rsidR="0045266B" w:rsidRPr="00DF0826" w:rsidRDefault="0045266B" w:rsidP="00D05C6C">
      <w:pPr>
        <w:pStyle w:val="Tekstpodstawowywcity"/>
        <w:tabs>
          <w:tab w:val="left" w:pos="426"/>
        </w:tabs>
        <w:spacing w:before="0"/>
        <w:ind w:left="360"/>
        <w:rPr>
          <w:rFonts w:ascii="Arial" w:hAnsi="Arial" w:cs="Arial"/>
          <w:sz w:val="20"/>
          <w:szCs w:val="20"/>
        </w:rPr>
      </w:pPr>
    </w:p>
    <w:p w:rsidR="0045266B" w:rsidRPr="00DF0826" w:rsidRDefault="0045266B" w:rsidP="00D05C6C">
      <w:pPr>
        <w:pStyle w:val="Zwykytekst"/>
        <w:jc w:val="center"/>
        <w:rPr>
          <w:rFonts w:ascii="Arial" w:hAnsi="Arial" w:cs="Arial"/>
          <w:i/>
        </w:rPr>
      </w:pP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p>
    <w:p w:rsidR="0045266B" w:rsidRPr="00DF0826" w:rsidRDefault="0045266B" w:rsidP="00D05C6C">
      <w:pPr>
        <w:rPr>
          <w:rFonts w:ascii="Arial" w:hAnsi="Arial" w:cs="Arial"/>
          <w:sz w:val="20"/>
          <w:szCs w:val="20"/>
        </w:rPr>
      </w:pPr>
      <w:r w:rsidRPr="00DF0826">
        <w:rPr>
          <w:rFonts w:ascii="Arial" w:hAnsi="Arial" w:cs="Arial"/>
          <w:sz w:val="20"/>
          <w:szCs w:val="20"/>
        </w:rPr>
        <w:t>__________________________________</w:t>
      </w:r>
    </w:p>
    <w:p w:rsidR="0045266B" w:rsidRPr="00DF0826" w:rsidRDefault="0045266B" w:rsidP="00D05C6C">
      <w:pPr>
        <w:jc w:val="both"/>
        <w:rPr>
          <w:rFonts w:ascii="Arial" w:hAnsi="Arial" w:cs="Arial"/>
          <w:sz w:val="20"/>
          <w:szCs w:val="20"/>
          <w:vertAlign w:val="superscript"/>
        </w:rPr>
      </w:pPr>
    </w:p>
    <w:p w:rsidR="00DB340D" w:rsidRDefault="0045266B" w:rsidP="00DB340D">
      <w:pPr>
        <w:pStyle w:val="Zwykytekst"/>
        <w:jc w:val="both"/>
        <w:rPr>
          <w:rFonts w:ascii="Arial" w:hAnsi="Arial" w:cs="Arial"/>
        </w:rPr>
      </w:pPr>
      <w:r w:rsidRPr="00DF0826">
        <w:rPr>
          <w:rFonts w:ascii="Arial" w:hAnsi="Arial" w:cs="Arial"/>
          <w:vertAlign w:val="superscript"/>
        </w:rPr>
        <w:t xml:space="preserve">1 </w:t>
      </w:r>
      <w:r w:rsidRPr="00DF0826">
        <w:rPr>
          <w:rFonts w:ascii="Arial" w:hAnsi="Arial" w:cs="Arial"/>
        </w:rPr>
        <w:t>Zapis zamieszczony we wzorze formularza w celach informacyjnych</w:t>
      </w:r>
      <w:r w:rsidR="00037FE4" w:rsidRPr="00DF0826">
        <w:rPr>
          <w:rFonts w:ascii="Arial" w:hAnsi="Arial" w:cs="Arial"/>
        </w:rPr>
        <w:t xml:space="preserve"> - do usunięcia przez Wykonawcę</w:t>
      </w:r>
    </w:p>
    <w:p w:rsidR="00DB340D" w:rsidRDefault="00DB340D">
      <w:pPr>
        <w:rPr>
          <w:rFonts w:ascii="Arial" w:eastAsia="Calibri" w:hAnsi="Arial" w:cs="Arial"/>
          <w:sz w:val="20"/>
          <w:szCs w:val="20"/>
          <w:lang w:eastAsia="pl-PL"/>
        </w:rPr>
      </w:pPr>
      <w:r>
        <w:rPr>
          <w:rFonts w:ascii="Arial" w:hAnsi="Arial" w:cs="Arial"/>
        </w:rPr>
        <w:br w:type="page"/>
      </w:r>
    </w:p>
    <w:p w:rsidR="004F6350" w:rsidRPr="00DF0826" w:rsidRDefault="004F6350" w:rsidP="00DB340D">
      <w:pPr>
        <w:pStyle w:val="Zwykytekst"/>
        <w:jc w:val="right"/>
        <w:rPr>
          <w:rFonts w:ascii="Arial" w:hAnsi="Arial" w:cs="Arial"/>
          <w:b/>
        </w:rPr>
      </w:pPr>
      <w:r w:rsidRPr="00DF0826">
        <w:rPr>
          <w:rFonts w:ascii="Arial" w:hAnsi="Arial" w:cs="Arial"/>
          <w:noProof/>
        </w:rPr>
        <w:lastRenderedPageBreak/>
        <mc:AlternateContent>
          <mc:Choice Requires="wps">
            <w:drawing>
              <wp:anchor distT="0" distB="0" distL="114935" distR="114935" simplePos="0" relativeHeight="251664384" behindDoc="0" locked="0" layoutInCell="1" allowOverlap="1" wp14:anchorId="648E74E1" wp14:editId="4826C563">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212809" w:rsidRDefault="00212809" w:rsidP="004F6350">
                            <w:pPr>
                              <w:jc w:val="center"/>
                              <w:rPr>
                                <w:i/>
                                <w:sz w:val="18"/>
                              </w:rPr>
                            </w:pPr>
                          </w:p>
                          <w:p w:rsidR="00212809" w:rsidRDefault="00212809" w:rsidP="004F6350">
                            <w:pPr>
                              <w:rPr>
                                <w:rFonts w:ascii="Verdana" w:hAnsi="Verdana"/>
                                <w:i/>
                                <w:sz w:val="16"/>
                                <w:szCs w:val="16"/>
                              </w:rPr>
                            </w:pPr>
                          </w:p>
                          <w:p w:rsidR="00212809" w:rsidRDefault="00212809" w:rsidP="004F6350">
                            <w:pPr>
                              <w:rPr>
                                <w:rFonts w:ascii="Verdana" w:hAnsi="Verdana"/>
                                <w:i/>
                                <w:sz w:val="16"/>
                                <w:szCs w:val="16"/>
                              </w:rPr>
                            </w:pPr>
                          </w:p>
                          <w:p w:rsidR="00212809" w:rsidRDefault="00212809" w:rsidP="004F6350">
                            <w:pPr>
                              <w:rPr>
                                <w:rFonts w:ascii="Verdana" w:hAnsi="Verdana"/>
                                <w:i/>
                                <w:sz w:val="16"/>
                                <w:szCs w:val="16"/>
                              </w:rPr>
                            </w:pPr>
                          </w:p>
                          <w:p w:rsidR="00212809" w:rsidRDefault="00212809" w:rsidP="004F6350">
                            <w:pPr>
                              <w:rPr>
                                <w:rFonts w:ascii="Verdana" w:hAnsi="Verdana"/>
                                <w:i/>
                                <w:sz w:val="16"/>
                                <w:szCs w:val="16"/>
                              </w:rPr>
                            </w:pPr>
                          </w:p>
                          <w:p w:rsidR="00212809" w:rsidRDefault="00212809" w:rsidP="004F6350">
                            <w:pPr>
                              <w:rPr>
                                <w:rFonts w:ascii="Verdana" w:hAnsi="Verdana"/>
                                <w:i/>
                                <w:sz w:val="14"/>
                                <w:szCs w:val="14"/>
                              </w:rPr>
                            </w:pPr>
                          </w:p>
                          <w:p w:rsidR="00212809" w:rsidRPr="0022601D" w:rsidRDefault="00212809" w:rsidP="004F6350">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2" type="#_x0000_t202" style="position:absolute;left:0;text-align:left;margin-left:-.75pt;margin-top:25.5pt;width:165.15pt;height:93.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nGV8HDMCAABfBAAADgAAAAAAAAAAAAAAAAAu&#10;AgAAZHJzL2Uyb0RvYy54bWxQSwECLQAUAAYACAAAACEAIR96K90AAAAJAQAADwAAAAAAAAAAAAAA&#10;AACNBAAAZHJzL2Rvd25yZXYueG1sUEsFBgAAAAAEAAQA8wAAAJcFAAAAAA==&#10;" strokeweight=".5pt">
                <v:textbox inset="7.45pt,3.85pt,7.45pt,3.85pt">
                  <w:txbxContent>
                    <w:p w:rsidR="00212809" w:rsidRDefault="00212809" w:rsidP="004F6350">
                      <w:pPr>
                        <w:jc w:val="center"/>
                        <w:rPr>
                          <w:i/>
                          <w:sz w:val="18"/>
                        </w:rPr>
                      </w:pPr>
                    </w:p>
                    <w:p w:rsidR="00212809" w:rsidRDefault="00212809" w:rsidP="004F6350">
                      <w:pPr>
                        <w:rPr>
                          <w:rFonts w:ascii="Verdana" w:hAnsi="Verdana"/>
                          <w:i/>
                          <w:sz w:val="16"/>
                          <w:szCs w:val="16"/>
                        </w:rPr>
                      </w:pPr>
                    </w:p>
                    <w:p w:rsidR="00212809" w:rsidRDefault="00212809" w:rsidP="004F6350">
                      <w:pPr>
                        <w:rPr>
                          <w:rFonts w:ascii="Verdana" w:hAnsi="Verdana"/>
                          <w:i/>
                          <w:sz w:val="16"/>
                          <w:szCs w:val="16"/>
                        </w:rPr>
                      </w:pPr>
                    </w:p>
                    <w:p w:rsidR="00212809" w:rsidRDefault="00212809" w:rsidP="004F6350">
                      <w:pPr>
                        <w:rPr>
                          <w:rFonts w:ascii="Verdana" w:hAnsi="Verdana"/>
                          <w:i/>
                          <w:sz w:val="16"/>
                          <w:szCs w:val="16"/>
                        </w:rPr>
                      </w:pPr>
                    </w:p>
                    <w:p w:rsidR="00212809" w:rsidRDefault="00212809" w:rsidP="004F6350">
                      <w:pPr>
                        <w:rPr>
                          <w:rFonts w:ascii="Verdana" w:hAnsi="Verdana"/>
                          <w:i/>
                          <w:sz w:val="16"/>
                          <w:szCs w:val="16"/>
                        </w:rPr>
                      </w:pPr>
                    </w:p>
                    <w:p w:rsidR="00212809" w:rsidRDefault="00212809" w:rsidP="004F6350">
                      <w:pPr>
                        <w:rPr>
                          <w:rFonts w:ascii="Verdana" w:hAnsi="Verdana"/>
                          <w:i/>
                          <w:sz w:val="14"/>
                          <w:szCs w:val="14"/>
                        </w:rPr>
                      </w:pPr>
                    </w:p>
                    <w:p w:rsidR="00212809" w:rsidRPr="0022601D" w:rsidRDefault="00212809" w:rsidP="004F6350">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sidRPr="00DF0826">
        <w:rPr>
          <w:rFonts w:ascii="Arial" w:hAnsi="Arial" w:cs="Arial"/>
          <w:noProof/>
        </w:rPr>
        <mc:AlternateContent>
          <mc:Choice Requires="wps">
            <w:drawing>
              <wp:anchor distT="0" distB="0" distL="114935" distR="114935" simplePos="0" relativeHeight="251665408" behindDoc="0" locked="0" layoutInCell="1" allowOverlap="1" wp14:anchorId="126F4527" wp14:editId="51BCA902">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212809" w:rsidRDefault="00212809" w:rsidP="004F6350">
                            <w:pPr>
                              <w:jc w:val="center"/>
                              <w:rPr>
                                <w:rFonts w:ascii="Verdana" w:hAnsi="Verdana"/>
                                <w:b/>
                                <w:sz w:val="20"/>
                                <w:szCs w:val="20"/>
                              </w:rPr>
                            </w:pPr>
                          </w:p>
                          <w:p w:rsidR="00212809" w:rsidRPr="00886FCD" w:rsidRDefault="00212809" w:rsidP="004F6350">
                            <w:pPr>
                              <w:jc w:val="center"/>
                              <w:rPr>
                                <w:rFonts w:ascii="Verdana" w:hAnsi="Verdana"/>
                                <w:b/>
                                <w:sz w:val="20"/>
                                <w:szCs w:val="20"/>
                              </w:rPr>
                            </w:pPr>
                            <w:r w:rsidRPr="00886FCD">
                              <w:rPr>
                                <w:rFonts w:ascii="Verdana" w:hAnsi="Verdana"/>
                                <w:b/>
                                <w:sz w:val="20"/>
                                <w:szCs w:val="20"/>
                              </w:rPr>
                              <w:t>ZOBOWIĄZANIE</w:t>
                            </w:r>
                          </w:p>
                          <w:p w:rsidR="00212809" w:rsidRPr="00886FCD" w:rsidRDefault="00212809" w:rsidP="004F6350">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3" type="#_x0000_t202" style="position:absolute;left:0;text-align:left;margin-left:164.65pt;margin-top:25.15pt;width:299.75pt;height:93.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mFV800AgAAXwQAAA4AAAAAAAAAAAAA&#10;AAAALgIAAGRycy9lMm9Eb2MueG1sUEsBAi0AFAAGAAgAAAAhAKRavVrgAAAACgEAAA8AAAAAAAAA&#10;AAAAAAAAjgQAAGRycy9kb3ducmV2LnhtbFBLBQYAAAAABAAEAPMAAACbBQAAAAA=&#10;" fillcolor="silver" strokeweight=".5pt">
                <v:textbox inset="7.45pt,3.85pt,7.45pt,3.85pt">
                  <w:txbxContent>
                    <w:p w:rsidR="00212809" w:rsidRDefault="00212809" w:rsidP="004F6350">
                      <w:pPr>
                        <w:jc w:val="center"/>
                        <w:rPr>
                          <w:rFonts w:ascii="Verdana" w:hAnsi="Verdana"/>
                          <w:b/>
                          <w:sz w:val="20"/>
                          <w:szCs w:val="20"/>
                        </w:rPr>
                      </w:pPr>
                    </w:p>
                    <w:p w:rsidR="00212809" w:rsidRPr="00886FCD" w:rsidRDefault="00212809" w:rsidP="004F6350">
                      <w:pPr>
                        <w:jc w:val="center"/>
                        <w:rPr>
                          <w:rFonts w:ascii="Verdana" w:hAnsi="Verdana"/>
                          <w:b/>
                          <w:sz w:val="20"/>
                          <w:szCs w:val="20"/>
                        </w:rPr>
                      </w:pPr>
                      <w:r w:rsidRPr="00886FCD">
                        <w:rPr>
                          <w:rFonts w:ascii="Verdana" w:hAnsi="Verdana"/>
                          <w:b/>
                          <w:sz w:val="20"/>
                          <w:szCs w:val="20"/>
                        </w:rPr>
                        <w:t>ZOBOWIĄZANIE</w:t>
                      </w:r>
                    </w:p>
                    <w:p w:rsidR="00212809" w:rsidRPr="00886FCD" w:rsidRDefault="00212809" w:rsidP="004F6350">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DF0826">
        <w:rPr>
          <w:rFonts w:ascii="Arial" w:hAnsi="Arial" w:cs="Arial"/>
          <w:b/>
        </w:rPr>
        <w:t>Formularz 3.</w:t>
      </w:r>
      <w:r w:rsidR="00DB340D">
        <w:rPr>
          <w:rFonts w:ascii="Arial" w:hAnsi="Arial" w:cs="Arial"/>
          <w:b/>
        </w:rPr>
        <w:t>4</w:t>
      </w:r>
      <w:r w:rsidRPr="00DF0826">
        <w:rPr>
          <w:rFonts w:ascii="Arial" w:hAnsi="Arial" w:cs="Arial"/>
          <w:b/>
        </w:rPr>
        <w:t>.</w:t>
      </w:r>
    </w:p>
    <w:p w:rsidR="004F6350" w:rsidRPr="00DF0826" w:rsidRDefault="004F6350" w:rsidP="00D05C6C">
      <w:pPr>
        <w:tabs>
          <w:tab w:val="left" w:pos="9214"/>
        </w:tabs>
        <w:suppressAutoHyphens/>
        <w:ind w:right="-1"/>
        <w:jc w:val="both"/>
        <w:rPr>
          <w:rFonts w:ascii="Arial" w:eastAsia="Calibri" w:hAnsi="Arial" w:cs="Arial"/>
          <w:b/>
          <w:sz w:val="20"/>
          <w:szCs w:val="20"/>
          <w:lang w:eastAsia="ar-SA"/>
        </w:rPr>
      </w:pPr>
    </w:p>
    <w:p w:rsidR="004F6350" w:rsidRPr="00DF0826" w:rsidRDefault="004F6350" w:rsidP="00D05C6C">
      <w:pPr>
        <w:tabs>
          <w:tab w:val="left" w:pos="9214"/>
        </w:tabs>
        <w:suppressAutoHyphens/>
        <w:ind w:right="-1"/>
        <w:jc w:val="both"/>
        <w:rPr>
          <w:rFonts w:ascii="Arial" w:eastAsia="Calibri" w:hAnsi="Arial" w:cs="Arial"/>
          <w:b/>
          <w:sz w:val="20"/>
          <w:szCs w:val="20"/>
          <w:lang w:eastAsia="ar-SA"/>
        </w:rPr>
      </w:pPr>
      <w:r w:rsidRPr="00DF0826">
        <w:rPr>
          <w:rFonts w:ascii="Arial" w:eastAsia="Calibri" w:hAnsi="Arial" w:cs="Arial"/>
          <w:b/>
          <w:sz w:val="20"/>
          <w:szCs w:val="20"/>
          <w:lang w:eastAsia="ar-SA"/>
        </w:rPr>
        <w:t>W imieniu: _________________________________________________________</w:t>
      </w:r>
    </w:p>
    <w:p w:rsidR="004F6350" w:rsidRPr="00DF0826" w:rsidRDefault="004F6350" w:rsidP="00D05C6C">
      <w:pPr>
        <w:jc w:val="center"/>
        <w:rPr>
          <w:rFonts w:ascii="Arial" w:hAnsi="Arial" w:cs="Arial"/>
          <w:i/>
          <w:sz w:val="20"/>
          <w:szCs w:val="20"/>
        </w:rPr>
      </w:pPr>
      <w:r w:rsidRPr="00DF0826">
        <w:rPr>
          <w:rFonts w:ascii="Arial" w:hAnsi="Arial" w:cs="Arial"/>
          <w:i/>
          <w:sz w:val="20"/>
          <w:szCs w:val="20"/>
        </w:rPr>
        <w:t>(nazwa Podmiotu, na zasobach którego polega Wykonawca)</w:t>
      </w:r>
    </w:p>
    <w:p w:rsidR="004F6350" w:rsidRPr="00DF0826" w:rsidRDefault="004F6350" w:rsidP="00D05C6C">
      <w:pPr>
        <w:tabs>
          <w:tab w:val="left" w:pos="9214"/>
        </w:tabs>
        <w:suppressAutoHyphens/>
        <w:ind w:right="-1"/>
        <w:jc w:val="both"/>
        <w:rPr>
          <w:rFonts w:ascii="Arial" w:hAnsi="Arial" w:cs="Arial"/>
          <w:sz w:val="20"/>
          <w:szCs w:val="20"/>
          <w:lang w:eastAsia="ar-SA"/>
        </w:rPr>
      </w:pPr>
      <w:r w:rsidRPr="00DF0826">
        <w:rPr>
          <w:rFonts w:ascii="Arial" w:hAnsi="Arial" w:cs="Arial"/>
          <w:sz w:val="20"/>
          <w:szCs w:val="20"/>
          <w:lang w:eastAsia="ar-SA"/>
        </w:rPr>
        <w:t xml:space="preserve">Zobowiązuję się do oddania swoich zasobów </w:t>
      </w:r>
    </w:p>
    <w:p w:rsidR="004F6350" w:rsidRPr="00DF0826" w:rsidRDefault="004F6350" w:rsidP="00D05C6C">
      <w:pPr>
        <w:suppressAutoHyphens/>
        <w:ind w:right="-1"/>
        <w:jc w:val="both"/>
        <w:rPr>
          <w:rFonts w:ascii="Arial" w:hAnsi="Arial" w:cs="Arial"/>
          <w:sz w:val="20"/>
          <w:szCs w:val="20"/>
          <w:lang w:eastAsia="ar-SA"/>
        </w:rPr>
      </w:pPr>
    </w:p>
    <w:p w:rsidR="004F6350" w:rsidRPr="00DF0826" w:rsidRDefault="004F6350" w:rsidP="00D05C6C">
      <w:pPr>
        <w:suppressAutoHyphens/>
        <w:ind w:right="-1"/>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_________________________________________________________________________</w:t>
      </w:r>
    </w:p>
    <w:p w:rsidR="004F6350" w:rsidRPr="00DF0826" w:rsidRDefault="004F6350" w:rsidP="00D05C6C">
      <w:pPr>
        <w:jc w:val="center"/>
        <w:rPr>
          <w:rFonts w:ascii="Arial" w:hAnsi="Arial" w:cs="Arial"/>
          <w:i/>
          <w:sz w:val="20"/>
          <w:szCs w:val="20"/>
        </w:rPr>
      </w:pPr>
      <w:r w:rsidRPr="00DF0826">
        <w:rPr>
          <w:rFonts w:ascii="Arial" w:hAnsi="Arial" w:cs="Arial"/>
          <w:i/>
          <w:sz w:val="20"/>
          <w:szCs w:val="20"/>
        </w:rPr>
        <w:t>(określenie zasobu – wiedza i doświadczenie, potencjał techniczny, potencjał kadrowy, potencjał ekonomiczny lub finansowy)</w:t>
      </w:r>
    </w:p>
    <w:p w:rsidR="004F6350" w:rsidRPr="00DF0826" w:rsidRDefault="004F6350" w:rsidP="00D05C6C">
      <w:pPr>
        <w:tabs>
          <w:tab w:val="left" w:pos="9214"/>
        </w:tabs>
        <w:suppressAutoHyphens/>
        <w:ind w:right="-1"/>
        <w:jc w:val="both"/>
        <w:rPr>
          <w:rFonts w:ascii="Arial" w:hAnsi="Arial" w:cs="Arial"/>
          <w:sz w:val="20"/>
          <w:szCs w:val="20"/>
          <w:lang w:eastAsia="ar-SA"/>
        </w:rPr>
      </w:pPr>
    </w:p>
    <w:p w:rsidR="004F6350" w:rsidRPr="00DF0826" w:rsidRDefault="004F6350" w:rsidP="00D05C6C">
      <w:pPr>
        <w:tabs>
          <w:tab w:val="left" w:pos="9214"/>
        </w:tabs>
        <w:suppressAutoHyphens/>
        <w:ind w:right="-1"/>
        <w:jc w:val="both"/>
        <w:rPr>
          <w:rFonts w:ascii="Arial" w:hAnsi="Arial" w:cs="Arial"/>
          <w:sz w:val="20"/>
          <w:szCs w:val="20"/>
          <w:lang w:eastAsia="ar-SA"/>
        </w:rPr>
      </w:pPr>
      <w:r w:rsidRPr="00DF0826">
        <w:rPr>
          <w:rFonts w:ascii="Arial" w:hAnsi="Arial" w:cs="Arial"/>
          <w:sz w:val="20"/>
          <w:szCs w:val="20"/>
          <w:lang w:eastAsia="ar-SA"/>
        </w:rPr>
        <w:t>do dyspozycji Wykonawcy:</w:t>
      </w:r>
    </w:p>
    <w:p w:rsidR="004F6350" w:rsidRPr="00DF0826" w:rsidRDefault="004F6350" w:rsidP="00D05C6C">
      <w:pPr>
        <w:suppressAutoHyphens/>
        <w:ind w:right="-1"/>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_________________________________________________________________________</w:t>
      </w:r>
    </w:p>
    <w:p w:rsidR="004F6350" w:rsidRPr="00DF0826" w:rsidRDefault="004F6350" w:rsidP="00D05C6C">
      <w:pPr>
        <w:jc w:val="center"/>
        <w:rPr>
          <w:rFonts w:ascii="Arial" w:hAnsi="Arial" w:cs="Arial"/>
          <w:i/>
          <w:sz w:val="20"/>
          <w:szCs w:val="20"/>
        </w:rPr>
      </w:pPr>
      <w:r w:rsidRPr="00DF0826">
        <w:rPr>
          <w:rFonts w:ascii="Arial" w:hAnsi="Arial" w:cs="Arial"/>
          <w:i/>
          <w:sz w:val="20"/>
          <w:szCs w:val="20"/>
        </w:rPr>
        <w:t>(nazwa Wykonawcy)</w:t>
      </w:r>
    </w:p>
    <w:p w:rsidR="004F6350" w:rsidRPr="00DF0826" w:rsidRDefault="004F6350" w:rsidP="00D05C6C">
      <w:pPr>
        <w:rPr>
          <w:rFonts w:ascii="Arial" w:hAnsi="Arial" w:cs="Arial"/>
          <w:sz w:val="20"/>
          <w:szCs w:val="20"/>
        </w:rPr>
      </w:pPr>
    </w:p>
    <w:p w:rsidR="004F6350" w:rsidRPr="00DF0826" w:rsidRDefault="004F6350" w:rsidP="00D05C6C">
      <w:pPr>
        <w:tabs>
          <w:tab w:val="left" w:pos="-142"/>
        </w:tabs>
        <w:jc w:val="both"/>
        <w:rPr>
          <w:rFonts w:ascii="Arial" w:hAnsi="Arial" w:cs="Arial"/>
          <w:b/>
          <w:bCs/>
          <w:iCs/>
          <w:sz w:val="20"/>
          <w:szCs w:val="20"/>
        </w:rPr>
      </w:pPr>
      <w:r w:rsidRPr="00DF0826">
        <w:rPr>
          <w:rFonts w:ascii="Arial" w:hAnsi="Arial" w:cs="Arial"/>
          <w:i/>
          <w:iCs/>
          <w:sz w:val="20"/>
          <w:szCs w:val="20"/>
        </w:rPr>
        <w:t>Na potrzeby wykonania zamówienia pod nazwą:</w:t>
      </w:r>
      <w:r w:rsidRPr="00DF0826">
        <w:rPr>
          <w:rFonts w:ascii="Arial" w:hAnsi="Arial" w:cs="Arial"/>
          <w:b/>
          <w:bCs/>
          <w:iCs/>
          <w:sz w:val="20"/>
          <w:szCs w:val="20"/>
        </w:rPr>
        <w:t xml:space="preserve"> </w:t>
      </w:r>
    </w:p>
    <w:p w:rsidR="004F6350" w:rsidRDefault="004F6350" w:rsidP="00D05C6C">
      <w:pPr>
        <w:outlineLvl w:val="0"/>
        <w:rPr>
          <w:rFonts w:ascii="Arial" w:hAnsi="Arial" w:cs="Arial"/>
          <w:b/>
          <w:sz w:val="20"/>
          <w:szCs w:val="20"/>
        </w:rPr>
      </w:pPr>
    </w:p>
    <w:p w:rsidR="00542922" w:rsidRPr="003F7A54" w:rsidRDefault="00785DD2" w:rsidP="00542922">
      <w:pPr>
        <w:jc w:val="both"/>
        <w:outlineLvl w:val="0"/>
        <w:rPr>
          <w:rFonts w:ascii="Arial" w:hAnsi="Arial" w:cs="Arial"/>
          <w:b/>
          <w:sz w:val="20"/>
          <w:szCs w:val="20"/>
        </w:rPr>
      </w:pPr>
      <w:r>
        <w:rPr>
          <w:rFonts w:ascii="Arial" w:eastAsia="Calibri" w:hAnsi="Arial" w:cs="Arial"/>
          <w:b/>
          <w:sz w:val="20"/>
          <w:szCs w:val="20"/>
          <w:lang w:eastAsia="pl-PL"/>
        </w:rPr>
        <w:t>Rozbudowę</w:t>
      </w:r>
      <w:r w:rsidRPr="004D5C82">
        <w:rPr>
          <w:rFonts w:ascii="Arial" w:eastAsia="Calibri" w:hAnsi="Arial" w:cs="Arial"/>
          <w:b/>
          <w:sz w:val="20"/>
          <w:szCs w:val="20"/>
          <w:lang w:eastAsia="pl-PL"/>
        </w:rPr>
        <w:t xml:space="preserve"> obecnie posiadanej i eksploato</w:t>
      </w:r>
      <w:r>
        <w:rPr>
          <w:rFonts w:ascii="Arial" w:eastAsia="Calibri" w:hAnsi="Arial" w:cs="Arial"/>
          <w:b/>
          <w:sz w:val="20"/>
          <w:szCs w:val="20"/>
          <w:lang w:eastAsia="pl-PL"/>
        </w:rPr>
        <w:t xml:space="preserve">wanej infrastruktury sprzętowej </w:t>
      </w:r>
      <w:r w:rsidRPr="004D5C82">
        <w:rPr>
          <w:rFonts w:ascii="Arial" w:eastAsia="Calibri" w:hAnsi="Arial" w:cs="Arial"/>
          <w:b/>
          <w:sz w:val="20"/>
          <w:szCs w:val="20"/>
          <w:lang w:eastAsia="pl-PL"/>
        </w:rPr>
        <w:t xml:space="preserve">w postaci zakupu urządzeń, licencji </w:t>
      </w:r>
      <w:r>
        <w:rPr>
          <w:rFonts w:ascii="Arial" w:eastAsia="Calibri" w:hAnsi="Arial" w:cs="Arial"/>
          <w:b/>
          <w:sz w:val="20"/>
          <w:szCs w:val="20"/>
          <w:lang w:eastAsia="pl-PL"/>
        </w:rPr>
        <w:t xml:space="preserve">dla przełączników SAN </w:t>
      </w:r>
      <w:r w:rsidRPr="004D5C82">
        <w:rPr>
          <w:rFonts w:ascii="Arial" w:eastAsia="Calibri" w:hAnsi="Arial" w:cs="Arial"/>
          <w:b/>
          <w:sz w:val="20"/>
          <w:szCs w:val="20"/>
          <w:lang w:eastAsia="pl-PL"/>
        </w:rPr>
        <w:t>wraz z gwarancją i świadczeniem usług wsparcia inżyniera</w:t>
      </w:r>
      <w:r w:rsidRPr="001F47EA">
        <w:rPr>
          <w:rFonts w:ascii="Arial" w:eastAsia="Calibri" w:hAnsi="Arial" w:cs="Arial"/>
          <w:sz w:val="20"/>
          <w:szCs w:val="20"/>
          <w:lang w:eastAsia="pl-PL"/>
        </w:rPr>
        <w:t>, oznaczenie sprawy BA-F-II-3710-35/16,</w:t>
      </w:r>
    </w:p>
    <w:p w:rsidR="00785DD2" w:rsidRDefault="00785DD2" w:rsidP="00D05C6C">
      <w:pPr>
        <w:suppressAutoHyphens/>
        <w:ind w:right="283"/>
        <w:jc w:val="both"/>
        <w:rPr>
          <w:rFonts w:ascii="Arial" w:hAnsi="Arial" w:cs="Arial"/>
          <w:sz w:val="20"/>
          <w:szCs w:val="20"/>
        </w:rPr>
      </w:pPr>
    </w:p>
    <w:p w:rsidR="004F6350" w:rsidRPr="00DF0826" w:rsidRDefault="004F6350" w:rsidP="00D05C6C">
      <w:pPr>
        <w:suppressAutoHyphens/>
        <w:ind w:right="283"/>
        <w:jc w:val="both"/>
        <w:rPr>
          <w:rFonts w:ascii="Arial" w:hAnsi="Arial" w:cs="Arial"/>
          <w:b/>
          <w:sz w:val="20"/>
          <w:szCs w:val="20"/>
          <w:lang w:eastAsia="ar-SA"/>
        </w:rPr>
      </w:pPr>
      <w:r w:rsidRPr="00DF0826">
        <w:rPr>
          <w:rFonts w:ascii="Arial" w:hAnsi="Arial" w:cs="Arial"/>
          <w:b/>
          <w:sz w:val="20"/>
          <w:szCs w:val="20"/>
          <w:lang w:eastAsia="ar-SA"/>
        </w:rPr>
        <w:t>1. Oświadczam, iż:</w:t>
      </w:r>
    </w:p>
    <w:p w:rsidR="004F6350" w:rsidRPr="00DF0826" w:rsidRDefault="004F6350" w:rsidP="00D05C6C">
      <w:pPr>
        <w:suppressAutoHyphens/>
        <w:ind w:right="283"/>
        <w:jc w:val="both"/>
        <w:rPr>
          <w:rFonts w:ascii="Arial" w:hAnsi="Arial" w:cs="Arial"/>
          <w:sz w:val="20"/>
          <w:szCs w:val="20"/>
          <w:lang w:eastAsia="ar-SA"/>
        </w:rPr>
      </w:pPr>
    </w:p>
    <w:p w:rsidR="004F6350" w:rsidRPr="00DF0826" w:rsidRDefault="004F6350" w:rsidP="00D13971">
      <w:pPr>
        <w:numPr>
          <w:ilvl w:val="0"/>
          <w:numId w:val="35"/>
        </w:numPr>
        <w:suppressAutoHyphens/>
        <w:jc w:val="both"/>
        <w:rPr>
          <w:rFonts w:ascii="Arial" w:hAnsi="Arial" w:cs="Arial"/>
          <w:sz w:val="20"/>
          <w:szCs w:val="20"/>
          <w:lang w:eastAsia="ar-SA"/>
        </w:rPr>
      </w:pPr>
      <w:r w:rsidRPr="00DF0826">
        <w:rPr>
          <w:rFonts w:ascii="Arial" w:hAnsi="Arial" w:cs="Arial"/>
          <w:sz w:val="20"/>
          <w:szCs w:val="20"/>
          <w:lang w:eastAsia="ar-SA"/>
        </w:rPr>
        <w:t>udostępniam Wykonawcy ww. zasoby, w następującym zakresie:</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D13971">
      <w:pPr>
        <w:numPr>
          <w:ilvl w:val="0"/>
          <w:numId w:val="35"/>
        </w:numPr>
        <w:suppressAutoHyphens/>
        <w:ind w:right="283"/>
        <w:jc w:val="both"/>
        <w:rPr>
          <w:rFonts w:ascii="Arial" w:hAnsi="Arial" w:cs="Arial"/>
          <w:sz w:val="20"/>
          <w:szCs w:val="20"/>
          <w:lang w:eastAsia="ar-SA"/>
        </w:rPr>
      </w:pPr>
      <w:r w:rsidRPr="00DF0826">
        <w:rPr>
          <w:rFonts w:ascii="Arial" w:hAnsi="Arial" w:cs="Arial"/>
          <w:sz w:val="20"/>
          <w:szCs w:val="20"/>
          <w:lang w:eastAsia="ar-SA"/>
        </w:rPr>
        <w:t>sposób wykorzystania udostępnionych przeze mnie zasobów będzie następujący:</w:t>
      </w:r>
    </w:p>
    <w:p w:rsidR="004F6350" w:rsidRPr="00DF0826" w:rsidRDefault="004F6350" w:rsidP="00D05C6C">
      <w:pPr>
        <w:suppressAutoHyphens/>
        <w:ind w:left="720" w:right="-2"/>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right="-2"/>
        <w:jc w:val="both"/>
        <w:rPr>
          <w:rFonts w:ascii="Arial" w:hAnsi="Arial" w:cs="Arial"/>
          <w:sz w:val="20"/>
          <w:szCs w:val="20"/>
          <w:lang w:eastAsia="ar-SA"/>
        </w:rPr>
      </w:pPr>
    </w:p>
    <w:p w:rsidR="004F6350" w:rsidRPr="00DF0826" w:rsidRDefault="004F6350" w:rsidP="00D13971">
      <w:pPr>
        <w:numPr>
          <w:ilvl w:val="0"/>
          <w:numId w:val="35"/>
        </w:numPr>
        <w:suppressAutoHyphens/>
        <w:ind w:right="283"/>
        <w:jc w:val="both"/>
        <w:rPr>
          <w:rFonts w:ascii="Arial" w:hAnsi="Arial" w:cs="Arial"/>
          <w:sz w:val="20"/>
          <w:szCs w:val="20"/>
          <w:lang w:eastAsia="ar-SA"/>
        </w:rPr>
      </w:pPr>
      <w:r w:rsidRPr="00DF0826">
        <w:rPr>
          <w:rFonts w:ascii="Arial" w:hAnsi="Arial" w:cs="Arial"/>
          <w:sz w:val="20"/>
          <w:szCs w:val="20"/>
          <w:lang w:eastAsia="ar-SA"/>
        </w:rPr>
        <w:t>charakter stosunku łączącego mnie z Wykonawcą będzie następujący:</w:t>
      </w:r>
    </w:p>
    <w:p w:rsidR="004F6350" w:rsidRPr="00DF0826" w:rsidRDefault="004F6350" w:rsidP="00D05C6C">
      <w:pPr>
        <w:suppressAutoHyphens/>
        <w:ind w:left="709"/>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09" w:right="284"/>
        <w:rPr>
          <w:rFonts w:ascii="Arial" w:hAnsi="Arial" w:cs="Arial"/>
          <w:i/>
          <w:sz w:val="20"/>
          <w:szCs w:val="20"/>
          <w:lang w:eastAsia="ar-SA"/>
        </w:rPr>
      </w:pPr>
    </w:p>
    <w:p w:rsidR="004F6350" w:rsidRPr="00DF0826" w:rsidRDefault="004F6350" w:rsidP="00D13971">
      <w:pPr>
        <w:numPr>
          <w:ilvl w:val="0"/>
          <w:numId w:val="35"/>
        </w:numPr>
        <w:suppressAutoHyphens/>
        <w:ind w:right="283"/>
        <w:jc w:val="both"/>
        <w:rPr>
          <w:rFonts w:ascii="Arial" w:hAnsi="Arial" w:cs="Arial"/>
          <w:sz w:val="20"/>
          <w:szCs w:val="20"/>
          <w:lang w:eastAsia="ar-SA"/>
        </w:rPr>
      </w:pPr>
      <w:r w:rsidRPr="00DF0826">
        <w:rPr>
          <w:rFonts w:ascii="Arial" w:hAnsi="Arial" w:cs="Arial"/>
          <w:sz w:val="20"/>
          <w:szCs w:val="20"/>
          <w:lang w:eastAsia="ar-SA"/>
        </w:rPr>
        <w:t>zakres mojego udziału przy wykonywaniu zamówienia będzie następujący:</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D13971">
      <w:pPr>
        <w:numPr>
          <w:ilvl w:val="0"/>
          <w:numId w:val="35"/>
        </w:numPr>
        <w:suppressAutoHyphens/>
        <w:ind w:right="283"/>
        <w:jc w:val="both"/>
        <w:rPr>
          <w:rFonts w:ascii="Arial" w:hAnsi="Arial" w:cs="Arial"/>
          <w:sz w:val="20"/>
          <w:szCs w:val="20"/>
          <w:lang w:eastAsia="ar-SA"/>
        </w:rPr>
      </w:pPr>
      <w:r w:rsidRPr="00DF0826">
        <w:rPr>
          <w:rFonts w:ascii="Arial" w:hAnsi="Arial" w:cs="Arial"/>
          <w:sz w:val="20"/>
          <w:szCs w:val="20"/>
          <w:lang w:eastAsia="ar-SA"/>
        </w:rPr>
        <w:t>okres mojego udziału przy wykonywaniu zamówienia będzie następujący:</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D13971">
      <w:pPr>
        <w:pStyle w:val="Akapitzlist"/>
        <w:numPr>
          <w:ilvl w:val="0"/>
          <w:numId w:val="38"/>
        </w:numPr>
        <w:suppressAutoHyphens/>
        <w:ind w:right="-1"/>
        <w:jc w:val="both"/>
        <w:rPr>
          <w:rFonts w:ascii="Arial" w:hAnsi="Arial" w:cs="Arial"/>
          <w:b/>
          <w:sz w:val="20"/>
          <w:szCs w:val="20"/>
          <w:lang w:eastAsia="ar-SA"/>
        </w:rPr>
      </w:pPr>
      <w:r w:rsidRPr="00DF0826">
        <w:rPr>
          <w:rFonts w:ascii="Arial" w:hAnsi="Arial" w:cs="Arial"/>
          <w:b/>
          <w:sz w:val="20"/>
          <w:szCs w:val="20"/>
          <w:lang w:eastAsia="ar-SA"/>
        </w:rPr>
        <w:t>Oświadczamy, że jako podmiot udostępniający powyższe zasoby nie weźmiemy udziału/weźmiemy udział* w realizacji niniejszego zamówienia.</w:t>
      </w:r>
    </w:p>
    <w:p w:rsidR="004F6350" w:rsidRPr="00DF0826" w:rsidRDefault="004F6350" w:rsidP="00D05C6C">
      <w:pPr>
        <w:suppressAutoHyphens/>
        <w:ind w:right="-1"/>
        <w:jc w:val="both"/>
        <w:rPr>
          <w:rFonts w:ascii="Arial" w:eastAsia="Calibri" w:hAnsi="Arial" w:cs="Arial"/>
          <w:b/>
          <w:color w:val="FF0000"/>
          <w:sz w:val="20"/>
          <w:szCs w:val="20"/>
          <w:lang w:eastAsia="ar-SA"/>
        </w:rPr>
      </w:pPr>
    </w:p>
    <w:p w:rsidR="004F6350" w:rsidRPr="00DF0826" w:rsidRDefault="004F6350" w:rsidP="00D13971">
      <w:pPr>
        <w:pStyle w:val="Akapitzlist"/>
        <w:numPr>
          <w:ilvl w:val="0"/>
          <w:numId w:val="38"/>
        </w:numPr>
        <w:suppressAutoHyphens/>
        <w:ind w:right="-1"/>
        <w:jc w:val="both"/>
        <w:rPr>
          <w:rFonts w:ascii="Arial" w:eastAsia="Calibri" w:hAnsi="Arial" w:cs="Arial"/>
          <w:b/>
          <w:sz w:val="20"/>
          <w:szCs w:val="20"/>
          <w:lang w:eastAsia="ar-SA"/>
        </w:rPr>
      </w:pPr>
      <w:r w:rsidRPr="00DF0826">
        <w:rPr>
          <w:rFonts w:ascii="Arial" w:eastAsia="Calibri" w:hAnsi="Arial" w:cs="Arial"/>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4F6350" w:rsidRPr="00DF0826" w:rsidRDefault="004F6350" w:rsidP="00D05C6C">
      <w:pPr>
        <w:suppressAutoHyphens/>
        <w:ind w:right="-1"/>
        <w:jc w:val="both"/>
        <w:rPr>
          <w:rFonts w:ascii="Arial" w:hAnsi="Arial" w:cs="Arial"/>
          <w:color w:val="FF0000"/>
          <w:sz w:val="20"/>
          <w:szCs w:val="20"/>
          <w:lang w:eastAsia="ar-SA"/>
        </w:rPr>
      </w:pPr>
    </w:p>
    <w:p w:rsidR="004F6350" w:rsidRPr="00DF0826" w:rsidRDefault="004F6350" w:rsidP="00D05C6C">
      <w:pPr>
        <w:suppressAutoHyphens/>
        <w:ind w:right="-341"/>
        <w:jc w:val="both"/>
        <w:rPr>
          <w:rFonts w:ascii="Arial" w:hAnsi="Arial" w:cs="Arial"/>
          <w:sz w:val="20"/>
          <w:szCs w:val="20"/>
          <w:lang w:eastAsia="ar-SA"/>
        </w:rPr>
      </w:pPr>
      <w:r w:rsidRPr="00DF0826">
        <w:rPr>
          <w:rFonts w:ascii="Arial" w:hAnsi="Arial" w:cs="Arial"/>
          <w:sz w:val="20"/>
          <w:szCs w:val="20"/>
          <w:lang w:eastAsia="ar-SA"/>
        </w:rPr>
        <w:lastRenderedPageBreak/>
        <w:t>__________________ dnia __ __ _____ roku</w:t>
      </w:r>
    </w:p>
    <w:p w:rsidR="004F6350" w:rsidRPr="00DF0826" w:rsidRDefault="004F6350" w:rsidP="00D05C6C">
      <w:pPr>
        <w:suppressAutoHyphens/>
        <w:ind w:right="-341"/>
        <w:jc w:val="both"/>
        <w:rPr>
          <w:rFonts w:ascii="Arial" w:hAnsi="Arial" w:cs="Arial"/>
          <w:sz w:val="20"/>
          <w:szCs w:val="20"/>
          <w:lang w:eastAsia="ar-SA"/>
        </w:rPr>
      </w:pPr>
    </w:p>
    <w:p w:rsidR="004F6350" w:rsidRPr="00DF0826" w:rsidRDefault="004F6350" w:rsidP="00D05C6C">
      <w:pPr>
        <w:suppressAutoHyphens/>
        <w:ind w:right="-341"/>
        <w:jc w:val="both"/>
        <w:rPr>
          <w:rFonts w:ascii="Arial" w:hAnsi="Arial" w:cs="Arial"/>
          <w:sz w:val="20"/>
          <w:szCs w:val="20"/>
          <w:lang w:eastAsia="ar-SA"/>
        </w:rPr>
      </w:pPr>
    </w:p>
    <w:p w:rsidR="004F6350" w:rsidRPr="00DF0826" w:rsidRDefault="004F6350" w:rsidP="00D05C6C">
      <w:pPr>
        <w:ind w:left="2836" w:firstLine="709"/>
        <w:jc w:val="center"/>
        <w:rPr>
          <w:rFonts w:ascii="Arial" w:hAnsi="Arial" w:cs="Arial"/>
          <w:b/>
          <w:sz w:val="20"/>
          <w:szCs w:val="20"/>
        </w:rPr>
      </w:pPr>
      <w:r w:rsidRPr="00DF0826">
        <w:rPr>
          <w:rFonts w:ascii="Arial" w:hAnsi="Arial" w:cs="Arial"/>
          <w:i/>
          <w:sz w:val="20"/>
          <w:szCs w:val="20"/>
        </w:rPr>
        <w:t>______________________________________________</w:t>
      </w:r>
    </w:p>
    <w:p w:rsidR="004F6350" w:rsidRPr="00DF0826" w:rsidRDefault="004F6350" w:rsidP="00D05C6C">
      <w:pPr>
        <w:ind w:left="2836" w:firstLine="709"/>
        <w:jc w:val="center"/>
        <w:rPr>
          <w:rFonts w:ascii="Arial" w:eastAsia="Calibri" w:hAnsi="Arial" w:cs="Arial"/>
          <w:sz w:val="20"/>
          <w:szCs w:val="20"/>
          <w:lang w:eastAsia="pl-PL"/>
        </w:rPr>
      </w:pPr>
      <w:r w:rsidRPr="00DF0826">
        <w:rPr>
          <w:rFonts w:ascii="Arial" w:eastAsia="Calibri" w:hAnsi="Arial" w:cs="Arial"/>
          <w:sz w:val="20"/>
          <w:szCs w:val="20"/>
          <w:lang w:eastAsia="pl-PL"/>
        </w:rPr>
        <w:t>(podpis Podmiotu na zasobach którego polega Wykonawca / osoby upoważnionej do reprezentacji Podmiotu)</w:t>
      </w: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ind w:left="993" w:hanging="993"/>
        <w:jc w:val="both"/>
        <w:rPr>
          <w:rFonts w:ascii="Arial" w:hAnsi="Arial" w:cs="Arial"/>
          <w:i/>
          <w:sz w:val="20"/>
          <w:szCs w:val="20"/>
        </w:rPr>
      </w:pPr>
      <w:r w:rsidRPr="00DF0826">
        <w:rPr>
          <w:rFonts w:ascii="Arial" w:hAnsi="Arial" w:cs="Arial"/>
          <w:i/>
          <w:sz w:val="20"/>
          <w:szCs w:val="20"/>
        </w:rPr>
        <w:t xml:space="preserve">UWAGA: </w:t>
      </w:r>
    </w:p>
    <w:p w:rsidR="004F6350" w:rsidRPr="00DF0826" w:rsidRDefault="004F6350" w:rsidP="00D05C6C">
      <w:pPr>
        <w:suppressAutoHyphens/>
        <w:ind w:right="-341"/>
        <w:jc w:val="both"/>
        <w:rPr>
          <w:rFonts w:ascii="Arial" w:hAnsi="Arial" w:cs="Arial"/>
          <w:i/>
          <w:sz w:val="20"/>
          <w:szCs w:val="20"/>
          <w:lang w:eastAsia="ar-SA"/>
        </w:rPr>
      </w:pPr>
      <w:r w:rsidRPr="00DF0826">
        <w:rPr>
          <w:rFonts w:ascii="Arial" w:hAnsi="Arial" w:cs="Arial"/>
          <w:i/>
          <w:sz w:val="20"/>
          <w:szCs w:val="20"/>
          <w:lang w:eastAsia="ar-SA"/>
        </w:rPr>
        <w:t>Zamiast niniejszego Formularza można przedstawić inne dokumenty, w szczególności:</w:t>
      </w:r>
    </w:p>
    <w:p w:rsidR="004F6350" w:rsidRPr="00DF0826" w:rsidRDefault="004F6350" w:rsidP="00D05C6C">
      <w:pPr>
        <w:suppressAutoHyphens/>
        <w:ind w:right="-341"/>
        <w:jc w:val="both"/>
        <w:rPr>
          <w:rFonts w:ascii="Arial" w:hAnsi="Arial" w:cs="Arial"/>
          <w:i/>
          <w:sz w:val="20"/>
          <w:szCs w:val="20"/>
          <w:lang w:eastAsia="ar-SA"/>
        </w:rPr>
      </w:pPr>
    </w:p>
    <w:p w:rsidR="004F6350" w:rsidRPr="00DF0826" w:rsidRDefault="004F6350" w:rsidP="00D13971">
      <w:pPr>
        <w:numPr>
          <w:ilvl w:val="0"/>
          <w:numId w:val="37"/>
        </w:numPr>
        <w:suppressAutoHyphens/>
        <w:ind w:left="426" w:right="-341" w:hanging="426"/>
        <w:jc w:val="both"/>
        <w:rPr>
          <w:rFonts w:ascii="Arial" w:hAnsi="Arial" w:cs="Arial"/>
          <w:i/>
          <w:sz w:val="20"/>
          <w:szCs w:val="20"/>
          <w:lang w:eastAsia="ar-SA"/>
        </w:rPr>
      </w:pPr>
      <w:r w:rsidRPr="00DF0826">
        <w:rPr>
          <w:rFonts w:ascii="Arial" w:hAnsi="Arial" w:cs="Arial"/>
          <w:i/>
          <w:sz w:val="20"/>
          <w:szCs w:val="20"/>
          <w:lang w:eastAsia="ar-SA"/>
        </w:rPr>
        <w:t>pisemne zobowiązanie podmiotu, o którym mowa w art. 26 ust. 2b ustawy Pzp</w:t>
      </w:r>
    </w:p>
    <w:p w:rsidR="004F6350" w:rsidRPr="00DF0826" w:rsidRDefault="004F6350" w:rsidP="00D13971">
      <w:pPr>
        <w:numPr>
          <w:ilvl w:val="0"/>
          <w:numId w:val="37"/>
        </w:numPr>
        <w:suppressAutoHyphens/>
        <w:ind w:left="426" w:right="-341" w:hanging="426"/>
        <w:jc w:val="both"/>
        <w:rPr>
          <w:rFonts w:ascii="Arial" w:hAnsi="Arial" w:cs="Arial"/>
          <w:i/>
          <w:sz w:val="20"/>
          <w:szCs w:val="20"/>
          <w:lang w:eastAsia="ar-SA"/>
        </w:rPr>
      </w:pPr>
      <w:r w:rsidRPr="00DF0826">
        <w:rPr>
          <w:rFonts w:ascii="Arial" w:hAnsi="Arial" w:cs="Arial"/>
          <w:i/>
          <w:sz w:val="20"/>
          <w:szCs w:val="20"/>
          <w:lang w:eastAsia="ar-SA"/>
        </w:rPr>
        <w:t>dokumenty dotyczące:</w:t>
      </w:r>
    </w:p>
    <w:p w:rsidR="004F6350" w:rsidRPr="00DF0826" w:rsidRDefault="004F6350" w:rsidP="00D13971">
      <w:pPr>
        <w:numPr>
          <w:ilvl w:val="0"/>
          <w:numId w:val="36"/>
        </w:numPr>
        <w:tabs>
          <w:tab w:val="left" w:pos="851"/>
        </w:tabs>
        <w:ind w:left="851"/>
        <w:jc w:val="both"/>
        <w:rPr>
          <w:rFonts w:ascii="Arial" w:hAnsi="Arial" w:cs="Arial"/>
          <w:i/>
          <w:iCs/>
          <w:sz w:val="20"/>
          <w:szCs w:val="20"/>
        </w:rPr>
      </w:pPr>
      <w:r w:rsidRPr="00DF0826">
        <w:rPr>
          <w:rFonts w:ascii="Arial" w:hAnsi="Arial" w:cs="Arial"/>
          <w:i/>
          <w:iCs/>
          <w:sz w:val="20"/>
          <w:szCs w:val="20"/>
        </w:rPr>
        <w:t>zakresu dostępnych Wykonawcy zasobów innego podmiotu,</w:t>
      </w:r>
    </w:p>
    <w:p w:rsidR="004F6350" w:rsidRPr="00DF0826" w:rsidRDefault="004F6350" w:rsidP="00D13971">
      <w:pPr>
        <w:numPr>
          <w:ilvl w:val="0"/>
          <w:numId w:val="36"/>
        </w:numPr>
        <w:tabs>
          <w:tab w:val="left" w:pos="851"/>
        </w:tabs>
        <w:ind w:left="851"/>
        <w:jc w:val="both"/>
        <w:rPr>
          <w:rFonts w:ascii="Arial" w:hAnsi="Arial" w:cs="Arial"/>
          <w:i/>
          <w:iCs/>
          <w:sz w:val="20"/>
          <w:szCs w:val="20"/>
        </w:rPr>
      </w:pPr>
      <w:r w:rsidRPr="00DF0826">
        <w:rPr>
          <w:rFonts w:ascii="Arial" w:hAnsi="Arial" w:cs="Arial"/>
          <w:i/>
          <w:iCs/>
          <w:sz w:val="20"/>
          <w:szCs w:val="20"/>
        </w:rPr>
        <w:t xml:space="preserve">sposobu wykorzystania zasobów innego podmiotu, przez Wykonawcę, przy wykonywaniu zamówienia, </w:t>
      </w:r>
    </w:p>
    <w:p w:rsidR="004F6350" w:rsidRPr="00DF0826" w:rsidRDefault="004F6350" w:rsidP="00D13971">
      <w:pPr>
        <w:numPr>
          <w:ilvl w:val="0"/>
          <w:numId w:val="36"/>
        </w:numPr>
        <w:tabs>
          <w:tab w:val="left" w:pos="851"/>
        </w:tabs>
        <w:ind w:left="851"/>
        <w:jc w:val="both"/>
        <w:rPr>
          <w:rFonts w:ascii="Arial" w:hAnsi="Arial" w:cs="Arial"/>
          <w:i/>
          <w:iCs/>
          <w:sz w:val="20"/>
          <w:szCs w:val="20"/>
        </w:rPr>
      </w:pPr>
      <w:r w:rsidRPr="00DF0826">
        <w:rPr>
          <w:rFonts w:ascii="Arial" w:hAnsi="Arial" w:cs="Arial"/>
          <w:i/>
          <w:iCs/>
          <w:sz w:val="20"/>
          <w:szCs w:val="20"/>
        </w:rPr>
        <w:t>charakteru stosunku, jaki będzie łączył Wykonawcę z innym podmiotem,</w:t>
      </w:r>
    </w:p>
    <w:p w:rsidR="004F6350" w:rsidRPr="00DF0826" w:rsidRDefault="004F6350" w:rsidP="00D13971">
      <w:pPr>
        <w:numPr>
          <w:ilvl w:val="0"/>
          <w:numId w:val="36"/>
        </w:numPr>
        <w:tabs>
          <w:tab w:val="left" w:pos="851"/>
        </w:tabs>
        <w:ind w:left="851"/>
        <w:jc w:val="both"/>
        <w:rPr>
          <w:rFonts w:ascii="Arial" w:hAnsi="Arial" w:cs="Arial"/>
          <w:i/>
          <w:iCs/>
          <w:sz w:val="20"/>
          <w:szCs w:val="20"/>
        </w:rPr>
      </w:pPr>
      <w:r w:rsidRPr="00DF0826">
        <w:rPr>
          <w:rFonts w:ascii="Arial" w:hAnsi="Arial" w:cs="Arial"/>
          <w:i/>
          <w:iCs/>
          <w:sz w:val="20"/>
          <w:szCs w:val="20"/>
        </w:rPr>
        <w:t>zakresu i okresu udziału innego podmiotu przy wykonywaniu zamówienia.</w:t>
      </w:r>
    </w:p>
    <w:p w:rsidR="004F6350" w:rsidRPr="00DF0826" w:rsidRDefault="004F6350" w:rsidP="00D05C6C">
      <w:pPr>
        <w:jc w:val="both"/>
        <w:rPr>
          <w:rFonts w:ascii="Arial" w:hAnsi="Arial" w:cs="Arial"/>
          <w:sz w:val="20"/>
          <w:szCs w:val="20"/>
        </w:rPr>
      </w:pPr>
    </w:p>
    <w:p w:rsidR="00620540" w:rsidRDefault="00620540">
      <w:pPr>
        <w:rPr>
          <w:rFonts w:ascii="Arial" w:hAnsi="Arial" w:cs="Arial"/>
          <w:sz w:val="20"/>
          <w:szCs w:val="20"/>
        </w:rPr>
      </w:pPr>
      <w:r>
        <w:rPr>
          <w:rFonts w:ascii="Arial" w:hAnsi="Arial" w:cs="Arial"/>
          <w:sz w:val="20"/>
          <w:szCs w:val="20"/>
        </w:rPr>
        <w:br w:type="page"/>
      </w:r>
    </w:p>
    <w:p w:rsidR="00620540" w:rsidRDefault="00620540" w:rsidP="00581CDC">
      <w:pPr>
        <w:jc w:val="center"/>
        <w:rPr>
          <w:rFonts w:ascii="Arial" w:hAnsi="Arial" w:cs="Arial"/>
          <w:b/>
          <w:smallCaps/>
          <w:sz w:val="20"/>
          <w:szCs w:val="20"/>
        </w:rPr>
      </w:pPr>
    </w:p>
    <w:p w:rsidR="00620540" w:rsidRDefault="00620540" w:rsidP="00581CDC">
      <w:pPr>
        <w:jc w:val="center"/>
        <w:rPr>
          <w:rFonts w:ascii="Arial" w:hAnsi="Arial" w:cs="Arial"/>
          <w:b/>
          <w:smallCaps/>
          <w:sz w:val="20"/>
          <w:szCs w:val="20"/>
        </w:rPr>
      </w:pPr>
    </w:p>
    <w:p w:rsidR="00620540" w:rsidRDefault="00620540" w:rsidP="00581CDC">
      <w:pPr>
        <w:jc w:val="center"/>
        <w:rPr>
          <w:rFonts w:ascii="Arial" w:hAnsi="Arial" w:cs="Arial"/>
          <w:b/>
          <w:smallCaps/>
          <w:sz w:val="20"/>
          <w:szCs w:val="20"/>
        </w:rPr>
      </w:pPr>
    </w:p>
    <w:p w:rsidR="00620540" w:rsidRDefault="00620540" w:rsidP="00581CDC">
      <w:pPr>
        <w:jc w:val="center"/>
        <w:rPr>
          <w:rFonts w:ascii="Arial" w:hAnsi="Arial" w:cs="Arial"/>
          <w:b/>
          <w:smallCaps/>
          <w:sz w:val="20"/>
          <w:szCs w:val="20"/>
        </w:rPr>
      </w:pPr>
    </w:p>
    <w:p w:rsidR="00620540" w:rsidRDefault="00620540" w:rsidP="00581CDC">
      <w:pPr>
        <w:jc w:val="center"/>
        <w:rPr>
          <w:rFonts w:ascii="Arial" w:hAnsi="Arial" w:cs="Arial"/>
          <w:b/>
          <w:smallCaps/>
          <w:sz w:val="20"/>
          <w:szCs w:val="20"/>
        </w:rPr>
      </w:pPr>
    </w:p>
    <w:p w:rsidR="002D51BF" w:rsidRPr="00DF0826" w:rsidRDefault="00581CDC" w:rsidP="00581CDC">
      <w:pPr>
        <w:jc w:val="center"/>
        <w:rPr>
          <w:rFonts w:ascii="Arial" w:hAnsi="Arial" w:cs="Arial"/>
          <w:b/>
          <w:smallCaps/>
          <w:sz w:val="20"/>
          <w:szCs w:val="20"/>
        </w:rPr>
      </w:pPr>
      <w:r>
        <w:rPr>
          <w:rFonts w:ascii="Arial" w:hAnsi="Arial" w:cs="Arial"/>
          <w:b/>
          <w:smallCaps/>
          <w:sz w:val="20"/>
          <w:szCs w:val="20"/>
        </w:rPr>
        <w:t>TOM II</w:t>
      </w:r>
    </w:p>
    <w:p w:rsidR="002D51BF" w:rsidRPr="00DF0826" w:rsidRDefault="002D51BF" w:rsidP="00D05C6C">
      <w:pPr>
        <w:jc w:val="center"/>
        <w:rPr>
          <w:rFonts w:ascii="Arial" w:hAnsi="Arial" w:cs="Arial"/>
          <w:b/>
          <w:smallCaps/>
          <w:sz w:val="20"/>
          <w:szCs w:val="20"/>
        </w:rPr>
      </w:pPr>
      <w:r w:rsidRPr="00DF0826">
        <w:rPr>
          <w:rFonts w:ascii="Arial" w:hAnsi="Arial" w:cs="Arial"/>
          <w:b/>
          <w:smallCaps/>
          <w:sz w:val="20"/>
          <w:szCs w:val="20"/>
        </w:rPr>
        <w:t>WZÓR UMOWY</w:t>
      </w:r>
    </w:p>
    <w:p w:rsidR="002D51BF" w:rsidRPr="00DF0826" w:rsidRDefault="002D51BF" w:rsidP="00D05C6C">
      <w:pPr>
        <w:pStyle w:val="rozdzia"/>
        <w:spacing w:before="0"/>
        <w:rPr>
          <w:sz w:val="20"/>
          <w:szCs w:val="20"/>
        </w:rPr>
      </w:pPr>
    </w:p>
    <w:p w:rsidR="00D06BC8" w:rsidRDefault="00D06BC8">
      <w:pPr>
        <w:rPr>
          <w:rFonts w:ascii="Arial" w:hAnsi="Arial" w:cs="Arial"/>
          <w:b/>
          <w:kern w:val="32"/>
          <w:sz w:val="20"/>
          <w:szCs w:val="20"/>
          <w:lang w:eastAsia="pl-PL"/>
        </w:rPr>
      </w:pPr>
      <w:r>
        <w:rPr>
          <w:rFonts w:ascii="Arial" w:hAnsi="Arial" w:cs="Arial"/>
          <w:bCs/>
          <w:kern w:val="32"/>
          <w:sz w:val="20"/>
          <w:szCs w:val="20"/>
        </w:rPr>
        <w:br w:type="page"/>
      </w:r>
    </w:p>
    <w:p w:rsidR="00D06BC8" w:rsidRPr="00612C88" w:rsidRDefault="00D06BC8" w:rsidP="00D06BC8">
      <w:pPr>
        <w:pStyle w:val="Tytu"/>
        <w:tabs>
          <w:tab w:val="left" w:pos="851"/>
        </w:tabs>
        <w:rPr>
          <w:rFonts w:ascii="Verdana" w:hAnsi="Verdana"/>
          <w:sz w:val="20"/>
          <w:szCs w:val="20"/>
        </w:rPr>
      </w:pPr>
      <w:bookmarkStart w:id="1" w:name="_Ref135666057"/>
      <w:r w:rsidRPr="00612C88">
        <w:rPr>
          <w:rFonts w:ascii="Verdana" w:hAnsi="Verdana"/>
          <w:sz w:val="20"/>
          <w:szCs w:val="20"/>
        </w:rPr>
        <w:lastRenderedPageBreak/>
        <w:t>WZÓR UMOWY</w:t>
      </w:r>
    </w:p>
    <w:p w:rsidR="00D06BC8" w:rsidRPr="00612C88" w:rsidRDefault="00D06BC8" w:rsidP="00D06BC8">
      <w:pPr>
        <w:pStyle w:val="Tytu"/>
        <w:rPr>
          <w:rFonts w:ascii="Verdana" w:hAnsi="Verdana"/>
          <w:sz w:val="20"/>
          <w:szCs w:val="20"/>
        </w:rPr>
      </w:pPr>
      <w:r w:rsidRPr="00612C88">
        <w:rPr>
          <w:rFonts w:ascii="Verdana" w:hAnsi="Verdana"/>
          <w:sz w:val="20"/>
          <w:szCs w:val="20"/>
        </w:rPr>
        <w:t>U M O W A    Nr  .............</w:t>
      </w:r>
    </w:p>
    <w:p w:rsidR="00D06BC8" w:rsidRPr="00612C88" w:rsidRDefault="00D06BC8" w:rsidP="00D06BC8">
      <w:pPr>
        <w:spacing w:before="120" w:after="120"/>
        <w:jc w:val="center"/>
        <w:rPr>
          <w:rFonts w:ascii="Verdana" w:hAnsi="Verdana"/>
          <w:sz w:val="20"/>
          <w:szCs w:val="20"/>
        </w:rPr>
      </w:pPr>
      <w:r w:rsidRPr="00612C88">
        <w:rPr>
          <w:rFonts w:ascii="Verdana" w:hAnsi="Verdana"/>
          <w:b/>
          <w:sz w:val="20"/>
          <w:szCs w:val="20"/>
        </w:rPr>
        <w:t>zawarta w dniu ....................................... 2016 r. w Warszawie</w:t>
      </w:r>
      <w:r w:rsidRPr="00612C88">
        <w:rPr>
          <w:rFonts w:ascii="Verdana" w:hAnsi="Verdana"/>
          <w:sz w:val="20"/>
          <w:szCs w:val="20"/>
        </w:rPr>
        <w:t>:</w:t>
      </w:r>
    </w:p>
    <w:p w:rsidR="00D06BC8" w:rsidRPr="00612C88" w:rsidRDefault="00D06BC8" w:rsidP="00D06BC8">
      <w:pPr>
        <w:pStyle w:val="Style4"/>
        <w:widowControl/>
        <w:tabs>
          <w:tab w:val="left" w:pos="9072"/>
        </w:tabs>
        <w:spacing w:afterLines="120" w:after="288" w:line="240" w:lineRule="auto"/>
        <w:ind w:right="72"/>
        <w:jc w:val="center"/>
        <w:rPr>
          <w:rStyle w:val="FontStyle33"/>
          <w:rFonts w:ascii="Verdana" w:hAnsi="Verdana"/>
          <w:sz w:val="20"/>
          <w:szCs w:val="20"/>
        </w:rPr>
      </w:pPr>
      <w:r w:rsidRPr="00612C88">
        <w:rPr>
          <w:rStyle w:val="FontStyle33"/>
          <w:rFonts w:ascii="Verdana" w:hAnsi="Verdana"/>
          <w:sz w:val="20"/>
          <w:szCs w:val="20"/>
        </w:rPr>
        <w:t>pomiędzy:</w:t>
      </w:r>
    </w:p>
    <w:p w:rsidR="00D06BC8" w:rsidRPr="00612C88" w:rsidRDefault="00D06BC8" w:rsidP="00D06BC8">
      <w:pPr>
        <w:spacing w:after="120"/>
        <w:jc w:val="both"/>
        <w:rPr>
          <w:rFonts w:ascii="Verdana" w:hAnsi="Verdana"/>
          <w:sz w:val="20"/>
          <w:szCs w:val="20"/>
        </w:rPr>
      </w:pPr>
      <w:r w:rsidRPr="00612C88">
        <w:rPr>
          <w:rFonts w:ascii="Verdana" w:hAnsi="Verdana"/>
          <w:b/>
          <w:sz w:val="20"/>
          <w:szCs w:val="20"/>
        </w:rPr>
        <w:t>Skarbem Państwa reprezentowanym przez Ministra Sprawiedliwości</w:t>
      </w:r>
      <w:r w:rsidRPr="00612C88">
        <w:rPr>
          <w:rFonts w:ascii="Verdana" w:hAnsi="Verdana"/>
          <w:sz w:val="20"/>
          <w:szCs w:val="20"/>
        </w:rPr>
        <w:t xml:space="preserve"> z siedzibą w Warszawie (kod. 00-567) przy Al. Ujazdowskich 11, NIP: 526-16-73-166, Regon: 000319150</w:t>
      </w:r>
      <w:r w:rsidRPr="00612C88">
        <w:rPr>
          <w:rFonts w:ascii="Verdana" w:hAnsi="Verdana"/>
          <w:color w:val="373737"/>
          <w:sz w:val="20"/>
          <w:szCs w:val="20"/>
        </w:rPr>
        <w:t xml:space="preserve">, </w:t>
      </w:r>
      <w:r w:rsidRPr="00612C88">
        <w:rPr>
          <w:rFonts w:ascii="Verdana" w:hAnsi="Verdana"/>
          <w:sz w:val="20"/>
          <w:szCs w:val="20"/>
        </w:rPr>
        <w:t>w imieniu którego działa na podstawie upoważnienia Ministra Sprawiedliwości nr ____________ z dnia __________:</w:t>
      </w:r>
    </w:p>
    <w:p w:rsidR="00D06BC8" w:rsidRPr="00612C88" w:rsidRDefault="00D06BC8" w:rsidP="00D06BC8">
      <w:pPr>
        <w:spacing w:after="120"/>
        <w:jc w:val="both"/>
        <w:rPr>
          <w:rFonts w:ascii="Verdana" w:hAnsi="Verdana"/>
          <w:sz w:val="20"/>
          <w:szCs w:val="20"/>
        </w:rPr>
      </w:pPr>
      <w:r w:rsidRPr="00612C88">
        <w:rPr>
          <w:rFonts w:ascii="Verdana" w:hAnsi="Verdana"/>
          <w:sz w:val="20"/>
          <w:szCs w:val="20"/>
        </w:rPr>
        <w:t xml:space="preserve">.............................. – Dyrektor Departamentu Informatyzacji i Rejestrów Sądowych, </w:t>
      </w:r>
      <w:r w:rsidRPr="00612C88">
        <w:rPr>
          <w:rFonts w:ascii="Verdana" w:hAnsi="Verdana"/>
          <w:sz w:val="20"/>
          <w:szCs w:val="20"/>
        </w:rPr>
        <w:br/>
        <w:t>zwany dalej „</w:t>
      </w:r>
      <w:r w:rsidRPr="00612C88">
        <w:rPr>
          <w:rFonts w:ascii="Verdana" w:hAnsi="Verdana"/>
          <w:b/>
          <w:sz w:val="20"/>
          <w:szCs w:val="20"/>
        </w:rPr>
        <w:t>Zamawiającym</w:t>
      </w:r>
      <w:r w:rsidRPr="00612C88">
        <w:rPr>
          <w:rFonts w:ascii="Verdana" w:hAnsi="Verdana"/>
          <w:sz w:val="20"/>
          <w:szCs w:val="20"/>
        </w:rPr>
        <w:t xml:space="preserve">”  </w:t>
      </w:r>
    </w:p>
    <w:p w:rsidR="00D06BC8" w:rsidRPr="00612C88" w:rsidRDefault="00D06BC8" w:rsidP="00D06BC8">
      <w:pPr>
        <w:jc w:val="both"/>
        <w:rPr>
          <w:rFonts w:ascii="Verdana" w:hAnsi="Verdana"/>
          <w:sz w:val="20"/>
          <w:szCs w:val="20"/>
        </w:rPr>
      </w:pPr>
      <w:r w:rsidRPr="00612C88">
        <w:rPr>
          <w:rFonts w:ascii="Verdana" w:hAnsi="Verdana"/>
          <w:sz w:val="20"/>
          <w:szCs w:val="20"/>
        </w:rPr>
        <w:t>a</w:t>
      </w:r>
    </w:p>
    <w:p w:rsidR="00D06BC8" w:rsidRPr="00612C88" w:rsidRDefault="00D06BC8" w:rsidP="00D06BC8">
      <w:pPr>
        <w:jc w:val="both"/>
        <w:rPr>
          <w:rFonts w:ascii="Verdana" w:hAnsi="Verdana"/>
          <w:sz w:val="20"/>
          <w:szCs w:val="20"/>
        </w:rPr>
      </w:pPr>
    </w:p>
    <w:p w:rsidR="00D06BC8" w:rsidRPr="00612C88" w:rsidRDefault="00D06BC8" w:rsidP="00D06BC8">
      <w:pPr>
        <w:pStyle w:val="Tekstpodstawowywcity3"/>
        <w:ind w:left="0"/>
        <w:rPr>
          <w:rFonts w:ascii="Verdana" w:hAnsi="Verdana"/>
          <w:b/>
          <w:sz w:val="20"/>
          <w:szCs w:val="20"/>
        </w:rPr>
      </w:pPr>
      <w:r w:rsidRPr="00612C88">
        <w:rPr>
          <w:rStyle w:val="FontStyle46"/>
          <w:rFonts w:ascii="Verdana" w:hAnsi="Verdana"/>
          <w:sz w:val="20"/>
          <w:szCs w:val="20"/>
        </w:rPr>
        <w:t xml:space="preserve">          ________ </w:t>
      </w:r>
      <w:r w:rsidRPr="00612C88">
        <w:rPr>
          <w:rFonts w:ascii="Verdana" w:hAnsi="Verdana"/>
          <w:sz w:val="20"/>
          <w:szCs w:val="20"/>
        </w:rPr>
        <w:t xml:space="preserve">z siedzibą w </w:t>
      </w:r>
      <w:r w:rsidRPr="00612C88">
        <w:rPr>
          <w:rStyle w:val="FontStyle46"/>
          <w:rFonts w:ascii="Verdana" w:hAnsi="Verdana"/>
          <w:sz w:val="20"/>
          <w:szCs w:val="20"/>
        </w:rPr>
        <w:t xml:space="preserve">__________ </w:t>
      </w:r>
      <w:r w:rsidRPr="00612C88">
        <w:rPr>
          <w:rFonts w:ascii="Verdana" w:hAnsi="Verdana"/>
          <w:sz w:val="20"/>
          <w:szCs w:val="20"/>
        </w:rPr>
        <w:t xml:space="preserve">przy ul. </w:t>
      </w:r>
      <w:r w:rsidRPr="00612C88">
        <w:rPr>
          <w:rStyle w:val="FontStyle46"/>
          <w:rFonts w:ascii="Verdana" w:hAnsi="Verdana"/>
          <w:sz w:val="20"/>
          <w:szCs w:val="20"/>
        </w:rPr>
        <w:t xml:space="preserve">__________ </w:t>
      </w:r>
      <w:r w:rsidRPr="00612C88">
        <w:rPr>
          <w:rFonts w:ascii="Verdana" w:hAnsi="Verdana"/>
          <w:sz w:val="20"/>
          <w:szCs w:val="20"/>
        </w:rPr>
        <w:t xml:space="preserve">, wpisaną do Rejestru Przedsiębiorców Krajowego Rejestru Sądowego prowadzonego przez Sąd Rejonowy </w:t>
      </w:r>
      <w:r w:rsidRPr="00612C88">
        <w:rPr>
          <w:rStyle w:val="FontStyle46"/>
          <w:rFonts w:ascii="Verdana" w:hAnsi="Verdana"/>
          <w:sz w:val="20"/>
          <w:szCs w:val="20"/>
        </w:rPr>
        <w:t xml:space="preserve">__________ </w:t>
      </w:r>
      <w:r w:rsidRPr="00612C88">
        <w:rPr>
          <w:rFonts w:ascii="Verdana" w:hAnsi="Verdana"/>
          <w:sz w:val="20"/>
          <w:szCs w:val="20"/>
        </w:rPr>
        <w:t xml:space="preserve">w </w:t>
      </w:r>
      <w:r w:rsidRPr="00612C88">
        <w:rPr>
          <w:rStyle w:val="FontStyle46"/>
          <w:rFonts w:ascii="Verdana" w:hAnsi="Verdana"/>
          <w:sz w:val="20"/>
          <w:szCs w:val="20"/>
        </w:rPr>
        <w:t>__________</w:t>
      </w:r>
      <w:r w:rsidRPr="00612C88">
        <w:rPr>
          <w:rFonts w:ascii="Verdana" w:hAnsi="Verdana"/>
          <w:sz w:val="20"/>
          <w:szCs w:val="20"/>
        </w:rPr>
        <w:t xml:space="preserve">, ____ Wydział Gospodarczy Krajowego Rejestru Sądowego pod numerem </w:t>
      </w:r>
      <w:r w:rsidRPr="00612C88">
        <w:rPr>
          <w:rStyle w:val="FontStyle46"/>
          <w:rFonts w:ascii="Verdana" w:hAnsi="Verdana"/>
          <w:sz w:val="20"/>
          <w:szCs w:val="20"/>
        </w:rPr>
        <w:t>__________</w:t>
      </w:r>
      <w:r w:rsidRPr="00612C88">
        <w:rPr>
          <w:rFonts w:ascii="Verdana" w:hAnsi="Verdana"/>
          <w:sz w:val="20"/>
          <w:szCs w:val="20"/>
        </w:rPr>
        <w:t xml:space="preserve">/ / do ewidencji działalności gospodarczej prowadzonej przez _____________________________ NIP </w:t>
      </w:r>
      <w:r w:rsidRPr="00612C88">
        <w:rPr>
          <w:rStyle w:val="FontStyle46"/>
          <w:rFonts w:ascii="Verdana" w:hAnsi="Verdana"/>
          <w:sz w:val="20"/>
          <w:szCs w:val="20"/>
        </w:rPr>
        <w:t>__________</w:t>
      </w:r>
      <w:r w:rsidRPr="00612C88">
        <w:rPr>
          <w:rFonts w:ascii="Verdana" w:hAnsi="Verdana"/>
          <w:sz w:val="20"/>
          <w:szCs w:val="20"/>
        </w:rPr>
        <w:t xml:space="preserve">, REGON </w:t>
      </w:r>
      <w:r w:rsidRPr="00612C88">
        <w:rPr>
          <w:rStyle w:val="FontStyle46"/>
          <w:rFonts w:ascii="Verdana" w:hAnsi="Verdana"/>
          <w:sz w:val="20"/>
          <w:szCs w:val="20"/>
        </w:rPr>
        <w:t>__________</w:t>
      </w:r>
      <w:r w:rsidRPr="00612C88">
        <w:rPr>
          <w:rFonts w:ascii="Verdana" w:hAnsi="Verdana"/>
          <w:sz w:val="20"/>
          <w:szCs w:val="20"/>
        </w:rPr>
        <w:t xml:space="preserve">, </w:t>
      </w:r>
      <w:r w:rsidRPr="00612C88">
        <w:rPr>
          <w:rFonts w:ascii="Verdana" w:hAnsi="Verdana"/>
          <w:sz w:val="20"/>
          <w:szCs w:val="20"/>
        </w:rPr>
        <w:br/>
        <w:t xml:space="preserve">z kapitałem zakładowym </w:t>
      </w:r>
      <w:r w:rsidRPr="00612C88">
        <w:rPr>
          <w:rStyle w:val="FontStyle46"/>
          <w:rFonts w:ascii="Verdana" w:hAnsi="Verdana"/>
          <w:sz w:val="20"/>
          <w:szCs w:val="20"/>
        </w:rPr>
        <w:t xml:space="preserve">__________ </w:t>
      </w:r>
      <w:r w:rsidRPr="00612C88">
        <w:rPr>
          <w:rFonts w:ascii="Verdana" w:hAnsi="Verdana"/>
          <w:sz w:val="20"/>
          <w:szCs w:val="20"/>
        </w:rPr>
        <w:t>złotych w całości opłaconym, zwaną dalej „</w:t>
      </w:r>
      <w:r w:rsidRPr="00612C88">
        <w:rPr>
          <w:rStyle w:val="FontStyle33"/>
          <w:rFonts w:ascii="Verdana" w:hAnsi="Verdana"/>
          <w:i/>
          <w:sz w:val="20"/>
          <w:szCs w:val="20"/>
        </w:rPr>
        <w:t>Wykonawcą</w:t>
      </w:r>
      <w:r w:rsidRPr="00612C88">
        <w:rPr>
          <w:rStyle w:val="FontStyle33"/>
          <w:rFonts w:ascii="Verdana" w:hAnsi="Verdana"/>
          <w:sz w:val="20"/>
          <w:szCs w:val="20"/>
        </w:rPr>
        <w:t>”</w:t>
      </w:r>
      <w:r w:rsidRPr="00612C88">
        <w:rPr>
          <w:rFonts w:ascii="Verdana" w:hAnsi="Verdana"/>
          <w:sz w:val="20"/>
          <w:szCs w:val="20"/>
        </w:rPr>
        <w:t>, w imieniu której działają</w:t>
      </w:r>
      <w:r w:rsidRPr="00612C88">
        <w:rPr>
          <w:rFonts w:ascii="Verdana" w:hAnsi="Verdana"/>
          <w:b/>
          <w:sz w:val="20"/>
          <w:szCs w:val="20"/>
        </w:rPr>
        <w:t>:</w:t>
      </w:r>
    </w:p>
    <w:p w:rsidR="00D06BC8" w:rsidRPr="00612C88" w:rsidRDefault="00D06BC8" w:rsidP="00D06BC8">
      <w:pPr>
        <w:pStyle w:val="Style4"/>
        <w:widowControl/>
        <w:tabs>
          <w:tab w:val="left" w:pos="9072"/>
        </w:tabs>
        <w:spacing w:afterLines="120" w:after="288" w:line="240" w:lineRule="auto"/>
        <w:ind w:right="72"/>
        <w:rPr>
          <w:rStyle w:val="FontStyle46"/>
          <w:rFonts w:ascii="Verdana" w:hAnsi="Verdana"/>
          <w:sz w:val="20"/>
          <w:szCs w:val="20"/>
        </w:rPr>
      </w:pPr>
      <w:r w:rsidRPr="00612C88">
        <w:rPr>
          <w:rStyle w:val="FontStyle46"/>
          <w:rFonts w:ascii="Verdana" w:hAnsi="Verdana"/>
          <w:sz w:val="20"/>
          <w:szCs w:val="20"/>
        </w:rPr>
        <w:t>______________________________</w:t>
      </w:r>
    </w:p>
    <w:p w:rsidR="00D06BC8" w:rsidRPr="00612C88" w:rsidRDefault="00D06BC8" w:rsidP="00D06BC8">
      <w:pPr>
        <w:pStyle w:val="Style4"/>
        <w:widowControl/>
        <w:tabs>
          <w:tab w:val="left" w:pos="9072"/>
        </w:tabs>
        <w:spacing w:afterLines="120" w:after="288" w:line="240" w:lineRule="auto"/>
        <w:ind w:right="72"/>
        <w:rPr>
          <w:rStyle w:val="FontStyle46"/>
          <w:rFonts w:ascii="Verdana" w:hAnsi="Verdana"/>
          <w:sz w:val="20"/>
          <w:szCs w:val="20"/>
        </w:rPr>
      </w:pPr>
      <w:r w:rsidRPr="00612C88">
        <w:rPr>
          <w:rStyle w:val="FontStyle46"/>
          <w:rFonts w:ascii="Verdana" w:hAnsi="Verdana"/>
          <w:sz w:val="20"/>
          <w:szCs w:val="20"/>
        </w:rPr>
        <w:t>______________________________</w:t>
      </w:r>
    </w:p>
    <w:p w:rsidR="00D06BC8" w:rsidRPr="00612C88" w:rsidRDefault="00D06BC8" w:rsidP="007A0A4B">
      <w:pPr>
        <w:pStyle w:val="Tekstpodstawowywcity3"/>
        <w:ind w:left="0" w:firstLine="0"/>
        <w:rPr>
          <w:rFonts w:ascii="Verdana" w:hAnsi="Verdana"/>
          <w:sz w:val="20"/>
          <w:szCs w:val="20"/>
        </w:rPr>
      </w:pPr>
      <w:r w:rsidRPr="00612C88">
        <w:rPr>
          <w:rFonts w:ascii="Verdana" w:hAnsi="Verdana"/>
          <w:sz w:val="20"/>
          <w:szCs w:val="20"/>
        </w:rPr>
        <w:t xml:space="preserve">uprawnienie do reprezentacji Wykonawcy na podstawie odpisu z Rejestru Przedsiębiorców KRS* / wyciągu z ewidencji działalności gospodarczej Wykonawcy* aktualnego na dzień zawierania Umowy, którego odpis stanowi </w:t>
      </w:r>
      <w:r w:rsidRPr="00612C88">
        <w:rPr>
          <w:rFonts w:ascii="Verdana" w:hAnsi="Verdana"/>
          <w:b/>
          <w:sz w:val="20"/>
          <w:szCs w:val="20"/>
        </w:rPr>
        <w:t>Załącznik nr 1</w:t>
      </w:r>
      <w:r>
        <w:rPr>
          <w:rFonts w:ascii="Verdana" w:hAnsi="Verdana"/>
          <w:b/>
          <w:sz w:val="20"/>
          <w:szCs w:val="20"/>
        </w:rPr>
        <w:t>1</w:t>
      </w:r>
      <w:r w:rsidRPr="00612C88">
        <w:rPr>
          <w:rFonts w:ascii="Verdana" w:hAnsi="Verdana"/>
          <w:sz w:val="20"/>
          <w:szCs w:val="20"/>
        </w:rPr>
        <w:t xml:space="preserve"> do Umowy.</w:t>
      </w:r>
    </w:p>
    <w:p w:rsidR="00D06BC8" w:rsidRPr="00612C88" w:rsidRDefault="00D06BC8" w:rsidP="007A0A4B">
      <w:pPr>
        <w:pStyle w:val="Tekstpodstawowywcity3"/>
        <w:ind w:left="0" w:firstLine="0"/>
        <w:rPr>
          <w:rFonts w:ascii="Verdana" w:hAnsi="Verdana"/>
          <w:sz w:val="20"/>
          <w:szCs w:val="20"/>
        </w:rPr>
      </w:pPr>
      <w:r w:rsidRPr="00612C88">
        <w:rPr>
          <w:rFonts w:ascii="Verdana" w:hAnsi="Verdana"/>
          <w:sz w:val="20"/>
          <w:szCs w:val="20"/>
        </w:rPr>
        <w:t>⃰niepotrzebne skreślić</w:t>
      </w:r>
    </w:p>
    <w:p w:rsidR="00D06BC8" w:rsidRPr="00612C88" w:rsidRDefault="00D06BC8" w:rsidP="007A0A4B">
      <w:pPr>
        <w:pStyle w:val="Tekstpodstawowywcity3"/>
        <w:ind w:left="0" w:firstLine="0"/>
        <w:rPr>
          <w:rFonts w:ascii="Verdana" w:hAnsi="Verdana"/>
          <w:b/>
          <w:sz w:val="20"/>
          <w:szCs w:val="20"/>
        </w:rPr>
      </w:pPr>
      <w:r w:rsidRPr="00612C88">
        <w:rPr>
          <w:rFonts w:ascii="Verdana" w:hAnsi="Verdana"/>
          <w:b/>
          <w:sz w:val="20"/>
          <w:szCs w:val="20"/>
        </w:rPr>
        <w:t>W wyniku rozstrzygniętego postępowania o udzielenie zamówienia publicznego prowadzonego w trybie przetargu nieograniczonego (BA-F-II-3710-</w:t>
      </w:r>
      <w:r w:rsidR="003D4FA8">
        <w:rPr>
          <w:rFonts w:ascii="Verdana" w:hAnsi="Verdana"/>
          <w:b/>
          <w:sz w:val="20"/>
          <w:szCs w:val="20"/>
        </w:rPr>
        <w:t>35</w:t>
      </w:r>
      <w:r w:rsidRPr="00612C88">
        <w:rPr>
          <w:rFonts w:ascii="Verdana" w:hAnsi="Verdana"/>
          <w:b/>
          <w:sz w:val="20"/>
          <w:szCs w:val="20"/>
        </w:rPr>
        <w:t xml:space="preserve">/16), zgodnie z przepisami ustawy z dnia 29 stycznia 2004r. Prawo zamówień publicznych (t. j. Dz. U. z 2015 r., poz. 2164 z późn. zm.), zwanej dalej „ustawą Pzp”, Strony zgodnie zawierają Umowę, o następującej treści: </w:t>
      </w:r>
    </w:p>
    <w:p w:rsidR="00D06BC8" w:rsidRPr="00612C88" w:rsidRDefault="00D06BC8" w:rsidP="00D06BC8">
      <w:pPr>
        <w:pStyle w:val="Tekstpodstawowywcity3"/>
        <w:ind w:left="0"/>
        <w:rPr>
          <w:rFonts w:ascii="Verdana" w:hAnsi="Verdana"/>
          <w:b/>
          <w:sz w:val="20"/>
          <w:szCs w:val="20"/>
        </w:rPr>
      </w:pPr>
    </w:p>
    <w:p w:rsidR="00D06BC8" w:rsidRDefault="00D06BC8" w:rsidP="000B3386">
      <w:pPr>
        <w:pStyle w:val="StylParagrafZprawej-1cm"/>
        <w:numPr>
          <w:ilvl w:val="0"/>
          <w:numId w:val="47"/>
        </w:numPr>
        <w:tabs>
          <w:tab w:val="clear" w:pos="0"/>
          <w:tab w:val="left" w:pos="578"/>
          <w:tab w:val="num" w:pos="2487"/>
        </w:tabs>
        <w:spacing w:before="0" w:after="120"/>
        <w:ind w:right="-2"/>
        <w:rPr>
          <w:rFonts w:ascii="Verdana" w:hAnsi="Verdana"/>
          <w:i w:val="0"/>
          <w:spacing w:val="10"/>
          <w:sz w:val="20"/>
        </w:rPr>
      </w:pPr>
    </w:p>
    <w:p w:rsidR="00D06BC8" w:rsidRPr="00612C88" w:rsidRDefault="00D06BC8" w:rsidP="009035B9">
      <w:pPr>
        <w:pStyle w:val="StylParagrafZprawej-1cm"/>
        <w:tabs>
          <w:tab w:val="clear" w:pos="360"/>
          <w:tab w:val="left" w:pos="578"/>
        </w:tabs>
        <w:spacing w:before="0" w:after="120"/>
        <w:ind w:left="0" w:right="-2" w:firstLine="0"/>
        <w:rPr>
          <w:rFonts w:ascii="Verdana" w:hAnsi="Verdana"/>
          <w:i w:val="0"/>
          <w:spacing w:val="10"/>
          <w:sz w:val="20"/>
        </w:rPr>
      </w:pPr>
      <w:r w:rsidRPr="00612C88">
        <w:rPr>
          <w:rFonts w:ascii="Verdana" w:hAnsi="Verdana"/>
          <w:i w:val="0"/>
          <w:spacing w:val="10"/>
          <w:sz w:val="20"/>
        </w:rPr>
        <w:t>Przedmiot</w:t>
      </w:r>
      <w:bookmarkEnd w:id="1"/>
      <w:r w:rsidRPr="00612C88">
        <w:rPr>
          <w:rFonts w:ascii="Verdana" w:hAnsi="Verdana"/>
          <w:i w:val="0"/>
          <w:spacing w:val="10"/>
          <w:sz w:val="20"/>
        </w:rPr>
        <w:t xml:space="preserve"> Umowy</w:t>
      </w:r>
    </w:p>
    <w:p w:rsidR="00D06BC8" w:rsidRPr="00612C88" w:rsidRDefault="00D06BC8" w:rsidP="000B3386">
      <w:pPr>
        <w:numPr>
          <w:ilvl w:val="0"/>
          <w:numId w:val="46"/>
        </w:numPr>
        <w:tabs>
          <w:tab w:val="num" w:pos="567"/>
        </w:tabs>
        <w:spacing w:after="120"/>
        <w:ind w:left="567" w:hanging="567"/>
        <w:jc w:val="both"/>
        <w:rPr>
          <w:rFonts w:ascii="Verdana" w:hAnsi="Verdana"/>
          <w:sz w:val="20"/>
          <w:szCs w:val="20"/>
        </w:rPr>
      </w:pPr>
      <w:r w:rsidRPr="00612C88">
        <w:rPr>
          <w:rFonts w:ascii="Verdana" w:hAnsi="Verdana"/>
          <w:sz w:val="20"/>
          <w:szCs w:val="20"/>
        </w:rPr>
        <w:t>Przedmiotem Umowy jest:</w:t>
      </w:r>
    </w:p>
    <w:p w:rsidR="00D06BC8" w:rsidRPr="00612C88" w:rsidRDefault="00D06BC8" w:rsidP="000B3386">
      <w:pPr>
        <w:numPr>
          <w:ilvl w:val="0"/>
          <w:numId w:val="97"/>
        </w:numPr>
        <w:autoSpaceDE w:val="0"/>
        <w:autoSpaceDN w:val="0"/>
        <w:spacing w:after="120"/>
        <w:jc w:val="both"/>
        <w:rPr>
          <w:rFonts w:ascii="Verdana" w:hAnsi="Verdana" w:cs="Arial"/>
          <w:sz w:val="20"/>
          <w:szCs w:val="20"/>
        </w:rPr>
      </w:pPr>
      <w:r w:rsidRPr="00612C88">
        <w:rPr>
          <w:rFonts w:ascii="Verdana" w:hAnsi="Verdana" w:cs="Arial"/>
          <w:sz w:val="20"/>
          <w:szCs w:val="20"/>
        </w:rPr>
        <w:t>dostawa, instalacja i wdrożenie przełączników LAN/SAN wraz z wykonaniem i dostarczeniem dokumentacji powykonawczej,</w:t>
      </w:r>
    </w:p>
    <w:p w:rsidR="00D06BC8" w:rsidRPr="00612C88" w:rsidRDefault="00D06BC8" w:rsidP="000B3386">
      <w:pPr>
        <w:numPr>
          <w:ilvl w:val="0"/>
          <w:numId w:val="97"/>
        </w:numPr>
        <w:autoSpaceDE w:val="0"/>
        <w:autoSpaceDN w:val="0"/>
        <w:spacing w:after="120"/>
        <w:jc w:val="both"/>
        <w:rPr>
          <w:rFonts w:ascii="Verdana" w:hAnsi="Verdana" w:cs="Arial"/>
          <w:sz w:val="20"/>
          <w:szCs w:val="20"/>
        </w:rPr>
      </w:pPr>
      <w:r w:rsidRPr="00612C88">
        <w:rPr>
          <w:rFonts w:ascii="Verdana" w:hAnsi="Verdana" w:cs="Arial"/>
          <w:sz w:val="20"/>
          <w:szCs w:val="20"/>
        </w:rPr>
        <w:t>dostawa 4 sztuk licencji dla  przełączników SAN,</w:t>
      </w:r>
    </w:p>
    <w:p w:rsidR="00D06BC8" w:rsidRPr="00612C88" w:rsidRDefault="00D06BC8" w:rsidP="000B3386">
      <w:pPr>
        <w:numPr>
          <w:ilvl w:val="0"/>
          <w:numId w:val="97"/>
        </w:numPr>
        <w:autoSpaceDE w:val="0"/>
        <w:autoSpaceDN w:val="0"/>
        <w:spacing w:after="120"/>
        <w:jc w:val="both"/>
        <w:rPr>
          <w:rFonts w:ascii="Verdana" w:hAnsi="Verdana" w:cs="Arial"/>
          <w:sz w:val="20"/>
          <w:szCs w:val="20"/>
        </w:rPr>
      </w:pPr>
      <w:r w:rsidRPr="00612C88">
        <w:rPr>
          <w:rFonts w:ascii="Verdana" w:hAnsi="Verdana" w:cs="Arial"/>
          <w:sz w:val="20"/>
          <w:szCs w:val="20"/>
        </w:rPr>
        <w:t xml:space="preserve">dostawa, instalacja i wdrożenie kart i modułów rozszerzeń do przełączników sieciowych LAN/SAN wraz z wykonaniem i dostarczeniem projektu wdrożenia i dokumentacji powykonawczej oraz wsparciem technicznym inżyniera, </w:t>
      </w:r>
    </w:p>
    <w:p w:rsidR="00D06BC8" w:rsidRPr="00612C88" w:rsidRDefault="00D06BC8" w:rsidP="000B3386">
      <w:pPr>
        <w:numPr>
          <w:ilvl w:val="0"/>
          <w:numId w:val="97"/>
        </w:numPr>
        <w:autoSpaceDE w:val="0"/>
        <w:autoSpaceDN w:val="0"/>
        <w:spacing w:after="120"/>
        <w:jc w:val="both"/>
        <w:rPr>
          <w:rFonts w:ascii="Verdana" w:hAnsi="Verdana" w:cs="Arial"/>
          <w:bCs/>
          <w:sz w:val="20"/>
          <w:szCs w:val="20"/>
        </w:rPr>
      </w:pPr>
      <w:r w:rsidRPr="00612C88">
        <w:rPr>
          <w:rFonts w:ascii="Verdana" w:hAnsi="Verdana" w:cs="Arial"/>
          <w:sz w:val="20"/>
          <w:szCs w:val="20"/>
        </w:rPr>
        <w:t xml:space="preserve">dostawa, instalacja i wdrożenie 44 sztuk </w:t>
      </w:r>
      <w:proofErr w:type="spellStart"/>
      <w:r w:rsidRPr="00612C88">
        <w:rPr>
          <w:rFonts w:ascii="Verdana" w:hAnsi="Verdana" w:cs="Arial"/>
          <w:sz w:val="20"/>
          <w:szCs w:val="20"/>
        </w:rPr>
        <w:t>Transceiver</w:t>
      </w:r>
      <w:proofErr w:type="spellEnd"/>
      <w:r w:rsidRPr="00612C88">
        <w:rPr>
          <w:rFonts w:ascii="Verdana" w:hAnsi="Verdana" w:cs="Arial"/>
          <w:sz w:val="20"/>
          <w:szCs w:val="20"/>
        </w:rPr>
        <w:t xml:space="preserve"> (wkładka) </w:t>
      </w:r>
      <w:r w:rsidRPr="00612C88">
        <w:rPr>
          <w:rFonts w:ascii="Verdana" w:hAnsi="Verdana" w:cs="Arial"/>
          <w:bCs/>
          <w:sz w:val="20"/>
          <w:szCs w:val="20"/>
        </w:rPr>
        <w:t>w obudowie SFP+ obsługujący standard 10-Gigabit SR.</w:t>
      </w:r>
    </w:p>
    <w:p w:rsidR="00D06BC8" w:rsidRPr="00612C88" w:rsidRDefault="00D06BC8" w:rsidP="00D06BC8">
      <w:pPr>
        <w:spacing w:after="120"/>
        <w:ind w:left="567"/>
        <w:jc w:val="both"/>
        <w:rPr>
          <w:rFonts w:ascii="Verdana" w:hAnsi="Verdana"/>
          <w:sz w:val="20"/>
          <w:szCs w:val="20"/>
        </w:rPr>
      </w:pPr>
      <w:r w:rsidRPr="00612C88">
        <w:rPr>
          <w:rFonts w:ascii="Verdana" w:hAnsi="Verdana"/>
          <w:sz w:val="20"/>
          <w:szCs w:val="20"/>
        </w:rPr>
        <w:t xml:space="preserve">Szczegółowy Opis przedmiotu Umowy określa </w:t>
      </w:r>
      <w:r w:rsidRPr="00612C88">
        <w:rPr>
          <w:rFonts w:ascii="Verdana" w:hAnsi="Verdana"/>
          <w:b/>
          <w:sz w:val="20"/>
          <w:szCs w:val="20"/>
        </w:rPr>
        <w:t>Załącznik nr 1 do Umowy.</w:t>
      </w:r>
    </w:p>
    <w:p w:rsidR="00D06BC8" w:rsidRPr="00612C88" w:rsidRDefault="00D06BC8" w:rsidP="000B3386">
      <w:pPr>
        <w:numPr>
          <w:ilvl w:val="0"/>
          <w:numId w:val="46"/>
        </w:numPr>
        <w:tabs>
          <w:tab w:val="num" w:pos="567"/>
        </w:tabs>
        <w:spacing w:after="120"/>
        <w:ind w:left="567" w:hanging="567"/>
        <w:jc w:val="both"/>
        <w:rPr>
          <w:rFonts w:ascii="Verdana" w:hAnsi="Verdana"/>
          <w:sz w:val="20"/>
          <w:szCs w:val="20"/>
        </w:rPr>
      </w:pPr>
      <w:r w:rsidRPr="00612C88">
        <w:rPr>
          <w:rFonts w:ascii="Verdana" w:hAnsi="Verdana"/>
          <w:sz w:val="20"/>
          <w:szCs w:val="20"/>
        </w:rPr>
        <w:t xml:space="preserve">Dostarczone urządzenia muszą być fabrycznie nowe - bez śladów używania i bez uszkodzeń, wprowadzone na rynek zgodnie z przepisami obowiązującymi na terenie Rzeczpospolitej Polskiej, data produkcji nie może być starsza niż 6 miesięcy wstecz od daty dostawy urządzeń. Urządzenia muszą być dostarczone Zamawiającemu w oryginalnych opakowaniach fabrycznych, zabezpieczających </w:t>
      </w:r>
      <w:r w:rsidRPr="00612C88">
        <w:rPr>
          <w:rFonts w:ascii="Verdana" w:hAnsi="Verdana"/>
          <w:sz w:val="20"/>
          <w:szCs w:val="20"/>
        </w:rPr>
        <w:lastRenderedPageBreak/>
        <w:t>przed uszkodzeniem w trakcie transportu i składowania, z załączonymi kartami gwarancyjnymi i instrukcjami obsługi w języku polskim.</w:t>
      </w:r>
    </w:p>
    <w:p w:rsidR="00D06BC8" w:rsidRPr="00612C88" w:rsidRDefault="00D06BC8" w:rsidP="00D06BC8">
      <w:pPr>
        <w:spacing w:after="120"/>
        <w:ind w:left="567"/>
        <w:jc w:val="both"/>
        <w:rPr>
          <w:rFonts w:ascii="Verdana" w:hAnsi="Verdana"/>
          <w:sz w:val="20"/>
          <w:szCs w:val="20"/>
        </w:rPr>
      </w:pPr>
    </w:p>
    <w:p w:rsidR="00D06BC8" w:rsidRDefault="00D06BC8" w:rsidP="000B3386">
      <w:pPr>
        <w:pStyle w:val="StylParagrafZprawej-1cm"/>
        <w:numPr>
          <w:ilvl w:val="0"/>
          <w:numId w:val="47"/>
        </w:numPr>
        <w:tabs>
          <w:tab w:val="clear" w:pos="0"/>
          <w:tab w:val="left" w:pos="578"/>
          <w:tab w:val="num" w:pos="2487"/>
        </w:tabs>
        <w:spacing w:before="0" w:after="120"/>
        <w:ind w:right="-2"/>
        <w:rPr>
          <w:rFonts w:ascii="Verdana" w:hAnsi="Verdana"/>
          <w:i w:val="0"/>
          <w:spacing w:val="10"/>
          <w:sz w:val="20"/>
        </w:rPr>
      </w:pPr>
    </w:p>
    <w:p w:rsidR="00D06BC8" w:rsidRPr="00612C88" w:rsidRDefault="00D06BC8" w:rsidP="009035B9">
      <w:pPr>
        <w:pStyle w:val="StylParagrafZprawej-1cm"/>
        <w:tabs>
          <w:tab w:val="clear" w:pos="360"/>
          <w:tab w:val="left" w:pos="578"/>
        </w:tabs>
        <w:spacing w:before="0" w:after="120"/>
        <w:ind w:left="0" w:right="-2" w:firstLine="0"/>
        <w:rPr>
          <w:rFonts w:ascii="Verdana" w:hAnsi="Verdana"/>
          <w:i w:val="0"/>
          <w:spacing w:val="10"/>
          <w:sz w:val="20"/>
        </w:rPr>
      </w:pPr>
      <w:r w:rsidRPr="00612C88">
        <w:rPr>
          <w:rFonts w:ascii="Verdana" w:hAnsi="Verdana"/>
          <w:i w:val="0"/>
          <w:spacing w:val="10"/>
          <w:sz w:val="20"/>
        </w:rPr>
        <w:t>Termin i miejsce realizacji Umowy</w:t>
      </w:r>
    </w:p>
    <w:p w:rsidR="00D06BC8" w:rsidRPr="00612C88" w:rsidRDefault="00D06BC8" w:rsidP="000B3386">
      <w:pPr>
        <w:numPr>
          <w:ilvl w:val="0"/>
          <w:numId w:val="43"/>
        </w:numPr>
        <w:spacing w:after="120"/>
        <w:jc w:val="both"/>
        <w:rPr>
          <w:rFonts w:ascii="Verdana" w:hAnsi="Verdana"/>
          <w:sz w:val="20"/>
          <w:szCs w:val="20"/>
        </w:rPr>
      </w:pPr>
      <w:r w:rsidRPr="00612C88">
        <w:rPr>
          <w:rFonts w:ascii="Verdana" w:hAnsi="Verdana"/>
          <w:sz w:val="20"/>
          <w:szCs w:val="20"/>
        </w:rPr>
        <w:t>Wykonawca zrealizuje przedmiot Umowy:</w:t>
      </w:r>
    </w:p>
    <w:p w:rsidR="00D06BC8" w:rsidRPr="00612C88" w:rsidRDefault="00D06BC8" w:rsidP="000B3386">
      <w:pPr>
        <w:numPr>
          <w:ilvl w:val="0"/>
          <w:numId w:val="44"/>
        </w:numPr>
        <w:spacing w:after="120"/>
        <w:jc w:val="both"/>
        <w:rPr>
          <w:rFonts w:ascii="Verdana" w:hAnsi="Verdana"/>
          <w:sz w:val="20"/>
          <w:szCs w:val="20"/>
        </w:rPr>
      </w:pPr>
      <w:r w:rsidRPr="00612C88">
        <w:rPr>
          <w:rFonts w:ascii="Verdana" w:hAnsi="Verdana"/>
          <w:sz w:val="20"/>
          <w:szCs w:val="20"/>
        </w:rPr>
        <w:t xml:space="preserve">w zakresie przedmiotu umowy określonego w </w:t>
      </w:r>
      <w:r w:rsidRPr="00612C88">
        <w:rPr>
          <w:rStyle w:val="FontStyle33"/>
          <w:rFonts w:ascii="Verdana" w:hAnsi="Verdana"/>
          <w:sz w:val="20"/>
          <w:szCs w:val="20"/>
        </w:rPr>
        <w:t>§ 1 ust. 1, z wyłączeniem zapewnienia usług wsparcia technicznego inżyniera,</w:t>
      </w:r>
      <w:r w:rsidRPr="00612C88">
        <w:rPr>
          <w:rFonts w:ascii="Verdana" w:hAnsi="Verdana"/>
          <w:sz w:val="20"/>
          <w:szCs w:val="20"/>
        </w:rPr>
        <w:t xml:space="preserve"> w terminie </w:t>
      </w:r>
      <w:r w:rsidRPr="00612C88">
        <w:rPr>
          <w:rFonts w:ascii="Verdana" w:hAnsi="Verdana"/>
          <w:b/>
          <w:sz w:val="20"/>
          <w:szCs w:val="20"/>
        </w:rPr>
        <w:t>do 45 dni</w:t>
      </w:r>
      <w:r w:rsidRPr="00612C88">
        <w:rPr>
          <w:rFonts w:ascii="Verdana" w:hAnsi="Verdana"/>
          <w:sz w:val="20"/>
          <w:szCs w:val="20"/>
        </w:rPr>
        <w:t xml:space="preserve"> od dnia zawarcia Umowy,</w:t>
      </w:r>
    </w:p>
    <w:p w:rsidR="00D06BC8" w:rsidRPr="00612C88" w:rsidRDefault="00D06BC8" w:rsidP="000B3386">
      <w:pPr>
        <w:numPr>
          <w:ilvl w:val="0"/>
          <w:numId w:val="44"/>
        </w:numPr>
        <w:spacing w:after="120"/>
        <w:jc w:val="both"/>
        <w:rPr>
          <w:rFonts w:ascii="Verdana" w:hAnsi="Verdana"/>
          <w:sz w:val="20"/>
          <w:szCs w:val="20"/>
        </w:rPr>
      </w:pPr>
      <w:r w:rsidRPr="00612C88">
        <w:rPr>
          <w:rFonts w:ascii="Verdana" w:hAnsi="Verdana"/>
          <w:sz w:val="20"/>
          <w:szCs w:val="20"/>
        </w:rPr>
        <w:t>w zakresie wykonania i dostarczenia projektu wdrożenia, o którym mowa w </w:t>
      </w:r>
      <w:r w:rsidRPr="00612C88">
        <w:rPr>
          <w:rStyle w:val="FontStyle33"/>
          <w:rFonts w:ascii="Verdana" w:hAnsi="Verdana"/>
          <w:sz w:val="20"/>
          <w:szCs w:val="20"/>
        </w:rPr>
        <w:t>§ 1 ust. 1 pkt 3 Umowy</w:t>
      </w:r>
      <w:r w:rsidRPr="00612C88">
        <w:rPr>
          <w:rFonts w:ascii="Verdana" w:hAnsi="Verdana"/>
          <w:sz w:val="20"/>
          <w:szCs w:val="20"/>
        </w:rPr>
        <w:t xml:space="preserve">, w terminie </w:t>
      </w:r>
      <w:r w:rsidRPr="00612C88">
        <w:rPr>
          <w:rFonts w:ascii="Verdana" w:hAnsi="Verdana"/>
          <w:b/>
          <w:sz w:val="20"/>
          <w:szCs w:val="20"/>
        </w:rPr>
        <w:t>do 7 dni</w:t>
      </w:r>
      <w:r w:rsidRPr="00612C88">
        <w:rPr>
          <w:rFonts w:ascii="Verdana" w:hAnsi="Verdana"/>
          <w:sz w:val="20"/>
          <w:szCs w:val="20"/>
        </w:rPr>
        <w:t xml:space="preserve"> od dnia </w:t>
      </w:r>
      <w:r w:rsidR="00B3214F">
        <w:rPr>
          <w:rFonts w:ascii="Verdana" w:hAnsi="Verdana"/>
          <w:sz w:val="20"/>
          <w:szCs w:val="20"/>
        </w:rPr>
        <w:t>zawarcia Umowy.</w:t>
      </w:r>
    </w:p>
    <w:p w:rsidR="00D06BC8" w:rsidRPr="00612C88" w:rsidRDefault="00D06BC8" w:rsidP="000B3386">
      <w:pPr>
        <w:numPr>
          <w:ilvl w:val="0"/>
          <w:numId w:val="44"/>
        </w:numPr>
        <w:spacing w:after="120"/>
        <w:jc w:val="both"/>
        <w:rPr>
          <w:rFonts w:ascii="Verdana" w:hAnsi="Verdana"/>
          <w:sz w:val="20"/>
          <w:szCs w:val="20"/>
        </w:rPr>
      </w:pPr>
      <w:r w:rsidRPr="00612C88">
        <w:rPr>
          <w:rFonts w:ascii="Verdana" w:hAnsi="Verdana"/>
          <w:sz w:val="20"/>
          <w:szCs w:val="20"/>
        </w:rPr>
        <w:t xml:space="preserve">w zakresie wykonania i dostarczenia dokumentacji powykonawczej, o której mowa w </w:t>
      </w:r>
      <w:r w:rsidRPr="00612C88">
        <w:rPr>
          <w:rStyle w:val="FontStyle33"/>
          <w:rFonts w:ascii="Verdana" w:hAnsi="Verdana"/>
          <w:sz w:val="20"/>
          <w:szCs w:val="20"/>
        </w:rPr>
        <w:t xml:space="preserve">§ 1 ust. 1 pkt 1 i 3 Umowy, w terminie </w:t>
      </w:r>
      <w:r w:rsidRPr="00612C88">
        <w:rPr>
          <w:rStyle w:val="FontStyle33"/>
          <w:rFonts w:ascii="Verdana" w:hAnsi="Verdana"/>
          <w:b/>
          <w:sz w:val="20"/>
          <w:szCs w:val="20"/>
        </w:rPr>
        <w:t>do 7 dni</w:t>
      </w:r>
      <w:r w:rsidRPr="00612C88">
        <w:rPr>
          <w:rStyle w:val="FontStyle33"/>
          <w:rFonts w:ascii="Verdana" w:hAnsi="Verdana"/>
          <w:sz w:val="20"/>
          <w:szCs w:val="20"/>
        </w:rPr>
        <w:t xml:space="preserve"> od dnia zakończenia dostawy, instalacji i wdrożenia urządzeń i licencji,</w:t>
      </w:r>
    </w:p>
    <w:p w:rsidR="00D06BC8" w:rsidRPr="00612C88" w:rsidRDefault="00D06BC8" w:rsidP="000B3386">
      <w:pPr>
        <w:numPr>
          <w:ilvl w:val="0"/>
          <w:numId w:val="44"/>
        </w:numPr>
        <w:spacing w:after="120"/>
        <w:jc w:val="both"/>
        <w:rPr>
          <w:rFonts w:ascii="Verdana" w:hAnsi="Verdana"/>
          <w:sz w:val="20"/>
          <w:szCs w:val="20"/>
        </w:rPr>
      </w:pPr>
      <w:r w:rsidRPr="00612C88">
        <w:rPr>
          <w:rFonts w:ascii="Verdana" w:hAnsi="Verdana"/>
          <w:sz w:val="20"/>
          <w:szCs w:val="20"/>
        </w:rPr>
        <w:t xml:space="preserve">w zakresie zapewnienia usług wsparcia technicznego inżyniera, wyspecyfikowanego w </w:t>
      </w:r>
      <w:r w:rsidRPr="00612C88">
        <w:rPr>
          <w:rFonts w:ascii="Verdana" w:hAnsi="Verdana"/>
          <w:b/>
          <w:sz w:val="20"/>
          <w:szCs w:val="20"/>
        </w:rPr>
        <w:t>Załączniku nr 1</w:t>
      </w:r>
      <w:r w:rsidRPr="00612C88">
        <w:rPr>
          <w:rFonts w:ascii="Verdana" w:hAnsi="Verdana"/>
          <w:sz w:val="20"/>
          <w:szCs w:val="20"/>
        </w:rPr>
        <w:t xml:space="preserve"> do Umowy - przez okres trwania gwarancji wskazany w </w:t>
      </w:r>
      <w:r w:rsidRPr="00612C88">
        <w:rPr>
          <w:rStyle w:val="FontStyle33"/>
          <w:rFonts w:ascii="Verdana" w:hAnsi="Verdana"/>
          <w:sz w:val="20"/>
          <w:szCs w:val="20"/>
        </w:rPr>
        <w:t>§ 4 ust. 1 Umowy</w:t>
      </w:r>
      <w:r w:rsidRPr="00612C88">
        <w:rPr>
          <w:rFonts w:ascii="Verdana" w:hAnsi="Verdana"/>
          <w:sz w:val="20"/>
          <w:szCs w:val="20"/>
        </w:rPr>
        <w:t>.</w:t>
      </w:r>
    </w:p>
    <w:p w:rsidR="00D06BC8" w:rsidRPr="00612C88" w:rsidRDefault="00D06BC8" w:rsidP="000B3386">
      <w:pPr>
        <w:numPr>
          <w:ilvl w:val="0"/>
          <w:numId w:val="43"/>
        </w:numPr>
        <w:spacing w:after="120"/>
        <w:jc w:val="both"/>
        <w:rPr>
          <w:rFonts w:ascii="Verdana" w:hAnsi="Verdana"/>
          <w:sz w:val="20"/>
          <w:szCs w:val="20"/>
        </w:rPr>
      </w:pPr>
      <w:r w:rsidRPr="00612C88">
        <w:rPr>
          <w:rFonts w:ascii="Verdana" w:hAnsi="Verdana"/>
          <w:sz w:val="20"/>
          <w:szCs w:val="20"/>
        </w:rPr>
        <w:t>Miejscem realizacji przedmiotu Umowy są lokalizacje wskazane w Załączniku nr 1 do Umowy – Opisie Przedmiotu Zamówienia.</w:t>
      </w:r>
    </w:p>
    <w:p w:rsidR="00D06BC8" w:rsidRPr="00612C88" w:rsidRDefault="00D06BC8" w:rsidP="000B3386">
      <w:pPr>
        <w:numPr>
          <w:ilvl w:val="0"/>
          <w:numId w:val="43"/>
        </w:numPr>
        <w:spacing w:after="120"/>
        <w:jc w:val="both"/>
        <w:rPr>
          <w:rFonts w:ascii="Verdana" w:hAnsi="Verdana"/>
          <w:sz w:val="20"/>
          <w:szCs w:val="20"/>
        </w:rPr>
      </w:pPr>
      <w:r w:rsidRPr="00612C88">
        <w:rPr>
          <w:rFonts w:ascii="Verdana" w:hAnsi="Verdana"/>
          <w:sz w:val="20"/>
          <w:szCs w:val="20"/>
        </w:rPr>
        <w:t>Zamawiający dopuszcza zmianę lokalizacji przedmiotu Umowy w trakcie trwania umowy, po pisemnym zawiadomieniu Wykonawcy na co najmniej 3 dni przed terminem zmiany. Zmiana lokalizacji przedmiotu Umowy nie wymaga aneksu do Umowy.</w:t>
      </w:r>
    </w:p>
    <w:p w:rsidR="00D06BC8" w:rsidRPr="00612C88" w:rsidRDefault="00D06BC8" w:rsidP="000B3386">
      <w:pPr>
        <w:numPr>
          <w:ilvl w:val="0"/>
          <w:numId w:val="43"/>
        </w:numPr>
        <w:spacing w:after="120"/>
        <w:jc w:val="both"/>
        <w:rPr>
          <w:rStyle w:val="FontStyle33"/>
          <w:rFonts w:ascii="Verdana" w:hAnsi="Verdana"/>
          <w:sz w:val="20"/>
          <w:szCs w:val="20"/>
        </w:rPr>
      </w:pPr>
      <w:r w:rsidRPr="00612C88">
        <w:rPr>
          <w:rStyle w:val="FontStyle33"/>
          <w:rFonts w:ascii="Verdana" w:hAnsi="Verdana"/>
          <w:sz w:val="20"/>
          <w:szCs w:val="20"/>
        </w:rPr>
        <w:t>Wykonawca zobowiązany jest do poinformowania e-mailem osób wskazanych w § 9 ust. 1 pkt. 1 do kontaktu z Wykonawcą o terminie dostarczenia sprzętu z minimum pięciodniowym wyprzedzeniem.</w:t>
      </w:r>
    </w:p>
    <w:p w:rsidR="00D06BC8" w:rsidRPr="00612C88" w:rsidRDefault="00D06BC8" w:rsidP="00D06BC8">
      <w:pPr>
        <w:spacing w:after="120"/>
        <w:jc w:val="both"/>
        <w:rPr>
          <w:rStyle w:val="FontStyle33"/>
          <w:rFonts w:ascii="Verdana" w:hAnsi="Verdana"/>
          <w:sz w:val="20"/>
          <w:szCs w:val="20"/>
        </w:rPr>
      </w:pPr>
    </w:p>
    <w:p w:rsidR="00D06BC8" w:rsidRPr="00612C88" w:rsidRDefault="00D06BC8" w:rsidP="000B3386">
      <w:pPr>
        <w:pStyle w:val="StylParagrafZprawej-1cm"/>
        <w:numPr>
          <w:ilvl w:val="0"/>
          <w:numId w:val="47"/>
        </w:numPr>
        <w:tabs>
          <w:tab w:val="clear" w:pos="0"/>
          <w:tab w:val="left" w:pos="578"/>
          <w:tab w:val="num" w:pos="2487"/>
        </w:tabs>
        <w:spacing w:before="0" w:after="120"/>
        <w:ind w:right="-2"/>
        <w:rPr>
          <w:rFonts w:ascii="Verdana" w:hAnsi="Verdana"/>
          <w:b w:val="0"/>
          <w:sz w:val="20"/>
        </w:rPr>
      </w:pPr>
    </w:p>
    <w:p w:rsidR="00D06BC8" w:rsidRPr="00612C88" w:rsidRDefault="00D06BC8" w:rsidP="009035B9">
      <w:pPr>
        <w:pStyle w:val="StylParagrafZprawej-1cm"/>
        <w:tabs>
          <w:tab w:val="clear" w:pos="360"/>
          <w:tab w:val="left" w:pos="578"/>
        </w:tabs>
        <w:spacing w:before="0" w:after="120"/>
        <w:ind w:left="0" w:right="-2" w:firstLine="0"/>
        <w:rPr>
          <w:rFonts w:ascii="Verdana" w:hAnsi="Verdana"/>
          <w:b w:val="0"/>
          <w:sz w:val="20"/>
        </w:rPr>
      </w:pPr>
      <w:r w:rsidRPr="00612C88">
        <w:rPr>
          <w:rFonts w:ascii="Verdana" w:hAnsi="Verdana"/>
          <w:i w:val="0"/>
          <w:sz w:val="20"/>
        </w:rPr>
        <w:t>Zastrzeżenie</w:t>
      </w:r>
      <w:r w:rsidRPr="00612C88">
        <w:rPr>
          <w:rFonts w:ascii="Verdana" w:hAnsi="Verdana"/>
          <w:b w:val="0"/>
          <w:sz w:val="20"/>
        </w:rPr>
        <w:t xml:space="preserve"> </w:t>
      </w:r>
      <w:r w:rsidRPr="00612C88">
        <w:rPr>
          <w:rFonts w:ascii="Verdana" w:hAnsi="Verdana"/>
          <w:i w:val="0"/>
          <w:sz w:val="20"/>
        </w:rPr>
        <w:t>poufności</w:t>
      </w:r>
    </w:p>
    <w:p w:rsidR="00D06BC8" w:rsidRPr="00612C88" w:rsidRDefault="00D06BC8" w:rsidP="000B3386">
      <w:pPr>
        <w:numPr>
          <w:ilvl w:val="0"/>
          <w:numId w:val="53"/>
        </w:numPr>
        <w:tabs>
          <w:tab w:val="left" w:pos="567"/>
        </w:tabs>
        <w:spacing w:after="120"/>
        <w:ind w:left="567" w:hanging="567"/>
        <w:jc w:val="both"/>
        <w:rPr>
          <w:rFonts w:ascii="Verdana" w:hAnsi="Verdana"/>
          <w:color w:val="000000"/>
          <w:spacing w:val="4"/>
          <w:sz w:val="20"/>
          <w:szCs w:val="20"/>
        </w:rPr>
      </w:pPr>
      <w:r w:rsidRPr="00612C88">
        <w:rPr>
          <w:rFonts w:ascii="Verdana" w:hAnsi="Verdana"/>
          <w:color w:val="000000"/>
          <w:spacing w:val="4"/>
          <w:sz w:val="20"/>
          <w:szCs w:val="20"/>
        </w:rPr>
        <w:t>Wykonawca zobowiązuje się do zachowania w poufności informacji technicznych, technologicznych, prawnych i organizacyjnych, dotyczących systemów i sieci informatycznych / teleinformatycznych, danych osobowych, uzyskanych w trakcie wykonywania Umowy - niezależnie od formy przekazania tych informacji i ich źródła.</w:t>
      </w:r>
    </w:p>
    <w:p w:rsidR="00D06BC8" w:rsidRPr="00612C88" w:rsidRDefault="00D06BC8" w:rsidP="000B3386">
      <w:pPr>
        <w:numPr>
          <w:ilvl w:val="0"/>
          <w:numId w:val="53"/>
        </w:numPr>
        <w:tabs>
          <w:tab w:val="left" w:pos="567"/>
        </w:tabs>
        <w:spacing w:after="120"/>
        <w:ind w:left="567" w:hanging="567"/>
        <w:jc w:val="both"/>
        <w:rPr>
          <w:rFonts w:ascii="Verdana" w:hAnsi="Verdana"/>
          <w:color w:val="000000"/>
          <w:spacing w:val="4"/>
          <w:sz w:val="20"/>
          <w:szCs w:val="20"/>
        </w:rPr>
      </w:pPr>
      <w:r w:rsidRPr="00612C88">
        <w:rPr>
          <w:rFonts w:ascii="Verdana" w:hAnsi="Verdana"/>
          <w:color w:val="000000"/>
          <w:spacing w:val="4"/>
          <w:sz w:val="20"/>
          <w:szCs w:val="20"/>
        </w:rPr>
        <w:t xml:space="preserve">Szczegółowy zakres zobowiązania do ochrony informacji określa Oświadczenie o ochronie informacji, stanowiące </w:t>
      </w:r>
      <w:r w:rsidRPr="00612C88">
        <w:rPr>
          <w:rFonts w:ascii="Verdana" w:hAnsi="Verdana"/>
          <w:b/>
          <w:color w:val="000000"/>
          <w:spacing w:val="4"/>
          <w:sz w:val="20"/>
          <w:szCs w:val="20"/>
        </w:rPr>
        <w:t>Załącznik nr 8 do Umowy</w:t>
      </w:r>
      <w:r w:rsidRPr="00612C88">
        <w:rPr>
          <w:rFonts w:ascii="Verdana" w:hAnsi="Verdana"/>
          <w:color w:val="000000"/>
          <w:spacing w:val="4"/>
          <w:sz w:val="20"/>
          <w:szCs w:val="20"/>
        </w:rPr>
        <w:t>.</w:t>
      </w:r>
    </w:p>
    <w:p w:rsidR="00D06BC8" w:rsidRPr="00612C88" w:rsidRDefault="00D06BC8" w:rsidP="000B3386">
      <w:pPr>
        <w:numPr>
          <w:ilvl w:val="0"/>
          <w:numId w:val="53"/>
        </w:numPr>
        <w:tabs>
          <w:tab w:val="left" w:pos="567"/>
        </w:tabs>
        <w:spacing w:after="120"/>
        <w:ind w:left="567" w:hanging="567"/>
        <w:jc w:val="both"/>
        <w:rPr>
          <w:rFonts w:ascii="Verdana" w:hAnsi="Verdana"/>
          <w:color w:val="000000"/>
          <w:spacing w:val="4"/>
          <w:sz w:val="20"/>
          <w:szCs w:val="20"/>
        </w:rPr>
      </w:pPr>
      <w:r w:rsidRPr="00612C88">
        <w:rPr>
          <w:rFonts w:ascii="Verdana" w:hAnsi="Verdana"/>
          <w:color w:val="000000"/>
          <w:spacing w:val="4"/>
          <w:sz w:val="20"/>
          <w:szCs w:val="20"/>
        </w:rPr>
        <w:t>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w:t>
      </w:r>
    </w:p>
    <w:p w:rsidR="00D06BC8" w:rsidRPr="00612C88" w:rsidRDefault="00D06BC8" w:rsidP="000B3386">
      <w:pPr>
        <w:numPr>
          <w:ilvl w:val="0"/>
          <w:numId w:val="53"/>
        </w:numPr>
        <w:tabs>
          <w:tab w:val="left" w:pos="567"/>
        </w:tabs>
        <w:spacing w:after="120"/>
        <w:ind w:left="567" w:hanging="567"/>
        <w:jc w:val="both"/>
        <w:rPr>
          <w:rFonts w:ascii="Verdana" w:hAnsi="Verdana"/>
          <w:color w:val="000000"/>
          <w:spacing w:val="4"/>
          <w:sz w:val="20"/>
          <w:szCs w:val="20"/>
        </w:rPr>
      </w:pPr>
      <w:r w:rsidRPr="00612C88">
        <w:rPr>
          <w:rFonts w:ascii="Verdana" w:hAnsi="Verdana"/>
          <w:color w:val="000000"/>
          <w:spacing w:val="4"/>
          <w:sz w:val="20"/>
          <w:szCs w:val="20"/>
        </w:rPr>
        <w:t>Wykonawca ponosi odpowiedzialność za zachowanie w poufności informacji, o których mowa w ust. 1, przez pracowników oraz podwykonawców, uczestniczących w realizacji Zamówienia.</w:t>
      </w:r>
    </w:p>
    <w:p w:rsidR="00D06BC8" w:rsidRPr="00612C88" w:rsidRDefault="00D06BC8" w:rsidP="00D06BC8">
      <w:pPr>
        <w:tabs>
          <w:tab w:val="left" w:pos="567"/>
        </w:tabs>
        <w:spacing w:after="120"/>
        <w:ind w:left="567"/>
        <w:jc w:val="both"/>
        <w:rPr>
          <w:rFonts w:ascii="Verdana" w:hAnsi="Verdana"/>
          <w:color w:val="000000"/>
          <w:spacing w:val="4"/>
          <w:sz w:val="20"/>
          <w:szCs w:val="20"/>
        </w:rPr>
      </w:pPr>
    </w:p>
    <w:p w:rsidR="00D06BC8" w:rsidRPr="00612C88" w:rsidRDefault="00D06BC8" w:rsidP="00D06BC8">
      <w:pPr>
        <w:tabs>
          <w:tab w:val="left" w:pos="567"/>
        </w:tabs>
        <w:spacing w:after="120"/>
        <w:ind w:left="567"/>
        <w:jc w:val="both"/>
        <w:rPr>
          <w:rFonts w:ascii="Verdana" w:hAnsi="Verdana"/>
          <w:color w:val="000000"/>
          <w:spacing w:val="4"/>
          <w:sz w:val="20"/>
          <w:szCs w:val="20"/>
        </w:rPr>
      </w:pPr>
    </w:p>
    <w:p w:rsidR="00D06BC8" w:rsidRPr="00612C88" w:rsidRDefault="00D06BC8" w:rsidP="00D06BC8">
      <w:pPr>
        <w:tabs>
          <w:tab w:val="left" w:pos="567"/>
        </w:tabs>
        <w:spacing w:after="120"/>
        <w:ind w:left="567"/>
        <w:jc w:val="both"/>
        <w:rPr>
          <w:rFonts w:ascii="Verdana" w:hAnsi="Verdana"/>
          <w:color w:val="000000"/>
          <w:spacing w:val="4"/>
          <w:sz w:val="20"/>
          <w:szCs w:val="20"/>
        </w:rPr>
      </w:pPr>
    </w:p>
    <w:p w:rsidR="00D06BC8" w:rsidRDefault="00D06BC8" w:rsidP="000B3386">
      <w:pPr>
        <w:pStyle w:val="StylParagrafZprawej-1cm"/>
        <w:numPr>
          <w:ilvl w:val="0"/>
          <w:numId w:val="47"/>
        </w:numPr>
        <w:tabs>
          <w:tab w:val="clear" w:pos="0"/>
          <w:tab w:val="left" w:pos="578"/>
          <w:tab w:val="num" w:pos="2487"/>
        </w:tabs>
        <w:spacing w:before="0" w:after="120"/>
        <w:ind w:right="-2"/>
        <w:rPr>
          <w:rFonts w:ascii="Verdana" w:hAnsi="Verdana"/>
          <w:i w:val="0"/>
          <w:spacing w:val="10"/>
          <w:sz w:val="20"/>
        </w:rPr>
      </w:pPr>
    </w:p>
    <w:p w:rsidR="00D06BC8" w:rsidRPr="00612C88" w:rsidRDefault="00D06BC8" w:rsidP="009035B9">
      <w:pPr>
        <w:pStyle w:val="StylParagrafZprawej-1cm"/>
        <w:tabs>
          <w:tab w:val="clear" w:pos="360"/>
          <w:tab w:val="left" w:pos="578"/>
        </w:tabs>
        <w:spacing w:before="0" w:after="120"/>
        <w:ind w:left="0" w:right="-2" w:firstLine="0"/>
        <w:rPr>
          <w:rFonts w:ascii="Verdana" w:hAnsi="Verdana"/>
          <w:i w:val="0"/>
          <w:spacing w:val="10"/>
          <w:sz w:val="20"/>
        </w:rPr>
      </w:pPr>
      <w:r w:rsidRPr="00612C88">
        <w:rPr>
          <w:rFonts w:ascii="Verdana" w:hAnsi="Verdana"/>
          <w:i w:val="0"/>
          <w:spacing w:val="10"/>
          <w:sz w:val="20"/>
        </w:rPr>
        <w:t>Gwarancja i rękojmia</w:t>
      </w:r>
    </w:p>
    <w:p w:rsidR="00D06BC8" w:rsidRPr="00612C88" w:rsidRDefault="00D06BC8" w:rsidP="000B3386">
      <w:pPr>
        <w:numPr>
          <w:ilvl w:val="0"/>
          <w:numId w:val="64"/>
        </w:numPr>
        <w:spacing w:after="120"/>
        <w:jc w:val="both"/>
        <w:rPr>
          <w:rFonts w:ascii="Verdana" w:hAnsi="Verdana"/>
          <w:sz w:val="20"/>
          <w:szCs w:val="20"/>
        </w:rPr>
      </w:pPr>
      <w:r w:rsidRPr="00612C88">
        <w:rPr>
          <w:rFonts w:ascii="Verdana" w:hAnsi="Verdana"/>
          <w:sz w:val="20"/>
          <w:szCs w:val="20"/>
        </w:rPr>
        <w:t xml:space="preserve">Wykonawca udziela gwarancji na prawidłowe działanie urządzeń, będących przedmiotem Umowy, na okres …………. miesięcy </w:t>
      </w:r>
      <w:r w:rsidRPr="00612C88">
        <w:rPr>
          <w:rFonts w:ascii="Verdana" w:hAnsi="Verdana"/>
          <w:i/>
          <w:sz w:val="20"/>
          <w:szCs w:val="20"/>
        </w:rPr>
        <w:t>[liczba miesięcy zostanie uzupełniona zgodnie z ofertą wybranego Wykonawcy na etapie zawierania z nim Umowy]</w:t>
      </w:r>
      <w:r w:rsidRPr="00612C88">
        <w:rPr>
          <w:rFonts w:ascii="Verdana" w:hAnsi="Verdana"/>
          <w:sz w:val="20"/>
          <w:szCs w:val="20"/>
        </w:rPr>
        <w:t xml:space="preserve"> od daty podpisania protokołu odbioru jakościowego urządzeń i licencji bez zastrzeżeń (</w:t>
      </w:r>
      <w:r w:rsidRPr="00612C88">
        <w:rPr>
          <w:rFonts w:ascii="Verdana" w:hAnsi="Verdana"/>
          <w:b/>
          <w:sz w:val="20"/>
          <w:szCs w:val="20"/>
        </w:rPr>
        <w:t xml:space="preserve">Załącznik nr </w:t>
      </w:r>
      <w:r>
        <w:rPr>
          <w:rFonts w:ascii="Verdana" w:hAnsi="Verdana"/>
          <w:b/>
          <w:sz w:val="20"/>
          <w:szCs w:val="20"/>
        </w:rPr>
        <w:t>4</w:t>
      </w:r>
      <w:r w:rsidRPr="00612C88">
        <w:rPr>
          <w:rFonts w:ascii="Verdana" w:hAnsi="Verdana"/>
          <w:sz w:val="20"/>
          <w:szCs w:val="20"/>
        </w:rPr>
        <w:t xml:space="preserve"> do Umowy). Szczegółowe informacje dotyczące warunków gwarancji zawiera </w:t>
      </w:r>
      <w:r w:rsidRPr="00612C88">
        <w:rPr>
          <w:rFonts w:ascii="Verdana" w:hAnsi="Verdana"/>
          <w:b/>
          <w:sz w:val="20"/>
          <w:szCs w:val="20"/>
        </w:rPr>
        <w:t>Załącznik nr 1</w:t>
      </w:r>
      <w:r w:rsidRPr="00612C88">
        <w:rPr>
          <w:rFonts w:ascii="Verdana" w:hAnsi="Verdana"/>
          <w:sz w:val="20"/>
          <w:szCs w:val="20"/>
        </w:rPr>
        <w:t xml:space="preserve"> do Umowy – Opis Przedmiotu Zamówienia.</w:t>
      </w:r>
    </w:p>
    <w:p w:rsidR="00D06BC8" w:rsidRPr="00612C88" w:rsidRDefault="00D06BC8" w:rsidP="000B3386">
      <w:pPr>
        <w:numPr>
          <w:ilvl w:val="0"/>
          <w:numId w:val="64"/>
        </w:numPr>
        <w:spacing w:after="120"/>
        <w:jc w:val="both"/>
        <w:rPr>
          <w:rFonts w:ascii="Verdana" w:hAnsi="Verdana"/>
          <w:sz w:val="20"/>
          <w:szCs w:val="20"/>
        </w:rPr>
      </w:pPr>
      <w:r w:rsidRPr="00612C88">
        <w:rPr>
          <w:rStyle w:val="FontStyle33"/>
          <w:rFonts w:ascii="Verdana" w:hAnsi="Verdana"/>
          <w:sz w:val="20"/>
          <w:szCs w:val="20"/>
        </w:rPr>
        <w:t>Wykonawca udziela rękojmi za wady przedmiotu Umowy i jego składników w okresie równym okresowi gwarancji.</w:t>
      </w:r>
    </w:p>
    <w:p w:rsidR="00D06BC8" w:rsidRPr="00612C88" w:rsidRDefault="00D06BC8" w:rsidP="000B3386">
      <w:pPr>
        <w:numPr>
          <w:ilvl w:val="0"/>
          <w:numId w:val="64"/>
        </w:numPr>
        <w:spacing w:after="120"/>
        <w:ind w:left="357" w:hanging="357"/>
        <w:jc w:val="both"/>
        <w:rPr>
          <w:rFonts w:ascii="Verdana" w:hAnsi="Verdana"/>
          <w:sz w:val="20"/>
          <w:szCs w:val="20"/>
        </w:rPr>
      </w:pPr>
      <w:r w:rsidRPr="00612C88">
        <w:rPr>
          <w:rFonts w:ascii="Verdana" w:hAnsi="Verdana"/>
          <w:sz w:val="20"/>
          <w:szCs w:val="20"/>
        </w:rPr>
        <w:t xml:space="preserve">Szczegółowe informacje dotyczące wymagań co do zgłoszenia awarii przez Zamawiającego, dokonywanie napraw i wymiany urządzeń przez Wykonawcę, zawiera </w:t>
      </w:r>
      <w:r w:rsidRPr="00612C88">
        <w:rPr>
          <w:rFonts w:ascii="Verdana" w:hAnsi="Verdana"/>
          <w:b/>
          <w:sz w:val="20"/>
          <w:szCs w:val="20"/>
        </w:rPr>
        <w:t>Załącznik nr 1</w:t>
      </w:r>
      <w:r w:rsidRPr="00612C88">
        <w:rPr>
          <w:rFonts w:ascii="Verdana" w:hAnsi="Verdana"/>
          <w:sz w:val="20"/>
          <w:szCs w:val="20"/>
        </w:rPr>
        <w:t xml:space="preserve"> do Umowy – Opis Przedmiotu Zamówienia.</w:t>
      </w:r>
    </w:p>
    <w:p w:rsidR="00D06BC8" w:rsidRPr="00612C88" w:rsidRDefault="00D06BC8" w:rsidP="00D06BC8">
      <w:pPr>
        <w:spacing w:after="120"/>
        <w:ind w:left="357"/>
        <w:jc w:val="both"/>
        <w:rPr>
          <w:rFonts w:ascii="Verdana" w:hAnsi="Verdana"/>
          <w:sz w:val="20"/>
          <w:szCs w:val="20"/>
        </w:rPr>
      </w:pPr>
    </w:p>
    <w:p w:rsidR="00D06BC8" w:rsidRDefault="00D06BC8" w:rsidP="000B3386">
      <w:pPr>
        <w:pStyle w:val="StylParagrafZprawej-1cm"/>
        <w:numPr>
          <w:ilvl w:val="0"/>
          <w:numId w:val="47"/>
        </w:numPr>
        <w:tabs>
          <w:tab w:val="clear" w:pos="0"/>
          <w:tab w:val="left" w:pos="578"/>
          <w:tab w:val="num" w:pos="2487"/>
        </w:tabs>
        <w:spacing w:before="0" w:after="120"/>
        <w:ind w:right="-2"/>
        <w:rPr>
          <w:rFonts w:ascii="Verdana" w:hAnsi="Verdana"/>
          <w:i w:val="0"/>
          <w:spacing w:val="10"/>
          <w:sz w:val="20"/>
        </w:rPr>
      </w:pPr>
    </w:p>
    <w:p w:rsidR="00D06BC8" w:rsidRPr="00612C88" w:rsidRDefault="00D06BC8" w:rsidP="00D06BC8">
      <w:pPr>
        <w:pStyle w:val="StylParagrafZprawej-1cm"/>
        <w:tabs>
          <w:tab w:val="clear" w:pos="360"/>
          <w:tab w:val="left" w:pos="578"/>
        </w:tabs>
        <w:spacing w:before="0" w:after="120"/>
        <w:ind w:left="360" w:right="-2" w:firstLine="0"/>
        <w:rPr>
          <w:rFonts w:ascii="Verdana" w:hAnsi="Verdana"/>
          <w:i w:val="0"/>
          <w:spacing w:val="10"/>
          <w:sz w:val="20"/>
        </w:rPr>
      </w:pPr>
      <w:r w:rsidRPr="00612C88">
        <w:rPr>
          <w:rFonts w:ascii="Verdana" w:hAnsi="Verdana"/>
          <w:i w:val="0"/>
          <w:spacing w:val="10"/>
          <w:sz w:val="20"/>
        </w:rPr>
        <w:t>Sposób odbioru i akceptacji Przedmiotu Umowy</w:t>
      </w:r>
    </w:p>
    <w:p w:rsidR="00D06BC8" w:rsidRPr="00612C88" w:rsidRDefault="00D06BC8" w:rsidP="00D06BC8">
      <w:pPr>
        <w:spacing w:after="120"/>
        <w:ind w:left="360"/>
        <w:jc w:val="both"/>
        <w:rPr>
          <w:rFonts w:ascii="Verdana" w:hAnsi="Verdana"/>
          <w:sz w:val="20"/>
          <w:szCs w:val="20"/>
        </w:rPr>
      </w:pPr>
      <w:r w:rsidRPr="00612C88">
        <w:rPr>
          <w:rFonts w:ascii="Verdana" w:hAnsi="Verdana"/>
          <w:sz w:val="20"/>
          <w:szCs w:val="20"/>
        </w:rPr>
        <w:t>Odbiór i akceptacja Przedmiotu Umowy następuje na zasadach określonych w </w:t>
      </w:r>
      <w:r w:rsidRPr="00612C88">
        <w:rPr>
          <w:rFonts w:ascii="Verdana" w:hAnsi="Verdana"/>
          <w:b/>
          <w:sz w:val="20"/>
          <w:szCs w:val="20"/>
        </w:rPr>
        <w:t>Załączniku nr 2</w:t>
      </w:r>
      <w:r w:rsidRPr="00612C88">
        <w:rPr>
          <w:rFonts w:ascii="Verdana" w:hAnsi="Verdana"/>
          <w:sz w:val="20"/>
          <w:szCs w:val="20"/>
        </w:rPr>
        <w:t xml:space="preserve"> do Umowy.</w:t>
      </w:r>
    </w:p>
    <w:p w:rsidR="00D06BC8" w:rsidRPr="00612C88" w:rsidRDefault="00D06BC8" w:rsidP="00D06BC8">
      <w:pPr>
        <w:spacing w:after="120"/>
        <w:jc w:val="both"/>
        <w:rPr>
          <w:rStyle w:val="FontStyle33"/>
          <w:rFonts w:ascii="Verdana" w:hAnsi="Verdana"/>
          <w:sz w:val="20"/>
          <w:szCs w:val="20"/>
        </w:rPr>
      </w:pPr>
    </w:p>
    <w:p w:rsidR="00D06BC8" w:rsidRDefault="00D06BC8" w:rsidP="000B3386">
      <w:pPr>
        <w:pStyle w:val="StylParagrafZprawej-1cm"/>
        <w:numPr>
          <w:ilvl w:val="0"/>
          <w:numId w:val="47"/>
        </w:numPr>
        <w:tabs>
          <w:tab w:val="clear" w:pos="0"/>
          <w:tab w:val="left" w:pos="578"/>
          <w:tab w:val="num" w:pos="2487"/>
        </w:tabs>
        <w:spacing w:before="0" w:after="120"/>
        <w:ind w:right="-2"/>
        <w:rPr>
          <w:rFonts w:ascii="Verdana" w:hAnsi="Verdana"/>
          <w:i w:val="0"/>
          <w:spacing w:val="10"/>
          <w:sz w:val="20"/>
        </w:rPr>
      </w:pPr>
    </w:p>
    <w:p w:rsidR="00D06BC8" w:rsidRPr="00612C88" w:rsidRDefault="00D06BC8" w:rsidP="00D06BC8">
      <w:pPr>
        <w:pStyle w:val="StylParagrafZprawej-1cm"/>
        <w:tabs>
          <w:tab w:val="clear" w:pos="360"/>
          <w:tab w:val="left" w:pos="578"/>
        </w:tabs>
        <w:spacing w:before="0" w:after="120"/>
        <w:ind w:left="360" w:right="-2" w:firstLine="0"/>
        <w:rPr>
          <w:rFonts w:ascii="Verdana" w:hAnsi="Verdana"/>
          <w:i w:val="0"/>
          <w:spacing w:val="10"/>
          <w:sz w:val="20"/>
        </w:rPr>
      </w:pPr>
      <w:r w:rsidRPr="00612C88">
        <w:rPr>
          <w:rFonts w:ascii="Verdana" w:hAnsi="Verdana"/>
          <w:i w:val="0"/>
          <w:spacing w:val="10"/>
          <w:sz w:val="20"/>
        </w:rPr>
        <w:t>Wynagrodzenie Wykonawcy</w:t>
      </w:r>
    </w:p>
    <w:p w:rsidR="00D06BC8" w:rsidRPr="00612C88" w:rsidRDefault="00D06BC8" w:rsidP="000B3386">
      <w:pPr>
        <w:numPr>
          <w:ilvl w:val="0"/>
          <w:numId w:val="60"/>
        </w:numPr>
        <w:spacing w:before="120"/>
        <w:jc w:val="both"/>
        <w:rPr>
          <w:rFonts w:ascii="Verdana" w:hAnsi="Verdana"/>
          <w:sz w:val="20"/>
          <w:szCs w:val="20"/>
        </w:rPr>
      </w:pPr>
      <w:r w:rsidRPr="00612C88">
        <w:rPr>
          <w:rFonts w:ascii="Verdana" w:hAnsi="Verdana"/>
          <w:sz w:val="20"/>
          <w:szCs w:val="20"/>
        </w:rPr>
        <w:t xml:space="preserve">Za wykonanie Przedmiotu Umowy Zamawiający zobowiązuje się zapłacić Wykonawcy całkowite wynagrodzenie w kwocie nie przekraczającej : ……………………….. zł (słownie: ……………….) brutto, w tym: ……………. zł netto (słownie: …………………) oraz podatek VAT ……………… zł ( słownie: ………………………….). Szczegółowy wykaz cen jednostkowych Przedmiotu Umowy określa </w:t>
      </w:r>
      <w:r w:rsidRPr="00612C88">
        <w:rPr>
          <w:rFonts w:ascii="Verdana" w:hAnsi="Verdana"/>
          <w:b/>
          <w:sz w:val="20"/>
          <w:szCs w:val="20"/>
        </w:rPr>
        <w:t xml:space="preserve">Załącznik nr </w:t>
      </w:r>
      <w:r>
        <w:rPr>
          <w:rFonts w:ascii="Verdana" w:hAnsi="Verdana"/>
          <w:b/>
          <w:sz w:val="20"/>
          <w:szCs w:val="20"/>
        </w:rPr>
        <w:t>9</w:t>
      </w:r>
      <w:r w:rsidRPr="00612C88">
        <w:rPr>
          <w:rFonts w:ascii="Verdana" w:hAnsi="Verdana"/>
          <w:sz w:val="20"/>
          <w:szCs w:val="20"/>
        </w:rPr>
        <w:t xml:space="preserve"> do Umowy.</w:t>
      </w:r>
    </w:p>
    <w:p w:rsidR="00D06BC8" w:rsidRPr="00612C88" w:rsidRDefault="00D06BC8" w:rsidP="000B3386">
      <w:pPr>
        <w:numPr>
          <w:ilvl w:val="0"/>
          <w:numId w:val="60"/>
        </w:numPr>
        <w:spacing w:before="120"/>
        <w:jc w:val="both"/>
        <w:rPr>
          <w:rFonts w:ascii="Verdana" w:hAnsi="Verdana"/>
          <w:sz w:val="20"/>
          <w:szCs w:val="20"/>
        </w:rPr>
      </w:pPr>
      <w:r w:rsidRPr="00612C88">
        <w:rPr>
          <w:rFonts w:ascii="Verdana" w:hAnsi="Verdana"/>
          <w:sz w:val="20"/>
          <w:szCs w:val="20"/>
        </w:rPr>
        <w:t>Wynagrodzenie, o którym mowa w ust. 1 płatne będzie w następujący sposób:</w:t>
      </w:r>
    </w:p>
    <w:p w:rsidR="00D06BC8" w:rsidRPr="00612C88" w:rsidRDefault="00D06BC8" w:rsidP="000B3386">
      <w:pPr>
        <w:numPr>
          <w:ilvl w:val="0"/>
          <w:numId w:val="61"/>
        </w:numPr>
        <w:spacing w:before="120"/>
        <w:jc w:val="both"/>
        <w:rPr>
          <w:rFonts w:ascii="Verdana" w:hAnsi="Verdana"/>
          <w:sz w:val="20"/>
          <w:szCs w:val="20"/>
        </w:rPr>
      </w:pPr>
      <w:r w:rsidRPr="00612C88">
        <w:rPr>
          <w:rFonts w:ascii="Verdana" w:hAnsi="Verdana"/>
          <w:sz w:val="20"/>
          <w:szCs w:val="20"/>
        </w:rPr>
        <w:t xml:space="preserve">z tytułu dostawy, instalacji i wdrożenia do eksploatacji urządzeń oraz dodatkowych licencji - płatne na podstawie Protokołu Odbioru </w:t>
      </w:r>
      <w:r>
        <w:rPr>
          <w:rFonts w:ascii="Verdana" w:hAnsi="Verdana"/>
          <w:sz w:val="20"/>
          <w:szCs w:val="20"/>
        </w:rPr>
        <w:t>ilościowego</w:t>
      </w:r>
      <w:r w:rsidRPr="00612C88">
        <w:rPr>
          <w:rFonts w:ascii="Verdana" w:hAnsi="Verdana"/>
          <w:sz w:val="20"/>
          <w:szCs w:val="20"/>
        </w:rPr>
        <w:t xml:space="preserve"> urządzeń i licencji, stanowiącego </w:t>
      </w:r>
      <w:r w:rsidRPr="00612C88">
        <w:rPr>
          <w:rFonts w:ascii="Verdana" w:hAnsi="Verdana"/>
          <w:b/>
          <w:sz w:val="20"/>
          <w:szCs w:val="20"/>
        </w:rPr>
        <w:t>Załącznik nr 3</w:t>
      </w:r>
      <w:r w:rsidRPr="00612C88">
        <w:rPr>
          <w:rFonts w:ascii="Verdana" w:hAnsi="Verdana"/>
          <w:sz w:val="20"/>
          <w:szCs w:val="20"/>
        </w:rPr>
        <w:t xml:space="preserve"> do Umowy</w:t>
      </w:r>
      <w:r>
        <w:rPr>
          <w:rFonts w:ascii="Verdana" w:hAnsi="Verdana"/>
          <w:sz w:val="20"/>
          <w:szCs w:val="20"/>
        </w:rPr>
        <w:t xml:space="preserve"> oraz </w:t>
      </w:r>
      <w:r w:rsidRPr="00612C88">
        <w:rPr>
          <w:rFonts w:ascii="Verdana" w:hAnsi="Verdana"/>
          <w:sz w:val="20"/>
          <w:szCs w:val="20"/>
        </w:rPr>
        <w:t xml:space="preserve">Protokołu Odbioru </w:t>
      </w:r>
      <w:r>
        <w:rPr>
          <w:rFonts w:ascii="Verdana" w:hAnsi="Verdana"/>
          <w:sz w:val="20"/>
          <w:szCs w:val="20"/>
        </w:rPr>
        <w:t>jakościowego</w:t>
      </w:r>
      <w:r w:rsidRPr="00612C88">
        <w:rPr>
          <w:rFonts w:ascii="Verdana" w:hAnsi="Verdana"/>
          <w:sz w:val="20"/>
          <w:szCs w:val="20"/>
        </w:rPr>
        <w:t xml:space="preserve"> urządzeń i licencji, stanowiącego </w:t>
      </w:r>
      <w:r w:rsidRPr="00612C88">
        <w:rPr>
          <w:rFonts w:ascii="Verdana" w:hAnsi="Verdana"/>
          <w:b/>
          <w:sz w:val="20"/>
          <w:szCs w:val="20"/>
        </w:rPr>
        <w:t xml:space="preserve">Załącznik nr </w:t>
      </w:r>
      <w:r>
        <w:rPr>
          <w:rFonts w:ascii="Verdana" w:hAnsi="Verdana"/>
          <w:b/>
          <w:sz w:val="20"/>
          <w:szCs w:val="20"/>
        </w:rPr>
        <w:t>4</w:t>
      </w:r>
      <w:r w:rsidRPr="00612C88">
        <w:rPr>
          <w:rFonts w:ascii="Verdana" w:hAnsi="Verdana"/>
          <w:sz w:val="20"/>
          <w:szCs w:val="20"/>
        </w:rPr>
        <w:t xml:space="preserve"> do Umowy, po podpisaniu go bez zastrzeżeń przez Zamawiającego.</w:t>
      </w:r>
    </w:p>
    <w:p w:rsidR="00D06BC8" w:rsidRPr="00612C88" w:rsidRDefault="00D06BC8" w:rsidP="000B3386">
      <w:pPr>
        <w:numPr>
          <w:ilvl w:val="0"/>
          <w:numId w:val="61"/>
        </w:numPr>
        <w:spacing w:before="120"/>
        <w:jc w:val="both"/>
        <w:rPr>
          <w:rFonts w:ascii="Verdana" w:hAnsi="Verdana"/>
          <w:sz w:val="20"/>
          <w:szCs w:val="20"/>
        </w:rPr>
      </w:pPr>
      <w:r w:rsidRPr="00612C88">
        <w:rPr>
          <w:rFonts w:ascii="Verdana" w:hAnsi="Verdana"/>
          <w:sz w:val="20"/>
          <w:szCs w:val="20"/>
        </w:rPr>
        <w:t xml:space="preserve">z tytułu wykonania usługi wsparcia technicznego inżyniera, zgodnie z rzeczywistym nakładem pracy, płatne z dołu na podstawie kwartalnych Protokołów Odbioru Usługi, stanowiących </w:t>
      </w:r>
      <w:r w:rsidRPr="00612C88">
        <w:rPr>
          <w:rFonts w:ascii="Verdana" w:hAnsi="Verdana"/>
          <w:b/>
          <w:sz w:val="20"/>
          <w:szCs w:val="20"/>
        </w:rPr>
        <w:t xml:space="preserve">Załącznik nr </w:t>
      </w:r>
      <w:r>
        <w:rPr>
          <w:rFonts w:ascii="Verdana" w:hAnsi="Verdana"/>
          <w:b/>
          <w:sz w:val="20"/>
          <w:szCs w:val="20"/>
        </w:rPr>
        <w:t>5</w:t>
      </w:r>
      <w:r w:rsidRPr="00612C88">
        <w:rPr>
          <w:rFonts w:ascii="Verdana" w:hAnsi="Verdana"/>
          <w:sz w:val="20"/>
          <w:szCs w:val="20"/>
        </w:rPr>
        <w:t xml:space="preserve"> do Umowy, po podpisaniu ich bez zastrzeżeń przez Zamawiającego.</w:t>
      </w:r>
    </w:p>
    <w:p w:rsidR="00D06BC8" w:rsidRPr="00612C88" w:rsidRDefault="00D06BC8" w:rsidP="000B3386">
      <w:pPr>
        <w:numPr>
          <w:ilvl w:val="0"/>
          <w:numId w:val="60"/>
        </w:numPr>
        <w:spacing w:before="120"/>
        <w:jc w:val="both"/>
        <w:rPr>
          <w:rFonts w:ascii="Verdana" w:hAnsi="Verdana"/>
          <w:sz w:val="20"/>
          <w:szCs w:val="20"/>
        </w:rPr>
      </w:pPr>
      <w:r w:rsidRPr="00612C88">
        <w:rPr>
          <w:rFonts w:ascii="Verdana" w:hAnsi="Verdana"/>
          <w:sz w:val="20"/>
          <w:szCs w:val="20"/>
        </w:rPr>
        <w:t xml:space="preserve">Podstawą wystawienia faktur VAT przez Wykonawcę jest potwierdzenie przez Zamawiającego prawidłowej realizacji Przedmiotu Umowy, które następuje przez podpisanie bez zastrzeżeń właściwego Protokołu Odbioru. Wykonawca wraz z fakturami VAT dostarczy właściwy Protokół Odbioru, stanowiący </w:t>
      </w:r>
      <w:r w:rsidRPr="00612C88">
        <w:rPr>
          <w:rFonts w:ascii="Verdana" w:hAnsi="Verdana"/>
          <w:b/>
          <w:sz w:val="20"/>
          <w:szCs w:val="20"/>
        </w:rPr>
        <w:t>Załącznik nr 3</w:t>
      </w:r>
      <w:r>
        <w:rPr>
          <w:rFonts w:ascii="Verdana" w:hAnsi="Verdana"/>
          <w:b/>
          <w:sz w:val="20"/>
          <w:szCs w:val="20"/>
        </w:rPr>
        <w:t xml:space="preserve">, </w:t>
      </w:r>
      <w:r w:rsidRPr="00612C88">
        <w:rPr>
          <w:rFonts w:ascii="Verdana" w:hAnsi="Verdana"/>
          <w:b/>
          <w:sz w:val="20"/>
          <w:szCs w:val="20"/>
        </w:rPr>
        <w:t>4</w:t>
      </w:r>
      <w:r>
        <w:rPr>
          <w:rFonts w:ascii="Verdana" w:hAnsi="Verdana"/>
          <w:b/>
          <w:sz w:val="20"/>
          <w:szCs w:val="20"/>
        </w:rPr>
        <w:t>, 5 i 7</w:t>
      </w:r>
      <w:r w:rsidRPr="00612C88">
        <w:rPr>
          <w:rFonts w:ascii="Verdana" w:hAnsi="Verdana"/>
          <w:sz w:val="20"/>
          <w:szCs w:val="20"/>
        </w:rPr>
        <w:t xml:space="preserve"> do Umowy.</w:t>
      </w:r>
    </w:p>
    <w:p w:rsidR="00D06BC8" w:rsidRPr="00612C88" w:rsidRDefault="00D06BC8" w:rsidP="000B3386">
      <w:pPr>
        <w:numPr>
          <w:ilvl w:val="0"/>
          <w:numId w:val="60"/>
        </w:numPr>
        <w:spacing w:before="120"/>
        <w:jc w:val="both"/>
        <w:rPr>
          <w:rFonts w:ascii="Verdana" w:hAnsi="Verdana"/>
          <w:sz w:val="20"/>
          <w:szCs w:val="20"/>
        </w:rPr>
      </w:pPr>
      <w:r w:rsidRPr="00612C88">
        <w:rPr>
          <w:rFonts w:ascii="Verdana" w:hAnsi="Verdana"/>
          <w:sz w:val="20"/>
          <w:szCs w:val="20"/>
        </w:rPr>
        <w:t>Wynagrodzenie będzie płatne przelewem na konto Wykonawcy wskazane w fakturze VAT w terminie do 30 dni od dnia otrzymania wystawionych zgodnie z warunkami niniejszej umowy faktur VAT.</w:t>
      </w:r>
    </w:p>
    <w:p w:rsidR="00D06BC8" w:rsidRPr="00612C88" w:rsidRDefault="00D06BC8" w:rsidP="000B3386">
      <w:pPr>
        <w:numPr>
          <w:ilvl w:val="0"/>
          <w:numId w:val="60"/>
        </w:numPr>
        <w:spacing w:before="120"/>
        <w:jc w:val="both"/>
        <w:rPr>
          <w:rFonts w:ascii="Verdana" w:hAnsi="Verdana"/>
          <w:sz w:val="20"/>
          <w:szCs w:val="20"/>
        </w:rPr>
      </w:pPr>
      <w:r w:rsidRPr="00612C88">
        <w:rPr>
          <w:rFonts w:ascii="Verdana" w:hAnsi="Verdana"/>
          <w:sz w:val="20"/>
          <w:szCs w:val="20"/>
        </w:rPr>
        <w:t>Strony za dzień zapłaty uznają dzień obciążenia rachunku bankowego Zamawiającego należną Wykonawcy kwotą.</w:t>
      </w:r>
    </w:p>
    <w:p w:rsidR="00D06BC8" w:rsidRPr="00612C88" w:rsidRDefault="00D06BC8" w:rsidP="000B3386">
      <w:pPr>
        <w:numPr>
          <w:ilvl w:val="0"/>
          <w:numId w:val="60"/>
        </w:numPr>
        <w:spacing w:before="120"/>
        <w:jc w:val="both"/>
        <w:rPr>
          <w:rFonts w:ascii="Verdana" w:hAnsi="Verdana"/>
          <w:sz w:val="20"/>
          <w:szCs w:val="20"/>
        </w:rPr>
      </w:pPr>
      <w:r w:rsidRPr="00612C88">
        <w:rPr>
          <w:rFonts w:ascii="Verdana" w:hAnsi="Verdana"/>
          <w:sz w:val="20"/>
          <w:szCs w:val="20"/>
        </w:rPr>
        <w:lastRenderedPageBreak/>
        <w:t xml:space="preserve">Wynagrodzenie określone powyżej obejmuje wszelkie koszty Wykonawcy związane z realizacją przedmiotu Umowy, w tym wszelkie opłaty i podatki, w tym podatek VAT. </w:t>
      </w:r>
    </w:p>
    <w:p w:rsidR="00D06BC8" w:rsidRPr="00612C88" w:rsidRDefault="00D06BC8" w:rsidP="000B3386">
      <w:pPr>
        <w:numPr>
          <w:ilvl w:val="0"/>
          <w:numId w:val="60"/>
        </w:numPr>
        <w:spacing w:before="120"/>
        <w:jc w:val="both"/>
        <w:rPr>
          <w:rFonts w:ascii="Verdana" w:hAnsi="Verdana"/>
          <w:sz w:val="20"/>
          <w:szCs w:val="20"/>
        </w:rPr>
      </w:pPr>
      <w:r w:rsidRPr="00612C88">
        <w:rPr>
          <w:rFonts w:ascii="Verdana" w:hAnsi="Verdana"/>
          <w:sz w:val="20"/>
          <w:szCs w:val="20"/>
        </w:rPr>
        <w:t xml:space="preserve">Wykonawca będzie wystawiał faktury na płatników wskazanych w </w:t>
      </w:r>
      <w:r w:rsidRPr="00612C88">
        <w:rPr>
          <w:rFonts w:ascii="Verdana" w:hAnsi="Verdana"/>
          <w:b/>
          <w:sz w:val="20"/>
          <w:szCs w:val="20"/>
        </w:rPr>
        <w:t xml:space="preserve">Załączniku nr </w:t>
      </w:r>
      <w:r>
        <w:rPr>
          <w:rFonts w:ascii="Verdana" w:hAnsi="Verdana"/>
          <w:b/>
          <w:sz w:val="20"/>
          <w:szCs w:val="20"/>
        </w:rPr>
        <w:t>10</w:t>
      </w:r>
      <w:r w:rsidRPr="00612C88">
        <w:rPr>
          <w:rFonts w:ascii="Verdana" w:hAnsi="Verdana"/>
          <w:sz w:val="20"/>
          <w:szCs w:val="20"/>
        </w:rPr>
        <w:t xml:space="preserve"> do umowy. Oryginały faktur za realizację przedmiotu Umowy określonego w § 1 wraz z kopią protokołu odbioru Wykonawca przekaże do płatników (sądów apelacyjnych), natomiast kopie faktur oraz oryginał faktury dla Ministerstwa Sprawiedliwości i oryginał protokołu odbioru Wykonawca przekaże do siedziby Departamentu Informatyzacji i Rejestrów Sądowych w Warszawie przy ul. Czerniakowska 100, 00-454 Warszawa.  </w:t>
      </w:r>
    </w:p>
    <w:p w:rsidR="00D06BC8" w:rsidRPr="00612C88" w:rsidRDefault="00D06BC8" w:rsidP="000B3386">
      <w:pPr>
        <w:numPr>
          <w:ilvl w:val="0"/>
          <w:numId w:val="60"/>
        </w:numPr>
        <w:spacing w:before="120"/>
        <w:jc w:val="both"/>
        <w:rPr>
          <w:rFonts w:ascii="Verdana" w:hAnsi="Verdana"/>
          <w:sz w:val="20"/>
          <w:szCs w:val="20"/>
        </w:rPr>
      </w:pPr>
      <w:r w:rsidRPr="00612C88">
        <w:rPr>
          <w:rFonts w:ascii="Verdana" w:hAnsi="Verdana"/>
          <w:sz w:val="20"/>
          <w:szCs w:val="20"/>
        </w:rPr>
        <w:t xml:space="preserve">Faktury muszą uwzględniać rozbicie cen składających się na kwotę faktur, według zasad jak dla </w:t>
      </w:r>
      <w:r w:rsidRPr="00612C88">
        <w:rPr>
          <w:rFonts w:ascii="Verdana" w:hAnsi="Verdana"/>
          <w:b/>
          <w:sz w:val="20"/>
          <w:szCs w:val="20"/>
        </w:rPr>
        <w:t xml:space="preserve">Załącznika nr </w:t>
      </w:r>
      <w:r>
        <w:rPr>
          <w:rFonts w:ascii="Verdana" w:hAnsi="Verdana"/>
          <w:b/>
          <w:sz w:val="20"/>
          <w:szCs w:val="20"/>
        </w:rPr>
        <w:t>9</w:t>
      </w:r>
      <w:r w:rsidRPr="00612C88">
        <w:rPr>
          <w:rFonts w:ascii="Verdana" w:hAnsi="Verdana"/>
          <w:sz w:val="20"/>
          <w:szCs w:val="20"/>
        </w:rPr>
        <w:t xml:space="preserve"> do Umowy (o ile w załączniku nr </w:t>
      </w:r>
      <w:r>
        <w:rPr>
          <w:rFonts w:ascii="Verdana" w:hAnsi="Verdana"/>
          <w:sz w:val="20"/>
          <w:szCs w:val="20"/>
        </w:rPr>
        <w:t>9</w:t>
      </w:r>
      <w:r w:rsidRPr="00612C88">
        <w:rPr>
          <w:rFonts w:ascii="Verdana" w:hAnsi="Verdana"/>
          <w:sz w:val="20"/>
          <w:szCs w:val="20"/>
        </w:rPr>
        <w:t xml:space="preserve"> do Umowy przewidziano takie rozbicie), w tym wyszczególniać wartości niematerialne i prawne, których dotyczy dana faktura, w sposób umożliwiający ich właściwe ewidencjonowanie i rozpoznanie przez Zamawiającego dla celów księgowych oraz późniejsze zarządzanie wartościami niematerialnymi i prawnymi przez Zamawiającego.</w:t>
      </w:r>
    </w:p>
    <w:p w:rsidR="00D06BC8" w:rsidRPr="00612C88" w:rsidRDefault="00D06BC8" w:rsidP="000B3386">
      <w:pPr>
        <w:numPr>
          <w:ilvl w:val="0"/>
          <w:numId w:val="60"/>
        </w:numPr>
        <w:spacing w:before="120"/>
        <w:jc w:val="both"/>
        <w:rPr>
          <w:rFonts w:ascii="Verdana" w:hAnsi="Verdana"/>
          <w:sz w:val="20"/>
          <w:szCs w:val="20"/>
        </w:rPr>
      </w:pPr>
      <w:r w:rsidRPr="00612C88">
        <w:rPr>
          <w:rFonts w:ascii="Verdana" w:hAnsi="Verdana"/>
          <w:sz w:val="20"/>
          <w:szCs w:val="20"/>
        </w:rPr>
        <w:t>O ile po stronie Wykonawcy występuje Konsorcjum Wykonawców, realizacja płatności  choćby na rzecz tylko jednego z członków Konsorcjum oznaczać będzie wypełnienie zobowiązań finansowych Zamawiającego wobec wszystkich członków Konsorcjum*.</w:t>
      </w:r>
    </w:p>
    <w:p w:rsidR="00D06BC8" w:rsidRDefault="00D06BC8" w:rsidP="000B3386">
      <w:pPr>
        <w:numPr>
          <w:ilvl w:val="0"/>
          <w:numId w:val="60"/>
        </w:numPr>
        <w:spacing w:before="120"/>
        <w:jc w:val="both"/>
        <w:rPr>
          <w:rFonts w:ascii="Verdana" w:hAnsi="Verdana"/>
          <w:sz w:val="20"/>
          <w:szCs w:val="20"/>
        </w:rPr>
      </w:pPr>
      <w:r w:rsidRPr="00612C88">
        <w:rPr>
          <w:rFonts w:ascii="Verdana" w:hAnsi="Verdana"/>
          <w:sz w:val="20"/>
          <w:szCs w:val="20"/>
        </w:rPr>
        <w:t>Wykonawcy działający w formie Konsorcjum wskazują  ……………….. jako wyłącznie uprawnionego do wystawiania faktur z tytułu realizacji Umowy*.</w:t>
      </w:r>
    </w:p>
    <w:p w:rsidR="00D06BC8" w:rsidRPr="00612C88" w:rsidRDefault="00D06BC8" w:rsidP="00D06BC8">
      <w:pPr>
        <w:spacing w:before="120"/>
        <w:ind w:left="360"/>
        <w:jc w:val="both"/>
        <w:rPr>
          <w:rFonts w:ascii="Verdana" w:hAnsi="Verdana"/>
          <w:i/>
          <w:sz w:val="20"/>
          <w:szCs w:val="20"/>
        </w:rPr>
      </w:pPr>
      <w:r w:rsidRPr="00612C88">
        <w:rPr>
          <w:rFonts w:ascii="Verdana" w:hAnsi="Verdana"/>
          <w:i/>
          <w:sz w:val="20"/>
          <w:szCs w:val="20"/>
        </w:rPr>
        <w:t>*  niepotrzebne skreślić</w:t>
      </w:r>
    </w:p>
    <w:p w:rsidR="00D06BC8" w:rsidRPr="00612C88" w:rsidRDefault="00D06BC8" w:rsidP="00D06BC8">
      <w:pPr>
        <w:spacing w:before="120"/>
        <w:ind w:left="360"/>
        <w:jc w:val="both"/>
        <w:rPr>
          <w:rFonts w:ascii="Verdana" w:hAnsi="Verdana"/>
          <w:sz w:val="20"/>
          <w:szCs w:val="20"/>
        </w:rPr>
      </w:pPr>
    </w:p>
    <w:p w:rsidR="00D06BC8" w:rsidRPr="00612C88" w:rsidRDefault="00D06BC8" w:rsidP="00D06BC8">
      <w:pPr>
        <w:jc w:val="both"/>
        <w:rPr>
          <w:rFonts w:ascii="Verdana" w:hAnsi="Verdana"/>
          <w:b/>
          <w:sz w:val="20"/>
          <w:szCs w:val="20"/>
        </w:rPr>
      </w:pPr>
    </w:p>
    <w:p w:rsidR="001822E8" w:rsidRPr="001822E8" w:rsidRDefault="001822E8" w:rsidP="000B3386">
      <w:pPr>
        <w:pStyle w:val="StylParagrafZprawej-1cm"/>
        <w:numPr>
          <w:ilvl w:val="0"/>
          <w:numId w:val="47"/>
        </w:numPr>
        <w:tabs>
          <w:tab w:val="clear" w:pos="0"/>
          <w:tab w:val="left" w:pos="578"/>
          <w:tab w:val="num" w:pos="2487"/>
        </w:tabs>
        <w:spacing w:before="0" w:after="120"/>
        <w:ind w:right="-2"/>
        <w:rPr>
          <w:rFonts w:ascii="Verdana" w:hAnsi="Verdana"/>
          <w:b w:val="0"/>
          <w:sz w:val="20"/>
        </w:rPr>
      </w:pPr>
    </w:p>
    <w:p w:rsidR="00D06BC8" w:rsidRPr="000E1C38" w:rsidRDefault="00D06BC8" w:rsidP="001822E8">
      <w:pPr>
        <w:pStyle w:val="StylParagrafZprawej-1cm"/>
        <w:tabs>
          <w:tab w:val="clear" w:pos="360"/>
          <w:tab w:val="left" w:pos="578"/>
        </w:tabs>
        <w:spacing w:before="0" w:after="120"/>
        <w:ind w:left="0" w:right="-2" w:firstLine="0"/>
        <w:rPr>
          <w:rFonts w:ascii="Verdana" w:hAnsi="Verdana"/>
          <w:b w:val="0"/>
          <w:sz w:val="20"/>
        </w:rPr>
      </w:pPr>
      <w:r w:rsidRPr="000E1C38">
        <w:rPr>
          <w:rFonts w:ascii="Verdana" w:hAnsi="Verdana"/>
          <w:i w:val="0"/>
          <w:spacing w:val="10"/>
          <w:sz w:val="20"/>
        </w:rPr>
        <w:t>Kary umowne</w:t>
      </w:r>
    </w:p>
    <w:p w:rsidR="00D06BC8" w:rsidRDefault="00D06BC8" w:rsidP="000B3386">
      <w:pPr>
        <w:pStyle w:val="Style3"/>
        <w:widowControl/>
        <w:numPr>
          <w:ilvl w:val="0"/>
          <w:numId w:val="57"/>
        </w:numPr>
        <w:tabs>
          <w:tab w:val="left" w:pos="567"/>
          <w:tab w:val="left" w:pos="9072"/>
        </w:tabs>
        <w:spacing w:after="120" w:line="240" w:lineRule="auto"/>
        <w:ind w:right="72"/>
        <w:jc w:val="both"/>
        <w:rPr>
          <w:rStyle w:val="FontStyle33"/>
          <w:rFonts w:ascii="Verdana" w:hAnsi="Verdana"/>
          <w:sz w:val="20"/>
          <w:szCs w:val="20"/>
        </w:rPr>
      </w:pPr>
      <w:r w:rsidRPr="00612C88">
        <w:rPr>
          <w:rStyle w:val="FontStyle33"/>
          <w:rFonts w:ascii="Verdana" w:hAnsi="Verdana"/>
          <w:sz w:val="20"/>
          <w:szCs w:val="20"/>
        </w:rPr>
        <w:t>W przypadku niedotrzymania terminu określonego w § 2 ust. 1 lit. a Wykonawca zapłaci Zamawiającemu karę umowną w wysokości 0,2 % wartości całkowitego wynagrodzenia brutto, określonego w § 6 ust. 1 Umowy, za każdy rozpoczęty dzień opóźnienia. Kary Umowne mogą być potrącone z należności Wykonawcy.</w:t>
      </w:r>
    </w:p>
    <w:p w:rsidR="00D06BC8" w:rsidRPr="00612C88" w:rsidRDefault="00D06BC8" w:rsidP="000B3386">
      <w:pPr>
        <w:pStyle w:val="Style3"/>
        <w:widowControl/>
        <w:numPr>
          <w:ilvl w:val="0"/>
          <w:numId w:val="57"/>
        </w:numPr>
        <w:tabs>
          <w:tab w:val="left" w:pos="567"/>
          <w:tab w:val="left" w:pos="9072"/>
        </w:tabs>
        <w:spacing w:after="120" w:line="240" w:lineRule="auto"/>
        <w:ind w:right="72"/>
        <w:jc w:val="both"/>
        <w:rPr>
          <w:rStyle w:val="FontStyle33"/>
          <w:rFonts w:ascii="Verdana" w:hAnsi="Verdana"/>
          <w:sz w:val="20"/>
          <w:szCs w:val="20"/>
        </w:rPr>
      </w:pPr>
      <w:r w:rsidRPr="00612C88">
        <w:rPr>
          <w:rStyle w:val="FontStyle33"/>
          <w:rFonts w:ascii="Verdana" w:hAnsi="Verdana"/>
          <w:sz w:val="20"/>
          <w:szCs w:val="20"/>
        </w:rPr>
        <w:t>W przypadku niedotrzymania gwarantowanego czasu usunięcia awarii, określonego w </w:t>
      </w:r>
      <w:r w:rsidRPr="00612C88">
        <w:rPr>
          <w:rStyle w:val="FontStyle33"/>
          <w:rFonts w:ascii="Verdana" w:hAnsi="Verdana"/>
          <w:b/>
          <w:sz w:val="20"/>
          <w:szCs w:val="20"/>
        </w:rPr>
        <w:t>Załączniku nr 1</w:t>
      </w:r>
      <w:r w:rsidRPr="00612C88">
        <w:rPr>
          <w:rStyle w:val="FontStyle33"/>
          <w:rFonts w:ascii="Verdana" w:hAnsi="Verdana"/>
          <w:sz w:val="20"/>
          <w:szCs w:val="20"/>
        </w:rPr>
        <w:t xml:space="preserve"> do Umowy, Wykonawca zapłaci karę umowną w wysokości 2 500,00 zł  brutto, za każdą rozpoczętą godzinę opóźnienia.</w:t>
      </w:r>
    </w:p>
    <w:p w:rsidR="00D06BC8" w:rsidRPr="00612C88" w:rsidRDefault="00D06BC8" w:rsidP="000B3386">
      <w:pPr>
        <w:pStyle w:val="Style3"/>
        <w:widowControl/>
        <w:numPr>
          <w:ilvl w:val="0"/>
          <w:numId w:val="57"/>
        </w:numPr>
        <w:tabs>
          <w:tab w:val="left" w:pos="567"/>
          <w:tab w:val="left" w:pos="9072"/>
        </w:tabs>
        <w:spacing w:after="120" w:line="240" w:lineRule="auto"/>
        <w:ind w:right="72"/>
        <w:jc w:val="both"/>
        <w:rPr>
          <w:rStyle w:val="FontStyle33"/>
          <w:rFonts w:ascii="Verdana" w:hAnsi="Verdana"/>
          <w:sz w:val="20"/>
          <w:szCs w:val="20"/>
        </w:rPr>
      </w:pPr>
      <w:r w:rsidRPr="00612C88">
        <w:rPr>
          <w:rStyle w:val="FontStyle33"/>
          <w:rFonts w:ascii="Verdana" w:hAnsi="Verdana"/>
          <w:sz w:val="20"/>
          <w:szCs w:val="20"/>
        </w:rPr>
        <w:t xml:space="preserve">W przypadku niedotrzymania przez Wykonawcę terminów, w zakresie czasu usunięcia wad/usterek przedmiotu umowy w trakcie realizacji procedury odbioru i akceptacji Przedmiotu Umowy określonej w </w:t>
      </w:r>
      <w:r w:rsidRPr="00612C88">
        <w:rPr>
          <w:rStyle w:val="FontStyle33"/>
          <w:rFonts w:ascii="Verdana" w:hAnsi="Verdana"/>
          <w:b/>
          <w:sz w:val="20"/>
          <w:szCs w:val="20"/>
        </w:rPr>
        <w:t>Załączniku nr 2</w:t>
      </w:r>
      <w:r w:rsidRPr="00612C88">
        <w:rPr>
          <w:rStyle w:val="FontStyle33"/>
          <w:rFonts w:ascii="Verdana" w:hAnsi="Verdana"/>
          <w:sz w:val="20"/>
          <w:szCs w:val="20"/>
        </w:rPr>
        <w:t xml:space="preserve"> do Umowy Wykonawca zapłaci Zamawiającemu karę umowną w wysokości 2 000,00 zł brutto za każdy rozpoczęty dzień roboczy opóźnienia.</w:t>
      </w:r>
    </w:p>
    <w:p w:rsidR="00D06BC8" w:rsidRPr="00612C88" w:rsidRDefault="00D06BC8" w:rsidP="000B3386">
      <w:pPr>
        <w:pStyle w:val="Style3"/>
        <w:widowControl/>
        <w:numPr>
          <w:ilvl w:val="0"/>
          <w:numId w:val="57"/>
        </w:numPr>
        <w:tabs>
          <w:tab w:val="left" w:pos="567"/>
          <w:tab w:val="left" w:pos="9072"/>
        </w:tabs>
        <w:spacing w:after="120" w:line="240" w:lineRule="auto"/>
        <w:ind w:right="72"/>
        <w:jc w:val="both"/>
        <w:rPr>
          <w:rStyle w:val="FontStyle33"/>
          <w:rFonts w:ascii="Verdana" w:hAnsi="Verdana"/>
          <w:sz w:val="20"/>
          <w:szCs w:val="20"/>
        </w:rPr>
      </w:pPr>
      <w:r w:rsidRPr="00612C88">
        <w:rPr>
          <w:rStyle w:val="FontStyle33"/>
          <w:rFonts w:ascii="Verdana" w:hAnsi="Verdana"/>
          <w:sz w:val="20"/>
          <w:szCs w:val="20"/>
        </w:rPr>
        <w:t>W przypadku naruszenia postanowień Umowy dotyczących poufności Wykonawca zapłaci karę umowną w wysokości 20 % wartości całkowitego wynagrodzenia brutto, określonego w § 6 ust. 1 Umowy, za każde naruszenie.</w:t>
      </w:r>
    </w:p>
    <w:p w:rsidR="00D06BC8" w:rsidRPr="00612C88" w:rsidRDefault="00D06BC8" w:rsidP="000B3386">
      <w:pPr>
        <w:pStyle w:val="Style3"/>
        <w:widowControl/>
        <w:numPr>
          <w:ilvl w:val="0"/>
          <w:numId w:val="57"/>
        </w:numPr>
        <w:tabs>
          <w:tab w:val="left" w:pos="567"/>
          <w:tab w:val="left" w:pos="9072"/>
        </w:tabs>
        <w:spacing w:after="120" w:line="240" w:lineRule="auto"/>
        <w:ind w:right="72"/>
        <w:jc w:val="both"/>
        <w:rPr>
          <w:rStyle w:val="FontStyle33"/>
          <w:rFonts w:ascii="Verdana" w:hAnsi="Verdana"/>
          <w:sz w:val="20"/>
          <w:szCs w:val="20"/>
        </w:rPr>
      </w:pPr>
      <w:r w:rsidRPr="00612C88">
        <w:rPr>
          <w:rFonts w:ascii="Verdana" w:hAnsi="Verdana"/>
          <w:sz w:val="20"/>
          <w:szCs w:val="20"/>
        </w:rPr>
        <w:t xml:space="preserve">W przypadku odstąpienia od umowy lub jej wypowiedzenia przez Wykonawcę z przyczyn nie leżących po stronie Zamawiającego, bądź odstąpienia od umowy lub jej wypowiedzenia przez Zamawiającego z przyczyn leżących po stronie Wykonawcy, Wykonawca zapłaci Zamawiającemu karę umowną w wysokości 20 % </w:t>
      </w:r>
      <w:r w:rsidRPr="00612C88">
        <w:rPr>
          <w:rStyle w:val="FontStyle33"/>
          <w:rFonts w:ascii="Verdana" w:hAnsi="Verdana"/>
          <w:sz w:val="20"/>
          <w:szCs w:val="20"/>
        </w:rPr>
        <w:t>wartości całkowitego wynagrodzenia brutto, określonego w § 6 ust. 1 Umowy.</w:t>
      </w:r>
    </w:p>
    <w:p w:rsidR="00D06BC8" w:rsidRPr="00612C88" w:rsidRDefault="00D06BC8" w:rsidP="000B3386">
      <w:pPr>
        <w:numPr>
          <w:ilvl w:val="0"/>
          <w:numId w:val="57"/>
        </w:numPr>
        <w:spacing w:after="120"/>
        <w:jc w:val="both"/>
        <w:rPr>
          <w:rFonts w:ascii="Verdana" w:hAnsi="Verdana"/>
          <w:sz w:val="20"/>
          <w:szCs w:val="20"/>
        </w:rPr>
      </w:pPr>
      <w:r w:rsidRPr="00612C88">
        <w:rPr>
          <w:rFonts w:ascii="Verdana" w:hAnsi="Verdana"/>
          <w:sz w:val="20"/>
          <w:szCs w:val="20"/>
        </w:rPr>
        <w:t>Zamawiający może potrącić karę umowną z wynagrodzenia Wykonawcy lub z zabezpieczenia należytego wykonania umowy, na co Wykonawca wyraża zgodę i do czego upoważnia Zamawiającego bez potrzeby uzyskania pisemnego potwierdzenia lub wystawić notę obciążeniową.</w:t>
      </w:r>
    </w:p>
    <w:p w:rsidR="00D06BC8" w:rsidRPr="00612C88" w:rsidRDefault="00D06BC8" w:rsidP="000B3386">
      <w:pPr>
        <w:numPr>
          <w:ilvl w:val="0"/>
          <w:numId w:val="57"/>
        </w:numPr>
        <w:spacing w:before="120"/>
        <w:jc w:val="both"/>
        <w:rPr>
          <w:rFonts w:ascii="Verdana" w:hAnsi="Verdana"/>
          <w:sz w:val="20"/>
          <w:szCs w:val="20"/>
        </w:rPr>
      </w:pPr>
      <w:r w:rsidRPr="00612C88">
        <w:rPr>
          <w:rFonts w:ascii="Verdana" w:hAnsi="Verdana"/>
          <w:sz w:val="20"/>
          <w:szCs w:val="20"/>
        </w:rPr>
        <w:lastRenderedPageBreak/>
        <w:t>Zamawiającemu przysługuje prawo dochodzenia odszkodowania na zasadach ogólnych w przypadku, gdy szkoda po stronie Zamawiającego przewyższy wysokość zastrzeżonych kar umownych.</w:t>
      </w:r>
    </w:p>
    <w:p w:rsidR="00D06BC8" w:rsidRPr="00612C88" w:rsidRDefault="00D06BC8" w:rsidP="00D06BC8">
      <w:pPr>
        <w:spacing w:before="120"/>
        <w:ind w:left="360"/>
        <w:jc w:val="both"/>
        <w:rPr>
          <w:rFonts w:ascii="Verdana" w:hAnsi="Verdana"/>
          <w:sz w:val="20"/>
          <w:szCs w:val="20"/>
        </w:rPr>
      </w:pPr>
    </w:p>
    <w:p w:rsidR="00D06BC8" w:rsidRDefault="00D06BC8" w:rsidP="000B3386">
      <w:pPr>
        <w:pStyle w:val="StylParagrafZprawej-1cm"/>
        <w:numPr>
          <w:ilvl w:val="0"/>
          <w:numId w:val="47"/>
        </w:numPr>
        <w:tabs>
          <w:tab w:val="clear" w:pos="0"/>
          <w:tab w:val="left" w:pos="578"/>
          <w:tab w:val="num" w:pos="2487"/>
        </w:tabs>
        <w:spacing w:before="0" w:after="120"/>
        <w:ind w:right="-2"/>
        <w:rPr>
          <w:rFonts w:ascii="Verdana" w:hAnsi="Verdana"/>
          <w:i w:val="0"/>
          <w:sz w:val="20"/>
        </w:rPr>
      </w:pPr>
    </w:p>
    <w:p w:rsidR="00D06BC8" w:rsidRPr="00612C88" w:rsidRDefault="00D06BC8" w:rsidP="00D06BC8">
      <w:pPr>
        <w:pStyle w:val="StylParagrafZprawej-1cm"/>
        <w:tabs>
          <w:tab w:val="clear" w:pos="360"/>
          <w:tab w:val="left" w:pos="578"/>
        </w:tabs>
        <w:spacing w:before="0" w:after="120"/>
        <w:ind w:left="360" w:right="-2" w:firstLine="0"/>
        <w:rPr>
          <w:rFonts w:ascii="Verdana" w:hAnsi="Verdana"/>
          <w:i w:val="0"/>
          <w:sz w:val="20"/>
        </w:rPr>
      </w:pPr>
      <w:r w:rsidRPr="00612C88">
        <w:rPr>
          <w:rFonts w:ascii="Verdana" w:hAnsi="Verdana"/>
          <w:i w:val="0"/>
          <w:sz w:val="20"/>
        </w:rPr>
        <w:t xml:space="preserve">Zabezpieczenie należytego </w:t>
      </w:r>
      <w:r w:rsidRPr="00612C88">
        <w:rPr>
          <w:rFonts w:ascii="Verdana" w:hAnsi="Verdana"/>
          <w:i w:val="0"/>
          <w:spacing w:val="10"/>
          <w:sz w:val="20"/>
        </w:rPr>
        <w:t>wykonania</w:t>
      </w:r>
      <w:r w:rsidRPr="00612C88">
        <w:rPr>
          <w:rFonts w:ascii="Verdana" w:hAnsi="Verdana"/>
          <w:i w:val="0"/>
          <w:sz w:val="20"/>
        </w:rPr>
        <w:t xml:space="preserve"> Umowy</w:t>
      </w:r>
    </w:p>
    <w:p w:rsidR="00D06BC8" w:rsidRPr="00612C88" w:rsidRDefault="00D06BC8" w:rsidP="000B3386">
      <w:pPr>
        <w:numPr>
          <w:ilvl w:val="0"/>
          <w:numId w:val="59"/>
        </w:numPr>
        <w:spacing w:before="120"/>
        <w:jc w:val="both"/>
        <w:rPr>
          <w:rFonts w:ascii="Verdana" w:hAnsi="Verdana"/>
          <w:b/>
          <w:sz w:val="20"/>
          <w:szCs w:val="20"/>
        </w:rPr>
      </w:pPr>
      <w:r w:rsidRPr="00612C88">
        <w:rPr>
          <w:rFonts w:ascii="Verdana" w:hAnsi="Verdana"/>
          <w:sz w:val="20"/>
          <w:szCs w:val="20"/>
        </w:rPr>
        <w:t xml:space="preserve">Przed zawarciem umowy Wykonawca wniósł zabezpieczenie należytego wykonania umowy w wysokości stanowiącej 10 % </w:t>
      </w:r>
      <w:r w:rsidRPr="00612C88">
        <w:rPr>
          <w:rStyle w:val="FontStyle33"/>
          <w:rFonts w:ascii="Verdana" w:hAnsi="Verdana"/>
          <w:sz w:val="20"/>
          <w:szCs w:val="20"/>
        </w:rPr>
        <w:t>wartości całkowitego wynagrodzenia brutto, określonego w § 6 ust. 1 Umowy</w:t>
      </w:r>
      <w:r w:rsidRPr="00612C88">
        <w:rPr>
          <w:rFonts w:ascii="Verdana" w:hAnsi="Verdana"/>
          <w:sz w:val="20"/>
          <w:szCs w:val="20"/>
        </w:rPr>
        <w:t>, tj. ………………. zł (słownie złotych: ……………………), w formie ………………..</w:t>
      </w:r>
    </w:p>
    <w:p w:rsidR="00D06BC8" w:rsidRPr="00612C88" w:rsidRDefault="00D06BC8" w:rsidP="000B3386">
      <w:pPr>
        <w:numPr>
          <w:ilvl w:val="0"/>
          <w:numId w:val="59"/>
        </w:numPr>
        <w:spacing w:before="120"/>
        <w:jc w:val="both"/>
        <w:rPr>
          <w:rFonts w:ascii="Verdana" w:hAnsi="Verdana"/>
          <w:sz w:val="20"/>
          <w:szCs w:val="20"/>
        </w:rPr>
      </w:pPr>
      <w:r w:rsidRPr="00612C88">
        <w:rPr>
          <w:rFonts w:ascii="Verdana" w:hAnsi="Verdana"/>
          <w:sz w:val="20"/>
          <w:szCs w:val="20"/>
        </w:rPr>
        <w:t>70% wysokości zabezpieczenia zostanie zwolnione w terminie 30 dni od dnia wykonania przedmiotu Umowy, potwierdzonego Protokołem odbioru jakościowo</w:t>
      </w:r>
      <w:r w:rsidRPr="00612C88">
        <w:rPr>
          <w:rFonts w:ascii="Verdana" w:hAnsi="Verdana"/>
          <w:sz w:val="20"/>
          <w:szCs w:val="20"/>
        </w:rPr>
        <w:noBreakHyphen/>
        <w:t>ilościowego, podpisanego przez Zamawiającego bez zastrzeżeń.</w:t>
      </w:r>
    </w:p>
    <w:p w:rsidR="00D06BC8" w:rsidRPr="00612C88" w:rsidRDefault="00D06BC8" w:rsidP="000B3386">
      <w:pPr>
        <w:numPr>
          <w:ilvl w:val="0"/>
          <w:numId w:val="59"/>
        </w:numPr>
        <w:spacing w:before="120"/>
        <w:jc w:val="both"/>
        <w:rPr>
          <w:rFonts w:ascii="Verdana" w:hAnsi="Verdana"/>
          <w:sz w:val="20"/>
          <w:szCs w:val="20"/>
        </w:rPr>
      </w:pPr>
      <w:r w:rsidRPr="00612C88">
        <w:rPr>
          <w:rFonts w:ascii="Verdana" w:hAnsi="Verdana"/>
          <w:sz w:val="20"/>
          <w:szCs w:val="20"/>
        </w:rPr>
        <w:t xml:space="preserve">30% wysokości zabezpieczenia zostanie zwolnione nie później niż w 15-tym dniu po upływie okresu rękojmi za wady, o której mowa w </w:t>
      </w:r>
      <w:r w:rsidRPr="00612C88">
        <w:rPr>
          <w:rStyle w:val="FontStyle33"/>
          <w:rFonts w:ascii="Verdana" w:hAnsi="Verdana"/>
          <w:sz w:val="20"/>
          <w:szCs w:val="20"/>
        </w:rPr>
        <w:t>§ 4 ust. 2 Umowy</w:t>
      </w:r>
      <w:r w:rsidRPr="00612C88">
        <w:rPr>
          <w:rFonts w:ascii="Verdana" w:hAnsi="Verdana"/>
          <w:sz w:val="20"/>
          <w:szCs w:val="20"/>
        </w:rPr>
        <w:t>.</w:t>
      </w:r>
    </w:p>
    <w:p w:rsidR="00D06BC8" w:rsidRPr="00612C88" w:rsidRDefault="00D06BC8" w:rsidP="000B3386">
      <w:pPr>
        <w:numPr>
          <w:ilvl w:val="0"/>
          <w:numId w:val="59"/>
        </w:numPr>
        <w:spacing w:before="120"/>
        <w:jc w:val="both"/>
        <w:rPr>
          <w:rFonts w:ascii="Verdana" w:hAnsi="Verdana"/>
          <w:sz w:val="20"/>
          <w:szCs w:val="20"/>
        </w:rPr>
      </w:pPr>
      <w:r w:rsidRPr="00612C88">
        <w:rPr>
          <w:rFonts w:ascii="Verdana" w:hAnsi="Verdana"/>
          <w:sz w:val="20"/>
          <w:szCs w:val="20"/>
        </w:rPr>
        <w:t>Zabezpieczenie służy do pokrycia roszczeń Zamawiającego z tytułu niewykonania lub nienależytego wykonania Umowy.</w:t>
      </w:r>
    </w:p>
    <w:p w:rsidR="00D06BC8" w:rsidRPr="00612C88" w:rsidRDefault="00D06BC8" w:rsidP="000B3386">
      <w:pPr>
        <w:numPr>
          <w:ilvl w:val="0"/>
          <w:numId w:val="59"/>
        </w:numPr>
        <w:spacing w:before="120"/>
        <w:jc w:val="both"/>
        <w:rPr>
          <w:rFonts w:ascii="Verdana" w:hAnsi="Verdana"/>
          <w:sz w:val="20"/>
          <w:szCs w:val="20"/>
        </w:rPr>
      </w:pPr>
      <w:r w:rsidRPr="00612C88">
        <w:rPr>
          <w:rFonts w:ascii="Verdana" w:hAnsi="Verdana"/>
          <w:sz w:val="20"/>
          <w:szCs w:val="20"/>
        </w:rPr>
        <w:t>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 ten sposób kwotę na poczet Zabezpieczenia.</w:t>
      </w:r>
    </w:p>
    <w:p w:rsidR="00D06BC8" w:rsidRPr="00612C88" w:rsidRDefault="00D06BC8" w:rsidP="000B3386">
      <w:pPr>
        <w:numPr>
          <w:ilvl w:val="0"/>
          <w:numId w:val="59"/>
        </w:numPr>
        <w:spacing w:before="120"/>
        <w:jc w:val="both"/>
        <w:rPr>
          <w:rFonts w:ascii="Verdana" w:hAnsi="Verdana"/>
          <w:sz w:val="20"/>
          <w:szCs w:val="20"/>
        </w:rPr>
      </w:pPr>
      <w:r w:rsidRPr="00612C88">
        <w:rPr>
          <w:rFonts w:ascii="Verdana" w:hAnsi="Verdana"/>
          <w:sz w:val="20"/>
          <w:szCs w:val="20"/>
        </w:rPr>
        <w:t>Wykonawca oświadcza, że wyraża zgodę na bezpośrednie potrącenie przez Zamawiającego z Zabezpieczenia wszelkich należności powstałych w wyniku niewykonania lub nienależytego wykonania Umowy.</w:t>
      </w:r>
    </w:p>
    <w:p w:rsidR="00D06BC8" w:rsidRPr="00612C88" w:rsidRDefault="00D06BC8" w:rsidP="00D06BC8">
      <w:pPr>
        <w:spacing w:before="120"/>
        <w:ind w:left="502"/>
        <w:jc w:val="both"/>
        <w:rPr>
          <w:rFonts w:ascii="Verdana" w:hAnsi="Verdana"/>
          <w:sz w:val="20"/>
          <w:szCs w:val="20"/>
        </w:rPr>
      </w:pPr>
    </w:p>
    <w:p w:rsidR="00D06BC8" w:rsidRDefault="00D06BC8" w:rsidP="000B3386">
      <w:pPr>
        <w:pStyle w:val="StylParagrafZprawej-1cm"/>
        <w:numPr>
          <w:ilvl w:val="0"/>
          <w:numId w:val="47"/>
        </w:numPr>
        <w:tabs>
          <w:tab w:val="clear" w:pos="0"/>
          <w:tab w:val="left" w:pos="578"/>
          <w:tab w:val="num" w:pos="2487"/>
        </w:tabs>
        <w:spacing w:before="0" w:after="120"/>
        <w:ind w:right="-2"/>
        <w:rPr>
          <w:rFonts w:ascii="Verdana" w:hAnsi="Verdana"/>
          <w:i w:val="0"/>
          <w:sz w:val="20"/>
        </w:rPr>
      </w:pPr>
    </w:p>
    <w:p w:rsidR="00D06BC8" w:rsidRPr="00612C88" w:rsidRDefault="00D06BC8" w:rsidP="00D06BC8">
      <w:pPr>
        <w:pStyle w:val="StylParagrafZprawej-1cm"/>
        <w:tabs>
          <w:tab w:val="clear" w:pos="360"/>
          <w:tab w:val="left" w:pos="578"/>
        </w:tabs>
        <w:spacing w:before="0" w:after="120"/>
        <w:ind w:left="360" w:right="-2" w:firstLine="0"/>
        <w:rPr>
          <w:rFonts w:ascii="Verdana" w:hAnsi="Verdana"/>
          <w:i w:val="0"/>
          <w:sz w:val="20"/>
        </w:rPr>
      </w:pPr>
      <w:r w:rsidRPr="00612C88">
        <w:rPr>
          <w:rFonts w:ascii="Verdana" w:hAnsi="Verdana"/>
          <w:i w:val="0"/>
          <w:sz w:val="20"/>
        </w:rPr>
        <w:t>Dane kontaktowe</w:t>
      </w:r>
    </w:p>
    <w:p w:rsidR="00D06BC8" w:rsidRPr="00612C88" w:rsidRDefault="00D06BC8" w:rsidP="000B3386">
      <w:pPr>
        <w:numPr>
          <w:ilvl w:val="0"/>
          <w:numId w:val="69"/>
        </w:numPr>
        <w:tabs>
          <w:tab w:val="num" w:pos="567"/>
        </w:tabs>
        <w:spacing w:before="120" w:after="120"/>
        <w:jc w:val="both"/>
        <w:rPr>
          <w:rFonts w:ascii="Verdana" w:hAnsi="Verdana"/>
          <w:sz w:val="20"/>
          <w:szCs w:val="20"/>
        </w:rPr>
      </w:pPr>
      <w:r w:rsidRPr="00612C88">
        <w:rPr>
          <w:rFonts w:ascii="Verdana" w:hAnsi="Verdana"/>
          <w:sz w:val="20"/>
          <w:szCs w:val="20"/>
        </w:rPr>
        <w:t>Do bieżącej współpracy, w zakresie realizacji niniejszej Umowy, w tym do podpisania właściwych Protokołów Odbioru, zgodnie ze wzorami określonymi w </w:t>
      </w:r>
      <w:r w:rsidRPr="00612C88">
        <w:rPr>
          <w:rFonts w:ascii="Verdana" w:hAnsi="Verdana"/>
          <w:b/>
          <w:sz w:val="20"/>
          <w:szCs w:val="20"/>
        </w:rPr>
        <w:t>Załączniku nr 3, 4</w:t>
      </w:r>
      <w:r>
        <w:rPr>
          <w:rFonts w:ascii="Verdana" w:hAnsi="Verdana"/>
          <w:b/>
          <w:sz w:val="20"/>
          <w:szCs w:val="20"/>
        </w:rPr>
        <w:t>, 5</w:t>
      </w:r>
      <w:r w:rsidRPr="00612C88">
        <w:rPr>
          <w:rFonts w:ascii="Verdana" w:hAnsi="Verdana"/>
          <w:b/>
          <w:sz w:val="20"/>
          <w:szCs w:val="20"/>
        </w:rPr>
        <w:t xml:space="preserve"> i </w:t>
      </w:r>
      <w:r>
        <w:rPr>
          <w:rFonts w:ascii="Verdana" w:hAnsi="Verdana"/>
          <w:b/>
          <w:sz w:val="20"/>
          <w:szCs w:val="20"/>
        </w:rPr>
        <w:t>7</w:t>
      </w:r>
      <w:r w:rsidRPr="00612C88">
        <w:rPr>
          <w:rFonts w:ascii="Verdana" w:hAnsi="Verdana"/>
          <w:sz w:val="20"/>
          <w:szCs w:val="20"/>
        </w:rPr>
        <w:t xml:space="preserve"> do Umowy, upoważnione są następujące osoby:</w:t>
      </w:r>
    </w:p>
    <w:p w:rsidR="00D06BC8" w:rsidRPr="00612C88" w:rsidRDefault="00D06BC8" w:rsidP="000B3386">
      <w:pPr>
        <w:numPr>
          <w:ilvl w:val="0"/>
          <w:numId w:val="65"/>
        </w:numPr>
        <w:spacing w:before="120"/>
        <w:jc w:val="both"/>
        <w:rPr>
          <w:rFonts w:ascii="Verdana" w:hAnsi="Verdana"/>
          <w:sz w:val="20"/>
          <w:szCs w:val="20"/>
        </w:rPr>
      </w:pPr>
      <w:r w:rsidRPr="00612C88">
        <w:rPr>
          <w:rFonts w:ascii="Verdana" w:hAnsi="Verdana"/>
          <w:sz w:val="20"/>
          <w:szCs w:val="20"/>
        </w:rPr>
        <w:t>Po stronie Zamawiającego:</w:t>
      </w:r>
    </w:p>
    <w:p w:rsidR="00D06BC8" w:rsidRPr="00612C88" w:rsidRDefault="00D06BC8" w:rsidP="000B3386">
      <w:pPr>
        <w:numPr>
          <w:ilvl w:val="0"/>
          <w:numId w:val="66"/>
        </w:numPr>
        <w:spacing w:before="120"/>
        <w:jc w:val="both"/>
        <w:rPr>
          <w:rFonts w:ascii="Verdana" w:hAnsi="Verdana"/>
          <w:sz w:val="20"/>
          <w:szCs w:val="20"/>
        </w:rPr>
      </w:pPr>
      <w:r w:rsidRPr="00612C88">
        <w:rPr>
          <w:rFonts w:ascii="Verdana" w:hAnsi="Verdana"/>
          <w:sz w:val="20"/>
          <w:szCs w:val="20"/>
        </w:rPr>
        <w:t>……….. ……..e-mail: ………………..@................. tel.: …………………;</w:t>
      </w:r>
    </w:p>
    <w:p w:rsidR="00D06BC8" w:rsidRPr="00612C88" w:rsidRDefault="00D06BC8" w:rsidP="000B3386">
      <w:pPr>
        <w:numPr>
          <w:ilvl w:val="0"/>
          <w:numId w:val="66"/>
        </w:numPr>
        <w:spacing w:before="120"/>
        <w:jc w:val="both"/>
        <w:rPr>
          <w:rFonts w:ascii="Verdana" w:hAnsi="Verdana"/>
          <w:sz w:val="20"/>
          <w:szCs w:val="20"/>
        </w:rPr>
      </w:pPr>
      <w:r w:rsidRPr="00612C88">
        <w:rPr>
          <w:rFonts w:ascii="Verdana" w:hAnsi="Verdana"/>
          <w:sz w:val="20"/>
          <w:szCs w:val="20"/>
        </w:rPr>
        <w:t>……………… e-mail: ……………….@................., tel.: …………………;</w:t>
      </w:r>
    </w:p>
    <w:p w:rsidR="00D06BC8" w:rsidRPr="00612C88" w:rsidRDefault="00D06BC8" w:rsidP="00D06BC8">
      <w:pPr>
        <w:spacing w:before="120"/>
        <w:ind w:left="502"/>
        <w:jc w:val="both"/>
        <w:rPr>
          <w:rFonts w:ascii="Verdana" w:hAnsi="Verdana"/>
          <w:sz w:val="20"/>
          <w:szCs w:val="20"/>
        </w:rPr>
      </w:pPr>
      <w:r w:rsidRPr="00612C88">
        <w:rPr>
          <w:rFonts w:ascii="Verdana" w:hAnsi="Verdana"/>
          <w:sz w:val="20"/>
          <w:szCs w:val="20"/>
        </w:rPr>
        <w:t>lub inne wskazane na piśmie przez Zamawiającego.</w:t>
      </w:r>
    </w:p>
    <w:p w:rsidR="00D06BC8" w:rsidRPr="00612C88" w:rsidRDefault="00D06BC8" w:rsidP="000B3386">
      <w:pPr>
        <w:numPr>
          <w:ilvl w:val="0"/>
          <w:numId w:val="65"/>
        </w:numPr>
        <w:spacing w:before="120"/>
        <w:jc w:val="both"/>
        <w:rPr>
          <w:rFonts w:ascii="Verdana" w:hAnsi="Verdana"/>
          <w:sz w:val="20"/>
          <w:szCs w:val="20"/>
        </w:rPr>
      </w:pPr>
      <w:r w:rsidRPr="00612C88">
        <w:rPr>
          <w:rFonts w:ascii="Verdana" w:hAnsi="Verdana"/>
          <w:sz w:val="20"/>
          <w:szCs w:val="20"/>
        </w:rPr>
        <w:t>Po stronie Wykonawcy:</w:t>
      </w:r>
    </w:p>
    <w:p w:rsidR="00D06BC8" w:rsidRPr="00612C88" w:rsidRDefault="00D06BC8" w:rsidP="000B3386">
      <w:pPr>
        <w:numPr>
          <w:ilvl w:val="0"/>
          <w:numId w:val="67"/>
        </w:numPr>
        <w:spacing w:before="120"/>
        <w:jc w:val="both"/>
        <w:rPr>
          <w:rFonts w:ascii="Verdana" w:hAnsi="Verdana"/>
          <w:sz w:val="20"/>
          <w:szCs w:val="20"/>
        </w:rPr>
      </w:pPr>
      <w:r w:rsidRPr="00612C88">
        <w:rPr>
          <w:rFonts w:ascii="Verdana" w:hAnsi="Verdana"/>
          <w:sz w:val="20"/>
          <w:szCs w:val="20"/>
        </w:rPr>
        <w:t>……….. ……..e-mail: ………………..@................. tel.: …………………;</w:t>
      </w:r>
    </w:p>
    <w:p w:rsidR="00D06BC8" w:rsidRPr="00612C88" w:rsidRDefault="00D06BC8" w:rsidP="000B3386">
      <w:pPr>
        <w:numPr>
          <w:ilvl w:val="0"/>
          <w:numId w:val="67"/>
        </w:numPr>
        <w:spacing w:before="120"/>
        <w:jc w:val="both"/>
        <w:rPr>
          <w:rFonts w:ascii="Verdana" w:hAnsi="Verdana"/>
          <w:sz w:val="20"/>
          <w:szCs w:val="20"/>
        </w:rPr>
      </w:pPr>
      <w:r w:rsidRPr="00612C88">
        <w:rPr>
          <w:rFonts w:ascii="Verdana" w:hAnsi="Verdana"/>
          <w:sz w:val="20"/>
          <w:szCs w:val="20"/>
        </w:rPr>
        <w:t>……………… e-mail: ……………….@................., tel.: …………………;</w:t>
      </w:r>
    </w:p>
    <w:p w:rsidR="00D06BC8" w:rsidRPr="00612C88" w:rsidRDefault="00D06BC8" w:rsidP="000B3386">
      <w:pPr>
        <w:numPr>
          <w:ilvl w:val="0"/>
          <w:numId w:val="65"/>
        </w:numPr>
        <w:spacing w:before="120"/>
        <w:jc w:val="both"/>
        <w:rPr>
          <w:rFonts w:ascii="Verdana" w:hAnsi="Verdana"/>
          <w:sz w:val="20"/>
          <w:szCs w:val="20"/>
        </w:rPr>
      </w:pPr>
      <w:r w:rsidRPr="00612C88">
        <w:rPr>
          <w:rFonts w:ascii="Verdana" w:hAnsi="Verdana"/>
          <w:sz w:val="20"/>
          <w:szCs w:val="20"/>
        </w:rPr>
        <w:t>po stronie Wykonawcy – techniczny inżynier:</w:t>
      </w:r>
    </w:p>
    <w:p w:rsidR="00D06BC8" w:rsidRPr="00612C88" w:rsidRDefault="00D06BC8" w:rsidP="000B3386">
      <w:pPr>
        <w:numPr>
          <w:ilvl w:val="0"/>
          <w:numId w:val="106"/>
        </w:numPr>
        <w:spacing w:before="120"/>
        <w:jc w:val="both"/>
        <w:rPr>
          <w:rFonts w:ascii="Verdana" w:hAnsi="Verdana" w:cs="Arial"/>
          <w:sz w:val="20"/>
          <w:szCs w:val="20"/>
        </w:rPr>
      </w:pPr>
      <w:r w:rsidRPr="00612C88">
        <w:rPr>
          <w:rFonts w:ascii="Verdana" w:hAnsi="Verdana" w:cs="Arial"/>
          <w:sz w:val="20"/>
          <w:szCs w:val="20"/>
        </w:rPr>
        <w:t>……….. ……..e-mail: ………………..@................. tel.: …………………;</w:t>
      </w:r>
    </w:p>
    <w:p w:rsidR="00D06BC8" w:rsidRPr="00612C88" w:rsidRDefault="00D06BC8" w:rsidP="000B3386">
      <w:pPr>
        <w:numPr>
          <w:ilvl w:val="0"/>
          <w:numId w:val="106"/>
        </w:numPr>
        <w:spacing w:before="120"/>
        <w:jc w:val="both"/>
        <w:rPr>
          <w:rFonts w:ascii="Verdana" w:hAnsi="Verdana" w:cs="Arial"/>
          <w:sz w:val="20"/>
          <w:szCs w:val="20"/>
        </w:rPr>
      </w:pPr>
      <w:r w:rsidRPr="00612C88">
        <w:rPr>
          <w:rFonts w:ascii="Verdana" w:hAnsi="Verdana" w:cs="Arial"/>
          <w:sz w:val="20"/>
          <w:szCs w:val="20"/>
        </w:rPr>
        <w:t>……………… e-mail: ……………….@................., tel.: …………………;</w:t>
      </w:r>
    </w:p>
    <w:p w:rsidR="00D06BC8" w:rsidRPr="00612C88" w:rsidRDefault="00D06BC8" w:rsidP="00D06BC8">
      <w:pPr>
        <w:ind w:left="1069"/>
        <w:jc w:val="both"/>
        <w:rPr>
          <w:rFonts w:ascii="Verdana" w:hAnsi="Verdana" w:cs="Arial"/>
          <w:sz w:val="20"/>
          <w:szCs w:val="20"/>
        </w:rPr>
      </w:pPr>
    </w:p>
    <w:p w:rsidR="00D06BC8" w:rsidRPr="00612C88" w:rsidRDefault="00D06BC8" w:rsidP="00D06BC8">
      <w:pPr>
        <w:spacing w:before="120"/>
        <w:jc w:val="both"/>
        <w:rPr>
          <w:rFonts w:ascii="Verdana" w:hAnsi="Verdana" w:cs="Arial"/>
          <w:sz w:val="20"/>
          <w:szCs w:val="20"/>
        </w:rPr>
      </w:pPr>
      <w:r w:rsidRPr="00612C88">
        <w:rPr>
          <w:rFonts w:ascii="Verdana" w:hAnsi="Verdana" w:cs="Arial"/>
          <w:sz w:val="20"/>
          <w:szCs w:val="20"/>
        </w:rPr>
        <w:lastRenderedPageBreak/>
        <w:t xml:space="preserve">        </w:t>
      </w:r>
      <w:r w:rsidRPr="00612C88">
        <w:rPr>
          <w:rFonts w:ascii="Verdana" w:hAnsi="Verdana"/>
          <w:sz w:val="20"/>
          <w:szCs w:val="20"/>
        </w:rPr>
        <w:t>lub inne wskazane przez Wykonawcę, z zastrzeżeniem ust. 4.</w:t>
      </w:r>
    </w:p>
    <w:p w:rsidR="00D06BC8" w:rsidRPr="00612C88" w:rsidRDefault="00D06BC8" w:rsidP="000B3386">
      <w:pPr>
        <w:numPr>
          <w:ilvl w:val="0"/>
          <w:numId w:val="69"/>
        </w:numPr>
        <w:tabs>
          <w:tab w:val="num" w:pos="567"/>
        </w:tabs>
        <w:spacing w:before="120" w:after="120"/>
        <w:jc w:val="both"/>
        <w:rPr>
          <w:rFonts w:ascii="Verdana" w:hAnsi="Verdana"/>
          <w:sz w:val="20"/>
          <w:szCs w:val="20"/>
        </w:rPr>
      </w:pPr>
      <w:r w:rsidRPr="00612C88">
        <w:rPr>
          <w:rFonts w:ascii="Verdana" w:hAnsi="Verdana"/>
          <w:sz w:val="20"/>
          <w:szCs w:val="20"/>
        </w:rPr>
        <w:t>Osoby wymienione w ust. 1 są upoważnione do wykonywania w imieniu mocodawcy czynności określonych w niniejszej Umowie, z wyłączeniem zmiany postanowień tej Umowy, jej rozwiązania lub wypowiedzenia.</w:t>
      </w:r>
    </w:p>
    <w:p w:rsidR="00D06BC8" w:rsidRPr="00612C88" w:rsidRDefault="00D06BC8" w:rsidP="000B3386">
      <w:pPr>
        <w:numPr>
          <w:ilvl w:val="0"/>
          <w:numId w:val="69"/>
        </w:numPr>
        <w:tabs>
          <w:tab w:val="num" w:pos="567"/>
        </w:tabs>
        <w:spacing w:before="120" w:after="120"/>
        <w:jc w:val="both"/>
        <w:rPr>
          <w:rFonts w:ascii="Verdana" w:hAnsi="Verdana"/>
          <w:sz w:val="20"/>
          <w:szCs w:val="20"/>
        </w:rPr>
      </w:pPr>
      <w:r w:rsidRPr="00612C88">
        <w:rPr>
          <w:rFonts w:ascii="Verdana" w:hAnsi="Verdana"/>
          <w:sz w:val="20"/>
          <w:szCs w:val="20"/>
        </w:rPr>
        <w:t>Zmiana osób upoważnionych do dokonywania uzgodnień w trakcie realizacji Umowy wymaga poinformowania drugiej Strony na piśmie i nie stanowi zmiany Umowy.</w:t>
      </w:r>
    </w:p>
    <w:p w:rsidR="00D06BC8" w:rsidRPr="00612C88" w:rsidRDefault="00D06BC8" w:rsidP="000B3386">
      <w:pPr>
        <w:numPr>
          <w:ilvl w:val="0"/>
          <w:numId w:val="69"/>
        </w:numPr>
        <w:tabs>
          <w:tab w:val="num" w:pos="567"/>
        </w:tabs>
        <w:spacing w:before="120" w:after="120"/>
        <w:jc w:val="both"/>
        <w:rPr>
          <w:rFonts w:ascii="Verdana" w:hAnsi="Verdana"/>
          <w:sz w:val="20"/>
          <w:szCs w:val="20"/>
        </w:rPr>
      </w:pPr>
      <w:r w:rsidRPr="00612C88">
        <w:rPr>
          <w:rFonts w:ascii="Verdana" w:hAnsi="Verdana"/>
          <w:sz w:val="20"/>
          <w:szCs w:val="20"/>
        </w:rPr>
        <w:t xml:space="preserve">Zmiana osoby wskazanej w ust. 1 pkt. 3 Umowy na inną osobę może nastąpić wyłącznie za pisemną zgodą Zamawiającego, a nowa osoba musi posiadać kwalifikacje lub doświadczenie co najmniej równorzędne w stosunku do osoby, którą zastępuje, tj. spełniającą wymagania wskazane w </w:t>
      </w:r>
      <w:r w:rsidRPr="00612C88">
        <w:rPr>
          <w:rFonts w:ascii="Verdana" w:hAnsi="Verdana"/>
          <w:b/>
          <w:sz w:val="20"/>
          <w:szCs w:val="20"/>
        </w:rPr>
        <w:t>Załączniku nr 1</w:t>
      </w:r>
      <w:r w:rsidRPr="00612C88">
        <w:rPr>
          <w:rFonts w:ascii="Verdana" w:hAnsi="Verdana"/>
          <w:sz w:val="20"/>
          <w:szCs w:val="20"/>
        </w:rPr>
        <w:t xml:space="preserve"> do Umowy.  Zmiana ww. osoby nie stanowi zmiany Umowy, ale wymaga formy pisemnej pod rygorem nieważności.</w:t>
      </w:r>
    </w:p>
    <w:p w:rsidR="00D06BC8" w:rsidRPr="00612C88" w:rsidRDefault="00D06BC8" w:rsidP="000B3386">
      <w:pPr>
        <w:numPr>
          <w:ilvl w:val="0"/>
          <w:numId w:val="69"/>
        </w:numPr>
        <w:tabs>
          <w:tab w:val="num" w:pos="567"/>
        </w:tabs>
        <w:spacing w:before="120" w:after="120"/>
        <w:jc w:val="both"/>
        <w:rPr>
          <w:rFonts w:ascii="Verdana" w:hAnsi="Verdana"/>
          <w:sz w:val="20"/>
          <w:szCs w:val="20"/>
        </w:rPr>
      </w:pPr>
      <w:r w:rsidRPr="00612C88">
        <w:rPr>
          <w:rFonts w:ascii="Verdana" w:hAnsi="Verdana"/>
          <w:sz w:val="20"/>
          <w:szCs w:val="20"/>
        </w:rPr>
        <w:t>Osoby podpisujące - ze strony Zamawiającego - protokoły odbioru winny być umocowane na podstawie odrębnych pisemnych upoważnień.</w:t>
      </w:r>
    </w:p>
    <w:p w:rsidR="00D06BC8" w:rsidRPr="00612C88" w:rsidRDefault="00D06BC8" w:rsidP="00D06BC8">
      <w:pPr>
        <w:tabs>
          <w:tab w:val="num" w:pos="567"/>
        </w:tabs>
        <w:spacing w:before="120" w:after="120"/>
        <w:ind w:left="502"/>
        <w:jc w:val="both"/>
        <w:rPr>
          <w:rFonts w:ascii="Verdana" w:hAnsi="Verdana"/>
          <w:sz w:val="20"/>
          <w:szCs w:val="20"/>
        </w:rPr>
      </w:pPr>
    </w:p>
    <w:p w:rsidR="00D06BC8" w:rsidRPr="006211EC" w:rsidRDefault="00D06BC8" w:rsidP="000B3386">
      <w:pPr>
        <w:pStyle w:val="StylParagrafZprawej-1cm"/>
        <w:numPr>
          <w:ilvl w:val="0"/>
          <w:numId w:val="47"/>
        </w:numPr>
        <w:tabs>
          <w:tab w:val="clear" w:pos="0"/>
          <w:tab w:val="left" w:pos="578"/>
          <w:tab w:val="num" w:pos="2487"/>
        </w:tabs>
        <w:spacing w:before="0" w:after="120"/>
        <w:ind w:right="-2"/>
        <w:rPr>
          <w:rFonts w:ascii="Verdana" w:hAnsi="Verdana"/>
          <w:b w:val="0"/>
          <w:sz w:val="20"/>
        </w:rPr>
      </w:pPr>
    </w:p>
    <w:p w:rsidR="00D06BC8" w:rsidRPr="00612C88" w:rsidRDefault="00D06BC8" w:rsidP="00D06BC8">
      <w:pPr>
        <w:pStyle w:val="StylParagrafZprawej-1cm"/>
        <w:tabs>
          <w:tab w:val="clear" w:pos="360"/>
          <w:tab w:val="left" w:pos="578"/>
        </w:tabs>
        <w:spacing w:before="0" w:after="120"/>
        <w:ind w:left="360" w:right="-2" w:firstLine="0"/>
        <w:rPr>
          <w:rFonts w:ascii="Verdana" w:hAnsi="Verdana"/>
          <w:b w:val="0"/>
          <w:sz w:val="20"/>
        </w:rPr>
      </w:pPr>
      <w:r w:rsidRPr="00612C88">
        <w:rPr>
          <w:rFonts w:ascii="Verdana" w:hAnsi="Verdana"/>
          <w:i w:val="0"/>
          <w:sz w:val="20"/>
        </w:rPr>
        <w:t>Odstąpienie od</w:t>
      </w:r>
      <w:r w:rsidRPr="00612C88">
        <w:rPr>
          <w:rFonts w:ascii="Verdana" w:hAnsi="Verdana"/>
          <w:b w:val="0"/>
          <w:sz w:val="20"/>
        </w:rPr>
        <w:t xml:space="preserve"> </w:t>
      </w:r>
      <w:r w:rsidRPr="00612C88">
        <w:rPr>
          <w:rFonts w:ascii="Verdana" w:hAnsi="Verdana"/>
          <w:i w:val="0"/>
          <w:sz w:val="20"/>
        </w:rPr>
        <w:t>Umowy</w:t>
      </w:r>
    </w:p>
    <w:p w:rsidR="00D06BC8" w:rsidRPr="00612C88" w:rsidRDefault="00D06BC8" w:rsidP="000B3386">
      <w:pPr>
        <w:widowControl w:val="0"/>
        <w:numPr>
          <w:ilvl w:val="0"/>
          <w:numId w:val="48"/>
        </w:numPr>
        <w:tabs>
          <w:tab w:val="left" w:pos="567"/>
        </w:tabs>
        <w:suppressAutoHyphens/>
        <w:spacing w:after="120"/>
        <w:jc w:val="both"/>
        <w:rPr>
          <w:rFonts w:ascii="Verdana" w:hAnsi="Verdana"/>
          <w:sz w:val="20"/>
          <w:szCs w:val="20"/>
        </w:rPr>
      </w:pPr>
      <w:r w:rsidRPr="00612C88">
        <w:rPr>
          <w:rFonts w:ascii="Verdana" w:hAnsi="Verdana"/>
          <w:sz w:val="20"/>
          <w:szCs w:val="20"/>
        </w:rPr>
        <w:t xml:space="preserve"> Niezależnie od przesłanek określonych przepisami prawa oraz innych przesłanek określonych 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w:t>
      </w:r>
    </w:p>
    <w:p w:rsidR="00D06BC8" w:rsidRPr="00612C88" w:rsidRDefault="00D06BC8" w:rsidP="000B3386">
      <w:pPr>
        <w:widowControl w:val="0"/>
        <w:numPr>
          <w:ilvl w:val="0"/>
          <w:numId w:val="48"/>
        </w:numPr>
        <w:tabs>
          <w:tab w:val="left" w:pos="567"/>
        </w:tabs>
        <w:suppressAutoHyphens/>
        <w:spacing w:after="120"/>
        <w:jc w:val="both"/>
        <w:rPr>
          <w:rFonts w:ascii="Verdana" w:hAnsi="Verdana"/>
          <w:sz w:val="20"/>
          <w:szCs w:val="20"/>
        </w:rPr>
      </w:pPr>
      <w:r w:rsidRPr="00612C88">
        <w:rPr>
          <w:rFonts w:ascii="Verdana" w:hAnsi="Verdana"/>
          <w:sz w:val="20"/>
          <w:szCs w:val="20"/>
        </w:rPr>
        <w:t xml:space="preserve"> Zamawiający może odstąpić od Umowy z przyczyn leżących po stronie Wykonawcy także w przypadku, gdy nastąpiła jakakolwiek zmiana organizacyjna powodująca zmianę osobowości prawnej lub formy organizacyjnej Wykonawcy, utrudniająca lub uniemożliwiająca wykonanie Umowy, a także w przypadku naruszenia postanowień Umowy dotyczących poufności, w tym ochrony danych osobowych.</w:t>
      </w:r>
    </w:p>
    <w:p w:rsidR="00D06BC8" w:rsidRPr="00612C88" w:rsidRDefault="00D06BC8" w:rsidP="000B3386">
      <w:pPr>
        <w:widowControl w:val="0"/>
        <w:numPr>
          <w:ilvl w:val="0"/>
          <w:numId w:val="48"/>
        </w:numPr>
        <w:tabs>
          <w:tab w:val="left" w:pos="567"/>
        </w:tabs>
        <w:suppressAutoHyphens/>
        <w:spacing w:after="120"/>
        <w:jc w:val="both"/>
        <w:rPr>
          <w:rFonts w:ascii="Verdana" w:hAnsi="Verdana"/>
          <w:sz w:val="20"/>
          <w:szCs w:val="20"/>
        </w:rPr>
      </w:pPr>
      <w:r w:rsidRPr="00612C88">
        <w:rPr>
          <w:rFonts w:ascii="Verdana" w:hAnsi="Verdana"/>
          <w:sz w:val="20"/>
          <w:szCs w:val="20"/>
        </w:rPr>
        <w:t xml:space="preserve"> Zamawiającemu przysługuje prawo do odstąpienia od Umowy z przyczyn leżących po stronie Wykonawcy:</w:t>
      </w:r>
    </w:p>
    <w:p w:rsidR="00D06BC8" w:rsidRPr="00612C88" w:rsidRDefault="00D06BC8" w:rsidP="000B3386">
      <w:pPr>
        <w:numPr>
          <w:ilvl w:val="0"/>
          <w:numId w:val="51"/>
        </w:numPr>
        <w:spacing w:after="120"/>
        <w:jc w:val="both"/>
        <w:rPr>
          <w:rFonts w:ascii="Verdana" w:hAnsi="Verdana"/>
          <w:sz w:val="20"/>
          <w:szCs w:val="20"/>
        </w:rPr>
      </w:pPr>
      <w:r w:rsidRPr="00612C88">
        <w:rPr>
          <w:rFonts w:ascii="Verdana" w:hAnsi="Verdana"/>
          <w:sz w:val="20"/>
          <w:szCs w:val="20"/>
        </w:rPr>
        <w:t>w przypadku przekroczenia terminu określonego w § 2 ust. 1 lit. a Umowy – o więcej niż 14 dni,</w:t>
      </w:r>
    </w:p>
    <w:p w:rsidR="00D06BC8" w:rsidRPr="00612C88" w:rsidRDefault="00D06BC8" w:rsidP="000B3386">
      <w:pPr>
        <w:numPr>
          <w:ilvl w:val="0"/>
          <w:numId w:val="51"/>
        </w:numPr>
        <w:spacing w:after="120"/>
        <w:jc w:val="both"/>
        <w:rPr>
          <w:rFonts w:ascii="Verdana" w:hAnsi="Verdana"/>
          <w:sz w:val="20"/>
          <w:szCs w:val="20"/>
        </w:rPr>
      </w:pPr>
      <w:r w:rsidRPr="00612C88">
        <w:rPr>
          <w:rFonts w:ascii="Verdana" w:hAnsi="Verdana"/>
          <w:sz w:val="20"/>
          <w:szCs w:val="20"/>
        </w:rPr>
        <w:t>w przypadku otwarcia likwidacji Wykonawcy,</w:t>
      </w:r>
    </w:p>
    <w:p w:rsidR="00D06BC8" w:rsidRPr="00612C88" w:rsidRDefault="00D06BC8" w:rsidP="000B3386">
      <w:pPr>
        <w:numPr>
          <w:ilvl w:val="0"/>
          <w:numId w:val="51"/>
        </w:numPr>
        <w:spacing w:after="120"/>
        <w:jc w:val="both"/>
        <w:rPr>
          <w:rFonts w:ascii="Verdana" w:hAnsi="Verdana"/>
          <w:sz w:val="20"/>
          <w:szCs w:val="20"/>
        </w:rPr>
      </w:pPr>
      <w:r w:rsidRPr="00612C88">
        <w:rPr>
          <w:rFonts w:ascii="Verdana" w:hAnsi="Verdana"/>
          <w:sz w:val="20"/>
          <w:szCs w:val="20"/>
        </w:rPr>
        <w:t>w przypadku wydania sądowego nakazu zajęcia majątku Wykonawcy,</w:t>
      </w:r>
    </w:p>
    <w:p w:rsidR="00D06BC8" w:rsidRPr="00612C88" w:rsidRDefault="00D06BC8" w:rsidP="000B3386">
      <w:pPr>
        <w:numPr>
          <w:ilvl w:val="0"/>
          <w:numId w:val="51"/>
        </w:numPr>
        <w:spacing w:after="120"/>
        <w:jc w:val="both"/>
        <w:rPr>
          <w:rFonts w:ascii="Verdana" w:hAnsi="Verdana"/>
          <w:sz w:val="20"/>
          <w:szCs w:val="20"/>
        </w:rPr>
      </w:pPr>
      <w:r w:rsidRPr="00612C88">
        <w:rPr>
          <w:rFonts w:ascii="Verdana" w:hAnsi="Verdana"/>
          <w:sz w:val="20"/>
          <w:szCs w:val="20"/>
        </w:rPr>
        <w:t>w przypadku otwarcia likwidacji członka konsorcjum wykonawców, z którym została zawarta Umowa*,</w:t>
      </w:r>
    </w:p>
    <w:p w:rsidR="00D06BC8" w:rsidRPr="00612C88" w:rsidRDefault="00D06BC8" w:rsidP="000B3386">
      <w:pPr>
        <w:numPr>
          <w:ilvl w:val="0"/>
          <w:numId w:val="51"/>
        </w:numPr>
        <w:spacing w:after="120"/>
        <w:jc w:val="both"/>
        <w:rPr>
          <w:rFonts w:ascii="Verdana" w:hAnsi="Verdana"/>
          <w:sz w:val="20"/>
          <w:szCs w:val="20"/>
        </w:rPr>
      </w:pPr>
      <w:r w:rsidRPr="00612C88">
        <w:rPr>
          <w:rFonts w:ascii="Verdana" w:hAnsi="Verdana"/>
          <w:sz w:val="20"/>
          <w:szCs w:val="20"/>
        </w:rPr>
        <w:t>w przypadku rozwiązania konsorcjum, z którym zawarta została Umowa*.</w:t>
      </w:r>
    </w:p>
    <w:p w:rsidR="00D06BC8" w:rsidRPr="00612C88" w:rsidRDefault="00D06BC8" w:rsidP="000B3386">
      <w:pPr>
        <w:widowControl w:val="0"/>
        <w:numPr>
          <w:ilvl w:val="0"/>
          <w:numId w:val="48"/>
        </w:numPr>
        <w:tabs>
          <w:tab w:val="num" w:pos="426"/>
          <w:tab w:val="left" w:pos="567"/>
        </w:tabs>
        <w:suppressAutoHyphens/>
        <w:spacing w:after="120"/>
        <w:jc w:val="both"/>
        <w:rPr>
          <w:rFonts w:ascii="Verdana" w:hAnsi="Verdana"/>
          <w:sz w:val="20"/>
          <w:szCs w:val="20"/>
        </w:rPr>
      </w:pPr>
      <w:r w:rsidRPr="00612C88">
        <w:rPr>
          <w:rFonts w:ascii="Verdana" w:hAnsi="Verdana"/>
          <w:sz w:val="20"/>
          <w:szCs w:val="20"/>
        </w:rPr>
        <w:tab/>
        <w:t>Zamawiającemu przysługuje prawo do odstąpienia od Umowy w razie wystąpienia istotnej zmiany okoliczności powodującej, że wykonanie Umowy nie leży w interesie publicznym, czego nie można było przewidzieć w chwili zawarcia Umowy. W takim wypadku Wykonawca może żądać jedynie wynagrodzenia należnego mu z tytułu wykonania części Umowy, która odebrana została bez zastrzeżeń.</w:t>
      </w:r>
    </w:p>
    <w:p w:rsidR="00D06BC8" w:rsidRPr="00612C88" w:rsidRDefault="00D06BC8" w:rsidP="000B3386">
      <w:pPr>
        <w:widowControl w:val="0"/>
        <w:numPr>
          <w:ilvl w:val="0"/>
          <w:numId w:val="48"/>
        </w:numPr>
        <w:tabs>
          <w:tab w:val="num" w:pos="426"/>
          <w:tab w:val="left" w:pos="567"/>
        </w:tabs>
        <w:suppressAutoHyphens/>
        <w:spacing w:after="120"/>
        <w:jc w:val="both"/>
        <w:rPr>
          <w:rFonts w:ascii="Verdana" w:hAnsi="Verdana"/>
          <w:sz w:val="20"/>
          <w:szCs w:val="20"/>
        </w:rPr>
      </w:pPr>
      <w:r w:rsidRPr="00612C88">
        <w:rPr>
          <w:rFonts w:ascii="Verdana" w:hAnsi="Verdana"/>
          <w:sz w:val="20"/>
          <w:szCs w:val="20"/>
        </w:rPr>
        <w:tab/>
        <w:t xml:space="preserve">Zamawiający może odstąpić od Umowy w terminie 14 dni, licząc od dnia powzięcia przez Zamawiającego wiadomości o okolicznościach uzasadniających odstąpienie. </w:t>
      </w:r>
    </w:p>
    <w:p w:rsidR="00D06BC8" w:rsidRPr="00612C88" w:rsidRDefault="00D06BC8" w:rsidP="000B3386">
      <w:pPr>
        <w:widowControl w:val="0"/>
        <w:numPr>
          <w:ilvl w:val="0"/>
          <w:numId w:val="48"/>
        </w:numPr>
        <w:tabs>
          <w:tab w:val="num" w:pos="426"/>
          <w:tab w:val="left" w:pos="567"/>
        </w:tabs>
        <w:suppressAutoHyphens/>
        <w:spacing w:after="120"/>
        <w:jc w:val="both"/>
        <w:rPr>
          <w:rFonts w:ascii="Verdana" w:hAnsi="Verdana"/>
          <w:sz w:val="20"/>
          <w:szCs w:val="20"/>
        </w:rPr>
      </w:pPr>
      <w:r w:rsidRPr="00612C88">
        <w:rPr>
          <w:rFonts w:ascii="Verdana" w:hAnsi="Verdana"/>
          <w:sz w:val="20"/>
          <w:szCs w:val="20"/>
        </w:rPr>
        <w:tab/>
        <w:t>Odstąpienie od Umowy następuje w formie pisemnej pod rygorem nieważności, ze wskazaniem podstawy odstąpienia.</w:t>
      </w:r>
    </w:p>
    <w:p w:rsidR="00D06BC8" w:rsidRPr="00612C88" w:rsidRDefault="00D06BC8" w:rsidP="000B3386">
      <w:pPr>
        <w:widowControl w:val="0"/>
        <w:numPr>
          <w:ilvl w:val="0"/>
          <w:numId w:val="48"/>
        </w:numPr>
        <w:tabs>
          <w:tab w:val="num" w:pos="426"/>
          <w:tab w:val="left" w:pos="567"/>
        </w:tabs>
        <w:suppressAutoHyphens/>
        <w:spacing w:after="120"/>
        <w:jc w:val="both"/>
        <w:rPr>
          <w:rFonts w:ascii="Verdana" w:hAnsi="Verdana"/>
          <w:sz w:val="20"/>
          <w:szCs w:val="20"/>
        </w:rPr>
      </w:pPr>
      <w:r w:rsidRPr="00612C88">
        <w:rPr>
          <w:rFonts w:ascii="Verdana" w:hAnsi="Verdana"/>
          <w:sz w:val="20"/>
          <w:szCs w:val="20"/>
        </w:rPr>
        <w:tab/>
        <w:t xml:space="preserve">Odstąpienie od Umowy ma skutek na przyszłość. Zamawiający nie traci prawa </w:t>
      </w:r>
      <w:r w:rsidRPr="00612C88">
        <w:rPr>
          <w:rFonts w:ascii="Verdana" w:hAnsi="Verdana"/>
          <w:sz w:val="20"/>
          <w:szCs w:val="20"/>
        </w:rPr>
        <w:lastRenderedPageBreak/>
        <w:t xml:space="preserve">do żądania należnych kar umownych i odszkodowań. </w:t>
      </w:r>
    </w:p>
    <w:p w:rsidR="00D06BC8" w:rsidRDefault="00D06BC8" w:rsidP="000B3386">
      <w:pPr>
        <w:widowControl w:val="0"/>
        <w:numPr>
          <w:ilvl w:val="0"/>
          <w:numId w:val="48"/>
        </w:numPr>
        <w:tabs>
          <w:tab w:val="num" w:pos="426"/>
          <w:tab w:val="left" w:pos="567"/>
        </w:tabs>
        <w:suppressAutoHyphens/>
        <w:spacing w:after="120"/>
        <w:jc w:val="both"/>
        <w:rPr>
          <w:rFonts w:ascii="Verdana" w:hAnsi="Verdana"/>
          <w:sz w:val="20"/>
          <w:szCs w:val="20"/>
        </w:rPr>
      </w:pPr>
      <w:r w:rsidRPr="00612C88">
        <w:rPr>
          <w:rFonts w:ascii="Verdana" w:hAnsi="Verdana"/>
          <w:sz w:val="20"/>
          <w:szCs w:val="20"/>
        </w:rPr>
        <w:tab/>
        <w:t>Po złożeniu oświadczenia o odstąpieniu od Umowy przez Zamawiającego, Wykonawca zobowiązuje się do podjęcia niezwłocznie działań prowadzących do szybkiego i uporządkowanego zakończenia zadań, jednak nie dłużej niż w ciągu 14 dni od odstąpienia od Umowy.</w:t>
      </w:r>
    </w:p>
    <w:p w:rsidR="00D06BC8" w:rsidRPr="00612C88" w:rsidRDefault="00D06BC8" w:rsidP="00D06BC8">
      <w:pPr>
        <w:spacing w:before="120"/>
        <w:ind w:left="720"/>
        <w:jc w:val="both"/>
        <w:rPr>
          <w:rFonts w:ascii="Verdana" w:hAnsi="Verdana"/>
          <w:i/>
          <w:sz w:val="20"/>
          <w:szCs w:val="20"/>
        </w:rPr>
      </w:pPr>
      <w:r w:rsidRPr="00612C88">
        <w:rPr>
          <w:rFonts w:ascii="Verdana" w:hAnsi="Verdana"/>
          <w:i/>
          <w:sz w:val="20"/>
          <w:szCs w:val="20"/>
        </w:rPr>
        <w:t>*  niepotrzebne skreślić</w:t>
      </w:r>
    </w:p>
    <w:p w:rsidR="00D06BC8" w:rsidRPr="00612C88" w:rsidRDefault="00D06BC8" w:rsidP="00D06BC8">
      <w:pPr>
        <w:widowControl w:val="0"/>
        <w:tabs>
          <w:tab w:val="left" w:pos="567"/>
        </w:tabs>
        <w:suppressAutoHyphens/>
        <w:spacing w:after="120"/>
        <w:ind w:left="720"/>
        <w:jc w:val="both"/>
        <w:rPr>
          <w:rFonts w:ascii="Verdana" w:hAnsi="Verdana"/>
          <w:sz w:val="20"/>
          <w:szCs w:val="20"/>
        </w:rPr>
      </w:pPr>
    </w:p>
    <w:p w:rsidR="00D06BC8" w:rsidRPr="006211EC" w:rsidRDefault="00D06BC8" w:rsidP="000B3386">
      <w:pPr>
        <w:pStyle w:val="StylParagrafZprawej-1cm"/>
        <w:numPr>
          <w:ilvl w:val="0"/>
          <w:numId w:val="47"/>
        </w:numPr>
        <w:tabs>
          <w:tab w:val="clear" w:pos="0"/>
          <w:tab w:val="left" w:pos="578"/>
          <w:tab w:val="num" w:pos="2487"/>
        </w:tabs>
        <w:spacing w:before="0" w:after="120"/>
        <w:ind w:right="-2"/>
        <w:rPr>
          <w:rFonts w:ascii="Verdana" w:hAnsi="Verdana"/>
          <w:b w:val="0"/>
          <w:i w:val="0"/>
          <w:sz w:val="20"/>
        </w:rPr>
      </w:pPr>
    </w:p>
    <w:p w:rsidR="00D06BC8" w:rsidRPr="00612C88" w:rsidRDefault="00D06BC8" w:rsidP="00D06BC8">
      <w:pPr>
        <w:pStyle w:val="StylParagrafZprawej-1cm"/>
        <w:tabs>
          <w:tab w:val="clear" w:pos="360"/>
          <w:tab w:val="left" w:pos="578"/>
        </w:tabs>
        <w:spacing w:before="0" w:after="120"/>
        <w:ind w:left="360" w:right="-2" w:firstLine="0"/>
        <w:rPr>
          <w:rFonts w:ascii="Verdana" w:hAnsi="Verdana"/>
          <w:b w:val="0"/>
          <w:i w:val="0"/>
          <w:sz w:val="20"/>
        </w:rPr>
      </w:pPr>
      <w:r w:rsidRPr="00612C88">
        <w:rPr>
          <w:rFonts w:ascii="Verdana" w:hAnsi="Verdana"/>
          <w:i w:val="0"/>
          <w:sz w:val="20"/>
        </w:rPr>
        <w:t>Zmiany treści Umowy</w:t>
      </w:r>
    </w:p>
    <w:p w:rsidR="00D06BC8" w:rsidRPr="00612C88" w:rsidRDefault="00D06BC8" w:rsidP="000B3386">
      <w:pPr>
        <w:widowControl w:val="0"/>
        <w:numPr>
          <w:ilvl w:val="0"/>
          <w:numId w:val="49"/>
        </w:numPr>
        <w:tabs>
          <w:tab w:val="left" w:pos="567"/>
        </w:tabs>
        <w:suppressAutoHyphens/>
        <w:spacing w:after="120"/>
        <w:jc w:val="both"/>
        <w:rPr>
          <w:rFonts w:ascii="Verdana" w:hAnsi="Verdana"/>
          <w:sz w:val="20"/>
          <w:szCs w:val="20"/>
        </w:rPr>
      </w:pPr>
      <w:r w:rsidRPr="00612C88">
        <w:rPr>
          <w:rFonts w:ascii="Verdana" w:hAnsi="Verdana"/>
          <w:sz w:val="20"/>
          <w:szCs w:val="20"/>
        </w:rPr>
        <w:tab/>
        <w:t>Zmiany treści Umowy mogą być dokonywane wyłącznie w formie aneksu podpisanego przez obie Strony, pod rygorem nieważności, przy czym zmiany istotne  mogą być dokonywane wyłącznie w zakresie:</w:t>
      </w:r>
    </w:p>
    <w:p w:rsidR="00D06BC8" w:rsidRPr="00612C88" w:rsidRDefault="00D06BC8" w:rsidP="000B3386">
      <w:pPr>
        <w:numPr>
          <w:ilvl w:val="0"/>
          <w:numId w:val="56"/>
        </w:numPr>
        <w:spacing w:after="120"/>
        <w:jc w:val="both"/>
        <w:rPr>
          <w:rFonts w:ascii="Verdana" w:hAnsi="Verdana"/>
          <w:sz w:val="20"/>
          <w:szCs w:val="20"/>
        </w:rPr>
      </w:pPr>
      <w:r w:rsidRPr="00612C88">
        <w:rPr>
          <w:rFonts w:ascii="Verdana" w:hAnsi="Verdana"/>
          <w:sz w:val="20"/>
          <w:szCs w:val="20"/>
        </w:rPr>
        <w:t xml:space="preserve"> zmiany terminu wykonania Umowy lub terminów płatności w przypadku:</w:t>
      </w:r>
    </w:p>
    <w:p w:rsidR="00D06BC8" w:rsidRPr="00612C88" w:rsidRDefault="00D06BC8" w:rsidP="000B3386">
      <w:pPr>
        <w:numPr>
          <w:ilvl w:val="1"/>
          <w:numId w:val="56"/>
        </w:numPr>
        <w:spacing w:after="120"/>
        <w:jc w:val="both"/>
        <w:rPr>
          <w:rFonts w:ascii="Verdana" w:hAnsi="Verdana"/>
          <w:sz w:val="20"/>
          <w:szCs w:val="20"/>
        </w:rPr>
      </w:pPr>
      <w:r w:rsidRPr="00612C88">
        <w:rPr>
          <w:rFonts w:ascii="Verdana" w:hAnsi="Verdana"/>
          <w:sz w:val="20"/>
          <w:szCs w:val="20"/>
        </w:rPr>
        <w:t>wprowadzenia przez Zamawiającego zmiany sposobu realizacji Umowy, przez co niemożliwe jest dotrzymanie terminu,</w:t>
      </w:r>
    </w:p>
    <w:p w:rsidR="00D06BC8" w:rsidRPr="00612C88" w:rsidRDefault="00D06BC8" w:rsidP="000B3386">
      <w:pPr>
        <w:numPr>
          <w:ilvl w:val="1"/>
          <w:numId w:val="56"/>
        </w:numPr>
        <w:spacing w:after="120"/>
        <w:jc w:val="both"/>
        <w:rPr>
          <w:rFonts w:ascii="Verdana" w:hAnsi="Verdana"/>
          <w:sz w:val="20"/>
          <w:szCs w:val="20"/>
        </w:rPr>
      </w:pPr>
      <w:r w:rsidRPr="00612C88">
        <w:rPr>
          <w:rFonts w:ascii="Verdana" w:hAnsi="Verdana"/>
          <w:sz w:val="20"/>
          <w:szCs w:val="20"/>
        </w:rPr>
        <w:t>wstrzymania przez Zamawiającego realizacji Przedmiotu Umowy, nie wynikającego z winy Wykonawcy,</w:t>
      </w:r>
    </w:p>
    <w:p w:rsidR="00D06BC8" w:rsidRPr="00612C88" w:rsidRDefault="00D06BC8" w:rsidP="000B3386">
      <w:pPr>
        <w:numPr>
          <w:ilvl w:val="1"/>
          <w:numId w:val="56"/>
        </w:numPr>
        <w:spacing w:after="120"/>
        <w:jc w:val="both"/>
        <w:rPr>
          <w:rFonts w:ascii="Verdana" w:hAnsi="Verdana"/>
          <w:sz w:val="20"/>
          <w:szCs w:val="20"/>
        </w:rPr>
      </w:pPr>
      <w:r w:rsidRPr="00612C88">
        <w:rPr>
          <w:rFonts w:ascii="Verdana" w:hAnsi="Verdana"/>
          <w:sz w:val="20"/>
          <w:szCs w:val="20"/>
        </w:rPr>
        <w:t>wyrażenia zgody przez Zamawiającego na skrócenie terminu realizacji przedmiotu Umowy,</w:t>
      </w:r>
    </w:p>
    <w:p w:rsidR="00D06BC8" w:rsidRPr="00612C88" w:rsidRDefault="00D06BC8" w:rsidP="000B3386">
      <w:pPr>
        <w:numPr>
          <w:ilvl w:val="1"/>
          <w:numId w:val="56"/>
        </w:numPr>
        <w:spacing w:after="120"/>
        <w:jc w:val="both"/>
        <w:rPr>
          <w:rFonts w:ascii="Verdana" w:hAnsi="Verdana"/>
          <w:sz w:val="20"/>
          <w:szCs w:val="20"/>
        </w:rPr>
      </w:pPr>
      <w:r w:rsidRPr="00612C88">
        <w:rPr>
          <w:rFonts w:ascii="Verdana" w:hAnsi="Verdana"/>
          <w:sz w:val="20"/>
          <w:szCs w:val="20"/>
        </w:rPr>
        <w:t xml:space="preserve"> wstrzymania/przerwania wykonania przedmiotu Umowy z przyczyn zależnych od Zamawiającego lub będących następstwem zaistnienia siły wyższej </w:t>
      </w:r>
    </w:p>
    <w:p w:rsidR="00D06BC8" w:rsidRPr="00612C88" w:rsidRDefault="00D06BC8" w:rsidP="00D06BC8">
      <w:pPr>
        <w:spacing w:after="120"/>
        <w:ind w:left="1440"/>
        <w:jc w:val="both"/>
        <w:rPr>
          <w:rFonts w:ascii="Verdana" w:hAnsi="Verdana"/>
          <w:sz w:val="20"/>
          <w:szCs w:val="20"/>
        </w:rPr>
      </w:pPr>
      <w:r w:rsidRPr="00612C88">
        <w:rPr>
          <w:rFonts w:ascii="Verdana" w:hAnsi="Verdana"/>
          <w:sz w:val="20"/>
          <w:szCs w:val="20"/>
        </w:rPr>
        <w:t>– w zakresie dostosowania Umowy do tych zmian;</w:t>
      </w:r>
    </w:p>
    <w:p w:rsidR="00D06BC8" w:rsidRPr="00612C88" w:rsidRDefault="00D06BC8" w:rsidP="000B3386">
      <w:pPr>
        <w:numPr>
          <w:ilvl w:val="0"/>
          <w:numId w:val="56"/>
        </w:numPr>
        <w:spacing w:after="120"/>
        <w:jc w:val="both"/>
        <w:rPr>
          <w:rFonts w:ascii="Verdana" w:hAnsi="Verdana"/>
          <w:sz w:val="20"/>
          <w:szCs w:val="20"/>
        </w:rPr>
      </w:pPr>
      <w:r w:rsidRPr="00612C88">
        <w:rPr>
          <w:rFonts w:ascii="Verdana" w:hAnsi="Verdana"/>
          <w:sz w:val="20"/>
          <w:szCs w:val="20"/>
        </w:rPr>
        <w:t>zmiany sposobu wykonania Przedmiotu Umowy:</w:t>
      </w:r>
    </w:p>
    <w:p w:rsidR="00D06BC8" w:rsidRPr="00612C88" w:rsidRDefault="00D06BC8" w:rsidP="000B3386">
      <w:pPr>
        <w:numPr>
          <w:ilvl w:val="1"/>
          <w:numId w:val="56"/>
        </w:numPr>
        <w:spacing w:after="120"/>
        <w:jc w:val="both"/>
        <w:rPr>
          <w:rFonts w:ascii="Verdana" w:hAnsi="Verdana"/>
          <w:sz w:val="20"/>
          <w:szCs w:val="20"/>
        </w:rPr>
      </w:pPr>
      <w:r w:rsidRPr="00612C88">
        <w:rPr>
          <w:rFonts w:ascii="Verdana" w:hAnsi="Verdana"/>
          <w:sz w:val="20"/>
          <w:szCs w:val="20"/>
        </w:rPr>
        <w:t xml:space="preserve"> uzasadnionego przyczynami leżącymi po stronie Zamawiającego lub w sposób korzystny dla Zamawiającego;</w:t>
      </w:r>
    </w:p>
    <w:p w:rsidR="00D06BC8" w:rsidRPr="00612C88" w:rsidRDefault="00D06BC8" w:rsidP="000B3386">
      <w:pPr>
        <w:numPr>
          <w:ilvl w:val="1"/>
          <w:numId w:val="56"/>
        </w:numPr>
        <w:spacing w:after="120"/>
        <w:jc w:val="both"/>
        <w:rPr>
          <w:rFonts w:ascii="Verdana" w:hAnsi="Verdana"/>
          <w:sz w:val="20"/>
          <w:szCs w:val="20"/>
        </w:rPr>
      </w:pPr>
      <w:r w:rsidRPr="00612C88">
        <w:rPr>
          <w:rFonts w:ascii="Verdana" w:hAnsi="Verdana"/>
          <w:sz w:val="20"/>
          <w:szCs w:val="20"/>
        </w:rPr>
        <w:t>w przypadku wprowadzenia z inicjatywy Zamawiającego lub Wykonawcy nowych rozwiązań technologicznych, o ile zmiany takie są korzystne dla Zamawiającego lub z uwagi na wycofanie z rynku starych rozwiązań technologicznych,</w:t>
      </w:r>
    </w:p>
    <w:p w:rsidR="00D06BC8" w:rsidRPr="00612C88" w:rsidRDefault="00D06BC8" w:rsidP="00D06BC8">
      <w:pPr>
        <w:spacing w:after="120"/>
        <w:ind w:left="1418"/>
        <w:jc w:val="both"/>
        <w:rPr>
          <w:rFonts w:ascii="Verdana" w:hAnsi="Verdana"/>
          <w:sz w:val="20"/>
          <w:szCs w:val="20"/>
        </w:rPr>
      </w:pPr>
      <w:r w:rsidRPr="00612C88">
        <w:rPr>
          <w:rFonts w:ascii="Verdana" w:hAnsi="Verdana"/>
          <w:sz w:val="20"/>
          <w:szCs w:val="20"/>
        </w:rPr>
        <w:t>– w zakresie dostosowania Umowy do tych zmian;</w:t>
      </w:r>
    </w:p>
    <w:p w:rsidR="00D06BC8" w:rsidRPr="00612C88" w:rsidRDefault="00D06BC8" w:rsidP="000B3386">
      <w:pPr>
        <w:numPr>
          <w:ilvl w:val="0"/>
          <w:numId w:val="56"/>
        </w:numPr>
        <w:spacing w:after="120"/>
        <w:jc w:val="both"/>
        <w:rPr>
          <w:rFonts w:ascii="Verdana" w:hAnsi="Verdana"/>
          <w:sz w:val="20"/>
          <w:szCs w:val="20"/>
        </w:rPr>
      </w:pPr>
      <w:r w:rsidRPr="00612C88">
        <w:rPr>
          <w:rFonts w:ascii="Verdana" w:hAnsi="Verdana"/>
          <w:sz w:val="20"/>
          <w:szCs w:val="20"/>
        </w:rPr>
        <w:t>zmniejszenia zakresu realizacji Przedmiotu Umowy, w przypadku wystąpienia zmiany okoliczności powodującej, że:</w:t>
      </w:r>
    </w:p>
    <w:p w:rsidR="00D06BC8" w:rsidRPr="00612C88" w:rsidRDefault="00D06BC8" w:rsidP="000B3386">
      <w:pPr>
        <w:numPr>
          <w:ilvl w:val="0"/>
          <w:numId w:val="55"/>
        </w:numPr>
        <w:spacing w:before="120"/>
        <w:ind w:left="1853"/>
        <w:jc w:val="both"/>
        <w:rPr>
          <w:rFonts w:ascii="Verdana" w:hAnsi="Verdana"/>
          <w:sz w:val="20"/>
          <w:szCs w:val="20"/>
        </w:rPr>
      </w:pPr>
      <w:r w:rsidRPr="00612C88">
        <w:rPr>
          <w:rFonts w:ascii="Verdana" w:hAnsi="Verdana"/>
          <w:sz w:val="20"/>
          <w:szCs w:val="20"/>
        </w:rPr>
        <w:t>realizacja części Przedmiotu Umowy nie leży w interesie publicznym, czego nie można było przewidzieć w chwili zawierania Umowy,</w:t>
      </w:r>
    </w:p>
    <w:p w:rsidR="00D06BC8" w:rsidRPr="00612C88" w:rsidRDefault="00D06BC8" w:rsidP="000B3386">
      <w:pPr>
        <w:numPr>
          <w:ilvl w:val="0"/>
          <w:numId w:val="55"/>
        </w:numPr>
        <w:spacing w:before="120"/>
        <w:ind w:left="1853"/>
        <w:jc w:val="both"/>
        <w:rPr>
          <w:rFonts w:ascii="Verdana" w:hAnsi="Verdana"/>
          <w:sz w:val="20"/>
          <w:szCs w:val="20"/>
        </w:rPr>
      </w:pPr>
      <w:r w:rsidRPr="00612C88">
        <w:rPr>
          <w:rFonts w:ascii="Verdana" w:hAnsi="Verdana"/>
          <w:sz w:val="20"/>
          <w:szCs w:val="20"/>
        </w:rPr>
        <w:t>realizacja części Przedmiotu Umowy nie jest zasadna na skutek zmiany lub planowanej zmiany powszechnie obowiązujących przepisów prawa, lub</w:t>
      </w:r>
    </w:p>
    <w:p w:rsidR="00D06BC8" w:rsidRPr="00612C88" w:rsidRDefault="00D06BC8" w:rsidP="000B3386">
      <w:pPr>
        <w:numPr>
          <w:ilvl w:val="0"/>
          <w:numId w:val="55"/>
        </w:numPr>
        <w:spacing w:before="120"/>
        <w:ind w:left="1853"/>
        <w:jc w:val="both"/>
        <w:rPr>
          <w:rFonts w:ascii="Verdana" w:hAnsi="Verdana"/>
          <w:sz w:val="20"/>
          <w:szCs w:val="20"/>
        </w:rPr>
      </w:pPr>
      <w:r w:rsidRPr="00612C88">
        <w:rPr>
          <w:rFonts w:ascii="Verdana" w:hAnsi="Verdana"/>
          <w:sz w:val="20"/>
          <w:szCs w:val="20"/>
        </w:rPr>
        <w:t>realizacja części Przedmiotu Umowy nie jest możliwa, z przyczyn nieleżących po stronie Zamawiającego i Wykonawcy, przy odpowiednim zmniejszeniu wynagrodzenia należnego Wykonawcy.</w:t>
      </w:r>
    </w:p>
    <w:p w:rsidR="00D06BC8" w:rsidRPr="00612C88" w:rsidRDefault="00D06BC8" w:rsidP="000B3386">
      <w:pPr>
        <w:numPr>
          <w:ilvl w:val="0"/>
          <w:numId w:val="56"/>
        </w:numPr>
        <w:spacing w:after="120"/>
        <w:jc w:val="both"/>
        <w:rPr>
          <w:rFonts w:ascii="Verdana" w:hAnsi="Verdana"/>
          <w:sz w:val="20"/>
          <w:szCs w:val="20"/>
        </w:rPr>
      </w:pPr>
      <w:r w:rsidRPr="00612C88">
        <w:rPr>
          <w:rFonts w:ascii="Verdana" w:hAnsi="Verdana"/>
          <w:sz w:val="20"/>
          <w:szCs w:val="20"/>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D06BC8" w:rsidRPr="00612C88" w:rsidRDefault="00D06BC8" w:rsidP="000B3386">
      <w:pPr>
        <w:numPr>
          <w:ilvl w:val="0"/>
          <w:numId w:val="56"/>
        </w:numPr>
        <w:spacing w:after="120"/>
        <w:jc w:val="both"/>
        <w:rPr>
          <w:rFonts w:ascii="Verdana" w:hAnsi="Verdana"/>
          <w:sz w:val="20"/>
          <w:szCs w:val="20"/>
        </w:rPr>
      </w:pPr>
      <w:r w:rsidRPr="00612C88">
        <w:rPr>
          <w:rFonts w:ascii="Verdana" w:hAnsi="Verdana"/>
          <w:sz w:val="20"/>
          <w:szCs w:val="20"/>
        </w:rPr>
        <w:lastRenderedPageBreak/>
        <w:t>odpowiednich zmian wysokości wynagrodzenia należnego Wykonawcy, określonego w § 6 ust. 2 lit. b Umowy, w przypadku zmiany:</w:t>
      </w:r>
    </w:p>
    <w:p w:rsidR="00D06BC8" w:rsidRPr="00612C88" w:rsidRDefault="00D06BC8" w:rsidP="000B3386">
      <w:pPr>
        <w:numPr>
          <w:ilvl w:val="0"/>
          <w:numId w:val="98"/>
        </w:numPr>
        <w:spacing w:before="120"/>
        <w:jc w:val="both"/>
        <w:rPr>
          <w:rFonts w:ascii="Verdana" w:hAnsi="Verdana" w:cs="Arial"/>
          <w:sz w:val="20"/>
          <w:szCs w:val="20"/>
        </w:rPr>
      </w:pPr>
      <w:r w:rsidRPr="00612C88">
        <w:rPr>
          <w:rFonts w:ascii="Verdana" w:hAnsi="Verdana" w:cs="Arial"/>
          <w:sz w:val="20"/>
          <w:szCs w:val="20"/>
        </w:rPr>
        <w:t>stawki podatku od towarów i usług,</w:t>
      </w:r>
    </w:p>
    <w:p w:rsidR="00D06BC8" w:rsidRPr="00612C88" w:rsidRDefault="00D06BC8" w:rsidP="000B3386">
      <w:pPr>
        <w:numPr>
          <w:ilvl w:val="0"/>
          <w:numId w:val="98"/>
        </w:numPr>
        <w:spacing w:before="120"/>
        <w:jc w:val="both"/>
        <w:rPr>
          <w:rFonts w:ascii="Verdana" w:hAnsi="Verdana" w:cs="Arial"/>
          <w:sz w:val="20"/>
          <w:szCs w:val="20"/>
        </w:rPr>
      </w:pPr>
      <w:r w:rsidRPr="00612C88">
        <w:rPr>
          <w:rFonts w:ascii="Verdana" w:hAnsi="Verdana" w:cs="Arial"/>
          <w:sz w:val="20"/>
          <w:szCs w:val="20"/>
        </w:rPr>
        <w:t>wysokości minimalnego wynagrodzenia za pracę ustalonego na podstawie art. 2 ust. 3–5 ustawy z dnia 10 października 2002 r. o minimalnym wynagrodzeniu za pracę (</w:t>
      </w:r>
      <w:proofErr w:type="spellStart"/>
      <w:r w:rsidRPr="00612C88">
        <w:rPr>
          <w:rFonts w:ascii="Verdana" w:hAnsi="Verdana" w:cs="Arial"/>
          <w:sz w:val="20"/>
          <w:szCs w:val="20"/>
        </w:rPr>
        <w:t>Dz.U</w:t>
      </w:r>
      <w:proofErr w:type="spellEnd"/>
      <w:r w:rsidRPr="00612C88">
        <w:rPr>
          <w:rFonts w:ascii="Verdana" w:hAnsi="Verdana" w:cs="Arial"/>
          <w:sz w:val="20"/>
          <w:szCs w:val="20"/>
        </w:rPr>
        <w:t>. Nr 200, poz.1679 z późn. zm.),</w:t>
      </w:r>
    </w:p>
    <w:p w:rsidR="00D06BC8" w:rsidRPr="00612C88" w:rsidRDefault="00D06BC8" w:rsidP="000B3386">
      <w:pPr>
        <w:numPr>
          <w:ilvl w:val="0"/>
          <w:numId w:val="98"/>
        </w:numPr>
        <w:spacing w:before="120"/>
        <w:jc w:val="both"/>
        <w:rPr>
          <w:rFonts w:ascii="Verdana" w:hAnsi="Verdana" w:cs="Arial"/>
          <w:sz w:val="20"/>
          <w:szCs w:val="20"/>
        </w:rPr>
      </w:pPr>
      <w:r w:rsidRPr="00612C88">
        <w:rPr>
          <w:rFonts w:ascii="Verdana" w:hAnsi="Verdana" w:cs="Arial"/>
          <w:sz w:val="20"/>
          <w:szCs w:val="20"/>
        </w:rPr>
        <w:t>zasad podlegania ubezpieczeniom społecznym lub ubezpieczeniu zdrowotnemu lub wysokości stawki składki na ubezpieczenia społeczne lub zdrowotne,</w:t>
      </w:r>
    </w:p>
    <w:p w:rsidR="00D06BC8" w:rsidRPr="00612C88" w:rsidRDefault="00D06BC8" w:rsidP="00D06BC8">
      <w:pPr>
        <w:spacing w:before="120"/>
        <w:ind w:left="1068"/>
        <w:jc w:val="both"/>
        <w:rPr>
          <w:rFonts w:ascii="Verdana" w:hAnsi="Verdana" w:cs="Arial"/>
          <w:sz w:val="20"/>
          <w:szCs w:val="20"/>
        </w:rPr>
      </w:pPr>
      <w:r w:rsidRPr="00612C88">
        <w:rPr>
          <w:rFonts w:ascii="Verdana" w:hAnsi="Verdana" w:cs="Arial"/>
          <w:sz w:val="20"/>
          <w:szCs w:val="20"/>
        </w:rPr>
        <w:t>– jeżeli Wykonawca w terminie 30 dni od dnia wejścia w życie zmian zwróci się w tej sprawie do Zamawiającego z wnioskiem, w którym wykaże wpływ tych zmian na koszty wykonania zamówienia przez Wykonawcę.</w:t>
      </w:r>
    </w:p>
    <w:p w:rsidR="00D06BC8" w:rsidRPr="00612C88" w:rsidRDefault="00D06BC8" w:rsidP="000B3386">
      <w:pPr>
        <w:widowControl w:val="0"/>
        <w:numPr>
          <w:ilvl w:val="0"/>
          <w:numId w:val="49"/>
        </w:numPr>
        <w:tabs>
          <w:tab w:val="left" w:pos="567"/>
        </w:tabs>
        <w:suppressAutoHyphens/>
        <w:spacing w:after="120"/>
        <w:jc w:val="both"/>
        <w:rPr>
          <w:rFonts w:ascii="Verdana" w:hAnsi="Verdana"/>
          <w:sz w:val="20"/>
          <w:szCs w:val="20"/>
        </w:rPr>
      </w:pPr>
      <w:r w:rsidRPr="00612C88">
        <w:rPr>
          <w:rFonts w:ascii="Verdana" w:hAnsi="Verdana"/>
          <w:sz w:val="20"/>
          <w:szCs w:val="20"/>
        </w:rPr>
        <w:tab/>
        <w:t>Zmiany, o których mowa w ust. 1 pkt 1-4 powyżej, nie mogą spowodować zwiększenia całkowitej wartości wynagrodzenia brutto.</w:t>
      </w:r>
    </w:p>
    <w:p w:rsidR="00D06BC8" w:rsidRPr="00612C88" w:rsidRDefault="00D06BC8" w:rsidP="000B3386">
      <w:pPr>
        <w:widowControl w:val="0"/>
        <w:numPr>
          <w:ilvl w:val="0"/>
          <w:numId w:val="49"/>
        </w:numPr>
        <w:tabs>
          <w:tab w:val="left" w:pos="567"/>
        </w:tabs>
        <w:suppressAutoHyphens/>
        <w:spacing w:after="120"/>
        <w:jc w:val="both"/>
        <w:rPr>
          <w:rFonts w:ascii="Verdana" w:hAnsi="Verdana"/>
          <w:sz w:val="20"/>
          <w:szCs w:val="20"/>
        </w:rPr>
      </w:pPr>
      <w:r w:rsidRPr="00612C88">
        <w:rPr>
          <w:rFonts w:ascii="Verdana" w:hAnsi="Verdana"/>
          <w:sz w:val="20"/>
          <w:szCs w:val="20"/>
        </w:rPr>
        <w:t xml:space="preserve"> W przypadku wystąpienia okoliczności skutkujących koniecznością dokonania zmiany Umowy, o których mowa w ust. 1 pkt 1-4, Zamawiający każdorazowo niezwłocznie poinformuje o tym Wykonawcę na piśmie.</w:t>
      </w:r>
    </w:p>
    <w:p w:rsidR="00D06BC8" w:rsidRPr="00612C88" w:rsidRDefault="00D06BC8" w:rsidP="00D06BC8">
      <w:pPr>
        <w:widowControl w:val="0"/>
        <w:tabs>
          <w:tab w:val="left" w:pos="567"/>
        </w:tabs>
        <w:suppressAutoHyphens/>
        <w:spacing w:after="120"/>
        <w:jc w:val="both"/>
        <w:rPr>
          <w:rFonts w:ascii="Verdana" w:hAnsi="Verdana"/>
          <w:sz w:val="20"/>
          <w:szCs w:val="20"/>
        </w:rPr>
      </w:pPr>
    </w:p>
    <w:p w:rsidR="00D06BC8" w:rsidRDefault="00D06BC8" w:rsidP="00D06BC8">
      <w:pPr>
        <w:spacing w:before="240"/>
        <w:ind w:left="720"/>
        <w:jc w:val="center"/>
        <w:rPr>
          <w:rFonts w:ascii="Verdana" w:eastAsia="Calibri" w:hAnsi="Verdana"/>
          <w:b/>
          <w:bCs/>
          <w:iCs/>
          <w:sz w:val="20"/>
          <w:szCs w:val="20"/>
          <w:lang w:eastAsia="ar-SA"/>
        </w:rPr>
      </w:pPr>
      <w:r w:rsidRPr="00612C88">
        <w:rPr>
          <w:rFonts w:ascii="Verdana" w:hAnsi="Verdana"/>
          <w:b/>
          <w:sz w:val="20"/>
          <w:szCs w:val="20"/>
        </w:rPr>
        <w:t xml:space="preserve">§ </w:t>
      </w:r>
      <w:r w:rsidRPr="00612C88">
        <w:rPr>
          <w:rFonts w:ascii="Verdana" w:eastAsia="Calibri" w:hAnsi="Verdana"/>
          <w:b/>
          <w:bCs/>
          <w:iCs/>
          <w:sz w:val="20"/>
          <w:szCs w:val="20"/>
          <w:lang w:eastAsia="ar-SA"/>
        </w:rPr>
        <w:t xml:space="preserve">12 </w:t>
      </w:r>
    </w:p>
    <w:p w:rsidR="00D06BC8" w:rsidRPr="00612C88" w:rsidRDefault="00D06BC8" w:rsidP="00D06BC8">
      <w:pPr>
        <w:spacing w:before="240"/>
        <w:ind w:left="720"/>
        <w:jc w:val="center"/>
        <w:rPr>
          <w:rFonts w:ascii="Verdana" w:hAnsi="Verdana"/>
          <w:b/>
          <w:sz w:val="20"/>
          <w:szCs w:val="20"/>
        </w:rPr>
      </w:pPr>
      <w:r w:rsidRPr="00612C88">
        <w:rPr>
          <w:rFonts w:ascii="Verdana" w:eastAsia="Calibri" w:hAnsi="Verdana"/>
          <w:b/>
          <w:bCs/>
          <w:iCs/>
          <w:sz w:val="20"/>
          <w:szCs w:val="20"/>
          <w:lang w:eastAsia="ar-SA"/>
        </w:rPr>
        <w:t>Postanowienia końcowe</w:t>
      </w:r>
    </w:p>
    <w:p w:rsidR="00D06BC8" w:rsidRPr="00612C88" w:rsidRDefault="00D06BC8" w:rsidP="000B3386">
      <w:pPr>
        <w:widowControl w:val="0"/>
        <w:numPr>
          <w:ilvl w:val="0"/>
          <w:numId w:val="50"/>
        </w:numPr>
        <w:tabs>
          <w:tab w:val="left" w:pos="567"/>
        </w:tabs>
        <w:suppressAutoHyphens/>
        <w:spacing w:after="120"/>
        <w:jc w:val="both"/>
        <w:rPr>
          <w:rFonts w:ascii="Verdana" w:hAnsi="Verdana"/>
          <w:sz w:val="20"/>
          <w:szCs w:val="20"/>
        </w:rPr>
      </w:pPr>
      <w:r w:rsidRPr="00612C88">
        <w:rPr>
          <w:rFonts w:ascii="Verdana" w:hAnsi="Verdana"/>
          <w:sz w:val="20"/>
          <w:szCs w:val="20"/>
        </w:rPr>
        <w:tab/>
        <w:t>W sprawach nie uregulowanych niniejszą Umową stosuje się przepisy Kodeksu cywilnego (Dz. U. z 2014 r. poz. 121) oraz inne powszechnie obowiązujące przepisy dotyczące Przedmiotu Umowy.</w:t>
      </w:r>
    </w:p>
    <w:p w:rsidR="00D06BC8" w:rsidRPr="00612C88" w:rsidRDefault="00D06BC8" w:rsidP="000B3386">
      <w:pPr>
        <w:widowControl w:val="0"/>
        <w:numPr>
          <w:ilvl w:val="0"/>
          <w:numId w:val="50"/>
        </w:numPr>
        <w:tabs>
          <w:tab w:val="left" w:pos="567"/>
        </w:tabs>
        <w:suppressAutoHyphens/>
        <w:spacing w:after="120"/>
        <w:jc w:val="both"/>
        <w:rPr>
          <w:rFonts w:ascii="Verdana" w:hAnsi="Verdana"/>
          <w:sz w:val="20"/>
          <w:szCs w:val="20"/>
        </w:rPr>
      </w:pPr>
      <w:r w:rsidRPr="00612C88">
        <w:rPr>
          <w:rFonts w:ascii="Verdana" w:hAnsi="Verdana"/>
          <w:sz w:val="20"/>
          <w:szCs w:val="20"/>
        </w:rPr>
        <w:tab/>
        <w:t>Bez uprzedniej, pisemnej zgody Zamawiającego, Wykonawca nie może przenieść na osobę trzecią wierzytelności wynikających z Umowy, ani regulować ich w drodze kompensaty.</w:t>
      </w:r>
    </w:p>
    <w:p w:rsidR="00D06BC8" w:rsidRPr="00612C88" w:rsidRDefault="00D06BC8" w:rsidP="000B3386">
      <w:pPr>
        <w:widowControl w:val="0"/>
        <w:numPr>
          <w:ilvl w:val="0"/>
          <w:numId w:val="50"/>
        </w:numPr>
        <w:tabs>
          <w:tab w:val="left" w:pos="567"/>
        </w:tabs>
        <w:suppressAutoHyphens/>
        <w:spacing w:after="120"/>
        <w:jc w:val="both"/>
        <w:rPr>
          <w:rFonts w:ascii="Verdana" w:hAnsi="Verdana"/>
          <w:sz w:val="20"/>
          <w:szCs w:val="20"/>
        </w:rPr>
      </w:pPr>
      <w:r w:rsidRPr="00612C88">
        <w:rPr>
          <w:rFonts w:ascii="Verdana" w:hAnsi="Verdana"/>
          <w:sz w:val="20"/>
          <w:szCs w:val="20"/>
        </w:rPr>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D06BC8" w:rsidRPr="00612C88" w:rsidRDefault="00D06BC8" w:rsidP="000B3386">
      <w:pPr>
        <w:widowControl w:val="0"/>
        <w:numPr>
          <w:ilvl w:val="0"/>
          <w:numId w:val="50"/>
        </w:numPr>
        <w:tabs>
          <w:tab w:val="left" w:pos="567"/>
        </w:tabs>
        <w:suppressAutoHyphens/>
        <w:spacing w:after="120"/>
        <w:jc w:val="both"/>
        <w:rPr>
          <w:rFonts w:ascii="Verdana" w:hAnsi="Verdana"/>
          <w:sz w:val="20"/>
          <w:szCs w:val="20"/>
        </w:rPr>
      </w:pPr>
      <w:r w:rsidRPr="00612C88">
        <w:rPr>
          <w:rFonts w:ascii="Verdana" w:hAnsi="Verdana"/>
          <w:sz w:val="20"/>
          <w:szCs w:val="20"/>
        </w:rPr>
        <w:tab/>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D06BC8" w:rsidRPr="00612C88" w:rsidRDefault="00D06BC8" w:rsidP="000B3386">
      <w:pPr>
        <w:numPr>
          <w:ilvl w:val="0"/>
          <w:numId w:val="50"/>
        </w:numPr>
        <w:spacing w:after="120"/>
        <w:jc w:val="both"/>
        <w:rPr>
          <w:rStyle w:val="FontStyle33"/>
          <w:rFonts w:ascii="Verdana" w:hAnsi="Verdana"/>
          <w:sz w:val="20"/>
          <w:szCs w:val="20"/>
        </w:rPr>
      </w:pPr>
      <w:r w:rsidRPr="00612C88">
        <w:rPr>
          <w:rStyle w:val="FontStyle33"/>
          <w:rFonts w:ascii="Verdana" w:hAnsi="Verdana"/>
          <w:sz w:val="20"/>
          <w:szCs w:val="20"/>
        </w:rPr>
        <w:t>Na potrzeby niniejszej Umowy Strony przyjmują, iż dni robocze to dni tygodnia od poniedziałku do piątku z wyłączeniem dni ustawowo wolnych od pracy oraz innych dni wolnych u Zamawiającego.</w:t>
      </w:r>
    </w:p>
    <w:p w:rsidR="00D06BC8" w:rsidRPr="00612C88" w:rsidRDefault="00D06BC8" w:rsidP="000B3386">
      <w:pPr>
        <w:widowControl w:val="0"/>
        <w:numPr>
          <w:ilvl w:val="0"/>
          <w:numId w:val="50"/>
        </w:numPr>
        <w:tabs>
          <w:tab w:val="left" w:pos="567"/>
        </w:tabs>
        <w:suppressAutoHyphens/>
        <w:spacing w:after="120"/>
        <w:jc w:val="both"/>
        <w:rPr>
          <w:rFonts w:ascii="Verdana" w:hAnsi="Verdana"/>
          <w:sz w:val="20"/>
          <w:szCs w:val="20"/>
        </w:rPr>
      </w:pPr>
      <w:r w:rsidRPr="00612C88">
        <w:rPr>
          <w:rFonts w:ascii="Verdana" w:hAnsi="Verdana"/>
          <w:sz w:val="20"/>
          <w:szCs w:val="20"/>
        </w:rPr>
        <w:t>Umowę sporządzono w czterech jednobrzmiących egzemplarzach, po dwa dla każdej ze stron.</w:t>
      </w:r>
    </w:p>
    <w:p w:rsidR="00D06BC8" w:rsidRPr="00612C88" w:rsidRDefault="00D06BC8" w:rsidP="000B3386">
      <w:pPr>
        <w:widowControl w:val="0"/>
        <w:numPr>
          <w:ilvl w:val="0"/>
          <w:numId w:val="50"/>
        </w:numPr>
        <w:tabs>
          <w:tab w:val="left" w:pos="567"/>
        </w:tabs>
        <w:suppressAutoHyphens/>
        <w:spacing w:after="120"/>
        <w:jc w:val="both"/>
        <w:rPr>
          <w:rFonts w:ascii="Verdana" w:hAnsi="Verdana"/>
          <w:sz w:val="20"/>
          <w:szCs w:val="20"/>
        </w:rPr>
      </w:pPr>
      <w:r w:rsidRPr="00612C88">
        <w:rPr>
          <w:rFonts w:ascii="Verdana" w:hAnsi="Verdana"/>
          <w:sz w:val="20"/>
          <w:szCs w:val="20"/>
        </w:rPr>
        <w:t>Umowa wchodzi w życie z dniem jej zawarcia.</w:t>
      </w:r>
    </w:p>
    <w:p w:rsidR="00D06BC8" w:rsidRPr="00612C88" w:rsidRDefault="00D06BC8" w:rsidP="000B3386">
      <w:pPr>
        <w:widowControl w:val="0"/>
        <w:numPr>
          <w:ilvl w:val="0"/>
          <w:numId w:val="50"/>
        </w:numPr>
        <w:tabs>
          <w:tab w:val="left" w:pos="567"/>
        </w:tabs>
        <w:suppressAutoHyphens/>
        <w:spacing w:after="120"/>
        <w:jc w:val="both"/>
        <w:rPr>
          <w:rFonts w:ascii="Verdana" w:hAnsi="Verdana"/>
          <w:sz w:val="20"/>
          <w:szCs w:val="20"/>
        </w:rPr>
      </w:pPr>
      <w:r w:rsidRPr="00612C88">
        <w:rPr>
          <w:rFonts w:ascii="Verdana" w:hAnsi="Verdana"/>
          <w:sz w:val="20"/>
          <w:szCs w:val="20"/>
        </w:rPr>
        <w:t>Załączniki stanowiące integralną część Umowy:</w:t>
      </w:r>
    </w:p>
    <w:p w:rsidR="00D06BC8" w:rsidRPr="00612C88" w:rsidRDefault="00D06BC8" w:rsidP="000B3386">
      <w:pPr>
        <w:numPr>
          <w:ilvl w:val="0"/>
          <w:numId w:val="58"/>
        </w:numPr>
        <w:spacing w:before="120"/>
        <w:jc w:val="both"/>
        <w:rPr>
          <w:rFonts w:ascii="Verdana" w:hAnsi="Verdana"/>
          <w:bCs/>
          <w:spacing w:val="-1"/>
          <w:sz w:val="20"/>
          <w:szCs w:val="20"/>
        </w:rPr>
      </w:pPr>
      <w:r w:rsidRPr="00612C88">
        <w:rPr>
          <w:rFonts w:ascii="Verdana" w:hAnsi="Verdana"/>
          <w:bCs/>
          <w:spacing w:val="-1"/>
          <w:sz w:val="20"/>
          <w:szCs w:val="20"/>
        </w:rPr>
        <w:t>Opis przedmiotu zamówienia,</w:t>
      </w:r>
    </w:p>
    <w:p w:rsidR="00D06BC8" w:rsidRPr="00612C88" w:rsidRDefault="00D06BC8" w:rsidP="000B3386">
      <w:pPr>
        <w:numPr>
          <w:ilvl w:val="0"/>
          <w:numId w:val="58"/>
        </w:numPr>
        <w:spacing w:before="120"/>
        <w:jc w:val="both"/>
        <w:rPr>
          <w:rFonts w:ascii="Verdana" w:hAnsi="Verdana"/>
          <w:bCs/>
          <w:spacing w:val="-1"/>
          <w:sz w:val="20"/>
          <w:szCs w:val="20"/>
        </w:rPr>
      </w:pPr>
      <w:r w:rsidRPr="00612C88">
        <w:rPr>
          <w:rFonts w:ascii="Verdana" w:hAnsi="Verdana"/>
          <w:bCs/>
          <w:spacing w:val="-1"/>
          <w:sz w:val="20"/>
          <w:szCs w:val="20"/>
        </w:rPr>
        <w:t>Procedura odbioru i akceptacji Przedmiotu Umowy,</w:t>
      </w:r>
    </w:p>
    <w:p w:rsidR="00D06BC8" w:rsidRPr="006211EC" w:rsidRDefault="00D06BC8" w:rsidP="000B3386">
      <w:pPr>
        <w:numPr>
          <w:ilvl w:val="0"/>
          <w:numId w:val="58"/>
        </w:numPr>
        <w:spacing w:before="120"/>
        <w:jc w:val="both"/>
        <w:rPr>
          <w:rFonts w:ascii="Verdana" w:hAnsi="Verdana"/>
          <w:sz w:val="20"/>
          <w:szCs w:val="20"/>
          <w:lang w:val="x-none" w:eastAsia="x-none"/>
        </w:rPr>
      </w:pPr>
      <w:r w:rsidRPr="00612C88">
        <w:rPr>
          <w:rFonts w:ascii="Verdana" w:hAnsi="Verdana"/>
          <w:bCs/>
          <w:spacing w:val="-1"/>
          <w:sz w:val="20"/>
          <w:szCs w:val="20"/>
        </w:rPr>
        <w:lastRenderedPageBreak/>
        <w:t>Wzór Protokołu Odbioru ilościowo urządzeń i licencji,</w:t>
      </w:r>
    </w:p>
    <w:p w:rsidR="00D06BC8" w:rsidRPr="006211EC" w:rsidRDefault="00D06BC8" w:rsidP="000B3386">
      <w:pPr>
        <w:numPr>
          <w:ilvl w:val="0"/>
          <w:numId w:val="58"/>
        </w:numPr>
        <w:spacing w:before="120"/>
        <w:jc w:val="both"/>
        <w:rPr>
          <w:rFonts w:ascii="Verdana" w:hAnsi="Verdana"/>
          <w:sz w:val="20"/>
          <w:szCs w:val="20"/>
          <w:lang w:val="x-none" w:eastAsia="x-none"/>
        </w:rPr>
      </w:pPr>
      <w:r w:rsidRPr="00612C88">
        <w:rPr>
          <w:rFonts w:ascii="Verdana" w:hAnsi="Verdana"/>
          <w:bCs/>
          <w:spacing w:val="-1"/>
          <w:sz w:val="20"/>
          <w:szCs w:val="20"/>
        </w:rPr>
        <w:t xml:space="preserve">Wzór Protokołu Odbioru </w:t>
      </w:r>
      <w:r>
        <w:rPr>
          <w:rFonts w:ascii="Verdana" w:hAnsi="Verdana"/>
          <w:bCs/>
          <w:spacing w:val="-1"/>
          <w:sz w:val="20"/>
          <w:szCs w:val="20"/>
        </w:rPr>
        <w:t>jakościowego</w:t>
      </w:r>
      <w:r w:rsidRPr="00612C88">
        <w:rPr>
          <w:rFonts w:ascii="Verdana" w:hAnsi="Verdana"/>
          <w:bCs/>
          <w:spacing w:val="-1"/>
          <w:sz w:val="20"/>
          <w:szCs w:val="20"/>
        </w:rPr>
        <w:t xml:space="preserve"> urządzeń i licencji,</w:t>
      </w:r>
    </w:p>
    <w:p w:rsidR="00D06BC8" w:rsidRPr="00612C88" w:rsidRDefault="00D06BC8" w:rsidP="000B3386">
      <w:pPr>
        <w:numPr>
          <w:ilvl w:val="0"/>
          <w:numId w:val="58"/>
        </w:numPr>
        <w:spacing w:before="120"/>
        <w:jc w:val="both"/>
        <w:rPr>
          <w:rFonts w:ascii="Verdana" w:hAnsi="Verdana"/>
          <w:bCs/>
          <w:spacing w:val="-1"/>
          <w:sz w:val="20"/>
          <w:szCs w:val="20"/>
        </w:rPr>
      </w:pPr>
      <w:r w:rsidRPr="00612C88">
        <w:rPr>
          <w:rFonts w:ascii="Verdana" w:hAnsi="Verdana"/>
          <w:bCs/>
          <w:spacing w:val="-1"/>
          <w:sz w:val="20"/>
          <w:szCs w:val="20"/>
        </w:rPr>
        <w:t>Wzór Kwartalnego Protokół Odbioru Usługi - wsparcie inżyniera,</w:t>
      </w:r>
    </w:p>
    <w:p w:rsidR="00D06BC8" w:rsidRPr="00612C88" w:rsidRDefault="00D06BC8" w:rsidP="000B3386">
      <w:pPr>
        <w:numPr>
          <w:ilvl w:val="0"/>
          <w:numId w:val="58"/>
        </w:numPr>
        <w:spacing w:before="120"/>
        <w:jc w:val="both"/>
        <w:rPr>
          <w:rFonts w:ascii="Verdana" w:hAnsi="Verdana"/>
          <w:sz w:val="20"/>
          <w:szCs w:val="20"/>
          <w:lang w:val="x-none" w:eastAsia="x-none"/>
        </w:rPr>
      </w:pPr>
      <w:r w:rsidRPr="00612C88">
        <w:rPr>
          <w:rFonts w:ascii="Verdana" w:hAnsi="Verdana"/>
          <w:sz w:val="20"/>
          <w:szCs w:val="20"/>
          <w:lang w:eastAsia="x-none"/>
        </w:rPr>
        <w:t>Zlecenie na wsparcie inżyniera,</w:t>
      </w:r>
    </w:p>
    <w:p w:rsidR="00D06BC8" w:rsidRPr="00612C88" w:rsidRDefault="00D06BC8" w:rsidP="000B3386">
      <w:pPr>
        <w:numPr>
          <w:ilvl w:val="0"/>
          <w:numId w:val="58"/>
        </w:numPr>
        <w:spacing w:before="120"/>
        <w:jc w:val="both"/>
        <w:rPr>
          <w:rFonts w:ascii="Verdana" w:hAnsi="Verdana"/>
          <w:sz w:val="20"/>
          <w:szCs w:val="20"/>
          <w:lang w:val="x-none" w:eastAsia="x-none"/>
        </w:rPr>
      </w:pPr>
      <w:r w:rsidRPr="00612C88">
        <w:rPr>
          <w:rFonts w:ascii="Verdana" w:hAnsi="Verdana"/>
          <w:bCs/>
          <w:spacing w:val="-1"/>
          <w:sz w:val="20"/>
          <w:szCs w:val="20"/>
        </w:rPr>
        <w:t>Wzór Protokołu Odbioru Dokumentacji,</w:t>
      </w:r>
    </w:p>
    <w:p w:rsidR="00D06BC8" w:rsidRPr="00612C88" w:rsidRDefault="00D06BC8" w:rsidP="000B3386">
      <w:pPr>
        <w:numPr>
          <w:ilvl w:val="0"/>
          <w:numId w:val="58"/>
        </w:numPr>
        <w:spacing w:before="120"/>
        <w:jc w:val="both"/>
        <w:rPr>
          <w:rFonts w:ascii="Verdana" w:hAnsi="Verdana"/>
          <w:bCs/>
          <w:sz w:val="20"/>
          <w:szCs w:val="20"/>
          <w:lang w:eastAsia="x-none"/>
        </w:rPr>
      </w:pPr>
      <w:r w:rsidRPr="00612C88">
        <w:rPr>
          <w:rFonts w:ascii="Verdana" w:hAnsi="Verdana"/>
          <w:bCs/>
          <w:spacing w:val="-1"/>
          <w:sz w:val="20"/>
          <w:szCs w:val="20"/>
          <w:lang w:eastAsia="x-none"/>
        </w:rPr>
        <w:t>Oświadczenie</w:t>
      </w:r>
      <w:r w:rsidRPr="00612C88">
        <w:rPr>
          <w:rFonts w:ascii="Verdana" w:hAnsi="Verdana"/>
          <w:sz w:val="20"/>
          <w:szCs w:val="20"/>
          <w:lang w:eastAsia="x-none"/>
        </w:rPr>
        <w:t xml:space="preserve"> o ochronie informacji,</w:t>
      </w:r>
    </w:p>
    <w:p w:rsidR="00D06BC8" w:rsidRPr="00612C88" w:rsidRDefault="00D06BC8" w:rsidP="000B3386">
      <w:pPr>
        <w:numPr>
          <w:ilvl w:val="0"/>
          <w:numId w:val="58"/>
        </w:numPr>
        <w:spacing w:before="120"/>
        <w:jc w:val="both"/>
        <w:rPr>
          <w:rFonts w:ascii="Verdana" w:hAnsi="Verdana"/>
          <w:bCs/>
          <w:sz w:val="20"/>
          <w:szCs w:val="20"/>
          <w:lang w:eastAsia="x-none"/>
        </w:rPr>
      </w:pPr>
      <w:r w:rsidRPr="00612C88">
        <w:rPr>
          <w:rFonts w:ascii="Verdana" w:hAnsi="Verdana"/>
          <w:sz w:val="20"/>
          <w:szCs w:val="20"/>
          <w:lang w:eastAsia="x-none"/>
        </w:rPr>
        <w:t>Formularz cenowy,</w:t>
      </w:r>
    </w:p>
    <w:p w:rsidR="00D06BC8" w:rsidRPr="00612C88" w:rsidRDefault="00D06BC8" w:rsidP="000B3386">
      <w:pPr>
        <w:numPr>
          <w:ilvl w:val="0"/>
          <w:numId w:val="58"/>
        </w:numPr>
        <w:spacing w:before="120"/>
        <w:jc w:val="both"/>
        <w:rPr>
          <w:rFonts w:ascii="Verdana" w:hAnsi="Verdana"/>
          <w:bCs/>
          <w:sz w:val="20"/>
          <w:szCs w:val="20"/>
          <w:lang w:eastAsia="x-none"/>
        </w:rPr>
      </w:pPr>
      <w:r w:rsidRPr="00612C88">
        <w:rPr>
          <w:rFonts w:ascii="Verdana" w:hAnsi="Verdana"/>
          <w:sz w:val="20"/>
          <w:szCs w:val="20"/>
          <w:lang w:eastAsia="x-none"/>
        </w:rPr>
        <w:t>Wykaz płatników,</w:t>
      </w:r>
    </w:p>
    <w:p w:rsidR="00D06BC8" w:rsidRPr="00612C88" w:rsidRDefault="00D06BC8" w:rsidP="000B3386">
      <w:pPr>
        <w:numPr>
          <w:ilvl w:val="0"/>
          <w:numId w:val="58"/>
        </w:numPr>
        <w:spacing w:before="120"/>
        <w:jc w:val="both"/>
        <w:rPr>
          <w:rFonts w:ascii="Verdana" w:hAnsi="Verdana"/>
          <w:bCs/>
          <w:sz w:val="20"/>
          <w:szCs w:val="20"/>
          <w:lang w:eastAsia="x-none"/>
        </w:rPr>
      </w:pPr>
      <w:r w:rsidRPr="00612C88">
        <w:rPr>
          <w:rFonts w:ascii="Verdana" w:hAnsi="Verdana"/>
          <w:sz w:val="20"/>
          <w:szCs w:val="20"/>
        </w:rPr>
        <w:t>Odpis z Rejestru Przedsiębiorców KRS* / wyciąg z ewidencji działalności gospodarczej* aktualny na dzień zawierania umowy (zostanie dołączony przez Wykonawcę do umowy na etapie zawierania umowy).</w:t>
      </w:r>
    </w:p>
    <w:p w:rsidR="00D06BC8" w:rsidRPr="00612C88" w:rsidRDefault="00D06BC8" w:rsidP="00D06BC8">
      <w:pPr>
        <w:spacing w:before="120"/>
        <w:ind w:left="1080"/>
        <w:jc w:val="both"/>
        <w:rPr>
          <w:rFonts w:ascii="Verdana" w:hAnsi="Verdana"/>
          <w:i/>
          <w:sz w:val="20"/>
          <w:szCs w:val="20"/>
        </w:rPr>
      </w:pPr>
      <w:r w:rsidRPr="00612C88">
        <w:rPr>
          <w:rFonts w:ascii="Verdana" w:hAnsi="Verdana"/>
          <w:i/>
          <w:sz w:val="20"/>
          <w:szCs w:val="20"/>
        </w:rPr>
        <w:t>*  niepotrzebne skreślić</w:t>
      </w:r>
    </w:p>
    <w:p w:rsidR="00D06BC8" w:rsidRPr="00612C88" w:rsidRDefault="00D06BC8" w:rsidP="00D06BC8">
      <w:pPr>
        <w:spacing w:before="120"/>
        <w:ind w:left="1080"/>
        <w:jc w:val="both"/>
        <w:rPr>
          <w:rFonts w:ascii="Verdana" w:hAnsi="Verdana"/>
          <w:i/>
          <w:sz w:val="20"/>
          <w:szCs w:val="20"/>
        </w:rPr>
      </w:pPr>
    </w:p>
    <w:p w:rsidR="00D06BC8" w:rsidRPr="00612C88" w:rsidRDefault="00D06BC8" w:rsidP="00D06BC8">
      <w:pPr>
        <w:spacing w:before="120"/>
        <w:ind w:left="1080"/>
        <w:jc w:val="both"/>
        <w:rPr>
          <w:rFonts w:ascii="Verdana" w:hAnsi="Verdana"/>
          <w:i/>
          <w:sz w:val="20"/>
          <w:szCs w:val="20"/>
        </w:rPr>
      </w:pPr>
    </w:p>
    <w:p w:rsidR="00D06BC8" w:rsidRPr="00612C88" w:rsidRDefault="00D06BC8" w:rsidP="00D06BC8">
      <w:pPr>
        <w:spacing w:before="120"/>
        <w:ind w:left="1080"/>
        <w:jc w:val="both"/>
        <w:rPr>
          <w:rFonts w:ascii="Verdana" w:hAnsi="Verdana"/>
          <w:i/>
          <w:sz w:val="20"/>
          <w:szCs w:val="20"/>
        </w:rPr>
      </w:pPr>
    </w:p>
    <w:tbl>
      <w:tblPr>
        <w:tblW w:w="0" w:type="auto"/>
        <w:tblBorders>
          <w:insideH w:val="single" w:sz="4" w:space="0" w:color="auto"/>
        </w:tblBorders>
        <w:tblLook w:val="01E0" w:firstRow="1" w:lastRow="1" w:firstColumn="1" w:lastColumn="1" w:noHBand="0" w:noVBand="0"/>
      </w:tblPr>
      <w:tblGrid>
        <w:gridCol w:w="4606"/>
        <w:gridCol w:w="4606"/>
      </w:tblGrid>
      <w:tr w:rsidR="00D06BC8" w:rsidRPr="00612C88" w:rsidTr="00FE2595">
        <w:tc>
          <w:tcPr>
            <w:tcW w:w="4606" w:type="dxa"/>
          </w:tcPr>
          <w:p w:rsidR="00D06BC8" w:rsidRPr="00612C88" w:rsidRDefault="00D06BC8" w:rsidP="00FE2595">
            <w:pPr>
              <w:pStyle w:val="Style4"/>
              <w:widowControl/>
              <w:tabs>
                <w:tab w:val="left" w:pos="9072"/>
              </w:tabs>
              <w:spacing w:afterLines="120" w:after="288" w:line="240" w:lineRule="auto"/>
              <w:ind w:right="72"/>
              <w:rPr>
                <w:rFonts w:ascii="Verdana" w:hAnsi="Verdana"/>
                <w:b/>
                <w:sz w:val="20"/>
                <w:szCs w:val="20"/>
              </w:rPr>
            </w:pPr>
            <w:r w:rsidRPr="00612C88">
              <w:rPr>
                <w:rFonts w:ascii="Verdana" w:hAnsi="Verdana"/>
                <w:b/>
                <w:sz w:val="20"/>
                <w:szCs w:val="20"/>
              </w:rPr>
              <w:t>ZAMAWIAJĄCY</w:t>
            </w:r>
          </w:p>
          <w:p w:rsidR="00D06BC8" w:rsidRDefault="00D06BC8" w:rsidP="00FE2595">
            <w:pPr>
              <w:pStyle w:val="Style4"/>
              <w:widowControl/>
              <w:tabs>
                <w:tab w:val="left" w:pos="9072"/>
              </w:tabs>
              <w:spacing w:afterLines="120" w:after="288" w:line="240" w:lineRule="auto"/>
              <w:ind w:right="72"/>
              <w:rPr>
                <w:rFonts w:ascii="Verdana" w:hAnsi="Verdana"/>
                <w:b/>
                <w:sz w:val="20"/>
                <w:szCs w:val="20"/>
              </w:rPr>
            </w:pPr>
            <w:r w:rsidRPr="00612C88">
              <w:rPr>
                <w:rFonts w:ascii="Verdana" w:hAnsi="Verdana"/>
                <w:b/>
                <w:sz w:val="20"/>
                <w:szCs w:val="20"/>
              </w:rPr>
              <w:t>……………………………………..</w:t>
            </w:r>
          </w:p>
          <w:p w:rsidR="00D06BC8" w:rsidRDefault="00D06BC8" w:rsidP="00FE2595">
            <w:pPr>
              <w:pStyle w:val="Style4"/>
              <w:widowControl/>
              <w:tabs>
                <w:tab w:val="left" w:pos="9072"/>
              </w:tabs>
              <w:spacing w:afterLines="120" w:after="288" w:line="240" w:lineRule="auto"/>
              <w:ind w:right="72"/>
              <w:rPr>
                <w:rFonts w:ascii="Verdana" w:hAnsi="Verdana"/>
                <w:b/>
                <w:sz w:val="20"/>
                <w:szCs w:val="20"/>
              </w:rPr>
            </w:pPr>
          </w:p>
          <w:p w:rsidR="00D06BC8" w:rsidRPr="00612C88" w:rsidRDefault="00D06BC8" w:rsidP="00FE2595">
            <w:pPr>
              <w:pStyle w:val="Style4"/>
              <w:widowControl/>
              <w:tabs>
                <w:tab w:val="left" w:pos="9072"/>
              </w:tabs>
              <w:spacing w:afterLines="120" w:after="288" w:line="240" w:lineRule="auto"/>
              <w:ind w:right="72"/>
              <w:rPr>
                <w:rFonts w:ascii="Verdana" w:hAnsi="Verdana"/>
                <w:b/>
                <w:sz w:val="20"/>
                <w:szCs w:val="20"/>
              </w:rPr>
            </w:pPr>
          </w:p>
        </w:tc>
        <w:tc>
          <w:tcPr>
            <w:tcW w:w="4606" w:type="dxa"/>
          </w:tcPr>
          <w:p w:rsidR="00D06BC8" w:rsidRPr="00612C88" w:rsidRDefault="00D06BC8" w:rsidP="00FE2595">
            <w:pPr>
              <w:pStyle w:val="Style4"/>
              <w:widowControl/>
              <w:tabs>
                <w:tab w:val="left" w:pos="9072"/>
              </w:tabs>
              <w:spacing w:afterLines="120" w:after="288" w:line="240" w:lineRule="auto"/>
              <w:ind w:right="72"/>
              <w:rPr>
                <w:rFonts w:ascii="Verdana" w:hAnsi="Verdana"/>
                <w:b/>
                <w:sz w:val="20"/>
                <w:szCs w:val="20"/>
              </w:rPr>
            </w:pPr>
            <w:r w:rsidRPr="00612C88">
              <w:rPr>
                <w:rFonts w:ascii="Verdana" w:hAnsi="Verdana"/>
                <w:b/>
                <w:sz w:val="20"/>
                <w:szCs w:val="20"/>
              </w:rPr>
              <w:t>WYKONAWCA</w:t>
            </w:r>
          </w:p>
          <w:p w:rsidR="00D06BC8" w:rsidRPr="00612C88" w:rsidRDefault="00D06BC8" w:rsidP="00FE2595">
            <w:pPr>
              <w:pStyle w:val="Style4"/>
              <w:widowControl/>
              <w:tabs>
                <w:tab w:val="left" w:pos="9072"/>
              </w:tabs>
              <w:spacing w:afterLines="120" w:after="288" w:line="240" w:lineRule="auto"/>
              <w:ind w:right="72"/>
              <w:rPr>
                <w:rFonts w:ascii="Verdana" w:hAnsi="Verdana"/>
                <w:b/>
                <w:sz w:val="20"/>
                <w:szCs w:val="20"/>
              </w:rPr>
            </w:pPr>
            <w:r w:rsidRPr="00612C88">
              <w:rPr>
                <w:rFonts w:ascii="Verdana" w:hAnsi="Verdana"/>
                <w:b/>
                <w:sz w:val="20"/>
                <w:szCs w:val="20"/>
              </w:rPr>
              <w:t>……………………………………..</w:t>
            </w:r>
          </w:p>
          <w:p w:rsidR="00D06BC8" w:rsidRPr="00612C88" w:rsidRDefault="00D06BC8" w:rsidP="00FE2595">
            <w:pPr>
              <w:pStyle w:val="Style4"/>
              <w:widowControl/>
              <w:tabs>
                <w:tab w:val="left" w:pos="9072"/>
              </w:tabs>
              <w:spacing w:afterLines="120" w:after="288" w:line="240" w:lineRule="auto"/>
              <w:ind w:right="72"/>
              <w:rPr>
                <w:rFonts w:ascii="Verdana" w:hAnsi="Verdana"/>
                <w:b/>
                <w:sz w:val="20"/>
                <w:szCs w:val="20"/>
              </w:rPr>
            </w:pPr>
          </w:p>
          <w:p w:rsidR="00D06BC8" w:rsidRPr="00612C88" w:rsidRDefault="00D06BC8" w:rsidP="00FE2595">
            <w:pPr>
              <w:pStyle w:val="Style4"/>
              <w:widowControl/>
              <w:tabs>
                <w:tab w:val="left" w:pos="9072"/>
              </w:tabs>
              <w:spacing w:afterLines="120" w:after="288" w:line="240" w:lineRule="auto"/>
              <w:ind w:right="72"/>
              <w:rPr>
                <w:rFonts w:ascii="Verdana" w:hAnsi="Verdana"/>
                <w:b/>
                <w:sz w:val="20"/>
                <w:szCs w:val="20"/>
              </w:rPr>
            </w:pPr>
          </w:p>
          <w:p w:rsidR="00D06BC8" w:rsidRPr="00612C88" w:rsidRDefault="00D06BC8" w:rsidP="00FE2595">
            <w:pPr>
              <w:pStyle w:val="Style4"/>
              <w:widowControl/>
              <w:tabs>
                <w:tab w:val="left" w:pos="9072"/>
              </w:tabs>
              <w:spacing w:afterLines="120" w:after="288" w:line="240" w:lineRule="auto"/>
              <w:ind w:right="72"/>
              <w:rPr>
                <w:rFonts w:ascii="Verdana" w:hAnsi="Verdana"/>
                <w:b/>
                <w:sz w:val="20"/>
                <w:szCs w:val="20"/>
              </w:rPr>
            </w:pPr>
          </w:p>
        </w:tc>
      </w:tr>
    </w:tbl>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Default="00D06BC8" w:rsidP="00D06BC8">
      <w:pPr>
        <w:autoSpaceDE w:val="0"/>
        <w:autoSpaceDN w:val="0"/>
        <w:jc w:val="right"/>
        <w:rPr>
          <w:rFonts w:ascii="Verdana" w:hAnsi="Verdana" w:cs="Arial"/>
          <w:b/>
          <w:sz w:val="20"/>
          <w:szCs w:val="20"/>
        </w:rPr>
      </w:pPr>
    </w:p>
    <w:p w:rsidR="00D06BC8" w:rsidRPr="00612C88" w:rsidRDefault="00D06BC8" w:rsidP="00D06BC8">
      <w:pPr>
        <w:autoSpaceDE w:val="0"/>
        <w:autoSpaceDN w:val="0"/>
        <w:jc w:val="right"/>
        <w:rPr>
          <w:rFonts w:ascii="Verdana" w:hAnsi="Verdana" w:cs="Arial"/>
          <w:b/>
          <w:sz w:val="20"/>
          <w:szCs w:val="20"/>
        </w:rPr>
      </w:pPr>
      <w:r w:rsidRPr="00612C88">
        <w:rPr>
          <w:rFonts w:ascii="Verdana" w:hAnsi="Verdana" w:cs="Arial"/>
          <w:b/>
          <w:sz w:val="20"/>
          <w:szCs w:val="20"/>
        </w:rPr>
        <w:t>Załącznik nr 1 do Umowy nr ………….. z dnia ………………….</w:t>
      </w:r>
    </w:p>
    <w:p w:rsidR="00D06BC8" w:rsidRPr="00612C88" w:rsidRDefault="00D06BC8" w:rsidP="00D06BC8">
      <w:pPr>
        <w:autoSpaceDE w:val="0"/>
        <w:autoSpaceDN w:val="0"/>
        <w:jc w:val="both"/>
        <w:rPr>
          <w:rFonts w:ascii="Verdana" w:hAnsi="Verdana" w:cs="Arial"/>
          <w:b/>
          <w:sz w:val="20"/>
          <w:szCs w:val="20"/>
        </w:rPr>
      </w:pPr>
    </w:p>
    <w:p w:rsidR="00D06BC8" w:rsidRPr="00612C88" w:rsidRDefault="00D06BC8" w:rsidP="00D06BC8">
      <w:pPr>
        <w:spacing w:after="200"/>
        <w:ind w:left="720"/>
        <w:contextualSpacing/>
        <w:jc w:val="both"/>
        <w:rPr>
          <w:rFonts w:ascii="Verdana" w:hAnsi="Verdana" w:cs="Arial"/>
          <w:b/>
          <w:sz w:val="20"/>
          <w:szCs w:val="20"/>
        </w:rPr>
      </w:pPr>
    </w:p>
    <w:p w:rsidR="00D06BC8" w:rsidRPr="00612C88" w:rsidRDefault="00D06BC8" w:rsidP="00D06BC8">
      <w:pPr>
        <w:spacing w:after="200"/>
        <w:ind w:left="720"/>
        <w:contextualSpacing/>
        <w:jc w:val="center"/>
        <w:rPr>
          <w:rFonts w:ascii="Verdana" w:hAnsi="Verdana" w:cs="Arial"/>
          <w:b/>
          <w:sz w:val="20"/>
          <w:szCs w:val="20"/>
        </w:rPr>
      </w:pPr>
      <w:r w:rsidRPr="00612C88">
        <w:rPr>
          <w:rFonts w:ascii="Verdana" w:hAnsi="Verdana" w:cs="Arial"/>
          <w:b/>
          <w:sz w:val="20"/>
          <w:szCs w:val="20"/>
        </w:rPr>
        <w:t>Opis Przedmiotu Zamówienia</w:t>
      </w:r>
    </w:p>
    <w:p w:rsidR="00D06BC8" w:rsidRPr="00612C88" w:rsidRDefault="00D06BC8" w:rsidP="00D06BC8">
      <w:pPr>
        <w:spacing w:after="200"/>
        <w:ind w:left="720"/>
        <w:contextualSpacing/>
        <w:jc w:val="both"/>
        <w:rPr>
          <w:rFonts w:ascii="Verdana" w:hAnsi="Verdana" w:cs="Arial"/>
          <w:b/>
          <w:sz w:val="20"/>
          <w:szCs w:val="20"/>
        </w:rPr>
      </w:pPr>
    </w:p>
    <w:p w:rsidR="00D06BC8" w:rsidRPr="00612C88" w:rsidRDefault="00D06BC8" w:rsidP="00D06BC8">
      <w:pPr>
        <w:autoSpaceDE w:val="0"/>
        <w:autoSpaceDN w:val="0"/>
        <w:spacing w:after="120"/>
        <w:jc w:val="both"/>
        <w:rPr>
          <w:rFonts w:ascii="Verdana" w:hAnsi="Verdana" w:cs="Arial"/>
          <w:sz w:val="20"/>
          <w:szCs w:val="20"/>
        </w:rPr>
      </w:pPr>
      <w:r w:rsidRPr="00612C88">
        <w:rPr>
          <w:rFonts w:ascii="Verdana" w:hAnsi="Verdana" w:cs="Arial"/>
          <w:sz w:val="20"/>
          <w:szCs w:val="20"/>
        </w:rPr>
        <w:t>Przedmiotem zamówienia jest:</w:t>
      </w:r>
    </w:p>
    <w:p w:rsidR="00D06BC8" w:rsidRPr="00612C88" w:rsidRDefault="00D06BC8" w:rsidP="000B3386">
      <w:pPr>
        <w:numPr>
          <w:ilvl w:val="0"/>
          <w:numId w:val="88"/>
        </w:numPr>
        <w:autoSpaceDE w:val="0"/>
        <w:autoSpaceDN w:val="0"/>
        <w:spacing w:after="120"/>
        <w:jc w:val="both"/>
        <w:rPr>
          <w:rFonts w:ascii="Verdana" w:hAnsi="Verdana" w:cs="Arial"/>
          <w:sz w:val="20"/>
          <w:szCs w:val="20"/>
        </w:rPr>
      </w:pPr>
      <w:r w:rsidRPr="00612C88">
        <w:rPr>
          <w:rFonts w:ascii="Verdana" w:hAnsi="Verdana" w:cs="Arial"/>
          <w:sz w:val="20"/>
          <w:szCs w:val="20"/>
        </w:rPr>
        <w:t>dostawa, instalacja i wdrożenie przełączników LAN/SAN wraz z wykonaniem i dostarczeniem dokumentacji powykonawczej,</w:t>
      </w:r>
    </w:p>
    <w:p w:rsidR="00D06BC8" w:rsidRPr="00612C88" w:rsidRDefault="00D06BC8" w:rsidP="000B3386">
      <w:pPr>
        <w:numPr>
          <w:ilvl w:val="0"/>
          <w:numId w:val="88"/>
        </w:numPr>
        <w:autoSpaceDE w:val="0"/>
        <w:autoSpaceDN w:val="0"/>
        <w:spacing w:after="120"/>
        <w:jc w:val="both"/>
        <w:rPr>
          <w:rFonts w:ascii="Verdana" w:hAnsi="Verdana" w:cs="Arial"/>
          <w:sz w:val="20"/>
          <w:szCs w:val="20"/>
        </w:rPr>
      </w:pPr>
      <w:r w:rsidRPr="00612C88">
        <w:rPr>
          <w:rFonts w:ascii="Verdana" w:hAnsi="Verdana" w:cs="Arial"/>
          <w:sz w:val="20"/>
          <w:szCs w:val="20"/>
        </w:rPr>
        <w:t>dostawa 4 sztuk licencji dla  przełączników SAN,</w:t>
      </w:r>
    </w:p>
    <w:p w:rsidR="00D06BC8" w:rsidRPr="00612C88" w:rsidRDefault="00D06BC8" w:rsidP="000B3386">
      <w:pPr>
        <w:numPr>
          <w:ilvl w:val="0"/>
          <w:numId w:val="88"/>
        </w:numPr>
        <w:autoSpaceDE w:val="0"/>
        <w:autoSpaceDN w:val="0"/>
        <w:spacing w:after="120"/>
        <w:jc w:val="both"/>
        <w:rPr>
          <w:rFonts w:ascii="Verdana" w:hAnsi="Verdana" w:cs="Arial"/>
          <w:sz w:val="20"/>
          <w:szCs w:val="20"/>
        </w:rPr>
      </w:pPr>
      <w:r w:rsidRPr="00612C88">
        <w:rPr>
          <w:rFonts w:ascii="Verdana" w:hAnsi="Verdana" w:cs="Arial"/>
          <w:sz w:val="20"/>
          <w:szCs w:val="20"/>
        </w:rPr>
        <w:t xml:space="preserve">dostawa, instalacja i wdrożenie kart i modułów rozszerzeń do przełączników sieciowych LAN/SAN wraz z wykonaniem i dostarczeniem projektu wdrożenia i dokumentacji powykonawczej oraz wsparciem technicznym inżyniera, </w:t>
      </w:r>
    </w:p>
    <w:p w:rsidR="00D06BC8" w:rsidRPr="00612C88" w:rsidRDefault="00D06BC8" w:rsidP="000B3386">
      <w:pPr>
        <w:numPr>
          <w:ilvl w:val="0"/>
          <w:numId w:val="88"/>
        </w:numPr>
        <w:autoSpaceDE w:val="0"/>
        <w:autoSpaceDN w:val="0"/>
        <w:spacing w:after="120"/>
        <w:jc w:val="both"/>
        <w:rPr>
          <w:rFonts w:ascii="Verdana" w:hAnsi="Verdana" w:cs="Arial"/>
          <w:bCs/>
          <w:sz w:val="20"/>
          <w:szCs w:val="20"/>
        </w:rPr>
      </w:pPr>
      <w:r w:rsidRPr="00612C88">
        <w:rPr>
          <w:rFonts w:ascii="Verdana" w:hAnsi="Verdana" w:cs="Arial"/>
          <w:sz w:val="20"/>
          <w:szCs w:val="20"/>
        </w:rPr>
        <w:t xml:space="preserve">dostawa, instalacja i wdrożenie 44 sztuk </w:t>
      </w:r>
      <w:proofErr w:type="spellStart"/>
      <w:r w:rsidRPr="00612C88">
        <w:rPr>
          <w:rFonts w:ascii="Verdana" w:hAnsi="Verdana" w:cs="Arial"/>
          <w:sz w:val="20"/>
          <w:szCs w:val="20"/>
        </w:rPr>
        <w:t>Transceiver</w:t>
      </w:r>
      <w:proofErr w:type="spellEnd"/>
      <w:r w:rsidRPr="00612C88">
        <w:rPr>
          <w:rFonts w:ascii="Verdana" w:hAnsi="Verdana" w:cs="Arial"/>
          <w:sz w:val="20"/>
          <w:szCs w:val="20"/>
        </w:rPr>
        <w:t xml:space="preserve"> (wkładka) </w:t>
      </w:r>
      <w:r w:rsidRPr="00612C88">
        <w:rPr>
          <w:rFonts w:ascii="Verdana" w:hAnsi="Verdana" w:cs="Arial"/>
          <w:bCs/>
          <w:sz w:val="20"/>
          <w:szCs w:val="20"/>
        </w:rPr>
        <w:t>w obudowie SFP+ obsługujący standard 10-Gigabit SR.</w:t>
      </w:r>
    </w:p>
    <w:p w:rsidR="00D06BC8" w:rsidRPr="00612C88" w:rsidRDefault="00D06BC8" w:rsidP="00D06BC8">
      <w:pPr>
        <w:autoSpaceDE w:val="0"/>
        <w:autoSpaceDN w:val="0"/>
        <w:spacing w:after="120"/>
        <w:jc w:val="both"/>
        <w:rPr>
          <w:rFonts w:ascii="Verdana" w:hAnsi="Verdana" w:cs="Arial"/>
          <w:sz w:val="20"/>
          <w:szCs w:val="20"/>
        </w:rPr>
      </w:pPr>
      <w:r w:rsidRPr="00612C88">
        <w:rPr>
          <w:rFonts w:ascii="Verdana" w:hAnsi="Verdana" w:cs="Arial"/>
          <w:sz w:val="20"/>
          <w:szCs w:val="20"/>
        </w:rPr>
        <w:t>Ad.1.</w:t>
      </w:r>
    </w:p>
    <w:p w:rsidR="00D06BC8" w:rsidRPr="00612C88" w:rsidRDefault="00D06BC8" w:rsidP="000B3386">
      <w:pPr>
        <w:numPr>
          <w:ilvl w:val="1"/>
          <w:numId w:val="89"/>
        </w:numPr>
        <w:autoSpaceDE w:val="0"/>
        <w:autoSpaceDN w:val="0"/>
        <w:spacing w:after="120"/>
        <w:jc w:val="both"/>
        <w:rPr>
          <w:rFonts w:ascii="Verdana" w:hAnsi="Verdana" w:cs="Arial"/>
          <w:sz w:val="20"/>
          <w:szCs w:val="20"/>
        </w:rPr>
      </w:pPr>
      <w:r w:rsidRPr="00612C88">
        <w:rPr>
          <w:rFonts w:ascii="Verdana" w:hAnsi="Verdana" w:cs="Arial"/>
          <w:sz w:val="20"/>
          <w:szCs w:val="20"/>
        </w:rPr>
        <w:t>Informacja o infrastrukturze posiadanej przez Zamawiającego:</w:t>
      </w:r>
    </w:p>
    <w:p w:rsidR="00D06BC8" w:rsidRPr="00612C88" w:rsidRDefault="00D06BC8" w:rsidP="00D06BC8">
      <w:pPr>
        <w:autoSpaceDE w:val="0"/>
        <w:autoSpaceDN w:val="0"/>
        <w:spacing w:after="120"/>
        <w:ind w:left="720"/>
        <w:jc w:val="both"/>
        <w:rPr>
          <w:rFonts w:ascii="Verdana" w:hAnsi="Verdana" w:cs="Arial"/>
          <w:sz w:val="20"/>
          <w:szCs w:val="20"/>
        </w:rPr>
      </w:pPr>
      <w:r w:rsidRPr="00612C88">
        <w:rPr>
          <w:rFonts w:ascii="Verdana" w:hAnsi="Verdana" w:cs="Arial"/>
          <w:bCs/>
          <w:sz w:val="20"/>
          <w:szCs w:val="20"/>
        </w:rPr>
        <w:t>Dwie kasety serwerowe - model HP c7000 model 412152-B21.</w:t>
      </w:r>
    </w:p>
    <w:p w:rsidR="00D06BC8" w:rsidRPr="00612C88" w:rsidRDefault="00D06BC8" w:rsidP="00D06BC8">
      <w:pPr>
        <w:autoSpaceDE w:val="0"/>
        <w:autoSpaceDN w:val="0"/>
        <w:spacing w:after="200"/>
        <w:ind w:left="720"/>
        <w:contextualSpacing/>
        <w:jc w:val="both"/>
        <w:rPr>
          <w:rFonts w:ascii="Verdana" w:hAnsi="Verdana" w:cs="Arial"/>
          <w:bCs/>
          <w:sz w:val="20"/>
          <w:szCs w:val="20"/>
        </w:rPr>
      </w:pPr>
    </w:p>
    <w:p w:rsidR="00D06BC8" w:rsidRPr="00612C88" w:rsidRDefault="00D06BC8" w:rsidP="000B3386">
      <w:pPr>
        <w:numPr>
          <w:ilvl w:val="1"/>
          <w:numId w:val="89"/>
        </w:numPr>
        <w:autoSpaceDE w:val="0"/>
        <w:autoSpaceDN w:val="0"/>
        <w:spacing w:after="120"/>
        <w:jc w:val="both"/>
        <w:rPr>
          <w:rFonts w:ascii="Verdana" w:hAnsi="Verdana" w:cs="Arial"/>
          <w:sz w:val="20"/>
          <w:szCs w:val="20"/>
        </w:rPr>
      </w:pPr>
      <w:r w:rsidRPr="00612C88">
        <w:rPr>
          <w:rFonts w:ascii="Verdana" w:hAnsi="Verdana" w:cs="Arial"/>
          <w:sz w:val="20"/>
          <w:szCs w:val="20"/>
        </w:rPr>
        <w:t>Wymagania funkcjonalne dla urządzeń sieciowych LAN/SAN:</w:t>
      </w:r>
    </w:p>
    <w:p w:rsidR="00D06BC8" w:rsidRPr="00612C88" w:rsidRDefault="00D06BC8" w:rsidP="00D06BC8">
      <w:pPr>
        <w:autoSpaceDE w:val="0"/>
        <w:autoSpaceDN w:val="0"/>
        <w:jc w:val="both"/>
        <w:rPr>
          <w:rFonts w:ascii="Verdana" w:hAnsi="Verdana" w:cs="Arial"/>
          <w:bCs/>
          <w:sz w:val="20"/>
          <w:szCs w:val="20"/>
        </w:rPr>
      </w:pPr>
    </w:p>
    <w:tbl>
      <w:tblPr>
        <w:tblpPr w:leftFromText="141" w:rightFromText="141" w:vertAnchor="text" w:horzAnchor="margin" w:tblpXSpec="center" w:tblpY="4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6"/>
        <w:gridCol w:w="8031"/>
      </w:tblGrid>
      <w:tr w:rsidR="00D06BC8" w:rsidRPr="00612C88" w:rsidTr="00FE2595">
        <w:trPr>
          <w:trHeight w:val="204"/>
        </w:trPr>
        <w:tc>
          <w:tcPr>
            <w:tcW w:w="676" w:type="pct"/>
            <w:vAlign w:val="center"/>
          </w:tcPr>
          <w:p w:rsidR="00D06BC8" w:rsidRPr="00612C88" w:rsidRDefault="00D06BC8" w:rsidP="00FE2595">
            <w:pPr>
              <w:spacing w:after="200"/>
              <w:jc w:val="both"/>
              <w:rPr>
                <w:rFonts w:ascii="Verdana" w:hAnsi="Verdana" w:cs="Arial"/>
                <w:b/>
                <w:bCs/>
                <w:sz w:val="20"/>
                <w:szCs w:val="20"/>
              </w:rPr>
            </w:pPr>
            <w:bookmarkStart w:id="2" w:name="OLE_LINK15"/>
            <w:bookmarkStart w:id="3" w:name="OLE_LINK16"/>
            <w:bookmarkStart w:id="4" w:name="OLE_LINK17"/>
            <w:r w:rsidRPr="00612C88">
              <w:rPr>
                <w:rFonts w:ascii="Verdana" w:hAnsi="Verdana" w:cs="Arial"/>
                <w:b/>
                <w:bCs/>
                <w:sz w:val="20"/>
                <w:szCs w:val="20"/>
              </w:rPr>
              <w:t>Lp.</w:t>
            </w:r>
          </w:p>
        </w:tc>
        <w:tc>
          <w:tcPr>
            <w:tcW w:w="4324" w:type="pct"/>
            <w:vAlign w:val="center"/>
          </w:tcPr>
          <w:p w:rsidR="00D06BC8" w:rsidRPr="00612C88" w:rsidRDefault="00D06BC8" w:rsidP="00FE2595">
            <w:pPr>
              <w:spacing w:after="200"/>
              <w:jc w:val="both"/>
              <w:rPr>
                <w:rFonts w:ascii="Verdana" w:hAnsi="Verdana" w:cs="Arial"/>
                <w:b/>
                <w:bCs/>
                <w:sz w:val="20"/>
                <w:szCs w:val="20"/>
              </w:rPr>
            </w:pPr>
            <w:r w:rsidRPr="00612C88">
              <w:rPr>
                <w:rFonts w:ascii="Verdana" w:hAnsi="Verdana" w:cs="Arial"/>
                <w:b/>
                <w:bCs/>
                <w:sz w:val="20"/>
                <w:szCs w:val="20"/>
              </w:rPr>
              <w:t>Wymagania minimalne</w:t>
            </w:r>
          </w:p>
        </w:tc>
      </w:tr>
      <w:tr w:rsidR="00D06BC8" w:rsidRPr="00612C88" w:rsidTr="00FE2595">
        <w:tc>
          <w:tcPr>
            <w:tcW w:w="676" w:type="pct"/>
            <w:vAlign w:val="center"/>
          </w:tcPr>
          <w:p w:rsidR="00D06BC8" w:rsidRPr="00612C88" w:rsidRDefault="00D06BC8" w:rsidP="00FE2595">
            <w:pPr>
              <w:jc w:val="both"/>
              <w:rPr>
                <w:rFonts w:ascii="Verdana" w:hAnsi="Verdana" w:cs="Arial"/>
                <w:bCs/>
                <w:sz w:val="20"/>
                <w:szCs w:val="20"/>
              </w:rPr>
            </w:pPr>
            <w:r w:rsidRPr="00612C88">
              <w:rPr>
                <w:rFonts w:ascii="Verdana" w:hAnsi="Verdana" w:cs="Arial"/>
                <w:bCs/>
                <w:sz w:val="20"/>
                <w:szCs w:val="20"/>
              </w:rPr>
              <w:t>1</w:t>
            </w:r>
          </w:p>
        </w:tc>
        <w:tc>
          <w:tcPr>
            <w:tcW w:w="4324" w:type="pct"/>
            <w:vAlign w:val="center"/>
          </w:tcPr>
          <w:p w:rsidR="00D06BC8" w:rsidRPr="00612C88" w:rsidRDefault="00D06BC8" w:rsidP="00FE2595">
            <w:p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Sposób agregacji/wyprowadzeń sygnałów LAN:</w:t>
            </w:r>
          </w:p>
          <w:p w:rsidR="00D06BC8" w:rsidRPr="00612C88" w:rsidRDefault="00D06BC8" w:rsidP="000B3386">
            <w:pPr>
              <w:numPr>
                <w:ilvl w:val="0"/>
                <w:numId w:val="76"/>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 xml:space="preserve"> minimum 2 moduły typu 10Gb Ethernet (ze wsparciem protokołu </w:t>
            </w:r>
            <w:proofErr w:type="spellStart"/>
            <w:r w:rsidRPr="00612C88">
              <w:rPr>
                <w:rFonts w:ascii="Verdana" w:hAnsi="Verdana" w:cs="Arial"/>
                <w:bCs/>
                <w:sz w:val="20"/>
                <w:szCs w:val="20"/>
              </w:rPr>
              <w:t>FCoE</w:t>
            </w:r>
            <w:proofErr w:type="spellEnd"/>
            <w:r w:rsidRPr="00612C88">
              <w:rPr>
                <w:rFonts w:ascii="Verdana" w:hAnsi="Verdana" w:cs="Arial"/>
                <w:bCs/>
                <w:sz w:val="20"/>
                <w:szCs w:val="20"/>
              </w:rPr>
              <w:t xml:space="preserve">, wyprowadzenie połączeń do zewnętrznych </w:t>
            </w:r>
            <w:proofErr w:type="spellStart"/>
            <w:r w:rsidRPr="00612C88">
              <w:rPr>
                <w:rFonts w:ascii="Verdana" w:hAnsi="Verdana" w:cs="Arial"/>
                <w:bCs/>
                <w:sz w:val="20"/>
                <w:szCs w:val="20"/>
              </w:rPr>
              <w:t>switchy</w:t>
            </w:r>
            <w:proofErr w:type="spellEnd"/>
            <w:r w:rsidRPr="00612C88">
              <w:rPr>
                <w:rFonts w:ascii="Verdana" w:hAnsi="Verdana" w:cs="Arial"/>
                <w:bCs/>
                <w:sz w:val="20"/>
                <w:szCs w:val="20"/>
              </w:rPr>
              <w:t xml:space="preserve"> wspierających </w:t>
            </w:r>
            <w:proofErr w:type="spellStart"/>
            <w:r w:rsidRPr="00612C88">
              <w:rPr>
                <w:rFonts w:ascii="Verdana" w:hAnsi="Verdana" w:cs="Arial"/>
                <w:bCs/>
                <w:sz w:val="20"/>
                <w:szCs w:val="20"/>
              </w:rPr>
              <w:t>FCoE</w:t>
            </w:r>
            <w:proofErr w:type="spellEnd"/>
            <w:r w:rsidRPr="00612C88">
              <w:rPr>
                <w:rFonts w:ascii="Verdana" w:hAnsi="Verdana" w:cs="Arial"/>
                <w:bCs/>
                <w:sz w:val="20"/>
                <w:szCs w:val="20"/>
              </w:rPr>
              <w:t>) wyprowadzające sygnały z minimum 2 portów sieciowych 10Gb na serwerach;</w:t>
            </w:r>
          </w:p>
          <w:p w:rsidR="00D06BC8" w:rsidRPr="00612C88" w:rsidRDefault="00D06BC8" w:rsidP="000B3386">
            <w:pPr>
              <w:numPr>
                <w:ilvl w:val="0"/>
                <w:numId w:val="76"/>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 xml:space="preserve">urządzenia muszą posiadać funkcję agregacji połączeń LAN w infrastrukturze blade i muszą posiadać funkcję wyprowadzenia sygnałów LAN z infrastruktury z zachowaniem redundancji połączeń; </w:t>
            </w:r>
          </w:p>
          <w:p w:rsidR="00D06BC8" w:rsidRPr="00612C88" w:rsidRDefault="00D06BC8" w:rsidP="000B3386">
            <w:pPr>
              <w:numPr>
                <w:ilvl w:val="0"/>
                <w:numId w:val="76"/>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każdy moduł musi posiadać minimum 10 zewnętrznych portów 10Gb obsadzonych modułami SFP+;</w:t>
            </w:r>
          </w:p>
          <w:p w:rsidR="00D06BC8" w:rsidRPr="00612C88" w:rsidRDefault="00D06BC8" w:rsidP="000B3386">
            <w:pPr>
              <w:numPr>
                <w:ilvl w:val="0"/>
                <w:numId w:val="76"/>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wszystkie dostępne, fizyczne porty każdego modułu sieciowego muszą być aktywne i gotowe do obsługi ruchu sieciowego bez konieczności dokupowania dodatkowych licencji.</w:t>
            </w:r>
          </w:p>
        </w:tc>
      </w:tr>
      <w:tr w:rsidR="00D06BC8" w:rsidRPr="00612C88" w:rsidTr="00FE2595">
        <w:tc>
          <w:tcPr>
            <w:tcW w:w="676" w:type="pct"/>
            <w:vAlign w:val="center"/>
          </w:tcPr>
          <w:p w:rsidR="00D06BC8" w:rsidRPr="00612C88" w:rsidRDefault="00D06BC8" w:rsidP="00FE2595">
            <w:pPr>
              <w:jc w:val="both"/>
              <w:rPr>
                <w:rFonts w:ascii="Verdana" w:hAnsi="Verdana" w:cs="Arial"/>
                <w:bCs/>
                <w:sz w:val="20"/>
                <w:szCs w:val="20"/>
              </w:rPr>
            </w:pPr>
            <w:r w:rsidRPr="00612C88">
              <w:rPr>
                <w:rFonts w:ascii="Verdana" w:hAnsi="Verdana" w:cs="Arial"/>
                <w:bCs/>
                <w:sz w:val="20"/>
                <w:szCs w:val="20"/>
              </w:rPr>
              <w:t>2</w:t>
            </w:r>
          </w:p>
        </w:tc>
        <w:tc>
          <w:tcPr>
            <w:tcW w:w="4324" w:type="pct"/>
            <w:vAlign w:val="center"/>
          </w:tcPr>
          <w:p w:rsidR="00D06BC8" w:rsidRPr="00612C88" w:rsidRDefault="00D06BC8" w:rsidP="00FE2595">
            <w:p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Sposób agregacji/wyprowadzeń sygnałów FC</w:t>
            </w:r>
          </w:p>
          <w:p w:rsidR="00D06BC8" w:rsidRPr="00612C88" w:rsidRDefault="00D06BC8" w:rsidP="000B3386">
            <w:pPr>
              <w:numPr>
                <w:ilvl w:val="0"/>
                <w:numId w:val="78"/>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 xml:space="preserve"> minimum dwa moduły typu </w:t>
            </w:r>
            <w:proofErr w:type="spellStart"/>
            <w:r w:rsidRPr="00612C88">
              <w:rPr>
                <w:rFonts w:ascii="Verdana" w:hAnsi="Verdana" w:cs="Arial"/>
                <w:bCs/>
                <w:sz w:val="20"/>
                <w:szCs w:val="20"/>
              </w:rPr>
              <w:t>switch</w:t>
            </w:r>
            <w:proofErr w:type="spellEnd"/>
            <w:r w:rsidRPr="00612C88">
              <w:rPr>
                <w:rFonts w:ascii="Verdana" w:hAnsi="Verdana" w:cs="Arial"/>
                <w:bCs/>
                <w:sz w:val="20"/>
                <w:szCs w:val="20"/>
              </w:rPr>
              <w:t xml:space="preserve"> 8Gb </w:t>
            </w:r>
            <w:proofErr w:type="spellStart"/>
            <w:r w:rsidRPr="00612C88">
              <w:rPr>
                <w:rFonts w:ascii="Verdana" w:hAnsi="Verdana" w:cs="Arial"/>
                <w:bCs/>
                <w:sz w:val="20"/>
                <w:szCs w:val="20"/>
              </w:rPr>
              <w:t>Fibre</w:t>
            </w:r>
            <w:proofErr w:type="spellEnd"/>
            <w:r w:rsidRPr="00612C88">
              <w:rPr>
                <w:rFonts w:ascii="Verdana" w:hAnsi="Verdana" w:cs="Arial"/>
                <w:bCs/>
                <w:sz w:val="20"/>
                <w:szCs w:val="20"/>
              </w:rPr>
              <w:t>-Channel wyprowadzające sygnały z minimum 2 portów FC na serwerach’</w:t>
            </w:r>
          </w:p>
          <w:p w:rsidR="00D06BC8" w:rsidRPr="00612C88" w:rsidRDefault="00D06BC8" w:rsidP="000B3386">
            <w:pPr>
              <w:numPr>
                <w:ilvl w:val="0"/>
                <w:numId w:val="78"/>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urządzenia muszą posiadać funkcję agregacji połączeń SAN w infrastrukturze blade i posiadać funkcję wyprowadzenia sygnałów SAN z infrastruktury z zachowaniem redundancji połączeń;</w:t>
            </w:r>
          </w:p>
          <w:p w:rsidR="00D06BC8" w:rsidRPr="00612C88" w:rsidRDefault="00D06BC8" w:rsidP="000B3386">
            <w:pPr>
              <w:numPr>
                <w:ilvl w:val="0"/>
                <w:numId w:val="78"/>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każdy moduł musi posiadać minimum 8 zewnętrznych portów obsadzonych modułami SFP;</w:t>
            </w:r>
          </w:p>
          <w:p w:rsidR="00D06BC8" w:rsidRPr="00612C88" w:rsidRDefault="00D06BC8" w:rsidP="000B3386">
            <w:pPr>
              <w:numPr>
                <w:ilvl w:val="0"/>
                <w:numId w:val="78"/>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 xml:space="preserve">wszystkie dostępne, fizyczne porty każdego modułu </w:t>
            </w:r>
            <w:proofErr w:type="spellStart"/>
            <w:r w:rsidRPr="00612C88">
              <w:rPr>
                <w:rFonts w:ascii="Verdana" w:hAnsi="Verdana" w:cs="Arial"/>
                <w:bCs/>
                <w:sz w:val="20"/>
                <w:szCs w:val="20"/>
              </w:rPr>
              <w:t>Fibre</w:t>
            </w:r>
            <w:proofErr w:type="spellEnd"/>
            <w:r w:rsidRPr="00612C88">
              <w:rPr>
                <w:rFonts w:ascii="Verdana" w:hAnsi="Verdana" w:cs="Arial"/>
                <w:bCs/>
                <w:sz w:val="20"/>
                <w:szCs w:val="20"/>
              </w:rPr>
              <w:t>-Channel muszą być aktywne i gotowe do obsługi ruchu sieciowego SAN bez konieczności dokupowania dodatkowych licencji.</w:t>
            </w:r>
          </w:p>
        </w:tc>
      </w:tr>
      <w:tr w:rsidR="00D06BC8" w:rsidRPr="00612C88" w:rsidTr="00FE2595">
        <w:tc>
          <w:tcPr>
            <w:tcW w:w="676" w:type="pct"/>
            <w:vAlign w:val="center"/>
          </w:tcPr>
          <w:p w:rsidR="00D06BC8" w:rsidRPr="00612C88" w:rsidRDefault="00D06BC8" w:rsidP="00FE2595">
            <w:pPr>
              <w:jc w:val="both"/>
              <w:rPr>
                <w:rFonts w:ascii="Verdana" w:hAnsi="Verdana" w:cs="Arial"/>
                <w:bCs/>
                <w:sz w:val="20"/>
                <w:szCs w:val="20"/>
              </w:rPr>
            </w:pPr>
            <w:r w:rsidRPr="00612C88">
              <w:rPr>
                <w:rFonts w:ascii="Verdana" w:hAnsi="Verdana" w:cs="Arial"/>
                <w:bCs/>
                <w:sz w:val="20"/>
                <w:szCs w:val="20"/>
              </w:rPr>
              <w:t>3</w:t>
            </w:r>
          </w:p>
        </w:tc>
        <w:tc>
          <w:tcPr>
            <w:tcW w:w="4324" w:type="pct"/>
            <w:vAlign w:val="center"/>
          </w:tcPr>
          <w:p w:rsidR="00D06BC8" w:rsidRPr="00612C88" w:rsidRDefault="00D06BC8" w:rsidP="00FE2595">
            <w:p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Dodatkowa funkcjonalność modułów LAN/SAN:</w:t>
            </w:r>
          </w:p>
          <w:p w:rsidR="00D06BC8" w:rsidRPr="00612C88" w:rsidRDefault="00D06BC8" w:rsidP="000B3386">
            <w:pPr>
              <w:numPr>
                <w:ilvl w:val="0"/>
                <w:numId w:val="77"/>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 xml:space="preserve"> przydzielanie adresów MAC i WWN predefiniowanych przez producenta </w:t>
            </w:r>
            <w:r w:rsidRPr="00612C88">
              <w:rPr>
                <w:rFonts w:ascii="Verdana" w:hAnsi="Verdana" w:cs="Arial"/>
                <w:bCs/>
                <w:sz w:val="20"/>
                <w:szCs w:val="20"/>
              </w:rPr>
              <w:lastRenderedPageBreak/>
              <w:t>przełączników;</w:t>
            </w:r>
          </w:p>
          <w:p w:rsidR="00D06BC8" w:rsidRPr="00612C88" w:rsidRDefault="00D06BC8" w:rsidP="000B3386">
            <w:pPr>
              <w:numPr>
                <w:ilvl w:val="0"/>
                <w:numId w:val="77"/>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 xml:space="preserve">przydzielenie adresów musi powodować zastąpienie fizycznych adresów kart Ethernet i </w:t>
            </w:r>
            <w:proofErr w:type="spellStart"/>
            <w:r w:rsidRPr="00612C88">
              <w:rPr>
                <w:rFonts w:ascii="Verdana" w:hAnsi="Verdana" w:cs="Arial"/>
                <w:bCs/>
                <w:sz w:val="20"/>
                <w:szCs w:val="20"/>
              </w:rPr>
              <w:t>Fibre</w:t>
            </w:r>
            <w:proofErr w:type="spellEnd"/>
            <w:r w:rsidRPr="00612C88">
              <w:rPr>
                <w:rFonts w:ascii="Verdana" w:hAnsi="Verdana" w:cs="Arial"/>
                <w:bCs/>
                <w:sz w:val="20"/>
                <w:szCs w:val="20"/>
              </w:rPr>
              <w:t>-Channel na serwerze;</w:t>
            </w:r>
          </w:p>
          <w:p w:rsidR="00D06BC8" w:rsidRPr="00612C88" w:rsidRDefault="00D06BC8" w:rsidP="000B3386">
            <w:pPr>
              <w:numPr>
                <w:ilvl w:val="0"/>
                <w:numId w:val="77"/>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przenoszenie przydzielonych adresów pomiędzy wnękami w kasetach serwerowych - funkcjonalność ta może być realizowana zarówno poprzez moduły LAN i SAN w infrastrukturze jak i poprzez dodatkowe oprogramowanie producenta przełączników;</w:t>
            </w:r>
          </w:p>
          <w:p w:rsidR="00D06BC8" w:rsidRPr="00612C88" w:rsidRDefault="00D06BC8" w:rsidP="000B3386">
            <w:pPr>
              <w:numPr>
                <w:ilvl w:val="0"/>
                <w:numId w:val="77"/>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dla sieci LAN musi istnieć funkcjonalność stworzenia niezależnych połączeń VLAN tak aby między wydzielonymi sieciami nie było komunikacji;</w:t>
            </w:r>
          </w:p>
          <w:p w:rsidR="00D06BC8" w:rsidRPr="00612C88" w:rsidRDefault="00D06BC8" w:rsidP="000B3386">
            <w:pPr>
              <w:numPr>
                <w:ilvl w:val="0"/>
                <w:numId w:val="77"/>
              </w:numPr>
              <w:autoSpaceDE w:val="0"/>
              <w:autoSpaceDN w:val="0"/>
              <w:spacing w:after="200"/>
              <w:contextualSpacing/>
              <w:jc w:val="both"/>
              <w:rPr>
                <w:rFonts w:ascii="Verdana" w:hAnsi="Verdana" w:cs="Arial"/>
                <w:bCs/>
                <w:sz w:val="20"/>
                <w:szCs w:val="20"/>
              </w:rPr>
            </w:pPr>
            <w:proofErr w:type="spellStart"/>
            <w:r w:rsidRPr="00612C88">
              <w:rPr>
                <w:rFonts w:ascii="Verdana" w:hAnsi="Verdana" w:cs="Arial"/>
                <w:bCs/>
                <w:sz w:val="20"/>
                <w:szCs w:val="20"/>
              </w:rPr>
              <w:t>boot’owanie</w:t>
            </w:r>
            <w:proofErr w:type="spellEnd"/>
            <w:r w:rsidRPr="00612C88">
              <w:rPr>
                <w:rFonts w:ascii="Verdana" w:hAnsi="Verdana" w:cs="Arial"/>
                <w:bCs/>
                <w:sz w:val="20"/>
                <w:szCs w:val="20"/>
              </w:rPr>
              <w:t xml:space="preserve"> systemów operacyjnych zainstalowanych na poszczególnych serwerach blade bezpośrednio z macierzy w środowisku SAN;</w:t>
            </w:r>
          </w:p>
          <w:p w:rsidR="00D06BC8" w:rsidRPr="00612C88" w:rsidRDefault="00D06BC8" w:rsidP="000B3386">
            <w:pPr>
              <w:numPr>
                <w:ilvl w:val="0"/>
                <w:numId w:val="77"/>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dla sieci LAN określenie pasma przepustowości pojedynczego portu LAN na serwerze od 100Mb/s do 10Gb/s;</w:t>
            </w:r>
          </w:p>
          <w:p w:rsidR="00D06BC8" w:rsidRPr="00612C88" w:rsidRDefault="00D06BC8" w:rsidP="000B3386">
            <w:pPr>
              <w:numPr>
                <w:ilvl w:val="0"/>
                <w:numId w:val="77"/>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tworzenie wewnętrznej sieci LAN (np. na cele migracji wirtualnych maszyn pomiędzy hostami) w obrębie obudowy pomiędzy serwerami w niej zainstalowanymi, ruch sieciowy w ramach wewnętrznej sieci nie może być obsługiwany przez inne urządzenia niż moduły komunikacyjne zainstalowane w kasecie serwerowej, nie dopuszcza się zastosowania zewnętrznych przełączników do obsługi tej wewnętrznej sieci LAN;</w:t>
            </w:r>
          </w:p>
          <w:p w:rsidR="00D06BC8" w:rsidRPr="00612C88" w:rsidRDefault="00D06BC8" w:rsidP="000B3386">
            <w:pPr>
              <w:numPr>
                <w:ilvl w:val="0"/>
                <w:numId w:val="77"/>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wymagane dostarczenie wszystkich niezbędnych licencji na opisaną funkcjonalność dla całej infrastruktury</w:t>
            </w:r>
          </w:p>
        </w:tc>
      </w:tr>
      <w:tr w:rsidR="00D06BC8" w:rsidRPr="00612C88" w:rsidTr="00FE2595">
        <w:tc>
          <w:tcPr>
            <w:tcW w:w="676" w:type="pct"/>
            <w:vAlign w:val="center"/>
          </w:tcPr>
          <w:p w:rsidR="00D06BC8" w:rsidRPr="00612C88" w:rsidRDefault="00D06BC8" w:rsidP="00FE2595">
            <w:pPr>
              <w:jc w:val="both"/>
              <w:rPr>
                <w:rFonts w:ascii="Verdana" w:hAnsi="Verdana" w:cs="Arial"/>
                <w:bCs/>
                <w:sz w:val="20"/>
                <w:szCs w:val="20"/>
              </w:rPr>
            </w:pPr>
            <w:r w:rsidRPr="00612C88">
              <w:rPr>
                <w:rFonts w:ascii="Verdana" w:hAnsi="Verdana" w:cs="Arial"/>
                <w:bCs/>
                <w:sz w:val="20"/>
                <w:szCs w:val="20"/>
              </w:rPr>
              <w:lastRenderedPageBreak/>
              <w:t>4</w:t>
            </w:r>
          </w:p>
        </w:tc>
        <w:tc>
          <w:tcPr>
            <w:tcW w:w="4324" w:type="pct"/>
            <w:vAlign w:val="center"/>
          </w:tcPr>
          <w:p w:rsidR="00D06BC8" w:rsidRPr="00612C88" w:rsidRDefault="00D06BC8" w:rsidP="00FE2595">
            <w:p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Dostarczone urządzenia muszą zapewnić pełną kompatybilność, oraz jak najlepsze dopasowanie rozwiązań technicznych mających wpływ na pełną interoperacyjność gwarantującą bezkolizyjną integrację zamawianych komponentów na poziomie funkcjonalnym</w:t>
            </w:r>
          </w:p>
        </w:tc>
      </w:tr>
    </w:tbl>
    <w:p w:rsidR="00D06BC8" w:rsidRPr="00612C88" w:rsidRDefault="00D06BC8" w:rsidP="00D06BC8">
      <w:pPr>
        <w:spacing w:after="200"/>
        <w:jc w:val="both"/>
        <w:rPr>
          <w:rFonts w:ascii="Verdana" w:hAnsi="Verdana" w:cs="Arial"/>
          <w:bCs/>
          <w:sz w:val="20"/>
          <w:szCs w:val="20"/>
        </w:rPr>
      </w:pPr>
    </w:p>
    <w:p w:rsidR="00D06BC8" w:rsidRPr="00612C88" w:rsidRDefault="00D06BC8" w:rsidP="00D06BC8">
      <w:pPr>
        <w:spacing w:after="200"/>
        <w:jc w:val="both"/>
        <w:rPr>
          <w:rFonts w:ascii="Verdana" w:hAnsi="Verdana" w:cs="Arial"/>
          <w:bCs/>
          <w:sz w:val="20"/>
          <w:szCs w:val="20"/>
        </w:rPr>
      </w:pPr>
      <w:r w:rsidRPr="00612C88">
        <w:rPr>
          <w:rFonts w:ascii="Verdana" w:hAnsi="Verdana" w:cs="Arial"/>
          <w:bCs/>
          <w:sz w:val="20"/>
          <w:szCs w:val="20"/>
        </w:rPr>
        <w:t>Wykonawca zobowiązany jest do:</w:t>
      </w:r>
    </w:p>
    <w:p w:rsidR="00D06BC8" w:rsidRPr="00612C88" w:rsidRDefault="00D06BC8" w:rsidP="000B3386">
      <w:pPr>
        <w:numPr>
          <w:ilvl w:val="0"/>
          <w:numId w:val="90"/>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 xml:space="preserve">Montażu, instalacji i wdrożenia (konfiguracji) oferowanych przełączników, w  tym  wykonania połączenia za pomocą dostarczonego okablowania oferowanej infrastruktury sprzętowej z obecnie eksploatowaną infrastrukturą sprzętową LAN/SAN Zamawiającego. Okablowanie LAN/SAN łączące poszczególne szafy dystrybucyjne powinno być poprowadzone pod podłoga techniczną, w </w:t>
      </w:r>
      <w:proofErr w:type="spellStart"/>
      <w:r w:rsidRPr="00612C88">
        <w:rPr>
          <w:rFonts w:ascii="Verdana" w:hAnsi="Verdana" w:cs="Arial"/>
          <w:bCs/>
          <w:sz w:val="20"/>
          <w:szCs w:val="20"/>
        </w:rPr>
        <w:t>peszlach</w:t>
      </w:r>
      <w:proofErr w:type="spellEnd"/>
      <w:r w:rsidRPr="00612C88">
        <w:rPr>
          <w:rFonts w:ascii="Verdana" w:hAnsi="Verdana" w:cs="Arial"/>
          <w:bCs/>
          <w:sz w:val="20"/>
          <w:szCs w:val="20"/>
        </w:rPr>
        <w:t xml:space="preserve"> (</w:t>
      </w:r>
      <w:proofErr w:type="spellStart"/>
      <w:r w:rsidRPr="00612C88">
        <w:rPr>
          <w:rFonts w:ascii="Verdana" w:hAnsi="Verdana" w:cs="Arial"/>
          <w:bCs/>
          <w:sz w:val="20"/>
          <w:szCs w:val="20"/>
        </w:rPr>
        <w:t>peszel</w:t>
      </w:r>
      <w:proofErr w:type="spellEnd"/>
      <w:r w:rsidRPr="00612C88">
        <w:rPr>
          <w:rFonts w:ascii="Verdana" w:hAnsi="Verdana" w:cs="Arial"/>
          <w:bCs/>
          <w:sz w:val="20"/>
          <w:szCs w:val="20"/>
        </w:rPr>
        <w:t xml:space="preserve"> - plastikowa </w:t>
      </w:r>
      <w:hyperlink r:id="rId11" w:tooltip="Karb" w:history="1">
        <w:r w:rsidRPr="00612C88">
          <w:rPr>
            <w:rFonts w:ascii="Verdana" w:hAnsi="Verdana" w:cs="Arial"/>
            <w:bCs/>
            <w:sz w:val="20"/>
            <w:szCs w:val="20"/>
          </w:rPr>
          <w:t>karbowana</w:t>
        </w:r>
      </w:hyperlink>
      <w:r w:rsidRPr="00612C88">
        <w:rPr>
          <w:rFonts w:ascii="Verdana" w:hAnsi="Verdana" w:cs="Arial"/>
          <w:bCs/>
          <w:sz w:val="20"/>
          <w:szCs w:val="20"/>
        </w:rPr>
        <w:t xml:space="preserve"> </w:t>
      </w:r>
      <w:hyperlink r:id="rId12" w:tooltip="Rura" w:history="1">
        <w:r w:rsidRPr="00612C88">
          <w:rPr>
            <w:rFonts w:ascii="Verdana" w:hAnsi="Verdana" w:cs="Arial"/>
            <w:bCs/>
            <w:sz w:val="20"/>
            <w:szCs w:val="20"/>
          </w:rPr>
          <w:t>rura</w:t>
        </w:r>
      </w:hyperlink>
      <w:r w:rsidRPr="00612C88">
        <w:rPr>
          <w:rFonts w:ascii="Verdana" w:hAnsi="Verdana" w:cs="Arial"/>
          <w:bCs/>
          <w:sz w:val="20"/>
          <w:szCs w:val="20"/>
        </w:rPr>
        <w:t xml:space="preserve"> osłonowa na </w:t>
      </w:r>
      <w:hyperlink r:id="rId13" w:tooltip="Kabel elektryczny" w:history="1">
        <w:r w:rsidRPr="00612C88">
          <w:rPr>
            <w:rFonts w:ascii="Verdana" w:hAnsi="Verdana" w:cs="Arial"/>
            <w:bCs/>
            <w:sz w:val="20"/>
            <w:szCs w:val="20"/>
          </w:rPr>
          <w:t>kable</w:t>
        </w:r>
      </w:hyperlink>
      <w:r w:rsidRPr="00612C88">
        <w:rPr>
          <w:rFonts w:ascii="Verdana" w:hAnsi="Verdana" w:cs="Arial"/>
          <w:bCs/>
          <w:sz w:val="20"/>
          <w:szCs w:val="20"/>
        </w:rPr>
        <w:t xml:space="preserve"> teletechniczne: elektryczne, telefoniczne, </w:t>
      </w:r>
      <w:hyperlink r:id="rId14" w:tooltip="Światłowód" w:history="1">
        <w:r w:rsidRPr="00612C88">
          <w:rPr>
            <w:rFonts w:ascii="Verdana" w:hAnsi="Verdana" w:cs="Arial"/>
            <w:bCs/>
            <w:sz w:val="20"/>
            <w:szCs w:val="20"/>
          </w:rPr>
          <w:t>światłowody</w:t>
        </w:r>
      </w:hyperlink>
      <w:r w:rsidRPr="00612C88">
        <w:rPr>
          <w:rFonts w:ascii="Verdana" w:hAnsi="Verdana" w:cs="Arial"/>
          <w:bCs/>
          <w:sz w:val="20"/>
          <w:szCs w:val="20"/>
        </w:rPr>
        <w:t xml:space="preserve"> itp.);</w:t>
      </w:r>
    </w:p>
    <w:p w:rsidR="00D06BC8" w:rsidRPr="00612C88" w:rsidRDefault="00D06BC8" w:rsidP="000B3386">
      <w:pPr>
        <w:numPr>
          <w:ilvl w:val="0"/>
          <w:numId w:val="90"/>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Utworzenia profili serwerów;</w:t>
      </w:r>
    </w:p>
    <w:p w:rsidR="00D06BC8" w:rsidRPr="00612C88" w:rsidRDefault="00D06BC8" w:rsidP="000B3386">
      <w:pPr>
        <w:numPr>
          <w:ilvl w:val="0"/>
          <w:numId w:val="90"/>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Dostarczenia 2 zestawów przełączników LAN i SAN na każdą kasetę serwerową w celu zapewnienia redundancji rozwiązania.</w:t>
      </w:r>
    </w:p>
    <w:p w:rsidR="00D06BC8" w:rsidRPr="00612C88" w:rsidRDefault="00D06BC8" w:rsidP="000B3386">
      <w:pPr>
        <w:numPr>
          <w:ilvl w:val="0"/>
          <w:numId w:val="90"/>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 xml:space="preserve">Dostarczenia wszystkich komponentów (kable logiczne UTP, FC, złącza, przejściówki,  przełączniki itp.) wymagane przez producentów oferowanego rozwiązania do jego prawidłowego podłączenia i konfiguracji w rozwiązaniu Zamawiającego., kompletu </w:t>
      </w:r>
      <w:proofErr w:type="spellStart"/>
      <w:r w:rsidRPr="00612C88">
        <w:rPr>
          <w:rFonts w:ascii="Verdana" w:hAnsi="Verdana" w:cs="Arial"/>
          <w:bCs/>
          <w:sz w:val="20"/>
          <w:szCs w:val="20"/>
        </w:rPr>
        <w:t>multimode</w:t>
      </w:r>
      <w:proofErr w:type="spellEnd"/>
      <w:r w:rsidRPr="00612C88">
        <w:rPr>
          <w:rFonts w:ascii="Verdana" w:hAnsi="Verdana" w:cs="Arial"/>
          <w:bCs/>
          <w:sz w:val="20"/>
          <w:szCs w:val="20"/>
        </w:rPr>
        <w:t xml:space="preserve"> </w:t>
      </w:r>
      <w:proofErr w:type="spellStart"/>
      <w:r w:rsidRPr="00612C88">
        <w:rPr>
          <w:rFonts w:ascii="Verdana" w:hAnsi="Verdana" w:cs="Arial"/>
          <w:bCs/>
          <w:sz w:val="20"/>
          <w:szCs w:val="20"/>
        </w:rPr>
        <w:t>lc-lc</w:t>
      </w:r>
      <w:proofErr w:type="spellEnd"/>
      <w:r w:rsidRPr="00612C88">
        <w:rPr>
          <w:rFonts w:ascii="Verdana" w:hAnsi="Verdana" w:cs="Arial"/>
          <w:bCs/>
          <w:sz w:val="20"/>
          <w:szCs w:val="20"/>
        </w:rPr>
        <w:t xml:space="preserve"> standard om3 duplex – jeden kabel na jeden moduł SFP zarówno dla LAN jak i dla SAN, długość każdego kabla 15 </w:t>
      </w:r>
      <w:proofErr w:type="spellStart"/>
      <w:r w:rsidRPr="00612C88">
        <w:rPr>
          <w:rFonts w:ascii="Verdana" w:hAnsi="Verdana" w:cs="Arial"/>
          <w:bCs/>
          <w:sz w:val="20"/>
          <w:szCs w:val="20"/>
        </w:rPr>
        <w:t>mb</w:t>
      </w:r>
      <w:proofErr w:type="spellEnd"/>
      <w:r w:rsidRPr="00612C88">
        <w:rPr>
          <w:rFonts w:ascii="Verdana" w:hAnsi="Verdana" w:cs="Arial"/>
          <w:bCs/>
          <w:sz w:val="20"/>
          <w:szCs w:val="20"/>
        </w:rPr>
        <w:t xml:space="preserve">., </w:t>
      </w:r>
      <w:proofErr w:type="spellStart"/>
      <w:r w:rsidRPr="00612C88">
        <w:rPr>
          <w:rFonts w:ascii="Verdana" w:hAnsi="Verdana" w:cs="Arial"/>
          <w:bCs/>
          <w:sz w:val="20"/>
          <w:szCs w:val="20"/>
        </w:rPr>
        <w:t>peszla</w:t>
      </w:r>
      <w:proofErr w:type="spellEnd"/>
      <w:r w:rsidRPr="00612C88">
        <w:rPr>
          <w:rFonts w:ascii="Verdana" w:hAnsi="Verdana" w:cs="Arial"/>
          <w:bCs/>
          <w:sz w:val="20"/>
          <w:szCs w:val="20"/>
        </w:rPr>
        <w:t xml:space="preserve"> technicznego do przeprowadzenia kabli światłowodowych pod podłogą techniczną pomiędzy szafami dystrybucyjnymi (</w:t>
      </w:r>
      <w:proofErr w:type="spellStart"/>
      <w:r w:rsidRPr="00612C88">
        <w:rPr>
          <w:rFonts w:ascii="Verdana" w:hAnsi="Verdana" w:cs="Arial"/>
          <w:bCs/>
          <w:sz w:val="20"/>
          <w:szCs w:val="20"/>
        </w:rPr>
        <w:t>peszel</w:t>
      </w:r>
      <w:proofErr w:type="spellEnd"/>
      <w:r w:rsidRPr="00612C88">
        <w:rPr>
          <w:rFonts w:ascii="Verdana" w:hAnsi="Verdana" w:cs="Arial"/>
          <w:bCs/>
          <w:sz w:val="20"/>
          <w:szCs w:val="20"/>
        </w:rPr>
        <w:t xml:space="preserve"> - plastikowa </w:t>
      </w:r>
      <w:hyperlink r:id="rId15" w:tooltip="Karb" w:history="1">
        <w:r w:rsidRPr="00612C88">
          <w:rPr>
            <w:rFonts w:ascii="Verdana" w:hAnsi="Verdana" w:cs="Arial"/>
            <w:bCs/>
            <w:sz w:val="20"/>
            <w:szCs w:val="20"/>
          </w:rPr>
          <w:t>karbowana</w:t>
        </w:r>
      </w:hyperlink>
      <w:r w:rsidRPr="00612C88">
        <w:rPr>
          <w:rFonts w:ascii="Verdana" w:hAnsi="Verdana" w:cs="Arial"/>
          <w:bCs/>
          <w:sz w:val="20"/>
          <w:szCs w:val="20"/>
        </w:rPr>
        <w:t xml:space="preserve"> </w:t>
      </w:r>
      <w:hyperlink r:id="rId16" w:tooltip="Rura" w:history="1">
        <w:r w:rsidRPr="00612C88">
          <w:rPr>
            <w:rFonts w:ascii="Verdana" w:hAnsi="Verdana" w:cs="Arial"/>
            <w:bCs/>
            <w:sz w:val="20"/>
            <w:szCs w:val="20"/>
          </w:rPr>
          <w:t>rura</w:t>
        </w:r>
      </w:hyperlink>
      <w:r w:rsidRPr="00612C88">
        <w:rPr>
          <w:rFonts w:ascii="Verdana" w:hAnsi="Verdana" w:cs="Arial"/>
          <w:bCs/>
          <w:sz w:val="20"/>
          <w:szCs w:val="20"/>
        </w:rPr>
        <w:t xml:space="preserve"> osłonowa na </w:t>
      </w:r>
      <w:hyperlink r:id="rId17" w:tooltip="Kabel elektryczny" w:history="1">
        <w:r w:rsidRPr="00612C88">
          <w:rPr>
            <w:rFonts w:ascii="Verdana" w:hAnsi="Verdana" w:cs="Arial"/>
            <w:bCs/>
            <w:sz w:val="20"/>
            <w:szCs w:val="20"/>
          </w:rPr>
          <w:t>kable</w:t>
        </w:r>
      </w:hyperlink>
      <w:r w:rsidRPr="00612C88">
        <w:rPr>
          <w:rFonts w:ascii="Verdana" w:hAnsi="Verdana" w:cs="Arial"/>
          <w:bCs/>
          <w:sz w:val="20"/>
          <w:szCs w:val="20"/>
        </w:rPr>
        <w:t xml:space="preserve"> teletechniczne: elektryczne, telefoniczne, </w:t>
      </w:r>
      <w:hyperlink r:id="rId18" w:tooltip="Światłowód" w:history="1">
        <w:r w:rsidRPr="00612C88">
          <w:rPr>
            <w:rFonts w:ascii="Verdana" w:hAnsi="Verdana" w:cs="Arial"/>
            <w:bCs/>
            <w:sz w:val="20"/>
            <w:szCs w:val="20"/>
          </w:rPr>
          <w:t>światłowody</w:t>
        </w:r>
      </w:hyperlink>
      <w:r w:rsidRPr="00612C88">
        <w:rPr>
          <w:rFonts w:ascii="Verdana" w:hAnsi="Verdana" w:cs="Arial"/>
          <w:bCs/>
          <w:sz w:val="20"/>
          <w:szCs w:val="20"/>
        </w:rPr>
        <w:t xml:space="preserve"> itp.).</w:t>
      </w:r>
    </w:p>
    <w:p w:rsidR="00D06BC8" w:rsidRPr="00612C88" w:rsidRDefault="00D06BC8" w:rsidP="000B3386">
      <w:pPr>
        <w:numPr>
          <w:ilvl w:val="0"/>
          <w:numId w:val="90"/>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 xml:space="preserve">Dostarczenia, instalacji i wdrożenia  urządzeń nie może naruszyć warunków umów serwisowych urządzeń. </w:t>
      </w:r>
    </w:p>
    <w:p w:rsidR="00D06BC8" w:rsidRPr="00612C88" w:rsidRDefault="00D06BC8" w:rsidP="000B3386">
      <w:pPr>
        <w:numPr>
          <w:ilvl w:val="0"/>
          <w:numId w:val="90"/>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Wykonania podstawowych testów przygotowanego wyposażenia sieciowego sprawdzające podstawowe funkcje systemowe i przekaże Zamawiającemu dokumentację wykonanych testów.</w:t>
      </w:r>
    </w:p>
    <w:p w:rsidR="00D06BC8" w:rsidRPr="00612C88" w:rsidRDefault="00D06BC8" w:rsidP="000B3386">
      <w:pPr>
        <w:numPr>
          <w:ilvl w:val="0"/>
          <w:numId w:val="90"/>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Wykonania dokumentacji podwykonawczej w zakresie obejmującym kompletację dostarczanego sprzętu, jego konfiguracji z uwzględnieniem wszystkich połączeń z infrastrukturą LAN/SAN obecnie eksploatowaną przez Zamawiającego, a w szczególności zawierającą:</w:t>
      </w:r>
    </w:p>
    <w:p w:rsidR="00D06BC8" w:rsidRPr="00612C88" w:rsidRDefault="00D06BC8" w:rsidP="000B3386">
      <w:pPr>
        <w:numPr>
          <w:ilvl w:val="0"/>
          <w:numId w:val="79"/>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lastRenderedPageBreak/>
        <w:t>Wprowadzenie opisujące cele i zakres przedmiotu zamówienia.</w:t>
      </w:r>
    </w:p>
    <w:p w:rsidR="00D06BC8" w:rsidRPr="00612C88" w:rsidRDefault="00D06BC8" w:rsidP="000B3386">
      <w:pPr>
        <w:numPr>
          <w:ilvl w:val="0"/>
          <w:numId w:val="79"/>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Diagram kontekstowy zaproponowanego rozwiązania.</w:t>
      </w:r>
    </w:p>
    <w:p w:rsidR="00D06BC8" w:rsidRPr="00612C88" w:rsidRDefault="00D06BC8" w:rsidP="000B3386">
      <w:pPr>
        <w:numPr>
          <w:ilvl w:val="0"/>
          <w:numId w:val="79"/>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Opis wymagań funkcjonalnych i niefunkcjonalnych Systemu.</w:t>
      </w:r>
    </w:p>
    <w:p w:rsidR="00D06BC8" w:rsidRPr="00612C88" w:rsidRDefault="00D06BC8" w:rsidP="000B3386">
      <w:pPr>
        <w:numPr>
          <w:ilvl w:val="0"/>
          <w:numId w:val="79"/>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Opis i specyfikację interfejsów Urządzeń.</w:t>
      </w:r>
    </w:p>
    <w:p w:rsidR="00D06BC8" w:rsidRPr="00612C88" w:rsidRDefault="00D06BC8" w:rsidP="000B3386">
      <w:pPr>
        <w:numPr>
          <w:ilvl w:val="0"/>
          <w:numId w:val="79"/>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Pełne konfiguracje Urządzeń.</w:t>
      </w:r>
    </w:p>
    <w:p w:rsidR="00D06BC8" w:rsidRPr="00612C88" w:rsidRDefault="00D06BC8" w:rsidP="000B3386">
      <w:pPr>
        <w:numPr>
          <w:ilvl w:val="0"/>
          <w:numId w:val="79"/>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Przebieg (wraz ze szczegółowym opisem) prac i czynności wdrożeniowych (w tym napotkanych problemów wraz z opisem ich rozwiązania).</w:t>
      </w:r>
    </w:p>
    <w:p w:rsidR="00D06BC8" w:rsidRPr="00612C88" w:rsidRDefault="00D06BC8" w:rsidP="000B3386">
      <w:pPr>
        <w:numPr>
          <w:ilvl w:val="0"/>
          <w:numId w:val="79"/>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Raport Wdrożenia – podsumowanie działań wdrożenia produkcyjnego Systemu wraz z raportem zawierającym szczegółowy opis działania Urządzeń.</w:t>
      </w:r>
    </w:p>
    <w:p w:rsidR="00D06BC8" w:rsidRPr="00612C88" w:rsidRDefault="00D06BC8" w:rsidP="00D06BC8">
      <w:pPr>
        <w:spacing w:after="200"/>
        <w:jc w:val="both"/>
        <w:rPr>
          <w:rFonts w:ascii="Verdana" w:hAnsi="Verdana" w:cs="Arial"/>
          <w:bCs/>
          <w:sz w:val="20"/>
          <w:szCs w:val="20"/>
        </w:rPr>
      </w:pPr>
    </w:p>
    <w:p w:rsidR="00D06BC8" w:rsidRPr="00612C88" w:rsidRDefault="00D06BC8" w:rsidP="00D06BC8">
      <w:pPr>
        <w:spacing w:after="200"/>
        <w:jc w:val="both"/>
        <w:rPr>
          <w:rFonts w:ascii="Verdana" w:hAnsi="Verdana" w:cs="Arial"/>
          <w:bCs/>
          <w:sz w:val="20"/>
          <w:szCs w:val="20"/>
        </w:rPr>
      </w:pPr>
      <w:r w:rsidRPr="00612C88">
        <w:rPr>
          <w:rFonts w:ascii="Verdana" w:hAnsi="Verdana" w:cs="Arial"/>
          <w:bCs/>
          <w:sz w:val="20"/>
          <w:szCs w:val="20"/>
        </w:rPr>
        <w:t>Ad.2.</w:t>
      </w:r>
    </w:p>
    <w:bookmarkEnd w:id="2"/>
    <w:bookmarkEnd w:id="3"/>
    <w:bookmarkEnd w:id="4"/>
    <w:p w:rsidR="00D06BC8" w:rsidRPr="00612C88" w:rsidRDefault="00D06BC8" w:rsidP="00D06BC8">
      <w:pPr>
        <w:autoSpaceDE w:val="0"/>
        <w:autoSpaceDN w:val="0"/>
        <w:spacing w:after="120"/>
        <w:jc w:val="both"/>
        <w:rPr>
          <w:rFonts w:ascii="Verdana" w:hAnsi="Verdana" w:cs="Arial"/>
          <w:sz w:val="20"/>
          <w:szCs w:val="20"/>
        </w:rPr>
      </w:pPr>
      <w:r w:rsidRPr="00612C88">
        <w:rPr>
          <w:rFonts w:ascii="Verdana" w:hAnsi="Verdana" w:cs="Arial"/>
          <w:bCs/>
          <w:sz w:val="20"/>
          <w:szCs w:val="20"/>
        </w:rPr>
        <w:t xml:space="preserve">2.1 </w:t>
      </w:r>
      <w:r w:rsidRPr="00612C88">
        <w:rPr>
          <w:rFonts w:ascii="Verdana" w:hAnsi="Verdana" w:cs="Arial"/>
          <w:sz w:val="20"/>
          <w:szCs w:val="20"/>
        </w:rPr>
        <w:t>Informacja o infrastrukturze posiadanej przez Zamawiającego:</w:t>
      </w:r>
    </w:p>
    <w:p w:rsidR="00D06BC8" w:rsidRPr="00612C88" w:rsidRDefault="00D06BC8" w:rsidP="00D06BC8">
      <w:p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 xml:space="preserve">  4 szt. przełączników </w:t>
      </w:r>
      <w:proofErr w:type="spellStart"/>
      <w:r w:rsidRPr="00612C88">
        <w:rPr>
          <w:rFonts w:ascii="Verdana" w:hAnsi="Verdana" w:cs="Arial"/>
          <w:bCs/>
          <w:sz w:val="20"/>
          <w:szCs w:val="20"/>
        </w:rPr>
        <w:t>Brocade</w:t>
      </w:r>
      <w:proofErr w:type="spellEnd"/>
      <w:r w:rsidRPr="00612C88">
        <w:rPr>
          <w:rFonts w:ascii="Verdana" w:hAnsi="Verdana" w:cs="Arial"/>
          <w:bCs/>
          <w:sz w:val="20"/>
          <w:szCs w:val="20"/>
        </w:rPr>
        <w:t xml:space="preserve"> HP B-</w:t>
      </w:r>
      <w:proofErr w:type="spellStart"/>
      <w:r w:rsidRPr="00612C88">
        <w:rPr>
          <w:rFonts w:ascii="Verdana" w:hAnsi="Verdana" w:cs="Arial"/>
          <w:bCs/>
          <w:sz w:val="20"/>
          <w:szCs w:val="20"/>
        </w:rPr>
        <w:t>series</w:t>
      </w:r>
      <w:proofErr w:type="spellEnd"/>
      <w:r w:rsidRPr="00612C88">
        <w:rPr>
          <w:rFonts w:ascii="Verdana" w:hAnsi="Verdana" w:cs="Arial"/>
          <w:bCs/>
          <w:sz w:val="20"/>
          <w:szCs w:val="20"/>
        </w:rPr>
        <w:t xml:space="preserve"> 8/12c SAN Switch </w:t>
      </w:r>
      <w:proofErr w:type="spellStart"/>
      <w:r w:rsidRPr="00612C88">
        <w:rPr>
          <w:rFonts w:ascii="Verdana" w:hAnsi="Verdana" w:cs="Arial"/>
          <w:bCs/>
          <w:sz w:val="20"/>
          <w:szCs w:val="20"/>
        </w:rPr>
        <w:t>BladeSystem</w:t>
      </w:r>
      <w:proofErr w:type="spellEnd"/>
      <w:r w:rsidRPr="00612C88">
        <w:rPr>
          <w:rFonts w:ascii="Verdana" w:hAnsi="Verdana" w:cs="Arial"/>
          <w:bCs/>
          <w:sz w:val="20"/>
          <w:szCs w:val="20"/>
        </w:rPr>
        <w:t xml:space="preserve"> c-Class PN: AJ820A eksploatowane w 2 szt. kasetach HP c7000 </w:t>
      </w:r>
    </w:p>
    <w:p w:rsidR="00D06BC8" w:rsidRPr="00612C88" w:rsidRDefault="00D06BC8" w:rsidP="00D06BC8">
      <w:pPr>
        <w:autoSpaceDE w:val="0"/>
        <w:autoSpaceDN w:val="0"/>
        <w:spacing w:after="200"/>
        <w:contextualSpacing/>
        <w:jc w:val="both"/>
        <w:rPr>
          <w:rFonts w:ascii="Verdana" w:hAnsi="Verdana" w:cs="Arial"/>
          <w:bCs/>
          <w:sz w:val="20"/>
          <w:szCs w:val="20"/>
        </w:rPr>
      </w:pPr>
    </w:p>
    <w:p w:rsidR="00D06BC8" w:rsidRPr="00612C88" w:rsidRDefault="00D06BC8" w:rsidP="00D06BC8">
      <w:p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 xml:space="preserve">2.2 Wymagania funkcjonalne dla licencji typu Full </w:t>
      </w:r>
      <w:proofErr w:type="spellStart"/>
      <w:r w:rsidRPr="00612C88">
        <w:rPr>
          <w:rFonts w:ascii="Verdana" w:hAnsi="Verdana" w:cs="Arial"/>
          <w:bCs/>
          <w:sz w:val="20"/>
          <w:szCs w:val="20"/>
        </w:rPr>
        <w:t>Ports</w:t>
      </w:r>
      <w:proofErr w:type="spellEnd"/>
      <w:r w:rsidRPr="00612C88">
        <w:rPr>
          <w:rFonts w:ascii="Verdana" w:hAnsi="Verdana" w:cs="Arial"/>
          <w:bCs/>
          <w:sz w:val="20"/>
          <w:szCs w:val="20"/>
        </w:rPr>
        <w:t xml:space="preserve"> on </w:t>
      </w:r>
      <w:proofErr w:type="spellStart"/>
      <w:r w:rsidRPr="00612C88">
        <w:rPr>
          <w:rFonts w:ascii="Verdana" w:hAnsi="Verdana" w:cs="Arial"/>
          <w:bCs/>
          <w:sz w:val="20"/>
          <w:szCs w:val="20"/>
        </w:rPr>
        <w:t>Demand</w:t>
      </w:r>
      <w:proofErr w:type="spellEnd"/>
      <w:r w:rsidRPr="00612C88">
        <w:rPr>
          <w:rFonts w:ascii="Verdana" w:hAnsi="Verdana" w:cs="Arial"/>
          <w:bCs/>
          <w:sz w:val="20"/>
          <w:szCs w:val="20"/>
        </w:rPr>
        <w:t xml:space="preserve"> </w:t>
      </w:r>
      <w:proofErr w:type="spellStart"/>
      <w:r w:rsidRPr="00612C88">
        <w:rPr>
          <w:rFonts w:ascii="Verdana" w:hAnsi="Verdana" w:cs="Arial"/>
          <w:bCs/>
          <w:sz w:val="20"/>
          <w:szCs w:val="20"/>
        </w:rPr>
        <w:t>license</w:t>
      </w:r>
      <w:proofErr w:type="spellEnd"/>
      <w:r w:rsidRPr="00612C88">
        <w:rPr>
          <w:rFonts w:ascii="Verdana" w:hAnsi="Verdana" w:cs="Arial"/>
          <w:bCs/>
          <w:sz w:val="20"/>
          <w:szCs w:val="20"/>
        </w:rPr>
        <w:t xml:space="preserve"> – </w:t>
      </w:r>
      <w:proofErr w:type="spellStart"/>
      <w:r w:rsidRPr="00612C88">
        <w:rPr>
          <w:rFonts w:ascii="Verdana" w:hAnsi="Verdana" w:cs="Arial"/>
          <w:bCs/>
          <w:sz w:val="20"/>
          <w:szCs w:val="20"/>
        </w:rPr>
        <w:t>additional</w:t>
      </w:r>
      <w:proofErr w:type="spellEnd"/>
      <w:r w:rsidRPr="00612C88">
        <w:rPr>
          <w:rFonts w:ascii="Verdana" w:hAnsi="Verdana" w:cs="Arial"/>
          <w:bCs/>
          <w:sz w:val="20"/>
          <w:szCs w:val="20"/>
        </w:rPr>
        <w:t xml:space="preserve"> 12 port </w:t>
      </w:r>
      <w:proofErr w:type="spellStart"/>
      <w:r w:rsidRPr="00612C88">
        <w:rPr>
          <w:rFonts w:ascii="Verdana" w:hAnsi="Verdana" w:cs="Arial"/>
          <w:bCs/>
          <w:sz w:val="20"/>
          <w:szCs w:val="20"/>
        </w:rPr>
        <w:t>upgrade</w:t>
      </w:r>
      <w:proofErr w:type="spellEnd"/>
      <w:r w:rsidRPr="00612C88">
        <w:rPr>
          <w:rFonts w:ascii="Verdana" w:hAnsi="Verdana" w:cs="Arial"/>
          <w:bCs/>
          <w:sz w:val="20"/>
          <w:szCs w:val="20"/>
        </w:rPr>
        <w:t xml:space="preserve"> </w:t>
      </w:r>
      <w:proofErr w:type="spellStart"/>
      <w:r w:rsidRPr="00612C88">
        <w:rPr>
          <w:rFonts w:ascii="Verdana" w:hAnsi="Verdana" w:cs="Arial"/>
          <w:bCs/>
          <w:sz w:val="20"/>
          <w:szCs w:val="20"/>
        </w:rPr>
        <w:t>license</w:t>
      </w:r>
      <w:proofErr w:type="spellEnd"/>
      <w:r w:rsidRPr="00612C88">
        <w:rPr>
          <w:rFonts w:ascii="Verdana" w:hAnsi="Verdana" w:cs="Arial"/>
          <w:bCs/>
          <w:sz w:val="20"/>
          <w:szCs w:val="20"/>
        </w:rPr>
        <w:t xml:space="preserve">, pozwalające na uruchomienie 12-stu dodatkowych portów FC.  </w:t>
      </w:r>
    </w:p>
    <w:p w:rsidR="00D06BC8" w:rsidRPr="00612C88" w:rsidRDefault="00D06BC8" w:rsidP="00D06BC8">
      <w:pPr>
        <w:autoSpaceDE w:val="0"/>
        <w:autoSpaceDN w:val="0"/>
        <w:spacing w:after="200"/>
        <w:ind w:left="720"/>
        <w:contextualSpacing/>
        <w:jc w:val="both"/>
        <w:rPr>
          <w:rFonts w:ascii="Verdana" w:hAnsi="Verdana" w:cs="Arial"/>
          <w:bCs/>
          <w:sz w:val="20"/>
          <w:szCs w:val="20"/>
        </w:rPr>
      </w:pPr>
    </w:p>
    <w:p w:rsidR="00D06BC8" w:rsidRPr="00612C88" w:rsidRDefault="00D06BC8" w:rsidP="00D06BC8">
      <w:pPr>
        <w:spacing w:after="200"/>
        <w:ind w:left="720"/>
        <w:contextualSpacing/>
        <w:jc w:val="both"/>
        <w:rPr>
          <w:rFonts w:ascii="Verdana" w:hAnsi="Verdana" w:cs="Arial"/>
          <w:bCs/>
          <w:sz w:val="20"/>
          <w:szCs w:val="20"/>
        </w:rPr>
      </w:pPr>
    </w:p>
    <w:tbl>
      <w:tblPr>
        <w:tblW w:w="8346" w:type="dxa"/>
        <w:jc w:val="center"/>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6422"/>
        <w:gridCol w:w="1294"/>
      </w:tblGrid>
      <w:tr w:rsidR="00D06BC8" w:rsidRPr="00612C88" w:rsidTr="00FE2595">
        <w:trPr>
          <w:trHeight w:val="270"/>
          <w:jc w:val="center"/>
        </w:trPr>
        <w:tc>
          <w:tcPr>
            <w:tcW w:w="630" w:type="dxa"/>
            <w:shd w:val="clear" w:color="auto" w:fill="auto"/>
            <w:vAlign w:val="center"/>
          </w:tcPr>
          <w:p w:rsidR="00D06BC8" w:rsidRPr="00612C88" w:rsidRDefault="00D06BC8" w:rsidP="00FE2595">
            <w:pPr>
              <w:spacing w:after="200"/>
              <w:jc w:val="both"/>
              <w:rPr>
                <w:rFonts w:ascii="Verdana" w:hAnsi="Verdana" w:cs="Arial"/>
                <w:b/>
                <w:sz w:val="20"/>
                <w:szCs w:val="20"/>
              </w:rPr>
            </w:pPr>
          </w:p>
          <w:p w:rsidR="00D06BC8" w:rsidRPr="00612C88" w:rsidRDefault="00D06BC8" w:rsidP="00FE2595">
            <w:pPr>
              <w:spacing w:after="200"/>
              <w:jc w:val="both"/>
              <w:rPr>
                <w:rFonts w:ascii="Verdana" w:hAnsi="Verdana" w:cs="Arial"/>
                <w:b/>
                <w:sz w:val="20"/>
                <w:szCs w:val="20"/>
              </w:rPr>
            </w:pPr>
          </w:p>
          <w:p w:rsidR="00D06BC8" w:rsidRPr="00612C88" w:rsidRDefault="00D06BC8" w:rsidP="00FE2595">
            <w:pPr>
              <w:spacing w:after="200"/>
              <w:jc w:val="both"/>
              <w:rPr>
                <w:rFonts w:ascii="Verdana" w:hAnsi="Verdana" w:cs="Arial"/>
                <w:b/>
                <w:sz w:val="20"/>
                <w:szCs w:val="20"/>
              </w:rPr>
            </w:pPr>
            <w:r w:rsidRPr="00612C88">
              <w:rPr>
                <w:rFonts w:ascii="Verdana" w:hAnsi="Verdana" w:cs="Arial"/>
                <w:b/>
                <w:sz w:val="20"/>
                <w:szCs w:val="20"/>
              </w:rPr>
              <w:t>Lp.</w:t>
            </w:r>
          </w:p>
        </w:tc>
        <w:tc>
          <w:tcPr>
            <w:tcW w:w="6422" w:type="dxa"/>
            <w:shd w:val="clear" w:color="auto" w:fill="auto"/>
            <w:vAlign w:val="center"/>
          </w:tcPr>
          <w:p w:rsidR="00D06BC8" w:rsidRPr="00612C88" w:rsidRDefault="00D06BC8" w:rsidP="00FE2595">
            <w:pPr>
              <w:spacing w:after="200"/>
              <w:jc w:val="both"/>
              <w:rPr>
                <w:rFonts w:ascii="Verdana" w:hAnsi="Verdana" w:cs="Arial"/>
                <w:b/>
                <w:sz w:val="20"/>
                <w:szCs w:val="20"/>
              </w:rPr>
            </w:pPr>
            <w:r w:rsidRPr="00612C88">
              <w:rPr>
                <w:rFonts w:ascii="Verdana" w:hAnsi="Verdana" w:cs="Arial"/>
                <w:b/>
                <w:sz w:val="20"/>
                <w:szCs w:val="20"/>
              </w:rPr>
              <w:t>Wymagania minimalne</w:t>
            </w:r>
          </w:p>
          <w:p w:rsidR="00D06BC8" w:rsidRPr="00612C88" w:rsidRDefault="00D06BC8" w:rsidP="00FE2595">
            <w:pPr>
              <w:spacing w:after="200"/>
              <w:jc w:val="both"/>
              <w:rPr>
                <w:rFonts w:ascii="Verdana" w:hAnsi="Verdana" w:cs="Arial"/>
                <w:b/>
                <w:sz w:val="20"/>
                <w:szCs w:val="20"/>
              </w:rPr>
            </w:pPr>
          </w:p>
        </w:tc>
        <w:tc>
          <w:tcPr>
            <w:tcW w:w="1294" w:type="dxa"/>
            <w:shd w:val="clear" w:color="auto" w:fill="auto"/>
            <w:vAlign w:val="center"/>
          </w:tcPr>
          <w:p w:rsidR="00D06BC8" w:rsidRPr="00612C88" w:rsidRDefault="00D06BC8" w:rsidP="00FE2595">
            <w:pPr>
              <w:spacing w:after="200"/>
              <w:jc w:val="both"/>
              <w:rPr>
                <w:rFonts w:ascii="Verdana" w:hAnsi="Verdana" w:cs="Arial"/>
                <w:b/>
                <w:sz w:val="20"/>
                <w:szCs w:val="20"/>
              </w:rPr>
            </w:pPr>
            <w:r w:rsidRPr="00612C88">
              <w:rPr>
                <w:rFonts w:ascii="Verdana" w:hAnsi="Verdana" w:cs="Arial"/>
                <w:b/>
                <w:sz w:val="20"/>
                <w:szCs w:val="20"/>
              </w:rPr>
              <w:t>Liczba licencji</w:t>
            </w:r>
          </w:p>
        </w:tc>
      </w:tr>
      <w:tr w:rsidR="00D06BC8" w:rsidRPr="00612C88" w:rsidTr="00FE2595">
        <w:trPr>
          <w:trHeight w:val="270"/>
          <w:jc w:val="center"/>
        </w:trPr>
        <w:tc>
          <w:tcPr>
            <w:tcW w:w="630" w:type="dxa"/>
            <w:shd w:val="clear" w:color="auto" w:fill="auto"/>
            <w:vAlign w:val="center"/>
          </w:tcPr>
          <w:p w:rsidR="00D06BC8" w:rsidRPr="00612C88" w:rsidRDefault="00D06BC8" w:rsidP="00FE2595">
            <w:pPr>
              <w:spacing w:after="200"/>
              <w:jc w:val="both"/>
              <w:rPr>
                <w:rFonts w:ascii="Verdana" w:hAnsi="Verdana" w:cs="Arial"/>
                <w:sz w:val="20"/>
                <w:szCs w:val="20"/>
              </w:rPr>
            </w:pPr>
            <w:r w:rsidRPr="00612C88">
              <w:rPr>
                <w:rFonts w:ascii="Verdana" w:hAnsi="Verdana" w:cs="Arial"/>
                <w:sz w:val="20"/>
                <w:szCs w:val="20"/>
              </w:rPr>
              <w:t>1</w:t>
            </w:r>
          </w:p>
        </w:tc>
        <w:tc>
          <w:tcPr>
            <w:tcW w:w="6422" w:type="dxa"/>
            <w:shd w:val="clear" w:color="auto" w:fill="auto"/>
            <w:vAlign w:val="center"/>
          </w:tcPr>
          <w:p w:rsidR="00D06BC8" w:rsidRPr="00612C88" w:rsidRDefault="00D06BC8" w:rsidP="00FE2595">
            <w:pPr>
              <w:spacing w:after="200"/>
              <w:jc w:val="both"/>
              <w:rPr>
                <w:rFonts w:ascii="Verdana" w:hAnsi="Verdana" w:cs="Arial"/>
                <w:sz w:val="20"/>
                <w:szCs w:val="20"/>
              </w:rPr>
            </w:pPr>
            <w:r w:rsidRPr="00612C88">
              <w:rPr>
                <w:rFonts w:ascii="Verdana" w:hAnsi="Verdana" w:cs="Arial"/>
                <w:sz w:val="20"/>
                <w:szCs w:val="20"/>
              </w:rPr>
              <w:t xml:space="preserve">uruchomienie 12-stu dodatkowych portów FC (portów wewnętrznych oraz portów zewnętrznych) w każdym przełączniku Zamawiającego </w:t>
            </w:r>
          </w:p>
        </w:tc>
        <w:tc>
          <w:tcPr>
            <w:tcW w:w="1294" w:type="dxa"/>
            <w:shd w:val="clear" w:color="auto" w:fill="auto"/>
            <w:vAlign w:val="center"/>
          </w:tcPr>
          <w:p w:rsidR="00D06BC8" w:rsidRPr="00612C88" w:rsidRDefault="00D06BC8" w:rsidP="00FE2595">
            <w:pPr>
              <w:spacing w:after="200"/>
              <w:jc w:val="both"/>
              <w:rPr>
                <w:rFonts w:ascii="Verdana" w:hAnsi="Verdana" w:cs="Arial"/>
                <w:sz w:val="20"/>
                <w:szCs w:val="20"/>
              </w:rPr>
            </w:pPr>
            <w:r w:rsidRPr="00612C88">
              <w:rPr>
                <w:rFonts w:ascii="Verdana" w:hAnsi="Verdana" w:cs="Arial"/>
                <w:sz w:val="20"/>
                <w:szCs w:val="20"/>
              </w:rPr>
              <w:t>4</w:t>
            </w:r>
          </w:p>
        </w:tc>
      </w:tr>
    </w:tbl>
    <w:p w:rsidR="008376D3" w:rsidRDefault="00D06BC8" w:rsidP="008376D3">
      <w:pPr>
        <w:spacing w:after="200"/>
        <w:jc w:val="both"/>
        <w:rPr>
          <w:rFonts w:ascii="Verdana" w:hAnsi="Verdana" w:cs="Arial"/>
          <w:sz w:val="20"/>
          <w:szCs w:val="20"/>
        </w:rPr>
      </w:pPr>
      <w:r w:rsidRPr="00612C88">
        <w:rPr>
          <w:rFonts w:ascii="Verdana" w:hAnsi="Verdana" w:cs="Arial"/>
          <w:sz w:val="20"/>
          <w:szCs w:val="20"/>
        </w:rPr>
        <w:t xml:space="preserve"> </w:t>
      </w:r>
    </w:p>
    <w:p w:rsidR="008376D3" w:rsidRDefault="008376D3" w:rsidP="008376D3">
      <w:pPr>
        <w:spacing w:after="200"/>
        <w:jc w:val="both"/>
        <w:rPr>
          <w:rFonts w:ascii="Verdana" w:hAnsi="Verdana"/>
          <w:sz w:val="20"/>
          <w:szCs w:val="20"/>
        </w:rPr>
      </w:pPr>
      <w:r>
        <w:rPr>
          <w:rFonts w:ascii="Verdana" w:hAnsi="Verdana"/>
          <w:sz w:val="20"/>
          <w:szCs w:val="20"/>
        </w:rPr>
        <w:t>Zamawiający dopuszcza zaoferowanie produkt</w:t>
      </w:r>
      <w:r w:rsidR="009E269B">
        <w:rPr>
          <w:rFonts w:ascii="Verdana" w:hAnsi="Verdana"/>
          <w:sz w:val="20"/>
          <w:szCs w:val="20"/>
        </w:rPr>
        <w:t>ów równoważnych do licencji dla </w:t>
      </w:r>
      <w:r>
        <w:rPr>
          <w:rFonts w:ascii="Verdana" w:hAnsi="Verdana"/>
          <w:sz w:val="20"/>
          <w:szCs w:val="20"/>
        </w:rPr>
        <w:t xml:space="preserve">przełączników SAN określonych powyżej. Równoważność dotyczy zakupu nowych licencji. Równoważność oznacza, że: </w:t>
      </w:r>
    </w:p>
    <w:p w:rsidR="008376D3" w:rsidRDefault="008376D3" w:rsidP="000B3386">
      <w:pPr>
        <w:numPr>
          <w:ilvl w:val="2"/>
          <w:numId w:val="109"/>
        </w:numPr>
        <w:spacing w:before="60" w:line="288" w:lineRule="auto"/>
        <w:ind w:hanging="880"/>
        <w:jc w:val="both"/>
        <w:rPr>
          <w:rFonts w:ascii="Verdana" w:hAnsi="Verdana"/>
          <w:sz w:val="20"/>
          <w:szCs w:val="20"/>
        </w:rPr>
      </w:pPr>
      <w:r>
        <w:rPr>
          <w:rFonts w:ascii="Verdana" w:hAnsi="Verdana"/>
          <w:sz w:val="20"/>
          <w:szCs w:val="20"/>
        </w:rPr>
        <w:t>Licencje równoważne muszą być kompatybilne i w sposób niezakłócony współdziałać ze sprzętem funkcjonującym u Zamawiającego,</w:t>
      </w:r>
    </w:p>
    <w:p w:rsidR="008376D3" w:rsidRDefault="008376D3" w:rsidP="000B3386">
      <w:pPr>
        <w:numPr>
          <w:ilvl w:val="2"/>
          <w:numId w:val="109"/>
        </w:numPr>
        <w:spacing w:before="60" w:line="288" w:lineRule="auto"/>
        <w:ind w:hanging="880"/>
        <w:jc w:val="both"/>
        <w:rPr>
          <w:rFonts w:ascii="Verdana" w:hAnsi="Verdana"/>
          <w:sz w:val="20"/>
          <w:szCs w:val="20"/>
        </w:rPr>
      </w:pPr>
      <w:r>
        <w:rPr>
          <w:rFonts w:ascii="Verdana" w:hAnsi="Verdana"/>
          <w:sz w:val="20"/>
          <w:szCs w:val="20"/>
        </w:rPr>
        <w:t>licencje równoważne muszą zapewniać pełną funkcjonalną zamienność produktu z produktem zamawianym, posiadać co najmniej takie same parametry funkcjonalne tj. uruchomienie 12-stu dodatkowych portów FC (portów wewnętrznych oraz portów zewnętrznych) w każdym przełączniku Zamawiającego,</w:t>
      </w:r>
    </w:p>
    <w:p w:rsidR="008376D3" w:rsidRDefault="00B60541" w:rsidP="000B3386">
      <w:pPr>
        <w:numPr>
          <w:ilvl w:val="2"/>
          <w:numId w:val="109"/>
        </w:numPr>
        <w:spacing w:before="60" w:line="288" w:lineRule="auto"/>
        <w:ind w:hanging="880"/>
        <w:jc w:val="both"/>
        <w:rPr>
          <w:rFonts w:ascii="Verdana" w:hAnsi="Verdana"/>
          <w:sz w:val="20"/>
          <w:szCs w:val="20"/>
        </w:rPr>
      </w:pPr>
      <w:r>
        <w:rPr>
          <w:rFonts w:ascii="Verdana" w:hAnsi="Verdana"/>
          <w:sz w:val="20"/>
          <w:szCs w:val="20"/>
        </w:rPr>
        <w:t>warunki licencji równoważnej</w:t>
      </w:r>
      <w:r w:rsidR="008376D3">
        <w:rPr>
          <w:rFonts w:ascii="Verdana" w:hAnsi="Verdana"/>
          <w:sz w:val="20"/>
          <w:szCs w:val="20"/>
        </w:rPr>
        <w:t xml:space="preserve"> w każdym aspekcie licencjonowania muszą być nie gorsze </w:t>
      </w:r>
      <w:r w:rsidR="00C433CD">
        <w:rPr>
          <w:rFonts w:ascii="Verdana" w:hAnsi="Verdana"/>
          <w:sz w:val="20"/>
          <w:szCs w:val="20"/>
        </w:rPr>
        <w:t>niż licencje określone powyżej.</w:t>
      </w:r>
    </w:p>
    <w:p w:rsidR="00C433CD" w:rsidRDefault="00C433CD" w:rsidP="00C433CD">
      <w:pPr>
        <w:spacing w:before="60" w:line="288" w:lineRule="auto"/>
        <w:jc w:val="both"/>
        <w:rPr>
          <w:rFonts w:ascii="Verdana" w:hAnsi="Verdana"/>
          <w:sz w:val="20"/>
          <w:szCs w:val="20"/>
        </w:rPr>
      </w:pPr>
    </w:p>
    <w:p w:rsidR="00D06BC8" w:rsidRDefault="008376D3" w:rsidP="008376D3">
      <w:pPr>
        <w:spacing w:after="200"/>
        <w:jc w:val="both"/>
        <w:rPr>
          <w:rFonts w:ascii="Verdana" w:hAnsi="Verdana"/>
          <w:sz w:val="20"/>
          <w:szCs w:val="20"/>
        </w:rPr>
      </w:pPr>
      <w:r>
        <w:rPr>
          <w:rFonts w:ascii="Verdana" w:hAnsi="Verdana"/>
          <w:sz w:val="20"/>
          <w:szCs w:val="20"/>
        </w:rPr>
        <w:t>Nabycie licencji równoważnych pozwala na</w:t>
      </w:r>
      <w:r w:rsidR="004C24D2">
        <w:rPr>
          <w:rFonts w:ascii="Verdana" w:hAnsi="Verdana"/>
          <w:sz w:val="20"/>
          <w:szCs w:val="20"/>
        </w:rPr>
        <w:t xml:space="preserve"> legalne używanie tych licencji. Licencje </w:t>
      </w:r>
      <w:r>
        <w:rPr>
          <w:rFonts w:ascii="Verdana" w:hAnsi="Verdana"/>
          <w:sz w:val="20"/>
          <w:szCs w:val="20"/>
        </w:rPr>
        <w:t>muszą zostać dostarczone Zamawiającemu ze wszyst</w:t>
      </w:r>
      <w:r w:rsidR="00B5173C">
        <w:rPr>
          <w:rFonts w:ascii="Verdana" w:hAnsi="Verdana"/>
          <w:sz w:val="20"/>
          <w:szCs w:val="20"/>
        </w:rPr>
        <w:t>kimi składnikami niezbędnymi do </w:t>
      </w:r>
      <w:r>
        <w:rPr>
          <w:rFonts w:ascii="Verdana" w:hAnsi="Verdana"/>
          <w:sz w:val="20"/>
          <w:szCs w:val="20"/>
        </w:rPr>
        <w:t>potwierdzenia legalności ich pochodzenia (np.: certyfikat autentyczności, kod aktywacyjny wraz z instrukcją aktywacji, wpis na st</w:t>
      </w:r>
      <w:r w:rsidR="004C24D2">
        <w:rPr>
          <w:rFonts w:ascii="Verdana" w:hAnsi="Verdana"/>
          <w:sz w:val="20"/>
          <w:szCs w:val="20"/>
        </w:rPr>
        <w:t>ronie producenta oprogramowania</w:t>
      </w:r>
      <w:r w:rsidR="00B5173C">
        <w:rPr>
          <w:rFonts w:ascii="Verdana" w:hAnsi="Verdana"/>
          <w:sz w:val="20"/>
          <w:szCs w:val="20"/>
        </w:rPr>
        <w:t> </w:t>
      </w:r>
      <w:r>
        <w:rPr>
          <w:rFonts w:ascii="Verdana" w:hAnsi="Verdana"/>
          <w:sz w:val="20"/>
          <w:szCs w:val="20"/>
        </w:rPr>
        <w:t>itp.).</w:t>
      </w:r>
    </w:p>
    <w:p w:rsidR="008376D3" w:rsidRDefault="008376D3" w:rsidP="008376D3">
      <w:pPr>
        <w:spacing w:after="200"/>
        <w:jc w:val="both"/>
        <w:rPr>
          <w:rFonts w:ascii="Verdana" w:hAnsi="Verdana" w:cs="Arial"/>
          <w:bCs/>
          <w:sz w:val="20"/>
          <w:szCs w:val="20"/>
        </w:rPr>
      </w:pPr>
    </w:p>
    <w:p w:rsidR="00244E22" w:rsidRPr="00612C88" w:rsidRDefault="00244E22" w:rsidP="008376D3">
      <w:pPr>
        <w:spacing w:after="200"/>
        <w:jc w:val="both"/>
        <w:rPr>
          <w:rFonts w:ascii="Verdana" w:hAnsi="Verdana" w:cs="Arial"/>
          <w:bCs/>
          <w:sz w:val="20"/>
          <w:szCs w:val="20"/>
        </w:rPr>
      </w:pPr>
    </w:p>
    <w:p w:rsidR="00D06BC8" w:rsidRPr="00612C88" w:rsidRDefault="00D06BC8" w:rsidP="00D06BC8">
      <w:pPr>
        <w:spacing w:after="200"/>
        <w:jc w:val="both"/>
        <w:rPr>
          <w:rFonts w:ascii="Verdana" w:hAnsi="Verdana" w:cs="Arial"/>
          <w:bCs/>
          <w:sz w:val="20"/>
          <w:szCs w:val="20"/>
        </w:rPr>
      </w:pPr>
      <w:r w:rsidRPr="00612C88">
        <w:rPr>
          <w:rFonts w:ascii="Verdana" w:hAnsi="Verdana" w:cs="Arial"/>
          <w:bCs/>
          <w:sz w:val="20"/>
          <w:szCs w:val="20"/>
        </w:rPr>
        <w:lastRenderedPageBreak/>
        <w:t>Ad. 3</w:t>
      </w:r>
    </w:p>
    <w:p w:rsidR="00D06BC8" w:rsidRPr="00612C88" w:rsidRDefault="00D06BC8" w:rsidP="000B3386">
      <w:pPr>
        <w:numPr>
          <w:ilvl w:val="1"/>
          <w:numId w:val="49"/>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 xml:space="preserve">Informacja o infrastrukturze posiadanej przez Zamawiającego. </w:t>
      </w:r>
    </w:p>
    <w:p w:rsidR="00D06BC8" w:rsidRPr="00612C88" w:rsidRDefault="00D06BC8" w:rsidP="00D06BC8">
      <w:pPr>
        <w:autoSpaceDE w:val="0"/>
        <w:autoSpaceDN w:val="0"/>
        <w:spacing w:after="200"/>
        <w:ind w:left="567"/>
        <w:contextualSpacing/>
        <w:jc w:val="both"/>
        <w:rPr>
          <w:rFonts w:ascii="Verdana" w:hAnsi="Verdana" w:cs="Arial"/>
          <w:color w:val="000000"/>
          <w:sz w:val="20"/>
          <w:szCs w:val="20"/>
        </w:rPr>
      </w:pPr>
      <w:r w:rsidRPr="00612C88" w:rsidDel="00B9272C">
        <w:rPr>
          <w:rFonts w:ascii="Verdana" w:hAnsi="Verdana" w:cs="Arial"/>
          <w:bCs/>
          <w:sz w:val="20"/>
          <w:szCs w:val="20"/>
        </w:rPr>
        <w:t xml:space="preserve"> </w:t>
      </w:r>
      <w:r w:rsidRPr="00612C88">
        <w:rPr>
          <w:rFonts w:ascii="Verdana" w:hAnsi="Verdana" w:cs="Arial"/>
          <w:color w:val="000000"/>
          <w:sz w:val="20"/>
          <w:szCs w:val="20"/>
        </w:rPr>
        <w:t>Zamawiający posiada następujące modele przełączników:</w:t>
      </w:r>
    </w:p>
    <w:p w:rsidR="00D06BC8" w:rsidRPr="00612C88" w:rsidRDefault="00D06BC8" w:rsidP="00D06BC8">
      <w:pPr>
        <w:autoSpaceDE w:val="0"/>
        <w:autoSpaceDN w:val="0"/>
        <w:spacing w:after="200"/>
        <w:ind w:left="851" w:hanging="425"/>
        <w:contextualSpacing/>
        <w:jc w:val="both"/>
        <w:rPr>
          <w:rFonts w:ascii="Verdana" w:hAnsi="Verdana" w:cs="Arial"/>
          <w:color w:val="000000"/>
          <w:sz w:val="20"/>
          <w:szCs w:val="20"/>
        </w:rPr>
      </w:pPr>
    </w:p>
    <w:p w:rsidR="00D06BC8" w:rsidRPr="00612C88" w:rsidRDefault="00D06BC8" w:rsidP="000B3386">
      <w:pPr>
        <w:numPr>
          <w:ilvl w:val="0"/>
          <w:numId w:val="70"/>
        </w:numPr>
        <w:autoSpaceDE w:val="0"/>
        <w:autoSpaceDN w:val="0"/>
        <w:spacing w:after="200"/>
        <w:contextualSpacing/>
        <w:jc w:val="both"/>
        <w:rPr>
          <w:rFonts w:ascii="Verdana" w:hAnsi="Verdana" w:cs="Arial"/>
          <w:color w:val="000000"/>
          <w:sz w:val="20"/>
          <w:szCs w:val="20"/>
          <w:lang w:val="en-US"/>
        </w:rPr>
      </w:pPr>
      <w:r w:rsidRPr="00612C88">
        <w:rPr>
          <w:rFonts w:ascii="Verdana" w:hAnsi="Verdana" w:cs="Arial"/>
          <w:color w:val="000000"/>
          <w:sz w:val="20"/>
          <w:szCs w:val="20"/>
          <w:lang w:val="en-US"/>
        </w:rPr>
        <w:t>HP Switch 7503</w:t>
      </w:r>
      <w:r w:rsidRPr="00612C88">
        <w:rPr>
          <w:rFonts w:ascii="Verdana" w:hAnsi="Verdana" w:cs="Arial"/>
          <w:color w:val="000000"/>
          <w:sz w:val="20"/>
          <w:szCs w:val="20"/>
          <w:lang w:val="en-US"/>
        </w:rPr>
        <w:tab/>
        <w:t>PN:JD240B</w:t>
      </w:r>
      <w:r w:rsidRPr="00612C88">
        <w:rPr>
          <w:rFonts w:ascii="Verdana" w:hAnsi="Verdana" w:cs="Arial"/>
          <w:color w:val="000000"/>
          <w:sz w:val="20"/>
          <w:szCs w:val="20"/>
          <w:lang w:val="en-US"/>
        </w:rPr>
        <w:tab/>
      </w:r>
      <w:proofErr w:type="spellStart"/>
      <w:r w:rsidRPr="00612C88">
        <w:rPr>
          <w:rFonts w:ascii="Verdana" w:hAnsi="Verdana" w:cs="Arial"/>
          <w:color w:val="000000"/>
          <w:sz w:val="20"/>
          <w:szCs w:val="20"/>
          <w:lang w:val="en-US"/>
        </w:rPr>
        <w:t>Numer</w:t>
      </w:r>
      <w:proofErr w:type="spellEnd"/>
      <w:r w:rsidRPr="00612C88">
        <w:rPr>
          <w:rFonts w:ascii="Verdana" w:hAnsi="Verdana" w:cs="Arial"/>
          <w:color w:val="000000"/>
          <w:sz w:val="20"/>
          <w:szCs w:val="20"/>
          <w:lang w:val="en-US"/>
        </w:rPr>
        <w:t xml:space="preserve"> </w:t>
      </w:r>
      <w:proofErr w:type="spellStart"/>
      <w:r w:rsidRPr="00612C88">
        <w:rPr>
          <w:rFonts w:ascii="Verdana" w:hAnsi="Verdana" w:cs="Arial"/>
          <w:color w:val="000000"/>
          <w:sz w:val="20"/>
          <w:szCs w:val="20"/>
          <w:lang w:val="en-US"/>
        </w:rPr>
        <w:t>seryjny</w:t>
      </w:r>
      <w:proofErr w:type="spellEnd"/>
      <w:r w:rsidRPr="00612C88">
        <w:rPr>
          <w:rFonts w:ascii="Verdana" w:hAnsi="Verdana" w:cs="Arial"/>
          <w:color w:val="000000"/>
          <w:sz w:val="20"/>
          <w:szCs w:val="20"/>
          <w:lang w:val="en-US"/>
        </w:rPr>
        <w:t xml:space="preserve"> CN1AD58024</w:t>
      </w:r>
    </w:p>
    <w:p w:rsidR="00D06BC8" w:rsidRPr="00612C88" w:rsidRDefault="00D06BC8" w:rsidP="000B3386">
      <w:pPr>
        <w:numPr>
          <w:ilvl w:val="0"/>
          <w:numId w:val="70"/>
        </w:numPr>
        <w:autoSpaceDE w:val="0"/>
        <w:autoSpaceDN w:val="0"/>
        <w:spacing w:after="200"/>
        <w:contextualSpacing/>
        <w:jc w:val="both"/>
        <w:rPr>
          <w:rFonts w:ascii="Verdana" w:hAnsi="Verdana" w:cs="Arial"/>
          <w:color w:val="000000"/>
          <w:sz w:val="20"/>
          <w:szCs w:val="20"/>
          <w:lang w:val="en-US"/>
        </w:rPr>
      </w:pPr>
      <w:r w:rsidRPr="00612C88">
        <w:rPr>
          <w:rFonts w:ascii="Verdana" w:hAnsi="Verdana" w:cs="Arial"/>
          <w:color w:val="000000"/>
          <w:sz w:val="20"/>
          <w:szCs w:val="20"/>
          <w:lang w:val="en-US"/>
        </w:rPr>
        <w:t xml:space="preserve">HP Switch 7503 </w:t>
      </w:r>
      <w:r w:rsidRPr="00612C88">
        <w:rPr>
          <w:rFonts w:ascii="Verdana" w:hAnsi="Verdana" w:cs="Arial"/>
          <w:color w:val="000000"/>
          <w:sz w:val="20"/>
          <w:szCs w:val="20"/>
          <w:lang w:val="en-US"/>
        </w:rPr>
        <w:tab/>
        <w:t>PN:JD240B</w:t>
      </w:r>
      <w:r w:rsidRPr="00612C88">
        <w:rPr>
          <w:rFonts w:ascii="Verdana" w:hAnsi="Verdana" w:cs="Arial"/>
          <w:color w:val="000000"/>
          <w:sz w:val="20"/>
          <w:szCs w:val="20"/>
          <w:lang w:val="en-US"/>
        </w:rPr>
        <w:tab/>
      </w:r>
      <w:proofErr w:type="spellStart"/>
      <w:r w:rsidRPr="00612C88">
        <w:rPr>
          <w:rFonts w:ascii="Verdana" w:hAnsi="Verdana" w:cs="Arial"/>
          <w:color w:val="000000"/>
          <w:sz w:val="20"/>
          <w:szCs w:val="20"/>
          <w:lang w:val="en-US"/>
        </w:rPr>
        <w:t>Numer</w:t>
      </w:r>
      <w:proofErr w:type="spellEnd"/>
      <w:r w:rsidRPr="00612C88">
        <w:rPr>
          <w:rFonts w:ascii="Verdana" w:hAnsi="Verdana" w:cs="Arial"/>
          <w:color w:val="000000"/>
          <w:sz w:val="20"/>
          <w:szCs w:val="20"/>
          <w:lang w:val="en-US"/>
        </w:rPr>
        <w:t xml:space="preserve"> </w:t>
      </w:r>
      <w:proofErr w:type="spellStart"/>
      <w:r w:rsidRPr="00612C88">
        <w:rPr>
          <w:rFonts w:ascii="Verdana" w:hAnsi="Verdana" w:cs="Arial"/>
          <w:color w:val="000000"/>
          <w:sz w:val="20"/>
          <w:szCs w:val="20"/>
          <w:lang w:val="en-US"/>
        </w:rPr>
        <w:t>seryjny</w:t>
      </w:r>
      <w:proofErr w:type="spellEnd"/>
      <w:r w:rsidRPr="00612C88">
        <w:rPr>
          <w:rFonts w:ascii="Verdana" w:hAnsi="Verdana" w:cs="Arial"/>
          <w:color w:val="000000"/>
          <w:sz w:val="20"/>
          <w:szCs w:val="20"/>
          <w:lang w:val="en-US"/>
        </w:rPr>
        <w:t xml:space="preserve"> CN1AD5800P</w:t>
      </w:r>
    </w:p>
    <w:p w:rsidR="00D06BC8" w:rsidRPr="00612C88" w:rsidRDefault="00D06BC8" w:rsidP="000B3386">
      <w:pPr>
        <w:numPr>
          <w:ilvl w:val="0"/>
          <w:numId w:val="70"/>
        </w:numPr>
        <w:autoSpaceDE w:val="0"/>
        <w:autoSpaceDN w:val="0"/>
        <w:spacing w:after="200"/>
        <w:contextualSpacing/>
        <w:jc w:val="both"/>
        <w:rPr>
          <w:rFonts w:ascii="Verdana" w:hAnsi="Verdana" w:cs="Arial"/>
          <w:color w:val="000000"/>
          <w:sz w:val="20"/>
          <w:szCs w:val="20"/>
          <w:lang w:val="en-US"/>
        </w:rPr>
      </w:pPr>
      <w:r w:rsidRPr="00612C88">
        <w:rPr>
          <w:rFonts w:ascii="Verdana" w:hAnsi="Verdana" w:cs="Arial"/>
          <w:color w:val="000000"/>
          <w:sz w:val="20"/>
          <w:szCs w:val="20"/>
          <w:lang w:val="en-US"/>
        </w:rPr>
        <w:t>HP Switch 7503</w:t>
      </w:r>
      <w:r w:rsidRPr="00612C88">
        <w:rPr>
          <w:rFonts w:ascii="Verdana" w:hAnsi="Verdana" w:cs="Arial"/>
          <w:color w:val="000000"/>
          <w:sz w:val="20"/>
          <w:szCs w:val="20"/>
          <w:lang w:val="en-US"/>
        </w:rPr>
        <w:tab/>
        <w:t xml:space="preserve">PN:JD240B  </w:t>
      </w:r>
      <w:r w:rsidRPr="00612C88">
        <w:rPr>
          <w:rFonts w:ascii="Verdana" w:hAnsi="Verdana" w:cs="Arial"/>
          <w:color w:val="000000"/>
          <w:sz w:val="20"/>
          <w:szCs w:val="20"/>
          <w:lang w:val="en-US"/>
        </w:rPr>
        <w:tab/>
      </w:r>
      <w:proofErr w:type="spellStart"/>
      <w:r w:rsidRPr="00612C88">
        <w:rPr>
          <w:rFonts w:ascii="Verdana" w:hAnsi="Verdana" w:cs="Arial"/>
          <w:color w:val="000000"/>
          <w:sz w:val="20"/>
          <w:szCs w:val="20"/>
          <w:lang w:val="en-US"/>
        </w:rPr>
        <w:t>Numer</w:t>
      </w:r>
      <w:proofErr w:type="spellEnd"/>
      <w:r w:rsidRPr="00612C88">
        <w:rPr>
          <w:rFonts w:ascii="Verdana" w:hAnsi="Verdana" w:cs="Arial"/>
          <w:color w:val="000000"/>
          <w:sz w:val="20"/>
          <w:szCs w:val="20"/>
          <w:lang w:val="en-US"/>
        </w:rPr>
        <w:t xml:space="preserve"> </w:t>
      </w:r>
      <w:proofErr w:type="spellStart"/>
      <w:r w:rsidRPr="00612C88">
        <w:rPr>
          <w:rFonts w:ascii="Verdana" w:hAnsi="Verdana" w:cs="Arial"/>
          <w:color w:val="000000"/>
          <w:sz w:val="20"/>
          <w:szCs w:val="20"/>
          <w:lang w:val="en-US"/>
        </w:rPr>
        <w:t>seryjny</w:t>
      </w:r>
      <w:proofErr w:type="spellEnd"/>
      <w:r w:rsidRPr="00612C88">
        <w:rPr>
          <w:rFonts w:ascii="Verdana" w:hAnsi="Verdana" w:cs="Arial"/>
          <w:color w:val="000000"/>
          <w:sz w:val="20"/>
          <w:szCs w:val="20"/>
          <w:lang w:val="en-US"/>
        </w:rPr>
        <w:t xml:space="preserve"> CN1AD58011</w:t>
      </w:r>
    </w:p>
    <w:p w:rsidR="00D06BC8" w:rsidRPr="00612C88" w:rsidRDefault="00D06BC8" w:rsidP="000B3386">
      <w:pPr>
        <w:numPr>
          <w:ilvl w:val="0"/>
          <w:numId w:val="70"/>
        </w:numPr>
        <w:autoSpaceDE w:val="0"/>
        <w:autoSpaceDN w:val="0"/>
        <w:spacing w:after="200"/>
        <w:contextualSpacing/>
        <w:jc w:val="both"/>
        <w:rPr>
          <w:rFonts w:ascii="Verdana" w:hAnsi="Verdana" w:cs="Arial"/>
          <w:color w:val="000000"/>
          <w:sz w:val="20"/>
          <w:szCs w:val="20"/>
          <w:lang w:val="en-US"/>
        </w:rPr>
      </w:pPr>
      <w:r w:rsidRPr="00612C88">
        <w:rPr>
          <w:rFonts w:ascii="Verdana" w:hAnsi="Verdana" w:cs="Arial"/>
          <w:color w:val="000000"/>
          <w:sz w:val="20"/>
          <w:szCs w:val="20"/>
          <w:lang w:val="en-US"/>
        </w:rPr>
        <w:t xml:space="preserve">HP Switch 7503 </w:t>
      </w:r>
      <w:r w:rsidRPr="00612C88">
        <w:rPr>
          <w:rFonts w:ascii="Verdana" w:hAnsi="Verdana" w:cs="Arial"/>
          <w:color w:val="000000"/>
          <w:sz w:val="20"/>
          <w:szCs w:val="20"/>
          <w:lang w:val="en-US"/>
        </w:rPr>
        <w:tab/>
        <w:t>PN:JD240B</w:t>
      </w:r>
      <w:r w:rsidRPr="00612C88">
        <w:rPr>
          <w:rFonts w:ascii="Verdana" w:hAnsi="Verdana" w:cs="Arial"/>
          <w:color w:val="000000"/>
          <w:sz w:val="20"/>
          <w:szCs w:val="20"/>
          <w:lang w:val="en-US"/>
        </w:rPr>
        <w:tab/>
      </w:r>
      <w:proofErr w:type="spellStart"/>
      <w:r w:rsidRPr="00612C88">
        <w:rPr>
          <w:rFonts w:ascii="Verdana" w:hAnsi="Verdana" w:cs="Arial"/>
          <w:color w:val="000000"/>
          <w:sz w:val="20"/>
          <w:szCs w:val="20"/>
          <w:lang w:val="en-US"/>
        </w:rPr>
        <w:t>Numer</w:t>
      </w:r>
      <w:proofErr w:type="spellEnd"/>
      <w:r w:rsidRPr="00612C88">
        <w:rPr>
          <w:rFonts w:ascii="Verdana" w:hAnsi="Verdana" w:cs="Arial"/>
          <w:color w:val="000000"/>
          <w:sz w:val="20"/>
          <w:szCs w:val="20"/>
          <w:lang w:val="en-US"/>
        </w:rPr>
        <w:t xml:space="preserve"> </w:t>
      </w:r>
      <w:proofErr w:type="spellStart"/>
      <w:r w:rsidRPr="00612C88">
        <w:rPr>
          <w:rFonts w:ascii="Verdana" w:hAnsi="Verdana" w:cs="Arial"/>
          <w:color w:val="000000"/>
          <w:sz w:val="20"/>
          <w:szCs w:val="20"/>
          <w:lang w:val="en-US"/>
        </w:rPr>
        <w:t>seryjny</w:t>
      </w:r>
      <w:proofErr w:type="spellEnd"/>
      <w:r w:rsidRPr="00612C88">
        <w:rPr>
          <w:rFonts w:ascii="Verdana" w:hAnsi="Verdana" w:cs="Arial"/>
          <w:color w:val="000000"/>
          <w:sz w:val="20"/>
          <w:szCs w:val="20"/>
          <w:lang w:val="en-US"/>
        </w:rPr>
        <w:t xml:space="preserve"> CN1AD5802L</w:t>
      </w:r>
    </w:p>
    <w:p w:rsidR="00D06BC8" w:rsidRPr="00612C88" w:rsidRDefault="00D06BC8" w:rsidP="00D06BC8">
      <w:pPr>
        <w:spacing w:after="200"/>
        <w:ind w:left="1428"/>
        <w:contextualSpacing/>
        <w:jc w:val="both"/>
        <w:rPr>
          <w:rFonts w:ascii="Verdana" w:hAnsi="Verdana" w:cs="Arial"/>
          <w:bCs/>
          <w:sz w:val="20"/>
          <w:szCs w:val="20"/>
          <w:lang w:val="en-US"/>
        </w:rPr>
      </w:pPr>
    </w:p>
    <w:p w:rsidR="00D06BC8" w:rsidRPr="00612C88" w:rsidRDefault="00D06BC8" w:rsidP="00D06BC8">
      <w:pPr>
        <w:spacing w:after="200"/>
        <w:ind w:left="1428"/>
        <w:contextualSpacing/>
        <w:jc w:val="both"/>
        <w:rPr>
          <w:rFonts w:ascii="Verdana" w:hAnsi="Verdana" w:cs="Arial"/>
          <w:bCs/>
          <w:sz w:val="20"/>
          <w:szCs w:val="20"/>
          <w:lang w:val="en-US"/>
        </w:rPr>
      </w:pPr>
    </w:p>
    <w:p w:rsidR="00D06BC8" w:rsidRPr="00612C88" w:rsidRDefault="00D06BC8" w:rsidP="00D06BC8">
      <w:pPr>
        <w:spacing w:after="200"/>
        <w:jc w:val="both"/>
        <w:rPr>
          <w:rFonts w:ascii="Verdana" w:hAnsi="Verdana" w:cs="Arial"/>
          <w:bCs/>
          <w:sz w:val="20"/>
          <w:szCs w:val="20"/>
        </w:rPr>
      </w:pPr>
      <w:r w:rsidRPr="00612C88">
        <w:rPr>
          <w:rFonts w:ascii="Verdana" w:hAnsi="Verdana" w:cs="Arial"/>
          <w:bCs/>
          <w:sz w:val="20"/>
          <w:szCs w:val="20"/>
        </w:rPr>
        <w:t>3.2 Wymagania funkcjonalne dla kart liniowych i modułów optycznych:</w:t>
      </w:r>
    </w:p>
    <w:tbl>
      <w:tblPr>
        <w:tblW w:w="8931" w:type="dxa"/>
        <w:jc w:val="center"/>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1841"/>
        <w:gridCol w:w="4752"/>
        <w:gridCol w:w="1771"/>
      </w:tblGrid>
      <w:tr w:rsidR="00D06BC8" w:rsidRPr="00612C88" w:rsidTr="00FE2595">
        <w:trPr>
          <w:trHeight w:val="1314"/>
          <w:jc w:val="center"/>
        </w:trPr>
        <w:tc>
          <w:tcPr>
            <w:tcW w:w="567" w:type="dxa"/>
            <w:noWrap/>
            <w:vAlign w:val="center"/>
            <w:hideMark/>
          </w:tcPr>
          <w:p w:rsidR="00D06BC8" w:rsidRPr="00612C88" w:rsidRDefault="00D06BC8" w:rsidP="00FE2595">
            <w:pPr>
              <w:autoSpaceDN w:val="0"/>
              <w:spacing w:after="200"/>
              <w:jc w:val="both"/>
              <w:rPr>
                <w:rFonts w:ascii="Verdana" w:hAnsi="Verdana" w:cs="Arial"/>
                <w:b/>
                <w:bCs/>
                <w:sz w:val="20"/>
                <w:szCs w:val="20"/>
              </w:rPr>
            </w:pPr>
            <w:r w:rsidRPr="00612C88">
              <w:rPr>
                <w:rFonts w:ascii="Verdana" w:hAnsi="Verdana" w:cs="Arial"/>
                <w:b/>
                <w:bCs/>
                <w:sz w:val="20"/>
                <w:szCs w:val="20"/>
              </w:rPr>
              <w:t>Lp.</w:t>
            </w:r>
          </w:p>
        </w:tc>
        <w:tc>
          <w:tcPr>
            <w:tcW w:w="1841" w:type="dxa"/>
            <w:noWrap/>
            <w:vAlign w:val="center"/>
          </w:tcPr>
          <w:p w:rsidR="00D06BC8" w:rsidRPr="00612C88" w:rsidRDefault="00D06BC8" w:rsidP="00FE2595">
            <w:pPr>
              <w:autoSpaceDE w:val="0"/>
              <w:autoSpaceDN w:val="0"/>
              <w:spacing w:after="200"/>
              <w:jc w:val="both"/>
              <w:rPr>
                <w:rFonts w:ascii="Verdana" w:hAnsi="Verdana" w:cs="Arial"/>
                <w:b/>
                <w:bCs/>
                <w:sz w:val="20"/>
                <w:szCs w:val="20"/>
              </w:rPr>
            </w:pPr>
            <w:r w:rsidRPr="00612C88">
              <w:rPr>
                <w:rFonts w:ascii="Verdana" w:hAnsi="Verdana" w:cs="Arial"/>
                <w:b/>
                <w:bCs/>
                <w:sz w:val="20"/>
                <w:szCs w:val="20"/>
              </w:rPr>
              <w:t>Element konfiguracji</w:t>
            </w:r>
          </w:p>
        </w:tc>
        <w:tc>
          <w:tcPr>
            <w:tcW w:w="4752" w:type="dxa"/>
            <w:vAlign w:val="center"/>
            <w:hideMark/>
          </w:tcPr>
          <w:p w:rsidR="00D06BC8" w:rsidRPr="00612C88" w:rsidRDefault="00D06BC8" w:rsidP="00FE2595">
            <w:pPr>
              <w:autoSpaceDN w:val="0"/>
              <w:spacing w:after="200"/>
              <w:jc w:val="both"/>
              <w:rPr>
                <w:rFonts w:ascii="Verdana" w:hAnsi="Verdana" w:cs="Arial"/>
                <w:b/>
                <w:bCs/>
                <w:sz w:val="20"/>
                <w:szCs w:val="20"/>
              </w:rPr>
            </w:pPr>
            <w:r w:rsidRPr="00612C88">
              <w:rPr>
                <w:rFonts w:ascii="Verdana" w:hAnsi="Verdana" w:cs="Arial"/>
                <w:b/>
                <w:bCs/>
                <w:sz w:val="20"/>
                <w:szCs w:val="20"/>
              </w:rPr>
              <w:t>Wymagania minimalne</w:t>
            </w:r>
          </w:p>
        </w:tc>
        <w:tc>
          <w:tcPr>
            <w:tcW w:w="1771" w:type="dxa"/>
            <w:noWrap/>
            <w:vAlign w:val="center"/>
            <w:hideMark/>
          </w:tcPr>
          <w:p w:rsidR="00D06BC8" w:rsidRPr="00612C88" w:rsidRDefault="00D06BC8" w:rsidP="00FE2595">
            <w:pPr>
              <w:autoSpaceDN w:val="0"/>
              <w:spacing w:after="200"/>
              <w:jc w:val="both"/>
              <w:rPr>
                <w:rFonts w:ascii="Verdana" w:hAnsi="Verdana" w:cs="Arial"/>
                <w:b/>
                <w:bCs/>
                <w:sz w:val="20"/>
                <w:szCs w:val="20"/>
              </w:rPr>
            </w:pPr>
            <w:r w:rsidRPr="00612C88">
              <w:rPr>
                <w:rFonts w:ascii="Verdana" w:hAnsi="Verdana" w:cs="Arial"/>
                <w:b/>
                <w:bCs/>
                <w:sz w:val="20"/>
                <w:szCs w:val="20"/>
              </w:rPr>
              <w:t>Liczba sztuk do rozbudowy 4 przełączników</w:t>
            </w:r>
          </w:p>
        </w:tc>
      </w:tr>
      <w:tr w:rsidR="00D06BC8" w:rsidRPr="00612C88" w:rsidTr="00FE2595">
        <w:trPr>
          <w:trHeight w:val="255"/>
          <w:jc w:val="center"/>
        </w:trPr>
        <w:tc>
          <w:tcPr>
            <w:tcW w:w="567" w:type="dxa"/>
            <w:vAlign w:val="center"/>
            <w:hideMark/>
          </w:tcPr>
          <w:p w:rsidR="00D06BC8" w:rsidRPr="00612C88" w:rsidRDefault="00D06BC8" w:rsidP="00FE2595">
            <w:pPr>
              <w:spacing w:after="200"/>
              <w:jc w:val="both"/>
              <w:rPr>
                <w:rFonts w:ascii="Verdana" w:hAnsi="Verdana" w:cs="Arial"/>
                <w:sz w:val="20"/>
                <w:szCs w:val="20"/>
              </w:rPr>
            </w:pPr>
            <w:bookmarkStart w:id="5" w:name="_Hlk438159151"/>
            <w:r w:rsidRPr="00612C88">
              <w:rPr>
                <w:rFonts w:ascii="Verdana" w:hAnsi="Verdana" w:cs="Arial"/>
                <w:sz w:val="20"/>
                <w:szCs w:val="20"/>
              </w:rPr>
              <w:t>1</w:t>
            </w:r>
          </w:p>
        </w:tc>
        <w:tc>
          <w:tcPr>
            <w:tcW w:w="1841" w:type="dxa"/>
            <w:vAlign w:val="center"/>
            <w:hideMark/>
          </w:tcPr>
          <w:p w:rsidR="00D06BC8" w:rsidRPr="00612C88" w:rsidRDefault="00D06BC8" w:rsidP="00FE2595">
            <w:pPr>
              <w:spacing w:after="200"/>
              <w:jc w:val="both"/>
              <w:rPr>
                <w:rFonts w:ascii="Verdana" w:hAnsi="Verdana" w:cs="Arial"/>
                <w:sz w:val="20"/>
                <w:szCs w:val="20"/>
              </w:rPr>
            </w:pPr>
            <w:r w:rsidRPr="00612C88">
              <w:rPr>
                <w:rFonts w:ascii="Verdana" w:hAnsi="Verdana" w:cs="Arial"/>
                <w:sz w:val="20"/>
                <w:szCs w:val="20"/>
              </w:rPr>
              <w:t>Moduł rozszerzeń typ 1</w:t>
            </w:r>
          </w:p>
          <w:p w:rsidR="00D06BC8" w:rsidRPr="00612C88" w:rsidRDefault="00D06BC8" w:rsidP="00FE2595">
            <w:pPr>
              <w:spacing w:after="200"/>
              <w:jc w:val="both"/>
              <w:rPr>
                <w:rFonts w:ascii="Verdana" w:hAnsi="Verdana" w:cs="Arial"/>
                <w:sz w:val="20"/>
                <w:szCs w:val="20"/>
              </w:rPr>
            </w:pPr>
            <w:r w:rsidRPr="00612C88">
              <w:rPr>
                <w:rFonts w:ascii="Verdana" w:hAnsi="Verdana" w:cs="Arial"/>
                <w:sz w:val="20"/>
                <w:szCs w:val="20"/>
              </w:rPr>
              <w:t>(karta liniowa)</w:t>
            </w:r>
          </w:p>
        </w:tc>
        <w:tc>
          <w:tcPr>
            <w:tcW w:w="4752" w:type="dxa"/>
            <w:vAlign w:val="center"/>
            <w:hideMark/>
          </w:tcPr>
          <w:p w:rsidR="00D06BC8" w:rsidRPr="00612C88" w:rsidRDefault="00D06BC8" w:rsidP="00FE2595">
            <w:pPr>
              <w:spacing w:after="200"/>
              <w:jc w:val="both"/>
              <w:rPr>
                <w:rFonts w:ascii="Verdana" w:hAnsi="Verdana" w:cs="Arial"/>
                <w:sz w:val="20"/>
                <w:szCs w:val="20"/>
                <w:lang w:val="en-US"/>
              </w:rPr>
            </w:pPr>
            <w:bookmarkStart w:id="6" w:name="OLE_LINK10"/>
            <w:bookmarkStart w:id="7" w:name="OLE_LINK11"/>
            <w:bookmarkStart w:id="8" w:name="OLE_LINK12"/>
            <w:proofErr w:type="spellStart"/>
            <w:r w:rsidRPr="00612C88">
              <w:rPr>
                <w:rFonts w:ascii="Verdana" w:hAnsi="Verdana" w:cs="Arial"/>
                <w:sz w:val="20"/>
                <w:szCs w:val="20"/>
                <w:lang w:val="en-US"/>
              </w:rPr>
              <w:t>Moduł</w:t>
            </w:r>
            <w:proofErr w:type="spellEnd"/>
            <w:r w:rsidRPr="00612C88">
              <w:rPr>
                <w:rFonts w:ascii="Verdana" w:hAnsi="Verdana" w:cs="Arial"/>
                <w:sz w:val="20"/>
                <w:szCs w:val="20"/>
                <w:lang w:val="en-US"/>
              </w:rPr>
              <w:t xml:space="preserve"> </w:t>
            </w:r>
            <w:proofErr w:type="spellStart"/>
            <w:r w:rsidRPr="00612C88">
              <w:rPr>
                <w:rFonts w:ascii="Verdana" w:hAnsi="Verdana" w:cs="Arial"/>
                <w:sz w:val="20"/>
                <w:szCs w:val="20"/>
                <w:lang w:val="en-US"/>
              </w:rPr>
              <w:t>typu</w:t>
            </w:r>
            <w:proofErr w:type="spellEnd"/>
            <w:r w:rsidRPr="00612C88">
              <w:rPr>
                <w:rFonts w:ascii="Verdana" w:hAnsi="Verdana" w:cs="Arial"/>
                <w:sz w:val="20"/>
                <w:szCs w:val="20"/>
                <w:lang w:val="en-US"/>
              </w:rPr>
              <w:t xml:space="preserve"> </w:t>
            </w:r>
            <w:bookmarkEnd w:id="6"/>
            <w:bookmarkEnd w:id="7"/>
            <w:bookmarkEnd w:id="8"/>
            <w:r w:rsidRPr="00612C88">
              <w:rPr>
                <w:rFonts w:ascii="Verdana" w:hAnsi="Verdana" w:cs="Arial"/>
                <w:sz w:val="20"/>
                <w:szCs w:val="20"/>
                <w:lang w:val="en-US"/>
              </w:rPr>
              <w:t>48-port Gig-T Module</w:t>
            </w:r>
          </w:p>
        </w:tc>
        <w:tc>
          <w:tcPr>
            <w:tcW w:w="1771" w:type="dxa"/>
            <w:vAlign w:val="center"/>
            <w:hideMark/>
          </w:tcPr>
          <w:p w:rsidR="00D06BC8" w:rsidRPr="00612C88" w:rsidRDefault="00D06BC8" w:rsidP="00FE2595">
            <w:pPr>
              <w:spacing w:after="200"/>
              <w:jc w:val="both"/>
              <w:rPr>
                <w:rFonts w:ascii="Verdana" w:hAnsi="Verdana" w:cs="Arial"/>
                <w:sz w:val="20"/>
                <w:szCs w:val="20"/>
              </w:rPr>
            </w:pPr>
            <w:r w:rsidRPr="00612C88">
              <w:rPr>
                <w:rFonts w:ascii="Verdana" w:hAnsi="Verdana" w:cs="Arial"/>
                <w:sz w:val="20"/>
                <w:szCs w:val="20"/>
              </w:rPr>
              <w:t>2</w:t>
            </w:r>
          </w:p>
        </w:tc>
      </w:tr>
      <w:tr w:rsidR="00D06BC8" w:rsidRPr="00612C88" w:rsidTr="00FE2595">
        <w:trPr>
          <w:trHeight w:val="255"/>
          <w:jc w:val="center"/>
        </w:trPr>
        <w:tc>
          <w:tcPr>
            <w:tcW w:w="567" w:type="dxa"/>
            <w:vAlign w:val="center"/>
          </w:tcPr>
          <w:p w:rsidR="00D06BC8" w:rsidRPr="00612C88" w:rsidRDefault="00D06BC8" w:rsidP="00FE2595">
            <w:pPr>
              <w:spacing w:after="200"/>
              <w:jc w:val="both"/>
              <w:rPr>
                <w:rFonts w:ascii="Verdana" w:hAnsi="Verdana" w:cs="Arial"/>
                <w:sz w:val="20"/>
                <w:szCs w:val="20"/>
              </w:rPr>
            </w:pPr>
            <w:r w:rsidRPr="00612C88">
              <w:rPr>
                <w:rFonts w:ascii="Verdana" w:hAnsi="Verdana" w:cs="Arial"/>
                <w:sz w:val="20"/>
                <w:szCs w:val="20"/>
              </w:rPr>
              <w:t>2</w:t>
            </w:r>
          </w:p>
        </w:tc>
        <w:tc>
          <w:tcPr>
            <w:tcW w:w="1841" w:type="dxa"/>
            <w:vAlign w:val="center"/>
          </w:tcPr>
          <w:p w:rsidR="00D06BC8" w:rsidRPr="00612C88" w:rsidRDefault="00D06BC8" w:rsidP="00FE2595">
            <w:pPr>
              <w:spacing w:after="200"/>
              <w:jc w:val="both"/>
              <w:rPr>
                <w:rFonts w:ascii="Verdana" w:hAnsi="Verdana" w:cs="Arial"/>
                <w:sz w:val="20"/>
                <w:szCs w:val="20"/>
              </w:rPr>
            </w:pPr>
            <w:r w:rsidRPr="00612C88">
              <w:rPr>
                <w:rFonts w:ascii="Verdana" w:hAnsi="Verdana" w:cs="Arial"/>
                <w:sz w:val="20"/>
                <w:szCs w:val="20"/>
              </w:rPr>
              <w:t>Moduł rozszerzeń typ 2</w:t>
            </w:r>
          </w:p>
          <w:p w:rsidR="00D06BC8" w:rsidRPr="00612C88" w:rsidRDefault="00D06BC8" w:rsidP="00FE2595">
            <w:pPr>
              <w:spacing w:after="200"/>
              <w:jc w:val="both"/>
              <w:rPr>
                <w:rFonts w:ascii="Verdana" w:hAnsi="Verdana" w:cs="Arial"/>
                <w:sz w:val="20"/>
                <w:szCs w:val="20"/>
              </w:rPr>
            </w:pPr>
            <w:r w:rsidRPr="00612C88">
              <w:rPr>
                <w:rFonts w:ascii="Verdana" w:hAnsi="Verdana" w:cs="Arial"/>
                <w:sz w:val="20"/>
                <w:szCs w:val="20"/>
              </w:rPr>
              <w:t>(karta liniowa)</w:t>
            </w:r>
          </w:p>
        </w:tc>
        <w:tc>
          <w:tcPr>
            <w:tcW w:w="4752" w:type="dxa"/>
            <w:vAlign w:val="center"/>
          </w:tcPr>
          <w:p w:rsidR="00D06BC8" w:rsidRPr="00612C88" w:rsidRDefault="00D06BC8" w:rsidP="00FE2595">
            <w:pPr>
              <w:spacing w:after="200"/>
              <w:jc w:val="both"/>
              <w:rPr>
                <w:rFonts w:ascii="Verdana" w:hAnsi="Verdana" w:cs="Arial"/>
                <w:sz w:val="20"/>
                <w:szCs w:val="20"/>
                <w:lang w:val="en-US"/>
              </w:rPr>
            </w:pPr>
            <w:proofErr w:type="spellStart"/>
            <w:r w:rsidRPr="00612C88">
              <w:rPr>
                <w:rFonts w:ascii="Verdana" w:hAnsi="Verdana" w:cs="Arial"/>
                <w:sz w:val="20"/>
                <w:szCs w:val="20"/>
                <w:lang w:val="en-US"/>
              </w:rPr>
              <w:t>Moduł</w:t>
            </w:r>
            <w:proofErr w:type="spellEnd"/>
            <w:r w:rsidRPr="00612C88">
              <w:rPr>
                <w:rFonts w:ascii="Verdana" w:hAnsi="Verdana" w:cs="Arial"/>
                <w:sz w:val="20"/>
                <w:szCs w:val="20"/>
                <w:lang w:val="en-US"/>
              </w:rPr>
              <w:t xml:space="preserve"> </w:t>
            </w:r>
            <w:proofErr w:type="spellStart"/>
            <w:r w:rsidRPr="00612C88">
              <w:rPr>
                <w:rFonts w:ascii="Verdana" w:hAnsi="Verdana" w:cs="Arial"/>
                <w:sz w:val="20"/>
                <w:szCs w:val="20"/>
                <w:lang w:val="en-US"/>
              </w:rPr>
              <w:t>typu</w:t>
            </w:r>
            <w:proofErr w:type="spellEnd"/>
            <w:r w:rsidRPr="00612C88">
              <w:rPr>
                <w:rFonts w:ascii="Verdana" w:hAnsi="Verdana" w:cs="Arial"/>
                <w:sz w:val="20"/>
                <w:szCs w:val="20"/>
                <w:lang w:val="en-US"/>
              </w:rPr>
              <w:t xml:space="preserve"> 8-port 10GbE XFP Extended Module</w:t>
            </w:r>
          </w:p>
        </w:tc>
        <w:tc>
          <w:tcPr>
            <w:tcW w:w="1771" w:type="dxa"/>
            <w:vAlign w:val="center"/>
          </w:tcPr>
          <w:p w:rsidR="00D06BC8" w:rsidRPr="00612C88" w:rsidRDefault="00D06BC8" w:rsidP="00FE2595">
            <w:pPr>
              <w:spacing w:after="200"/>
              <w:jc w:val="both"/>
              <w:rPr>
                <w:rFonts w:ascii="Verdana" w:hAnsi="Verdana" w:cs="Arial"/>
                <w:sz w:val="20"/>
                <w:szCs w:val="20"/>
              </w:rPr>
            </w:pPr>
            <w:r w:rsidRPr="00612C88">
              <w:rPr>
                <w:rFonts w:ascii="Verdana" w:hAnsi="Verdana" w:cs="Arial"/>
                <w:sz w:val="20"/>
                <w:szCs w:val="20"/>
              </w:rPr>
              <w:t>4</w:t>
            </w:r>
          </w:p>
        </w:tc>
      </w:tr>
      <w:tr w:rsidR="00D06BC8" w:rsidRPr="00612C88" w:rsidTr="00FE2595">
        <w:trPr>
          <w:trHeight w:val="255"/>
          <w:jc w:val="center"/>
        </w:trPr>
        <w:tc>
          <w:tcPr>
            <w:tcW w:w="567" w:type="dxa"/>
            <w:vAlign w:val="center"/>
          </w:tcPr>
          <w:p w:rsidR="00D06BC8" w:rsidRPr="00612C88" w:rsidRDefault="00D06BC8" w:rsidP="00FE2595">
            <w:pPr>
              <w:spacing w:after="200"/>
              <w:jc w:val="both"/>
              <w:rPr>
                <w:rFonts w:ascii="Verdana" w:hAnsi="Verdana" w:cs="Arial"/>
                <w:sz w:val="20"/>
                <w:szCs w:val="20"/>
              </w:rPr>
            </w:pPr>
            <w:r w:rsidRPr="00612C88">
              <w:rPr>
                <w:rFonts w:ascii="Verdana" w:hAnsi="Verdana" w:cs="Arial"/>
                <w:sz w:val="20"/>
                <w:szCs w:val="20"/>
              </w:rPr>
              <w:t>3</w:t>
            </w:r>
          </w:p>
        </w:tc>
        <w:tc>
          <w:tcPr>
            <w:tcW w:w="1841" w:type="dxa"/>
            <w:vAlign w:val="center"/>
          </w:tcPr>
          <w:p w:rsidR="00D06BC8" w:rsidRPr="00612C88" w:rsidRDefault="00D06BC8" w:rsidP="00FE2595">
            <w:pPr>
              <w:spacing w:after="200"/>
              <w:jc w:val="both"/>
              <w:rPr>
                <w:rFonts w:ascii="Verdana" w:hAnsi="Verdana" w:cs="Arial"/>
                <w:sz w:val="20"/>
                <w:szCs w:val="20"/>
              </w:rPr>
            </w:pPr>
            <w:r w:rsidRPr="00612C88">
              <w:rPr>
                <w:rFonts w:ascii="Verdana" w:hAnsi="Verdana" w:cs="Arial"/>
                <w:sz w:val="20"/>
                <w:szCs w:val="20"/>
              </w:rPr>
              <w:t>Moduł optyczny</w:t>
            </w:r>
          </w:p>
        </w:tc>
        <w:tc>
          <w:tcPr>
            <w:tcW w:w="4752" w:type="dxa"/>
            <w:vAlign w:val="center"/>
          </w:tcPr>
          <w:p w:rsidR="00D06BC8" w:rsidRPr="00612C88" w:rsidRDefault="00D06BC8" w:rsidP="00FE2595">
            <w:pPr>
              <w:spacing w:after="200"/>
              <w:jc w:val="both"/>
              <w:rPr>
                <w:rFonts w:ascii="Verdana" w:hAnsi="Verdana" w:cs="Arial"/>
                <w:sz w:val="20"/>
                <w:szCs w:val="20"/>
                <w:lang w:val="en-US"/>
              </w:rPr>
            </w:pPr>
            <w:proofErr w:type="spellStart"/>
            <w:r w:rsidRPr="00612C88">
              <w:rPr>
                <w:rFonts w:ascii="Verdana" w:hAnsi="Verdana" w:cs="Arial"/>
                <w:sz w:val="20"/>
                <w:szCs w:val="20"/>
                <w:lang w:val="en-US"/>
              </w:rPr>
              <w:t>Moduł</w:t>
            </w:r>
            <w:proofErr w:type="spellEnd"/>
            <w:r w:rsidRPr="00612C88">
              <w:rPr>
                <w:rFonts w:ascii="Verdana" w:hAnsi="Verdana" w:cs="Arial"/>
                <w:sz w:val="20"/>
                <w:szCs w:val="20"/>
                <w:lang w:val="en-US"/>
              </w:rPr>
              <w:t xml:space="preserve"> </w:t>
            </w:r>
            <w:proofErr w:type="spellStart"/>
            <w:r w:rsidRPr="00612C88">
              <w:rPr>
                <w:rFonts w:ascii="Verdana" w:hAnsi="Verdana" w:cs="Arial"/>
                <w:sz w:val="20"/>
                <w:szCs w:val="20"/>
                <w:lang w:val="en-US"/>
              </w:rPr>
              <w:t>typu</w:t>
            </w:r>
            <w:proofErr w:type="spellEnd"/>
            <w:r w:rsidRPr="00612C88">
              <w:rPr>
                <w:rFonts w:ascii="Verdana" w:hAnsi="Verdana" w:cs="Arial"/>
                <w:sz w:val="20"/>
                <w:szCs w:val="20"/>
                <w:lang w:val="en-US"/>
              </w:rPr>
              <w:t xml:space="preserve"> 10G XFP LC SR Transceiver</w:t>
            </w:r>
          </w:p>
        </w:tc>
        <w:tc>
          <w:tcPr>
            <w:tcW w:w="1771" w:type="dxa"/>
            <w:vAlign w:val="center"/>
          </w:tcPr>
          <w:p w:rsidR="00D06BC8" w:rsidRPr="00612C88" w:rsidRDefault="00D06BC8" w:rsidP="00FE2595">
            <w:pPr>
              <w:spacing w:after="200"/>
              <w:jc w:val="both"/>
              <w:rPr>
                <w:rFonts w:ascii="Verdana" w:hAnsi="Verdana" w:cs="Arial"/>
                <w:sz w:val="20"/>
                <w:szCs w:val="20"/>
              </w:rPr>
            </w:pPr>
            <w:r w:rsidRPr="00612C88">
              <w:rPr>
                <w:rFonts w:ascii="Verdana" w:hAnsi="Verdana" w:cs="Arial"/>
                <w:sz w:val="20"/>
                <w:szCs w:val="20"/>
              </w:rPr>
              <w:t>32</w:t>
            </w:r>
          </w:p>
        </w:tc>
      </w:tr>
      <w:tr w:rsidR="00D06BC8" w:rsidRPr="00612C88" w:rsidTr="00FE2595">
        <w:trPr>
          <w:trHeight w:val="255"/>
          <w:jc w:val="center"/>
        </w:trPr>
        <w:tc>
          <w:tcPr>
            <w:tcW w:w="567" w:type="dxa"/>
            <w:vAlign w:val="center"/>
          </w:tcPr>
          <w:p w:rsidR="00D06BC8" w:rsidRPr="00612C88" w:rsidRDefault="00D06BC8" w:rsidP="00FE2595">
            <w:pPr>
              <w:spacing w:after="200"/>
              <w:jc w:val="both"/>
              <w:rPr>
                <w:rFonts w:ascii="Verdana" w:hAnsi="Verdana" w:cs="Arial"/>
                <w:sz w:val="20"/>
                <w:szCs w:val="20"/>
              </w:rPr>
            </w:pPr>
            <w:r w:rsidRPr="00612C88">
              <w:rPr>
                <w:rFonts w:ascii="Verdana" w:hAnsi="Verdana" w:cs="Arial"/>
                <w:sz w:val="20"/>
                <w:szCs w:val="20"/>
              </w:rPr>
              <w:t>4</w:t>
            </w:r>
          </w:p>
        </w:tc>
        <w:tc>
          <w:tcPr>
            <w:tcW w:w="8364" w:type="dxa"/>
            <w:gridSpan w:val="3"/>
            <w:vAlign w:val="center"/>
          </w:tcPr>
          <w:p w:rsidR="00D06BC8" w:rsidRPr="00612C88" w:rsidRDefault="00D06BC8" w:rsidP="00FE2595">
            <w:pPr>
              <w:autoSpaceDE w:val="0"/>
              <w:autoSpaceDN w:val="0"/>
              <w:spacing w:after="200"/>
              <w:contextualSpacing/>
              <w:jc w:val="both"/>
              <w:rPr>
                <w:rFonts w:ascii="Verdana" w:hAnsi="Verdana" w:cs="Arial"/>
                <w:sz w:val="20"/>
                <w:szCs w:val="20"/>
              </w:rPr>
            </w:pPr>
            <w:r w:rsidRPr="00612C88">
              <w:rPr>
                <w:rFonts w:ascii="Verdana" w:hAnsi="Verdana" w:cs="Arial"/>
                <w:bCs/>
                <w:sz w:val="20"/>
                <w:szCs w:val="20"/>
              </w:rPr>
              <w:t>Dostarczone urządzenia muszą zapewnić pełną kompatybilność oraz jak najlepsze dopasowanie rozwiązań technicznych mających wpływ na pełną interoperacyjność gwarantującą bezkolizyjną integrację zamawianych komponentów na poziomie funkcjonalnym.</w:t>
            </w:r>
          </w:p>
        </w:tc>
      </w:tr>
      <w:bookmarkEnd w:id="5"/>
    </w:tbl>
    <w:p w:rsidR="00D06BC8" w:rsidRPr="00612C88" w:rsidRDefault="00D06BC8" w:rsidP="00D06BC8">
      <w:pPr>
        <w:spacing w:after="200"/>
        <w:jc w:val="both"/>
        <w:rPr>
          <w:rFonts w:ascii="Verdana" w:hAnsi="Verdana" w:cs="Arial"/>
          <w:i/>
          <w:color w:val="000000"/>
          <w:sz w:val="20"/>
          <w:szCs w:val="20"/>
        </w:rPr>
      </w:pPr>
    </w:p>
    <w:p w:rsidR="00D06BC8" w:rsidRPr="00612C88" w:rsidRDefault="00D06BC8" w:rsidP="00D06BC8">
      <w:pPr>
        <w:spacing w:after="200"/>
        <w:jc w:val="both"/>
        <w:rPr>
          <w:rFonts w:ascii="Verdana" w:hAnsi="Verdana" w:cs="Arial"/>
          <w:sz w:val="20"/>
          <w:szCs w:val="20"/>
        </w:rPr>
      </w:pPr>
      <w:r w:rsidRPr="00612C88">
        <w:rPr>
          <w:rFonts w:ascii="Verdana" w:hAnsi="Verdana" w:cs="Arial"/>
          <w:sz w:val="20"/>
          <w:szCs w:val="20"/>
        </w:rPr>
        <w:t>Wykonawca zobowiązany jest do:</w:t>
      </w:r>
    </w:p>
    <w:p w:rsidR="00D06BC8" w:rsidRPr="00612C88" w:rsidRDefault="00D06BC8" w:rsidP="000B3386">
      <w:pPr>
        <w:numPr>
          <w:ilvl w:val="0"/>
          <w:numId w:val="81"/>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Wykonania testów rozwiązania.</w:t>
      </w:r>
    </w:p>
    <w:p w:rsidR="00D06BC8" w:rsidRPr="00612C88" w:rsidRDefault="00D06BC8" w:rsidP="000B3386">
      <w:pPr>
        <w:numPr>
          <w:ilvl w:val="0"/>
          <w:numId w:val="81"/>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 xml:space="preserve">Wykonania połączenia zamawianych elementów z obecnie eksploatowaną infrastrukturą sieciową LAN Zamawiającego za pomocą dostarczonego  okablowania. Okablowanie LAN łączące poszczególne szafy dystrybucyjne powinno być poprowadzone pod podłogą techniczną, w niepalnych </w:t>
      </w:r>
      <w:proofErr w:type="spellStart"/>
      <w:r w:rsidRPr="00612C88">
        <w:rPr>
          <w:rFonts w:ascii="Verdana" w:hAnsi="Verdana" w:cs="Arial"/>
          <w:bCs/>
          <w:sz w:val="20"/>
          <w:szCs w:val="20"/>
        </w:rPr>
        <w:t>peszlach</w:t>
      </w:r>
      <w:proofErr w:type="spellEnd"/>
      <w:r w:rsidRPr="00612C88">
        <w:rPr>
          <w:rFonts w:ascii="Verdana" w:hAnsi="Verdana" w:cs="Arial"/>
          <w:bCs/>
          <w:sz w:val="20"/>
          <w:szCs w:val="20"/>
        </w:rPr>
        <w:t xml:space="preserve"> (</w:t>
      </w:r>
      <w:proofErr w:type="spellStart"/>
      <w:r w:rsidRPr="00612C88">
        <w:rPr>
          <w:rFonts w:ascii="Verdana" w:hAnsi="Verdana" w:cs="Arial"/>
          <w:bCs/>
          <w:sz w:val="20"/>
          <w:szCs w:val="20"/>
        </w:rPr>
        <w:t>peszel</w:t>
      </w:r>
      <w:proofErr w:type="spellEnd"/>
      <w:r w:rsidRPr="00612C88">
        <w:rPr>
          <w:rFonts w:ascii="Verdana" w:hAnsi="Verdana" w:cs="Arial"/>
          <w:bCs/>
          <w:sz w:val="20"/>
          <w:szCs w:val="20"/>
        </w:rPr>
        <w:t xml:space="preserve"> - plastikowa </w:t>
      </w:r>
      <w:hyperlink r:id="rId19" w:tooltip="Karb" w:history="1">
        <w:r w:rsidRPr="00612C88">
          <w:rPr>
            <w:rFonts w:ascii="Verdana" w:hAnsi="Verdana" w:cs="Arial"/>
            <w:bCs/>
            <w:sz w:val="20"/>
            <w:szCs w:val="20"/>
          </w:rPr>
          <w:t>karbowana</w:t>
        </w:r>
      </w:hyperlink>
      <w:r w:rsidRPr="00612C88">
        <w:rPr>
          <w:rFonts w:ascii="Verdana" w:hAnsi="Verdana" w:cs="Arial"/>
          <w:bCs/>
          <w:sz w:val="20"/>
          <w:szCs w:val="20"/>
        </w:rPr>
        <w:t xml:space="preserve"> </w:t>
      </w:r>
      <w:hyperlink r:id="rId20" w:tooltip="Rura" w:history="1">
        <w:r w:rsidRPr="00612C88">
          <w:rPr>
            <w:rFonts w:ascii="Verdana" w:hAnsi="Verdana" w:cs="Arial"/>
            <w:bCs/>
            <w:sz w:val="20"/>
            <w:szCs w:val="20"/>
          </w:rPr>
          <w:t>rura</w:t>
        </w:r>
      </w:hyperlink>
      <w:r w:rsidRPr="00612C88">
        <w:rPr>
          <w:rFonts w:ascii="Verdana" w:hAnsi="Verdana" w:cs="Arial"/>
          <w:bCs/>
          <w:sz w:val="20"/>
          <w:szCs w:val="20"/>
        </w:rPr>
        <w:t xml:space="preserve"> osłonowa na </w:t>
      </w:r>
      <w:hyperlink r:id="rId21" w:tooltip="Kabel elektryczny" w:history="1">
        <w:r w:rsidRPr="00612C88">
          <w:rPr>
            <w:rFonts w:ascii="Verdana" w:hAnsi="Verdana" w:cs="Arial"/>
            <w:bCs/>
            <w:sz w:val="20"/>
            <w:szCs w:val="20"/>
          </w:rPr>
          <w:t>kable</w:t>
        </w:r>
      </w:hyperlink>
      <w:r w:rsidRPr="00612C88">
        <w:rPr>
          <w:rFonts w:ascii="Verdana" w:hAnsi="Verdana" w:cs="Arial"/>
          <w:bCs/>
          <w:sz w:val="20"/>
          <w:szCs w:val="20"/>
        </w:rPr>
        <w:t xml:space="preserve"> teletechniczne: elektryczne, telefoniczne, </w:t>
      </w:r>
      <w:hyperlink r:id="rId22" w:tooltip="Światłowód" w:history="1">
        <w:r w:rsidRPr="00612C88">
          <w:rPr>
            <w:rFonts w:ascii="Verdana" w:hAnsi="Verdana" w:cs="Arial"/>
            <w:bCs/>
            <w:sz w:val="20"/>
            <w:szCs w:val="20"/>
          </w:rPr>
          <w:t>światłowody</w:t>
        </w:r>
      </w:hyperlink>
      <w:r w:rsidRPr="00612C88">
        <w:rPr>
          <w:rFonts w:ascii="Verdana" w:hAnsi="Verdana" w:cs="Arial"/>
          <w:bCs/>
          <w:sz w:val="20"/>
          <w:szCs w:val="20"/>
        </w:rPr>
        <w:t xml:space="preserve"> itp.).</w:t>
      </w:r>
    </w:p>
    <w:p w:rsidR="00D06BC8" w:rsidRPr="00612C88" w:rsidRDefault="00D06BC8" w:rsidP="000B3386">
      <w:pPr>
        <w:numPr>
          <w:ilvl w:val="0"/>
          <w:numId w:val="81"/>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Przygotowania projektu wdrożeniowego w ramach którego należy wykonać:</w:t>
      </w:r>
    </w:p>
    <w:p w:rsidR="00D06BC8" w:rsidRPr="00612C88" w:rsidRDefault="00D06BC8" w:rsidP="000B3386">
      <w:pPr>
        <w:numPr>
          <w:ilvl w:val="0"/>
          <w:numId w:val="91"/>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Diagramy połączeniowe dla wszystkich komponentów sieci powiązanych z przedmiotem zamówienia.</w:t>
      </w:r>
    </w:p>
    <w:p w:rsidR="00D06BC8" w:rsidRPr="00612C88" w:rsidRDefault="00D06BC8" w:rsidP="000B3386">
      <w:pPr>
        <w:numPr>
          <w:ilvl w:val="0"/>
          <w:numId w:val="91"/>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Konfigurację przewidzianą dla rozbudowywanych urządzeń sieciowych oraz propozycje zmian dla istniejących urządzeń połączonych z przedmiotem zamówienia.</w:t>
      </w:r>
    </w:p>
    <w:p w:rsidR="00D06BC8" w:rsidRPr="00612C88" w:rsidRDefault="00D06BC8" w:rsidP="000B3386">
      <w:pPr>
        <w:numPr>
          <w:ilvl w:val="0"/>
          <w:numId w:val="91"/>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Harmonogram wdrożenia.</w:t>
      </w:r>
    </w:p>
    <w:p w:rsidR="00D06BC8" w:rsidRPr="00612C88" w:rsidRDefault="00D06BC8" w:rsidP="000B3386">
      <w:pPr>
        <w:numPr>
          <w:ilvl w:val="0"/>
          <w:numId w:val="91"/>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Koncepcję testów następujących po wszystkich etapach wdrożenia.</w:t>
      </w:r>
    </w:p>
    <w:p w:rsidR="00D06BC8" w:rsidRPr="00612C88" w:rsidRDefault="00D06BC8" w:rsidP="000B3386">
      <w:pPr>
        <w:numPr>
          <w:ilvl w:val="0"/>
          <w:numId w:val="91"/>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Plan awaryjny „</w:t>
      </w:r>
      <w:proofErr w:type="spellStart"/>
      <w:r w:rsidRPr="00612C88">
        <w:rPr>
          <w:rFonts w:ascii="Verdana" w:hAnsi="Verdana" w:cs="Arial"/>
          <w:bCs/>
          <w:sz w:val="20"/>
          <w:szCs w:val="20"/>
        </w:rPr>
        <w:t>backout</w:t>
      </w:r>
      <w:proofErr w:type="spellEnd"/>
      <w:r w:rsidRPr="00612C88">
        <w:rPr>
          <w:rFonts w:ascii="Verdana" w:hAnsi="Verdana" w:cs="Arial"/>
          <w:bCs/>
          <w:sz w:val="20"/>
          <w:szCs w:val="20"/>
        </w:rPr>
        <w:t>” dla każdego kroku wdrożenia.</w:t>
      </w:r>
    </w:p>
    <w:p w:rsidR="00D06BC8" w:rsidRPr="00612C88" w:rsidRDefault="00D06BC8" w:rsidP="000B3386">
      <w:pPr>
        <w:numPr>
          <w:ilvl w:val="0"/>
          <w:numId w:val="81"/>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 xml:space="preserve">Zintegrowania rozbudowywanych przełączników z obecnie wykorzystywanymi przełącznikami sieciowymi firmy CISCO w oparciu o  eksploatowane obecnie przez Zamawiającego technologie typu VTP,VLAN, </w:t>
      </w:r>
      <w:proofErr w:type="spellStart"/>
      <w:r w:rsidRPr="00612C88">
        <w:rPr>
          <w:rFonts w:ascii="Verdana" w:hAnsi="Verdana" w:cs="Arial"/>
          <w:bCs/>
          <w:sz w:val="20"/>
          <w:szCs w:val="20"/>
        </w:rPr>
        <w:t>spanning-tree</w:t>
      </w:r>
      <w:proofErr w:type="spellEnd"/>
      <w:r w:rsidRPr="00612C88">
        <w:rPr>
          <w:rFonts w:ascii="Verdana" w:hAnsi="Verdana" w:cs="Arial"/>
          <w:bCs/>
          <w:sz w:val="20"/>
          <w:szCs w:val="20"/>
        </w:rPr>
        <w:t xml:space="preserve">, dot1.q)  zgodnie z projektem wdrożeniowym zaakceptowanym przez Zamawiającego. </w:t>
      </w:r>
    </w:p>
    <w:p w:rsidR="00D06BC8" w:rsidRPr="00612C88" w:rsidRDefault="00D06BC8" w:rsidP="000B3386">
      <w:pPr>
        <w:numPr>
          <w:ilvl w:val="0"/>
          <w:numId w:val="81"/>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lastRenderedPageBreak/>
        <w:t xml:space="preserve">Dostarczenia wszystkich komponentów (kable logiczne UTP, FC, złącza, przejściówki,  przełączniki itp.) wymagane przez producentów oferowanego rozwiązania do jego prawidłowego podłączenia i konfiguracji w rozwiązaniu Zamawiającego., kompletu </w:t>
      </w:r>
      <w:proofErr w:type="spellStart"/>
      <w:r w:rsidRPr="00612C88">
        <w:rPr>
          <w:rFonts w:ascii="Verdana" w:hAnsi="Verdana" w:cs="Arial"/>
          <w:bCs/>
          <w:sz w:val="20"/>
          <w:szCs w:val="20"/>
        </w:rPr>
        <w:t>multimode</w:t>
      </w:r>
      <w:proofErr w:type="spellEnd"/>
      <w:r w:rsidRPr="00612C88">
        <w:rPr>
          <w:rFonts w:ascii="Verdana" w:hAnsi="Verdana" w:cs="Arial"/>
          <w:bCs/>
          <w:sz w:val="20"/>
          <w:szCs w:val="20"/>
        </w:rPr>
        <w:t xml:space="preserve"> </w:t>
      </w:r>
      <w:proofErr w:type="spellStart"/>
      <w:r w:rsidRPr="00612C88">
        <w:rPr>
          <w:rFonts w:ascii="Verdana" w:hAnsi="Verdana" w:cs="Arial"/>
          <w:bCs/>
          <w:sz w:val="20"/>
          <w:szCs w:val="20"/>
        </w:rPr>
        <w:t>lc-lc</w:t>
      </w:r>
      <w:proofErr w:type="spellEnd"/>
      <w:r w:rsidRPr="00612C88">
        <w:rPr>
          <w:rFonts w:ascii="Verdana" w:hAnsi="Verdana" w:cs="Arial"/>
          <w:bCs/>
          <w:sz w:val="20"/>
          <w:szCs w:val="20"/>
        </w:rPr>
        <w:t xml:space="preserve"> standard om3 duplex – jeden kabel na jeden moduł SFP dla LAN, długość każdego kabla 15 </w:t>
      </w:r>
      <w:proofErr w:type="spellStart"/>
      <w:r w:rsidRPr="00612C88">
        <w:rPr>
          <w:rFonts w:ascii="Verdana" w:hAnsi="Verdana" w:cs="Arial"/>
          <w:bCs/>
          <w:sz w:val="20"/>
          <w:szCs w:val="20"/>
        </w:rPr>
        <w:t>mb</w:t>
      </w:r>
      <w:proofErr w:type="spellEnd"/>
      <w:r w:rsidRPr="00612C88">
        <w:rPr>
          <w:rFonts w:ascii="Verdana" w:hAnsi="Verdana" w:cs="Arial"/>
          <w:bCs/>
          <w:sz w:val="20"/>
          <w:szCs w:val="20"/>
        </w:rPr>
        <w:t xml:space="preserve">., </w:t>
      </w:r>
      <w:proofErr w:type="spellStart"/>
      <w:r w:rsidRPr="00612C88">
        <w:rPr>
          <w:rFonts w:ascii="Verdana" w:hAnsi="Verdana" w:cs="Arial"/>
          <w:bCs/>
          <w:sz w:val="20"/>
          <w:szCs w:val="20"/>
        </w:rPr>
        <w:t>peszla</w:t>
      </w:r>
      <w:proofErr w:type="spellEnd"/>
      <w:r w:rsidRPr="00612C88">
        <w:rPr>
          <w:rFonts w:ascii="Verdana" w:hAnsi="Verdana" w:cs="Arial"/>
          <w:bCs/>
          <w:sz w:val="20"/>
          <w:szCs w:val="20"/>
        </w:rPr>
        <w:t xml:space="preserve"> technicznego do przeprowadzenia kabli światłowodowych pod podłogą techniczną pomiędzy szafami dystrybucyjnymi (</w:t>
      </w:r>
      <w:proofErr w:type="spellStart"/>
      <w:r w:rsidRPr="00612C88">
        <w:rPr>
          <w:rFonts w:ascii="Verdana" w:hAnsi="Verdana" w:cs="Arial"/>
          <w:bCs/>
          <w:sz w:val="20"/>
          <w:szCs w:val="20"/>
        </w:rPr>
        <w:t>peszel</w:t>
      </w:r>
      <w:proofErr w:type="spellEnd"/>
      <w:r w:rsidRPr="00612C88">
        <w:rPr>
          <w:rFonts w:ascii="Verdana" w:hAnsi="Verdana" w:cs="Arial"/>
          <w:bCs/>
          <w:sz w:val="20"/>
          <w:szCs w:val="20"/>
        </w:rPr>
        <w:t xml:space="preserve"> - plastikowa </w:t>
      </w:r>
      <w:hyperlink r:id="rId23" w:tooltip="Karb" w:history="1">
        <w:r w:rsidRPr="00612C88">
          <w:rPr>
            <w:rFonts w:ascii="Verdana" w:hAnsi="Verdana" w:cs="Arial"/>
            <w:bCs/>
            <w:sz w:val="20"/>
            <w:szCs w:val="20"/>
          </w:rPr>
          <w:t>karbowana</w:t>
        </w:r>
      </w:hyperlink>
      <w:r w:rsidRPr="00612C88">
        <w:rPr>
          <w:rFonts w:ascii="Verdana" w:hAnsi="Verdana" w:cs="Arial"/>
          <w:bCs/>
          <w:sz w:val="20"/>
          <w:szCs w:val="20"/>
        </w:rPr>
        <w:t xml:space="preserve"> </w:t>
      </w:r>
      <w:hyperlink r:id="rId24" w:tooltip="Rura" w:history="1">
        <w:r w:rsidRPr="00612C88">
          <w:rPr>
            <w:rFonts w:ascii="Verdana" w:hAnsi="Verdana" w:cs="Arial"/>
            <w:bCs/>
            <w:sz w:val="20"/>
            <w:szCs w:val="20"/>
          </w:rPr>
          <w:t>rura</w:t>
        </w:r>
      </w:hyperlink>
      <w:r w:rsidRPr="00612C88">
        <w:rPr>
          <w:rFonts w:ascii="Verdana" w:hAnsi="Verdana" w:cs="Arial"/>
          <w:bCs/>
          <w:sz w:val="20"/>
          <w:szCs w:val="20"/>
        </w:rPr>
        <w:t xml:space="preserve"> osłonowa na </w:t>
      </w:r>
      <w:hyperlink r:id="rId25" w:tooltip="Kabel elektryczny" w:history="1">
        <w:r w:rsidRPr="00612C88">
          <w:rPr>
            <w:rFonts w:ascii="Verdana" w:hAnsi="Verdana" w:cs="Arial"/>
            <w:bCs/>
            <w:sz w:val="20"/>
            <w:szCs w:val="20"/>
          </w:rPr>
          <w:t>kable</w:t>
        </w:r>
      </w:hyperlink>
      <w:r w:rsidRPr="00612C88">
        <w:rPr>
          <w:rFonts w:ascii="Verdana" w:hAnsi="Verdana" w:cs="Arial"/>
          <w:bCs/>
          <w:sz w:val="20"/>
          <w:szCs w:val="20"/>
        </w:rPr>
        <w:t xml:space="preserve"> teletechniczne: elektryczne, telefoniczne, </w:t>
      </w:r>
      <w:hyperlink r:id="rId26" w:tooltip="Światłowód" w:history="1">
        <w:r w:rsidRPr="00612C88">
          <w:rPr>
            <w:rFonts w:ascii="Verdana" w:hAnsi="Verdana" w:cs="Arial"/>
            <w:bCs/>
            <w:sz w:val="20"/>
            <w:szCs w:val="20"/>
          </w:rPr>
          <w:t>światłowody</w:t>
        </w:r>
      </w:hyperlink>
      <w:r w:rsidRPr="00612C88">
        <w:rPr>
          <w:rFonts w:ascii="Verdana" w:hAnsi="Verdana" w:cs="Arial"/>
          <w:bCs/>
          <w:sz w:val="20"/>
          <w:szCs w:val="20"/>
        </w:rPr>
        <w:t xml:space="preserve"> itp.).</w:t>
      </w:r>
    </w:p>
    <w:p w:rsidR="00D06BC8" w:rsidRPr="00612C88" w:rsidRDefault="00D06BC8" w:rsidP="000B3386">
      <w:pPr>
        <w:numPr>
          <w:ilvl w:val="0"/>
          <w:numId w:val="81"/>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Wykonania podstawowych testów przygotowanego wyposażenia sieciowego sprawdzające podstawowe funkcje systemowe i przekaże Zamawiającemu dokumentację wykonanych testów.</w:t>
      </w:r>
    </w:p>
    <w:p w:rsidR="00D06BC8" w:rsidRPr="00612C88" w:rsidRDefault="00D06BC8" w:rsidP="000B3386">
      <w:pPr>
        <w:numPr>
          <w:ilvl w:val="0"/>
          <w:numId w:val="81"/>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Wykonawca wykona dokumentację podwykonawcą w zakresie obejmującym kompletację dostarczanego sprzętu, jego konfiguracji z uwzględnieniem wszystkich połączeń z infrastrukturą LAN/SAN obecnie eksploatowaną przez Zamawiającego, a w szczególności zawierającą:</w:t>
      </w:r>
    </w:p>
    <w:p w:rsidR="00D06BC8" w:rsidRPr="00612C88" w:rsidRDefault="00D06BC8" w:rsidP="000B3386">
      <w:pPr>
        <w:numPr>
          <w:ilvl w:val="0"/>
          <w:numId w:val="92"/>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Wprowadzenie opisujące cele i zakres przedmiotu zamówienia.</w:t>
      </w:r>
    </w:p>
    <w:p w:rsidR="00D06BC8" w:rsidRPr="00612C88" w:rsidRDefault="00D06BC8" w:rsidP="000B3386">
      <w:pPr>
        <w:numPr>
          <w:ilvl w:val="0"/>
          <w:numId w:val="92"/>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Diagram kontekstowy zaproponowanego rozwiązania.</w:t>
      </w:r>
    </w:p>
    <w:p w:rsidR="00D06BC8" w:rsidRPr="00612C88" w:rsidRDefault="00D06BC8" w:rsidP="000B3386">
      <w:pPr>
        <w:numPr>
          <w:ilvl w:val="0"/>
          <w:numId w:val="92"/>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Opis wymagań funkcjonalnych i niefunkcjonalnych Systemu.</w:t>
      </w:r>
    </w:p>
    <w:p w:rsidR="00D06BC8" w:rsidRPr="00612C88" w:rsidRDefault="00D06BC8" w:rsidP="000B3386">
      <w:pPr>
        <w:numPr>
          <w:ilvl w:val="0"/>
          <w:numId w:val="92"/>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Opis i specyfikację interfejsów Urządzeń.</w:t>
      </w:r>
    </w:p>
    <w:p w:rsidR="00D06BC8" w:rsidRPr="00612C88" w:rsidRDefault="00D06BC8" w:rsidP="000B3386">
      <w:pPr>
        <w:numPr>
          <w:ilvl w:val="0"/>
          <w:numId w:val="92"/>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Pełne konfiguracje Urządzeń.</w:t>
      </w:r>
    </w:p>
    <w:p w:rsidR="00D06BC8" w:rsidRPr="00612C88" w:rsidRDefault="00D06BC8" w:rsidP="000B3386">
      <w:pPr>
        <w:numPr>
          <w:ilvl w:val="0"/>
          <w:numId w:val="92"/>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Przebieg (wraz ze szczegółowym opisem) prac i czynności wdrożeniowych (w tym napotkanych problemów wraz z opisem ich rozwiązania).</w:t>
      </w:r>
    </w:p>
    <w:p w:rsidR="00D06BC8" w:rsidRPr="00612C88" w:rsidRDefault="00D06BC8" w:rsidP="000B3386">
      <w:pPr>
        <w:numPr>
          <w:ilvl w:val="0"/>
          <w:numId w:val="92"/>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Raport Wdrożenia – podsumowanie działań wdrożenia produkcyjnego Systemu wraz z raportem zawierającym szczegółowy opis działania Urządzeń.</w:t>
      </w:r>
    </w:p>
    <w:p w:rsidR="00D06BC8" w:rsidRPr="00612C88" w:rsidRDefault="00D06BC8" w:rsidP="000B3386">
      <w:pPr>
        <w:numPr>
          <w:ilvl w:val="0"/>
          <w:numId w:val="81"/>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 xml:space="preserve">Zamawiający dopuszcza ingerencję w infrastrukturę Zamawiającego w celu dostosowania jej do zaproponowanych rozwiązań w szczególności poprzez aktualizacje oprogramowania przełączników LAN, w przy założeniu że uzyskane parametry infrastruktury będą nie gorsze niż posiadane obecnie. </w:t>
      </w:r>
    </w:p>
    <w:p w:rsidR="00D06BC8" w:rsidRPr="00612C88" w:rsidRDefault="00D06BC8" w:rsidP="00D06BC8">
      <w:pPr>
        <w:spacing w:after="200"/>
        <w:jc w:val="both"/>
        <w:rPr>
          <w:rFonts w:ascii="Verdana" w:hAnsi="Verdana" w:cs="Arial"/>
          <w:color w:val="000000"/>
          <w:sz w:val="20"/>
          <w:szCs w:val="20"/>
        </w:rPr>
      </w:pPr>
    </w:p>
    <w:p w:rsidR="00D06BC8" w:rsidRPr="00612C88" w:rsidRDefault="00D06BC8" w:rsidP="00D06BC8">
      <w:pPr>
        <w:spacing w:after="200"/>
        <w:jc w:val="both"/>
        <w:rPr>
          <w:rFonts w:ascii="Verdana" w:hAnsi="Verdana" w:cs="Arial"/>
          <w:color w:val="000000"/>
          <w:sz w:val="20"/>
          <w:szCs w:val="20"/>
        </w:rPr>
      </w:pPr>
      <w:r w:rsidRPr="00612C88">
        <w:rPr>
          <w:rFonts w:ascii="Verdana" w:hAnsi="Verdana" w:cs="Arial"/>
          <w:color w:val="000000"/>
          <w:sz w:val="20"/>
          <w:szCs w:val="20"/>
        </w:rPr>
        <w:t xml:space="preserve">Ad. 4 </w:t>
      </w:r>
    </w:p>
    <w:p w:rsidR="00D06BC8" w:rsidRPr="00612C88" w:rsidRDefault="00D06BC8" w:rsidP="00D06BC8">
      <w:pPr>
        <w:autoSpaceDE w:val="0"/>
        <w:autoSpaceDN w:val="0"/>
        <w:spacing w:after="120"/>
        <w:jc w:val="both"/>
        <w:rPr>
          <w:rFonts w:ascii="Verdana" w:hAnsi="Verdana" w:cs="Arial"/>
          <w:sz w:val="20"/>
          <w:szCs w:val="20"/>
        </w:rPr>
      </w:pPr>
      <w:r w:rsidRPr="00612C88">
        <w:rPr>
          <w:rFonts w:ascii="Verdana" w:hAnsi="Verdana" w:cs="Arial"/>
          <w:sz w:val="20"/>
          <w:szCs w:val="20"/>
        </w:rPr>
        <w:t>4.1 Informacja o infrastrukturze posiadanej przez Zamawiającego:</w:t>
      </w:r>
    </w:p>
    <w:p w:rsidR="00D06BC8" w:rsidRPr="00612C88" w:rsidRDefault="00D06BC8" w:rsidP="00D06BC8">
      <w:pPr>
        <w:autoSpaceDE w:val="0"/>
        <w:autoSpaceDN w:val="0"/>
        <w:spacing w:after="200"/>
        <w:contextualSpacing/>
        <w:jc w:val="both"/>
        <w:rPr>
          <w:rFonts w:ascii="Verdana" w:hAnsi="Verdana" w:cs="Arial"/>
          <w:color w:val="000000"/>
          <w:sz w:val="20"/>
          <w:szCs w:val="20"/>
        </w:rPr>
      </w:pPr>
      <w:r w:rsidRPr="00612C88">
        <w:rPr>
          <w:rFonts w:ascii="Verdana" w:hAnsi="Verdana" w:cs="Arial"/>
          <w:color w:val="000000"/>
          <w:sz w:val="20"/>
          <w:szCs w:val="20"/>
        </w:rPr>
        <w:t xml:space="preserve">Zamawiający posiada następujące modele urządzeń wyposażone we wkładki HP 10 </w:t>
      </w:r>
      <w:proofErr w:type="spellStart"/>
      <w:r w:rsidRPr="00612C88">
        <w:rPr>
          <w:rFonts w:ascii="Verdana" w:hAnsi="Verdana" w:cs="Arial"/>
          <w:color w:val="000000"/>
          <w:sz w:val="20"/>
          <w:szCs w:val="20"/>
        </w:rPr>
        <w:t>Gb</w:t>
      </w:r>
      <w:proofErr w:type="spellEnd"/>
      <w:r w:rsidRPr="00612C88">
        <w:rPr>
          <w:rFonts w:ascii="Verdana" w:hAnsi="Verdana" w:cs="Arial"/>
          <w:color w:val="000000"/>
          <w:sz w:val="20"/>
          <w:szCs w:val="20"/>
        </w:rPr>
        <w:t xml:space="preserve"> SR SFP+, PN 455885-001:</w:t>
      </w:r>
    </w:p>
    <w:p w:rsidR="00D06BC8" w:rsidRPr="00612C88" w:rsidRDefault="00D06BC8" w:rsidP="000B3386">
      <w:pPr>
        <w:numPr>
          <w:ilvl w:val="0"/>
          <w:numId w:val="71"/>
        </w:numPr>
        <w:autoSpaceDE w:val="0"/>
        <w:autoSpaceDN w:val="0"/>
        <w:spacing w:after="200"/>
        <w:contextualSpacing/>
        <w:jc w:val="both"/>
        <w:rPr>
          <w:rFonts w:ascii="Verdana" w:hAnsi="Verdana" w:cs="Arial"/>
          <w:color w:val="000000"/>
          <w:sz w:val="20"/>
          <w:szCs w:val="20"/>
          <w:lang w:val="en-US"/>
        </w:rPr>
      </w:pPr>
      <w:r w:rsidRPr="00612C88">
        <w:rPr>
          <w:rFonts w:ascii="Verdana" w:hAnsi="Verdana" w:cs="Arial"/>
          <w:color w:val="000000"/>
          <w:sz w:val="20"/>
          <w:szCs w:val="20"/>
          <w:lang w:val="en-US"/>
        </w:rPr>
        <w:t>HP</w:t>
      </w:r>
      <w:r w:rsidRPr="00612C88">
        <w:rPr>
          <w:rFonts w:ascii="Verdana" w:hAnsi="Verdana" w:cs="Arial"/>
          <w:sz w:val="20"/>
          <w:szCs w:val="20"/>
          <w:lang w:val="en-US"/>
        </w:rPr>
        <w:t xml:space="preserve"> VC </w:t>
      </w:r>
      <w:proofErr w:type="spellStart"/>
      <w:r w:rsidRPr="00612C88">
        <w:rPr>
          <w:rFonts w:ascii="Verdana" w:hAnsi="Verdana" w:cs="Arial"/>
          <w:sz w:val="20"/>
          <w:szCs w:val="20"/>
          <w:lang w:val="en-US"/>
        </w:rPr>
        <w:t>FlexFabric</w:t>
      </w:r>
      <w:proofErr w:type="spellEnd"/>
      <w:r w:rsidRPr="00612C88">
        <w:rPr>
          <w:rFonts w:ascii="Verdana" w:hAnsi="Verdana" w:cs="Arial"/>
          <w:sz w:val="20"/>
          <w:szCs w:val="20"/>
          <w:lang w:val="en-US"/>
        </w:rPr>
        <w:t xml:space="preserve"> 10Gb/24-Port Module </w:t>
      </w:r>
      <w:r w:rsidRPr="00612C88">
        <w:rPr>
          <w:rFonts w:ascii="Verdana" w:hAnsi="Verdana" w:cs="Arial"/>
          <w:color w:val="000000"/>
          <w:sz w:val="20"/>
          <w:szCs w:val="20"/>
          <w:lang w:val="en-US"/>
        </w:rPr>
        <w:t>PN:</w:t>
      </w:r>
      <w:r w:rsidRPr="00612C88">
        <w:rPr>
          <w:rFonts w:ascii="Verdana" w:hAnsi="Verdana" w:cs="Arial"/>
          <w:sz w:val="20"/>
          <w:szCs w:val="20"/>
          <w:lang w:val="en-US"/>
        </w:rPr>
        <w:t xml:space="preserve"> 571956-B21  </w:t>
      </w:r>
    </w:p>
    <w:p w:rsidR="00D06BC8" w:rsidRPr="00612C88" w:rsidRDefault="00D06BC8" w:rsidP="00D06BC8">
      <w:pPr>
        <w:autoSpaceDE w:val="0"/>
        <w:autoSpaceDN w:val="0"/>
        <w:spacing w:after="200"/>
        <w:ind w:left="1428"/>
        <w:contextualSpacing/>
        <w:jc w:val="both"/>
        <w:rPr>
          <w:rFonts w:ascii="Verdana" w:hAnsi="Verdana" w:cs="Arial"/>
          <w:color w:val="000000"/>
          <w:sz w:val="20"/>
          <w:szCs w:val="20"/>
        </w:rPr>
      </w:pPr>
      <w:r w:rsidRPr="00612C88">
        <w:rPr>
          <w:rFonts w:ascii="Verdana" w:hAnsi="Verdana" w:cs="Arial"/>
          <w:color w:val="000000"/>
          <w:sz w:val="20"/>
          <w:szCs w:val="20"/>
        </w:rPr>
        <w:t>Ilość przełączników</w:t>
      </w:r>
      <w:r w:rsidRPr="00612C88">
        <w:rPr>
          <w:rFonts w:ascii="Verdana" w:hAnsi="Verdana" w:cs="Arial"/>
          <w:color w:val="000000"/>
          <w:sz w:val="20"/>
          <w:szCs w:val="20"/>
        </w:rPr>
        <w:tab/>
      </w:r>
      <w:r w:rsidRPr="00612C88">
        <w:rPr>
          <w:rFonts w:ascii="Verdana" w:hAnsi="Verdana" w:cs="Arial"/>
          <w:color w:val="000000"/>
          <w:sz w:val="20"/>
          <w:szCs w:val="20"/>
        </w:rPr>
        <w:tab/>
      </w:r>
      <w:r w:rsidRPr="00612C88">
        <w:rPr>
          <w:rFonts w:ascii="Verdana" w:hAnsi="Verdana" w:cs="Arial"/>
          <w:color w:val="000000"/>
          <w:sz w:val="20"/>
          <w:szCs w:val="20"/>
        </w:rPr>
        <w:tab/>
        <w:t>- 10 szt.</w:t>
      </w:r>
    </w:p>
    <w:p w:rsidR="00D06BC8" w:rsidRPr="00612C88" w:rsidRDefault="00D06BC8" w:rsidP="00D06BC8">
      <w:pPr>
        <w:autoSpaceDE w:val="0"/>
        <w:autoSpaceDN w:val="0"/>
        <w:spacing w:after="200"/>
        <w:ind w:left="1428"/>
        <w:contextualSpacing/>
        <w:jc w:val="both"/>
        <w:rPr>
          <w:rFonts w:ascii="Verdana" w:hAnsi="Verdana" w:cs="Arial"/>
          <w:color w:val="000000"/>
          <w:sz w:val="20"/>
          <w:szCs w:val="20"/>
        </w:rPr>
      </w:pPr>
      <w:r w:rsidRPr="00612C88">
        <w:rPr>
          <w:rFonts w:ascii="Verdana" w:hAnsi="Verdana" w:cs="Arial"/>
          <w:color w:val="000000"/>
          <w:sz w:val="20"/>
          <w:szCs w:val="20"/>
        </w:rPr>
        <w:t xml:space="preserve">Ilość wymaganych wkładek </w:t>
      </w:r>
      <w:r w:rsidRPr="00612C88">
        <w:rPr>
          <w:rFonts w:ascii="Verdana" w:hAnsi="Verdana" w:cs="Arial"/>
          <w:color w:val="000000"/>
          <w:sz w:val="20"/>
          <w:szCs w:val="20"/>
        </w:rPr>
        <w:tab/>
        <w:t xml:space="preserve">- </w:t>
      </w:r>
      <w:r w:rsidRPr="00612C88">
        <w:rPr>
          <w:rFonts w:ascii="Verdana" w:hAnsi="Verdana" w:cs="Arial"/>
          <w:b/>
          <w:color w:val="000000"/>
          <w:sz w:val="20"/>
          <w:szCs w:val="20"/>
        </w:rPr>
        <w:t>20 szt</w:t>
      </w:r>
      <w:r w:rsidRPr="00612C88">
        <w:rPr>
          <w:rFonts w:ascii="Verdana" w:hAnsi="Verdana" w:cs="Arial"/>
          <w:color w:val="000000"/>
          <w:sz w:val="20"/>
          <w:szCs w:val="20"/>
        </w:rPr>
        <w:t>., po 2 szt. na 1 przełącznik</w:t>
      </w:r>
    </w:p>
    <w:p w:rsidR="00D06BC8" w:rsidRPr="00612C88" w:rsidRDefault="00D06BC8" w:rsidP="00D06BC8">
      <w:pPr>
        <w:autoSpaceDE w:val="0"/>
        <w:autoSpaceDN w:val="0"/>
        <w:spacing w:after="200"/>
        <w:ind w:left="1428"/>
        <w:contextualSpacing/>
        <w:jc w:val="both"/>
        <w:rPr>
          <w:rFonts w:ascii="Verdana" w:hAnsi="Verdana" w:cs="Arial"/>
          <w:color w:val="000000"/>
          <w:sz w:val="20"/>
          <w:szCs w:val="20"/>
        </w:rPr>
      </w:pPr>
      <w:r w:rsidRPr="00612C88">
        <w:rPr>
          <w:rFonts w:ascii="Verdana" w:hAnsi="Verdana" w:cs="Arial"/>
          <w:color w:val="000000"/>
          <w:sz w:val="20"/>
          <w:szCs w:val="20"/>
        </w:rPr>
        <w:t>Numery seryjne:</w:t>
      </w:r>
    </w:p>
    <w:p w:rsidR="00D06BC8" w:rsidRPr="00612C88" w:rsidRDefault="00D06BC8" w:rsidP="000B3386">
      <w:pPr>
        <w:numPr>
          <w:ilvl w:val="0"/>
          <w:numId w:val="80"/>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3C42290103</w:t>
      </w:r>
    </w:p>
    <w:p w:rsidR="00D06BC8" w:rsidRPr="00612C88" w:rsidRDefault="00D06BC8" w:rsidP="000B3386">
      <w:pPr>
        <w:numPr>
          <w:ilvl w:val="0"/>
          <w:numId w:val="80"/>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3C4229010A</w:t>
      </w:r>
    </w:p>
    <w:p w:rsidR="00D06BC8" w:rsidRPr="00612C88" w:rsidRDefault="00D06BC8" w:rsidP="000B3386">
      <w:pPr>
        <w:numPr>
          <w:ilvl w:val="0"/>
          <w:numId w:val="80"/>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3C42290100</w:t>
      </w:r>
    </w:p>
    <w:p w:rsidR="00D06BC8" w:rsidRPr="00612C88" w:rsidRDefault="00D06BC8" w:rsidP="000B3386">
      <w:pPr>
        <w:numPr>
          <w:ilvl w:val="0"/>
          <w:numId w:val="80"/>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3C422900ZY</w:t>
      </w:r>
    </w:p>
    <w:p w:rsidR="00D06BC8" w:rsidRPr="00612C88" w:rsidRDefault="00D06BC8" w:rsidP="000B3386">
      <w:pPr>
        <w:numPr>
          <w:ilvl w:val="0"/>
          <w:numId w:val="80"/>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3C42290107</w:t>
      </w:r>
    </w:p>
    <w:p w:rsidR="00D06BC8" w:rsidRPr="00612C88" w:rsidRDefault="00D06BC8" w:rsidP="000B3386">
      <w:pPr>
        <w:numPr>
          <w:ilvl w:val="0"/>
          <w:numId w:val="80"/>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3C422900ZT</w:t>
      </w:r>
    </w:p>
    <w:p w:rsidR="00D06BC8" w:rsidRPr="00612C88" w:rsidRDefault="00D06BC8" w:rsidP="000B3386">
      <w:pPr>
        <w:numPr>
          <w:ilvl w:val="0"/>
          <w:numId w:val="80"/>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3C422900ZW</w:t>
      </w:r>
    </w:p>
    <w:p w:rsidR="00D06BC8" w:rsidRPr="00612C88" w:rsidRDefault="00D06BC8" w:rsidP="000B3386">
      <w:pPr>
        <w:numPr>
          <w:ilvl w:val="0"/>
          <w:numId w:val="80"/>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3C4229010G</w:t>
      </w:r>
    </w:p>
    <w:p w:rsidR="00D06BC8" w:rsidRPr="00612C88" w:rsidRDefault="00D06BC8" w:rsidP="000B3386">
      <w:pPr>
        <w:numPr>
          <w:ilvl w:val="0"/>
          <w:numId w:val="80"/>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7C953600BV</w:t>
      </w:r>
    </w:p>
    <w:p w:rsidR="00D06BC8" w:rsidRPr="00612C88" w:rsidRDefault="00D06BC8" w:rsidP="000B3386">
      <w:pPr>
        <w:numPr>
          <w:ilvl w:val="0"/>
          <w:numId w:val="80"/>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TW213400K2</w:t>
      </w:r>
    </w:p>
    <w:p w:rsidR="00D06BC8" w:rsidRPr="00612C88" w:rsidRDefault="00D06BC8" w:rsidP="00D06BC8">
      <w:pPr>
        <w:autoSpaceDE w:val="0"/>
        <w:autoSpaceDN w:val="0"/>
        <w:spacing w:after="200"/>
        <w:ind w:left="2148"/>
        <w:contextualSpacing/>
        <w:jc w:val="both"/>
        <w:rPr>
          <w:rFonts w:ascii="Verdana" w:hAnsi="Verdana" w:cs="Arial"/>
          <w:sz w:val="20"/>
          <w:szCs w:val="20"/>
        </w:rPr>
      </w:pPr>
    </w:p>
    <w:p w:rsidR="00D06BC8" w:rsidRPr="00612C88" w:rsidRDefault="00D06BC8" w:rsidP="000B3386">
      <w:pPr>
        <w:numPr>
          <w:ilvl w:val="0"/>
          <w:numId w:val="71"/>
        </w:numPr>
        <w:autoSpaceDE w:val="0"/>
        <w:autoSpaceDN w:val="0"/>
        <w:spacing w:after="200"/>
        <w:contextualSpacing/>
        <w:jc w:val="both"/>
        <w:rPr>
          <w:rFonts w:ascii="Verdana" w:hAnsi="Verdana" w:cs="Arial"/>
          <w:color w:val="000000"/>
          <w:sz w:val="20"/>
          <w:szCs w:val="20"/>
          <w:lang w:val="en-US"/>
        </w:rPr>
      </w:pPr>
      <w:r w:rsidRPr="00612C88">
        <w:rPr>
          <w:rFonts w:ascii="Verdana" w:hAnsi="Verdana" w:cs="Arial"/>
          <w:sz w:val="20"/>
          <w:szCs w:val="20"/>
          <w:lang w:val="en-US"/>
        </w:rPr>
        <w:t xml:space="preserve">HP VC Flex-10 </w:t>
      </w:r>
      <w:proofErr w:type="spellStart"/>
      <w:r w:rsidRPr="00612C88">
        <w:rPr>
          <w:rFonts w:ascii="Verdana" w:hAnsi="Verdana" w:cs="Arial"/>
          <w:sz w:val="20"/>
          <w:szCs w:val="20"/>
          <w:lang w:val="en-US"/>
        </w:rPr>
        <w:t>Enet</w:t>
      </w:r>
      <w:proofErr w:type="spellEnd"/>
      <w:r w:rsidRPr="00612C88">
        <w:rPr>
          <w:rFonts w:ascii="Verdana" w:hAnsi="Verdana" w:cs="Arial"/>
          <w:sz w:val="20"/>
          <w:szCs w:val="20"/>
          <w:lang w:val="en-US"/>
        </w:rPr>
        <w:t xml:space="preserve"> Module PN: 455880-B21</w:t>
      </w:r>
    </w:p>
    <w:p w:rsidR="00D06BC8" w:rsidRPr="00612C88" w:rsidRDefault="00D06BC8" w:rsidP="00D06BC8">
      <w:pPr>
        <w:autoSpaceDE w:val="0"/>
        <w:autoSpaceDN w:val="0"/>
        <w:spacing w:after="200"/>
        <w:ind w:left="1428"/>
        <w:contextualSpacing/>
        <w:jc w:val="both"/>
        <w:rPr>
          <w:rFonts w:ascii="Verdana" w:hAnsi="Verdana" w:cs="Arial"/>
          <w:color w:val="000000"/>
          <w:sz w:val="20"/>
          <w:szCs w:val="20"/>
        </w:rPr>
      </w:pPr>
      <w:r w:rsidRPr="00612C88">
        <w:rPr>
          <w:rFonts w:ascii="Verdana" w:hAnsi="Verdana" w:cs="Arial"/>
          <w:color w:val="000000"/>
          <w:sz w:val="20"/>
          <w:szCs w:val="20"/>
        </w:rPr>
        <w:t>Ilość przełączników</w:t>
      </w:r>
      <w:r w:rsidRPr="00612C88">
        <w:rPr>
          <w:rFonts w:ascii="Verdana" w:hAnsi="Verdana" w:cs="Arial"/>
          <w:color w:val="000000"/>
          <w:sz w:val="20"/>
          <w:szCs w:val="20"/>
        </w:rPr>
        <w:tab/>
      </w:r>
      <w:r w:rsidRPr="00612C88">
        <w:rPr>
          <w:rFonts w:ascii="Verdana" w:hAnsi="Verdana" w:cs="Arial"/>
          <w:color w:val="000000"/>
          <w:sz w:val="20"/>
          <w:szCs w:val="20"/>
        </w:rPr>
        <w:tab/>
      </w:r>
      <w:r w:rsidRPr="00612C88">
        <w:rPr>
          <w:rFonts w:ascii="Verdana" w:hAnsi="Verdana" w:cs="Arial"/>
          <w:color w:val="000000"/>
          <w:sz w:val="20"/>
          <w:szCs w:val="20"/>
        </w:rPr>
        <w:tab/>
        <w:t>- 4 szt.</w:t>
      </w:r>
    </w:p>
    <w:p w:rsidR="00D06BC8" w:rsidRPr="00612C88" w:rsidRDefault="00D06BC8" w:rsidP="00D06BC8">
      <w:pPr>
        <w:autoSpaceDE w:val="0"/>
        <w:autoSpaceDN w:val="0"/>
        <w:spacing w:after="200"/>
        <w:ind w:left="1428"/>
        <w:contextualSpacing/>
        <w:jc w:val="both"/>
        <w:rPr>
          <w:rFonts w:ascii="Verdana" w:hAnsi="Verdana" w:cs="Arial"/>
          <w:color w:val="000000"/>
          <w:sz w:val="20"/>
          <w:szCs w:val="20"/>
        </w:rPr>
      </w:pPr>
      <w:r w:rsidRPr="00612C88">
        <w:rPr>
          <w:rFonts w:ascii="Verdana" w:hAnsi="Verdana" w:cs="Arial"/>
          <w:color w:val="000000"/>
          <w:sz w:val="20"/>
          <w:szCs w:val="20"/>
        </w:rPr>
        <w:t xml:space="preserve">Ilość wymaganych wkładek </w:t>
      </w:r>
      <w:r w:rsidRPr="00612C88">
        <w:rPr>
          <w:rFonts w:ascii="Verdana" w:hAnsi="Verdana" w:cs="Arial"/>
          <w:color w:val="000000"/>
          <w:sz w:val="20"/>
          <w:szCs w:val="20"/>
        </w:rPr>
        <w:tab/>
        <w:t xml:space="preserve">- </w:t>
      </w:r>
      <w:r w:rsidRPr="00612C88">
        <w:rPr>
          <w:rFonts w:ascii="Verdana" w:hAnsi="Verdana" w:cs="Arial"/>
          <w:b/>
          <w:color w:val="000000"/>
          <w:sz w:val="20"/>
          <w:szCs w:val="20"/>
        </w:rPr>
        <w:t>8 szt.</w:t>
      </w:r>
      <w:r w:rsidRPr="00612C88">
        <w:rPr>
          <w:rFonts w:ascii="Verdana" w:hAnsi="Verdana" w:cs="Arial"/>
          <w:color w:val="000000"/>
          <w:sz w:val="20"/>
          <w:szCs w:val="20"/>
        </w:rPr>
        <w:t xml:space="preserve">  po 2 szt. na 1 przełącznik</w:t>
      </w:r>
    </w:p>
    <w:p w:rsidR="00D06BC8" w:rsidRPr="00612C88" w:rsidRDefault="00D06BC8" w:rsidP="00D06BC8">
      <w:pPr>
        <w:autoSpaceDE w:val="0"/>
        <w:autoSpaceDN w:val="0"/>
        <w:spacing w:after="200"/>
        <w:ind w:left="1428"/>
        <w:contextualSpacing/>
        <w:jc w:val="both"/>
        <w:rPr>
          <w:rFonts w:ascii="Verdana" w:hAnsi="Verdana" w:cs="Arial"/>
          <w:color w:val="000000"/>
          <w:sz w:val="20"/>
          <w:szCs w:val="20"/>
        </w:rPr>
      </w:pPr>
      <w:r w:rsidRPr="00612C88">
        <w:rPr>
          <w:rFonts w:ascii="Verdana" w:hAnsi="Verdana" w:cs="Arial"/>
          <w:color w:val="000000"/>
          <w:sz w:val="20"/>
          <w:szCs w:val="20"/>
        </w:rPr>
        <w:t>Numery seryjne:</w:t>
      </w:r>
    </w:p>
    <w:p w:rsidR="00D06BC8" w:rsidRPr="00612C88" w:rsidRDefault="00D06BC8" w:rsidP="000B3386">
      <w:pPr>
        <w:numPr>
          <w:ilvl w:val="0"/>
          <w:numId w:val="73"/>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3C414000YW</w:t>
      </w:r>
    </w:p>
    <w:p w:rsidR="00D06BC8" w:rsidRPr="00612C88" w:rsidRDefault="00D06BC8" w:rsidP="000B3386">
      <w:pPr>
        <w:numPr>
          <w:ilvl w:val="0"/>
          <w:numId w:val="73"/>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3C41400111</w:t>
      </w:r>
    </w:p>
    <w:p w:rsidR="00D06BC8" w:rsidRPr="00612C88" w:rsidRDefault="00D06BC8" w:rsidP="000B3386">
      <w:pPr>
        <w:numPr>
          <w:ilvl w:val="0"/>
          <w:numId w:val="73"/>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3C4140010Y</w:t>
      </w:r>
    </w:p>
    <w:p w:rsidR="00D06BC8" w:rsidRPr="00612C88" w:rsidRDefault="00D06BC8" w:rsidP="000B3386">
      <w:pPr>
        <w:numPr>
          <w:ilvl w:val="0"/>
          <w:numId w:val="73"/>
        </w:numPr>
        <w:autoSpaceDE w:val="0"/>
        <w:autoSpaceDN w:val="0"/>
        <w:spacing w:after="200"/>
        <w:contextualSpacing/>
        <w:jc w:val="both"/>
        <w:rPr>
          <w:rFonts w:ascii="Verdana" w:hAnsi="Verdana" w:cs="Arial"/>
          <w:color w:val="000000"/>
          <w:sz w:val="20"/>
          <w:szCs w:val="20"/>
        </w:rPr>
      </w:pPr>
      <w:r w:rsidRPr="00612C88">
        <w:rPr>
          <w:rFonts w:ascii="Verdana" w:hAnsi="Verdana" w:cs="Arial"/>
          <w:sz w:val="20"/>
          <w:szCs w:val="20"/>
        </w:rPr>
        <w:lastRenderedPageBreak/>
        <w:t>3C4140010Z</w:t>
      </w:r>
    </w:p>
    <w:p w:rsidR="00D06BC8" w:rsidRPr="00612C88" w:rsidRDefault="00D06BC8" w:rsidP="000B3386">
      <w:pPr>
        <w:numPr>
          <w:ilvl w:val="0"/>
          <w:numId w:val="71"/>
        </w:numPr>
        <w:autoSpaceDE w:val="0"/>
        <w:autoSpaceDN w:val="0"/>
        <w:spacing w:after="200"/>
        <w:contextualSpacing/>
        <w:jc w:val="both"/>
        <w:rPr>
          <w:rFonts w:ascii="Verdana" w:hAnsi="Verdana" w:cs="Arial"/>
          <w:color w:val="000000"/>
          <w:sz w:val="20"/>
          <w:szCs w:val="20"/>
          <w:lang w:val="en-US"/>
        </w:rPr>
      </w:pPr>
      <w:r w:rsidRPr="00612C88">
        <w:rPr>
          <w:rFonts w:ascii="Verdana" w:hAnsi="Verdana" w:cs="Arial"/>
          <w:sz w:val="20"/>
          <w:szCs w:val="20"/>
          <w:lang w:val="en-US"/>
        </w:rPr>
        <w:t>HP VC Flex-10/10D Module PN: 638526-B21</w:t>
      </w:r>
    </w:p>
    <w:p w:rsidR="00D06BC8" w:rsidRPr="00612C88" w:rsidRDefault="00D06BC8" w:rsidP="00D06BC8">
      <w:pPr>
        <w:autoSpaceDE w:val="0"/>
        <w:autoSpaceDN w:val="0"/>
        <w:spacing w:after="200"/>
        <w:ind w:left="1428"/>
        <w:contextualSpacing/>
        <w:jc w:val="both"/>
        <w:rPr>
          <w:rFonts w:ascii="Verdana" w:hAnsi="Verdana" w:cs="Arial"/>
          <w:color w:val="000000"/>
          <w:sz w:val="20"/>
          <w:szCs w:val="20"/>
        </w:rPr>
      </w:pPr>
      <w:r w:rsidRPr="00612C88">
        <w:rPr>
          <w:rFonts w:ascii="Verdana" w:hAnsi="Verdana" w:cs="Arial"/>
          <w:color w:val="000000"/>
          <w:sz w:val="20"/>
          <w:szCs w:val="20"/>
        </w:rPr>
        <w:t>Ilość przełączników</w:t>
      </w:r>
      <w:r w:rsidRPr="00612C88">
        <w:rPr>
          <w:rFonts w:ascii="Verdana" w:hAnsi="Verdana" w:cs="Arial"/>
          <w:color w:val="000000"/>
          <w:sz w:val="20"/>
          <w:szCs w:val="20"/>
        </w:rPr>
        <w:tab/>
      </w:r>
      <w:r w:rsidRPr="00612C88">
        <w:rPr>
          <w:rFonts w:ascii="Verdana" w:hAnsi="Verdana" w:cs="Arial"/>
          <w:color w:val="000000"/>
          <w:sz w:val="20"/>
          <w:szCs w:val="20"/>
        </w:rPr>
        <w:tab/>
      </w:r>
      <w:r w:rsidRPr="00612C88">
        <w:rPr>
          <w:rFonts w:ascii="Verdana" w:hAnsi="Verdana" w:cs="Arial"/>
          <w:color w:val="000000"/>
          <w:sz w:val="20"/>
          <w:szCs w:val="20"/>
        </w:rPr>
        <w:tab/>
        <w:t>- 2 szt.</w:t>
      </w:r>
    </w:p>
    <w:p w:rsidR="00D06BC8" w:rsidRPr="00612C88" w:rsidRDefault="00D06BC8" w:rsidP="00D06BC8">
      <w:pPr>
        <w:autoSpaceDE w:val="0"/>
        <w:autoSpaceDN w:val="0"/>
        <w:spacing w:after="200"/>
        <w:ind w:left="1428"/>
        <w:contextualSpacing/>
        <w:jc w:val="both"/>
        <w:rPr>
          <w:rFonts w:ascii="Verdana" w:hAnsi="Verdana" w:cs="Arial"/>
          <w:color w:val="000000"/>
          <w:sz w:val="20"/>
          <w:szCs w:val="20"/>
        </w:rPr>
      </w:pPr>
      <w:r w:rsidRPr="00612C88">
        <w:rPr>
          <w:rFonts w:ascii="Verdana" w:hAnsi="Verdana" w:cs="Arial"/>
          <w:color w:val="000000"/>
          <w:sz w:val="20"/>
          <w:szCs w:val="20"/>
        </w:rPr>
        <w:t xml:space="preserve">Ilość wymaganych wkładek </w:t>
      </w:r>
      <w:r w:rsidRPr="00612C88">
        <w:rPr>
          <w:rFonts w:ascii="Verdana" w:hAnsi="Verdana" w:cs="Arial"/>
          <w:color w:val="000000"/>
          <w:sz w:val="20"/>
          <w:szCs w:val="20"/>
        </w:rPr>
        <w:tab/>
        <w:t xml:space="preserve">- </w:t>
      </w:r>
      <w:r w:rsidRPr="00612C88">
        <w:rPr>
          <w:rFonts w:ascii="Verdana" w:hAnsi="Verdana" w:cs="Arial"/>
          <w:b/>
          <w:color w:val="000000"/>
          <w:sz w:val="20"/>
          <w:szCs w:val="20"/>
        </w:rPr>
        <w:t>4 szt.</w:t>
      </w:r>
      <w:r w:rsidRPr="00612C88">
        <w:rPr>
          <w:rFonts w:ascii="Verdana" w:hAnsi="Verdana" w:cs="Arial"/>
          <w:color w:val="000000"/>
          <w:sz w:val="20"/>
          <w:szCs w:val="20"/>
        </w:rPr>
        <w:t xml:space="preserve">  po 2 szt. na 1 przełącznik</w:t>
      </w:r>
    </w:p>
    <w:p w:rsidR="00D06BC8" w:rsidRPr="00612C88" w:rsidRDefault="00D06BC8" w:rsidP="00D06BC8">
      <w:pPr>
        <w:autoSpaceDE w:val="0"/>
        <w:autoSpaceDN w:val="0"/>
        <w:spacing w:after="200"/>
        <w:ind w:left="1428"/>
        <w:contextualSpacing/>
        <w:jc w:val="both"/>
        <w:rPr>
          <w:rFonts w:ascii="Verdana" w:hAnsi="Verdana" w:cs="Arial"/>
          <w:color w:val="000000"/>
          <w:sz w:val="20"/>
          <w:szCs w:val="20"/>
        </w:rPr>
      </w:pPr>
      <w:r w:rsidRPr="00612C88">
        <w:rPr>
          <w:rFonts w:ascii="Verdana" w:hAnsi="Verdana" w:cs="Arial"/>
          <w:color w:val="000000"/>
          <w:sz w:val="20"/>
          <w:szCs w:val="20"/>
        </w:rPr>
        <w:t>Numery seryjne:</w:t>
      </w:r>
    </w:p>
    <w:p w:rsidR="00D06BC8" w:rsidRPr="00612C88" w:rsidRDefault="00D06BC8" w:rsidP="000B3386">
      <w:pPr>
        <w:numPr>
          <w:ilvl w:val="0"/>
          <w:numId w:val="7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7C9441003Z</w:t>
      </w:r>
    </w:p>
    <w:p w:rsidR="00D06BC8" w:rsidRPr="00612C88" w:rsidRDefault="00D06BC8" w:rsidP="000B3386">
      <w:pPr>
        <w:numPr>
          <w:ilvl w:val="0"/>
          <w:numId w:val="74"/>
        </w:numPr>
        <w:autoSpaceDE w:val="0"/>
        <w:autoSpaceDN w:val="0"/>
        <w:spacing w:after="200"/>
        <w:contextualSpacing/>
        <w:jc w:val="both"/>
        <w:rPr>
          <w:rFonts w:ascii="Verdana" w:hAnsi="Verdana" w:cs="Arial"/>
          <w:color w:val="000000"/>
          <w:sz w:val="20"/>
          <w:szCs w:val="20"/>
        </w:rPr>
      </w:pPr>
      <w:r w:rsidRPr="00612C88">
        <w:rPr>
          <w:rFonts w:ascii="Verdana" w:hAnsi="Verdana" w:cs="Arial"/>
          <w:sz w:val="20"/>
          <w:szCs w:val="20"/>
        </w:rPr>
        <w:t>7C94410071</w:t>
      </w:r>
    </w:p>
    <w:p w:rsidR="00D06BC8" w:rsidRPr="00612C88" w:rsidRDefault="00D06BC8" w:rsidP="000B3386">
      <w:pPr>
        <w:numPr>
          <w:ilvl w:val="0"/>
          <w:numId w:val="71"/>
        </w:numPr>
        <w:autoSpaceDE w:val="0"/>
        <w:autoSpaceDN w:val="0"/>
        <w:spacing w:after="200"/>
        <w:contextualSpacing/>
        <w:jc w:val="both"/>
        <w:rPr>
          <w:rFonts w:ascii="Verdana" w:hAnsi="Verdana" w:cs="Arial"/>
          <w:color w:val="000000"/>
          <w:sz w:val="20"/>
          <w:szCs w:val="20"/>
          <w:lang w:val="en-US"/>
        </w:rPr>
      </w:pPr>
      <w:r w:rsidRPr="00612C88">
        <w:rPr>
          <w:rFonts w:ascii="Verdana" w:hAnsi="Verdana" w:cs="Arial"/>
          <w:color w:val="000000"/>
          <w:sz w:val="20"/>
          <w:szCs w:val="20"/>
          <w:lang w:val="en-US"/>
        </w:rPr>
        <w:t xml:space="preserve">HP </w:t>
      </w:r>
      <w:proofErr w:type="spellStart"/>
      <w:r w:rsidRPr="00612C88">
        <w:rPr>
          <w:rFonts w:ascii="Verdana" w:hAnsi="Verdana" w:cs="Arial"/>
          <w:color w:val="000000"/>
          <w:sz w:val="20"/>
          <w:szCs w:val="20"/>
          <w:lang w:val="en-US"/>
        </w:rPr>
        <w:t>Proliant</w:t>
      </w:r>
      <w:proofErr w:type="spellEnd"/>
      <w:r w:rsidRPr="00612C88">
        <w:rPr>
          <w:rFonts w:ascii="Verdana" w:hAnsi="Verdana" w:cs="Arial"/>
          <w:color w:val="000000"/>
          <w:sz w:val="20"/>
          <w:szCs w:val="20"/>
          <w:lang w:val="en-US"/>
        </w:rPr>
        <w:t xml:space="preserve"> DL 980 G7 PN: </w:t>
      </w:r>
      <w:r w:rsidRPr="00612C88">
        <w:rPr>
          <w:rFonts w:ascii="Verdana" w:hAnsi="Verdana" w:cs="Arial"/>
          <w:sz w:val="20"/>
          <w:szCs w:val="20"/>
          <w:lang w:val="en-US"/>
        </w:rPr>
        <w:t xml:space="preserve">AM451A </w:t>
      </w:r>
      <w:proofErr w:type="spellStart"/>
      <w:r w:rsidRPr="00612C88">
        <w:rPr>
          <w:rFonts w:ascii="Verdana" w:hAnsi="Verdana" w:cs="Arial"/>
          <w:sz w:val="20"/>
          <w:szCs w:val="20"/>
          <w:lang w:val="en-US"/>
        </w:rPr>
        <w:t>i</w:t>
      </w:r>
      <w:proofErr w:type="spellEnd"/>
      <w:r w:rsidRPr="00612C88">
        <w:rPr>
          <w:rFonts w:ascii="Verdana" w:hAnsi="Verdana" w:cs="Arial"/>
          <w:sz w:val="20"/>
          <w:szCs w:val="20"/>
          <w:lang w:val="en-US"/>
        </w:rPr>
        <w:t xml:space="preserve"> PN: AM426A</w:t>
      </w:r>
    </w:p>
    <w:p w:rsidR="00D06BC8" w:rsidRPr="00612C88" w:rsidRDefault="00D06BC8" w:rsidP="00D06BC8">
      <w:pPr>
        <w:autoSpaceDE w:val="0"/>
        <w:autoSpaceDN w:val="0"/>
        <w:spacing w:after="200"/>
        <w:ind w:left="1428"/>
        <w:contextualSpacing/>
        <w:jc w:val="both"/>
        <w:rPr>
          <w:rFonts w:ascii="Verdana" w:hAnsi="Verdana" w:cs="Arial"/>
          <w:color w:val="000000"/>
          <w:sz w:val="20"/>
          <w:szCs w:val="20"/>
        </w:rPr>
      </w:pPr>
      <w:r w:rsidRPr="00612C88">
        <w:rPr>
          <w:rFonts w:ascii="Verdana" w:hAnsi="Verdana" w:cs="Arial"/>
          <w:color w:val="000000"/>
          <w:sz w:val="20"/>
          <w:szCs w:val="20"/>
        </w:rPr>
        <w:t>Ilość serwerów</w:t>
      </w:r>
      <w:r w:rsidRPr="00612C88">
        <w:rPr>
          <w:rFonts w:ascii="Verdana" w:hAnsi="Verdana" w:cs="Arial"/>
          <w:color w:val="000000"/>
          <w:sz w:val="20"/>
          <w:szCs w:val="20"/>
        </w:rPr>
        <w:tab/>
      </w:r>
      <w:r w:rsidRPr="00612C88">
        <w:rPr>
          <w:rFonts w:ascii="Verdana" w:hAnsi="Verdana" w:cs="Arial"/>
          <w:color w:val="000000"/>
          <w:sz w:val="20"/>
          <w:szCs w:val="20"/>
        </w:rPr>
        <w:tab/>
      </w:r>
      <w:r w:rsidRPr="00612C88">
        <w:rPr>
          <w:rFonts w:ascii="Verdana" w:hAnsi="Verdana" w:cs="Arial"/>
          <w:color w:val="000000"/>
          <w:sz w:val="20"/>
          <w:szCs w:val="20"/>
        </w:rPr>
        <w:tab/>
        <w:t>- 6 szt.</w:t>
      </w:r>
    </w:p>
    <w:p w:rsidR="00D06BC8" w:rsidRPr="00612C88" w:rsidRDefault="00D06BC8" w:rsidP="00D06BC8">
      <w:pPr>
        <w:autoSpaceDE w:val="0"/>
        <w:autoSpaceDN w:val="0"/>
        <w:spacing w:after="200"/>
        <w:ind w:left="1428"/>
        <w:contextualSpacing/>
        <w:jc w:val="both"/>
        <w:rPr>
          <w:rFonts w:ascii="Verdana" w:hAnsi="Verdana" w:cs="Arial"/>
          <w:color w:val="000000"/>
          <w:sz w:val="20"/>
          <w:szCs w:val="20"/>
        </w:rPr>
      </w:pPr>
      <w:r w:rsidRPr="00612C88">
        <w:rPr>
          <w:rFonts w:ascii="Verdana" w:hAnsi="Verdana" w:cs="Arial"/>
          <w:color w:val="000000"/>
          <w:sz w:val="20"/>
          <w:szCs w:val="20"/>
        </w:rPr>
        <w:t xml:space="preserve">Ilość wymaganych wkładek </w:t>
      </w:r>
      <w:r w:rsidRPr="00612C88">
        <w:rPr>
          <w:rFonts w:ascii="Verdana" w:hAnsi="Verdana" w:cs="Arial"/>
          <w:color w:val="000000"/>
          <w:sz w:val="20"/>
          <w:szCs w:val="20"/>
        </w:rPr>
        <w:tab/>
        <w:t xml:space="preserve">- </w:t>
      </w:r>
      <w:r w:rsidRPr="00612C88">
        <w:rPr>
          <w:rFonts w:ascii="Verdana" w:hAnsi="Verdana" w:cs="Arial"/>
          <w:b/>
          <w:color w:val="000000"/>
          <w:sz w:val="20"/>
          <w:szCs w:val="20"/>
        </w:rPr>
        <w:t>12 szt.</w:t>
      </w:r>
      <w:r w:rsidRPr="00612C88">
        <w:rPr>
          <w:rFonts w:ascii="Verdana" w:hAnsi="Verdana" w:cs="Arial"/>
          <w:color w:val="000000"/>
          <w:sz w:val="20"/>
          <w:szCs w:val="20"/>
        </w:rPr>
        <w:t xml:space="preserve">  po 2 szt. na 1 serwer</w:t>
      </w:r>
    </w:p>
    <w:p w:rsidR="00D06BC8" w:rsidRPr="00612C88" w:rsidRDefault="00D06BC8" w:rsidP="00D06BC8">
      <w:pPr>
        <w:autoSpaceDE w:val="0"/>
        <w:autoSpaceDN w:val="0"/>
        <w:spacing w:after="200"/>
        <w:ind w:left="1428"/>
        <w:contextualSpacing/>
        <w:jc w:val="both"/>
        <w:rPr>
          <w:rFonts w:ascii="Verdana" w:hAnsi="Verdana" w:cs="Arial"/>
          <w:color w:val="000000"/>
          <w:sz w:val="20"/>
          <w:szCs w:val="20"/>
        </w:rPr>
      </w:pPr>
      <w:r w:rsidRPr="00612C88">
        <w:rPr>
          <w:rFonts w:ascii="Verdana" w:hAnsi="Verdana" w:cs="Arial"/>
          <w:color w:val="000000"/>
          <w:sz w:val="20"/>
          <w:szCs w:val="20"/>
        </w:rPr>
        <w:t>Numery seryjne:</w:t>
      </w:r>
    </w:p>
    <w:p w:rsidR="00D06BC8" w:rsidRPr="00612C88" w:rsidRDefault="00D06BC8" w:rsidP="000B3386">
      <w:pPr>
        <w:numPr>
          <w:ilvl w:val="0"/>
          <w:numId w:val="75"/>
        </w:numPr>
        <w:spacing w:after="200"/>
        <w:contextualSpacing/>
        <w:jc w:val="both"/>
        <w:rPr>
          <w:rFonts w:ascii="Verdana" w:hAnsi="Verdana" w:cs="Arial"/>
          <w:bCs/>
          <w:sz w:val="20"/>
          <w:szCs w:val="20"/>
        </w:rPr>
      </w:pPr>
      <w:r w:rsidRPr="00612C88">
        <w:rPr>
          <w:rFonts w:ascii="Verdana" w:hAnsi="Verdana" w:cs="Arial"/>
          <w:bCs/>
          <w:sz w:val="20"/>
          <w:szCs w:val="20"/>
        </w:rPr>
        <w:t>CZ3125JVR6</w:t>
      </w:r>
    </w:p>
    <w:p w:rsidR="00D06BC8" w:rsidRPr="00612C88" w:rsidRDefault="00D06BC8" w:rsidP="000B3386">
      <w:pPr>
        <w:numPr>
          <w:ilvl w:val="0"/>
          <w:numId w:val="75"/>
        </w:numPr>
        <w:spacing w:after="200"/>
        <w:contextualSpacing/>
        <w:jc w:val="both"/>
        <w:rPr>
          <w:rFonts w:ascii="Verdana" w:hAnsi="Verdana" w:cs="Arial"/>
          <w:bCs/>
          <w:sz w:val="20"/>
          <w:szCs w:val="20"/>
        </w:rPr>
      </w:pPr>
      <w:r w:rsidRPr="00612C88">
        <w:rPr>
          <w:rFonts w:ascii="Verdana" w:hAnsi="Verdana" w:cs="Arial"/>
          <w:bCs/>
          <w:sz w:val="20"/>
          <w:szCs w:val="20"/>
        </w:rPr>
        <w:t>CZ315143AV</w:t>
      </w:r>
    </w:p>
    <w:p w:rsidR="00D06BC8" w:rsidRPr="00612C88" w:rsidRDefault="00D06BC8" w:rsidP="000B3386">
      <w:pPr>
        <w:numPr>
          <w:ilvl w:val="0"/>
          <w:numId w:val="75"/>
        </w:numPr>
        <w:spacing w:after="200"/>
        <w:contextualSpacing/>
        <w:jc w:val="both"/>
        <w:rPr>
          <w:rFonts w:ascii="Verdana" w:hAnsi="Verdana" w:cs="Arial"/>
          <w:bCs/>
          <w:sz w:val="20"/>
          <w:szCs w:val="20"/>
        </w:rPr>
      </w:pPr>
      <w:r w:rsidRPr="00612C88">
        <w:rPr>
          <w:rFonts w:ascii="Verdana" w:hAnsi="Verdana" w:cs="Arial"/>
          <w:bCs/>
          <w:sz w:val="20"/>
          <w:szCs w:val="20"/>
        </w:rPr>
        <w:t>CZ315143AM</w:t>
      </w:r>
    </w:p>
    <w:p w:rsidR="00D06BC8" w:rsidRPr="00612C88" w:rsidRDefault="00D06BC8" w:rsidP="000B3386">
      <w:pPr>
        <w:numPr>
          <w:ilvl w:val="0"/>
          <w:numId w:val="75"/>
        </w:numPr>
        <w:spacing w:after="200"/>
        <w:contextualSpacing/>
        <w:jc w:val="both"/>
        <w:rPr>
          <w:rFonts w:ascii="Verdana" w:hAnsi="Verdana" w:cs="Arial"/>
          <w:bCs/>
          <w:sz w:val="20"/>
          <w:szCs w:val="20"/>
        </w:rPr>
      </w:pPr>
      <w:r w:rsidRPr="00612C88">
        <w:rPr>
          <w:rFonts w:ascii="Verdana" w:hAnsi="Verdana" w:cs="Arial"/>
          <w:bCs/>
          <w:sz w:val="20"/>
          <w:szCs w:val="20"/>
        </w:rPr>
        <w:t>CZ3125JVRF</w:t>
      </w:r>
    </w:p>
    <w:p w:rsidR="00D06BC8" w:rsidRPr="00612C88" w:rsidRDefault="00D06BC8" w:rsidP="000B3386">
      <w:pPr>
        <w:numPr>
          <w:ilvl w:val="0"/>
          <w:numId w:val="75"/>
        </w:numPr>
        <w:spacing w:after="200"/>
        <w:contextualSpacing/>
        <w:jc w:val="both"/>
        <w:rPr>
          <w:rFonts w:ascii="Verdana" w:hAnsi="Verdana" w:cs="Arial"/>
          <w:bCs/>
          <w:sz w:val="20"/>
          <w:szCs w:val="20"/>
        </w:rPr>
      </w:pPr>
      <w:r w:rsidRPr="00612C88">
        <w:rPr>
          <w:rFonts w:ascii="Verdana" w:hAnsi="Verdana" w:cs="Arial"/>
          <w:bCs/>
          <w:sz w:val="20"/>
          <w:szCs w:val="20"/>
        </w:rPr>
        <w:t>CZ315143AY</w:t>
      </w:r>
    </w:p>
    <w:p w:rsidR="00D06BC8" w:rsidRPr="00612C88" w:rsidRDefault="00D06BC8" w:rsidP="000B3386">
      <w:pPr>
        <w:numPr>
          <w:ilvl w:val="0"/>
          <w:numId w:val="75"/>
        </w:numPr>
        <w:spacing w:after="200"/>
        <w:contextualSpacing/>
        <w:jc w:val="both"/>
        <w:rPr>
          <w:rFonts w:ascii="Verdana" w:hAnsi="Verdana" w:cs="Arial"/>
          <w:bCs/>
          <w:sz w:val="20"/>
          <w:szCs w:val="20"/>
        </w:rPr>
      </w:pPr>
      <w:r w:rsidRPr="00612C88">
        <w:rPr>
          <w:rFonts w:ascii="Verdana" w:hAnsi="Verdana" w:cs="Arial"/>
          <w:bCs/>
          <w:sz w:val="20"/>
          <w:szCs w:val="20"/>
        </w:rPr>
        <w:t>CZ315143AR</w:t>
      </w:r>
    </w:p>
    <w:p w:rsidR="00D06BC8" w:rsidRPr="00612C88" w:rsidRDefault="00D06BC8" w:rsidP="00D06BC8">
      <w:pPr>
        <w:spacing w:after="200"/>
        <w:ind w:left="2148"/>
        <w:contextualSpacing/>
        <w:jc w:val="both"/>
        <w:rPr>
          <w:rFonts w:ascii="Verdana" w:hAnsi="Verdana" w:cs="Arial"/>
          <w:bCs/>
          <w:sz w:val="20"/>
          <w:szCs w:val="20"/>
        </w:rPr>
      </w:pPr>
    </w:p>
    <w:p w:rsidR="00D06BC8" w:rsidRPr="00612C88" w:rsidRDefault="00D06BC8" w:rsidP="00D06BC8">
      <w:pPr>
        <w:spacing w:after="200"/>
        <w:jc w:val="both"/>
        <w:rPr>
          <w:rFonts w:ascii="Verdana" w:hAnsi="Verdana" w:cs="Arial"/>
          <w:sz w:val="20"/>
          <w:szCs w:val="20"/>
        </w:rPr>
      </w:pPr>
      <w:r w:rsidRPr="00612C88">
        <w:rPr>
          <w:rFonts w:ascii="Verdana" w:hAnsi="Verdana" w:cs="Arial"/>
          <w:bCs/>
          <w:sz w:val="20"/>
          <w:szCs w:val="20"/>
        </w:rPr>
        <w:t>4.2 Wymagania funkcjonalne: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2"/>
        <w:gridCol w:w="8509"/>
      </w:tblGrid>
      <w:tr w:rsidR="00D06BC8" w:rsidRPr="00612C88" w:rsidTr="00FE2595">
        <w:trPr>
          <w:trHeight w:val="751"/>
          <w:jc w:val="center"/>
        </w:trPr>
        <w:tc>
          <w:tcPr>
            <w:tcW w:w="381" w:type="pct"/>
            <w:noWrap/>
            <w:vAlign w:val="center"/>
            <w:hideMark/>
          </w:tcPr>
          <w:p w:rsidR="00D06BC8" w:rsidRPr="00612C88" w:rsidRDefault="00D06BC8" w:rsidP="00FE2595">
            <w:pPr>
              <w:autoSpaceDN w:val="0"/>
              <w:spacing w:after="200"/>
              <w:jc w:val="both"/>
              <w:rPr>
                <w:rFonts w:ascii="Verdana" w:hAnsi="Verdana" w:cs="Arial"/>
                <w:b/>
                <w:bCs/>
                <w:sz w:val="20"/>
                <w:szCs w:val="20"/>
              </w:rPr>
            </w:pPr>
            <w:r w:rsidRPr="00612C88">
              <w:rPr>
                <w:rFonts w:ascii="Verdana" w:hAnsi="Verdana" w:cs="Arial"/>
                <w:b/>
                <w:bCs/>
                <w:sz w:val="20"/>
                <w:szCs w:val="20"/>
              </w:rPr>
              <w:t>Lp.</w:t>
            </w:r>
          </w:p>
        </w:tc>
        <w:tc>
          <w:tcPr>
            <w:tcW w:w="4619" w:type="pct"/>
            <w:vAlign w:val="center"/>
            <w:hideMark/>
          </w:tcPr>
          <w:p w:rsidR="00D06BC8" w:rsidRPr="00612C88" w:rsidRDefault="00D06BC8" w:rsidP="00FE2595">
            <w:pPr>
              <w:autoSpaceDN w:val="0"/>
              <w:spacing w:after="200"/>
              <w:jc w:val="both"/>
              <w:rPr>
                <w:rFonts w:ascii="Verdana" w:hAnsi="Verdana" w:cs="Arial"/>
                <w:b/>
                <w:bCs/>
                <w:sz w:val="20"/>
                <w:szCs w:val="20"/>
              </w:rPr>
            </w:pPr>
            <w:r w:rsidRPr="00612C88">
              <w:rPr>
                <w:rFonts w:ascii="Verdana" w:hAnsi="Verdana" w:cs="Arial"/>
                <w:b/>
                <w:bCs/>
                <w:sz w:val="20"/>
                <w:szCs w:val="20"/>
              </w:rPr>
              <w:t>Wymagania minimalne</w:t>
            </w:r>
          </w:p>
        </w:tc>
      </w:tr>
      <w:tr w:rsidR="00D06BC8" w:rsidRPr="00612C88" w:rsidTr="00FE2595">
        <w:trPr>
          <w:trHeight w:val="2805"/>
          <w:jc w:val="center"/>
        </w:trPr>
        <w:tc>
          <w:tcPr>
            <w:tcW w:w="381" w:type="pct"/>
            <w:noWrap/>
            <w:vAlign w:val="center"/>
          </w:tcPr>
          <w:p w:rsidR="00D06BC8" w:rsidRPr="00612C88" w:rsidRDefault="00D06BC8" w:rsidP="00FE2595">
            <w:pPr>
              <w:autoSpaceDN w:val="0"/>
              <w:spacing w:after="200"/>
              <w:jc w:val="both"/>
              <w:rPr>
                <w:rFonts w:ascii="Verdana" w:hAnsi="Verdana" w:cs="Arial"/>
                <w:bCs/>
                <w:sz w:val="20"/>
                <w:szCs w:val="20"/>
              </w:rPr>
            </w:pPr>
            <w:r w:rsidRPr="00612C88">
              <w:rPr>
                <w:rFonts w:ascii="Verdana" w:hAnsi="Verdana" w:cs="Arial"/>
                <w:bCs/>
                <w:sz w:val="20"/>
                <w:szCs w:val="20"/>
              </w:rPr>
              <w:t>2</w:t>
            </w:r>
          </w:p>
          <w:p w:rsidR="00D06BC8" w:rsidRPr="00612C88" w:rsidRDefault="00D06BC8" w:rsidP="00FE2595">
            <w:pPr>
              <w:autoSpaceDN w:val="0"/>
              <w:spacing w:after="200"/>
              <w:jc w:val="both"/>
              <w:rPr>
                <w:rFonts w:ascii="Verdana" w:hAnsi="Verdana" w:cs="Arial"/>
                <w:bCs/>
                <w:sz w:val="20"/>
                <w:szCs w:val="20"/>
              </w:rPr>
            </w:pPr>
          </w:p>
        </w:tc>
        <w:tc>
          <w:tcPr>
            <w:tcW w:w="4619" w:type="pct"/>
            <w:vAlign w:val="center"/>
          </w:tcPr>
          <w:p w:rsidR="00D06BC8" w:rsidRPr="00612C88" w:rsidRDefault="00D06BC8" w:rsidP="00FE2595">
            <w:pPr>
              <w:autoSpaceDE w:val="0"/>
              <w:autoSpaceDN w:val="0"/>
              <w:spacing w:after="200"/>
              <w:contextualSpacing/>
              <w:jc w:val="both"/>
              <w:rPr>
                <w:rFonts w:ascii="Verdana" w:hAnsi="Verdana" w:cs="Arial"/>
                <w:bCs/>
                <w:sz w:val="20"/>
                <w:szCs w:val="20"/>
              </w:rPr>
            </w:pPr>
            <w:r w:rsidRPr="00612C88">
              <w:rPr>
                <w:rFonts w:ascii="Verdana" w:hAnsi="Verdana" w:cs="Arial"/>
                <w:sz w:val="20"/>
                <w:szCs w:val="20"/>
              </w:rPr>
              <w:t>Funkcje:</w:t>
            </w:r>
          </w:p>
          <w:p w:rsidR="00D06BC8" w:rsidRPr="00612C88" w:rsidRDefault="00D06BC8" w:rsidP="000B3386">
            <w:pPr>
              <w:numPr>
                <w:ilvl w:val="0"/>
                <w:numId w:val="82"/>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 xml:space="preserve">Prędkość transmisji 10 </w:t>
            </w:r>
            <w:proofErr w:type="spellStart"/>
            <w:r w:rsidRPr="00612C88">
              <w:rPr>
                <w:rFonts w:ascii="Verdana" w:hAnsi="Verdana" w:cs="Arial"/>
                <w:bCs/>
                <w:sz w:val="20"/>
                <w:szCs w:val="20"/>
              </w:rPr>
              <w:t>Gb</w:t>
            </w:r>
            <w:proofErr w:type="spellEnd"/>
            <w:r w:rsidRPr="00612C88">
              <w:rPr>
                <w:rFonts w:ascii="Verdana" w:hAnsi="Verdana" w:cs="Arial"/>
                <w:bCs/>
                <w:sz w:val="20"/>
                <w:szCs w:val="20"/>
              </w:rPr>
              <w:t xml:space="preserve"> Ethernet w formacie SFP+</w:t>
            </w:r>
          </w:p>
          <w:p w:rsidR="00D06BC8" w:rsidRPr="00612C88" w:rsidRDefault="00D06BC8" w:rsidP="000B3386">
            <w:pPr>
              <w:numPr>
                <w:ilvl w:val="0"/>
                <w:numId w:val="82"/>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Transmisja danych na odległość do 300 m w sieciach MMF (SR), do 220 m w sieciach MMF (LRM) i 10 km w sieciach SMF (LR)</w:t>
            </w:r>
          </w:p>
          <w:p w:rsidR="00D06BC8" w:rsidRPr="00612C88" w:rsidRDefault="00D06BC8" w:rsidP="000B3386">
            <w:pPr>
              <w:numPr>
                <w:ilvl w:val="0"/>
                <w:numId w:val="82"/>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Niskie zużycie energii: &lt;0,8 W dla standardu SR, &lt;1 W dla standardów LRM i LR</w:t>
            </w:r>
          </w:p>
          <w:p w:rsidR="00D06BC8" w:rsidRPr="00612C88" w:rsidRDefault="00D06BC8" w:rsidP="000B3386">
            <w:pPr>
              <w:numPr>
                <w:ilvl w:val="0"/>
                <w:numId w:val="82"/>
              </w:numPr>
              <w:autoSpaceDE w:val="0"/>
              <w:autoSpaceDN w:val="0"/>
              <w:spacing w:after="200"/>
              <w:contextualSpacing/>
              <w:jc w:val="both"/>
              <w:rPr>
                <w:rFonts w:ascii="Verdana" w:hAnsi="Verdana" w:cs="Arial"/>
                <w:bCs/>
                <w:sz w:val="20"/>
                <w:szCs w:val="20"/>
              </w:rPr>
            </w:pPr>
            <w:r w:rsidRPr="00612C88">
              <w:rPr>
                <w:rFonts w:ascii="Verdana" w:hAnsi="Verdana" w:cs="Arial"/>
                <w:bCs/>
                <w:sz w:val="20"/>
                <w:szCs w:val="20"/>
              </w:rPr>
              <w:t>Podwójne złącze LC</w:t>
            </w:r>
          </w:p>
        </w:tc>
      </w:tr>
      <w:tr w:rsidR="00D06BC8" w:rsidRPr="00612C88" w:rsidTr="00FE2595">
        <w:trPr>
          <w:trHeight w:val="708"/>
          <w:jc w:val="center"/>
        </w:trPr>
        <w:tc>
          <w:tcPr>
            <w:tcW w:w="381" w:type="pct"/>
            <w:noWrap/>
            <w:vAlign w:val="center"/>
          </w:tcPr>
          <w:p w:rsidR="00D06BC8" w:rsidRPr="00612C88" w:rsidRDefault="00D06BC8" w:rsidP="00FE2595">
            <w:pPr>
              <w:autoSpaceDN w:val="0"/>
              <w:spacing w:after="200"/>
              <w:jc w:val="both"/>
              <w:rPr>
                <w:rFonts w:ascii="Verdana" w:hAnsi="Verdana" w:cs="Arial"/>
                <w:bCs/>
                <w:sz w:val="20"/>
                <w:szCs w:val="20"/>
              </w:rPr>
            </w:pPr>
            <w:r w:rsidRPr="00612C88">
              <w:rPr>
                <w:rFonts w:ascii="Verdana" w:hAnsi="Verdana" w:cs="Arial"/>
                <w:bCs/>
                <w:sz w:val="20"/>
                <w:szCs w:val="20"/>
              </w:rPr>
              <w:t>3</w:t>
            </w:r>
          </w:p>
        </w:tc>
        <w:tc>
          <w:tcPr>
            <w:tcW w:w="4619" w:type="pct"/>
            <w:vAlign w:val="center"/>
          </w:tcPr>
          <w:p w:rsidR="00D06BC8" w:rsidRPr="00612C88" w:rsidRDefault="00D06BC8" w:rsidP="00FE2595">
            <w:pPr>
              <w:shd w:val="clear" w:color="auto" w:fill="FFFFFF"/>
              <w:spacing w:before="100" w:beforeAutospacing="1" w:after="100" w:afterAutospacing="1"/>
              <w:contextualSpacing/>
              <w:jc w:val="both"/>
              <w:rPr>
                <w:rFonts w:ascii="Verdana" w:hAnsi="Verdana" w:cs="Arial"/>
                <w:bCs/>
                <w:color w:val="000000"/>
                <w:sz w:val="20"/>
                <w:szCs w:val="20"/>
              </w:rPr>
            </w:pPr>
            <w:r w:rsidRPr="00612C88">
              <w:rPr>
                <w:rFonts w:ascii="Verdana" w:hAnsi="Verdana" w:cs="Arial"/>
                <w:bCs/>
                <w:color w:val="000000"/>
                <w:sz w:val="20"/>
                <w:szCs w:val="20"/>
              </w:rPr>
              <w:t>Porty:</w:t>
            </w:r>
          </w:p>
          <w:p w:rsidR="00D06BC8" w:rsidRPr="00612C88" w:rsidRDefault="00D06BC8" w:rsidP="00FE2595">
            <w:pPr>
              <w:shd w:val="clear" w:color="auto" w:fill="FFFFFF"/>
              <w:spacing w:before="100" w:beforeAutospacing="1" w:after="100" w:afterAutospacing="1"/>
              <w:contextualSpacing/>
              <w:jc w:val="both"/>
              <w:rPr>
                <w:rFonts w:ascii="Verdana" w:hAnsi="Verdana" w:cs="Arial"/>
                <w:sz w:val="20"/>
                <w:szCs w:val="20"/>
                <w:lang w:val="en-US"/>
              </w:rPr>
            </w:pPr>
            <w:r w:rsidRPr="00612C88">
              <w:rPr>
                <w:rFonts w:ascii="Verdana" w:hAnsi="Verdana" w:cs="Arial"/>
                <w:sz w:val="20"/>
                <w:szCs w:val="20"/>
                <w:lang w:val="en-US"/>
              </w:rPr>
              <w:t xml:space="preserve">1 port LC 10-GbE (10Gbase-SR </w:t>
            </w:r>
            <w:proofErr w:type="spellStart"/>
            <w:r w:rsidRPr="00612C88">
              <w:rPr>
                <w:rFonts w:ascii="Verdana" w:hAnsi="Verdana" w:cs="Arial"/>
                <w:sz w:val="20"/>
                <w:szCs w:val="20"/>
                <w:lang w:val="en-US"/>
              </w:rPr>
              <w:t>typu</w:t>
            </w:r>
            <w:proofErr w:type="spellEnd"/>
            <w:r w:rsidRPr="00612C88">
              <w:rPr>
                <w:rFonts w:ascii="Verdana" w:hAnsi="Verdana" w:cs="Arial"/>
                <w:sz w:val="20"/>
                <w:szCs w:val="20"/>
                <w:lang w:val="en-US"/>
              </w:rPr>
              <w:t xml:space="preserve"> IEEE 802.3ae)</w:t>
            </w:r>
          </w:p>
          <w:p w:rsidR="00D06BC8" w:rsidRPr="00612C88" w:rsidRDefault="00D06BC8" w:rsidP="000B3386">
            <w:pPr>
              <w:numPr>
                <w:ilvl w:val="0"/>
                <w:numId w:val="72"/>
              </w:numPr>
              <w:shd w:val="clear" w:color="auto" w:fill="FFFFFF"/>
              <w:spacing w:before="100" w:beforeAutospacing="1" w:after="100" w:afterAutospacing="1"/>
              <w:contextualSpacing/>
              <w:jc w:val="both"/>
              <w:rPr>
                <w:rFonts w:ascii="Verdana" w:hAnsi="Verdana" w:cs="Arial"/>
                <w:bCs/>
                <w:sz w:val="20"/>
                <w:szCs w:val="20"/>
              </w:rPr>
            </w:pPr>
            <w:r w:rsidRPr="00612C88">
              <w:rPr>
                <w:rFonts w:ascii="Verdana" w:hAnsi="Verdana" w:cs="Arial"/>
                <w:sz w:val="20"/>
                <w:szCs w:val="20"/>
              </w:rPr>
              <w:t>Dupleks: tylko pełny</w:t>
            </w:r>
          </w:p>
        </w:tc>
      </w:tr>
      <w:tr w:rsidR="00D06BC8" w:rsidRPr="00612C88" w:rsidTr="00FE2595">
        <w:trPr>
          <w:trHeight w:val="514"/>
          <w:jc w:val="center"/>
        </w:trPr>
        <w:tc>
          <w:tcPr>
            <w:tcW w:w="381" w:type="pct"/>
            <w:noWrap/>
            <w:vAlign w:val="center"/>
          </w:tcPr>
          <w:p w:rsidR="00D06BC8" w:rsidRPr="00612C88" w:rsidRDefault="00D06BC8" w:rsidP="00FE2595">
            <w:pPr>
              <w:autoSpaceDN w:val="0"/>
              <w:spacing w:after="200"/>
              <w:jc w:val="both"/>
              <w:rPr>
                <w:rFonts w:ascii="Verdana" w:hAnsi="Verdana" w:cs="Arial"/>
                <w:bCs/>
                <w:sz w:val="20"/>
                <w:szCs w:val="20"/>
              </w:rPr>
            </w:pPr>
            <w:r w:rsidRPr="00612C88">
              <w:rPr>
                <w:rFonts w:ascii="Verdana" w:hAnsi="Verdana" w:cs="Arial"/>
                <w:bCs/>
                <w:sz w:val="20"/>
                <w:szCs w:val="20"/>
              </w:rPr>
              <w:t>4</w:t>
            </w:r>
          </w:p>
        </w:tc>
        <w:tc>
          <w:tcPr>
            <w:tcW w:w="4619" w:type="pct"/>
            <w:vAlign w:val="center"/>
          </w:tcPr>
          <w:p w:rsidR="00D06BC8" w:rsidRPr="00612C88" w:rsidRDefault="00D06BC8" w:rsidP="00FE2595">
            <w:pPr>
              <w:autoSpaceDN w:val="0"/>
              <w:spacing w:after="200"/>
              <w:jc w:val="both"/>
              <w:rPr>
                <w:rFonts w:ascii="Verdana" w:hAnsi="Verdana" w:cs="Arial"/>
                <w:bCs/>
                <w:sz w:val="20"/>
                <w:szCs w:val="20"/>
              </w:rPr>
            </w:pPr>
            <w:r w:rsidRPr="00612C88">
              <w:rPr>
                <w:rFonts w:ascii="Verdana" w:hAnsi="Verdana" w:cs="Arial"/>
                <w:bCs/>
                <w:color w:val="000000"/>
                <w:sz w:val="20"/>
                <w:szCs w:val="20"/>
              </w:rPr>
              <w:t>Rodzaj złącza:</w:t>
            </w:r>
            <w:r w:rsidRPr="00612C88">
              <w:rPr>
                <w:rFonts w:ascii="Verdana" w:hAnsi="Verdana" w:cs="Arial"/>
                <w:bCs/>
                <w:sz w:val="20"/>
                <w:szCs w:val="20"/>
              </w:rPr>
              <w:t xml:space="preserve"> LC</w:t>
            </w:r>
          </w:p>
        </w:tc>
      </w:tr>
      <w:tr w:rsidR="00D06BC8" w:rsidRPr="00612C88" w:rsidTr="00FE2595">
        <w:trPr>
          <w:trHeight w:val="495"/>
          <w:jc w:val="center"/>
        </w:trPr>
        <w:tc>
          <w:tcPr>
            <w:tcW w:w="381" w:type="pct"/>
            <w:noWrap/>
            <w:vAlign w:val="center"/>
          </w:tcPr>
          <w:p w:rsidR="00D06BC8" w:rsidRPr="00612C88" w:rsidRDefault="00D06BC8" w:rsidP="00FE2595">
            <w:pPr>
              <w:autoSpaceDN w:val="0"/>
              <w:spacing w:after="200"/>
              <w:jc w:val="both"/>
              <w:rPr>
                <w:rFonts w:ascii="Verdana" w:hAnsi="Verdana" w:cs="Arial"/>
                <w:bCs/>
                <w:sz w:val="20"/>
                <w:szCs w:val="20"/>
              </w:rPr>
            </w:pPr>
            <w:r w:rsidRPr="00612C88">
              <w:rPr>
                <w:rFonts w:ascii="Verdana" w:hAnsi="Verdana" w:cs="Arial"/>
                <w:bCs/>
                <w:sz w:val="20"/>
                <w:szCs w:val="20"/>
              </w:rPr>
              <w:t>5</w:t>
            </w:r>
          </w:p>
        </w:tc>
        <w:tc>
          <w:tcPr>
            <w:tcW w:w="4619" w:type="pct"/>
            <w:vAlign w:val="center"/>
          </w:tcPr>
          <w:p w:rsidR="00D06BC8" w:rsidRPr="00612C88" w:rsidRDefault="00D06BC8" w:rsidP="00FE2595">
            <w:pPr>
              <w:autoSpaceDN w:val="0"/>
              <w:spacing w:after="200"/>
              <w:jc w:val="both"/>
              <w:rPr>
                <w:rFonts w:ascii="Verdana" w:hAnsi="Verdana" w:cs="Arial"/>
                <w:bCs/>
                <w:sz w:val="20"/>
                <w:szCs w:val="20"/>
              </w:rPr>
            </w:pPr>
            <w:r w:rsidRPr="00612C88">
              <w:rPr>
                <w:rFonts w:ascii="Verdana" w:hAnsi="Verdana" w:cs="Arial"/>
                <w:bCs/>
                <w:color w:val="000000"/>
                <w:sz w:val="20"/>
                <w:szCs w:val="20"/>
              </w:rPr>
              <w:t>Długość fali:</w:t>
            </w:r>
            <w:r w:rsidRPr="00612C88">
              <w:rPr>
                <w:rFonts w:ascii="Verdana" w:hAnsi="Verdana" w:cs="Arial"/>
                <w:sz w:val="20"/>
                <w:szCs w:val="20"/>
              </w:rPr>
              <w:t xml:space="preserve"> 850 </w:t>
            </w:r>
            <w:proofErr w:type="spellStart"/>
            <w:r w:rsidRPr="00612C88">
              <w:rPr>
                <w:rFonts w:ascii="Verdana" w:hAnsi="Verdana" w:cs="Arial"/>
                <w:sz w:val="20"/>
                <w:szCs w:val="20"/>
              </w:rPr>
              <w:t>nm</w:t>
            </w:r>
            <w:proofErr w:type="spellEnd"/>
          </w:p>
        </w:tc>
      </w:tr>
      <w:tr w:rsidR="00D06BC8" w:rsidRPr="00612C88" w:rsidTr="00FE2595">
        <w:trPr>
          <w:trHeight w:val="563"/>
          <w:jc w:val="center"/>
        </w:trPr>
        <w:tc>
          <w:tcPr>
            <w:tcW w:w="381" w:type="pct"/>
            <w:noWrap/>
            <w:vAlign w:val="center"/>
          </w:tcPr>
          <w:p w:rsidR="00D06BC8" w:rsidRPr="00612C88" w:rsidRDefault="00D06BC8" w:rsidP="00FE2595">
            <w:pPr>
              <w:autoSpaceDN w:val="0"/>
              <w:spacing w:after="200"/>
              <w:jc w:val="both"/>
              <w:rPr>
                <w:rFonts w:ascii="Verdana" w:hAnsi="Verdana" w:cs="Arial"/>
                <w:bCs/>
                <w:sz w:val="20"/>
                <w:szCs w:val="20"/>
              </w:rPr>
            </w:pPr>
            <w:r w:rsidRPr="00612C88">
              <w:rPr>
                <w:rFonts w:ascii="Verdana" w:hAnsi="Verdana" w:cs="Arial"/>
                <w:bCs/>
                <w:sz w:val="20"/>
                <w:szCs w:val="20"/>
              </w:rPr>
              <w:t>6</w:t>
            </w:r>
          </w:p>
        </w:tc>
        <w:tc>
          <w:tcPr>
            <w:tcW w:w="4619" w:type="pct"/>
            <w:vAlign w:val="center"/>
          </w:tcPr>
          <w:p w:rsidR="00D06BC8" w:rsidRPr="00612C88" w:rsidRDefault="00D06BC8" w:rsidP="00FE2595">
            <w:pPr>
              <w:autoSpaceDN w:val="0"/>
              <w:spacing w:after="200"/>
              <w:jc w:val="both"/>
              <w:rPr>
                <w:rFonts w:ascii="Verdana" w:hAnsi="Verdana" w:cs="Arial"/>
                <w:sz w:val="20"/>
                <w:szCs w:val="20"/>
              </w:rPr>
            </w:pPr>
            <w:r w:rsidRPr="00612C88">
              <w:rPr>
                <w:rFonts w:ascii="Verdana" w:hAnsi="Verdana" w:cs="Arial"/>
                <w:bCs/>
                <w:color w:val="000000"/>
                <w:sz w:val="20"/>
                <w:szCs w:val="20"/>
              </w:rPr>
              <w:t xml:space="preserve">Format </w:t>
            </w:r>
            <w:proofErr w:type="spellStart"/>
            <w:r w:rsidRPr="00612C88">
              <w:rPr>
                <w:rFonts w:ascii="Verdana" w:hAnsi="Verdana" w:cs="Arial"/>
                <w:bCs/>
                <w:color w:val="000000"/>
                <w:sz w:val="20"/>
                <w:szCs w:val="20"/>
              </w:rPr>
              <w:t>transceivera</w:t>
            </w:r>
            <w:proofErr w:type="spellEnd"/>
            <w:r w:rsidRPr="00612C88">
              <w:rPr>
                <w:rFonts w:ascii="Verdana" w:hAnsi="Verdana" w:cs="Arial"/>
                <w:bCs/>
                <w:color w:val="000000"/>
                <w:sz w:val="20"/>
                <w:szCs w:val="20"/>
              </w:rPr>
              <w:t>:</w:t>
            </w:r>
            <w:r w:rsidRPr="00612C88">
              <w:rPr>
                <w:rFonts w:ascii="Verdana" w:hAnsi="Verdana" w:cs="Arial"/>
                <w:sz w:val="20"/>
                <w:szCs w:val="20"/>
              </w:rPr>
              <w:t xml:space="preserve"> SFP+</w:t>
            </w:r>
          </w:p>
        </w:tc>
      </w:tr>
      <w:tr w:rsidR="00D06BC8" w:rsidRPr="00612C88" w:rsidTr="00FE2595">
        <w:trPr>
          <w:trHeight w:val="559"/>
          <w:jc w:val="center"/>
        </w:trPr>
        <w:tc>
          <w:tcPr>
            <w:tcW w:w="381" w:type="pct"/>
            <w:noWrap/>
            <w:vAlign w:val="center"/>
          </w:tcPr>
          <w:p w:rsidR="00D06BC8" w:rsidRPr="00612C88" w:rsidRDefault="00D06BC8" w:rsidP="00FE2595">
            <w:pPr>
              <w:autoSpaceDN w:val="0"/>
              <w:spacing w:after="200"/>
              <w:jc w:val="both"/>
              <w:rPr>
                <w:rFonts w:ascii="Verdana" w:hAnsi="Verdana" w:cs="Arial"/>
                <w:bCs/>
                <w:sz w:val="20"/>
                <w:szCs w:val="20"/>
              </w:rPr>
            </w:pPr>
            <w:r w:rsidRPr="00612C88">
              <w:rPr>
                <w:rFonts w:ascii="Verdana" w:hAnsi="Verdana" w:cs="Arial"/>
                <w:bCs/>
                <w:sz w:val="20"/>
                <w:szCs w:val="20"/>
              </w:rPr>
              <w:t>7</w:t>
            </w:r>
          </w:p>
        </w:tc>
        <w:tc>
          <w:tcPr>
            <w:tcW w:w="4619" w:type="pct"/>
            <w:vAlign w:val="center"/>
          </w:tcPr>
          <w:p w:rsidR="00D06BC8" w:rsidRPr="00612C88" w:rsidRDefault="00D06BC8" w:rsidP="00FE2595">
            <w:pPr>
              <w:autoSpaceDN w:val="0"/>
              <w:spacing w:after="200"/>
              <w:jc w:val="both"/>
              <w:rPr>
                <w:rFonts w:ascii="Verdana" w:hAnsi="Verdana" w:cs="Arial"/>
                <w:sz w:val="20"/>
                <w:szCs w:val="20"/>
              </w:rPr>
            </w:pPr>
            <w:r w:rsidRPr="00612C88">
              <w:rPr>
                <w:rFonts w:ascii="Verdana" w:hAnsi="Verdana" w:cs="Arial"/>
                <w:bCs/>
                <w:color w:val="000000"/>
                <w:sz w:val="20"/>
                <w:szCs w:val="20"/>
              </w:rPr>
              <w:t>Rodzaj światłowodu:</w:t>
            </w:r>
            <w:r w:rsidRPr="00612C88">
              <w:rPr>
                <w:rFonts w:ascii="Verdana" w:hAnsi="Verdana" w:cs="Arial"/>
                <w:sz w:val="20"/>
                <w:szCs w:val="20"/>
              </w:rPr>
              <w:t xml:space="preserve"> Wielomodowy</w:t>
            </w:r>
          </w:p>
        </w:tc>
      </w:tr>
    </w:tbl>
    <w:p w:rsidR="00D06BC8" w:rsidRPr="00612C88" w:rsidRDefault="00D06BC8" w:rsidP="00D06BC8">
      <w:pPr>
        <w:spacing w:after="200"/>
        <w:jc w:val="both"/>
        <w:rPr>
          <w:rFonts w:ascii="Verdana" w:hAnsi="Verdana" w:cs="Arial"/>
          <w:b/>
          <w:sz w:val="20"/>
          <w:szCs w:val="20"/>
        </w:rPr>
      </w:pPr>
    </w:p>
    <w:p w:rsidR="00D06BC8" w:rsidRPr="00612C88" w:rsidRDefault="00D06BC8" w:rsidP="00D06BC8">
      <w:pPr>
        <w:autoSpaceDE w:val="0"/>
        <w:autoSpaceDN w:val="0"/>
        <w:jc w:val="both"/>
        <w:rPr>
          <w:rFonts w:ascii="Verdana" w:hAnsi="Verdana" w:cs="Arial"/>
          <w:b/>
          <w:sz w:val="20"/>
          <w:szCs w:val="20"/>
        </w:rPr>
      </w:pPr>
      <w:r w:rsidRPr="00612C88">
        <w:rPr>
          <w:rFonts w:ascii="Verdana" w:hAnsi="Verdana" w:cs="Arial"/>
          <w:b/>
          <w:bCs/>
          <w:sz w:val="20"/>
          <w:szCs w:val="20"/>
        </w:rPr>
        <w:t>Pozostałe</w:t>
      </w:r>
      <w:r w:rsidRPr="00612C88">
        <w:rPr>
          <w:rFonts w:ascii="Verdana" w:hAnsi="Verdana" w:cs="Arial"/>
          <w:b/>
          <w:sz w:val="20"/>
          <w:szCs w:val="20"/>
        </w:rPr>
        <w:t xml:space="preserve"> wymagania dot. realizacji zamówienia, w tym świadczenia usługi serwisu gwarancyjnego:</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 xml:space="preserve">Miejsce realizacji przedmiotu Umowy: </w:t>
      </w:r>
    </w:p>
    <w:p w:rsidR="00D06BC8" w:rsidRPr="00612C88" w:rsidRDefault="00D06BC8" w:rsidP="000B3386">
      <w:pPr>
        <w:numPr>
          <w:ilvl w:val="0"/>
          <w:numId w:val="85"/>
        </w:numPr>
        <w:spacing w:after="200"/>
        <w:contextualSpacing/>
        <w:jc w:val="both"/>
        <w:rPr>
          <w:rFonts w:ascii="Verdana" w:hAnsi="Verdana" w:cs="Arial"/>
          <w:sz w:val="20"/>
          <w:szCs w:val="20"/>
        </w:rPr>
      </w:pPr>
      <w:r w:rsidRPr="00612C88">
        <w:rPr>
          <w:rFonts w:ascii="Verdana" w:hAnsi="Verdana" w:cs="Arial"/>
          <w:sz w:val="20"/>
          <w:szCs w:val="20"/>
        </w:rPr>
        <w:t xml:space="preserve">Podstawowy Ośrodek Przetwarzania Danych Ministerstwa Sprawiedliwości w Warszawie przy ul. Czerniakowskiej 100, </w:t>
      </w:r>
    </w:p>
    <w:p w:rsidR="00D06BC8" w:rsidRPr="00612C88" w:rsidRDefault="00D06BC8" w:rsidP="000B3386">
      <w:pPr>
        <w:numPr>
          <w:ilvl w:val="0"/>
          <w:numId w:val="85"/>
        </w:numPr>
        <w:spacing w:after="200"/>
        <w:contextualSpacing/>
        <w:jc w:val="both"/>
        <w:rPr>
          <w:rFonts w:ascii="Verdana" w:hAnsi="Verdana" w:cs="Arial"/>
          <w:sz w:val="20"/>
          <w:szCs w:val="20"/>
        </w:rPr>
      </w:pPr>
      <w:r w:rsidRPr="00612C88">
        <w:rPr>
          <w:rFonts w:ascii="Verdana" w:hAnsi="Verdana" w:cs="Arial"/>
          <w:sz w:val="20"/>
          <w:szCs w:val="20"/>
        </w:rPr>
        <w:t>Zapasowy Ośrodek Przetwarzania Danych Ministerstwa Sprawiedliwości w Warszawie przy ul. Zwycięzców 34.</w:t>
      </w:r>
    </w:p>
    <w:p w:rsidR="00D06BC8" w:rsidRPr="00612C88" w:rsidRDefault="00D06BC8" w:rsidP="000B3386">
      <w:pPr>
        <w:numPr>
          <w:ilvl w:val="0"/>
          <w:numId w:val="84"/>
        </w:numPr>
        <w:autoSpaceDE w:val="0"/>
        <w:autoSpaceDN w:val="0"/>
        <w:spacing w:after="200"/>
        <w:contextualSpacing/>
        <w:jc w:val="both"/>
        <w:rPr>
          <w:rFonts w:ascii="Verdana" w:hAnsi="Verdana"/>
          <w:sz w:val="20"/>
          <w:szCs w:val="20"/>
        </w:rPr>
      </w:pPr>
      <w:r w:rsidRPr="00612C88">
        <w:rPr>
          <w:rFonts w:ascii="Verdana" w:hAnsi="Verdana"/>
          <w:sz w:val="20"/>
          <w:szCs w:val="20"/>
        </w:rPr>
        <w:t xml:space="preserve">Usługi </w:t>
      </w:r>
      <w:r w:rsidRPr="00612C88">
        <w:rPr>
          <w:rFonts w:ascii="Verdana" w:hAnsi="Verdana" w:cs="Arial"/>
          <w:sz w:val="20"/>
          <w:szCs w:val="20"/>
        </w:rPr>
        <w:t>będą</w:t>
      </w:r>
      <w:r w:rsidRPr="00612C88">
        <w:rPr>
          <w:rFonts w:ascii="Verdana" w:hAnsi="Verdana"/>
          <w:sz w:val="20"/>
          <w:szCs w:val="20"/>
        </w:rPr>
        <w:t xml:space="preserve"> świadczone w języku polskim.</w:t>
      </w:r>
    </w:p>
    <w:p w:rsidR="00D06BC8" w:rsidRPr="00612C88" w:rsidRDefault="00D06BC8" w:rsidP="000B3386">
      <w:pPr>
        <w:numPr>
          <w:ilvl w:val="0"/>
          <w:numId w:val="84"/>
        </w:numPr>
        <w:autoSpaceDE w:val="0"/>
        <w:autoSpaceDN w:val="0"/>
        <w:spacing w:after="200"/>
        <w:contextualSpacing/>
        <w:jc w:val="both"/>
        <w:rPr>
          <w:rFonts w:ascii="Verdana" w:hAnsi="Verdana"/>
          <w:sz w:val="20"/>
          <w:szCs w:val="20"/>
        </w:rPr>
      </w:pPr>
      <w:r w:rsidRPr="00612C88">
        <w:rPr>
          <w:rFonts w:ascii="Verdana" w:hAnsi="Verdana"/>
          <w:sz w:val="20"/>
          <w:szCs w:val="20"/>
        </w:rPr>
        <w:lastRenderedPageBreak/>
        <w:t>Wykonawca zobowiązany jest do instalowania najnowszych wersji oprogramowania wbudowanego (</w:t>
      </w:r>
      <w:proofErr w:type="spellStart"/>
      <w:r w:rsidRPr="00612C88">
        <w:rPr>
          <w:rFonts w:ascii="Verdana" w:hAnsi="Verdana"/>
          <w:sz w:val="20"/>
          <w:szCs w:val="20"/>
        </w:rPr>
        <w:t>firmware</w:t>
      </w:r>
      <w:proofErr w:type="spellEnd"/>
      <w:r w:rsidRPr="00612C88">
        <w:rPr>
          <w:rFonts w:ascii="Verdana" w:hAnsi="Verdana"/>
          <w:sz w:val="20"/>
          <w:szCs w:val="20"/>
        </w:rPr>
        <w:t xml:space="preserve">) oraz oprogramowania narzędziowego dla przedmiotu umowy </w:t>
      </w:r>
      <w:r w:rsidRPr="00612C88">
        <w:rPr>
          <w:rFonts w:ascii="Verdana" w:hAnsi="Verdana"/>
          <w:sz w:val="20"/>
          <w:szCs w:val="20"/>
          <w:shd w:val="clear" w:color="auto" w:fill="FFFFFF"/>
        </w:rPr>
        <w:t>dotyczącego przełączników LAN/SAN,</w:t>
      </w:r>
      <w:r w:rsidRPr="00612C88">
        <w:rPr>
          <w:rFonts w:ascii="Verdana" w:hAnsi="Verdana" w:cs="Arial"/>
          <w:sz w:val="20"/>
          <w:szCs w:val="20"/>
          <w:shd w:val="clear" w:color="auto" w:fill="FFFFFF"/>
        </w:rPr>
        <w:t xml:space="preserve"> kart</w:t>
      </w:r>
      <w:r w:rsidRPr="00612C88">
        <w:rPr>
          <w:rFonts w:ascii="Verdana" w:hAnsi="Verdana" w:cs="Arial"/>
          <w:sz w:val="20"/>
          <w:szCs w:val="20"/>
        </w:rPr>
        <w:t xml:space="preserve"> i modułów rozszerzeń do przełączników sieciowych LAN/SAN. </w:t>
      </w:r>
    </w:p>
    <w:p w:rsidR="00D06BC8" w:rsidRPr="00612C88" w:rsidRDefault="00D06BC8" w:rsidP="000B3386">
      <w:pPr>
        <w:numPr>
          <w:ilvl w:val="0"/>
          <w:numId w:val="84"/>
        </w:numPr>
        <w:autoSpaceDE w:val="0"/>
        <w:autoSpaceDN w:val="0"/>
        <w:spacing w:after="200"/>
        <w:contextualSpacing/>
        <w:jc w:val="both"/>
        <w:rPr>
          <w:rFonts w:ascii="Verdana" w:hAnsi="Verdana"/>
          <w:sz w:val="20"/>
          <w:szCs w:val="20"/>
        </w:rPr>
      </w:pPr>
      <w:r w:rsidRPr="00612C88">
        <w:rPr>
          <w:rFonts w:ascii="Verdana" w:hAnsi="Verdana" w:cs="Arial"/>
          <w:sz w:val="20"/>
          <w:szCs w:val="20"/>
        </w:rPr>
        <w:t>Wykonawca</w:t>
      </w:r>
      <w:r w:rsidRPr="00612C88">
        <w:rPr>
          <w:rFonts w:ascii="Verdana" w:hAnsi="Verdana"/>
          <w:sz w:val="20"/>
          <w:szCs w:val="20"/>
        </w:rPr>
        <w:t xml:space="preserve"> jest zobowiązany do zapewnienia bieżącego śledzenia statusu zgłoszenia za pośrednictwem co najmniej: strony www oraz telefonicznie.</w:t>
      </w:r>
    </w:p>
    <w:p w:rsidR="00D06BC8" w:rsidRPr="00612C88" w:rsidRDefault="00D06BC8" w:rsidP="000B3386">
      <w:pPr>
        <w:numPr>
          <w:ilvl w:val="0"/>
          <w:numId w:val="84"/>
        </w:numPr>
        <w:autoSpaceDE w:val="0"/>
        <w:autoSpaceDN w:val="0"/>
        <w:spacing w:after="200"/>
        <w:contextualSpacing/>
        <w:jc w:val="both"/>
        <w:rPr>
          <w:rFonts w:ascii="Verdana" w:hAnsi="Verdana"/>
          <w:sz w:val="20"/>
          <w:szCs w:val="20"/>
        </w:rPr>
      </w:pPr>
      <w:r w:rsidRPr="00612C88">
        <w:rPr>
          <w:rFonts w:ascii="Verdana" w:hAnsi="Verdana" w:cs="Arial"/>
          <w:sz w:val="20"/>
          <w:szCs w:val="20"/>
        </w:rPr>
        <w:t>Zgłoszenie</w:t>
      </w:r>
      <w:r w:rsidRPr="00612C88">
        <w:rPr>
          <w:rFonts w:ascii="Verdana" w:hAnsi="Verdana"/>
          <w:sz w:val="20"/>
          <w:szCs w:val="20"/>
        </w:rPr>
        <w:t xml:space="preserve"> awarii może być dokonywane w postaci: zgłoszenia telefonicznego, za pomocą faksu, z wykorzystaniem serwisu www lub za pomocą poczty elektronicznej, wszystkie wymienione sposoby  w języku polskim.</w:t>
      </w:r>
    </w:p>
    <w:p w:rsidR="00D06BC8" w:rsidRPr="00612C88" w:rsidRDefault="00D06BC8" w:rsidP="000B3386">
      <w:pPr>
        <w:numPr>
          <w:ilvl w:val="0"/>
          <w:numId w:val="84"/>
        </w:numPr>
        <w:autoSpaceDE w:val="0"/>
        <w:autoSpaceDN w:val="0"/>
        <w:spacing w:after="200"/>
        <w:contextualSpacing/>
        <w:jc w:val="both"/>
        <w:rPr>
          <w:rFonts w:ascii="Verdana" w:hAnsi="Verdana"/>
          <w:sz w:val="20"/>
          <w:szCs w:val="20"/>
        </w:rPr>
      </w:pPr>
      <w:r w:rsidRPr="00612C88">
        <w:rPr>
          <w:rFonts w:ascii="Verdana" w:hAnsi="Verdana" w:cs="Arial"/>
          <w:sz w:val="20"/>
          <w:szCs w:val="20"/>
        </w:rPr>
        <w:t>Wykonawca</w:t>
      </w:r>
      <w:r w:rsidRPr="00612C88">
        <w:rPr>
          <w:rFonts w:ascii="Verdana" w:hAnsi="Verdana"/>
          <w:sz w:val="20"/>
          <w:szCs w:val="20"/>
        </w:rPr>
        <w:t xml:space="preserve"> w ramach przedmiotu zamówienia będzie przyjmował zgłoszenia nieprawidłowego działania sprzętu (awarii) całodobowo - 24 godziny na dobę, 7 dni w tygodniu, 365 dni w roku.</w:t>
      </w:r>
    </w:p>
    <w:p w:rsidR="00D06BC8" w:rsidRPr="00612C88" w:rsidRDefault="00D06BC8" w:rsidP="000B3386">
      <w:pPr>
        <w:numPr>
          <w:ilvl w:val="0"/>
          <w:numId w:val="84"/>
        </w:numPr>
        <w:autoSpaceDE w:val="0"/>
        <w:autoSpaceDN w:val="0"/>
        <w:spacing w:after="200"/>
        <w:contextualSpacing/>
        <w:jc w:val="both"/>
        <w:rPr>
          <w:rFonts w:ascii="Verdana" w:hAnsi="Verdana"/>
          <w:sz w:val="20"/>
          <w:szCs w:val="20"/>
        </w:rPr>
      </w:pPr>
      <w:r w:rsidRPr="00612C88">
        <w:rPr>
          <w:rFonts w:ascii="Verdana" w:hAnsi="Verdana" w:cs="Arial"/>
          <w:sz w:val="20"/>
          <w:szCs w:val="20"/>
        </w:rPr>
        <w:t>Wykonawca</w:t>
      </w:r>
      <w:r w:rsidRPr="00612C88">
        <w:rPr>
          <w:rFonts w:ascii="Verdana" w:hAnsi="Verdana"/>
          <w:sz w:val="20"/>
          <w:szCs w:val="20"/>
        </w:rPr>
        <w:t xml:space="preserve"> odpowiada za szkody powstałe po stronie Zamawiającego lub odbiorców usług z przyczyn leżących po stronie Wykonawcy, w szczególności Wykonawca odpowiada za wszelkie szkody powstałe z powodu niewykonania lub nienależytego wykonania przedmiotu Umowy.</w:t>
      </w:r>
    </w:p>
    <w:p w:rsidR="00D06BC8" w:rsidRPr="00612C88" w:rsidRDefault="00D06BC8" w:rsidP="000B3386">
      <w:pPr>
        <w:numPr>
          <w:ilvl w:val="0"/>
          <w:numId w:val="84"/>
        </w:numPr>
        <w:autoSpaceDE w:val="0"/>
        <w:autoSpaceDN w:val="0"/>
        <w:spacing w:after="200"/>
        <w:contextualSpacing/>
        <w:jc w:val="both"/>
        <w:rPr>
          <w:rFonts w:ascii="Verdana" w:hAnsi="Verdana"/>
          <w:sz w:val="20"/>
          <w:szCs w:val="20"/>
        </w:rPr>
      </w:pPr>
      <w:r w:rsidRPr="00612C88">
        <w:rPr>
          <w:rFonts w:ascii="Verdana" w:hAnsi="Verdana" w:cs="Arial"/>
          <w:sz w:val="20"/>
          <w:szCs w:val="20"/>
        </w:rPr>
        <w:t>Wykonawca</w:t>
      </w:r>
      <w:r w:rsidRPr="00612C88">
        <w:rPr>
          <w:rFonts w:ascii="Verdana" w:hAnsi="Verdana"/>
          <w:sz w:val="20"/>
          <w:szCs w:val="20"/>
        </w:rPr>
        <w:t xml:space="preserve"> jest zobowiązany do potwierdzenia w terminie do 60 minut jego przyjęcie za pomocą </w:t>
      </w:r>
      <w:proofErr w:type="spellStart"/>
      <w:r w:rsidRPr="00612C88">
        <w:rPr>
          <w:rFonts w:ascii="Verdana" w:hAnsi="Verdana"/>
          <w:sz w:val="20"/>
          <w:szCs w:val="20"/>
        </w:rPr>
        <w:t>faxu</w:t>
      </w:r>
      <w:proofErr w:type="spellEnd"/>
      <w:r w:rsidRPr="00612C88">
        <w:rPr>
          <w:rFonts w:ascii="Verdana" w:hAnsi="Verdana"/>
          <w:sz w:val="20"/>
          <w:szCs w:val="20"/>
        </w:rPr>
        <w:t xml:space="preserve"> na numer 22 39 76 111 lub na adres poczty elektronicznej popd@ms.gov.pl, podany przez Zamawiającego lub telefonicznie - na numer podany podczas rejestracji zgłoszenia (Czas reakcji). W przypadku braku potwierdzenia po upływie 60 minut od zgłoszenia awarii przez Zamawiającego, Zamawiający wdroży procedurę eskalacji zgłoszenia.</w:t>
      </w:r>
    </w:p>
    <w:p w:rsidR="00D06BC8" w:rsidRPr="00612C88" w:rsidRDefault="00D06BC8" w:rsidP="000B3386">
      <w:pPr>
        <w:numPr>
          <w:ilvl w:val="0"/>
          <w:numId w:val="84"/>
        </w:numPr>
        <w:autoSpaceDE w:val="0"/>
        <w:autoSpaceDN w:val="0"/>
        <w:spacing w:after="200"/>
        <w:contextualSpacing/>
        <w:jc w:val="both"/>
        <w:rPr>
          <w:rFonts w:ascii="Verdana" w:hAnsi="Verdana"/>
          <w:sz w:val="20"/>
          <w:szCs w:val="20"/>
        </w:rPr>
      </w:pPr>
      <w:r w:rsidRPr="00612C88">
        <w:rPr>
          <w:rFonts w:ascii="Verdana" w:hAnsi="Verdana"/>
          <w:sz w:val="20"/>
          <w:szCs w:val="20"/>
        </w:rPr>
        <w:t xml:space="preserve">Wykonawca jest zobowiązany do zapewnienia procedury eskalacyjnych zgłoszeń zawierających  co najmniej dodatkowe dwa numery telefonów. Pod pojęciem procedury eskalacji Zamawiający rozumie tryb postępowania stron w sytuacji braku realizacji/reakcji zgłoszenia, zgodnie z uzgodnionymi instrukcjami. </w:t>
      </w:r>
    </w:p>
    <w:p w:rsidR="00D06BC8" w:rsidRPr="00612C88" w:rsidRDefault="00D06BC8" w:rsidP="000B3386">
      <w:pPr>
        <w:numPr>
          <w:ilvl w:val="0"/>
          <w:numId w:val="84"/>
        </w:numPr>
        <w:autoSpaceDE w:val="0"/>
        <w:autoSpaceDN w:val="0"/>
        <w:spacing w:after="200"/>
        <w:contextualSpacing/>
        <w:jc w:val="both"/>
        <w:rPr>
          <w:rFonts w:ascii="Verdana" w:hAnsi="Verdana"/>
          <w:sz w:val="20"/>
          <w:szCs w:val="20"/>
        </w:rPr>
      </w:pPr>
      <w:r w:rsidRPr="00612C88">
        <w:rPr>
          <w:rFonts w:ascii="Verdana" w:hAnsi="Verdana"/>
          <w:sz w:val="20"/>
          <w:szCs w:val="20"/>
        </w:rPr>
        <w:t xml:space="preserve">Po wykonanym zgłoszeniu awarii przez Zamawiającego, Wykonawca potwierdzi w terminie do 60 minut jego przyjęcie za pomocą </w:t>
      </w:r>
      <w:proofErr w:type="spellStart"/>
      <w:r w:rsidRPr="00612C88">
        <w:rPr>
          <w:rFonts w:ascii="Verdana" w:hAnsi="Verdana"/>
          <w:sz w:val="20"/>
          <w:szCs w:val="20"/>
        </w:rPr>
        <w:t>faxu</w:t>
      </w:r>
      <w:proofErr w:type="spellEnd"/>
      <w:r w:rsidRPr="00612C88">
        <w:rPr>
          <w:rFonts w:ascii="Verdana" w:hAnsi="Verdana"/>
          <w:sz w:val="20"/>
          <w:szCs w:val="20"/>
        </w:rPr>
        <w:t xml:space="preserve"> lub poczty elektronicznej na numer/adres poczty podany przez Zamawiającego lub telefonicznie - na numer podany podczas rejestracji zgłoszenia (Czas reakcji).</w:t>
      </w:r>
    </w:p>
    <w:p w:rsidR="00D06BC8" w:rsidRPr="00612C88" w:rsidRDefault="00D06BC8" w:rsidP="000B3386">
      <w:pPr>
        <w:numPr>
          <w:ilvl w:val="0"/>
          <w:numId w:val="84"/>
        </w:numPr>
        <w:autoSpaceDE w:val="0"/>
        <w:autoSpaceDN w:val="0"/>
        <w:spacing w:after="200"/>
        <w:contextualSpacing/>
        <w:jc w:val="both"/>
        <w:rPr>
          <w:rFonts w:ascii="Verdana" w:hAnsi="Verdana"/>
          <w:sz w:val="20"/>
          <w:szCs w:val="20"/>
        </w:rPr>
      </w:pPr>
      <w:r w:rsidRPr="00612C88">
        <w:rPr>
          <w:rFonts w:ascii="Verdana" w:hAnsi="Verdana"/>
          <w:sz w:val="20"/>
          <w:szCs w:val="20"/>
        </w:rPr>
        <w:t xml:space="preserve">Czas usunięcia awarii urządzeń dotyczący przedmiotu zamówienia – w terminie </w:t>
      </w:r>
      <w:r w:rsidRPr="00612C88">
        <w:rPr>
          <w:rFonts w:ascii="Verdana" w:hAnsi="Verdana"/>
          <w:b/>
          <w:sz w:val="20"/>
          <w:szCs w:val="20"/>
        </w:rPr>
        <w:t>do 6 godzin od chwili zgłoszenia awarii</w:t>
      </w:r>
      <w:r w:rsidRPr="00612C88">
        <w:rPr>
          <w:rFonts w:ascii="Verdana" w:hAnsi="Verdana"/>
          <w:sz w:val="20"/>
          <w:szCs w:val="20"/>
        </w:rPr>
        <w:t xml:space="preserve">, bez względu na to, czy zgłoszenie zostało potwierdzone czy nie.  </w:t>
      </w:r>
    </w:p>
    <w:p w:rsidR="00D06BC8" w:rsidRPr="00612C88" w:rsidRDefault="00D06BC8" w:rsidP="000B3386">
      <w:pPr>
        <w:numPr>
          <w:ilvl w:val="0"/>
          <w:numId w:val="84"/>
        </w:numPr>
        <w:autoSpaceDE w:val="0"/>
        <w:autoSpaceDN w:val="0"/>
        <w:spacing w:after="200"/>
        <w:contextualSpacing/>
        <w:jc w:val="both"/>
        <w:rPr>
          <w:rFonts w:ascii="Verdana" w:hAnsi="Verdana"/>
          <w:sz w:val="20"/>
          <w:szCs w:val="20"/>
        </w:rPr>
      </w:pPr>
      <w:r w:rsidRPr="00612C88">
        <w:rPr>
          <w:rFonts w:ascii="Verdana" w:hAnsi="Verdana"/>
          <w:sz w:val="20"/>
          <w:szCs w:val="20"/>
        </w:rPr>
        <w:t xml:space="preserve">W przypadku, gdy Wykonawca nie wykona obowiązku wynikającego z </w:t>
      </w:r>
      <w:proofErr w:type="spellStart"/>
      <w:r w:rsidRPr="00612C88">
        <w:rPr>
          <w:rFonts w:ascii="Verdana" w:hAnsi="Verdana"/>
          <w:sz w:val="20"/>
          <w:szCs w:val="20"/>
        </w:rPr>
        <w:t>ppkt</w:t>
      </w:r>
      <w:proofErr w:type="spellEnd"/>
      <w:r w:rsidRPr="00612C88">
        <w:rPr>
          <w:rFonts w:ascii="Verdana" w:hAnsi="Verdana"/>
          <w:sz w:val="20"/>
          <w:szCs w:val="20"/>
        </w:rPr>
        <w:t>. 11:</w:t>
      </w:r>
    </w:p>
    <w:p w:rsidR="00D06BC8" w:rsidRPr="00612C88" w:rsidRDefault="00D06BC8" w:rsidP="000B3386">
      <w:pPr>
        <w:numPr>
          <w:ilvl w:val="0"/>
          <w:numId w:val="83"/>
        </w:numPr>
        <w:spacing w:after="200"/>
        <w:contextualSpacing/>
        <w:jc w:val="both"/>
        <w:rPr>
          <w:rFonts w:ascii="Verdana" w:hAnsi="Verdana"/>
          <w:sz w:val="20"/>
          <w:szCs w:val="20"/>
        </w:rPr>
      </w:pPr>
      <w:r w:rsidRPr="00612C88">
        <w:rPr>
          <w:rFonts w:ascii="Verdana" w:hAnsi="Verdana"/>
          <w:sz w:val="20"/>
          <w:szCs w:val="20"/>
        </w:rPr>
        <w:t>Zamawiający ma prawo wypożyczyć, zainstalować i uruchomić na koszt Wykonawcy u dowolnego innego dostawcy sprzęt zastępczy, zachowując jednocześnie prawo do kary umownej i odszkodowania.</w:t>
      </w:r>
    </w:p>
    <w:p w:rsidR="00D06BC8" w:rsidRPr="00612C88" w:rsidRDefault="00D06BC8" w:rsidP="000B3386">
      <w:pPr>
        <w:numPr>
          <w:ilvl w:val="0"/>
          <w:numId w:val="83"/>
        </w:numPr>
        <w:spacing w:after="200"/>
        <w:contextualSpacing/>
        <w:jc w:val="both"/>
        <w:rPr>
          <w:rFonts w:ascii="Verdana" w:hAnsi="Verdana"/>
          <w:sz w:val="20"/>
          <w:szCs w:val="20"/>
        </w:rPr>
      </w:pPr>
      <w:r w:rsidRPr="00612C88">
        <w:rPr>
          <w:rFonts w:ascii="Verdana" w:hAnsi="Verdana"/>
          <w:sz w:val="20"/>
          <w:szCs w:val="20"/>
        </w:rPr>
        <w:t>Zamawiający ma prawo zlecić dowolnemu innemu dostawcy naprawę sprzętu, a kosztami naprawy obciążyć Wykonawcę zachowując jednocześnie prawo do kary umownej i odszkodowania.</w:t>
      </w:r>
    </w:p>
    <w:p w:rsidR="00D06BC8" w:rsidRPr="00612C88" w:rsidRDefault="00D06BC8" w:rsidP="000B3386">
      <w:pPr>
        <w:numPr>
          <w:ilvl w:val="0"/>
          <w:numId w:val="83"/>
        </w:numPr>
        <w:spacing w:after="200"/>
        <w:contextualSpacing/>
        <w:jc w:val="both"/>
        <w:rPr>
          <w:rFonts w:ascii="Verdana" w:hAnsi="Verdana"/>
          <w:sz w:val="20"/>
          <w:szCs w:val="20"/>
        </w:rPr>
      </w:pPr>
      <w:r w:rsidRPr="00612C88">
        <w:rPr>
          <w:rFonts w:ascii="Verdana" w:hAnsi="Verdana"/>
          <w:sz w:val="20"/>
          <w:szCs w:val="20"/>
        </w:rPr>
        <w:t xml:space="preserve">W przypadku wystąpienia okoliczności opisanych w </w:t>
      </w:r>
      <w:proofErr w:type="spellStart"/>
      <w:r w:rsidRPr="00612C88">
        <w:rPr>
          <w:rFonts w:ascii="Verdana" w:hAnsi="Verdana"/>
          <w:sz w:val="20"/>
          <w:szCs w:val="20"/>
        </w:rPr>
        <w:t>ppkt</w:t>
      </w:r>
      <w:proofErr w:type="spellEnd"/>
      <w:r w:rsidRPr="00612C88">
        <w:rPr>
          <w:rFonts w:ascii="Verdana" w:hAnsi="Verdana"/>
          <w:sz w:val="20"/>
          <w:szCs w:val="20"/>
        </w:rPr>
        <w:t>. 12 a) i b) Zamawiający nie traci prawa do gwarancji.</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 xml:space="preserve">Jeżeli dochowanie określonego powyżej czasu usunięcia awarii nie jest możliwe, Zamawiający może, w formie pisemnej lub e-mail, wyrazić zgodę na jego przedłużenie na wniosek Wykonawcy zawierający uzasadnienie. </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Naprawy gwarancyjne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 xml:space="preserve">Zamawiający wymaga realizacji zgłoszeń w siedzibie Zamawiającego tj. nie dopuszcza zdalnej obsługi. W przypadkach szczególnie uzasadnionych Zamawiający może wyrazić zgodę na obsługę zgłoszenia w innym trybie. </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 xml:space="preserve">W okresie trwania umowy Zamawiający ma prawo do instalowania, wymiany standardowych kart rozszerzeń/modułów i urządzeń (np. modułów optycznych itp.) </w:t>
      </w:r>
      <w:r w:rsidRPr="00612C88">
        <w:rPr>
          <w:rFonts w:ascii="Verdana" w:hAnsi="Verdana" w:cs="Arial"/>
          <w:sz w:val="20"/>
          <w:szCs w:val="20"/>
        </w:rPr>
        <w:lastRenderedPageBreak/>
        <w:t>oraz rozbudowy sprzętu zgodnie z zasadami sztuki w tym zakresie przez wykwalifikowany personel.</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W ramach usunięcia awarii Zamawiający dopuszcza możliwość wymiany poszczególnych komponentów lub całego urządzenia na nowe takie samo lub inne, po uzgodnieniu z Zamawiającym o co najmniej takich samych parametrach, funkcjonalności i standardzie.</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 xml:space="preserve">Podczas usuwania zgłoszonej awarii, przedstawiciel Wykonawcy (inżynier serwisu, pracownik serwisu), po konsultacjach z Zamawiającym, dokona instalacji dostępnych i zalecanych w danym czasie ulepszeń technicznych w celu zapewnienia poprawnego działania sprzętu oraz podwyższenia jego wydajności (zgodnie z zainstalowanymi częściami zamiennymi). </w:t>
      </w:r>
    </w:p>
    <w:p w:rsidR="00D06BC8" w:rsidRPr="00612C88" w:rsidRDefault="00D06BC8" w:rsidP="000B3386">
      <w:pPr>
        <w:numPr>
          <w:ilvl w:val="0"/>
          <w:numId w:val="84"/>
        </w:numPr>
        <w:autoSpaceDE w:val="0"/>
        <w:autoSpaceDN w:val="0"/>
        <w:spacing w:after="200"/>
        <w:contextualSpacing/>
        <w:jc w:val="both"/>
        <w:rPr>
          <w:rFonts w:ascii="Verdana" w:hAnsi="Verdana"/>
          <w:sz w:val="20"/>
          <w:szCs w:val="20"/>
        </w:rPr>
      </w:pPr>
      <w:r w:rsidRPr="00612C88">
        <w:rPr>
          <w:rFonts w:ascii="Verdana" w:hAnsi="Verdana" w:cs="Arial"/>
          <w:sz w:val="20"/>
          <w:szCs w:val="20"/>
        </w:rPr>
        <w:t xml:space="preserve">Serwis Wykonawcy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 w zakresie </w:t>
      </w:r>
      <w:r w:rsidRPr="00612C88">
        <w:rPr>
          <w:rFonts w:ascii="Verdana" w:hAnsi="Verdana"/>
          <w:sz w:val="20"/>
          <w:szCs w:val="20"/>
        </w:rPr>
        <w:t xml:space="preserve">przedmiotu umowy </w:t>
      </w:r>
      <w:r w:rsidRPr="00612C88">
        <w:rPr>
          <w:rFonts w:ascii="Verdana" w:hAnsi="Verdana"/>
          <w:sz w:val="20"/>
          <w:szCs w:val="20"/>
          <w:shd w:val="clear" w:color="auto" w:fill="FFFFFF"/>
        </w:rPr>
        <w:t>dotyczącego przełączników LAN/SAN,</w:t>
      </w:r>
      <w:r w:rsidRPr="00612C88">
        <w:rPr>
          <w:rFonts w:ascii="Verdana" w:hAnsi="Verdana" w:cs="Arial"/>
          <w:sz w:val="20"/>
          <w:szCs w:val="20"/>
          <w:shd w:val="clear" w:color="auto" w:fill="FFFFFF"/>
        </w:rPr>
        <w:t xml:space="preserve"> kart</w:t>
      </w:r>
      <w:r w:rsidRPr="00612C88">
        <w:rPr>
          <w:rFonts w:ascii="Verdana" w:hAnsi="Verdana" w:cs="Arial"/>
          <w:sz w:val="20"/>
          <w:szCs w:val="20"/>
        </w:rPr>
        <w:t xml:space="preserve"> i modułów rozszerzeń do przełączników sieciowych LAN/SAN. </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Wykonawca dostarczy wszelkie części zamienne i materiały, które są niezbędne do utrzymania sprzętu objętego umową w należytym stanie technicznym oraz, które są wymagane w ramach dostępnych i zalecanych ulepszeń technicznych.</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Konsultacje techniczne w ramach serwisu mogą być przeprowadzone pomiędzy Wykonawcą a Zamawiającym osobiście, telefonicznie lub drogą elektroniczną, przy czym każdorazowo powinny być potwierdzone przez Zamawiającego w formie pisemnej, faksem lub e-mail.</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Usługi serwisu gwarancyjnego sprzętu muszą być świadczone przez jedną organizację serwisową.</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W ramach trwania umowy Wykonawca zapewni Zamawiającemu, bez ponoszenia dodatkowych kosztów, dostęp do portali internetowych producenta zawierających narzędzia wsparcia elektronicznego. W szczególności narzędzia te muszą umożliwiać:</w:t>
      </w:r>
    </w:p>
    <w:p w:rsidR="00D06BC8" w:rsidRPr="00612C88" w:rsidRDefault="00D06BC8" w:rsidP="000B3386">
      <w:pPr>
        <w:numPr>
          <w:ilvl w:val="0"/>
          <w:numId w:val="86"/>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przeszukiwanie   bazy   wiedzy   producenta   dotyczącej   sprzętu i oprogramowania stanowiącego przedmiot umowy,</w:t>
      </w:r>
    </w:p>
    <w:p w:rsidR="00D06BC8" w:rsidRPr="00612C88" w:rsidRDefault="00D06BC8" w:rsidP="000B3386">
      <w:pPr>
        <w:numPr>
          <w:ilvl w:val="0"/>
          <w:numId w:val="86"/>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pobieranie poprawek aktualizacji  i  nowych wersji oprogramowania stanowiącego przedmiot umowy,</w:t>
      </w:r>
    </w:p>
    <w:p w:rsidR="00D06BC8" w:rsidRPr="00612C88" w:rsidRDefault="00D06BC8" w:rsidP="000B3386">
      <w:pPr>
        <w:numPr>
          <w:ilvl w:val="0"/>
          <w:numId w:val="86"/>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uzyskanie informacji o statusie umowy oraz o urządzeniach nią objętych.</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Przy rozwiązywaniu problemów Zamawiający zastrzega sobie prawo do bezpośredniego kontaktu z producentami sprzętu we wszystkich kwestiach dotyczących sprzętu i oprogramowania stanowiącego przedmiot zamówienia a Wykonawca zobowiązany jest zapewnić możliwość takiego kontaktu.</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 xml:space="preserve">Na wezwanie Zamawiającego Wykonawca w ramach świadczonej gwarancji wykona aktualizację </w:t>
      </w:r>
      <w:proofErr w:type="spellStart"/>
      <w:r w:rsidRPr="00612C88">
        <w:rPr>
          <w:rFonts w:ascii="Verdana" w:hAnsi="Verdana" w:cs="Arial"/>
          <w:sz w:val="20"/>
          <w:szCs w:val="20"/>
        </w:rPr>
        <w:t>firmware</w:t>
      </w:r>
      <w:proofErr w:type="spellEnd"/>
      <w:r w:rsidRPr="00612C88">
        <w:rPr>
          <w:rFonts w:ascii="Verdana" w:hAnsi="Verdana" w:cs="Arial"/>
          <w:sz w:val="20"/>
          <w:szCs w:val="20"/>
        </w:rPr>
        <w:t xml:space="preserve"> nie rzadziej niż w odstępach 12 miesięcznych za pomocą narzędzi aktualizujących do wersji uzgodnionej z Zamawiającym w zgodzie z zasadami licencjonowania producenta oprogramowania.</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Wykonawca zobowiązany jest do dostarczania aktualizacji oprogramowania wbudowanego (</w:t>
      </w:r>
      <w:proofErr w:type="spellStart"/>
      <w:r w:rsidRPr="00612C88">
        <w:rPr>
          <w:rFonts w:ascii="Verdana" w:hAnsi="Verdana" w:cs="Arial"/>
          <w:sz w:val="20"/>
          <w:szCs w:val="20"/>
        </w:rPr>
        <w:t>firmware</w:t>
      </w:r>
      <w:proofErr w:type="spellEnd"/>
      <w:r w:rsidRPr="00612C88">
        <w:rPr>
          <w:rFonts w:ascii="Verdana" w:hAnsi="Verdana" w:cs="Arial"/>
          <w:sz w:val="20"/>
          <w:szCs w:val="20"/>
        </w:rPr>
        <w:t>) sprzętu  wyspecyfikowanego w niniejszym dokumencie objętego umową w zgodzie z zasadami licencjonowania producenta oprogramowania.</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Harmonogram wykonania wszystkich aktualizacji oprogramowania dla sprzętu wyspecyfikowanego w niniejszym dokumencie będzie uzgadniany z Zamawiającym w formie pisemnej w terminie do 30 dni przed przystąpieniem do tych prac.</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t>Wykonawca zapewni dostęp i prawo do korzystania z poprawek i nowych wersji oprogramowania objętego umową przez cały okres trwania umowy.</w:t>
      </w:r>
    </w:p>
    <w:p w:rsidR="00D06BC8" w:rsidRPr="00612C88" w:rsidRDefault="00D06BC8" w:rsidP="000B3386">
      <w:pPr>
        <w:numPr>
          <w:ilvl w:val="0"/>
          <w:numId w:val="84"/>
        </w:numPr>
        <w:autoSpaceDE w:val="0"/>
        <w:autoSpaceDN w:val="0"/>
        <w:spacing w:after="200"/>
        <w:contextualSpacing/>
        <w:jc w:val="both"/>
        <w:rPr>
          <w:rFonts w:ascii="Verdana" w:hAnsi="Verdana" w:cs="Arial"/>
          <w:sz w:val="20"/>
          <w:szCs w:val="20"/>
        </w:rPr>
      </w:pPr>
      <w:r w:rsidRPr="00612C88">
        <w:rPr>
          <w:rFonts w:ascii="Verdana" w:hAnsi="Verdana" w:cs="Arial"/>
          <w:sz w:val="20"/>
          <w:szCs w:val="20"/>
        </w:rPr>
        <w:lastRenderedPageBreak/>
        <w:t>W przypadku, gdy w wyniku usuwania awarii Wykonawca zapewnił urządzenie zastępcze, a naprawa urządzenia Zamawiającego trwa dłużej niż 6 tygodni lub gdy urządzenie będzie naprawiane trzykrotnie w okresie obowiązywania umowy i nastąpi kolejna awaria, Wykonawca ma obowiązek wymiany urządzenia na nowe, takie samo lub inne, uzgodnione z Zamawiającym, o co najmniej takich samych parametrach, funkcjonalności i standardzie.</w:t>
      </w:r>
    </w:p>
    <w:p w:rsidR="00D06BC8" w:rsidRPr="00612C88" w:rsidRDefault="00D06BC8" w:rsidP="000B3386">
      <w:pPr>
        <w:numPr>
          <w:ilvl w:val="0"/>
          <w:numId w:val="84"/>
        </w:numPr>
        <w:jc w:val="both"/>
        <w:rPr>
          <w:rFonts w:ascii="Verdana" w:hAnsi="Verdana" w:cs="Arial"/>
          <w:sz w:val="20"/>
          <w:szCs w:val="20"/>
        </w:rPr>
      </w:pPr>
      <w:r w:rsidRPr="00612C88">
        <w:rPr>
          <w:rFonts w:ascii="Verdana" w:hAnsi="Verdana" w:cs="Arial"/>
          <w:sz w:val="20"/>
          <w:szCs w:val="20"/>
        </w:rPr>
        <w:t xml:space="preserve">Wykonawca zapewni Zamawiającemu bezpośredni dostęp do laboratoriów producenta sprzętu i oprogramowania umożliwiający zlecenie wykonania modyfikacji </w:t>
      </w:r>
      <w:proofErr w:type="spellStart"/>
      <w:r w:rsidRPr="00612C88">
        <w:rPr>
          <w:rFonts w:ascii="Verdana" w:hAnsi="Verdana" w:cs="Arial"/>
          <w:sz w:val="20"/>
          <w:szCs w:val="20"/>
        </w:rPr>
        <w:t>mikrokodów</w:t>
      </w:r>
      <w:proofErr w:type="spellEnd"/>
      <w:r w:rsidRPr="00612C88">
        <w:rPr>
          <w:rFonts w:ascii="Verdana" w:hAnsi="Verdana" w:cs="Arial"/>
          <w:sz w:val="20"/>
          <w:szCs w:val="20"/>
        </w:rPr>
        <w:t xml:space="preserve"> sprzętu i oprogramowania objętego serwisem, jeżeli jest to konieczne dla rozwiązania problemu technicznego.</w:t>
      </w:r>
    </w:p>
    <w:p w:rsidR="00D06BC8" w:rsidRPr="00612C88" w:rsidRDefault="00D06BC8" w:rsidP="000B3386">
      <w:pPr>
        <w:numPr>
          <w:ilvl w:val="0"/>
          <w:numId w:val="84"/>
        </w:numPr>
        <w:jc w:val="both"/>
        <w:rPr>
          <w:rFonts w:ascii="Verdana" w:hAnsi="Verdana" w:cs="Arial"/>
          <w:sz w:val="20"/>
          <w:szCs w:val="20"/>
        </w:rPr>
      </w:pPr>
      <w:r w:rsidRPr="00507C00">
        <w:rPr>
          <w:rFonts w:ascii="Verdana" w:hAnsi="Verdana" w:cs="Arial"/>
          <w:sz w:val="20"/>
          <w:szCs w:val="20"/>
        </w:rPr>
        <w:t>Wykonawca zapewni wsparcie techniczne inżyniera w zakresie przedmiotu umowy dot. dostawa kart i modułów rozszerzeń do przełączników sieciowych LAN/SAN</w:t>
      </w:r>
      <w:r w:rsidRPr="00612C88">
        <w:rPr>
          <w:rFonts w:ascii="Verdana" w:hAnsi="Verdana" w:cs="Arial"/>
          <w:sz w:val="20"/>
          <w:szCs w:val="20"/>
        </w:rPr>
        <w:t xml:space="preserve">  w liczbie maksymalnie 210 godzin przez okres trwania gwarancji od dnia podpisania bez zastrzeżeń Protokołu Odbioru, zgodnie ze wzorem określonym w </w:t>
      </w:r>
      <w:r w:rsidRPr="00612C88">
        <w:rPr>
          <w:rFonts w:ascii="Verdana" w:hAnsi="Verdana" w:cs="Arial"/>
          <w:b/>
          <w:sz w:val="20"/>
          <w:szCs w:val="20"/>
        </w:rPr>
        <w:t xml:space="preserve">Załączniku nr </w:t>
      </w:r>
      <w:r>
        <w:rPr>
          <w:rFonts w:ascii="Verdana" w:hAnsi="Verdana" w:cs="Arial"/>
          <w:b/>
          <w:sz w:val="20"/>
          <w:szCs w:val="20"/>
        </w:rPr>
        <w:t>5</w:t>
      </w:r>
      <w:r w:rsidRPr="00612C88">
        <w:rPr>
          <w:rFonts w:ascii="Verdana" w:hAnsi="Verdana" w:cs="Arial"/>
          <w:sz w:val="20"/>
          <w:szCs w:val="20"/>
        </w:rPr>
        <w:t xml:space="preserve"> do Umowy (w godzinę wsparcia nie wlicza się czasu dojazdu oraz ilości osób zapewniających wsparcie tzn. nie ma znaczenia ile osób będzie świadczyło wsparcie techniczne w danej godzinie/godzinach u Zamawiającego). </w:t>
      </w:r>
    </w:p>
    <w:p w:rsidR="00D06BC8" w:rsidRPr="00612C88" w:rsidRDefault="00D06BC8" w:rsidP="000B3386">
      <w:pPr>
        <w:numPr>
          <w:ilvl w:val="0"/>
          <w:numId w:val="84"/>
        </w:numPr>
        <w:jc w:val="both"/>
        <w:rPr>
          <w:rFonts w:ascii="Verdana" w:hAnsi="Verdana" w:cs="Arial"/>
          <w:sz w:val="20"/>
          <w:szCs w:val="20"/>
        </w:rPr>
      </w:pPr>
      <w:r w:rsidRPr="00612C88">
        <w:rPr>
          <w:rFonts w:ascii="Verdana" w:hAnsi="Verdana" w:cs="Arial"/>
          <w:sz w:val="20"/>
          <w:szCs w:val="20"/>
        </w:rPr>
        <w:t xml:space="preserve">Rozliczenie godzin wsparcia technicznego inżyniera odbywać się będzie kwartalnie na podstawie kwartalnych protokołów odbioru usługi wg </w:t>
      </w:r>
      <w:r w:rsidRPr="00612C88">
        <w:rPr>
          <w:rFonts w:ascii="Verdana" w:hAnsi="Verdana" w:cs="Arial"/>
          <w:b/>
          <w:sz w:val="20"/>
          <w:szCs w:val="20"/>
        </w:rPr>
        <w:t xml:space="preserve">Załącznika nr </w:t>
      </w:r>
      <w:r>
        <w:rPr>
          <w:rFonts w:ascii="Verdana" w:hAnsi="Verdana" w:cs="Arial"/>
          <w:b/>
          <w:sz w:val="20"/>
          <w:szCs w:val="20"/>
        </w:rPr>
        <w:t>5</w:t>
      </w:r>
      <w:r w:rsidRPr="00612C88">
        <w:rPr>
          <w:rFonts w:ascii="Verdana" w:hAnsi="Verdana" w:cs="Arial"/>
          <w:sz w:val="20"/>
          <w:szCs w:val="20"/>
        </w:rPr>
        <w:t xml:space="preserve"> do Umowy.  </w:t>
      </w:r>
    </w:p>
    <w:p w:rsidR="00D06BC8" w:rsidRPr="00612C88" w:rsidRDefault="00D06BC8" w:rsidP="000B3386">
      <w:pPr>
        <w:numPr>
          <w:ilvl w:val="0"/>
          <w:numId w:val="84"/>
        </w:numPr>
        <w:jc w:val="both"/>
        <w:rPr>
          <w:rFonts w:ascii="Verdana" w:hAnsi="Verdana" w:cs="Arial"/>
          <w:sz w:val="20"/>
          <w:szCs w:val="20"/>
        </w:rPr>
      </w:pPr>
      <w:r w:rsidRPr="00612C88">
        <w:rPr>
          <w:rFonts w:ascii="Verdana" w:hAnsi="Verdana" w:cs="Arial"/>
          <w:sz w:val="20"/>
          <w:szCs w:val="20"/>
        </w:rPr>
        <w:t xml:space="preserve">W ramach świadczenia wsparcia inżyniera Zamawiający rozumie m.in: Świadczenie merytoryczne konsultacji, w szczególności udzielania odpowiedzi, w zakresie funkcjonowania i obsługi urządzeń: konfiguracji urządzeń, administracji urządzeń, rozwiązywania problemów eksploatacyjnych. </w:t>
      </w:r>
    </w:p>
    <w:p w:rsidR="00D06BC8" w:rsidRPr="00612C88" w:rsidRDefault="00D06BC8" w:rsidP="000B3386">
      <w:pPr>
        <w:numPr>
          <w:ilvl w:val="0"/>
          <w:numId w:val="84"/>
        </w:numPr>
        <w:jc w:val="both"/>
        <w:rPr>
          <w:rFonts w:ascii="Verdana" w:hAnsi="Verdana" w:cs="Arial"/>
          <w:sz w:val="20"/>
          <w:szCs w:val="20"/>
        </w:rPr>
      </w:pPr>
      <w:r w:rsidRPr="00612C88">
        <w:rPr>
          <w:rFonts w:ascii="Verdana" w:hAnsi="Verdana" w:cs="Arial"/>
          <w:sz w:val="20"/>
          <w:szCs w:val="20"/>
        </w:rPr>
        <w:t xml:space="preserve">Wsparcie inżyniera będzie dotyczyło urządzeń i oprogramowania, w których znajdują się karty liniowe oraz moduły optyczne, oraz tych elementów. W ramach wsparcia inżyniera Zamawiający będzie realizował aktualizacji </w:t>
      </w:r>
      <w:proofErr w:type="spellStart"/>
      <w:r w:rsidRPr="00612C88">
        <w:rPr>
          <w:rFonts w:ascii="Verdana" w:hAnsi="Verdana" w:cs="Arial"/>
          <w:sz w:val="20"/>
          <w:szCs w:val="20"/>
        </w:rPr>
        <w:t>firmware</w:t>
      </w:r>
      <w:proofErr w:type="spellEnd"/>
      <w:r w:rsidRPr="00612C88">
        <w:rPr>
          <w:rFonts w:ascii="Verdana" w:hAnsi="Verdana" w:cs="Arial"/>
          <w:sz w:val="20"/>
          <w:szCs w:val="20"/>
        </w:rPr>
        <w:t>.</w:t>
      </w:r>
    </w:p>
    <w:p w:rsidR="00D06BC8" w:rsidRPr="00612C88" w:rsidRDefault="00D06BC8" w:rsidP="000B3386">
      <w:pPr>
        <w:numPr>
          <w:ilvl w:val="0"/>
          <w:numId w:val="84"/>
        </w:numPr>
        <w:jc w:val="both"/>
        <w:rPr>
          <w:rFonts w:ascii="Verdana" w:hAnsi="Verdana" w:cs="Arial"/>
          <w:sz w:val="20"/>
          <w:szCs w:val="20"/>
        </w:rPr>
      </w:pPr>
      <w:r w:rsidRPr="00612C88">
        <w:rPr>
          <w:rFonts w:ascii="Verdana" w:hAnsi="Verdana" w:cs="Arial"/>
          <w:sz w:val="20"/>
          <w:szCs w:val="20"/>
        </w:rPr>
        <w:t xml:space="preserve">Usługi wsparcia inżyniera realizowane będą na podstawie odrębnych, pisemnych zleceń Zamawiającego. </w:t>
      </w:r>
    </w:p>
    <w:p w:rsidR="00D06BC8" w:rsidRPr="00612C88" w:rsidRDefault="00D06BC8" w:rsidP="000B3386">
      <w:pPr>
        <w:numPr>
          <w:ilvl w:val="0"/>
          <w:numId w:val="84"/>
        </w:numPr>
        <w:jc w:val="both"/>
        <w:rPr>
          <w:rFonts w:ascii="Verdana" w:hAnsi="Verdana" w:cs="Arial"/>
          <w:sz w:val="20"/>
          <w:szCs w:val="20"/>
        </w:rPr>
      </w:pPr>
      <w:r w:rsidRPr="00612C88">
        <w:rPr>
          <w:rFonts w:ascii="Verdana" w:hAnsi="Verdana" w:cs="Arial"/>
          <w:sz w:val="20"/>
          <w:szCs w:val="20"/>
        </w:rPr>
        <w:t>W ramach świadczenia usługi wsparcia inżyniera Zamawiający rozumie realizacje zleceń, za pomocą dowolnie dobranych przez Wykonawcę narzędzi i personelu.</w:t>
      </w:r>
    </w:p>
    <w:p w:rsidR="00D06BC8" w:rsidRPr="00612C88" w:rsidRDefault="00D06BC8" w:rsidP="000B3386">
      <w:pPr>
        <w:numPr>
          <w:ilvl w:val="0"/>
          <w:numId w:val="84"/>
        </w:numPr>
        <w:jc w:val="both"/>
        <w:rPr>
          <w:rFonts w:ascii="Verdana" w:hAnsi="Verdana" w:cs="Arial"/>
          <w:sz w:val="20"/>
          <w:szCs w:val="20"/>
        </w:rPr>
      </w:pPr>
      <w:r w:rsidRPr="00612C88">
        <w:rPr>
          <w:rFonts w:ascii="Verdana" w:hAnsi="Verdana" w:cs="Arial"/>
          <w:sz w:val="20"/>
          <w:szCs w:val="20"/>
        </w:rPr>
        <w:t xml:space="preserve">Zamawiający przekazywać będzie Wykonawcy zlecenia, w których każdorazowo określi przedmiot zlecenia oraz maksymalny termin realizacji oczekiwany przez Zamawiającego z określeniem wstępnej ilości godzin. </w:t>
      </w:r>
    </w:p>
    <w:p w:rsidR="00D06BC8" w:rsidRPr="00612C88" w:rsidRDefault="00D06BC8" w:rsidP="000B3386">
      <w:pPr>
        <w:numPr>
          <w:ilvl w:val="0"/>
          <w:numId w:val="84"/>
        </w:numPr>
        <w:jc w:val="both"/>
        <w:rPr>
          <w:rFonts w:ascii="Verdana" w:hAnsi="Verdana" w:cs="Arial"/>
          <w:sz w:val="20"/>
          <w:szCs w:val="20"/>
        </w:rPr>
      </w:pPr>
      <w:r w:rsidRPr="00612C88">
        <w:rPr>
          <w:rFonts w:ascii="Verdana" w:hAnsi="Verdana" w:cs="Arial"/>
          <w:sz w:val="20"/>
          <w:szCs w:val="20"/>
        </w:rPr>
        <w:t>Wykonawca w terminie wyznaczonym przez Zamawiającego, nie krótszym niż jeden dzień roboczy od daty otrzymania zlecenia na wykonanie danej pracy, przekaże Zamawiającemu propozycję wykonania zlecenia zawierającą:</w:t>
      </w:r>
    </w:p>
    <w:p w:rsidR="00D06BC8" w:rsidRPr="00612C88" w:rsidRDefault="00D06BC8" w:rsidP="000B3386">
      <w:pPr>
        <w:widowControl w:val="0"/>
        <w:numPr>
          <w:ilvl w:val="0"/>
          <w:numId w:val="87"/>
        </w:numPr>
        <w:autoSpaceDE w:val="0"/>
        <w:autoSpaceDN w:val="0"/>
        <w:adjustRightInd w:val="0"/>
        <w:spacing w:after="100" w:afterAutospacing="1"/>
        <w:ind w:left="709" w:hanging="357"/>
        <w:contextualSpacing/>
        <w:jc w:val="both"/>
        <w:rPr>
          <w:rFonts w:ascii="Verdana" w:hAnsi="Verdana" w:cs="Arial"/>
          <w:sz w:val="20"/>
          <w:szCs w:val="20"/>
        </w:rPr>
      </w:pPr>
      <w:r w:rsidRPr="00612C88">
        <w:rPr>
          <w:rFonts w:ascii="Verdana" w:hAnsi="Verdana" w:cs="Arial"/>
          <w:sz w:val="20"/>
          <w:szCs w:val="20"/>
        </w:rPr>
        <w:t>szczegółową wycenę usług wsparcia eksperckiego określonych w zleceniu, sporządzoną w oparciu o proponowaną ilość godzin w ocenie Wykonawcy niezbędnych do wykonania zlecenia;</w:t>
      </w:r>
    </w:p>
    <w:p w:rsidR="00D06BC8" w:rsidRPr="00612C88" w:rsidRDefault="00D06BC8" w:rsidP="000B3386">
      <w:pPr>
        <w:widowControl w:val="0"/>
        <w:numPr>
          <w:ilvl w:val="0"/>
          <w:numId w:val="87"/>
        </w:numPr>
        <w:autoSpaceDE w:val="0"/>
        <w:autoSpaceDN w:val="0"/>
        <w:adjustRightInd w:val="0"/>
        <w:spacing w:after="100" w:afterAutospacing="1"/>
        <w:ind w:left="709"/>
        <w:contextualSpacing/>
        <w:jc w:val="both"/>
        <w:rPr>
          <w:rFonts w:ascii="Verdana" w:hAnsi="Verdana" w:cs="Arial"/>
          <w:sz w:val="20"/>
          <w:szCs w:val="20"/>
        </w:rPr>
      </w:pPr>
      <w:r w:rsidRPr="00612C88">
        <w:rPr>
          <w:rFonts w:ascii="Verdana" w:hAnsi="Verdana" w:cs="Arial"/>
          <w:sz w:val="20"/>
          <w:szCs w:val="20"/>
        </w:rPr>
        <w:t>proponowany czas realizacji zlecenia wyrażony w godzinach.</w:t>
      </w:r>
    </w:p>
    <w:p w:rsidR="00D06BC8" w:rsidRPr="00612C88" w:rsidRDefault="00D06BC8" w:rsidP="000B3386">
      <w:pPr>
        <w:numPr>
          <w:ilvl w:val="0"/>
          <w:numId w:val="84"/>
        </w:numPr>
        <w:jc w:val="both"/>
        <w:rPr>
          <w:rFonts w:ascii="Verdana" w:hAnsi="Verdana" w:cs="Arial"/>
          <w:sz w:val="20"/>
          <w:szCs w:val="20"/>
        </w:rPr>
      </w:pPr>
      <w:r w:rsidRPr="00612C88">
        <w:rPr>
          <w:rFonts w:ascii="Verdana" w:hAnsi="Verdana" w:cs="Arial"/>
          <w:sz w:val="20"/>
          <w:szCs w:val="20"/>
        </w:rPr>
        <w:t>Zamawiający może:</w:t>
      </w:r>
    </w:p>
    <w:p w:rsidR="00D06BC8" w:rsidRPr="00612C88" w:rsidRDefault="00D06BC8" w:rsidP="000B3386">
      <w:pPr>
        <w:widowControl w:val="0"/>
        <w:numPr>
          <w:ilvl w:val="0"/>
          <w:numId w:val="93"/>
        </w:numPr>
        <w:autoSpaceDE w:val="0"/>
        <w:autoSpaceDN w:val="0"/>
        <w:adjustRightInd w:val="0"/>
        <w:spacing w:after="100" w:afterAutospacing="1"/>
        <w:ind w:left="709"/>
        <w:contextualSpacing/>
        <w:jc w:val="both"/>
        <w:rPr>
          <w:rFonts w:ascii="Verdana" w:hAnsi="Verdana" w:cs="Arial"/>
          <w:sz w:val="20"/>
          <w:szCs w:val="20"/>
        </w:rPr>
      </w:pPr>
      <w:r w:rsidRPr="00612C88">
        <w:rPr>
          <w:rFonts w:ascii="Verdana" w:hAnsi="Verdana" w:cs="Arial"/>
          <w:sz w:val="20"/>
          <w:szCs w:val="20"/>
        </w:rPr>
        <w:t>zaakceptować propozycję wykonania zlecenia przedstawioną przez Wykonawcę albo</w:t>
      </w:r>
    </w:p>
    <w:p w:rsidR="00D06BC8" w:rsidRPr="00612C88" w:rsidRDefault="00D06BC8" w:rsidP="000B3386">
      <w:pPr>
        <w:widowControl w:val="0"/>
        <w:numPr>
          <w:ilvl w:val="0"/>
          <w:numId w:val="93"/>
        </w:numPr>
        <w:autoSpaceDE w:val="0"/>
        <w:autoSpaceDN w:val="0"/>
        <w:adjustRightInd w:val="0"/>
        <w:spacing w:after="100" w:afterAutospacing="1"/>
        <w:ind w:left="709" w:hanging="357"/>
        <w:contextualSpacing/>
        <w:jc w:val="both"/>
        <w:rPr>
          <w:rFonts w:ascii="Verdana" w:hAnsi="Verdana" w:cs="Arial"/>
          <w:sz w:val="20"/>
          <w:szCs w:val="20"/>
        </w:rPr>
      </w:pPr>
      <w:r w:rsidRPr="00612C88">
        <w:rPr>
          <w:rFonts w:ascii="Verdana" w:hAnsi="Verdana" w:cs="Arial"/>
          <w:sz w:val="20"/>
          <w:szCs w:val="20"/>
        </w:rPr>
        <w:t>odrzucić propozycję wykonania zlecenia, co jest równoznaczne z nieudzieleniem zlecenia Wykonawcy albo</w:t>
      </w:r>
    </w:p>
    <w:p w:rsidR="00D06BC8" w:rsidRPr="00612C88" w:rsidRDefault="00D06BC8" w:rsidP="000B3386">
      <w:pPr>
        <w:widowControl w:val="0"/>
        <w:numPr>
          <w:ilvl w:val="0"/>
          <w:numId w:val="93"/>
        </w:numPr>
        <w:autoSpaceDE w:val="0"/>
        <w:autoSpaceDN w:val="0"/>
        <w:adjustRightInd w:val="0"/>
        <w:spacing w:after="100" w:afterAutospacing="1"/>
        <w:ind w:left="709" w:hanging="357"/>
        <w:contextualSpacing/>
        <w:jc w:val="both"/>
        <w:rPr>
          <w:rFonts w:ascii="Verdana" w:hAnsi="Verdana" w:cs="Arial"/>
          <w:sz w:val="20"/>
          <w:szCs w:val="20"/>
        </w:rPr>
      </w:pPr>
      <w:r w:rsidRPr="00612C88">
        <w:rPr>
          <w:rFonts w:ascii="Verdana" w:hAnsi="Verdana" w:cs="Arial"/>
          <w:sz w:val="20"/>
          <w:szCs w:val="20"/>
        </w:rPr>
        <w:t>zażądać od Wykonawcy dodatkowych wyjaśnień w przedmiocie przedstawionej przez Wykonawcę propozycji wykonania zlecenia.</w:t>
      </w:r>
    </w:p>
    <w:p w:rsidR="00D06BC8" w:rsidRPr="00612C88" w:rsidRDefault="00D06BC8" w:rsidP="000B3386">
      <w:pPr>
        <w:numPr>
          <w:ilvl w:val="0"/>
          <w:numId w:val="84"/>
        </w:numPr>
        <w:jc w:val="both"/>
        <w:rPr>
          <w:rFonts w:ascii="Verdana" w:hAnsi="Verdana" w:cs="Arial"/>
          <w:sz w:val="20"/>
          <w:szCs w:val="20"/>
        </w:rPr>
      </w:pPr>
      <w:r w:rsidRPr="00612C88">
        <w:rPr>
          <w:rFonts w:ascii="Verdana" w:hAnsi="Verdana" w:cs="Arial"/>
          <w:sz w:val="20"/>
          <w:szCs w:val="20"/>
        </w:rPr>
        <w:t>Wyjaśnienia, o których mowa w pkt. 40.3 Wykonawca jest zobowiązany przedłożyć Zamawiającemu niezwłocznie, nie później jednak niż w kolejnym dniu roboczym następującym po dniu otrzymania żądania wyjaśnień od Zamawiającego.</w:t>
      </w:r>
    </w:p>
    <w:p w:rsidR="00D06BC8" w:rsidRPr="00612C88" w:rsidRDefault="00D06BC8" w:rsidP="000B3386">
      <w:pPr>
        <w:numPr>
          <w:ilvl w:val="0"/>
          <w:numId w:val="84"/>
        </w:numPr>
        <w:jc w:val="both"/>
        <w:rPr>
          <w:rFonts w:ascii="Verdana" w:hAnsi="Verdana" w:cs="Arial"/>
          <w:sz w:val="20"/>
          <w:szCs w:val="20"/>
        </w:rPr>
      </w:pPr>
      <w:r w:rsidRPr="00612C88">
        <w:rPr>
          <w:rFonts w:ascii="Verdana" w:hAnsi="Verdana" w:cs="Arial"/>
          <w:sz w:val="20"/>
          <w:szCs w:val="20"/>
        </w:rPr>
        <w:t>Zamawiający może zaakceptować wyjaśnienia Wykonawcy, o których mowa w pkt. 40.3 albo je odrzucić. Odrzucenie wyjaśnień Wykonawcy jest równoznaczne z nieudzieleniem zlecenia Wykonawcy.</w:t>
      </w:r>
    </w:p>
    <w:p w:rsidR="00D06BC8" w:rsidRPr="00612C88" w:rsidRDefault="00D06BC8" w:rsidP="000B3386">
      <w:pPr>
        <w:numPr>
          <w:ilvl w:val="0"/>
          <w:numId w:val="84"/>
        </w:numPr>
        <w:jc w:val="both"/>
        <w:rPr>
          <w:rFonts w:ascii="Verdana" w:hAnsi="Verdana" w:cs="Arial"/>
          <w:sz w:val="20"/>
          <w:szCs w:val="20"/>
        </w:rPr>
      </w:pPr>
      <w:r w:rsidRPr="00612C88">
        <w:rPr>
          <w:rFonts w:ascii="Verdana" w:hAnsi="Verdana" w:cs="Arial"/>
          <w:sz w:val="20"/>
          <w:szCs w:val="20"/>
        </w:rPr>
        <w:t>W przypadku akceptacji propozycji wykonania zlecenia lub w przypadku akceptacji wyjaśnień, o których mowa w pkt. 40.3 Zamawiający przedkłada Wykonawcy zamówienie, które zawiera w szczególności:</w:t>
      </w:r>
    </w:p>
    <w:p w:rsidR="00D06BC8" w:rsidRPr="00612C88" w:rsidRDefault="00D06BC8" w:rsidP="000B3386">
      <w:pPr>
        <w:widowControl w:val="0"/>
        <w:numPr>
          <w:ilvl w:val="0"/>
          <w:numId w:val="94"/>
        </w:numPr>
        <w:autoSpaceDE w:val="0"/>
        <w:autoSpaceDN w:val="0"/>
        <w:adjustRightInd w:val="0"/>
        <w:spacing w:after="100" w:afterAutospacing="1"/>
        <w:ind w:left="709"/>
        <w:contextualSpacing/>
        <w:jc w:val="both"/>
        <w:rPr>
          <w:rFonts w:ascii="Verdana" w:hAnsi="Verdana" w:cs="Arial"/>
          <w:sz w:val="20"/>
          <w:szCs w:val="20"/>
        </w:rPr>
      </w:pPr>
      <w:r w:rsidRPr="00612C88">
        <w:rPr>
          <w:rFonts w:ascii="Verdana" w:hAnsi="Verdana" w:cs="Arial"/>
          <w:sz w:val="20"/>
          <w:szCs w:val="20"/>
        </w:rPr>
        <w:t>zakres zamawianych prac;</w:t>
      </w:r>
    </w:p>
    <w:p w:rsidR="00D06BC8" w:rsidRPr="00612C88" w:rsidRDefault="00D06BC8" w:rsidP="000B3386">
      <w:pPr>
        <w:widowControl w:val="0"/>
        <w:numPr>
          <w:ilvl w:val="0"/>
          <w:numId w:val="94"/>
        </w:numPr>
        <w:autoSpaceDE w:val="0"/>
        <w:autoSpaceDN w:val="0"/>
        <w:adjustRightInd w:val="0"/>
        <w:spacing w:after="100" w:afterAutospacing="1"/>
        <w:ind w:left="709" w:hanging="357"/>
        <w:contextualSpacing/>
        <w:jc w:val="both"/>
        <w:rPr>
          <w:rFonts w:ascii="Verdana" w:hAnsi="Verdana" w:cs="Arial"/>
          <w:sz w:val="20"/>
          <w:szCs w:val="20"/>
        </w:rPr>
      </w:pPr>
      <w:r w:rsidRPr="00612C88">
        <w:rPr>
          <w:rFonts w:ascii="Verdana" w:hAnsi="Verdana" w:cs="Arial"/>
          <w:sz w:val="20"/>
          <w:szCs w:val="20"/>
        </w:rPr>
        <w:lastRenderedPageBreak/>
        <w:t>liczbę godzin wsparcia niezbędną do wykonania zamawianych prac;</w:t>
      </w:r>
    </w:p>
    <w:p w:rsidR="00D06BC8" w:rsidRPr="00612C88" w:rsidRDefault="00D06BC8" w:rsidP="000B3386">
      <w:pPr>
        <w:widowControl w:val="0"/>
        <w:numPr>
          <w:ilvl w:val="0"/>
          <w:numId w:val="94"/>
        </w:numPr>
        <w:autoSpaceDE w:val="0"/>
        <w:autoSpaceDN w:val="0"/>
        <w:adjustRightInd w:val="0"/>
        <w:spacing w:after="100" w:afterAutospacing="1"/>
        <w:ind w:left="709" w:hanging="357"/>
        <w:contextualSpacing/>
        <w:jc w:val="both"/>
        <w:rPr>
          <w:rFonts w:ascii="Verdana" w:hAnsi="Verdana" w:cs="Arial"/>
          <w:sz w:val="20"/>
          <w:szCs w:val="20"/>
        </w:rPr>
      </w:pPr>
      <w:r w:rsidRPr="00612C88">
        <w:rPr>
          <w:rFonts w:ascii="Verdana" w:hAnsi="Verdana" w:cs="Arial"/>
          <w:sz w:val="20"/>
          <w:szCs w:val="20"/>
        </w:rPr>
        <w:t>kwotę wynagrodzenia należnego za wykonanie zamawianych prac;</w:t>
      </w:r>
    </w:p>
    <w:p w:rsidR="00D06BC8" w:rsidRPr="00612C88" w:rsidRDefault="00D06BC8" w:rsidP="000B3386">
      <w:pPr>
        <w:widowControl w:val="0"/>
        <w:numPr>
          <w:ilvl w:val="0"/>
          <w:numId w:val="94"/>
        </w:numPr>
        <w:autoSpaceDE w:val="0"/>
        <w:autoSpaceDN w:val="0"/>
        <w:adjustRightInd w:val="0"/>
        <w:spacing w:after="100" w:afterAutospacing="1"/>
        <w:ind w:left="709" w:hanging="357"/>
        <w:contextualSpacing/>
        <w:jc w:val="both"/>
        <w:rPr>
          <w:rFonts w:ascii="Verdana" w:hAnsi="Verdana" w:cs="Arial"/>
          <w:sz w:val="20"/>
          <w:szCs w:val="20"/>
        </w:rPr>
      </w:pPr>
      <w:r w:rsidRPr="00612C88">
        <w:rPr>
          <w:rFonts w:ascii="Verdana" w:hAnsi="Verdana" w:cs="Arial"/>
          <w:sz w:val="20"/>
          <w:szCs w:val="20"/>
        </w:rPr>
        <w:t>termin wykonania zamawianych prac określony w dniach roboczych.</w:t>
      </w:r>
    </w:p>
    <w:p w:rsidR="00D06BC8" w:rsidRPr="00612C88" w:rsidRDefault="00D06BC8" w:rsidP="00D06BC8">
      <w:pPr>
        <w:autoSpaceDE w:val="0"/>
        <w:autoSpaceDN w:val="0"/>
        <w:ind w:left="360"/>
        <w:contextualSpacing/>
        <w:jc w:val="both"/>
        <w:rPr>
          <w:rFonts w:ascii="Verdana" w:hAnsi="Verdana" w:cs="Arial"/>
          <w:sz w:val="20"/>
          <w:szCs w:val="20"/>
        </w:rPr>
      </w:pPr>
    </w:p>
    <w:p w:rsidR="00D06BC8" w:rsidRPr="00612C88" w:rsidRDefault="00D06BC8" w:rsidP="00D06BC8">
      <w:pPr>
        <w:jc w:val="right"/>
        <w:rPr>
          <w:rFonts w:ascii="Verdana" w:hAnsi="Verdana" w:cs="Arial"/>
          <w:b/>
          <w:sz w:val="20"/>
          <w:szCs w:val="20"/>
        </w:rPr>
      </w:pPr>
      <w:r w:rsidRPr="00612C88">
        <w:rPr>
          <w:rFonts w:ascii="Verdana" w:hAnsi="Verdana" w:cs="Arial"/>
          <w:b/>
          <w:sz w:val="20"/>
          <w:szCs w:val="20"/>
        </w:rPr>
        <w:br w:type="page"/>
      </w:r>
      <w:r w:rsidRPr="00612C88">
        <w:rPr>
          <w:rFonts w:ascii="Verdana" w:hAnsi="Verdana" w:cs="Arial"/>
          <w:b/>
          <w:sz w:val="20"/>
          <w:szCs w:val="20"/>
        </w:rPr>
        <w:lastRenderedPageBreak/>
        <w:t>Załącznik nr 2 do Umowy nr… z dnia …..r.</w:t>
      </w:r>
    </w:p>
    <w:p w:rsidR="00D06BC8" w:rsidRPr="00612C88" w:rsidRDefault="00D06BC8" w:rsidP="00D06BC8">
      <w:pPr>
        <w:jc w:val="right"/>
        <w:rPr>
          <w:rFonts w:ascii="Verdana" w:hAnsi="Verdana" w:cs="Arial"/>
          <w:b/>
          <w:sz w:val="20"/>
          <w:szCs w:val="20"/>
        </w:rPr>
      </w:pPr>
    </w:p>
    <w:p w:rsidR="00D06BC8" w:rsidRPr="00612C88" w:rsidRDefault="00D06BC8" w:rsidP="00D06BC8">
      <w:pPr>
        <w:jc w:val="right"/>
        <w:rPr>
          <w:rFonts w:ascii="Verdana" w:hAnsi="Verdana" w:cs="Arial"/>
          <w:b/>
          <w:sz w:val="20"/>
          <w:szCs w:val="20"/>
        </w:rPr>
      </w:pPr>
    </w:p>
    <w:p w:rsidR="00D06BC8" w:rsidRPr="00612C88" w:rsidRDefault="00D06BC8" w:rsidP="00D06BC8">
      <w:pPr>
        <w:jc w:val="center"/>
        <w:rPr>
          <w:rFonts w:ascii="Verdana" w:hAnsi="Verdana" w:cs="Arial"/>
          <w:b/>
          <w:sz w:val="20"/>
          <w:szCs w:val="20"/>
        </w:rPr>
      </w:pPr>
      <w:r w:rsidRPr="00612C88">
        <w:rPr>
          <w:rFonts w:ascii="Verdana" w:hAnsi="Verdana" w:cs="Arial"/>
          <w:b/>
          <w:sz w:val="20"/>
          <w:szCs w:val="20"/>
        </w:rPr>
        <w:t>PROCEDURA ODBIORU I AKCEPTACJI PRZEDMIOTU UMOWY</w:t>
      </w:r>
    </w:p>
    <w:p w:rsidR="00D06BC8" w:rsidRPr="00612C88" w:rsidRDefault="00D06BC8" w:rsidP="00D06BC8">
      <w:pPr>
        <w:jc w:val="right"/>
        <w:rPr>
          <w:rFonts w:ascii="Verdana" w:hAnsi="Verdana" w:cs="Arial"/>
          <w:b/>
          <w:sz w:val="20"/>
          <w:szCs w:val="20"/>
        </w:rPr>
      </w:pPr>
    </w:p>
    <w:p w:rsidR="00D06BC8" w:rsidRPr="00612C88" w:rsidRDefault="00D06BC8" w:rsidP="00D06BC8">
      <w:pPr>
        <w:jc w:val="right"/>
        <w:rPr>
          <w:rFonts w:ascii="Verdana" w:hAnsi="Verdana" w:cs="Arial"/>
          <w:b/>
          <w:sz w:val="20"/>
          <w:szCs w:val="20"/>
        </w:rPr>
      </w:pPr>
    </w:p>
    <w:p w:rsidR="00D06BC8" w:rsidRPr="00612C88" w:rsidRDefault="00D06BC8" w:rsidP="00D06BC8">
      <w:pPr>
        <w:jc w:val="right"/>
        <w:rPr>
          <w:rFonts w:ascii="Verdana" w:hAnsi="Verdana" w:cs="Arial"/>
          <w:b/>
          <w:sz w:val="20"/>
          <w:szCs w:val="20"/>
        </w:rPr>
      </w:pPr>
    </w:p>
    <w:p w:rsidR="00D06BC8" w:rsidRPr="00612C88" w:rsidRDefault="00D06BC8" w:rsidP="000B3386">
      <w:pPr>
        <w:pStyle w:val="Akapitzlist"/>
        <w:numPr>
          <w:ilvl w:val="0"/>
          <w:numId w:val="99"/>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t>Produkty i usługi dostarczone w ramach umowy będą poddane niżej opisanej procedurze odbioru i akceptacji.</w:t>
      </w:r>
    </w:p>
    <w:p w:rsidR="00D06BC8" w:rsidRPr="00612C88" w:rsidRDefault="00D06BC8" w:rsidP="000B3386">
      <w:pPr>
        <w:pStyle w:val="Akapitzlist"/>
        <w:numPr>
          <w:ilvl w:val="0"/>
          <w:numId w:val="99"/>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t>W trakcie realizacji przedmiotu umowy Zamawiający zastrzega sobie prawo powołania eksperta w celu sporządzenia opinii potwierdzającej zgodność realizacji przedmiotu umowy ze szczegółowym opisem przedmiotu umowy.</w:t>
      </w:r>
    </w:p>
    <w:p w:rsidR="00D06BC8" w:rsidRPr="00612C88" w:rsidRDefault="00D06BC8" w:rsidP="000B3386">
      <w:pPr>
        <w:pStyle w:val="Akapitzlist"/>
        <w:numPr>
          <w:ilvl w:val="0"/>
          <w:numId w:val="99"/>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Odbiór przedmiotu umowy przez Zamawiającego będzie dokonywany z zachowaniem poniższych zasad: </w:t>
      </w:r>
    </w:p>
    <w:p w:rsidR="00D06BC8" w:rsidRPr="00612C88" w:rsidRDefault="00D06BC8" w:rsidP="000B3386">
      <w:pPr>
        <w:pStyle w:val="Akapitzlist"/>
        <w:numPr>
          <w:ilvl w:val="0"/>
          <w:numId w:val="100"/>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t>Wykonawca zawiadomi Zamawiającego o gotowości do przekazania przedmiotu umowy na co najmniej 5 (pięć) dni przed planowaną datą przedstawienia przedmiotu umowy do odbioru. Strony mogą uzgodnić skrócenie 5-dniowego okresu. Zawiadomienie o gotowości do odbioru zostanie przesłane na adres e-mailowy Zamawiającego wskazanego w § 9 ust. 1 Umowy i będzie zawierać co najmniej:</w:t>
      </w:r>
    </w:p>
    <w:p w:rsidR="00D06BC8" w:rsidRPr="00612C88" w:rsidRDefault="00D06BC8" w:rsidP="000B3386">
      <w:pPr>
        <w:pStyle w:val="Akapitzlist"/>
        <w:numPr>
          <w:ilvl w:val="0"/>
          <w:numId w:val="101"/>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t>informacje dot. zakresu przedmiotu umowy do odbioru np. odbiór urządzeń, licencji czy wsparcia technicznego inżyniera.</w:t>
      </w:r>
    </w:p>
    <w:p w:rsidR="00D06BC8" w:rsidRPr="00612C88" w:rsidRDefault="00D06BC8" w:rsidP="000B3386">
      <w:pPr>
        <w:pStyle w:val="Akapitzlist"/>
        <w:numPr>
          <w:ilvl w:val="0"/>
          <w:numId w:val="101"/>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t>planowaną datę przedstawienia przedmiotu umowy do odbioru.</w:t>
      </w:r>
    </w:p>
    <w:p w:rsidR="00D06BC8" w:rsidRPr="00612C88" w:rsidRDefault="00D06BC8" w:rsidP="00D06BC8">
      <w:pPr>
        <w:spacing w:after="200"/>
        <w:jc w:val="both"/>
        <w:rPr>
          <w:rStyle w:val="FontStyle33"/>
          <w:rFonts w:ascii="Verdana" w:eastAsia="Calibri" w:hAnsi="Verdana" w:cs="Arial"/>
          <w:sz w:val="20"/>
          <w:szCs w:val="20"/>
        </w:rPr>
      </w:pPr>
      <w:r w:rsidRPr="00612C88">
        <w:rPr>
          <w:rStyle w:val="FontStyle33"/>
          <w:rFonts w:ascii="Verdana" w:eastAsia="Calibri" w:hAnsi="Verdana" w:cs="Arial"/>
          <w:sz w:val="20"/>
          <w:szCs w:val="20"/>
        </w:rPr>
        <w:t xml:space="preserve">Zawiadomienie otrzymane po godz. 15:00, w sobotę, niedzielę lub w dni ustawowo wolne od pracy traktowane będzie jako powiadomienie otrzymane o godz. 8.15 następnego dnia roboczego. </w:t>
      </w:r>
    </w:p>
    <w:p w:rsidR="00D06BC8" w:rsidRPr="00612C88" w:rsidRDefault="00D06BC8" w:rsidP="000B3386">
      <w:pPr>
        <w:pStyle w:val="Akapitzlist"/>
        <w:numPr>
          <w:ilvl w:val="0"/>
          <w:numId w:val="104"/>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Odbiór przedmiotu umowy zostanie dokonany w siedzibie Zamawiającego przez osoby wyznaczone do odbioru przedmiotu umowy ze strony Zamawiającego oraz ze strony Wykonawcy.    </w:t>
      </w:r>
    </w:p>
    <w:p w:rsidR="00D06BC8" w:rsidRPr="00612C88" w:rsidRDefault="00D06BC8" w:rsidP="000B3386">
      <w:pPr>
        <w:pStyle w:val="Akapitzlist"/>
        <w:numPr>
          <w:ilvl w:val="0"/>
          <w:numId w:val="104"/>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Odbiór przedmiotu umowy polega na sprawdzeniu jego kompletności oraz ocenie zgodności z wymaganiami zawartymi w Umowie. </w:t>
      </w:r>
    </w:p>
    <w:p w:rsidR="00D06BC8" w:rsidRPr="00612C88" w:rsidRDefault="00D06BC8" w:rsidP="000B3386">
      <w:pPr>
        <w:pStyle w:val="Akapitzlist"/>
        <w:numPr>
          <w:ilvl w:val="0"/>
          <w:numId w:val="104"/>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W przypadku stwierdzenia przez Zamawiającego wad lub usterek w odbieranym przedmiocie umowy Wykonawca usunie je w ciągu 5 dni roboczych po czym zostanie dokonany ponowny odbiór etapu na zasadach określonych w punktach powyżej.  </w:t>
      </w:r>
    </w:p>
    <w:p w:rsidR="00D06BC8" w:rsidRPr="00612C88" w:rsidRDefault="00D06BC8" w:rsidP="000B3386">
      <w:pPr>
        <w:pStyle w:val="Akapitzlist"/>
        <w:numPr>
          <w:ilvl w:val="0"/>
          <w:numId w:val="104"/>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Z czynności odbioru przedmiotu umowy Strony sporządzą Protokół odbioru, w którym zawarte zostaną informacje o akceptacji przez Zamawiającego przedmiotu umowy oraz zostaną uwzględnione ewentualne uwagi. Protokół odbioru zostanie podpisany przez wskazanych przedstawicieli obu stron w Umowie (wzory protokołów odbioru </w:t>
      </w:r>
      <w:r w:rsidRPr="00507C00">
        <w:rPr>
          <w:rStyle w:val="FontStyle33"/>
          <w:rFonts w:ascii="Verdana" w:hAnsi="Verdana" w:cs="Arial"/>
          <w:sz w:val="20"/>
          <w:szCs w:val="20"/>
        </w:rPr>
        <w:t xml:space="preserve">stanowią </w:t>
      </w:r>
      <w:r w:rsidRPr="00507C00">
        <w:rPr>
          <w:rStyle w:val="FontStyle33"/>
          <w:rFonts w:ascii="Verdana" w:hAnsi="Verdana" w:cs="Arial"/>
          <w:b/>
          <w:sz w:val="20"/>
          <w:szCs w:val="20"/>
        </w:rPr>
        <w:t>Załączniki nr</w:t>
      </w:r>
      <w:r w:rsidRPr="00507C00">
        <w:rPr>
          <w:rStyle w:val="FontStyle33"/>
          <w:rFonts w:ascii="Verdana" w:hAnsi="Verdana" w:cs="Arial"/>
          <w:sz w:val="20"/>
          <w:szCs w:val="20"/>
        </w:rPr>
        <w:t xml:space="preserve"> </w:t>
      </w:r>
      <w:r w:rsidRPr="00507C00">
        <w:rPr>
          <w:rStyle w:val="FontStyle33"/>
          <w:rFonts w:ascii="Verdana" w:hAnsi="Verdana" w:cs="Arial"/>
          <w:b/>
          <w:sz w:val="20"/>
          <w:szCs w:val="20"/>
        </w:rPr>
        <w:t>3, 4, 5 i 7</w:t>
      </w:r>
      <w:r w:rsidRPr="00612C88">
        <w:rPr>
          <w:rStyle w:val="FontStyle33"/>
          <w:rFonts w:ascii="Verdana" w:hAnsi="Verdana" w:cs="Arial"/>
          <w:sz w:val="20"/>
          <w:szCs w:val="20"/>
        </w:rPr>
        <w:t xml:space="preserve"> do niniejszej umowy). </w:t>
      </w:r>
    </w:p>
    <w:p w:rsidR="00D06BC8" w:rsidRPr="00612C88" w:rsidRDefault="00D06BC8" w:rsidP="000B3386">
      <w:pPr>
        <w:pStyle w:val="Akapitzlist"/>
        <w:numPr>
          <w:ilvl w:val="0"/>
          <w:numId w:val="104"/>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Akceptacja przedmiotu umowy następuje w momencie podpisania właściwego protokołu odbioru przez obie Strony umowy bez zastrzeżeń.  </w:t>
      </w:r>
    </w:p>
    <w:p w:rsidR="00D06BC8" w:rsidRPr="00612C88" w:rsidRDefault="00D06BC8" w:rsidP="000B3386">
      <w:pPr>
        <w:pStyle w:val="Akapitzlist"/>
        <w:numPr>
          <w:ilvl w:val="0"/>
          <w:numId w:val="99"/>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Odbiór, akceptacja, wykonanie instalacji i wdrożenia </w:t>
      </w:r>
      <w:r w:rsidRPr="00612C88">
        <w:rPr>
          <w:rFonts w:ascii="Verdana" w:hAnsi="Verdana" w:cs="Arial"/>
          <w:sz w:val="20"/>
          <w:szCs w:val="20"/>
        </w:rPr>
        <w:t>przełączników LAN/SAN, kart i modułów rozszerzeń do przełączników sieciowych LAN/SAN</w:t>
      </w:r>
      <w:r w:rsidRPr="00612C88">
        <w:rPr>
          <w:rStyle w:val="FontStyle33"/>
          <w:rFonts w:ascii="Verdana" w:hAnsi="Verdana" w:cs="Arial"/>
          <w:sz w:val="20"/>
          <w:szCs w:val="20"/>
        </w:rPr>
        <w:t xml:space="preserve">, </w:t>
      </w:r>
      <w:proofErr w:type="spellStart"/>
      <w:r w:rsidRPr="00612C88">
        <w:rPr>
          <w:rFonts w:ascii="Verdana" w:hAnsi="Verdana" w:cs="Arial"/>
          <w:sz w:val="20"/>
          <w:szCs w:val="20"/>
        </w:rPr>
        <w:t>Transceiver</w:t>
      </w:r>
      <w:proofErr w:type="spellEnd"/>
      <w:r w:rsidRPr="00612C88">
        <w:rPr>
          <w:rFonts w:ascii="Verdana" w:hAnsi="Verdana" w:cs="Arial"/>
          <w:sz w:val="20"/>
          <w:szCs w:val="20"/>
        </w:rPr>
        <w:t xml:space="preserve"> (wkładka) </w:t>
      </w:r>
      <w:r w:rsidRPr="00612C88">
        <w:rPr>
          <w:rFonts w:ascii="Verdana" w:hAnsi="Verdana" w:cs="Arial"/>
          <w:bCs/>
          <w:sz w:val="20"/>
          <w:szCs w:val="20"/>
        </w:rPr>
        <w:t>w obudowie SFP+ obsługujący standard 10-Gigabit SR</w:t>
      </w:r>
      <w:r w:rsidRPr="00612C88">
        <w:rPr>
          <w:rStyle w:val="FontStyle33"/>
          <w:rFonts w:ascii="Verdana" w:hAnsi="Verdana" w:cs="Arial"/>
          <w:sz w:val="20"/>
          <w:szCs w:val="20"/>
        </w:rPr>
        <w:t xml:space="preserve">, odbiór licencji </w:t>
      </w:r>
      <w:r w:rsidRPr="00612C88">
        <w:rPr>
          <w:rFonts w:ascii="Verdana" w:hAnsi="Verdana" w:cs="Arial"/>
          <w:sz w:val="20"/>
          <w:szCs w:val="20"/>
        </w:rPr>
        <w:t xml:space="preserve">dla  przełączników SAN, odbiór dokumentacji powykonawczej w zakresie instalacji i wdrożenia przełączników LAN/SAN oraz projektu wdrożeniowego i dokumentacji powykonawczej w zakresie </w:t>
      </w:r>
      <w:r w:rsidRPr="00612C88">
        <w:rPr>
          <w:rStyle w:val="FontStyle33"/>
          <w:rFonts w:ascii="Verdana" w:hAnsi="Verdana" w:cs="Arial"/>
          <w:sz w:val="20"/>
          <w:szCs w:val="20"/>
        </w:rPr>
        <w:t>instalacji i wdrożenia</w:t>
      </w:r>
      <w:r w:rsidRPr="00612C88">
        <w:rPr>
          <w:rFonts w:ascii="Verdana" w:hAnsi="Verdana" w:cs="Arial"/>
          <w:sz w:val="20"/>
          <w:szCs w:val="20"/>
        </w:rPr>
        <w:t>, kart i modułów rozszerzeń do przełączników sieciowych LAN/SAN</w:t>
      </w:r>
      <w:r w:rsidRPr="00612C88">
        <w:rPr>
          <w:rStyle w:val="FontStyle33"/>
          <w:rFonts w:ascii="Verdana" w:hAnsi="Verdana" w:cs="Arial"/>
          <w:sz w:val="20"/>
          <w:szCs w:val="20"/>
        </w:rPr>
        <w:t xml:space="preserve">. </w:t>
      </w:r>
    </w:p>
    <w:p w:rsidR="00D06BC8" w:rsidRPr="00612C88" w:rsidRDefault="00D06BC8" w:rsidP="00D06BC8">
      <w:pPr>
        <w:pStyle w:val="Akapitzlist"/>
        <w:spacing w:after="200"/>
        <w:jc w:val="both"/>
        <w:rPr>
          <w:rStyle w:val="FontStyle33"/>
          <w:rFonts w:ascii="Verdana" w:hAnsi="Verdana" w:cs="Arial"/>
          <w:sz w:val="20"/>
          <w:szCs w:val="20"/>
        </w:rPr>
      </w:pPr>
    </w:p>
    <w:p w:rsidR="00D06BC8" w:rsidRPr="00612C88" w:rsidRDefault="00D06BC8" w:rsidP="000B3386">
      <w:pPr>
        <w:pStyle w:val="Akapitzlist"/>
        <w:numPr>
          <w:ilvl w:val="0"/>
          <w:numId w:val="102"/>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lastRenderedPageBreak/>
        <w:t xml:space="preserve">Wykonawca powiadomi Zamawiającego o planowanym terminie dostawy, nie później niż na 5 dni przed planowaną dostawą. </w:t>
      </w:r>
    </w:p>
    <w:p w:rsidR="00D06BC8" w:rsidRPr="00612C88" w:rsidRDefault="00D06BC8" w:rsidP="000B3386">
      <w:pPr>
        <w:pStyle w:val="Akapitzlist"/>
        <w:numPr>
          <w:ilvl w:val="0"/>
          <w:numId w:val="102"/>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Wszelkie koszty transportu i rozładunku przedmiotu umowy ponosi Wykonawca. </w:t>
      </w:r>
    </w:p>
    <w:p w:rsidR="00D06BC8" w:rsidRPr="00612C88" w:rsidRDefault="00D06BC8" w:rsidP="000B3386">
      <w:pPr>
        <w:pStyle w:val="Akapitzlist"/>
        <w:numPr>
          <w:ilvl w:val="0"/>
          <w:numId w:val="102"/>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Odpowiedzialność za szkody powstałe w związku z transportem urządzeń do siedziby Zamawiającego oraz w związku z instalacją urządzeń w siedzibie Zamawiającego ponosi Wykonawca do momentu podpisania przez obie Strony właściwego protokołu odbioru. </w:t>
      </w:r>
    </w:p>
    <w:p w:rsidR="00D06BC8" w:rsidRPr="00612C88" w:rsidRDefault="00D06BC8" w:rsidP="000B3386">
      <w:pPr>
        <w:pStyle w:val="Akapitzlist"/>
        <w:numPr>
          <w:ilvl w:val="0"/>
          <w:numId w:val="102"/>
        </w:numPr>
        <w:tabs>
          <w:tab w:val="left" w:pos="709"/>
        </w:tabs>
        <w:spacing w:after="120"/>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Dla każdego dostarczonego urządzenia i licencji Wykonawca dostarczy pełną dokumentację standardowo dostarczoną przez producentów. Dokumentacja powinna być w języku polskim, jeżeli jest niedostępna to w języku angielskim.  </w:t>
      </w:r>
    </w:p>
    <w:p w:rsidR="00D06BC8" w:rsidRPr="00612C88" w:rsidRDefault="00D06BC8" w:rsidP="000B3386">
      <w:pPr>
        <w:pStyle w:val="Akapitzlist"/>
        <w:numPr>
          <w:ilvl w:val="0"/>
          <w:numId w:val="102"/>
        </w:numPr>
        <w:tabs>
          <w:tab w:val="left" w:pos="709"/>
        </w:tabs>
        <w:spacing w:after="120"/>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Potwierdzeniem dokonania odbioru ilościowego Przedmiotu Umowy jest podpisany przez Strony bez zastrzeżeń protokół odbioru ilościowego urządzeń i licencji, stanowiący </w:t>
      </w:r>
      <w:r w:rsidRPr="00612C88">
        <w:rPr>
          <w:rStyle w:val="FontStyle33"/>
          <w:rFonts w:ascii="Verdana" w:hAnsi="Verdana" w:cs="Arial"/>
          <w:b/>
          <w:sz w:val="20"/>
          <w:szCs w:val="20"/>
        </w:rPr>
        <w:t>Załącznik nr 3</w:t>
      </w:r>
      <w:r w:rsidRPr="00612C88">
        <w:rPr>
          <w:rStyle w:val="FontStyle33"/>
          <w:rFonts w:ascii="Verdana" w:hAnsi="Verdana" w:cs="Arial"/>
          <w:sz w:val="20"/>
          <w:szCs w:val="20"/>
        </w:rPr>
        <w:t xml:space="preserve"> do Umowy.</w:t>
      </w:r>
    </w:p>
    <w:p w:rsidR="00D06BC8" w:rsidRPr="00612C88" w:rsidRDefault="00D06BC8" w:rsidP="000B3386">
      <w:pPr>
        <w:pStyle w:val="Akapitzlist"/>
        <w:numPr>
          <w:ilvl w:val="0"/>
          <w:numId w:val="102"/>
        </w:numPr>
        <w:tabs>
          <w:tab w:val="left" w:pos="709"/>
        </w:tabs>
        <w:spacing w:after="120"/>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Potwierdzeniem dokonania odbioru jakościowego Przedmiotu Umowy w zakresie instalacji i wdrożenia urządzeń i licencji jest podpisany przez Strony bez zastrzeżeń protokół odbioru jakościowego urządzeń i licencji, stanowiący </w:t>
      </w:r>
      <w:r w:rsidRPr="00612C88">
        <w:rPr>
          <w:rStyle w:val="FontStyle33"/>
          <w:rFonts w:ascii="Verdana" w:hAnsi="Verdana" w:cs="Arial"/>
          <w:b/>
          <w:sz w:val="20"/>
          <w:szCs w:val="20"/>
        </w:rPr>
        <w:t>Załącznik nr 4</w:t>
      </w:r>
      <w:r w:rsidRPr="00612C88">
        <w:rPr>
          <w:rStyle w:val="FontStyle33"/>
          <w:rFonts w:ascii="Verdana" w:hAnsi="Verdana" w:cs="Arial"/>
          <w:sz w:val="20"/>
          <w:szCs w:val="20"/>
        </w:rPr>
        <w:t xml:space="preserve"> do Umowy</w:t>
      </w:r>
    </w:p>
    <w:p w:rsidR="00D06BC8" w:rsidRPr="00612C88" w:rsidRDefault="00D06BC8" w:rsidP="000B3386">
      <w:pPr>
        <w:pStyle w:val="Akapitzlist"/>
        <w:numPr>
          <w:ilvl w:val="0"/>
          <w:numId w:val="102"/>
        </w:numPr>
        <w:tabs>
          <w:tab w:val="left" w:pos="709"/>
        </w:tabs>
        <w:spacing w:after="120"/>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W ramach Przedmiotu Umowy w zakresie </w:t>
      </w:r>
      <w:r w:rsidRPr="00612C88">
        <w:rPr>
          <w:rFonts w:ascii="Verdana" w:hAnsi="Verdana" w:cs="Arial"/>
          <w:sz w:val="20"/>
          <w:szCs w:val="20"/>
        </w:rPr>
        <w:t>przełączników LAN/SAN Wykonawca zobowiązany jest do sporządzenia dokumentacji powykonawczej, w zakresie kart i modułów rozszerzeń do przełączników sieciowych LAN/SAN</w:t>
      </w:r>
      <w:r w:rsidRPr="00612C88">
        <w:rPr>
          <w:rStyle w:val="FontStyle33"/>
          <w:rFonts w:ascii="Verdana" w:hAnsi="Verdana" w:cs="Arial"/>
          <w:sz w:val="20"/>
          <w:szCs w:val="20"/>
        </w:rPr>
        <w:t xml:space="preserve"> Wykonawca zobowiązany jest do sporządzenia szczegółowej dokumentacji dot. projektu wdrożenia oraz dokumentacji powykonawczej opisanej w </w:t>
      </w:r>
      <w:r w:rsidRPr="00612C88">
        <w:rPr>
          <w:rStyle w:val="FontStyle33"/>
          <w:rFonts w:ascii="Verdana" w:hAnsi="Verdana" w:cs="Arial"/>
          <w:b/>
          <w:sz w:val="20"/>
          <w:szCs w:val="20"/>
        </w:rPr>
        <w:t>Załączniku nr 1</w:t>
      </w:r>
      <w:r w:rsidRPr="00612C88">
        <w:rPr>
          <w:rStyle w:val="FontStyle33"/>
          <w:rFonts w:ascii="Verdana" w:hAnsi="Verdana" w:cs="Arial"/>
          <w:sz w:val="20"/>
          <w:szCs w:val="20"/>
        </w:rPr>
        <w:t xml:space="preserve"> do Umowy. </w:t>
      </w:r>
    </w:p>
    <w:p w:rsidR="00D06BC8" w:rsidRPr="00612C88" w:rsidRDefault="00D06BC8" w:rsidP="000B3386">
      <w:pPr>
        <w:pStyle w:val="Akapitzlist"/>
        <w:numPr>
          <w:ilvl w:val="0"/>
          <w:numId w:val="102"/>
        </w:numPr>
        <w:tabs>
          <w:tab w:val="left" w:pos="709"/>
        </w:tabs>
        <w:spacing w:after="120"/>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Przedmiotem akceptacji będzie dokumentacja dot. projektu wdrożenia oraz dokumentacja powykonawcza, która powinna zawierać wszystkie zagadnienia opisane w </w:t>
      </w:r>
      <w:r w:rsidRPr="00612C88">
        <w:rPr>
          <w:rStyle w:val="FontStyle33"/>
          <w:rFonts w:ascii="Verdana" w:hAnsi="Verdana" w:cs="Arial"/>
          <w:b/>
          <w:sz w:val="20"/>
          <w:szCs w:val="20"/>
        </w:rPr>
        <w:t>Załączniku nr 1</w:t>
      </w:r>
      <w:r w:rsidRPr="00612C88">
        <w:rPr>
          <w:rStyle w:val="FontStyle33"/>
          <w:rFonts w:ascii="Verdana" w:hAnsi="Verdana" w:cs="Arial"/>
          <w:sz w:val="20"/>
          <w:szCs w:val="20"/>
        </w:rPr>
        <w:t xml:space="preserve"> do Umowy.</w:t>
      </w:r>
    </w:p>
    <w:p w:rsidR="00D06BC8" w:rsidRPr="00612C88" w:rsidRDefault="00D06BC8" w:rsidP="000B3386">
      <w:pPr>
        <w:pStyle w:val="Akapitzlist"/>
        <w:numPr>
          <w:ilvl w:val="0"/>
          <w:numId w:val="102"/>
        </w:numPr>
        <w:tabs>
          <w:tab w:val="left" w:pos="709"/>
        </w:tabs>
        <w:spacing w:after="120"/>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Zamawiający może wymagać umieszczenia w dokumentacji dot. projektu wdrożenia oraz w dokumentacji powykonawczej dodatkowych elementów uzgodnionych z Wykonawcą.  </w:t>
      </w:r>
    </w:p>
    <w:p w:rsidR="00D06BC8" w:rsidRPr="00612C88" w:rsidRDefault="00D06BC8" w:rsidP="000B3386">
      <w:pPr>
        <w:pStyle w:val="Akapitzlist"/>
        <w:numPr>
          <w:ilvl w:val="0"/>
          <w:numId w:val="102"/>
        </w:numPr>
        <w:tabs>
          <w:tab w:val="left" w:pos="709"/>
        </w:tabs>
        <w:spacing w:after="120"/>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Wykonawca zobowiązany jest do dostarczenia dokumentacji dot. projektu wdrożenia i dokumentacji powykonawczej w języku polskim, w wersji elektronicznej w niezabezpieczonym/edytowalnym formacie Word i niezabezpieczonym formacie PDF (na płycie CD/DVD lub innym równoważnym nośniku danych) i drukowanej, co najmniej w 1 egzemplarzu. </w:t>
      </w:r>
    </w:p>
    <w:p w:rsidR="00D06BC8" w:rsidRPr="00612C88" w:rsidRDefault="00D06BC8" w:rsidP="000B3386">
      <w:pPr>
        <w:pStyle w:val="Akapitzlist"/>
        <w:numPr>
          <w:ilvl w:val="0"/>
          <w:numId w:val="102"/>
        </w:numPr>
        <w:tabs>
          <w:tab w:val="left" w:pos="709"/>
        </w:tabs>
        <w:spacing w:after="120"/>
        <w:contextualSpacing/>
        <w:jc w:val="both"/>
        <w:rPr>
          <w:rStyle w:val="FontStyle33"/>
          <w:rFonts w:ascii="Verdana" w:hAnsi="Verdana" w:cs="Arial"/>
          <w:sz w:val="20"/>
          <w:szCs w:val="20"/>
        </w:rPr>
      </w:pPr>
      <w:r w:rsidRPr="00612C88">
        <w:rPr>
          <w:rStyle w:val="FontStyle33"/>
          <w:rFonts w:ascii="Verdana" w:hAnsi="Verdana" w:cs="Arial"/>
          <w:sz w:val="20"/>
          <w:szCs w:val="20"/>
        </w:rPr>
        <w:t>Wykonawca do dokumentacji dołączy wykaz zawierający szczegółowy spis dokumentów wraz z opisem ich przeznaczenia.</w:t>
      </w:r>
    </w:p>
    <w:p w:rsidR="00D06BC8" w:rsidRPr="00612C88" w:rsidRDefault="00D06BC8" w:rsidP="000B3386">
      <w:pPr>
        <w:pStyle w:val="Akapitzlist"/>
        <w:numPr>
          <w:ilvl w:val="0"/>
          <w:numId w:val="102"/>
        </w:numPr>
        <w:tabs>
          <w:tab w:val="left" w:pos="709"/>
        </w:tabs>
        <w:spacing w:after="120"/>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Potwierdzeniem dokonania odbioru jest podpisany przez Strony bez zastrzeżeń Protokół Odbioru Dokumentacji, stanowiący </w:t>
      </w:r>
      <w:r w:rsidRPr="00612C88">
        <w:rPr>
          <w:rStyle w:val="FontStyle33"/>
          <w:rFonts w:ascii="Verdana" w:hAnsi="Verdana" w:cs="Arial"/>
          <w:b/>
          <w:sz w:val="20"/>
          <w:szCs w:val="20"/>
        </w:rPr>
        <w:t>Załącznik nr 7</w:t>
      </w:r>
      <w:r w:rsidRPr="00612C88">
        <w:rPr>
          <w:rStyle w:val="FontStyle33"/>
          <w:rFonts w:ascii="Verdana" w:hAnsi="Verdana" w:cs="Arial"/>
          <w:sz w:val="20"/>
          <w:szCs w:val="20"/>
        </w:rPr>
        <w:t xml:space="preserve"> do Umowy.</w:t>
      </w:r>
    </w:p>
    <w:p w:rsidR="00D06BC8" w:rsidRPr="00612C88" w:rsidRDefault="00D06BC8" w:rsidP="00D06BC8">
      <w:pPr>
        <w:pStyle w:val="Akapitzlist"/>
        <w:tabs>
          <w:tab w:val="left" w:pos="709"/>
        </w:tabs>
        <w:spacing w:after="120"/>
        <w:ind w:left="1068"/>
        <w:jc w:val="both"/>
        <w:rPr>
          <w:rStyle w:val="FontStyle33"/>
          <w:rFonts w:ascii="Verdana" w:hAnsi="Verdana" w:cs="Arial"/>
          <w:sz w:val="20"/>
          <w:szCs w:val="20"/>
        </w:rPr>
      </w:pPr>
    </w:p>
    <w:p w:rsidR="00D06BC8" w:rsidRPr="00612C88" w:rsidRDefault="00D06BC8" w:rsidP="000B3386">
      <w:pPr>
        <w:pStyle w:val="Akapitzlist"/>
        <w:numPr>
          <w:ilvl w:val="0"/>
          <w:numId w:val="99"/>
        </w:numPr>
        <w:spacing w:after="200" w:line="259" w:lineRule="auto"/>
        <w:contextualSpacing/>
        <w:jc w:val="both"/>
        <w:rPr>
          <w:rStyle w:val="FontStyle33"/>
          <w:rFonts w:ascii="Verdana" w:hAnsi="Verdana" w:cs="Arial"/>
          <w:sz w:val="20"/>
          <w:szCs w:val="20"/>
        </w:rPr>
      </w:pPr>
      <w:r w:rsidRPr="00612C88">
        <w:rPr>
          <w:rStyle w:val="FontStyle33"/>
          <w:rFonts w:ascii="Verdana" w:hAnsi="Verdana" w:cs="Arial"/>
          <w:sz w:val="20"/>
          <w:szCs w:val="20"/>
        </w:rPr>
        <w:t xml:space="preserve">Odbiór i akceptacja wsparcia inżynierskiego w zakresie </w:t>
      </w:r>
      <w:r w:rsidRPr="00612C88">
        <w:rPr>
          <w:rFonts w:ascii="Verdana" w:hAnsi="Verdana" w:cs="Arial"/>
          <w:sz w:val="20"/>
          <w:szCs w:val="20"/>
        </w:rPr>
        <w:t>przełączników LAN/SAN, kart i modułów rozszerzeń do przełączników sieciowych LAN/SAN.</w:t>
      </w:r>
    </w:p>
    <w:p w:rsidR="00D06BC8" w:rsidRPr="00612C88" w:rsidRDefault="00D06BC8" w:rsidP="000B3386">
      <w:pPr>
        <w:widowControl w:val="0"/>
        <w:numPr>
          <w:ilvl w:val="0"/>
          <w:numId w:val="103"/>
        </w:numPr>
        <w:autoSpaceDE w:val="0"/>
        <w:autoSpaceDN w:val="0"/>
        <w:adjustRightInd w:val="0"/>
        <w:spacing w:after="100" w:afterAutospacing="1"/>
        <w:jc w:val="both"/>
        <w:rPr>
          <w:rFonts w:ascii="Verdana" w:hAnsi="Verdana" w:cs="Arial"/>
          <w:sz w:val="20"/>
          <w:szCs w:val="20"/>
        </w:rPr>
      </w:pPr>
      <w:r w:rsidRPr="00612C88">
        <w:rPr>
          <w:rFonts w:ascii="Verdana" w:hAnsi="Verdana" w:cs="Arial"/>
          <w:sz w:val="20"/>
          <w:szCs w:val="20"/>
        </w:rPr>
        <w:t xml:space="preserve">Usługi wsparcia inżyniera realizowane będą na podstawie odrębnych, pisemnych zleceń Zamawiającego, stanowiący </w:t>
      </w:r>
      <w:r w:rsidRPr="00612C88">
        <w:rPr>
          <w:rFonts w:ascii="Verdana" w:hAnsi="Verdana" w:cs="Arial"/>
          <w:b/>
          <w:sz w:val="20"/>
          <w:szCs w:val="20"/>
        </w:rPr>
        <w:t>Załącznik nr 6</w:t>
      </w:r>
      <w:r w:rsidRPr="00612C88">
        <w:rPr>
          <w:rFonts w:ascii="Verdana" w:hAnsi="Verdana" w:cs="Arial"/>
          <w:sz w:val="20"/>
          <w:szCs w:val="20"/>
        </w:rPr>
        <w:t xml:space="preserve"> do Umowy. </w:t>
      </w:r>
    </w:p>
    <w:p w:rsidR="00D06BC8" w:rsidRPr="00612C88" w:rsidRDefault="00D06BC8" w:rsidP="000B3386">
      <w:pPr>
        <w:widowControl w:val="0"/>
        <w:numPr>
          <w:ilvl w:val="0"/>
          <w:numId w:val="103"/>
        </w:numPr>
        <w:autoSpaceDE w:val="0"/>
        <w:autoSpaceDN w:val="0"/>
        <w:adjustRightInd w:val="0"/>
        <w:spacing w:after="100" w:afterAutospacing="1"/>
        <w:jc w:val="both"/>
        <w:rPr>
          <w:rFonts w:ascii="Verdana" w:hAnsi="Verdana" w:cs="Arial"/>
          <w:sz w:val="20"/>
          <w:szCs w:val="20"/>
        </w:rPr>
      </w:pPr>
      <w:r w:rsidRPr="00612C88">
        <w:rPr>
          <w:rFonts w:ascii="Verdana" w:hAnsi="Verdana" w:cs="Arial"/>
          <w:sz w:val="20"/>
          <w:szCs w:val="20"/>
        </w:rPr>
        <w:t xml:space="preserve">Potwierdzeniem dokonania odbioru wsparcia inżynierskiego jest podpisany przez Strony bez zastrzeżeń Kwartalny Protokół odbioru Usługi – wsparcia inżyniera, stanowiący </w:t>
      </w:r>
      <w:r w:rsidRPr="00612C88">
        <w:rPr>
          <w:rFonts w:ascii="Verdana" w:hAnsi="Verdana" w:cs="Arial"/>
          <w:b/>
          <w:sz w:val="20"/>
          <w:szCs w:val="20"/>
        </w:rPr>
        <w:t>Załącznik nr 5</w:t>
      </w:r>
      <w:r w:rsidRPr="00612C88">
        <w:rPr>
          <w:rFonts w:ascii="Verdana" w:hAnsi="Verdana" w:cs="Arial"/>
          <w:sz w:val="20"/>
          <w:szCs w:val="20"/>
        </w:rPr>
        <w:t xml:space="preserve"> do Umowy. Załącznikiem do protokołu odbioru będzie zlecenie na wsparcie inżyniera stanowiący </w:t>
      </w:r>
      <w:r w:rsidRPr="00612C88">
        <w:rPr>
          <w:rFonts w:ascii="Verdana" w:hAnsi="Verdana" w:cs="Arial"/>
          <w:b/>
          <w:sz w:val="20"/>
          <w:szCs w:val="20"/>
        </w:rPr>
        <w:t>Załącznik nr 6</w:t>
      </w:r>
      <w:r w:rsidRPr="00612C88">
        <w:rPr>
          <w:rFonts w:ascii="Verdana" w:hAnsi="Verdana" w:cs="Arial"/>
          <w:sz w:val="20"/>
          <w:szCs w:val="20"/>
        </w:rPr>
        <w:t xml:space="preserve"> do Umowy.</w:t>
      </w:r>
    </w:p>
    <w:p w:rsidR="00D06BC8" w:rsidRPr="00612C88" w:rsidRDefault="00D06BC8" w:rsidP="00D06BC8">
      <w:pPr>
        <w:jc w:val="right"/>
        <w:rPr>
          <w:rFonts w:ascii="Verdana" w:hAnsi="Verdana" w:cs="Arial"/>
          <w:b/>
          <w:sz w:val="20"/>
          <w:szCs w:val="20"/>
        </w:rPr>
      </w:pPr>
    </w:p>
    <w:p w:rsidR="00D06BC8" w:rsidRPr="00612C88" w:rsidRDefault="00D06BC8" w:rsidP="00D06BC8">
      <w:pPr>
        <w:jc w:val="right"/>
        <w:rPr>
          <w:rFonts w:ascii="Verdana" w:hAnsi="Verdana" w:cs="Arial"/>
          <w:b/>
          <w:sz w:val="20"/>
          <w:szCs w:val="20"/>
        </w:rPr>
      </w:pPr>
    </w:p>
    <w:p w:rsidR="005D7A41" w:rsidRDefault="005D7A41">
      <w:pPr>
        <w:rPr>
          <w:rFonts w:ascii="Verdana" w:hAnsi="Verdana" w:cs="Arial"/>
          <w:b/>
          <w:sz w:val="20"/>
          <w:szCs w:val="20"/>
        </w:rPr>
      </w:pPr>
      <w:r>
        <w:rPr>
          <w:rFonts w:ascii="Verdana" w:hAnsi="Verdana" w:cs="Arial"/>
          <w:b/>
          <w:sz w:val="20"/>
          <w:szCs w:val="20"/>
        </w:rPr>
        <w:br w:type="page"/>
      </w:r>
    </w:p>
    <w:p w:rsidR="00D06BC8" w:rsidRPr="00612C88" w:rsidRDefault="00D06BC8" w:rsidP="00D06BC8">
      <w:pPr>
        <w:jc w:val="right"/>
        <w:rPr>
          <w:rFonts w:ascii="Verdana" w:hAnsi="Verdana" w:cs="Arial"/>
          <w:b/>
          <w:sz w:val="20"/>
          <w:szCs w:val="20"/>
        </w:rPr>
      </w:pPr>
      <w:r w:rsidRPr="00612C88">
        <w:rPr>
          <w:rFonts w:ascii="Verdana" w:hAnsi="Verdana" w:cs="Arial"/>
          <w:b/>
          <w:sz w:val="20"/>
          <w:szCs w:val="20"/>
        </w:rPr>
        <w:lastRenderedPageBreak/>
        <w:t xml:space="preserve">Załącznik nr 3 do Umowy nr… z dnia …..r. </w:t>
      </w:r>
    </w:p>
    <w:p w:rsidR="00D06BC8" w:rsidRPr="00612C88" w:rsidRDefault="00D06BC8" w:rsidP="00D06BC8">
      <w:pPr>
        <w:pStyle w:val="Nagwek2"/>
        <w:jc w:val="center"/>
        <w:rPr>
          <w:rFonts w:ascii="Verdana" w:hAnsi="Verdana"/>
          <w:i/>
        </w:rPr>
      </w:pPr>
      <w:r w:rsidRPr="00612C88">
        <w:rPr>
          <w:rFonts w:ascii="Verdana" w:hAnsi="Verdana"/>
          <w:i/>
        </w:rPr>
        <w:t>PROTOKÓŁ ODBIORU ILOŚCIOWY URZĄDZEŃ I LICENCJI</w:t>
      </w:r>
    </w:p>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cs="Arial"/>
          <w:sz w:val="20"/>
          <w:szCs w:val="20"/>
        </w:rPr>
      </w:pPr>
      <w:r w:rsidRPr="00612C88">
        <w:rPr>
          <w:rFonts w:ascii="Verdana" w:hAnsi="Verdana" w:cs="Arial"/>
          <w:sz w:val="20"/>
          <w:szCs w:val="20"/>
        </w:rPr>
        <w:t>określony umową nr …………………………..……………………… z dnia ………………….…………….</w:t>
      </w:r>
    </w:p>
    <w:p w:rsidR="00D06BC8" w:rsidRPr="00612C88" w:rsidRDefault="00D06BC8" w:rsidP="00D06BC8">
      <w:pPr>
        <w:jc w:val="both"/>
        <w:rPr>
          <w:rFonts w:ascii="Verdana" w:hAnsi="Verdana" w:cs="Arial"/>
          <w:sz w:val="20"/>
          <w:szCs w:val="20"/>
        </w:rPr>
      </w:pPr>
    </w:p>
    <w:p w:rsidR="00D06BC8" w:rsidRPr="00612C88" w:rsidRDefault="00D06BC8" w:rsidP="000B3386">
      <w:pPr>
        <w:pStyle w:val="Akapitzlist"/>
        <w:numPr>
          <w:ilvl w:val="0"/>
          <w:numId w:val="95"/>
        </w:numPr>
        <w:spacing w:after="160"/>
        <w:contextualSpacing/>
        <w:jc w:val="both"/>
        <w:rPr>
          <w:rFonts w:ascii="Verdana" w:hAnsi="Verdana" w:cs="Arial"/>
          <w:sz w:val="20"/>
          <w:szCs w:val="20"/>
        </w:rPr>
      </w:pPr>
      <w:r w:rsidRPr="00612C88">
        <w:rPr>
          <w:rFonts w:ascii="Verdana" w:hAnsi="Verdana" w:cs="Arial"/>
          <w:sz w:val="20"/>
          <w:szCs w:val="20"/>
        </w:rPr>
        <w:t xml:space="preserve">Wykonawca: ………………………………………………………………………………………….…………………………………………………………………………………………………………………...…..………………………………………………………………….. reprezentowany przez: ………………………………….……………....………………………..……………………………… </w:t>
      </w:r>
    </w:p>
    <w:p w:rsidR="00D06BC8" w:rsidRPr="00612C88" w:rsidRDefault="00D06BC8" w:rsidP="000B3386">
      <w:pPr>
        <w:pStyle w:val="Akapitzlist"/>
        <w:numPr>
          <w:ilvl w:val="0"/>
          <w:numId w:val="95"/>
        </w:numPr>
        <w:spacing w:after="160"/>
        <w:contextualSpacing/>
        <w:jc w:val="both"/>
        <w:rPr>
          <w:rFonts w:ascii="Verdana" w:hAnsi="Verdana" w:cs="Arial"/>
          <w:sz w:val="20"/>
          <w:szCs w:val="20"/>
        </w:rPr>
      </w:pPr>
      <w:r w:rsidRPr="00612C88">
        <w:rPr>
          <w:rFonts w:ascii="Verdana" w:hAnsi="Verdana" w:cs="Arial"/>
          <w:sz w:val="20"/>
          <w:szCs w:val="20"/>
        </w:rPr>
        <w:t>Zamawiający: ………………………………………………………………………...………………..…………………………………………………………………………………………...………………………..…………………………………………………………….. reprezentowany przez: ………………….……………………………....…………………………..……………………………</w:t>
      </w:r>
    </w:p>
    <w:p w:rsidR="00D06BC8" w:rsidRPr="00612C88" w:rsidRDefault="00D06BC8" w:rsidP="00D06BC8">
      <w:pPr>
        <w:pStyle w:val="Akapitzlist"/>
        <w:jc w:val="both"/>
        <w:rPr>
          <w:rFonts w:ascii="Verdana" w:hAnsi="Verdana" w:cs="Arial"/>
          <w:sz w:val="20"/>
          <w:szCs w:val="20"/>
        </w:rPr>
      </w:pPr>
    </w:p>
    <w:p w:rsidR="00D06BC8" w:rsidRPr="00612C88" w:rsidRDefault="00D06BC8" w:rsidP="000B3386">
      <w:pPr>
        <w:pStyle w:val="Akapitzlist"/>
        <w:numPr>
          <w:ilvl w:val="0"/>
          <w:numId w:val="95"/>
        </w:numPr>
        <w:spacing w:after="160"/>
        <w:contextualSpacing/>
        <w:jc w:val="both"/>
        <w:rPr>
          <w:rFonts w:ascii="Verdana" w:hAnsi="Verdana" w:cs="Arial"/>
          <w:sz w:val="20"/>
          <w:szCs w:val="20"/>
        </w:rPr>
      </w:pPr>
      <w:r w:rsidRPr="00612C88">
        <w:rPr>
          <w:rFonts w:ascii="Verdana" w:hAnsi="Verdana" w:cs="Arial"/>
          <w:sz w:val="20"/>
          <w:szCs w:val="20"/>
        </w:rPr>
        <w:t>Przedmiot Umowy został dostarczony do Zamawiającego w dniu ………………zgodnie z § 2 ust. 1 lit. a Umowy nr …. z dnia ……………. . (</w:t>
      </w:r>
      <w:r w:rsidRPr="00612C88">
        <w:rPr>
          <w:rFonts w:ascii="Verdana" w:hAnsi="Verdana" w:cs="Arial"/>
          <w:i/>
          <w:sz w:val="20"/>
          <w:szCs w:val="20"/>
        </w:rPr>
        <w:t>dotyczy tylko dostaw urządzeń i licencji</w:t>
      </w:r>
      <w:r w:rsidRPr="00612C88">
        <w:rPr>
          <w:rFonts w:ascii="Verdana" w:hAnsi="Verdana" w:cs="Arial"/>
          <w:sz w:val="20"/>
          <w:szCs w:val="20"/>
        </w:rPr>
        <w:t>).</w:t>
      </w:r>
    </w:p>
    <w:p w:rsidR="00D06BC8" w:rsidRPr="00612C88" w:rsidRDefault="00D06BC8" w:rsidP="000B3386">
      <w:pPr>
        <w:pStyle w:val="Akapitzlist"/>
        <w:numPr>
          <w:ilvl w:val="0"/>
          <w:numId w:val="95"/>
        </w:numPr>
        <w:spacing w:after="160"/>
        <w:contextualSpacing/>
        <w:jc w:val="both"/>
        <w:rPr>
          <w:rFonts w:ascii="Verdana" w:hAnsi="Verdana" w:cs="Arial"/>
          <w:sz w:val="20"/>
          <w:szCs w:val="20"/>
        </w:rPr>
      </w:pPr>
      <w:r w:rsidRPr="00612C88">
        <w:rPr>
          <w:rFonts w:ascii="Verdana" w:hAnsi="Verdana" w:cs="Arial"/>
          <w:sz w:val="20"/>
          <w:szCs w:val="20"/>
        </w:rPr>
        <w:t>W dniu ………………………………. dokonano odbiór ilościowy Przedmiotu Umowy w następującym zakresie:</w:t>
      </w:r>
    </w:p>
    <w:p w:rsidR="00D06BC8" w:rsidRPr="00612C88" w:rsidRDefault="00D06BC8" w:rsidP="00D06BC8">
      <w:pPr>
        <w:pStyle w:val="Akapitzlist"/>
        <w:jc w:val="both"/>
        <w:rPr>
          <w:rFonts w:ascii="Verdana" w:hAnsi="Verdana"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1597"/>
        <w:gridCol w:w="819"/>
        <w:gridCol w:w="3490"/>
        <w:gridCol w:w="1430"/>
        <w:gridCol w:w="1428"/>
      </w:tblGrid>
      <w:tr w:rsidR="00D06BC8" w:rsidRPr="00507C00" w:rsidTr="00FE2595">
        <w:tc>
          <w:tcPr>
            <w:tcW w:w="281"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L.P</w:t>
            </w:r>
          </w:p>
        </w:tc>
        <w:tc>
          <w:tcPr>
            <w:tcW w:w="860"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Rodzaj dostarczonego urządzenia (model, typ, krótki opis)</w:t>
            </w:r>
          </w:p>
        </w:tc>
        <w:tc>
          <w:tcPr>
            <w:tcW w:w="441"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Liczba</w:t>
            </w:r>
          </w:p>
        </w:tc>
        <w:tc>
          <w:tcPr>
            <w:tcW w:w="1879"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Nr identyfikacyjny/seryjny/fabryczny</w:t>
            </w:r>
          </w:p>
        </w:tc>
        <w:tc>
          <w:tcPr>
            <w:tcW w:w="770"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Cena jednostkowa netto w zł</w:t>
            </w:r>
          </w:p>
        </w:tc>
        <w:tc>
          <w:tcPr>
            <w:tcW w:w="770"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Cena jednostkowa brutto w zł</w:t>
            </w:r>
          </w:p>
        </w:tc>
      </w:tr>
      <w:tr w:rsidR="00D06BC8" w:rsidRPr="00507C00" w:rsidTr="00FE2595">
        <w:tc>
          <w:tcPr>
            <w:tcW w:w="281"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860"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441"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1879"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770"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770" w:type="pct"/>
            <w:shd w:val="clear" w:color="auto" w:fill="auto"/>
          </w:tcPr>
          <w:p w:rsidR="00D06BC8" w:rsidRPr="00507C00" w:rsidRDefault="00D06BC8" w:rsidP="00FE2595">
            <w:pPr>
              <w:pStyle w:val="Akapitzlist"/>
              <w:ind w:left="0"/>
              <w:jc w:val="both"/>
              <w:rPr>
                <w:rFonts w:ascii="Verdana" w:hAnsi="Verdana" w:cs="Arial"/>
                <w:sz w:val="16"/>
                <w:szCs w:val="16"/>
              </w:rPr>
            </w:pPr>
          </w:p>
        </w:tc>
      </w:tr>
      <w:tr w:rsidR="00D06BC8" w:rsidRPr="00507C00" w:rsidTr="00FE2595">
        <w:tc>
          <w:tcPr>
            <w:tcW w:w="281"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860"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441"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1879"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770"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770" w:type="pct"/>
            <w:shd w:val="clear" w:color="auto" w:fill="auto"/>
          </w:tcPr>
          <w:p w:rsidR="00D06BC8" w:rsidRPr="00507C00" w:rsidRDefault="00D06BC8" w:rsidP="00FE2595">
            <w:pPr>
              <w:pStyle w:val="Akapitzlist"/>
              <w:ind w:left="0"/>
              <w:jc w:val="both"/>
              <w:rPr>
                <w:rFonts w:ascii="Verdana" w:hAnsi="Verdana" w:cs="Arial"/>
                <w:sz w:val="16"/>
                <w:szCs w:val="16"/>
              </w:rPr>
            </w:pPr>
          </w:p>
        </w:tc>
      </w:tr>
    </w:tbl>
    <w:p w:rsidR="00D06BC8" w:rsidRPr="00612C88" w:rsidRDefault="00D06BC8" w:rsidP="00D06BC8">
      <w:pPr>
        <w:pStyle w:val="Akapitzlist"/>
        <w:jc w:val="both"/>
        <w:rPr>
          <w:rFonts w:ascii="Verdana" w:hAnsi="Verdana"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1098"/>
        <w:gridCol w:w="845"/>
        <w:gridCol w:w="996"/>
        <w:gridCol w:w="2459"/>
        <w:gridCol w:w="1869"/>
        <w:gridCol w:w="1484"/>
      </w:tblGrid>
      <w:tr w:rsidR="00D06BC8" w:rsidRPr="00507C00" w:rsidTr="00FE2595">
        <w:tc>
          <w:tcPr>
            <w:tcW w:w="288"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L.P</w:t>
            </w:r>
          </w:p>
        </w:tc>
        <w:tc>
          <w:tcPr>
            <w:tcW w:w="591"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Nazwa licencji</w:t>
            </w:r>
          </w:p>
        </w:tc>
        <w:tc>
          <w:tcPr>
            <w:tcW w:w="455"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Liczba</w:t>
            </w:r>
          </w:p>
        </w:tc>
        <w:tc>
          <w:tcPr>
            <w:tcW w:w="536"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Nr licencji</w:t>
            </w:r>
          </w:p>
        </w:tc>
        <w:tc>
          <w:tcPr>
            <w:tcW w:w="1324"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Okres na jaki udzielono licencji i data jego zakończenia</w:t>
            </w:r>
          </w:p>
        </w:tc>
        <w:tc>
          <w:tcPr>
            <w:tcW w:w="1006"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Cena jednostkowa netto w zł</w:t>
            </w:r>
          </w:p>
        </w:tc>
        <w:tc>
          <w:tcPr>
            <w:tcW w:w="799"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Cena jednostkowa brutto w zł</w:t>
            </w:r>
          </w:p>
        </w:tc>
      </w:tr>
      <w:tr w:rsidR="00D06BC8" w:rsidRPr="00507C00" w:rsidTr="00FE2595">
        <w:tc>
          <w:tcPr>
            <w:tcW w:w="288"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591"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455"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536"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1324"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1006"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799" w:type="pct"/>
            <w:shd w:val="clear" w:color="auto" w:fill="auto"/>
          </w:tcPr>
          <w:p w:rsidR="00D06BC8" w:rsidRPr="00507C00" w:rsidRDefault="00D06BC8" w:rsidP="00FE2595">
            <w:pPr>
              <w:pStyle w:val="Akapitzlist"/>
              <w:ind w:left="0"/>
              <w:jc w:val="both"/>
              <w:rPr>
                <w:rFonts w:ascii="Verdana" w:hAnsi="Verdana" w:cs="Arial"/>
                <w:sz w:val="16"/>
                <w:szCs w:val="16"/>
              </w:rPr>
            </w:pPr>
          </w:p>
        </w:tc>
      </w:tr>
      <w:tr w:rsidR="00D06BC8" w:rsidRPr="00507C00" w:rsidTr="00FE2595">
        <w:tc>
          <w:tcPr>
            <w:tcW w:w="288"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591"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455"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536"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1324"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1006"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799" w:type="pct"/>
            <w:shd w:val="clear" w:color="auto" w:fill="auto"/>
          </w:tcPr>
          <w:p w:rsidR="00D06BC8" w:rsidRPr="00507C00" w:rsidRDefault="00D06BC8" w:rsidP="00FE2595">
            <w:pPr>
              <w:pStyle w:val="Akapitzlist"/>
              <w:ind w:left="0"/>
              <w:jc w:val="both"/>
              <w:rPr>
                <w:rFonts w:ascii="Verdana" w:hAnsi="Verdana" w:cs="Arial"/>
                <w:sz w:val="16"/>
                <w:szCs w:val="16"/>
              </w:rPr>
            </w:pPr>
          </w:p>
        </w:tc>
      </w:tr>
    </w:tbl>
    <w:p w:rsidR="00D06BC8" w:rsidRPr="00612C88" w:rsidRDefault="00D06BC8" w:rsidP="00D06BC8">
      <w:pPr>
        <w:pStyle w:val="Akapitzlist"/>
        <w:jc w:val="both"/>
        <w:rPr>
          <w:rFonts w:ascii="Verdana" w:hAnsi="Verdana" w:cs="Arial"/>
          <w:sz w:val="20"/>
          <w:szCs w:val="20"/>
        </w:rPr>
      </w:pPr>
    </w:p>
    <w:p w:rsidR="00D06BC8" w:rsidRPr="00612C88" w:rsidRDefault="00D06BC8" w:rsidP="000B3386">
      <w:pPr>
        <w:pStyle w:val="Akapitzlist"/>
        <w:numPr>
          <w:ilvl w:val="0"/>
          <w:numId w:val="95"/>
        </w:numPr>
        <w:spacing w:after="160"/>
        <w:contextualSpacing/>
        <w:jc w:val="both"/>
        <w:rPr>
          <w:rFonts w:ascii="Verdana" w:hAnsi="Verdana" w:cs="Arial"/>
          <w:sz w:val="20"/>
          <w:szCs w:val="20"/>
        </w:rPr>
      </w:pPr>
      <w:r w:rsidRPr="00612C88">
        <w:rPr>
          <w:rFonts w:ascii="Verdana" w:hAnsi="Verdana" w:cs="Arial"/>
          <w:sz w:val="20"/>
          <w:szCs w:val="20"/>
        </w:rPr>
        <w:t>Niniejszy Protokół sporządzono w dwóch jednobrzmiących egzemplarzach, po jednym dla każdej ze Stron.</w:t>
      </w:r>
    </w:p>
    <w:p w:rsidR="00D06BC8" w:rsidRPr="00612C88" w:rsidRDefault="00D06BC8" w:rsidP="00D06BC8">
      <w:pPr>
        <w:pStyle w:val="Akapitzlist"/>
        <w:jc w:val="both"/>
        <w:rPr>
          <w:rFonts w:ascii="Verdana" w:hAnsi="Verdana" w:cs="Arial"/>
          <w:sz w:val="20"/>
          <w:szCs w:val="20"/>
        </w:rPr>
      </w:pPr>
    </w:p>
    <w:tbl>
      <w:tblPr>
        <w:tblW w:w="9777" w:type="dxa"/>
        <w:tblLayout w:type="fixed"/>
        <w:tblCellMar>
          <w:left w:w="70" w:type="dxa"/>
          <w:right w:w="70" w:type="dxa"/>
        </w:tblCellMar>
        <w:tblLook w:val="0000" w:firstRow="0" w:lastRow="0" w:firstColumn="0" w:lastColumn="0" w:noHBand="0" w:noVBand="0"/>
      </w:tblPr>
      <w:tblGrid>
        <w:gridCol w:w="3259"/>
        <w:gridCol w:w="3259"/>
        <w:gridCol w:w="3259"/>
      </w:tblGrid>
      <w:tr w:rsidR="00D06BC8" w:rsidRPr="00612C88" w:rsidTr="00FE2595">
        <w:tc>
          <w:tcPr>
            <w:tcW w:w="3259" w:type="dxa"/>
          </w:tcPr>
          <w:p w:rsidR="00D06BC8" w:rsidRPr="00612C88" w:rsidRDefault="00D06BC8" w:rsidP="00FE2595">
            <w:pPr>
              <w:jc w:val="both"/>
              <w:rPr>
                <w:rFonts w:ascii="Verdana" w:hAnsi="Verdana" w:cs="Arial"/>
                <w:b/>
                <w:bCs/>
                <w:sz w:val="20"/>
                <w:szCs w:val="20"/>
              </w:rPr>
            </w:pPr>
            <w:r w:rsidRPr="00612C88">
              <w:rPr>
                <w:rFonts w:ascii="Verdana" w:hAnsi="Verdana" w:cs="Arial"/>
                <w:b/>
                <w:bCs/>
                <w:sz w:val="20"/>
                <w:szCs w:val="20"/>
              </w:rPr>
              <w:t>Za Zamawiającego:</w:t>
            </w:r>
          </w:p>
          <w:p w:rsidR="00D06BC8" w:rsidRPr="00612C88" w:rsidRDefault="00D06BC8" w:rsidP="00FE2595">
            <w:pPr>
              <w:jc w:val="both"/>
              <w:rPr>
                <w:rFonts w:ascii="Verdana" w:hAnsi="Verdana" w:cs="Arial"/>
                <w:b/>
                <w:bCs/>
                <w:sz w:val="20"/>
                <w:szCs w:val="20"/>
              </w:rPr>
            </w:pPr>
            <w:r w:rsidRPr="00612C88">
              <w:rPr>
                <w:rFonts w:ascii="Verdana" w:hAnsi="Verdana" w:cs="Arial"/>
                <w:sz w:val="20"/>
                <w:szCs w:val="20"/>
              </w:rPr>
              <w:t>(imię, nazwisko, data i podpis)</w:t>
            </w:r>
          </w:p>
        </w:tc>
        <w:tc>
          <w:tcPr>
            <w:tcW w:w="3259" w:type="dxa"/>
          </w:tcPr>
          <w:p w:rsidR="00D06BC8" w:rsidRPr="00612C88" w:rsidRDefault="00D06BC8" w:rsidP="00FE2595">
            <w:pPr>
              <w:jc w:val="both"/>
              <w:rPr>
                <w:rFonts w:ascii="Verdana" w:hAnsi="Verdana" w:cs="Arial"/>
                <w:b/>
                <w:bCs/>
                <w:sz w:val="20"/>
                <w:szCs w:val="20"/>
              </w:rPr>
            </w:pPr>
          </w:p>
        </w:tc>
        <w:tc>
          <w:tcPr>
            <w:tcW w:w="3259" w:type="dxa"/>
          </w:tcPr>
          <w:p w:rsidR="00D06BC8" w:rsidRPr="00612C88" w:rsidRDefault="00D06BC8" w:rsidP="00FE2595">
            <w:pPr>
              <w:jc w:val="both"/>
              <w:rPr>
                <w:rFonts w:ascii="Verdana" w:hAnsi="Verdana" w:cs="Arial"/>
                <w:b/>
                <w:bCs/>
                <w:sz w:val="20"/>
                <w:szCs w:val="20"/>
              </w:rPr>
            </w:pPr>
            <w:r w:rsidRPr="00612C88">
              <w:rPr>
                <w:rFonts w:ascii="Verdana" w:hAnsi="Verdana" w:cs="Arial"/>
                <w:b/>
                <w:bCs/>
                <w:sz w:val="20"/>
                <w:szCs w:val="20"/>
              </w:rPr>
              <w:t>Za Wykonawcę:</w:t>
            </w:r>
          </w:p>
          <w:p w:rsidR="00D06BC8" w:rsidRPr="00612C88" w:rsidRDefault="00D06BC8" w:rsidP="00FE2595">
            <w:pPr>
              <w:jc w:val="both"/>
              <w:rPr>
                <w:rFonts w:ascii="Verdana" w:hAnsi="Verdana" w:cs="Arial"/>
                <w:b/>
                <w:bCs/>
                <w:sz w:val="20"/>
                <w:szCs w:val="20"/>
              </w:rPr>
            </w:pPr>
            <w:r w:rsidRPr="00612C88">
              <w:rPr>
                <w:rFonts w:ascii="Verdana" w:hAnsi="Verdana" w:cs="Arial"/>
                <w:sz w:val="20"/>
                <w:szCs w:val="20"/>
              </w:rPr>
              <w:t>(imię, nazwisko, data i podpis)</w:t>
            </w:r>
          </w:p>
        </w:tc>
      </w:tr>
      <w:tr w:rsidR="00D06BC8" w:rsidRPr="00612C88" w:rsidTr="00FE2595">
        <w:tc>
          <w:tcPr>
            <w:tcW w:w="3259" w:type="dxa"/>
            <w:tcBorders>
              <w:bottom w:val="single" w:sz="6" w:space="0" w:color="auto"/>
            </w:tcBorders>
          </w:tcPr>
          <w:p w:rsidR="00D06BC8" w:rsidRPr="00612C88" w:rsidRDefault="00D06BC8" w:rsidP="00FE2595">
            <w:pPr>
              <w:jc w:val="both"/>
              <w:rPr>
                <w:rFonts w:ascii="Verdana" w:hAnsi="Verdana" w:cs="Arial"/>
                <w:b/>
                <w:bCs/>
                <w:sz w:val="20"/>
                <w:szCs w:val="20"/>
              </w:rPr>
            </w:pPr>
          </w:p>
          <w:p w:rsidR="00D06BC8" w:rsidRPr="00612C88" w:rsidRDefault="00D06BC8" w:rsidP="00FE2595">
            <w:pPr>
              <w:jc w:val="both"/>
              <w:rPr>
                <w:rFonts w:ascii="Verdana" w:hAnsi="Verdana" w:cs="Arial"/>
                <w:b/>
                <w:bCs/>
                <w:sz w:val="20"/>
                <w:szCs w:val="20"/>
              </w:rPr>
            </w:pPr>
          </w:p>
        </w:tc>
        <w:tc>
          <w:tcPr>
            <w:tcW w:w="3259" w:type="dxa"/>
          </w:tcPr>
          <w:p w:rsidR="00D06BC8" w:rsidRPr="00612C88" w:rsidRDefault="00D06BC8" w:rsidP="00FE2595">
            <w:pPr>
              <w:jc w:val="both"/>
              <w:rPr>
                <w:rFonts w:ascii="Verdana" w:hAnsi="Verdana" w:cs="Arial"/>
                <w:b/>
                <w:bCs/>
                <w:sz w:val="20"/>
                <w:szCs w:val="20"/>
              </w:rPr>
            </w:pPr>
          </w:p>
        </w:tc>
        <w:tc>
          <w:tcPr>
            <w:tcW w:w="3259" w:type="dxa"/>
            <w:tcBorders>
              <w:bottom w:val="single" w:sz="6" w:space="0" w:color="auto"/>
            </w:tcBorders>
          </w:tcPr>
          <w:p w:rsidR="00D06BC8" w:rsidRPr="00612C88" w:rsidRDefault="00D06BC8" w:rsidP="00FE2595">
            <w:pPr>
              <w:jc w:val="both"/>
              <w:rPr>
                <w:rFonts w:ascii="Verdana" w:hAnsi="Verdana" w:cs="Arial"/>
                <w:b/>
                <w:bCs/>
                <w:sz w:val="20"/>
                <w:szCs w:val="20"/>
              </w:rPr>
            </w:pPr>
          </w:p>
        </w:tc>
      </w:tr>
    </w:tbl>
    <w:p w:rsidR="00D06BC8" w:rsidRPr="00612C88" w:rsidRDefault="00D06BC8" w:rsidP="00D06BC8">
      <w:pPr>
        <w:spacing w:before="100" w:beforeAutospacing="1" w:after="100" w:afterAutospacing="1"/>
        <w:jc w:val="both"/>
        <w:rPr>
          <w:rFonts w:ascii="Verdana" w:hAnsi="Verdana" w:cs="Arial"/>
          <w:i/>
          <w:sz w:val="20"/>
          <w:szCs w:val="20"/>
        </w:rPr>
      </w:pPr>
      <w:r w:rsidRPr="00612C88">
        <w:rPr>
          <w:rFonts w:ascii="Verdana" w:hAnsi="Verdana" w:cs="Arial"/>
          <w:i/>
          <w:sz w:val="20"/>
          <w:szCs w:val="20"/>
        </w:rPr>
        <w:t>* - niewłaściwe skreślić</w:t>
      </w:r>
    </w:p>
    <w:p w:rsidR="00D06BC8" w:rsidRPr="00612C88" w:rsidRDefault="00D06BC8" w:rsidP="00D06BC8">
      <w:pPr>
        <w:jc w:val="both"/>
        <w:rPr>
          <w:rFonts w:ascii="Verdana" w:hAnsi="Verdana"/>
          <w:sz w:val="20"/>
          <w:szCs w:val="20"/>
        </w:rPr>
      </w:pPr>
    </w:p>
    <w:p w:rsidR="00D06BC8" w:rsidRPr="00612C88" w:rsidRDefault="00D06BC8" w:rsidP="00D06BC8">
      <w:pPr>
        <w:jc w:val="both"/>
        <w:rPr>
          <w:rFonts w:ascii="Verdana" w:hAnsi="Verdana"/>
          <w:sz w:val="20"/>
          <w:szCs w:val="20"/>
        </w:rPr>
      </w:pPr>
    </w:p>
    <w:p w:rsidR="005D7A41" w:rsidRDefault="005D7A41">
      <w:pPr>
        <w:rPr>
          <w:rFonts w:ascii="Verdana" w:hAnsi="Verdana"/>
          <w:sz w:val="20"/>
          <w:szCs w:val="20"/>
        </w:rPr>
      </w:pPr>
      <w:r>
        <w:rPr>
          <w:rFonts w:ascii="Verdana" w:hAnsi="Verdana"/>
          <w:sz w:val="20"/>
          <w:szCs w:val="20"/>
        </w:rPr>
        <w:br w:type="page"/>
      </w:r>
    </w:p>
    <w:p w:rsidR="00D06BC8" w:rsidRPr="00612C88" w:rsidRDefault="00D06BC8" w:rsidP="00D06BC8">
      <w:pPr>
        <w:jc w:val="right"/>
        <w:rPr>
          <w:rFonts w:ascii="Verdana" w:hAnsi="Verdana" w:cs="Arial"/>
          <w:b/>
          <w:sz w:val="20"/>
          <w:szCs w:val="20"/>
        </w:rPr>
      </w:pPr>
      <w:r w:rsidRPr="00612C88">
        <w:rPr>
          <w:rFonts w:ascii="Verdana" w:hAnsi="Verdana" w:cs="Arial"/>
          <w:b/>
          <w:sz w:val="20"/>
          <w:szCs w:val="20"/>
        </w:rPr>
        <w:lastRenderedPageBreak/>
        <w:t xml:space="preserve">Załącznik nr 4 do Umowy nr… z dnia …..r. </w:t>
      </w:r>
    </w:p>
    <w:p w:rsidR="00D06BC8" w:rsidRPr="00612C88" w:rsidRDefault="00D06BC8" w:rsidP="00D06BC8">
      <w:pPr>
        <w:pStyle w:val="Nagwek2"/>
        <w:jc w:val="center"/>
        <w:rPr>
          <w:rFonts w:ascii="Verdana" w:hAnsi="Verdana"/>
          <w:i/>
        </w:rPr>
      </w:pPr>
      <w:r w:rsidRPr="00612C88">
        <w:rPr>
          <w:rFonts w:ascii="Verdana" w:hAnsi="Verdana"/>
          <w:i/>
        </w:rPr>
        <w:t>PROTOKÓŁ ODBIORU JAKOŚCIOWY URZĄDZEŃ I LICENCJI</w:t>
      </w:r>
    </w:p>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cs="Arial"/>
          <w:sz w:val="20"/>
          <w:szCs w:val="20"/>
        </w:rPr>
      </w:pPr>
      <w:r w:rsidRPr="00612C88">
        <w:rPr>
          <w:rFonts w:ascii="Verdana" w:hAnsi="Verdana" w:cs="Arial"/>
          <w:sz w:val="20"/>
          <w:szCs w:val="20"/>
        </w:rPr>
        <w:t>określony umową nr …………………………..……………………… z dnia ………………….…………….</w:t>
      </w:r>
    </w:p>
    <w:p w:rsidR="00D06BC8" w:rsidRPr="00612C88" w:rsidRDefault="00D06BC8" w:rsidP="00D06BC8">
      <w:pPr>
        <w:jc w:val="both"/>
        <w:rPr>
          <w:rFonts w:ascii="Verdana" w:hAnsi="Verdana" w:cs="Arial"/>
          <w:sz w:val="20"/>
          <w:szCs w:val="20"/>
        </w:rPr>
      </w:pPr>
    </w:p>
    <w:p w:rsidR="00D06BC8" w:rsidRPr="00612C88" w:rsidRDefault="00D06BC8" w:rsidP="000B3386">
      <w:pPr>
        <w:pStyle w:val="Akapitzlist"/>
        <w:numPr>
          <w:ilvl w:val="0"/>
          <w:numId w:val="107"/>
        </w:numPr>
        <w:spacing w:after="160"/>
        <w:contextualSpacing/>
        <w:jc w:val="both"/>
        <w:rPr>
          <w:rFonts w:ascii="Verdana" w:hAnsi="Verdana" w:cs="Arial"/>
          <w:sz w:val="20"/>
          <w:szCs w:val="20"/>
        </w:rPr>
      </w:pPr>
      <w:r w:rsidRPr="00612C88">
        <w:rPr>
          <w:rFonts w:ascii="Verdana" w:hAnsi="Verdana" w:cs="Arial"/>
          <w:sz w:val="20"/>
          <w:szCs w:val="20"/>
        </w:rPr>
        <w:t xml:space="preserve">Wykonawca: ………………………………………………………………………………………….…………………………………………………………………………………………………………………...…..………………………………………………………………….. reprezentowany przez: ………………………………….……………....………………………..……………………………… </w:t>
      </w:r>
    </w:p>
    <w:p w:rsidR="00D06BC8" w:rsidRPr="00612C88" w:rsidRDefault="00D06BC8" w:rsidP="000B3386">
      <w:pPr>
        <w:pStyle w:val="Akapitzlist"/>
        <w:numPr>
          <w:ilvl w:val="0"/>
          <w:numId w:val="107"/>
        </w:numPr>
        <w:spacing w:after="160"/>
        <w:contextualSpacing/>
        <w:jc w:val="both"/>
        <w:rPr>
          <w:rFonts w:ascii="Verdana" w:hAnsi="Verdana" w:cs="Arial"/>
          <w:sz w:val="20"/>
          <w:szCs w:val="20"/>
        </w:rPr>
      </w:pPr>
      <w:r w:rsidRPr="00612C88">
        <w:rPr>
          <w:rFonts w:ascii="Verdana" w:hAnsi="Verdana" w:cs="Arial"/>
          <w:sz w:val="20"/>
          <w:szCs w:val="20"/>
        </w:rPr>
        <w:t>Zamawiający: ………………………………………………………………………...………………..…………………………………………………………………………………………...………………………..…………………………………………………………….. reprezentowany przez: ………………….……………………………....…………………………..……………………………</w:t>
      </w:r>
    </w:p>
    <w:p w:rsidR="00D06BC8" w:rsidRPr="00612C88" w:rsidRDefault="00D06BC8" w:rsidP="00D06BC8">
      <w:pPr>
        <w:pStyle w:val="Akapitzlist"/>
        <w:jc w:val="both"/>
        <w:rPr>
          <w:rFonts w:ascii="Verdana" w:hAnsi="Verdana" w:cs="Arial"/>
          <w:sz w:val="20"/>
          <w:szCs w:val="20"/>
        </w:rPr>
      </w:pPr>
    </w:p>
    <w:p w:rsidR="00D06BC8" w:rsidRPr="00612C88" w:rsidRDefault="00D06BC8" w:rsidP="000B3386">
      <w:pPr>
        <w:pStyle w:val="Akapitzlist"/>
        <w:numPr>
          <w:ilvl w:val="0"/>
          <w:numId w:val="107"/>
        </w:numPr>
        <w:spacing w:after="160"/>
        <w:contextualSpacing/>
        <w:jc w:val="both"/>
        <w:rPr>
          <w:rFonts w:ascii="Verdana" w:hAnsi="Verdana" w:cs="Arial"/>
          <w:sz w:val="20"/>
          <w:szCs w:val="20"/>
        </w:rPr>
      </w:pPr>
      <w:r w:rsidRPr="00612C88">
        <w:rPr>
          <w:rFonts w:ascii="Verdana" w:hAnsi="Verdana" w:cs="Arial"/>
          <w:sz w:val="20"/>
          <w:szCs w:val="20"/>
        </w:rPr>
        <w:t>W dniu ………………………………. dokonano odbiór jakościowy Przedmiotu Umowy w następującym zakresie:</w:t>
      </w:r>
    </w:p>
    <w:p w:rsidR="00D06BC8" w:rsidRPr="00612C88" w:rsidRDefault="00D06BC8" w:rsidP="00D06BC8">
      <w:pPr>
        <w:pStyle w:val="Akapitzlist"/>
        <w:jc w:val="both"/>
        <w:rPr>
          <w:rFonts w:ascii="Verdana" w:hAnsi="Verdana"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1597"/>
        <w:gridCol w:w="819"/>
        <w:gridCol w:w="3490"/>
        <w:gridCol w:w="1430"/>
        <w:gridCol w:w="1428"/>
      </w:tblGrid>
      <w:tr w:rsidR="00D06BC8" w:rsidRPr="00507C00" w:rsidTr="00FE2595">
        <w:tc>
          <w:tcPr>
            <w:tcW w:w="281"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L.P</w:t>
            </w:r>
          </w:p>
        </w:tc>
        <w:tc>
          <w:tcPr>
            <w:tcW w:w="860"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Rodzaj dostarczonego urządzenia (model, typ, krótki opis)</w:t>
            </w:r>
          </w:p>
        </w:tc>
        <w:tc>
          <w:tcPr>
            <w:tcW w:w="441"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Liczba</w:t>
            </w:r>
          </w:p>
        </w:tc>
        <w:tc>
          <w:tcPr>
            <w:tcW w:w="1879"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Nr identyfikacyjny/seryjny/fabryczny</w:t>
            </w:r>
          </w:p>
        </w:tc>
        <w:tc>
          <w:tcPr>
            <w:tcW w:w="770"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Cena jednostkowa netto w zł</w:t>
            </w:r>
          </w:p>
        </w:tc>
        <w:tc>
          <w:tcPr>
            <w:tcW w:w="770"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Cena jednostkowa brutto w zł</w:t>
            </w:r>
          </w:p>
        </w:tc>
      </w:tr>
      <w:tr w:rsidR="00D06BC8" w:rsidRPr="00507C00" w:rsidTr="00FE2595">
        <w:tc>
          <w:tcPr>
            <w:tcW w:w="281"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860"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441"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1879"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770"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770" w:type="pct"/>
            <w:shd w:val="clear" w:color="auto" w:fill="auto"/>
          </w:tcPr>
          <w:p w:rsidR="00D06BC8" w:rsidRPr="00507C00" w:rsidRDefault="00D06BC8" w:rsidP="00FE2595">
            <w:pPr>
              <w:pStyle w:val="Akapitzlist"/>
              <w:ind w:left="0"/>
              <w:jc w:val="both"/>
              <w:rPr>
                <w:rFonts w:ascii="Verdana" w:hAnsi="Verdana" w:cs="Arial"/>
                <w:sz w:val="16"/>
                <w:szCs w:val="16"/>
              </w:rPr>
            </w:pPr>
          </w:p>
        </w:tc>
      </w:tr>
      <w:tr w:rsidR="00D06BC8" w:rsidRPr="00507C00" w:rsidTr="00FE2595">
        <w:tc>
          <w:tcPr>
            <w:tcW w:w="281"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860"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441"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1879"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770"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770" w:type="pct"/>
            <w:shd w:val="clear" w:color="auto" w:fill="auto"/>
          </w:tcPr>
          <w:p w:rsidR="00D06BC8" w:rsidRPr="00507C00" w:rsidRDefault="00D06BC8" w:rsidP="00FE2595">
            <w:pPr>
              <w:pStyle w:val="Akapitzlist"/>
              <w:ind w:left="0"/>
              <w:jc w:val="both"/>
              <w:rPr>
                <w:rFonts w:ascii="Verdana" w:hAnsi="Verdana" w:cs="Arial"/>
                <w:sz w:val="16"/>
                <w:szCs w:val="16"/>
              </w:rPr>
            </w:pPr>
          </w:p>
        </w:tc>
      </w:tr>
    </w:tbl>
    <w:p w:rsidR="00D06BC8" w:rsidRPr="00612C88" w:rsidRDefault="00D06BC8" w:rsidP="00D06BC8">
      <w:pPr>
        <w:pStyle w:val="Akapitzlist"/>
        <w:jc w:val="both"/>
        <w:rPr>
          <w:rFonts w:ascii="Verdana" w:hAnsi="Verdana"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1098"/>
        <w:gridCol w:w="845"/>
        <w:gridCol w:w="996"/>
        <w:gridCol w:w="2459"/>
        <w:gridCol w:w="1869"/>
        <w:gridCol w:w="1484"/>
      </w:tblGrid>
      <w:tr w:rsidR="00D06BC8" w:rsidRPr="00507C00" w:rsidTr="00FE2595">
        <w:tc>
          <w:tcPr>
            <w:tcW w:w="288"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L.P</w:t>
            </w:r>
          </w:p>
        </w:tc>
        <w:tc>
          <w:tcPr>
            <w:tcW w:w="591"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Nazwa licencji</w:t>
            </w:r>
          </w:p>
        </w:tc>
        <w:tc>
          <w:tcPr>
            <w:tcW w:w="455"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Liczba</w:t>
            </w:r>
          </w:p>
        </w:tc>
        <w:tc>
          <w:tcPr>
            <w:tcW w:w="536"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Nr licencji</w:t>
            </w:r>
          </w:p>
        </w:tc>
        <w:tc>
          <w:tcPr>
            <w:tcW w:w="1324"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Okres na jaki udzielono licencji i data jego zakończenia</w:t>
            </w:r>
          </w:p>
        </w:tc>
        <w:tc>
          <w:tcPr>
            <w:tcW w:w="1006"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Cena jednostkowa netto w zł</w:t>
            </w:r>
          </w:p>
        </w:tc>
        <w:tc>
          <w:tcPr>
            <w:tcW w:w="799" w:type="pct"/>
            <w:shd w:val="clear" w:color="auto" w:fill="auto"/>
          </w:tcPr>
          <w:p w:rsidR="00D06BC8" w:rsidRPr="00507C00" w:rsidRDefault="00D06BC8" w:rsidP="00FE2595">
            <w:pPr>
              <w:pStyle w:val="Akapitzlist"/>
              <w:ind w:left="0"/>
              <w:jc w:val="center"/>
              <w:rPr>
                <w:rFonts w:ascii="Verdana" w:hAnsi="Verdana" w:cs="Arial"/>
                <w:b/>
                <w:sz w:val="16"/>
                <w:szCs w:val="16"/>
              </w:rPr>
            </w:pPr>
            <w:r w:rsidRPr="00507C00">
              <w:rPr>
                <w:rFonts w:ascii="Verdana" w:hAnsi="Verdana" w:cs="Arial"/>
                <w:b/>
                <w:sz w:val="16"/>
                <w:szCs w:val="16"/>
              </w:rPr>
              <w:t>Cena jednostkowa brutto w zł</w:t>
            </w:r>
          </w:p>
        </w:tc>
      </w:tr>
      <w:tr w:rsidR="00D06BC8" w:rsidRPr="00507C00" w:rsidTr="00FE2595">
        <w:tc>
          <w:tcPr>
            <w:tcW w:w="288"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591"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455"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536"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1324"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1006"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799" w:type="pct"/>
            <w:shd w:val="clear" w:color="auto" w:fill="auto"/>
          </w:tcPr>
          <w:p w:rsidR="00D06BC8" w:rsidRPr="00507C00" w:rsidRDefault="00D06BC8" w:rsidP="00FE2595">
            <w:pPr>
              <w:pStyle w:val="Akapitzlist"/>
              <w:ind w:left="0"/>
              <w:jc w:val="both"/>
              <w:rPr>
                <w:rFonts w:ascii="Verdana" w:hAnsi="Verdana" w:cs="Arial"/>
                <w:sz w:val="16"/>
                <w:szCs w:val="16"/>
              </w:rPr>
            </w:pPr>
          </w:p>
        </w:tc>
      </w:tr>
      <w:tr w:rsidR="00D06BC8" w:rsidRPr="00507C00" w:rsidTr="00FE2595">
        <w:tc>
          <w:tcPr>
            <w:tcW w:w="288"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591"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455"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536"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1324"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1006" w:type="pct"/>
            <w:shd w:val="clear" w:color="auto" w:fill="auto"/>
          </w:tcPr>
          <w:p w:rsidR="00D06BC8" w:rsidRPr="00507C00" w:rsidRDefault="00D06BC8" w:rsidP="00FE2595">
            <w:pPr>
              <w:pStyle w:val="Akapitzlist"/>
              <w:ind w:left="0"/>
              <w:jc w:val="both"/>
              <w:rPr>
                <w:rFonts w:ascii="Verdana" w:hAnsi="Verdana" w:cs="Arial"/>
                <w:sz w:val="16"/>
                <w:szCs w:val="16"/>
              </w:rPr>
            </w:pPr>
          </w:p>
        </w:tc>
        <w:tc>
          <w:tcPr>
            <w:tcW w:w="799" w:type="pct"/>
            <w:shd w:val="clear" w:color="auto" w:fill="auto"/>
          </w:tcPr>
          <w:p w:rsidR="00D06BC8" w:rsidRPr="00507C00" w:rsidRDefault="00D06BC8" w:rsidP="00FE2595">
            <w:pPr>
              <w:pStyle w:val="Akapitzlist"/>
              <w:ind w:left="0"/>
              <w:jc w:val="both"/>
              <w:rPr>
                <w:rFonts w:ascii="Verdana" w:hAnsi="Verdana" w:cs="Arial"/>
                <w:sz w:val="16"/>
                <w:szCs w:val="16"/>
              </w:rPr>
            </w:pPr>
          </w:p>
        </w:tc>
      </w:tr>
    </w:tbl>
    <w:p w:rsidR="00D06BC8" w:rsidRPr="00612C88" w:rsidRDefault="00D06BC8" w:rsidP="00D06BC8">
      <w:pPr>
        <w:pStyle w:val="Akapitzlist"/>
        <w:jc w:val="both"/>
        <w:rPr>
          <w:rFonts w:ascii="Verdana" w:hAnsi="Verdana" w:cs="Arial"/>
          <w:sz w:val="20"/>
          <w:szCs w:val="20"/>
        </w:rPr>
      </w:pPr>
    </w:p>
    <w:p w:rsidR="00D06BC8" w:rsidRPr="00612C88" w:rsidRDefault="00D06BC8" w:rsidP="000B3386">
      <w:pPr>
        <w:pStyle w:val="Akapitzlist"/>
        <w:numPr>
          <w:ilvl w:val="0"/>
          <w:numId w:val="107"/>
        </w:numPr>
        <w:spacing w:after="160"/>
        <w:contextualSpacing/>
        <w:jc w:val="both"/>
        <w:rPr>
          <w:rFonts w:ascii="Verdana" w:hAnsi="Verdana" w:cs="Arial"/>
          <w:sz w:val="20"/>
          <w:szCs w:val="20"/>
        </w:rPr>
      </w:pPr>
      <w:r w:rsidRPr="00612C88">
        <w:rPr>
          <w:rFonts w:ascii="Verdana" w:hAnsi="Verdana" w:cs="Arial"/>
          <w:sz w:val="20"/>
          <w:szCs w:val="20"/>
        </w:rPr>
        <w:t>Wykonawca zrealizował ww. Przedmiot Umowy:</w:t>
      </w:r>
    </w:p>
    <w:p w:rsidR="00D06BC8" w:rsidRPr="00612C88" w:rsidRDefault="00D06BC8" w:rsidP="000B3386">
      <w:pPr>
        <w:pStyle w:val="Akapitzlist"/>
        <w:numPr>
          <w:ilvl w:val="0"/>
          <w:numId w:val="108"/>
        </w:numPr>
        <w:spacing w:after="160"/>
        <w:contextualSpacing/>
        <w:jc w:val="both"/>
        <w:rPr>
          <w:rFonts w:ascii="Verdana" w:hAnsi="Verdana" w:cs="Arial"/>
          <w:sz w:val="20"/>
          <w:szCs w:val="20"/>
        </w:rPr>
      </w:pPr>
      <w:r w:rsidRPr="00612C88">
        <w:rPr>
          <w:rFonts w:ascii="Verdana" w:hAnsi="Verdana" w:cs="Arial"/>
          <w:sz w:val="20"/>
          <w:szCs w:val="20"/>
        </w:rPr>
        <w:t>należycie tj. zgodnie z postanowieniami Umowy*,</w:t>
      </w:r>
    </w:p>
    <w:p w:rsidR="00D06BC8" w:rsidRPr="00612C88" w:rsidRDefault="00D06BC8" w:rsidP="000B3386">
      <w:pPr>
        <w:pStyle w:val="Akapitzlist"/>
        <w:numPr>
          <w:ilvl w:val="0"/>
          <w:numId w:val="108"/>
        </w:numPr>
        <w:spacing w:after="160"/>
        <w:contextualSpacing/>
        <w:jc w:val="both"/>
        <w:rPr>
          <w:rFonts w:ascii="Verdana" w:hAnsi="Verdana" w:cs="Arial"/>
          <w:sz w:val="20"/>
          <w:szCs w:val="20"/>
        </w:rPr>
      </w:pPr>
      <w:r w:rsidRPr="00612C88">
        <w:rPr>
          <w:rFonts w:ascii="Verdana" w:hAnsi="Verdana" w:cs="Arial"/>
          <w:sz w:val="20"/>
          <w:szCs w:val="20"/>
        </w:rPr>
        <w:t xml:space="preserve">nienależycie z uwagi na*: ……………………………………………………………. </w:t>
      </w:r>
    </w:p>
    <w:p w:rsidR="00D06BC8" w:rsidRPr="00612C88" w:rsidRDefault="00D06BC8" w:rsidP="000B3386">
      <w:pPr>
        <w:pStyle w:val="Akapitzlist"/>
        <w:numPr>
          <w:ilvl w:val="0"/>
          <w:numId w:val="107"/>
        </w:numPr>
        <w:spacing w:after="160"/>
        <w:contextualSpacing/>
        <w:jc w:val="both"/>
        <w:rPr>
          <w:rFonts w:ascii="Verdana" w:hAnsi="Verdana" w:cs="Arial"/>
          <w:sz w:val="20"/>
          <w:szCs w:val="20"/>
        </w:rPr>
      </w:pPr>
      <w:r w:rsidRPr="00612C88">
        <w:rPr>
          <w:rFonts w:ascii="Verdana" w:hAnsi="Verdana" w:cs="Arial"/>
          <w:sz w:val="20"/>
          <w:szCs w:val="20"/>
        </w:rPr>
        <w:t>Przedmiot Umowy w zakresie objętym odbiorem został wykonany w terminie / nie został wykonany w terminie*.</w:t>
      </w:r>
    </w:p>
    <w:p w:rsidR="00D06BC8" w:rsidRPr="00612C88" w:rsidRDefault="00D06BC8" w:rsidP="000B3386">
      <w:pPr>
        <w:pStyle w:val="Akapitzlist"/>
        <w:numPr>
          <w:ilvl w:val="0"/>
          <w:numId w:val="107"/>
        </w:numPr>
        <w:spacing w:after="160"/>
        <w:contextualSpacing/>
        <w:jc w:val="both"/>
        <w:rPr>
          <w:rFonts w:ascii="Verdana" w:hAnsi="Verdana" w:cs="Arial"/>
          <w:sz w:val="20"/>
          <w:szCs w:val="20"/>
        </w:rPr>
      </w:pPr>
      <w:r w:rsidRPr="00612C88">
        <w:rPr>
          <w:rFonts w:ascii="Verdana" w:hAnsi="Verdana" w:cs="Arial"/>
          <w:sz w:val="20"/>
          <w:szCs w:val="20"/>
        </w:rPr>
        <w:t>Niniejszy Protokół sporządzono w dwóch jednobrzmiących egzemplarzach, po jednym dla każdej ze Stron.</w:t>
      </w:r>
    </w:p>
    <w:p w:rsidR="00D06BC8" w:rsidRPr="00612C88" w:rsidRDefault="00D06BC8" w:rsidP="00D06BC8">
      <w:pPr>
        <w:pStyle w:val="Akapitzlist"/>
        <w:jc w:val="both"/>
        <w:rPr>
          <w:rFonts w:ascii="Verdana" w:hAnsi="Verdana" w:cs="Arial"/>
          <w:sz w:val="20"/>
          <w:szCs w:val="20"/>
        </w:rPr>
      </w:pPr>
    </w:p>
    <w:tbl>
      <w:tblPr>
        <w:tblW w:w="9777" w:type="dxa"/>
        <w:tblLayout w:type="fixed"/>
        <w:tblCellMar>
          <w:left w:w="70" w:type="dxa"/>
          <w:right w:w="70" w:type="dxa"/>
        </w:tblCellMar>
        <w:tblLook w:val="0000" w:firstRow="0" w:lastRow="0" w:firstColumn="0" w:lastColumn="0" w:noHBand="0" w:noVBand="0"/>
      </w:tblPr>
      <w:tblGrid>
        <w:gridCol w:w="3259"/>
        <w:gridCol w:w="3259"/>
        <w:gridCol w:w="3259"/>
      </w:tblGrid>
      <w:tr w:rsidR="00D06BC8" w:rsidRPr="00612C88" w:rsidTr="00FE2595">
        <w:tc>
          <w:tcPr>
            <w:tcW w:w="3259" w:type="dxa"/>
          </w:tcPr>
          <w:p w:rsidR="00D06BC8" w:rsidRPr="00612C88" w:rsidRDefault="00D06BC8" w:rsidP="00FE2595">
            <w:pPr>
              <w:jc w:val="both"/>
              <w:rPr>
                <w:rFonts w:ascii="Verdana" w:hAnsi="Verdana" w:cs="Arial"/>
                <w:b/>
                <w:bCs/>
                <w:sz w:val="20"/>
                <w:szCs w:val="20"/>
              </w:rPr>
            </w:pPr>
            <w:r w:rsidRPr="00612C88">
              <w:rPr>
                <w:rFonts w:ascii="Verdana" w:hAnsi="Verdana" w:cs="Arial"/>
                <w:b/>
                <w:bCs/>
                <w:sz w:val="20"/>
                <w:szCs w:val="20"/>
              </w:rPr>
              <w:t>Za Zamawiającego:</w:t>
            </w:r>
          </w:p>
          <w:p w:rsidR="00D06BC8" w:rsidRPr="00612C88" w:rsidRDefault="00D06BC8" w:rsidP="00FE2595">
            <w:pPr>
              <w:jc w:val="both"/>
              <w:rPr>
                <w:rFonts w:ascii="Verdana" w:hAnsi="Verdana" w:cs="Arial"/>
                <w:b/>
                <w:bCs/>
                <w:sz w:val="20"/>
                <w:szCs w:val="20"/>
              </w:rPr>
            </w:pPr>
            <w:r w:rsidRPr="00612C88">
              <w:rPr>
                <w:rFonts w:ascii="Verdana" w:hAnsi="Verdana" w:cs="Arial"/>
                <w:sz w:val="20"/>
                <w:szCs w:val="20"/>
              </w:rPr>
              <w:t>(imię, nazwisko, data i podpis)</w:t>
            </w:r>
          </w:p>
        </w:tc>
        <w:tc>
          <w:tcPr>
            <w:tcW w:w="3259" w:type="dxa"/>
          </w:tcPr>
          <w:p w:rsidR="00D06BC8" w:rsidRPr="00612C88" w:rsidRDefault="00D06BC8" w:rsidP="00FE2595">
            <w:pPr>
              <w:jc w:val="both"/>
              <w:rPr>
                <w:rFonts w:ascii="Verdana" w:hAnsi="Verdana" w:cs="Arial"/>
                <w:b/>
                <w:bCs/>
                <w:sz w:val="20"/>
                <w:szCs w:val="20"/>
              </w:rPr>
            </w:pPr>
          </w:p>
        </w:tc>
        <w:tc>
          <w:tcPr>
            <w:tcW w:w="3259" w:type="dxa"/>
          </w:tcPr>
          <w:p w:rsidR="00D06BC8" w:rsidRPr="00612C88" w:rsidRDefault="00D06BC8" w:rsidP="00FE2595">
            <w:pPr>
              <w:jc w:val="both"/>
              <w:rPr>
                <w:rFonts w:ascii="Verdana" w:hAnsi="Verdana" w:cs="Arial"/>
                <w:b/>
                <w:bCs/>
                <w:sz w:val="20"/>
                <w:szCs w:val="20"/>
              </w:rPr>
            </w:pPr>
            <w:r w:rsidRPr="00612C88">
              <w:rPr>
                <w:rFonts w:ascii="Verdana" w:hAnsi="Verdana" w:cs="Arial"/>
                <w:b/>
                <w:bCs/>
                <w:sz w:val="20"/>
                <w:szCs w:val="20"/>
              </w:rPr>
              <w:t>Za Wykonawcę:</w:t>
            </w:r>
          </w:p>
          <w:p w:rsidR="00D06BC8" w:rsidRPr="00612C88" w:rsidRDefault="00D06BC8" w:rsidP="00FE2595">
            <w:pPr>
              <w:jc w:val="both"/>
              <w:rPr>
                <w:rFonts w:ascii="Verdana" w:hAnsi="Verdana" w:cs="Arial"/>
                <w:b/>
                <w:bCs/>
                <w:sz w:val="20"/>
                <w:szCs w:val="20"/>
              </w:rPr>
            </w:pPr>
            <w:r w:rsidRPr="00612C88">
              <w:rPr>
                <w:rFonts w:ascii="Verdana" w:hAnsi="Verdana" w:cs="Arial"/>
                <w:sz w:val="20"/>
                <w:szCs w:val="20"/>
              </w:rPr>
              <w:t>(imię, nazwisko, data i podpis)</w:t>
            </w:r>
          </w:p>
        </w:tc>
      </w:tr>
      <w:tr w:rsidR="00D06BC8" w:rsidRPr="00612C88" w:rsidTr="00FE2595">
        <w:tc>
          <w:tcPr>
            <w:tcW w:w="3259" w:type="dxa"/>
            <w:tcBorders>
              <w:bottom w:val="single" w:sz="6" w:space="0" w:color="auto"/>
            </w:tcBorders>
          </w:tcPr>
          <w:p w:rsidR="00D06BC8" w:rsidRPr="00612C88" w:rsidRDefault="00D06BC8" w:rsidP="00FE2595">
            <w:pPr>
              <w:jc w:val="both"/>
              <w:rPr>
                <w:rFonts w:ascii="Verdana" w:hAnsi="Verdana" w:cs="Arial"/>
                <w:b/>
                <w:bCs/>
                <w:sz w:val="20"/>
                <w:szCs w:val="20"/>
              </w:rPr>
            </w:pPr>
          </w:p>
          <w:p w:rsidR="00D06BC8" w:rsidRPr="00612C88" w:rsidRDefault="00D06BC8" w:rsidP="00FE2595">
            <w:pPr>
              <w:jc w:val="both"/>
              <w:rPr>
                <w:rFonts w:ascii="Verdana" w:hAnsi="Verdana" w:cs="Arial"/>
                <w:b/>
                <w:bCs/>
                <w:sz w:val="20"/>
                <w:szCs w:val="20"/>
              </w:rPr>
            </w:pPr>
          </w:p>
        </w:tc>
        <w:tc>
          <w:tcPr>
            <w:tcW w:w="3259" w:type="dxa"/>
          </w:tcPr>
          <w:p w:rsidR="00D06BC8" w:rsidRPr="00612C88" w:rsidRDefault="00D06BC8" w:rsidP="00FE2595">
            <w:pPr>
              <w:jc w:val="both"/>
              <w:rPr>
                <w:rFonts w:ascii="Verdana" w:hAnsi="Verdana" w:cs="Arial"/>
                <w:b/>
                <w:bCs/>
                <w:sz w:val="20"/>
                <w:szCs w:val="20"/>
              </w:rPr>
            </w:pPr>
          </w:p>
        </w:tc>
        <w:tc>
          <w:tcPr>
            <w:tcW w:w="3259" w:type="dxa"/>
            <w:tcBorders>
              <w:bottom w:val="single" w:sz="6" w:space="0" w:color="auto"/>
            </w:tcBorders>
          </w:tcPr>
          <w:p w:rsidR="00D06BC8" w:rsidRPr="00612C88" w:rsidRDefault="00D06BC8" w:rsidP="00FE2595">
            <w:pPr>
              <w:jc w:val="both"/>
              <w:rPr>
                <w:rFonts w:ascii="Verdana" w:hAnsi="Verdana" w:cs="Arial"/>
                <w:b/>
                <w:bCs/>
                <w:sz w:val="20"/>
                <w:szCs w:val="20"/>
              </w:rPr>
            </w:pPr>
          </w:p>
        </w:tc>
      </w:tr>
    </w:tbl>
    <w:p w:rsidR="00D06BC8" w:rsidRPr="00612C88" w:rsidRDefault="00D06BC8" w:rsidP="00D06BC8">
      <w:pPr>
        <w:spacing w:before="100" w:beforeAutospacing="1" w:after="100" w:afterAutospacing="1"/>
        <w:jc w:val="both"/>
        <w:rPr>
          <w:rFonts w:ascii="Verdana" w:hAnsi="Verdana" w:cs="Arial"/>
          <w:i/>
          <w:sz w:val="20"/>
          <w:szCs w:val="20"/>
        </w:rPr>
      </w:pPr>
      <w:r w:rsidRPr="00612C88">
        <w:rPr>
          <w:rFonts w:ascii="Verdana" w:hAnsi="Verdana" w:cs="Arial"/>
          <w:i/>
          <w:sz w:val="20"/>
          <w:szCs w:val="20"/>
        </w:rPr>
        <w:t>* - niewłaściwe skreślić</w:t>
      </w:r>
    </w:p>
    <w:p w:rsidR="00D06BC8" w:rsidRPr="00612C88" w:rsidRDefault="00D06BC8" w:rsidP="00D06BC8">
      <w:pPr>
        <w:jc w:val="both"/>
        <w:rPr>
          <w:rFonts w:ascii="Verdana" w:hAnsi="Verdana"/>
          <w:sz w:val="20"/>
          <w:szCs w:val="20"/>
        </w:rPr>
      </w:pPr>
    </w:p>
    <w:p w:rsidR="00D06BC8" w:rsidRPr="00612C88" w:rsidRDefault="00D06BC8" w:rsidP="00D06BC8">
      <w:pPr>
        <w:jc w:val="both"/>
        <w:rPr>
          <w:rFonts w:ascii="Verdana" w:hAnsi="Verdana"/>
          <w:sz w:val="20"/>
          <w:szCs w:val="20"/>
        </w:rPr>
      </w:pPr>
    </w:p>
    <w:p w:rsidR="00D06BC8" w:rsidRPr="00612C88" w:rsidRDefault="00D06BC8" w:rsidP="00D06BC8">
      <w:pPr>
        <w:jc w:val="right"/>
        <w:rPr>
          <w:rFonts w:ascii="Verdana" w:hAnsi="Verdana" w:cs="Arial"/>
          <w:b/>
          <w:sz w:val="20"/>
          <w:szCs w:val="20"/>
        </w:rPr>
      </w:pPr>
    </w:p>
    <w:p w:rsidR="00D06BC8" w:rsidRPr="00612C88" w:rsidRDefault="00D06BC8" w:rsidP="00D06BC8">
      <w:pPr>
        <w:jc w:val="right"/>
        <w:rPr>
          <w:rFonts w:ascii="Verdana" w:hAnsi="Verdana" w:cs="Arial"/>
          <w:b/>
          <w:sz w:val="20"/>
          <w:szCs w:val="20"/>
        </w:rPr>
      </w:pPr>
    </w:p>
    <w:p w:rsidR="00D06BC8" w:rsidRPr="00612C88" w:rsidRDefault="00D06BC8" w:rsidP="00D06BC8">
      <w:pPr>
        <w:jc w:val="right"/>
        <w:rPr>
          <w:rFonts w:ascii="Verdana" w:hAnsi="Verdana" w:cs="Arial"/>
          <w:b/>
          <w:sz w:val="20"/>
          <w:szCs w:val="20"/>
        </w:rPr>
      </w:pPr>
    </w:p>
    <w:p w:rsidR="005D7A41" w:rsidRDefault="005D7A41">
      <w:pPr>
        <w:rPr>
          <w:rFonts w:ascii="Verdana" w:hAnsi="Verdana" w:cs="Arial"/>
          <w:b/>
          <w:sz w:val="20"/>
          <w:szCs w:val="20"/>
        </w:rPr>
      </w:pPr>
      <w:r>
        <w:rPr>
          <w:rFonts w:ascii="Verdana" w:hAnsi="Verdana" w:cs="Arial"/>
          <w:b/>
          <w:sz w:val="20"/>
          <w:szCs w:val="20"/>
        </w:rPr>
        <w:br w:type="page"/>
      </w:r>
    </w:p>
    <w:p w:rsidR="00D06BC8" w:rsidRPr="00612C88" w:rsidRDefault="00D06BC8" w:rsidP="00D06BC8">
      <w:pPr>
        <w:jc w:val="right"/>
        <w:rPr>
          <w:rFonts w:ascii="Verdana" w:hAnsi="Verdana" w:cs="Arial"/>
          <w:b/>
          <w:sz w:val="20"/>
          <w:szCs w:val="20"/>
        </w:rPr>
      </w:pPr>
      <w:r w:rsidRPr="00612C88">
        <w:rPr>
          <w:rFonts w:ascii="Verdana" w:hAnsi="Verdana" w:cs="Arial"/>
          <w:b/>
          <w:sz w:val="20"/>
          <w:szCs w:val="20"/>
        </w:rPr>
        <w:lastRenderedPageBreak/>
        <w:t xml:space="preserve">Załącznik nr 5 do Umowy nr  … z dnia ….r. </w:t>
      </w:r>
    </w:p>
    <w:p w:rsidR="00D06BC8" w:rsidRPr="00612C88" w:rsidRDefault="00D06BC8" w:rsidP="00D06BC8">
      <w:pPr>
        <w:pStyle w:val="Tytu"/>
        <w:tabs>
          <w:tab w:val="left" w:pos="851"/>
        </w:tabs>
        <w:jc w:val="both"/>
        <w:rPr>
          <w:rStyle w:val="FontStyle13"/>
          <w:rFonts w:ascii="Verdana" w:hAnsi="Verdana" w:cs="Arial"/>
          <w:b w:val="0"/>
          <w:sz w:val="20"/>
          <w:szCs w:val="20"/>
        </w:rPr>
      </w:pPr>
      <w:r w:rsidRPr="00612C88">
        <w:rPr>
          <w:rFonts w:ascii="Verdana" w:hAnsi="Verdana" w:cs="Arial"/>
          <w:sz w:val="20"/>
          <w:szCs w:val="20"/>
        </w:rPr>
        <w:tab/>
      </w:r>
      <w:r w:rsidRPr="00612C88">
        <w:rPr>
          <w:rFonts w:ascii="Verdana" w:hAnsi="Verdana" w:cs="Arial"/>
          <w:sz w:val="20"/>
          <w:szCs w:val="20"/>
        </w:rPr>
        <w:tab/>
      </w:r>
      <w:r w:rsidRPr="00612C88">
        <w:rPr>
          <w:rFonts w:ascii="Verdana" w:hAnsi="Verdana" w:cs="Arial"/>
          <w:sz w:val="20"/>
          <w:szCs w:val="20"/>
        </w:rPr>
        <w:tab/>
      </w:r>
      <w:r w:rsidRPr="00612C88">
        <w:rPr>
          <w:rFonts w:ascii="Verdana" w:hAnsi="Verdana" w:cs="Arial"/>
          <w:sz w:val="20"/>
          <w:szCs w:val="20"/>
        </w:rPr>
        <w:tab/>
      </w:r>
      <w:r w:rsidRPr="00612C88">
        <w:rPr>
          <w:rFonts w:ascii="Verdana" w:hAnsi="Verdana" w:cs="Arial"/>
          <w:sz w:val="20"/>
          <w:szCs w:val="20"/>
        </w:rPr>
        <w:tab/>
      </w:r>
      <w:r w:rsidRPr="00612C88">
        <w:rPr>
          <w:rFonts w:ascii="Verdana" w:hAnsi="Verdana" w:cs="Arial"/>
          <w:sz w:val="20"/>
          <w:szCs w:val="20"/>
        </w:rPr>
        <w:tab/>
      </w:r>
      <w:r w:rsidRPr="00612C88">
        <w:rPr>
          <w:rFonts w:ascii="Verdana" w:hAnsi="Verdana" w:cs="Arial"/>
          <w:sz w:val="20"/>
          <w:szCs w:val="20"/>
        </w:rPr>
        <w:tab/>
      </w:r>
    </w:p>
    <w:p w:rsidR="00D06BC8" w:rsidRPr="00612C88" w:rsidRDefault="00D06BC8" w:rsidP="00D06BC8">
      <w:pPr>
        <w:spacing w:before="120"/>
        <w:jc w:val="both"/>
        <w:rPr>
          <w:rFonts w:ascii="Verdana" w:hAnsi="Verdana" w:cs="Arial"/>
          <w:b/>
          <w:sz w:val="20"/>
          <w:szCs w:val="20"/>
        </w:rPr>
      </w:pPr>
    </w:p>
    <w:p w:rsidR="00D06BC8" w:rsidRPr="00612C88" w:rsidRDefault="00D06BC8" w:rsidP="00D06BC8">
      <w:pPr>
        <w:spacing w:before="120"/>
        <w:jc w:val="center"/>
        <w:rPr>
          <w:rFonts w:ascii="Verdana" w:hAnsi="Verdana" w:cs="Arial"/>
          <w:b/>
          <w:sz w:val="20"/>
          <w:szCs w:val="20"/>
        </w:rPr>
      </w:pPr>
      <w:bookmarkStart w:id="9" w:name="_Toc278437654"/>
      <w:r w:rsidRPr="00612C88">
        <w:rPr>
          <w:rFonts w:ascii="Verdana" w:hAnsi="Verdana" w:cs="Arial"/>
          <w:b/>
          <w:sz w:val="20"/>
          <w:szCs w:val="20"/>
        </w:rPr>
        <w:t>KWARTALNY PROTOKÓŁ ODBIORU  USŁUGI</w:t>
      </w:r>
      <w:bookmarkEnd w:id="9"/>
      <w:r w:rsidRPr="00612C88">
        <w:rPr>
          <w:rFonts w:ascii="Verdana" w:hAnsi="Verdana" w:cs="Arial"/>
          <w:b/>
          <w:sz w:val="20"/>
          <w:szCs w:val="20"/>
        </w:rPr>
        <w:t xml:space="preserve"> - wsparcie inżyniera</w:t>
      </w:r>
    </w:p>
    <w:p w:rsidR="00D06BC8" w:rsidRPr="00612C88" w:rsidRDefault="00D06BC8" w:rsidP="00D06BC8">
      <w:pPr>
        <w:jc w:val="both"/>
        <w:rPr>
          <w:rFonts w:ascii="Verdana" w:hAnsi="Verdana" w:cs="Arial"/>
          <w:b/>
          <w:sz w:val="20"/>
          <w:szCs w:val="20"/>
          <w:u w:val="single"/>
        </w:rPr>
      </w:pPr>
    </w:p>
    <w:p w:rsidR="00D06BC8" w:rsidRPr="00612C88" w:rsidRDefault="00D06BC8" w:rsidP="00D06BC8">
      <w:pPr>
        <w:jc w:val="both"/>
        <w:rPr>
          <w:rFonts w:ascii="Verdana" w:hAnsi="Verdana" w:cs="Arial"/>
          <w:b/>
          <w:sz w:val="20"/>
          <w:szCs w:val="20"/>
          <w:u w:val="single"/>
        </w:rPr>
      </w:pPr>
    </w:p>
    <w:p w:rsidR="00D06BC8" w:rsidRPr="00612C88" w:rsidRDefault="00D06BC8" w:rsidP="00D06BC8">
      <w:pPr>
        <w:jc w:val="both"/>
        <w:rPr>
          <w:rFonts w:ascii="Verdana" w:hAnsi="Verdana" w:cs="Arial"/>
          <w:b/>
          <w:sz w:val="20"/>
          <w:szCs w:val="20"/>
        </w:rPr>
      </w:pPr>
      <w:r w:rsidRPr="00612C88">
        <w:rPr>
          <w:rFonts w:ascii="Verdana" w:hAnsi="Verdana" w:cs="Arial"/>
          <w:b/>
          <w:sz w:val="20"/>
          <w:szCs w:val="20"/>
        </w:rPr>
        <w:t>Data sporządzenia: ……………..</w:t>
      </w:r>
    </w:p>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cs="Arial"/>
          <w:sz w:val="20"/>
          <w:szCs w:val="20"/>
        </w:rPr>
      </w:pPr>
      <w:r w:rsidRPr="00612C88">
        <w:rPr>
          <w:rFonts w:ascii="Verdana" w:hAnsi="Verdana" w:cs="Arial"/>
          <w:sz w:val="20"/>
          <w:szCs w:val="20"/>
        </w:rPr>
        <w:t>Protokół potwierdza wykonanie usługi wsparcia inżyniera zgodnie z Umową nr …. z dnia …….. 2016r. :</w:t>
      </w:r>
    </w:p>
    <w:p w:rsidR="00D06BC8" w:rsidRPr="00612C88" w:rsidRDefault="00D06BC8" w:rsidP="000B3386">
      <w:pPr>
        <w:numPr>
          <w:ilvl w:val="0"/>
          <w:numId w:val="68"/>
        </w:numPr>
        <w:contextualSpacing/>
        <w:jc w:val="both"/>
        <w:rPr>
          <w:rFonts w:ascii="Verdana" w:hAnsi="Verdana" w:cs="Arial"/>
          <w:sz w:val="20"/>
          <w:szCs w:val="20"/>
        </w:rPr>
      </w:pPr>
      <w:r w:rsidRPr="00612C88">
        <w:rPr>
          <w:rFonts w:ascii="Verdana" w:hAnsi="Verdana" w:cs="Arial"/>
          <w:sz w:val="20"/>
          <w:szCs w:val="20"/>
        </w:rPr>
        <w:t xml:space="preserve">okres realizacji usługi wsparcia inżyniera/ów : …………………………………………..., </w:t>
      </w:r>
    </w:p>
    <w:p w:rsidR="00D06BC8" w:rsidRPr="00612C88" w:rsidRDefault="00D06BC8" w:rsidP="000B3386">
      <w:pPr>
        <w:numPr>
          <w:ilvl w:val="0"/>
          <w:numId w:val="68"/>
        </w:numPr>
        <w:contextualSpacing/>
        <w:jc w:val="both"/>
        <w:rPr>
          <w:rFonts w:ascii="Verdana" w:hAnsi="Verdana" w:cs="Arial"/>
          <w:sz w:val="20"/>
          <w:szCs w:val="20"/>
        </w:rPr>
      </w:pPr>
      <w:r w:rsidRPr="00612C88">
        <w:rPr>
          <w:rFonts w:ascii="Verdana" w:hAnsi="Verdana" w:cs="Arial"/>
          <w:sz w:val="20"/>
          <w:szCs w:val="20"/>
        </w:rPr>
        <w:t>liczba zrealizowanych godzin: ……………………………………………………….,</w:t>
      </w:r>
    </w:p>
    <w:p w:rsidR="00D06BC8" w:rsidRPr="00612C88" w:rsidRDefault="00D06BC8" w:rsidP="000B3386">
      <w:pPr>
        <w:numPr>
          <w:ilvl w:val="0"/>
          <w:numId w:val="68"/>
        </w:numPr>
        <w:contextualSpacing/>
        <w:jc w:val="both"/>
        <w:rPr>
          <w:rFonts w:ascii="Verdana" w:hAnsi="Verdana" w:cs="Arial"/>
          <w:sz w:val="20"/>
          <w:szCs w:val="20"/>
        </w:rPr>
      </w:pPr>
      <w:r w:rsidRPr="00612C88">
        <w:rPr>
          <w:rFonts w:ascii="Verdana" w:hAnsi="Verdana" w:cs="Arial"/>
          <w:sz w:val="20"/>
          <w:szCs w:val="20"/>
        </w:rPr>
        <w:t xml:space="preserve">liczba godzin pozostałych do zrealizowania w ramach umowy: ………………., </w:t>
      </w:r>
    </w:p>
    <w:p w:rsidR="00D06BC8" w:rsidRPr="00612C88" w:rsidRDefault="00D06BC8" w:rsidP="000B3386">
      <w:pPr>
        <w:numPr>
          <w:ilvl w:val="0"/>
          <w:numId w:val="68"/>
        </w:numPr>
        <w:contextualSpacing/>
        <w:jc w:val="both"/>
        <w:rPr>
          <w:rFonts w:ascii="Verdana" w:hAnsi="Verdana" w:cs="Arial"/>
          <w:sz w:val="20"/>
          <w:szCs w:val="20"/>
        </w:rPr>
      </w:pPr>
      <w:r w:rsidRPr="00612C88">
        <w:rPr>
          <w:rFonts w:ascii="Verdana" w:hAnsi="Verdana" w:cs="Arial"/>
          <w:sz w:val="20"/>
          <w:szCs w:val="20"/>
        </w:rPr>
        <w:t xml:space="preserve">koszt zrealizowanych godzin w zł: ………………………………………………….. </w:t>
      </w:r>
    </w:p>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cs="Arial"/>
          <w:sz w:val="20"/>
          <w:szCs w:val="20"/>
        </w:rPr>
      </w:pPr>
      <w:r w:rsidRPr="00612C88">
        <w:rPr>
          <w:rFonts w:ascii="Verdana" w:hAnsi="Verdana" w:cs="Arial"/>
          <w:sz w:val="20"/>
          <w:szCs w:val="20"/>
        </w:rPr>
        <w:t xml:space="preserve">zgodnie ze zgłoszonym Zleceniem stanowiącym załącznik do Kwartalnego Protokołu Odbioru Usługi. </w:t>
      </w:r>
    </w:p>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cs="Arial"/>
          <w:sz w:val="20"/>
          <w:szCs w:val="20"/>
        </w:rPr>
      </w:pPr>
      <w:r w:rsidRPr="00612C88">
        <w:rPr>
          <w:rFonts w:ascii="Verdana" w:hAnsi="Verdana" w:cs="Arial"/>
          <w:sz w:val="20"/>
          <w:szCs w:val="20"/>
        </w:rPr>
        <w:t xml:space="preserve">WYKONAWCA </w:t>
      </w:r>
      <w:r w:rsidRPr="00612C88">
        <w:rPr>
          <w:rFonts w:ascii="Verdana" w:hAnsi="Verdana" w:cs="Arial"/>
          <w:sz w:val="20"/>
          <w:szCs w:val="20"/>
        </w:rPr>
        <w:tab/>
        <w:t>………………………………………</w:t>
      </w:r>
    </w:p>
    <w:p w:rsidR="00D06BC8" w:rsidRPr="00612C88" w:rsidRDefault="00D06BC8" w:rsidP="00D06BC8">
      <w:pPr>
        <w:jc w:val="both"/>
        <w:rPr>
          <w:rFonts w:ascii="Verdana" w:hAnsi="Verdana" w:cs="Arial"/>
          <w:sz w:val="20"/>
          <w:szCs w:val="20"/>
        </w:rPr>
      </w:pPr>
      <w:r w:rsidRPr="00612C88">
        <w:rPr>
          <w:rFonts w:ascii="Verdana" w:hAnsi="Verdana" w:cs="Arial"/>
          <w:sz w:val="20"/>
          <w:szCs w:val="20"/>
        </w:rPr>
        <w:t xml:space="preserve">                           (podpis osoby wskazanej w § 9 ust. 1 pkt. 2 Umowy)</w:t>
      </w:r>
    </w:p>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cs="Arial"/>
          <w:sz w:val="20"/>
          <w:szCs w:val="20"/>
        </w:rPr>
      </w:pPr>
      <w:r w:rsidRPr="00612C88">
        <w:rPr>
          <w:rFonts w:ascii="Verdana" w:hAnsi="Verdana" w:cs="Arial"/>
          <w:sz w:val="20"/>
          <w:szCs w:val="20"/>
        </w:rPr>
        <w:t xml:space="preserve">ZAMAWIAJĄCY: </w:t>
      </w:r>
      <w:r w:rsidRPr="00612C88">
        <w:rPr>
          <w:rFonts w:ascii="Verdana" w:hAnsi="Verdana" w:cs="Arial"/>
          <w:sz w:val="20"/>
          <w:szCs w:val="20"/>
        </w:rPr>
        <w:tab/>
        <w:t>Akceptuję bez uwag.</w:t>
      </w:r>
    </w:p>
    <w:p w:rsidR="00D06BC8" w:rsidRPr="00612C88" w:rsidRDefault="00D06BC8" w:rsidP="00D06BC8">
      <w:pPr>
        <w:ind w:left="2120"/>
        <w:jc w:val="both"/>
        <w:rPr>
          <w:rFonts w:ascii="Verdana" w:hAnsi="Verdana" w:cs="Arial"/>
          <w:sz w:val="20"/>
          <w:szCs w:val="20"/>
        </w:rPr>
      </w:pPr>
      <w:r w:rsidRPr="00612C88">
        <w:rPr>
          <w:rFonts w:ascii="Verdana" w:hAnsi="Verdana" w:cs="Arial"/>
          <w:sz w:val="20"/>
          <w:szCs w:val="20"/>
        </w:rPr>
        <w:t xml:space="preserve">Nie akceptuje z uwagi na: </w:t>
      </w:r>
    </w:p>
    <w:p w:rsidR="00D06BC8" w:rsidRPr="00612C88" w:rsidRDefault="00D06BC8" w:rsidP="00D06BC8">
      <w:pPr>
        <w:ind w:left="2120"/>
        <w:jc w:val="both"/>
        <w:rPr>
          <w:rFonts w:ascii="Verdana" w:hAnsi="Verdana" w:cs="Arial"/>
          <w:sz w:val="20"/>
          <w:szCs w:val="20"/>
        </w:rPr>
      </w:pPr>
    </w:p>
    <w:p w:rsidR="00D06BC8" w:rsidRPr="00612C88" w:rsidRDefault="00D06BC8" w:rsidP="00D06BC8">
      <w:pPr>
        <w:jc w:val="both"/>
        <w:rPr>
          <w:rFonts w:ascii="Verdana" w:hAnsi="Verdana" w:cs="Arial"/>
          <w:sz w:val="20"/>
          <w:szCs w:val="20"/>
        </w:rPr>
      </w:pPr>
      <w:r w:rsidRPr="00612C88">
        <w:rPr>
          <w:rFonts w:ascii="Verdana" w:hAnsi="Verdana" w:cs="Arial"/>
          <w:sz w:val="20"/>
          <w:szCs w:val="20"/>
        </w:rPr>
        <w:t>……………………………………………………………………………………………………………</w:t>
      </w:r>
    </w:p>
    <w:p w:rsidR="00D06BC8" w:rsidRPr="00612C88" w:rsidRDefault="00D06BC8" w:rsidP="00D06BC8">
      <w:pPr>
        <w:ind w:left="2120"/>
        <w:jc w:val="both"/>
        <w:rPr>
          <w:rFonts w:ascii="Verdana" w:hAnsi="Verdana" w:cs="Arial"/>
          <w:sz w:val="20"/>
          <w:szCs w:val="20"/>
        </w:rPr>
      </w:pPr>
    </w:p>
    <w:p w:rsidR="00D06BC8" w:rsidRPr="00612C88" w:rsidRDefault="00D06BC8" w:rsidP="00D06BC8">
      <w:pPr>
        <w:ind w:left="2120"/>
        <w:jc w:val="both"/>
        <w:rPr>
          <w:rFonts w:ascii="Verdana" w:hAnsi="Verdana" w:cs="Arial"/>
          <w:sz w:val="20"/>
          <w:szCs w:val="20"/>
        </w:rPr>
      </w:pPr>
    </w:p>
    <w:p w:rsidR="00D06BC8" w:rsidRPr="00612C88" w:rsidRDefault="00D06BC8" w:rsidP="00D06BC8">
      <w:pPr>
        <w:ind w:left="2120"/>
        <w:jc w:val="both"/>
        <w:rPr>
          <w:rFonts w:ascii="Verdana" w:hAnsi="Verdana" w:cs="Arial"/>
          <w:sz w:val="20"/>
          <w:szCs w:val="20"/>
        </w:rPr>
      </w:pPr>
    </w:p>
    <w:p w:rsidR="00D06BC8" w:rsidRPr="00612C88" w:rsidRDefault="00D06BC8" w:rsidP="00D06BC8">
      <w:pPr>
        <w:jc w:val="both"/>
        <w:rPr>
          <w:rFonts w:ascii="Verdana" w:hAnsi="Verdana" w:cs="Arial"/>
          <w:sz w:val="20"/>
          <w:szCs w:val="20"/>
        </w:rPr>
      </w:pPr>
      <w:r w:rsidRPr="00612C88">
        <w:rPr>
          <w:rFonts w:ascii="Verdana" w:hAnsi="Verdana" w:cs="Arial"/>
          <w:sz w:val="20"/>
          <w:szCs w:val="20"/>
        </w:rPr>
        <w:t>……………………………………………………………..</w:t>
      </w:r>
    </w:p>
    <w:p w:rsidR="00D06BC8" w:rsidRPr="00612C88" w:rsidRDefault="00D06BC8" w:rsidP="00D06BC8">
      <w:pPr>
        <w:jc w:val="both"/>
        <w:rPr>
          <w:rFonts w:ascii="Verdana" w:hAnsi="Verdana" w:cs="Arial"/>
          <w:sz w:val="20"/>
          <w:szCs w:val="20"/>
        </w:rPr>
      </w:pPr>
      <w:r w:rsidRPr="00612C88">
        <w:rPr>
          <w:rFonts w:ascii="Verdana" w:hAnsi="Verdana" w:cs="Arial"/>
          <w:sz w:val="20"/>
          <w:szCs w:val="20"/>
        </w:rPr>
        <w:t>(podpis osoby wskazanej w § 9 ust. 1 pkt. 1 Umowy)</w:t>
      </w:r>
    </w:p>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cs="Arial"/>
          <w:sz w:val="20"/>
          <w:szCs w:val="20"/>
        </w:rPr>
      </w:pPr>
      <w:r w:rsidRPr="00612C88">
        <w:rPr>
          <w:rFonts w:ascii="Verdana" w:hAnsi="Verdana" w:cs="Arial"/>
          <w:sz w:val="20"/>
          <w:szCs w:val="20"/>
        </w:rPr>
        <w:t>Załącznik do kwartalnego protokołu odbioru usługi- wsparcie inżyniera:</w:t>
      </w:r>
    </w:p>
    <w:p w:rsidR="00D06BC8" w:rsidRPr="00612C88" w:rsidRDefault="00D06BC8" w:rsidP="00D06BC8">
      <w:pPr>
        <w:contextualSpacing/>
        <w:jc w:val="both"/>
        <w:rPr>
          <w:rFonts w:ascii="Verdana" w:hAnsi="Verdana" w:cs="Arial"/>
          <w:sz w:val="20"/>
          <w:szCs w:val="20"/>
        </w:rPr>
      </w:pPr>
      <w:r w:rsidRPr="00612C88">
        <w:rPr>
          <w:rFonts w:ascii="Verdana" w:hAnsi="Verdana" w:cs="Arial"/>
          <w:sz w:val="20"/>
          <w:szCs w:val="20"/>
        </w:rPr>
        <w:t xml:space="preserve">- Zlecenie na wsparcie inżyniera – Załącznik nr </w:t>
      </w:r>
      <w:r>
        <w:rPr>
          <w:rFonts w:ascii="Verdana" w:hAnsi="Verdana" w:cs="Arial"/>
          <w:sz w:val="20"/>
          <w:szCs w:val="20"/>
        </w:rPr>
        <w:t>6</w:t>
      </w:r>
      <w:r w:rsidRPr="00612C88">
        <w:rPr>
          <w:rFonts w:ascii="Verdana" w:hAnsi="Verdana" w:cs="Arial"/>
          <w:sz w:val="20"/>
          <w:szCs w:val="20"/>
        </w:rPr>
        <w:t xml:space="preserve"> do Umowy.</w:t>
      </w:r>
    </w:p>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sz w:val="20"/>
          <w:szCs w:val="20"/>
        </w:rPr>
      </w:pPr>
    </w:p>
    <w:p w:rsidR="00D06BC8" w:rsidRPr="00612C88" w:rsidRDefault="00D06BC8" w:rsidP="00D06BC8">
      <w:pPr>
        <w:jc w:val="both"/>
        <w:rPr>
          <w:rFonts w:ascii="Verdana" w:hAnsi="Verdana"/>
          <w:sz w:val="20"/>
          <w:szCs w:val="20"/>
        </w:rPr>
      </w:pPr>
    </w:p>
    <w:p w:rsidR="002514C9" w:rsidRDefault="002514C9">
      <w:pPr>
        <w:rPr>
          <w:rFonts w:ascii="Verdana" w:hAnsi="Verdana"/>
          <w:sz w:val="20"/>
          <w:szCs w:val="20"/>
        </w:rPr>
      </w:pPr>
      <w:r>
        <w:rPr>
          <w:rFonts w:ascii="Verdana" w:hAnsi="Verdana"/>
          <w:sz w:val="20"/>
          <w:szCs w:val="20"/>
        </w:rPr>
        <w:br w:type="page"/>
      </w:r>
    </w:p>
    <w:p w:rsidR="00D06BC8" w:rsidRPr="00612C88" w:rsidRDefault="00D06BC8" w:rsidP="002514C9">
      <w:pPr>
        <w:jc w:val="right"/>
        <w:rPr>
          <w:rFonts w:ascii="Verdana" w:hAnsi="Verdana" w:cs="Arial"/>
          <w:b/>
          <w:sz w:val="20"/>
          <w:szCs w:val="20"/>
        </w:rPr>
      </w:pPr>
      <w:r w:rsidRPr="00612C88">
        <w:rPr>
          <w:rFonts w:ascii="Verdana" w:hAnsi="Verdana" w:cs="Arial"/>
          <w:b/>
          <w:sz w:val="20"/>
          <w:szCs w:val="20"/>
        </w:rPr>
        <w:lastRenderedPageBreak/>
        <w:t xml:space="preserve">Załącznik nr 6 do Umowy nr…z dnia….r. </w:t>
      </w:r>
    </w:p>
    <w:p w:rsidR="00D06BC8" w:rsidRPr="00612C88" w:rsidRDefault="00D06BC8" w:rsidP="00D06BC8">
      <w:pPr>
        <w:pStyle w:val="Tytu"/>
        <w:tabs>
          <w:tab w:val="left" w:pos="851"/>
        </w:tabs>
        <w:jc w:val="both"/>
        <w:rPr>
          <w:rFonts w:ascii="Verdana" w:hAnsi="Verdana" w:cs="Arial"/>
          <w:sz w:val="20"/>
          <w:szCs w:val="20"/>
        </w:rPr>
      </w:pPr>
      <w:r w:rsidRPr="00612C88">
        <w:rPr>
          <w:rFonts w:ascii="Verdana" w:hAnsi="Verdana" w:cs="Arial"/>
          <w:sz w:val="20"/>
          <w:szCs w:val="20"/>
        </w:rPr>
        <w:tab/>
      </w:r>
      <w:r w:rsidRPr="00612C88">
        <w:rPr>
          <w:rFonts w:ascii="Verdana" w:hAnsi="Verdana" w:cs="Arial"/>
          <w:sz w:val="20"/>
          <w:szCs w:val="20"/>
        </w:rPr>
        <w:tab/>
      </w:r>
      <w:r w:rsidRPr="00612C88">
        <w:rPr>
          <w:rFonts w:ascii="Verdana" w:hAnsi="Verdana" w:cs="Arial"/>
          <w:sz w:val="20"/>
          <w:szCs w:val="20"/>
        </w:rPr>
        <w:tab/>
      </w:r>
      <w:r w:rsidRPr="00612C88">
        <w:rPr>
          <w:rFonts w:ascii="Verdana" w:hAnsi="Verdana" w:cs="Arial"/>
          <w:sz w:val="20"/>
          <w:szCs w:val="20"/>
        </w:rPr>
        <w:tab/>
      </w:r>
      <w:r w:rsidRPr="00612C88">
        <w:rPr>
          <w:rFonts w:ascii="Verdana" w:hAnsi="Verdana" w:cs="Arial"/>
          <w:sz w:val="20"/>
          <w:szCs w:val="20"/>
        </w:rPr>
        <w:tab/>
      </w:r>
      <w:r w:rsidRPr="00612C88">
        <w:rPr>
          <w:rFonts w:ascii="Verdana" w:hAnsi="Verdana" w:cs="Arial"/>
          <w:sz w:val="20"/>
          <w:szCs w:val="20"/>
        </w:rPr>
        <w:tab/>
      </w:r>
      <w:r w:rsidRPr="00612C88">
        <w:rPr>
          <w:rFonts w:ascii="Verdana" w:hAnsi="Verdana" w:cs="Arial"/>
          <w:sz w:val="20"/>
          <w:szCs w:val="20"/>
        </w:rPr>
        <w:tab/>
        <w:t xml:space="preserve"> </w:t>
      </w:r>
    </w:p>
    <w:p w:rsidR="00D06BC8" w:rsidRPr="00612C88" w:rsidRDefault="00D06BC8" w:rsidP="00D06BC8">
      <w:pPr>
        <w:spacing w:before="120"/>
        <w:ind w:left="284"/>
        <w:jc w:val="both"/>
        <w:rPr>
          <w:rFonts w:ascii="Verdana" w:hAnsi="Verdana" w:cs="Arial"/>
          <w:b/>
          <w:sz w:val="20"/>
          <w:szCs w:val="20"/>
        </w:rPr>
      </w:pPr>
      <w:r w:rsidRPr="00612C88">
        <w:rPr>
          <w:rFonts w:ascii="Verdana" w:hAnsi="Verdana" w:cs="Arial"/>
          <w:b/>
          <w:sz w:val="20"/>
          <w:szCs w:val="20"/>
        </w:rPr>
        <w:t>ZLECENIE NA WSPARCIE INŻYNIERA</w:t>
      </w:r>
    </w:p>
    <w:tbl>
      <w:tblPr>
        <w:tblW w:w="0" w:type="auto"/>
        <w:tblLook w:val="01E0" w:firstRow="1" w:lastRow="1" w:firstColumn="1" w:lastColumn="1" w:noHBand="0" w:noVBand="0"/>
      </w:tblPr>
      <w:tblGrid>
        <w:gridCol w:w="4101"/>
        <w:gridCol w:w="879"/>
        <w:gridCol w:w="569"/>
        <w:gridCol w:w="1054"/>
        <w:gridCol w:w="2684"/>
      </w:tblGrid>
      <w:tr w:rsidR="00D06BC8" w:rsidRPr="00612C88" w:rsidTr="00FE2595">
        <w:tc>
          <w:tcPr>
            <w:tcW w:w="4096" w:type="dxa"/>
          </w:tcPr>
          <w:p w:rsidR="00D06BC8" w:rsidRPr="00612C88" w:rsidRDefault="00D06BC8" w:rsidP="00FE2595">
            <w:pPr>
              <w:jc w:val="both"/>
              <w:rPr>
                <w:rFonts w:ascii="Verdana" w:hAnsi="Verdana" w:cs="Arial"/>
                <w:i/>
                <w:sz w:val="20"/>
                <w:szCs w:val="20"/>
              </w:rPr>
            </w:pPr>
            <w:r w:rsidRPr="00612C88">
              <w:rPr>
                <w:rFonts w:ascii="Verdana" w:hAnsi="Verdana" w:cs="Arial"/>
                <w:i/>
                <w:sz w:val="20"/>
                <w:szCs w:val="20"/>
              </w:rPr>
              <w:t>-------------------------------------------</w:t>
            </w:r>
          </w:p>
        </w:tc>
        <w:tc>
          <w:tcPr>
            <w:tcW w:w="1437" w:type="dxa"/>
            <w:gridSpan w:val="2"/>
          </w:tcPr>
          <w:p w:rsidR="00D06BC8" w:rsidRPr="00612C88" w:rsidRDefault="00D06BC8" w:rsidP="00FE2595">
            <w:pPr>
              <w:jc w:val="both"/>
              <w:rPr>
                <w:rFonts w:ascii="Verdana" w:hAnsi="Verdana" w:cs="Arial"/>
                <w:i/>
                <w:sz w:val="20"/>
                <w:szCs w:val="20"/>
              </w:rPr>
            </w:pPr>
            <w:r w:rsidRPr="00612C88">
              <w:rPr>
                <w:rFonts w:ascii="Verdana" w:hAnsi="Verdana" w:cs="Arial"/>
                <w:i/>
                <w:spacing w:val="40"/>
                <w:sz w:val="20"/>
                <w:szCs w:val="20"/>
              </w:rPr>
              <w:t>Wypełnia DIRS</w:t>
            </w:r>
          </w:p>
        </w:tc>
        <w:tc>
          <w:tcPr>
            <w:tcW w:w="3755" w:type="dxa"/>
            <w:gridSpan w:val="2"/>
          </w:tcPr>
          <w:p w:rsidR="00D06BC8" w:rsidRPr="00612C88" w:rsidRDefault="00D06BC8" w:rsidP="00FE2595">
            <w:pPr>
              <w:jc w:val="both"/>
              <w:rPr>
                <w:rFonts w:ascii="Verdana" w:hAnsi="Verdana" w:cs="Arial"/>
                <w:i/>
                <w:sz w:val="20"/>
                <w:szCs w:val="20"/>
              </w:rPr>
            </w:pPr>
            <w:r w:rsidRPr="00612C88">
              <w:rPr>
                <w:rFonts w:ascii="Verdana" w:hAnsi="Verdana" w:cs="Arial"/>
                <w:i/>
                <w:sz w:val="20"/>
                <w:szCs w:val="20"/>
              </w:rPr>
              <w:t>---------------------------------------</w:t>
            </w:r>
          </w:p>
        </w:tc>
      </w:tr>
      <w:tr w:rsidR="00D06BC8" w:rsidRPr="00612C88" w:rsidTr="00FE2595">
        <w:trPr>
          <w:trHeight w:val="327"/>
        </w:trPr>
        <w:tc>
          <w:tcPr>
            <w:tcW w:w="4969" w:type="dxa"/>
            <w:gridSpan w:val="2"/>
          </w:tcPr>
          <w:p w:rsidR="00D06BC8" w:rsidRPr="00612C88" w:rsidRDefault="00D06BC8" w:rsidP="00FE2595">
            <w:pPr>
              <w:jc w:val="both"/>
              <w:rPr>
                <w:rFonts w:ascii="Verdana" w:hAnsi="Verdana" w:cs="Arial"/>
                <w:b/>
                <w:sz w:val="20"/>
                <w:szCs w:val="20"/>
              </w:rPr>
            </w:pPr>
            <w:r w:rsidRPr="00612C88">
              <w:rPr>
                <w:rFonts w:ascii="Verdana" w:hAnsi="Verdana" w:cs="Arial"/>
                <w:b/>
                <w:sz w:val="20"/>
                <w:szCs w:val="20"/>
              </w:rPr>
              <w:t>Formularz zgłoszenia</w:t>
            </w:r>
          </w:p>
        </w:tc>
        <w:tc>
          <w:tcPr>
            <w:tcW w:w="1622" w:type="dxa"/>
            <w:gridSpan w:val="2"/>
            <w:vAlign w:val="center"/>
          </w:tcPr>
          <w:p w:rsidR="00D06BC8" w:rsidRPr="00612C88" w:rsidRDefault="00D06BC8" w:rsidP="00FE2595">
            <w:pPr>
              <w:jc w:val="both"/>
              <w:rPr>
                <w:rFonts w:ascii="Verdana" w:hAnsi="Verdana" w:cs="Arial"/>
                <w:sz w:val="20"/>
                <w:szCs w:val="20"/>
              </w:rPr>
            </w:pPr>
            <w:r w:rsidRPr="00612C88">
              <w:rPr>
                <w:rFonts w:ascii="Verdana" w:hAnsi="Verdana" w:cs="Arial"/>
                <w:b/>
                <w:i/>
                <w:sz w:val="20"/>
                <w:szCs w:val="20"/>
              </w:rPr>
              <w:t>Nr zgłoszenia:</w:t>
            </w:r>
          </w:p>
        </w:tc>
        <w:tc>
          <w:tcPr>
            <w:tcW w:w="2697" w:type="dxa"/>
            <w:vAlign w:val="center"/>
          </w:tcPr>
          <w:p w:rsidR="00D06BC8" w:rsidRPr="00612C88" w:rsidRDefault="00D06BC8" w:rsidP="00FE2595">
            <w:pPr>
              <w:jc w:val="both"/>
              <w:rPr>
                <w:rFonts w:ascii="Verdana" w:hAnsi="Verdana" w:cs="Arial"/>
                <w:sz w:val="20"/>
                <w:szCs w:val="20"/>
                <w:highlight w:val="lightGray"/>
              </w:rPr>
            </w:pPr>
            <w:r w:rsidRPr="00612C88">
              <w:rPr>
                <w:rFonts w:ascii="Verdana" w:hAnsi="Verdana" w:cs="Arial"/>
                <w:sz w:val="20"/>
                <w:szCs w:val="20"/>
                <w:highlight w:val="lightGray"/>
              </w:rPr>
              <w:fldChar w:fldCharType="begin">
                <w:ffData>
                  <w:name w:val="Text3"/>
                  <w:enabled/>
                  <w:calcOnExit w:val="0"/>
                  <w:textInput/>
                </w:ffData>
              </w:fldChar>
            </w:r>
            <w:r w:rsidRPr="00612C88">
              <w:rPr>
                <w:rFonts w:ascii="Verdana" w:hAnsi="Verdana" w:cs="Arial"/>
                <w:sz w:val="20"/>
                <w:szCs w:val="20"/>
                <w:highlight w:val="lightGray"/>
              </w:rPr>
              <w:instrText xml:space="preserve"> FORMTEXT </w:instrText>
            </w:r>
            <w:r w:rsidRPr="00612C88">
              <w:rPr>
                <w:rFonts w:ascii="Verdana" w:hAnsi="Verdana" w:cs="Arial"/>
                <w:sz w:val="20"/>
                <w:szCs w:val="20"/>
                <w:highlight w:val="lightGray"/>
              </w:rPr>
            </w:r>
            <w:r w:rsidRPr="00612C88">
              <w:rPr>
                <w:rFonts w:ascii="Verdana" w:hAnsi="Verdana" w:cs="Arial"/>
                <w:sz w:val="20"/>
                <w:szCs w:val="20"/>
                <w:highlight w:val="lightGray"/>
              </w:rPr>
              <w:fldChar w:fldCharType="separate"/>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sz w:val="20"/>
                <w:szCs w:val="20"/>
                <w:highlight w:val="lightGray"/>
              </w:rPr>
              <w:fldChar w:fldCharType="end"/>
            </w:r>
          </w:p>
        </w:tc>
      </w:tr>
      <w:tr w:rsidR="00D06BC8" w:rsidRPr="00612C88" w:rsidTr="00FE2595">
        <w:trPr>
          <w:trHeight w:val="458"/>
        </w:trPr>
        <w:tc>
          <w:tcPr>
            <w:tcW w:w="4969" w:type="dxa"/>
            <w:gridSpan w:val="2"/>
          </w:tcPr>
          <w:p w:rsidR="00D06BC8" w:rsidRPr="00612C88" w:rsidRDefault="00D06BC8" w:rsidP="00FE2595">
            <w:pPr>
              <w:jc w:val="both"/>
              <w:rPr>
                <w:rFonts w:ascii="Verdana" w:hAnsi="Verdana" w:cs="Arial"/>
                <w:b/>
                <w:sz w:val="20"/>
                <w:szCs w:val="20"/>
              </w:rPr>
            </w:pPr>
            <w:r w:rsidRPr="00612C88">
              <w:rPr>
                <w:rFonts w:ascii="Verdana" w:hAnsi="Verdana" w:cs="Arial"/>
                <w:b/>
                <w:sz w:val="20"/>
                <w:szCs w:val="20"/>
              </w:rPr>
              <w:t xml:space="preserve">Zlecenie na wsparcie inżyniera </w:t>
            </w:r>
          </w:p>
        </w:tc>
        <w:tc>
          <w:tcPr>
            <w:tcW w:w="1622" w:type="dxa"/>
            <w:gridSpan w:val="2"/>
            <w:vAlign w:val="center"/>
          </w:tcPr>
          <w:p w:rsidR="00D06BC8" w:rsidRPr="00612C88" w:rsidRDefault="00D06BC8" w:rsidP="00FE2595">
            <w:pPr>
              <w:jc w:val="both"/>
              <w:rPr>
                <w:rFonts w:ascii="Verdana" w:hAnsi="Verdana" w:cs="Arial"/>
                <w:b/>
                <w:i/>
                <w:sz w:val="20"/>
                <w:szCs w:val="20"/>
              </w:rPr>
            </w:pPr>
            <w:r w:rsidRPr="00612C88">
              <w:rPr>
                <w:rFonts w:ascii="Verdana" w:hAnsi="Verdana" w:cs="Arial"/>
                <w:b/>
                <w:i/>
                <w:sz w:val="20"/>
                <w:szCs w:val="20"/>
              </w:rPr>
              <w:t>Data:</w:t>
            </w:r>
          </w:p>
        </w:tc>
        <w:tc>
          <w:tcPr>
            <w:tcW w:w="2697" w:type="dxa"/>
            <w:vAlign w:val="center"/>
          </w:tcPr>
          <w:p w:rsidR="00D06BC8" w:rsidRPr="00612C88" w:rsidRDefault="00D06BC8" w:rsidP="00FE2595">
            <w:pPr>
              <w:jc w:val="both"/>
              <w:rPr>
                <w:rFonts w:ascii="Verdana" w:hAnsi="Verdana" w:cs="Arial"/>
                <w:b/>
                <w:i/>
                <w:sz w:val="20"/>
                <w:szCs w:val="20"/>
                <w:highlight w:val="lightGray"/>
              </w:rPr>
            </w:pPr>
            <w:r w:rsidRPr="00612C88">
              <w:rPr>
                <w:rFonts w:ascii="Verdana" w:hAnsi="Verdana" w:cs="Arial"/>
                <w:sz w:val="20"/>
                <w:szCs w:val="20"/>
                <w:highlight w:val="lightGray"/>
              </w:rPr>
              <w:fldChar w:fldCharType="begin">
                <w:ffData>
                  <w:name w:val="Text1"/>
                  <w:enabled/>
                  <w:calcOnExit w:val="0"/>
                  <w:textInput>
                    <w:maxLength w:val="2"/>
                  </w:textInput>
                </w:ffData>
              </w:fldChar>
            </w:r>
            <w:r w:rsidRPr="00612C88">
              <w:rPr>
                <w:rFonts w:ascii="Verdana" w:hAnsi="Verdana" w:cs="Arial"/>
                <w:sz w:val="20"/>
                <w:szCs w:val="20"/>
                <w:highlight w:val="lightGray"/>
              </w:rPr>
              <w:instrText xml:space="preserve"> FORMTEXT </w:instrText>
            </w:r>
            <w:r w:rsidRPr="00612C88">
              <w:rPr>
                <w:rFonts w:ascii="Verdana" w:hAnsi="Verdana" w:cs="Arial"/>
                <w:sz w:val="20"/>
                <w:szCs w:val="20"/>
                <w:highlight w:val="lightGray"/>
              </w:rPr>
            </w:r>
            <w:r w:rsidRPr="00612C88">
              <w:rPr>
                <w:rFonts w:ascii="Verdana" w:hAnsi="Verdana" w:cs="Arial"/>
                <w:sz w:val="20"/>
                <w:szCs w:val="20"/>
                <w:highlight w:val="lightGray"/>
              </w:rPr>
              <w:fldChar w:fldCharType="separate"/>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sz w:val="20"/>
                <w:szCs w:val="20"/>
                <w:highlight w:val="lightGray"/>
              </w:rPr>
              <w:fldChar w:fldCharType="end"/>
            </w:r>
            <w:r w:rsidRPr="00612C88">
              <w:rPr>
                <w:rFonts w:ascii="Verdana" w:hAnsi="Verdana" w:cs="Arial"/>
                <w:sz w:val="20"/>
                <w:szCs w:val="20"/>
                <w:highlight w:val="lightGray"/>
              </w:rPr>
              <w:t>-</w:t>
            </w:r>
            <w:r w:rsidRPr="00612C88">
              <w:rPr>
                <w:rFonts w:ascii="Verdana" w:hAnsi="Verdana" w:cs="Arial"/>
                <w:sz w:val="20"/>
                <w:szCs w:val="20"/>
                <w:highlight w:val="lightGray"/>
              </w:rPr>
              <w:fldChar w:fldCharType="begin">
                <w:ffData>
                  <w:name w:val=""/>
                  <w:enabled/>
                  <w:calcOnExit w:val="0"/>
                  <w:textInput>
                    <w:maxLength w:val="2"/>
                  </w:textInput>
                </w:ffData>
              </w:fldChar>
            </w:r>
            <w:r w:rsidRPr="00612C88">
              <w:rPr>
                <w:rFonts w:ascii="Verdana" w:hAnsi="Verdana" w:cs="Arial"/>
                <w:sz w:val="20"/>
                <w:szCs w:val="20"/>
                <w:highlight w:val="lightGray"/>
              </w:rPr>
              <w:instrText xml:space="preserve"> FORMTEXT </w:instrText>
            </w:r>
            <w:r w:rsidRPr="00612C88">
              <w:rPr>
                <w:rFonts w:ascii="Verdana" w:hAnsi="Verdana" w:cs="Arial"/>
                <w:sz w:val="20"/>
                <w:szCs w:val="20"/>
                <w:highlight w:val="lightGray"/>
              </w:rPr>
            </w:r>
            <w:r w:rsidRPr="00612C88">
              <w:rPr>
                <w:rFonts w:ascii="Verdana" w:hAnsi="Verdana" w:cs="Arial"/>
                <w:sz w:val="20"/>
                <w:szCs w:val="20"/>
                <w:highlight w:val="lightGray"/>
              </w:rPr>
              <w:fldChar w:fldCharType="separate"/>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sz w:val="20"/>
                <w:szCs w:val="20"/>
                <w:highlight w:val="lightGray"/>
              </w:rPr>
              <w:fldChar w:fldCharType="end"/>
            </w:r>
            <w:r w:rsidRPr="00612C88">
              <w:rPr>
                <w:rFonts w:ascii="Verdana" w:hAnsi="Verdana" w:cs="Arial"/>
                <w:sz w:val="20"/>
                <w:szCs w:val="20"/>
                <w:highlight w:val="lightGray"/>
              </w:rPr>
              <w:t>-</w:t>
            </w:r>
            <w:r w:rsidRPr="00612C88">
              <w:rPr>
                <w:rFonts w:ascii="Verdana" w:hAnsi="Verdana" w:cs="Arial"/>
                <w:sz w:val="20"/>
                <w:szCs w:val="20"/>
                <w:highlight w:val="lightGray"/>
              </w:rPr>
              <w:fldChar w:fldCharType="begin">
                <w:ffData>
                  <w:name w:val=""/>
                  <w:enabled/>
                  <w:calcOnExit w:val="0"/>
                  <w:textInput>
                    <w:maxLength w:val="4"/>
                  </w:textInput>
                </w:ffData>
              </w:fldChar>
            </w:r>
            <w:r w:rsidRPr="00612C88">
              <w:rPr>
                <w:rFonts w:ascii="Verdana" w:hAnsi="Verdana" w:cs="Arial"/>
                <w:sz w:val="20"/>
                <w:szCs w:val="20"/>
                <w:highlight w:val="lightGray"/>
              </w:rPr>
              <w:instrText xml:space="preserve"> FORMTEXT </w:instrText>
            </w:r>
            <w:r w:rsidRPr="00612C88">
              <w:rPr>
                <w:rFonts w:ascii="Verdana" w:hAnsi="Verdana" w:cs="Arial"/>
                <w:sz w:val="20"/>
                <w:szCs w:val="20"/>
                <w:highlight w:val="lightGray"/>
              </w:rPr>
            </w:r>
            <w:r w:rsidRPr="00612C88">
              <w:rPr>
                <w:rFonts w:ascii="Verdana" w:hAnsi="Verdana" w:cs="Arial"/>
                <w:sz w:val="20"/>
                <w:szCs w:val="20"/>
                <w:highlight w:val="lightGray"/>
              </w:rPr>
              <w:fldChar w:fldCharType="separate"/>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sz w:val="20"/>
                <w:szCs w:val="20"/>
                <w:highlight w:val="lightGray"/>
              </w:rPr>
              <w:fldChar w:fldCharType="end"/>
            </w:r>
          </w:p>
        </w:tc>
      </w:tr>
      <w:tr w:rsidR="00D06BC8" w:rsidRPr="00612C88" w:rsidTr="00FE2595">
        <w:tc>
          <w:tcPr>
            <w:tcW w:w="9288" w:type="dxa"/>
            <w:gridSpan w:val="5"/>
          </w:tcPr>
          <w:p w:rsidR="00D06BC8" w:rsidRPr="00612C88" w:rsidRDefault="00D06BC8" w:rsidP="00FE2595">
            <w:pPr>
              <w:jc w:val="both"/>
              <w:rPr>
                <w:rFonts w:ascii="Verdana" w:hAnsi="Verdana" w:cs="Arial"/>
                <w:b/>
                <w:sz w:val="20"/>
                <w:szCs w:val="20"/>
              </w:rPr>
            </w:pPr>
            <w:r w:rsidRPr="00612C88">
              <w:rPr>
                <w:rFonts w:ascii="Verdana" w:hAnsi="Verdana" w:cs="Arial"/>
                <w:b/>
                <w:sz w:val="20"/>
                <w:szCs w:val="20"/>
              </w:rPr>
              <w:t>Departament Informatyzacji i Rejestrów Sądowych</w:t>
            </w:r>
          </w:p>
        </w:tc>
      </w:tr>
    </w:tbl>
    <w:p w:rsidR="00D06BC8" w:rsidRPr="00612C88" w:rsidRDefault="00D06BC8" w:rsidP="00D06BC8">
      <w:pPr>
        <w:jc w:val="both"/>
        <w:rPr>
          <w:rFonts w:ascii="Verdana" w:hAnsi="Verdana" w:cs="Arial"/>
          <w:sz w:val="20"/>
          <w:szCs w:val="20"/>
        </w:rPr>
      </w:pPr>
    </w:p>
    <w:tbl>
      <w:tblPr>
        <w:tblW w:w="5328" w:type="dxa"/>
        <w:tblLayout w:type="fixed"/>
        <w:tblLook w:val="01E0" w:firstRow="1" w:lastRow="1" w:firstColumn="1" w:lastColumn="1" w:noHBand="0" w:noVBand="0"/>
      </w:tblPr>
      <w:tblGrid>
        <w:gridCol w:w="1728"/>
        <w:gridCol w:w="3600"/>
      </w:tblGrid>
      <w:tr w:rsidR="00D06BC8" w:rsidRPr="00612C88" w:rsidTr="00FE2595">
        <w:tc>
          <w:tcPr>
            <w:tcW w:w="1728" w:type="dxa"/>
            <w:vAlign w:val="center"/>
          </w:tcPr>
          <w:p w:rsidR="00D06BC8" w:rsidRPr="00612C88" w:rsidRDefault="00D06BC8" w:rsidP="00FE2595">
            <w:pPr>
              <w:jc w:val="both"/>
              <w:rPr>
                <w:rFonts w:ascii="Verdana" w:hAnsi="Verdana" w:cs="Arial"/>
                <w:b/>
                <w:i/>
                <w:sz w:val="20"/>
                <w:szCs w:val="20"/>
              </w:rPr>
            </w:pPr>
            <w:r w:rsidRPr="00612C88">
              <w:rPr>
                <w:rFonts w:ascii="Verdana" w:hAnsi="Verdana" w:cs="Arial"/>
                <w:b/>
                <w:i/>
                <w:sz w:val="20"/>
                <w:szCs w:val="20"/>
              </w:rPr>
              <w:t>Imię i nazwisko:</w:t>
            </w:r>
          </w:p>
        </w:tc>
        <w:tc>
          <w:tcPr>
            <w:tcW w:w="3600" w:type="dxa"/>
            <w:vAlign w:val="center"/>
          </w:tcPr>
          <w:p w:rsidR="00D06BC8" w:rsidRPr="00612C88" w:rsidRDefault="00D06BC8" w:rsidP="00FE2595">
            <w:pPr>
              <w:jc w:val="both"/>
              <w:rPr>
                <w:rFonts w:ascii="Verdana" w:hAnsi="Verdana" w:cs="Arial"/>
                <w:sz w:val="20"/>
                <w:szCs w:val="20"/>
                <w:highlight w:val="lightGray"/>
              </w:rPr>
            </w:pPr>
            <w:r w:rsidRPr="00612C88">
              <w:rPr>
                <w:rFonts w:ascii="Verdana" w:hAnsi="Verdana" w:cs="Arial"/>
                <w:sz w:val="20"/>
                <w:szCs w:val="20"/>
                <w:highlight w:val="lightGray"/>
              </w:rPr>
              <w:fldChar w:fldCharType="begin">
                <w:ffData>
                  <w:name w:val="Text4"/>
                  <w:enabled/>
                  <w:calcOnExit w:val="0"/>
                  <w:textInput/>
                </w:ffData>
              </w:fldChar>
            </w:r>
            <w:r w:rsidRPr="00612C88">
              <w:rPr>
                <w:rFonts w:ascii="Verdana" w:hAnsi="Verdana" w:cs="Arial"/>
                <w:sz w:val="20"/>
                <w:szCs w:val="20"/>
                <w:highlight w:val="lightGray"/>
              </w:rPr>
              <w:instrText xml:space="preserve"> FORMTEXT </w:instrText>
            </w:r>
            <w:r w:rsidRPr="00612C88">
              <w:rPr>
                <w:rFonts w:ascii="Verdana" w:hAnsi="Verdana" w:cs="Arial"/>
                <w:sz w:val="20"/>
                <w:szCs w:val="20"/>
                <w:highlight w:val="lightGray"/>
              </w:rPr>
            </w:r>
            <w:r w:rsidRPr="00612C88">
              <w:rPr>
                <w:rFonts w:ascii="Verdana" w:hAnsi="Verdana" w:cs="Arial"/>
                <w:sz w:val="20"/>
                <w:szCs w:val="20"/>
                <w:highlight w:val="lightGray"/>
              </w:rPr>
              <w:fldChar w:fldCharType="separate"/>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sz w:val="20"/>
                <w:szCs w:val="20"/>
                <w:highlight w:val="lightGray"/>
              </w:rPr>
              <w:fldChar w:fldCharType="end"/>
            </w:r>
          </w:p>
        </w:tc>
      </w:tr>
    </w:tbl>
    <w:p w:rsidR="00D06BC8" w:rsidRPr="00612C88" w:rsidRDefault="00D06BC8" w:rsidP="00D06BC8">
      <w:pPr>
        <w:jc w:val="both"/>
        <w:rPr>
          <w:rFonts w:ascii="Verdana" w:hAnsi="Verdana" w:cs="Arial"/>
          <w:sz w:val="20"/>
          <w:szCs w:val="20"/>
        </w:rPr>
      </w:pPr>
    </w:p>
    <w:p w:rsidR="00D06BC8" w:rsidRPr="00612C88" w:rsidRDefault="00D06BC8" w:rsidP="00D06BC8">
      <w:pPr>
        <w:jc w:val="both"/>
        <w:rPr>
          <w:rFonts w:ascii="Verdana" w:hAnsi="Verdana" w:cs="Arial"/>
          <w:b/>
          <w:i/>
          <w:sz w:val="20"/>
          <w:szCs w:val="20"/>
        </w:rPr>
      </w:pPr>
      <w:r w:rsidRPr="00612C88">
        <w:rPr>
          <w:rFonts w:ascii="Verdana" w:hAnsi="Verdana" w:cs="Arial"/>
          <w:b/>
          <w:i/>
          <w:sz w:val="20"/>
          <w:szCs w:val="20"/>
        </w:rPr>
        <w:t xml:space="preserve">zgłasza zapotrzebowanie na wsparcie inżyniera </w:t>
      </w:r>
    </w:p>
    <w:tbl>
      <w:tblPr>
        <w:tblW w:w="9468" w:type="dxa"/>
        <w:tblLayout w:type="fixed"/>
        <w:tblLook w:val="01E0" w:firstRow="1" w:lastRow="1" w:firstColumn="1" w:lastColumn="1" w:noHBand="0" w:noVBand="0"/>
      </w:tblPr>
      <w:tblGrid>
        <w:gridCol w:w="4608"/>
        <w:gridCol w:w="2340"/>
        <w:gridCol w:w="1080"/>
        <w:gridCol w:w="1440"/>
      </w:tblGrid>
      <w:tr w:rsidR="00D06BC8" w:rsidRPr="00612C88" w:rsidTr="00FE2595">
        <w:tc>
          <w:tcPr>
            <w:tcW w:w="4608" w:type="dxa"/>
          </w:tcPr>
          <w:p w:rsidR="00D06BC8" w:rsidRPr="00612C88" w:rsidRDefault="00D06BC8" w:rsidP="00FE2595">
            <w:pPr>
              <w:jc w:val="both"/>
              <w:rPr>
                <w:rFonts w:ascii="Verdana" w:hAnsi="Verdana" w:cs="Arial"/>
                <w:b/>
                <w:i/>
                <w:sz w:val="20"/>
                <w:szCs w:val="20"/>
              </w:rPr>
            </w:pPr>
          </w:p>
        </w:tc>
        <w:tc>
          <w:tcPr>
            <w:tcW w:w="2340" w:type="dxa"/>
          </w:tcPr>
          <w:p w:rsidR="00D06BC8" w:rsidRPr="00612C88" w:rsidRDefault="00D06BC8" w:rsidP="00FE2595">
            <w:pPr>
              <w:jc w:val="both"/>
              <w:rPr>
                <w:rFonts w:ascii="Verdana" w:hAnsi="Verdana" w:cs="Arial"/>
                <w:b/>
                <w:sz w:val="20"/>
                <w:szCs w:val="20"/>
                <w:highlight w:val="lightGray"/>
              </w:rPr>
            </w:pPr>
          </w:p>
        </w:tc>
        <w:tc>
          <w:tcPr>
            <w:tcW w:w="1080" w:type="dxa"/>
          </w:tcPr>
          <w:p w:rsidR="00D06BC8" w:rsidRPr="00612C88" w:rsidRDefault="00D06BC8" w:rsidP="00FE2595">
            <w:pPr>
              <w:jc w:val="both"/>
              <w:rPr>
                <w:rFonts w:ascii="Verdana" w:hAnsi="Verdana" w:cs="Arial"/>
                <w:b/>
                <w:sz w:val="20"/>
                <w:szCs w:val="20"/>
              </w:rPr>
            </w:pPr>
          </w:p>
        </w:tc>
        <w:tc>
          <w:tcPr>
            <w:tcW w:w="1440" w:type="dxa"/>
          </w:tcPr>
          <w:p w:rsidR="00D06BC8" w:rsidRPr="00612C88" w:rsidRDefault="00D06BC8" w:rsidP="00FE2595">
            <w:pPr>
              <w:jc w:val="both"/>
              <w:rPr>
                <w:rFonts w:ascii="Verdana" w:hAnsi="Verdana" w:cs="Arial"/>
                <w:b/>
                <w:sz w:val="20"/>
                <w:szCs w:val="20"/>
                <w:highlight w:val="lightGray"/>
              </w:rPr>
            </w:pPr>
          </w:p>
        </w:tc>
      </w:tr>
      <w:tr w:rsidR="00D06BC8" w:rsidRPr="00612C88" w:rsidTr="00FE2595">
        <w:tc>
          <w:tcPr>
            <w:tcW w:w="9468" w:type="dxa"/>
            <w:gridSpan w:val="4"/>
          </w:tcPr>
          <w:p w:rsidR="00D06BC8" w:rsidRPr="00612C88" w:rsidRDefault="00D06BC8" w:rsidP="00FE2595">
            <w:pPr>
              <w:jc w:val="both"/>
              <w:rPr>
                <w:rFonts w:ascii="Verdana" w:hAnsi="Verdana" w:cs="Arial"/>
                <w:b/>
                <w:i/>
                <w:sz w:val="20"/>
                <w:szCs w:val="20"/>
              </w:rPr>
            </w:pPr>
            <w:r w:rsidRPr="00612C88">
              <w:rPr>
                <w:rFonts w:ascii="Verdana" w:hAnsi="Verdana" w:cs="Arial"/>
                <w:b/>
                <w:i/>
                <w:sz w:val="20"/>
                <w:szCs w:val="20"/>
              </w:rPr>
              <w:t>Opis szczegółowy zlecenia (kryteria jakościowe, maksymalny termin realizacji zlecenia, wstępne określenie czasu potrzebnego na wykonanie zlecenia):</w:t>
            </w:r>
          </w:p>
        </w:tc>
      </w:tr>
      <w:tr w:rsidR="00D06BC8" w:rsidRPr="00612C88" w:rsidTr="00FE2595">
        <w:tc>
          <w:tcPr>
            <w:tcW w:w="9468" w:type="dxa"/>
            <w:gridSpan w:val="4"/>
          </w:tcPr>
          <w:p w:rsidR="00D06BC8" w:rsidRPr="00612C88" w:rsidRDefault="00D06BC8" w:rsidP="00FE2595">
            <w:pPr>
              <w:jc w:val="both"/>
              <w:rPr>
                <w:rFonts w:ascii="Verdana" w:hAnsi="Verdana" w:cs="Arial"/>
                <w:sz w:val="20"/>
                <w:szCs w:val="20"/>
              </w:rPr>
            </w:pPr>
            <w:r w:rsidRPr="00612C88">
              <w:rPr>
                <w:rFonts w:ascii="Verdana" w:hAnsi="Verdana" w:cs="Arial"/>
                <w:sz w:val="20"/>
                <w:szCs w:val="20"/>
                <w:highlight w:val="lightGray"/>
              </w:rPr>
              <w:fldChar w:fldCharType="begin">
                <w:ffData>
                  <w:name w:val="Text1"/>
                  <w:enabled/>
                  <w:calcOnExit w:val="0"/>
                  <w:textInput/>
                </w:ffData>
              </w:fldChar>
            </w:r>
            <w:r w:rsidRPr="00612C88">
              <w:rPr>
                <w:rFonts w:ascii="Verdana" w:hAnsi="Verdana" w:cs="Arial"/>
                <w:sz w:val="20"/>
                <w:szCs w:val="20"/>
                <w:highlight w:val="lightGray"/>
              </w:rPr>
              <w:instrText xml:space="preserve"> FORMTEXT </w:instrText>
            </w:r>
            <w:r w:rsidRPr="00612C88">
              <w:rPr>
                <w:rFonts w:ascii="Verdana" w:hAnsi="Verdana" w:cs="Arial"/>
                <w:sz w:val="20"/>
                <w:szCs w:val="20"/>
                <w:highlight w:val="lightGray"/>
              </w:rPr>
            </w:r>
            <w:r w:rsidRPr="00612C88">
              <w:rPr>
                <w:rFonts w:ascii="Verdana" w:hAnsi="Verdana" w:cs="Arial"/>
                <w:sz w:val="20"/>
                <w:szCs w:val="20"/>
                <w:highlight w:val="lightGray"/>
              </w:rPr>
              <w:fldChar w:fldCharType="separate"/>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sz w:val="20"/>
                <w:szCs w:val="20"/>
                <w:highlight w:val="lightGray"/>
              </w:rPr>
              <w:fldChar w:fldCharType="end"/>
            </w:r>
          </w:p>
        </w:tc>
      </w:tr>
    </w:tbl>
    <w:p w:rsidR="00D06BC8" w:rsidRPr="00612C88" w:rsidRDefault="00D06BC8" w:rsidP="00D06BC8">
      <w:pPr>
        <w:jc w:val="both"/>
        <w:rPr>
          <w:rFonts w:ascii="Verdana" w:hAnsi="Verdana" w:cs="Arial"/>
          <w:sz w:val="20"/>
          <w:szCs w:val="20"/>
        </w:rPr>
      </w:pPr>
    </w:p>
    <w:tbl>
      <w:tblPr>
        <w:tblW w:w="9468" w:type="dxa"/>
        <w:tblLayout w:type="fixed"/>
        <w:tblLook w:val="01E0" w:firstRow="1" w:lastRow="1" w:firstColumn="1" w:lastColumn="1" w:noHBand="0" w:noVBand="0"/>
      </w:tblPr>
      <w:tblGrid>
        <w:gridCol w:w="9468"/>
      </w:tblGrid>
      <w:tr w:rsidR="00D06BC8" w:rsidRPr="00612C88" w:rsidTr="00FE2595">
        <w:tc>
          <w:tcPr>
            <w:tcW w:w="9468" w:type="dxa"/>
          </w:tcPr>
          <w:p w:rsidR="00D06BC8" w:rsidRPr="00612C88" w:rsidRDefault="00D06BC8" w:rsidP="00FE2595">
            <w:pPr>
              <w:jc w:val="both"/>
              <w:rPr>
                <w:rFonts w:ascii="Verdana" w:hAnsi="Verdana" w:cs="Arial"/>
                <w:b/>
                <w:i/>
                <w:sz w:val="20"/>
                <w:szCs w:val="20"/>
              </w:rPr>
            </w:pPr>
            <w:r w:rsidRPr="00612C88">
              <w:rPr>
                <w:rFonts w:ascii="Verdana" w:hAnsi="Verdana" w:cs="Arial"/>
                <w:b/>
                <w:i/>
                <w:sz w:val="20"/>
                <w:szCs w:val="20"/>
              </w:rPr>
              <w:t>W załączeniu:</w:t>
            </w:r>
          </w:p>
        </w:tc>
      </w:tr>
      <w:tr w:rsidR="00D06BC8" w:rsidRPr="00612C88" w:rsidTr="00FE2595">
        <w:tc>
          <w:tcPr>
            <w:tcW w:w="9468" w:type="dxa"/>
          </w:tcPr>
          <w:p w:rsidR="00D06BC8" w:rsidRPr="00612C88" w:rsidRDefault="00D06BC8" w:rsidP="00FE2595">
            <w:pPr>
              <w:jc w:val="both"/>
              <w:rPr>
                <w:rFonts w:ascii="Verdana" w:hAnsi="Verdana" w:cs="Arial"/>
                <w:sz w:val="20"/>
                <w:szCs w:val="20"/>
              </w:rPr>
            </w:pPr>
            <w:r w:rsidRPr="00612C88">
              <w:rPr>
                <w:rFonts w:ascii="Verdana" w:hAnsi="Verdana" w:cs="Arial"/>
                <w:sz w:val="20"/>
                <w:szCs w:val="20"/>
                <w:highlight w:val="lightGray"/>
              </w:rPr>
              <w:fldChar w:fldCharType="begin">
                <w:ffData>
                  <w:name w:val="Text1"/>
                  <w:enabled/>
                  <w:calcOnExit w:val="0"/>
                  <w:textInput/>
                </w:ffData>
              </w:fldChar>
            </w:r>
            <w:r w:rsidRPr="00612C88">
              <w:rPr>
                <w:rFonts w:ascii="Verdana" w:hAnsi="Verdana" w:cs="Arial"/>
                <w:sz w:val="20"/>
                <w:szCs w:val="20"/>
                <w:highlight w:val="lightGray"/>
              </w:rPr>
              <w:instrText xml:space="preserve"> FORMTEXT </w:instrText>
            </w:r>
            <w:r w:rsidRPr="00612C88">
              <w:rPr>
                <w:rFonts w:ascii="Verdana" w:hAnsi="Verdana" w:cs="Arial"/>
                <w:sz w:val="20"/>
                <w:szCs w:val="20"/>
                <w:highlight w:val="lightGray"/>
              </w:rPr>
            </w:r>
            <w:r w:rsidRPr="00612C88">
              <w:rPr>
                <w:rFonts w:ascii="Verdana" w:hAnsi="Verdana" w:cs="Arial"/>
                <w:sz w:val="20"/>
                <w:szCs w:val="20"/>
                <w:highlight w:val="lightGray"/>
              </w:rPr>
              <w:fldChar w:fldCharType="separate"/>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sz w:val="20"/>
                <w:szCs w:val="20"/>
                <w:highlight w:val="lightGray"/>
              </w:rPr>
              <w:fldChar w:fldCharType="end"/>
            </w:r>
          </w:p>
        </w:tc>
      </w:tr>
    </w:tbl>
    <w:p w:rsidR="00D06BC8" w:rsidRPr="00612C88" w:rsidRDefault="00D06BC8" w:rsidP="00D06BC8">
      <w:pPr>
        <w:jc w:val="both"/>
        <w:rPr>
          <w:rFonts w:ascii="Verdana" w:hAnsi="Verdana" w:cs="Arial"/>
          <w:b/>
          <w:i/>
          <w:sz w:val="20"/>
          <w:szCs w:val="20"/>
        </w:rPr>
      </w:pPr>
      <w:r w:rsidRPr="00612C88">
        <w:rPr>
          <w:rFonts w:ascii="Verdana" w:hAnsi="Verdana" w:cs="Arial"/>
          <w:b/>
          <w:i/>
          <w:sz w:val="20"/>
          <w:szCs w:val="20"/>
        </w:rPr>
        <w:t>ZAMAWIAJĄCY ……………………………………….</w:t>
      </w:r>
    </w:p>
    <w:p w:rsidR="00D06BC8" w:rsidRPr="00612C88" w:rsidRDefault="00D06BC8" w:rsidP="00D06BC8">
      <w:pPr>
        <w:jc w:val="both"/>
        <w:rPr>
          <w:rFonts w:ascii="Verdana" w:hAnsi="Verdana" w:cs="Arial"/>
          <w:sz w:val="20"/>
          <w:szCs w:val="20"/>
        </w:rPr>
      </w:pPr>
    </w:p>
    <w:tbl>
      <w:tblPr>
        <w:tblW w:w="9464" w:type="dxa"/>
        <w:tblLook w:val="01E0" w:firstRow="1" w:lastRow="1" w:firstColumn="1" w:lastColumn="1" w:noHBand="0" w:noVBand="0"/>
      </w:tblPr>
      <w:tblGrid>
        <w:gridCol w:w="4122"/>
        <w:gridCol w:w="1493"/>
        <w:gridCol w:w="3849"/>
      </w:tblGrid>
      <w:tr w:rsidR="00D06BC8" w:rsidRPr="00612C88" w:rsidTr="00FE2595">
        <w:tc>
          <w:tcPr>
            <w:tcW w:w="3581" w:type="dxa"/>
          </w:tcPr>
          <w:p w:rsidR="00D06BC8" w:rsidRPr="00612C88" w:rsidRDefault="00D06BC8" w:rsidP="00FE2595">
            <w:pPr>
              <w:jc w:val="both"/>
              <w:rPr>
                <w:rFonts w:ascii="Verdana" w:hAnsi="Verdana" w:cs="Arial"/>
                <w:i/>
                <w:sz w:val="20"/>
                <w:szCs w:val="20"/>
              </w:rPr>
            </w:pPr>
            <w:r w:rsidRPr="00612C88">
              <w:rPr>
                <w:rFonts w:ascii="Verdana" w:hAnsi="Verdana" w:cs="Arial"/>
                <w:i/>
                <w:sz w:val="20"/>
                <w:szCs w:val="20"/>
              </w:rPr>
              <w:t>-------------------------------------------</w:t>
            </w:r>
          </w:p>
        </w:tc>
        <w:tc>
          <w:tcPr>
            <w:tcW w:w="2285" w:type="dxa"/>
          </w:tcPr>
          <w:p w:rsidR="00D06BC8" w:rsidRPr="00612C88" w:rsidRDefault="00D06BC8" w:rsidP="00FE2595">
            <w:pPr>
              <w:jc w:val="both"/>
              <w:rPr>
                <w:rFonts w:ascii="Verdana" w:hAnsi="Verdana" w:cs="Arial"/>
                <w:i/>
                <w:sz w:val="20"/>
                <w:szCs w:val="20"/>
              </w:rPr>
            </w:pPr>
            <w:r w:rsidRPr="00612C88">
              <w:rPr>
                <w:rFonts w:ascii="Verdana" w:hAnsi="Verdana" w:cs="Arial"/>
                <w:i/>
                <w:sz w:val="20"/>
                <w:szCs w:val="20"/>
              </w:rPr>
              <w:t>Wypełnia Wykonawca</w:t>
            </w:r>
          </w:p>
        </w:tc>
        <w:tc>
          <w:tcPr>
            <w:tcW w:w="3598" w:type="dxa"/>
          </w:tcPr>
          <w:p w:rsidR="00D06BC8" w:rsidRPr="00612C88" w:rsidRDefault="00D06BC8" w:rsidP="00FE2595">
            <w:pPr>
              <w:jc w:val="both"/>
              <w:rPr>
                <w:rFonts w:ascii="Verdana" w:hAnsi="Verdana" w:cs="Arial"/>
                <w:i/>
                <w:sz w:val="20"/>
                <w:szCs w:val="20"/>
              </w:rPr>
            </w:pPr>
            <w:r w:rsidRPr="00612C88">
              <w:rPr>
                <w:rFonts w:ascii="Verdana" w:hAnsi="Verdana" w:cs="Arial"/>
                <w:i/>
                <w:sz w:val="20"/>
                <w:szCs w:val="20"/>
              </w:rPr>
              <w:t>----------------------------------------</w:t>
            </w:r>
          </w:p>
        </w:tc>
      </w:tr>
    </w:tbl>
    <w:p w:rsidR="00D06BC8" w:rsidRPr="00612C88" w:rsidRDefault="00D06BC8" w:rsidP="00D06BC8">
      <w:pPr>
        <w:jc w:val="both"/>
        <w:rPr>
          <w:rFonts w:ascii="Verdana" w:hAnsi="Verdana" w:cs="Arial"/>
          <w:sz w:val="20"/>
          <w:szCs w:val="20"/>
        </w:rPr>
      </w:pPr>
    </w:p>
    <w:tbl>
      <w:tblPr>
        <w:tblW w:w="0" w:type="auto"/>
        <w:tblLook w:val="01E0" w:firstRow="1" w:lastRow="1" w:firstColumn="1" w:lastColumn="1" w:noHBand="0" w:noVBand="0"/>
      </w:tblPr>
      <w:tblGrid>
        <w:gridCol w:w="9287"/>
      </w:tblGrid>
      <w:tr w:rsidR="00D06BC8" w:rsidRPr="00612C88" w:rsidTr="00FE2595">
        <w:tc>
          <w:tcPr>
            <w:tcW w:w="9468" w:type="dxa"/>
          </w:tcPr>
          <w:p w:rsidR="00D06BC8" w:rsidRPr="00612C88" w:rsidRDefault="00D06BC8" w:rsidP="00FE2595">
            <w:pPr>
              <w:jc w:val="both"/>
              <w:rPr>
                <w:rFonts w:ascii="Verdana" w:hAnsi="Verdana" w:cs="Arial"/>
                <w:b/>
                <w:sz w:val="20"/>
                <w:szCs w:val="20"/>
              </w:rPr>
            </w:pPr>
            <w:r w:rsidRPr="00612C88">
              <w:rPr>
                <w:rFonts w:ascii="Verdana" w:hAnsi="Verdana" w:cs="Arial"/>
                <w:i/>
                <w:sz w:val="20"/>
                <w:szCs w:val="20"/>
              </w:rPr>
              <w:t>&lt;nazwa firmy&gt;</w:t>
            </w:r>
            <w:r w:rsidRPr="00612C88">
              <w:rPr>
                <w:rFonts w:ascii="Verdana" w:hAnsi="Verdana" w:cs="Arial"/>
                <w:sz w:val="20"/>
                <w:szCs w:val="20"/>
                <w:highlight w:val="lightGray"/>
              </w:rPr>
              <w:fldChar w:fldCharType="begin">
                <w:ffData>
                  <w:name w:val="Text4"/>
                  <w:enabled/>
                  <w:calcOnExit w:val="0"/>
                  <w:textInput/>
                </w:ffData>
              </w:fldChar>
            </w:r>
            <w:r w:rsidRPr="00612C88">
              <w:rPr>
                <w:rFonts w:ascii="Verdana" w:hAnsi="Verdana" w:cs="Arial"/>
                <w:sz w:val="20"/>
                <w:szCs w:val="20"/>
                <w:highlight w:val="lightGray"/>
              </w:rPr>
              <w:instrText xml:space="preserve"> FORMTEXT </w:instrText>
            </w:r>
            <w:r w:rsidRPr="00612C88">
              <w:rPr>
                <w:rFonts w:ascii="Verdana" w:hAnsi="Verdana" w:cs="Arial"/>
                <w:sz w:val="20"/>
                <w:szCs w:val="20"/>
                <w:highlight w:val="lightGray"/>
              </w:rPr>
            </w:r>
            <w:r w:rsidRPr="00612C88">
              <w:rPr>
                <w:rFonts w:ascii="Verdana" w:hAnsi="Verdana" w:cs="Arial"/>
                <w:sz w:val="20"/>
                <w:szCs w:val="20"/>
                <w:highlight w:val="lightGray"/>
              </w:rPr>
              <w:fldChar w:fldCharType="separate"/>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sz w:val="20"/>
                <w:szCs w:val="20"/>
                <w:highlight w:val="lightGray"/>
              </w:rPr>
              <w:fldChar w:fldCharType="end"/>
            </w:r>
          </w:p>
        </w:tc>
      </w:tr>
    </w:tbl>
    <w:p w:rsidR="00D06BC8" w:rsidRPr="00612C88" w:rsidRDefault="00D06BC8" w:rsidP="00D06BC8">
      <w:pPr>
        <w:jc w:val="both"/>
        <w:rPr>
          <w:rFonts w:ascii="Verdana" w:hAnsi="Verdana" w:cs="Arial"/>
          <w:sz w:val="20"/>
          <w:szCs w:val="20"/>
        </w:rPr>
      </w:pPr>
    </w:p>
    <w:tbl>
      <w:tblPr>
        <w:tblW w:w="9468" w:type="dxa"/>
        <w:tblLayout w:type="fixed"/>
        <w:tblLook w:val="01E0" w:firstRow="1" w:lastRow="1" w:firstColumn="1" w:lastColumn="1" w:noHBand="0" w:noVBand="0"/>
      </w:tblPr>
      <w:tblGrid>
        <w:gridCol w:w="1728"/>
        <w:gridCol w:w="3960"/>
        <w:gridCol w:w="2340"/>
        <w:gridCol w:w="1440"/>
      </w:tblGrid>
      <w:tr w:rsidR="00D06BC8" w:rsidRPr="00612C88" w:rsidTr="00FE2595">
        <w:tc>
          <w:tcPr>
            <w:tcW w:w="1728" w:type="dxa"/>
            <w:vAlign w:val="center"/>
          </w:tcPr>
          <w:p w:rsidR="00D06BC8" w:rsidRPr="00612C88" w:rsidRDefault="00D06BC8" w:rsidP="00FE2595">
            <w:pPr>
              <w:jc w:val="both"/>
              <w:rPr>
                <w:rFonts w:ascii="Verdana" w:hAnsi="Verdana" w:cs="Arial"/>
                <w:b/>
                <w:i/>
                <w:sz w:val="20"/>
                <w:szCs w:val="20"/>
              </w:rPr>
            </w:pPr>
            <w:r w:rsidRPr="00612C88">
              <w:rPr>
                <w:rFonts w:ascii="Verdana" w:hAnsi="Verdana" w:cs="Arial"/>
                <w:b/>
                <w:i/>
                <w:sz w:val="20"/>
                <w:szCs w:val="20"/>
              </w:rPr>
              <w:t>Imię i nazwisko:</w:t>
            </w:r>
          </w:p>
        </w:tc>
        <w:tc>
          <w:tcPr>
            <w:tcW w:w="3960" w:type="dxa"/>
            <w:vAlign w:val="center"/>
          </w:tcPr>
          <w:p w:rsidR="00D06BC8" w:rsidRPr="00612C88" w:rsidRDefault="00D06BC8" w:rsidP="00FE2595">
            <w:pPr>
              <w:jc w:val="both"/>
              <w:rPr>
                <w:rFonts w:ascii="Verdana" w:hAnsi="Verdana" w:cs="Arial"/>
                <w:sz w:val="20"/>
                <w:szCs w:val="20"/>
                <w:highlight w:val="lightGray"/>
              </w:rPr>
            </w:pPr>
            <w:r w:rsidRPr="00612C88">
              <w:rPr>
                <w:rFonts w:ascii="Verdana" w:hAnsi="Verdana" w:cs="Arial"/>
                <w:sz w:val="20"/>
                <w:szCs w:val="20"/>
                <w:highlight w:val="lightGray"/>
              </w:rPr>
              <w:fldChar w:fldCharType="begin">
                <w:ffData>
                  <w:name w:val="Text4"/>
                  <w:enabled/>
                  <w:calcOnExit w:val="0"/>
                  <w:textInput/>
                </w:ffData>
              </w:fldChar>
            </w:r>
            <w:r w:rsidRPr="00612C88">
              <w:rPr>
                <w:rFonts w:ascii="Verdana" w:hAnsi="Verdana" w:cs="Arial"/>
                <w:sz w:val="20"/>
                <w:szCs w:val="20"/>
                <w:highlight w:val="lightGray"/>
              </w:rPr>
              <w:instrText xml:space="preserve"> FORMTEXT </w:instrText>
            </w:r>
            <w:r w:rsidRPr="00612C88">
              <w:rPr>
                <w:rFonts w:ascii="Verdana" w:hAnsi="Verdana" w:cs="Arial"/>
                <w:sz w:val="20"/>
                <w:szCs w:val="20"/>
                <w:highlight w:val="lightGray"/>
              </w:rPr>
            </w:r>
            <w:r w:rsidRPr="00612C88">
              <w:rPr>
                <w:rFonts w:ascii="Verdana" w:hAnsi="Verdana" w:cs="Arial"/>
                <w:sz w:val="20"/>
                <w:szCs w:val="20"/>
                <w:highlight w:val="lightGray"/>
              </w:rPr>
              <w:fldChar w:fldCharType="separate"/>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sz w:val="20"/>
                <w:szCs w:val="20"/>
                <w:highlight w:val="lightGray"/>
              </w:rPr>
              <w:fldChar w:fldCharType="end"/>
            </w:r>
          </w:p>
        </w:tc>
        <w:tc>
          <w:tcPr>
            <w:tcW w:w="2340" w:type="dxa"/>
            <w:vAlign w:val="center"/>
          </w:tcPr>
          <w:p w:rsidR="00D06BC8" w:rsidRPr="00612C88" w:rsidRDefault="00D06BC8" w:rsidP="00FE2595">
            <w:pPr>
              <w:jc w:val="both"/>
              <w:rPr>
                <w:rFonts w:ascii="Verdana" w:hAnsi="Verdana" w:cs="Arial"/>
                <w:b/>
                <w:i/>
                <w:sz w:val="20"/>
                <w:szCs w:val="20"/>
              </w:rPr>
            </w:pPr>
            <w:r w:rsidRPr="00612C88">
              <w:rPr>
                <w:rFonts w:ascii="Verdana" w:hAnsi="Verdana" w:cs="Arial"/>
                <w:b/>
                <w:i/>
                <w:sz w:val="20"/>
                <w:szCs w:val="20"/>
              </w:rPr>
              <w:t xml:space="preserve">Data: </w:t>
            </w:r>
          </w:p>
        </w:tc>
        <w:tc>
          <w:tcPr>
            <w:tcW w:w="1440" w:type="dxa"/>
            <w:vAlign w:val="center"/>
          </w:tcPr>
          <w:p w:rsidR="00D06BC8" w:rsidRPr="00612C88" w:rsidRDefault="00D06BC8" w:rsidP="00FE2595">
            <w:pPr>
              <w:jc w:val="both"/>
              <w:rPr>
                <w:rFonts w:ascii="Verdana" w:hAnsi="Verdana" w:cs="Arial"/>
                <w:b/>
                <w:i/>
                <w:sz w:val="20"/>
                <w:szCs w:val="20"/>
                <w:highlight w:val="lightGray"/>
              </w:rPr>
            </w:pPr>
            <w:r w:rsidRPr="00612C88">
              <w:rPr>
                <w:rFonts w:ascii="Verdana" w:hAnsi="Verdana" w:cs="Arial"/>
                <w:sz w:val="20"/>
                <w:szCs w:val="20"/>
                <w:highlight w:val="lightGray"/>
              </w:rPr>
              <w:fldChar w:fldCharType="begin">
                <w:ffData>
                  <w:name w:val="Text1"/>
                  <w:enabled/>
                  <w:calcOnExit w:val="0"/>
                  <w:textInput>
                    <w:maxLength w:val="2"/>
                  </w:textInput>
                </w:ffData>
              </w:fldChar>
            </w:r>
            <w:r w:rsidRPr="00612C88">
              <w:rPr>
                <w:rFonts w:ascii="Verdana" w:hAnsi="Verdana" w:cs="Arial"/>
                <w:sz w:val="20"/>
                <w:szCs w:val="20"/>
                <w:highlight w:val="lightGray"/>
              </w:rPr>
              <w:instrText xml:space="preserve"> FORMTEXT </w:instrText>
            </w:r>
            <w:r w:rsidRPr="00612C88">
              <w:rPr>
                <w:rFonts w:ascii="Verdana" w:hAnsi="Verdana" w:cs="Arial"/>
                <w:sz w:val="20"/>
                <w:szCs w:val="20"/>
                <w:highlight w:val="lightGray"/>
              </w:rPr>
            </w:r>
            <w:r w:rsidRPr="00612C88">
              <w:rPr>
                <w:rFonts w:ascii="Verdana" w:hAnsi="Verdana" w:cs="Arial"/>
                <w:sz w:val="20"/>
                <w:szCs w:val="20"/>
                <w:highlight w:val="lightGray"/>
              </w:rPr>
              <w:fldChar w:fldCharType="separate"/>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sz w:val="20"/>
                <w:szCs w:val="20"/>
                <w:highlight w:val="lightGray"/>
              </w:rPr>
              <w:fldChar w:fldCharType="end"/>
            </w:r>
            <w:r w:rsidRPr="00612C88">
              <w:rPr>
                <w:rFonts w:ascii="Verdana" w:hAnsi="Verdana" w:cs="Arial"/>
                <w:sz w:val="20"/>
                <w:szCs w:val="20"/>
                <w:highlight w:val="lightGray"/>
              </w:rPr>
              <w:t>-</w:t>
            </w:r>
            <w:r w:rsidRPr="00612C88">
              <w:rPr>
                <w:rFonts w:ascii="Verdana" w:hAnsi="Verdana" w:cs="Arial"/>
                <w:sz w:val="20"/>
                <w:szCs w:val="20"/>
                <w:highlight w:val="lightGray"/>
              </w:rPr>
              <w:fldChar w:fldCharType="begin">
                <w:ffData>
                  <w:name w:val=""/>
                  <w:enabled/>
                  <w:calcOnExit w:val="0"/>
                  <w:textInput>
                    <w:maxLength w:val="2"/>
                  </w:textInput>
                </w:ffData>
              </w:fldChar>
            </w:r>
            <w:r w:rsidRPr="00612C88">
              <w:rPr>
                <w:rFonts w:ascii="Verdana" w:hAnsi="Verdana" w:cs="Arial"/>
                <w:sz w:val="20"/>
                <w:szCs w:val="20"/>
                <w:highlight w:val="lightGray"/>
              </w:rPr>
              <w:instrText xml:space="preserve"> FORMTEXT </w:instrText>
            </w:r>
            <w:r w:rsidRPr="00612C88">
              <w:rPr>
                <w:rFonts w:ascii="Verdana" w:hAnsi="Verdana" w:cs="Arial"/>
                <w:sz w:val="20"/>
                <w:szCs w:val="20"/>
                <w:highlight w:val="lightGray"/>
              </w:rPr>
            </w:r>
            <w:r w:rsidRPr="00612C88">
              <w:rPr>
                <w:rFonts w:ascii="Verdana" w:hAnsi="Verdana" w:cs="Arial"/>
                <w:sz w:val="20"/>
                <w:szCs w:val="20"/>
                <w:highlight w:val="lightGray"/>
              </w:rPr>
              <w:fldChar w:fldCharType="separate"/>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sz w:val="20"/>
                <w:szCs w:val="20"/>
                <w:highlight w:val="lightGray"/>
              </w:rPr>
              <w:fldChar w:fldCharType="end"/>
            </w:r>
            <w:r w:rsidRPr="00612C88">
              <w:rPr>
                <w:rFonts w:ascii="Verdana" w:hAnsi="Verdana" w:cs="Arial"/>
                <w:sz w:val="20"/>
                <w:szCs w:val="20"/>
                <w:highlight w:val="lightGray"/>
              </w:rPr>
              <w:t>-</w:t>
            </w:r>
            <w:r w:rsidRPr="00612C88">
              <w:rPr>
                <w:rFonts w:ascii="Verdana" w:hAnsi="Verdana" w:cs="Arial"/>
                <w:sz w:val="20"/>
                <w:szCs w:val="20"/>
                <w:highlight w:val="lightGray"/>
              </w:rPr>
              <w:fldChar w:fldCharType="begin">
                <w:ffData>
                  <w:name w:val=""/>
                  <w:enabled/>
                  <w:calcOnExit w:val="0"/>
                  <w:textInput>
                    <w:maxLength w:val="4"/>
                  </w:textInput>
                </w:ffData>
              </w:fldChar>
            </w:r>
            <w:r w:rsidRPr="00612C88">
              <w:rPr>
                <w:rFonts w:ascii="Verdana" w:hAnsi="Verdana" w:cs="Arial"/>
                <w:sz w:val="20"/>
                <w:szCs w:val="20"/>
                <w:highlight w:val="lightGray"/>
              </w:rPr>
              <w:instrText xml:space="preserve"> FORMTEXT </w:instrText>
            </w:r>
            <w:r w:rsidRPr="00612C88">
              <w:rPr>
                <w:rFonts w:ascii="Verdana" w:hAnsi="Verdana" w:cs="Arial"/>
                <w:sz w:val="20"/>
                <w:szCs w:val="20"/>
                <w:highlight w:val="lightGray"/>
              </w:rPr>
            </w:r>
            <w:r w:rsidRPr="00612C88">
              <w:rPr>
                <w:rFonts w:ascii="Verdana" w:hAnsi="Verdana" w:cs="Arial"/>
                <w:sz w:val="20"/>
                <w:szCs w:val="20"/>
                <w:highlight w:val="lightGray"/>
              </w:rPr>
              <w:fldChar w:fldCharType="separate"/>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noProof/>
                <w:sz w:val="20"/>
                <w:szCs w:val="20"/>
                <w:highlight w:val="lightGray"/>
              </w:rPr>
              <w:t> </w:t>
            </w:r>
            <w:r w:rsidRPr="00612C88">
              <w:rPr>
                <w:rFonts w:ascii="Verdana" w:hAnsi="Verdana" w:cs="Arial"/>
                <w:sz w:val="20"/>
                <w:szCs w:val="20"/>
                <w:highlight w:val="lightGray"/>
              </w:rPr>
              <w:fldChar w:fldCharType="end"/>
            </w:r>
          </w:p>
        </w:tc>
      </w:tr>
    </w:tbl>
    <w:p w:rsidR="00D06BC8" w:rsidRPr="00612C88" w:rsidRDefault="00D06BC8" w:rsidP="00D06BC8">
      <w:pPr>
        <w:jc w:val="both"/>
        <w:rPr>
          <w:rFonts w:ascii="Verdana" w:hAnsi="Verdana" w:cs="Arial"/>
          <w:sz w:val="20"/>
          <w:szCs w:val="20"/>
        </w:rPr>
      </w:pPr>
    </w:p>
    <w:tbl>
      <w:tblPr>
        <w:tblW w:w="9468" w:type="dxa"/>
        <w:tblLayout w:type="fixed"/>
        <w:tblLook w:val="01E0" w:firstRow="1" w:lastRow="1" w:firstColumn="1" w:lastColumn="1" w:noHBand="0" w:noVBand="0"/>
      </w:tblPr>
      <w:tblGrid>
        <w:gridCol w:w="9468"/>
      </w:tblGrid>
      <w:tr w:rsidR="00D06BC8" w:rsidRPr="00612C88" w:rsidTr="00FE2595">
        <w:tc>
          <w:tcPr>
            <w:tcW w:w="9468" w:type="dxa"/>
          </w:tcPr>
          <w:p w:rsidR="00D06BC8" w:rsidRPr="00612C88" w:rsidRDefault="00D06BC8" w:rsidP="00FE2595">
            <w:pPr>
              <w:jc w:val="both"/>
              <w:rPr>
                <w:rFonts w:ascii="Verdana" w:hAnsi="Verdana" w:cs="Arial"/>
                <w:b/>
                <w:sz w:val="20"/>
                <w:szCs w:val="20"/>
              </w:rPr>
            </w:pPr>
            <w:r w:rsidRPr="00612C88">
              <w:rPr>
                <w:rFonts w:ascii="Verdana" w:hAnsi="Verdana" w:cs="Arial"/>
                <w:b/>
                <w:sz w:val="20"/>
                <w:szCs w:val="20"/>
              </w:rPr>
              <w:t>przyjmuje zgłoszenie</w:t>
            </w:r>
          </w:p>
        </w:tc>
      </w:tr>
      <w:tr w:rsidR="00D06BC8" w:rsidRPr="00612C88" w:rsidTr="00FE2595">
        <w:tc>
          <w:tcPr>
            <w:tcW w:w="9468" w:type="dxa"/>
          </w:tcPr>
          <w:p w:rsidR="00D06BC8" w:rsidRPr="00612C88" w:rsidRDefault="00D06BC8" w:rsidP="00FE2595">
            <w:pPr>
              <w:jc w:val="both"/>
              <w:rPr>
                <w:rFonts w:ascii="Verdana" w:hAnsi="Verdana" w:cs="Arial"/>
                <w:b/>
                <w:i/>
                <w:sz w:val="20"/>
                <w:szCs w:val="20"/>
              </w:rPr>
            </w:pPr>
          </w:p>
        </w:tc>
      </w:tr>
      <w:tr w:rsidR="00D06BC8" w:rsidRPr="00612C88" w:rsidTr="00FE2595">
        <w:tc>
          <w:tcPr>
            <w:tcW w:w="9468" w:type="dxa"/>
          </w:tcPr>
          <w:p w:rsidR="00D06BC8" w:rsidRPr="00612C88" w:rsidRDefault="00D06BC8" w:rsidP="00FE2595">
            <w:pPr>
              <w:jc w:val="both"/>
              <w:rPr>
                <w:rFonts w:ascii="Verdana" w:hAnsi="Verdana" w:cs="Arial"/>
                <w:sz w:val="20"/>
                <w:szCs w:val="20"/>
              </w:rPr>
            </w:pPr>
          </w:p>
        </w:tc>
      </w:tr>
      <w:tr w:rsidR="00D06BC8" w:rsidRPr="00612C88" w:rsidTr="00FE2595">
        <w:tc>
          <w:tcPr>
            <w:tcW w:w="9468" w:type="dxa"/>
          </w:tcPr>
          <w:p w:rsidR="00D06BC8" w:rsidRPr="00612C88" w:rsidRDefault="00D06BC8" w:rsidP="00FE2595">
            <w:pPr>
              <w:jc w:val="both"/>
              <w:rPr>
                <w:rFonts w:ascii="Verdana" w:hAnsi="Verdana" w:cs="Arial"/>
                <w:b/>
                <w:i/>
                <w:sz w:val="20"/>
                <w:szCs w:val="20"/>
              </w:rPr>
            </w:pPr>
            <w:r w:rsidRPr="00612C88">
              <w:rPr>
                <w:rFonts w:ascii="Verdana" w:hAnsi="Verdana" w:cs="Arial"/>
                <w:b/>
                <w:i/>
                <w:sz w:val="20"/>
                <w:szCs w:val="20"/>
              </w:rPr>
              <w:t>Możliwość wykonania:</w:t>
            </w:r>
          </w:p>
        </w:tc>
      </w:tr>
      <w:tr w:rsidR="00D06BC8" w:rsidRPr="00612C88" w:rsidTr="00FE2595">
        <w:tc>
          <w:tcPr>
            <w:tcW w:w="9468" w:type="dxa"/>
          </w:tcPr>
          <w:p w:rsidR="00D06BC8" w:rsidRPr="00612C88" w:rsidRDefault="00D06BC8" w:rsidP="00FE2595">
            <w:pPr>
              <w:jc w:val="both"/>
              <w:rPr>
                <w:rFonts w:ascii="Verdana" w:hAnsi="Verdana" w:cs="Arial"/>
                <w:sz w:val="20"/>
                <w:szCs w:val="20"/>
              </w:rPr>
            </w:pPr>
            <w:r w:rsidRPr="00612C88">
              <w:rPr>
                <w:rFonts w:ascii="Verdana" w:hAnsi="Verdana" w:cs="Arial"/>
                <w:sz w:val="20"/>
                <w:szCs w:val="20"/>
              </w:rPr>
              <w:t>………………………………………………………………………………………………</w:t>
            </w:r>
          </w:p>
        </w:tc>
      </w:tr>
    </w:tbl>
    <w:p w:rsidR="002310E1" w:rsidRDefault="002310E1"/>
    <w:tbl>
      <w:tblPr>
        <w:tblW w:w="9468" w:type="dxa"/>
        <w:tblLayout w:type="fixed"/>
        <w:tblLook w:val="01E0" w:firstRow="1" w:lastRow="1" w:firstColumn="1" w:lastColumn="1" w:noHBand="0" w:noVBand="0"/>
      </w:tblPr>
      <w:tblGrid>
        <w:gridCol w:w="9468"/>
      </w:tblGrid>
      <w:tr w:rsidR="00D06BC8" w:rsidRPr="00612C88" w:rsidTr="00FE2595">
        <w:tc>
          <w:tcPr>
            <w:tcW w:w="9468" w:type="dxa"/>
          </w:tcPr>
          <w:p w:rsidR="00D06BC8" w:rsidRPr="00612C88" w:rsidRDefault="00D06BC8" w:rsidP="00FE2595">
            <w:pPr>
              <w:jc w:val="both"/>
              <w:rPr>
                <w:rFonts w:ascii="Verdana" w:hAnsi="Verdana" w:cs="Arial"/>
                <w:b/>
                <w:i/>
                <w:sz w:val="20"/>
                <w:szCs w:val="20"/>
              </w:rPr>
            </w:pPr>
            <w:r w:rsidRPr="00612C88">
              <w:rPr>
                <w:rFonts w:ascii="Verdana" w:hAnsi="Verdana" w:cs="Arial"/>
                <w:b/>
                <w:i/>
                <w:sz w:val="20"/>
                <w:szCs w:val="20"/>
              </w:rPr>
              <w:t>Oszacowanie czasu potrzebnego na wykonanie zlecenia:……………</w:t>
            </w:r>
          </w:p>
          <w:p w:rsidR="00D06BC8" w:rsidRPr="00612C88" w:rsidRDefault="00D06BC8" w:rsidP="00FE2595">
            <w:pPr>
              <w:jc w:val="both"/>
              <w:rPr>
                <w:rFonts w:ascii="Verdana" w:hAnsi="Verdana" w:cs="Arial"/>
                <w:b/>
                <w:i/>
                <w:sz w:val="20"/>
                <w:szCs w:val="20"/>
              </w:rPr>
            </w:pPr>
          </w:p>
          <w:p w:rsidR="00D06BC8" w:rsidRPr="00612C88" w:rsidRDefault="00D06BC8" w:rsidP="00FE2595">
            <w:pPr>
              <w:jc w:val="both"/>
              <w:rPr>
                <w:rFonts w:ascii="Verdana" w:hAnsi="Verdana" w:cs="Arial"/>
                <w:b/>
                <w:i/>
                <w:sz w:val="20"/>
                <w:szCs w:val="20"/>
              </w:rPr>
            </w:pPr>
            <w:r w:rsidRPr="00612C88">
              <w:rPr>
                <w:rFonts w:ascii="Verdana" w:hAnsi="Verdana" w:cs="Arial"/>
                <w:b/>
                <w:i/>
                <w:sz w:val="20"/>
                <w:szCs w:val="20"/>
              </w:rPr>
              <w:t>Koszt realizacji zlecenia (koszt 1 godziny w zł):……………</w:t>
            </w:r>
          </w:p>
          <w:p w:rsidR="00D06BC8" w:rsidRPr="00612C88" w:rsidRDefault="00D06BC8" w:rsidP="00FE2595">
            <w:pPr>
              <w:jc w:val="both"/>
              <w:rPr>
                <w:rFonts w:ascii="Verdana" w:hAnsi="Verdana" w:cs="Arial"/>
                <w:b/>
                <w:i/>
                <w:sz w:val="20"/>
                <w:szCs w:val="20"/>
              </w:rPr>
            </w:pPr>
          </w:p>
          <w:p w:rsidR="00D06BC8" w:rsidRPr="00612C88" w:rsidRDefault="00D06BC8" w:rsidP="00FE2595">
            <w:pPr>
              <w:jc w:val="both"/>
              <w:rPr>
                <w:rFonts w:ascii="Verdana" w:hAnsi="Verdana" w:cs="Arial"/>
                <w:b/>
                <w:i/>
                <w:sz w:val="20"/>
                <w:szCs w:val="20"/>
              </w:rPr>
            </w:pPr>
            <w:r w:rsidRPr="00612C88">
              <w:rPr>
                <w:rFonts w:ascii="Verdana" w:hAnsi="Verdana" w:cs="Arial"/>
                <w:b/>
                <w:i/>
                <w:sz w:val="20"/>
                <w:szCs w:val="20"/>
              </w:rPr>
              <w:t>Całkowity koszt realizacji zlecenia ……………….</w:t>
            </w:r>
          </w:p>
          <w:p w:rsidR="00D06BC8" w:rsidRPr="00612C88" w:rsidRDefault="00D06BC8" w:rsidP="00FE2595">
            <w:pPr>
              <w:jc w:val="both"/>
              <w:rPr>
                <w:rFonts w:ascii="Verdana" w:hAnsi="Verdana" w:cs="Arial"/>
                <w:b/>
                <w:i/>
                <w:sz w:val="20"/>
                <w:szCs w:val="20"/>
              </w:rPr>
            </w:pPr>
          </w:p>
          <w:p w:rsidR="00D06BC8" w:rsidRPr="00612C88" w:rsidRDefault="00D06BC8" w:rsidP="00FE2595">
            <w:pPr>
              <w:jc w:val="both"/>
              <w:rPr>
                <w:rFonts w:ascii="Verdana" w:hAnsi="Verdana" w:cs="Arial"/>
                <w:b/>
                <w:i/>
                <w:sz w:val="20"/>
                <w:szCs w:val="20"/>
              </w:rPr>
            </w:pPr>
            <w:r w:rsidRPr="00612C88">
              <w:rPr>
                <w:rFonts w:ascii="Verdana" w:hAnsi="Verdana" w:cs="Arial"/>
                <w:b/>
                <w:i/>
                <w:sz w:val="20"/>
                <w:szCs w:val="20"/>
              </w:rPr>
              <w:t>Liczba godzin pracy inżyniera pozostała do wykorzystania w ramach umowy: ……………..</w:t>
            </w:r>
          </w:p>
          <w:p w:rsidR="00D06BC8" w:rsidRPr="00612C88" w:rsidRDefault="00D06BC8" w:rsidP="00FE2595">
            <w:pPr>
              <w:jc w:val="both"/>
              <w:rPr>
                <w:rFonts w:ascii="Verdana" w:hAnsi="Verdana" w:cs="Arial"/>
                <w:sz w:val="20"/>
                <w:szCs w:val="20"/>
              </w:rPr>
            </w:pPr>
          </w:p>
          <w:p w:rsidR="00D06BC8" w:rsidRPr="00612C88" w:rsidRDefault="00D06BC8" w:rsidP="00FE2595">
            <w:pPr>
              <w:jc w:val="both"/>
              <w:rPr>
                <w:rFonts w:ascii="Verdana" w:hAnsi="Verdana" w:cs="Arial"/>
                <w:b/>
                <w:i/>
                <w:sz w:val="20"/>
                <w:szCs w:val="20"/>
              </w:rPr>
            </w:pPr>
            <w:r w:rsidRPr="00612C88">
              <w:rPr>
                <w:rFonts w:ascii="Verdana" w:hAnsi="Verdana" w:cs="Arial"/>
                <w:b/>
                <w:i/>
                <w:sz w:val="20"/>
                <w:szCs w:val="20"/>
              </w:rPr>
              <w:t>WYKONAWCA ………………………………</w:t>
            </w:r>
          </w:p>
          <w:p w:rsidR="00D06BC8" w:rsidRPr="00612C88" w:rsidRDefault="00D06BC8" w:rsidP="00FE2595">
            <w:pPr>
              <w:jc w:val="both"/>
              <w:rPr>
                <w:rFonts w:ascii="Verdana" w:hAnsi="Verdana" w:cs="Arial"/>
                <w:sz w:val="20"/>
                <w:szCs w:val="20"/>
              </w:rPr>
            </w:pPr>
          </w:p>
          <w:tbl>
            <w:tblPr>
              <w:tblW w:w="0" w:type="auto"/>
              <w:tblLayout w:type="fixed"/>
              <w:tblLook w:val="01E0" w:firstRow="1" w:lastRow="1" w:firstColumn="1" w:lastColumn="1" w:noHBand="0" w:noVBand="0"/>
            </w:tblPr>
            <w:tblGrid>
              <w:gridCol w:w="3657"/>
              <w:gridCol w:w="2260"/>
              <w:gridCol w:w="3371"/>
            </w:tblGrid>
            <w:tr w:rsidR="00D06BC8" w:rsidRPr="00612C88" w:rsidTr="00FE2595">
              <w:tc>
                <w:tcPr>
                  <w:tcW w:w="3657" w:type="dxa"/>
                </w:tcPr>
                <w:p w:rsidR="00D06BC8" w:rsidRPr="00612C88" w:rsidRDefault="00D06BC8" w:rsidP="00FE2595">
                  <w:pPr>
                    <w:jc w:val="both"/>
                    <w:rPr>
                      <w:rFonts w:ascii="Verdana" w:hAnsi="Verdana" w:cs="Arial"/>
                      <w:i/>
                      <w:sz w:val="20"/>
                      <w:szCs w:val="20"/>
                    </w:rPr>
                  </w:pPr>
                  <w:r w:rsidRPr="00612C88">
                    <w:rPr>
                      <w:rFonts w:ascii="Verdana" w:hAnsi="Verdana" w:cs="Arial"/>
                      <w:i/>
                      <w:sz w:val="20"/>
                      <w:szCs w:val="20"/>
                    </w:rPr>
                    <w:t>-------------------------------------------</w:t>
                  </w:r>
                </w:p>
              </w:tc>
              <w:tc>
                <w:tcPr>
                  <w:tcW w:w="2260" w:type="dxa"/>
                </w:tcPr>
                <w:p w:rsidR="00D06BC8" w:rsidRPr="00612C88" w:rsidRDefault="00D06BC8" w:rsidP="00FE2595">
                  <w:pPr>
                    <w:jc w:val="both"/>
                    <w:rPr>
                      <w:rFonts w:ascii="Verdana" w:hAnsi="Verdana" w:cs="Arial"/>
                      <w:i/>
                      <w:sz w:val="20"/>
                      <w:szCs w:val="20"/>
                    </w:rPr>
                  </w:pPr>
                  <w:r w:rsidRPr="00612C88">
                    <w:rPr>
                      <w:rFonts w:ascii="Verdana" w:hAnsi="Verdana" w:cs="Arial"/>
                      <w:i/>
                      <w:spacing w:val="40"/>
                      <w:sz w:val="20"/>
                      <w:szCs w:val="20"/>
                    </w:rPr>
                    <w:t>Wypełnia DIRS</w:t>
                  </w:r>
                </w:p>
              </w:tc>
              <w:tc>
                <w:tcPr>
                  <w:tcW w:w="3371" w:type="dxa"/>
                </w:tcPr>
                <w:p w:rsidR="00D06BC8" w:rsidRPr="00612C88" w:rsidRDefault="00D06BC8" w:rsidP="00FE2595">
                  <w:pPr>
                    <w:jc w:val="both"/>
                    <w:rPr>
                      <w:rFonts w:ascii="Verdana" w:hAnsi="Verdana" w:cs="Arial"/>
                      <w:i/>
                      <w:sz w:val="20"/>
                      <w:szCs w:val="20"/>
                    </w:rPr>
                  </w:pPr>
                  <w:r w:rsidRPr="00612C88">
                    <w:rPr>
                      <w:rFonts w:ascii="Verdana" w:hAnsi="Verdana" w:cs="Arial"/>
                      <w:i/>
                      <w:sz w:val="20"/>
                      <w:szCs w:val="20"/>
                    </w:rPr>
                    <w:t>---------------------------------------</w:t>
                  </w:r>
                </w:p>
              </w:tc>
            </w:tr>
            <w:tr w:rsidR="00D06BC8" w:rsidRPr="00612C88" w:rsidTr="00FE2595">
              <w:tc>
                <w:tcPr>
                  <w:tcW w:w="9288" w:type="dxa"/>
                  <w:gridSpan w:val="3"/>
                </w:tcPr>
                <w:p w:rsidR="00D06BC8" w:rsidRPr="00612C88" w:rsidRDefault="00D06BC8" w:rsidP="00FE2595">
                  <w:pPr>
                    <w:jc w:val="both"/>
                    <w:rPr>
                      <w:rFonts w:ascii="Verdana" w:hAnsi="Verdana" w:cs="Arial"/>
                      <w:b/>
                      <w:i/>
                      <w:sz w:val="20"/>
                      <w:szCs w:val="20"/>
                    </w:rPr>
                  </w:pPr>
                  <w:r w:rsidRPr="00612C88">
                    <w:rPr>
                      <w:rFonts w:ascii="Verdana" w:hAnsi="Verdana" w:cs="Arial"/>
                      <w:b/>
                      <w:i/>
                      <w:sz w:val="20"/>
                      <w:szCs w:val="20"/>
                    </w:rPr>
                    <w:t>Adnotacje Zamawiającego dot. wykonania zgłoszenia</w:t>
                  </w:r>
                </w:p>
              </w:tc>
            </w:tr>
            <w:tr w:rsidR="00D06BC8" w:rsidRPr="00612C88" w:rsidTr="00FE2595">
              <w:tc>
                <w:tcPr>
                  <w:tcW w:w="9288" w:type="dxa"/>
                  <w:gridSpan w:val="3"/>
                </w:tcPr>
                <w:p w:rsidR="00D06BC8" w:rsidRPr="00612C88" w:rsidRDefault="00D06BC8" w:rsidP="00FE2595">
                  <w:pPr>
                    <w:jc w:val="both"/>
                    <w:rPr>
                      <w:rFonts w:ascii="Verdana" w:hAnsi="Verdana" w:cs="Arial"/>
                      <w:sz w:val="20"/>
                      <w:szCs w:val="20"/>
                    </w:rPr>
                  </w:pPr>
                </w:p>
              </w:tc>
            </w:tr>
          </w:tbl>
          <w:p w:rsidR="002310E1" w:rsidRDefault="002310E1" w:rsidP="002310E1">
            <w:pPr>
              <w:spacing w:after="120"/>
              <w:jc w:val="right"/>
              <w:rPr>
                <w:rFonts w:ascii="Verdana" w:hAnsi="Verdana" w:cs="Arial"/>
                <w:b/>
                <w:sz w:val="20"/>
                <w:szCs w:val="20"/>
              </w:rPr>
            </w:pPr>
          </w:p>
          <w:p w:rsidR="005D7A41" w:rsidRDefault="005D7A41" w:rsidP="005D7A41">
            <w:pPr>
              <w:spacing w:after="120"/>
              <w:jc w:val="right"/>
              <w:rPr>
                <w:rFonts w:ascii="Verdana" w:hAnsi="Verdana" w:cs="Arial"/>
                <w:b/>
                <w:sz w:val="20"/>
                <w:szCs w:val="20"/>
              </w:rPr>
            </w:pPr>
          </w:p>
          <w:p w:rsidR="00D06BC8" w:rsidRPr="002310E1" w:rsidRDefault="00D06BC8" w:rsidP="005D7A41">
            <w:pPr>
              <w:spacing w:after="120"/>
              <w:jc w:val="right"/>
              <w:rPr>
                <w:rFonts w:ascii="Verdana" w:hAnsi="Verdana" w:cs="Arial"/>
                <w:sz w:val="20"/>
                <w:szCs w:val="20"/>
              </w:rPr>
            </w:pPr>
            <w:r w:rsidRPr="00612C88">
              <w:rPr>
                <w:rFonts w:ascii="Verdana" w:hAnsi="Verdana" w:cs="Arial"/>
                <w:b/>
                <w:sz w:val="20"/>
                <w:szCs w:val="20"/>
              </w:rPr>
              <w:lastRenderedPageBreak/>
              <w:t xml:space="preserve">Załącznik nr 7 do Umowy nr…z dnia….r. </w:t>
            </w:r>
          </w:p>
          <w:p w:rsidR="00D06BC8" w:rsidRPr="00612C88" w:rsidRDefault="00D06BC8" w:rsidP="00FE2595">
            <w:pPr>
              <w:spacing w:after="120"/>
              <w:jc w:val="both"/>
              <w:rPr>
                <w:rFonts w:ascii="Verdana" w:hAnsi="Verdana" w:cs="Arial"/>
                <w:b/>
                <w:i/>
                <w:sz w:val="20"/>
                <w:szCs w:val="20"/>
              </w:rPr>
            </w:pPr>
          </w:p>
        </w:tc>
      </w:tr>
      <w:tr w:rsidR="00D06BC8" w:rsidRPr="00612C88" w:rsidTr="00FE2595">
        <w:tc>
          <w:tcPr>
            <w:tcW w:w="9468" w:type="dxa"/>
          </w:tcPr>
          <w:p w:rsidR="00D06BC8" w:rsidRPr="00612C88" w:rsidRDefault="00D06BC8" w:rsidP="00FE2595">
            <w:pPr>
              <w:jc w:val="both"/>
              <w:rPr>
                <w:rFonts w:ascii="Verdana" w:hAnsi="Verdana" w:cs="Arial"/>
                <w:sz w:val="20"/>
                <w:szCs w:val="20"/>
              </w:rPr>
            </w:pPr>
          </w:p>
          <w:p w:rsidR="00D06BC8" w:rsidRDefault="00D06BC8" w:rsidP="00FE2595">
            <w:pPr>
              <w:jc w:val="center"/>
              <w:rPr>
                <w:rFonts w:ascii="Verdana" w:hAnsi="Verdana" w:cs="Arial"/>
                <w:b/>
                <w:sz w:val="20"/>
                <w:szCs w:val="20"/>
              </w:rPr>
            </w:pPr>
            <w:r w:rsidRPr="00612C88">
              <w:rPr>
                <w:rFonts w:ascii="Verdana" w:hAnsi="Verdana" w:cs="Arial"/>
                <w:b/>
                <w:sz w:val="20"/>
                <w:szCs w:val="20"/>
              </w:rPr>
              <w:t xml:space="preserve">PROTOKÓŁ ODBIORU DOKUMENTACJI </w:t>
            </w:r>
          </w:p>
          <w:p w:rsidR="00D06BC8" w:rsidRPr="00612C88" w:rsidRDefault="00D06BC8" w:rsidP="00FE2595">
            <w:pPr>
              <w:jc w:val="center"/>
              <w:rPr>
                <w:rFonts w:ascii="Verdana" w:hAnsi="Verdana" w:cs="Arial"/>
                <w:b/>
                <w:sz w:val="20"/>
                <w:szCs w:val="20"/>
              </w:rPr>
            </w:pPr>
          </w:p>
          <w:p w:rsidR="00D06BC8" w:rsidRPr="00612C88" w:rsidRDefault="00D06BC8" w:rsidP="00FE2595">
            <w:pPr>
              <w:jc w:val="center"/>
              <w:rPr>
                <w:rFonts w:ascii="Verdana" w:hAnsi="Verdana" w:cs="Arial"/>
                <w:b/>
                <w:sz w:val="20"/>
                <w:szCs w:val="20"/>
              </w:rPr>
            </w:pPr>
          </w:p>
          <w:p w:rsidR="00D06BC8" w:rsidRDefault="00D06BC8" w:rsidP="00FE2595">
            <w:pPr>
              <w:rPr>
                <w:rFonts w:ascii="Verdana" w:hAnsi="Verdana" w:cs="Arial"/>
                <w:sz w:val="20"/>
                <w:szCs w:val="20"/>
              </w:rPr>
            </w:pPr>
            <w:r w:rsidRPr="00612C88">
              <w:rPr>
                <w:rFonts w:ascii="Verdana" w:hAnsi="Verdana" w:cs="Arial"/>
                <w:sz w:val="20"/>
                <w:szCs w:val="20"/>
              </w:rPr>
              <w:t>określonej umową nr …………………………..……………………… z dnia ………………….…………….</w:t>
            </w:r>
          </w:p>
          <w:p w:rsidR="00D06BC8" w:rsidRPr="00612C88" w:rsidRDefault="00D06BC8" w:rsidP="00FE2595">
            <w:pPr>
              <w:rPr>
                <w:rFonts w:ascii="Verdana" w:hAnsi="Verdana" w:cs="Arial"/>
                <w:sz w:val="20"/>
                <w:szCs w:val="20"/>
              </w:rPr>
            </w:pPr>
          </w:p>
          <w:p w:rsidR="00D06BC8" w:rsidRPr="00612C88" w:rsidRDefault="00D06BC8" w:rsidP="000B3386">
            <w:pPr>
              <w:pStyle w:val="Akapitzlist"/>
              <w:numPr>
                <w:ilvl w:val="0"/>
                <w:numId w:val="105"/>
              </w:numPr>
              <w:spacing w:after="160" w:line="259" w:lineRule="auto"/>
              <w:contextualSpacing/>
              <w:rPr>
                <w:rFonts w:ascii="Verdana" w:hAnsi="Verdana" w:cs="Arial"/>
                <w:sz w:val="20"/>
                <w:szCs w:val="20"/>
              </w:rPr>
            </w:pPr>
            <w:r w:rsidRPr="00612C88">
              <w:rPr>
                <w:rFonts w:ascii="Verdana" w:hAnsi="Verdana" w:cs="Arial"/>
                <w:sz w:val="20"/>
                <w:szCs w:val="20"/>
              </w:rPr>
              <w:t xml:space="preserve">Nazwa przekazywanej dokumentacji (zgodnie z umową): </w:t>
            </w:r>
          </w:p>
          <w:p w:rsidR="00D06BC8" w:rsidRPr="00612C88" w:rsidRDefault="00D06BC8" w:rsidP="00FE2595">
            <w:pPr>
              <w:rPr>
                <w:rFonts w:ascii="Verdana" w:hAnsi="Verdana" w:cs="Arial"/>
                <w:sz w:val="20"/>
                <w:szCs w:val="20"/>
              </w:rPr>
            </w:pPr>
            <w:r w:rsidRPr="00612C88">
              <w:rPr>
                <w:rFonts w:ascii="Verdana" w:hAnsi="Verdana" w:cs="Arial"/>
                <w:sz w:val="20"/>
                <w:szCs w:val="20"/>
              </w:rPr>
              <w:t xml:space="preserve">             </w:t>
            </w:r>
            <w:r w:rsidRPr="00612C88">
              <w:rPr>
                <w:rFonts w:ascii="Verdana" w:hAnsi="Verdana" w:cs="Arial"/>
                <w:sz w:val="20"/>
                <w:szCs w:val="20"/>
              </w:rPr>
              <w:sym w:font="Symbol" w:char="F09F"/>
            </w:r>
            <w:r w:rsidRPr="00612C88">
              <w:rPr>
                <w:rFonts w:ascii="Verdana" w:hAnsi="Verdana" w:cs="Arial"/>
                <w:sz w:val="20"/>
                <w:szCs w:val="20"/>
              </w:rPr>
              <w:t xml:space="preserve"> dokumentacja powykonawcza w zakresie przełączników LAN/SAN</w:t>
            </w:r>
          </w:p>
          <w:p w:rsidR="00D06BC8" w:rsidRPr="00612C88" w:rsidRDefault="00D06BC8" w:rsidP="00FE2595">
            <w:pPr>
              <w:rPr>
                <w:rFonts w:ascii="Verdana" w:hAnsi="Verdana" w:cs="Arial"/>
                <w:sz w:val="20"/>
                <w:szCs w:val="20"/>
              </w:rPr>
            </w:pPr>
            <w:r w:rsidRPr="00612C88">
              <w:rPr>
                <w:rFonts w:ascii="Verdana" w:hAnsi="Verdana" w:cs="Arial"/>
                <w:sz w:val="20"/>
                <w:szCs w:val="20"/>
              </w:rPr>
              <w:t xml:space="preserve">             </w:t>
            </w:r>
            <w:r w:rsidRPr="00612C88">
              <w:rPr>
                <w:rFonts w:ascii="Verdana" w:hAnsi="Verdana" w:cs="Arial"/>
                <w:sz w:val="20"/>
                <w:szCs w:val="20"/>
              </w:rPr>
              <w:sym w:font="Symbol" w:char="F09F"/>
            </w:r>
            <w:r w:rsidRPr="00612C88">
              <w:rPr>
                <w:rFonts w:ascii="Verdana" w:hAnsi="Verdana" w:cs="Arial"/>
                <w:sz w:val="20"/>
                <w:szCs w:val="20"/>
              </w:rPr>
              <w:t xml:space="preserve"> projekt wdrożeniowy i dokumentacja powykonawcza w zakresie kart i modułów rozszerzeń do przełączników sieciowych LAN/SAN </w:t>
            </w:r>
          </w:p>
          <w:p w:rsidR="00D06BC8" w:rsidRPr="00612C88" w:rsidRDefault="00D06BC8" w:rsidP="000B3386">
            <w:pPr>
              <w:pStyle w:val="Akapitzlist"/>
              <w:numPr>
                <w:ilvl w:val="0"/>
                <w:numId w:val="105"/>
              </w:numPr>
              <w:spacing w:after="160" w:line="259" w:lineRule="auto"/>
              <w:contextualSpacing/>
              <w:rPr>
                <w:rFonts w:ascii="Verdana" w:hAnsi="Verdana" w:cs="Arial"/>
                <w:sz w:val="20"/>
                <w:szCs w:val="20"/>
              </w:rPr>
            </w:pPr>
            <w:r w:rsidRPr="00612C88">
              <w:rPr>
                <w:rFonts w:ascii="Verdana" w:hAnsi="Verdana" w:cs="Arial"/>
                <w:sz w:val="20"/>
                <w:szCs w:val="20"/>
              </w:rPr>
              <w:t xml:space="preserve">Wykonawca: ………………………………………………………………………………………….…………………………………………………………………………………………………………………...…..………………………………………………………………….. reprezentowany przez: ………………………………….……………....………………………..………………………………….. </w:t>
            </w:r>
          </w:p>
          <w:p w:rsidR="00D06BC8" w:rsidRPr="00612C88" w:rsidRDefault="00D06BC8" w:rsidP="000B3386">
            <w:pPr>
              <w:pStyle w:val="Akapitzlist"/>
              <w:numPr>
                <w:ilvl w:val="0"/>
                <w:numId w:val="105"/>
              </w:numPr>
              <w:spacing w:after="160" w:line="259" w:lineRule="auto"/>
              <w:contextualSpacing/>
              <w:rPr>
                <w:rFonts w:ascii="Verdana" w:hAnsi="Verdana" w:cs="Arial"/>
                <w:sz w:val="20"/>
                <w:szCs w:val="20"/>
              </w:rPr>
            </w:pPr>
            <w:r w:rsidRPr="00612C88">
              <w:rPr>
                <w:rFonts w:ascii="Verdana" w:hAnsi="Verdana" w:cs="Arial"/>
                <w:sz w:val="20"/>
                <w:szCs w:val="20"/>
              </w:rPr>
              <w:t>Zamawiający: ………………………………………………………………………...………………..…………………………………………………………………………………………...………………………..…………………………………………………………….. reprezentowany przez: ………………….……………………………....…………………………..………………………………..</w:t>
            </w:r>
          </w:p>
          <w:p w:rsidR="00D06BC8" w:rsidRPr="00612C88" w:rsidRDefault="00D06BC8" w:rsidP="000B3386">
            <w:pPr>
              <w:pStyle w:val="Akapitzlist"/>
              <w:numPr>
                <w:ilvl w:val="0"/>
                <w:numId w:val="105"/>
              </w:numPr>
              <w:spacing w:after="160" w:line="259" w:lineRule="auto"/>
              <w:contextualSpacing/>
              <w:rPr>
                <w:rFonts w:ascii="Verdana" w:hAnsi="Verdana" w:cs="Arial"/>
                <w:sz w:val="20"/>
                <w:szCs w:val="20"/>
              </w:rPr>
            </w:pPr>
            <w:r w:rsidRPr="00612C88">
              <w:rPr>
                <w:rFonts w:ascii="Verdana" w:hAnsi="Verdana" w:cs="Arial"/>
                <w:sz w:val="20"/>
                <w:szCs w:val="20"/>
              </w:rPr>
              <w:t xml:space="preserve">Specyfikacja przekazywanej dokumentacji: </w:t>
            </w: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4"/>
              <w:gridCol w:w="4820"/>
              <w:gridCol w:w="1701"/>
              <w:gridCol w:w="1842"/>
            </w:tblGrid>
            <w:tr w:rsidR="00D06BC8" w:rsidRPr="00345629" w:rsidTr="00FE2595">
              <w:tc>
                <w:tcPr>
                  <w:tcW w:w="664" w:type="dxa"/>
                  <w:vMerge w:val="restart"/>
                  <w:shd w:val="clear" w:color="auto" w:fill="auto"/>
                </w:tcPr>
                <w:p w:rsidR="00D06BC8" w:rsidRPr="00345629" w:rsidRDefault="00D06BC8" w:rsidP="00FE2595">
                  <w:pPr>
                    <w:pStyle w:val="Akapitzlist"/>
                    <w:ind w:left="0"/>
                    <w:jc w:val="center"/>
                    <w:rPr>
                      <w:rFonts w:ascii="Verdana" w:hAnsi="Verdana" w:cs="Arial"/>
                      <w:b/>
                      <w:sz w:val="16"/>
                      <w:szCs w:val="16"/>
                    </w:rPr>
                  </w:pPr>
                  <w:r w:rsidRPr="00345629">
                    <w:rPr>
                      <w:rFonts w:ascii="Verdana" w:hAnsi="Verdana" w:cs="Arial"/>
                      <w:b/>
                      <w:sz w:val="16"/>
                      <w:szCs w:val="16"/>
                    </w:rPr>
                    <w:t>L.P</w:t>
                  </w:r>
                </w:p>
              </w:tc>
              <w:tc>
                <w:tcPr>
                  <w:tcW w:w="4820" w:type="dxa"/>
                  <w:vMerge w:val="restart"/>
                  <w:shd w:val="clear" w:color="auto" w:fill="auto"/>
                </w:tcPr>
                <w:p w:rsidR="00D06BC8" w:rsidRPr="00345629" w:rsidRDefault="00D06BC8" w:rsidP="00FE2595">
                  <w:pPr>
                    <w:pStyle w:val="Akapitzlist"/>
                    <w:ind w:left="0"/>
                    <w:jc w:val="center"/>
                    <w:rPr>
                      <w:rFonts w:ascii="Verdana" w:hAnsi="Verdana" w:cs="Arial"/>
                      <w:b/>
                      <w:sz w:val="16"/>
                      <w:szCs w:val="16"/>
                    </w:rPr>
                  </w:pPr>
                  <w:r w:rsidRPr="00345629">
                    <w:rPr>
                      <w:rFonts w:ascii="Verdana" w:hAnsi="Verdana" w:cs="Arial"/>
                      <w:b/>
                      <w:sz w:val="16"/>
                      <w:szCs w:val="16"/>
                    </w:rPr>
                    <w:t>Nazwa przekazywanego dokumentu</w:t>
                  </w:r>
                </w:p>
              </w:tc>
              <w:tc>
                <w:tcPr>
                  <w:tcW w:w="3543" w:type="dxa"/>
                  <w:gridSpan w:val="2"/>
                  <w:shd w:val="clear" w:color="auto" w:fill="auto"/>
                </w:tcPr>
                <w:p w:rsidR="00D06BC8" w:rsidRPr="00345629" w:rsidRDefault="00D06BC8" w:rsidP="00FE2595">
                  <w:pPr>
                    <w:pStyle w:val="Akapitzlist"/>
                    <w:ind w:left="0"/>
                    <w:jc w:val="center"/>
                    <w:rPr>
                      <w:rFonts w:ascii="Verdana" w:hAnsi="Verdana" w:cs="Arial"/>
                      <w:b/>
                      <w:sz w:val="16"/>
                      <w:szCs w:val="16"/>
                    </w:rPr>
                  </w:pPr>
                  <w:r w:rsidRPr="00345629">
                    <w:rPr>
                      <w:rFonts w:ascii="Verdana" w:hAnsi="Verdana" w:cs="Arial"/>
                      <w:b/>
                      <w:sz w:val="16"/>
                      <w:szCs w:val="16"/>
                    </w:rPr>
                    <w:t>Liczba egzemplarzy</w:t>
                  </w:r>
                </w:p>
              </w:tc>
            </w:tr>
            <w:tr w:rsidR="00D06BC8" w:rsidRPr="00345629" w:rsidTr="00FE2595">
              <w:trPr>
                <w:trHeight w:val="500"/>
              </w:trPr>
              <w:tc>
                <w:tcPr>
                  <w:tcW w:w="664" w:type="dxa"/>
                  <w:vMerge/>
                  <w:shd w:val="clear" w:color="auto" w:fill="auto"/>
                </w:tcPr>
                <w:p w:rsidR="00D06BC8" w:rsidRPr="00345629" w:rsidRDefault="00D06BC8" w:rsidP="00FE2595">
                  <w:pPr>
                    <w:pStyle w:val="Akapitzlist"/>
                    <w:ind w:left="0"/>
                    <w:rPr>
                      <w:rFonts w:ascii="Verdana" w:hAnsi="Verdana" w:cs="Arial"/>
                      <w:sz w:val="16"/>
                      <w:szCs w:val="16"/>
                    </w:rPr>
                  </w:pPr>
                </w:p>
              </w:tc>
              <w:tc>
                <w:tcPr>
                  <w:tcW w:w="4820" w:type="dxa"/>
                  <w:vMerge/>
                  <w:shd w:val="clear" w:color="auto" w:fill="auto"/>
                </w:tcPr>
                <w:p w:rsidR="00D06BC8" w:rsidRPr="00345629" w:rsidRDefault="00D06BC8" w:rsidP="00FE2595">
                  <w:pPr>
                    <w:pStyle w:val="Akapitzlist"/>
                    <w:ind w:left="0"/>
                    <w:rPr>
                      <w:rFonts w:ascii="Verdana" w:hAnsi="Verdana" w:cs="Arial"/>
                      <w:sz w:val="16"/>
                      <w:szCs w:val="16"/>
                    </w:rPr>
                  </w:pPr>
                </w:p>
              </w:tc>
              <w:tc>
                <w:tcPr>
                  <w:tcW w:w="1701" w:type="dxa"/>
                  <w:shd w:val="clear" w:color="auto" w:fill="auto"/>
                </w:tcPr>
                <w:p w:rsidR="00D06BC8" w:rsidRPr="00345629" w:rsidRDefault="00D06BC8" w:rsidP="00FE2595">
                  <w:pPr>
                    <w:pStyle w:val="Akapitzlist"/>
                    <w:ind w:left="0"/>
                    <w:rPr>
                      <w:rFonts w:ascii="Verdana" w:hAnsi="Verdana" w:cs="Arial"/>
                      <w:b/>
                      <w:sz w:val="16"/>
                      <w:szCs w:val="16"/>
                    </w:rPr>
                  </w:pPr>
                  <w:r w:rsidRPr="00345629">
                    <w:rPr>
                      <w:rFonts w:ascii="Verdana" w:hAnsi="Verdana" w:cs="Arial"/>
                      <w:b/>
                      <w:sz w:val="16"/>
                      <w:szCs w:val="16"/>
                    </w:rPr>
                    <w:t>Wersja papierowa</w:t>
                  </w:r>
                </w:p>
              </w:tc>
              <w:tc>
                <w:tcPr>
                  <w:tcW w:w="1842" w:type="dxa"/>
                  <w:shd w:val="clear" w:color="auto" w:fill="auto"/>
                </w:tcPr>
                <w:p w:rsidR="00D06BC8" w:rsidRPr="00345629" w:rsidRDefault="00D06BC8" w:rsidP="00FE2595">
                  <w:pPr>
                    <w:pStyle w:val="Akapitzlist"/>
                    <w:ind w:left="0"/>
                    <w:rPr>
                      <w:rFonts w:ascii="Verdana" w:hAnsi="Verdana" w:cs="Arial"/>
                      <w:b/>
                      <w:sz w:val="16"/>
                      <w:szCs w:val="16"/>
                    </w:rPr>
                  </w:pPr>
                  <w:r w:rsidRPr="00345629">
                    <w:rPr>
                      <w:rFonts w:ascii="Verdana" w:hAnsi="Verdana" w:cs="Arial"/>
                      <w:b/>
                      <w:sz w:val="16"/>
                      <w:szCs w:val="16"/>
                    </w:rPr>
                    <w:t>Wersja elektroniczna</w:t>
                  </w:r>
                </w:p>
              </w:tc>
            </w:tr>
            <w:tr w:rsidR="00D06BC8" w:rsidRPr="00345629" w:rsidTr="00FE2595">
              <w:tc>
                <w:tcPr>
                  <w:tcW w:w="664" w:type="dxa"/>
                  <w:shd w:val="clear" w:color="auto" w:fill="auto"/>
                </w:tcPr>
                <w:p w:rsidR="00D06BC8" w:rsidRPr="00345629" w:rsidRDefault="00D06BC8" w:rsidP="00FE2595">
                  <w:pPr>
                    <w:pStyle w:val="Akapitzlist"/>
                    <w:ind w:left="0"/>
                    <w:rPr>
                      <w:rFonts w:ascii="Verdana" w:hAnsi="Verdana" w:cs="Arial"/>
                      <w:sz w:val="16"/>
                      <w:szCs w:val="16"/>
                    </w:rPr>
                  </w:pPr>
                </w:p>
              </w:tc>
              <w:tc>
                <w:tcPr>
                  <w:tcW w:w="4820" w:type="dxa"/>
                  <w:shd w:val="clear" w:color="auto" w:fill="auto"/>
                </w:tcPr>
                <w:p w:rsidR="00D06BC8" w:rsidRPr="00345629" w:rsidRDefault="00D06BC8" w:rsidP="00FE2595">
                  <w:pPr>
                    <w:pStyle w:val="Akapitzlist"/>
                    <w:ind w:left="0"/>
                    <w:rPr>
                      <w:rFonts w:ascii="Verdana" w:hAnsi="Verdana" w:cs="Arial"/>
                      <w:sz w:val="16"/>
                      <w:szCs w:val="16"/>
                    </w:rPr>
                  </w:pPr>
                </w:p>
              </w:tc>
              <w:tc>
                <w:tcPr>
                  <w:tcW w:w="1701" w:type="dxa"/>
                  <w:shd w:val="clear" w:color="auto" w:fill="auto"/>
                </w:tcPr>
                <w:p w:rsidR="00D06BC8" w:rsidRPr="00345629" w:rsidRDefault="00D06BC8" w:rsidP="00FE2595">
                  <w:pPr>
                    <w:pStyle w:val="Akapitzlist"/>
                    <w:ind w:left="0"/>
                    <w:rPr>
                      <w:rFonts w:ascii="Verdana" w:hAnsi="Verdana" w:cs="Arial"/>
                      <w:sz w:val="16"/>
                      <w:szCs w:val="16"/>
                    </w:rPr>
                  </w:pPr>
                </w:p>
              </w:tc>
              <w:tc>
                <w:tcPr>
                  <w:tcW w:w="1842" w:type="dxa"/>
                  <w:shd w:val="clear" w:color="auto" w:fill="auto"/>
                </w:tcPr>
                <w:p w:rsidR="00D06BC8" w:rsidRPr="00345629" w:rsidRDefault="00D06BC8" w:rsidP="00FE2595">
                  <w:pPr>
                    <w:pStyle w:val="Akapitzlist"/>
                    <w:ind w:left="0"/>
                    <w:rPr>
                      <w:rFonts w:ascii="Verdana" w:hAnsi="Verdana" w:cs="Arial"/>
                      <w:sz w:val="16"/>
                      <w:szCs w:val="16"/>
                    </w:rPr>
                  </w:pPr>
                </w:p>
              </w:tc>
            </w:tr>
            <w:tr w:rsidR="00D06BC8" w:rsidRPr="00345629" w:rsidTr="00FE2595">
              <w:tc>
                <w:tcPr>
                  <w:tcW w:w="664" w:type="dxa"/>
                  <w:shd w:val="clear" w:color="auto" w:fill="auto"/>
                </w:tcPr>
                <w:p w:rsidR="00D06BC8" w:rsidRPr="00345629" w:rsidRDefault="00D06BC8" w:rsidP="00FE2595">
                  <w:pPr>
                    <w:pStyle w:val="Akapitzlist"/>
                    <w:ind w:left="0"/>
                    <w:rPr>
                      <w:rFonts w:ascii="Verdana" w:hAnsi="Verdana" w:cs="Arial"/>
                      <w:sz w:val="16"/>
                      <w:szCs w:val="16"/>
                    </w:rPr>
                  </w:pPr>
                </w:p>
              </w:tc>
              <w:tc>
                <w:tcPr>
                  <w:tcW w:w="4820" w:type="dxa"/>
                  <w:shd w:val="clear" w:color="auto" w:fill="auto"/>
                </w:tcPr>
                <w:p w:rsidR="00D06BC8" w:rsidRPr="00345629" w:rsidRDefault="00D06BC8" w:rsidP="00FE2595">
                  <w:pPr>
                    <w:pStyle w:val="Akapitzlist"/>
                    <w:ind w:left="0"/>
                    <w:rPr>
                      <w:rFonts w:ascii="Verdana" w:hAnsi="Verdana" w:cs="Arial"/>
                      <w:sz w:val="16"/>
                      <w:szCs w:val="16"/>
                    </w:rPr>
                  </w:pPr>
                </w:p>
              </w:tc>
              <w:tc>
                <w:tcPr>
                  <w:tcW w:w="1701" w:type="dxa"/>
                  <w:shd w:val="clear" w:color="auto" w:fill="auto"/>
                </w:tcPr>
                <w:p w:rsidR="00D06BC8" w:rsidRPr="00345629" w:rsidRDefault="00D06BC8" w:rsidP="00FE2595">
                  <w:pPr>
                    <w:pStyle w:val="Akapitzlist"/>
                    <w:ind w:left="0"/>
                    <w:rPr>
                      <w:rFonts w:ascii="Verdana" w:hAnsi="Verdana" w:cs="Arial"/>
                      <w:sz w:val="16"/>
                      <w:szCs w:val="16"/>
                    </w:rPr>
                  </w:pPr>
                </w:p>
              </w:tc>
              <w:tc>
                <w:tcPr>
                  <w:tcW w:w="1842" w:type="dxa"/>
                  <w:shd w:val="clear" w:color="auto" w:fill="auto"/>
                </w:tcPr>
                <w:p w:rsidR="00D06BC8" w:rsidRPr="00345629" w:rsidRDefault="00D06BC8" w:rsidP="00FE2595">
                  <w:pPr>
                    <w:pStyle w:val="Akapitzlist"/>
                    <w:ind w:left="0"/>
                    <w:rPr>
                      <w:rFonts w:ascii="Verdana" w:hAnsi="Verdana" w:cs="Arial"/>
                      <w:sz w:val="16"/>
                      <w:szCs w:val="16"/>
                    </w:rPr>
                  </w:pPr>
                </w:p>
              </w:tc>
            </w:tr>
          </w:tbl>
          <w:p w:rsidR="00D06BC8" w:rsidRPr="00612C88" w:rsidRDefault="00D06BC8" w:rsidP="000B3386">
            <w:pPr>
              <w:pStyle w:val="Akapitzlist"/>
              <w:numPr>
                <w:ilvl w:val="0"/>
                <w:numId w:val="105"/>
              </w:numPr>
              <w:spacing w:after="160" w:line="259" w:lineRule="auto"/>
              <w:contextualSpacing/>
              <w:jc w:val="both"/>
              <w:rPr>
                <w:rFonts w:ascii="Verdana" w:hAnsi="Verdana" w:cs="Arial"/>
                <w:sz w:val="20"/>
                <w:szCs w:val="20"/>
              </w:rPr>
            </w:pPr>
            <w:r w:rsidRPr="00612C88">
              <w:rPr>
                <w:rFonts w:ascii="Verdana" w:hAnsi="Verdana" w:cs="Arial"/>
                <w:sz w:val="20"/>
                <w:szCs w:val="20"/>
              </w:rPr>
              <w:t>Wykonawca zrealizował ww. Przedmiot Umowy:</w:t>
            </w:r>
          </w:p>
          <w:p w:rsidR="00D06BC8" w:rsidRPr="00612C88" w:rsidRDefault="00D06BC8" w:rsidP="000B3386">
            <w:pPr>
              <w:pStyle w:val="Akapitzlist"/>
              <w:numPr>
                <w:ilvl w:val="0"/>
                <w:numId w:val="96"/>
              </w:numPr>
              <w:spacing w:after="160" w:line="259" w:lineRule="auto"/>
              <w:contextualSpacing/>
              <w:jc w:val="both"/>
              <w:rPr>
                <w:rFonts w:ascii="Verdana" w:hAnsi="Verdana" w:cs="Arial"/>
                <w:sz w:val="20"/>
                <w:szCs w:val="20"/>
              </w:rPr>
            </w:pPr>
            <w:r w:rsidRPr="00612C88">
              <w:rPr>
                <w:rFonts w:ascii="Verdana" w:hAnsi="Verdana" w:cs="Arial"/>
                <w:sz w:val="20"/>
                <w:szCs w:val="20"/>
              </w:rPr>
              <w:t>należycie tj. zgodnie z postanowieniami Umowy*,</w:t>
            </w:r>
          </w:p>
          <w:p w:rsidR="00D06BC8" w:rsidRPr="00612C88" w:rsidRDefault="00D06BC8" w:rsidP="000B3386">
            <w:pPr>
              <w:pStyle w:val="Akapitzlist"/>
              <w:numPr>
                <w:ilvl w:val="0"/>
                <w:numId w:val="96"/>
              </w:numPr>
              <w:spacing w:after="160" w:line="259" w:lineRule="auto"/>
              <w:contextualSpacing/>
              <w:jc w:val="both"/>
              <w:rPr>
                <w:rFonts w:ascii="Verdana" w:hAnsi="Verdana" w:cs="Arial"/>
                <w:sz w:val="20"/>
                <w:szCs w:val="20"/>
              </w:rPr>
            </w:pPr>
            <w:r w:rsidRPr="00612C88">
              <w:rPr>
                <w:rFonts w:ascii="Verdana" w:hAnsi="Verdana" w:cs="Arial"/>
                <w:sz w:val="20"/>
                <w:szCs w:val="20"/>
              </w:rPr>
              <w:t xml:space="preserve">nienależycie z uwagi na*: ……………………………………………………………. </w:t>
            </w:r>
          </w:p>
          <w:p w:rsidR="00D06BC8" w:rsidRPr="00612C88" w:rsidRDefault="00D06BC8" w:rsidP="000B3386">
            <w:pPr>
              <w:pStyle w:val="Akapitzlist"/>
              <w:numPr>
                <w:ilvl w:val="0"/>
                <w:numId w:val="105"/>
              </w:numPr>
              <w:spacing w:after="160" w:line="259" w:lineRule="auto"/>
              <w:contextualSpacing/>
              <w:jc w:val="both"/>
              <w:rPr>
                <w:rFonts w:ascii="Verdana" w:hAnsi="Verdana" w:cs="Arial"/>
                <w:sz w:val="20"/>
                <w:szCs w:val="20"/>
              </w:rPr>
            </w:pPr>
            <w:r w:rsidRPr="00612C88">
              <w:rPr>
                <w:rFonts w:ascii="Verdana" w:hAnsi="Verdana" w:cs="Arial"/>
                <w:sz w:val="20"/>
                <w:szCs w:val="20"/>
              </w:rPr>
              <w:t>Data przekazania ww. dokumentacji Zamawiającemu: ………………………………</w:t>
            </w:r>
          </w:p>
          <w:p w:rsidR="00D06BC8" w:rsidRPr="00612C88" w:rsidRDefault="00D06BC8" w:rsidP="000B3386">
            <w:pPr>
              <w:pStyle w:val="Akapitzlist"/>
              <w:numPr>
                <w:ilvl w:val="0"/>
                <w:numId w:val="105"/>
              </w:numPr>
              <w:spacing w:after="160" w:line="259" w:lineRule="auto"/>
              <w:contextualSpacing/>
              <w:jc w:val="both"/>
              <w:rPr>
                <w:rFonts w:ascii="Verdana" w:hAnsi="Verdana" w:cs="Arial"/>
                <w:sz w:val="20"/>
                <w:szCs w:val="20"/>
              </w:rPr>
            </w:pPr>
            <w:r w:rsidRPr="00612C88">
              <w:rPr>
                <w:rFonts w:ascii="Verdana" w:hAnsi="Verdana" w:cs="Arial"/>
                <w:sz w:val="20"/>
                <w:szCs w:val="20"/>
              </w:rPr>
              <w:t>Przedmiot Umowy w zakresie objętym odbiorem został wykonany w terminie / nie został wykonany w terminie*.</w:t>
            </w:r>
          </w:p>
          <w:p w:rsidR="00D06BC8" w:rsidRPr="00612C88" w:rsidRDefault="00D06BC8" w:rsidP="000B3386">
            <w:pPr>
              <w:pStyle w:val="Akapitzlist"/>
              <w:numPr>
                <w:ilvl w:val="0"/>
                <w:numId w:val="105"/>
              </w:numPr>
              <w:spacing w:after="160" w:line="259" w:lineRule="auto"/>
              <w:contextualSpacing/>
              <w:jc w:val="both"/>
              <w:rPr>
                <w:rFonts w:ascii="Verdana" w:hAnsi="Verdana" w:cs="Arial"/>
                <w:sz w:val="20"/>
                <w:szCs w:val="20"/>
              </w:rPr>
            </w:pPr>
            <w:r w:rsidRPr="00612C88">
              <w:rPr>
                <w:rFonts w:ascii="Verdana" w:hAnsi="Verdana" w:cs="Arial"/>
                <w:sz w:val="20"/>
                <w:szCs w:val="20"/>
              </w:rPr>
              <w:t>Niniejszy Protokół sporządzono w dwóch jednobrzmiących egzemplarzach, po jednym dla  każdej ze Stron.</w:t>
            </w:r>
          </w:p>
          <w:tbl>
            <w:tblPr>
              <w:tblW w:w="9225" w:type="dxa"/>
              <w:tblLayout w:type="fixed"/>
              <w:tblCellMar>
                <w:left w:w="70" w:type="dxa"/>
                <w:right w:w="70" w:type="dxa"/>
              </w:tblCellMar>
              <w:tblLook w:val="0000" w:firstRow="0" w:lastRow="0" w:firstColumn="0" w:lastColumn="0" w:noHBand="0" w:noVBand="0"/>
            </w:tblPr>
            <w:tblGrid>
              <w:gridCol w:w="3075"/>
              <w:gridCol w:w="3075"/>
              <w:gridCol w:w="3075"/>
            </w:tblGrid>
            <w:tr w:rsidR="00D06BC8" w:rsidRPr="00612C88" w:rsidTr="00FE2595">
              <w:trPr>
                <w:trHeight w:val="588"/>
              </w:trPr>
              <w:tc>
                <w:tcPr>
                  <w:tcW w:w="3075" w:type="dxa"/>
                </w:tcPr>
                <w:p w:rsidR="00D06BC8" w:rsidRPr="00612C88" w:rsidRDefault="00D06BC8" w:rsidP="00FE2595">
                  <w:pPr>
                    <w:jc w:val="center"/>
                    <w:rPr>
                      <w:rFonts w:ascii="Verdana" w:hAnsi="Verdana" w:cs="Arial"/>
                      <w:b/>
                      <w:bCs/>
                      <w:sz w:val="20"/>
                      <w:szCs w:val="20"/>
                    </w:rPr>
                  </w:pPr>
                  <w:r w:rsidRPr="00612C88">
                    <w:rPr>
                      <w:rFonts w:ascii="Verdana" w:hAnsi="Verdana" w:cs="Arial"/>
                      <w:b/>
                      <w:bCs/>
                      <w:sz w:val="20"/>
                      <w:szCs w:val="20"/>
                    </w:rPr>
                    <w:t>Za Zamawiającego:</w:t>
                  </w:r>
                </w:p>
                <w:p w:rsidR="00D06BC8" w:rsidRPr="00612C88" w:rsidRDefault="00D06BC8" w:rsidP="00FE2595">
                  <w:pPr>
                    <w:jc w:val="center"/>
                    <w:rPr>
                      <w:rFonts w:ascii="Verdana" w:hAnsi="Verdana" w:cs="Arial"/>
                      <w:b/>
                      <w:bCs/>
                      <w:sz w:val="20"/>
                      <w:szCs w:val="20"/>
                    </w:rPr>
                  </w:pPr>
                  <w:r w:rsidRPr="00612C88">
                    <w:rPr>
                      <w:rFonts w:ascii="Verdana" w:hAnsi="Verdana" w:cs="Arial"/>
                      <w:sz w:val="20"/>
                      <w:szCs w:val="20"/>
                    </w:rPr>
                    <w:t>(imię, nazwisko, data i podpis)</w:t>
                  </w:r>
                </w:p>
              </w:tc>
              <w:tc>
                <w:tcPr>
                  <w:tcW w:w="3075" w:type="dxa"/>
                </w:tcPr>
                <w:p w:rsidR="00D06BC8" w:rsidRPr="00612C88" w:rsidRDefault="00D06BC8" w:rsidP="00FE2595">
                  <w:pPr>
                    <w:jc w:val="center"/>
                    <w:rPr>
                      <w:rFonts w:ascii="Verdana" w:hAnsi="Verdana" w:cs="Arial"/>
                      <w:b/>
                      <w:bCs/>
                      <w:sz w:val="20"/>
                      <w:szCs w:val="20"/>
                    </w:rPr>
                  </w:pPr>
                </w:p>
              </w:tc>
              <w:tc>
                <w:tcPr>
                  <w:tcW w:w="3075" w:type="dxa"/>
                </w:tcPr>
                <w:p w:rsidR="00D06BC8" w:rsidRPr="00612C88" w:rsidRDefault="00D06BC8" w:rsidP="00FE2595">
                  <w:pPr>
                    <w:jc w:val="center"/>
                    <w:rPr>
                      <w:rFonts w:ascii="Verdana" w:hAnsi="Verdana" w:cs="Arial"/>
                      <w:b/>
                      <w:bCs/>
                      <w:sz w:val="20"/>
                      <w:szCs w:val="20"/>
                    </w:rPr>
                  </w:pPr>
                  <w:r w:rsidRPr="00612C88">
                    <w:rPr>
                      <w:rFonts w:ascii="Verdana" w:hAnsi="Verdana" w:cs="Arial"/>
                      <w:b/>
                      <w:bCs/>
                      <w:sz w:val="20"/>
                      <w:szCs w:val="20"/>
                    </w:rPr>
                    <w:t>Za Wykonawcę:</w:t>
                  </w:r>
                </w:p>
                <w:p w:rsidR="00D06BC8" w:rsidRPr="00612C88" w:rsidRDefault="00D06BC8" w:rsidP="00FE2595">
                  <w:pPr>
                    <w:jc w:val="center"/>
                    <w:rPr>
                      <w:rFonts w:ascii="Verdana" w:hAnsi="Verdana" w:cs="Arial"/>
                      <w:b/>
                      <w:bCs/>
                      <w:sz w:val="20"/>
                      <w:szCs w:val="20"/>
                    </w:rPr>
                  </w:pPr>
                  <w:r w:rsidRPr="00612C88">
                    <w:rPr>
                      <w:rFonts w:ascii="Verdana" w:hAnsi="Verdana" w:cs="Arial"/>
                      <w:sz w:val="20"/>
                      <w:szCs w:val="20"/>
                    </w:rPr>
                    <w:t>(imię, nazwisko, data i podpis)</w:t>
                  </w:r>
                </w:p>
              </w:tc>
            </w:tr>
            <w:tr w:rsidR="00D06BC8" w:rsidRPr="00612C88" w:rsidTr="00FE2595">
              <w:trPr>
                <w:trHeight w:val="588"/>
              </w:trPr>
              <w:tc>
                <w:tcPr>
                  <w:tcW w:w="3075" w:type="dxa"/>
                  <w:tcBorders>
                    <w:bottom w:val="single" w:sz="6" w:space="0" w:color="auto"/>
                  </w:tcBorders>
                </w:tcPr>
                <w:p w:rsidR="00D06BC8" w:rsidRPr="00612C88" w:rsidRDefault="00D06BC8" w:rsidP="00FE2595">
                  <w:pPr>
                    <w:rPr>
                      <w:rFonts w:ascii="Verdana" w:hAnsi="Verdana" w:cs="Arial"/>
                      <w:b/>
                      <w:bCs/>
                      <w:sz w:val="20"/>
                      <w:szCs w:val="20"/>
                    </w:rPr>
                  </w:pPr>
                </w:p>
                <w:p w:rsidR="00D06BC8" w:rsidRPr="00612C88" w:rsidRDefault="00D06BC8" w:rsidP="00FE2595">
                  <w:pPr>
                    <w:rPr>
                      <w:rFonts w:ascii="Verdana" w:hAnsi="Verdana" w:cs="Arial"/>
                      <w:b/>
                      <w:bCs/>
                      <w:sz w:val="20"/>
                      <w:szCs w:val="20"/>
                    </w:rPr>
                  </w:pPr>
                </w:p>
              </w:tc>
              <w:tc>
                <w:tcPr>
                  <w:tcW w:w="3075" w:type="dxa"/>
                </w:tcPr>
                <w:p w:rsidR="00D06BC8" w:rsidRPr="00612C88" w:rsidRDefault="00D06BC8" w:rsidP="00FE2595">
                  <w:pPr>
                    <w:rPr>
                      <w:rFonts w:ascii="Verdana" w:hAnsi="Verdana" w:cs="Arial"/>
                      <w:b/>
                      <w:bCs/>
                      <w:sz w:val="20"/>
                      <w:szCs w:val="20"/>
                    </w:rPr>
                  </w:pPr>
                </w:p>
              </w:tc>
              <w:tc>
                <w:tcPr>
                  <w:tcW w:w="3075" w:type="dxa"/>
                  <w:tcBorders>
                    <w:bottom w:val="single" w:sz="6" w:space="0" w:color="auto"/>
                  </w:tcBorders>
                </w:tcPr>
                <w:p w:rsidR="00D06BC8" w:rsidRPr="00612C88" w:rsidRDefault="00D06BC8" w:rsidP="00FE2595">
                  <w:pPr>
                    <w:rPr>
                      <w:rFonts w:ascii="Verdana" w:hAnsi="Verdana" w:cs="Arial"/>
                      <w:b/>
                      <w:bCs/>
                      <w:sz w:val="20"/>
                      <w:szCs w:val="20"/>
                    </w:rPr>
                  </w:pPr>
                </w:p>
              </w:tc>
            </w:tr>
          </w:tbl>
          <w:p w:rsidR="00D06BC8" w:rsidRPr="00612C88" w:rsidRDefault="00D06BC8" w:rsidP="00FE2595">
            <w:pPr>
              <w:spacing w:before="100" w:beforeAutospacing="1" w:after="100" w:afterAutospacing="1"/>
              <w:rPr>
                <w:rFonts w:ascii="Verdana" w:hAnsi="Verdana" w:cs="Arial"/>
                <w:i/>
                <w:sz w:val="20"/>
                <w:szCs w:val="20"/>
              </w:rPr>
            </w:pPr>
            <w:r w:rsidRPr="00612C88">
              <w:rPr>
                <w:rFonts w:ascii="Verdana" w:hAnsi="Verdana" w:cs="Arial"/>
                <w:i/>
                <w:sz w:val="20"/>
                <w:szCs w:val="20"/>
              </w:rPr>
              <w:t>* - niewłaściwe skreślić</w:t>
            </w:r>
          </w:p>
          <w:p w:rsidR="00D06BC8" w:rsidRPr="00612C88" w:rsidRDefault="00D06BC8" w:rsidP="00FE2595">
            <w:pPr>
              <w:jc w:val="both"/>
              <w:rPr>
                <w:rFonts w:ascii="Verdana" w:hAnsi="Verdana" w:cs="Arial"/>
                <w:sz w:val="20"/>
                <w:szCs w:val="20"/>
              </w:rPr>
            </w:pPr>
          </w:p>
        </w:tc>
      </w:tr>
    </w:tbl>
    <w:p w:rsidR="00D06BC8" w:rsidRPr="00612C88" w:rsidRDefault="00D06BC8" w:rsidP="00D06BC8">
      <w:pPr>
        <w:jc w:val="right"/>
        <w:rPr>
          <w:rFonts w:ascii="Verdana" w:hAnsi="Verdana"/>
          <w:b/>
          <w:sz w:val="20"/>
          <w:szCs w:val="20"/>
        </w:rPr>
      </w:pPr>
    </w:p>
    <w:p w:rsidR="00D06BC8" w:rsidRPr="00612C88" w:rsidRDefault="00D06BC8" w:rsidP="00D06BC8">
      <w:pPr>
        <w:jc w:val="right"/>
        <w:rPr>
          <w:rFonts w:ascii="Verdana" w:hAnsi="Verdana"/>
          <w:b/>
          <w:bCs/>
          <w:sz w:val="20"/>
          <w:szCs w:val="20"/>
        </w:rPr>
      </w:pPr>
      <w:r w:rsidRPr="00612C88">
        <w:rPr>
          <w:rFonts w:ascii="Verdana" w:hAnsi="Verdana"/>
          <w:b/>
          <w:sz w:val="20"/>
          <w:szCs w:val="20"/>
        </w:rPr>
        <w:br w:type="page"/>
      </w:r>
      <w:r w:rsidRPr="00612C88">
        <w:rPr>
          <w:rFonts w:ascii="Verdana" w:hAnsi="Verdana"/>
          <w:b/>
          <w:sz w:val="20"/>
          <w:szCs w:val="20"/>
        </w:rPr>
        <w:lastRenderedPageBreak/>
        <w:t>Załącznik</w:t>
      </w:r>
      <w:r w:rsidRPr="00612C88">
        <w:rPr>
          <w:rFonts w:ascii="Verdana" w:hAnsi="Verdana"/>
          <w:b/>
          <w:sz w:val="20"/>
          <w:szCs w:val="20"/>
          <w:lang w:val="x-none"/>
        </w:rPr>
        <w:t xml:space="preserve"> nr</w:t>
      </w:r>
      <w:r w:rsidRPr="00612C88">
        <w:rPr>
          <w:rFonts w:ascii="Verdana" w:hAnsi="Verdana"/>
          <w:b/>
          <w:sz w:val="20"/>
          <w:szCs w:val="20"/>
        </w:rPr>
        <w:t xml:space="preserve"> 8</w:t>
      </w:r>
      <w:r w:rsidRPr="00612C88">
        <w:rPr>
          <w:rFonts w:ascii="Verdana" w:hAnsi="Verdana"/>
          <w:b/>
          <w:sz w:val="20"/>
          <w:szCs w:val="20"/>
          <w:lang w:val="x-none"/>
        </w:rPr>
        <w:t xml:space="preserve"> </w:t>
      </w:r>
      <w:r w:rsidRPr="00612C88">
        <w:rPr>
          <w:rFonts w:ascii="Verdana" w:hAnsi="Verdana"/>
          <w:b/>
          <w:bCs/>
          <w:sz w:val="20"/>
          <w:szCs w:val="20"/>
        </w:rPr>
        <w:t>do Umowy nr …………..z dnia ….…………….. r.</w:t>
      </w:r>
    </w:p>
    <w:p w:rsidR="00D06BC8" w:rsidRPr="00612C88" w:rsidRDefault="00D06BC8" w:rsidP="00D06BC8">
      <w:pPr>
        <w:jc w:val="both"/>
        <w:rPr>
          <w:rFonts w:ascii="Verdana" w:hAnsi="Verdana"/>
          <w:b/>
          <w:bCs/>
          <w:sz w:val="20"/>
          <w:szCs w:val="20"/>
        </w:rPr>
      </w:pPr>
    </w:p>
    <w:tbl>
      <w:tblPr>
        <w:tblW w:w="9256" w:type="dxa"/>
        <w:jc w:val="center"/>
        <w:tblInd w:w="572"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256"/>
      </w:tblGrid>
      <w:tr w:rsidR="00D06BC8" w:rsidRPr="00345629" w:rsidTr="00FE2595">
        <w:trPr>
          <w:cantSplit/>
          <w:trHeight w:val="178"/>
          <w:jc w:val="center"/>
        </w:trPr>
        <w:tc>
          <w:tcPr>
            <w:tcW w:w="9256" w:type="dxa"/>
            <w:tcBorders>
              <w:top w:val="single" w:sz="12" w:space="0" w:color="auto"/>
              <w:bottom w:val="single" w:sz="12" w:space="0" w:color="auto"/>
            </w:tcBorders>
            <w:shd w:val="pct10" w:color="auto" w:fill="auto"/>
          </w:tcPr>
          <w:p w:rsidR="00D06BC8" w:rsidRPr="00345629" w:rsidRDefault="00D06BC8" w:rsidP="00FE2595">
            <w:pPr>
              <w:jc w:val="center"/>
              <w:rPr>
                <w:rFonts w:ascii="Verdana" w:hAnsi="Verdana"/>
                <w:b/>
                <w:bCs/>
                <w:i/>
                <w:iCs/>
                <w:sz w:val="18"/>
                <w:szCs w:val="18"/>
              </w:rPr>
            </w:pPr>
            <w:bookmarkStart w:id="10" w:name="_Ref270282076"/>
            <w:r w:rsidRPr="00345629">
              <w:rPr>
                <w:rFonts w:ascii="Verdana" w:hAnsi="Verdana"/>
                <w:b/>
                <w:sz w:val="18"/>
                <w:szCs w:val="18"/>
              </w:rPr>
              <w:t>Oświadczenie o ochronie informacji</w:t>
            </w:r>
            <w:bookmarkEnd w:id="10"/>
          </w:p>
        </w:tc>
      </w:tr>
    </w:tbl>
    <w:p w:rsidR="00D06BC8" w:rsidRPr="00345629" w:rsidRDefault="00D06BC8" w:rsidP="00D06BC8">
      <w:pPr>
        <w:jc w:val="both"/>
        <w:rPr>
          <w:rFonts w:ascii="Verdana" w:hAnsi="Verdana"/>
          <w:sz w:val="18"/>
          <w:szCs w:val="18"/>
        </w:rPr>
      </w:pPr>
      <w:r w:rsidRPr="00345629">
        <w:rPr>
          <w:rFonts w:ascii="Verdana" w:hAnsi="Verdana"/>
          <w:sz w:val="18"/>
          <w:szCs w:val="18"/>
        </w:rPr>
        <w:t>Warszawa, dnia ……. / ……… / ……………</w:t>
      </w:r>
    </w:p>
    <w:p w:rsidR="00D06BC8" w:rsidRPr="00345629" w:rsidRDefault="00D06BC8" w:rsidP="00D06BC8">
      <w:pPr>
        <w:jc w:val="both"/>
        <w:rPr>
          <w:rFonts w:ascii="Verdana" w:hAnsi="Verdana"/>
          <w:sz w:val="18"/>
          <w:szCs w:val="18"/>
        </w:rPr>
      </w:pPr>
    </w:p>
    <w:p w:rsidR="00D06BC8" w:rsidRPr="00345629" w:rsidRDefault="00D06BC8" w:rsidP="00D06BC8">
      <w:pPr>
        <w:jc w:val="both"/>
        <w:rPr>
          <w:rFonts w:ascii="Verdana" w:hAnsi="Verdana"/>
          <w:sz w:val="18"/>
          <w:szCs w:val="18"/>
        </w:rPr>
      </w:pPr>
      <w:r w:rsidRPr="00345629">
        <w:rPr>
          <w:rFonts w:ascii="Verdana" w:hAnsi="Verdana"/>
          <w:sz w:val="18"/>
          <w:szCs w:val="18"/>
        </w:rPr>
        <w:t>W związku z wykonywaniem przez Wykonawcę zobowiązań z tytułu Umowy Nr</w:t>
      </w:r>
      <w:r w:rsidRPr="00345629">
        <w:rPr>
          <w:rFonts w:ascii="Verdana" w:hAnsi="Verdana"/>
          <w:b/>
          <w:bCs/>
          <w:sz w:val="18"/>
          <w:szCs w:val="18"/>
        </w:rPr>
        <w:t xml:space="preserve"> </w:t>
      </w:r>
      <w:r w:rsidRPr="00345629">
        <w:rPr>
          <w:rFonts w:ascii="Verdana" w:hAnsi="Verdana"/>
          <w:bCs/>
          <w:sz w:val="18"/>
          <w:szCs w:val="18"/>
        </w:rPr>
        <w:t>…………..</w:t>
      </w:r>
      <w:r w:rsidRPr="00345629">
        <w:rPr>
          <w:rFonts w:ascii="Verdana" w:hAnsi="Verdana"/>
          <w:sz w:val="18"/>
          <w:szCs w:val="18"/>
        </w:rPr>
        <w:t>, ……………………………………………. zobowiązuje Wykonawcę do:</w:t>
      </w:r>
    </w:p>
    <w:p w:rsidR="00D06BC8" w:rsidRPr="00345629" w:rsidRDefault="00D06BC8" w:rsidP="000B3386">
      <w:pPr>
        <w:numPr>
          <w:ilvl w:val="2"/>
          <w:numId w:val="62"/>
        </w:numPr>
        <w:jc w:val="both"/>
        <w:rPr>
          <w:rFonts w:ascii="Verdana" w:hAnsi="Verdana"/>
          <w:sz w:val="18"/>
          <w:szCs w:val="18"/>
        </w:rPr>
      </w:pPr>
      <w:r w:rsidRPr="00345629">
        <w:rPr>
          <w:rFonts w:ascii="Verdana" w:hAnsi="Verdana"/>
          <w:sz w:val="18"/>
          <w:szCs w:val="18"/>
        </w:rPr>
        <w:t>Zachowania w ścisłej tajemnicy wszelkich informacji technicznych, technologicznych, prawnych i organizacyjnych dotyczących systemów i sieci informatycznych / teleinformatycznych, danych osobowych, uzyskanych w trakcie wykonywania Umowy niezależnie od formy przekazania tych informacji i ich źródła;</w:t>
      </w:r>
    </w:p>
    <w:p w:rsidR="00D06BC8" w:rsidRPr="00345629" w:rsidRDefault="00D06BC8" w:rsidP="000B3386">
      <w:pPr>
        <w:numPr>
          <w:ilvl w:val="2"/>
          <w:numId w:val="62"/>
        </w:numPr>
        <w:jc w:val="both"/>
        <w:rPr>
          <w:rFonts w:ascii="Verdana" w:hAnsi="Verdana"/>
          <w:sz w:val="18"/>
          <w:szCs w:val="18"/>
        </w:rPr>
      </w:pPr>
      <w:r w:rsidRPr="00345629">
        <w:rPr>
          <w:rFonts w:ascii="Verdana" w:hAnsi="Verdana"/>
          <w:sz w:val="18"/>
          <w:szCs w:val="18"/>
        </w:rPr>
        <w:t>Wykorzystania informacji jedynie w celach określonych ustaleniami Umowy oraz wynikającymi z uregulowań prawnych obowiązujących w Polsce i Unii Europejskiej;</w:t>
      </w:r>
    </w:p>
    <w:p w:rsidR="00D06BC8" w:rsidRPr="00345629" w:rsidRDefault="00D06BC8" w:rsidP="000B3386">
      <w:pPr>
        <w:numPr>
          <w:ilvl w:val="2"/>
          <w:numId w:val="62"/>
        </w:numPr>
        <w:jc w:val="both"/>
        <w:rPr>
          <w:rFonts w:ascii="Verdana" w:hAnsi="Verdana"/>
          <w:sz w:val="18"/>
          <w:szCs w:val="18"/>
        </w:rPr>
      </w:pPr>
      <w:r w:rsidRPr="00345629">
        <w:rPr>
          <w:rFonts w:ascii="Verdana" w:hAnsi="Verdana"/>
          <w:sz w:val="18"/>
          <w:szCs w:val="18"/>
        </w:rPr>
        <w:t>Podjęcia wszelkich niezbędnych kroków dla zapewnienia, że żaden pracownik Wykonawcy otrzymujący informacje chronione oraz informacje stanowiące tajemnicę organizacji nie ujawni tych informacji, ani ich źródła, zarówno w całości, jak i w części osobom lub firmom trzecim bez uzyskania uprzednio wyraźnego upoważnienia na piśmie;</w:t>
      </w:r>
    </w:p>
    <w:p w:rsidR="00D06BC8" w:rsidRPr="00345629" w:rsidRDefault="00D06BC8" w:rsidP="000B3386">
      <w:pPr>
        <w:numPr>
          <w:ilvl w:val="2"/>
          <w:numId w:val="62"/>
        </w:numPr>
        <w:jc w:val="both"/>
        <w:rPr>
          <w:rFonts w:ascii="Verdana" w:hAnsi="Verdana"/>
          <w:sz w:val="18"/>
          <w:szCs w:val="18"/>
        </w:rPr>
      </w:pPr>
      <w:r w:rsidRPr="00345629">
        <w:rPr>
          <w:rFonts w:ascii="Verdana" w:hAnsi="Verdana"/>
          <w:sz w:val="18"/>
          <w:szCs w:val="18"/>
        </w:rPr>
        <w:t>Ujawnienia informacji jedynie tym osobom, którym będą one niezbędne do wykonywania powierzonych im czynności i tylko w zakresie, w jakim odbiorca informacji musi mieć do nich dostęp dla celów realizacji zadania wynikającego z tytułu Umowy nr  ……….. polegającego na obsłudze informatycznej / teleinformatycznej / utylizacji nośników danych …………………….. …..</w:t>
      </w:r>
    </w:p>
    <w:p w:rsidR="00D06BC8" w:rsidRPr="00345629" w:rsidRDefault="00D06BC8" w:rsidP="000B3386">
      <w:pPr>
        <w:numPr>
          <w:ilvl w:val="2"/>
          <w:numId w:val="62"/>
        </w:numPr>
        <w:jc w:val="both"/>
        <w:rPr>
          <w:rFonts w:ascii="Verdana" w:hAnsi="Verdana"/>
          <w:sz w:val="18"/>
          <w:szCs w:val="18"/>
        </w:rPr>
      </w:pPr>
      <w:r w:rsidRPr="00345629">
        <w:rPr>
          <w:rFonts w:ascii="Verdana" w:hAnsi="Verdana"/>
          <w:sz w:val="18"/>
          <w:szCs w:val="18"/>
        </w:rPr>
        <w:t>Nie kopiowania, nie powielania, ani w jakikolwiek inny sposób nie rozpowszechniania jakiejkolwiek części określonych informacji z wyjątkiem uzasadnionej potrzeby do celów związanych z realizacją Umowy nr …………, po uprzednim uzyskaniu pisemnej zgody od ………………………………., którego informacja lub źródło informacji dotyczy.</w:t>
      </w:r>
    </w:p>
    <w:p w:rsidR="00D06BC8" w:rsidRPr="00345629" w:rsidRDefault="00D06BC8" w:rsidP="000B3386">
      <w:pPr>
        <w:numPr>
          <w:ilvl w:val="2"/>
          <w:numId w:val="62"/>
        </w:numPr>
        <w:jc w:val="both"/>
        <w:rPr>
          <w:rFonts w:ascii="Verdana" w:hAnsi="Verdana"/>
          <w:sz w:val="18"/>
          <w:szCs w:val="18"/>
        </w:rPr>
      </w:pPr>
      <w:r w:rsidRPr="00345629">
        <w:rPr>
          <w:rFonts w:ascii="Verdana" w:hAnsi="Verdana"/>
          <w:sz w:val="18"/>
          <w:szCs w:val="18"/>
        </w:rPr>
        <w:t>Ponadto Wykonawca zobowiązany jest do przestrzegania:</w:t>
      </w:r>
    </w:p>
    <w:p w:rsidR="00D06BC8" w:rsidRPr="00345629" w:rsidRDefault="00D06BC8" w:rsidP="000B3386">
      <w:pPr>
        <w:numPr>
          <w:ilvl w:val="0"/>
          <w:numId w:val="52"/>
        </w:numPr>
        <w:jc w:val="both"/>
        <w:rPr>
          <w:rFonts w:ascii="Verdana" w:hAnsi="Verdana"/>
          <w:sz w:val="18"/>
          <w:szCs w:val="18"/>
        </w:rPr>
      </w:pPr>
      <w:r w:rsidRPr="00345629">
        <w:rPr>
          <w:rFonts w:ascii="Verdana" w:hAnsi="Verdana"/>
          <w:sz w:val="18"/>
          <w:szCs w:val="18"/>
        </w:rPr>
        <w:t xml:space="preserve">wewnętrznych regulacji Zamawiającego (które zostały przekazane Wykonawcy do stosowania) o ochronie udostępnianych informacji, w tym Polityki bezpieczeństwa, </w:t>
      </w:r>
    </w:p>
    <w:p w:rsidR="00D06BC8" w:rsidRPr="00345629" w:rsidRDefault="00D06BC8" w:rsidP="000B3386">
      <w:pPr>
        <w:numPr>
          <w:ilvl w:val="0"/>
          <w:numId w:val="52"/>
        </w:numPr>
        <w:jc w:val="both"/>
        <w:rPr>
          <w:rFonts w:ascii="Verdana" w:hAnsi="Verdana"/>
          <w:sz w:val="18"/>
          <w:szCs w:val="18"/>
        </w:rPr>
      </w:pPr>
      <w:r w:rsidRPr="00345629">
        <w:rPr>
          <w:rFonts w:ascii="Verdana" w:hAnsi="Verdana"/>
          <w:sz w:val="18"/>
          <w:szCs w:val="18"/>
        </w:rPr>
        <w:t xml:space="preserve">przepisów ustawy o ochronie danych osobowych, </w:t>
      </w:r>
    </w:p>
    <w:p w:rsidR="00D06BC8" w:rsidRPr="00345629" w:rsidRDefault="00D06BC8" w:rsidP="000B3386">
      <w:pPr>
        <w:numPr>
          <w:ilvl w:val="0"/>
          <w:numId w:val="52"/>
        </w:numPr>
        <w:jc w:val="both"/>
        <w:rPr>
          <w:rFonts w:ascii="Verdana" w:hAnsi="Verdana"/>
          <w:sz w:val="18"/>
          <w:szCs w:val="18"/>
        </w:rPr>
      </w:pPr>
      <w:r w:rsidRPr="00345629">
        <w:rPr>
          <w:rFonts w:ascii="Verdana" w:hAnsi="Verdana"/>
          <w:sz w:val="18"/>
          <w:szCs w:val="18"/>
        </w:rPr>
        <w:t xml:space="preserve">przepisów o ochronie informacji niejawnych w zakresie, w jakim będą miały zastosowanie do realizacji Umowy, </w:t>
      </w:r>
    </w:p>
    <w:p w:rsidR="00D06BC8" w:rsidRPr="00345629" w:rsidRDefault="00D06BC8" w:rsidP="000B3386">
      <w:pPr>
        <w:numPr>
          <w:ilvl w:val="0"/>
          <w:numId w:val="52"/>
        </w:numPr>
        <w:jc w:val="both"/>
        <w:rPr>
          <w:rFonts w:ascii="Verdana" w:hAnsi="Verdana"/>
          <w:sz w:val="18"/>
          <w:szCs w:val="18"/>
        </w:rPr>
      </w:pPr>
      <w:r w:rsidRPr="00345629">
        <w:rPr>
          <w:rFonts w:ascii="Verdana" w:hAnsi="Verdana"/>
          <w:sz w:val="18"/>
          <w:szCs w:val="18"/>
        </w:rPr>
        <w:t>innych przepisów prawa, jakie mogą znaleźć zastosowanie przy realizacji Umowy.</w:t>
      </w:r>
    </w:p>
    <w:p w:rsidR="00D06BC8" w:rsidRPr="00345629" w:rsidRDefault="00D06BC8" w:rsidP="00D06BC8">
      <w:pPr>
        <w:jc w:val="both"/>
        <w:rPr>
          <w:rFonts w:ascii="Verdana" w:hAnsi="Verdana"/>
          <w:sz w:val="18"/>
          <w:szCs w:val="18"/>
        </w:rPr>
      </w:pPr>
    </w:p>
    <w:p w:rsidR="00D06BC8" w:rsidRPr="00345629" w:rsidRDefault="00D06BC8" w:rsidP="00D06BC8">
      <w:pPr>
        <w:jc w:val="both"/>
        <w:rPr>
          <w:rFonts w:ascii="Verdana" w:hAnsi="Verdana"/>
          <w:sz w:val="18"/>
          <w:szCs w:val="18"/>
        </w:rPr>
      </w:pPr>
      <w:r w:rsidRPr="00345629">
        <w:rPr>
          <w:rFonts w:ascii="Verdana" w:hAnsi="Verdana"/>
          <w:sz w:val="18"/>
          <w:szCs w:val="18"/>
        </w:rPr>
        <w:t>Stwierdzam własnoręcznym podpisem, że znana mi jest treść niżej wymienionych przepisów w zakresie ochrony informacji:</w:t>
      </w:r>
    </w:p>
    <w:p w:rsidR="00D06BC8" w:rsidRPr="00345629" w:rsidRDefault="00D06BC8" w:rsidP="000B3386">
      <w:pPr>
        <w:numPr>
          <w:ilvl w:val="0"/>
          <w:numId w:val="63"/>
        </w:numPr>
        <w:jc w:val="both"/>
        <w:rPr>
          <w:rFonts w:ascii="Verdana" w:hAnsi="Verdana"/>
          <w:sz w:val="18"/>
          <w:szCs w:val="18"/>
        </w:rPr>
      </w:pPr>
      <w:r w:rsidRPr="00345629">
        <w:rPr>
          <w:rFonts w:ascii="Verdana" w:hAnsi="Verdana"/>
          <w:sz w:val="18"/>
          <w:szCs w:val="18"/>
        </w:rPr>
        <w:t>ustawa z dnia 6 czerwca 1997 r. Kodeks Karny (</w:t>
      </w:r>
      <w:proofErr w:type="spellStart"/>
      <w:r w:rsidRPr="00345629">
        <w:rPr>
          <w:rFonts w:ascii="Verdana" w:hAnsi="Verdana"/>
          <w:sz w:val="18"/>
          <w:szCs w:val="18"/>
        </w:rPr>
        <w:t>Dz.U</w:t>
      </w:r>
      <w:proofErr w:type="spellEnd"/>
      <w:r w:rsidRPr="00345629">
        <w:rPr>
          <w:rFonts w:ascii="Verdana" w:hAnsi="Verdana"/>
          <w:sz w:val="18"/>
          <w:szCs w:val="18"/>
        </w:rPr>
        <w:t>. Nr 88, poz. 553 ze zm.),</w:t>
      </w:r>
    </w:p>
    <w:p w:rsidR="00D06BC8" w:rsidRPr="00345629" w:rsidRDefault="00D06BC8" w:rsidP="000B3386">
      <w:pPr>
        <w:numPr>
          <w:ilvl w:val="0"/>
          <w:numId w:val="63"/>
        </w:numPr>
        <w:jc w:val="both"/>
        <w:rPr>
          <w:rFonts w:ascii="Verdana" w:hAnsi="Verdana"/>
          <w:sz w:val="18"/>
          <w:szCs w:val="18"/>
        </w:rPr>
      </w:pPr>
      <w:r w:rsidRPr="00345629">
        <w:rPr>
          <w:rFonts w:ascii="Verdana" w:hAnsi="Verdana"/>
          <w:sz w:val="18"/>
          <w:szCs w:val="18"/>
        </w:rPr>
        <w:t>ustawa z dnia 27 sierpnia 1997 r. o ochronie danych osobowych (</w:t>
      </w:r>
      <w:proofErr w:type="spellStart"/>
      <w:r w:rsidRPr="00345629">
        <w:rPr>
          <w:rFonts w:ascii="Verdana" w:hAnsi="Verdana"/>
          <w:sz w:val="18"/>
          <w:szCs w:val="18"/>
        </w:rPr>
        <w:t>Dz.U</w:t>
      </w:r>
      <w:proofErr w:type="spellEnd"/>
      <w:r w:rsidRPr="00345629">
        <w:rPr>
          <w:rFonts w:ascii="Verdana" w:hAnsi="Verdana"/>
          <w:sz w:val="18"/>
          <w:szCs w:val="18"/>
        </w:rPr>
        <w:t>. Nr 133, poz. 883 ze zm.),</w:t>
      </w:r>
    </w:p>
    <w:p w:rsidR="00D06BC8" w:rsidRPr="00345629" w:rsidRDefault="00D06BC8" w:rsidP="000B3386">
      <w:pPr>
        <w:numPr>
          <w:ilvl w:val="0"/>
          <w:numId w:val="63"/>
        </w:numPr>
        <w:jc w:val="both"/>
        <w:rPr>
          <w:rFonts w:ascii="Verdana" w:hAnsi="Verdana"/>
          <w:sz w:val="18"/>
          <w:szCs w:val="18"/>
        </w:rPr>
      </w:pPr>
      <w:r w:rsidRPr="00345629">
        <w:rPr>
          <w:rFonts w:ascii="Verdana" w:hAnsi="Verdana"/>
          <w:sz w:val="18"/>
          <w:szCs w:val="18"/>
        </w:rPr>
        <w:t xml:space="preserve">ustawa z dnia 5 sierpnia 2010 r. </w:t>
      </w:r>
      <w:r w:rsidRPr="00345629">
        <w:rPr>
          <w:rFonts w:ascii="Verdana" w:hAnsi="Verdana"/>
          <w:bCs/>
          <w:sz w:val="18"/>
          <w:szCs w:val="18"/>
        </w:rPr>
        <w:t xml:space="preserve">o ochronie informacji niejawnych </w:t>
      </w:r>
      <w:r w:rsidRPr="00345629">
        <w:rPr>
          <w:rFonts w:ascii="Verdana" w:hAnsi="Verdana"/>
          <w:sz w:val="18"/>
          <w:szCs w:val="18"/>
        </w:rPr>
        <w:t>(Dz. U. z 2010 r. Nr 182, poz. 1228),</w:t>
      </w:r>
    </w:p>
    <w:p w:rsidR="00D06BC8" w:rsidRPr="00345629" w:rsidRDefault="00D06BC8" w:rsidP="000B3386">
      <w:pPr>
        <w:numPr>
          <w:ilvl w:val="0"/>
          <w:numId w:val="63"/>
        </w:numPr>
        <w:jc w:val="both"/>
        <w:rPr>
          <w:rFonts w:ascii="Verdana" w:hAnsi="Verdana"/>
          <w:sz w:val="18"/>
          <w:szCs w:val="18"/>
        </w:rPr>
      </w:pPr>
      <w:r w:rsidRPr="00345629">
        <w:rPr>
          <w:rFonts w:ascii="Verdana" w:hAnsi="Verdana"/>
          <w:sz w:val="18"/>
          <w:szCs w:val="18"/>
        </w:rPr>
        <w:t>ustawa z dnia 29 sierpnia 1997 r. Ordynacja podatkowa (Dz. U. z 2005 r. Nr 8, poz. 60 z późn. zm.).</w:t>
      </w:r>
    </w:p>
    <w:p w:rsidR="00D06BC8" w:rsidRPr="00345629" w:rsidRDefault="00D06BC8" w:rsidP="00D06BC8">
      <w:pPr>
        <w:jc w:val="both"/>
        <w:rPr>
          <w:rFonts w:ascii="Verdana" w:hAnsi="Verdana"/>
          <w:sz w:val="18"/>
          <w:szCs w:val="18"/>
        </w:rPr>
      </w:pPr>
    </w:p>
    <w:p w:rsidR="00D06BC8" w:rsidRPr="00345629" w:rsidRDefault="00D06BC8" w:rsidP="00D06BC8">
      <w:pPr>
        <w:jc w:val="both"/>
        <w:rPr>
          <w:rFonts w:ascii="Verdana" w:hAnsi="Verdana"/>
          <w:sz w:val="18"/>
          <w:szCs w:val="18"/>
        </w:rPr>
      </w:pPr>
      <w:r w:rsidRPr="00345629">
        <w:rPr>
          <w:rFonts w:ascii="Verdana" w:hAnsi="Verdana"/>
          <w:sz w:val="18"/>
          <w:szCs w:val="18"/>
        </w:rPr>
        <w:t>Oświadczam, że każda z osób uczestniczących w realizacji Przedmiotu Umowy zobowiązała się wobec Wykonawcy do nie ujawniania żadnych informacji, z którymi zapozna się podczas wykonywania czynności zleconych do realizacji oraz zapoznała się z treścią niniejszego Zobowiązania, co do zachowania poufności informacji.</w:t>
      </w:r>
    </w:p>
    <w:p w:rsidR="00D06BC8" w:rsidRPr="00345629" w:rsidRDefault="00D06BC8" w:rsidP="00D06BC8">
      <w:pPr>
        <w:jc w:val="both"/>
        <w:rPr>
          <w:rFonts w:ascii="Verdana" w:hAnsi="Verdana"/>
          <w:sz w:val="18"/>
          <w:szCs w:val="18"/>
        </w:rPr>
      </w:pPr>
    </w:p>
    <w:p w:rsidR="00D06BC8" w:rsidRPr="00345629" w:rsidRDefault="00D06BC8" w:rsidP="00D06BC8">
      <w:pPr>
        <w:jc w:val="both"/>
        <w:rPr>
          <w:rFonts w:ascii="Verdana" w:hAnsi="Verdana"/>
          <w:sz w:val="18"/>
          <w:szCs w:val="18"/>
        </w:rPr>
      </w:pPr>
      <w:r w:rsidRPr="00345629">
        <w:rPr>
          <w:rFonts w:ascii="Verdana" w:hAnsi="Verdana"/>
          <w:sz w:val="18"/>
          <w:szCs w:val="18"/>
        </w:rPr>
        <w:t xml:space="preserve">                                       </w:t>
      </w:r>
    </w:p>
    <w:p w:rsidR="00D06BC8" w:rsidRPr="00345629" w:rsidRDefault="00D06BC8" w:rsidP="00D06BC8">
      <w:pPr>
        <w:jc w:val="both"/>
        <w:rPr>
          <w:rFonts w:ascii="Verdana" w:hAnsi="Verdana"/>
          <w:sz w:val="18"/>
          <w:szCs w:val="18"/>
        </w:rPr>
      </w:pPr>
      <w:r w:rsidRPr="00345629">
        <w:rPr>
          <w:rFonts w:ascii="Verdana" w:hAnsi="Verdana"/>
          <w:sz w:val="18"/>
          <w:szCs w:val="18"/>
        </w:rPr>
        <w:t xml:space="preserve">   …………………………………………..</w:t>
      </w:r>
    </w:p>
    <w:p w:rsidR="00D06BC8" w:rsidRPr="00345629" w:rsidRDefault="00D06BC8" w:rsidP="00D06BC8">
      <w:pPr>
        <w:jc w:val="both"/>
        <w:rPr>
          <w:rFonts w:ascii="Verdana" w:hAnsi="Verdana"/>
          <w:sz w:val="18"/>
          <w:szCs w:val="18"/>
        </w:rPr>
      </w:pPr>
      <w:r w:rsidRPr="00345629">
        <w:rPr>
          <w:rFonts w:ascii="Verdana" w:hAnsi="Verdana"/>
          <w:sz w:val="18"/>
          <w:szCs w:val="18"/>
        </w:rPr>
        <w:t xml:space="preserve">               Podpis</w:t>
      </w:r>
    </w:p>
    <w:p w:rsidR="00D06BC8" w:rsidRPr="00612C88" w:rsidRDefault="00D06BC8" w:rsidP="00D06BC8">
      <w:pPr>
        <w:jc w:val="both"/>
        <w:rPr>
          <w:rFonts w:ascii="Verdana" w:hAnsi="Verdana"/>
          <w:sz w:val="20"/>
          <w:szCs w:val="20"/>
        </w:rPr>
      </w:pPr>
    </w:p>
    <w:p w:rsidR="00D06BC8" w:rsidRDefault="00D06BC8" w:rsidP="00D06BC8">
      <w:pPr>
        <w:pStyle w:val="Tytu"/>
        <w:tabs>
          <w:tab w:val="left" w:pos="851"/>
        </w:tabs>
        <w:jc w:val="right"/>
        <w:rPr>
          <w:rFonts w:ascii="Verdana" w:hAnsi="Verdana" w:cs="Arial"/>
          <w:b/>
          <w:sz w:val="20"/>
          <w:szCs w:val="20"/>
        </w:rPr>
      </w:pPr>
    </w:p>
    <w:p w:rsidR="00D06BC8" w:rsidRDefault="00D06BC8" w:rsidP="00D06BC8">
      <w:pPr>
        <w:pStyle w:val="Tytu"/>
        <w:tabs>
          <w:tab w:val="left" w:pos="851"/>
        </w:tabs>
        <w:jc w:val="right"/>
        <w:rPr>
          <w:rFonts w:ascii="Verdana" w:hAnsi="Verdana" w:cs="Arial"/>
          <w:b/>
          <w:sz w:val="20"/>
          <w:szCs w:val="20"/>
        </w:rPr>
      </w:pPr>
    </w:p>
    <w:p w:rsidR="00D06BC8" w:rsidRDefault="00D06BC8" w:rsidP="00D06BC8">
      <w:pPr>
        <w:pStyle w:val="Tytu"/>
        <w:tabs>
          <w:tab w:val="left" w:pos="851"/>
        </w:tabs>
        <w:jc w:val="right"/>
        <w:rPr>
          <w:rFonts w:ascii="Verdana" w:hAnsi="Verdana" w:cs="Arial"/>
          <w:b/>
          <w:sz w:val="20"/>
          <w:szCs w:val="20"/>
        </w:rPr>
      </w:pPr>
    </w:p>
    <w:p w:rsidR="009259B5" w:rsidRDefault="009259B5">
      <w:pPr>
        <w:rPr>
          <w:rFonts w:ascii="Verdana" w:eastAsia="Calibri" w:hAnsi="Verdana" w:cs="Arial"/>
          <w:b/>
          <w:sz w:val="20"/>
          <w:szCs w:val="20"/>
          <w:lang w:eastAsia="pl-PL"/>
        </w:rPr>
      </w:pPr>
      <w:r>
        <w:rPr>
          <w:rFonts w:ascii="Verdana" w:hAnsi="Verdana" w:cs="Arial"/>
          <w:b/>
          <w:sz w:val="20"/>
          <w:szCs w:val="20"/>
        </w:rPr>
        <w:br w:type="page"/>
      </w:r>
    </w:p>
    <w:p w:rsidR="00D06BC8" w:rsidRDefault="00D06BC8" w:rsidP="00D06BC8">
      <w:pPr>
        <w:pStyle w:val="Tytu"/>
        <w:tabs>
          <w:tab w:val="left" w:pos="851"/>
        </w:tabs>
        <w:jc w:val="right"/>
        <w:rPr>
          <w:rStyle w:val="FontStyle13"/>
          <w:rFonts w:ascii="Verdana" w:hAnsi="Verdana" w:cs="Arial"/>
          <w:bCs/>
          <w:sz w:val="20"/>
          <w:szCs w:val="20"/>
        </w:rPr>
      </w:pPr>
      <w:r w:rsidRPr="00612C88">
        <w:rPr>
          <w:rStyle w:val="FontStyle13"/>
          <w:rFonts w:ascii="Verdana" w:hAnsi="Verdana" w:cs="Arial"/>
          <w:bCs/>
          <w:sz w:val="20"/>
          <w:szCs w:val="20"/>
        </w:rPr>
        <w:lastRenderedPageBreak/>
        <w:t xml:space="preserve">Załącznik nr </w:t>
      </w:r>
      <w:r>
        <w:rPr>
          <w:rStyle w:val="FontStyle13"/>
          <w:rFonts w:ascii="Verdana" w:hAnsi="Verdana" w:cs="Arial"/>
          <w:bCs/>
          <w:sz w:val="20"/>
          <w:szCs w:val="20"/>
        </w:rPr>
        <w:t>9</w:t>
      </w:r>
      <w:r w:rsidRPr="00612C88">
        <w:rPr>
          <w:rStyle w:val="FontStyle13"/>
          <w:rFonts w:ascii="Verdana" w:hAnsi="Verdana" w:cs="Arial"/>
          <w:bCs/>
          <w:sz w:val="20"/>
          <w:szCs w:val="20"/>
        </w:rPr>
        <w:t xml:space="preserve"> do Umowy nr ................... z dnia ....................</w:t>
      </w:r>
    </w:p>
    <w:p w:rsidR="00D06BC8" w:rsidRDefault="00D06BC8" w:rsidP="00D06BC8">
      <w:pPr>
        <w:pStyle w:val="Tytu"/>
        <w:tabs>
          <w:tab w:val="left" w:pos="851"/>
        </w:tabs>
        <w:rPr>
          <w:rStyle w:val="FontStyle13"/>
          <w:rFonts w:ascii="Verdana" w:hAnsi="Verdana" w:cs="Arial"/>
          <w:bCs/>
          <w:sz w:val="20"/>
          <w:szCs w:val="20"/>
        </w:rPr>
      </w:pPr>
    </w:p>
    <w:p w:rsidR="00D06BC8" w:rsidRDefault="00D06BC8" w:rsidP="00D06BC8">
      <w:pPr>
        <w:pStyle w:val="Tytu"/>
        <w:tabs>
          <w:tab w:val="left" w:pos="851"/>
        </w:tabs>
        <w:rPr>
          <w:rStyle w:val="FontStyle13"/>
          <w:rFonts w:ascii="Verdana" w:hAnsi="Verdana" w:cs="Arial"/>
          <w:bCs/>
          <w:sz w:val="20"/>
          <w:szCs w:val="16"/>
        </w:rPr>
      </w:pPr>
      <w:r w:rsidRPr="0096711F">
        <w:rPr>
          <w:rStyle w:val="FontStyle13"/>
          <w:rFonts w:ascii="Verdana" w:hAnsi="Verdana" w:cs="Arial"/>
          <w:bCs/>
          <w:sz w:val="20"/>
          <w:szCs w:val="16"/>
        </w:rPr>
        <w:t>Formularz cenowy</w:t>
      </w:r>
    </w:p>
    <w:p w:rsidR="009259B5" w:rsidRDefault="009259B5" w:rsidP="00D06BC8">
      <w:pPr>
        <w:pStyle w:val="Tytu"/>
        <w:tabs>
          <w:tab w:val="left" w:pos="851"/>
        </w:tabs>
        <w:rPr>
          <w:rStyle w:val="FontStyle13"/>
          <w:rFonts w:ascii="Verdana" w:hAnsi="Verdana" w:cs="Arial"/>
          <w:bCs/>
          <w:sz w:val="20"/>
          <w:szCs w:val="16"/>
        </w:rPr>
      </w:pPr>
    </w:p>
    <w:p w:rsidR="00D06BC8" w:rsidRPr="0096711F" w:rsidRDefault="00D06BC8" w:rsidP="007A176A">
      <w:pPr>
        <w:pStyle w:val="Tytu"/>
        <w:tabs>
          <w:tab w:val="left" w:pos="851"/>
        </w:tabs>
        <w:rPr>
          <w:rFonts w:ascii="Verdana" w:hAnsi="Verdana" w:cs="Arial"/>
          <w:b/>
          <w:sz w:val="16"/>
          <w:szCs w:val="16"/>
        </w:rPr>
      </w:pPr>
    </w:p>
    <w:tbl>
      <w:tblPr>
        <w:tblW w:w="9426" w:type="dxa"/>
        <w:tblLayout w:type="fixed"/>
        <w:tblCellMar>
          <w:left w:w="70" w:type="dxa"/>
          <w:right w:w="70" w:type="dxa"/>
        </w:tblCellMar>
        <w:tblLook w:val="04A0" w:firstRow="1" w:lastRow="0" w:firstColumn="1" w:lastColumn="0" w:noHBand="0" w:noVBand="1"/>
      </w:tblPr>
      <w:tblGrid>
        <w:gridCol w:w="496"/>
        <w:gridCol w:w="1701"/>
        <w:gridCol w:w="567"/>
        <w:gridCol w:w="708"/>
        <w:gridCol w:w="993"/>
        <w:gridCol w:w="567"/>
        <w:gridCol w:w="992"/>
        <w:gridCol w:w="992"/>
        <w:gridCol w:w="1134"/>
        <w:gridCol w:w="1276"/>
      </w:tblGrid>
      <w:tr w:rsidR="009E27DA" w:rsidRPr="0096711F" w:rsidTr="00407AC1">
        <w:trPr>
          <w:trHeight w:val="750"/>
        </w:trPr>
        <w:tc>
          <w:tcPr>
            <w:tcW w:w="4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b/>
                <w:bCs/>
                <w:color w:val="000000"/>
                <w:sz w:val="14"/>
                <w:szCs w:val="16"/>
              </w:rPr>
            </w:pPr>
            <w:r w:rsidRPr="0096711F">
              <w:rPr>
                <w:rFonts w:ascii="Verdana" w:hAnsi="Verdana" w:cs="Arial"/>
                <w:b/>
                <w:bCs/>
                <w:color w:val="000000"/>
                <w:sz w:val="14"/>
                <w:szCs w:val="16"/>
              </w:rPr>
              <w:t>Lp.</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E27DA" w:rsidRPr="0096711F" w:rsidRDefault="009E7F74" w:rsidP="00FE2595">
            <w:pPr>
              <w:jc w:val="center"/>
              <w:rPr>
                <w:rFonts w:ascii="Verdana" w:hAnsi="Verdana" w:cs="Arial"/>
                <w:b/>
                <w:bCs/>
                <w:color w:val="000000"/>
                <w:sz w:val="14"/>
                <w:szCs w:val="16"/>
              </w:rPr>
            </w:pPr>
            <w:r>
              <w:rPr>
                <w:rFonts w:ascii="Verdana" w:hAnsi="Verdana" w:cs="Arial"/>
                <w:b/>
                <w:bCs/>
                <w:color w:val="000000"/>
                <w:sz w:val="14"/>
                <w:szCs w:val="16"/>
              </w:rPr>
              <w:t>Przedmiot zamówienia**</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b/>
                <w:bCs/>
                <w:color w:val="000000"/>
                <w:sz w:val="14"/>
                <w:szCs w:val="16"/>
              </w:rPr>
            </w:pPr>
            <w:r w:rsidRPr="0096711F">
              <w:rPr>
                <w:rFonts w:ascii="Verdana" w:hAnsi="Verdana" w:cs="Arial"/>
                <w:b/>
                <w:bCs/>
                <w:color w:val="000000"/>
                <w:sz w:val="14"/>
                <w:szCs w:val="16"/>
              </w:rPr>
              <w:t>Ilość</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b/>
                <w:bCs/>
                <w:color w:val="000000"/>
                <w:sz w:val="14"/>
                <w:szCs w:val="16"/>
              </w:rPr>
            </w:pPr>
            <w:r w:rsidRPr="0096711F">
              <w:rPr>
                <w:rFonts w:ascii="Verdana" w:hAnsi="Verdana" w:cs="Arial"/>
                <w:b/>
                <w:bCs/>
                <w:color w:val="000000"/>
                <w:sz w:val="14"/>
                <w:szCs w:val="16"/>
              </w:rPr>
              <w:t>Jedn. miary</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b/>
                <w:bCs/>
                <w:color w:val="000000"/>
                <w:sz w:val="14"/>
                <w:szCs w:val="16"/>
              </w:rPr>
            </w:pPr>
            <w:r w:rsidRPr="0096711F">
              <w:rPr>
                <w:rFonts w:ascii="Verdana" w:hAnsi="Verdana" w:cs="Arial"/>
                <w:b/>
                <w:bCs/>
                <w:color w:val="000000"/>
                <w:sz w:val="14"/>
                <w:szCs w:val="16"/>
              </w:rPr>
              <w:t>Cena jednostkowa netto</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9E27DA" w:rsidRPr="0096711F" w:rsidRDefault="00407AC1" w:rsidP="00FE2595">
            <w:pPr>
              <w:jc w:val="center"/>
              <w:rPr>
                <w:rFonts w:ascii="Verdana" w:hAnsi="Verdana" w:cs="Arial"/>
                <w:b/>
                <w:bCs/>
                <w:color w:val="000000"/>
                <w:sz w:val="14"/>
                <w:szCs w:val="16"/>
              </w:rPr>
            </w:pPr>
            <w:r>
              <w:rPr>
                <w:rFonts w:ascii="Verdana" w:hAnsi="Verdana" w:cs="Arial"/>
                <w:b/>
                <w:bCs/>
                <w:color w:val="000000"/>
                <w:sz w:val="14"/>
                <w:szCs w:val="16"/>
              </w:rPr>
              <w:t>VAT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E27DA" w:rsidRPr="0096711F" w:rsidRDefault="00407AC1" w:rsidP="00FE2595">
            <w:pPr>
              <w:jc w:val="center"/>
              <w:rPr>
                <w:rFonts w:ascii="Verdana" w:hAnsi="Verdana" w:cs="Arial"/>
                <w:b/>
                <w:bCs/>
                <w:color w:val="000000"/>
                <w:sz w:val="14"/>
                <w:szCs w:val="16"/>
              </w:rPr>
            </w:pPr>
            <w:r w:rsidRPr="0096711F">
              <w:rPr>
                <w:rFonts w:ascii="Verdana" w:hAnsi="Verdana" w:cs="Arial"/>
                <w:b/>
                <w:bCs/>
                <w:color w:val="000000"/>
                <w:sz w:val="14"/>
                <w:szCs w:val="16"/>
              </w:rPr>
              <w:t>Cena jednostkowa brutto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E27DA" w:rsidRPr="0096711F" w:rsidRDefault="009E7F74" w:rsidP="00FE2595">
            <w:pPr>
              <w:jc w:val="center"/>
              <w:rPr>
                <w:rFonts w:ascii="Verdana" w:hAnsi="Verdana" w:cs="Arial"/>
                <w:b/>
                <w:bCs/>
                <w:color w:val="000000"/>
                <w:sz w:val="14"/>
                <w:szCs w:val="16"/>
              </w:rPr>
            </w:pPr>
            <w:r>
              <w:rPr>
                <w:rFonts w:ascii="Verdana" w:hAnsi="Verdana" w:cs="Arial"/>
                <w:b/>
                <w:bCs/>
                <w:color w:val="000000"/>
                <w:sz w:val="14"/>
                <w:szCs w:val="16"/>
              </w:rPr>
              <w:t>Wartość brutto*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b/>
                <w:bCs/>
                <w:color w:val="000000"/>
                <w:sz w:val="14"/>
                <w:szCs w:val="16"/>
              </w:rPr>
            </w:pPr>
            <w:r w:rsidRPr="0096711F">
              <w:rPr>
                <w:rFonts w:ascii="Verdana" w:hAnsi="Verdana" w:cs="Arial"/>
                <w:b/>
                <w:bCs/>
                <w:color w:val="000000"/>
                <w:sz w:val="14"/>
                <w:szCs w:val="16"/>
              </w:rPr>
              <w:t>Producent urządzenia</w:t>
            </w:r>
            <w:r>
              <w:rPr>
                <w:rFonts w:ascii="Verdana" w:hAnsi="Verdana" w:cs="Arial"/>
                <w:b/>
                <w:bCs/>
                <w:color w:val="000000"/>
                <w:sz w:val="14"/>
                <w:szCs w:val="16"/>
              </w:rPr>
              <w:t xml:space="preserve"> </w:t>
            </w:r>
            <w:r w:rsidRPr="0096711F">
              <w:rPr>
                <w:rFonts w:ascii="Verdana" w:hAnsi="Verdana" w:cs="Arial"/>
                <w:b/>
                <w:bCs/>
                <w:color w:val="000000"/>
                <w:sz w:val="14"/>
                <w:szCs w:val="16"/>
              </w:rPr>
              <w:t>/</w:t>
            </w:r>
            <w:r>
              <w:rPr>
                <w:rFonts w:ascii="Verdana" w:hAnsi="Verdana" w:cs="Arial"/>
                <w:b/>
                <w:bCs/>
                <w:color w:val="000000"/>
                <w:sz w:val="14"/>
                <w:szCs w:val="16"/>
              </w:rPr>
              <w:t xml:space="preserve"> </w:t>
            </w:r>
            <w:r w:rsidRPr="0096711F">
              <w:rPr>
                <w:rFonts w:ascii="Verdana" w:hAnsi="Verdana" w:cs="Arial"/>
                <w:b/>
                <w:bCs/>
                <w:color w:val="000000"/>
                <w:sz w:val="14"/>
                <w:szCs w:val="16"/>
              </w:rPr>
              <w:t>licencji</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b/>
                <w:bCs/>
                <w:color w:val="000000"/>
                <w:sz w:val="14"/>
                <w:szCs w:val="16"/>
              </w:rPr>
            </w:pPr>
            <w:r w:rsidRPr="0096711F">
              <w:rPr>
                <w:rFonts w:ascii="Verdana" w:hAnsi="Verdana" w:cs="Arial"/>
                <w:b/>
                <w:bCs/>
                <w:color w:val="000000"/>
                <w:sz w:val="14"/>
                <w:szCs w:val="16"/>
              </w:rPr>
              <w:t>Nazwa handlowa urządzenia</w:t>
            </w:r>
            <w:r>
              <w:rPr>
                <w:rFonts w:ascii="Verdana" w:hAnsi="Verdana" w:cs="Arial"/>
                <w:b/>
                <w:bCs/>
                <w:color w:val="000000"/>
                <w:sz w:val="14"/>
                <w:szCs w:val="16"/>
              </w:rPr>
              <w:t xml:space="preserve"> </w:t>
            </w:r>
            <w:r w:rsidRPr="0096711F">
              <w:rPr>
                <w:rFonts w:ascii="Verdana" w:hAnsi="Verdana" w:cs="Arial"/>
                <w:b/>
                <w:bCs/>
                <w:color w:val="000000"/>
                <w:sz w:val="14"/>
                <w:szCs w:val="16"/>
              </w:rPr>
              <w:t>/</w:t>
            </w:r>
            <w:r>
              <w:rPr>
                <w:rFonts w:ascii="Verdana" w:hAnsi="Verdana" w:cs="Arial"/>
                <w:b/>
                <w:bCs/>
                <w:color w:val="000000"/>
                <w:sz w:val="14"/>
                <w:szCs w:val="16"/>
              </w:rPr>
              <w:t xml:space="preserve"> </w:t>
            </w:r>
            <w:r w:rsidRPr="0096711F">
              <w:rPr>
                <w:rFonts w:ascii="Verdana" w:hAnsi="Verdana" w:cs="Arial"/>
                <w:b/>
                <w:bCs/>
                <w:color w:val="000000"/>
                <w:sz w:val="14"/>
                <w:szCs w:val="16"/>
              </w:rPr>
              <w:t>licencji</w:t>
            </w:r>
          </w:p>
        </w:tc>
      </w:tr>
      <w:tr w:rsidR="009E27DA" w:rsidRPr="0096711F" w:rsidTr="00407AC1">
        <w:trPr>
          <w:trHeight w:val="499"/>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1</w:t>
            </w:r>
          </w:p>
        </w:tc>
        <w:tc>
          <w:tcPr>
            <w:tcW w:w="1701"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Dostawa, instalacja i montaż przełączników LAN/SAN wraz z wszelkim wyposażeniem</w:t>
            </w:r>
          </w:p>
        </w:tc>
        <w:tc>
          <w:tcPr>
            <w:tcW w:w="567"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2</w:t>
            </w:r>
          </w:p>
        </w:tc>
        <w:tc>
          <w:tcPr>
            <w:tcW w:w="708"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zestaw</w:t>
            </w:r>
          </w:p>
        </w:tc>
        <w:tc>
          <w:tcPr>
            <w:tcW w:w="993"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r>
      <w:tr w:rsidR="009E27DA" w:rsidRPr="0096711F" w:rsidTr="00407AC1">
        <w:trPr>
          <w:trHeight w:val="499"/>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2</w:t>
            </w:r>
          </w:p>
        </w:tc>
        <w:tc>
          <w:tcPr>
            <w:tcW w:w="1701"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Dostawa licencji do przełączników LAN/SAN</w:t>
            </w:r>
          </w:p>
        </w:tc>
        <w:tc>
          <w:tcPr>
            <w:tcW w:w="567"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4</w:t>
            </w:r>
          </w:p>
        </w:tc>
        <w:tc>
          <w:tcPr>
            <w:tcW w:w="708"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sztuka</w:t>
            </w:r>
          </w:p>
        </w:tc>
        <w:tc>
          <w:tcPr>
            <w:tcW w:w="993"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r>
      <w:tr w:rsidR="009E27DA" w:rsidRPr="0096711F" w:rsidTr="00407AC1">
        <w:trPr>
          <w:trHeight w:val="788"/>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3</w:t>
            </w:r>
          </w:p>
        </w:tc>
        <w:tc>
          <w:tcPr>
            <w:tcW w:w="1701"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Dostawa, instalacja i wdrożenie kart i modułów rozszerzeń do przełączników sieciowych LAN/SAN wraz z wszelkim wyposażeniem:</w:t>
            </w:r>
          </w:p>
        </w:tc>
        <w:tc>
          <w:tcPr>
            <w:tcW w:w="567" w:type="dxa"/>
            <w:tcBorders>
              <w:top w:val="nil"/>
              <w:left w:val="nil"/>
              <w:bottom w:val="single" w:sz="4" w:space="0" w:color="auto"/>
              <w:right w:val="single" w:sz="4" w:space="0" w:color="auto"/>
            </w:tcBorders>
            <w:shd w:val="clear" w:color="000000" w:fill="BFBFBF"/>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708" w:type="dxa"/>
            <w:tcBorders>
              <w:top w:val="nil"/>
              <w:left w:val="nil"/>
              <w:bottom w:val="single" w:sz="4" w:space="0" w:color="auto"/>
              <w:right w:val="single" w:sz="4" w:space="0" w:color="auto"/>
            </w:tcBorders>
            <w:shd w:val="clear" w:color="000000" w:fill="BFBFBF"/>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3" w:type="dxa"/>
            <w:tcBorders>
              <w:top w:val="nil"/>
              <w:left w:val="nil"/>
              <w:bottom w:val="single" w:sz="4" w:space="0" w:color="auto"/>
              <w:right w:val="single" w:sz="4" w:space="0" w:color="auto"/>
            </w:tcBorders>
            <w:shd w:val="clear" w:color="000000" w:fill="BFBFBF"/>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000000" w:fill="BFBFBF"/>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000000" w:fill="BFBFBF"/>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000000" w:fill="BFBFBF"/>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000000" w:fill="BFBFBF"/>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000000" w:fill="BFBFBF"/>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r>
      <w:tr w:rsidR="009E27DA" w:rsidRPr="0096711F" w:rsidTr="00407AC1">
        <w:trPr>
          <w:trHeight w:val="750"/>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3a</w:t>
            </w:r>
          </w:p>
        </w:tc>
        <w:tc>
          <w:tcPr>
            <w:tcW w:w="1701"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Moduł rozszerzeń typ 1 (karta liniowa)</w:t>
            </w:r>
          </w:p>
        </w:tc>
        <w:tc>
          <w:tcPr>
            <w:tcW w:w="567"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2</w:t>
            </w:r>
          </w:p>
        </w:tc>
        <w:tc>
          <w:tcPr>
            <w:tcW w:w="708"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sztuka</w:t>
            </w:r>
          </w:p>
        </w:tc>
        <w:tc>
          <w:tcPr>
            <w:tcW w:w="993"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r>
      <w:tr w:rsidR="009E27DA" w:rsidRPr="0096711F" w:rsidTr="00407AC1">
        <w:trPr>
          <w:trHeight w:val="750"/>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3b</w:t>
            </w:r>
          </w:p>
        </w:tc>
        <w:tc>
          <w:tcPr>
            <w:tcW w:w="1701"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Moduł rozszerzeń typ 2 (karta liniowa)</w:t>
            </w:r>
          </w:p>
        </w:tc>
        <w:tc>
          <w:tcPr>
            <w:tcW w:w="567"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4</w:t>
            </w:r>
          </w:p>
        </w:tc>
        <w:tc>
          <w:tcPr>
            <w:tcW w:w="708"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sztuka</w:t>
            </w:r>
          </w:p>
        </w:tc>
        <w:tc>
          <w:tcPr>
            <w:tcW w:w="993"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r>
      <w:tr w:rsidR="009E27DA" w:rsidRPr="0096711F" w:rsidTr="00407AC1">
        <w:trPr>
          <w:trHeight w:val="750"/>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3c</w:t>
            </w:r>
          </w:p>
        </w:tc>
        <w:tc>
          <w:tcPr>
            <w:tcW w:w="1701"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Moduł optyczny</w:t>
            </w:r>
          </w:p>
        </w:tc>
        <w:tc>
          <w:tcPr>
            <w:tcW w:w="567"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32</w:t>
            </w:r>
          </w:p>
        </w:tc>
        <w:tc>
          <w:tcPr>
            <w:tcW w:w="708"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sztuka</w:t>
            </w:r>
          </w:p>
        </w:tc>
        <w:tc>
          <w:tcPr>
            <w:tcW w:w="993"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r>
      <w:tr w:rsidR="009E27DA" w:rsidRPr="0096711F" w:rsidTr="00407AC1">
        <w:trPr>
          <w:trHeight w:val="750"/>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4</w:t>
            </w:r>
          </w:p>
        </w:tc>
        <w:tc>
          <w:tcPr>
            <w:tcW w:w="1701"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xml:space="preserve">Dostawa instalacja i wdrożenie </w:t>
            </w:r>
            <w:proofErr w:type="spellStart"/>
            <w:r w:rsidRPr="0096711F">
              <w:rPr>
                <w:rFonts w:ascii="Verdana" w:hAnsi="Verdana" w:cs="Arial"/>
                <w:color w:val="000000"/>
                <w:sz w:val="14"/>
                <w:szCs w:val="16"/>
              </w:rPr>
              <w:t>Transceiver</w:t>
            </w:r>
            <w:proofErr w:type="spellEnd"/>
            <w:r w:rsidRPr="0096711F">
              <w:rPr>
                <w:rFonts w:ascii="Verdana" w:hAnsi="Verdana" w:cs="Arial"/>
                <w:color w:val="000000"/>
                <w:sz w:val="14"/>
                <w:szCs w:val="16"/>
              </w:rPr>
              <w:t xml:space="preserve"> (wkładka) w obudowie SFP+ obsługujący standard 10-Gigabit SR</w:t>
            </w:r>
          </w:p>
        </w:tc>
        <w:tc>
          <w:tcPr>
            <w:tcW w:w="567"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44</w:t>
            </w:r>
          </w:p>
        </w:tc>
        <w:tc>
          <w:tcPr>
            <w:tcW w:w="708"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sztuka</w:t>
            </w:r>
          </w:p>
        </w:tc>
        <w:tc>
          <w:tcPr>
            <w:tcW w:w="993"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r>
      <w:tr w:rsidR="009E27DA" w:rsidRPr="0096711F" w:rsidTr="00407AC1">
        <w:trPr>
          <w:trHeight w:val="499"/>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5</w:t>
            </w:r>
          </w:p>
        </w:tc>
        <w:tc>
          <w:tcPr>
            <w:tcW w:w="1701"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Usługi wsparcia technicznego inżyniera</w:t>
            </w:r>
          </w:p>
        </w:tc>
        <w:tc>
          <w:tcPr>
            <w:tcW w:w="567"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Pr>
                <w:rFonts w:ascii="Verdana" w:hAnsi="Verdana" w:cs="Arial"/>
                <w:color w:val="000000"/>
                <w:sz w:val="14"/>
                <w:szCs w:val="16"/>
              </w:rPr>
              <w:t>210</w:t>
            </w:r>
          </w:p>
        </w:tc>
        <w:tc>
          <w:tcPr>
            <w:tcW w:w="708"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godzin</w:t>
            </w:r>
          </w:p>
        </w:tc>
        <w:tc>
          <w:tcPr>
            <w:tcW w:w="993"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000000" w:fill="BFBFBF"/>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000000" w:fill="BFBFBF"/>
            <w:vAlign w:val="center"/>
            <w:hideMark/>
          </w:tcPr>
          <w:p w:rsidR="009E27DA" w:rsidRPr="0096711F" w:rsidRDefault="009E27DA" w:rsidP="00FE2595">
            <w:pPr>
              <w:jc w:val="center"/>
              <w:rPr>
                <w:rFonts w:ascii="Verdana" w:hAnsi="Verdana" w:cs="Arial"/>
                <w:color w:val="000000"/>
                <w:sz w:val="14"/>
                <w:szCs w:val="16"/>
              </w:rPr>
            </w:pPr>
            <w:r w:rsidRPr="0096711F">
              <w:rPr>
                <w:rFonts w:ascii="Verdana" w:hAnsi="Verdana" w:cs="Arial"/>
                <w:color w:val="000000"/>
                <w:sz w:val="14"/>
                <w:szCs w:val="16"/>
              </w:rPr>
              <w:t> </w:t>
            </w:r>
          </w:p>
        </w:tc>
      </w:tr>
      <w:tr w:rsidR="00D30A7D" w:rsidRPr="0096711F" w:rsidTr="00DF1355">
        <w:trPr>
          <w:trHeight w:val="499"/>
        </w:trPr>
        <w:tc>
          <w:tcPr>
            <w:tcW w:w="602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D30A7D" w:rsidRPr="0096711F" w:rsidRDefault="00D30A7D" w:rsidP="00D30A7D">
            <w:pPr>
              <w:jc w:val="right"/>
              <w:rPr>
                <w:rFonts w:ascii="Verdana" w:hAnsi="Verdana" w:cs="Arial"/>
                <w:b/>
                <w:bCs/>
                <w:color w:val="000000"/>
                <w:sz w:val="14"/>
                <w:szCs w:val="16"/>
              </w:rPr>
            </w:pPr>
            <w:r w:rsidRPr="0096711F">
              <w:rPr>
                <w:rFonts w:ascii="Verdana" w:hAnsi="Verdana" w:cs="Arial"/>
                <w:b/>
                <w:bCs/>
                <w:color w:val="000000"/>
                <w:sz w:val="14"/>
                <w:szCs w:val="16"/>
              </w:rPr>
              <w:t>ŁĄCZNA WARTOŚĆ BRUTTO</w:t>
            </w:r>
            <w:r>
              <w:rPr>
                <w:rFonts w:ascii="Verdana" w:hAnsi="Verdana" w:cs="Arial"/>
                <w:b/>
                <w:bCs/>
                <w:color w:val="000000"/>
                <w:sz w:val="14"/>
                <w:szCs w:val="16"/>
              </w:rPr>
              <w:t xml:space="preserve"> OFERTY</w:t>
            </w:r>
            <w:r w:rsidRPr="0096711F">
              <w:rPr>
                <w:rFonts w:ascii="Verdana" w:hAnsi="Verdana" w:cs="Arial"/>
                <w:b/>
                <w:bCs/>
                <w:color w:val="000000"/>
                <w:sz w:val="14"/>
                <w:szCs w:val="16"/>
              </w:rPr>
              <w:t>:</w:t>
            </w:r>
          </w:p>
        </w:tc>
        <w:tc>
          <w:tcPr>
            <w:tcW w:w="3402" w:type="dxa"/>
            <w:gridSpan w:val="3"/>
            <w:tcBorders>
              <w:top w:val="single" w:sz="4" w:space="0" w:color="auto"/>
              <w:left w:val="nil"/>
              <w:bottom w:val="single" w:sz="4" w:space="0" w:color="auto"/>
              <w:right w:val="single" w:sz="4" w:space="0" w:color="auto"/>
            </w:tcBorders>
            <w:shd w:val="clear" w:color="auto" w:fill="auto"/>
            <w:vAlign w:val="center"/>
            <w:hideMark/>
          </w:tcPr>
          <w:p w:rsidR="00D30A7D" w:rsidRPr="0096711F" w:rsidRDefault="00D30A7D" w:rsidP="00FE2595">
            <w:pPr>
              <w:jc w:val="center"/>
              <w:rPr>
                <w:rFonts w:ascii="Verdana" w:hAnsi="Verdana" w:cs="Arial"/>
                <w:b/>
                <w:bCs/>
                <w:color w:val="000000"/>
                <w:sz w:val="14"/>
                <w:szCs w:val="16"/>
              </w:rPr>
            </w:pPr>
            <w:r w:rsidRPr="0096711F">
              <w:rPr>
                <w:rFonts w:ascii="Verdana" w:hAnsi="Verdana" w:cs="Arial"/>
                <w:b/>
                <w:bCs/>
                <w:color w:val="000000"/>
                <w:sz w:val="14"/>
                <w:szCs w:val="16"/>
              </w:rPr>
              <w:t> </w:t>
            </w:r>
          </w:p>
        </w:tc>
      </w:tr>
    </w:tbl>
    <w:p w:rsidR="00417C3D" w:rsidRDefault="00417C3D" w:rsidP="00D06BC8">
      <w:pPr>
        <w:pStyle w:val="Tytu"/>
        <w:tabs>
          <w:tab w:val="left" w:pos="851"/>
        </w:tabs>
        <w:jc w:val="right"/>
        <w:rPr>
          <w:rFonts w:ascii="Verdana" w:eastAsia="Times New Roman" w:hAnsi="Verdana" w:cs="Arial"/>
          <w:sz w:val="16"/>
          <w:szCs w:val="16"/>
          <w:lang w:eastAsia="en-US"/>
        </w:rPr>
      </w:pPr>
    </w:p>
    <w:p w:rsidR="00417C3D" w:rsidRDefault="00417C3D">
      <w:pPr>
        <w:rPr>
          <w:rFonts w:ascii="Verdana" w:hAnsi="Verdana" w:cs="Arial"/>
          <w:sz w:val="16"/>
          <w:szCs w:val="16"/>
        </w:rPr>
      </w:pPr>
      <w:r>
        <w:rPr>
          <w:rFonts w:ascii="Verdana" w:hAnsi="Verdana" w:cs="Arial"/>
          <w:sz w:val="16"/>
          <w:szCs w:val="16"/>
        </w:rPr>
        <w:br w:type="page"/>
      </w:r>
    </w:p>
    <w:p w:rsidR="00D06BC8" w:rsidRPr="00612C88" w:rsidRDefault="00D06BC8" w:rsidP="00D06BC8">
      <w:pPr>
        <w:pStyle w:val="Tytu"/>
        <w:tabs>
          <w:tab w:val="left" w:pos="851"/>
        </w:tabs>
        <w:jc w:val="right"/>
        <w:rPr>
          <w:rStyle w:val="FontStyle13"/>
          <w:rFonts w:ascii="Verdana" w:hAnsi="Verdana" w:cs="Arial"/>
          <w:bCs/>
          <w:sz w:val="20"/>
          <w:szCs w:val="20"/>
        </w:rPr>
      </w:pPr>
      <w:r w:rsidRPr="00612C88">
        <w:rPr>
          <w:rStyle w:val="FontStyle13"/>
          <w:rFonts w:ascii="Verdana" w:hAnsi="Verdana" w:cs="Arial"/>
          <w:bCs/>
          <w:sz w:val="20"/>
          <w:szCs w:val="20"/>
        </w:rPr>
        <w:lastRenderedPageBreak/>
        <w:t>Załącznik nr 10 do Umowy nr ................... z dnia ....................</w:t>
      </w:r>
    </w:p>
    <w:p w:rsidR="00D06BC8" w:rsidRDefault="00D06BC8" w:rsidP="00D06BC8">
      <w:pPr>
        <w:pStyle w:val="Tytu"/>
        <w:tabs>
          <w:tab w:val="left" w:pos="851"/>
        </w:tabs>
        <w:rPr>
          <w:rStyle w:val="FontStyle13"/>
          <w:rFonts w:ascii="Verdana" w:hAnsi="Verdana" w:cs="Arial"/>
          <w:bCs/>
          <w:sz w:val="18"/>
          <w:szCs w:val="18"/>
        </w:rPr>
      </w:pPr>
    </w:p>
    <w:p w:rsidR="00D06BC8" w:rsidRPr="00B17452" w:rsidRDefault="00D06BC8" w:rsidP="00D06BC8">
      <w:pPr>
        <w:pStyle w:val="Tytu"/>
        <w:tabs>
          <w:tab w:val="left" w:pos="851"/>
        </w:tabs>
        <w:rPr>
          <w:rStyle w:val="FontStyle13"/>
          <w:rFonts w:ascii="Verdana" w:hAnsi="Verdana" w:cs="Arial"/>
          <w:b w:val="0"/>
          <w:sz w:val="18"/>
          <w:szCs w:val="18"/>
        </w:rPr>
      </w:pPr>
      <w:r w:rsidRPr="00B17452">
        <w:rPr>
          <w:rStyle w:val="FontStyle13"/>
          <w:rFonts w:ascii="Verdana" w:hAnsi="Verdana" w:cs="Arial"/>
          <w:bCs/>
          <w:sz w:val="18"/>
          <w:szCs w:val="18"/>
        </w:rPr>
        <w:t>Wykaz płatników</w:t>
      </w:r>
    </w:p>
    <w:tbl>
      <w:tblPr>
        <w:tblpPr w:leftFromText="141" w:rightFromText="141" w:vertAnchor="page" w:horzAnchor="margin" w:tblpY="2225"/>
        <w:tblW w:w="52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3637"/>
        <w:gridCol w:w="1724"/>
        <w:gridCol w:w="1439"/>
        <w:gridCol w:w="1439"/>
        <w:gridCol w:w="1439"/>
      </w:tblGrid>
      <w:tr w:rsidR="00D06BC8" w:rsidRPr="00B17452" w:rsidTr="00FE2595">
        <w:trPr>
          <w:trHeight w:hRule="exact" w:val="583"/>
        </w:trPr>
        <w:tc>
          <w:tcPr>
            <w:tcW w:w="1934" w:type="pct"/>
          </w:tcPr>
          <w:p w:rsidR="00D06BC8" w:rsidRPr="00B17452" w:rsidRDefault="00D06BC8" w:rsidP="00FE2595">
            <w:pPr>
              <w:pStyle w:val="Style3"/>
              <w:widowControl/>
              <w:spacing w:line="240" w:lineRule="auto"/>
              <w:jc w:val="center"/>
              <w:rPr>
                <w:rFonts w:ascii="Verdana" w:hAnsi="Verdana" w:cs="Arial"/>
                <w:sz w:val="18"/>
                <w:szCs w:val="18"/>
              </w:rPr>
            </w:pPr>
          </w:p>
        </w:tc>
        <w:tc>
          <w:tcPr>
            <w:tcW w:w="945" w:type="pct"/>
          </w:tcPr>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Rok 2016</w:t>
            </w:r>
          </w:p>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 6060</w:t>
            </w:r>
          </w:p>
        </w:tc>
        <w:tc>
          <w:tcPr>
            <w:tcW w:w="732" w:type="pct"/>
          </w:tcPr>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Rok 2017</w:t>
            </w:r>
          </w:p>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 6060</w:t>
            </w:r>
          </w:p>
        </w:tc>
        <w:tc>
          <w:tcPr>
            <w:tcW w:w="633" w:type="pct"/>
          </w:tcPr>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Rok 2018</w:t>
            </w:r>
          </w:p>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 6060</w:t>
            </w:r>
          </w:p>
        </w:tc>
        <w:tc>
          <w:tcPr>
            <w:tcW w:w="756" w:type="pct"/>
          </w:tcPr>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Rok 2019</w:t>
            </w:r>
          </w:p>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 6060</w:t>
            </w:r>
          </w:p>
        </w:tc>
      </w:tr>
      <w:tr w:rsidR="00D06BC8" w:rsidRPr="00B17452" w:rsidTr="00FE2595">
        <w:trPr>
          <w:trHeight w:hRule="exact" w:val="533"/>
        </w:trPr>
        <w:tc>
          <w:tcPr>
            <w:tcW w:w="1934" w:type="pct"/>
          </w:tcPr>
          <w:p w:rsidR="00D06BC8" w:rsidRPr="00B17452" w:rsidRDefault="00D06BC8" w:rsidP="00FE2595">
            <w:pPr>
              <w:pStyle w:val="Style5"/>
              <w:widowControl/>
              <w:jc w:val="center"/>
              <w:rPr>
                <w:rStyle w:val="FontStyle14"/>
                <w:rFonts w:ascii="Verdana" w:hAnsi="Verdana" w:cs="Arial"/>
                <w:szCs w:val="18"/>
              </w:rPr>
            </w:pPr>
            <w:r w:rsidRPr="00B17452">
              <w:rPr>
                <w:rStyle w:val="FontStyle14"/>
                <w:rFonts w:ascii="Verdana" w:hAnsi="Verdana" w:cs="Arial"/>
                <w:szCs w:val="18"/>
              </w:rPr>
              <w:t>Sąd Apelacyjny</w:t>
            </w:r>
          </w:p>
        </w:tc>
        <w:tc>
          <w:tcPr>
            <w:tcW w:w="945" w:type="pct"/>
          </w:tcPr>
          <w:p w:rsidR="00D06BC8" w:rsidRPr="00B17452" w:rsidRDefault="00D06BC8" w:rsidP="00FE2595">
            <w:pPr>
              <w:pStyle w:val="Style5"/>
              <w:widowControl/>
              <w:jc w:val="center"/>
              <w:rPr>
                <w:rStyle w:val="FontStyle14"/>
                <w:rFonts w:ascii="Verdana" w:hAnsi="Verdana" w:cs="Arial"/>
                <w:szCs w:val="18"/>
              </w:rPr>
            </w:pPr>
            <w:r w:rsidRPr="00B17452">
              <w:rPr>
                <w:rStyle w:val="FontStyle14"/>
                <w:rFonts w:ascii="Verdana" w:hAnsi="Verdana" w:cs="Arial"/>
                <w:szCs w:val="18"/>
              </w:rPr>
              <w:t>Maksymalne wynagrodzenie</w:t>
            </w:r>
          </w:p>
        </w:tc>
        <w:tc>
          <w:tcPr>
            <w:tcW w:w="732" w:type="pct"/>
          </w:tcPr>
          <w:p w:rsidR="00D06BC8" w:rsidRPr="00B17452" w:rsidRDefault="00D06BC8" w:rsidP="00FE2595">
            <w:pPr>
              <w:pStyle w:val="Style5"/>
              <w:widowControl/>
              <w:jc w:val="center"/>
              <w:rPr>
                <w:rStyle w:val="FontStyle14"/>
                <w:rFonts w:ascii="Verdana" w:hAnsi="Verdana" w:cs="Arial"/>
                <w:szCs w:val="18"/>
              </w:rPr>
            </w:pPr>
            <w:r w:rsidRPr="00B17452">
              <w:rPr>
                <w:rStyle w:val="FontStyle14"/>
                <w:rFonts w:ascii="Verdana" w:hAnsi="Verdana" w:cs="Arial"/>
                <w:szCs w:val="18"/>
              </w:rPr>
              <w:t>Maksymalne wynagrodzenie</w:t>
            </w:r>
          </w:p>
        </w:tc>
        <w:tc>
          <w:tcPr>
            <w:tcW w:w="633" w:type="pct"/>
          </w:tcPr>
          <w:p w:rsidR="00D06BC8" w:rsidRPr="00B17452" w:rsidRDefault="00D06BC8" w:rsidP="00FE2595">
            <w:pPr>
              <w:pStyle w:val="Style5"/>
              <w:widowControl/>
              <w:jc w:val="center"/>
              <w:rPr>
                <w:rStyle w:val="FontStyle14"/>
                <w:rFonts w:ascii="Verdana" w:hAnsi="Verdana" w:cs="Arial"/>
                <w:szCs w:val="18"/>
              </w:rPr>
            </w:pPr>
            <w:r w:rsidRPr="00B17452">
              <w:rPr>
                <w:rStyle w:val="FontStyle14"/>
                <w:rFonts w:ascii="Verdana" w:hAnsi="Verdana" w:cs="Arial"/>
                <w:szCs w:val="18"/>
              </w:rPr>
              <w:t>Maksymalne wynagrodzenie</w:t>
            </w:r>
          </w:p>
        </w:tc>
        <w:tc>
          <w:tcPr>
            <w:tcW w:w="756" w:type="pct"/>
          </w:tcPr>
          <w:p w:rsidR="00D06BC8" w:rsidRPr="00B17452" w:rsidRDefault="00D06BC8" w:rsidP="00FE2595">
            <w:pPr>
              <w:pStyle w:val="Style5"/>
              <w:widowControl/>
              <w:jc w:val="center"/>
              <w:rPr>
                <w:rStyle w:val="FontStyle14"/>
                <w:rFonts w:ascii="Verdana" w:hAnsi="Verdana" w:cs="Arial"/>
                <w:szCs w:val="18"/>
              </w:rPr>
            </w:pPr>
            <w:r w:rsidRPr="00B17452">
              <w:rPr>
                <w:rStyle w:val="FontStyle14"/>
                <w:rFonts w:ascii="Verdana" w:hAnsi="Verdana" w:cs="Arial"/>
                <w:szCs w:val="18"/>
              </w:rPr>
              <w:t>Maksymalne wynagrodzenie</w:t>
            </w:r>
          </w:p>
        </w:tc>
      </w:tr>
      <w:tr w:rsidR="00D06BC8" w:rsidRPr="00B17452" w:rsidTr="00FE2595">
        <w:trPr>
          <w:trHeight w:hRule="exact" w:val="914"/>
        </w:trPr>
        <w:tc>
          <w:tcPr>
            <w:tcW w:w="1934"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Białymstoku</w:t>
            </w:r>
          </w:p>
          <w:p w:rsidR="00D06BC8" w:rsidRPr="00B17452" w:rsidRDefault="00D06BC8" w:rsidP="00FE2595">
            <w:pPr>
              <w:rPr>
                <w:rFonts w:ascii="Verdana" w:hAnsi="Verdana" w:cs="Arial"/>
                <w:sz w:val="18"/>
                <w:szCs w:val="18"/>
              </w:rPr>
            </w:pPr>
            <w:r w:rsidRPr="00B17452">
              <w:rPr>
                <w:rFonts w:ascii="Verdana" w:hAnsi="Verdana" w:cs="Arial"/>
                <w:sz w:val="18"/>
                <w:szCs w:val="18"/>
              </w:rPr>
              <w:t>ul. Mickiewicza 5</w:t>
            </w:r>
          </w:p>
          <w:p w:rsidR="00D06BC8" w:rsidRPr="00B17452" w:rsidRDefault="00D06BC8" w:rsidP="00FE2595">
            <w:pPr>
              <w:rPr>
                <w:rFonts w:ascii="Verdana" w:hAnsi="Verdana" w:cs="Arial"/>
                <w:sz w:val="18"/>
                <w:szCs w:val="18"/>
              </w:rPr>
            </w:pPr>
            <w:r w:rsidRPr="00B17452">
              <w:rPr>
                <w:rFonts w:ascii="Verdana" w:hAnsi="Verdana" w:cs="Arial"/>
                <w:sz w:val="18"/>
                <w:szCs w:val="18"/>
              </w:rPr>
              <w:t>15-950 Białystok</w:t>
            </w:r>
          </w:p>
        </w:tc>
        <w:tc>
          <w:tcPr>
            <w:tcW w:w="945" w:type="pct"/>
          </w:tcPr>
          <w:p w:rsidR="00D06BC8" w:rsidRPr="00B17452" w:rsidRDefault="00D06BC8" w:rsidP="00FE2595">
            <w:pPr>
              <w:pStyle w:val="Style5"/>
              <w:widowControl/>
              <w:ind w:left="878"/>
              <w:rPr>
                <w:rStyle w:val="FontStyle14"/>
                <w:rFonts w:ascii="Verdana" w:hAnsi="Verdana" w:cs="Arial"/>
                <w:szCs w:val="18"/>
              </w:rPr>
            </w:pPr>
          </w:p>
        </w:tc>
        <w:tc>
          <w:tcPr>
            <w:tcW w:w="732" w:type="pct"/>
          </w:tcPr>
          <w:p w:rsidR="00D06BC8" w:rsidRPr="00B17452" w:rsidRDefault="00D06BC8" w:rsidP="00FE2595">
            <w:pPr>
              <w:pStyle w:val="Style5"/>
              <w:widowControl/>
              <w:ind w:left="605"/>
              <w:rPr>
                <w:rStyle w:val="FontStyle14"/>
                <w:rFonts w:ascii="Verdana" w:hAnsi="Verdana" w:cs="Arial"/>
                <w:szCs w:val="18"/>
              </w:rPr>
            </w:pPr>
          </w:p>
        </w:tc>
        <w:tc>
          <w:tcPr>
            <w:tcW w:w="633" w:type="pct"/>
          </w:tcPr>
          <w:p w:rsidR="00D06BC8" w:rsidRPr="00B17452" w:rsidRDefault="00D06BC8" w:rsidP="00FE2595">
            <w:pPr>
              <w:pStyle w:val="Style5"/>
              <w:widowControl/>
              <w:ind w:left="605"/>
              <w:rPr>
                <w:rStyle w:val="FontStyle14"/>
                <w:rFonts w:ascii="Verdana" w:hAnsi="Verdana" w:cs="Arial"/>
                <w:szCs w:val="18"/>
              </w:rPr>
            </w:pPr>
          </w:p>
        </w:tc>
        <w:tc>
          <w:tcPr>
            <w:tcW w:w="756" w:type="pct"/>
          </w:tcPr>
          <w:p w:rsidR="00D06BC8" w:rsidRPr="00B17452" w:rsidRDefault="00D06BC8" w:rsidP="00FE2595">
            <w:pPr>
              <w:pStyle w:val="Style5"/>
              <w:widowControl/>
              <w:ind w:left="605"/>
              <w:rPr>
                <w:rStyle w:val="FontStyle14"/>
                <w:rFonts w:ascii="Verdana" w:hAnsi="Verdana" w:cs="Arial"/>
                <w:szCs w:val="18"/>
              </w:rPr>
            </w:pPr>
          </w:p>
        </w:tc>
      </w:tr>
      <w:tr w:rsidR="00D06BC8" w:rsidRPr="00B17452" w:rsidTr="00FE2595">
        <w:trPr>
          <w:trHeight w:hRule="exact" w:val="907"/>
        </w:trPr>
        <w:tc>
          <w:tcPr>
            <w:tcW w:w="1934"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Gdańsku</w:t>
            </w:r>
          </w:p>
          <w:p w:rsidR="00D06BC8" w:rsidRPr="00B17452" w:rsidRDefault="00D06BC8" w:rsidP="00FE2595">
            <w:pPr>
              <w:rPr>
                <w:rFonts w:ascii="Verdana" w:hAnsi="Verdana" w:cs="Arial"/>
                <w:sz w:val="18"/>
                <w:szCs w:val="18"/>
              </w:rPr>
            </w:pPr>
            <w:r w:rsidRPr="00B17452">
              <w:rPr>
                <w:rFonts w:ascii="Verdana" w:hAnsi="Verdana" w:cs="Arial"/>
                <w:sz w:val="18"/>
                <w:szCs w:val="18"/>
              </w:rPr>
              <w:t>ul. Nowe Ogrody 28/29</w:t>
            </w:r>
          </w:p>
          <w:p w:rsidR="00D06BC8" w:rsidRPr="00B17452" w:rsidRDefault="00D06BC8" w:rsidP="00FE2595">
            <w:pPr>
              <w:rPr>
                <w:rFonts w:ascii="Verdana" w:hAnsi="Verdana" w:cs="Arial"/>
                <w:sz w:val="18"/>
                <w:szCs w:val="18"/>
              </w:rPr>
            </w:pPr>
            <w:r w:rsidRPr="00B17452">
              <w:rPr>
                <w:rFonts w:ascii="Verdana" w:hAnsi="Verdana" w:cs="Arial"/>
                <w:sz w:val="18"/>
                <w:szCs w:val="18"/>
              </w:rPr>
              <w:t>80-803 Gdańsk</w:t>
            </w:r>
          </w:p>
        </w:tc>
        <w:tc>
          <w:tcPr>
            <w:tcW w:w="945" w:type="pct"/>
          </w:tcPr>
          <w:p w:rsidR="00D06BC8" w:rsidRPr="00B17452" w:rsidRDefault="00D06BC8" w:rsidP="00FE2595">
            <w:pPr>
              <w:jc w:val="center"/>
              <w:rPr>
                <w:rFonts w:ascii="Verdana" w:hAnsi="Verdana" w:cs="Arial"/>
                <w:sz w:val="18"/>
                <w:szCs w:val="18"/>
              </w:rPr>
            </w:pPr>
          </w:p>
        </w:tc>
        <w:tc>
          <w:tcPr>
            <w:tcW w:w="732" w:type="pct"/>
          </w:tcPr>
          <w:p w:rsidR="00D06BC8" w:rsidRPr="00B17452" w:rsidRDefault="00D06BC8" w:rsidP="00FE2595">
            <w:pPr>
              <w:jc w:val="center"/>
              <w:rPr>
                <w:rFonts w:ascii="Verdana" w:hAnsi="Verdana" w:cs="Arial"/>
                <w:sz w:val="18"/>
                <w:szCs w:val="18"/>
              </w:rPr>
            </w:pPr>
          </w:p>
        </w:tc>
        <w:tc>
          <w:tcPr>
            <w:tcW w:w="633" w:type="pct"/>
          </w:tcPr>
          <w:p w:rsidR="00D06BC8" w:rsidRPr="00B17452" w:rsidRDefault="00D06BC8" w:rsidP="00FE2595">
            <w:pPr>
              <w:jc w:val="center"/>
              <w:rPr>
                <w:rFonts w:ascii="Verdana" w:hAnsi="Verdana" w:cs="Arial"/>
                <w:sz w:val="18"/>
                <w:szCs w:val="18"/>
              </w:rPr>
            </w:pPr>
          </w:p>
        </w:tc>
        <w:tc>
          <w:tcPr>
            <w:tcW w:w="756"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893"/>
        </w:trPr>
        <w:tc>
          <w:tcPr>
            <w:tcW w:w="1934"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Katowicach</w:t>
            </w:r>
          </w:p>
          <w:p w:rsidR="00D06BC8" w:rsidRPr="00B17452" w:rsidRDefault="00D06BC8" w:rsidP="00FE2595">
            <w:pPr>
              <w:rPr>
                <w:rFonts w:ascii="Verdana" w:hAnsi="Verdana" w:cs="Arial"/>
                <w:sz w:val="18"/>
                <w:szCs w:val="18"/>
              </w:rPr>
            </w:pPr>
            <w:r w:rsidRPr="00B17452">
              <w:rPr>
                <w:rFonts w:ascii="Verdana" w:hAnsi="Verdana" w:cs="Arial"/>
                <w:sz w:val="18"/>
                <w:szCs w:val="18"/>
              </w:rPr>
              <w:t>Al. W. Korfantego 117/119</w:t>
            </w:r>
          </w:p>
          <w:p w:rsidR="00D06BC8" w:rsidRPr="00B17452" w:rsidRDefault="00D06BC8" w:rsidP="00FE2595">
            <w:pPr>
              <w:rPr>
                <w:rFonts w:ascii="Verdana" w:hAnsi="Verdana" w:cs="Arial"/>
                <w:sz w:val="18"/>
                <w:szCs w:val="18"/>
              </w:rPr>
            </w:pPr>
            <w:r w:rsidRPr="00B17452">
              <w:rPr>
                <w:rFonts w:ascii="Verdana" w:hAnsi="Verdana" w:cs="Arial"/>
                <w:sz w:val="18"/>
                <w:szCs w:val="18"/>
              </w:rPr>
              <w:t>40-156 Katowice</w:t>
            </w:r>
          </w:p>
        </w:tc>
        <w:tc>
          <w:tcPr>
            <w:tcW w:w="945" w:type="pct"/>
          </w:tcPr>
          <w:p w:rsidR="00D06BC8" w:rsidRPr="00B17452" w:rsidRDefault="00D06BC8" w:rsidP="00FE2595">
            <w:pPr>
              <w:jc w:val="center"/>
              <w:rPr>
                <w:rFonts w:ascii="Verdana" w:hAnsi="Verdana" w:cs="Arial"/>
                <w:sz w:val="18"/>
                <w:szCs w:val="18"/>
              </w:rPr>
            </w:pPr>
          </w:p>
        </w:tc>
        <w:tc>
          <w:tcPr>
            <w:tcW w:w="732" w:type="pct"/>
          </w:tcPr>
          <w:p w:rsidR="00D06BC8" w:rsidRPr="00B17452" w:rsidRDefault="00D06BC8" w:rsidP="00FE2595">
            <w:pPr>
              <w:jc w:val="center"/>
              <w:rPr>
                <w:rFonts w:ascii="Verdana" w:hAnsi="Verdana" w:cs="Arial"/>
                <w:sz w:val="18"/>
                <w:szCs w:val="18"/>
              </w:rPr>
            </w:pPr>
          </w:p>
        </w:tc>
        <w:tc>
          <w:tcPr>
            <w:tcW w:w="633" w:type="pct"/>
          </w:tcPr>
          <w:p w:rsidR="00D06BC8" w:rsidRPr="00B17452" w:rsidRDefault="00D06BC8" w:rsidP="00FE2595">
            <w:pPr>
              <w:jc w:val="center"/>
              <w:rPr>
                <w:rFonts w:ascii="Verdana" w:hAnsi="Verdana" w:cs="Arial"/>
                <w:sz w:val="18"/>
                <w:szCs w:val="18"/>
              </w:rPr>
            </w:pPr>
          </w:p>
        </w:tc>
        <w:tc>
          <w:tcPr>
            <w:tcW w:w="756"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900"/>
        </w:trPr>
        <w:tc>
          <w:tcPr>
            <w:tcW w:w="1934"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Krakowie</w:t>
            </w:r>
          </w:p>
          <w:p w:rsidR="00D06BC8" w:rsidRPr="00B17452" w:rsidRDefault="00D06BC8" w:rsidP="00FE2595">
            <w:pPr>
              <w:rPr>
                <w:rFonts w:ascii="Verdana" w:hAnsi="Verdana" w:cs="Arial"/>
                <w:sz w:val="18"/>
                <w:szCs w:val="18"/>
              </w:rPr>
            </w:pPr>
            <w:r w:rsidRPr="00B17452">
              <w:rPr>
                <w:rFonts w:ascii="Verdana" w:hAnsi="Verdana" w:cs="Arial"/>
                <w:sz w:val="18"/>
                <w:szCs w:val="18"/>
              </w:rPr>
              <w:t>ul. Przy Rondzie 3</w:t>
            </w:r>
          </w:p>
          <w:p w:rsidR="00D06BC8" w:rsidRPr="00B17452" w:rsidRDefault="00D06BC8" w:rsidP="00FE2595">
            <w:pPr>
              <w:rPr>
                <w:rFonts w:ascii="Verdana" w:hAnsi="Verdana" w:cs="Arial"/>
                <w:sz w:val="18"/>
                <w:szCs w:val="18"/>
              </w:rPr>
            </w:pPr>
            <w:r w:rsidRPr="00B17452">
              <w:rPr>
                <w:rFonts w:ascii="Verdana" w:hAnsi="Verdana" w:cs="Arial"/>
                <w:sz w:val="18"/>
                <w:szCs w:val="18"/>
              </w:rPr>
              <w:t>31-547 Kraków</w:t>
            </w:r>
          </w:p>
        </w:tc>
        <w:tc>
          <w:tcPr>
            <w:tcW w:w="945" w:type="pct"/>
          </w:tcPr>
          <w:p w:rsidR="00D06BC8" w:rsidRPr="00B17452" w:rsidRDefault="00D06BC8" w:rsidP="00FE2595">
            <w:pPr>
              <w:jc w:val="center"/>
              <w:rPr>
                <w:rFonts w:ascii="Verdana" w:hAnsi="Verdana" w:cs="Arial"/>
                <w:sz w:val="18"/>
                <w:szCs w:val="18"/>
              </w:rPr>
            </w:pPr>
          </w:p>
        </w:tc>
        <w:tc>
          <w:tcPr>
            <w:tcW w:w="732" w:type="pct"/>
          </w:tcPr>
          <w:p w:rsidR="00D06BC8" w:rsidRPr="00B17452" w:rsidRDefault="00D06BC8" w:rsidP="00FE2595">
            <w:pPr>
              <w:jc w:val="center"/>
              <w:rPr>
                <w:rFonts w:ascii="Verdana" w:hAnsi="Verdana" w:cs="Arial"/>
                <w:sz w:val="18"/>
                <w:szCs w:val="18"/>
              </w:rPr>
            </w:pPr>
          </w:p>
        </w:tc>
        <w:tc>
          <w:tcPr>
            <w:tcW w:w="633" w:type="pct"/>
          </w:tcPr>
          <w:p w:rsidR="00D06BC8" w:rsidRPr="00B17452" w:rsidRDefault="00D06BC8" w:rsidP="00FE2595">
            <w:pPr>
              <w:jc w:val="center"/>
              <w:rPr>
                <w:rFonts w:ascii="Verdana" w:hAnsi="Verdana" w:cs="Arial"/>
                <w:sz w:val="18"/>
                <w:szCs w:val="18"/>
              </w:rPr>
            </w:pPr>
          </w:p>
        </w:tc>
        <w:tc>
          <w:tcPr>
            <w:tcW w:w="756"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893"/>
        </w:trPr>
        <w:tc>
          <w:tcPr>
            <w:tcW w:w="1934"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Lublinie</w:t>
            </w:r>
          </w:p>
          <w:p w:rsidR="00D06BC8" w:rsidRPr="00B17452" w:rsidRDefault="00D06BC8" w:rsidP="00FE2595">
            <w:pPr>
              <w:rPr>
                <w:rFonts w:ascii="Verdana" w:hAnsi="Verdana" w:cs="Arial"/>
                <w:sz w:val="18"/>
                <w:szCs w:val="18"/>
              </w:rPr>
            </w:pPr>
            <w:r w:rsidRPr="00B17452">
              <w:rPr>
                <w:rFonts w:ascii="Verdana" w:hAnsi="Verdana" w:cs="Arial"/>
                <w:sz w:val="18"/>
                <w:szCs w:val="18"/>
              </w:rPr>
              <w:t>ul. Obrońców Pokoju 1</w:t>
            </w:r>
          </w:p>
          <w:p w:rsidR="00D06BC8" w:rsidRPr="00B17452" w:rsidRDefault="00D06BC8" w:rsidP="00FE2595">
            <w:pPr>
              <w:rPr>
                <w:rFonts w:ascii="Verdana" w:hAnsi="Verdana" w:cs="Arial"/>
                <w:sz w:val="18"/>
                <w:szCs w:val="18"/>
              </w:rPr>
            </w:pPr>
            <w:r w:rsidRPr="00B17452">
              <w:rPr>
                <w:rFonts w:ascii="Verdana" w:hAnsi="Verdana" w:cs="Arial"/>
                <w:sz w:val="18"/>
                <w:szCs w:val="18"/>
              </w:rPr>
              <w:t>20-950 Lublin</w:t>
            </w:r>
          </w:p>
        </w:tc>
        <w:tc>
          <w:tcPr>
            <w:tcW w:w="945" w:type="pct"/>
          </w:tcPr>
          <w:p w:rsidR="00D06BC8" w:rsidRPr="00B17452" w:rsidRDefault="00D06BC8" w:rsidP="00FE2595">
            <w:pPr>
              <w:jc w:val="center"/>
              <w:rPr>
                <w:rFonts w:ascii="Verdana" w:hAnsi="Verdana" w:cs="Arial"/>
                <w:sz w:val="18"/>
                <w:szCs w:val="18"/>
              </w:rPr>
            </w:pPr>
          </w:p>
        </w:tc>
        <w:tc>
          <w:tcPr>
            <w:tcW w:w="732" w:type="pct"/>
          </w:tcPr>
          <w:p w:rsidR="00D06BC8" w:rsidRPr="00B17452" w:rsidRDefault="00D06BC8" w:rsidP="00FE2595">
            <w:pPr>
              <w:jc w:val="center"/>
              <w:rPr>
                <w:rFonts w:ascii="Verdana" w:hAnsi="Verdana" w:cs="Arial"/>
                <w:sz w:val="18"/>
                <w:szCs w:val="18"/>
              </w:rPr>
            </w:pPr>
          </w:p>
        </w:tc>
        <w:tc>
          <w:tcPr>
            <w:tcW w:w="633" w:type="pct"/>
          </w:tcPr>
          <w:p w:rsidR="00D06BC8" w:rsidRPr="00B17452" w:rsidRDefault="00D06BC8" w:rsidP="00FE2595">
            <w:pPr>
              <w:jc w:val="center"/>
              <w:rPr>
                <w:rFonts w:ascii="Verdana" w:hAnsi="Verdana" w:cs="Arial"/>
                <w:sz w:val="18"/>
                <w:szCs w:val="18"/>
              </w:rPr>
            </w:pPr>
          </w:p>
        </w:tc>
        <w:tc>
          <w:tcPr>
            <w:tcW w:w="756"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914"/>
        </w:trPr>
        <w:tc>
          <w:tcPr>
            <w:tcW w:w="1934"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Łodzi</w:t>
            </w:r>
          </w:p>
          <w:p w:rsidR="00D06BC8" w:rsidRPr="00B17452" w:rsidRDefault="00D06BC8" w:rsidP="00FE2595">
            <w:pPr>
              <w:rPr>
                <w:rFonts w:ascii="Verdana" w:hAnsi="Verdana" w:cs="Arial"/>
                <w:sz w:val="18"/>
                <w:szCs w:val="18"/>
              </w:rPr>
            </w:pPr>
            <w:r w:rsidRPr="00B17452">
              <w:rPr>
                <w:rFonts w:ascii="Verdana" w:hAnsi="Verdana" w:cs="Arial"/>
                <w:sz w:val="18"/>
                <w:szCs w:val="18"/>
              </w:rPr>
              <w:t>ul. Narutowicza 64</w:t>
            </w:r>
          </w:p>
          <w:p w:rsidR="00D06BC8" w:rsidRPr="00B17452" w:rsidRDefault="00D06BC8" w:rsidP="00FE2595">
            <w:pPr>
              <w:rPr>
                <w:rFonts w:ascii="Verdana" w:hAnsi="Verdana" w:cs="Arial"/>
                <w:sz w:val="18"/>
                <w:szCs w:val="18"/>
              </w:rPr>
            </w:pPr>
            <w:r w:rsidRPr="00B17452">
              <w:rPr>
                <w:rFonts w:ascii="Verdana" w:hAnsi="Verdana" w:cs="Arial"/>
                <w:sz w:val="18"/>
                <w:szCs w:val="18"/>
              </w:rPr>
              <w:t>90-136 Łódź</w:t>
            </w:r>
          </w:p>
        </w:tc>
        <w:tc>
          <w:tcPr>
            <w:tcW w:w="945" w:type="pct"/>
          </w:tcPr>
          <w:p w:rsidR="00D06BC8" w:rsidRPr="00B17452" w:rsidRDefault="00D06BC8" w:rsidP="00FE2595">
            <w:pPr>
              <w:jc w:val="center"/>
              <w:rPr>
                <w:rFonts w:ascii="Verdana" w:hAnsi="Verdana" w:cs="Arial"/>
                <w:sz w:val="18"/>
                <w:szCs w:val="18"/>
              </w:rPr>
            </w:pPr>
          </w:p>
        </w:tc>
        <w:tc>
          <w:tcPr>
            <w:tcW w:w="732" w:type="pct"/>
          </w:tcPr>
          <w:p w:rsidR="00D06BC8" w:rsidRPr="00B17452" w:rsidRDefault="00D06BC8" w:rsidP="00FE2595">
            <w:pPr>
              <w:jc w:val="center"/>
              <w:rPr>
                <w:rFonts w:ascii="Verdana" w:hAnsi="Verdana" w:cs="Arial"/>
                <w:sz w:val="18"/>
                <w:szCs w:val="18"/>
              </w:rPr>
            </w:pPr>
          </w:p>
        </w:tc>
        <w:tc>
          <w:tcPr>
            <w:tcW w:w="633" w:type="pct"/>
          </w:tcPr>
          <w:p w:rsidR="00D06BC8" w:rsidRPr="00B17452" w:rsidRDefault="00D06BC8" w:rsidP="00FE2595">
            <w:pPr>
              <w:jc w:val="center"/>
              <w:rPr>
                <w:rFonts w:ascii="Verdana" w:hAnsi="Verdana" w:cs="Arial"/>
                <w:sz w:val="18"/>
                <w:szCs w:val="18"/>
              </w:rPr>
            </w:pPr>
          </w:p>
        </w:tc>
        <w:tc>
          <w:tcPr>
            <w:tcW w:w="756"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900"/>
        </w:trPr>
        <w:tc>
          <w:tcPr>
            <w:tcW w:w="1934"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Poznaniu</w:t>
            </w:r>
          </w:p>
          <w:p w:rsidR="00D06BC8" w:rsidRPr="00B17452" w:rsidRDefault="00D06BC8" w:rsidP="00FE2595">
            <w:pPr>
              <w:rPr>
                <w:rFonts w:ascii="Verdana" w:hAnsi="Verdana" w:cs="Arial"/>
                <w:sz w:val="18"/>
                <w:szCs w:val="18"/>
              </w:rPr>
            </w:pPr>
            <w:r w:rsidRPr="00B17452">
              <w:rPr>
                <w:rFonts w:ascii="Verdana" w:hAnsi="Verdana" w:cs="Arial"/>
                <w:sz w:val="18"/>
                <w:szCs w:val="18"/>
              </w:rPr>
              <w:t xml:space="preserve">ul. </w:t>
            </w:r>
            <w:proofErr w:type="spellStart"/>
            <w:r w:rsidRPr="00B17452">
              <w:rPr>
                <w:rFonts w:ascii="Verdana" w:hAnsi="Verdana" w:cs="Arial"/>
                <w:sz w:val="18"/>
                <w:szCs w:val="18"/>
              </w:rPr>
              <w:t>Trójpole</w:t>
            </w:r>
            <w:proofErr w:type="spellEnd"/>
            <w:r w:rsidRPr="00B17452">
              <w:rPr>
                <w:rFonts w:ascii="Verdana" w:hAnsi="Verdana" w:cs="Arial"/>
                <w:sz w:val="18"/>
                <w:szCs w:val="18"/>
              </w:rPr>
              <w:t xml:space="preserve"> 21</w:t>
            </w:r>
          </w:p>
          <w:p w:rsidR="00D06BC8" w:rsidRPr="00B17452" w:rsidRDefault="00D06BC8" w:rsidP="00FE2595">
            <w:pPr>
              <w:rPr>
                <w:rFonts w:ascii="Verdana" w:hAnsi="Verdana" w:cs="Arial"/>
                <w:sz w:val="18"/>
                <w:szCs w:val="18"/>
              </w:rPr>
            </w:pPr>
            <w:r w:rsidRPr="00B17452">
              <w:rPr>
                <w:rFonts w:ascii="Verdana" w:hAnsi="Verdana" w:cs="Arial"/>
                <w:sz w:val="18"/>
                <w:szCs w:val="18"/>
              </w:rPr>
              <w:t>61-693 Poznań</w:t>
            </w:r>
          </w:p>
        </w:tc>
        <w:tc>
          <w:tcPr>
            <w:tcW w:w="945" w:type="pct"/>
          </w:tcPr>
          <w:p w:rsidR="00D06BC8" w:rsidRPr="00B17452" w:rsidRDefault="00D06BC8" w:rsidP="00FE2595">
            <w:pPr>
              <w:jc w:val="center"/>
              <w:rPr>
                <w:rFonts w:ascii="Verdana" w:hAnsi="Verdana" w:cs="Arial"/>
                <w:sz w:val="18"/>
                <w:szCs w:val="18"/>
              </w:rPr>
            </w:pPr>
          </w:p>
        </w:tc>
        <w:tc>
          <w:tcPr>
            <w:tcW w:w="732" w:type="pct"/>
          </w:tcPr>
          <w:p w:rsidR="00D06BC8" w:rsidRPr="00B17452" w:rsidRDefault="00D06BC8" w:rsidP="00FE2595">
            <w:pPr>
              <w:jc w:val="center"/>
              <w:rPr>
                <w:rFonts w:ascii="Verdana" w:hAnsi="Verdana" w:cs="Arial"/>
                <w:sz w:val="18"/>
                <w:szCs w:val="18"/>
              </w:rPr>
            </w:pPr>
          </w:p>
        </w:tc>
        <w:tc>
          <w:tcPr>
            <w:tcW w:w="633" w:type="pct"/>
          </w:tcPr>
          <w:p w:rsidR="00D06BC8" w:rsidRPr="00B17452" w:rsidRDefault="00D06BC8" w:rsidP="00FE2595">
            <w:pPr>
              <w:jc w:val="center"/>
              <w:rPr>
                <w:rFonts w:ascii="Verdana" w:hAnsi="Verdana" w:cs="Arial"/>
                <w:sz w:val="18"/>
                <w:szCs w:val="18"/>
              </w:rPr>
            </w:pPr>
          </w:p>
        </w:tc>
        <w:tc>
          <w:tcPr>
            <w:tcW w:w="756"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900"/>
        </w:trPr>
        <w:tc>
          <w:tcPr>
            <w:tcW w:w="1934"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Rzeszowie</w:t>
            </w:r>
          </w:p>
          <w:p w:rsidR="00D06BC8" w:rsidRPr="00B17452" w:rsidRDefault="00D06BC8" w:rsidP="00FE2595">
            <w:pPr>
              <w:rPr>
                <w:rFonts w:ascii="Verdana" w:hAnsi="Verdana" w:cs="Arial"/>
                <w:sz w:val="18"/>
                <w:szCs w:val="18"/>
              </w:rPr>
            </w:pPr>
            <w:r w:rsidRPr="00B17452">
              <w:rPr>
                <w:rFonts w:ascii="Verdana" w:hAnsi="Verdana" w:cs="Arial"/>
                <w:sz w:val="18"/>
                <w:szCs w:val="18"/>
              </w:rPr>
              <w:t>ul. J. Piłsudskiego 28</w:t>
            </w:r>
          </w:p>
          <w:p w:rsidR="00D06BC8" w:rsidRPr="00B17452" w:rsidRDefault="00D06BC8" w:rsidP="00FE2595">
            <w:pPr>
              <w:rPr>
                <w:rFonts w:ascii="Verdana" w:hAnsi="Verdana" w:cs="Arial"/>
                <w:sz w:val="18"/>
                <w:szCs w:val="18"/>
              </w:rPr>
            </w:pPr>
            <w:r w:rsidRPr="00B17452">
              <w:rPr>
                <w:rFonts w:ascii="Verdana" w:hAnsi="Verdana" w:cs="Arial"/>
                <w:sz w:val="18"/>
                <w:szCs w:val="18"/>
              </w:rPr>
              <w:t>35-001 Rzeszów</w:t>
            </w:r>
          </w:p>
        </w:tc>
        <w:tc>
          <w:tcPr>
            <w:tcW w:w="945" w:type="pct"/>
          </w:tcPr>
          <w:p w:rsidR="00D06BC8" w:rsidRPr="00B17452" w:rsidRDefault="00D06BC8" w:rsidP="00FE2595">
            <w:pPr>
              <w:jc w:val="center"/>
              <w:rPr>
                <w:rFonts w:ascii="Verdana" w:hAnsi="Verdana" w:cs="Arial"/>
                <w:sz w:val="18"/>
                <w:szCs w:val="18"/>
              </w:rPr>
            </w:pPr>
          </w:p>
        </w:tc>
        <w:tc>
          <w:tcPr>
            <w:tcW w:w="732" w:type="pct"/>
          </w:tcPr>
          <w:p w:rsidR="00D06BC8" w:rsidRPr="00B17452" w:rsidRDefault="00D06BC8" w:rsidP="00FE2595">
            <w:pPr>
              <w:jc w:val="center"/>
              <w:rPr>
                <w:rFonts w:ascii="Verdana" w:hAnsi="Verdana" w:cs="Arial"/>
                <w:sz w:val="18"/>
                <w:szCs w:val="18"/>
              </w:rPr>
            </w:pPr>
          </w:p>
        </w:tc>
        <w:tc>
          <w:tcPr>
            <w:tcW w:w="633" w:type="pct"/>
          </w:tcPr>
          <w:p w:rsidR="00D06BC8" w:rsidRPr="00B17452" w:rsidRDefault="00D06BC8" w:rsidP="00FE2595">
            <w:pPr>
              <w:jc w:val="center"/>
              <w:rPr>
                <w:rFonts w:ascii="Verdana" w:hAnsi="Verdana" w:cs="Arial"/>
                <w:sz w:val="18"/>
                <w:szCs w:val="18"/>
              </w:rPr>
            </w:pPr>
          </w:p>
        </w:tc>
        <w:tc>
          <w:tcPr>
            <w:tcW w:w="756"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907"/>
        </w:trPr>
        <w:tc>
          <w:tcPr>
            <w:tcW w:w="1934"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Szczecinie</w:t>
            </w:r>
          </w:p>
          <w:p w:rsidR="00D06BC8" w:rsidRPr="00B17452" w:rsidRDefault="00D06BC8" w:rsidP="00FE2595">
            <w:pPr>
              <w:rPr>
                <w:rFonts w:ascii="Verdana" w:hAnsi="Verdana" w:cs="Arial"/>
                <w:sz w:val="18"/>
                <w:szCs w:val="18"/>
              </w:rPr>
            </w:pPr>
            <w:r w:rsidRPr="00B17452">
              <w:rPr>
                <w:rFonts w:ascii="Verdana" w:hAnsi="Verdana" w:cs="Arial"/>
                <w:sz w:val="18"/>
                <w:szCs w:val="18"/>
              </w:rPr>
              <w:t>ul. Mickiewicza 163</w:t>
            </w:r>
          </w:p>
          <w:p w:rsidR="00D06BC8" w:rsidRPr="00B17452" w:rsidRDefault="00D06BC8" w:rsidP="00FE2595">
            <w:pPr>
              <w:rPr>
                <w:rFonts w:ascii="Verdana" w:hAnsi="Verdana" w:cs="Arial"/>
                <w:sz w:val="18"/>
                <w:szCs w:val="18"/>
              </w:rPr>
            </w:pPr>
            <w:r w:rsidRPr="00B17452">
              <w:rPr>
                <w:rFonts w:ascii="Verdana" w:hAnsi="Verdana" w:cs="Arial"/>
                <w:sz w:val="18"/>
                <w:szCs w:val="18"/>
              </w:rPr>
              <w:t>71-165 Szczecin</w:t>
            </w:r>
          </w:p>
        </w:tc>
        <w:tc>
          <w:tcPr>
            <w:tcW w:w="945" w:type="pct"/>
          </w:tcPr>
          <w:p w:rsidR="00D06BC8" w:rsidRPr="00B17452" w:rsidRDefault="00D06BC8" w:rsidP="00FE2595">
            <w:pPr>
              <w:jc w:val="center"/>
              <w:rPr>
                <w:rFonts w:ascii="Verdana" w:hAnsi="Verdana" w:cs="Arial"/>
                <w:sz w:val="18"/>
                <w:szCs w:val="18"/>
              </w:rPr>
            </w:pPr>
          </w:p>
        </w:tc>
        <w:tc>
          <w:tcPr>
            <w:tcW w:w="732" w:type="pct"/>
          </w:tcPr>
          <w:p w:rsidR="00D06BC8" w:rsidRPr="00B17452" w:rsidRDefault="00D06BC8" w:rsidP="00FE2595">
            <w:pPr>
              <w:jc w:val="center"/>
              <w:rPr>
                <w:rFonts w:ascii="Verdana" w:hAnsi="Verdana" w:cs="Arial"/>
                <w:sz w:val="18"/>
                <w:szCs w:val="18"/>
              </w:rPr>
            </w:pPr>
          </w:p>
        </w:tc>
        <w:tc>
          <w:tcPr>
            <w:tcW w:w="633" w:type="pct"/>
          </w:tcPr>
          <w:p w:rsidR="00D06BC8" w:rsidRPr="00B17452" w:rsidRDefault="00D06BC8" w:rsidP="00FE2595">
            <w:pPr>
              <w:jc w:val="center"/>
              <w:rPr>
                <w:rFonts w:ascii="Verdana" w:hAnsi="Verdana" w:cs="Arial"/>
                <w:sz w:val="18"/>
                <w:szCs w:val="18"/>
              </w:rPr>
            </w:pPr>
          </w:p>
        </w:tc>
        <w:tc>
          <w:tcPr>
            <w:tcW w:w="756"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893"/>
        </w:trPr>
        <w:tc>
          <w:tcPr>
            <w:tcW w:w="1934"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Warszawie</w:t>
            </w:r>
          </w:p>
          <w:p w:rsidR="00D06BC8" w:rsidRPr="00B17452" w:rsidRDefault="00D06BC8" w:rsidP="00FE2595">
            <w:pPr>
              <w:rPr>
                <w:rFonts w:ascii="Verdana" w:hAnsi="Verdana" w:cs="Arial"/>
                <w:sz w:val="18"/>
                <w:szCs w:val="18"/>
              </w:rPr>
            </w:pPr>
            <w:r w:rsidRPr="00B17452">
              <w:rPr>
                <w:rFonts w:ascii="Verdana" w:hAnsi="Verdana" w:cs="Arial"/>
                <w:sz w:val="18"/>
                <w:szCs w:val="18"/>
              </w:rPr>
              <w:t>Pl. Krasińskich 2/4/6</w:t>
            </w:r>
          </w:p>
          <w:p w:rsidR="00D06BC8" w:rsidRPr="00B17452" w:rsidRDefault="00D06BC8" w:rsidP="00FE2595">
            <w:pPr>
              <w:rPr>
                <w:rFonts w:ascii="Verdana" w:hAnsi="Verdana" w:cs="Arial"/>
                <w:sz w:val="18"/>
                <w:szCs w:val="18"/>
              </w:rPr>
            </w:pPr>
            <w:r w:rsidRPr="00B17452">
              <w:rPr>
                <w:rFonts w:ascii="Verdana" w:hAnsi="Verdana" w:cs="Arial"/>
                <w:sz w:val="18"/>
                <w:szCs w:val="18"/>
              </w:rPr>
              <w:t>00-207 Warszawa</w:t>
            </w:r>
          </w:p>
        </w:tc>
        <w:tc>
          <w:tcPr>
            <w:tcW w:w="945" w:type="pct"/>
          </w:tcPr>
          <w:p w:rsidR="00D06BC8" w:rsidRPr="00B17452" w:rsidRDefault="00D06BC8" w:rsidP="00FE2595">
            <w:pPr>
              <w:jc w:val="center"/>
              <w:rPr>
                <w:rFonts w:ascii="Verdana" w:hAnsi="Verdana" w:cs="Arial"/>
                <w:sz w:val="18"/>
                <w:szCs w:val="18"/>
              </w:rPr>
            </w:pPr>
          </w:p>
        </w:tc>
        <w:tc>
          <w:tcPr>
            <w:tcW w:w="732" w:type="pct"/>
          </w:tcPr>
          <w:p w:rsidR="00D06BC8" w:rsidRPr="00B17452" w:rsidRDefault="00D06BC8" w:rsidP="00FE2595">
            <w:pPr>
              <w:jc w:val="center"/>
              <w:rPr>
                <w:rFonts w:ascii="Verdana" w:hAnsi="Verdana" w:cs="Arial"/>
                <w:sz w:val="18"/>
                <w:szCs w:val="18"/>
              </w:rPr>
            </w:pPr>
          </w:p>
        </w:tc>
        <w:tc>
          <w:tcPr>
            <w:tcW w:w="633" w:type="pct"/>
          </w:tcPr>
          <w:p w:rsidR="00D06BC8" w:rsidRPr="00B17452" w:rsidRDefault="00D06BC8" w:rsidP="00FE2595">
            <w:pPr>
              <w:jc w:val="center"/>
              <w:rPr>
                <w:rFonts w:ascii="Verdana" w:hAnsi="Verdana" w:cs="Arial"/>
                <w:sz w:val="18"/>
                <w:szCs w:val="18"/>
              </w:rPr>
            </w:pPr>
          </w:p>
        </w:tc>
        <w:tc>
          <w:tcPr>
            <w:tcW w:w="756"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914"/>
        </w:trPr>
        <w:tc>
          <w:tcPr>
            <w:tcW w:w="1934"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we Wrocławiu</w:t>
            </w:r>
          </w:p>
          <w:p w:rsidR="00D06BC8" w:rsidRPr="00B17452" w:rsidRDefault="00D06BC8" w:rsidP="00FE2595">
            <w:pPr>
              <w:rPr>
                <w:rFonts w:ascii="Verdana" w:hAnsi="Verdana" w:cs="Arial"/>
                <w:sz w:val="18"/>
                <w:szCs w:val="18"/>
              </w:rPr>
            </w:pPr>
            <w:r w:rsidRPr="00B17452">
              <w:rPr>
                <w:rFonts w:ascii="Verdana" w:hAnsi="Verdana" w:cs="Arial"/>
                <w:sz w:val="18"/>
                <w:szCs w:val="18"/>
              </w:rPr>
              <w:t>ul. Energetyczna 4</w:t>
            </w:r>
          </w:p>
          <w:p w:rsidR="00D06BC8" w:rsidRPr="00B17452" w:rsidRDefault="00D06BC8" w:rsidP="00FE2595">
            <w:pPr>
              <w:rPr>
                <w:rFonts w:ascii="Verdana" w:hAnsi="Verdana" w:cs="Arial"/>
                <w:sz w:val="18"/>
                <w:szCs w:val="18"/>
              </w:rPr>
            </w:pPr>
            <w:r w:rsidRPr="00B17452">
              <w:rPr>
                <w:rFonts w:ascii="Verdana" w:hAnsi="Verdana" w:cs="Arial"/>
                <w:sz w:val="18"/>
                <w:szCs w:val="18"/>
              </w:rPr>
              <w:t>53-330 Wrocław</w:t>
            </w:r>
          </w:p>
        </w:tc>
        <w:tc>
          <w:tcPr>
            <w:tcW w:w="945" w:type="pct"/>
          </w:tcPr>
          <w:p w:rsidR="00D06BC8" w:rsidRPr="00B17452" w:rsidRDefault="00D06BC8" w:rsidP="00FE2595">
            <w:pPr>
              <w:jc w:val="center"/>
              <w:rPr>
                <w:rFonts w:ascii="Verdana" w:hAnsi="Verdana" w:cs="Arial"/>
                <w:sz w:val="18"/>
                <w:szCs w:val="18"/>
              </w:rPr>
            </w:pPr>
          </w:p>
        </w:tc>
        <w:tc>
          <w:tcPr>
            <w:tcW w:w="732" w:type="pct"/>
          </w:tcPr>
          <w:p w:rsidR="00D06BC8" w:rsidRPr="00B17452" w:rsidRDefault="00D06BC8" w:rsidP="00FE2595">
            <w:pPr>
              <w:jc w:val="center"/>
              <w:rPr>
                <w:rFonts w:ascii="Verdana" w:hAnsi="Verdana" w:cs="Arial"/>
                <w:sz w:val="18"/>
                <w:szCs w:val="18"/>
              </w:rPr>
            </w:pPr>
          </w:p>
        </w:tc>
        <w:tc>
          <w:tcPr>
            <w:tcW w:w="633" w:type="pct"/>
          </w:tcPr>
          <w:p w:rsidR="00D06BC8" w:rsidRPr="00B17452" w:rsidRDefault="00D06BC8" w:rsidP="00FE2595">
            <w:pPr>
              <w:jc w:val="center"/>
              <w:rPr>
                <w:rFonts w:ascii="Verdana" w:hAnsi="Verdana" w:cs="Arial"/>
                <w:sz w:val="18"/>
                <w:szCs w:val="18"/>
              </w:rPr>
            </w:pPr>
          </w:p>
        </w:tc>
        <w:tc>
          <w:tcPr>
            <w:tcW w:w="756"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914"/>
        </w:trPr>
        <w:tc>
          <w:tcPr>
            <w:tcW w:w="1934"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Ministerstwo Sprawiedliwości</w:t>
            </w:r>
          </w:p>
          <w:p w:rsidR="00D06BC8" w:rsidRPr="00B17452" w:rsidRDefault="00D03734" w:rsidP="00FE2595">
            <w:pPr>
              <w:rPr>
                <w:rFonts w:ascii="Verdana" w:hAnsi="Verdana" w:cs="Arial"/>
                <w:sz w:val="18"/>
                <w:szCs w:val="18"/>
              </w:rPr>
            </w:pPr>
            <w:r>
              <w:rPr>
                <w:rFonts w:ascii="Verdana" w:hAnsi="Verdana" w:cs="Arial"/>
                <w:sz w:val="18"/>
                <w:szCs w:val="18"/>
              </w:rPr>
              <w:t>Al. Ujazdowskie 11</w:t>
            </w:r>
          </w:p>
          <w:p w:rsidR="00D06BC8" w:rsidRPr="00B17452" w:rsidRDefault="00D06BC8" w:rsidP="00FE2595">
            <w:pPr>
              <w:rPr>
                <w:rFonts w:ascii="Verdana" w:hAnsi="Verdana" w:cs="Arial"/>
                <w:sz w:val="18"/>
                <w:szCs w:val="18"/>
              </w:rPr>
            </w:pPr>
            <w:r w:rsidRPr="00B17452">
              <w:rPr>
                <w:rFonts w:ascii="Verdana" w:hAnsi="Verdana" w:cs="Arial"/>
                <w:sz w:val="18"/>
                <w:szCs w:val="18"/>
              </w:rPr>
              <w:t>00-950 Warszawa</w:t>
            </w:r>
          </w:p>
        </w:tc>
        <w:tc>
          <w:tcPr>
            <w:tcW w:w="945" w:type="pct"/>
          </w:tcPr>
          <w:p w:rsidR="00D06BC8" w:rsidRPr="00B17452" w:rsidRDefault="00D06BC8" w:rsidP="00FE2595">
            <w:pPr>
              <w:jc w:val="center"/>
              <w:rPr>
                <w:rFonts w:ascii="Verdana" w:hAnsi="Verdana" w:cs="Arial"/>
                <w:sz w:val="18"/>
                <w:szCs w:val="18"/>
              </w:rPr>
            </w:pPr>
          </w:p>
        </w:tc>
        <w:tc>
          <w:tcPr>
            <w:tcW w:w="732" w:type="pct"/>
          </w:tcPr>
          <w:p w:rsidR="00D06BC8" w:rsidRPr="00B17452" w:rsidRDefault="00D06BC8" w:rsidP="00FE2595">
            <w:pPr>
              <w:jc w:val="center"/>
              <w:rPr>
                <w:rFonts w:ascii="Verdana" w:hAnsi="Verdana" w:cs="Arial"/>
                <w:sz w:val="18"/>
                <w:szCs w:val="18"/>
              </w:rPr>
            </w:pPr>
          </w:p>
        </w:tc>
        <w:tc>
          <w:tcPr>
            <w:tcW w:w="633" w:type="pct"/>
          </w:tcPr>
          <w:p w:rsidR="00D06BC8" w:rsidRPr="00B17452" w:rsidRDefault="00D06BC8" w:rsidP="00FE2595">
            <w:pPr>
              <w:jc w:val="center"/>
              <w:rPr>
                <w:rFonts w:ascii="Verdana" w:hAnsi="Verdana" w:cs="Arial"/>
                <w:sz w:val="18"/>
                <w:szCs w:val="18"/>
              </w:rPr>
            </w:pPr>
          </w:p>
        </w:tc>
        <w:tc>
          <w:tcPr>
            <w:tcW w:w="756"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653"/>
        </w:trPr>
        <w:tc>
          <w:tcPr>
            <w:tcW w:w="1934" w:type="pct"/>
          </w:tcPr>
          <w:p w:rsidR="00D06BC8" w:rsidRPr="00B17452" w:rsidRDefault="00D06BC8" w:rsidP="00FE2595">
            <w:pPr>
              <w:pStyle w:val="Style5"/>
              <w:widowControl/>
              <w:ind w:left="58"/>
              <w:rPr>
                <w:rStyle w:val="FontStyle14"/>
                <w:rFonts w:ascii="Verdana" w:hAnsi="Verdana" w:cs="Arial"/>
                <w:szCs w:val="18"/>
              </w:rPr>
            </w:pPr>
            <w:r w:rsidRPr="00B17452">
              <w:rPr>
                <w:rStyle w:val="FontStyle14"/>
                <w:rFonts w:ascii="Verdana" w:hAnsi="Verdana" w:cs="Arial"/>
                <w:szCs w:val="18"/>
              </w:rPr>
              <w:t>SUMA</w:t>
            </w:r>
          </w:p>
        </w:tc>
        <w:tc>
          <w:tcPr>
            <w:tcW w:w="945" w:type="pct"/>
          </w:tcPr>
          <w:p w:rsidR="00D06BC8" w:rsidRPr="00B17452" w:rsidRDefault="00D06BC8" w:rsidP="00FE2595">
            <w:pPr>
              <w:pStyle w:val="Style5"/>
              <w:widowControl/>
              <w:ind w:left="583"/>
              <w:rPr>
                <w:rStyle w:val="FontStyle14"/>
                <w:rFonts w:ascii="Verdana" w:hAnsi="Verdana" w:cs="Arial"/>
                <w:b/>
                <w:szCs w:val="18"/>
              </w:rPr>
            </w:pPr>
          </w:p>
        </w:tc>
        <w:tc>
          <w:tcPr>
            <w:tcW w:w="732" w:type="pct"/>
          </w:tcPr>
          <w:p w:rsidR="00D06BC8" w:rsidRPr="00B17452" w:rsidRDefault="00D06BC8" w:rsidP="00FE2595">
            <w:pPr>
              <w:pStyle w:val="Style5"/>
              <w:widowControl/>
              <w:ind w:left="583"/>
              <w:rPr>
                <w:rStyle w:val="FontStyle14"/>
                <w:rFonts w:ascii="Verdana" w:hAnsi="Verdana" w:cs="Arial"/>
                <w:b/>
                <w:szCs w:val="18"/>
              </w:rPr>
            </w:pPr>
          </w:p>
        </w:tc>
        <w:tc>
          <w:tcPr>
            <w:tcW w:w="633" w:type="pct"/>
          </w:tcPr>
          <w:p w:rsidR="00D06BC8" w:rsidRPr="00B17452" w:rsidRDefault="00D06BC8" w:rsidP="00FE2595">
            <w:pPr>
              <w:pStyle w:val="Style5"/>
              <w:widowControl/>
              <w:ind w:left="583"/>
              <w:rPr>
                <w:rStyle w:val="FontStyle14"/>
                <w:rFonts w:ascii="Verdana" w:hAnsi="Verdana" w:cs="Arial"/>
                <w:b/>
                <w:szCs w:val="18"/>
              </w:rPr>
            </w:pPr>
          </w:p>
        </w:tc>
        <w:tc>
          <w:tcPr>
            <w:tcW w:w="756" w:type="pct"/>
          </w:tcPr>
          <w:p w:rsidR="00D06BC8" w:rsidRPr="00B17452" w:rsidRDefault="00D06BC8" w:rsidP="00FE2595">
            <w:pPr>
              <w:pStyle w:val="Style5"/>
              <w:widowControl/>
              <w:ind w:left="583"/>
              <w:rPr>
                <w:rStyle w:val="FontStyle14"/>
                <w:rFonts w:ascii="Verdana" w:hAnsi="Verdana" w:cs="Arial"/>
                <w:b/>
                <w:szCs w:val="18"/>
              </w:rPr>
            </w:pPr>
          </w:p>
        </w:tc>
      </w:tr>
    </w:tbl>
    <w:p w:rsidR="00D06BC8" w:rsidRPr="00B17452" w:rsidRDefault="00D06BC8" w:rsidP="00D06BC8">
      <w:pPr>
        <w:rPr>
          <w:rFonts w:ascii="Verdana" w:hAnsi="Verdana" w:cs="Arial"/>
          <w:b/>
          <w:sz w:val="18"/>
          <w:szCs w:val="18"/>
        </w:rPr>
      </w:pPr>
    </w:p>
    <w:p w:rsidR="00D06BC8" w:rsidRPr="00B17452" w:rsidRDefault="00D06BC8" w:rsidP="00D06BC8">
      <w:pPr>
        <w:jc w:val="center"/>
        <w:rPr>
          <w:rFonts w:ascii="Verdana" w:hAnsi="Verdana" w:cs="Arial"/>
          <w:b/>
          <w:sz w:val="18"/>
          <w:szCs w:val="18"/>
        </w:rPr>
      </w:pPr>
    </w:p>
    <w:p w:rsidR="00D06BC8" w:rsidRPr="00B17452" w:rsidRDefault="00D06BC8" w:rsidP="00D06BC8">
      <w:pPr>
        <w:jc w:val="center"/>
        <w:rPr>
          <w:rFonts w:ascii="Verdana" w:hAnsi="Verdana" w:cs="Arial"/>
          <w:b/>
          <w:sz w:val="18"/>
          <w:szCs w:val="18"/>
        </w:rPr>
      </w:pPr>
    </w:p>
    <w:p w:rsidR="00D06BC8" w:rsidRPr="00B17452" w:rsidRDefault="00D06BC8" w:rsidP="00D06BC8">
      <w:pPr>
        <w:jc w:val="center"/>
        <w:rPr>
          <w:rFonts w:ascii="Verdana" w:hAnsi="Verdana" w:cs="Arial"/>
          <w:b/>
          <w:sz w:val="18"/>
          <w:szCs w:val="18"/>
        </w:rPr>
      </w:pPr>
    </w:p>
    <w:tbl>
      <w:tblPr>
        <w:tblpPr w:leftFromText="141" w:rightFromText="141" w:vertAnchor="page" w:horzAnchor="margin" w:tblpY="2225"/>
        <w:tblW w:w="52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3643"/>
        <w:gridCol w:w="1728"/>
        <w:gridCol w:w="1440"/>
        <w:gridCol w:w="1440"/>
        <w:gridCol w:w="1440"/>
      </w:tblGrid>
      <w:tr w:rsidR="00D06BC8" w:rsidRPr="00B17452" w:rsidTr="00FE2595">
        <w:trPr>
          <w:trHeight w:hRule="exact" w:val="575"/>
        </w:trPr>
        <w:tc>
          <w:tcPr>
            <w:tcW w:w="1879" w:type="pct"/>
          </w:tcPr>
          <w:p w:rsidR="00D06BC8" w:rsidRPr="00B17452" w:rsidRDefault="00D06BC8" w:rsidP="00FE2595">
            <w:pPr>
              <w:pStyle w:val="Style5"/>
              <w:widowControl/>
              <w:jc w:val="center"/>
              <w:rPr>
                <w:rStyle w:val="FontStyle14"/>
                <w:rFonts w:ascii="Verdana" w:hAnsi="Verdana" w:cs="Arial"/>
                <w:szCs w:val="18"/>
              </w:rPr>
            </w:pPr>
          </w:p>
        </w:tc>
        <w:tc>
          <w:tcPr>
            <w:tcW w:w="891" w:type="pct"/>
          </w:tcPr>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Rok 2016</w:t>
            </w:r>
          </w:p>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 4300</w:t>
            </w:r>
          </w:p>
        </w:tc>
        <w:tc>
          <w:tcPr>
            <w:tcW w:w="743" w:type="pct"/>
          </w:tcPr>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Rok 2017</w:t>
            </w:r>
          </w:p>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 4300</w:t>
            </w:r>
          </w:p>
        </w:tc>
        <w:tc>
          <w:tcPr>
            <w:tcW w:w="743" w:type="pct"/>
          </w:tcPr>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Rok 2018</w:t>
            </w:r>
          </w:p>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 4300</w:t>
            </w:r>
          </w:p>
        </w:tc>
        <w:tc>
          <w:tcPr>
            <w:tcW w:w="743" w:type="pct"/>
          </w:tcPr>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Rok 2019</w:t>
            </w:r>
          </w:p>
          <w:p w:rsidR="00D06BC8" w:rsidRPr="00B17452" w:rsidRDefault="00D06BC8" w:rsidP="00FE2595">
            <w:pPr>
              <w:pStyle w:val="Style4"/>
              <w:widowControl/>
              <w:spacing w:line="240" w:lineRule="auto"/>
              <w:jc w:val="center"/>
              <w:rPr>
                <w:rStyle w:val="FontStyle15"/>
                <w:rFonts w:ascii="Verdana" w:hAnsi="Verdana" w:cs="Arial"/>
                <w:bCs/>
                <w:sz w:val="18"/>
                <w:szCs w:val="18"/>
              </w:rPr>
            </w:pPr>
            <w:r w:rsidRPr="00B17452">
              <w:rPr>
                <w:rStyle w:val="FontStyle15"/>
                <w:rFonts w:ascii="Verdana" w:hAnsi="Verdana" w:cs="Arial"/>
                <w:bCs/>
                <w:sz w:val="18"/>
                <w:szCs w:val="18"/>
              </w:rPr>
              <w:t>§ 4300</w:t>
            </w:r>
          </w:p>
        </w:tc>
      </w:tr>
      <w:tr w:rsidR="00D06BC8" w:rsidRPr="00B17452" w:rsidTr="00FE2595">
        <w:trPr>
          <w:trHeight w:hRule="exact" w:val="529"/>
        </w:trPr>
        <w:tc>
          <w:tcPr>
            <w:tcW w:w="1879" w:type="pct"/>
          </w:tcPr>
          <w:p w:rsidR="00D06BC8" w:rsidRPr="00B17452" w:rsidRDefault="00D06BC8" w:rsidP="00FE2595">
            <w:pPr>
              <w:pStyle w:val="Style5"/>
              <w:widowControl/>
              <w:jc w:val="center"/>
              <w:rPr>
                <w:rStyle w:val="FontStyle14"/>
                <w:rFonts w:ascii="Verdana" w:hAnsi="Verdana" w:cs="Arial"/>
                <w:szCs w:val="18"/>
              </w:rPr>
            </w:pPr>
            <w:r w:rsidRPr="00B17452">
              <w:rPr>
                <w:rStyle w:val="FontStyle14"/>
                <w:rFonts w:ascii="Verdana" w:hAnsi="Verdana" w:cs="Arial"/>
                <w:szCs w:val="18"/>
              </w:rPr>
              <w:t>Sąd Apelacyjny</w:t>
            </w:r>
          </w:p>
        </w:tc>
        <w:tc>
          <w:tcPr>
            <w:tcW w:w="891" w:type="pct"/>
          </w:tcPr>
          <w:p w:rsidR="00D06BC8" w:rsidRPr="00B17452" w:rsidRDefault="00D06BC8" w:rsidP="00FE2595">
            <w:pPr>
              <w:pStyle w:val="Style5"/>
              <w:widowControl/>
              <w:jc w:val="center"/>
              <w:rPr>
                <w:rStyle w:val="FontStyle14"/>
                <w:rFonts w:ascii="Verdana" w:hAnsi="Verdana" w:cs="Arial"/>
                <w:szCs w:val="18"/>
              </w:rPr>
            </w:pPr>
            <w:r w:rsidRPr="00B17452">
              <w:rPr>
                <w:rStyle w:val="FontStyle14"/>
                <w:rFonts w:ascii="Verdana" w:hAnsi="Verdana" w:cs="Arial"/>
                <w:szCs w:val="18"/>
              </w:rPr>
              <w:t>Maksymalne wynagrodzenie</w:t>
            </w:r>
          </w:p>
        </w:tc>
        <w:tc>
          <w:tcPr>
            <w:tcW w:w="743" w:type="pct"/>
          </w:tcPr>
          <w:p w:rsidR="00D06BC8" w:rsidRPr="00B17452" w:rsidRDefault="00D06BC8" w:rsidP="00FE2595">
            <w:pPr>
              <w:pStyle w:val="Style5"/>
              <w:widowControl/>
              <w:jc w:val="center"/>
              <w:rPr>
                <w:rStyle w:val="FontStyle14"/>
                <w:rFonts w:ascii="Verdana" w:hAnsi="Verdana" w:cs="Arial"/>
                <w:szCs w:val="18"/>
              </w:rPr>
            </w:pPr>
            <w:r w:rsidRPr="00B17452">
              <w:rPr>
                <w:rStyle w:val="FontStyle14"/>
                <w:rFonts w:ascii="Verdana" w:hAnsi="Verdana" w:cs="Arial"/>
                <w:szCs w:val="18"/>
              </w:rPr>
              <w:t>Maksymalne wynagrodzenie</w:t>
            </w:r>
          </w:p>
        </w:tc>
        <w:tc>
          <w:tcPr>
            <w:tcW w:w="743" w:type="pct"/>
          </w:tcPr>
          <w:p w:rsidR="00D06BC8" w:rsidRPr="00B17452" w:rsidRDefault="00D06BC8" w:rsidP="00FE2595">
            <w:pPr>
              <w:pStyle w:val="Style5"/>
              <w:widowControl/>
              <w:jc w:val="center"/>
              <w:rPr>
                <w:rStyle w:val="FontStyle14"/>
                <w:rFonts w:ascii="Verdana" w:hAnsi="Verdana" w:cs="Arial"/>
                <w:szCs w:val="18"/>
              </w:rPr>
            </w:pPr>
            <w:r w:rsidRPr="00B17452">
              <w:rPr>
                <w:rStyle w:val="FontStyle14"/>
                <w:rFonts w:ascii="Verdana" w:hAnsi="Verdana" w:cs="Arial"/>
                <w:szCs w:val="18"/>
              </w:rPr>
              <w:t>Maksymalne wynagrodzenie</w:t>
            </w:r>
          </w:p>
        </w:tc>
        <w:tc>
          <w:tcPr>
            <w:tcW w:w="743" w:type="pct"/>
          </w:tcPr>
          <w:p w:rsidR="00D06BC8" w:rsidRPr="00B17452" w:rsidRDefault="00D06BC8" w:rsidP="00FE2595">
            <w:pPr>
              <w:pStyle w:val="Style5"/>
              <w:widowControl/>
              <w:jc w:val="center"/>
              <w:rPr>
                <w:rStyle w:val="FontStyle14"/>
                <w:rFonts w:ascii="Verdana" w:hAnsi="Verdana" w:cs="Arial"/>
                <w:szCs w:val="18"/>
              </w:rPr>
            </w:pPr>
            <w:r w:rsidRPr="00B17452">
              <w:rPr>
                <w:rStyle w:val="FontStyle14"/>
                <w:rFonts w:ascii="Verdana" w:hAnsi="Verdana" w:cs="Arial"/>
                <w:szCs w:val="18"/>
              </w:rPr>
              <w:t>Maksymalne wynagrodzenie</w:t>
            </w:r>
          </w:p>
        </w:tc>
      </w:tr>
      <w:tr w:rsidR="00D06BC8" w:rsidRPr="00B17452" w:rsidTr="00FE2595">
        <w:trPr>
          <w:trHeight w:hRule="exact" w:val="907"/>
        </w:trPr>
        <w:tc>
          <w:tcPr>
            <w:tcW w:w="1879"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Białymstoku</w:t>
            </w:r>
          </w:p>
          <w:p w:rsidR="00D06BC8" w:rsidRPr="00B17452" w:rsidRDefault="00D06BC8" w:rsidP="00FE2595">
            <w:pPr>
              <w:rPr>
                <w:rFonts w:ascii="Verdana" w:hAnsi="Verdana" w:cs="Arial"/>
                <w:sz w:val="18"/>
                <w:szCs w:val="18"/>
              </w:rPr>
            </w:pPr>
            <w:r w:rsidRPr="00B17452">
              <w:rPr>
                <w:rFonts w:ascii="Verdana" w:hAnsi="Verdana" w:cs="Arial"/>
                <w:sz w:val="18"/>
                <w:szCs w:val="18"/>
              </w:rPr>
              <w:t>ul. Mickiewicza 5</w:t>
            </w:r>
          </w:p>
          <w:p w:rsidR="00D06BC8" w:rsidRPr="00B17452" w:rsidRDefault="00D06BC8" w:rsidP="00FE2595">
            <w:pPr>
              <w:rPr>
                <w:rFonts w:ascii="Verdana" w:hAnsi="Verdana" w:cs="Arial"/>
                <w:sz w:val="18"/>
                <w:szCs w:val="18"/>
              </w:rPr>
            </w:pPr>
            <w:r w:rsidRPr="00B17452">
              <w:rPr>
                <w:rFonts w:ascii="Verdana" w:hAnsi="Verdana" w:cs="Arial"/>
                <w:sz w:val="18"/>
                <w:szCs w:val="18"/>
              </w:rPr>
              <w:t>15-950 Białystok</w:t>
            </w:r>
          </w:p>
        </w:tc>
        <w:tc>
          <w:tcPr>
            <w:tcW w:w="891" w:type="pct"/>
          </w:tcPr>
          <w:p w:rsidR="00D06BC8" w:rsidRPr="00B17452" w:rsidRDefault="00D06BC8" w:rsidP="00FE2595">
            <w:pPr>
              <w:pStyle w:val="Style5"/>
              <w:widowControl/>
              <w:jc w:val="center"/>
              <w:rPr>
                <w:rStyle w:val="FontStyle14"/>
                <w:rFonts w:ascii="Verdana" w:hAnsi="Verdana" w:cs="Arial"/>
                <w:szCs w:val="18"/>
              </w:rPr>
            </w:pPr>
          </w:p>
        </w:tc>
        <w:tc>
          <w:tcPr>
            <w:tcW w:w="743" w:type="pct"/>
          </w:tcPr>
          <w:p w:rsidR="00D06BC8" w:rsidRPr="00B17452" w:rsidRDefault="00D06BC8" w:rsidP="00FE2595">
            <w:pPr>
              <w:pStyle w:val="Style5"/>
              <w:widowControl/>
              <w:jc w:val="center"/>
              <w:rPr>
                <w:rStyle w:val="FontStyle14"/>
                <w:rFonts w:ascii="Verdana" w:hAnsi="Verdana" w:cs="Arial"/>
                <w:szCs w:val="18"/>
              </w:rPr>
            </w:pPr>
          </w:p>
        </w:tc>
        <w:tc>
          <w:tcPr>
            <w:tcW w:w="743" w:type="pct"/>
          </w:tcPr>
          <w:p w:rsidR="00D06BC8" w:rsidRPr="00B17452" w:rsidRDefault="00D06BC8" w:rsidP="00FE2595">
            <w:pPr>
              <w:pStyle w:val="Style5"/>
              <w:widowControl/>
              <w:jc w:val="center"/>
              <w:rPr>
                <w:rStyle w:val="FontStyle14"/>
                <w:rFonts w:ascii="Verdana" w:hAnsi="Verdana" w:cs="Arial"/>
                <w:szCs w:val="18"/>
              </w:rPr>
            </w:pPr>
          </w:p>
        </w:tc>
        <w:tc>
          <w:tcPr>
            <w:tcW w:w="743" w:type="pct"/>
          </w:tcPr>
          <w:p w:rsidR="00D06BC8" w:rsidRPr="00B17452" w:rsidRDefault="00D06BC8" w:rsidP="00FE2595">
            <w:pPr>
              <w:pStyle w:val="Style5"/>
              <w:widowControl/>
              <w:jc w:val="center"/>
              <w:rPr>
                <w:rStyle w:val="FontStyle14"/>
                <w:rFonts w:ascii="Verdana" w:hAnsi="Verdana" w:cs="Arial"/>
                <w:szCs w:val="18"/>
              </w:rPr>
            </w:pPr>
          </w:p>
        </w:tc>
      </w:tr>
      <w:tr w:rsidR="00D06BC8" w:rsidRPr="00B17452" w:rsidTr="00FE2595">
        <w:trPr>
          <w:trHeight w:hRule="exact" w:val="900"/>
        </w:trPr>
        <w:tc>
          <w:tcPr>
            <w:tcW w:w="1879"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Gdańsku</w:t>
            </w:r>
          </w:p>
          <w:p w:rsidR="00D06BC8" w:rsidRPr="00B17452" w:rsidRDefault="00D06BC8" w:rsidP="00FE2595">
            <w:pPr>
              <w:rPr>
                <w:rFonts w:ascii="Verdana" w:hAnsi="Verdana" w:cs="Arial"/>
                <w:sz w:val="18"/>
                <w:szCs w:val="18"/>
              </w:rPr>
            </w:pPr>
            <w:r w:rsidRPr="00B17452">
              <w:rPr>
                <w:rFonts w:ascii="Verdana" w:hAnsi="Verdana" w:cs="Arial"/>
                <w:sz w:val="18"/>
                <w:szCs w:val="18"/>
              </w:rPr>
              <w:t>ul. Nowe Ogrody 28/29</w:t>
            </w:r>
          </w:p>
          <w:p w:rsidR="00D06BC8" w:rsidRPr="00B17452" w:rsidRDefault="00D06BC8" w:rsidP="00FE2595">
            <w:pPr>
              <w:rPr>
                <w:rFonts w:ascii="Verdana" w:hAnsi="Verdana" w:cs="Arial"/>
                <w:sz w:val="18"/>
                <w:szCs w:val="18"/>
              </w:rPr>
            </w:pPr>
            <w:r w:rsidRPr="00B17452">
              <w:rPr>
                <w:rFonts w:ascii="Verdana" w:hAnsi="Verdana" w:cs="Arial"/>
                <w:sz w:val="18"/>
                <w:szCs w:val="18"/>
              </w:rPr>
              <w:t>80-803 Gdańsk</w:t>
            </w:r>
          </w:p>
        </w:tc>
        <w:tc>
          <w:tcPr>
            <w:tcW w:w="891" w:type="pct"/>
          </w:tcPr>
          <w:p w:rsidR="00D06BC8" w:rsidRPr="00B17452" w:rsidRDefault="00D06BC8" w:rsidP="00FE2595">
            <w:pPr>
              <w:pStyle w:val="Style5"/>
              <w:widowControl/>
              <w:ind w:left="878"/>
              <w:rPr>
                <w:rStyle w:val="FontStyle14"/>
                <w:rFonts w:ascii="Verdana" w:hAnsi="Verdana" w:cs="Arial"/>
                <w:szCs w:val="18"/>
              </w:rPr>
            </w:pPr>
          </w:p>
        </w:tc>
        <w:tc>
          <w:tcPr>
            <w:tcW w:w="743" w:type="pct"/>
          </w:tcPr>
          <w:p w:rsidR="00D06BC8" w:rsidRPr="00B17452" w:rsidRDefault="00D06BC8" w:rsidP="00FE2595">
            <w:pPr>
              <w:pStyle w:val="Style5"/>
              <w:widowControl/>
              <w:ind w:left="605"/>
              <w:rPr>
                <w:rStyle w:val="FontStyle14"/>
                <w:rFonts w:ascii="Verdana" w:hAnsi="Verdana" w:cs="Arial"/>
                <w:szCs w:val="18"/>
              </w:rPr>
            </w:pPr>
          </w:p>
        </w:tc>
        <w:tc>
          <w:tcPr>
            <w:tcW w:w="743" w:type="pct"/>
          </w:tcPr>
          <w:p w:rsidR="00D06BC8" w:rsidRPr="00B17452" w:rsidRDefault="00D06BC8" w:rsidP="00FE2595">
            <w:pPr>
              <w:pStyle w:val="Style5"/>
              <w:widowControl/>
              <w:ind w:left="605"/>
              <w:rPr>
                <w:rStyle w:val="FontStyle14"/>
                <w:rFonts w:ascii="Verdana" w:hAnsi="Verdana" w:cs="Arial"/>
                <w:szCs w:val="18"/>
              </w:rPr>
            </w:pPr>
          </w:p>
        </w:tc>
        <w:tc>
          <w:tcPr>
            <w:tcW w:w="743" w:type="pct"/>
          </w:tcPr>
          <w:p w:rsidR="00D06BC8" w:rsidRPr="00B17452" w:rsidRDefault="00D06BC8" w:rsidP="00FE2595">
            <w:pPr>
              <w:pStyle w:val="Style5"/>
              <w:widowControl/>
              <w:ind w:left="605"/>
              <w:rPr>
                <w:rStyle w:val="FontStyle14"/>
                <w:rFonts w:ascii="Verdana" w:hAnsi="Verdana" w:cs="Arial"/>
                <w:szCs w:val="18"/>
              </w:rPr>
            </w:pPr>
          </w:p>
        </w:tc>
      </w:tr>
      <w:tr w:rsidR="00D06BC8" w:rsidRPr="00B17452" w:rsidTr="00FE2595">
        <w:trPr>
          <w:trHeight w:hRule="exact" w:val="886"/>
        </w:trPr>
        <w:tc>
          <w:tcPr>
            <w:tcW w:w="1879"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Katowicach</w:t>
            </w:r>
          </w:p>
          <w:p w:rsidR="00D06BC8" w:rsidRPr="00B17452" w:rsidRDefault="00D06BC8" w:rsidP="00FE2595">
            <w:pPr>
              <w:rPr>
                <w:rFonts w:ascii="Verdana" w:hAnsi="Verdana" w:cs="Arial"/>
                <w:sz w:val="18"/>
                <w:szCs w:val="18"/>
              </w:rPr>
            </w:pPr>
            <w:r w:rsidRPr="00B17452">
              <w:rPr>
                <w:rFonts w:ascii="Verdana" w:hAnsi="Verdana" w:cs="Arial"/>
                <w:sz w:val="18"/>
                <w:szCs w:val="18"/>
              </w:rPr>
              <w:t>Al. W. Korfantego 117/119</w:t>
            </w:r>
          </w:p>
          <w:p w:rsidR="00D06BC8" w:rsidRPr="00B17452" w:rsidRDefault="00D06BC8" w:rsidP="00FE2595">
            <w:pPr>
              <w:rPr>
                <w:rFonts w:ascii="Verdana" w:hAnsi="Verdana" w:cs="Arial"/>
                <w:sz w:val="18"/>
                <w:szCs w:val="18"/>
              </w:rPr>
            </w:pPr>
            <w:r w:rsidRPr="00B17452">
              <w:rPr>
                <w:rFonts w:ascii="Verdana" w:hAnsi="Verdana" w:cs="Arial"/>
                <w:sz w:val="18"/>
                <w:szCs w:val="18"/>
              </w:rPr>
              <w:t>40-156 Katowice</w:t>
            </w:r>
          </w:p>
        </w:tc>
        <w:tc>
          <w:tcPr>
            <w:tcW w:w="891"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893"/>
        </w:trPr>
        <w:tc>
          <w:tcPr>
            <w:tcW w:w="1879"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Krakowie</w:t>
            </w:r>
          </w:p>
          <w:p w:rsidR="00D06BC8" w:rsidRPr="00B17452" w:rsidRDefault="00D06BC8" w:rsidP="00FE2595">
            <w:pPr>
              <w:rPr>
                <w:rFonts w:ascii="Verdana" w:hAnsi="Verdana" w:cs="Arial"/>
                <w:sz w:val="18"/>
                <w:szCs w:val="18"/>
              </w:rPr>
            </w:pPr>
            <w:r w:rsidRPr="00B17452">
              <w:rPr>
                <w:rFonts w:ascii="Verdana" w:hAnsi="Verdana" w:cs="Arial"/>
                <w:sz w:val="18"/>
                <w:szCs w:val="18"/>
              </w:rPr>
              <w:t>ul. Przy Rondzie 3</w:t>
            </w:r>
          </w:p>
          <w:p w:rsidR="00D06BC8" w:rsidRPr="00B17452" w:rsidRDefault="00D06BC8" w:rsidP="00FE2595">
            <w:pPr>
              <w:rPr>
                <w:rFonts w:ascii="Verdana" w:hAnsi="Verdana" w:cs="Arial"/>
                <w:sz w:val="18"/>
                <w:szCs w:val="18"/>
              </w:rPr>
            </w:pPr>
            <w:r w:rsidRPr="00B17452">
              <w:rPr>
                <w:rFonts w:ascii="Verdana" w:hAnsi="Verdana" w:cs="Arial"/>
                <w:sz w:val="18"/>
                <w:szCs w:val="18"/>
              </w:rPr>
              <w:t>31-547 Kraków</w:t>
            </w:r>
          </w:p>
        </w:tc>
        <w:tc>
          <w:tcPr>
            <w:tcW w:w="891"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886"/>
        </w:trPr>
        <w:tc>
          <w:tcPr>
            <w:tcW w:w="1879"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Lublinie</w:t>
            </w:r>
          </w:p>
          <w:p w:rsidR="00D06BC8" w:rsidRPr="00B17452" w:rsidRDefault="00D06BC8" w:rsidP="00FE2595">
            <w:pPr>
              <w:rPr>
                <w:rFonts w:ascii="Verdana" w:hAnsi="Verdana" w:cs="Arial"/>
                <w:sz w:val="18"/>
                <w:szCs w:val="18"/>
              </w:rPr>
            </w:pPr>
            <w:r w:rsidRPr="00B17452">
              <w:rPr>
                <w:rFonts w:ascii="Verdana" w:hAnsi="Verdana" w:cs="Arial"/>
                <w:sz w:val="18"/>
                <w:szCs w:val="18"/>
              </w:rPr>
              <w:t>ul. Obrońców Pokoju 1</w:t>
            </w:r>
          </w:p>
          <w:p w:rsidR="00D06BC8" w:rsidRPr="00B17452" w:rsidRDefault="00D06BC8" w:rsidP="00FE2595">
            <w:pPr>
              <w:rPr>
                <w:rFonts w:ascii="Verdana" w:hAnsi="Verdana" w:cs="Arial"/>
                <w:sz w:val="18"/>
                <w:szCs w:val="18"/>
              </w:rPr>
            </w:pPr>
            <w:r w:rsidRPr="00B17452">
              <w:rPr>
                <w:rFonts w:ascii="Verdana" w:hAnsi="Verdana" w:cs="Arial"/>
                <w:sz w:val="18"/>
                <w:szCs w:val="18"/>
              </w:rPr>
              <w:t>20-950 Lublin</w:t>
            </w:r>
          </w:p>
        </w:tc>
        <w:tc>
          <w:tcPr>
            <w:tcW w:w="891"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907"/>
        </w:trPr>
        <w:tc>
          <w:tcPr>
            <w:tcW w:w="1879"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Łodzi</w:t>
            </w:r>
          </w:p>
          <w:p w:rsidR="00D06BC8" w:rsidRPr="00B17452" w:rsidRDefault="00D06BC8" w:rsidP="00FE2595">
            <w:pPr>
              <w:rPr>
                <w:rFonts w:ascii="Verdana" w:hAnsi="Verdana" w:cs="Arial"/>
                <w:sz w:val="18"/>
                <w:szCs w:val="18"/>
              </w:rPr>
            </w:pPr>
            <w:r w:rsidRPr="00B17452">
              <w:rPr>
                <w:rFonts w:ascii="Verdana" w:hAnsi="Verdana" w:cs="Arial"/>
                <w:sz w:val="18"/>
                <w:szCs w:val="18"/>
              </w:rPr>
              <w:t>ul. Narutowicza 64</w:t>
            </w:r>
          </w:p>
          <w:p w:rsidR="00D06BC8" w:rsidRPr="00B17452" w:rsidRDefault="00D06BC8" w:rsidP="00FE2595">
            <w:pPr>
              <w:rPr>
                <w:rFonts w:ascii="Verdana" w:hAnsi="Verdana" w:cs="Arial"/>
                <w:sz w:val="18"/>
                <w:szCs w:val="18"/>
              </w:rPr>
            </w:pPr>
            <w:r w:rsidRPr="00B17452">
              <w:rPr>
                <w:rFonts w:ascii="Verdana" w:hAnsi="Verdana" w:cs="Arial"/>
                <w:sz w:val="18"/>
                <w:szCs w:val="18"/>
              </w:rPr>
              <w:t>90-136 Łódź</w:t>
            </w:r>
          </w:p>
        </w:tc>
        <w:tc>
          <w:tcPr>
            <w:tcW w:w="891"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893"/>
        </w:trPr>
        <w:tc>
          <w:tcPr>
            <w:tcW w:w="1879"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Poznaniu</w:t>
            </w:r>
          </w:p>
          <w:p w:rsidR="00D06BC8" w:rsidRPr="00B17452" w:rsidRDefault="00D06BC8" w:rsidP="00FE2595">
            <w:pPr>
              <w:rPr>
                <w:rFonts w:ascii="Verdana" w:hAnsi="Verdana" w:cs="Arial"/>
                <w:sz w:val="18"/>
                <w:szCs w:val="18"/>
              </w:rPr>
            </w:pPr>
            <w:r w:rsidRPr="00B17452">
              <w:rPr>
                <w:rFonts w:ascii="Verdana" w:hAnsi="Verdana" w:cs="Arial"/>
                <w:sz w:val="18"/>
                <w:szCs w:val="18"/>
              </w:rPr>
              <w:t xml:space="preserve">ul. </w:t>
            </w:r>
            <w:proofErr w:type="spellStart"/>
            <w:r w:rsidRPr="00B17452">
              <w:rPr>
                <w:rFonts w:ascii="Verdana" w:hAnsi="Verdana" w:cs="Arial"/>
                <w:sz w:val="18"/>
                <w:szCs w:val="18"/>
              </w:rPr>
              <w:t>Trójpole</w:t>
            </w:r>
            <w:proofErr w:type="spellEnd"/>
            <w:r w:rsidRPr="00B17452">
              <w:rPr>
                <w:rFonts w:ascii="Verdana" w:hAnsi="Verdana" w:cs="Arial"/>
                <w:sz w:val="18"/>
                <w:szCs w:val="18"/>
              </w:rPr>
              <w:t xml:space="preserve"> 21</w:t>
            </w:r>
          </w:p>
          <w:p w:rsidR="00D06BC8" w:rsidRPr="00B17452" w:rsidRDefault="00D06BC8" w:rsidP="00FE2595">
            <w:pPr>
              <w:rPr>
                <w:rFonts w:ascii="Verdana" w:hAnsi="Verdana" w:cs="Arial"/>
                <w:sz w:val="18"/>
                <w:szCs w:val="18"/>
              </w:rPr>
            </w:pPr>
            <w:r w:rsidRPr="00B17452">
              <w:rPr>
                <w:rFonts w:ascii="Verdana" w:hAnsi="Verdana" w:cs="Arial"/>
                <w:sz w:val="18"/>
                <w:szCs w:val="18"/>
              </w:rPr>
              <w:t>61-693 Poznań</w:t>
            </w:r>
          </w:p>
        </w:tc>
        <w:tc>
          <w:tcPr>
            <w:tcW w:w="891"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893"/>
        </w:trPr>
        <w:tc>
          <w:tcPr>
            <w:tcW w:w="1879"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Rzeszowie</w:t>
            </w:r>
          </w:p>
          <w:p w:rsidR="00D06BC8" w:rsidRPr="00B17452" w:rsidRDefault="00D06BC8" w:rsidP="00FE2595">
            <w:pPr>
              <w:rPr>
                <w:rFonts w:ascii="Verdana" w:hAnsi="Verdana" w:cs="Arial"/>
                <w:sz w:val="18"/>
                <w:szCs w:val="18"/>
              </w:rPr>
            </w:pPr>
            <w:r w:rsidRPr="00B17452">
              <w:rPr>
                <w:rFonts w:ascii="Verdana" w:hAnsi="Verdana" w:cs="Arial"/>
                <w:sz w:val="18"/>
                <w:szCs w:val="18"/>
              </w:rPr>
              <w:t>ul. J. Piłsudskiego 28</w:t>
            </w:r>
          </w:p>
          <w:p w:rsidR="00D06BC8" w:rsidRPr="00B17452" w:rsidRDefault="00D06BC8" w:rsidP="00FE2595">
            <w:pPr>
              <w:rPr>
                <w:rFonts w:ascii="Verdana" w:hAnsi="Verdana" w:cs="Arial"/>
                <w:sz w:val="18"/>
                <w:szCs w:val="18"/>
              </w:rPr>
            </w:pPr>
            <w:r w:rsidRPr="00B17452">
              <w:rPr>
                <w:rFonts w:ascii="Verdana" w:hAnsi="Verdana" w:cs="Arial"/>
                <w:sz w:val="18"/>
                <w:szCs w:val="18"/>
              </w:rPr>
              <w:t>35-001 Rzeszów</w:t>
            </w:r>
          </w:p>
        </w:tc>
        <w:tc>
          <w:tcPr>
            <w:tcW w:w="891"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900"/>
        </w:trPr>
        <w:tc>
          <w:tcPr>
            <w:tcW w:w="1879"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Szczecinie</w:t>
            </w:r>
          </w:p>
          <w:p w:rsidR="00D06BC8" w:rsidRPr="00B17452" w:rsidRDefault="00D06BC8" w:rsidP="00FE2595">
            <w:pPr>
              <w:rPr>
                <w:rFonts w:ascii="Verdana" w:hAnsi="Verdana" w:cs="Arial"/>
                <w:sz w:val="18"/>
                <w:szCs w:val="18"/>
              </w:rPr>
            </w:pPr>
            <w:r w:rsidRPr="00B17452">
              <w:rPr>
                <w:rFonts w:ascii="Verdana" w:hAnsi="Verdana" w:cs="Arial"/>
                <w:sz w:val="18"/>
                <w:szCs w:val="18"/>
              </w:rPr>
              <w:t>ul. Mickiewicza 163</w:t>
            </w:r>
          </w:p>
          <w:p w:rsidR="00D06BC8" w:rsidRPr="00B17452" w:rsidRDefault="00D06BC8" w:rsidP="00FE2595">
            <w:pPr>
              <w:rPr>
                <w:rFonts w:ascii="Verdana" w:hAnsi="Verdana" w:cs="Arial"/>
                <w:sz w:val="18"/>
                <w:szCs w:val="18"/>
              </w:rPr>
            </w:pPr>
            <w:r w:rsidRPr="00B17452">
              <w:rPr>
                <w:rFonts w:ascii="Verdana" w:hAnsi="Verdana" w:cs="Arial"/>
                <w:sz w:val="18"/>
                <w:szCs w:val="18"/>
              </w:rPr>
              <w:t>71-165 Szczecin</w:t>
            </w:r>
          </w:p>
        </w:tc>
        <w:tc>
          <w:tcPr>
            <w:tcW w:w="891"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886"/>
        </w:trPr>
        <w:tc>
          <w:tcPr>
            <w:tcW w:w="1879"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 Warszawie</w:t>
            </w:r>
          </w:p>
          <w:p w:rsidR="00D06BC8" w:rsidRPr="00B17452" w:rsidRDefault="00D06BC8" w:rsidP="00FE2595">
            <w:pPr>
              <w:rPr>
                <w:rFonts w:ascii="Verdana" w:hAnsi="Verdana" w:cs="Arial"/>
                <w:sz w:val="18"/>
                <w:szCs w:val="18"/>
              </w:rPr>
            </w:pPr>
            <w:r w:rsidRPr="00B17452">
              <w:rPr>
                <w:rFonts w:ascii="Verdana" w:hAnsi="Verdana" w:cs="Arial"/>
                <w:sz w:val="18"/>
                <w:szCs w:val="18"/>
              </w:rPr>
              <w:t>Pl. Krasińskich 2/4/6</w:t>
            </w:r>
          </w:p>
          <w:p w:rsidR="00D06BC8" w:rsidRPr="00B17452" w:rsidRDefault="00D06BC8" w:rsidP="00FE2595">
            <w:pPr>
              <w:rPr>
                <w:rFonts w:ascii="Verdana" w:hAnsi="Verdana" w:cs="Arial"/>
                <w:sz w:val="18"/>
                <w:szCs w:val="18"/>
              </w:rPr>
            </w:pPr>
            <w:r w:rsidRPr="00B17452">
              <w:rPr>
                <w:rFonts w:ascii="Verdana" w:hAnsi="Verdana" w:cs="Arial"/>
                <w:sz w:val="18"/>
                <w:szCs w:val="18"/>
              </w:rPr>
              <w:t>00-207 Warszawa</w:t>
            </w:r>
          </w:p>
        </w:tc>
        <w:tc>
          <w:tcPr>
            <w:tcW w:w="891"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907"/>
        </w:trPr>
        <w:tc>
          <w:tcPr>
            <w:tcW w:w="1879"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Sąd Apelacyjny we Wrocławiu</w:t>
            </w:r>
          </w:p>
          <w:p w:rsidR="00D06BC8" w:rsidRPr="00B17452" w:rsidRDefault="00D06BC8" w:rsidP="00FE2595">
            <w:pPr>
              <w:rPr>
                <w:rFonts w:ascii="Verdana" w:hAnsi="Verdana" w:cs="Arial"/>
                <w:sz w:val="18"/>
                <w:szCs w:val="18"/>
              </w:rPr>
            </w:pPr>
            <w:r w:rsidRPr="00B17452">
              <w:rPr>
                <w:rFonts w:ascii="Verdana" w:hAnsi="Verdana" w:cs="Arial"/>
                <w:sz w:val="18"/>
                <w:szCs w:val="18"/>
              </w:rPr>
              <w:t>ul. Energetyczna 4</w:t>
            </w:r>
          </w:p>
          <w:p w:rsidR="00D06BC8" w:rsidRPr="00B17452" w:rsidRDefault="00D06BC8" w:rsidP="00FE2595">
            <w:pPr>
              <w:rPr>
                <w:rFonts w:ascii="Verdana" w:hAnsi="Verdana" w:cs="Arial"/>
                <w:sz w:val="18"/>
                <w:szCs w:val="18"/>
              </w:rPr>
            </w:pPr>
            <w:r w:rsidRPr="00B17452">
              <w:rPr>
                <w:rFonts w:ascii="Verdana" w:hAnsi="Verdana" w:cs="Arial"/>
                <w:sz w:val="18"/>
                <w:szCs w:val="18"/>
              </w:rPr>
              <w:t>53-330 Wrocław</w:t>
            </w:r>
          </w:p>
        </w:tc>
        <w:tc>
          <w:tcPr>
            <w:tcW w:w="891"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907"/>
        </w:trPr>
        <w:tc>
          <w:tcPr>
            <w:tcW w:w="1879" w:type="pct"/>
            <w:vAlign w:val="center"/>
          </w:tcPr>
          <w:p w:rsidR="00D06BC8" w:rsidRPr="00B17452" w:rsidRDefault="00D06BC8" w:rsidP="00FE2595">
            <w:pPr>
              <w:rPr>
                <w:rFonts w:ascii="Verdana" w:hAnsi="Verdana" w:cs="Arial"/>
                <w:sz w:val="18"/>
                <w:szCs w:val="18"/>
              </w:rPr>
            </w:pPr>
            <w:r w:rsidRPr="00B17452">
              <w:rPr>
                <w:rFonts w:ascii="Verdana" w:hAnsi="Verdana" w:cs="Arial"/>
                <w:sz w:val="18"/>
                <w:szCs w:val="18"/>
              </w:rPr>
              <w:t>Ministerstwo Sprawiedliwości</w:t>
            </w:r>
          </w:p>
          <w:p w:rsidR="00D06BC8" w:rsidRPr="00B17452" w:rsidRDefault="00D03734" w:rsidP="00FE2595">
            <w:pPr>
              <w:rPr>
                <w:rFonts w:ascii="Verdana" w:hAnsi="Verdana" w:cs="Arial"/>
                <w:sz w:val="18"/>
                <w:szCs w:val="18"/>
              </w:rPr>
            </w:pPr>
            <w:r>
              <w:rPr>
                <w:rFonts w:ascii="Verdana" w:hAnsi="Verdana" w:cs="Arial"/>
                <w:sz w:val="18"/>
                <w:szCs w:val="18"/>
              </w:rPr>
              <w:t>Al. Ujazdowskie 11</w:t>
            </w:r>
          </w:p>
          <w:p w:rsidR="00D06BC8" w:rsidRPr="00B17452" w:rsidRDefault="00D06BC8" w:rsidP="00FE2595">
            <w:pPr>
              <w:rPr>
                <w:rFonts w:ascii="Verdana" w:hAnsi="Verdana" w:cs="Arial"/>
                <w:sz w:val="18"/>
                <w:szCs w:val="18"/>
              </w:rPr>
            </w:pPr>
            <w:r w:rsidRPr="00B17452">
              <w:rPr>
                <w:rFonts w:ascii="Verdana" w:hAnsi="Verdana" w:cs="Arial"/>
                <w:sz w:val="18"/>
                <w:szCs w:val="18"/>
              </w:rPr>
              <w:t>00-950 Warszawa</w:t>
            </w:r>
          </w:p>
        </w:tc>
        <w:tc>
          <w:tcPr>
            <w:tcW w:w="891"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r>
      <w:tr w:rsidR="00D06BC8" w:rsidRPr="00B17452" w:rsidTr="00FE2595">
        <w:trPr>
          <w:trHeight w:hRule="exact" w:val="703"/>
        </w:trPr>
        <w:tc>
          <w:tcPr>
            <w:tcW w:w="1879" w:type="pct"/>
          </w:tcPr>
          <w:p w:rsidR="00D06BC8" w:rsidRPr="00B17452" w:rsidRDefault="00D06BC8" w:rsidP="00FE2595">
            <w:pPr>
              <w:pStyle w:val="Style5"/>
              <w:widowControl/>
              <w:ind w:left="58"/>
              <w:rPr>
                <w:rStyle w:val="FontStyle14"/>
                <w:rFonts w:ascii="Verdana" w:hAnsi="Verdana" w:cs="Arial"/>
                <w:szCs w:val="18"/>
              </w:rPr>
            </w:pPr>
            <w:r w:rsidRPr="00B17452">
              <w:rPr>
                <w:rStyle w:val="FontStyle14"/>
                <w:rFonts w:ascii="Verdana" w:hAnsi="Verdana" w:cs="Arial"/>
                <w:szCs w:val="18"/>
              </w:rPr>
              <w:t>SUMA</w:t>
            </w:r>
          </w:p>
        </w:tc>
        <w:tc>
          <w:tcPr>
            <w:tcW w:w="891"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c>
          <w:tcPr>
            <w:tcW w:w="743" w:type="pct"/>
          </w:tcPr>
          <w:p w:rsidR="00D06BC8" w:rsidRPr="00B17452" w:rsidRDefault="00D06BC8" w:rsidP="00FE2595">
            <w:pPr>
              <w:jc w:val="center"/>
              <w:rPr>
                <w:rFonts w:ascii="Verdana" w:hAnsi="Verdana" w:cs="Arial"/>
                <w:sz w:val="18"/>
                <w:szCs w:val="18"/>
              </w:rPr>
            </w:pPr>
          </w:p>
        </w:tc>
      </w:tr>
    </w:tbl>
    <w:p w:rsidR="00D06BC8" w:rsidRPr="00B17452" w:rsidRDefault="00D06BC8" w:rsidP="00D06BC8">
      <w:pPr>
        <w:jc w:val="center"/>
        <w:rPr>
          <w:rFonts w:ascii="Verdana" w:hAnsi="Verdana" w:cs="Arial"/>
          <w:b/>
          <w:sz w:val="18"/>
          <w:szCs w:val="18"/>
        </w:rPr>
      </w:pPr>
    </w:p>
    <w:p w:rsidR="000A76CD" w:rsidRPr="005F6A14" w:rsidRDefault="000A76CD" w:rsidP="00D06BC8">
      <w:pPr>
        <w:pStyle w:val="Tekstpodstawowywcity"/>
        <w:rPr>
          <w:rFonts w:ascii="Arial" w:hAnsi="Arial" w:cs="Arial"/>
          <w:b w:val="0"/>
          <w:sz w:val="20"/>
          <w:szCs w:val="20"/>
        </w:rPr>
      </w:pPr>
    </w:p>
    <w:sectPr w:rsidR="000A76CD" w:rsidRPr="005F6A14" w:rsidSect="00B268AC">
      <w:headerReference w:type="default" r:id="rId27"/>
      <w:footerReference w:type="default" r:id="rId28"/>
      <w:headerReference w:type="first" r:id="rId29"/>
      <w:footerReference w:type="first" r:id="rId30"/>
      <w:pgSz w:w="11907" w:h="16840"/>
      <w:pgMar w:top="1418" w:right="1418" w:bottom="1418" w:left="1418" w:header="567"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D23" w:rsidRDefault="008E1D23" w:rsidP="00850C25">
      <w:r>
        <w:separator/>
      </w:r>
    </w:p>
  </w:endnote>
  <w:endnote w:type="continuationSeparator" w:id="0">
    <w:p w:rsidR="008E1D23" w:rsidRDefault="008E1D23"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NewRomanPSMT">
    <w:charset w:val="EE"/>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7703865"/>
      <w:docPartObj>
        <w:docPartGallery w:val="Page Numbers (Bottom of Page)"/>
        <w:docPartUnique/>
      </w:docPartObj>
    </w:sdtPr>
    <w:sdtEndPr>
      <w:rPr>
        <w:rFonts w:ascii="Arial" w:hAnsi="Arial" w:cs="Arial"/>
      </w:rPr>
    </w:sdtEndPr>
    <w:sdtContent>
      <w:p w:rsidR="00212809" w:rsidRPr="00FA06C5" w:rsidRDefault="00212809">
        <w:pPr>
          <w:pStyle w:val="Stopka"/>
          <w:jc w:val="right"/>
          <w:rPr>
            <w:rFonts w:ascii="Arial" w:hAnsi="Arial" w:cs="Arial"/>
          </w:rPr>
        </w:pPr>
        <w:r w:rsidRPr="00FA06C5">
          <w:rPr>
            <w:rFonts w:ascii="Arial" w:hAnsi="Arial" w:cs="Arial"/>
            <w:sz w:val="20"/>
            <w:szCs w:val="20"/>
          </w:rPr>
          <w:fldChar w:fldCharType="begin"/>
        </w:r>
        <w:r w:rsidRPr="00FA06C5">
          <w:rPr>
            <w:rFonts w:ascii="Arial" w:hAnsi="Arial" w:cs="Arial"/>
            <w:sz w:val="20"/>
            <w:szCs w:val="20"/>
          </w:rPr>
          <w:instrText>PAGE   \* MERGEFORMAT</w:instrText>
        </w:r>
        <w:r w:rsidRPr="00FA06C5">
          <w:rPr>
            <w:rFonts w:ascii="Arial" w:hAnsi="Arial" w:cs="Arial"/>
            <w:sz w:val="20"/>
            <w:szCs w:val="20"/>
          </w:rPr>
          <w:fldChar w:fldCharType="separate"/>
        </w:r>
        <w:r w:rsidR="00EB319A">
          <w:rPr>
            <w:rFonts w:ascii="Arial" w:hAnsi="Arial" w:cs="Arial"/>
            <w:noProof/>
            <w:sz w:val="20"/>
            <w:szCs w:val="20"/>
          </w:rPr>
          <w:t>2</w:t>
        </w:r>
        <w:r w:rsidRPr="00FA06C5">
          <w:rPr>
            <w:rFonts w:ascii="Arial" w:hAnsi="Arial" w:cs="Arial"/>
            <w:sz w:val="20"/>
            <w:szCs w:val="20"/>
          </w:rPr>
          <w:fldChar w:fldCharType="end"/>
        </w:r>
      </w:p>
    </w:sdtContent>
  </w:sdt>
  <w:p w:rsidR="00212809" w:rsidRDefault="002128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6843809"/>
      <w:docPartObj>
        <w:docPartGallery w:val="Page Numbers (Bottom of Page)"/>
        <w:docPartUnique/>
      </w:docPartObj>
    </w:sdtPr>
    <w:sdtEndPr>
      <w:rPr>
        <w:rFonts w:ascii="Arial" w:hAnsi="Arial" w:cs="Arial"/>
        <w:noProof/>
        <w:sz w:val="20"/>
        <w:szCs w:val="20"/>
      </w:rPr>
    </w:sdtEndPr>
    <w:sdtContent>
      <w:p w:rsidR="00212809" w:rsidRPr="009109E7" w:rsidRDefault="00212809">
        <w:pPr>
          <w:pStyle w:val="Stopka"/>
          <w:jc w:val="right"/>
          <w:rPr>
            <w:rFonts w:ascii="Arial" w:hAnsi="Arial" w:cs="Arial"/>
            <w:noProof/>
            <w:sz w:val="20"/>
            <w:szCs w:val="20"/>
          </w:rPr>
        </w:pPr>
        <w:r w:rsidRPr="009109E7">
          <w:rPr>
            <w:rFonts w:ascii="Arial" w:hAnsi="Arial" w:cs="Arial"/>
            <w:noProof/>
            <w:sz w:val="20"/>
            <w:szCs w:val="20"/>
          </w:rPr>
          <w:fldChar w:fldCharType="begin"/>
        </w:r>
        <w:r w:rsidRPr="009109E7">
          <w:rPr>
            <w:rFonts w:ascii="Arial" w:hAnsi="Arial" w:cs="Arial"/>
            <w:noProof/>
            <w:sz w:val="20"/>
            <w:szCs w:val="20"/>
          </w:rPr>
          <w:instrText>PAGE   \* MERGEFORMAT</w:instrText>
        </w:r>
        <w:r w:rsidRPr="009109E7">
          <w:rPr>
            <w:rFonts w:ascii="Arial" w:hAnsi="Arial" w:cs="Arial"/>
            <w:noProof/>
            <w:sz w:val="20"/>
            <w:szCs w:val="20"/>
          </w:rPr>
          <w:fldChar w:fldCharType="separate"/>
        </w:r>
        <w:r w:rsidR="00EB319A">
          <w:rPr>
            <w:rFonts w:ascii="Arial" w:hAnsi="Arial" w:cs="Arial"/>
            <w:noProof/>
            <w:sz w:val="20"/>
            <w:szCs w:val="20"/>
          </w:rPr>
          <w:t>1</w:t>
        </w:r>
        <w:r w:rsidRPr="009109E7">
          <w:rPr>
            <w:rFonts w:ascii="Arial" w:hAnsi="Arial" w:cs="Arial"/>
            <w:noProof/>
            <w:sz w:val="20"/>
            <w:szCs w:val="20"/>
          </w:rPr>
          <w:fldChar w:fldCharType="end"/>
        </w:r>
      </w:p>
    </w:sdtContent>
  </w:sdt>
  <w:p w:rsidR="00212809" w:rsidRDefault="002128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D23" w:rsidRDefault="008E1D23" w:rsidP="00850C25">
      <w:r>
        <w:separator/>
      </w:r>
    </w:p>
  </w:footnote>
  <w:footnote w:type="continuationSeparator" w:id="0">
    <w:p w:rsidR="008E1D23" w:rsidRDefault="008E1D23"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09" w:rsidRDefault="00212809" w:rsidP="00E1787B">
    <w:pPr>
      <w:pStyle w:val="Nagwek"/>
    </w:pPr>
  </w:p>
  <w:p w:rsidR="00212809" w:rsidRDefault="00212809" w:rsidP="00E1787B">
    <w:pPr>
      <w:pStyle w:val="Nagwek"/>
    </w:pPr>
  </w:p>
  <w:p w:rsidR="00212809" w:rsidRDefault="002128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09" w:rsidRDefault="00212809" w:rsidP="00272CC4">
    <w:pPr>
      <w:pStyle w:val="Nagwek"/>
    </w:pPr>
  </w:p>
  <w:p w:rsidR="00212809" w:rsidRDefault="00212809" w:rsidP="00272CC4">
    <w:pPr>
      <w:pStyle w:val="Nagwek"/>
    </w:pPr>
  </w:p>
  <w:p w:rsidR="00212809" w:rsidRDefault="002128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3">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nsid w:val="00000007"/>
    <w:multiLevelType w:val="multilevel"/>
    <w:tmpl w:val="AA9820CE"/>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6">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7">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8">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9">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1">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2">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E42AD258"/>
    <w:name w:val="WW8Num18"/>
    <w:lvl w:ilvl="0">
      <w:start w:val="1"/>
      <w:numFmt w:val="decimal"/>
      <w:lvlText w:val="%1."/>
      <w:lvlJc w:val="left"/>
      <w:pPr>
        <w:tabs>
          <w:tab w:val="num" w:pos="0"/>
        </w:tabs>
        <w:ind w:left="360" w:hanging="360"/>
      </w:pPr>
      <w:rPr>
        <w:rFonts w:ascii="Verdana" w:hAnsi="Verdana" w:cs="Arial" w:hint="default"/>
        <w:b/>
        <w:i w:val="0"/>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8">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0">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1">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2">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3">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0990CEE"/>
    <w:multiLevelType w:val="hybridMultilevel"/>
    <w:tmpl w:val="52004164"/>
    <w:lvl w:ilvl="0" w:tplc="04150017">
      <w:start w:val="1"/>
      <w:numFmt w:val="lowerLetter"/>
      <w:lvlText w:val="%1)"/>
      <w:lvlJc w:val="left"/>
      <w:pPr>
        <w:ind w:left="1428" w:hanging="360"/>
      </w:pPr>
      <w:rPr>
        <w:rFonts w:cs="Times New Roman"/>
      </w:rPr>
    </w:lvl>
    <w:lvl w:ilvl="1" w:tplc="04150019">
      <w:start w:val="1"/>
      <w:numFmt w:val="lowerLetter"/>
      <w:lvlText w:val="%2."/>
      <w:lvlJc w:val="left"/>
      <w:pPr>
        <w:ind w:left="2148" w:hanging="360"/>
      </w:pPr>
      <w:rPr>
        <w:rFonts w:cs="Times New Roman"/>
      </w:rPr>
    </w:lvl>
    <w:lvl w:ilvl="2" w:tplc="0415001B">
      <w:start w:val="1"/>
      <w:numFmt w:val="lowerRoman"/>
      <w:lvlText w:val="%3."/>
      <w:lvlJc w:val="right"/>
      <w:pPr>
        <w:ind w:left="2868" w:hanging="180"/>
      </w:pPr>
      <w:rPr>
        <w:rFonts w:cs="Times New Roman"/>
      </w:rPr>
    </w:lvl>
    <w:lvl w:ilvl="3" w:tplc="0415000F">
      <w:start w:val="1"/>
      <w:numFmt w:val="decimal"/>
      <w:lvlText w:val="%4."/>
      <w:lvlJc w:val="left"/>
      <w:pPr>
        <w:ind w:left="3588" w:hanging="360"/>
      </w:pPr>
      <w:rPr>
        <w:rFonts w:cs="Times New Roman"/>
      </w:rPr>
    </w:lvl>
    <w:lvl w:ilvl="4" w:tplc="04150019">
      <w:start w:val="1"/>
      <w:numFmt w:val="lowerLetter"/>
      <w:lvlText w:val="%5."/>
      <w:lvlJc w:val="left"/>
      <w:pPr>
        <w:ind w:left="4308" w:hanging="360"/>
      </w:pPr>
      <w:rPr>
        <w:rFonts w:cs="Times New Roman"/>
      </w:rPr>
    </w:lvl>
    <w:lvl w:ilvl="5" w:tplc="0415001B">
      <w:start w:val="1"/>
      <w:numFmt w:val="lowerRoman"/>
      <w:lvlText w:val="%6."/>
      <w:lvlJc w:val="right"/>
      <w:pPr>
        <w:ind w:left="5028" w:hanging="180"/>
      </w:pPr>
      <w:rPr>
        <w:rFonts w:cs="Times New Roman"/>
      </w:rPr>
    </w:lvl>
    <w:lvl w:ilvl="6" w:tplc="0415000F">
      <w:start w:val="1"/>
      <w:numFmt w:val="decimal"/>
      <w:lvlText w:val="%7."/>
      <w:lvlJc w:val="left"/>
      <w:pPr>
        <w:ind w:left="5748" w:hanging="360"/>
      </w:pPr>
      <w:rPr>
        <w:rFonts w:cs="Times New Roman"/>
      </w:rPr>
    </w:lvl>
    <w:lvl w:ilvl="7" w:tplc="04150019">
      <w:start w:val="1"/>
      <w:numFmt w:val="lowerLetter"/>
      <w:lvlText w:val="%8."/>
      <w:lvlJc w:val="left"/>
      <w:pPr>
        <w:ind w:left="6468" w:hanging="360"/>
      </w:pPr>
      <w:rPr>
        <w:rFonts w:cs="Times New Roman"/>
      </w:rPr>
    </w:lvl>
    <w:lvl w:ilvl="8" w:tplc="0415001B">
      <w:start w:val="1"/>
      <w:numFmt w:val="lowerRoman"/>
      <w:lvlText w:val="%9."/>
      <w:lvlJc w:val="right"/>
      <w:pPr>
        <w:ind w:left="7188" w:hanging="180"/>
      </w:pPr>
      <w:rPr>
        <w:rFonts w:cs="Times New Roman"/>
      </w:rPr>
    </w:lvl>
  </w:abstractNum>
  <w:abstractNum w:abstractNumId="27">
    <w:nsid w:val="015C52AB"/>
    <w:multiLevelType w:val="hybridMultilevel"/>
    <w:tmpl w:val="A89C151E"/>
    <w:lvl w:ilvl="0" w:tplc="04090011">
      <w:start w:val="1"/>
      <w:numFmt w:val="decimal"/>
      <w:lvlText w:val="%1)"/>
      <w:lvlJc w:val="left"/>
      <w:pPr>
        <w:ind w:left="114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6120E84"/>
    <w:multiLevelType w:val="hybridMultilevel"/>
    <w:tmpl w:val="041AC9B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nsid w:val="0681383A"/>
    <w:multiLevelType w:val="hybridMultilevel"/>
    <w:tmpl w:val="7E32A7E2"/>
    <w:lvl w:ilvl="0" w:tplc="04150011">
      <w:start w:val="1"/>
      <w:numFmt w:val="decimal"/>
      <w:lvlText w:val="%1)"/>
      <w:lvlJc w:val="left"/>
      <w:pPr>
        <w:ind w:left="1418" w:hanging="360"/>
      </w:pPr>
    </w:lvl>
    <w:lvl w:ilvl="1" w:tplc="04150019" w:tentative="1">
      <w:start w:val="1"/>
      <w:numFmt w:val="lowerLetter"/>
      <w:lvlText w:val="%2."/>
      <w:lvlJc w:val="left"/>
      <w:pPr>
        <w:ind w:left="2138" w:hanging="360"/>
      </w:pPr>
    </w:lvl>
    <w:lvl w:ilvl="2" w:tplc="0415001B" w:tentative="1">
      <w:start w:val="1"/>
      <w:numFmt w:val="lowerRoman"/>
      <w:lvlText w:val="%3."/>
      <w:lvlJc w:val="right"/>
      <w:pPr>
        <w:ind w:left="2858" w:hanging="180"/>
      </w:pPr>
    </w:lvl>
    <w:lvl w:ilvl="3" w:tplc="0415000F" w:tentative="1">
      <w:start w:val="1"/>
      <w:numFmt w:val="decimal"/>
      <w:lvlText w:val="%4."/>
      <w:lvlJc w:val="left"/>
      <w:pPr>
        <w:ind w:left="3578" w:hanging="360"/>
      </w:pPr>
    </w:lvl>
    <w:lvl w:ilvl="4" w:tplc="04150019" w:tentative="1">
      <w:start w:val="1"/>
      <w:numFmt w:val="lowerLetter"/>
      <w:lvlText w:val="%5."/>
      <w:lvlJc w:val="left"/>
      <w:pPr>
        <w:ind w:left="4298" w:hanging="360"/>
      </w:pPr>
    </w:lvl>
    <w:lvl w:ilvl="5" w:tplc="0415001B" w:tentative="1">
      <w:start w:val="1"/>
      <w:numFmt w:val="lowerRoman"/>
      <w:lvlText w:val="%6."/>
      <w:lvlJc w:val="right"/>
      <w:pPr>
        <w:ind w:left="5018" w:hanging="180"/>
      </w:pPr>
    </w:lvl>
    <w:lvl w:ilvl="6" w:tplc="0415000F" w:tentative="1">
      <w:start w:val="1"/>
      <w:numFmt w:val="decimal"/>
      <w:lvlText w:val="%7."/>
      <w:lvlJc w:val="left"/>
      <w:pPr>
        <w:ind w:left="5738" w:hanging="360"/>
      </w:pPr>
    </w:lvl>
    <w:lvl w:ilvl="7" w:tplc="04150019" w:tentative="1">
      <w:start w:val="1"/>
      <w:numFmt w:val="lowerLetter"/>
      <w:lvlText w:val="%8."/>
      <w:lvlJc w:val="left"/>
      <w:pPr>
        <w:ind w:left="6458" w:hanging="360"/>
      </w:pPr>
    </w:lvl>
    <w:lvl w:ilvl="8" w:tplc="0415001B" w:tentative="1">
      <w:start w:val="1"/>
      <w:numFmt w:val="lowerRoman"/>
      <w:lvlText w:val="%9."/>
      <w:lvlJc w:val="right"/>
      <w:pPr>
        <w:ind w:left="7178" w:hanging="180"/>
      </w:pPr>
    </w:lvl>
  </w:abstractNum>
  <w:abstractNum w:abstractNumId="30">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1">
    <w:nsid w:val="07723EEB"/>
    <w:multiLevelType w:val="hybridMultilevel"/>
    <w:tmpl w:val="08AAE338"/>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2">
    <w:nsid w:val="09386A43"/>
    <w:multiLevelType w:val="hybridMultilevel"/>
    <w:tmpl w:val="DBBA19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09774853"/>
    <w:multiLevelType w:val="multilevel"/>
    <w:tmpl w:val="C8FCE812"/>
    <w:styleLink w:val="LFO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4">
    <w:nsid w:val="09EE32B8"/>
    <w:multiLevelType w:val="multilevel"/>
    <w:tmpl w:val="D0303A88"/>
    <w:lvl w:ilvl="0">
      <w:start w:val="1"/>
      <w:numFmt w:val="decimal"/>
      <w:lvlText w:val="%1."/>
      <w:lvlJc w:val="left"/>
      <w:pPr>
        <w:ind w:left="360" w:hanging="360"/>
      </w:pPr>
    </w:lvl>
    <w:lvl w:ilvl="1">
      <w:start w:val="1"/>
      <w:numFmt w:val="decimal"/>
      <w:lvlText w:val="%2)"/>
      <w:lvlJc w:val="left"/>
      <w:pPr>
        <w:ind w:left="720" w:hanging="360"/>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0C0F5ED4"/>
    <w:multiLevelType w:val="multilevel"/>
    <w:tmpl w:val="7D6AD19A"/>
    <w:lvl w:ilvl="0">
      <w:start w:val="8"/>
      <w:numFmt w:val="decimal"/>
      <w:lvlText w:val="%1."/>
      <w:lvlJc w:val="left"/>
      <w:pPr>
        <w:ind w:left="555" w:hanging="555"/>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6">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0DE65128"/>
    <w:multiLevelType w:val="multilevel"/>
    <w:tmpl w:val="B6267502"/>
    <w:lvl w:ilvl="0">
      <w:start w:val="1"/>
      <w:numFmt w:val="decimal"/>
      <w:lvlText w:val="%1."/>
      <w:lvlJc w:val="left"/>
      <w:pPr>
        <w:tabs>
          <w:tab w:val="num" w:pos="1146"/>
        </w:tabs>
        <w:ind w:left="1146" w:hanging="720"/>
      </w:pPr>
      <w:rPr>
        <w:rFonts w:ascii="Times New Roman" w:eastAsia="Times New Roman" w:hAnsi="Times New Roman" w:cs="Times New Roman"/>
      </w:rPr>
    </w:lvl>
    <w:lvl w:ilvl="1">
      <w:start w:val="1"/>
      <w:numFmt w:val="decimal"/>
      <w:lvlText w:val="%2)"/>
      <w:lvlJc w:val="left"/>
      <w:pPr>
        <w:ind w:left="786" w:hanging="360"/>
      </w:pPr>
    </w:lvl>
    <w:lvl w:ilvl="2">
      <w:start w:val="1"/>
      <w:numFmt w:val="decimal"/>
      <w:lvlText w:val="%3."/>
      <w:lvlJc w:val="left"/>
      <w:pPr>
        <w:tabs>
          <w:tab w:val="num" w:pos="1146"/>
        </w:tabs>
        <w:ind w:left="1146" w:hanging="720"/>
      </w:pPr>
      <w:rPr>
        <w:rFonts w:ascii="Verdana" w:eastAsia="Times New Roman" w:hAnsi="Verdana" w:cs="Times New Roman" w:hint="default"/>
        <w:b w:val="0"/>
      </w:rPr>
    </w:lvl>
    <w:lvl w:ilvl="3">
      <w:start w:val="1"/>
      <w:numFmt w:val="decimal"/>
      <w:lvlText w:val="%4)"/>
      <w:lvlJc w:val="left"/>
      <w:pPr>
        <w:ind w:left="2238" w:hanging="360"/>
      </w:p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38">
    <w:nsid w:val="0EE46719"/>
    <w:multiLevelType w:val="hybridMultilevel"/>
    <w:tmpl w:val="EB7699B8"/>
    <w:lvl w:ilvl="0" w:tplc="04150011">
      <w:start w:val="1"/>
      <w:numFmt w:val="decimal"/>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9">
    <w:nsid w:val="0F165F38"/>
    <w:multiLevelType w:val="multilevel"/>
    <w:tmpl w:val="C9A0B8CC"/>
    <w:lvl w:ilvl="0">
      <w:start w:val="9"/>
      <w:numFmt w:val="decimal"/>
      <w:lvlText w:val="%1."/>
      <w:lvlJc w:val="left"/>
      <w:pPr>
        <w:tabs>
          <w:tab w:val="num" w:pos="390"/>
        </w:tabs>
        <w:ind w:left="390" w:hanging="390"/>
      </w:pPr>
      <w:rPr>
        <w:rFonts w:cs="Times New Roman" w:hint="default"/>
      </w:rPr>
    </w:lvl>
    <w:lvl w:ilvl="1">
      <w:start w:val="7"/>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0">
    <w:nsid w:val="106D4C7E"/>
    <w:multiLevelType w:val="hybridMultilevel"/>
    <w:tmpl w:val="7B1C46A4"/>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0D27757"/>
    <w:multiLevelType w:val="multilevel"/>
    <w:tmpl w:val="2C82BE0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12306C2C"/>
    <w:multiLevelType w:val="multilevel"/>
    <w:tmpl w:val="F398B4F8"/>
    <w:name w:val="Outline"/>
    <w:lvl w:ilvl="0">
      <w:start w:val="1"/>
      <w:numFmt w:val="decimal"/>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4">
    <w:nsid w:val="14DC5E70"/>
    <w:multiLevelType w:val="multilevel"/>
    <w:tmpl w:val="A1E8C6B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Arial" w:eastAsia="Calibri" w:hAnsi="Arial" w:cs="Arial" w:hint="default"/>
        <w:b/>
        <w:i w:val="0"/>
        <w:sz w:val="20"/>
        <w:szCs w:val="20"/>
      </w:rPr>
    </w:lvl>
    <w:lvl w:ilvl="4">
      <w:start w:val="1"/>
      <w:numFmt w:val="lowerLetter"/>
      <w:lvlText w:val="%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45">
    <w:nsid w:val="15337C23"/>
    <w:multiLevelType w:val="hybridMultilevel"/>
    <w:tmpl w:val="1C38F8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7">
    <w:nsid w:val="17E15430"/>
    <w:multiLevelType w:val="hybridMultilevel"/>
    <w:tmpl w:val="8528B3E8"/>
    <w:lvl w:ilvl="0" w:tplc="6C50A9A0">
      <w:start w:val="1"/>
      <w:numFmt w:val="decimal"/>
      <w:lvlText w:val="%1."/>
      <w:lvlJc w:val="left"/>
      <w:pPr>
        <w:ind w:left="360" w:hanging="360"/>
      </w:pPr>
      <w:rPr>
        <w:rFonts w:ascii="Verdana" w:eastAsia="Times New Roman" w:hAnsi="Verdana"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nsid w:val="17FD0BCF"/>
    <w:multiLevelType w:val="hybridMultilevel"/>
    <w:tmpl w:val="5120C6AA"/>
    <w:lvl w:ilvl="0" w:tplc="04150011">
      <w:start w:val="1"/>
      <w:numFmt w:val="decimal"/>
      <w:lvlText w:val="%1)"/>
      <w:lvlJc w:val="lef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49">
    <w:nsid w:val="18DD7BAB"/>
    <w:multiLevelType w:val="hybridMultilevel"/>
    <w:tmpl w:val="280238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1">
    <w:nsid w:val="191B4FCF"/>
    <w:multiLevelType w:val="hybridMultilevel"/>
    <w:tmpl w:val="65001282"/>
    <w:lvl w:ilvl="0" w:tplc="5F861DD8">
      <w:start w:val="1"/>
      <w:numFmt w:val="decimal"/>
      <w:lvlText w:val="%1."/>
      <w:lvlJc w:val="left"/>
      <w:pPr>
        <w:tabs>
          <w:tab w:val="num" w:pos="502"/>
        </w:tabs>
        <w:ind w:left="502"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2">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53">
    <w:nsid w:val="19C370F9"/>
    <w:multiLevelType w:val="hybridMultilevel"/>
    <w:tmpl w:val="8528B3E8"/>
    <w:lvl w:ilvl="0" w:tplc="6C50A9A0">
      <w:start w:val="1"/>
      <w:numFmt w:val="decimal"/>
      <w:lvlText w:val="%1."/>
      <w:lvlJc w:val="left"/>
      <w:pPr>
        <w:ind w:left="360" w:hanging="360"/>
      </w:pPr>
      <w:rPr>
        <w:rFonts w:ascii="Verdana" w:eastAsia="Times New Roman" w:hAnsi="Verdana"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5">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6">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7">
    <w:nsid w:val="1BD03266"/>
    <w:multiLevelType w:val="hybridMultilevel"/>
    <w:tmpl w:val="7270996A"/>
    <w:lvl w:ilvl="0" w:tplc="4BE4E548">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9">
    <w:nsid w:val="1D3C2F53"/>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nsid w:val="1E9E4328"/>
    <w:multiLevelType w:val="hybridMultilevel"/>
    <w:tmpl w:val="8528B3E8"/>
    <w:lvl w:ilvl="0" w:tplc="6C50A9A0">
      <w:start w:val="1"/>
      <w:numFmt w:val="decimal"/>
      <w:lvlText w:val="%1."/>
      <w:lvlJc w:val="left"/>
      <w:pPr>
        <w:ind w:left="360" w:hanging="360"/>
      </w:pPr>
      <w:rPr>
        <w:rFonts w:ascii="Verdana" w:eastAsia="Times New Roman" w:hAnsi="Verdana"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nsid w:val="200527C0"/>
    <w:multiLevelType w:val="multilevel"/>
    <w:tmpl w:val="3DDC939A"/>
    <w:lvl w:ilvl="0">
      <w:start w:val="8"/>
      <w:numFmt w:val="decimal"/>
      <w:lvlText w:val="%1."/>
      <w:lvlJc w:val="left"/>
      <w:pPr>
        <w:ind w:left="585" w:hanging="585"/>
      </w:pPr>
      <w:rPr>
        <w:rFonts w:cs="Times New Roman" w:hint="default"/>
      </w:rPr>
    </w:lvl>
    <w:lvl w:ilvl="1">
      <w:start w:val="5"/>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2">
    <w:nsid w:val="20F939EA"/>
    <w:multiLevelType w:val="hybridMultilevel"/>
    <w:tmpl w:val="FFE0D5CE"/>
    <w:lvl w:ilvl="0" w:tplc="4BE4E54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22AD0544"/>
    <w:multiLevelType w:val="multilevel"/>
    <w:tmpl w:val="D1FAE844"/>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Arial" w:hAnsi="Arial" w:cs="Arial"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4">
    <w:nsid w:val="25113A6A"/>
    <w:multiLevelType w:val="multilevel"/>
    <w:tmpl w:val="870AFA4A"/>
    <w:lvl w:ilvl="0">
      <w:start w:val="1"/>
      <w:numFmt w:val="decimal"/>
      <w:lvlText w:val="%1."/>
      <w:lvlJc w:val="left"/>
      <w:pPr>
        <w:ind w:left="720" w:hanging="360"/>
      </w:pPr>
      <w:rPr>
        <w:rFonts w:ascii="Verdana" w:hAnsi="Verdana" w:hint="default"/>
        <w:sz w:val="20"/>
        <w:szCs w:val="20"/>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5">
    <w:nsid w:val="28F27F10"/>
    <w:multiLevelType w:val="hybridMultilevel"/>
    <w:tmpl w:val="F8E61478"/>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6">
    <w:nsid w:val="2B3B2B37"/>
    <w:multiLevelType w:val="hybridMultilevel"/>
    <w:tmpl w:val="0D4EBCA4"/>
    <w:lvl w:ilvl="0" w:tplc="1AA0C534">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952666DE">
      <w:start w:val="7"/>
      <w:numFmt w:val="decimal"/>
      <w:lvlText w:val="%4."/>
      <w:lvlJc w:val="left"/>
      <w:pPr>
        <w:ind w:left="3225" w:hanging="360"/>
      </w:pPr>
      <w:rPr>
        <w:rFonts w:hint="default"/>
        <w:b/>
      </w:r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67">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68">
    <w:nsid w:val="302E7E65"/>
    <w:multiLevelType w:val="hybridMultilevel"/>
    <w:tmpl w:val="BC8AB3D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nsid w:val="31E55A43"/>
    <w:multiLevelType w:val="hybridMultilevel"/>
    <w:tmpl w:val="5A525042"/>
    <w:lvl w:ilvl="0" w:tplc="04150011">
      <w:start w:val="1"/>
      <w:numFmt w:val="decimal"/>
      <w:lvlText w:val="%1)"/>
      <w:lvlJc w:val="left"/>
      <w:pPr>
        <w:ind w:left="1496" w:hanging="360"/>
      </w:pPr>
    </w:lvl>
    <w:lvl w:ilvl="1" w:tplc="04150019">
      <w:start w:val="1"/>
      <w:numFmt w:val="lowerLetter"/>
      <w:lvlText w:val="%2."/>
      <w:lvlJc w:val="left"/>
      <w:pPr>
        <w:ind w:left="2216" w:hanging="360"/>
      </w:pPr>
      <w:rPr>
        <w:rFonts w:cs="Times New Roman"/>
      </w:rPr>
    </w:lvl>
    <w:lvl w:ilvl="2" w:tplc="0415001B">
      <w:start w:val="1"/>
      <w:numFmt w:val="lowerRoman"/>
      <w:lvlText w:val="%3."/>
      <w:lvlJc w:val="right"/>
      <w:pPr>
        <w:ind w:left="2936" w:hanging="180"/>
      </w:pPr>
      <w:rPr>
        <w:rFonts w:cs="Times New Roman"/>
      </w:rPr>
    </w:lvl>
    <w:lvl w:ilvl="3" w:tplc="0415000F">
      <w:start w:val="1"/>
      <w:numFmt w:val="decimal"/>
      <w:lvlText w:val="%4."/>
      <w:lvlJc w:val="left"/>
      <w:pPr>
        <w:ind w:left="3656" w:hanging="360"/>
      </w:pPr>
      <w:rPr>
        <w:rFonts w:cs="Times New Roman"/>
      </w:rPr>
    </w:lvl>
    <w:lvl w:ilvl="4" w:tplc="04150019">
      <w:start w:val="1"/>
      <w:numFmt w:val="lowerLetter"/>
      <w:lvlText w:val="%5."/>
      <w:lvlJc w:val="left"/>
      <w:pPr>
        <w:ind w:left="4376" w:hanging="360"/>
      </w:pPr>
      <w:rPr>
        <w:rFonts w:cs="Times New Roman"/>
      </w:rPr>
    </w:lvl>
    <w:lvl w:ilvl="5" w:tplc="0415001B">
      <w:start w:val="1"/>
      <w:numFmt w:val="lowerRoman"/>
      <w:lvlText w:val="%6."/>
      <w:lvlJc w:val="right"/>
      <w:pPr>
        <w:ind w:left="5096" w:hanging="180"/>
      </w:pPr>
      <w:rPr>
        <w:rFonts w:cs="Times New Roman"/>
      </w:rPr>
    </w:lvl>
    <w:lvl w:ilvl="6" w:tplc="0415000F">
      <w:start w:val="1"/>
      <w:numFmt w:val="decimal"/>
      <w:lvlText w:val="%7."/>
      <w:lvlJc w:val="left"/>
      <w:pPr>
        <w:ind w:left="5816" w:hanging="360"/>
      </w:pPr>
      <w:rPr>
        <w:rFonts w:cs="Times New Roman"/>
      </w:rPr>
    </w:lvl>
    <w:lvl w:ilvl="7" w:tplc="04150019">
      <w:start w:val="1"/>
      <w:numFmt w:val="lowerLetter"/>
      <w:lvlText w:val="%8."/>
      <w:lvlJc w:val="left"/>
      <w:pPr>
        <w:ind w:left="6536" w:hanging="360"/>
      </w:pPr>
      <w:rPr>
        <w:rFonts w:cs="Times New Roman"/>
      </w:rPr>
    </w:lvl>
    <w:lvl w:ilvl="8" w:tplc="0415001B">
      <w:start w:val="1"/>
      <w:numFmt w:val="lowerRoman"/>
      <w:lvlText w:val="%9."/>
      <w:lvlJc w:val="right"/>
      <w:pPr>
        <w:ind w:left="7256" w:hanging="180"/>
      </w:pPr>
      <w:rPr>
        <w:rFonts w:cs="Times New Roman"/>
      </w:rPr>
    </w:lvl>
  </w:abstractNum>
  <w:abstractNum w:abstractNumId="70">
    <w:nsid w:val="33046712"/>
    <w:multiLevelType w:val="multilevel"/>
    <w:tmpl w:val="D0303A88"/>
    <w:lvl w:ilvl="0">
      <w:start w:val="1"/>
      <w:numFmt w:val="decimal"/>
      <w:lvlText w:val="%1."/>
      <w:lvlJc w:val="left"/>
      <w:pPr>
        <w:ind w:left="360" w:hanging="360"/>
      </w:pPr>
    </w:lvl>
    <w:lvl w:ilvl="1">
      <w:start w:val="1"/>
      <w:numFmt w:val="decimal"/>
      <w:lvlText w:val="%2)"/>
      <w:lvlJc w:val="left"/>
      <w:pPr>
        <w:ind w:left="720" w:hanging="360"/>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351A5841"/>
    <w:multiLevelType w:val="multilevel"/>
    <w:tmpl w:val="376CB074"/>
    <w:lvl w:ilvl="0">
      <w:start w:val="1"/>
      <w:numFmt w:val="decimal"/>
      <w:lvlText w:val="%1."/>
      <w:lvlJc w:val="left"/>
      <w:pPr>
        <w:ind w:left="1428" w:hanging="360"/>
      </w:pPr>
    </w:lvl>
    <w:lvl w:ilvl="1">
      <w:start w:val="1"/>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508" w:hanging="144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3228" w:hanging="2160"/>
      </w:pPr>
      <w:rPr>
        <w:rFonts w:hint="default"/>
      </w:rPr>
    </w:lvl>
    <w:lvl w:ilvl="8">
      <w:start w:val="1"/>
      <w:numFmt w:val="decimal"/>
      <w:isLgl/>
      <w:lvlText w:val="%1.%2.%3.%4.%5.%6.%7.%8.%9"/>
      <w:lvlJc w:val="left"/>
      <w:pPr>
        <w:ind w:left="3228" w:hanging="2160"/>
      </w:pPr>
      <w:rPr>
        <w:rFonts w:hint="default"/>
      </w:rPr>
    </w:lvl>
  </w:abstractNum>
  <w:abstractNum w:abstractNumId="72">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3">
    <w:nsid w:val="371852B6"/>
    <w:multiLevelType w:val="hybridMultilevel"/>
    <w:tmpl w:val="DBBA19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37D6466A"/>
    <w:multiLevelType w:val="multilevel"/>
    <w:tmpl w:val="2C2E5378"/>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5">
    <w:nsid w:val="39745E2F"/>
    <w:multiLevelType w:val="hybridMultilevel"/>
    <w:tmpl w:val="DF600E9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6">
    <w:nsid w:val="3F51520D"/>
    <w:multiLevelType w:val="hybridMultilevel"/>
    <w:tmpl w:val="08AAE338"/>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77">
    <w:nsid w:val="4030332E"/>
    <w:multiLevelType w:val="hybridMultilevel"/>
    <w:tmpl w:val="6FF4432A"/>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8">
    <w:nsid w:val="42073671"/>
    <w:multiLevelType w:val="singleLevel"/>
    <w:tmpl w:val="A33A731C"/>
    <w:lvl w:ilvl="0">
      <w:start w:val="1"/>
      <w:numFmt w:val="decimal"/>
      <w:lvlText w:val="%1."/>
      <w:lvlJc w:val="left"/>
      <w:pPr>
        <w:ind w:left="720" w:hanging="360"/>
      </w:pPr>
      <w:rPr>
        <w:rFonts w:ascii="Verdana" w:hAnsi="Verdana" w:cs="Times New Roman" w:hint="default"/>
      </w:rPr>
    </w:lvl>
  </w:abstractNum>
  <w:abstractNum w:abstractNumId="79">
    <w:nsid w:val="43880BCD"/>
    <w:multiLevelType w:val="hybridMultilevel"/>
    <w:tmpl w:val="EF32F2E8"/>
    <w:lvl w:ilvl="0" w:tplc="04150011">
      <w:start w:val="1"/>
      <w:numFmt w:val="decimal"/>
      <w:lvlText w:val="%1)"/>
      <w:lvlJc w:val="left"/>
      <w:pPr>
        <w:ind w:left="2868" w:hanging="360"/>
      </w:pPr>
    </w:lvl>
    <w:lvl w:ilvl="1" w:tplc="04150019" w:tentative="1">
      <w:start w:val="1"/>
      <w:numFmt w:val="lowerLetter"/>
      <w:lvlText w:val="%2."/>
      <w:lvlJc w:val="left"/>
      <w:pPr>
        <w:ind w:left="3588" w:hanging="360"/>
      </w:pPr>
    </w:lvl>
    <w:lvl w:ilvl="2" w:tplc="0415001B" w:tentative="1">
      <w:start w:val="1"/>
      <w:numFmt w:val="lowerRoman"/>
      <w:lvlText w:val="%3."/>
      <w:lvlJc w:val="right"/>
      <w:pPr>
        <w:ind w:left="4308" w:hanging="180"/>
      </w:pPr>
    </w:lvl>
    <w:lvl w:ilvl="3" w:tplc="0415000F" w:tentative="1">
      <w:start w:val="1"/>
      <w:numFmt w:val="decimal"/>
      <w:lvlText w:val="%4."/>
      <w:lvlJc w:val="left"/>
      <w:pPr>
        <w:ind w:left="5028" w:hanging="360"/>
      </w:pPr>
    </w:lvl>
    <w:lvl w:ilvl="4" w:tplc="04150019" w:tentative="1">
      <w:start w:val="1"/>
      <w:numFmt w:val="lowerLetter"/>
      <w:lvlText w:val="%5."/>
      <w:lvlJc w:val="left"/>
      <w:pPr>
        <w:ind w:left="5748" w:hanging="360"/>
      </w:pPr>
    </w:lvl>
    <w:lvl w:ilvl="5" w:tplc="0415001B" w:tentative="1">
      <w:start w:val="1"/>
      <w:numFmt w:val="lowerRoman"/>
      <w:lvlText w:val="%6."/>
      <w:lvlJc w:val="right"/>
      <w:pPr>
        <w:ind w:left="6468" w:hanging="180"/>
      </w:pPr>
    </w:lvl>
    <w:lvl w:ilvl="6" w:tplc="0415000F" w:tentative="1">
      <w:start w:val="1"/>
      <w:numFmt w:val="decimal"/>
      <w:lvlText w:val="%7."/>
      <w:lvlJc w:val="left"/>
      <w:pPr>
        <w:ind w:left="7188" w:hanging="360"/>
      </w:pPr>
    </w:lvl>
    <w:lvl w:ilvl="7" w:tplc="04150019" w:tentative="1">
      <w:start w:val="1"/>
      <w:numFmt w:val="lowerLetter"/>
      <w:lvlText w:val="%8."/>
      <w:lvlJc w:val="left"/>
      <w:pPr>
        <w:ind w:left="7908" w:hanging="360"/>
      </w:pPr>
    </w:lvl>
    <w:lvl w:ilvl="8" w:tplc="0415001B" w:tentative="1">
      <w:start w:val="1"/>
      <w:numFmt w:val="lowerRoman"/>
      <w:lvlText w:val="%9."/>
      <w:lvlJc w:val="right"/>
      <w:pPr>
        <w:ind w:left="8628" w:hanging="180"/>
      </w:pPr>
    </w:lvl>
  </w:abstractNum>
  <w:abstractNum w:abstractNumId="80">
    <w:nsid w:val="43B24902"/>
    <w:multiLevelType w:val="multilevel"/>
    <w:tmpl w:val="B1663220"/>
    <w:lvl w:ilvl="0">
      <w:start w:val="1"/>
      <w:numFmt w:val="decimal"/>
      <w:lvlText w:val="%1."/>
      <w:lvlJc w:val="left"/>
      <w:pPr>
        <w:ind w:left="720" w:hanging="360"/>
      </w:pPr>
      <w:rPr>
        <w:rFonts w:hint="default"/>
      </w:rPr>
    </w:lvl>
    <w:lvl w:ilvl="1">
      <w:start w:val="1"/>
      <w:numFmt w:val="decimal"/>
      <w:lvlText w:val="%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1">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2">
    <w:nsid w:val="45B60E74"/>
    <w:multiLevelType w:val="hybridMultilevel"/>
    <w:tmpl w:val="8528B3E8"/>
    <w:lvl w:ilvl="0" w:tplc="6C50A9A0">
      <w:start w:val="1"/>
      <w:numFmt w:val="decimal"/>
      <w:lvlText w:val="%1."/>
      <w:lvlJc w:val="left"/>
      <w:pPr>
        <w:ind w:left="360" w:hanging="360"/>
      </w:pPr>
      <w:rPr>
        <w:rFonts w:ascii="Verdana" w:eastAsia="Times New Roman" w:hAnsi="Verdana"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3">
    <w:nsid w:val="466B3687"/>
    <w:multiLevelType w:val="hybridMultilevel"/>
    <w:tmpl w:val="10328928"/>
    <w:lvl w:ilvl="0" w:tplc="F68635C0">
      <w:start w:val="1"/>
      <w:numFmt w:val="decimal"/>
      <w:lvlText w:val="%1)"/>
      <w:lvlJc w:val="left"/>
      <w:pPr>
        <w:ind w:left="106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84">
    <w:nsid w:val="466F5682"/>
    <w:multiLevelType w:val="hybridMultilevel"/>
    <w:tmpl w:val="FA4C01F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nsid w:val="47C10D44"/>
    <w:multiLevelType w:val="hybridMultilevel"/>
    <w:tmpl w:val="E0802928"/>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6">
    <w:nsid w:val="47DD2341"/>
    <w:multiLevelType w:val="hybridMultilevel"/>
    <w:tmpl w:val="5A525042"/>
    <w:lvl w:ilvl="0" w:tplc="04150011">
      <w:start w:val="1"/>
      <w:numFmt w:val="decimal"/>
      <w:lvlText w:val="%1)"/>
      <w:lvlJc w:val="left"/>
      <w:pPr>
        <w:ind w:left="1496" w:hanging="360"/>
      </w:pPr>
    </w:lvl>
    <w:lvl w:ilvl="1" w:tplc="04150019">
      <w:start w:val="1"/>
      <w:numFmt w:val="lowerLetter"/>
      <w:lvlText w:val="%2."/>
      <w:lvlJc w:val="left"/>
      <w:pPr>
        <w:ind w:left="2216" w:hanging="360"/>
      </w:pPr>
      <w:rPr>
        <w:rFonts w:cs="Times New Roman"/>
      </w:rPr>
    </w:lvl>
    <w:lvl w:ilvl="2" w:tplc="0415001B">
      <w:start w:val="1"/>
      <w:numFmt w:val="lowerRoman"/>
      <w:lvlText w:val="%3."/>
      <w:lvlJc w:val="right"/>
      <w:pPr>
        <w:ind w:left="2936" w:hanging="180"/>
      </w:pPr>
      <w:rPr>
        <w:rFonts w:cs="Times New Roman"/>
      </w:rPr>
    </w:lvl>
    <w:lvl w:ilvl="3" w:tplc="0415000F">
      <w:start w:val="1"/>
      <w:numFmt w:val="decimal"/>
      <w:lvlText w:val="%4."/>
      <w:lvlJc w:val="left"/>
      <w:pPr>
        <w:ind w:left="3656" w:hanging="360"/>
      </w:pPr>
      <w:rPr>
        <w:rFonts w:cs="Times New Roman"/>
      </w:rPr>
    </w:lvl>
    <w:lvl w:ilvl="4" w:tplc="04150019">
      <w:start w:val="1"/>
      <w:numFmt w:val="lowerLetter"/>
      <w:lvlText w:val="%5."/>
      <w:lvlJc w:val="left"/>
      <w:pPr>
        <w:ind w:left="4376" w:hanging="360"/>
      </w:pPr>
      <w:rPr>
        <w:rFonts w:cs="Times New Roman"/>
      </w:rPr>
    </w:lvl>
    <w:lvl w:ilvl="5" w:tplc="0415001B">
      <w:start w:val="1"/>
      <w:numFmt w:val="lowerRoman"/>
      <w:lvlText w:val="%6."/>
      <w:lvlJc w:val="right"/>
      <w:pPr>
        <w:ind w:left="5096" w:hanging="180"/>
      </w:pPr>
      <w:rPr>
        <w:rFonts w:cs="Times New Roman"/>
      </w:rPr>
    </w:lvl>
    <w:lvl w:ilvl="6" w:tplc="0415000F">
      <w:start w:val="1"/>
      <w:numFmt w:val="decimal"/>
      <w:lvlText w:val="%7."/>
      <w:lvlJc w:val="left"/>
      <w:pPr>
        <w:ind w:left="5816" w:hanging="360"/>
      </w:pPr>
      <w:rPr>
        <w:rFonts w:cs="Times New Roman"/>
      </w:rPr>
    </w:lvl>
    <w:lvl w:ilvl="7" w:tplc="04150019">
      <w:start w:val="1"/>
      <w:numFmt w:val="lowerLetter"/>
      <w:lvlText w:val="%8."/>
      <w:lvlJc w:val="left"/>
      <w:pPr>
        <w:ind w:left="6536" w:hanging="360"/>
      </w:pPr>
      <w:rPr>
        <w:rFonts w:cs="Times New Roman"/>
      </w:rPr>
    </w:lvl>
    <w:lvl w:ilvl="8" w:tplc="0415001B">
      <w:start w:val="1"/>
      <w:numFmt w:val="lowerRoman"/>
      <w:lvlText w:val="%9."/>
      <w:lvlJc w:val="right"/>
      <w:pPr>
        <w:ind w:left="7256" w:hanging="180"/>
      </w:pPr>
      <w:rPr>
        <w:rFonts w:cs="Times New Roman"/>
      </w:rPr>
    </w:lvl>
  </w:abstractNum>
  <w:abstractNum w:abstractNumId="87">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88">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89">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outline w:val="0"/>
        <w:shadow w:val="0"/>
        <w:emboss w:val="0"/>
        <w:imprint w:val="0"/>
        <w:vanish w:val="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91">
    <w:nsid w:val="4B3E4F42"/>
    <w:multiLevelType w:val="multilevel"/>
    <w:tmpl w:val="B6127EDA"/>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92">
    <w:nsid w:val="4B622329"/>
    <w:multiLevelType w:val="multilevel"/>
    <w:tmpl w:val="9EB27C8E"/>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Arial" w:hAnsi="Arial" w:cs="Arial"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93">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94">
    <w:nsid w:val="4D101845"/>
    <w:multiLevelType w:val="hybridMultilevel"/>
    <w:tmpl w:val="8528B3E8"/>
    <w:lvl w:ilvl="0" w:tplc="6C50A9A0">
      <w:start w:val="1"/>
      <w:numFmt w:val="decimal"/>
      <w:lvlText w:val="%1."/>
      <w:lvlJc w:val="left"/>
      <w:pPr>
        <w:ind w:left="360" w:hanging="360"/>
      </w:pPr>
      <w:rPr>
        <w:rFonts w:ascii="Verdana" w:eastAsia="Times New Roman" w:hAnsi="Verdana"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5">
    <w:nsid w:val="4E945796"/>
    <w:multiLevelType w:val="hybridMultilevel"/>
    <w:tmpl w:val="E078EB58"/>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96">
    <w:nsid w:val="4EFA0C91"/>
    <w:multiLevelType w:val="hybridMultilevel"/>
    <w:tmpl w:val="B6DA41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7">
    <w:nsid w:val="4F762703"/>
    <w:multiLevelType w:val="hybridMultilevel"/>
    <w:tmpl w:val="9EB870A4"/>
    <w:lvl w:ilvl="0" w:tplc="FFFFFFFF">
      <w:start w:val="1"/>
      <w:numFmt w:val="upperRoman"/>
      <w:lvlText w:val="ROZDZIAŁ %1."/>
      <w:lvlJc w:val="left"/>
      <w:pPr>
        <w:tabs>
          <w:tab w:val="num" w:pos="2552"/>
        </w:tabs>
        <w:ind w:left="2552" w:hanging="2552"/>
      </w:pPr>
    </w:lvl>
    <w:lvl w:ilvl="1" w:tplc="FFFFFFFF">
      <w:start w:val="1"/>
      <w:numFmt w:val="decimal"/>
      <w:lvlText w:val="%2."/>
      <w:lvlJc w:val="left"/>
      <w:pPr>
        <w:tabs>
          <w:tab w:val="num" w:pos="340"/>
        </w:tabs>
        <w:ind w:left="340" w:hanging="340"/>
      </w:pPr>
      <w:rPr>
        <w:b w:val="0"/>
      </w:rPr>
    </w:lvl>
    <w:lvl w:ilvl="2" w:tplc="FFFFFFFF">
      <w:start w:val="1"/>
      <w:numFmt w:val="decimal"/>
      <w:lvlText w:val="%3)"/>
      <w:lvlJc w:val="left"/>
      <w:pPr>
        <w:tabs>
          <w:tab w:val="num" w:pos="1240"/>
        </w:tabs>
        <w:ind w:left="1240" w:hanging="340"/>
      </w:pPr>
    </w:lvl>
    <w:lvl w:ilvl="3" w:tplc="FFFFFFFF">
      <w:start w:val="1"/>
      <w:numFmt w:val="lowerLetter"/>
      <w:lvlText w:val="%4)"/>
      <w:lvlJc w:val="left"/>
      <w:pPr>
        <w:tabs>
          <w:tab w:val="num" w:pos="1021"/>
        </w:tabs>
        <w:ind w:left="1021" w:hanging="341"/>
      </w:pPr>
    </w:lvl>
    <w:lvl w:ilvl="4" w:tplc="FFFFFFFF">
      <w:start w:val="1"/>
      <w:numFmt w:val="none"/>
      <w:lvlText w:val="%5-"/>
      <w:lvlJc w:val="left"/>
      <w:pPr>
        <w:tabs>
          <w:tab w:val="num" w:pos="1361"/>
        </w:tabs>
        <w:ind w:left="1361" w:hanging="340"/>
      </w:pPr>
    </w:lvl>
    <w:lvl w:ilvl="5" w:tplc="FFFFFFFF">
      <w:start w:val="1"/>
      <w:numFmt w:val="none"/>
      <w:lvlText w:val="%6--"/>
      <w:lvlJc w:val="left"/>
      <w:pPr>
        <w:tabs>
          <w:tab w:val="num" w:pos="1701"/>
        </w:tabs>
        <w:ind w:left="1701" w:hanging="340"/>
      </w:pPr>
    </w:lvl>
    <w:lvl w:ilvl="6" w:tplc="FFFFFFFF">
      <w:start w:val="1"/>
      <w:numFmt w:val="none"/>
      <w:lvlText w:val="%7---"/>
      <w:lvlJc w:val="left"/>
      <w:pPr>
        <w:tabs>
          <w:tab w:val="num" w:pos="2041"/>
        </w:tabs>
        <w:ind w:left="2041" w:hanging="34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98">
    <w:nsid w:val="500F1BED"/>
    <w:multiLevelType w:val="hybridMultilevel"/>
    <w:tmpl w:val="65001282"/>
    <w:lvl w:ilvl="0" w:tplc="5F861DD8">
      <w:start w:val="1"/>
      <w:numFmt w:val="decimal"/>
      <w:lvlText w:val="%1."/>
      <w:lvlJc w:val="left"/>
      <w:pPr>
        <w:tabs>
          <w:tab w:val="num" w:pos="502"/>
        </w:tabs>
        <w:ind w:left="502"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9">
    <w:nsid w:val="5534707D"/>
    <w:multiLevelType w:val="hybridMultilevel"/>
    <w:tmpl w:val="5A525042"/>
    <w:lvl w:ilvl="0" w:tplc="04150011">
      <w:start w:val="1"/>
      <w:numFmt w:val="decimal"/>
      <w:lvlText w:val="%1)"/>
      <w:lvlJc w:val="left"/>
      <w:pPr>
        <w:ind w:left="1493" w:hanging="360"/>
      </w:pPr>
    </w:lvl>
    <w:lvl w:ilvl="1" w:tplc="04150019">
      <w:start w:val="1"/>
      <w:numFmt w:val="lowerLetter"/>
      <w:lvlText w:val="%2."/>
      <w:lvlJc w:val="left"/>
      <w:pPr>
        <w:ind w:left="2213" w:hanging="360"/>
      </w:pPr>
      <w:rPr>
        <w:rFonts w:cs="Times New Roman"/>
      </w:rPr>
    </w:lvl>
    <w:lvl w:ilvl="2" w:tplc="0415001B">
      <w:start w:val="1"/>
      <w:numFmt w:val="lowerRoman"/>
      <w:lvlText w:val="%3."/>
      <w:lvlJc w:val="right"/>
      <w:pPr>
        <w:ind w:left="2933" w:hanging="180"/>
      </w:pPr>
      <w:rPr>
        <w:rFonts w:cs="Times New Roman"/>
      </w:rPr>
    </w:lvl>
    <w:lvl w:ilvl="3" w:tplc="0415000F">
      <w:start w:val="1"/>
      <w:numFmt w:val="decimal"/>
      <w:lvlText w:val="%4."/>
      <w:lvlJc w:val="left"/>
      <w:pPr>
        <w:ind w:left="3653" w:hanging="360"/>
      </w:pPr>
      <w:rPr>
        <w:rFonts w:cs="Times New Roman"/>
      </w:rPr>
    </w:lvl>
    <w:lvl w:ilvl="4" w:tplc="04150019">
      <w:start w:val="1"/>
      <w:numFmt w:val="lowerLetter"/>
      <w:lvlText w:val="%5."/>
      <w:lvlJc w:val="left"/>
      <w:pPr>
        <w:ind w:left="4373" w:hanging="360"/>
      </w:pPr>
      <w:rPr>
        <w:rFonts w:cs="Times New Roman"/>
      </w:rPr>
    </w:lvl>
    <w:lvl w:ilvl="5" w:tplc="0415001B">
      <w:start w:val="1"/>
      <w:numFmt w:val="lowerRoman"/>
      <w:lvlText w:val="%6."/>
      <w:lvlJc w:val="right"/>
      <w:pPr>
        <w:ind w:left="5093" w:hanging="180"/>
      </w:pPr>
      <w:rPr>
        <w:rFonts w:cs="Times New Roman"/>
      </w:rPr>
    </w:lvl>
    <w:lvl w:ilvl="6" w:tplc="0415000F">
      <w:start w:val="1"/>
      <w:numFmt w:val="decimal"/>
      <w:lvlText w:val="%7."/>
      <w:lvlJc w:val="left"/>
      <w:pPr>
        <w:ind w:left="5813" w:hanging="360"/>
      </w:pPr>
      <w:rPr>
        <w:rFonts w:cs="Times New Roman"/>
      </w:rPr>
    </w:lvl>
    <w:lvl w:ilvl="7" w:tplc="04150019">
      <w:start w:val="1"/>
      <w:numFmt w:val="lowerLetter"/>
      <w:lvlText w:val="%8."/>
      <w:lvlJc w:val="left"/>
      <w:pPr>
        <w:ind w:left="6533" w:hanging="360"/>
      </w:pPr>
      <w:rPr>
        <w:rFonts w:cs="Times New Roman"/>
      </w:rPr>
    </w:lvl>
    <w:lvl w:ilvl="8" w:tplc="0415001B">
      <w:start w:val="1"/>
      <w:numFmt w:val="lowerRoman"/>
      <w:lvlText w:val="%9."/>
      <w:lvlJc w:val="right"/>
      <w:pPr>
        <w:ind w:left="7253" w:hanging="180"/>
      </w:pPr>
      <w:rPr>
        <w:rFonts w:cs="Times New Roman"/>
      </w:rPr>
    </w:lvl>
  </w:abstractNum>
  <w:abstractNum w:abstractNumId="100">
    <w:nsid w:val="554E5839"/>
    <w:multiLevelType w:val="hybridMultilevel"/>
    <w:tmpl w:val="721869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02">
    <w:nsid w:val="58712E6C"/>
    <w:multiLevelType w:val="hybridMultilevel"/>
    <w:tmpl w:val="A26EE392"/>
    <w:lvl w:ilvl="0" w:tplc="5588CED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3">
    <w:nsid w:val="5B64531D"/>
    <w:multiLevelType w:val="hybridMultilevel"/>
    <w:tmpl w:val="7D103692"/>
    <w:lvl w:ilvl="0" w:tplc="04150017">
      <w:start w:val="1"/>
      <w:numFmt w:val="lowerLetter"/>
      <w:lvlText w:val="%1)"/>
      <w:lvlJc w:val="left"/>
      <w:pPr>
        <w:ind w:left="1127" w:hanging="360"/>
      </w:pPr>
    </w:lvl>
    <w:lvl w:ilvl="1" w:tplc="04150019" w:tentative="1">
      <w:start w:val="1"/>
      <w:numFmt w:val="lowerLetter"/>
      <w:lvlText w:val="%2."/>
      <w:lvlJc w:val="left"/>
      <w:pPr>
        <w:ind w:left="1847" w:hanging="360"/>
      </w:pPr>
    </w:lvl>
    <w:lvl w:ilvl="2" w:tplc="0415001B" w:tentative="1">
      <w:start w:val="1"/>
      <w:numFmt w:val="lowerRoman"/>
      <w:lvlText w:val="%3."/>
      <w:lvlJc w:val="right"/>
      <w:pPr>
        <w:ind w:left="2567" w:hanging="180"/>
      </w:pPr>
    </w:lvl>
    <w:lvl w:ilvl="3" w:tplc="0415000F" w:tentative="1">
      <w:start w:val="1"/>
      <w:numFmt w:val="decimal"/>
      <w:lvlText w:val="%4."/>
      <w:lvlJc w:val="left"/>
      <w:pPr>
        <w:ind w:left="3287" w:hanging="360"/>
      </w:pPr>
    </w:lvl>
    <w:lvl w:ilvl="4" w:tplc="04150019" w:tentative="1">
      <w:start w:val="1"/>
      <w:numFmt w:val="lowerLetter"/>
      <w:lvlText w:val="%5."/>
      <w:lvlJc w:val="left"/>
      <w:pPr>
        <w:ind w:left="4007" w:hanging="360"/>
      </w:pPr>
    </w:lvl>
    <w:lvl w:ilvl="5" w:tplc="0415001B" w:tentative="1">
      <w:start w:val="1"/>
      <w:numFmt w:val="lowerRoman"/>
      <w:lvlText w:val="%6."/>
      <w:lvlJc w:val="right"/>
      <w:pPr>
        <w:ind w:left="4727" w:hanging="180"/>
      </w:pPr>
    </w:lvl>
    <w:lvl w:ilvl="6" w:tplc="0415000F" w:tentative="1">
      <w:start w:val="1"/>
      <w:numFmt w:val="decimal"/>
      <w:lvlText w:val="%7."/>
      <w:lvlJc w:val="left"/>
      <w:pPr>
        <w:ind w:left="5447" w:hanging="360"/>
      </w:pPr>
    </w:lvl>
    <w:lvl w:ilvl="7" w:tplc="04150019" w:tentative="1">
      <w:start w:val="1"/>
      <w:numFmt w:val="lowerLetter"/>
      <w:lvlText w:val="%8."/>
      <w:lvlJc w:val="left"/>
      <w:pPr>
        <w:ind w:left="6167" w:hanging="360"/>
      </w:pPr>
    </w:lvl>
    <w:lvl w:ilvl="8" w:tplc="0415001B" w:tentative="1">
      <w:start w:val="1"/>
      <w:numFmt w:val="lowerRoman"/>
      <w:lvlText w:val="%9."/>
      <w:lvlJc w:val="right"/>
      <w:pPr>
        <w:ind w:left="6887" w:hanging="180"/>
      </w:pPr>
    </w:lvl>
  </w:abstractNum>
  <w:abstractNum w:abstractNumId="104">
    <w:nsid w:val="5C737F89"/>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5">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6">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107">
    <w:nsid w:val="62B80515"/>
    <w:multiLevelType w:val="hybridMultilevel"/>
    <w:tmpl w:val="DBBA19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636027D0"/>
    <w:multiLevelType w:val="hybridMultilevel"/>
    <w:tmpl w:val="40C4EC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64AF639A"/>
    <w:multiLevelType w:val="hybridMultilevel"/>
    <w:tmpl w:val="90AE039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0">
    <w:nsid w:val="65152523"/>
    <w:multiLevelType w:val="hybridMultilevel"/>
    <w:tmpl w:val="B992B6D4"/>
    <w:lvl w:ilvl="0" w:tplc="B93017F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1">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12">
    <w:nsid w:val="658A2BD6"/>
    <w:multiLevelType w:val="hybridMultilevel"/>
    <w:tmpl w:val="DEAAD378"/>
    <w:lvl w:ilvl="0" w:tplc="04150011">
      <w:start w:val="1"/>
      <w:numFmt w:val="decimal"/>
      <w:lvlText w:val="%1)"/>
      <w:lvlJc w:val="lef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113">
    <w:nsid w:val="6807317A"/>
    <w:multiLevelType w:val="hybridMultilevel"/>
    <w:tmpl w:val="B0649070"/>
    <w:lvl w:ilvl="0" w:tplc="04150011">
      <w:start w:val="1"/>
      <w:numFmt w:val="decimal"/>
      <w:lvlText w:val="%1)"/>
      <w:lvlJc w:val="lef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114">
    <w:nsid w:val="69646415"/>
    <w:multiLevelType w:val="hybridMultilevel"/>
    <w:tmpl w:val="9B8A8216"/>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5">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6">
    <w:nsid w:val="6BBC6642"/>
    <w:multiLevelType w:val="hybridMultilevel"/>
    <w:tmpl w:val="60200A32"/>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117">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6D4711CD"/>
    <w:multiLevelType w:val="hybridMultilevel"/>
    <w:tmpl w:val="506A443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9">
    <w:nsid w:val="6D523240"/>
    <w:multiLevelType w:val="hybridMultilevel"/>
    <w:tmpl w:val="E0802928"/>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0">
    <w:nsid w:val="6D564D4A"/>
    <w:multiLevelType w:val="hybridMultilevel"/>
    <w:tmpl w:val="F70C3C9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1">
    <w:nsid w:val="6DCE49EE"/>
    <w:multiLevelType w:val="hybridMultilevel"/>
    <w:tmpl w:val="E3CC9C7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2">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outline w:val="0"/>
        <w:shadow w:val="0"/>
        <w:emboss w:val="0"/>
        <w:imprint w:val="0"/>
        <w:snapToGrid w:val="0"/>
        <w:vanish w:val="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23">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4">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5">
    <w:nsid w:val="71842516"/>
    <w:multiLevelType w:val="hybridMultilevel"/>
    <w:tmpl w:val="B4EE96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6">
    <w:nsid w:val="722D7E0D"/>
    <w:multiLevelType w:val="hybridMultilevel"/>
    <w:tmpl w:val="FB78C2E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7">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8">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9">
    <w:nsid w:val="754D4D13"/>
    <w:multiLevelType w:val="hybridMultilevel"/>
    <w:tmpl w:val="08AAE338"/>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30">
    <w:nsid w:val="764D4A76"/>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1">
    <w:nsid w:val="78E53947"/>
    <w:multiLevelType w:val="hybridMultilevel"/>
    <w:tmpl w:val="4580BBB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
  </w:num>
  <w:num w:numId="2">
    <w:abstractNumId w:val="0"/>
  </w:num>
  <w:num w:numId="3">
    <w:abstractNumId w:val="5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1"/>
  </w:num>
  <w:num w:numId="7">
    <w:abstractNumId w:val="67"/>
    <w:lvlOverride w:ilvl="0">
      <w:startOverride w:val="1"/>
    </w:lvlOverride>
  </w:num>
  <w:num w:numId="8">
    <w:abstractNumId w:val="10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num>
  <w:num w:numId="11">
    <w:abstractNumId w:val="9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7"/>
  </w:num>
  <w:num w:numId="13">
    <w:abstractNumId w:val="6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6"/>
  </w:num>
  <w:num w:numId="15">
    <w:abstractNumId w:val="132"/>
  </w:num>
  <w:num w:numId="16">
    <w:abstractNumId w:val="55"/>
  </w:num>
  <w:num w:numId="17">
    <w:abstractNumId w:val="72"/>
  </w:num>
  <w:num w:numId="18">
    <w:abstractNumId w:val="74"/>
  </w:num>
  <w:num w:numId="19">
    <w:abstractNumId w:val="5"/>
  </w:num>
  <w:num w:numId="20">
    <w:abstractNumId w:val="13"/>
  </w:num>
  <w:num w:numId="21">
    <w:abstractNumId w:val="128"/>
  </w:num>
  <w:num w:numId="22">
    <w:abstractNumId w:val="52"/>
  </w:num>
  <w:num w:numId="23">
    <w:abstractNumId w:val="56"/>
  </w:num>
  <w:num w:numId="24">
    <w:abstractNumId w:val="93"/>
  </w:num>
  <w:num w:numId="25">
    <w:abstractNumId w:val="44"/>
  </w:num>
  <w:num w:numId="26">
    <w:abstractNumId w:val="91"/>
  </w:num>
  <w:num w:numId="27">
    <w:abstractNumId w:val="35"/>
  </w:num>
  <w:num w:numId="28">
    <w:abstractNumId w:val="61"/>
  </w:num>
  <w:num w:numId="29">
    <w:abstractNumId w:val="123"/>
  </w:num>
  <w:num w:numId="30">
    <w:abstractNumId w:val="124"/>
  </w:num>
  <w:num w:numId="31">
    <w:abstractNumId w:val="30"/>
  </w:num>
  <w:num w:numId="32">
    <w:abstractNumId w:val="87"/>
  </w:num>
  <w:num w:numId="33">
    <w:abstractNumId w:val="88"/>
  </w:num>
  <w:num w:numId="34">
    <w:abstractNumId w:val="122"/>
  </w:num>
  <w:num w:numId="35">
    <w:abstractNumId w:val="58"/>
  </w:num>
  <w:num w:numId="36">
    <w:abstractNumId w:val="115"/>
  </w:num>
  <w:num w:numId="37">
    <w:abstractNumId w:val="105"/>
  </w:num>
  <w:num w:numId="38">
    <w:abstractNumId w:val="106"/>
  </w:num>
  <w:num w:numId="39">
    <w:abstractNumId w:val="66"/>
  </w:num>
  <w:num w:numId="40">
    <w:abstractNumId w:val="89"/>
  </w:num>
  <w:num w:numId="41">
    <w:abstractNumId w:val="117"/>
  </w:num>
  <w:num w:numId="42">
    <w:abstractNumId w:val="109"/>
  </w:num>
  <w:num w:numId="43">
    <w:abstractNumId w:val="70"/>
  </w:num>
  <w:num w:numId="44">
    <w:abstractNumId w:val="103"/>
  </w:num>
  <w:num w:numId="45">
    <w:abstractNumId w:val="29"/>
  </w:num>
  <w:num w:numId="46">
    <w:abstractNumId w:val="34"/>
  </w:num>
  <w:num w:numId="47">
    <w:abstractNumId w:val="15"/>
  </w:num>
  <w:num w:numId="48">
    <w:abstractNumId w:val="80"/>
  </w:num>
  <w:num w:numId="49">
    <w:abstractNumId w:val="130"/>
  </w:num>
  <w:num w:numId="50">
    <w:abstractNumId w:val="64"/>
  </w:num>
  <w:num w:numId="51">
    <w:abstractNumId w:val="59"/>
  </w:num>
  <w:num w:numId="52">
    <w:abstractNumId w:val="27"/>
  </w:num>
  <w:num w:numId="53">
    <w:abstractNumId w:val="78"/>
  </w:num>
  <w:num w:numId="54">
    <w:abstractNumId w:val="33"/>
  </w:num>
  <w:num w:numId="55">
    <w:abstractNumId w:val="116"/>
  </w:num>
  <w:num w:numId="56">
    <w:abstractNumId w:val="104"/>
  </w:num>
  <w:num w:numId="57">
    <w:abstractNumId w:val="114"/>
  </w:num>
  <w:num w:numId="58">
    <w:abstractNumId w:val="83"/>
  </w:num>
  <w:num w:numId="59">
    <w:abstractNumId w:val="98"/>
  </w:num>
  <w:num w:numId="60">
    <w:abstractNumId w:val="57"/>
  </w:num>
  <w:num w:numId="61">
    <w:abstractNumId w:val="118"/>
  </w:num>
  <w:num w:numId="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7"/>
  </w:num>
  <w:num w:numId="64">
    <w:abstractNumId w:val="65"/>
  </w:num>
  <w:num w:numId="65">
    <w:abstractNumId w:val="38"/>
  </w:num>
  <w:num w:numId="66">
    <w:abstractNumId w:val="31"/>
  </w:num>
  <w:num w:numId="67">
    <w:abstractNumId w:val="76"/>
  </w:num>
  <w:num w:numId="68">
    <w:abstractNumId w:val="100"/>
  </w:num>
  <w:num w:numId="69">
    <w:abstractNumId w:val="51"/>
  </w:num>
  <w:num w:numId="70">
    <w:abstractNumId w:val="71"/>
  </w:num>
  <w:num w:numId="71">
    <w:abstractNumId w:val="95"/>
  </w:num>
  <w:num w:numId="72">
    <w:abstractNumId w:val="96"/>
  </w:num>
  <w:num w:numId="73">
    <w:abstractNumId w:val="112"/>
  </w:num>
  <w:num w:numId="74">
    <w:abstractNumId w:val="113"/>
  </w:num>
  <w:num w:numId="75">
    <w:abstractNumId w:val="48"/>
  </w:num>
  <w:num w:numId="76">
    <w:abstractNumId w:val="94"/>
  </w:num>
  <w:num w:numId="77">
    <w:abstractNumId w:val="60"/>
  </w:num>
  <w:num w:numId="78">
    <w:abstractNumId w:val="47"/>
  </w:num>
  <w:num w:numId="79">
    <w:abstractNumId w:val="40"/>
  </w:num>
  <w:num w:numId="80">
    <w:abstractNumId w:val="79"/>
  </w:num>
  <w:num w:numId="81">
    <w:abstractNumId w:val="53"/>
  </w:num>
  <w:num w:numId="82">
    <w:abstractNumId w:val="125"/>
  </w:num>
  <w:num w:numId="83">
    <w:abstractNumId w:val="75"/>
  </w:num>
  <w:num w:numId="84">
    <w:abstractNumId w:val="68"/>
  </w:num>
  <w:num w:numId="85">
    <w:abstractNumId w:val="45"/>
  </w:num>
  <w:num w:numId="86">
    <w:abstractNumId w:val="120"/>
  </w:num>
  <w:num w:numId="87">
    <w:abstractNumId w:val="99"/>
  </w:num>
  <w:num w:numId="88">
    <w:abstractNumId w:val="108"/>
  </w:num>
  <w:num w:numId="89">
    <w:abstractNumId w:val="41"/>
  </w:num>
  <w:num w:numId="90">
    <w:abstractNumId w:val="82"/>
  </w:num>
  <w:num w:numId="91">
    <w:abstractNumId w:val="131"/>
  </w:num>
  <w:num w:numId="92">
    <w:abstractNumId w:val="28"/>
  </w:num>
  <w:num w:numId="93">
    <w:abstractNumId w:val="69"/>
  </w:num>
  <w:num w:numId="94">
    <w:abstractNumId w:val="86"/>
  </w:num>
  <w:num w:numId="95">
    <w:abstractNumId w:val="107"/>
  </w:num>
  <w:num w:numId="96">
    <w:abstractNumId w:val="102"/>
  </w:num>
  <w:num w:numId="97">
    <w:abstractNumId w:val="121"/>
  </w:num>
  <w:num w:numId="98">
    <w:abstractNumId w:val="26"/>
  </w:num>
  <w:num w:numId="99">
    <w:abstractNumId w:val="62"/>
  </w:num>
  <w:num w:numId="100">
    <w:abstractNumId w:val="85"/>
  </w:num>
  <w:num w:numId="101">
    <w:abstractNumId w:val="110"/>
  </w:num>
  <w:num w:numId="102">
    <w:abstractNumId w:val="49"/>
  </w:num>
  <w:num w:numId="103">
    <w:abstractNumId w:val="126"/>
  </w:num>
  <w:num w:numId="104">
    <w:abstractNumId w:val="119"/>
  </w:num>
  <w:num w:numId="105">
    <w:abstractNumId w:val="32"/>
  </w:num>
  <w:num w:numId="106">
    <w:abstractNumId w:val="129"/>
  </w:num>
  <w:num w:numId="107">
    <w:abstractNumId w:val="73"/>
  </w:num>
  <w:num w:numId="108">
    <w:abstractNumId w:val="84"/>
  </w:num>
  <w:num w:numId="10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109E"/>
    <w:rsid w:val="00001E89"/>
    <w:rsid w:val="00002720"/>
    <w:rsid w:val="00002755"/>
    <w:rsid w:val="0000288D"/>
    <w:rsid w:val="00003565"/>
    <w:rsid w:val="000040F5"/>
    <w:rsid w:val="000048E6"/>
    <w:rsid w:val="000056AD"/>
    <w:rsid w:val="00005935"/>
    <w:rsid w:val="00006B89"/>
    <w:rsid w:val="00006EBF"/>
    <w:rsid w:val="00006FBC"/>
    <w:rsid w:val="0000790D"/>
    <w:rsid w:val="00007F73"/>
    <w:rsid w:val="00010EBA"/>
    <w:rsid w:val="00010EC3"/>
    <w:rsid w:val="00011251"/>
    <w:rsid w:val="00012679"/>
    <w:rsid w:val="00013B6C"/>
    <w:rsid w:val="00015AAB"/>
    <w:rsid w:val="00015C6F"/>
    <w:rsid w:val="000163DF"/>
    <w:rsid w:val="00016AAA"/>
    <w:rsid w:val="000206A6"/>
    <w:rsid w:val="00020C84"/>
    <w:rsid w:val="00021227"/>
    <w:rsid w:val="00022625"/>
    <w:rsid w:val="000230A9"/>
    <w:rsid w:val="00023A09"/>
    <w:rsid w:val="00023EAB"/>
    <w:rsid w:val="000244EE"/>
    <w:rsid w:val="0002479D"/>
    <w:rsid w:val="00025711"/>
    <w:rsid w:val="00025F1A"/>
    <w:rsid w:val="00026A32"/>
    <w:rsid w:val="000270FA"/>
    <w:rsid w:val="00030458"/>
    <w:rsid w:val="00030B9D"/>
    <w:rsid w:val="0003134F"/>
    <w:rsid w:val="00031E27"/>
    <w:rsid w:val="00031FB4"/>
    <w:rsid w:val="00033E66"/>
    <w:rsid w:val="00033E75"/>
    <w:rsid w:val="000345B6"/>
    <w:rsid w:val="00034F17"/>
    <w:rsid w:val="00035AF1"/>
    <w:rsid w:val="00035FA5"/>
    <w:rsid w:val="000367BB"/>
    <w:rsid w:val="000368EF"/>
    <w:rsid w:val="00036B67"/>
    <w:rsid w:val="00037229"/>
    <w:rsid w:val="00037DBD"/>
    <w:rsid w:val="00037FE4"/>
    <w:rsid w:val="000412E9"/>
    <w:rsid w:val="00041F45"/>
    <w:rsid w:val="00042450"/>
    <w:rsid w:val="000431D9"/>
    <w:rsid w:val="000440AB"/>
    <w:rsid w:val="00044B79"/>
    <w:rsid w:val="00044CA0"/>
    <w:rsid w:val="00044E3C"/>
    <w:rsid w:val="000459E9"/>
    <w:rsid w:val="000459FD"/>
    <w:rsid w:val="00047038"/>
    <w:rsid w:val="00047978"/>
    <w:rsid w:val="00047BA0"/>
    <w:rsid w:val="000508EF"/>
    <w:rsid w:val="0005136C"/>
    <w:rsid w:val="00051DAC"/>
    <w:rsid w:val="00052240"/>
    <w:rsid w:val="000524BD"/>
    <w:rsid w:val="0005281A"/>
    <w:rsid w:val="0005291F"/>
    <w:rsid w:val="0005371D"/>
    <w:rsid w:val="00055CA1"/>
    <w:rsid w:val="00056935"/>
    <w:rsid w:val="000569DA"/>
    <w:rsid w:val="00057BF7"/>
    <w:rsid w:val="000609CA"/>
    <w:rsid w:val="00060BD1"/>
    <w:rsid w:val="00062A37"/>
    <w:rsid w:val="00062C99"/>
    <w:rsid w:val="000633B3"/>
    <w:rsid w:val="000640D3"/>
    <w:rsid w:val="00064208"/>
    <w:rsid w:val="000648DA"/>
    <w:rsid w:val="0006544E"/>
    <w:rsid w:val="0006656F"/>
    <w:rsid w:val="000668DA"/>
    <w:rsid w:val="00066D76"/>
    <w:rsid w:val="00067899"/>
    <w:rsid w:val="000713C9"/>
    <w:rsid w:val="000718F0"/>
    <w:rsid w:val="00071F69"/>
    <w:rsid w:val="000732FE"/>
    <w:rsid w:val="00074749"/>
    <w:rsid w:val="00075599"/>
    <w:rsid w:val="00075AEC"/>
    <w:rsid w:val="00075F95"/>
    <w:rsid w:val="00077E72"/>
    <w:rsid w:val="000803CF"/>
    <w:rsid w:val="0008199B"/>
    <w:rsid w:val="00081BF0"/>
    <w:rsid w:val="000821CA"/>
    <w:rsid w:val="000828EF"/>
    <w:rsid w:val="00082E6F"/>
    <w:rsid w:val="000834F7"/>
    <w:rsid w:val="00083517"/>
    <w:rsid w:val="000842E1"/>
    <w:rsid w:val="000849AF"/>
    <w:rsid w:val="00085360"/>
    <w:rsid w:val="000862E9"/>
    <w:rsid w:val="00086A84"/>
    <w:rsid w:val="00086FC2"/>
    <w:rsid w:val="00087556"/>
    <w:rsid w:val="00090742"/>
    <w:rsid w:val="00091245"/>
    <w:rsid w:val="00091310"/>
    <w:rsid w:val="00091388"/>
    <w:rsid w:val="00092C3A"/>
    <w:rsid w:val="00094D44"/>
    <w:rsid w:val="0009550E"/>
    <w:rsid w:val="00096769"/>
    <w:rsid w:val="00096B15"/>
    <w:rsid w:val="0009713F"/>
    <w:rsid w:val="00097D50"/>
    <w:rsid w:val="000A1232"/>
    <w:rsid w:val="000A14CC"/>
    <w:rsid w:val="000A1E2A"/>
    <w:rsid w:val="000A2249"/>
    <w:rsid w:val="000A2458"/>
    <w:rsid w:val="000A2929"/>
    <w:rsid w:val="000A2A85"/>
    <w:rsid w:val="000A4567"/>
    <w:rsid w:val="000A4C94"/>
    <w:rsid w:val="000A540C"/>
    <w:rsid w:val="000A5ADF"/>
    <w:rsid w:val="000A70DC"/>
    <w:rsid w:val="000A76CD"/>
    <w:rsid w:val="000A79DB"/>
    <w:rsid w:val="000B0188"/>
    <w:rsid w:val="000B0298"/>
    <w:rsid w:val="000B0E38"/>
    <w:rsid w:val="000B12F9"/>
    <w:rsid w:val="000B16D8"/>
    <w:rsid w:val="000B210F"/>
    <w:rsid w:val="000B26C3"/>
    <w:rsid w:val="000B3386"/>
    <w:rsid w:val="000B35CD"/>
    <w:rsid w:val="000B3FE7"/>
    <w:rsid w:val="000B410B"/>
    <w:rsid w:val="000B46DD"/>
    <w:rsid w:val="000B47AA"/>
    <w:rsid w:val="000B51C3"/>
    <w:rsid w:val="000B528F"/>
    <w:rsid w:val="000B5364"/>
    <w:rsid w:val="000B6422"/>
    <w:rsid w:val="000B65BF"/>
    <w:rsid w:val="000B6972"/>
    <w:rsid w:val="000B6B51"/>
    <w:rsid w:val="000B6B83"/>
    <w:rsid w:val="000C022E"/>
    <w:rsid w:val="000C0550"/>
    <w:rsid w:val="000C1130"/>
    <w:rsid w:val="000C1B1B"/>
    <w:rsid w:val="000C287C"/>
    <w:rsid w:val="000C307B"/>
    <w:rsid w:val="000C3729"/>
    <w:rsid w:val="000C498D"/>
    <w:rsid w:val="000C4BB6"/>
    <w:rsid w:val="000C5360"/>
    <w:rsid w:val="000C53D2"/>
    <w:rsid w:val="000C55CC"/>
    <w:rsid w:val="000C5F6B"/>
    <w:rsid w:val="000C6832"/>
    <w:rsid w:val="000C6BFB"/>
    <w:rsid w:val="000C7C6E"/>
    <w:rsid w:val="000C7EC5"/>
    <w:rsid w:val="000C7F51"/>
    <w:rsid w:val="000C7FF6"/>
    <w:rsid w:val="000D0158"/>
    <w:rsid w:val="000D0213"/>
    <w:rsid w:val="000D036E"/>
    <w:rsid w:val="000D1213"/>
    <w:rsid w:val="000D163E"/>
    <w:rsid w:val="000D19D4"/>
    <w:rsid w:val="000D1FC4"/>
    <w:rsid w:val="000D3033"/>
    <w:rsid w:val="000D4222"/>
    <w:rsid w:val="000D46A0"/>
    <w:rsid w:val="000D49E5"/>
    <w:rsid w:val="000D4E9F"/>
    <w:rsid w:val="000D5036"/>
    <w:rsid w:val="000D662C"/>
    <w:rsid w:val="000D7A79"/>
    <w:rsid w:val="000D7B3D"/>
    <w:rsid w:val="000D7FC7"/>
    <w:rsid w:val="000E0088"/>
    <w:rsid w:val="000E0D0D"/>
    <w:rsid w:val="000E0D10"/>
    <w:rsid w:val="000E178C"/>
    <w:rsid w:val="000E1C38"/>
    <w:rsid w:val="000E1F41"/>
    <w:rsid w:val="000E233E"/>
    <w:rsid w:val="000E2531"/>
    <w:rsid w:val="000E2657"/>
    <w:rsid w:val="000E283A"/>
    <w:rsid w:val="000E302D"/>
    <w:rsid w:val="000E32FC"/>
    <w:rsid w:val="000E35D5"/>
    <w:rsid w:val="000E3C80"/>
    <w:rsid w:val="000E3D35"/>
    <w:rsid w:val="000E3D64"/>
    <w:rsid w:val="000E4826"/>
    <w:rsid w:val="000E4960"/>
    <w:rsid w:val="000E4A9B"/>
    <w:rsid w:val="000E4EFB"/>
    <w:rsid w:val="000E5671"/>
    <w:rsid w:val="000E5800"/>
    <w:rsid w:val="000E6A69"/>
    <w:rsid w:val="000E6D7B"/>
    <w:rsid w:val="000E78F8"/>
    <w:rsid w:val="000F0E84"/>
    <w:rsid w:val="000F1826"/>
    <w:rsid w:val="000F2135"/>
    <w:rsid w:val="000F2425"/>
    <w:rsid w:val="000F26A0"/>
    <w:rsid w:val="000F27E7"/>
    <w:rsid w:val="000F3045"/>
    <w:rsid w:val="000F3339"/>
    <w:rsid w:val="000F3AAE"/>
    <w:rsid w:val="000F3BAA"/>
    <w:rsid w:val="000F4703"/>
    <w:rsid w:val="000F5029"/>
    <w:rsid w:val="000F5791"/>
    <w:rsid w:val="000F692D"/>
    <w:rsid w:val="000F6B82"/>
    <w:rsid w:val="000F6DCE"/>
    <w:rsid w:val="000F712C"/>
    <w:rsid w:val="000F72E8"/>
    <w:rsid w:val="000F73C1"/>
    <w:rsid w:val="000F7B4A"/>
    <w:rsid w:val="000F7DC5"/>
    <w:rsid w:val="000F7E5F"/>
    <w:rsid w:val="0010037E"/>
    <w:rsid w:val="0010092C"/>
    <w:rsid w:val="00100E88"/>
    <w:rsid w:val="00100EB8"/>
    <w:rsid w:val="001011F1"/>
    <w:rsid w:val="00101C5D"/>
    <w:rsid w:val="00101FC0"/>
    <w:rsid w:val="0010222A"/>
    <w:rsid w:val="00102324"/>
    <w:rsid w:val="00102CAC"/>
    <w:rsid w:val="0010330B"/>
    <w:rsid w:val="001035F6"/>
    <w:rsid w:val="0010483A"/>
    <w:rsid w:val="0010758D"/>
    <w:rsid w:val="0010768B"/>
    <w:rsid w:val="00110B23"/>
    <w:rsid w:val="00110D34"/>
    <w:rsid w:val="00110FA8"/>
    <w:rsid w:val="00111B18"/>
    <w:rsid w:val="00111D8B"/>
    <w:rsid w:val="00111E67"/>
    <w:rsid w:val="0011212E"/>
    <w:rsid w:val="001123E2"/>
    <w:rsid w:val="0011330F"/>
    <w:rsid w:val="00114699"/>
    <w:rsid w:val="00114EFE"/>
    <w:rsid w:val="0011620A"/>
    <w:rsid w:val="00116F96"/>
    <w:rsid w:val="00117073"/>
    <w:rsid w:val="00121542"/>
    <w:rsid w:val="00121DA3"/>
    <w:rsid w:val="001226AD"/>
    <w:rsid w:val="00122BC9"/>
    <w:rsid w:val="00123621"/>
    <w:rsid w:val="00123FCE"/>
    <w:rsid w:val="001251C5"/>
    <w:rsid w:val="001260FE"/>
    <w:rsid w:val="00126211"/>
    <w:rsid w:val="0012639E"/>
    <w:rsid w:val="00126DCE"/>
    <w:rsid w:val="001271B1"/>
    <w:rsid w:val="0012776C"/>
    <w:rsid w:val="00127864"/>
    <w:rsid w:val="00127B20"/>
    <w:rsid w:val="00127BAA"/>
    <w:rsid w:val="00127BE3"/>
    <w:rsid w:val="001304D6"/>
    <w:rsid w:val="001305B4"/>
    <w:rsid w:val="00130DCF"/>
    <w:rsid w:val="0013197D"/>
    <w:rsid w:val="001319FA"/>
    <w:rsid w:val="00131BF1"/>
    <w:rsid w:val="00131EF3"/>
    <w:rsid w:val="001325E6"/>
    <w:rsid w:val="0013446B"/>
    <w:rsid w:val="001345FA"/>
    <w:rsid w:val="00134AB4"/>
    <w:rsid w:val="00134B7C"/>
    <w:rsid w:val="001351F9"/>
    <w:rsid w:val="00135868"/>
    <w:rsid w:val="00135A6C"/>
    <w:rsid w:val="00135E4A"/>
    <w:rsid w:val="00137DF1"/>
    <w:rsid w:val="001403A0"/>
    <w:rsid w:val="0014066E"/>
    <w:rsid w:val="00141658"/>
    <w:rsid w:val="00141C0D"/>
    <w:rsid w:val="0014252F"/>
    <w:rsid w:val="0014260E"/>
    <w:rsid w:val="00142C1D"/>
    <w:rsid w:val="00142E81"/>
    <w:rsid w:val="00143185"/>
    <w:rsid w:val="0014376C"/>
    <w:rsid w:val="001455BC"/>
    <w:rsid w:val="001459D1"/>
    <w:rsid w:val="00146532"/>
    <w:rsid w:val="00146C5A"/>
    <w:rsid w:val="00146C82"/>
    <w:rsid w:val="00146D79"/>
    <w:rsid w:val="00146FFB"/>
    <w:rsid w:val="00147777"/>
    <w:rsid w:val="00147F0B"/>
    <w:rsid w:val="0015106F"/>
    <w:rsid w:val="00152668"/>
    <w:rsid w:val="00152956"/>
    <w:rsid w:val="00152AF9"/>
    <w:rsid w:val="00152D99"/>
    <w:rsid w:val="00154175"/>
    <w:rsid w:val="00154211"/>
    <w:rsid w:val="00154401"/>
    <w:rsid w:val="00154725"/>
    <w:rsid w:val="00154B6A"/>
    <w:rsid w:val="001552DE"/>
    <w:rsid w:val="00155640"/>
    <w:rsid w:val="00155BE0"/>
    <w:rsid w:val="001566AB"/>
    <w:rsid w:val="00156DEC"/>
    <w:rsid w:val="00157A27"/>
    <w:rsid w:val="001600A2"/>
    <w:rsid w:val="00160EE1"/>
    <w:rsid w:val="00162159"/>
    <w:rsid w:val="0016308F"/>
    <w:rsid w:val="001631F7"/>
    <w:rsid w:val="001636E5"/>
    <w:rsid w:val="00163E1D"/>
    <w:rsid w:val="0016405F"/>
    <w:rsid w:val="0016416B"/>
    <w:rsid w:val="00164CB7"/>
    <w:rsid w:val="00165D79"/>
    <w:rsid w:val="00166522"/>
    <w:rsid w:val="00166679"/>
    <w:rsid w:val="001678A4"/>
    <w:rsid w:val="00170407"/>
    <w:rsid w:val="001708D7"/>
    <w:rsid w:val="00170B37"/>
    <w:rsid w:val="00170D58"/>
    <w:rsid w:val="00170E37"/>
    <w:rsid w:val="00171353"/>
    <w:rsid w:val="001715F3"/>
    <w:rsid w:val="00171789"/>
    <w:rsid w:val="00171A11"/>
    <w:rsid w:val="00172AE0"/>
    <w:rsid w:val="00172BD7"/>
    <w:rsid w:val="00172D99"/>
    <w:rsid w:val="001730C3"/>
    <w:rsid w:val="00173712"/>
    <w:rsid w:val="00173774"/>
    <w:rsid w:val="00173C60"/>
    <w:rsid w:val="00174249"/>
    <w:rsid w:val="0017491A"/>
    <w:rsid w:val="00174A62"/>
    <w:rsid w:val="00174D8C"/>
    <w:rsid w:val="00175399"/>
    <w:rsid w:val="00175792"/>
    <w:rsid w:val="0017589A"/>
    <w:rsid w:val="00175B91"/>
    <w:rsid w:val="0017654A"/>
    <w:rsid w:val="0017747B"/>
    <w:rsid w:val="001777BE"/>
    <w:rsid w:val="00180167"/>
    <w:rsid w:val="0018019E"/>
    <w:rsid w:val="00180279"/>
    <w:rsid w:val="0018031F"/>
    <w:rsid w:val="00181018"/>
    <w:rsid w:val="00181907"/>
    <w:rsid w:val="00182087"/>
    <w:rsid w:val="00182152"/>
    <w:rsid w:val="001822E8"/>
    <w:rsid w:val="00183B5D"/>
    <w:rsid w:val="00184902"/>
    <w:rsid w:val="00184ECD"/>
    <w:rsid w:val="001859BE"/>
    <w:rsid w:val="001860F5"/>
    <w:rsid w:val="00190722"/>
    <w:rsid w:val="001907BC"/>
    <w:rsid w:val="001911B5"/>
    <w:rsid w:val="00191C64"/>
    <w:rsid w:val="00191E43"/>
    <w:rsid w:val="0019217B"/>
    <w:rsid w:val="0019321D"/>
    <w:rsid w:val="00193489"/>
    <w:rsid w:val="00193713"/>
    <w:rsid w:val="00194A29"/>
    <w:rsid w:val="00194A75"/>
    <w:rsid w:val="00194CBE"/>
    <w:rsid w:val="001950A8"/>
    <w:rsid w:val="001952DF"/>
    <w:rsid w:val="00195557"/>
    <w:rsid w:val="00195C9C"/>
    <w:rsid w:val="00195DBB"/>
    <w:rsid w:val="00196846"/>
    <w:rsid w:val="00197B92"/>
    <w:rsid w:val="001A06ED"/>
    <w:rsid w:val="001A0C6D"/>
    <w:rsid w:val="001A143F"/>
    <w:rsid w:val="001A202A"/>
    <w:rsid w:val="001A2524"/>
    <w:rsid w:val="001A2D3A"/>
    <w:rsid w:val="001A3859"/>
    <w:rsid w:val="001A436E"/>
    <w:rsid w:val="001A6054"/>
    <w:rsid w:val="001A62A7"/>
    <w:rsid w:val="001A6BD7"/>
    <w:rsid w:val="001A6C57"/>
    <w:rsid w:val="001A7587"/>
    <w:rsid w:val="001A7809"/>
    <w:rsid w:val="001A78B2"/>
    <w:rsid w:val="001A7A26"/>
    <w:rsid w:val="001A7CC1"/>
    <w:rsid w:val="001B0BC3"/>
    <w:rsid w:val="001B1327"/>
    <w:rsid w:val="001B1D58"/>
    <w:rsid w:val="001B21F7"/>
    <w:rsid w:val="001B2D85"/>
    <w:rsid w:val="001B30CF"/>
    <w:rsid w:val="001B3222"/>
    <w:rsid w:val="001B3236"/>
    <w:rsid w:val="001B323E"/>
    <w:rsid w:val="001B52DA"/>
    <w:rsid w:val="001B5B6F"/>
    <w:rsid w:val="001B6F4B"/>
    <w:rsid w:val="001B7149"/>
    <w:rsid w:val="001B7442"/>
    <w:rsid w:val="001B7A96"/>
    <w:rsid w:val="001B7E7C"/>
    <w:rsid w:val="001B7F32"/>
    <w:rsid w:val="001C08FF"/>
    <w:rsid w:val="001C0AEC"/>
    <w:rsid w:val="001C0C9C"/>
    <w:rsid w:val="001C0DB5"/>
    <w:rsid w:val="001C1A3B"/>
    <w:rsid w:val="001C1B36"/>
    <w:rsid w:val="001C315A"/>
    <w:rsid w:val="001C3AAF"/>
    <w:rsid w:val="001C3F3D"/>
    <w:rsid w:val="001C405C"/>
    <w:rsid w:val="001C5389"/>
    <w:rsid w:val="001C53C0"/>
    <w:rsid w:val="001C55BE"/>
    <w:rsid w:val="001C6747"/>
    <w:rsid w:val="001C68AA"/>
    <w:rsid w:val="001C6C90"/>
    <w:rsid w:val="001C715F"/>
    <w:rsid w:val="001C7236"/>
    <w:rsid w:val="001C774A"/>
    <w:rsid w:val="001C7B68"/>
    <w:rsid w:val="001D0626"/>
    <w:rsid w:val="001D066F"/>
    <w:rsid w:val="001D09B5"/>
    <w:rsid w:val="001D0E36"/>
    <w:rsid w:val="001D1452"/>
    <w:rsid w:val="001D18E9"/>
    <w:rsid w:val="001D198A"/>
    <w:rsid w:val="001D1F84"/>
    <w:rsid w:val="001D23AC"/>
    <w:rsid w:val="001D2469"/>
    <w:rsid w:val="001D297B"/>
    <w:rsid w:val="001D2CE9"/>
    <w:rsid w:val="001D3506"/>
    <w:rsid w:val="001D3D3C"/>
    <w:rsid w:val="001D470E"/>
    <w:rsid w:val="001D4C4E"/>
    <w:rsid w:val="001D597B"/>
    <w:rsid w:val="001D5B7C"/>
    <w:rsid w:val="001D60BC"/>
    <w:rsid w:val="001D67DF"/>
    <w:rsid w:val="001D695B"/>
    <w:rsid w:val="001D6A4D"/>
    <w:rsid w:val="001D742A"/>
    <w:rsid w:val="001D7691"/>
    <w:rsid w:val="001D77D9"/>
    <w:rsid w:val="001E0379"/>
    <w:rsid w:val="001E1943"/>
    <w:rsid w:val="001E1B9D"/>
    <w:rsid w:val="001E1C23"/>
    <w:rsid w:val="001E26DE"/>
    <w:rsid w:val="001E28B2"/>
    <w:rsid w:val="001E2FAC"/>
    <w:rsid w:val="001E3804"/>
    <w:rsid w:val="001E39BA"/>
    <w:rsid w:val="001E3DE9"/>
    <w:rsid w:val="001E4B6A"/>
    <w:rsid w:val="001E515F"/>
    <w:rsid w:val="001E5A87"/>
    <w:rsid w:val="001E6BCD"/>
    <w:rsid w:val="001E6F7F"/>
    <w:rsid w:val="001E76C8"/>
    <w:rsid w:val="001E7980"/>
    <w:rsid w:val="001E7BA8"/>
    <w:rsid w:val="001E7F4E"/>
    <w:rsid w:val="001F0190"/>
    <w:rsid w:val="001F0B53"/>
    <w:rsid w:val="001F104D"/>
    <w:rsid w:val="001F1B46"/>
    <w:rsid w:val="001F1D30"/>
    <w:rsid w:val="001F207C"/>
    <w:rsid w:val="001F26FB"/>
    <w:rsid w:val="001F3366"/>
    <w:rsid w:val="001F358E"/>
    <w:rsid w:val="001F3D3A"/>
    <w:rsid w:val="001F4289"/>
    <w:rsid w:val="001F47EA"/>
    <w:rsid w:val="001F5A15"/>
    <w:rsid w:val="001F5D5C"/>
    <w:rsid w:val="001F5FA2"/>
    <w:rsid w:val="001F65BD"/>
    <w:rsid w:val="001F65FF"/>
    <w:rsid w:val="002003E6"/>
    <w:rsid w:val="002007AA"/>
    <w:rsid w:val="00200841"/>
    <w:rsid w:val="00201150"/>
    <w:rsid w:val="00201B2B"/>
    <w:rsid w:val="00201D5D"/>
    <w:rsid w:val="002027D1"/>
    <w:rsid w:val="00202B66"/>
    <w:rsid w:val="00202C1D"/>
    <w:rsid w:val="00203A42"/>
    <w:rsid w:val="00204957"/>
    <w:rsid w:val="0020594D"/>
    <w:rsid w:val="00207359"/>
    <w:rsid w:val="002079FF"/>
    <w:rsid w:val="00207BE9"/>
    <w:rsid w:val="002102F4"/>
    <w:rsid w:val="00210D06"/>
    <w:rsid w:val="00211289"/>
    <w:rsid w:val="00212809"/>
    <w:rsid w:val="002129DC"/>
    <w:rsid w:val="0021332B"/>
    <w:rsid w:val="00214080"/>
    <w:rsid w:val="002140C0"/>
    <w:rsid w:val="0021424E"/>
    <w:rsid w:val="00214CD3"/>
    <w:rsid w:val="00215153"/>
    <w:rsid w:val="002154B2"/>
    <w:rsid w:val="0021555E"/>
    <w:rsid w:val="00215570"/>
    <w:rsid w:val="0021617B"/>
    <w:rsid w:val="00216976"/>
    <w:rsid w:val="00216D2C"/>
    <w:rsid w:val="00220486"/>
    <w:rsid w:val="00221E25"/>
    <w:rsid w:val="0022336C"/>
    <w:rsid w:val="00223823"/>
    <w:rsid w:val="00224267"/>
    <w:rsid w:val="0022456C"/>
    <w:rsid w:val="00224F67"/>
    <w:rsid w:val="00224FEB"/>
    <w:rsid w:val="002257B1"/>
    <w:rsid w:val="00225A69"/>
    <w:rsid w:val="00225E3D"/>
    <w:rsid w:val="00225F9E"/>
    <w:rsid w:val="0022601D"/>
    <w:rsid w:val="00226410"/>
    <w:rsid w:val="00226551"/>
    <w:rsid w:val="00226A59"/>
    <w:rsid w:val="00226E9B"/>
    <w:rsid w:val="0022749E"/>
    <w:rsid w:val="00227946"/>
    <w:rsid w:val="00227E06"/>
    <w:rsid w:val="00230201"/>
    <w:rsid w:val="002310E1"/>
    <w:rsid w:val="00231203"/>
    <w:rsid w:val="0023164C"/>
    <w:rsid w:val="00231748"/>
    <w:rsid w:val="00231C0F"/>
    <w:rsid w:val="002320D9"/>
    <w:rsid w:val="00232D4D"/>
    <w:rsid w:val="00233871"/>
    <w:rsid w:val="002351F2"/>
    <w:rsid w:val="002353A8"/>
    <w:rsid w:val="00235EDB"/>
    <w:rsid w:val="0023628C"/>
    <w:rsid w:val="0023646D"/>
    <w:rsid w:val="00236C5A"/>
    <w:rsid w:val="00236F40"/>
    <w:rsid w:val="0023745B"/>
    <w:rsid w:val="00237BAB"/>
    <w:rsid w:val="00237BF0"/>
    <w:rsid w:val="0024075E"/>
    <w:rsid w:val="00240D78"/>
    <w:rsid w:val="002412C2"/>
    <w:rsid w:val="0024173A"/>
    <w:rsid w:val="0024194E"/>
    <w:rsid w:val="002419F2"/>
    <w:rsid w:val="00241A6C"/>
    <w:rsid w:val="00242188"/>
    <w:rsid w:val="002424EE"/>
    <w:rsid w:val="002427B0"/>
    <w:rsid w:val="00243E12"/>
    <w:rsid w:val="00244E22"/>
    <w:rsid w:val="00244F6F"/>
    <w:rsid w:val="002451B8"/>
    <w:rsid w:val="00245375"/>
    <w:rsid w:val="00245482"/>
    <w:rsid w:val="00245DC9"/>
    <w:rsid w:val="002464F1"/>
    <w:rsid w:val="00246588"/>
    <w:rsid w:val="00246693"/>
    <w:rsid w:val="00246833"/>
    <w:rsid w:val="00246866"/>
    <w:rsid w:val="00246B42"/>
    <w:rsid w:val="00246C8C"/>
    <w:rsid w:val="00247141"/>
    <w:rsid w:val="00247D02"/>
    <w:rsid w:val="002514C9"/>
    <w:rsid w:val="002519BA"/>
    <w:rsid w:val="002521E1"/>
    <w:rsid w:val="00252ADF"/>
    <w:rsid w:val="00252E70"/>
    <w:rsid w:val="00253718"/>
    <w:rsid w:val="0025415B"/>
    <w:rsid w:val="002541C8"/>
    <w:rsid w:val="00254C83"/>
    <w:rsid w:val="002552DE"/>
    <w:rsid w:val="0025531D"/>
    <w:rsid w:val="0025552A"/>
    <w:rsid w:val="002560DF"/>
    <w:rsid w:val="00256A70"/>
    <w:rsid w:val="00257237"/>
    <w:rsid w:val="00257268"/>
    <w:rsid w:val="002573BE"/>
    <w:rsid w:val="00257D66"/>
    <w:rsid w:val="0026018D"/>
    <w:rsid w:val="00261554"/>
    <w:rsid w:val="00261B20"/>
    <w:rsid w:val="00262D20"/>
    <w:rsid w:val="002645E3"/>
    <w:rsid w:val="00264EDA"/>
    <w:rsid w:val="00266AF5"/>
    <w:rsid w:val="00267049"/>
    <w:rsid w:val="002678BA"/>
    <w:rsid w:val="00267AB1"/>
    <w:rsid w:val="00267AF4"/>
    <w:rsid w:val="0027069B"/>
    <w:rsid w:val="00272215"/>
    <w:rsid w:val="00272CC4"/>
    <w:rsid w:val="00273C13"/>
    <w:rsid w:val="0027446B"/>
    <w:rsid w:val="00274560"/>
    <w:rsid w:val="00274A4F"/>
    <w:rsid w:val="00274E63"/>
    <w:rsid w:val="0027609B"/>
    <w:rsid w:val="00276854"/>
    <w:rsid w:val="00276887"/>
    <w:rsid w:val="002768BA"/>
    <w:rsid w:val="00276EFA"/>
    <w:rsid w:val="002772F6"/>
    <w:rsid w:val="002775E0"/>
    <w:rsid w:val="002776A3"/>
    <w:rsid w:val="002778E5"/>
    <w:rsid w:val="00277AFF"/>
    <w:rsid w:val="00277EF5"/>
    <w:rsid w:val="00280C44"/>
    <w:rsid w:val="00280CE6"/>
    <w:rsid w:val="00281618"/>
    <w:rsid w:val="00281EA4"/>
    <w:rsid w:val="0028300E"/>
    <w:rsid w:val="00283250"/>
    <w:rsid w:val="00283D3C"/>
    <w:rsid w:val="002845AB"/>
    <w:rsid w:val="00284B80"/>
    <w:rsid w:val="00285B1A"/>
    <w:rsid w:val="0028674C"/>
    <w:rsid w:val="0029047F"/>
    <w:rsid w:val="0029093A"/>
    <w:rsid w:val="00290A0F"/>
    <w:rsid w:val="00290D0A"/>
    <w:rsid w:val="00292465"/>
    <w:rsid w:val="00292CFE"/>
    <w:rsid w:val="00293031"/>
    <w:rsid w:val="00293144"/>
    <w:rsid w:val="00293DB5"/>
    <w:rsid w:val="00293FBA"/>
    <w:rsid w:val="00294107"/>
    <w:rsid w:val="0029466F"/>
    <w:rsid w:val="0029491F"/>
    <w:rsid w:val="002958BD"/>
    <w:rsid w:val="00295B93"/>
    <w:rsid w:val="00296AC6"/>
    <w:rsid w:val="00296D44"/>
    <w:rsid w:val="00296F37"/>
    <w:rsid w:val="0029790A"/>
    <w:rsid w:val="002A078F"/>
    <w:rsid w:val="002A1091"/>
    <w:rsid w:val="002A132B"/>
    <w:rsid w:val="002A1DDC"/>
    <w:rsid w:val="002A20C0"/>
    <w:rsid w:val="002A2F54"/>
    <w:rsid w:val="002A2FD4"/>
    <w:rsid w:val="002A3998"/>
    <w:rsid w:val="002A3E86"/>
    <w:rsid w:val="002A4429"/>
    <w:rsid w:val="002A4BBC"/>
    <w:rsid w:val="002A5529"/>
    <w:rsid w:val="002A557B"/>
    <w:rsid w:val="002A58FF"/>
    <w:rsid w:val="002A701C"/>
    <w:rsid w:val="002A717C"/>
    <w:rsid w:val="002B1422"/>
    <w:rsid w:val="002B17C5"/>
    <w:rsid w:val="002B19FE"/>
    <w:rsid w:val="002B1BA4"/>
    <w:rsid w:val="002B25DB"/>
    <w:rsid w:val="002B3215"/>
    <w:rsid w:val="002B3B3F"/>
    <w:rsid w:val="002B3DAD"/>
    <w:rsid w:val="002B55DB"/>
    <w:rsid w:val="002B6A02"/>
    <w:rsid w:val="002B7095"/>
    <w:rsid w:val="002B73E3"/>
    <w:rsid w:val="002B75BA"/>
    <w:rsid w:val="002B7B27"/>
    <w:rsid w:val="002B7F72"/>
    <w:rsid w:val="002C03CB"/>
    <w:rsid w:val="002C04E2"/>
    <w:rsid w:val="002C10E9"/>
    <w:rsid w:val="002C116D"/>
    <w:rsid w:val="002C1366"/>
    <w:rsid w:val="002C1368"/>
    <w:rsid w:val="002C14D7"/>
    <w:rsid w:val="002C161E"/>
    <w:rsid w:val="002C1808"/>
    <w:rsid w:val="002C1A70"/>
    <w:rsid w:val="002C230C"/>
    <w:rsid w:val="002C3502"/>
    <w:rsid w:val="002C3946"/>
    <w:rsid w:val="002C4295"/>
    <w:rsid w:val="002C42EF"/>
    <w:rsid w:val="002C5A7E"/>
    <w:rsid w:val="002C5AAA"/>
    <w:rsid w:val="002C5D84"/>
    <w:rsid w:val="002C5FE3"/>
    <w:rsid w:val="002C646C"/>
    <w:rsid w:val="002C6889"/>
    <w:rsid w:val="002C69D0"/>
    <w:rsid w:val="002C7605"/>
    <w:rsid w:val="002C7875"/>
    <w:rsid w:val="002C7B0E"/>
    <w:rsid w:val="002C7DA8"/>
    <w:rsid w:val="002D0534"/>
    <w:rsid w:val="002D127F"/>
    <w:rsid w:val="002D1B39"/>
    <w:rsid w:val="002D1D05"/>
    <w:rsid w:val="002D2393"/>
    <w:rsid w:val="002D29FD"/>
    <w:rsid w:val="002D4208"/>
    <w:rsid w:val="002D51BF"/>
    <w:rsid w:val="002D58C6"/>
    <w:rsid w:val="002D59BC"/>
    <w:rsid w:val="002D5A1C"/>
    <w:rsid w:val="002D5BCB"/>
    <w:rsid w:val="002D5F23"/>
    <w:rsid w:val="002D71F2"/>
    <w:rsid w:val="002D772B"/>
    <w:rsid w:val="002D7968"/>
    <w:rsid w:val="002E02EF"/>
    <w:rsid w:val="002E0B27"/>
    <w:rsid w:val="002E0CF1"/>
    <w:rsid w:val="002E17A4"/>
    <w:rsid w:val="002E1D50"/>
    <w:rsid w:val="002E1E4C"/>
    <w:rsid w:val="002E2A59"/>
    <w:rsid w:val="002E2F18"/>
    <w:rsid w:val="002E3406"/>
    <w:rsid w:val="002E3FE7"/>
    <w:rsid w:val="002E4424"/>
    <w:rsid w:val="002E44F3"/>
    <w:rsid w:val="002E463D"/>
    <w:rsid w:val="002E4B1B"/>
    <w:rsid w:val="002E4D31"/>
    <w:rsid w:val="002E525A"/>
    <w:rsid w:val="002E59D3"/>
    <w:rsid w:val="002E6518"/>
    <w:rsid w:val="002E6577"/>
    <w:rsid w:val="002E727A"/>
    <w:rsid w:val="002E7928"/>
    <w:rsid w:val="002E7E5D"/>
    <w:rsid w:val="002E7F54"/>
    <w:rsid w:val="002F02BF"/>
    <w:rsid w:val="002F0AA8"/>
    <w:rsid w:val="002F328C"/>
    <w:rsid w:val="002F430B"/>
    <w:rsid w:val="002F4CB8"/>
    <w:rsid w:val="002F536D"/>
    <w:rsid w:val="002F62D5"/>
    <w:rsid w:val="002F6868"/>
    <w:rsid w:val="002F6B57"/>
    <w:rsid w:val="002F713F"/>
    <w:rsid w:val="002F7567"/>
    <w:rsid w:val="00300A98"/>
    <w:rsid w:val="003015BB"/>
    <w:rsid w:val="00301971"/>
    <w:rsid w:val="0030332C"/>
    <w:rsid w:val="00303675"/>
    <w:rsid w:val="00303C24"/>
    <w:rsid w:val="00303E26"/>
    <w:rsid w:val="003045CF"/>
    <w:rsid w:val="00304DD2"/>
    <w:rsid w:val="0030541C"/>
    <w:rsid w:val="003059C2"/>
    <w:rsid w:val="003063BC"/>
    <w:rsid w:val="003069D0"/>
    <w:rsid w:val="0030794A"/>
    <w:rsid w:val="00307F8E"/>
    <w:rsid w:val="0031076C"/>
    <w:rsid w:val="00310945"/>
    <w:rsid w:val="003111AB"/>
    <w:rsid w:val="00311ABA"/>
    <w:rsid w:val="00311E1F"/>
    <w:rsid w:val="00311EC2"/>
    <w:rsid w:val="00311EC8"/>
    <w:rsid w:val="0031272D"/>
    <w:rsid w:val="00313030"/>
    <w:rsid w:val="00313AAB"/>
    <w:rsid w:val="00313E96"/>
    <w:rsid w:val="00314843"/>
    <w:rsid w:val="00314F75"/>
    <w:rsid w:val="00315806"/>
    <w:rsid w:val="00315FF0"/>
    <w:rsid w:val="0031630B"/>
    <w:rsid w:val="00317339"/>
    <w:rsid w:val="003208CC"/>
    <w:rsid w:val="00321BF2"/>
    <w:rsid w:val="00321EBE"/>
    <w:rsid w:val="00322087"/>
    <w:rsid w:val="003221B9"/>
    <w:rsid w:val="00322335"/>
    <w:rsid w:val="003223C4"/>
    <w:rsid w:val="00322C5E"/>
    <w:rsid w:val="00323153"/>
    <w:rsid w:val="00323762"/>
    <w:rsid w:val="00323AAB"/>
    <w:rsid w:val="00323D54"/>
    <w:rsid w:val="003248B2"/>
    <w:rsid w:val="00324A9C"/>
    <w:rsid w:val="0032616E"/>
    <w:rsid w:val="00327076"/>
    <w:rsid w:val="003271E9"/>
    <w:rsid w:val="00327228"/>
    <w:rsid w:val="0032759C"/>
    <w:rsid w:val="00327617"/>
    <w:rsid w:val="00327626"/>
    <w:rsid w:val="00327719"/>
    <w:rsid w:val="00327BF1"/>
    <w:rsid w:val="00330A23"/>
    <w:rsid w:val="00330AB5"/>
    <w:rsid w:val="00330B73"/>
    <w:rsid w:val="003315C9"/>
    <w:rsid w:val="003318E2"/>
    <w:rsid w:val="00332DC0"/>
    <w:rsid w:val="00332E27"/>
    <w:rsid w:val="00333AB0"/>
    <w:rsid w:val="00333D31"/>
    <w:rsid w:val="00334CF0"/>
    <w:rsid w:val="003361AB"/>
    <w:rsid w:val="0033625B"/>
    <w:rsid w:val="00337D18"/>
    <w:rsid w:val="00337F36"/>
    <w:rsid w:val="0034029F"/>
    <w:rsid w:val="00340D90"/>
    <w:rsid w:val="00341015"/>
    <w:rsid w:val="00342589"/>
    <w:rsid w:val="003426C8"/>
    <w:rsid w:val="00342816"/>
    <w:rsid w:val="003435F5"/>
    <w:rsid w:val="0034394F"/>
    <w:rsid w:val="00343F20"/>
    <w:rsid w:val="00344545"/>
    <w:rsid w:val="00345337"/>
    <w:rsid w:val="0034533C"/>
    <w:rsid w:val="003467D6"/>
    <w:rsid w:val="00346DDB"/>
    <w:rsid w:val="00350F0F"/>
    <w:rsid w:val="003515E8"/>
    <w:rsid w:val="0035171F"/>
    <w:rsid w:val="00351768"/>
    <w:rsid w:val="00351C19"/>
    <w:rsid w:val="003537D6"/>
    <w:rsid w:val="00354B0A"/>
    <w:rsid w:val="00354CAC"/>
    <w:rsid w:val="0035531D"/>
    <w:rsid w:val="00355F0C"/>
    <w:rsid w:val="00356504"/>
    <w:rsid w:val="003566D6"/>
    <w:rsid w:val="00356754"/>
    <w:rsid w:val="0035792C"/>
    <w:rsid w:val="00357A2A"/>
    <w:rsid w:val="00357AD5"/>
    <w:rsid w:val="00357FC6"/>
    <w:rsid w:val="00360DB7"/>
    <w:rsid w:val="00361420"/>
    <w:rsid w:val="0036181C"/>
    <w:rsid w:val="00361B8D"/>
    <w:rsid w:val="003627DE"/>
    <w:rsid w:val="00362B55"/>
    <w:rsid w:val="00363403"/>
    <w:rsid w:val="00363818"/>
    <w:rsid w:val="0036431F"/>
    <w:rsid w:val="0036435D"/>
    <w:rsid w:val="00364C81"/>
    <w:rsid w:val="00366260"/>
    <w:rsid w:val="00367161"/>
    <w:rsid w:val="003671ED"/>
    <w:rsid w:val="003704FB"/>
    <w:rsid w:val="00370DAE"/>
    <w:rsid w:val="003720B0"/>
    <w:rsid w:val="00372D4A"/>
    <w:rsid w:val="00373FC4"/>
    <w:rsid w:val="00375CF9"/>
    <w:rsid w:val="00376B26"/>
    <w:rsid w:val="00376D95"/>
    <w:rsid w:val="003770C6"/>
    <w:rsid w:val="00377A6D"/>
    <w:rsid w:val="0038082D"/>
    <w:rsid w:val="00380D6F"/>
    <w:rsid w:val="00381120"/>
    <w:rsid w:val="00381B46"/>
    <w:rsid w:val="0038209C"/>
    <w:rsid w:val="00382624"/>
    <w:rsid w:val="003832F1"/>
    <w:rsid w:val="003840BF"/>
    <w:rsid w:val="00384202"/>
    <w:rsid w:val="003845F5"/>
    <w:rsid w:val="00384FAB"/>
    <w:rsid w:val="00385739"/>
    <w:rsid w:val="0038598B"/>
    <w:rsid w:val="00385CF0"/>
    <w:rsid w:val="00386144"/>
    <w:rsid w:val="00386538"/>
    <w:rsid w:val="00386D3A"/>
    <w:rsid w:val="003876DA"/>
    <w:rsid w:val="00387A7D"/>
    <w:rsid w:val="00387C13"/>
    <w:rsid w:val="00390CE8"/>
    <w:rsid w:val="00390ECE"/>
    <w:rsid w:val="00391114"/>
    <w:rsid w:val="00391BF8"/>
    <w:rsid w:val="00391CCF"/>
    <w:rsid w:val="00392040"/>
    <w:rsid w:val="003928B3"/>
    <w:rsid w:val="003938B5"/>
    <w:rsid w:val="00393E28"/>
    <w:rsid w:val="003942C1"/>
    <w:rsid w:val="00394A81"/>
    <w:rsid w:val="0039506D"/>
    <w:rsid w:val="003955E5"/>
    <w:rsid w:val="00395D11"/>
    <w:rsid w:val="003967F8"/>
    <w:rsid w:val="003977C4"/>
    <w:rsid w:val="003A0CFF"/>
    <w:rsid w:val="003A0FA4"/>
    <w:rsid w:val="003A1879"/>
    <w:rsid w:val="003A2126"/>
    <w:rsid w:val="003A2218"/>
    <w:rsid w:val="003A2F62"/>
    <w:rsid w:val="003A3974"/>
    <w:rsid w:val="003A3ADD"/>
    <w:rsid w:val="003A421D"/>
    <w:rsid w:val="003A4EF9"/>
    <w:rsid w:val="003A50AC"/>
    <w:rsid w:val="003A5E43"/>
    <w:rsid w:val="003A6165"/>
    <w:rsid w:val="003A69D0"/>
    <w:rsid w:val="003A6ABD"/>
    <w:rsid w:val="003A6C4E"/>
    <w:rsid w:val="003A6F25"/>
    <w:rsid w:val="003A7D3D"/>
    <w:rsid w:val="003B00A7"/>
    <w:rsid w:val="003B0F75"/>
    <w:rsid w:val="003B164E"/>
    <w:rsid w:val="003B1EBF"/>
    <w:rsid w:val="003B2384"/>
    <w:rsid w:val="003B283A"/>
    <w:rsid w:val="003B2B12"/>
    <w:rsid w:val="003B35A6"/>
    <w:rsid w:val="003B47AD"/>
    <w:rsid w:val="003B4A05"/>
    <w:rsid w:val="003B5063"/>
    <w:rsid w:val="003B5DDA"/>
    <w:rsid w:val="003B6C7F"/>
    <w:rsid w:val="003B72A8"/>
    <w:rsid w:val="003C05F1"/>
    <w:rsid w:val="003C09A5"/>
    <w:rsid w:val="003C0E79"/>
    <w:rsid w:val="003C0ECE"/>
    <w:rsid w:val="003C1634"/>
    <w:rsid w:val="003C169A"/>
    <w:rsid w:val="003C17EC"/>
    <w:rsid w:val="003C3F85"/>
    <w:rsid w:val="003C3FFE"/>
    <w:rsid w:val="003C41B4"/>
    <w:rsid w:val="003C46B2"/>
    <w:rsid w:val="003C46D2"/>
    <w:rsid w:val="003C4931"/>
    <w:rsid w:val="003C4C83"/>
    <w:rsid w:val="003C5437"/>
    <w:rsid w:val="003C69BF"/>
    <w:rsid w:val="003C71CD"/>
    <w:rsid w:val="003C76CB"/>
    <w:rsid w:val="003C796A"/>
    <w:rsid w:val="003D0104"/>
    <w:rsid w:val="003D069D"/>
    <w:rsid w:val="003D1776"/>
    <w:rsid w:val="003D1AAC"/>
    <w:rsid w:val="003D21A3"/>
    <w:rsid w:val="003D2B90"/>
    <w:rsid w:val="003D2C06"/>
    <w:rsid w:val="003D36A5"/>
    <w:rsid w:val="003D3BBF"/>
    <w:rsid w:val="003D4161"/>
    <w:rsid w:val="003D4BCB"/>
    <w:rsid w:val="003D4FA8"/>
    <w:rsid w:val="003D5871"/>
    <w:rsid w:val="003D58BE"/>
    <w:rsid w:val="003D646F"/>
    <w:rsid w:val="003D7718"/>
    <w:rsid w:val="003D7A2C"/>
    <w:rsid w:val="003E05D0"/>
    <w:rsid w:val="003E0A29"/>
    <w:rsid w:val="003E0ABE"/>
    <w:rsid w:val="003E0D82"/>
    <w:rsid w:val="003E13DB"/>
    <w:rsid w:val="003E1490"/>
    <w:rsid w:val="003E1557"/>
    <w:rsid w:val="003E20EA"/>
    <w:rsid w:val="003E2E97"/>
    <w:rsid w:val="003E2FB6"/>
    <w:rsid w:val="003E35D5"/>
    <w:rsid w:val="003E3DAB"/>
    <w:rsid w:val="003E47B7"/>
    <w:rsid w:val="003E47C6"/>
    <w:rsid w:val="003E5072"/>
    <w:rsid w:val="003E5323"/>
    <w:rsid w:val="003E59F0"/>
    <w:rsid w:val="003E6B27"/>
    <w:rsid w:val="003E6FD5"/>
    <w:rsid w:val="003E7650"/>
    <w:rsid w:val="003E7C2B"/>
    <w:rsid w:val="003E7F44"/>
    <w:rsid w:val="003F1627"/>
    <w:rsid w:val="003F1D7C"/>
    <w:rsid w:val="003F2197"/>
    <w:rsid w:val="003F26C7"/>
    <w:rsid w:val="003F39F9"/>
    <w:rsid w:val="003F3B61"/>
    <w:rsid w:val="003F3BC7"/>
    <w:rsid w:val="003F4B08"/>
    <w:rsid w:val="003F5B68"/>
    <w:rsid w:val="003F5FBB"/>
    <w:rsid w:val="003F62E3"/>
    <w:rsid w:val="003F68EB"/>
    <w:rsid w:val="003F6BCA"/>
    <w:rsid w:val="003F705A"/>
    <w:rsid w:val="003F7A54"/>
    <w:rsid w:val="0040074B"/>
    <w:rsid w:val="00400C43"/>
    <w:rsid w:val="00402324"/>
    <w:rsid w:val="00403843"/>
    <w:rsid w:val="00403C14"/>
    <w:rsid w:val="00403C31"/>
    <w:rsid w:val="00404028"/>
    <w:rsid w:val="004045EF"/>
    <w:rsid w:val="00404C00"/>
    <w:rsid w:val="00404D30"/>
    <w:rsid w:val="00405042"/>
    <w:rsid w:val="004053D0"/>
    <w:rsid w:val="00405685"/>
    <w:rsid w:val="004057D8"/>
    <w:rsid w:val="00405802"/>
    <w:rsid w:val="00406226"/>
    <w:rsid w:val="00407456"/>
    <w:rsid w:val="00407897"/>
    <w:rsid w:val="004078EC"/>
    <w:rsid w:val="00407AC1"/>
    <w:rsid w:val="00407D3E"/>
    <w:rsid w:val="0041140B"/>
    <w:rsid w:val="00411497"/>
    <w:rsid w:val="00411787"/>
    <w:rsid w:val="00411D61"/>
    <w:rsid w:val="00411EDF"/>
    <w:rsid w:val="004125E1"/>
    <w:rsid w:val="00412A26"/>
    <w:rsid w:val="00412E90"/>
    <w:rsid w:val="00413DFF"/>
    <w:rsid w:val="004161FE"/>
    <w:rsid w:val="00416A8E"/>
    <w:rsid w:val="00416DF5"/>
    <w:rsid w:val="0041704A"/>
    <w:rsid w:val="00417260"/>
    <w:rsid w:val="004172E2"/>
    <w:rsid w:val="00417C3D"/>
    <w:rsid w:val="00420698"/>
    <w:rsid w:val="00421D73"/>
    <w:rsid w:val="00421E75"/>
    <w:rsid w:val="004227AF"/>
    <w:rsid w:val="00422C70"/>
    <w:rsid w:val="00423583"/>
    <w:rsid w:val="00423B3D"/>
    <w:rsid w:val="00424134"/>
    <w:rsid w:val="00424F2E"/>
    <w:rsid w:val="00424FF4"/>
    <w:rsid w:val="004254B9"/>
    <w:rsid w:val="00425A1C"/>
    <w:rsid w:val="00426606"/>
    <w:rsid w:val="00426CED"/>
    <w:rsid w:val="00427428"/>
    <w:rsid w:val="00427457"/>
    <w:rsid w:val="00427499"/>
    <w:rsid w:val="004302FD"/>
    <w:rsid w:val="00430EFA"/>
    <w:rsid w:val="00431068"/>
    <w:rsid w:val="00431299"/>
    <w:rsid w:val="00431A9C"/>
    <w:rsid w:val="00432C41"/>
    <w:rsid w:val="00433208"/>
    <w:rsid w:val="00433B4C"/>
    <w:rsid w:val="004340E9"/>
    <w:rsid w:val="0043493B"/>
    <w:rsid w:val="004350C1"/>
    <w:rsid w:val="00435C40"/>
    <w:rsid w:val="00435E08"/>
    <w:rsid w:val="00435FC3"/>
    <w:rsid w:val="00436C64"/>
    <w:rsid w:val="0043726E"/>
    <w:rsid w:val="00437D71"/>
    <w:rsid w:val="00437FED"/>
    <w:rsid w:val="00440020"/>
    <w:rsid w:val="00441884"/>
    <w:rsid w:val="00442115"/>
    <w:rsid w:val="0044222D"/>
    <w:rsid w:val="004423F1"/>
    <w:rsid w:val="004441BC"/>
    <w:rsid w:val="0044464B"/>
    <w:rsid w:val="00444DD9"/>
    <w:rsid w:val="00444E70"/>
    <w:rsid w:val="004452FB"/>
    <w:rsid w:val="004458B9"/>
    <w:rsid w:val="00446193"/>
    <w:rsid w:val="004466B2"/>
    <w:rsid w:val="004468E2"/>
    <w:rsid w:val="00446AC3"/>
    <w:rsid w:val="004478FD"/>
    <w:rsid w:val="0044796C"/>
    <w:rsid w:val="00447D5D"/>
    <w:rsid w:val="004504DF"/>
    <w:rsid w:val="00450C36"/>
    <w:rsid w:val="004515E7"/>
    <w:rsid w:val="0045180D"/>
    <w:rsid w:val="00451D89"/>
    <w:rsid w:val="0045238A"/>
    <w:rsid w:val="0045266B"/>
    <w:rsid w:val="004528D8"/>
    <w:rsid w:val="00452B87"/>
    <w:rsid w:val="00452E4D"/>
    <w:rsid w:val="00453812"/>
    <w:rsid w:val="00453B98"/>
    <w:rsid w:val="00453DA9"/>
    <w:rsid w:val="00453E4E"/>
    <w:rsid w:val="00454E47"/>
    <w:rsid w:val="00455010"/>
    <w:rsid w:val="00455656"/>
    <w:rsid w:val="00456B1A"/>
    <w:rsid w:val="00456D08"/>
    <w:rsid w:val="00456DAC"/>
    <w:rsid w:val="00457EA2"/>
    <w:rsid w:val="00460B50"/>
    <w:rsid w:val="00461444"/>
    <w:rsid w:val="004616C1"/>
    <w:rsid w:val="00462FD6"/>
    <w:rsid w:val="004632CB"/>
    <w:rsid w:val="00463865"/>
    <w:rsid w:val="00463FFD"/>
    <w:rsid w:val="004646CF"/>
    <w:rsid w:val="00465FCC"/>
    <w:rsid w:val="0046638F"/>
    <w:rsid w:val="00466AD6"/>
    <w:rsid w:val="004670AD"/>
    <w:rsid w:val="004672CB"/>
    <w:rsid w:val="004702B5"/>
    <w:rsid w:val="00470338"/>
    <w:rsid w:val="0047052B"/>
    <w:rsid w:val="004708D7"/>
    <w:rsid w:val="00471575"/>
    <w:rsid w:val="00472F04"/>
    <w:rsid w:val="00473125"/>
    <w:rsid w:val="00473366"/>
    <w:rsid w:val="0047379D"/>
    <w:rsid w:val="00473FB4"/>
    <w:rsid w:val="00475592"/>
    <w:rsid w:val="004757F2"/>
    <w:rsid w:val="00475B5A"/>
    <w:rsid w:val="004767E2"/>
    <w:rsid w:val="00477952"/>
    <w:rsid w:val="00477AAB"/>
    <w:rsid w:val="00477F36"/>
    <w:rsid w:val="004801B6"/>
    <w:rsid w:val="0048036B"/>
    <w:rsid w:val="00480D75"/>
    <w:rsid w:val="004810E2"/>
    <w:rsid w:val="00481EE7"/>
    <w:rsid w:val="00481F81"/>
    <w:rsid w:val="00482412"/>
    <w:rsid w:val="004831D3"/>
    <w:rsid w:val="00483632"/>
    <w:rsid w:val="0048445F"/>
    <w:rsid w:val="00484CDC"/>
    <w:rsid w:val="00485251"/>
    <w:rsid w:val="00486420"/>
    <w:rsid w:val="00486545"/>
    <w:rsid w:val="004866AD"/>
    <w:rsid w:val="00486EA9"/>
    <w:rsid w:val="00487CDD"/>
    <w:rsid w:val="00490D68"/>
    <w:rsid w:val="00492077"/>
    <w:rsid w:val="004927D2"/>
    <w:rsid w:val="00492CC7"/>
    <w:rsid w:val="00493081"/>
    <w:rsid w:val="00493191"/>
    <w:rsid w:val="0049350A"/>
    <w:rsid w:val="0049377A"/>
    <w:rsid w:val="004953A8"/>
    <w:rsid w:val="00497D1D"/>
    <w:rsid w:val="004A0728"/>
    <w:rsid w:val="004A0BF9"/>
    <w:rsid w:val="004A1243"/>
    <w:rsid w:val="004A1407"/>
    <w:rsid w:val="004A164E"/>
    <w:rsid w:val="004A1E0F"/>
    <w:rsid w:val="004A3B01"/>
    <w:rsid w:val="004A5E1F"/>
    <w:rsid w:val="004A6AA9"/>
    <w:rsid w:val="004A76B3"/>
    <w:rsid w:val="004B046C"/>
    <w:rsid w:val="004B1377"/>
    <w:rsid w:val="004B2107"/>
    <w:rsid w:val="004B2F9F"/>
    <w:rsid w:val="004B32B4"/>
    <w:rsid w:val="004B33DF"/>
    <w:rsid w:val="004B3C68"/>
    <w:rsid w:val="004B3CC3"/>
    <w:rsid w:val="004B3DD1"/>
    <w:rsid w:val="004B4445"/>
    <w:rsid w:val="004B4935"/>
    <w:rsid w:val="004B6450"/>
    <w:rsid w:val="004B6C41"/>
    <w:rsid w:val="004B7021"/>
    <w:rsid w:val="004B7276"/>
    <w:rsid w:val="004C0764"/>
    <w:rsid w:val="004C099C"/>
    <w:rsid w:val="004C10B4"/>
    <w:rsid w:val="004C12A2"/>
    <w:rsid w:val="004C1592"/>
    <w:rsid w:val="004C1AC5"/>
    <w:rsid w:val="004C230D"/>
    <w:rsid w:val="004C24D2"/>
    <w:rsid w:val="004C31C2"/>
    <w:rsid w:val="004C31E7"/>
    <w:rsid w:val="004C34FF"/>
    <w:rsid w:val="004C37AB"/>
    <w:rsid w:val="004C41F6"/>
    <w:rsid w:val="004C45E1"/>
    <w:rsid w:val="004C6C9C"/>
    <w:rsid w:val="004C6F81"/>
    <w:rsid w:val="004C7826"/>
    <w:rsid w:val="004D0B3F"/>
    <w:rsid w:val="004D16E5"/>
    <w:rsid w:val="004D178F"/>
    <w:rsid w:val="004D213C"/>
    <w:rsid w:val="004D2247"/>
    <w:rsid w:val="004D39A1"/>
    <w:rsid w:val="004D432E"/>
    <w:rsid w:val="004D5419"/>
    <w:rsid w:val="004D5771"/>
    <w:rsid w:val="004D57A3"/>
    <w:rsid w:val="004D5BB1"/>
    <w:rsid w:val="004D5C82"/>
    <w:rsid w:val="004D64D7"/>
    <w:rsid w:val="004D68B3"/>
    <w:rsid w:val="004D7070"/>
    <w:rsid w:val="004D759B"/>
    <w:rsid w:val="004D7B41"/>
    <w:rsid w:val="004D7F71"/>
    <w:rsid w:val="004E0C5D"/>
    <w:rsid w:val="004E11D6"/>
    <w:rsid w:val="004E1680"/>
    <w:rsid w:val="004E1845"/>
    <w:rsid w:val="004E1BA4"/>
    <w:rsid w:val="004E2C4B"/>
    <w:rsid w:val="004E2EFE"/>
    <w:rsid w:val="004E34BD"/>
    <w:rsid w:val="004E3BDE"/>
    <w:rsid w:val="004E42CB"/>
    <w:rsid w:val="004E48DE"/>
    <w:rsid w:val="004E4945"/>
    <w:rsid w:val="004E6C0B"/>
    <w:rsid w:val="004E7BAB"/>
    <w:rsid w:val="004F0085"/>
    <w:rsid w:val="004F00B6"/>
    <w:rsid w:val="004F0622"/>
    <w:rsid w:val="004F0D42"/>
    <w:rsid w:val="004F136E"/>
    <w:rsid w:val="004F18EA"/>
    <w:rsid w:val="004F1E75"/>
    <w:rsid w:val="004F344A"/>
    <w:rsid w:val="004F3A0D"/>
    <w:rsid w:val="004F3EB5"/>
    <w:rsid w:val="004F4387"/>
    <w:rsid w:val="004F56B0"/>
    <w:rsid w:val="004F5AED"/>
    <w:rsid w:val="004F6340"/>
    <w:rsid w:val="004F6350"/>
    <w:rsid w:val="004F6C14"/>
    <w:rsid w:val="004F6FAD"/>
    <w:rsid w:val="004F7507"/>
    <w:rsid w:val="004F7906"/>
    <w:rsid w:val="004F7D35"/>
    <w:rsid w:val="005000D3"/>
    <w:rsid w:val="00500D25"/>
    <w:rsid w:val="005015F6"/>
    <w:rsid w:val="00501966"/>
    <w:rsid w:val="00501E61"/>
    <w:rsid w:val="00501EA1"/>
    <w:rsid w:val="00501F97"/>
    <w:rsid w:val="00503C6D"/>
    <w:rsid w:val="00504C17"/>
    <w:rsid w:val="00505517"/>
    <w:rsid w:val="005059E0"/>
    <w:rsid w:val="00505AAB"/>
    <w:rsid w:val="00505ED6"/>
    <w:rsid w:val="00506113"/>
    <w:rsid w:val="00506431"/>
    <w:rsid w:val="0051009B"/>
    <w:rsid w:val="00510194"/>
    <w:rsid w:val="00511C07"/>
    <w:rsid w:val="00512A2E"/>
    <w:rsid w:val="00512BF2"/>
    <w:rsid w:val="00512D07"/>
    <w:rsid w:val="00513243"/>
    <w:rsid w:val="00513B8E"/>
    <w:rsid w:val="00514307"/>
    <w:rsid w:val="00514D1E"/>
    <w:rsid w:val="00515AEE"/>
    <w:rsid w:val="00515B9A"/>
    <w:rsid w:val="005160D8"/>
    <w:rsid w:val="005160EA"/>
    <w:rsid w:val="0051618D"/>
    <w:rsid w:val="005165FE"/>
    <w:rsid w:val="00516E7C"/>
    <w:rsid w:val="00516FA2"/>
    <w:rsid w:val="00520DA8"/>
    <w:rsid w:val="00521EDC"/>
    <w:rsid w:val="00521FC5"/>
    <w:rsid w:val="005246A5"/>
    <w:rsid w:val="00524845"/>
    <w:rsid w:val="00524B97"/>
    <w:rsid w:val="00526464"/>
    <w:rsid w:val="00526575"/>
    <w:rsid w:val="00526650"/>
    <w:rsid w:val="005273AC"/>
    <w:rsid w:val="00527F5F"/>
    <w:rsid w:val="00530192"/>
    <w:rsid w:val="0053089E"/>
    <w:rsid w:val="00532481"/>
    <w:rsid w:val="00532A8C"/>
    <w:rsid w:val="00532AC0"/>
    <w:rsid w:val="00532CA6"/>
    <w:rsid w:val="00535668"/>
    <w:rsid w:val="00535930"/>
    <w:rsid w:val="00535A48"/>
    <w:rsid w:val="00535C07"/>
    <w:rsid w:val="00536945"/>
    <w:rsid w:val="005369F0"/>
    <w:rsid w:val="00536EC7"/>
    <w:rsid w:val="0053765C"/>
    <w:rsid w:val="005418BC"/>
    <w:rsid w:val="0054197C"/>
    <w:rsid w:val="005419A1"/>
    <w:rsid w:val="00541FB6"/>
    <w:rsid w:val="005427F7"/>
    <w:rsid w:val="00542922"/>
    <w:rsid w:val="005432E2"/>
    <w:rsid w:val="005437DA"/>
    <w:rsid w:val="00543A9E"/>
    <w:rsid w:val="0054494A"/>
    <w:rsid w:val="00544BD0"/>
    <w:rsid w:val="00544F32"/>
    <w:rsid w:val="00545C62"/>
    <w:rsid w:val="00546733"/>
    <w:rsid w:val="005509EC"/>
    <w:rsid w:val="005509F5"/>
    <w:rsid w:val="00550FB4"/>
    <w:rsid w:val="00551197"/>
    <w:rsid w:val="00551215"/>
    <w:rsid w:val="00551649"/>
    <w:rsid w:val="00551657"/>
    <w:rsid w:val="005518E6"/>
    <w:rsid w:val="005518F8"/>
    <w:rsid w:val="00552049"/>
    <w:rsid w:val="0055303B"/>
    <w:rsid w:val="005540D1"/>
    <w:rsid w:val="00554CBD"/>
    <w:rsid w:val="005553B9"/>
    <w:rsid w:val="005554BF"/>
    <w:rsid w:val="0055557B"/>
    <w:rsid w:val="00555E09"/>
    <w:rsid w:val="00556844"/>
    <w:rsid w:val="00556CAE"/>
    <w:rsid w:val="00557DCF"/>
    <w:rsid w:val="00557F97"/>
    <w:rsid w:val="00560119"/>
    <w:rsid w:val="0056055C"/>
    <w:rsid w:val="005611CD"/>
    <w:rsid w:val="00561315"/>
    <w:rsid w:val="00561454"/>
    <w:rsid w:val="00561626"/>
    <w:rsid w:val="00563426"/>
    <w:rsid w:val="00563775"/>
    <w:rsid w:val="00563BB7"/>
    <w:rsid w:val="0056421C"/>
    <w:rsid w:val="00564882"/>
    <w:rsid w:val="0056519E"/>
    <w:rsid w:val="00566293"/>
    <w:rsid w:val="005665FD"/>
    <w:rsid w:val="005670E2"/>
    <w:rsid w:val="00567709"/>
    <w:rsid w:val="005704FE"/>
    <w:rsid w:val="00570858"/>
    <w:rsid w:val="00571A0A"/>
    <w:rsid w:val="00571A1D"/>
    <w:rsid w:val="0057270C"/>
    <w:rsid w:val="00572F55"/>
    <w:rsid w:val="005731FF"/>
    <w:rsid w:val="00573D5D"/>
    <w:rsid w:val="00574DB9"/>
    <w:rsid w:val="00574E70"/>
    <w:rsid w:val="005750A6"/>
    <w:rsid w:val="0057578A"/>
    <w:rsid w:val="00576809"/>
    <w:rsid w:val="0057687A"/>
    <w:rsid w:val="00577B11"/>
    <w:rsid w:val="00577BAF"/>
    <w:rsid w:val="00577C74"/>
    <w:rsid w:val="005809D3"/>
    <w:rsid w:val="00580A02"/>
    <w:rsid w:val="00581464"/>
    <w:rsid w:val="0058193D"/>
    <w:rsid w:val="00581C4E"/>
    <w:rsid w:val="00581CDC"/>
    <w:rsid w:val="00582A27"/>
    <w:rsid w:val="00582E9E"/>
    <w:rsid w:val="00583115"/>
    <w:rsid w:val="00585AE2"/>
    <w:rsid w:val="00585B2E"/>
    <w:rsid w:val="005872EC"/>
    <w:rsid w:val="005873F5"/>
    <w:rsid w:val="00587BC3"/>
    <w:rsid w:val="00587D0F"/>
    <w:rsid w:val="00587E68"/>
    <w:rsid w:val="005902D0"/>
    <w:rsid w:val="0059030E"/>
    <w:rsid w:val="005907C3"/>
    <w:rsid w:val="00590DB4"/>
    <w:rsid w:val="005913A9"/>
    <w:rsid w:val="005913CD"/>
    <w:rsid w:val="00592D39"/>
    <w:rsid w:val="005932AD"/>
    <w:rsid w:val="005932B9"/>
    <w:rsid w:val="005935F3"/>
    <w:rsid w:val="00593770"/>
    <w:rsid w:val="00593E52"/>
    <w:rsid w:val="00593F24"/>
    <w:rsid w:val="0059469B"/>
    <w:rsid w:val="0059476F"/>
    <w:rsid w:val="00595205"/>
    <w:rsid w:val="005955BC"/>
    <w:rsid w:val="005955C3"/>
    <w:rsid w:val="005958AB"/>
    <w:rsid w:val="005959AC"/>
    <w:rsid w:val="005973DC"/>
    <w:rsid w:val="0059768D"/>
    <w:rsid w:val="00597AFE"/>
    <w:rsid w:val="005A0527"/>
    <w:rsid w:val="005A0DF2"/>
    <w:rsid w:val="005A20F3"/>
    <w:rsid w:val="005A34EB"/>
    <w:rsid w:val="005A3EB3"/>
    <w:rsid w:val="005A4154"/>
    <w:rsid w:val="005A4605"/>
    <w:rsid w:val="005A4859"/>
    <w:rsid w:val="005A54AB"/>
    <w:rsid w:val="005A58CC"/>
    <w:rsid w:val="005A5925"/>
    <w:rsid w:val="005A704C"/>
    <w:rsid w:val="005A7233"/>
    <w:rsid w:val="005A74A7"/>
    <w:rsid w:val="005A7CC1"/>
    <w:rsid w:val="005A7ED8"/>
    <w:rsid w:val="005B01E2"/>
    <w:rsid w:val="005B16DC"/>
    <w:rsid w:val="005B2749"/>
    <w:rsid w:val="005B27C4"/>
    <w:rsid w:val="005B323F"/>
    <w:rsid w:val="005B36C0"/>
    <w:rsid w:val="005B3AFE"/>
    <w:rsid w:val="005B3D03"/>
    <w:rsid w:val="005B4AB1"/>
    <w:rsid w:val="005B5352"/>
    <w:rsid w:val="005B611F"/>
    <w:rsid w:val="005B651A"/>
    <w:rsid w:val="005B6EA2"/>
    <w:rsid w:val="005B726E"/>
    <w:rsid w:val="005B7E0B"/>
    <w:rsid w:val="005C07CD"/>
    <w:rsid w:val="005C0F37"/>
    <w:rsid w:val="005C1B9F"/>
    <w:rsid w:val="005C1FFB"/>
    <w:rsid w:val="005C20EB"/>
    <w:rsid w:val="005C242E"/>
    <w:rsid w:val="005C266F"/>
    <w:rsid w:val="005C2B81"/>
    <w:rsid w:val="005C337F"/>
    <w:rsid w:val="005C4573"/>
    <w:rsid w:val="005C47E5"/>
    <w:rsid w:val="005C5147"/>
    <w:rsid w:val="005C5701"/>
    <w:rsid w:val="005C783C"/>
    <w:rsid w:val="005C7B9A"/>
    <w:rsid w:val="005C7CE4"/>
    <w:rsid w:val="005D0C89"/>
    <w:rsid w:val="005D1522"/>
    <w:rsid w:val="005D1DD0"/>
    <w:rsid w:val="005D2289"/>
    <w:rsid w:val="005D2402"/>
    <w:rsid w:val="005D2508"/>
    <w:rsid w:val="005D42E4"/>
    <w:rsid w:val="005D45FE"/>
    <w:rsid w:val="005D4C77"/>
    <w:rsid w:val="005D4D82"/>
    <w:rsid w:val="005D59E7"/>
    <w:rsid w:val="005D63EF"/>
    <w:rsid w:val="005D69FA"/>
    <w:rsid w:val="005D6E9C"/>
    <w:rsid w:val="005D761B"/>
    <w:rsid w:val="005D798D"/>
    <w:rsid w:val="005D7A41"/>
    <w:rsid w:val="005E012D"/>
    <w:rsid w:val="005E056F"/>
    <w:rsid w:val="005E0583"/>
    <w:rsid w:val="005E0F90"/>
    <w:rsid w:val="005E21C0"/>
    <w:rsid w:val="005E2DC3"/>
    <w:rsid w:val="005E2F3B"/>
    <w:rsid w:val="005E4151"/>
    <w:rsid w:val="005E4AA0"/>
    <w:rsid w:val="005E4C7B"/>
    <w:rsid w:val="005E5C95"/>
    <w:rsid w:val="005E5D13"/>
    <w:rsid w:val="005E60C6"/>
    <w:rsid w:val="005F1DB0"/>
    <w:rsid w:val="005F1F0E"/>
    <w:rsid w:val="005F2203"/>
    <w:rsid w:val="005F2207"/>
    <w:rsid w:val="005F27AE"/>
    <w:rsid w:val="005F2BD9"/>
    <w:rsid w:val="005F378A"/>
    <w:rsid w:val="005F3934"/>
    <w:rsid w:val="005F394C"/>
    <w:rsid w:val="005F3DFC"/>
    <w:rsid w:val="005F5588"/>
    <w:rsid w:val="005F5C80"/>
    <w:rsid w:val="005F6889"/>
    <w:rsid w:val="005F6A14"/>
    <w:rsid w:val="00600723"/>
    <w:rsid w:val="00600ABB"/>
    <w:rsid w:val="00600D4B"/>
    <w:rsid w:val="00601074"/>
    <w:rsid w:val="00601261"/>
    <w:rsid w:val="00601C3A"/>
    <w:rsid w:val="00601DF9"/>
    <w:rsid w:val="006020CA"/>
    <w:rsid w:val="00602175"/>
    <w:rsid w:val="00602179"/>
    <w:rsid w:val="0060243E"/>
    <w:rsid w:val="006029AE"/>
    <w:rsid w:val="00602E67"/>
    <w:rsid w:val="006035E1"/>
    <w:rsid w:val="00603B5E"/>
    <w:rsid w:val="00603D6F"/>
    <w:rsid w:val="00603DC6"/>
    <w:rsid w:val="00604273"/>
    <w:rsid w:val="006053B0"/>
    <w:rsid w:val="00605538"/>
    <w:rsid w:val="0060575D"/>
    <w:rsid w:val="00606189"/>
    <w:rsid w:val="00607395"/>
    <w:rsid w:val="006074E8"/>
    <w:rsid w:val="00607943"/>
    <w:rsid w:val="00610E89"/>
    <w:rsid w:val="006119AB"/>
    <w:rsid w:val="0061393A"/>
    <w:rsid w:val="00614596"/>
    <w:rsid w:val="00614BC6"/>
    <w:rsid w:val="00614CFF"/>
    <w:rsid w:val="006153FC"/>
    <w:rsid w:val="006156E5"/>
    <w:rsid w:val="00615D1C"/>
    <w:rsid w:val="00615FCB"/>
    <w:rsid w:val="006165B7"/>
    <w:rsid w:val="006167D4"/>
    <w:rsid w:val="00617025"/>
    <w:rsid w:val="006173E2"/>
    <w:rsid w:val="00617AAF"/>
    <w:rsid w:val="00617B4B"/>
    <w:rsid w:val="00617CB3"/>
    <w:rsid w:val="00620540"/>
    <w:rsid w:val="00620896"/>
    <w:rsid w:val="006208F8"/>
    <w:rsid w:val="00620D27"/>
    <w:rsid w:val="0062134F"/>
    <w:rsid w:val="0062186B"/>
    <w:rsid w:val="00621A5F"/>
    <w:rsid w:val="00621C93"/>
    <w:rsid w:val="00621D16"/>
    <w:rsid w:val="0062211F"/>
    <w:rsid w:val="0062341E"/>
    <w:rsid w:val="00623D10"/>
    <w:rsid w:val="00624001"/>
    <w:rsid w:val="00624F01"/>
    <w:rsid w:val="00625686"/>
    <w:rsid w:val="00625ABE"/>
    <w:rsid w:val="006266E6"/>
    <w:rsid w:val="006271BB"/>
    <w:rsid w:val="00627475"/>
    <w:rsid w:val="0062784E"/>
    <w:rsid w:val="00627ACF"/>
    <w:rsid w:val="006302DD"/>
    <w:rsid w:val="00630EEE"/>
    <w:rsid w:val="006313AB"/>
    <w:rsid w:val="00632E8E"/>
    <w:rsid w:val="006345EB"/>
    <w:rsid w:val="00634A6E"/>
    <w:rsid w:val="006353E1"/>
    <w:rsid w:val="00635B1A"/>
    <w:rsid w:val="006362F5"/>
    <w:rsid w:val="006373A9"/>
    <w:rsid w:val="00637475"/>
    <w:rsid w:val="006379E5"/>
    <w:rsid w:val="00637C5C"/>
    <w:rsid w:val="00637E53"/>
    <w:rsid w:val="006401A4"/>
    <w:rsid w:val="0064033D"/>
    <w:rsid w:val="006403C3"/>
    <w:rsid w:val="00640A0A"/>
    <w:rsid w:val="00640A74"/>
    <w:rsid w:val="00640DB2"/>
    <w:rsid w:val="006413AD"/>
    <w:rsid w:val="00641549"/>
    <w:rsid w:val="006415E8"/>
    <w:rsid w:val="006416F3"/>
    <w:rsid w:val="006438AD"/>
    <w:rsid w:val="00643DE3"/>
    <w:rsid w:val="00644290"/>
    <w:rsid w:val="0064450B"/>
    <w:rsid w:val="006449BF"/>
    <w:rsid w:val="00645107"/>
    <w:rsid w:val="00645437"/>
    <w:rsid w:val="00645B15"/>
    <w:rsid w:val="0064796D"/>
    <w:rsid w:val="0065024E"/>
    <w:rsid w:val="006508CA"/>
    <w:rsid w:val="00650E55"/>
    <w:rsid w:val="006517B4"/>
    <w:rsid w:val="006517E8"/>
    <w:rsid w:val="006524E1"/>
    <w:rsid w:val="00653002"/>
    <w:rsid w:val="00653CA1"/>
    <w:rsid w:val="00653D7B"/>
    <w:rsid w:val="00655442"/>
    <w:rsid w:val="00655568"/>
    <w:rsid w:val="00656170"/>
    <w:rsid w:val="006569BA"/>
    <w:rsid w:val="006571A8"/>
    <w:rsid w:val="006574B6"/>
    <w:rsid w:val="00657735"/>
    <w:rsid w:val="00657E10"/>
    <w:rsid w:val="00660082"/>
    <w:rsid w:val="006602BD"/>
    <w:rsid w:val="0066126F"/>
    <w:rsid w:val="00661BAE"/>
    <w:rsid w:val="00661D1E"/>
    <w:rsid w:val="00663109"/>
    <w:rsid w:val="00663E59"/>
    <w:rsid w:val="0066402B"/>
    <w:rsid w:val="006640A5"/>
    <w:rsid w:val="006640BC"/>
    <w:rsid w:val="006648D4"/>
    <w:rsid w:val="00664F88"/>
    <w:rsid w:val="006652DB"/>
    <w:rsid w:val="0066557E"/>
    <w:rsid w:val="00665719"/>
    <w:rsid w:val="006657CD"/>
    <w:rsid w:val="00665988"/>
    <w:rsid w:val="00666A8E"/>
    <w:rsid w:val="0066769C"/>
    <w:rsid w:val="00667804"/>
    <w:rsid w:val="00667BE9"/>
    <w:rsid w:val="00667FAA"/>
    <w:rsid w:val="006705B7"/>
    <w:rsid w:val="00670602"/>
    <w:rsid w:val="006708DA"/>
    <w:rsid w:val="006711F1"/>
    <w:rsid w:val="00671437"/>
    <w:rsid w:val="0067188C"/>
    <w:rsid w:val="00672096"/>
    <w:rsid w:val="00672C3F"/>
    <w:rsid w:val="00673422"/>
    <w:rsid w:val="00673FA8"/>
    <w:rsid w:val="006748AC"/>
    <w:rsid w:val="00674921"/>
    <w:rsid w:val="0067493C"/>
    <w:rsid w:val="00675480"/>
    <w:rsid w:val="0067593F"/>
    <w:rsid w:val="00675B23"/>
    <w:rsid w:val="00675D03"/>
    <w:rsid w:val="00676435"/>
    <w:rsid w:val="006768E2"/>
    <w:rsid w:val="006774BC"/>
    <w:rsid w:val="0067773E"/>
    <w:rsid w:val="0068067E"/>
    <w:rsid w:val="0068101E"/>
    <w:rsid w:val="00681365"/>
    <w:rsid w:val="0068238D"/>
    <w:rsid w:val="00682A6A"/>
    <w:rsid w:val="00682F37"/>
    <w:rsid w:val="0068313B"/>
    <w:rsid w:val="00683F69"/>
    <w:rsid w:val="00685D0F"/>
    <w:rsid w:val="0068630C"/>
    <w:rsid w:val="006878FB"/>
    <w:rsid w:val="00687F82"/>
    <w:rsid w:val="0069040C"/>
    <w:rsid w:val="00690769"/>
    <w:rsid w:val="00690C4A"/>
    <w:rsid w:val="006910DF"/>
    <w:rsid w:val="00692BD3"/>
    <w:rsid w:val="0069359C"/>
    <w:rsid w:val="00693A73"/>
    <w:rsid w:val="0069422C"/>
    <w:rsid w:val="0069442E"/>
    <w:rsid w:val="00694959"/>
    <w:rsid w:val="00695CB0"/>
    <w:rsid w:val="00696853"/>
    <w:rsid w:val="00697239"/>
    <w:rsid w:val="00697A45"/>
    <w:rsid w:val="006A0518"/>
    <w:rsid w:val="006A13A6"/>
    <w:rsid w:val="006A1697"/>
    <w:rsid w:val="006A172A"/>
    <w:rsid w:val="006A1FF6"/>
    <w:rsid w:val="006A201A"/>
    <w:rsid w:val="006A272C"/>
    <w:rsid w:val="006A2734"/>
    <w:rsid w:val="006A2F5A"/>
    <w:rsid w:val="006A4232"/>
    <w:rsid w:val="006A4824"/>
    <w:rsid w:val="006A4B37"/>
    <w:rsid w:val="006A4FAF"/>
    <w:rsid w:val="006A515A"/>
    <w:rsid w:val="006A5569"/>
    <w:rsid w:val="006A598B"/>
    <w:rsid w:val="006A5CEE"/>
    <w:rsid w:val="006A5DAF"/>
    <w:rsid w:val="006A7CD1"/>
    <w:rsid w:val="006B0283"/>
    <w:rsid w:val="006B07D1"/>
    <w:rsid w:val="006B07DE"/>
    <w:rsid w:val="006B11FE"/>
    <w:rsid w:val="006B1E24"/>
    <w:rsid w:val="006B31B1"/>
    <w:rsid w:val="006B372C"/>
    <w:rsid w:val="006B3797"/>
    <w:rsid w:val="006B3C2A"/>
    <w:rsid w:val="006B3E36"/>
    <w:rsid w:val="006B3E8D"/>
    <w:rsid w:val="006B5410"/>
    <w:rsid w:val="006B5EBA"/>
    <w:rsid w:val="006B6577"/>
    <w:rsid w:val="006B69A4"/>
    <w:rsid w:val="006B6DF4"/>
    <w:rsid w:val="006B717A"/>
    <w:rsid w:val="006B7814"/>
    <w:rsid w:val="006B7E29"/>
    <w:rsid w:val="006C080F"/>
    <w:rsid w:val="006C08DC"/>
    <w:rsid w:val="006C1724"/>
    <w:rsid w:val="006C1FCD"/>
    <w:rsid w:val="006C2203"/>
    <w:rsid w:val="006C4356"/>
    <w:rsid w:val="006C4411"/>
    <w:rsid w:val="006C5562"/>
    <w:rsid w:val="006C55D5"/>
    <w:rsid w:val="006C6B8B"/>
    <w:rsid w:val="006C6BC2"/>
    <w:rsid w:val="006C6EFF"/>
    <w:rsid w:val="006C7123"/>
    <w:rsid w:val="006D065C"/>
    <w:rsid w:val="006D1AAE"/>
    <w:rsid w:val="006D28D8"/>
    <w:rsid w:val="006D2B4A"/>
    <w:rsid w:val="006D2E05"/>
    <w:rsid w:val="006D3EBA"/>
    <w:rsid w:val="006D518D"/>
    <w:rsid w:val="006D5730"/>
    <w:rsid w:val="006D6128"/>
    <w:rsid w:val="006D63D3"/>
    <w:rsid w:val="006D6750"/>
    <w:rsid w:val="006D67E1"/>
    <w:rsid w:val="006D67EE"/>
    <w:rsid w:val="006D68E0"/>
    <w:rsid w:val="006D6A15"/>
    <w:rsid w:val="006D6A32"/>
    <w:rsid w:val="006D732F"/>
    <w:rsid w:val="006D7908"/>
    <w:rsid w:val="006D7C18"/>
    <w:rsid w:val="006D7F7D"/>
    <w:rsid w:val="006E0D4F"/>
    <w:rsid w:val="006E0EAC"/>
    <w:rsid w:val="006E1848"/>
    <w:rsid w:val="006E195B"/>
    <w:rsid w:val="006E1E3D"/>
    <w:rsid w:val="006E2F2B"/>
    <w:rsid w:val="006E3651"/>
    <w:rsid w:val="006E499A"/>
    <w:rsid w:val="006E5090"/>
    <w:rsid w:val="006E50FF"/>
    <w:rsid w:val="006E5257"/>
    <w:rsid w:val="006E62C0"/>
    <w:rsid w:val="006E6688"/>
    <w:rsid w:val="006E694A"/>
    <w:rsid w:val="006E7539"/>
    <w:rsid w:val="006E78AA"/>
    <w:rsid w:val="006E7DE4"/>
    <w:rsid w:val="006E7F9D"/>
    <w:rsid w:val="006F001C"/>
    <w:rsid w:val="006F0987"/>
    <w:rsid w:val="006F1A25"/>
    <w:rsid w:val="006F1A4B"/>
    <w:rsid w:val="006F2AF8"/>
    <w:rsid w:val="006F2FB7"/>
    <w:rsid w:val="006F2FF7"/>
    <w:rsid w:val="006F3250"/>
    <w:rsid w:val="006F3B91"/>
    <w:rsid w:val="006F404B"/>
    <w:rsid w:val="006F726F"/>
    <w:rsid w:val="006F7516"/>
    <w:rsid w:val="006F7D9C"/>
    <w:rsid w:val="006F7E69"/>
    <w:rsid w:val="00700193"/>
    <w:rsid w:val="00700303"/>
    <w:rsid w:val="00700A87"/>
    <w:rsid w:val="00700BF8"/>
    <w:rsid w:val="007015C0"/>
    <w:rsid w:val="00701672"/>
    <w:rsid w:val="007019A7"/>
    <w:rsid w:val="007021B7"/>
    <w:rsid w:val="007025BB"/>
    <w:rsid w:val="0070286E"/>
    <w:rsid w:val="00703EA1"/>
    <w:rsid w:val="00703EB8"/>
    <w:rsid w:val="00704F1F"/>
    <w:rsid w:val="00705131"/>
    <w:rsid w:val="00705410"/>
    <w:rsid w:val="00706112"/>
    <w:rsid w:val="00706265"/>
    <w:rsid w:val="00707385"/>
    <w:rsid w:val="0070749A"/>
    <w:rsid w:val="007076EB"/>
    <w:rsid w:val="007113BE"/>
    <w:rsid w:val="007131A4"/>
    <w:rsid w:val="00713338"/>
    <w:rsid w:val="0071438F"/>
    <w:rsid w:val="007143E3"/>
    <w:rsid w:val="00714BA3"/>
    <w:rsid w:val="00715BFD"/>
    <w:rsid w:val="00715EB3"/>
    <w:rsid w:val="007165BA"/>
    <w:rsid w:val="00716A7A"/>
    <w:rsid w:val="00717440"/>
    <w:rsid w:val="00720496"/>
    <w:rsid w:val="0072187D"/>
    <w:rsid w:val="007225AC"/>
    <w:rsid w:val="0072298A"/>
    <w:rsid w:val="00722AC2"/>
    <w:rsid w:val="00722F7C"/>
    <w:rsid w:val="00723ED1"/>
    <w:rsid w:val="00724579"/>
    <w:rsid w:val="00725E42"/>
    <w:rsid w:val="00726EB9"/>
    <w:rsid w:val="007276AE"/>
    <w:rsid w:val="00727C2F"/>
    <w:rsid w:val="00731E62"/>
    <w:rsid w:val="00732CE9"/>
    <w:rsid w:val="00733E89"/>
    <w:rsid w:val="00733F6B"/>
    <w:rsid w:val="007342F2"/>
    <w:rsid w:val="007344CE"/>
    <w:rsid w:val="0073500D"/>
    <w:rsid w:val="007353B1"/>
    <w:rsid w:val="00735974"/>
    <w:rsid w:val="007362FC"/>
    <w:rsid w:val="00737A44"/>
    <w:rsid w:val="00737B8C"/>
    <w:rsid w:val="00740D01"/>
    <w:rsid w:val="007416A5"/>
    <w:rsid w:val="007419F3"/>
    <w:rsid w:val="00741E53"/>
    <w:rsid w:val="007421F9"/>
    <w:rsid w:val="007431BB"/>
    <w:rsid w:val="00743E0E"/>
    <w:rsid w:val="0074430F"/>
    <w:rsid w:val="007447A6"/>
    <w:rsid w:val="00744EB0"/>
    <w:rsid w:val="00745723"/>
    <w:rsid w:val="0074609B"/>
    <w:rsid w:val="007468A1"/>
    <w:rsid w:val="00750656"/>
    <w:rsid w:val="00750A94"/>
    <w:rsid w:val="00750AEA"/>
    <w:rsid w:val="00750CAA"/>
    <w:rsid w:val="007514C6"/>
    <w:rsid w:val="007515C5"/>
    <w:rsid w:val="007516A0"/>
    <w:rsid w:val="007518E0"/>
    <w:rsid w:val="007518F0"/>
    <w:rsid w:val="00752004"/>
    <w:rsid w:val="00753994"/>
    <w:rsid w:val="00753C7A"/>
    <w:rsid w:val="00754883"/>
    <w:rsid w:val="00754F87"/>
    <w:rsid w:val="00755268"/>
    <w:rsid w:val="0075565C"/>
    <w:rsid w:val="007561F5"/>
    <w:rsid w:val="00756C4B"/>
    <w:rsid w:val="00756ECB"/>
    <w:rsid w:val="00757882"/>
    <w:rsid w:val="007578A7"/>
    <w:rsid w:val="007601A0"/>
    <w:rsid w:val="00760E62"/>
    <w:rsid w:val="00761517"/>
    <w:rsid w:val="00761A6D"/>
    <w:rsid w:val="007620CA"/>
    <w:rsid w:val="007622F8"/>
    <w:rsid w:val="00762CB8"/>
    <w:rsid w:val="00762FEB"/>
    <w:rsid w:val="0076337D"/>
    <w:rsid w:val="007637C1"/>
    <w:rsid w:val="00763ED5"/>
    <w:rsid w:val="007643B2"/>
    <w:rsid w:val="00764605"/>
    <w:rsid w:val="00765453"/>
    <w:rsid w:val="00766230"/>
    <w:rsid w:val="0076637C"/>
    <w:rsid w:val="007666AE"/>
    <w:rsid w:val="00766E75"/>
    <w:rsid w:val="007674C0"/>
    <w:rsid w:val="00767A9E"/>
    <w:rsid w:val="00767B61"/>
    <w:rsid w:val="00770831"/>
    <w:rsid w:val="00770A50"/>
    <w:rsid w:val="00770ECF"/>
    <w:rsid w:val="00770F84"/>
    <w:rsid w:val="00771FE4"/>
    <w:rsid w:val="00772371"/>
    <w:rsid w:val="00772586"/>
    <w:rsid w:val="007726A2"/>
    <w:rsid w:val="00772E7B"/>
    <w:rsid w:val="00772FD3"/>
    <w:rsid w:val="00773186"/>
    <w:rsid w:val="00773301"/>
    <w:rsid w:val="007746CA"/>
    <w:rsid w:val="00774B7D"/>
    <w:rsid w:val="00775612"/>
    <w:rsid w:val="007759A4"/>
    <w:rsid w:val="00775EA6"/>
    <w:rsid w:val="007764A9"/>
    <w:rsid w:val="00776E28"/>
    <w:rsid w:val="00776FAB"/>
    <w:rsid w:val="00777542"/>
    <w:rsid w:val="00777822"/>
    <w:rsid w:val="00777E14"/>
    <w:rsid w:val="007803C3"/>
    <w:rsid w:val="007809B3"/>
    <w:rsid w:val="00780D4A"/>
    <w:rsid w:val="00781562"/>
    <w:rsid w:val="00781632"/>
    <w:rsid w:val="00781DFE"/>
    <w:rsid w:val="00782112"/>
    <w:rsid w:val="0078263E"/>
    <w:rsid w:val="00782C8C"/>
    <w:rsid w:val="00782FD7"/>
    <w:rsid w:val="00782FEC"/>
    <w:rsid w:val="007843B3"/>
    <w:rsid w:val="00784F22"/>
    <w:rsid w:val="00785164"/>
    <w:rsid w:val="00785510"/>
    <w:rsid w:val="00785A01"/>
    <w:rsid w:val="00785D4D"/>
    <w:rsid w:val="00785DD2"/>
    <w:rsid w:val="00787111"/>
    <w:rsid w:val="00787713"/>
    <w:rsid w:val="00787A7F"/>
    <w:rsid w:val="00790100"/>
    <w:rsid w:val="00790511"/>
    <w:rsid w:val="0079167B"/>
    <w:rsid w:val="007918F4"/>
    <w:rsid w:val="00792217"/>
    <w:rsid w:val="00792A96"/>
    <w:rsid w:val="00793ED1"/>
    <w:rsid w:val="007946F3"/>
    <w:rsid w:val="00794C0F"/>
    <w:rsid w:val="00794E16"/>
    <w:rsid w:val="00794ECC"/>
    <w:rsid w:val="0079536F"/>
    <w:rsid w:val="0079539F"/>
    <w:rsid w:val="00795AAA"/>
    <w:rsid w:val="00795CB6"/>
    <w:rsid w:val="00795E4E"/>
    <w:rsid w:val="00795F0A"/>
    <w:rsid w:val="00796747"/>
    <w:rsid w:val="007978CD"/>
    <w:rsid w:val="007A0A4B"/>
    <w:rsid w:val="007A176A"/>
    <w:rsid w:val="007A2757"/>
    <w:rsid w:val="007A2D16"/>
    <w:rsid w:val="007A4550"/>
    <w:rsid w:val="007A4969"/>
    <w:rsid w:val="007A4F12"/>
    <w:rsid w:val="007A55DB"/>
    <w:rsid w:val="007A6B82"/>
    <w:rsid w:val="007A7142"/>
    <w:rsid w:val="007B0BF1"/>
    <w:rsid w:val="007B111C"/>
    <w:rsid w:val="007B1194"/>
    <w:rsid w:val="007B142C"/>
    <w:rsid w:val="007B1705"/>
    <w:rsid w:val="007B2475"/>
    <w:rsid w:val="007B24C4"/>
    <w:rsid w:val="007B2AE9"/>
    <w:rsid w:val="007B2CAE"/>
    <w:rsid w:val="007B5657"/>
    <w:rsid w:val="007B67D7"/>
    <w:rsid w:val="007B6E04"/>
    <w:rsid w:val="007C0ADF"/>
    <w:rsid w:val="007C0F60"/>
    <w:rsid w:val="007C203B"/>
    <w:rsid w:val="007C230D"/>
    <w:rsid w:val="007C3030"/>
    <w:rsid w:val="007C3051"/>
    <w:rsid w:val="007C3DBB"/>
    <w:rsid w:val="007C4979"/>
    <w:rsid w:val="007C5090"/>
    <w:rsid w:val="007C5D29"/>
    <w:rsid w:val="007C618C"/>
    <w:rsid w:val="007C61AE"/>
    <w:rsid w:val="007C6773"/>
    <w:rsid w:val="007C68AE"/>
    <w:rsid w:val="007C6DD4"/>
    <w:rsid w:val="007C6E2F"/>
    <w:rsid w:val="007C7129"/>
    <w:rsid w:val="007C73B8"/>
    <w:rsid w:val="007C7854"/>
    <w:rsid w:val="007D08FE"/>
    <w:rsid w:val="007D0A3C"/>
    <w:rsid w:val="007D1401"/>
    <w:rsid w:val="007D2342"/>
    <w:rsid w:val="007D2376"/>
    <w:rsid w:val="007D3646"/>
    <w:rsid w:val="007D46C9"/>
    <w:rsid w:val="007D4BAE"/>
    <w:rsid w:val="007D4FC1"/>
    <w:rsid w:val="007D578B"/>
    <w:rsid w:val="007D589B"/>
    <w:rsid w:val="007D6C5F"/>
    <w:rsid w:val="007D6EB1"/>
    <w:rsid w:val="007D6F07"/>
    <w:rsid w:val="007D7157"/>
    <w:rsid w:val="007E0F0E"/>
    <w:rsid w:val="007E24D1"/>
    <w:rsid w:val="007E2542"/>
    <w:rsid w:val="007E2E48"/>
    <w:rsid w:val="007E2FA8"/>
    <w:rsid w:val="007E3289"/>
    <w:rsid w:val="007E354F"/>
    <w:rsid w:val="007E400A"/>
    <w:rsid w:val="007E41A4"/>
    <w:rsid w:val="007E4AA6"/>
    <w:rsid w:val="007E4B55"/>
    <w:rsid w:val="007E518F"/>
    <w:rsid w:val="007E53CB"/>
    <w:rsid w:val="007E55DE"/>
    <w:rsid w:val="007E5D51"/>
    <w:rsid w:val="007E64F4"/>
    <w:rsid w:val="007E699E"/>
    <w:rsid w:val="007E6D9D"/>
    <w:rsid w:val="007E7223"/>
    <w:rsid w:val="007E7C51"/>
    <w:rsid w:val="007F0DC8"/>
    <w:rsid w:val="007F0DFD"/>
    <w:rsid w:val="007F101E"/>
    <w:rsid w:val="007F13DE"/>
    <w:rsid w:val="007F196A"/>
    <w:rsid w:val="007F1CE3"/>
    <w:rsid w:val="007F2127"/>
    <w:rsid w:val="007F2523"/>
    <w:rsid w:val="007F3313"/>
    <w:rsid w:val="007F3715"/>
    <w:rsid w:val="007F5627"/>
    <w:rsid w:val="007F59DA"/>
    <w:rsid w:val="007F7B97"/>
    <w:rsid w:val="007F7D49"/>
    <w:rsid w:val="00800D76"/>
    <w:rsid w:val="00800E13"/>
    <w:rsid w:val="00801E3C"/>
    <w:rsid w:val="0080291A"/>
    <w:rsid w:val="00803A02"/>
    <w:rsid w:val="00803F1E"/>
    <w:rsid w:val="00804276"/>
    <w:rsid w:val="00804BF0"/>
    <w:rsid w:val="00805425"/>
    <w:rsid w:val="008058CC"/>
    <w:rsid w:val="0080622D"/>
    <w:rsid w:val="00806305"/>
    <w:rsid w:val="00807438"/>
    <w:rsid w:val="00807A7F"/>
    <w:rsid w:val="008112D9"/>
    <w:rsid w:val="008112F3"/>
    <w:rsid w:val="008115E0"/>
    <w:rsid w:val="00811639"/>
    <w:rsid w:val="00811A37"/>
    <w:rsid w:val="0081265F"/>
    <w:rsid w:val="00812DBC"/>
    <w:rsid w:val="0081324B"/>
    <w:rsid w:val="00813889"/>
    <w:rsid w:val="00813B7F"/>
    <w:rsid w:val="00813EDC"/>
    <w:rsid w:val="0081443F"/>
    <w:rsid w:val="008144A5"/>
    <w:rsid w:val="00814F31"/>
    <w:rsid w:val="00815592"/>
    <w:rsid w:val="00815BBE"/>
    <w:rsid w:val="008165E1"/>
    <w:rsid w:val="00816823"/>
    <w:rsid w:val="00816D39"/>
    <w:rsid w:val="0081743E"/>
    <w:rsid w:val="008217D5"/>
    <w:rsid w:val="00821AF2"/>
    <w:rsid w:val="00822156"/>
    <w:rsid w:val="0082219C"/>
    <w:rsid w:val="00822209"/>
    <w:rsid w:val="00822E8C"/>
    <w:rsid w:val="008231E5"/>
    <w:rsid w:val="0082324E"/>
    <w:rsid w:val="00823BFA"/>
    <w:rsid w:val="00823E19"/>
    <w:rsid w:val="00824281"/>
    <w:rsid w:val="0082463E"/>
    <w:rsid w:val="008249B7"/>
    <w:rsid w:val="00825BA3"/>
    <w:rsid w:val="00826607"/>
    <w:rsid w:val="00826CDC"/>
    <w:rsid w:val="00826F82"/>
    <w:rsid w:val="00827108"/>
    <w:rsid w:val="0082752B"/>
    <w:rsid w:val="008279AF"/>
    <w:rsid w:val="008279D0"/>
    <w:rsid w:val="00827BE3"/>
    <w:rsid w:val="00827CEC"/>
    <w:rsid w:val="00827DEF"/>
    <w:rsid w:val="0083099C"/>
    <w:rsid w:val="00830E52"/>
    <w:rsid w:val="00831231"/>
    <w:rsid w:val="00832085"/>
    <w:rsid w:val="0083276F"/>
    <w:rsid w:val="00832F36"/>
    <w:rsid w:val="00833175"/>
    <w:rsid w:val="008333F6"/>
    <w:rsid w:val="00833479"/>
    <w:rsid w:val="00834220"/>
    <w:rsid w:val="00834BCE"/>
    <w:rsid w:val="008350EE"/>
    <w:rsid w:val="008354FD"/>
    <w:rsid w:val="008359E9"/>
    <w:rsid w:val="00835DC7"/>
    <w:rsid w:val="0083615D"/>
    <w:rsid w:val="008376D3"/>
    <w:rsid w:val="00840445"/>
    <w:rsid w:val="0084118F"/>
    <w:rsid w:val="008411FA"/>
    <w:rsid w:val="0084207E"/>
    <w:rsid w:val="00842B08"/>
    <w:rsid w:val="00843581"/>
    <w:rsid w:val="0084423F"/>
    <w:rsid w:val="00844567"/>
    <w:rsid w:val="0084509F"/>
    <w:rsid w:val="0084524D"/>
    <w:rsid w:val="00845A16"/>
    <w:rsid w:val="00845B6C"/>
    <w:rsid w:val="00845E0E"/>
    <w:rsid w:val="00845ECA"/>
    <w:rsid w:val="00846935"/>
    <w:rsid w:val="008479D6"/>
    <w:rsid w:val="00850B03"/>
    <w:rsid w:val="00850C25"/>
    <w:rsid w:val="00850E24"/>
    <w:rsid w:val="00850F6F"/>
    <w:rsid w:val="008516F8"/>
    <w:rsid w:val="008531B0"/>
    <w:rsid w:val="00854F73"/>
    <w:rsid w:val="00855828"/>
    <w:rsid w:val="00855A2C"/>
    <w:rsid w:val="00855A3A"/>
    <w:rsid w:val="00855B0A"/>
    <w:rsid w:val="00856487"/>
    <w:rsid w:val="00856EC9"/>
    <w:rsid w:val="00860498"/>
    <w:rsid w:val="008604D7"/>
    <w:rsid w:val="00860971"/>
    <w:rsid w:val="0086111F"/>
    <w:rsid w:val="00861163"/>
    <w:rsid w:val="00861515"/>
    <w:rsid w:val="0086159F"/>
    <w:rsid w:val="00861957"/>
    <w:rsid w:val="00861A1B"/>
    <w:rsid w:val="00862111"/>
    <w:rsid w:val="00862452"/>
    <w:rsid w:val="008629E5"/>
    <w:rsid w:val="00862AD8"/>
    <w:rsid w:val="00862C16"/>
    <w:rsid w:val="00863250"/>
    <w:rsid w:val="008632F5"/>
    <w:rsid w:val="00863419"/>
    <w:rsid w:val="008637E0"/>
    <w:rsid w:val="00863874"/>
    <w:rsid w:val="008639B9"/>
    <w:rsid w:val="00863A06"/>
    <w:rsid w:val="0086412B"/>
    <w:rsid w:val="00864230"/>
    <w:rsid w:val="00864586"/>
    <w:rsid w:val="00864C51"/>
    <w:rsid w:val="00865580"/>
    <w:rsid w:val="008663A6"/>
    <w:rsid w:val="00866D3B"/>
    <w:rsid w:val="00866F13"/>
    <w:rsid w:val="00867DDC"/>
    <w:rsid w:val="008705DC"/>
    <w:rsid w:val="00871897"/>
    <w:rsid w:val="00872147"/>
    <w:rsid w:val="00872489"/>
    <w:rsid w:val="00872ADF"/>
    <w:rsid w:val="00873159"/>
    <w:rsid w:val="008749E5"/>
    <w:rsid w:val="00875232"/>
    <w:rsid w:val="0087610E"/>
    <w:rsid w:val="008761CA"/>
    <w:rsid w:val="008766AF"/>
    <w:rsid w:val="008767F1"/>
    <w:rsid w:val="0087730D"/>
    <w:rsid w:val="008807BB"/>
    <w:rsid w:val="00880BE3"/>
    <w:rsid w:val="0088152A"/>
    <w:rsid w:val="008819C9"/>
    <w:rsid w:val="00881F33"/>
    <w:rsid w:val="00881F83"/>
    <w:rsid w:val="0088221B"/>
    <w:rsid w:val="00883427"/>
    <w:rsid w:val="008844D9"/>
    <w:rsid w:val="008845D7"/>
    <w:rsid w:val="0088526A"/>
    <w:rsid w:val="00885A05"/>
    <w:rsid w:val="00885BE6"/>
    <w:rsid w:val="00885FA9"/>
    <w:rsid w:val="00886055"/>
    <w:rsid w:val="00886CF9"/>
    <w:rsid w:val="00886FCD"/>
    <w:rsid w:val="00887E92"/>
    <w:rsid w:val="0089109B"/>
    <w:rsid w:val="0089116E"/>
    <w:rsid w:val="00891DCE"/>
    <w:rsid w:val="008921E2"/>
    <w:rsid w:val="00892712"/>
    <w:rsid w:val="008928FC"/>
    <w:rsid w:val="00892BA2"/>
    <w:rsid w:val="00893459"/>
    <w:rsid w:val="00894969"/>
    <w:rsid w:val="00896900"/>
    <w:rsid w:val="00896EE5"/>
    <w:rsid w:val="008971AD"/>
    <w:rsid w:val="00897CF5"/>
    <w:rsid w:val="00897E26"/>
    <w:rsid w:val="008A059B"/>
    <w:rsid w:val="008A0F43"/>
    <w:rsid w:val="008A120E"/>
    <w:rsid w:val="008A17A7"/>
    <w:rsid w:val="008A19D7"/>
    <w:rsid w:val="008A1D6E"/>
    <w:rsid w:val="008A24B8"/>
    <w:rsid w:val="008A349C"/>
    <w:rsid w:val="008A36D4"/>
    <w:rsid w:val="008A3B0A"/>
    <w:rsid w:val="008A3C6D"/>
    <w:rsid w:val="008A47B9"/>
    <w:rsid w:val="008A4CA9"/>
    <w:rsid w:val="008A4E29"/>
    <w:rsid w:val="008A5284"/>
    <w:rsid w:val="008A54B8"/>
    <w:rsid w:val="008A6584"/>
    <w:rsid w:val="008A6EA4"/>
    <w:rsid w:val="008A756D"/>
    <w:rsid w:val="008B0872"/>
    <w:rsid w:val="008B12B1"/>
    <w:rsid w:val="008B150B"/>
    <w:rsid w:val="008B1901"/>
    <w:rsid w:val="008B28DB"/>
    <w:rsid w:val="008B2EB5"/>
    <w:rsid w:val="008B33E8"/>
    <w:rsid w:val="008B3ABC"/>
    <w:rsid w:val="008B4096"/>
    <w:rsid w:val="008B4A75"/>
    <w:rsid w:val="008B57C5"/>
    <w:rsid w:val="008B57EA"/>
    <w:rsid w:val="008B5E63"/>
    <w:rsid w:val="008B64A3"/>
    <w:rsid w:val="008B6AC5"/>
    <w:rsid w:val="008B735F"/>
    <w:rsid w:val="008B7522"/>
    <w:rsid w:val="008C02AF"/>
    <w:rsid w:val="008C05B0"/>
    <w:rsid w:val="008C312E"/>
    <w:rsid w:val="008C31C2"/>
    <w:rsid w:val="008C358D"/>
    <w:rsid w:val="008C3C69"/>
    <w:rsid w:val="008C3CF0"/>
    <w:rsid w:val="008C4266"/>
    <w:rsid w:val="008C428C"/>
    <w:rsid w:val="008C43B1"/>
    <w:rsid w:val="008C4DB4"/>
    <w:rsid w:val="008C4F19"/>
    <w:rsid w:val="008C5529"/>
    <w:rsid w:val="008C5927"/>
    <w:rsid w:val="008C5BCC"/>
    <w:rsid w:val="008C5BEE"/>
    <w:rsid w:val="008C5DEA"/>
    <w:rsid w:val="008C5FB9"/>
    <w:rsid w:val="008C6327"/>
    <w:rsid w:val="008C6607"/>
    <w:rsid w:val="008C6DB5"/>
    <w:rsid w:val="008C6FD6"/>
    <w:rsid w:val="008C775E"/>
    <w:rsid w:val="008C7A0F"/>
    <w:rsid w:val="008D0B33"/>
    <w:rsid w:val="008D13EC"/>
    <w:rsid w:val="008D1D24"/>
    <w:rsid w:val="008D1E09"/>
    <w:rsid w:val="008D26C6"/>
    <w:rsid w:val="008D26E8"/>
    <w:rsid w:val="008D2DD9"/>
    <w:rsid w:val="008D2F90"/>
    <w:rsid w:val="008D3226"/>
    <w:rsid w:val="008D35B5"/>
    <w:rsid w:val="008D3E68"/>
    <w:rsid w:val="008D44CB"/>
    <w:rsid w:val="008D45A2"/>
    <w:rsid w:val="008D4669"/>
    <w:rsid w:val="008D48A0"/>
    <w:rsid w:val="008D4937"/>
    <w:rsid w:val="008D4B08"/>
    <w:rsid w:val="008D5BE0"/>
    <w:rsid w:val="008D64DA"/>
    <w:rsid w:val="008D6B85"/>
    <w:rsid w:val="008D6D6E"/>
    <w:rsid w:val="008D73DA"/>
    <w:rsid w:val="008D7AD3"/>
    <w:rsid w:val="008D7D0D"/>
    <w:rsid w:val="008D7D72"/>
    <w:rsid w:val="008E0222"/>
    <w:rsid w:val="008E0318"/>
    <w:rsid w:val="008E12AF"/>
    <w:rsid w:val="008E1A83"/>
    <w:rsid w:val="008E1D23"/>
    <w:rsid w:val="008E1E64"/>
    <w:rsid w:val="008E2110"/>
    <w:rsid w:val="008E264C"/>
    <w:rsid w:val="008E2686"/>
    <w:rsid w:val="008E2947"/>
    <w:rsid w:val="008E32B8"/>
    <w:rsid w:val="008E382B"/>
    <w:rsid w:val="008E3B31"/>
    <w:rsid w:val="008E4214"/>
    <w:rsid w:val="008E458E"/>
    <w:rsid w:val="008E5200"/>
    <w:rsid w:val="008E5799"/>
    <w:rsid w:val="008E5A96"/>
    <w:rsid w:val="008E5C4D"/>
    <w:rsid w:val="008E659B"/>
    <w:rsid w:val="008E6E8F"/>
    <w:rsid w:val="008E75F9"/>
    <w:rsid w:val="008E77B6"/>
    <w:rsid w:val="008E7A95"/>
    <w:rsid w:val="008E7AA2"/>
    <w:rsid w:val="008F0D5B"/>
    <w:rsid w:val="008F0DB8"/>
    <w:rsid w:val="008F0F28"/>
    <w:rsid w:val="008F1CDE"/>
    <w:rsid w:val="008F2059"/>
    <w:rsid w:val="008F21E6"/>
    <w:rsid w:val="008F2469"/>
    <w:rsid w:val="008F2749"/>
    <w:rsid w:val="008F2FF8"/>
    <w:rsid w:val="008F3102"/>
    <w:rsid w:val="008F34B4"/>
    <w:rsid w:val="008F3709"/>
    <w:rsid w:val="008F37B0"/>
    <w:rsid w:val="008F3973"/>
    <w:rsid w:val="008F4DAF"/>
    <w:rsid w:val="008F5384"/>
    <w:rsid w:val="008F5736"/>
    <w:rsid w:val="008F5C4E"/>
    <w:rsid w:val="008F5F39"/>
    <w:rsid w:val="008F61A5"/>
    <w:rsid w:val="008F7016"/>
    <w:rsid w:val="008F7589"/>
    <w:rsid w:val="008F76D6"/>
    <w:rsid w:val="00900234"/>
    <w:rsid w:val="00900417"/>
    <w:rsid w:val="00900C70"/>
    <w:rsid w:val="00900D2D"/>
    <w:rsid w:val="0090129D"/>
    <w:rsid w:val="0090215F"/>
    <w:rsid w:val="0090302C"/>
    <w:rsid w:val="009035B9"/>
    <w:rsid w:val="0090367D"/>
    <w:rsid w:val="00903DC6"/>
    <w:rsid w:val="00904D10"/>
    <w:rsid w:val="00905C2D"/>
    <w:rsid w:val="00906496"/>
    <w:rsid w:val="00906EAF"/>
    <w:rsid w:val="00907588"/>
    <w:rsid w:val="00907C0A"/>
    <w:rsid w:val="00910940"/>
    <w:rsid w:val="009109E7"/>
    <w:rsid w:val="00910BEA"/>
    <w:rsid w:val="00910DD0"/>
    <w:rsid w:val="0091118B"/>
    <w:rsid w:val="0091163B"/>
    <w:rsid w:val="0091228C"/>
    <w:rsid w:val="0091269D"/>
    <w:rsid w:val="009134C5"/>
    <w:rsid w:val="0091371F"/>
    <w:rsid w:val="00913ED6"/>
    <w:rsid w:val="0091454E"/>
    <w:rsid w:val="00914724"/>
    <w:rsid w:val="00914EB1"/>
    <w:rsid w:val="00914FBC"/>
    <w:rsid w:val="009157F7"/>
    <w:rsid w:val="00915C64"/>
    <w:rsid w:val="00916128"/>
    <w:rsid w:val="00916509"/>
    <w:rsid w:val="009165B8"/>
    <w:rsid w:val="00916756"/>
    <w:rsid w:val="009168AD"/>
    <w:rsid w:val="00916E12"/>
    <w:rsid w:val="00920910"/>
    <w:rsid w:val="00920E4C"/>
    <w:rsid w:val="009216B0"/>
    <w:rsid w:val="009219ED"/>
    <w:rsid w:val="00921D52"/>
    <w:rsid w:val="0092293F"/>
    <w:rsid w:val="00922A16"/>
    <w:rsid w:val="00922FD7"/>
    <w:rsid w:val="00923EEB"/>
    <w:rsid w:val="00924410"/>
    <w:rsid w:val="00925854"/>
    <w:rsid w:val="009259B5"/>
    <w:rsid w:val="00925D25"/>
    <w:rsid w:val="00925E10"/>
    <w:rsid w:val="0092644A"/>
    <w:rsid w:val="009264EA"/>
    <w:rsid w:val="00926520"/>
    <w:rsid w:val="00926649"/>
    <w:rsid w:val="00926FA1"/>
    <w:rsid w:val="009274DB"/>
    <w:rsid w:val="00927B43"/>
    <w:rsid w:val="00927FA6"/>
    <w:rsid w:val="009301A9"/>
    <w:rsid w:val="009303F7"/>
    <w:rsid w:val="00930433"/>
    <w:rsid w:val="0093054F"/>
    <w:rsid w:val="00930880"/>
    <w:rsid w:val="00930926"/>
    <w:rsid w:val="00932A4F"/>
    <w:rsid w:val="0093309E"/>
    <w:rsid w:val="009334FC"/>
    <w:rsid w:val="009338E2"/>
    <w:rsid w:val="00933C78"/>
    <w:rsid w:val="009347C5"/>
    <w:rsid w:val="00934B2D"/>
    <w:rsid w:val="0093613B"/>
    <w:rsid w:val="00936250"/>
    <w:rsid w:val="00936707"/>
    <w:rsid w:val="00936D89"/>
    <w:rsid w:val="0093712E"/>
    <w:rsid w:val="009372CA"/>
    <w:rsid w:val="00940586"/>
    <w:rsid w:val="00940791"/>
    <w:rsid w:val="00940978"/>
    <w:rsid w:val="00940E59"/>
    <w:rsid w:val="009417E7"/>
    <w:rsid w:val="00941932"/>
    <w:rsid w:val="0094201A"/>
    <w:rsid w:val="00942160"/>
    <w:rsid w:val="00942213"/>
    <w:rsid w:val="00942AAB"/>
    <w:rsid w:val="00942EC4"/>
    <w:rsid w:val="0094302F"/>
    <w:rsid w:val="009440D8"/>
    <w:rsid w:val="0094439F"/>
    <w:rsid w:val="00944805"/>
    <w:rsid w:val="00944888"/>
    <w:rsid w:val="00944E7D"/>
    <w:rsid w:val="0094683D"/>
    <w:rsid w:val="00946D2D"/>
    <w:rsid w:val="009470E6"/>
    <w:rsid w:val="00947251"/>
    <w:rsid w:val="00947260"/>
    <w:rsid w:val="009474A9"/>
    <w:rsid w:val="009479E1"/>
    <w:rsid w:val="00950608"/>
    <w:rsid w:val="00950CD4"/>
    <w:rsid w:val="009511FD"/>
    <w:rsid w:val="00951368"/>
    <w:rsid w:val="00952836"/>
    <w:rsid w:val="00953161"/>
    <w:rsid w:val="0095412B"/>
    <w:rsid w:val="00954BB9"/>
    <w:rsid w:val="0095503F"/>
    <w:rsid w:val="00955209"/>
    <w:rsid w:val="00955542"/>
    <w:rsid w:val="009559C7"/>
    <w:rsid w:val="009562FD"/>
    <w:rsid w:val="009568D4"/>
    <w:rsid w:val="00956C20"/>
    <w:rsid w:val="00960168"/>
    <w:rsid w:val="00960DB4"/>
    <w:rsid w:val="00960F3B"/>
    <w:rsid w:val="00960FAC"/>
    <w:rsid w:val="009615BB"/>
    <w:rsid w:val="00961C59"/>
    <w:rsid w:val="0096225B"/>
    <w:rsid w:val="00962CE1"/>
    <w:rsid w:val="0096353D"/>
    <w:rsid w:val="00964B02"/>
    <w:rsid w:val="00964D19"/>
    <w:rsid w:val="0096500F"/>
    <w:rsid w:val="00965B6A"/>
    <w:rsid w:val="00965DD4"/>
    <w:rsid w:val="009665E0"/>
    <w:rsid w:val="009666E5"/>
    <w:rsid w:val="00966A8D"/>
    <w:rsid w:val="0096747E"/>
    <w:rsid w:val="00967E4C"/>
    <w:rsid w:val="00970911"/>
    <w:rsid w:val="00970EFE"/>
    <w:rsid w:val="00971B02"/>
    <w:rsid w:val="0097209D"/>
    <w:rsid w:val="00972B5B"/>
    <w:rsid w:val="00973862"/>
    <w:rsid w:val="00973C30"/>
    <w:rsid w:val="00975F40"/>
    <w:rsid w:val="00975F9D"/>
    <w:rsid w:val="00976AD2"/>
    <w:rsid w:val="00976D77"/>
    <w:rsid w:val="00977EA0"/>
    <w:rsid w:val="00980C6E"/>
    <w:rsid w:val="009811CB"/>
    <w:rsid w:val="009836B3"/>
    <w:rsid w:val="009839A7"/>
    <w:rsid w:val="00983BA4"/>
    <w:rsid w:val="00983CD3"/>
    <w:rsid w:val="009841A9"/>
    <w:rsid w:val="00984CDD"/>
    <w:rsid w:val="009861B5"/>
    <w:rsid w:val="009867DB"/>
    <w:rsid w:val="00990C72"/>
    <w:rsid w:val="00990EC8"/>
    <w:rsid w:val="00990F25"/>
    <w:rsid w:val="009911AD"/>
    <w:rsid w:val="009917DA"/>
    <w:rsid w:val="00991E80"/>
    <w:rsid w:val="009928EE"/>
    <w:rsid w:val="009929FB"/>
    <w:rsid w:val="00992D03"/>
    <w:rsid w:val="009933F3"/>
    <w:rsid w:val="00993E8D"/>
    <w:rsid w:val="00994E4A"/>
    <w:rsid w:val="00995548"/>
    <w:rsid w:val="009956D6"/>
    <w:rsid w:val="00995863"/>
    <w:rsid w:val="00996EDB"/>
    <w:rsid w:val="00997598"/>
    <w:rsid w:val="009A05C2"/>
    <w:rsid w:val="009A0B7C"/>
    <w:rsid w:val="009A1C7B"/>
    <w:rsid w:val="009A22E6"/>
    <w:rsid w:val="009A2B19"/>
    <w:rsid w:val="009A2CDE"/>
    <w:rsid w:val="009A2EB2"/>
    <w:rsid w:val="009A334D"/>
    <w:rsid w:val="009A3984"/>
    <w:rsid w:val="009A3DF8"/>
    <w:rsid w:val="009A40B1"/>
    <w:rsid w:val="009A432E"/>
    <w:rsid w:val="009A4A96"/>
    <w:rsid w:val="009A4DE0"/>
    <w:rsid w:val="009A5436"/>
    <w:rsid w:val="009A571A"/>
    <w:rsid w:val="009A6280"/>
    <w:rsid w:val="009A6B40"/>
    <w:rsid w:val="009A7C01"/>
    <w:rsid w:val="009A7C06"/>
    <w:rsid w:val="009A7EDC"/>
    <w:rsid w:val="009B02DC"/>
    <w:rsid w:val="009B08F0"/>
    <w:rsid w:val="009B1082"/>
    <w:rsid w:val="009B14B2"/>
    <w:rsid w:val="009B302D"/>
    <w:rsid w:val="009B337C"/>
    <w:rsid w:val="009B37AC"/>
    <w:rsid w:val="009B3EFA"/>
    <w:rsid w:val="009B477B"/>
    <w:rsid w:val="009B48BC"/>
    <w:rsid w:val="009B4B0E"/>
    <w:rsid w:val="009B4C1C"/>
    <w:rsid w:val="009B4FD6"/>
    <w:rsid w:val="009B53C5"/>
    <w:rsid w:val="009B5923"/>
    <w:rsid w:val="009B6043"/>
    <w:rsid w:val="009B6A06"/>
    <w:rsid w:val="009B6C07"/>
    <w:rsid w:val="009B743B"/>
    <w:rsid w:val="009B7C12"/>
    <w:rsid w:val="009B7DCB"/>
    <w:rsid w:val="009C0437"/>
    <w:rsid w:val="009C0F4A"/>
    <w:rsid w:val="009C14D8"/>
    <w:rsid w:val="009C1EE1"/>
    <w:rsid w:val="009C1FFA"/>
    <w:rsid w:val="009C2154"/>
    <w:rsid w:val="009C286E"/>
    <w:rsid w:val="009C290F"/>
    <w:rsid w:val="009C3267"/>
    <w:rsid w:val="009C38A9"/>
    <w:rsid w:val="009C40E8"/>
    <w:rsid w:val="009C4334"/>
    <w:rsid w:val="009C4896"/>
    <w:rsid w:val="009C4B8D"/>
    <w:rsid w:val="009C5634"/>
    <w:rsid w:val="009C5A7B"/>
    <w:rsid w:val="009C5DD1"/>
    <w:rsid w:val="009C5E43"/>
    <w:rsid w:val="009C5F11"/>
    <w:rsid w:val="009C6045"/>
    <w:rsid w:val="009C60B8"/>
    <w:rsid w:val="009C6291"/>
    <w:rsid w:val="009C675D"/>
    <w:rsid w:val="009C6974"/>
    <w:rsid w:val="009C78EE"/>
    <w:rsid w:val="009C7CAD"/>
    <w:rsid w:val="009D0A89"/>
    <w:rsid w:val="009D1317"/>
    <w:rsid w:val="009D1EAE"/>
    <w:rsid w:val="009D1F35"/>
    <w:rsid w:val="009D2582"/>
    <w:rsid w:val="009D5254"/>
    <w:rsid w:val="009D6944"/>
    <w:rsid w:val="009D7671"/>
    <w:rsid w:val="009D77BD"/>
    <w:rsid w:val="009E00C0"/>
    <w:rsid w:val="009E03D0"/>
    <w:rsid w:val="009E0E01"/>
    <w:rsid w:val="009E1CF1"/>
    <w:rsid w:val="009E237A"/>
    <w:rsid w:val="009E2657"/>
    <w:rsid w:val="009E269B"/>
    <w:rsid w:val="009E27DA"/>
    <w:rsid w:val="009E29A8"/>
    <w:rsid w:val="009E4270"/>
    <w:rsid w:val="009E47C8"/>
    <w:rsid w:val="009E4C56"/>
    <w:rsid w:val="009E4F36"/>
    <w:rsid w:val="009E5F9E"/>
    <w:rsid w:val="009E657F"/>
    <w:rsid w:val="009E69B1"/>
    <w:rsid w:val="009E7F74"/>
    <w:rsid w:val="009F0533"/>
    <w:rsid w:val="009F1815"/>
    <w:rsid w:val="009F2A08"/>
    <w:rsid w:val="009F2BB4"/>
    <w:rsid w:val="009F3C0B"/>
    <w:rsid w:val="009F3D61"/>
    <w:rsid w:val="009F3EF7"/>
    <w:rsid w:val="009F41E0"/>
    <w:rsid w:val="009F4E21"/>
    <w:rsid w:val="009F6B6A"/>
    <w:rsid w:val="009F6C2F"/>
    <w:rsid w:val="009F6E5E"/>
    <w:rsid w:val="009F7159"/>
    <w:rsid w:val="009F744C"/>
    <w:rsid w:val="009F7763"/>
    <w:rsid w:val="009F7EE9"/>
    <w:rsid w:val="00A001CC"/>
    <w:rsid w:val="00A00933"/>
    <w:rsid w:val="00A00D58"/>
    <w:rsid w:val="00A01EFA"/>
    <w:rsid w:val="00A0265A"/>
    <w:rsid w:val="00A027DD"/>
    <w:rsid w:val="00A02BA0"/>
    <w:rsid w:val="00A02C8E"/>
    <w:rsid w:val="00A02E42"/>
    <w:rsid w:val="00A036B8"/>
    <w:rsid w:val="00A0385E"/>
    <w:rsid w:val="00A03D9B"/>
    <w:rsid w:val="00A041FB"/>
    <w:rsid w:val="00A04EF1"/>
    <w:rsid w:val="00A04F06"/>
    <w:rsid w:val="00A050CA"/>
    <w:rsid w:val="00A050F4"/>
    <w:rsid w:val="00A05AC0"/>
    <w:rsid w:val="00A06707"/>
    <w:rsid w:val="00A070F4"/>
    <w:rsid w:val="00A073FE"/>
    <w:rsid w:val="00A07B44"/>
    <w:rsid w:val="00A07F37"/>
    <w:rsid w:val="00A10199"/>
    <w:rsid w:val="00A1022D"/>
    <w:rsid w:val="00A104D4"/>
    <w:rsid w:val="00A10720"/>
    <w:rsid w:val="00A112B4"/>
    <w:rsid w:val="00A1192A"/>
    <w:rsid w:val="00A12400"/>
    <w:rsid w:val="00A12BE2"/>
    <w:rsid w:val="00A1395B"/>
    <w:rsid w:val="00A140A1"/>
    <w:rsid w:val="00A147A2"/>
    <w:rsid w:val="00A14F2D"/>
    <w:rsid w:val="00A15194"/>
    <w:rsid w:val="00A15F86"/>
    <w:rsid w:val="00A1656C"/>
    <w:rsid w:val="00A16A7E"/>
    <w:rsid w:val="00A16B02"/>
    <w:rsid w:val="00A16B77"/>
    <w:rsid w:val="00A17486"/>
    <w:rsid w:val="00A17918"/>
    <w:rsid w:val="00A20465"/>
    <w:rsid w:val="00A20661"/>
    <w:rsid w:val="00A20C6B"/>
    <w:rsid w:val="00A2108D"/>
    <w:rsid w:val="00A2153D"/>
    <w:rsid w:val="00A216F9"/>
    <w:rsid w:val="00A21B41"/>
    <w:rsid w:val="00A222A4"/>
    <w:rsid w:val="00A2254D"/>
    <w:rsid w:val="00A2256C"/>
    <w:rsid w:val="00A241E8"/>
    <w:rsid w:val="00A24566"/>
    <w:rsid w:val="00A2508A"/>
    <w:rsid w:val="00A27138"/>
    <w:rsid w:val="00A3003A"/>
    <w:rsid w:val="00A30158"/>
    <w:rsid w:val="00A30894"/>
    <w:rsid w:val="00A308D9"/>
    <w:rsid w:val="00A31AAD"/>
    <w:rsid w:val="00A326F0"/>
    <w:rsid w:val="00A33B10"/>
    <w:rsid w:val="00A3440E"/>
    <w:rsid w:val="00A35413"/>
    <w:rsid w:val="00A358B0"/>
    <w:rsid w:val="00A36C1E"/>
    <w:rsid w:val="00A3761E"/>
    <w:rsid w:val="00A37C51"/>
    <w:rsid w:val="00A4122E"/>
    <w:rsid w:val="00A41395"/>
    <w:rsid w:val="00A42055"/>
    <w:rsid w:val="00A42B2F"/>
    <w:rsid w:val="00A4377A"/>
    <w:rsid w:val="00A44D95"/>
    <w:rsid w:val="00A452D3"/>
    <w:rsid w:val="00A45725"/>
    <w:rsid w:val="00A45E47"/>
    <w:rsid w:val="00A473F4"/>
    <w:rsid w:val="00A51E33"/>
    <w:rsid w:val="00A51F7E"/>
    <w:rsid w:val="00A522A7"/>
    <w:rsid w:val="00A53A09"/>
    <w:rsid w:val="00A5430C"/>
    <w:rsid w:val="00A543EE"/>
    <w:rsid w:val="00A55739"/>
    <w:rsid w:val="00A55A3D"/>
    <w:rsid w:val="00A567FC"/>
    <w:rsid w:val="00A56E3B"/>
    <w:rsid w:val="00A56E52"/>
    <w:rsid w:val="00A57293"/>
    <w:rsid w:val="00A57796"/>
    <w:rsid w:val="00A578D3"/>
    <w:rsid w:val="00A57BC1"/>
    <w:rsid w:val="00A57D73"/>
    <w:rsid w:val="00A60355"/>
    <w:rsid w:val="00A6078F"/>
    <w:rsid w:val="00A60861"/>
    <w:rsid w:val="00A608E3"/>
    <w:rsid w:val="00A608F2"/>
    <w:rsid w:val="00A60CB3"/>
    <w:rsid w:val="00A6134F"/>
    <w:rsid w:val="00A6152F"/>
    <w:rsid w:val="00A61C84"/>
    <w:rsid w:val="00A61D2F"/>
    <w:rsid w:val="00A62421"/>
    <w:rsid w:val="00A62573"/>
    <w:rsid w:val="00A62ACE"/>
    <w:rsid w:val="00A62DA9"/>
    <w:rsid w:val="00A64FF0"/>
    <w:rsid w:val="00A6521D"/>
    <w:rsid w:val="00A6563A"/>
    <w:rsid w:val="00A656D1"/>
    <w:rsid w:val="00A65932"/>
    <w:rsid w:val="00A65EB4"/>
    <w:rsid w:val="00A66223"/>
    <w:rsid w:val="00A67284"/>
    <w:rsid w:val="00A675EA"/>
    <w:rsid w:val="00A67638"/>
    <w:rsid w:val="00A6789C"/>
    <w:rsid w:val="00A70006"/>
    <w:rsid w:val="00A70463"/>
    <w:rsid w:val="00A71910"/>
    <w:rsid w:val="00A7228F"/>
    <w:rsid w:val="00A72A01"/>
    <w:rsid w:val="00A72D84"/>
    <w:rsid w:val="00A730B1"/>
    <w:rsid w:val="00A73D66"/>
    <w:rsid w:val="00A7429D"/>
    <w:rsid w:val="00A74784"/>
    <w:rsid w:val="00A75497"/>
    <w:rsid w:val="00A758F0"/>
    <w:rsid w:val="00A7614E"/>
    <w:rsid w:val="00A765F7"/>
    <w:rsid w:val="00A76769"/>
    <w:rsid w:val="00A767F3"/>
    <w:rsid w:val="00A80314"/>
    <w:rsid w:val="00A808D9"/>
    <w:rsid w:val="00A82549"/>
    <w:rsid w:val="00A82931"/>
    <w:rsid w:val="00A82C00"/>
    <w:rsid w:val="00A82F16"/>
    <w:rsid w:val="00A83426"/>
    <w:rsid w:val="00A836A6"/>
    <w:rsid w:val="00A839F2"/>
    <w:rsid w:val="00A83BDF"/>
    <w:rsid w:val="00A85A0A"/>
    <w:rsid w:val="00A85D15"/>
    <w:rsid w:val="00A86B65"/>
    <w:rsid w:val="00A86E53"/>
    <w:rsid w:val="00A86F0F"/>
    <w:rsid w:val="00A870DB"/>
    <w:rsid w:val="00A87133"/>
    <w:rsid w:val="00A87252"/>
    <w:rsid w:val="00A874B1"/>
    <w:rsid w:val="00A87D62"/>
    <w:rsid w:val="00A9025A"/>
    <w:rsid w:val="00A9080E"/>
    <w:rsid w:val="00A916DC"/>
    <w:rsid w:val="00A91DF5"/>
    <w:rsid w:val="00A92092"/>
    <w:rsid w:val="00A9292C"/>
    <w:rsid w:val="00A92A09"/>
    <w:rsid w:val="00A92DC9"/>
    <w:rsid w:val="00A938A3"/>
    <w:rsid w:val="00A938FE"/>
    <w:rsid w:val="00A93A37"/>
    <w:rsid w:val="00A93DE2"/>
    <w:rsid w:val="00A95AAE"/>
    <w:rsid w:val="00A96478"/>
    <w:rsid w:val="00A9706D"/>
    <w:rsid w:val="00A97218"/>
    <w:rsid w:val="00A97502"/>
    <w:rsid w:val="00A97CFE"/>
    <w:rsid w:val="00AA3383"/>
    <w:rsid w:val="00AA3486"/>
    <w:rsid w:val="00AA4037"/>
    <w:rsid w:val="00AA43B2"/>
    <w:rsid w:val="00AA4CD8"/>
    <w:rsid w:val="00AA598F"/>
    <w:rsid w:val="00AA5FB5"/>
    <w:rsid w:val="00AA6117"/>
    <w:rsid w:val="00AA620B"/>
    <w:rsid w:val="00AA6B40"/>
    <w:rsid w:val="00AA70F9"/>
    <w:rsid w:val="00AA71FC"/>
    <w:rsid w:val="00AB0147"/>
    <w:rsid w:val="00AB0462"/>
    <w:rsid w:val="00AB170D"/>
    <w:rsid w:val="00AB23D9"/>
    <w:rsid w:val="00AB25F4"/>
    <w:rsid w:val="00AB3473"/>
    <w:rsid w:val="00AB3AC9"/>
    <w:rsid w:val="00AB4ECA"/>
    <w:rsid w:val="00AB51A6"/>
    <w:rsid w:val="00AB5266"/>
    <w:rsid w:val="00AB5961"/>
    <w:rsid w:val="00AB5EAF"/>
    <w:rsid w:val="00AB616D"/>
    <w:rsid w:val="00AB69F7"/>
    <w:rsid w:val="00AB6D8C"/>
    <w:rsid w:val="00AB7DF8"/>
    <w:rsid w:val="00AC0676"/>
    <w:rsid w:val="00AC0C5C"/>
    <w:rsid w:val="00AC22BA"/>
    <w:rsid w:val="00AC22DC"/>
    <w:rsid w:val="00AC275B"/>
    <w:rsid w:val="00AC29E8"/>
    <w:rsid w:val="00AC339C"/>
    <w:rsid w:val="00AC3410"/>
    <w:rsid w:val="00AC3D17"/>
    <w:rsid w:val="00AC4647"/>
    <w:rsid w:val="00AC4C1D"/>
    <w:rsid w:val="00AC52CF"/>
    <w:rsid w:val="00AC53A4"/>
    <w:rsid w:val="00AC6370"/>
    <w:rsid w:val="00AC638D"/>
    <w:rsid w:val="00AC68F4"/>
    <w:rsid w:val="00AC6BC2"/>
    <w:rsid w:val="00AC786B"/>
    <w:rsid w:val="00AC79A7"/>
    <w:rsid w:val="00AD104A"/>
    <w:rsid w:val="00AD1094"/>
    <w:rsid w:val="00AD18E3"/>
    <w:rsid w:val="00AD229C"/>
    <w:rsid w:val="00AD430C"/>
    <w:rsid w:val="00AD45F3"/>
    <w:rsid w:val="00AD4E13"/>
    <w:rsid w:val="00AD4F95"/>
    <w:rsid w:val="00AD5000"/>
    <w:rsid w:val="00AD55BD"/>
    <w:rsid w:val="00AD5C25"/>
    <w:rsid w:val="00AD6033"/>
    <w:rsid w:val="00AD60DE"/>
    <w:rsid w:val="00AD6409"/>
    <w:rsid w:val="00AD6BFC"/>
    <w:rsid w:val="00AD748C"/>
    <w:rsid w:val="00AE01C9"/>
    <w:rsid w:val="00AE1311"/>
    <w:rsid w:val="00AE1725"/>
    <w:rsid w:val="00AE1D6D"/>
    <w:rsid w:val="00AE20B2"/>
    <w:rsid w:val="00AE2390"/>
    <w:rsid w:val="00AE2A6A"/>
    <w:rsid w:val="00AE30A2"/>
    <w:rsid w:val="00AE30FD"/>
    <w:rsid w:val="00AE3566"/>
    <w:rsid w:val="00AE3622"/>
    <w:rsid w:val="00AE36BB"/>
    <w:rsid w:val="00AE3912"/>
    <w:rsid w:val="00AE3C40"/>
    <w:rsid w:val="00AE4002"/>
    <w:rsid w:val="00AE4862"/>
    <w:rsid w:val="00AE4B1B"/>
    <w:rsid w:val="00AE5176"/>
    <w:rsid w:val="00AE528D"/>
    <w:rsid w:val="00AE538D"/>
    <w:rsid w:val="00AE5B69"/>
    <w:rsid w:val="00AE6396"/>
    <w:rsid w:val="00AE70E7"/>
    <w:rsid w:val="00AE74BD"/>
    <w:rsid w:val="00AE7708"/>
    <w:rsid w:val="00AE7782"/>
    <w:rsid w:val="00AE7A71"/>
    <w:rsid w:val="00AE7F77"/>
    <w:rsid w:val="00AE7FA7"/>
    <w:rsid w:val="00AF0018"/>
    <w:rsid w:val="00AF0682"/>
    <w:rsid w:val="00AF0C5C"/>
    <w:rsid w:val="00AF1077"/>
    <w:rsid w:val="00AF13D6"/>
    <w:rsid w:val="00AF1664"/>
    <w:rsid w:val="00AF182C"/>
    <w:rsid w:val="00AF1A2E"/>
    <w:rsid w:val="00AF2312"/>
    <w:rsid w:val="00AF2D35"/>
    <w:rsid w:val="00AF3279"/>
    <w:rsid w:val="00AF34BA"/>
    <w:rsid w:val="00AF3857"/>
    <w:rsid w:val="00AF40B4"/>
    <w:rsid w:val="00AF46CD"/>
    <w:rsid w:val="00AF4B00"/>
    <w:rsid w:val="00AF5456"/>
    <w:rsid w:val="00AF6064"/>
    <w:rsid w:val="00AF7031"/>
    <w:rsid w:val="00AF72F3"/>
    <w:rsid w:val="00AF7892"/>
    <w:rsid w:val="00AF7BDB"/>
    <w:rsid w:val="00AF7E89"/>
    <w:rsid w:val="00AF7F60"/>
    <w:rsid w:val="00B01274"/>
    <w:rsid w:val="00B015C5"/>
    <w:rsid w:val="00B0160D"/>
    <w:rsid w:val="00B02B5F"/>
    <w:rsid w:val="00B0323F"/>
    <w:rsid w:val="00B03A10"/>
    <w:rsid w:val="00B040D7"/>
    <w:rsid w:val="00B04312"/>
    <w:rsid w:val="00B04731"/>
    <w:rsid w:val="00B048DA"/>
    <w:rsid w:val="00B056B7"/>
    <w:rsid w:val="00B057FD"/>
    <w:rsid w:val="00B05942"/>
    <w:rsid w:val="00B06ECD"/>
    <w:rsid w:val="00B06FF2"/>
    <w:rsid w:val="00B07205"/>
    <w:rsid w:val="00B10380"/>
    <w:rsid w:val="00B111E5"/>
    <w:rsid w:val="00B12434"/>
    <w:rsid w:val="00B12672"/>
    <w:rsid w:val="00B134EA"/>
    <w:rsid w:val="00B1430C"/>
    <w:rsid w:val="00B14C08"/>
    <w:rsid w:val="00B151AE"/>
    <w:rsid w:val="00B15721"/>
    <w:rsid w:val="00B15EC5"/>
    <w:rsid w:val="00B17952"/>
    <w:rsid w:val="00B2088F"/>
    <w:rsid w:val="00B20BEB"/>
    <w:rsid w:val="00B21D7D"/>
    <w:rsid w:val="00B21E3A"/>
    <w:rsid w:val="00B21E9E"/>
    <w:rsid w:val="00B2227E"/>
    <w:rsid w:val="00B2340F"/>
    <w:rsid w:val="00B238AB"/>
    <w:rsid w:val="00B23D8F"/>
    <w:rsid w:val="00B23E0E"/>
    <w:rsid w:val="00B26724"/>
    <w:rsid w:val="00B2687A"/>
    <w:rsid w:val="00B268AC"/>
    <w:rsid w:val="00B26DB0"/>
    <w:rsid w:val="00B27C93"/>
    <w:rsid w:val="00B30500"/>
    <w:rsid w:val="00B305C7"/>
    <w:rsid w:val="00B30CFE"/>
    <w:rsid w:val="00B30EF6"/>
    <w:rsid w:val="00B31A21"/>
    <w:rsid w:val="00B320E4"/>
    <w:rsid w:val="00B3214F"/>
    <w:rsid w:val="00B3234F"/>
    <w:rsid w:val="00B32A55"/>
    <w:rsid w:val="00B3357D"/>
    <w:rsid w:val="00B33A87"/>
    <w:rsid w:val="00B33AE0"/>
    <w:rsid w:val="00B34288"/>
    <w:rsid w:val="00B34406"/>
    <w:rsid w:val="00B352A6"/>
    <w:rsid w:val="00B3575D"/>
    <w:rsid w:val="00B35C95"/>
    <w:rsid w:val="00B37625"/>
    <w:rsid w:val="00B4060A"/>
    <w:rsid w:val="00B40A97"/>
    <w:rsid w:val="00B40FDD"/>
    <w:rsid w:val="00B414E0"/>
    <w:rsid w:val="00B41DEB"/>
    <w:rsid w:val="00B4204D"/>
    <w:rsid w:val="00B425C4"/>
    <w:rsid w:val="00B4344D"/>
    <w:rsid w:val="00B4390F"/>
    <w:rsid w:val="00B43CC7"/>
    <w:rsid w:val="00B43FBE"/>
    <w:rsid w:val="00B4428D"/>
    <w:rsid w:val="00B4434B"/>
    <w:rsid w:val="00B44718"/>
    <w:rsid w:val="00B44E55"/>
    <w:rsid w:val="00B44F17"/>
    <w:rsid w:val="00B450D9"/>
    <w:rsid w:val="00B454EC"/>
    <w:rsid w:val="00B46317"/>
    <w:rsid w:val="00B4635A"/>
    <w:rsid w:val="00B46798"/>
    <w:rsid w:val="00B46DDD"/>
    <w:rsid w:val="00B470FE"/>
    <w:rsid w:val="00B47458"/>
    <w:rsid w:val="00B47466"/>
    <w:rsid w:val="00B4783E"/>
    <w:rsid w:val="00B50A76"/>
    <w:rsid w:val="00B5173C"/>
    <w:rsid w:val="00B51875"/>
    <w:rsid w:val="00B519E3"/>
    <w:rsid w:val="00B520BC"/>
    <w:rsid w:val="00B52449"/>
    <w:rsid w:val="00B52D08"/>
    <w:rsid w:val="00B5319F"/>
    <w:rsid w:val="00B53379"/>
    <w:rsid w:val="00B5386B"/>
    <w:rsid w:val="00B53972"/>
    <w:rsid w:val="00B54183"/>
    <w:rsid w:val="00B54E68"/>
    <w:rsid w:val="00B54E7C"/>
    <w:rsid w:val="00B54EBA"/>
    <w:rsid w:val="00B5511F"/>
    <w:rsid w:val="00B55707"/>
    <w:rsid w:val="00B55F55"/>
    <w:rsid w:val="00B56279"/>
    <w:rsid w:val="00B5637F"/>
    <w:rsid w:val="00B56A3D"/>
    <w:rsid w:val="00B56E6B"/>
    <w:rsid w:val="00B57720"/>
    <w:rsid w:val="00B60392"/>
    <w:rsid w:val="00B60541"/>
    <w:rsid w:val="00B61F64"/>
    <w:rsid w:val="00B61FB8"/>
    <w:rsid w:val="00B62297"/>
    <w:rsid w:val="00B62941"/>
    <w:rsid w:val="00B64FF9"/>
    <w:rsid w:val="00B657A8"/>
    <w:rsid w:val="00B65849"/>
    <w:rsid w:val="00B65F2B"/>
    <w:rsid w:val="00B66B67"/>
    <w:rsid w:val="00B67004"/>
    <w:rsid w:val="00B67099"/>
    <w:rsid w:val="00B7036D"/>
    <w:rsid w:val="00B707F3"/>
    <w:rsid w:val="00B72017"/>
    <w:rsid w:val="00B723DC"/>
    <w:rsid w:val="00B72753"/>
    <w:rsid w:val="00B72F82"/>
    <w:rsid w:val="00B74458"/>
    <w:rsid w:val="00B74CE8"/>
    <w:rsid w:val="00B75392"/>
    <w:rsid w:val="00B757C7"/>
    <w:rsid w:val="00B75A92"/>
    <w:rsid w:val="00B76415"/>
    <w:rsid w:val="00B768FE"/>
    <w:rsid w:val="00B7718E"/>
    <w:rsid w:val="00B7793C"/>
    <w:rsid w:val="00B77E67"/>
    <w:rsid w:val="00B806C9"/>
    <w:rsid w:val="00B8078C"/>
    <w:rsid w:val="00B8101F"/>
    <w:rsid w:val="00B81870"/>
    <w:rsid w:val="00B81A3B"/>
    <w:rsid w:val="00B81AC4"/>
    <w:rsid w:val="00B81C33"/>
    <w:rsid w:val="00B821D7"/>
    <w:rsid w:val="00B822C9"/>
    <w:rsid w:val="00B829F8"/>
    <w:rsid w:val="00B8308B"/>
    <w:rsid w:val="00B833D7"/>
    <w:rsid w:val="00B83A59"/>
    <w:rsid w:val="00B83E8F"/>
    <w:rsid w:val="00B84237"/>
    <w:rsid w:val="00B8450B"/>
    <w:rsid w:val="00B846DE"/>
    <w:rsid w:val="00B848BE"/>
    <w:rsid w:val="00B8500F"/>
    <w:rsid w:val="00B859FF"/>
    <w:rsid w:val="00B86892"/>
    <w:rsid w:val="00B86975"/>
    <w:rsid w:val="00B87F74"/>
    <w:rsid w:val="00B87F98"/>
    <w:rsid w:val="00B90B39"/>
    <w:rsid w:val="00B91A21"/>
    <w:rsid w:val="00B91E93"/>
    <w:rsid w:val="00B921F2"/>
    <w:rsid w:val="00B92698"/>
    <w:rsid w:val="00B92C0F"/>
    <w:rsid w:val="00B93363"/>
    <w:rsid w:val="00B93CA8"/>
    <w:rsid w:val="00B93FAB"/>
    <w:rsid w:val="00B94268"/>
    <w:rsid w:val="00B94A94"/>
    <w:rsid w:val="00B94FC3"/>
    <w:rsid w:val="00B957AB"/>
    <w:rsid w:val="00B959EE"/>
    <w:rsid w:val="00B96C75"/>
    <w:rsid w:val="00B9737F"/>
    <w:rsid w:val="00B97638"/>
    <w:rsid w:val="00B97708"/>
    <w:rsid w:val="00BA0275"/>
    <w:rsid w:val="00BA06CC"/>
    <w:rsid w:val="00BA083C"/>
    <w:rsid w:val="00BA088A"/>
    <w:rsid w:val="00BA0DCE"/>
    <w:rsid w:val="00BA13C4"/>
    <w:rsid w:val="00BA219A"/>
    <w:rsid w:val="00BA230B"/>
    <w:rsid w:val="00BA2A1D"/>
    <w:rsid w:val="00BA2A8F"/>
    <w:rsid w:val="00BA2D21"/>
    <w:rsid w:val="00BA35DC"/>
    <w:rsid w:val="00BA3663"/>
    <w:rsid w:val="00BA4550"/>
    <w:rsid w:val="00BA58A7"/>
    <w:rsid w:val="00BA6259"/>
    <w:rsid w:val="00BA72FA"/>
    <w:rsid w:val="00BA7B24"/>
    <w:rsid w:val="00BB0BC6"/>
    <w:rsid w:val="00BB0ED7"/>
    <w:rsid w:val="00BB18AD"/>
    <w:rsid w:val="00BB29D3"/>
    <w:rsid w:val="00BB29DF"/>
    <w:rsid w:val="00BB2CF6"/>
    <w:rsid w:val="00BB2EF0"/>
    <w:rsid w:val="00BB37A0"/>
    <w:rsid w:val="00BB3F1C"/>
    <w:rsid w:val="00BB4DF8"/>
    <w:rsid w:val="00BB5B97"/>
    <w:rsid w:val="00BB6501"/>
    <w:rsid w:val="00BB6F5A"/>
    <w:rsid w:val="00BB79DC"/>
    <w:rsid w:val="00BB7B37"/>
    <w:rsid w:val="00BC031D"/>
    <w:rsid w:val="00BC11DA"/>
    <w:rsid w:val="00BC11F2"/>
    <w:rsid w:val="00BC1E0A"/>
    <w:rsid w:val="00BC1F50"/>
    <w:rsid w:val="00BC34A0"/>
    <w:rsid w:val="00BC38FB"/>
    <w:rsid w:val="00BC3A80"/>
    <w:rsid w:val="00BC4537"/>
    <w:rsid w:val="00BC47B6"/>
    <w:rsid w:val="00BC53A1"/>
    <w:rsid w:val="00BC5DEC"/>
    <w:rsid w:val="00BC610E"/>
    <w:rsid w:val="00BC66CE"/>
    <w:rsid w:val="00BC68F7"/>
    <w:rsid w:val="00BC6A84"/>
    <w:rsid w:val="00BC7E7D"/>
    <w:rsid w:val="00BD0C39"/>
    <w:rsid w:val="00BD0E64"/>
    <w:rsid w:val="00BD1414"/>
    <w:rsid w:val="00BD1F12"/>
    <w:rsid w:val="00BD2F07"/>
    <w:rsid w:val="00BD35F0"/>
    <w:rsid w:val="00BD3C0B"/>
    <w:rsid w:val="00BD3C0E"/>
    <w:rsid w:val="00BD40A0"/>
    <w:rsid w:val="00BD4319"/>
    <w:rsid w:val="00BD48C7"/>
    <w:rsid w:val="00BD5283"/>
    <w:rsid w:val="00BD62F7"/>
    <w:rsid w:val="00BD71FE"/>
    <w:rsid w:val="00BD7679"/>
    <w:rsid w:val="00BD7728"/>
    <w:rsid w:val="00BD79A1"/>
    <w:rsid w:val="00BE0139"/>
    <w:rsid w:val="00BE16FA"/>
    <w:rsid w:val="00BE2153"/>
    <w:rsid w:val="00BE2876"/>
    <w:rsid w:val="00BE33B0"/>
    <w:rsid w:val="00BE35CB"/>
    <w:rsid w:val="00BE3B13"/>
    <w:rsid w:val="00BE41D5"/>
    <w:rsid w:val="00BE5C3F"/>
    <w:rsid w:val="00BE6DD9"/>
    <w:rsid w:val="00BE7534"/>
    <w:rsid w:val="00BE7D1B"/>
    <w:rsid w:val="00BF0C2D"/>
    <w:rsid w:val="00BF0C7A"/>
    <w:rsid w:val="00BF0F42"/>
    <w:rsid w:val="00BF104D"/>
    <w:rsid w:val="00BF1B21"/>
    <w:rsid w:val="00BF282A"/>
    <w:rsid w:val="00BF3D0F"/>
    <w:rsid w:val="00BF526A"/>
    <w:rsid w:val="00BF55CF"/>
    <w:rsid w:val="00BF6A29"/>
    <w:rsid w:val="00BF73F8"/>
    <w:rsid w:val="00C002B5"/>
    <w:rsid w:val="00C00436"/>
    <w:rsid w:val="00C004BE"/>
    <w:rsid w:val="00C00B52"/>
    <w:rsid w:val="00C018AC"/>
    <w:rsid w:val="00C03097"/>
    <w:rsid w:val="00C03C72"/>
    <w:rsid w:val="00C045D7"/>
    <w:rsid w:val="00C061A2"/>
    <w:rsid w:val="00C061D2"/>
    <w:rsid w:val="00C063B3"/>
    <w:rsid w:val="00C063E1"/>
    <w:rsid w:val="00C064EC"/>
    <w:rsid w:val="00C068C4"/>
    <w:rsid w:val="00C07E71"/>
    <w:rsid w:val="00C10AC2"/>
    <w:rsid w:val="00C10F98"/>
    <w:rsid w:val="00C10FE7"/>
    <w:rsid w:val="00C11F8E"/>
    <w:rsid w:val="00C120C0"/>
    <w:rsid w:val="00C1251D"/>
    <w:rsid w:val="00C138BF"/>
    <w:rsid w:val="00C13EF0"/>
    <w:rsid w:val="00C1409C"/>
    <w:rsid w:val="00C143EA"/>
    <w:rsid w:val="00C15A4B"/>
    <w:rsid w:val="00C15A73"/>
    <w:rsid w:val="00C15C30"/>
    <w:rsid w:val="00C17EB3"/>
    <w:rsid w:val="00C2048D"/>
    <w:rsid w:val="00C20C8F"/>
    <w:rsid w:val="00C21253"/>
    <w:rsid w:val="00C21DCC"/>
    <w:rsid w:val="00C2203A"/>
    <w:rsid w:val="00C220B0"/>
    <w:rsid w:val="00C22854"/>
    <w:rsid w:val="00C237E0"/>
    <w:rsid w:val="00C24223"/>
    <w:rsid w:val="00C2458B"/>
    <w:rsid w:val="00C24F1B"/>
    <w:rsid w:val="00C24F70"/>
    <w:rsid w:val="00C253E6"/>
    <w:rsid w:val="00C255D1"/>
    <w:rsid w:val="00C25F02"/>
    <w:rsid w:val="00C26510"/>
    <w:rsid w:val="00C26AD2"/>
    <w:rsid w:val="00C26CB4"/>
    <w:rsid w:val="00C26F07"/>
    <w:rsid w:val="00C27BF5"/>
    <w:rsid w:val="00C27E94"/>
    <w:rsid w:val="00C30CB1"/>
    <w:rsid w:val="00C317C4"/>
    <w:rsid w:val="00C31865"/>
    <w:rsid w:val="00C31D26"/>
    <w:rsid w:val="00C33EE1"/>
    <w:rsid w:val="00C3464B"/>
    <w:rsid w:val="00C34ABF"/>
    <w:rsid w:val="00C35345"/>
    <w:rsid w:val="00C408C1"/>
    <w:rsid w:val="00C40A48"/>
    <w:rsid w:val="00C40C9D"/>
    <w:rsid w:val="00C4121F"/>
    <w:rsid w:val="00C41549"/>
    <w:rsid w:val="00C41695"/>
    <w:rsid w:val="00C42C5D"/>
    <w:rsid w:val="00C42DF6"/>
    <w:rsid w:val="00C42E54"/>
    <w:rsid w:val="00C43124"/>
    <w:rsid w:val="00C433CD"/>
    <w:rsid w:val="00C44B96"/>
    <w:rsid w:val="00C44D82"/>
    <w:rsid w:val="00C4624A"/>
    <w:rsid w:val="00C472D0"/>
    <w:rsid w:val="00C4761C"/>
    <w:rsid w:val="00C47ACB"/>
    <w:rsid w:val="00C47CC2"/>
    <w:rsid w:val="00C50037"/>
    <w:rsid w:val="00C507CE"/>
    <w:rsid w:val="00C51023"/>
    <w:rsid w:val="00C524A1"/>
    <w:rsid w:val="00C525C8"/>
    <w:rsid w:val="00C52CEF"/>
    <w:rsid w:val="00C52E7E"/>
    <w:rsid w:val="00C53704"/>
    <w:rsid w:val="00C53BE7"/>
    <w:rsid w:val="00C53EE9"/>
    <w:rsid w:val="00C54BAC"/>
    <w:rsid w:val="00C55556"/>
    <w:rsid w:val="00C565CF"/>
    <w:rsid w:val="00C56FB1"/>
    <w:rsid w:val="00C572E7"/>
    <w:rsid w:val="00C576C1"/>
    <w:rsid w:val="00C6021F"/>
    <w:rsid w:val="00C605DA"/>
    <w:rsid w:val="00C60D3F"/>
    <w:rsid w:val="00C620D0"/>
    <w:rsid w:val="00C6349F"/>
    <w:rsid w:val="00C6358D"/>
    <w:rsid w:val="00C6364B"/>
    <w:rsid w:val="00C636DE"/>
    <w:rsid w:val="00C63A78"/>
    <w:rsid w:val="00C63CAE"/>
    <w:rsid w:val="00C63DB5"/>
    <w:rsid w:val="00C63EAB"/>
    <w:rsid w:val="00C65C03"/>
    <w:rsid w:val="00C65C51"/>
    <w:rsid w:val="00C6602E"/>
    <w:rsid w:val="00C66421"/>
    <w:rsid w:val="00C66816"/>
    <w:rsid w:val="00C668E6"/>
    <w:rsid w:val="00C66B96"/>
    <w:rsid w:val="00C6730F"/>
    <w:rsid w:val="00C67657"/>
    <w:rsid w:val="00C70BCE"/>
    <w:rsid w:val="00C70FFF"/>
    <w:rsid w:val="00C714EE"/>
    <w:rsid w:val="00C72138"/>
    <w:rsid w:val="00C72508"/>
    <w:rsid w:val="00C72655"/>
    <w:rsid w:val="00C727EA"/>
    <w:rsid w:val="00C72D39"/>
    <w:rsid w:val="00C72DFD"/>
    <w:rsid w:val="00C73603"/>
    <w:rsid w:val="00C745D5"/>
    <w:rsid w:val="00C74AF1"/>
    <w:rsid w:val="00C74C70"/>
    <w:rsid w:val="00C7521B"/>
    <w:rsid w:val="00C75BEC"/>
    <w:rsid w:val="00C778BC"/>
    <w:rsid w:val="00C77FC0"/>
    <w:rsid w:val="00C807D8"/>
    <w:rsid w:val="00C80CB6"/>
    <w:rsid w:val="00C8112D"/>
    <w:rsid w:val="00C81135"/>
    <w:rsid w:val="00C812E5"/>
    <w:rsid w:val="00C81522"/>
    <w:rsid w:val="00C82022"/>
    <w:rsid w:val="00C820EC"/>
    <w:rsid w:val="00C82F26"/>
    <w:rsid w:val="00C83EE7"/>
    <w:rsid w:val="00C851C7"/>
    <w:rsid w:val="00C85350"/>
    <w:rsid w:val="00C86024"/>
    <w:rsid w:val="00C86691"/>
    <w:rsid w:val="00C868B1"/>
    <w:rsid w:val="00C874E6"/>
    <w:rsid w:val="00C87556"/>
    <w:rsid w:val="00C87BB8"/>
    <w:rsid w:val="00C87FC6"/>
    <w:rsid w:val="00C90E81"/>
    <w:rsid w:val="00C90FBC"/>
    <w:rsid w:val="00C9106D"/>
    <w:rsid w:val="00C914CC"/>
    <w:rsid w:val="00C91814"/>
    <w:rsid w:val="00C91CC4"/>
    <w:rsid w:val="00C91E35"/>
    <w:rsid w:val="00C92739"/>
    <w:rsid w:val="00C93A44"/>
    <w:rsid w:val="00C94008"/>
    <w:rsid w:val="00C9491E"/>
    <w:rsid w:val="00C957D9"/>
    <w:rsid w:val="00C95BD8"/>
    <w:rsid w:val="00C95BEC"/>
    <w:rsid w:val="00C965BE"/>
    <w:rsid w:val="00C969B8"/>
    <w:rsid w:val="00C976E2"/>
    <w:rsid w:val="00C97B89"/>
    <w:rsid w:val="00CA0725"/>
    <w:rsid w:val="00CA109A"/>
    <w:rsid w:val="00CA2861"/>
    <w:rsid w:val="00CA2944"/>
    <w:rsid w:val="00CA2C40"/>
    <w:rsid w:val="00CA2D41"/>
    <w:rsid w:val="00CA2ECF"/>
    <w:rsid w:val="00CA3130"/>
    <w:rsid w:val="00CA3A68"/>
    <w:rsid w:val="00CA4685"/>
    <w:rsid w:val="00CA4D7D"/>
    <w:rsid w:val="00CA59D1"/>
    <w:rsid w:val="00CA6771"/>
    <w:rsid w:val="00CA685A"/>
    <w:rsid w:val="00CA6928"/>
    <w:rsid w:val="00CA6B56"/>
    <w:rsid w:val="00CA751E"/>
    <w:rsid w:val="00CB06E1"/>
    <w:rsid w:val="00CB0A8F"/>
    <w:rsid w:val="00CB0FE6"/>
    <w:rsid w:val="00CB2B70"/>
    <w:rsid w:val="00CB2D8A"/>
    <w:rsid w:val="00CB3152"/>
    <w:rsid w:val="00CB3739"/>
    <w:rsid w:val="00CB3E72"/>
    <w:rsid w:val="00CB55A9"/>
    <w:rsid w:val="00CB5B99"/>
    <w:rsid w:val="00CB5DC7"/>
    <w:rsid w:val="00CB5E0A"/>
    <w:rsid w:val="00CB5E0F"/>
    <w:rsid w:val="00CB5FF7"/>
    <w:rsid w:val="00CB6B91"/>
    <w:rsid w:val="00CB7101"/>
    <w:rsid w:val="00CC1895"/>
    <w:rsid w:val="00CC210B"/>
    <w:rsid w:val="00CC2157"/>
    <w:rsid w:val="00CC48D3"/>
    <w:rsid w:val="00CC4C29"/>
    <w:rsid w:val="00CC53C8"/>
    <w:rsid w:val="00CC588F"/>
    <w:rsid w:val="00CC5988"/>
    <w:rsid w:val="00CC5AE8"/>
    <w:rsid w:val="00CC5E75"/>
    <w:rsid w:val="00CC62CA"/>
    <w:rsid w:val="00CC671A"/>
    <w:rsid w:val="00CC6844"/>
    <w:rsid w:val="00CC7C82"/>
    <w:rsid w:val="00CD04BA"/>
    <w:rsid w:val="00CD0628"/>
    <w:rsid w:val="00CD0676"/>
    <w:rsid w:val="00CD0BFB"/>
    <w:rsid w:val="00CD0D4B"/>
    <w:rsid w:val="00CD0DA7"/>
    <w:rsid w:val="00CD1A2F"/>
    <w:rsid w:val="00CD2CBE"/>
    <w:rsid w:val="00CD324E"/>
    <w:rsid w:val="00CD32AE"/>
    <w:rsid w:val="00CD3F4D"/>
    <w:rsid w:val="00CD3F9F"/>
    <w:rsid w:val="00CD4247"/>
    <w:rsid w:val="00CD4558"/>
    <w:rsid w:val="00CD5B0A"/>
    <w:rsid w:val="00CE0C6F"/>
    <w:rsid w:val="00CE2A36"/>
    <w:rsid w:val="00CE2AE0"/>
    <w:rsid w:val="00CE363F"/>
    <w:rsid w:val="00CE3951"/>
    <w:rsid w:val="00CE3E39"/>
    <w:rsid w:val="00CE4630"/>
    <w:rsid w:val="00CE57FF"/>
    <w:rsid w:val="00CE59B9"/>
    <w:rsid w:val="00CE5E38"/>
    <w:rsid w:val="00CE67F7"/>
    <w:rsid w:val="00CE71AC"/>
    <w:rsid w:val="00CE729E"/>
    <w:rsid w:val="00CE792A"/>
    <w:rsid w:val="00CF0756"/>
    <w:rsid w:val="00CF26E5"/>
    <w:rsid w:val="00CF290D"/>
    <w:rsid w:val="00CF3B00"/>
    <w:rsid w:val="00CF3CF2"/>
    <w:rsid w:val="00CF3D33"/>
    <w:rsid w:val="00CF3FBD"/>
    <w:rsid w:val="00CF4CCF"/>
    <w:rsid w:val="00CF4E68"/>
    <w:rsid w:val="00CF5F8C"/>
    <w:rsid w:val="00CF61CD"/>
    <w:rsid w:val="00CF79E4"/>
    <w:rsid w:val="00CF7C34"/>
    <w:rsid w:val="00D00497"/>
    <w:rsid w:val="00D005A1"/>
    <w:rsid w:val="00D0092B"/>
    <w:rsid w:val="00D00B94"/>
    <w:rsid w:val="00D01535"/>
    <w:rsid w:val="00D03640"/>
    <w:rsid w:val="00D03734"/>
    <w:rsid w:val="00D03B70"/>
    <w:rsid w:val="00D03DB5"/>
    <w:rsid w:val="00D04F10"/>
    <w:rsid w:val="00D051EC"/>
    <w:rsid w:val="00D05929"/>
    <w:rsid w:val="00D05C6C"/>
    <w:rsid w:val="00D06BC8"/>
    <w:rsid w:val="00D07B3C"/>
    <w:rsid w:val="00D07BF6"/>
    <w:rsid w:val="00D07E9A"/>
    <w:rsid w:val="00D106E9"/>
    <w:rsid w:val="00D10823"/>
    <w:rsid w:val="00D109B2"/>
    <w:rsid w:val="00D121D3"/>
    <w:rsid w:val="00D124F4"/>
    <w:rsid w:val="00D12831"/>
    <w:rsid w:val="00D1391C"/>
    <w:rsid w:val="00D13971"/>
    <w:rsid w:val="00D14E1A"/>
    <w:rsid w:val="00D16555"/>
    <w:rsid w:val="00D165E2"/>
    <w:rsid w:val="00D167BC"/>
    <w:rsid w:val="00D16BFA"/>
    <w:rsid w:val="00D16DDE"/>
    <w:rsid w:val="00D16DFA"/>
    <w:rsid w:val="00D16EF9"/>
    <w:rsid w:val="00D203A8"/>
    <w:rsid w:val="00D217CD"/>
    <w:rsid w:val="00D21FD9"/>
    <w:rsid w:val="00D220DC"/>
    <w:rsid w:val="00D227A3"/>
    <w:rsid w:val="00D229AE"/>
    <w:rsid w:val="00D2356E"/>
    <w:rsid w:val="00D23CA0"/>
    <w:rsid w:val="00D23D63"/>
    <w:rsid w:val="00D247E1"/>
    <w:rsid w:val="00D24834"/>
    <w:rsid w:val="00D24C5C"/>
    <w:rsid w:val="00D25BD3"/>
    <w:rsid w:val="00D25CEB"/>
    <w:rsid w:val="00D26764"/>
    <w:rsid w:val="00D268F3"/>
    <w:rsid w:val="00D269AC"/>
    <w:rsid w:val="00D26DAA"/>
    <w:rsid w:val="00D27D4B"/>
    <w:rsid w:val="00D3070A"/>
    <w:rsid w:val="00D30A7D"/>
    <w:rsid w:val="00D30F1B"/>
    <w:rsid w:val="00D31535"/>
    <w:rsid w:val="00D31D99"/>
    <w:rsid w:val="00D31F83"/>
    <w:rsid w:val="00D32C0E"/>
    <w:rsid w:val="00D32E97"/>
    <w:rsid w:val="00D3315D"/>
    <w:rsid w:val="00D333C5"/>
    <w:rsid w:val="00D34707"/>
    <w:rsid w:val="00D347CE"/>
    <w:rsid w:val="00D34F0C"/>
    <w:rsid w:val="00D35D68"/>
    <w:rsid w:val="00D3637E"/>
    <w:rsid w:val="00D367E9"/>
    <w:rsid w:val="00D368AC"/>
    <w:rsid w:val="00D36EB6"/>
    <w:rsid w:val="00D3765B"/>
    <w:rsid w:val="00D377CE"/>
    <w:rsid w:val="00D37EEE"/>
    <w:rsid w:val="00D41A53"/>
    <w:rsid w:val="00D42CAA"/>
    <w:rsid w:val="00D439E8"/>
    <w:rsid w:val="00D43B30"/>
    <w:rsid w:val="00D43FCF"/>
    <w:rsid w:val="00D44743"/>
    <w:rsid w:val="00D44950"/>
    <w:rsid w:val="00D44EFC"/>
    <w:rsid w:val="00D450D6"/>
    <w:rsid w:val="00D45563"/>
    <w:rsid w:val="00D464DA"/>
    <w:rsid w:val="00D464DF"/>
    <w:rsid w:val="00D46B33"/>
    <w:rsid w:val="00D50BE7"/>
    <w:rsid w:val="00D510D3"/>
    <w:rsid w:val="00D5112F"/>
    <w:rsid w:val="00D51567"/>
    <w:rsid w:val="00D51A47"/>
    <w:rsid w:val="00D51C9E"/>
    <w:rsid w:val="00D522B6"/>
    <w:rsid w:val="00D5350C"/>
    <w:rsid w:val="00D537FD"/>
    <w:rsid w:val="00D53C0F"/>
    <w:rsid w:val="00D54EFB"/>
    <w:rsid w:val="00D5518D"/>
    <w:rsid w:val="00D5651F"/>
    <w:rsid w:val="00D56790"/>
    <w:rsid w:val="00D57963"/>
    <w:rsid w:val="00D60E8E"/>
    <w:rsid w:val="00D61FA0"/>
    <w:rsid w:val="00D624E3"/>
    <w:rsid w:val="00D62CBA"/>
    <w:rsid w:val="00D62FA9"/>
    <w:rsid w:val="00D63395"/>
    <w:rsid w:val="00D63B71"/>
    <w:rsid w:val="00D63D58"/>
    <w:rsid w:val="00D64234"/>
    <w:rsid w:val="00D64397"/>
    <w:rsid w:val="00D652EB"/>
    <w:rsid w:val="00D661B0"/>
    <w:rsid w:val="00D6680F"/>
    <w:rsid w:val="00D66A89"/>
    <w:rsid w:val="00D66CB7"/>
    <w:rsid w:val="00D66D5F"/>
    <w:rsid w:val="00D70263"/>
    <w:rsid w:val="00D70783"/>
    <w:rsid w:val="00D70D6D"/>
    <w:rsid w:val="00D70E42"/>
    <w:rsid w:val="00D72191"/>
    <w:rsid w:val="00D7269A"/>
    <w:rsid w:val="00D729F8"/>
    <w:rsid w:val="00D737D8"/>
    <w:rsid w:val="00D746FD"/>
    <w:rsid w:val="00D74FE2"/>
    <w:rsid w:val="00D7518C"/>
    <w:rsid w:val="00D751CE"/>
    <w:rsid w:val="00D76015"/>
    <w:rsid w:val="00D7650E"/>
    <w:rsid w:val="00D76600"/>
    <w:rsid w:val="00D770FE"/>
    <w:rsid w:val="00D77CFD"/>
    <w:rsid w:val="00D77F00"/>
    <w:rsid w:val="00D80CC2"/>
    <w:rsid w:val="00D81372"/>
    <w:rsid w:val="00D81B6C"/>
    <w:rsid w:val="00D820C1"/>
    <w:rsid w:val="00D83774"/>
    <w:rsid w:val="00D85C3C"/>
    <w:rsid w:val="00D85E16"/>
    <w:rsid w:val="00D86234"/>
    <w:rsid w:val="00D86851"/>
    <w:rsid w:val="00D87FD6"/>
    <w:rsid w:val="00D90C10"/>
    <w:rsid w:val="00D910B5"/>
    <w:rsid w:val="00D916C2"/>
    <w:rsid w:val="00D925FC"/>
    <w:rsid w:val="00D92B13"/>
    <w:rsid w:val="00D93517"/>
    <w:rsid w:val="00D94656"/>
    <w:rsid w:val="00D94D3D"/>
    <w:rsid w:val="00D956A0"/>
    <w:rsid w:val="00D956FC"/>
    <w:rsid w:val="00D9572D"/>
    <w:rsid w:val="00D958C1"/>
    <w:rsid w:val="00D95CB7"/>
    <w:rsid w:val="00D95D59"/>
    <w:rsid w:val="00D96128"/>
    <w:rsid w:val="00D965B9"/>
    <w:rsid w:val="00D96853"/>
    <w:rsid w:val="00D97283"/>
    <w:rsid w:val="00D974F5"/>
    <w:rsid w:val="00D97C66"/>
    <w:rsid w:val="00D97C8C"/>
    <w:rsid w:val="00DA0F96"/>
    <w:rsid w:val="00DA1B4F"/>
    <w:rsid w:val="00DA2F27"/>
    <w:rsid w:val="00DA327D"/>
    <w:rsid w:val="00DA330C"/>
    <w:rsid w:val="00DA3315"/>
    <w:rsid w:val="00DA3FBE"/>
    <w:rsid w:val="00DA418C"/>
    <w:rsid w:val="00DA4C70"/>
    <w:rsid w:val="00DA4D6F"/>
    <w:rsid w:val="00DA509E"/>
    <w:rsid w:val="00DA5E1E"/>
    <w:rsid w:val="00DA61EA"/>
    <w:rsid w:val="00DA64BA"/>
    <w:rsid w:val="00DA65B9"/>
    <w:rsid w:val="00DA66D2"/>
    <w:rsid w:val="00DA7A8D"/>
    <w:rsid w:val="00DA7AA2"/>
    <w:rsid w:val="00DA7DFC"/>
    <w:rsid w:val="00DA7FB6"/>
    <w:rsid w:val="00DB0377"/>
    <w:rsid w:val="00DB105F"/>
    <w:rsid w:val="00DB19D6"/>
    <w:rsid w:val="00DB2415"/>
    <w:rsid w:val="00DB340D"/>
    <w:rsid w:val="00DB3654"/>
    <w:rsid w:val="00DB3DFD"/>
    <w:rsid w:val="00DB5CE8"/>
    <w:rsid w:val="00DB695F"/>
    <w:rsid w:val="00DB6AA8"/>
    <w:rsid w:val="00DB7D2E"/>
    <w:rsid w:val="00DC1BFC"/>
    <w:rsid w:val="00DC2EA2"/>
    <w:rsid w:val="00DC3B31"/>
    <w:rsid w:val="00DC3B54"/>
    <w:rsid w:val="00DC3E4A"/>
    <w:rsid w:val="00DC440C"/>
    <w:rsid w:val="00DC473E"/>
    <w:rsid w:val="00DC4DC2"/>
    <w:rsid w:val="00DC6B06"/>
    <w:rsid w:val="00DC72F5"/>
    <w:rsid w:val="00DC7ED2"/>
    <w:rsid w:val="00DD07A4"/>
    <w:rsid w:val="00DD0848"/>
    <w:rsid w:val="00DD1B3B"/>
    <w:rsid w:val="00DD2748"/>
    <w:rsid w:val="00DD2C6B"/>
    <w:rsid w:val="00DD3375"/>
    <w:rsid w:val="00DD3A07"/>
    <w:rsid w:val="00DD43AD"/>
    <w:rsid w:val="00DD45D5"/>
    <w:rsid w:val="00DD4758"/>
    <w:rsid w:val="00DD500C"/>
    <w:rsid w:val="00DD52E0"/>
    <w:rsid w:val="00DD59BE"/>
    <w:rsid w:val="00DD59D0"/>
    <w:rsid w:val="00DD5FC2"/>
    <w:rsid w:val="00DD617C"/>
    <w:rsid w:val="00DD6C0D"/>
    <w:rsid w:val="00DD7377"/>
    <w:rsid w:val="00DD7A90"/>
    <w:rsid w:val="00DE2601"/>
    <w:rsid w:val="00DE28C3"/>
    <w:rsid w:val="00DE31BC"/>
    <w:rsid w:val="00DE3825"/>
    <w:rsid w:val="00DE3D5E"/>
    <w:rsid w:val="00DE44A3"/>
    <w:rsid w:val="00DE48C4"/>
    <w:rsid w:val="00DE5692"/>
    <w:rsid w:val="00DE7782"/>
    <w:rsid w:val="00DE7A89"/>
    <w:rsid w:val="00DF0826"/>
    <w:rsid w:val="00DF089C"/>
    <w:rsid w:val="00DF1010"/>
    <w:rsid w:val="00DF14E6"/>
    <w:rsid w:val="00DF2098"/>
    <w:rsid w:val="00DF2609"/>
    <w:rsid w:val="00DF2E36"/>
    <w:rsid w:val="00DF370F"/>
    <w:rsid w:val="00DF40BB"/>
    <w:rsid w:val="00DF4142"/>
    <w:rsid w:val="00DF49CC"/>
    <w:rsid w:val="00DF5059"/>
    <w:rsid w:val="00DF5125"/>
    <w:rsid w:val="00DF53C2"/>
    <w:rsid w:val="00DF56C9"/>
    <w:rsid w:val="00DF5FB0"/>
    <w:rsid w:val="00DF6128"/>
    <w:rsid w:val="00DF6267"/>
    <w:rsid w:val="00DF629C"/>
    <w:rsid w:val="00DF74D0"/>
    <w:rsid w:val="00DF7795"/>
    <w:rsid w:val="00E00714"/>
    <w:rsid w:val="00E0095D"/>
    <w:rsid w:val="00E00FDC"/>
    <w:rsid w:val="00E01A31"/>
    <w:rsid w:val="00E01BA6"/>
    <w:rsid w:val="00E01BCD"/>
    <w:rsid w:val="00E01D95"/>
    <w:rsid w:val="00E021B7"/>
    <w:rsid w:val="00E02345"/>
    <w:rsid w:val="00E0323A"/>
    <w:rsid w:val="00E0328B"/>
    <w:rsid w:val="00E03354"/>
    <w:rsid w:val="00E03863"/>
    <w:rsid w:val="00E04C5E"/>
    <w:rsid w:val="00E069C6"/>
    <w:rsid w:val="00E07414"/>
    <w:rsid w:val="00E07796"/>
    <w:rsid w:val="00E1011A"/>
    <w:rsid w:val="00E101D1"/>
    <w:rsid w:val="00E10865"/>
    <w:rsid w:val="00E10EF0"/>
    <w:rsid w:val="00E111CE"/>
    <w:rsid w:val="00E118CB"/>
    <w:rsid w:val="00E12F86"/>
    <w:rsid w:val="00E1304C"/>
    <w:rsid w:val="00E131E4"/>
    <w:rsid w:val="00E14345"/>
    <w:rsid w:val="00E153D1"/>
    <w:rsid w:val="00E15763"/>
    <w:rsid w:val="00E15820"/>
    <w:rsid w:val="00E15E32"/>
    <w:rsid w:val="00E1634D"/>
    <w:rsid w:val="00E164C4"/>
    <w:rsid w:val="00E16550"/>
    <w:rsid w:val="00E165D9"/>
    <w:rsid w:val="00E170C3"/>
    <w:rsid w:val="00E174D6"/>
    <w:rsid w:val="00E1787B"/>
    <w:rsid w:val="00E201BA"/>
    <w:rsid w:val="00E20D7E"/>
    <w:rsid w:val="00E20F81"/>
    <w:rsid w:val="00E21F24"/>
    <w:rsid w:val="00E22989"/>
    <w:rsid w:val="00E2452A"/>
    <w:rsid w:val="00E24750"/>
    <w:rsid w:val="00E250AA"/>
    <w:rsid w:val="00E2530A"/>
    <w:rsid w:val="00E2587F"/>
    <w:rsid w:val="00E258C9"/>
    <w:rsid w:val="00E25FDF"/>
    <w:rsid w:val="00E265D1"/>
    <w:rsid w:val="00E26FFD"/>
    <w:rsid w:val="00E27891"/>
    <w:rsid w:val="00E30952"/>
    <w:rsid w:val="00E31728"/>
    <w:rsid w:val="00E31D80"/>
    <w:rsid w:val="00E328AA"/>
    <w:rsid w:val="00E32AAB"/>
    <w:rsid w:val="00E33F35"/>
    <w:rsid w:val="00E34553"/>
    <w:rsid w:val="00E34597"/>
    <w:rsid w:val="00E3468F"/>
    <w:rsid w:val="00E34C2B"/>
    <w:rsid w:val="00E36986"/>
    <w:rsid w:val="00E36ACC"/>
    <w:rsid w:val="00E36DC7"/>
    <w:rsid w:val="00E4148D"/>
    <w:rsid w:val="00E4174B"/>
    <w:rsid w:val="00E419BF"/>
    <w:rsid w:val="00E4251E"/>
    <w:rsid w:val="00E43464"/>
    <w:rsid w:val="00E436E2"/>
    <w:rsid w:val="00E44075"/>
    <w:rsid w:val="00E44191"/>
    <w:rsid w:val="00E44C34"/>
    <w:rsid w:val="00E45C22"/>
    <w:rsid w:val="00E46485"/>
    <w:rsid w:val="00E4673F"/>
    <w:rsid w:val="00E469C3"/>
    <w:rsid w:val="00E46AA6"/>
    <w:rsid w:val="00E46EAF"/>
    <w:rsid w:val="00E4712A"/>
    <w:rsid w:val="00E471C0"/>
    <w:rsid w:val="00E47615"/>
    <w:rsid w:val="00E47848"/>
    <w:rsid w:val="00E47F58"/>
    <w:rsid w:val="00E50473"/>
    <w:rsid w:val="00E50487"/>
    <w:rsid w:val="00E50C38"/>
    <w:rsid w:val="00E50CCD"/>
    <w:rsid w:val="00E50EEF"/>
    <w:rsid w:val="00E51EE1"/>
    <w:rsid w:val="00E528B1"/>
    <w:rsid w:val="00E532D6"/>
    <w:rsid w:val="00E534DE"/>
    <w:rsid w:val="00E55260"/>
    <w:rsid w:val="00E552D6"/>
    <w:rsid w:val="00E55C1B"/>
    <w:rsid w:val="00E55FC3"/>
    <w:rsid w:val="00E563D2"/>
    <w:rsid w:val="00E56782"/>
    <w:rsid w:val="00E5698A"/>
    <w:rsid w:val="00E56EF0"/>
    <w:rsid w:val="00E57571"/>
    <w:rsid w:val="00E57CA9"/>
    <w:rsid w:val="00E60515"/>
    <w:rsid w:val="00E60A1F"/>
    <w:rsid w:val="00E60F7C"/>
    <w:rsid w:val="00E61C00"/>
    <w:rsid w:val="00E61DF0"/>
    <w:rsid w:val="00E622F4"/>
    <w:rsid w:val="00E62780"/>
    <w:rsid w:val="00E6328A"/>
    <w:rsid w:val="00E634C0"/>
    <w:rsid w:val="00E6389B"/>
    <w:rsid w:val="00E63AA2"/>
    <w:rsid w:val="00E63C56"/>
    <w:rsid w:val="00E63EFF"/>
    <w:rsid w:val="00E640E5"/>
    <w:rsid w:val="00E64A8E"/>
    <w:rsid w:val="00E64FBE"/>
    <w:rsid w:val="00E65699"/>
    <w:rsid w:val="00E65CC7"/>
    <w:rsid w:val="00E66A46"/>
    <w:rsid w:val="00E66F30"/>
    <w:rsid w:val="00E67170"/>
    <w:rsid w:val="00E678B4"/>
    <w:rsid w:val="00E67B41"/>
    <w:rsid w:val="00E70026"/>
    <w:rsid w:val="00E70309"/>
    <w:rsid w:val="00E705FE"/>
    <w:rsid w:val="00E70DD2"/>
    <w:rsid w:val="00E70F89"/>
    <w:rsid w:val="00E72641"/>
    <w:rsid w:val="00E73460"/>
    <w:rsid w:val="00E735E8"/>
    <w:rsid w:val="00E7413B"/>
    <w:rsid w:val="00E74979"/>
    <w:rsid w:val="00E74C7F"/>
    <w:rsid w:val="00E74DDF"/>
    <w:rsid w:val="00E750DD"/>
    <w:rsid w:val="00E7531C"/>
    <w:rsid w:val="00E75669"/>
    <w:rsid w:val="00E7570F"/>
    <w:rsid w:val="00E75CB9"/>
    <w:rsid w:val="00E76384"/>
    <w:rsid w:val="00E765BD"/>
    <w:rsid w:val="00E76C79"/>
    <w:rsid w:val="00E77DA2"/>
    <w:rsid w:val="00E8023D"/>
    <w:rsid w:val="00E80DF6"/>
    <w:rsid w:val="00E816AE"/>
    <w:rsid w:val="00E82304"/>
    <w:rsid w:val="00E82AA9"/>
    <w:rsid w:val="00E82FB0"/>
    <w:rsid w:val="00E83928"/>
    <w:rsid w:val="00E84504"/>
    <w:rsid w:val="00E85251"/>
    <w:rsid w:val="00E85687"/>
    <w:rsid w:val="00E8636F"/>
    <w:rsid w:val="00E86A6A"/>
    <w:rsid w:val="00E877E4"/>
    <w:rsid w:val="00E87E50"/>
    <w:rsid w:val="00E90BD0"/>
    <w:rsid w:val="00E90BED"/>
    <w:rsid w:val="00E90D61"/>
    <w:rsid w:val="00E91D8D"/>
    <w:rsid w:val="00E93229"/>
    <w:rsid w:val="00E93629"/>
    <w:rsid w:val="00E93965"/>
    <w:rsid w:val="00E9547E"/>
    <w:rsid w:val="00E9592E"/>
    <w:rsid w:val="00E95C7B"/>
    <w:rsid w:val="00E95F28"/>
    <w:rsid w:val="00E96340"/>
    <w:rsid w:val="00E969B6"/>
    <w:rsid w:val="00E97138"/>
    <w:rsid w:val="00E973E2"/>
    <w:rsid w:val="00E97C8B"/>
    <w:rsid w:val="00EA02D5"/>
    <w:rsid w:val="00EA0E9C"/>
    <w:rsid w:val="00EA14F8"/>
    <w:rsid w:val="00EA1608"/>
    <w:rsid w:val="00EA216D"/>
    <w:rsid w:val="00EA219F"/>
    <w:rsid w:val="00EA266D"/>
    <w:rsid w:val="00EA2874"/>
    <w:rsid w:val="00EA28C2"/>
    <w:rsid w:val="00EA3276"/>
    <w:rsid w:val="00EA4089"/>
    <w:rsid w:val="00EA4189"/>
    <w:rsid w:val="00EA4288"/>
    <w:rsid w:val="00EA4421"/>
    <w:rsid w:val="00EA4AC2"/>
    <w:rsid w:val="00EA4D66"/>
    <w:rsid w:val="00EA4F16"/>
    <w:rsid w:val="00EA5640"/>
    <w:rsid w:val="00EA6063"/>
    <w:rsid w:val="00EA6477"/>
    <w:rsid w:val="00EA6924"/>
    <w:rsid w:val="00EA6D19"/>
    <w:rsid w:val="00EA6D41"/>
    <w:rsid w:val="00EA72EB"/>
    <w:rsid w:val="00EA73D0"/>
    <w:rsid w:val="00EA74DE"/>
    <w:rsid w:val="00EA7835"/>
    <w:rsid w:val="00EB0480"/>
    <w:rsid w:val="00EB21B4"/>
    <w:rsid w:val="00EB23E4"/>
    <w:rsid w:val="00EB2D66"/>
    <w:rsid w:val="00EB2EA5"/>
    <w:rsid w:val="00EB3142"/>
    <w:rsid w:val="00EB319A"/>
    <w:rsid w:val="00EB335B"/>
    <w:rsid w:val="00EB4EA1"/>
    <w:rsid w:val="00EB52D9"/>
    <w:rsid w:val="00EB6EEC"/>
    <w:rsid w:val="00EB6FFA"/>
    <w:rsid w:val="00EB741B"/>
    <w:rsid w:val="00EB7654"/>
    <w:rsid w:val="00EB7FE7"/>
    <w:rsid w:val="00EC0529"/>
    <w:rsid w:val="00EC06BE"/>
    <w:rsid w:val="00EC074B"/>
    <w:rsid w:val="00EC0B02"/>
    <w:rsid w:val="00EC0D62"/>
    <w:rsid w:val="00EC1DB3"/>
    <w:rsid w:val="00EC2207"/>
    <w:rsid w:val="00EC2388"/>
    <w:rsid w:val="00EC2D02"/>
    <w:rsid w:val="00EC409F"/>
    <w:rsid w:val="00EC45F5"/>
    <w:rsid w:val="00EC471B"/>
    <w:rsid w:val="00EC4B16"/>
    <w:rsid w:val="00EC5F92"/>
    <w:rsid w:val="00EC64D7"/>
    <w:rsid w:val="00EC677D"/>
    <w:rsid w:val="00EC6D9B"/>
    <w:rsid w:val="00EC705A"/>
    <w:rsid w:val="00EC727A"/>
    <w:rsid w:val="00EC74C7"/>
    <w:rsid w:val="00ED175E"/>
    <w:rsid w:val="00ED17F6"/>
    <w:rsid w:val="00ED23EA"/>
    <w:rsid w:val="00ED2D0E"/>
    <w:rsid w:val="00ED2F45"/>
    <w:rsid w:val="00ED3974"/>
    <w:rsid w:val="00ED480C"/>
    <w:rsid w:val="00ED591C"/>
    <w:rsid w:val="00ED5959"/>
    <w:rsid w:val="00ED5C74"/>
    <w:rsid w:val="00ED60C3"/>
    <w:rsid w:val="00ED67A4"/>
    <w:rsid w:val="00ED6B1D"/>
    <w:rsid w:val="00ED6B2F"/>
    <w:rsid w:val="00ED77AA"/>
    <w:rsid w:val="00ED7A9B"/>
    <w:rsid w:val="00EE0104"/>
    <w:rsid w:val="00EE03BA"/>
    <w:rsid w:val="00EE0429"/>
    <w:rsid w:val="00EE0828"/>
    <w:rsid w:val="00EE1DAB"/>
    <w:rsid w:val="00EE20DD"/>
    <w:rsid w:val="00EE22B4"/>
    <w:rsid w:val="00EE3437"/>
    <w:rsid w:val="00EE3938"/>
    <w:rsid w:val="00EE47F4"/>
    <w:rsid w:val="00EE5026"/>
    <w:rsid w:val="00EE5635"/>
    <w:rsid w:val="00EE58E8"/>
    <w:rsid w:val="00EE602C"/>
    <w:rsid w:val="00EE6C54"/>
    <w:rsid w:val="00EE7EAE"/>
    <w:rsid w:val="00EF089F"/>
    <w:rsid w:val="00EF0D2C"/>
    <w:rsid w:val="00EF0F46"/>
    <w:rsid w:val="00EF2293"/>
    <w:rsid w:val="00EF2B40"/>
    <w:rsid w:val="00EF2C31"/>
    <w:rsid w:val="00EF3138"/>
    <w:rsid w:val="00EF35DC"/>
    <w:rsid w:val="00EF360A"/>
    <w:rsid w:val="00EF3956"/>
    <w:rsid w:val="00EF4085"/>
    <w:rsid w:val="00EF4100"/>
    <w:rsid w:val="00EF528B"/>
    <w:rsid w:val="00EF54C3"/>
    <w:rsid w:val="00EF57F1"/>
    <w:rsid w:val="00EF5EF2"/>
    <w:rsid w:val="00EF728F"/>
    <w:rsid w:val="00F011DC"/>
    <w:rsid w:val="00F01670"/>
    <w:rsid w:val="00F01A17"/>
    <w:rsid w:val="00F01F22"/>
    <w:rsid w:val="00F0264E"/>
    <w:rsid w:val="00F037F1"/>
    <w:rsid w:val="00F044B2"/>
    <w:rsid w:val="00F0456F"/>
    <w:rsid w:val="00F05193"/>
    <w:rsid w:val="00F056D8"/>
    <w:rsid w:val="00F05733"/>
    <w:rsid w:val="00F05F35"/>
    <w:rsid w:val="00F07BE4"/>
    <w:rsid w:val="00F07C1E"/>
    <w:rsid w:val="00F1013B"/>
    <w:rsid w:val="00F10161"/>
    <w:rsid w:val="00F10A24"/>
    <w:rsid w:val="00F10B96"/>
    <w:rsid w:val="00F1104E"/>
    <w:rsid w:val="00F11056"/>
    <w:rsid w:val="00F11183"/>
    <w:rsid w:val="00F111D3"/>
    <w:rsid w:val="00F124E1"/>
    <w:rsid w:val="00F12B6F"/>
    <w:rsid w:val="00F12B9C"/>
    <w:rsid w:val="00F14967"/>
    <w:rsid w:val="00F14999"/>
    <w:rsid w:val="00F14AE6"/>
    <w:rsid w:val="00F1505A"/>
    <w:rsid w:val="00F15447"/>
    <w:rsid w:val="00F16BDE"/>
    <w:rsid w:val="00F170F0"/>
    <w:rsid w:val="00F171BC"/>
    <w:rsid w:val="00F17806"/>
    <w:rsid w:val="00F178A8"/>
    <w:rsid w:val="00F179C6"/>
    <w:rsid w:val="00F203BB"/>
    <w:rsid w:val="00F203C2"/>
    <w:rsid w:val="00F20874"/>
    <w:rsid w:val="00F212A7"/>
    <w:rsid w:val="00F23733"/>
    <w:rsid w:val="00F23EB6"/>
    <w:rsid w:val="00F2430B"/>
    <w:rsid w:val="00F266B2"/>
    <w:rsid w:val="00F26C88"/>
    <w:rsid w:val="00F2737A"/>
    <w:rsid w:val="00F278E5"/>
    <w:rsid w:val="00F27F85"/>
    <w:rsid w:val="00F301F0"/>
    <w:rsid w:val="00F305CE"/>
    <w:rsid w:val="00F312B7"/>
    <w:rsid w:val="00F3194C"/>
    <w:rsid w:val="00F32AD4"/>
    <w:rsid w:val="00F32C95"/>
    <w:rsid w:val="00F32E71"/>
    <w:rsid w:val="00F33C13"/>
    <w:rsid w:val="00F34151"/>
    <w:rsid w:val="00F3422E"/>
    <w:rsid w:val="00F35028"/>
    <w:rsid w:val="00F3505B"/>
    <w:rsid w:val="00F36418"/>
    <w:rsid w:val="00F366A6"/>
    <w:rsid w:val="00F367C4"/>
    <w:rsid w:val="00F36A99"/>
    <w:rsid w:val="00F370E2"/>
    <w:rsid w:val="00F37BF0"/>
    <w:rsid w:val="00F40DE5"/>
    <w:rsid w:val="00F41CD5"/>
    <w:rsid w:val="00F422CE"/>
    <w:rsid w:val="00F42A48"/>
    <w:rsid w:val="00F43E69"/>
    <w:rsid w:val="00F442C9"/>
    <w:rsid w:val="00F44D87"/>
    <w:rsid w:val="00F4657D"/>
    <w:rsid w:val="00F477AF"/>
    <w:rsid w:val="00F47E15"/>
    <w:rsid w:val="00F5073C"/>
    <w:rsid w:val="00F5125B"/>
    <w:rsid w:val="00F51740"/>
    <w:rsid w:val="00F51FB1"/>
    <w:rsid w:val="00F52062"/>
    <w:rsid w:val="00F52AA7"/>
    <w:rsid w:val="00F53361"/>
    <w:rsid w:val="00F53B42"/>
    <w:rsid w:val="00F5455F"/>
    <w:rsid w:val="00F54565"/>
    <w:rsid w:val="00F54C1B"/>
    <w:rsid w:val="00F54E1B"/>
    <w:rsid w:val="00F57331"/>
    <w:rsid w:val="00F5758E"/>
    <w:rsid w:val="00F606C3"/>
    <w:rsid w:val="00F61AFA"/>
    <w:rsid w:val="00F6276D"/>
    <w:rsid w:val="00F6276F"/>
    <w:rsid w:val="00F62800"/>
    <w:rsid w:val="00F62CF0"/>
    <w:rsid w:val="00F635DE"/>
    <w:rsid w:val="00F63EBD"/>
    <w:rsid w:val="00F64F19"/>
    <w:rsid w:val="00F652AE"/>
    <w:rsid w:val="00F65354"/>
    <w:rsid w:val="00F65541"/>
    <w:rsid w:val="00F656B4"/>
    <w:rsid w:val="00F66CD9"/>
    <w:rsid w:val="00F67021"/>
    <w:rsid w:val="00F672F2"/>
    <w:rsid w:val="00F673F4"/>
    <w:rsid w:val="00F67971"/>
    <w:rsid w:val="00F67FBE"/>
    <w:rsid w:val="00F70510"/>
    <w:rsid w:val="00F70842"/>
    <w:rsid w:val="00F70AA0"/>
    <w:rsid w:val="00F70CEE"/>
    <w:rsid w:val="00F7122B"/>
    <w:rsid w:val="00F715B2"/>
    <w:rsid w:val="00F725F2"/>
    <w:rsid w:val="00F727A1"/>
    <w:rsid w:val="00F727C6"/>
    <w:rsid w:val="00F7380C"/>
    <w:rsid w:val="00F73CAB"/>
    <w:rsid w:val="00F73DC0"/>
    <w:rsid w:val="00F75816"/>
    <w:rsid w:val="00F7584A"/>
    <w:rsid w:val="00F76514"/>
    <w:rsid w:val="00F77115"/>
    <w:rsid w:val="00F77DAE"/>
    <w:rsid w:val="00F807A4"/>
    <w:rsid w:val="00F80FA9"/>
    <w:rsid w:val="00F815C6"/>
    <w:rsid w:val="00F81838"/>
    <w:rsid w:val="00F824D5"/>
    <w:rsid w:val="00F83855"/>
    <w:rsid w:val="00F83990"/>
    <w:rsid w:val="00F840F8"/>
    <w:rsid w:val="00F84193"/>
    <w:rsid w:val="00F84235"/>
    <w:rsid w:val="00F845FE"/>
    <w:rsid w:val="00F858AA"/>
    <w:rsid w:val="00F86582"/>
    <w:rsid w:val="00F865E7"/>
    <w:rsid w:val="00F86BB5"/>
    <w:rsid w:val="00F875C8"/>
    <w:rsid w:val="00F90025"/>
    <w:rsid w:val="00F905FE"/>
    <w:rsid w:val="00F90DEF"/>
    <w:rsid w:val="00F90EBD"/>
    <w:rsid w:val="00F9110D"/>
    <w:rsid w:val="00F91D40"/>
    <w:rsid w:val="00F92413"/>
    <w:rsid w:val="00F924C3"/>
    <w:rsid w:val="00F92601"/>
    <w:rsid w:val="00F92D4A"/>
    <w:rsid w:val="00F9459F"/>
    <w:rsid w:val="00F94601"/>
    <w:rsid w:val="00F94707"/>
    <w:rsid w:val="00F9527A"/>
    <w:rsid w:val="00F9553B"/>
    <w:rsid w:val="00F95C64"/>
    <w:rsid w:val="00F96B9B"/>
    <w:rsid w:val="00F96CAF"/>
    <w:rsid w:val="00F96E5C"/>
    <w:rsid w:val="00FA06C5"/>
    <w:rsid w:val="00FA101E"/>
    <w:rsid w:val="00FA1673"/>
    <w:rsid w:val="00FA1B99"/>
    <w:rsid w:val="00FA22D3"/>
    <w:rsid w:val="00FA2478"/>
    <w:rsid w:val="00FA2E55"/>
    <w:rsid w:val="00FA39C6"/>
    <w:rsid w:val="00FA3A75"/>
    <w:rsid w:val="00FA3B57"/>
    <w:rsid w:val="00FA4BA6"/>
    <w:rsid w:val="00FA5212"/>
    <w:rsid w:val="00FA607E"/>
    <w:rsid w:val="00FA62B3"/>
    <w:rsid w:val="00FA64C8"/>
    <w:rsid w:val="00FA6650"/>
    <w:rsid w:val="00FA6AFE"/>
    <w:rsid w:val="00FA7075"/>
    <w:rsid w:val="00FA74F9"/>
    <w:rsid w:val="00FA7505"/>
    <w:rsid w:val="00FA796F"/>
    <w:rsid w:val="00FB05E8"/>
    <w:rsid w:val="00FB06CD"/>
    <w:rsid w:val="00FB0B94"/>
    <w:rsid w:val="00FB100D"/>
    <w:rsid w:val="00FB24FC"/>
    <w:rsid w:val="00FB28F6"/>
    <w:rsid w:val="00FB2E96"/>
    <w:rsid w:val="00FB3E34"/>
    <w:rsid w:val="00FB3FB6"/>
    <w:rsid w:val="00FB42AC"/>
    <w:rsid w:val="00FB4985"/>
    <w:rsid w:val="00FB5251"/>
    <w:rsid w:val="00FB53AE"/>
    <w:rsid w:val="00FB5E10"/>
    <w:rsid w:val="00FB716E"/>
    <w:rsid w:val="00FB7372"/>
    <w:rsid w:val="00FB7EBA"/>
    <w:rsid w:val="00FC08FE"/>
    <w:rsid w:val="00FC0DA5"/>
    <w:rsid w:val="00FC154B"/>
    <w:rsid w:val="00FC1808"/>
    <w:rsid w:val="00FC2CD2"/>
    <w:rsid w:val="00FC3554"/>
    <w:rsid w:val="00FC3A79"/>
    <w:rsid w:val="00FC4B6A"/>
    <w:rsid w:val="00FC51D3"/>
    <w:rsid w:val="00FC5C8D"/>
    <w:rsid w:val="00FC64BC"/>
    <w:rsid w:val="00FC6D9D"/>
    <w:rsid w:val="00FC79DC"/>
    <w:rsid w:val="00FC7E98"/>
    <w:rsid w:val="00FD037A"/>
    <w:rsid w:val="00FD0537"/>
    <w:rsid w:val="00FD08FA"/>
    <w:rsid w:val="00FD1C3A"/>
    <w:rsid w:val="00FD27CA"/>
    <w:rsid w:val="00FD2C39"/>
    <w:rsid w:val="00FD2E14"/>
    <w:rsid w:val="00FD3250"/>
    <w:rsid w:val="00FD34AF"/>
    <w:rsid w:val="00FD44E2"/>
    <w:rsid w:val="00FD5049"/>
    <w:rsid w:val="00FD5277"/>
    <w:rsid w:val="00FD5D0D"/>
    <w:rsid w:val="00FD6759"/>
    <w:rsid w:val="00FD6DCC"/>
    <w:rsid w:val="00FD6F5D"/>
    <w:rsid w:val="00FD7041"/>
    <w:rsid w:val="00FD7F80"/>
    <w:rsid w:val="00FE11FA"/>
    <w:rsid w:val="00FE1311"/>
    <w:rsid w:val="00FE146F"/>
    <w:rsid w:val="00FE154B"/>
    <w:rsid w:val="00FE17E3"/>
    <w:rsid w:val="00FE2912"/>
    <w:rsid w:val="00FE2C7A"/>
    <w:rsid w:val="00FE3685"/>
    <w:rsid w:val="00FE4884"/>
    <w:rsid w:val="00FE4E53"/>
    <w:rsid w:val="00FE4FDB"/>
    <w:rsid w:val="00FE602C"/>
    <w:rsid w:val="00FE6916"/>
    <w:rsid w:val="00FF1316"/>
    <w:rsid w:val="00FF19E7"/>
    <w:rsid w:val="00FF2075"/>
    <w:rsid w:val="00FF2332"/>
    <w:rsid w:val="00FF2BCF"/>
    <w:rsid w:val="00FF3490"/>
    <w:rsid w:val="00FF34E8"/>
    <w:rsid w:val="00FF46F2"/>
    <w:rsid w:val="00FF474F"/>
    <w:rsid w:val="00FF49A2"/>
    <w:rsid w:val="00FF6264"/>
    <w:rsid w:val="00FF63D2"/>
    <w:rsid w:val="00FF7D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HTML Cite" w:uiPriority="0"/>
    <w:lsdException w:name="annotation subject" w:uiPriority="0"/>
    <w:lsdException w:name="No List" w:uiPriority="0"/>
    <w:lsdException w:name="Balloo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1" w:qFormat="1"/>
    <w:lsdException w:name="TOC Heading" w:locked="0"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locked/>
    <w:rsid w:val="00E20F81"/>
    <w:rPr>
      <w:rFonts w:ascii="Times New Roman" w:hAnsi="Times New Roman" w:cs="Times New Roman"/>
      <w:b/>
    </w:rPr>
  </w:style>
  <w:style w:type="character" w:customStyle="1" w:styleId="Nagwek3Znak">
    <w:name w:val="Nagłówek 3 Znak"/>
    <w:basedOn w:val="Domylnaczcionkaakapitu"/>
    <w:link w:val="Nagwek3"/>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rsid w:val="00E20F81"/>
    <w:rPr>
      <w:rFonts w:ascii="Tahoma" w:eastAsia="Calibri" w:hAnsi="Tahoma"/>
      <w:sz w:val="16"/>
      <w:szCs w:val="16"/>
      <w:lang w:eastAsia="pl-PL"/>
    </w:rPr>
  </w:style>
  <w:style w:type="character" w:customStyle="1" w:styleId="TekstdymkaZnak">
    <w:name w:val="Tekst dymka Znak"/>
    <w:basedOn w:val="Domylnaczcionkaakapitu"/>
    <w:link w:val="Tekstdymka"/>
    <w:locked/>
    <w:rsid w:val="00E20F81"/>
    <w:rPr>
      <w:rFonts w:ascii="Tahoma" w:hAnsi="Tahoma" w:cs="Times New Roman"/>
      <w:sz w:val="16"/>
    </w:rPr>
  </w:style>
  <w:style w:type="character" w:styleId="Hipercze">
    <w:name w:val="Hyperlink"/>
    <w:basedOn w:val="Domylnaczcionkaakapitu"/>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rsid w:val="00E20F81"/>
    <w:pPr>
      <w:jc w:val="both"/>
    </w:pPr>
    <w:rPr>
      <w:rFonts w:eastAsia="Calibri"/>
      <w:lang w:eastAsia="pl-PL"/>
    </w:rPr>
  </w:style>
  <w:style w:type="character" w:customStyle="1" w:styleId="Tekstpodstawowy2Znak">
    <w:name w:val="Tekst podstawowy 2 Znak"/>
    <w:basedOn w:val="Domylnaczcionkaakapitu"/>
    <w:link w:val="Tekstpodstawowy2"/>
    <w:locked/>
    <w:rsid w:val="00E20F81"/>
    <w:rPr>
      <w:rFonts w:ascii="Times New Roman" w:hAnsi="Times New Roman" w:cs="Times New Roman"/>
      <w:sz w:val="24"/>
    </w:rPr>
  </w:style>
  <w:style w:type="paragraph" w:styleId="Tekstpodstawowy3">
    <w:name w:val="Body Text 3"/>
    <w:basedOn w:val="Normalny"/>
    <w:link w:val="Tekstpodstawowy3Znak"/>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locked/>
    <w:rsid w:val="00E20F81"/>
    <w:rPr>
      <w:rFonts w:ascii="Times New Roman" w:hAnsi="Times New Roman" w:cs="Times New Roman"/>
      <w:sz w:val="24"/>
    </w:rPr>
  </w:style>
  <w:style w:type="paragraph" w:styleId="Tekstpodstawowywcity3">
    <w:name w:val="Body Text Indent 3"/>
    <w:basedOn w:val="Normalny"/>
    <w:link w:val="Tekstpodstawowywcity3Znak"/>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rsid w:val="00E20F81"/>
    <w:rPr>
      <w:b/>
      <w:bCs/>
    </w:rPr>
  </w:style>
  <w:style w:type="character" w:customStyle="1" w:styleId="TematkomentarzaZnak">
    <w:name w:val="Temat komentarza Znak"/>
    <w:basedOn w:val="TekstkomentarzaZnak"/>
    <w:link w:val="Tematkomentarza"/>
    <w:locked/>
    <w:rsid w:val="00E20F81"/>
    <w:rPr>
      <w:rFonts w:ascii="Times New Roman" w:hAnsi="Times New Roman" w:cs="Times New Roman"/>
      <w:b/>
      <w:sz w:val="20"/>
    </w:rPr>
  </w:style>
  <w:style w:type="paragraph" w:styleId="Akapitzlist">
    <w:name w:val="List Paragraph"/>
    <w:basedOn w:val="Normalny"/>
    <w:link w:val="AkapitzlistZnak"/>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0"/>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rsid w:val="002F6868"/>
    <w:pPr>
      <w:numPr>
        <w:numId w:val="24"/>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uiPriority w:val="99"/>
    <w:rsid w:val="00377A6D"/>
    <w:pPr>
      <w:widowControl w:val="0"/>
      <w:autoSpaceDE w:val="0"/>
      <w:autoSpaceDN w:val="0"/>
      <w:adjustRightInd w:val="0"/>
    </w:pPr>
    <w:rPr>
      <w:lang w:eastAsia="pl-PL"/>
    </w:rPr>
  </w:style>
  <w:style w:type="character" w:customStyle="1" w:styleId="FontStyle12">
    <w:name w:val="Font Style12"/>
    <w:uiPriority w:val="99"/>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rsid w:val="00AB51A6"/>
    <w:pPr>
      <w:widowControl w:val="0"/>
      <w:autoSpaceDE w:val="0"/>
      <w:autoSpaceDN w:val="0"/>
      <w:adjustRightInd w:val="0"/>
    </w:pPr>
    <w:rPr>
      <w:lang w:eastAsia="pl-PL"/>
    </w:rPr>
  </w:style>
  <w:style w:type="paragraph" w:customStyle="1" w:styleId="Style2">
    <w:name w:val="Style2"/>
    <w:basedOn w:val="Normalny"/>
    <w:uiPriority w:val="99"/>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29"/>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uiPriority w:val="99"/>
    <w:rsid w:val="007B67D7"/>
    <w:pPr>
      <w:widowControl w:val="0"/>
      <w:autoSpaceDE w:val="0"/>
      <w:autoSpaceDN w:val="0"/>
      <w:adjustRightInd w:val="0"/>
    </w:pPr>
    <w:rPr>
      <w:lang w:eastAsia="pl-PL"/>
    </w:rPr>
  </w:style>
  <w:style w:type="character" w:customStyle="1" w:styleId="FontStyle16">
    <w:name w:val="Font Style16"/>
    <w:uiPriority w:val="99"/>
    <w:rsid w:val="007B67D7"/>
    <w:rPr>
      <w:rFonts w:ascii="Times New Roman" w:hAnsi="Times New Roman" w:cs="Times New Roman"/>
      <w:b/>
      <w:bCs/>
      <w:sz w:val="22"/>
      <w:szCs w:val="22"/>
    </w:rPr>
  </w:style>
  <w:style w:type="character" w:customStyle="1" w:styleId="FontStyle18">
    <w:name w:val="Font Style18"/>
    <w:uiPriority w:val="99"/>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30"/>
      </w:numPr>
      <w:tabs>
        <w:tab w:val="left" w:pos="851"/>
      </w:tabs>
      <w:suppressAutoHyphens/>
      <w:spacing w:before="1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uiPriority w:val="99"/>
    <w:rsid w:val="007B67D7"/>
    <w:rPr>
      <w:rFonts w:ascii="Times New Roman" w:hAnsi="Times New Roman" w:cs="Times New Roman"/>
      <w:sz w:val="16"/>
      <w:szCs w:val="16"/>
    </w:rPr>
  </w:style>
  <w:style w:type="character" w:customStyle="1" w:styleId="FontStyle73">
    <w:name w:val="Font Style73"/>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uiPriority w:val="22"/>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31"/>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32"/>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uiPriority w:val="39"/>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33"/>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34"/>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 w:type="paragraph" w:customStyle="1" w:styleId="Style15">
    <w:name w:val="Style15"/>
    <w:basedOn w:val="Normalny"/>
    <w:uiPriority w:val="99"/>
    <w:rsid w:val="005704FE"/>
    <w:pPr>
      <w:widowControl w:val="0"/>
      <w:autoSpaceDE w:val="0"/>
      <w:autoSpaceDN w:val="0"/>
      <w:adjustRightInd w:val="0"/>
      <w:spacing w:line="269" w:lineRule="exact"/>
      <w:jc w:val="both"/>
    </w:pPr>
    <w:rPr>
      <w:rFonts w:eastAsiaTheme="minorEastAsia"/>
      <w:lang w:eastAsia="pl-PL"/>
    </w:rPr>
  </w:style>
  <w:style w:type="paragraph" w:customStyle="1" w:styleId="Style3">
    <w:name w:val="Style3"/>
    <w:basedOn w:val="Normalny"/>
    <w:uiPriority w:val="99"/>
    <w:rsid w:val="00C87556"/>
    <w:pPr>
      <w:widowControl w:val="0"/>
      <w:autoSpaceDE w:val="0"/>
      <w:autoSpaceDN w:val="0"/>
      <w:adjustRightInd w:val="0"/>
      <w:spacing w:line="293" w:lineRule="exact"/>
    </w:pPr>
    <w:rPr>
      <w:rFonts w:ascii="Calibri" w:eastAsiaTheme="minorEastAsia" w:hAnsi="Calibri" w:cstheme="minorBidi"/>
      <w:lang w:eastAsia="pl-PL"/>
    </w:rPr>
  </w:style>
  <w:style w:type="character" w:customStyle="1" w:styleId="FontStyle22">
    <w:name w:val="Font Style22"/>
    <w:basedOn w:val="Domylnaczcionkaakapitu"/>
    <w:uiPriority w:val="99"/>
    <w:rsid w:val="00C87556"/>
    <w:rPr>
      <w:rFonts w:ascii="Calibri" w:hAnsi="Calibri" w:cs="Calibri"/>
      <w:b/>
      <w:bCs/>
      <w:sz w:val="24"/>
      <w:szCs w:val="24"/>
    </w:rPr>
  </w:style>
  <w:style w:type="character" w:customStyle="1" w:styleId="FontStyle25">
    <w:name w:val="Font Style25"/>
    <w:basedOn w:val="Domylnaczcionkaakapitu"/>
    <w:uiPriority w:val="99"/>
    <w:rsid w:val="00C87556"/>
    <w:rPr>
      <w:rFonts w:ascii="Calibri" w:hAnsi="Calibri" w:cs="Calibri"/>
      <w:sz w:val="22"/>
      <w:szCs w:val="22"/>
    </w:rPr>
  </w:style>
  <w:style w:type="paragraph" w:customStyle="1" w:styleId="ZnakZnak6">
    <w:name w:val="Znak Znak"/>
    <w:basedOn w:val="Normalny"/>
    <w:rsid w:val="0033625B"/>
    <w:pPr>
      <w:suppressAutoHyphens/>
      <w:spacing w:line="360" w:lineRule="auto"/>
      <w:jc w:val="both"/>
    </w:pPr>
    <w:rPr>
      <w:rFonts w:ascii="Verdana" w:hAnsi="Verdana"/>
      <w:sz w:val="20"/>
      <w:szCs w:val="20"/>
      <w:lang w:eastAsia="ar-SA"/>
    </w:rPr>
  </w:style>
  <w:style w:type="paragraph" w:customStyle="1" w:styleId="Naglwekstrony">
    <w:name w:val="Naglówek strony"/>
    <w:basedOn w:val="Normalny"/>
    <w:uiPriority w:val="99"/>
    <w:rsid w:val="00012679"/>
    <w:pPr>
      <w:tabs>
        <w:tab w:val="center" w:pos="4536"/>
        <w:tab w:val="right" w:pos="9072"/>
      </w:tabs>
      <w:spacing w:line="288" w:lineRule="auto"/>
      <w:jc w:val="both"/>
    </w:pPr>
    <w:rPr>
      <w:spacing w:val="10"/>
      <w:kern w:val="24"/>
      <w:szCs w:val="20"/>
      <w:lang w:eastAsia="pl-PL"/>
    </w:rPr>
  </w:style>
  <w:style w:type="character" w:customStyle="1" w:styleId="FontStyle14">
    <w:name w:val="Font Style14"/>
    <w:uiPriority w:val="99"/>
    <w:rsid w:val="00264EDA"/>
    <w:rPr>
      <w:rFonts w:ascii="Times New Roman" w:hAnsi="Times New Roman"/>
      <w:sz w:val="18"/>
    </w:rPr>
  </w:style>
  <w:style w:type="character" w:customStyle="1" w:styleId="FontStyle15">
    <w:name w:val="Font Style15"/>
    <w:uiPriority w:val="99"/>
    <w:rsid w:val="00264EDA"/>
    <w:rPr>
      <w:rFonts w:ascii="Times New Roman" w:hAnsi="Times New Roman"/>
      <w:b/>
      <w:sz w:val="20"/>
    </w:rPr>
  </w:style>
  <w:style w:type="character" w:customStyle="1" w:styleId="FontStyle13">
    <w:name w:val="Font Style13"/>
    <w:uiPriority w:val="99"/>
    <w:rsid w:val="00264EDA"/>
    <w:rPr>
      <w:rFonts w:ascii="Times New Roman" w:hAnsi="Times New Roman"/>
      <w:b/>
      <w:sz w:val="30"/>
    </w:rPr>
  </w:style>
  <w:style w:type="paragraph" w:customStyle="1" w:styleId="punktumowy">
    <w:name w:val="punkt umowy"/>
    <w:basedOn w:val="Tekstpodstawowy"/>
    <w:rsid w:val="00257D66"/>
    <w:pPr>
      <w:keepLines/>
      <w:numPr>
        <w:ilvl w:val="1"/>
        <w:numId w:val="40"/>
      </w:numPr>
      <w:spacing w:before="180"/>
      <w:jc w:val="both"/>
      <w:outlineLvl w:val="1"/>
    </w:pPr>
    <w:rPr>
      <w:rFonts w:ascii="Arial" w:eastAsia="Times New Roman" w:hAnsi="Arial"/>
      <w:sz w:val="22"/>
      <w:szCs w:val="22"/>
      <w:lang w:val="x-none" w:eastAsia="x-none"/>
    </w:rPr>
  </w:style>
  <w:style w:type="paragraph" w:customStyle="1" w:styleId="podpunktumowy">
    <w:name w:val="podpunkt umowy"/>
    <w:basedOn w:val="Tekstpodstawowy"/>
    <w:rsid w:val="00257D66"/>
    <w:pPr>
      <w:keepLines/>
      <w:numPr>
        <w:ilvl w:val="2"/>
        <w:numId w:val="40"/>
      </w:numPr>
      <w:spacing w:before="120"/>
      <w:jc w:val="both"/>
      <w:outlineLvl w:val="2"/>
    </w:pPr>
    <w:rPr>
      <w:rFonts w:ascii="Arial" w:eastAsia="Times New Roman" w:hAnsi="Arial"/>
      <w:sz w:val="22"/>
      <w:szCs w:val="22"/>
      <w:lang w:val="x-none" w:eastAsia="x-none"/>
    </w:rPr>
  </w:style>
  <w:style w:type="paragraph" w:customStyle="1" w:styleId="Wylicz1">
    <w:name w:val="Wylicz1"/>
    <w:basedOn w:val="Normalny"/>
    <w:rsid w:val="00257D66"/>
    <w:pPr>
      <w:spacing w:before="120"/>
    </w:pPr>
    <w:rPr>
      <w:rFonts w:ascii="Arial" w:eastAsia="Calibri" w:hAnsi="Arial"/>
      <w:b/>
      <w:color w:val="0000FF"/>
      <w:sz w:val="22"/>
      <w:szCs w:val="20"/>
      <w:lang w:eastAsia="pl-PL"/>
    </w:rPr>
  </w:style>
  <w:style w:type="character" w:customStyle="1" w:styleId="FontStyle67">
    <w:name w:val="Font Style67"/>
    <w:uiPriority w:val="99"/>
    <w:rsid w:val="00257D66"/>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locked/>
    <w:rsid w:val="0025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257D66"/>
    <w:rPr>
      <w:rFonts w:ascii="Courier New" w:eastAsia="Times New Roman" w:hAnsi="Courier New"/>
      <w:sz w:val="20"/>
      <w:szCs w:val="20"/>
      <w:lang w:val="x-none" w:eastAsia="x-none"/>
    </w:rPr>
  </w:style>
  <w:style w:type="numbering" w:customStyle="1" w:styleId="Bezlisty2">
    <w:name w:val="Bez listy2"/>
    <w:next w:val="Bezlisty"/>
    <w:uiPriority w:val="99"/>
    <w:semiHidden/>
    <w:unhideWhenUsed/>
    <w:rsid w:val="003A7D3D"/>
  </w:style>
  <w:style w:type="character" w:customStyle="1" w:styleId="TekstprzypisudolnegoZnak1">
    <w:name w:val="Tekst przypisu dolnego Znak1"/>
    <w:aliases w:val="Tekst przypisu Znak Znak1"/>
    <w:basedOn w:val="Domylnaczcionkaakapitu"/>
    <w:uiPriority w:val="99"/>
    <w:semiHidden/>
    <w:rsid w:val="003A7D3D"/>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3A7D3D"/>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3A7D3D"/>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3A7D3D"/>
    <w:rPr>
      <w:rFonts w:hAnsi="Arial" w:cs="Arial"/>
      <w:sz w:val="20"/>
      <w:szCs w:val="20"/>
    </w:rPr>
  </w:style>
  <w:style w:type="character" w:customStyle="1" w:styleId="TekstprzypisudolnegoZnak11">
    <w:name w:val="Tekst przypisu dolnego Znak11"/>
    <w:basedOn w:val="Domylnaczcionkaakapitu"/>
    <w:uiPriority w:val="99"/>
    <w:semiHidden/>
    <w:rsid w:val="003A7D3D"/>
    <w:rPr>
      <w:rFonts w:hAnsi="Arial" w:cs="Arial"/>
      <w:sz w:val="20"/>
      <w:szCs w:val="20"/>
    </w:rPr>
  </w:style>
  <w:style w:type="character" w:customStyle="1" w:styleId="FontStyle21">
    <w:name w:val="Font Style21"/>
    <w:uiPriority w:val="99"/>
    <w:rsid w:val="003A7D3D"/>
    <w:rPr>
      <w:rFonts w:ascii="Garamond" w:hAnsi="Garamond" w:cs="Garamond"/>
      <w:b/>
      <w:bCs/>
      <w:sz w:val="20"/>
      <w:szCs w:val="20"/>
    </w:rPr>
  </w:style>
  <w:style w:type="character" w:customStyle="1" w:styleId="FontStyle23">
    <w:name w:val="Font Style23"/>
    <w:basedOn w:val="Domylnaczcionkaakapitu"/>
    <w:uiPriority w:val="99"/>
    <w:rsid w:val="003A7D3D"/>
    <w:rPr>
      <w:rFonts w:ascii="Arial" w:hAnsi="Arial" w:cs="Arial"/>
      <w:sz w:val="22"/>
      <w:szCs w:val="22"/>
    </w:rPr>
  </w:style>
  <w:style w:type="paragraph" w:customStyle="1" w:styleId="Style14">
    <w:name w:val="Style14"/>
    <w:basedOn w:val="Normalny"/>
    <w:uiPriority w:val="99"/>
    <w:rsid w:val="003A7D3D"/>
    <w:pPr>
      <w:widowControl w:val="0"/>
      <w:autoSpaceDE w:val="0"/>
      <w:autoSpaceDN w:val="0"/>
      <w:adjustRightInd w:val="0"/>
      <w:spacing w:line="276" w:lineRule="exact"/>
      <w:ind w:hanging="701"/>
      <w:jc w:val="both"/>
    </w:pPr>
    <w:rPr>
      <w:rFonts w:ascii="Arial" w:hAnsi="Arial" w:cs="Arial"/>
      <w:lang w:eastAsia="pl-PL"/>
    </w:rPr>
  </w:style>
  <w:style w:type="paragraph" w:customStyle="1" w:styleId="P1">
    <w:name w:val="P 1"/>
    <w:basedOn w:val="Normalny"/>
    <w:qFormat/>
    <w:rsid w:val="00C17EB3"/>
    <w:pPr>
      <w:numPr>
        <w:numId w:val="41"/>
      </w:numPr>
      <w:spacing w:after="120"/>
      <w:jc w:val="both"/>
    </w:pPr>
    <w:rPr>
      <w:rFonts w:ascii="Arial" w:hAnsi="Arial" w:cs="Arial"/>
      <w:b/>
      <w:sz w:val="22"/>
      <w:szCs w:val="22"/>
      <w:lang w:eastAsia="pl-PL"/>
    </w:rPr>
  </w:style>
  <w:style w:type="paragraph" w:customStyle="1" w:styleId="P11">
    <w:name w:val="P 1.1."/>
    <w:basedOn w:val="Normalny"/>
    <w:link w:val="P11Znak"/>
    <w:qFormat/>
    <w:rsid w:val="00C17EB3"/>
    <w:pPr>
      <w:numPr>
        <w:ilvl w:val="1"/>
        <w:numId w:val="41"/>
      </w:numPr>
      <w:spacing w:before="120"/>
      <w:jc w:val="both"/>
    </w:pPr>
    <w:rPr>
      <w:rFonts w:ascii="Arial" w:hAnsi="Arial" w:cs="Arial"/>
      <w:sz w:val="22"/>
      <w:szCs w:val="22"/>
      <w:lang w:eastAsia="pl-PL"/>
    </w:rPr>
  </w:style>
  <w:style w:type="paragraph" w:customStyle="1" w:styleId="P111">
    <w:name w:val="P 1.1.1."/>
    <w:basedOn w:val="P11"/>
    <w:qFormat/>
    <w:rsid w:val="00C17EB3"/>
    <w:pPr>
      <w:numPr>
        <w:ilvl w:val="2"/>
      </w:numPr>
      <w:tabs>
        <w:tab w:val="clear" w:pos="360"/>
        <w:tab w:val="num" w:pos="2160"/>
      </w:tabs>
      <w:spacing w:after="240"/>
      <w:ind w:left="0" w:firstLine="0"/>
    </w:pPr>
  </w:style>
  <w:style w:type="character" w:customStyle="1" w:styleId="P11Znak">
    <w:name w:val="P 1.1. Znak"/>
    <w:link w:val="P11"/>
    <w:rsid w:val="00C17EB3"/>
    <w:rPr>
      <w:rFonts w:ascii="Arial" w:eastAsia="Times New Roman" w:hAnsi="Arial" w:cs="Arial"/>
    </w:rPr>
  </w:style>
  <w:style w:type="paragraph" w:customStyle="1" w:styleId="P1111">
    <w:name w:val="P 1.1.1.1."/>
    <w:basedOn w:val="P111"/>
    <w:qFormat/>
    <w:rsid w:val="00C17EB3"/>
    <w:pPr>
      <w:numPr>
        <w:ilvl w:val="3"/>
      </w:numPr>
      <w:tabs>
        <w:tab w:val="clear" w:pos="360"/>
        <w:tab w:val="num" w:pos="2880"/>
      </w:tabs>
      <w:ind w:left="2880" w:hanging="360"/>
    </w:pPr>
  </w:style>
  <w:style w:type="character" w:customStyle="1" w:styleId="FontStyle20">
    <w:name w:val="Font Style20"/>
    <w:basedOn w:val="Domylnaczcionkaakapitu"/>
    <w:uiPriority w:val="99"/>
    <w:rsid w:val="00D7518C"/>
    <w:rPr>
      <w:rFonts w:ascii="Arial Unicode MS" w:eastAsia="Arial Unicode MS" w:cs="Arial Unicode MS"/>
      <w:sz w:val="18"/>
      <w:szCs w:val="18"/>
    </w:rPr>
  </w:style>
  <w:style w:type="table" w:customStyle="1" w:styleId="Tabela-Siatka2">
    <w:name w:val="Tabela - Siatka2"/>
    <w:basedOn w:val="Standardowy"/>
    <w:next w:val="Tabela-Siatka"/>
    <w:uiPriority w:val="59"/>
    <w:rsid w:val="00926520"/>
    <w:pPr>
      <w:ind w:left="1077" w:hanging="357"/>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kapitzlistZnak">
    <w:name w:val="Akapit z listą Znak"/>
    <w:link w:val="Akapitzlist"/>
    <w:uiPriority w:val="34"/>
    <w:rsid w:val="00EF3956"/>
    <w:rPr>
      <w:rFonts w:ascii="Times New Roman" w:eastAsia="Times New Roman" w:hAnsi="Times New Roman"/>
      <w:sz w:val="24"/>
      <w:szCs w:val="24"/>
      <w:lang w:eastAsia="en-US"/>
    </w:rPr>
  </w:style>
  <w:style w:type="paragraph" w:customStyle="1" w:styleId="Style16">
    <w:name w:val="Style16"/>
    <w:basedOn w:val="Normalny"/>
    <w:rsid w:val="00D06BC8"/>
    <w:pPr>
      <w:widowControl w:val="0"/>
      <w:autoSpaceDE w:val="0"/>
      <w:autoSpaceDN w:val="0"/>
      <w:adjustRightInd w:val="0"/>
    </w:pPr>
    <w:rPr>
      <w:lang w:eastAsia="pl-PL"/>
    </w:rPr>
  </w:style>
  <w:style w:type="paragraph" w:customStyle="1" w:styleId="StylParagrafZprawej-1cm">
    <w:name w:val="Styl Paragraf + Z prawej:  -1 cm"/>
    <w:basedOn w:val="Normalny"/>
    <w:rsid w:val="00D06BC8"/>
    <w:pPr>
      <w:tabs>
        <w:tab w:val="num" w:pos="360"/>
      </w:tabs>
      <w:suppressAutoHyphens/>
      <w:spacing w:before="360" w:after="240"/>
      <w:ind w:left="578" w:right="-569" w:hanging="360"/>
      <w:jc w:val="center"/>
    </w:pPr>
    <w:rPr>
      <w:rFonts w:eastAsia="Calibri"/>
      <w:b/>
      <w:bCs/>
      <w:i/>
      <w:iCs/>
      <w:sz w:val="22"/>
      <w:szCs w:val="20"/>
      <w:lang w:eastAsia="ar-SA"/>
    </w:rPr>
  </w:style>
  <w:style w:type="paragraph" w:customStyle="1" w:styleId="Postanowienia">
    <w:name w:val="Postanowienia"/>
    <w:basedOn w:val="Normalny"/>
    <w:rsid w:val="00D06BC8"/>
    <w:pPr>
      <w:suppressAutoHyphens/>
      <w:spacing w:after="120"/>
      <w:jc w:val="both"/>
    </w:pPr>
    <w:rPr>
      <w:rFonts w:ascii="Tahoma" w:eastAsia="Calibri" w:hAnsi="Tahoma"/>
      <w:color w:val="000000"/>
      <w:sz w:val="22"/>
      <w:szCs w:val="20"/>
      <w:lang w:eastAsia="ar-SA"/>
    </w:rPr>
  </w:style>
  <w:style w:type="paragraph" w:customStyle="1" w:styleId="Wyrnieniedelikatne1">
    <w:name w:val="Wyróżnienie delikatne1"/>
    <w:basedOn w:val="Normalny"/>
    <w:uiPriority w:val="34"/>
    <w:qFormat/>
    <w:rsid w:val="00D06BC8"/>
    <w:pPr>
      <w:ind w:left="708"/>
    </w:pPr>
    <w:rPr>
      <w:lang w:eastAsia="pl-PL"/>
    </w:rPr>
  </w:style>
  <w:style w:type="character" w:customStyle="1" w:styleId="FontStyle84">
    <w:name w:val="Font Style84"/>
    <w:uiPriority w:val="99"/>
    <w:rsid w:val="00D06BC8"/>
    <w:rPr>
      <w:rFonts w:ascii="Times New Roman" w:hAnsi="Times New Roman" w:cs="Times New Roman"/>
      <w:sz w:val="20"/>
      <w:szCs w:val="20"/>
    </w:rPr>
  </w:style>
  <w:style w:type="paragraph" w:customStyle="1" w:styleId="Style42">
    <w:name w:val="Style42"/>
    <w:basedOn w:val="Normalny"/>
    <w:rsid w:val="00D06BC8"/>
    <w:pPr>
      <w:widowControl w:val="0"/>
      <w:autoSpaceDE w:val="0"/>
      <w:autoSpaceDN w:val="0"/>
      <w:adjustRightInd w:val="0"/>
    </w:pPr>
    <w:rPr>
      <w:lang w:eastAsia="pl-PL"/>
    </w:rPr>
  </w:style>
  <w:style w:type="character" w:customStyle="1" w:styleId="FontStyle78">
    <w:name w:val="Font Style78"/>
    <w:rsid w:val="00D06BC8"/>
    <w:rPr>
      <w:rFonts w:ascii="Times New Roman" w:hAnsi="Times New Roman" w:cs="Times New Roman"/>
      <w:b/>
      <w:bCs/>
      <w:i/>
      <w:iCs/>
      <w:sz w:val="20"/>
      <w:szCs w:val="20"/>
    </w:rPr>
  </w:style>
  <w:style w:type="paragraph" w:customStyle="1" w:styleId="Style39">
    <w:name w:val="Style39"/>
    <w:basedOn w:val="Normalny"/>
    <w:rsid w:val="00D06BC8"/>
    <w:pPr>
      <w:widowControl w:val="0"/>
      <w:autoSpaceDE w:val="0"/>
      <w:autoSpaceDN w:val="0"/>
      <w:adjustRightInd w:val="0"/>
      <w:spacing w:line="211" w:lineRule="exact"/>
      <w:jc w:val="both"/>
    </w:pPr>
    <w:rPr>
      <w:lang w:eastAsia="pl-PL"/>
    </w:rPr>
  </w:style>
  <w:style w:type="character" w:customStyle="1" w:styleId="FontStyle74">
    <w:name w:val="Font Style74"/>
    <w:rsid w:val="00D06BC8"/>
    <w:rPr>
      <w:rFonts w:ascii="Calibri" w:hAnsi="Calibri" w:cs="Calibri"/>
      <w:sz w:val="20"/>
      <w:szCs w:val="20"/>
    </w:rPr>
  </w:style>
  <w:style w:type="paragraph" w:customStyle="1" w:styleId="Style52">
    <w:name w:val="Style52"/>
    <w:basedOn w:val="Normalny"/>
    <w:rsid w:val="00D06BC8"/>
    <w:pPr>
      <w:widowControl w:val="0"/>
      <w:autoSpaceDE w:val="0"/>
      <w:autoSpaceDN w:val="0"/>
      <w:adjustRightInd w:val="0"/>
      <w:spacing w:line="269" w:lineRule="exact"/>
      <w:jc w:val="both"/>
    </w:pPr>
    <w:rPr>
      <w:lang w:eastAsia="pl-PL"/>
    </w:rPr>
  </w:style>
  <w:style w:type="paragraph" w:styleId="Bibliografia">
    <w:name w:val="Bibliography"/>
    <w:link w:val="BibliografiaZnak"/>
    <w:uiPriority w:val="1"/>
    <w:qFormat/>
    <w:rsid w:val="00D06BC8"/>
    <w:rPr>
      <w:rFonts w:eastAsia="Times New Roman"/>
      <w:lang w:eastAsia="en-US"/>
    </w:rPr>
  </w:style>
  <w:style w:type="character" w:customStyle="1" w:styleId="BibliografiaZnak">
    <w:name w:val="Bibliografia Znak"/>
    <w:link w:val="Bibliografia"/>
    <w:uiPriority w:val="1"/>
    <w:rsid w:val="00D06BC8"/>
    <w:rPr>
      <w:rFonts w:eastAsia="Times New Roman"/>
      <w:lang w:eastAsia="en-US"/>
    </w:rPr>
  </w:style>
  <w:style w:type="paragraph" w:customStyle="1" w:styleId="Tekstwstepniesformatowany">
    <w:name w:val="Tekst wstepnie sformatowany"/>
    <w:basedOn w:val="Normalny"/>
    <w:next w:val="Normalny"/>
    <w:rsid w:val="00D06BC8"/>
    <w:pPr>
      <w:autoSpaceDE w:val="0"/>
      <w:autoSpaceDN w:val="0"/>
      <w:adjustRightInd w:val="0"/>
    </w:pPr>
    <w:rPr>
      <w:lang w:eastAsia="pl-PL"/>
    </w:rPr>
  </w:style>
  <w:style w:type="paragraph" w:customStyle="1" w:styleId="Wyrnieniedelikatne2">
    <w:name w:val="Wyróżnienie delikatne2"/>
    <w:basedOn w:val="Normalny"/>
    <w:uiPriority w:val="99"/>
    <w:qFormat/>
    <w:rsid w:val="00D06BC8"/>
    <w:pPr>
      <w:spacing w:after="200" w:line="276" w:lineRule="auto"/>
      <w:ind w:left="720"/>
      <w:contextualSpacing/>
    </w:pPr>
    <w:rPr>
      <w:rFonts w:ascii="Calibri" w:eastAsia="Calibri" w:hAnsi="Calibri"/>
      <w:sz w:val="22"/>
      <w:szCs w:val="22"/>
    </w:rPr>
  </w:style>
  <w:style w:type="numbering" w:customStyle="1" w:styleId="LFO3">
    <w:name w:val="LFO3"/>
    <w:basedOn w:val="Bezlisty"/>
    <w:rsid w:val="00D06BC8"/>
    <w:pPr>
      <w:numPr>
        <w:numId w:val="54"/>
      </w:numPr>
    </w:pPr>
  </w:style>
  <w:style w:type="paragraph" w:customStyle="1" w:styleId="ListParagraph1">
    <w:name w:val="List Paragraph1"/>
    <w:basedOn w:val="Normalny"/>
    <w:uiPriority w:val="99"/>
    <w:rsid w:val="00D06BC8"/>
    <w:pPr>
      <w:ind w:left="708"/>
    </w:pPr>
    <w:rPr>
      <w:lang w:eastAsia="pl-PL"/>
    </w:rPr>
  </w:style>
  <w:style w:type="paragraph" w:customStyle="1" w:styleId="Akapitzlist11">
    <w:name w:val="Akapit z list11"/>
    <w:basedOn w:val="Normalny"/>
    <w:uiPriority w:val="99"/>
    <w:rsid w:val="00D06BC8"/>
    <w:pPr>
      <w:ind w:left="708"/>
    </w:pPr>
    <w:rPr>
      <w:lang w:eastAsia="pl-PL"/>
    </w:rPr>
  </w:style>
  <w:style w:type="paragraph" w:customStyle="1" w:styleId="ZnakZnak7">
    <w:name w:val="Znak Znak"/>
    <w:basedOn w:val="Normalny"/>
    <w:rsid w:val="00D06BC8"/>
    <w:pPr>
      <w:suppressAutoHyphens/>
      <w:spacing w:line="360" w:lineRule="auto"/>
      <w:jc w:val="both"/>
    </w:pPr>
    <w:rPr>
      <w:rFonts w:ascii="Verdana" w:hAnsi="Verdana"/>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HTML Cite" w:uiPriority="0"/>
    <w:lsdException w:name="annotation subject" w:uiPriority="0"/>
    <w:lsdException w:name="No List" w:uiPriority="0"/>
    <w:lsdException w:name="Balloo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1" w:qFormat="1"/>
    <w:lsdException w:name="TOC Heading" w:locked="0"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locked/>
    <w:rsid w:val="00E20F81"/>
    <w:rPr>
      <w:rFonts w:ascii="Times New Roman" w:hAnsi="Times New Roman" w:cs="Times New Roman"/>
      <w:b/>
    </w:rPr>
  </w:style>
  <w:style w:type="character" w:customStyle="1" w:styleId="Nagwek3Znak">
    <w:name w:val="Nagłówek 3 Znak"/>
    <w:basedOn w:val="Domylnaczcionkaakapitu"/>
    <w:link w:val="Nagwek3"/>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rsid w:val="00E20F81"/>
    <w:rPr>
      <w:rFonts w:ascii="Tahoma" w:eastAsia="Calibri" w:hAnsi="Tahoma"/>
      <w:sz w:val="16"/>
      <w:szCs w:val="16"/>
      <w:lang w:eastAsia="pl-PL"/>
    </w:rPr>
  </w:style>
  <w:style w:type="character" w:customStyle="1" w:styleId="TekstdymkaZnak">
    <w:name w:val="Tekst dymka Znak"/>
    <w:basedOn w:val="Domylnaczcionkaakapitu"/>
    <w:link w:val="Tekstdymka"/>
    <w:locked/>
    <w:rsid w:val="00E20F81"/>
    <w:rPr>
      <w:rFonts w:ascii="Tahoma" w:hAnsi="Tahoma" w:cs="Times New Roman"/>
      <w:sz w:val="16"/>
    </w:rPr>
  </w:style>
  <w:style w:type="character" w:styleId="Hipercze">
    <w:name w:val="Hyperlink"/>
    <w:basedOn w:val="Domylnaczcionkaakapitu"/>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rsid w:val="00E20F81"/>
    <w:pPr>
      <w:jc w:val="both"/>
    </w:pPr>
    <w:rPr>
      <w:rFonts w:eastAsia="Calibri"/>
      <w:lang w:eastAsia="pl-PL"/>
    </w:rPr>
  </w:style>
  <w:style w:type="character" w:customStyle="1" w:styleId="Tekstpodstawowy2Znak">
    <w:name w:val="Tekst podstawowy 2 Znak"/>
    <w:basedOn w:val="Domylnaczcionkaakapitu"/>
    <w:link w:val="Tekstpodstawowy2"/>
    <w:locked/>
    <w:rsid w:val="00E20F81"/>
    <w:rPr>
      <w:rFonts w:ascii="Times New Roman" w:hAnsi="Times New Roman" w:cs="Times New Roman"/>
      <w:sz w:val="24"/>
    </w:rPr>
  </w:style>
  <w:style w:type="paragraph" w:styleId="Tekstpodstawowy3">
    <w:name w:val="Body Text 3"/>
    <w:basedOn w:val="Normalny"/>
    <w:link w:val="Tekstpodstawowy3Znak"/>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locked/>
    <w:rsid w:val="00E20F81"/>
    <w:rPr>
      <w:rFonts w:ascii="Times New Roman" w:hAnsi="Times New Roman" w:cs="Times New Roman"/>
      <w:sz w:val="24"/>
    </w:rPr>
  </w:style>
  <w:style w:type="paragraph" w:styleId="Tekstpodstawowywcity3">
    <w:name w:val="Body Text Indent 3"/>
    <w:basedOn w:val="Normalny"/>
    <w:link w:val="Tekstpodstawowywcity3Znak"/>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rsid w:val="00E20F81"/>
    <w:rPr>
      <w:b/>
      <w:bCs/>
    </w:rPr>
  </w:style>
  <w:style w:type="character" w:customStyle="1" w:styleId="TematkomentarzaZnak">
    <w:name w:val="Temat komentarza Znak"/>
    <w:basedOn w:val="TekstkomentarzaZnak"/>
    <w:link w:val="Tematkomentarza"/>
    <w:locked/>
    <w:rsid w:val="00E20F81"/>
    <w:rPr>
      <w:rFonts w:ascii="Times New Roman" w:hAnsi="Times New Roman" w:cs="Times New Roman"/>
      <w:b/>
      <w:sz w:val="20"/>
    </w:rPr>
  </w:style>
  <w:style w:type="paragraph" w:styleId="Akapitzlist">
    <w:name w:val="List Paragraph"/>
    <w:basedOn w:val="Normalny"/>
    <w:link w:val="AkapitzlistZnak"/>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0"/>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rsid w:val="002F6868"/>
    <w:pPr>
      <w:numPr>
        <w:numId w:val="24"/>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uiPriority w:val="99"/>
    <w:rsid w:val="00377A6D"/>
    <w:pPr>
      <w:widowControl w:val="0"/>
      <w:autoSpaceDE w:val="0"/>
      <w:autoSpaceDN w:val="0"/>
      <w:adjustRightInd w:val="0"/>
    </w:pPr>
    <w:rPr>
      <w:lang w:eastAsia="pl-PL"/>
    </w:rPr>
  </w:style>
  <w:style w:type="character" w:customStyle="1" w:styleId="FontStyle12">
    <w:name w:val="Font Style12"/>
    <w:uiPriority w:val="99"/>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rsid w:val="00AB51A6"/>
    <w:pPr>
      <w:widowControl w:val="0"/>
      <w:autoSpaceDE w:val="0"/>
      <w:autoSpaceDN w:val="0"/>
      <w:adjustRightInd w:val="0"/>
    </w:pPr>
    <w:rPr>
      <w:lang w:eastAsia="pl-PL"/>
    </w:rPr>
  </w:style>
  <w:style w:type="paragraph" w:customStyle="1" w:styleId="Style2">
    <w:name w:val="Style2"/>
    <w:basedOn w:val="Normalny"/>
    <w:uiPriority w:val="99"/>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29"/>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uiPriority w:val="99"/>
    <w:rsid w:val="007B67D7"/>
    <w:pPr>
      <w:widowControl w:val="0"/>
      <w:autoSpaceDE w:val="0"/>
      <w:autoSpaceDN w:val="0"/>
      <w:adjustRightInd w:val="0"/>
    </w:pPr>
    <w:rPr>
      <w:lang w:eastAsia="pl-PL"/>
    </w:rPr>
  </w:style>
  <w:style w:type="character" w:customStyle="1" w:styleId="FontStyle16">
    <w:name w:val="Font Style16"/>
    <w:uiPriority w:val="99"/>
    <w:rsid w:val="007B67D7"/>
    <w:rPr>
      <w:rFonts w:ascii="Times New Roman" w:hAnsi="Times New Roman" w:cs="Times New Roman"/>
      <w:b/>
      <w:bCs/>
      <w:sz w:val="22"/>
      <w:szCs w:val="22"/>
    </w:rPr>
  </w:style>
  <w:style w:type="character" w:customStyle="1" w:styleId="FontStyle18">
    <w:name w:val="Font Style18"/>
    <w:uiPriority w:val="99"/>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30"/>
      </w:numPr>
      <w:tabs>
        <w:tab w:val="left" w:pos="851"/>
      </w:tabs>
      <w:suppressAutoHyphens/>
      <w:spacing w:before="1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uiPriority w:val="99"/>
    <w:rsid w:val="007B67D7"/>
    <w:rPr>
      <w:rFonts w:ascii="Times New Roman" w:hAnsi="Times New Roman" w:cs="Times New Roman"/>
      <w:sz w:val="16"/>
      <w:szCs w:val="16"/>
    </w:rPr>
  </w:style>
  <w:style w:type="character" w:customStyle="1" w:styleId="FontStyle73">
    <w:name w:val="Font Style73"/>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uiPriority w:val="22"/>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31"/>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32"/>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uiPriority w:val="39"/>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33"/>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34"/>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 w:type="paragraph" w:customStyle="1" w:styleId="Style15">
    <w:name w:val="Style15"/>
    <w:basedOn w:val="Normalny"/>
    <w:uiPriority w:val="99"/>
    <w:rsid w:val="005704FE"/>
    <w:pPr>
      <w:widowControl w:val="0"/>
      <w:autoSpaceDE w:val="0"/>
      <w:autoSpaceDN w:val="0"/>
      <w:adjustRightInd w:val="0"/>
      <w:spacing w:line="269" w:lineRule="exact"/>
      <w:jc w:val="both"/>
    </w:pPr>
    <w:rPr>
      <w:rFonts w:eastAsiaTheme="minorEastAsia"/>
      <w:lang w:eastAsia="pl-PL"/>
    </w:rPr>
  </w:style>
  <w:style w:type="paragraph" w:customStyle="1" w:styleId="Style3">
    <w:name w:val="Style3"/>
    <w:basedOn w:val="Normalny"/>
    <w:uiPriority w:val="99"/>
    <w:rsid w:val="00C87556"/>
    <w:pPr>
      <w:widowControl w:val="0"/>
      <w:autoSpaceDE w:val="0"/>
      <w:autoSpaceDN w:val="0"/>
      <w:adjustRightInd w:val="0"/>
      <w:spacing w:line="293" w:lineRule="exact"/>
    </w:pPr>
    <w:rPr>
      <w:rFonts w:ascii="Calibri" w:eastAsiaTheme="minorEastAsia" w:hAnsi="Calibri" w:cstheme="minorBidi"/>
      <w:lang w:eastAsia="pl-PL"/>
    </w:rPr>
  </w:style>
  <w:style w:type="character" w:customStyle="1" w:styleId="FontStyle22">
    <w:name w:val="Font Style22"/>
    <w:basedOn w:val="Domylnaczcionkaakapitu"/>
    <w:uiPriority w:val="99"/>
    <w:rsid w:val="00C87556"/>
    <w:rPr>
      <w:rFonts w:ascii="Calibri" w:hAnsi="Calibri" w:cs="Calibri"/>
      <w:b/>
      <w:bCs/>
      <w:sz w:val="24"/>
      <w:szCs w:val="24"/>
    </w:rPr>
  </w:style>
  <w:style w:type="character" w:customStyle="1" w:styleId="FontStyle25">
    <w:name w:val="Font Style25"/>
    <w:basedOn w:val="Domylnaczcionkaakapitu"/>
    <w:uiPriority w:val="99"/>
    <w:rsid w:val="00C87556"/>
    <w:rPr>
      <w:rFonts w:ascii="Calibri" w:hAnsi="Calibri" w:cs="Calibri"/>
      <w:sz w:val="22"/>
      <w:szCs w:val="22"/>
    </w:rPr>
  </w:style>
  <w:style w:type="paragraph" w:customStyle="1" w:styleId="ZnakZnak6">
    <w:name w:val="Znak Znak"/>
    <w:basedOn w:val="Normalny"/>
    <w:rsid w:val="0033625B"/>
    <w:pPr>
      <w:suppressAutoHyphens/>
      <w:spacing w:line="360" w:lineRule="auto"/>
      <w:jc w:val="both"/>
    </w:pPr>
    <w:rPr>
      <w:rFonts w:ascii="Verdana" w:hAnsi="Verdana"/>
      <w:sz w:val="20"/>
      <w:szCs w:val="20"/>
      <w:lang w:eastAsia="ar-SA"/>
    </w:rPr>
  </w:style>
  <w:style w:type="paragraph" w:customStyle="1" w:styleId="Naglwekstrony">
    <w:name w:val="Naglówek strony"/>
    <w:basedOn w:val="Normalny"/>
    <w:uiPriority w:val="99"/>
    <w:rsid w:val="00012679"/>
    <w:pPr>
      <w:tabs>
        <w:tab w:val="center" w:pos="4536"/>
        <w:tab w:val="right" w:pos="9072"/>
      </w:tabs>
      <w:spacing w:line="288" w:lineRule="auto"/>
      <w:jc w:val="both"/>
    </w:pPr>
    <w:rPr>
      <w:spacing w:val="10"/>
      <w:kern w:val="24"/>
      <w:szCs w:val="20"/>
      <w:lang w:eastAsia="pl-PL"/>
    </w:rPr>
  </w:style>
  <w:style w:type="character" w:customStyle="1" w:styleId="FontStyle14">
    <w:name w:val="Font Style14"/>
    <w:uiPriority w:val="99"/>
    <w:rsid w:val="00264EDA"/>
    <w:rPr>
      <w:rFonts w:ascii="Times New Roman" w:hAnsi="Times New Roman"/>
      <w:sz w:val="18"/>
    </w:rPr>
  </w:style>
  <w:style w:type="character" w:customStyle="1" w:styleId="FontStyle15">
    <w:name w:val="Font Style15"/>
    <w:uiPriority w:val="99"/>
    <w:rsid w:val="00264EDA"/>
    <w:rPr>
      <w:rFonts w:ascii="Times New Roman" w:hAnsi="Times New Roman"/>
      <w:b/>
      <w:sz w:val="20"/>
    </w:rPr>
  </w:style>
  <w:style w:type="character" w:customStyle="1" w:styleId="FontStyle13">
    <w:name w:val="Font Style13"/>
    <w:uiPriority w:val="99"/>
    <w:rsid w:val="00264EDA"/>
    <w:rPr>
      <w:rFonts w:ascii="Times New Roman" w:hAnsi="Times New Roman"/>
      <w:b/>
      <w:sz w:val="30"/>
    </w:rPr>
  </w:style>
  <w:style w:type="paragraph" w:customStyle="1" w:styleId="punktumowy">
    <w:name w:val="punkt umowy"/>
    <w:basedOn w:val="Tekstpodstawowy"/>
    <w:rsid w:val="00257D66"/>
    <w:pPr>
      <w:keepLines/>
      <w:numPr>
        <w:ilvl w:val="1"/>
        <w:numId w:val="40"/>
      </w:numPr>
      <w:spacing w:before="180"/>
      <w:jc w:val="both"/>
      <w:outlineLvl w:val="1"/>
    </w:pPr>
    <w:rPr>
      <w:rFonts w:ascii="Arial" w:eastAsia="Times New Roman" w:hAnsi="Arial"/>
      <w:sz w:val="22"/>
      <w:szCs w:val="22"/>
      <w:lang w:val="x-none" w:eastAsia="x-none"/>
    </w:rPr>
  </w:style>
  <w:style w:type="paragraph" w:customStyle="1" w:styleId="podpunktumowy">
    <w:name w:val="podpunkt umowy"/>
    <w:basedOn w:val="Tekstpodstawowy"/>
    <w:rsid w:val="00257D66"/>
    <w:pPr>
      <w:keepLines/>
      <w:numPr>
        <w:ilvl w:val="2"/>
        <w:numId w:val="40"/>
      </w:numPr>
      <w:spacing w:before="120"/>
      <w:jc w:val="both"/>
      <w:outlineLvl w:val="2"/>
    </w:pPr>
    <w:rPr>
      <w:rFonts w:ascii="Arial" w:eastAsia="Times New Roman" w:hAnsi="Arial"/>
      <w:sz w:val="22"/>
      <w:szCs w:val="22"/>
      <w:lang w:val="x-none" w:eastAsia="x-none"/>
    </w:rPr>
  </w:style>
  <w:style w:type="paragraph" w:customStyle="1" w:styleId="Wylicz1">
    <w:name w:val="Wylicz1"/>
    <w:basedOn w:val="Normalny"/>
    <w:rsid w:val="00257D66"/>
    <w:pPr>
      <w:spacing w:before="120"/>
    </w:pPr>
    <w:rPr>
      <w:rFonts w:ascii="Arial" w:eastAsia="Calibri" w:hAnsi="Arial"/>
      <w:b/>
      <w:color w:val="0000FF"/>
      <w:sz w:val="22"/>
      <w:szCs w:val="20"/>
      <w:lang w:eastAsia="pl-PL"/>
    </w:rPr>
  </w:style>
  <w:style w:type="character" w:customStyle="1" w:styleId="FontStyle67">
    <w:name w:val="Font Style67"/>
    <w:uiPriority w:val="99"/>
    <w:rsid w:val="00257D66"/>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locked/>
    <w:rsid w:val="0025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257D66"/>
    <w:rPr>
      <w:rFonts w:ascii="Courier New" w:eastAsia="Times New Roman" w:hAnsi="Courier New"/>
      <w:sz w:val="20"/>
      <w:szCs w:val="20"/>
      <w:lang w:val="x-none" w:eastAsia="x-none"/>
    </w:rPr>
  </w:style>
  <w:style w:type="numbering" w:customStyle="1" w:styleId="Bezlisty2">
    <w:name w:val="Bez listy2"/>
    <w:next w:val="Bezlisty"/>
    <w:uiPriority w:val="99"/>
    <w:semiHidden/>
    <w:unhideWhenUsed/>
    <w:rsid w:val="003A7D3D"/>
  </w:style>
  <w:style w:type="character" w:customStyle="1" w:styleId="TekstprzypisudolnegoZnak1">
    <w:name w:val="Tekst przypisu dolnego Znak1"/>
    <w:aliases w:val="Tekst przypisu Znak Znak1"/>
    <w:basedOn w:val="Domylnaczcionkaakapitu"/>
    <w:uiPriority w:val="99"/>
    <w:semiHidden/>
    <w:rsid w:val="003A7D3D"/>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3A7D3D"/>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3A7D3D"/>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3A7D3D"/>
    <w:rPr>
      <w:rFonts w:hAnsi="Arial" w:cs="Arial"/>
      <w:sz w:val="20"/>
      <w:szCs w:val="20"/>
    </w:rPr>
  </w:style>
  <w:style w:type="character" w:customStyle="1" w:styleId="TekstprzypisudolnegoZnak11">
    <w:name w:val="Tekst przypisu dolnego Znak11"/>
    <w:basedOn w:val="Domylnaczcionkaakapitu"/>
    <w:uiPriority w:val="99"/>
    <w:semiHidden/>
    <w:rsid w:val="003A7D3D"/>
    <w:rPr>
      <w:rFonts w:hAnsi="Arial" w:cs="Arial"/>
      <w:sz w:val="20"/>
      <w:szCs w:val="20"/>
    </w:rPr>
  </w:style>
  <w:style w:type="character" w:customStyle="1" w:styleId="FontStyle21">
    <w:name w:val="Font Style21"/>
    <w:uiPriority w:val="99"/>
    <w:rsid w:val="003A7D3D"/>
    <w:rPr>
      <w:rFonts w:ascii="Garamond" w:hAnsi="Garamond" w:cs="Garamond"/>
      <w:b/>
      <w:bCs/>
      <w:sz w:val="20"/>
      <w:szCs w:val="20"/>
    </w:rPr>
  </w:style>
  <w:style w:type="character" w:customStyle="1" w:styleId="FontStyle23">
    <w:name w:val="Font Style23"/>
    <w:basedOn w:val="Domylnaczcionkaakapitu"/>
    <w:uiPriority w:val="99"/>
    <w:rsid w:val="003A7D3D"/>
    <w:rPr>
      <w:rFonts w:ascii="Arial" w:hAnsi="Arial" w:cs="Arial"/>
      <w:sz w:val="22"/>
      <w:szCs w:val="22"/>
    </w:rPr>
  </w:style>
  <w:style w:type="paragraph" w:customStyle="1" w:styleId="Style14">
    <w:name w:val="Style14"/>
    <w:basedOn w:val="Normalny"/>
    <w:uiPriority w:val="99"/>
    <w:rsid w:val="003A7D3D"/>
    <w:pPr>
      <w:widowControl w:val="0"/>
      <w:autoSpaceDE w:val="0"/>
      <w:autoSpaceDN w:val="0"/>
      <w:adjustRightInd w:val="0"/>
      <w:spacing w:line="276" w:lineRule="exact"/>
      <w:ind w:hanging="701"/>
      <w:jc w:val="both"/>
    </w:pPr>
    <w:rPr>
      <w:rFonts w:ascii="Arial" w:hAnsi="Arial" w:cs="Arial"/>
      <w:lang w:eastAsia="pl-PL"/>
    </w:rPr>
  </w:style>
  <w:style w:type="paragraph" w:customStyle="1" w:styleId="P1">
    <w:name w:val="P 1"/>
    <w:basedOn w:val="Normalny"/>
    <w:qFormat/>
    <w:rsid w:val="00C17EB3"/>
    <w:pPr>
      <w:numPr>
        <w:numId w:val="41"/>
      </w:numPr>
      <w:spacing w:after="120"/>
      <w:jc w:val="both"/>
    </w:pPr>
    <w:rPr>
      <w:rFonts w:ascii="Arial" w:hAnsi="Arial" w:cs="Arial"/>
      <w:b/>
      <w:sz w:val="22"/>
      <w:szCs w:val="22"/>
      <w:lang w:eastAsia="pl-PL"/>
    </w:rPr>
  </w:style>
  <w:style w:type="paragraph" w:customStyle="1" w:styleId="P11">
    <w:name w:val="P 1.1."/>
    <w:basedOn w:val="Normalny"/>
    <w:link w:val="P11Znak"/>
    <w:qFormat/>
    <w:rsid w:val="00C17EB3"/>
    <w:pPr>
      <w:numPr>
        <w:ilvl w:val="1"/>
        <w:numId w:val="41"/>
      </w:numPr>
      <w:spacing w:before="120"/>
      <w:jc w:val="both"/>
    </w:pPr>
    <w:rPr>
      <w:rFonts w:ascii="Arial" w:hAnsi="Arial" w:cs="Arial"/>
      <w:sz w:val="22"/>
      <w:szCs w:val="22"/>
      <w:lang w:eastAsia="pl-PL"/>
    </w:rPr>
  </w:style>
  <w:style w:type="paragraph" w:customStyle="1" w:styleId="P111">
    <w:name w:val="P 1.1.1."/>
    <w:basedOn w:val="P11"/>
    <w:qFormat/>
    <w:rsid w:val="00C17EB3"/>
    <w:pPr>
      <w:numPr>
        <w:ilvl w:val="2"/>
      </w:numPr>
      <w:tabs>
        <w:tab w:val="clear" w:pos="360"/>
        <w:tab w:val="num" w:pos="2160"/>
      </w:tabs>
      <w:spacing w:after="240"/>
      <w:ind w:left="0" w:firstLine="0"/>
    </w:pPr>
  </w:style>
  <w:style w:type="character" w:customStyle="1" w:styleId="P11Znak">
    <w:name w:val="P 1.1. Znak"/>
    <w:link w:val="P11"/>
    <w:rsid w:val="00C17EB3"/>
    <w:rPr>
      <w:rFonts w:ascii="Arial" w:eastAsia="Times New Roman" w:hAnsi="Arial" w:cs="Arial"/>
    </w:rPr>
  </w:style>
  <w:style w:type="paragraph" w:customStyle="1" w:styleId="P1111">
    <w:name w:val="P 1.1.1.1."/>
    <w:basedOn w:val="P111"/>
    <w:qFormat/>
    <w:rsid w:val="00C17EB3"/>
    <w:pPr>
      <w:numPr>
        <w:ilvl w:val="3"/>
      </w:numPr>
      <w:tabs>
        <w:tab w:val="clear" w:pos="360"/>
        <w:tab w:val="num" w:pos="2880"/>
      </w:tabs>
      <w:ind w:left="2880" w:hanging="360"/>
    </w:pPr>
  </w:style>
  <w:style w:type="character" w:customStyle="1" w:styleId="FontStyle20">
    <w:name w:val="Font Style20"/>
    <w:basedOn w:val="Domylnaczcionkaakapitu"/>
    <w:uiPriority w:val="99"/>
    <w:rsid w:val="00D7518C"/>
    <w:rPr>
      <w:rFonts w:ascii="Arial Unicode MS" w:eastAsia="Arial Unicode MS" w:cs="Arial Unicode MS"/>
      <w:sz w:val="18"/>
      <w:szCs w:val="18"/>
    </w:rPr>
  </w:style>
  <w:style w:type="table" w:customStyle="1" w:styleId="Tabela-Siatka2">
    <w:name w:val="Tabela - Siatka2"/>
    <w:basedOn w:val="Standardowy"/>
    <w:next w:val="Tabela-Siatka"/>
    <w:uiPriority w:val="59"/>
    <w:rsid w:val="00926520"/>
    <w:pPr>
      <w:ind w:left="1077" w:hanging="357"/>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kapitzlistZnak">
    <w:name w:val="Akapit z listą Znak"/>
    <w:link w:val="Akapitzlist"/>
    <w:uiPriority w:val="34"/>
    <w:rsid w:val="00EF3956"/>
    <w:rPr>
      <w:rFonts w:ascii="Times New Roman" w:eastAsia="Times New Roman" w:hAnsi="Times New Roman"/>
      <w:sz w:val="24"/>
      <w:szCs w:val="24"/>
      <w:lang w:eastAsia="en-US"/>
    </w:rPr>
  </w:style>
  <w:style w:type="paragraph" w:customStyle="1" w:styleId="Style16">
    <w:name w:val="Style16"/>
    <w:basedOn w:val="Normalny"/>
    <w:rsid w:val="00D06BC8"/>
    <w:pPr>
      <w:widowControl w:val="0"/>
      <w:autoSpaceDE w:val="0"/>
      <w:autoSpaceDN w:val="0"/>
      <w:adjustRightInd w:val="0"/>
    </w:pPr>
    <w:rPr>
      <w:lang w:eastAsia="pl-PL"/>
    </w:rPr>
  </w:style>
  <w:style w:type="paragraph" w:customStyle="1" w:styleId="StylParagrafZprawej-1cm">
    <w:name w:val="Styl Paragraf + Z prawej:  -1 cm"/>
    <w:basedOn w:val="Normalny"/>
    <w:rsid w:val="00D06BC8"/>
    <w:pPr>
      <w:tabs>
        <w:tab w:val="num" w:pos="360"/>
      </w:tabs>
      <w:suppressAutoHyphens/>
      <w:spacing w:before="360" w:after="240"/>
      <w:ind w:left="578" w:right="-569" w:hanging="360"/>
      <w:jc w:val="center"/>
    </w:pPr>
    <w:rPr>
      <w:rFonts w:eastAsia="Calibri"/>
      <w:b/>
      <w:bCs/>
      <w:i/>
      <w:iCs/>
      <w:sz w:val="22"/>
      <w:szCs w:val="20"/>
      <w:lang w:eastAsia="ar-SA"/>
    </w:rPr>
  </w:style>
  <w:style w:type="paragraph" w:customStyle="1" w:styleId="Postanowienia">
    <w:name w:val="Postanowienia"/>
    <w:basedOn w:val="Normalny"/>
    <w:rsid w:val="00D06BC8"/>
    <w:pPr>
      <w:suppressAutoHyphens/>
      <w:spacing w:after="120"/>
      <w:jc w:val="both"/>
    </w:pPr>
    <w:rPr>
      <w:rFonts w:ascii="Tahoma" w:eastAsia="Calibri" w:hAnsi="Tahoma"/>
      <w:color w:val="000000"/>
      <w:sz w:val="22"/>
      <w:szCs w:val="20"/>
      <w:lang w:eastAsia="ar-SA"/>
    </w:rPr>
  </w:style>
  <w:style w:type="paragraph" w:customStyle="1" w:styleId="Wyrnieniedelikatne1">
    <w:name w:val="Wyróżnienie delikatne1"/>
    <w:basedOn w:val="Normalny"/>
    <w:uiPriority w:val="34"/>
    <w:qFormat/>
    <w:rsid w:val="00D06BC8"/>
    <w:pPr>
      <w:ind w:left="708"/>
    </w:pPr>
    <w:rPr>
      <w:lang w:eastAsia="pl-PL"/>
    </w:rPr>
  </w:style>
  <w:style w:type="character" w:customStyle="1" w:styleId="FontStyle84">
    <w:name w:val="Font Style84"/>
    <w:uiPriority w:val="99"/>
    <w:rsid w:val="00D06BC8"/>
    <w:rPr>
      <w:rFonts w:ascii="Times New Roman" w:hAnsi="Times New Roman" w:cs="Times New Roman"/>
      <w:sz w:val="20"/>
      <w:szCs w:val="20"/>
    </w:rPr>
  </w:style>
  <w:style w:type="paragraph" w:customStyle="1" w:styleId="Style42">
    <w:name w:val="Style42"/>
    <w:basedOn w:val="Normalny"/>
    <w:rsid w:val="00D06BC8"/>
    <w:pPr>
      <w:widowControl w:val="0"/>
      <w:autoSpaceDE w:val="0"/>
      <w:autoSpaceDN w:val="0"/>
      <w:adjustRightInd w:val="0"/>
    </w:pPr>
    <w:rPr>
      <w:lang w:eastAsia="pl-PL"/>
    </w:rPr>
  </w:style>
  <w:style w:type="character" w:customStyle="1" w:styleId="FontStyle78">
    <w:name w:val="Font Style78"/>
    <w:rsid w:val="00D06BC8"/>
    <w:rPr>
      <w:rFonts w:ascii="Times New Roman" w:hAnsi="Times New Roman" w:cs="Times New Roman"/>
      <w:b/>
      <w:bCs/>
      <w:i/>
      <w:iCs/>
      <w:sz w:val="20"/>
      <w:szCs w:val="20"/>
    </w:rPr>
  </w:style>
  <w:style w:type="paragraph" w:customStyle="1" w:styleId="Style39">
    <w:name w:val="Style39"/>
    <w:basedOn w:val="Normalny"/>
    <w:rsid w:val="00D06BC8"/>
    <w:pPr>
      <w:widowControl w:val="0"/>
      <w:autoSpaceDE w:val="0"/>
      <w:autoSpaceDN w:val="0"/>
      <w:adjustRightInd w:val="0"/>
      <w:spacing w:line="211" w:lineRule="exact"/>
      <w:jc w:val="both"/>
    </w:pPr>
    <w:rPr>
      <w:lang w:eastAsia="pl-PL"/>
    </w:rPr>
  </w:style>
  <w:style w:type="character" w:customStyle="1" w:styleId="FontStyle74">
    <w:name w:val="Font Style74"/>
    <w:rsid w:val="00D06BC8"/>
    <w:rPr>
      <w:rFonts w:ascii="Calibri" w:hAnsi="Calibri" w:cs="Calibri"/>
      <w:sz w:val="20"/>
      <w:szCs w:val="20"/>
    </w:rPr>
  </w:style>
  <w:style w:type="paragraph" w:customStyle="1" w:styleId="Style52">
    <w:name w:val="Style52"/>
    <w:basedOn w:val="Normalny"/>
    <w:rsid w:val="00D06BC8"/>
    <w:pPr>
      <w:widowControl w:val="0"/>
      <w:autoSpaceDE w:val="0"/>
      <w:autoSpaceDN w:val="0"/>
      <w:adjustRightInd w:val="0"/>
      <w:spacing w:line="269" w:lineRule="exact"/>
      <w:jc w:val="both"/>
    </w:pPr>
    <w:rPr>
      <w:lang w:eastAsia="pl-PL"/>
    </w:rPr>
  </w:style>
  <w:style w:type="paragraph" w:styleId="Bibliografia">
    <w:name w:val="Bibliography"/>
    <w:link w:val="BibliografiaZnak"/>
    <w:uiPriority w:val="1"/>
    <w:qFormat/>
    <w:rsid w:val="00D06BC8"/>
    <w:rPr>
      <w:rFonts w:eastAsia="Times New Roman"/>
      <w:lang w:eastAsia="en-US"/>
    </w:rPr>
  </w:style>
  <w:style w:type="character" w:customStyle="1" w:styleId="BibliografiaZnak">
    <w:name w:val="Bibliografia Znak"/>
    <w:link w:val="Bibliografia"/>
    <w:uiPriority w:val="1"/>
    <w:rsid w:val="00D06BC8"/>
    <w:rPr>
      <w:rFonts w:eastAsia="Times New Roman"/>
      <w:lang w:eastAsia="en-US"/>
    </w:rPr>
  </w:style>
  <w:style w:type="paragraph" w:customStyle="1" w:styleId="Tekstwstepniesformatowany">
    <w:name w:val="Tekst wstepnie sformatowany"/>
    <w:basedOn w:val="Normalny"/>
    <w:next w:val="Normalny"/>
    <w:rsid w:val="00D06BC8"/>
    <w:pPr>
      <w:autoSpaceDE w:val="0"/>
      <w:autoSpaceDN w:val="0"/>
      <w:adjustRightInd w:val="0"/>
    </w:pPr>
    <w:rPr>
      <w:lang w:eastAsia="pl-PL"/>
    </w:rPr>
  </w:style>
  <w:style w:type="paragraph" w:customStyle="1" w:styleId="Wyrnieniedelikatne2">
    <w:name w:val="Wyróżnienie delikatne2"/>
    <w:basedOn w:val="Normalny"/>
    <w:uiPriority w:val="99"/>
    <w:qFormat/>
    <w:rsid w:val="00D06BC8"/>
    <w:pPr>
      <w:spacing w:after="200" w:line="276" w:lineRule="auto"/>
      <w:ind w:left="720"/>
      <w:contextualSpacing/>
    </w:pPr>
    <w:rPr>
      <w:rFonts w:ascii="Calibri" w:eastAsia="Calibri" w:hAnsi="Calibri"/>
      <w:sz w:val="22"/>
      <w:szCs w:val="22"/>
    </w:rPr>
  </w:style>
  <w:style w:type="numbering" w:customStyle="1" w:styleId="LFO3">
    <w:name w:val="LFO3"/>
    <w:basedOn w:val="Bezlisty"/>
    <w:rsid w:val="00D06BC8"/>
    <w:pPr>
      <w:numPr>
        <w:numId w:val="54"/>
      </w:numPr>
    </w:pPr>
  </w:style>
  <w:style w:type="paragraph" w:customStyle="1" w:styleId="ListParagraph1">
    <w:name w:val="List Paragraph1"/>
    <w:basedOn w:val="Normalny"/>
    <w:uiPriority w:val="99"/>
    <w:rsid w:val="00D06BC8"/>
    <w:pPr>
      <w:ind w:left="708"/>
    </w:pPr>
    <w:rPr>
      <w:lang w:eastAsia="pl-PL"/>
    </w:rPr>
  </w:style>
  <w:style w:type="paragraph" w:customStyle="1" w:styleId="Akapitzlist11">
    <w:name w:val="Akapit z list11"/>
    <w:basedOn w:val="Normalny"/>
    <w:uiPriority w:val="99"/>
    <w:rsid w:val="00D06BC8"/>
    <w:pPr>
      <w:ind w:left="708"/>
    </w:pPr>
    <w:rPr>
      <w:lang w:eastAsia="pl-PL"/>
    </w:rPr>
  </w:style>
  <w:style w:type="paragraph" w:customStyle="1" w:styleId="ZnakZnak7">
    <w:name w:val="Znak Znak"/>
    <w:basedOn w:val="Normalny"/>
    <w:rsid w:val="00D06BC8"/>
    <w:pPr>
      <w:suppressAutoHyphens/>
      <w:spacing w:line="360" w:lineRule="auto"/>
      <w:jc w:val="both"/>
    </w:pPr>
    <w:rPr>
      <w:rFonts w:ascii="Verdana" w:hAnsi="Verdana"/>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609092">
      <w:bodyDiv w:val="1"/>
      <w:marLeft w:val="0"/>
      <w:marRight w:val="0"/>
      <w:marTop w:val="0"/>
      <w:marBottom w:val="0"/>
      <w:divBdr>
        <w:top w:val="none" w:sz="0" w:space="0" w:color="auto"/>
        <w:left w:val="none" w:sz="0" w:space="0" w:color="auto"/>
        <w:bottom w:val="none" w:sz="0" w:space="0" w:color="auto"/>
        <w:right w:val="none" w:sz="0" w:space="0" w:color="auto"/>
      </w:divBdr>
    </w:div>
    <w:div w:id="172035027">
      <w:bodyDiv w:val="1"/>
      <w:marLeft w:val="0"/>
      <w:marRight w:val="0"/>
      <w:marTop w:val="0"/>
      <w:marBottom w:val="0"/>
      <w:divBdr>
        <w:top w:val="none" w:sz="0" w:space="0" w:color="auto"/>
        <w:left w:val="none" w:sz="0" w:space="0" w:color="auto"/>
        <w:bottom w:val="none" w:sz="0" w:space="0" w:color="auto"/>
        <w:right w:val="none" w:sz="0" w:space="0" w:color="auto"/>
      </w:divBdr>
    </w:div>
    <w:div w:id="222260462">
      <w:bodyDiv w:val="1"/>
      <w:marLeft w:val="0"/>
      <w:marRight w:val="0"/>
      <w:marTop w:val="0"/>
      <w:marBottom w:val="0"/>
      <w:divBdr>
        <w:top w:val="none" w:sz="0" w:space="0" w:color="auto"/>
        <w:left w:val="none" w:sz="0" w:space="0" w:color="auto"/>
        <w:bottom w:val="none" w:sz="0" w:space="0" w:color="auto"/>
        <w:right w:val="none" w:sz="0" w:space="0" w:color="auto"/>
      </w:divBdr>
    </w:div>
    <w:div w:id="428350613">
      <w:bodyDiv w:val="1"/>
      <w:marLeft w:val="0"/>
      <w:marRight w:val="0"/>
      <w:marTop w:val="0"/>
      <w:marBottom w:val="0"/>
      <w:divBdr>
        <w:top w:val="none" w:sz="0" w:space="0" w:color="auto"/>
        <w:left w:val="none" w:sz="0" w:space="0" w:color="auto"/>
        <w:bottom w:val="none" w:sz="0" w:space="0" w:color="auto"/>
        <w:right w:val="none" w:sz="0" w:space="0" w:color="auto"/>
      </w:divBdr>
    </w:div>
    <w:div w:id="432483802">
      <w:bodyDiv w:val="1"/>
      <w:marLeft w:val="0"/>
      <w:marRight w:val="0"/>
      <w:marTop w:val="0"/>
      <w:marBottom w:val="0"/>
      <w:divBdr>
        <w:top w:val="none" w:sz="0" w:space="0" w:color="auto"/>
        <w:left w:val="none" w:sz="0" w:space="0" w:color="auto"/>
        <w:bottom w:val="none" w:sz="0" w:space="0" w:color="auto"/>
        <w:right w:val="none" w:sz="0" w:space="0" w:color="auto"/>
      </w:divBdr>
    </w:div>
    <w:div w:id="528950669">
      <w:bodyDiv w:val="1"/>
      <w:marLeft w:val="0"/>
      <w:marRight w:val="0"/>
      <w:marTop w:val="0"/>
      <w:marBottom w:val="0"/>
      <w:divBdr>
        <w:top w:val="none" w:sz="0" w:space="0" w:color="auto"/>
        <w:left w:val="none" w:sz="0" w:space="0" w:color="auto"/>
        <w:bottom w:val="none" w:sz="0" w:space="0" w:color="auto"/>
        <w:right w:val="none" w:sz="0" w:space="0" w:color="auto"/>
      </w:divBdr>
    </w:div>
    <w:div w:id="688725944">
      <w:bodyDiv w:val="1"/>
      <w:marLeft w:val="0"/>
      <w:marRight w:val="0"/>
      <w:marTop w:val="0"/>
      <w:marBottom w:val="0"/>
      <w:divBdr>
        <w:top w:val="none" w:sz="0" w:space="0" w:color="auto"/>
        <w:left w:val="none" w:sz="0" w:space="0" w:color="auto"/>
        <w:bottom w:val="none" w:sz="0" w:space="0" w:color="auto"/>
        <w:right w:val="none" w:sz="0" w:space="0" w:color="auto"/>
      </w:divBdr>
    </w:div>
    <w:div w:id="688915273">
      <w:bodyDiv w:val="1"/>
      <w:marLeft w:val="0"/>
      <w:marRight w:val="0"/>
      <w:marTop w:val="0"/>
      <w:marBottom w:val="0"/>
      <w:divBdr>
        <w:top w:val="none" w:sz="0" w:space="0" w:color="auto"/>
        <w:left w:val="none" w:sz="0" w:space="0" w:color="auto"/>
        <w:bottom w:val="none" w:sz="0" w:space="0" w:color="auto"/>
        <w:right w:val="none" w:sz="0" w:space="0" w:color="auto"/>
      </w:divBdr>
    </w:div>
    <w:div w:id="843907202">
      <w:bodyDiv w:val="1"/>
      <w:marLeft w:val="0"/>
      <w:marRight w:val="0"/>
      <w:marTop w:val="0"/>
      <w:marBottom w:val="0"/>
      <w:divBdr>
        <w:top w:val="none" w:sz="0" w:space="0" w:color="auto"/>
        <w:left w:val="none" w:sz="0" w:space="0" w:color="auto"/>
        <w:bottom w:val="none" w:sz="0" w:space="0" w:color="auto"/>
        <w:right w:val="none" w:sz="0" w:space="0" w:color="auto"/>
      </w:divBdr>
    </w:div>
    <w:div w:id="904024116">
      <w:bodyDiv w:val="1"/>
      <w:marLeft w:val="0"/>
      <w:marRight w:val="0"/>
      <w:marTop w:val="0"/>
      <w:marBottom w:val="0"/>
      <w:divBdr>
        <w:top w:val="none" w:sz="0" w:space="0" w:color="auto"/>
        <w:left w:val="none" w:sz="0" w:space="0" w:color="auto"/>
        <w:bottom w:val="none" w:sz="0" w:space="0" w:color="auto"/>
        <w:right w:val="none" w:sz="0" w:space="0" w:color="auto"/>
      </w:divBdr>
    </w:div>
    <w:div w:id="972826699">
      <w:bodyDiv w:val="1"/>
      <w:marLeft w:val="0"/>
      <w:marRight w:val="0"/>
      <w:marTop w:val="0"/>
      <w:marBottom w:val="0"/>
      <w:divBdr>
        <w:top w:val="none" w:sz="0" w:space="0" w:color="auto"/>
        <w:left w:val="none" w:sz="0" w:space="0" w:color="auto"/>
        <w:bottom w:val="none" w:sz="0" w:space="0" w:color="auto"/>
        <w:right w:val="none" w:sz="0" w:space="0" w:color="auto"/>
      </w:divBdr>
    </w:div>
    <w:div w:id="1165973154">
      <w:bodyDiv w:val="1"/>
      <w:marLeft w:val="0"/>
      <w:marRight w:val="0"/>
      <w:marTop w:val="0"/>
      <w:marBottom w:val="0"/>
      <w:divBdr>
        <w:top w:val="none" w:sz="0" w:space="0" w:color="auto"/>
        <w:left w:val="none" w:sz="0" w:space="0" w:color="auto"/>
        <w:bottom w:val="none" w:sz="0" w:space="0" w:color="auto"/>
        <w:right w:val="none" w:sz="0" w:space="0" w:color="auto"/>
      </w:divBdr>
    </w:div>
    <w:div w:id="1205019923">
      <w:bodyDiv w:val="1"/>
      <w:marLeft w:val="0"/>
      <w:marRight w:val="0"/>
      <w:marTop w:val="0"/>
      <w:marBottom w:val="0"/>
      <w:divBdr>
        <w:top w:val="none" w:sz="0" w:space="0" w:color="auto"/>
        <w:left w:val="none" w:sz="0" w:space="0" w:color="auto"/>
        <w:bottom w:val="none" w:sz="0" w:space="0" w:color="auto"/>
        <w:right w:val="none" w:sz="0" w:space="0" w:color="auto"/>
      </w:divBdr>
    </w:div>
    <w:div w:id="1207639019">
      <w:bodyDiv w:val="1"/>
      <w:marLeft w:val="0"/>
      <w:marRight w:val="0"/>
      <w:marTop w:val="0"/>
      <w:marBottom w:val="0"/>
      <w:divBdr>
        <w:top w:val="none" w:sz="0" w:space="0" w:color="auto"/>
        <w:left w:val="none" w:sz="0" w:space="0" w:color="auto"/>
        <w:bottom w:val="none" w:sz="0" w:space="0" w:color="auto"/>
        <w:right w:val="none" w:sz="0" w:space="0" w:color="auto"/>
      </w:divBdr>
    </w:div>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 w:id="1284268514">
      <w:bodyDiv w:val="1"/>
      <w:marLeft w:val="0"/>
      <w:marRight w:val="0"/>
      <w:marTop w:val="0"/>
      <w:marBottom w:val="0"/>
      <w:divBdr>
        <w:top w:val="none" w:sz="0" w:space="0" w:color="auto"/>
        <w:left w:val="none" w:sz="0" w:space="0" w:color="auto"/>
        <w:bottom w:val="none" w:sz="0" w:space="0" w:color="auto"/>
        <w:right w:val="none" w:sz="0" w:space="0" w:color="auto"/>
      </w:divBdr>
    </w:div>
    <w:div w:id="1286161423">
      <w:bodyDiv w:val="1"/>
      <w:marLeft w:val="0"/>
      <w:marRight w:val="0"/>
      <w:marTop w:val="0"/>
      <w:marBottom w:val="0"/>
      <w:divBdr>
        <w:top w:val="none" w:sz="0" w:space="0" w:color="auto"/>
        <w:left w:val="none" w:sz="0" w:space="0" w:color="auto"/>
        <w:bottom w:val="none" w:sz="0" w:space="0" w:color="auto"/>
        <w:right w:val="none" w:sz="0" w:space="0" w:color="auto"/>
      </w:divBdr>
    </w:div>
    <w:div w:id="1453476877">
      <w:bodyDiv w:val="1"/>
      <w:marLeft w:val="0"/>
      <w:marRight w:val="0"/>
      <w:marTop w:val="0"/>
      <w:marBottom w:val="0"/>
      <w:divBdr>
        <w:top w:val="none" w:sz="0" w:space="0" w:color="auto"/>
        <w:left w:val="none" w:sz="0" w:space="0" w:color="auto"/>
        <w:bottom w:val="none" w:sz="0" w:space="0" w:color="auto"/>
        <w:right w:val="none" w:sz="0" w:space="0" w:color="auto"/>
      </w:divBdr>
    </w:div>
    <w:div w:id="1486892535">
      <w:bodyDiv w:val="1"/>
      <w:marLeft w:val="0"/>
      <w:marRight w:val="0"/>
      <w:marTop w:val="0"/>
      <w:marBottom w:val="0"/>
      <w:divBdr>
        <w:top w:val="none" w:sz="0" w:space="0" w:color="auto"/>
        <w:left w:val="none" w:sz="0" w:space="0" w:color="auto"/>
        <w:bottom w:val="none" w:sz="0" w:space="0" w:color="auto"/>
        <w:right w:val="none" w:sz="0" w:space="0" w:color="auto"/>
      </w:divBdr>
    </w:div>
    <w:div w:id="1567035352">
      <w:bodyDiv w:val="1"/>
      <w:marLeft w:val="0"/>
      <w:marRight w:val="0"/>
      <w:marTop w:val="0"/>
      <w:marBottom w:val="0"/>
      <w:divBdr>
        <w:top w:val="none" w:sz="0" w:space="0" w:color="auto"/>
        <w:left w:val="none" w:sz="0" w:space="0" w:color="auto"/>
        <w:bottom w:val="none" w:sz="0" w:space="0" w:color="auto"/>
        <w:right w:val="none" w:sz="0" w:space="0" w:color="auto"/>
      </w:divBdr>
    </w:div>
    <w:div w:id="1629623999">
      <w:bodyDiv w:val="1"/>
      <w:marLeft w:val="0"/>
      <w:marRight w:val="0"/>
      <w:marTop w:val="0"/>
      <w:marBottom w:val="0"/>
      <w:divBdr>
        <w:top w:val="none" w:sz="0" w:space="0" w:color="auto"/>
        <w:left w:val="none" w:sz="0" w:space="0" w:color="auto"/>
        <w:bottom w:val="none" w:sz="0" w:space="0" w:color="auto"/>
        <w:right w:val="none" w:sz="0" w:space="0" w:color="auto"/>
      </w:divBdr>
    </w:div>
    <w:div w:id="1733770441">
      <w:bodyDiv w:val="1"/>
      <w:marLeft w:val="0"/>
      <w:marRight w:val="0"/>
      <w:marTop w:val="0"/>
      <w:marBottom w:val="0"/>
      <w:divBdr>
        <w:top w:val="none" w:sz="0" w:space="0" w:color="auto"/>
        <w:left w:val="none" w:sz="0" w:space="0" w:color="auto"/>
        <w:bottom w:val="none" w:sz="0" w:space="0" w:color="auto"/>
        <w:right w:val="none" w:sz="0" w:space="0" w:color="auto"/>
      </w:divBdr>
    </w:div>
    <w:div w:id="1826042727">
      <w:bodyDiv w:val="1"/>
      <w:marLeft w:val="0"/>
      <w:marRight w:val="0"/>
      <w:marTop w:val="0"/>
      <w:marBottom w:val="0"/>
      <w:divBdr>
        <w:top w:val="none" w:sz="0" w:space="0" w:color="auto"/>
        <w:left w:val="none" w:sz="0" w:space="0" w:color="auto"/>
        <w:bottom w:val="none" w:sz="0" w:space="0" w:color="auto"/>
        <w:right w:val="none" w:sz="0" w:space="0" w:color="auto"/>
      </w:divBdr>
    </w:div>
    <w:div w:id="1904438709">
      <w:bodyDiv w:val="1"/>
      <w:marLeft w:val="0"/>
      <w:marRight w:val="0"/>
      <w:marTop w:val="0"/>
      <w:marBottom w:val="0"/>
      <w:divBdr>
        <w:top w:val="none" w:sz="0" w:space="0" w:color="auto"/>
        <w:left w:val="none" w:sz="0" w:space="0" w:color="auto"/>
        <w:bottom w:val="none" w:sz="0" w:space="0" w:color="auto"/>
        <w:right w:val="none" w:sz="0" w:space="0" w:color="auto"/>
      </w:divBdr>
    </w:div>
    <w:div w:id="1918591030">
      <w:bodyDiv w:val="1"/>
      <w:marLeft w:val="0"/>
      <w:marRight w:val="0"/>
      <w:marTop w:val="0"/>
      <w:marBottom w:val="0"/>
      <w:divBdr>
        <w:top w:val="none" w:sz="0" w:space="0" w:color="auto"/>
        <w:left w:val="none" w:sz="0" w:space="0" w:color="auto"/>
        <w:bottom w:val="none" w:sz="0" w:space="0" w:color="auto"/>
        <w:right w:val="none" w:sz="0" w:space="0" w:color="auto"/>
      </w:divBdr>
    </w:div>
    <w:div w:id="1963535496">
      <w:bodyDiv w:val="1"/>
      <w:marLeft w:val="0"/>
      <w:marRight w:val="0"/>
      <w:marTop w:val="0"/>
      <w:marBottom w:val="0"/>
      <w:divBdr>
        <w:top w:val="none" w:sz="0" w:space="0" w:color="auto"/>
        <w:left w:val="none" w:sz="0" w:space="0" w:color="auto"/>
        <w:bottom w:val="none" w:sz="0" w:space="0" w:color="auto"/>
        <w:right w:val="none" w:sz="0" w:space="0" w:color="auto"/>
      </w:divBdr>
    </w:div>
    <w:div w:id="197035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l.wikipedia.org/wiki/Kabel_elektryczny" TargetMode="External"/><Relationship Id="rId18" Type="http://schemas.openxmlformats.org/officeDocument/2006/relationships/hyperlink" Target="http://pl.wikipedia.org/wiki/%C5%9Awiat%C5%82ow%C3%B3d" TargetMode="External"/><Relationship Id="rId26" Type="http://schemas.openxmlformats.org/officeDocument/2006/relationships/hyperlink" Target="http://pl.wikipedia.org/wiki/%C5%9Awiat%C5%82ow%C3%B3d" TargetMode="External"/><Relationship Id="rId3" Type="http://schemas.openxmlformats.org/officeDocument/2006/relationships/styles" Target="styles.xml"/><Relationship Id="rId21" Type="http://schemas.openxmlformats.org/officeDocument/2006/relationships/hyperlink" Target="http://pl.wikipedia.org/wiki/Kabel_elektryczny" TargetMode="External"/><Relationship Id="rId7" Type="http://schemas.openxmlformats.org/officeDocument/2006/relationships/footnotes" Target="footnotes.xml"/><Relationship Id="rId12" Type="http://schemas.openxmlformats.org/officeDocument/2006/relationships/hyperlink" Target="http://pl.wikipedia.org/wiki/Rura" TargetMode="External"/><Relationship Id="rId17" Type="http://schemas.openxmlformats.org/officeDocument/2006/relationships/hyperlink" Target="http://pl.wikipedia.org/wiki/Kabel_elektryczny" TargetMode="External"/><Relationship Id="rId25" Type="http://schemas.openxmlformats.org/officeDocument/2006/relationships/hyperlink" Target="http://pl.wikipedia.org/wiki/Kabel_elektryczny" TargetMode="External"/><Relationship Id="rId2" Type="http://schemas.openxmlformats.org/officeDocument/2006/relationships/numbering" Target="numbering.xml"/><Relationship Id="rId16" Type="http://schemas.openxmlformats.org/officeDocument/2006/relationships/hyperlink" Target="http://pl.wikipedia.org/wiki/Rura" TargetMode="External"/><Relationship Id="rId20" Type="http://schemas.openxmlformats.org/officeDocument/2006/relationships/hyperlink" Target="http://pl.wikipedia.org/wiki/Rura"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l.wikipedia.org/wiki/Karb" TargetMode="External"/><Relationship Id="rId24" Type="http://schemas.openxmlformats.org/officeDocument/2006/relationships/hyperlink" Target="http://pl.wikipedia.org/wiki/Rura"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pl.wikipedia.org/wiki/Karb" TargetMode="External"/><Relationship Id="rId23" Type="http://schemas.openxmlformats.org/officeDocument/2006/relationships/hyperlink" Target="http://pl.wikipedia.org/wiki/Karb" TargetMode="External"/><Relationship Id="rId28" Type="http://schemas.openxmlformats.org/officeDocument/2006/relationships/footer" Target="footer1.xml"/><Relationship Id="rId10" Type="http://schemas.openxmlformats.org/officeDocument/2006/relationships/hyperlink" Target="https://www.uzp.gov.pl/__data/assets/pdf_file/0014/31361/JEDZ-instrukcja.pdf" TargetMode="External"/><Relationship Id="rId19" Type="http://schemas.openxmlformats.org/officeDocument/2006/relationships/hyperlink" Target="http://pl.wikipedia.org/wiki/Karb"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pl.wikipedia.org/wiki/%C5%9Awiat%C5%82ow%C3%B3d" TargetMode="External"/><Relationship Id="rId22" Type="http://schemas.openxmlformats.org/officeDocument/2006/relationships/hyperlink" Target="http://pl.wikipedia.org/wiki/%C5%9Awiat%C5%82ow%C3%B3d"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D17AB-DF72-4E6A-9FD9-2EB59488A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54</Pages>
  <Words>16218</Words>
  <Characters>97311</Characters>
  <Application>Microsoft Office Word</Application>
  <DocSecurity>0</DocSecurity>
  <Lines>810</Lines>
  <Paragraphs>226</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113303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Przyborowski Adam  (BA-F)</cp:lastModifiedBy>
  <cp:revision>272</cp:revision>
  <cp:lastPrinted>2016-07-29T11:19:00Z</cp:lastPrinted>
  <dcterms:created xsi:type="dcterms:W3CDTF">2016-07-05T13:23:00Z</dcterms:created>
  <dcterms:modified xsi:type="dcterms:W3CDTF">2016-07-29T12:08:00Z</dcterms:modified>
</cp:coreProperties>
</file>