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ED" w:rsidRPr="00C1251D" w:rsidRDefault="00CF5FC9" w:rsidP="00D05C6C">
      <w:pPr>
        <w:pStyle w:val="Tekstpodstawowy"/>
        <w:ind w:right="-427"/>
        <w:jc w:val="center"/>
        <w:rPr>
          <w:rFonts w:ascii="Arial" w:hAnsi="Arial" w:cs="Arial"/>
          <w:b/>
          <w:bCs/>
          <w:sz w:val="20"/>
          <w:szCs w:val="20"/>
        </w:rPr>
      </w:pPr>
      <w:r>
        <w:rPr>
          <w:rFonts w:ascii="Arial" w:hAnsi="Arial" w:cs="Arial"/>
          <w:b/>
          <w:bCs/>
          <w:noProof/>
          <w:sz w:val="20"/>
          <w:szCs w:val="20"/>
          <w:lang w:eastAsia="pl-PL"/>
        </w:rPr>
        <w:drawing>
          <wp:inline distT="0" distB="0" distL="0" distR="0">
            <wp:extent cx="5760085" cy="7852778"/>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7852778"/>
                    </a:xfrm>
                    <a:prstGeom prst="rect">
                      <a:avLst/>
                    </a:prstGeom>
                    <a:noFill/>
                    <a:ln>
                      <a:noFill/>
                    </a:ln>
                  </pic:spPr>
                </pic:pic>
              </a:graphicData>
            </a:graphic>
          </wp:inline>
        </w:drawing>
      </w: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CF5FC9" w:rsidRDefault="00CF5FC9"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bookmarkStart w:id="0" w:name="_GoBack"/>
      <w:bookmarkEnd w:id="0"/>
      <w:r w:rsidRPr="00C1251D">
        <w:rPr>
          <w:rFonts w:ascii="Arial" w:hAnsi="Arial" w:cs="Arial"/>
          <w:b/>
          <w:bCs/>
          <w:sz w:val="20"/>
          <w:szCs w:val="20"/>
        </w:rPr>
        <w:t xml:space="preserve">SPECYFIKACJA ISTOTNYCH WARUNKÓW ZAMÓWIENIA </w:t>
      </w:r>
      <w:r w:rsidR="00321EBE" w:rsidRPr="00C1251D">
        <w:rPr>
          <w:rFonts w:ascii="Arial" w:hAnsi="Arial" w:cs="Arial"/>
          <w:b/>
          <w:bCs/>
          <w:sz w:val="20"/>
          <w:szCs w:val="20"/>
        </w:rPr>
        <w:t xml:space="preserve">(SIWZ) </w:t>
      </w:r>
      <w:r w:rsidRPr="00C1251D">
        <w:rPr>
          <w:rFonts w:ascii="Arial" w:hAnsi="Arial" w:cs="Arial"/>
          <w:b/>
          <w:bCs/>
          <w:sz w:val="20"/>
          <w:szCs w:val="20"/>
        </w:rPr>
        <w:t>ZAWIERA:</w:t>
      </w: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tabs>
          <w:tab w:val="left" w:pos="2552"/>
        </w:tabs>
        <w:ind w:right="-427"/>
        <w:rPr>
          <w:rFonts w:ascii="Arial" w:hAnsi="Arial" w:cs="Arial"/>
          <w:bCs/>
          <w:sz w:val="20"/>
          <w:szCs w:val="20"/>
        </w:rPr>
      </w:pPr>
      <w:r w:rsidRPr="00C1251D">
        <w:rPr>
          <w:rStyle w:val="tekstdokbold"/>
          <w:rFonts w:ascii="Arial" w:hAnsi="Arial" w:cs="Arial"/>
          <w:bCs/>
          <w:sz w:val="20"/>
          <w:szCs w:val="20"/>
        </w:rPr>
        <w:t>TOM I</w:t>
      </w:r>
      <w:r w:rsidRPr="00C1251D">
        <w:rPr>
          <w:rStyle w:val="tekstdokbold"/>
          <w:rFonts w:ascii="Arial" w:hAnsi="Arial" w:cs="Arial"/>
          <w:b w:val="0"/>
          <w:bCs/>
          <w:sz w:val="20"/>
          <w:szCs w:val="20"/>
        </w:rPr>
        <w:t>:</w:t>
      </w:r>
      <w:r w:rsidRPr="00C1251D">
        <w:rPr>
          <w:rStyle w:val="tekstdokbold"/>
          <w:rFonts w:ascii="Arial" w:hAnsi="Arial" w:cs="Arial"/>
          <w:b w:val="0"/>
          <w:bCs/>
          <w:sz w:val="20"/>
          <w:szCs w:val="20"/>
        </w:rPr>
        <w:tab/>
      </w:r>
      <w:r w:rsidRPr="00C1251D">
        <w:rPr>
          <w:rFonts w:ascii="Arial" w:hAnsi="Arial" w:cs="Arial"/>
          <w:sz w:val="20"/>
          <w:szCs w:val="20"/>
        </w:rPr>
        <w:t>Instrukcja dla Wykonawców (IDW) wraz z formularzami</w:t>
      </w:r>
    </w:p>
    <w:p w:rsidR="0045266B" w:rsidRPr="00C1251D" w:rsidRDefault="0045266B" w:rsidP="00D05C6C">
      <w:pPr>
        <w:pStyle w:val="tekstdokumentu"/>
        <w:rPr>
          <w:rFonts w:ascii="Arial" w:hAnsi="Arial" w:cs="Arial"/>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1:</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Instrukcja dla Wykonawców</w:t>
      </w:r>
    </w:p>
    <w:p w:rsidR="0045266B" w:rsidRPr="00C1251D" w:rsidRDefault="0045266B" w:rsidP="00D05C6C">
      <w:pPr>
        <w:pStyle w:val="zacznik"/>
        <w:rPr>
          <w:rStyle w:val="tekstdokbold"/>
          <w:rFonts w:ascii="Arial" w:hAnsi="Arial" w:cs="Arial"/>
          <w:b w:val="0"/>
          <w:iCs w:val="0"/>
          <w:sz w:val="20"/>
          <w:szCs w:val="20"/>
        </w:rPr>
      </w:pPr>
    </w:p>
    <w:p w:rsidR="0045266B" w:rsidRPr="00C1251D" w:rsidRDefault="00A86E53" w:rsidP="00D05C6C">
      <w:pPr>
        <w:pStyle w:val="zacznik"/>
        <w:rPr>
          <w:rStyle w:val="tekstdokbold"/>
          <w:rFonts w:ascii="Arial" w:hAnsi="Arial" w:cs="Arial"/>
          <w:b w:val="0"/>
          <w:iCs w:val="0"/>
          <w:sz w:val="20"/>
          <w:szCs w:val="20"/>
        </w:rPr>
      </w:pPr>
      <w:r w:rsidRPr="00C1251D">
        <w:rPr>
          <w:rStyle w:val="tekstdokbold"/>
          <w:rFonts w:ascii="Arial" w:hAnsi="Arial" w:cs="Arial"/>
          <w:b w:val="0"/>
          <w:iCs w:val="0"/>
          <w:sz w:val="20"/>
          <w:szCs w:val="20"/>
        </w:rPr>
        <w:t>ROZDZIAŁ 2:</w:t>
      </w:r>
      <w:r w:rsidRPr="00C1251D">
        <w:rPr>
          <w:rStyle w:val="tekstdokbold"/>
          <w:rFonts w:ascii="Arial" w:hAnsi="Arial" w:cs="Arial"/>
          <w:b w:val="0"/>
          <w:iCs w:val="0"/>
          <w:sz w:val="20"/>
          <w:szCs w:val="20"/>
        </w:rPr>
        <w:tab/>
      </w:r>
      <w:r w:rsidR="00A2108D" w:rsidRPr="00C1251D">
        <w:rPr>
          <w:rStyle w:val="tekstdokbold"/>
          <w:rFonts w:ascii="Arial" w:hAnsi="Arial" w:cs="Arial"/>
          <w:b w:val="0"/>
          <w:iCs w:val="0"/>
          <w:sz w:val="20"/>
          <w:szCs w:val="20"/>
        </w:rPr>
        <w:t>Formularz „OFERTA”</w:t>
      </w:r>
    </w:p>
    <w:p w:rsidR="00DD45D5" w:rsidRPr="00C1251D" w:rsidRDefault="00A86E53" w:rsidP="00D05C6C">
      <w:pPr>
        <w:pStyle w:val="zacznik"/>
        <w:rPr>
          <w:rStyle w:val="tekstdokbold"/>
          <w:rFonts w:ascii="Arial" w:hAnsi="Arial" w:cs="Arial"/>
          <w:b w:val="0"/>
          <w:iCs w:val="0"/>
          <w:smallCaps/>
          <w:sz w:val="20"/>
          <w:szCs w:val="20"/>
        </w:rPr>
      </w:pPr>
      <w:r w:rsidRPr="00C1251D">
        <w:rPr>
          <w:rStyle w:val="tekstdokbold"/>
          <w:rFonts w:ascii="Arial" w:hAnsi="Arial" w:cs="Arial"/>
          <w:b w:val="0"/>
          <w:iCs w:val="0"/>
          <w:sz w:val="20"/>
          <w:szCs w:val="20"/>
        </w:rPr>
        <w:tab/>
      </w:r>
      <w:r w:rsidRPr="00C1251D">
        <w:rPr>
          <w:rStyle w:val="tekstdokbold"/>
          <w:rFonts w:ascii="Arial" w:hAnsi="Arial" w:cs="Arial"/>
          <w:b w:val="0"/>
          <w:iCs w:val="0"/>
          <w:sz w:val="20"/>
          <w:szCs w:val="20"/>
        </w:rPr>
        <w:tab/>
      </w:r>
    </w:p>
    <w:p w:rsidR="0045266B" w:rsidRPr="00C1251D" w:rsidRDefault="0045266B" w:rsidP="00D05C6C">
      <w:pPr>
        <w:pStyle w:val="tekstdokumentu"/>
        <w:ind w:left="2550" w:hanging="2550"/>
        <w:rPr>
          <w:rFonts w:ascii="Arial" w:hAnsi="Arial" w:cs="Arial"/>
        </w:rPr>
      </w:pPr>
      <w:r w:rsidRPr="00C1251D">
        <w:rPr>
          <w:rStyle w:val="tekstdokbold"/>
          <w:rFonts w:ascii="Arial" w:hAnsi="Arial" w:cs="Arial"/>
          <w:b w:val="0"/>
          <w:iCs/>
          <w:smallCaps/>
        </w:rPr>
        <w:t>ROZDZIAŁ 3:</w:t>
      </w:r>
      <w:r w:rsidRPr="00C1251D">
        <w:rPr>
          <w:rStyle w:val="tekstdokbold"/>
          <w:rFonts w:ascii="Arial" w:hAnsi="Arial" w:cs="Arial"/>
          <w:b w:val="0"/>
          <w:iCs/>
          <w:smallCaps/>
        </w:rPr>
        <w:tab/>
      </w:r>
      <w:r w:rsidRPr="00C1251D">
        <w:rPr>
          <w:rFonts w:ascii="Arial" w:hAnsi="Arial" w:cs="Arial"/>
        </w:rPr>
        <w:t xml:space="preserve">Formularze dotyczące spełniania przez wykonawców </w:t>
      </w:r>
      <w:r w:rsidR="00A2108D" w:rsidRPr="00C1251D">
        <w:rPr>
          <w:rFonts w:ascii="Arial" w:hAnsi="Arial" w:cs="Arial"/>
        </w:rPr>
        <w:t>warunków udziału w postępowaniu</w:t>
      </w:r>
    </w:p>
    <w:p w:rsidR="0045266B" w:rsidRPr="00C1251D" w:rsidRDefault="0045266B" w:rsidP="00D05C6C">
      <w:pPr>
        <w:pStyle w:val="tekstdokumentu"/>
        <w:rPr>
          <w:rFonts w:ascii="Arial" w:hAnsi="Arial" w:cs="Arial"/>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 xml:space="preserve">Formularz 3.1 </w:t>
      </w:r>
      <w:r w:rsidRPr="00C1251D">
        <w:rPr>
          <w:rStyle w:val="tekstdokbold"/>
          <w:rFonts w:ascii="Arial" w:hAnsi="Arial" w:cs="Arial"/>
          <w:b w:val="0"/>
          <w:bCs/>
          <w:sz w:val="20"/>
          <w:szCs w:val="20"/>
        </w:rPr>
        <w:tab/>
      </w:r>
      <w:r w:rsidRPr="00C1251D">
        <w:rPr>
          <w:rFonts w:ascii="Arial" w:hAnsi="Arial" w:cs="Arial"/>
          <w:sz w:val="20"/>
          <w:szCs w:val="20"/>
        </w:rPr>
        <w:t>Oświadczenie wykonawcy o braku podstaw do wykluczenia z postępowania w okolicznościach o których m</w:t>
      </w:r>
      <w:r w:rsidR="00A2108D" w:rsidRPr="00C1251D">
        <w:rPr>
          <w:rFonts w:ascii="Arial" w:hAnsi="Arial" w:cs="Arial"/>
          <w:sz w:val="20"/>
          <w:szCs w:val="20"/>
        </w:rPr>
        <w:t>owa w art. 24 ust. 1 ustawy PZP</w:t>
      </w:r>
    </w:p>
    <w:p w:rsidR="0045266B" w:rsidRPr="00C1251D" w:rsidRDefault="0045266B" w:rsidP="00D05C6C">
      <w:pPr>
        <w:pStyle w:val="zacznik"/>
        <w:rPr>
          <w:rFonts w:ascii="Arial" w:hAnsi="Arial" w:cs="Arial"/>
          <w:sz w:val="20"/>
          <w:szCs w:val="20"/>
        </w:rPr>
      </w:pPr>
    </w:p>
    <w:p w:rsidR="0045266B" w:rsidRPr="00C1251D" w:rsidRDefault="0045266B" w:rsidP="00D05C6C">
      <w:pPr>
        <w:pStyle w:val="zacznik"/>
        <w:rPr>
          <w:rFonts w:ascii="Arial" w:hAnsi="Arial" w:cs="Arial"/>
          <w:sz w:val="20"/>
          <w:szCs w:val="20"/>
        </w:rPr>
      </w:pPr>
      <w:r w:rsidRPr="00C1251D">
        <w:rPr>
          <w:rStyle w:val="tekstdokbold"/>
          <w:rFonts w:ascii="Arial" w:hAnsi="Arial" w:cs="Arial"/>
          <w:b w:val="0"/>
          <w:bCs/>
          <w:sz w:val="20"/>
          <w:szCs w:val="20"/>
        </w:rPr>
        <w:t>Formularz 3.</w:t>
      </w:r>
      <w:r w:rsidRPr="00C1251D">
        <w:rPr>
          <w:rFonts w:ascii="Arial" w:hAnsi="Arial" w:cs="Arial"/>
          <w:sz w:val="20"/>
          <w:szCs w:val="20"/>
        </w:rPr>
        <w:t>2</w:t>
      </w:r>
      <w:r w:rsidRPr="00C1251D">
        <w:rPr>
          <w:rFonts w:ascii="Arial" w:hAnsi="Arial" w:cs="Arial"/>
          <w:sz w:val="20"/>
          <w:szCs w:val="20"/>
        </w:rPr>
        <w:tab/>
        <w:t xml:space="preserve">Oświadczenie Wykonawcy o spełnianiu </w:t>
      </w:r>
      <w:r w:rsidR="00A2108D" w:rsidRPr="00C1251D">
        <w:rPr>
          <w:rFonts w:ascii="Arial" w:hAnsi="Arial" w:cs="Arial"/>
          <w:sz w:val="20"/>
          <w:szCs w:val="20"/>
        </w:rPr>
        <w:t>warunków udziału w postępowaniu</w:t>
      </w:r>
    </w:p>
    <w:p w:rsidR="0045266B" w:rsidRPr="00C1251D" w:rsidRDefault="0045266B" w:rsidP="00D05C6C">
      <w:pPr>
        <w:pStyle w:val="zacznik"/>
        <w:rPr>
          <w:rFonts w:ascii="Arial" w:hAnsi="Arial" w:cs="Arial"/>
          <w:sz w:val="20"/>
          <w:szCs w:val="20"/>
        </w:rPr>
      </w:pPr>
    </w:p>
    <w:p w:rsidR="00E76384" w:rsidRPr="00C1251D" w:rsidRDefault="0045266B" w:rsidP="00D05C6C">
      <w:pPr>
        <w:pStyle w:val="zacznik"/>
        <w:rPr>
          <w:rFonts w:ascii="Arial" w:hAnsi="Arial" w:cs="Arial"/>
          <w:sz w:val="20"/>
          <w:szCs w:val="20"/>
        </w:rPr>
      </w:pPr>
      <w:r w:rsidRPr="00C1251D">
        <w:rPr>
          <w:rFonts w:ascii="Arial" w:hAnsi="Arial" w:cs="Arial"/>
          <w:sz w:val="20"/>
          <w:szCs w:val="20"/>
        </w:rPr>
        <w:t>Formularz 3.</w:t>
      </w:r>
      <w:r w:rsidR="009B3EFA" w:rsidRPr="00C1251D">
        <w:rPr>
          <w:rFonts w:ascii="Arial" w:hAnsi="Arial" w:cs="Arial"/>
          <w:sz w:val="20"/>
          <w:szCs w:val="20"/>
        </w:rPr>
        <w:t>3</w:t>
      </w:r>
      <w:r w:rsidRPr="00C1251D">
        <w:rPr>
          <w:rFonts w:ascii="Arial" w:hAnsi="Arial" w:cs="Arial"/>
          <w:sz w:val="20"/>
          <w:szCs w:val="20"/>
        </w:rPr>
        <w:t>.</w:t>
      </w:r>
      <w:r w:rsidRPr="00C1251D">
        <w:rPr>
          <w:rFonts w:ascii="Arial" w:hAnsi="Arial" w:cs="Arial"/>
          <w:sz w:val="20"/>
          <w:szCs w:val="20"/>
        </w:rPr>
        <w:tab/>
        <w:t>Informacja o przynależności do grupy kapitałowej</w:t>
      </w: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r w:rsidRPr="00C1251D">
        <w:rPr>
          <w:rFonts w:ascii="Arial" w:hAnsi="Arial" w:cs="Arial"/>
          <w:sz w:val="20"/>
          <w:szCs w:val="20"/>
        </w:rPr>
        <w:t>Formularz 3.4.</w:t>
      </w:r>
      <w:r w:rsidRPr="00C1251D">
        <w:rPr>
          <w:rFonts w:ascii="Arial" w:hAnsi="Arial" w:cs="Arial"/>
          <w:sz w:val="20"/>
          <w:szCs w:val="20"/>
        </w:rPr>
        <w:tab/>
        <w:t>Potencjał kadrowy - osoby zdolne do wykonania zamówienia</w:t>
      </w: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p>
    <w:p w:rsidR="00E76384" w:rsidRPr="00C1251D" w:rsidRDefault="00E76384" w:rsidP="00D05C6C">
      <w:pPr>
        <w:pStyle w:val="zacznik"/>
        <w:rPr>
          <w:rFonts w:ascii="Arial" w:hAnsi="Arial" w:cs="Arial"/>
          <w:sz w:val="20"/>
          <w:szCs w:val="20"/>
        </w:rPr>
      </w:pPr>
      <w:r w:rsidRPr="00C1251D">
        <w:rPr>
          <w:rFonts w:ascii="Arial" w:hAnsi="Arial" w:cs="Arial"/>
          <w:sz w:val="20"/>
          <w:szCs w:val="20"/>
        </w:rPr>
        <w:t>Formularz 3.5.</w:t>
      </w:r>
      <w:r w:rsidRPr="00C1251D">
        <w:rPr>
          <w:rFonts w:ascii="Arial" w:hAnsi="Arial" w:cs="Arial"/>
          <w:sz w:val="20"/>
          <w:szCs w:val="20"/>
        </w:rPr>
        <w:tab/>
        <w:t>Zobowiązanie do oddania do dyspozycji Wykonawcy niezbędnych zasobów na okres korzystania z nich przy wykonywaniu zamówienia</w:t>
      </w:r>
    </w:p>
    <w:p w:rsidR="005A0527" w:rsidRPr="00C1251D" w:rsidRDefault="005A0527" w:rsidP="00D05C6C">
      <w:pPr>
        <w:tabs>
          <w:tab w:val="left" w:pos="630"/>
          <w:tab w:val="left" w:pos="1170"/>
          <w:tab w:val="left" w:pos="2552"/>
        </w:tabs>
        <w:jc w:val="both"/>
        <w:rPr>
          <w:rFonts w:ascii="Arial" w:eastAsia="Calibri" w:hAnsi="Arial" w:cs="Arial"/>
          <w:iCs/>
          <w:sz w:val="20"/>
          <w:szCs w:val="20"/>
        </w:rPr>
      </w:pPr>
    </w:p>
    <w:p w:rsidR="00CD3F4D" w:rsidRPr="00C1251D" w:rsidRDefault="00CD3F4D" w:rsidP="00D05C6C">
      <w:pPr>
        <w:tabs>
          <w:tab w:val="left" w:pos="630"/>
          <w:tab w:val="left" w:pos="1170"/>
          <w:tab w:val="left" w:pos="2552"/>
        </w:tabs>
        <w:jc w:val="both"/>
        <w:rPr>
          <w:rFonts w:ascii="Arial" w:hAnsi="Arial" w:cs="Arial"/>
          <w:color w:val="FF0000"/>
          <w:sz w:val="20"/>
          <w:szCs w:val="20"/>
        </w:rPr>
      </w:pPr>
    </w:p>
    <w:p w:rsidR="0045266B" w:rsidRPr="00C1251D" w:rsidRDefault="0045266B"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w:t>
      </w:r>
      <w:r w:rsidR="00EA0E9C">
        <w:rPr>
          <w:rFonts w:ascii="Arial" w:hAnsi="Arial" w:cs="Arial"/>
          <w:sz w:val="20"/>
          <w:szCs w:val="20"/>
        </w:rPr>
        <w:t>:</w:t>
      </w:r>
      <w:r w:rsidR="00EA0E9C">
        <w:rPr>
          <w:rFonts w:ascii="Arial" w:hAnsi="Arial" w:cs="Arial"/>
          <w:sz w:val="20"/>
          <w:szCs w:val="20"/>
        </w:rPr>
        <w:tab/>
      </w:r>
      <w:r w:rsidR="00EA0E9C">
        <w:rPr>
          <w:rFonts w:ascii="Arial" w:hAnsi="Arial" w:cs="Arial"/>
          <w:sz w:val="20"/>
          <w:szCs w:val="20"/>
        </w:rPr>
        <w:tab/>
        <w:t>Wzór umowy</w:t>
      </w:r>
    </w:p>
    <w:p w:rsidR="0045266B" w:rsidRPr="00C1251D" w:rsidRDefault="00DD45D5" w:rsidP="00D05C6C">
      <w:pPr>
        <w:pStyle w:val="tekstdokumentu"/>
        <w:rPr>
          <w:rFonts w:ascii="Arial" w:hAnsi="Arial" w:cs="Arial"/>
        </w:rPr>
      </w:pPr>
      <w:r w:rsidRPr="00C1251D">
        <w:rPr>
          <w:rFonts w:ascii="Arial" w:hAnsi="Arial" w:cs="Arial"/>
        </w:rPr>
        <w:tab/>
      </w:r>
      <w:r w:rsidR="0045266B" w:rsidRPr="00C1251D">
        <w:rPr>
          <w:rFonts w:ascii="Arial" w:hAnsi="Arial" w:cs="Arial"/>
        </w:rPr>
        <w:t xml:space="preserve"> </w:t>
      </w:r>
    </w:p>
    <w:p w:rsidR="005E5C95" w:rsidRPr="00C1251D" w:rsidRDefault="005E5C95" w:rsidP="00D05C6C">
      <w:pPr>
        <w:pStyle w:val="Tekstpodstawowy"/>
        <w:tabs>
          <w:tab w:val="left" w:pos="630"/>
          <w:tab w:val="left" w:pos="1170"/>
          <w:tab w:val="left" w:pos="2552"/>
        </w:tabs>
        <w:jc w:val="both"/>
        <w:rPr>
          <w:rFonts w:ascii="Arial" w:hAnsi="Arial" w:cs="Arial"/>
          <w:b/>
          <w:sz w:val="20"/>
          <w:szCs w:val="20"/>
        </w:rPr>
      </w:pPr>
    </w:p>
    <w:p w:rsidR="005E5C95" w:rsidRPr="00C1251D" w:rsidRDefault="005E5C95" w:rsidP="00D05C6C">
      <w:pPr>
        <w:pStyle w:val="Tekstpodstawowy"/>
        <w:tabs>
          <w:tab w:val="left" w:pos="630"/>
          <w:tab w:val="left" w:pos="1170"/>
          <w:tab w:val="left" w:pos="2552"/>
        </w:tabs>
        <w:jc w:val="both"/>
        <w:rPr>
          <w:rFonts w:ascii="Arial" w:hAnsi="Arial" w:cs="Arial"/>
          <w:sz w:val="20"/>
          <w:szCs w:val="20"/>
        </w:rPr>
      </w:pPr>
      <w:r w:rsidRPr="00C1251D">
        <w:rPr>
          <w:rFonts w:ascii="Arial" w:hAnsi="Arial" w:cs="Arial"/>
          <w:b/>
          <w:sz w:val="20"/>
          <w:szCs w:val="20"/>
        </w:rPr>
        <w:t>TOM III</w:t>
      </w:r>
      <w:r w:rsidRPr="00C1251D">
        <w:rPr>
          <w:rFonts w:ascii="Arial" w:hAnsi="Arial" w:cs="Arial"/>
          <w:sz w:val="20"/>
          <w:szCs w:val="20"/>
        </w:rPr>
        <w:t>:</w:t>
      </w:r>
      <w:r w:rsidRPr="00C1251D">
        <w:rPr>
          <w:rFonts w:ascii="Arial" w:hAnsi="Arial" w:cs="Arial"/>
          <w:sz w:val="20"/>
          <w:szCs w:val="20"/>
        </w:rPr>
        <w:tab/>
      </w:r>
      <w:r w:rsidRPr="00C1251D">
        <w:rPr>
          <w:rFonts w:ascii="Arial" w:hAnsi="Arial" w:cs="Arial"/>
          <w:sz w:val="20"/>
          <w:szCs w:val="20"/>
        </w:rPr>
        <w:tab/>
        <w:t xml:space="preserve">Opis przedmiotu zamówienia </w:t>
      </w:r>
    </w:p>
    <w:p w:rsidR="0045266B" w:rsidRPr="00C1251D" w:rsidRDefault="0045266B"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D44950" w:rsidRPr="00C1251D" w:rsidRDefault="00D44950" w:rsidP="00D05C6C">
      <w:pPr>
        <w:pStyle w:val="tekstdokumentu"/>
        <w:rPr>
          <w:rFonts w:ascii="Arial" w:hAnsi="Arial" w:cs="Arial"/>
        </w:rPr>
      </w:pPr>
    </w:p>
    <w:p w:rsidR="0045266B" w:rsidRPr="00C1251D" w:rsidRDefault="0045266B" w:rsidP="00D05C6C">
      <w:pPr>
        <w:pStyle w:val="tekstdokumentu"/>
        <w:rPr>
          <w:rFonts w:ascii="Arial" w:hAnsi="Arial" w:cs="Arial"/>
        </w:rPr>
      </w:pPr>
      <w:r w:rsidRPr="00C1251D">
        <w:rPr>
          <w:rFonts w:ascii="Arial" w:hAnsi="Arial" w:cs="Arial"/>
        </w:rPr>
        <w:tab/>
      </w:r>
    </w:p>
    <w:p w:rsidR="0045266B" w:rsidRPr="00C1251D" w:rsidRDefault="0045266B" w:rsidP="00D05C6C">
      <w:pPr>
        <w:pStyle w:val="tekstdokumentu"/>
        <w:rPr>
          <w:rFonts w:ascii="Arial" w:hAnsi="Arial" w:cs="Arial"/>
        </w:rPr>
      </w:pPr>
    </w:p>
    <w:p w:rsidR="0045266B" w:rsidRPr="00C1251D" w:rsidRDefault="0045266B" w:rsidP="00D05C6C">
      <w:pPr>
        <w:pStyle w:val="tekstdokumentu"/>
        <w:rPr>
          <w:rFonts w:ascii="Arial" w:hAnsi="Arial" w:cs="Arial"/>
        </w:rPr>
      </w:pPr>
    </w:p>
    <w:p w:rsidR="0045266B" w:rsidRPr="00C1251D" w:rsidRDefault="0045266B" w:rsidP="00D05C6C">
      <w:pPr>
        <w:pStyle w:val="Tekstpodstawowy"/>
        <w:tabs>
          <w:tab w:val="left" w:pos="720"/>
        </w:tabs>
        <w:ind w:right="-427" w:firstLine="90"/>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sz w:val="20"/>
          <w:szCs w:val="20"/>
        </w:rPr>
      </w:pPr>
    </w:p>
    <w:p w:rsidR="0045266B" w:rsidRPr="00C1251D" w:rsidRDefault="0045266B" w:rsidP="00D05C6C">
      <w:pPr>
        <w:pStyle w:val="Tekstpodstawowy"/>
        <w:ind w:right="-427"/>
        <w:jc w:val="center"/>
        <w:rPr>
          <w:rFonts w:ascii="Arial" w:hAnsi="Arial" w:cs="Arial"/>
          <w:b/>
          <w:sz w:val="20"/>
          <w:szCs w:val="20"/>
        </w:rPr>
      </w:pPr>
    </w:p>
    <w:p w:rsidR="0045266B" w:rsidRPr="00C1251D" w:rsidRDefault="0045266B" w:rsidP="00D05C6C">
      <w:pPr>
        <w:pStyle w:val="Tekstpodstawowy"/>
        <w:ind w:right="-427"/>
        <w:jc w:val="center"/>
        <w:rPr>
          <w:rFonts w:ascii="Arial" w:hAnsi="Arial" w:cs="Arial"/>
          <w:b/>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45266B" w:rsidRPr="00C1251D" w:rsidRDefault="0045266B" w:rsidP="00D05C6C">
      <w:pPr>
        <w:pStyle w:val="Tekstpodstawowy"/>
        <w:ind w:right="-427"/>
        <w:jc w:val="center"/>
        <w:rPr>
          <w:rFonts w:ascii="Arial" w:hAnsi="Arial" w:cs="Arial"/>
          <w:b/>
          <w:bCs/>
          <w:sz w:val="20"/>
          <w:szCs w:val="20"/>
        </w:rPr>
      </w:pPr>
    </w:p>
    <w:p w:rsidR="00D6680F" w:rsidRDefault="00D6680F" w:rsidP="00DF0826">
      <w:pPr>
        <w:tabs>
          <w:tab w:val="left" w:pos="1135"/>
        </w:tabs>
        <w:rPr>
          <w:rFonts w:ascii="Arial" w:eastAsia="Calibri" w:hAnsi="Arial" w:cs="Arial"/>
          <w:b/>
          <w:bCs/>
          <w:sz w:val="20"/>
          <w:szCs w:val="20"/>
        </w:rPr>
      </w:pPr>
    </w:p>
    <w:p w:rsidR="00DF0826" w:rsidRPr="00C1251D" w:rsidRDefault="00DF0826" w:rsidP="00DF0826">
      <w:pPr>
        <w:tabs>
          <w:tab w:val="left" w:pos="1135"/>
        </w:tabs>
        <w:rPr>
          <w:rFonts w:ascii="Arial" w:hAnsi="Arial" w:cs="Arial"/>
          <w:b/>
          <w:bCs/>
          <w:sz w:val="20"/>
          <w:szCs w:val="20"/>
        </w:rPr>
      </w:pPr>
    </w:p>
    <w:p w:rsidR="008F5F39" w:rsidRDefault="008F5F39" w:rsidP="008F5F39">
      <w:pPr>
        <w:tabs>
          <w:tab w:val="left" w:pos="1135"/>
        </w:tabs>
        <w:rPr>
          <w:rFonts w:ascii="Arial" w:hAnsi="Arial" w:cs="Arial"/>
          <w:b/>
          <w:bCs/>
          <w:sz w:val="20"/>
          <w:szCs w:val="20"/>
        </w:rPr>
      </w:pPr>
    </w:p>
    <w:p w:rsidR="008B03E3" w:rsidRDefault="008B03E3" w:rsidP="008F5F39">
      <w:pPr>
        <w:tabs>
          <w:tab w:val="left" w:pos="1135"/>
        </w:tabs>
        <w:jc w:val="center"/>
        <w:rPr>
          <w:rFonts w:ascii="Arial" w:hAnsi="Arial" w:cs="Arial"/>
          <w:b/>
          <w:bCs/>
          <w:sz w:val="20"/>
          <w:szCs w:val="20"/>
        </w:rPr>
      </w:pPr>
    </w:p>
    <w:p w:rsidR="009671A8" w:rsidRDefault="009671A8" w:rsidP="008F5F39">
      <w:pPr>
        <w:tabs>
          <w:tab w:val="left" w:pos="1135"/>
        </w:tabs>
        <w:jc w:val="center"/>
        <w:rPr>
          <w:rFonts w:ascii="Arial" w:hAnsi="Arial" w:cs="Arial"/>
          <w:b/>
          <w:bCs/>
          <w:sz w:val="20"/>
          <w:szCs w:val="20"/>
        </w:rPr>
      </w:pPr>
    </w:p>
    <w:p w:rsidR="009671A8" w:rsidRDefault="009671A8" w:rsidP="008F5F39">
      <w:pPr>
        <w:tabs>
          <w:tab w:val="left" w:pos="1135"/>
        </w:tabs>
        <w:jc w:val="center"/>
        <w:rPr>
          <w:rFonts w:ascii="Arial" w:hAnsi="Arial" w:cs="Arial"/>
          <w:b/>
          <w:bCs/>
          <w:sz w:val="20"/>
          <w:szCs w:val="20"/>
        </w:rPr>
      </w:pPr>
    </w:p>
    <w:p w:rsidR="009671A8" w:rsidRDefault="009671A8" w:rsidP="008F5F39">
      <w:pPr>
        <w:tabs>
          <w:tab w:val="left" w:pos="1135"/>
        </w:tabs>
        <w:jc w:val="center"/>
        <w:rPr>
          <w:rFonts w:ascii="Arial" w:hAnsi="Arial" w:cs="Arial"/>
          <w:b/>
          <w:bCs/>
          <w:sz w:val="20"/>
          <w:szCs w:val="20"/>
        </w:rPr>
      </w:pPr>
    </w:p>
    <w:p w:rsidR="009671A8" w:rsidRDefault="009671A8" w:rsidP="008F5F39">
      <w:pPr>
        <w:tabs>
          <w:tab w:val="left" w:pos="1135"/>
        </w:tabs>
        <w:jc w:val="center"/>
        <w:rPr>
          <w:rFonts w:ascii="Arial" w:hAnsi="Arial" w:cs="Arial"/>
          <w:b/>
          <w:bCs/>
          <w:sz w:val="20"/>
          <w:szCs w:val="20"/>
        </w:rPr>
      </w:pPr>
    </w:p>
    <w:p w:rsidR="009671A8" w:rsidRDefault="009671A8" w:rsidP="008F5F39">
      <w:pPr>
        <w:tabs>
          <w:tab w:val="left" w:pos="1135"/>
        </w:tabs>
        <w:jc w:val="center"/>
        <w:rPr>
          <w:rFonts w:ascii="Arial" w:hAnsi="Arial" w:cs="Arial"/>
          <w:b/>
          <w:bCs/>
          <w:sz w:val="20"/>
          <w:szCs w:val="20"/>
        </w:rPr>
      </w:pPr>
    </w:p>
    <w:p w:rsidR="009671A8" w:rsidRDefault="009671A8" w:rsidP="008F5F39">
      <w:pPr>
        <w:tabs>
          <w:tab w:val="left" w:pos="1135"/>
        </w:tabs>
        <w:jc w:val="center"/>
        <w:rPr>
          <w:rFonts w:ascii="Arial" w:hAnsi="Arial" w:cs="Arial"/>
          <w:b/>
          <w:bCs/>
          <w:sz w:val="20"/>
          <w:szCs w:val="20"/>
        </w:rPr>
      </w:pPr>
    </w:p>
    <w:p w:rsidR="00B06FF2" w:rsidRPr="00C1251D" w:rsidRDefault="00B06FF2" w:rsidP="008F5F39">
      <w:pPr>
        <w:tabs>
          <w:tab w:val="left" w:pos="1135"/>
        </w:tabs>
        <w:jc w:val="center"/>
        <w:rPr>
          <w:rFonts w:ascii="Arial" w:hAnsi="Arial" w:cs="Arial"/>
          <w:b/>
          <w:bCs/>
          <w:sz w:val="20"/>
          <w:szCs w:val="20"/>
          <w:lang w:eastAsia="pl-PL"/>
        </w:rPr>
      </w:pPr>
      <w:r w:rsidRPr="00C1251D">
        <w:rPr>
          <w:rFonts w:ascii="Arial" w:hAnsi="Arial" w:cs="Arial"/>
          <w:b/>
          <w:bCs/>
          <w:sz w:val="20"/>
          <w:szCs w:val="20"/>
        </w:rPr>
        <w:t>T</w:t>
      </w:r>
      <w:r w:rsidR="00CE729E" w:rsidRPr="00C1251D">
        <w:rPr>
          <w:rFonts w:ascii="Arial" w:hAnsi="Arial" w:cs="Arial"/>
          <w:b/>
          <w:bCs/>
          <w:sz w:val="20"/>
          <w:szCs w:val="20"/>
          <w:lang w:eastAsia="pl-PL"/>
        </w:rPr>
        <w:t xml:space="preserve">OM </w:t>
      </w:r>
      <w:r w:rsidRPr="00C1251D">
        <w:rPr>
          <w:rFonts w:ascii="Arial" w:hAnsi="Arial" w:cs="Arial"/>
          <w:b/>
          <w:bCs/>
          <w:sz w:val="20"/>
          <w:szCs w:val="20"/>
          <w:lang w:eastAsia="pl-PL"/>
        </w:rPr>
        <w:t>I</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INSTRUKCJA DLA WYKONAWCÓW</w:t>
      </w:r>
    </w:p>
    <w:p w:rsidR="00B06FF2" w:rsidRPr="00C1251D" w:rsidRDefault="00B06FF2" w:rsidP="00D05C6C">
      <w:pPr>
        <w:jc w:val="center"/>
        <w:rPr>
          <w:rFonts w:ascii="Arial" w:hAnsi="Arial" w:cs="Arial"/>
          <w:b/>
          <w:bCs/>
          <w:sz w:val="20"/>
          <w:szCs w:val="20"/>
          <w:lang w:eastAsia="pl-PL"/>
        </w:rPr>
      </w:pPr>
      <w:r w:rsidRPr="00C1251D">
        <w:rPr>
          <w:rFonts w:ascii="Arial" w:hAnsi="Arial" w:cs="Arial"/>
          <w:b/>
          <w:bCs/>
          <w:sz w:val="20"/>
          <w:szCs w:val="20"/>
          <w:lang w:eastAsia="pl-PL"/>
        </w:rPr>
        <w:t>WRAZ Z FORMULARZAMI</w:t>
      </w:r>
    </w:p>
    <w:p w:rsidR="00B06FF2" w:rsidRPr="00C1251D" w:rsidRDefault="00B06FF2" w:rsidP="00D05C6C">
      <w:pPr>
        <w:jc w:val="center"/>
        <w:rPr>
          <w:rFonts w:ascii="Arial" w:hAnsi="Arial" w:cs="Arial"/>
          <w:b/>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7342F2" w:rsidRPr="00C1251D" w:rsidRDefault="007342F2" w:rsidP="00D05C6C">
      <w:pPr>
        <w:pStyle w:val="rozdzia"/>
        <w:spacing w:before="0"/>
        <w:rPr>
          <w:sz w:val="20"/>
          <w:szCs w:val="20"/>
        </w:rPr>
      </w:pPr>
    </w:p>
    <w:p w:rsidR="00BC7E7D" w:rsidRPr="00C1251D" w:rsidRDefault="00BC7E7D" w:rsidP="00D05C6C">
      <w:pPr>
        <w:pStyle w:val="rozdzia"/>
        <w:spacing w:before="0"/>
        <w:rPr>
          <w:sz w:val="20"/>
          <w:szCs w:val="20"/>
        </w:rPr>
      </w:pPr>
    </w:p>
    <w:p w:rsidR="001B3222" w:rsidRPr="00C1251D" w:rsidRDefault="001B3222" w:rsidP="00D05C6C">
      <w:pPr>
        <w:pStyle w:val="rozdzia"/>
        <w:spacing w:before="0"/>
        <w:rPr>
          <w:sz w:val="20"/>
          <w:szCs w:val="20"/>
        </w:rPr>
      </w:pPr>
    </w:p>
    <w:p w:rsidR="00342816" w:rsidRDefault="0034281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DF0826" w:rsidRDefault="00DF0826" w:rsidP="00D05C6C">
      <w:pPr>
        <w:pStyle w:val="rozdzia"/>
        <w:spacing w:before="0"/>
        <w:rPr>
          <w:sz w:val="20"/>
          <w:szCs w:val="20"/>
        </w:rPr>
      </w:pPr>
    </w:p>
    <w:p w:rsidR="0045266B" w:rsidRPr="00C1251D" w:rsidRDefault="005D4C77" w:rsidP="00D05C6C">
      <w:pPr>
        <w:pStyle w:val="rozdzia"/>
        <w:spacing w:before="0"/>
        <w:rPr>
          <w:sz w:val="20"/>
          <w:szCs w:val="20"/>
        </w:rPr>
      </w:pPr>
      <w:r w:rsidRPr="00C1251D">
        <w:rPr>
          <w:sz w:val="20"/>
          <w:szCs w:val="20"/>
        </w:rPr>
        <w:lastRenderedPageBreak/>
        <w:t>R</w:t>
      </w:r>
      <w:r w:rsidR="0045266B" w:rsidRPr="00C1251D">
        <w:rPr>
          <w:sz w:val="20"/>
          <w:szCs w:val="20"/>
        </w:rPr>
        <w:t>OZDZIAŁ 1.</w:t>
      </w:r>
    </w:p>
    <w:p w:rsidR="0045266B" w:rsidRPr="00C1251D" w:rsidRDefault="0045266B" w:rsidP="00D05C6C">
      <w:pPr>
        <w:pStyle w:val="rozdzia"/>
        <w:spacing w:before="0"/>
        <w:rPr>
          <w:sz w:val="20"/>
          <w:szCs w:val="20"/>
        </w:rPr>
      </w:pPr>
      <w:r w:rsidRPr="00C1251D">
        <w:rPr>
          <w:sz w:val="20"/>
          <w:szCs w:val="20"/>
        </w:rPr>
        <w:t>INSTRUKCJA DLA WYKONAWCÓW (IDW)</w:t>
      </w:r>
    </w:p>
    <w:p w:rsidR="0045266B" w:rsidRPr="00C1251D" w:rsidRDefault="0045266B" w:rsidP="00D05C6C">
      <w:pPr>
        <w:ind w:left="709" w:hanging="709"/>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r>
      <w:r w:rsidRPr="00C1251D">
        <w:rPr>
          <w:rFonts w:ascii="Arial" w:hAnsi="Arial" w:cs="Arial"/>
          <w:b/>
          <w:sz w:val="20"/>
          <w:szCs w:val="20"/>
        </w:rPr>
        <w:t>ZAMAWIAJĄCY</w:t>
      </w:r>
      <w:r w:rsidRPr="00C1251D">
        <w:rPr>
          <w:rFonts w:ascii="Arial" w:hAnsi="Arial" w:cs="Arial"/>
          <w:sz w:val="20"/>
          <w:szCs w:val="20"/>
        </w:rPr>
        <w:t xml:space="preserve"> </w:t>
      </w:r>
    </w:p>
    <w:p w:rsidR="0045266B" w:rsidRPr="00C1251D" w:rsidRDefault="0045266B" w:rsidP="00D05C6C">
      <w:pPr>
        <w:ind w:left="709"/>
        <w:rPr>
          <w:rFonts w:ascii="Arial" w:hAnsi="Arial" w:cs="Arial"/>
          <w:b/>
          <w:sz w:val="20"/>
          <w:szCs w:val="20"/>
        </w:rPr>
      </w:pPr>
      <w:r w:rsidRPr="00C1251D">
        <w:rPr>
          <w:rFonts w:ascii="Arial" w:hAnsi="Arial" w:cs="Arial"/>
          <w:b/>
          <w:sz w:val="20"/>
          <w:szCs w:val="20"/>
        </w:rPr>
        <w:t xml:space="preserve">Ministerstwo Sprawiedliwości   </w:t>
      </w:r>
    </w:p>
    <w:p w:rsidR="0045266B" w:rsidRPr="00C1251D" w:rsidRDefault="0045266B" w:rsidP="00D05C6C">
      <w:pPr>
        <w:tabs>
          <w:tab w:val="num" w:pos="0"/>
        </w:tabs>
        <w:ind w:left="709" w:hanging="709"/>
        <w:rPr>
          <w:rFonts w:ascii="Arial" w:hAnsi="Arial" w:cs="Arial"/>
          <w:sz w:val="20"/>
          <w:szCs w:val="20"/>
        </w:rPr>
      </w:pPr>
      <w:r w:rsidRPr="00C1251D">
        <w:rPr>
          <w:rFonts w:ascii="Arial" w:hAnsi="Arial" w:cs="Arial"/>
          <w:sz w:val="20"/>
          <w:szCs w:val="20"/>
        </w:rPr>
        <w:tab/>
        <w:t xml:space="preserve">Adres: </w:t>
      </w:r>
      <w:r w:rsidRPr="00C1251D">
        <w:rPr>
          <w:rFonts w:ascii="Arial" w:hAnsi="Arial" w:cs="Arial"/>
          <w:b/>
          <w:sz w:val="20"/>
          <w:szCs w:val="20"/>
        </w:rPr>
        <w:t>00-567 Warszawa, Al. Ujazdowskie 11</w:t>
      </w:r>
    </w:p>
    <w:p w:rsidR="0045266B" w:rsidRPr="00C1251D" w:rsidRDefault="0045266B" w:rsidP="00D05C6C">
      <w:pPr>
        <w:tabs>
          <w:tab w:val="num" w:pos="-1080"/>
        </w:tabs>
        <w:ind w:left="709" w:hanging="709"/>
        <w:rPr>
          <w:rFonts w:ascii="Arial" w:hAnsi="Arial" w:cs="Arial"/>
          <w:sz w:val="20"/>
          <w:szCs w:val="20"/>
        </w:rPr>
      </w:pPr>
      <w:r w:rsidRPr="00C1251D">
        <w:rPr>
          <w:rFonts w:ascii="Arial" w:hAnsi="Arial" w:cs="Arial"/>
          <w:sz w:val="20"/>
          <w:szCs w:val="20"/>
        </w:rPr>
        <w:tab/>
        <w:t xml:space="preserve">telefon: </w:t>
      </w:r>
      <w:r w:rsidRPr="00C1251D">
        <w:rPr>
          <w:rFonts w:ascii="Arial" w:hAnsi="Arial" w:cs="Arial"/>
          <w:b/>
          <w:sz w:val="20"/>
          <w:szCs w:val="20"/>
        </w:rPr>
        <w:t>(</w:t>
      </w:r>
      <w:r w:rsidR="00BE2153" w:rsidRPr="00C1251D">
        <w:rPr>
          <w:rFonts w:ascii="Arial" w:hAnsi="Arial" w:cs="Arial"/>
          <w:b/>
          <w:sz w:val="20"/>
          <w:szCs w:val="20"/>
        </w:rPr>
        <w:t xml:space="preserve">+ 48 </w:t>
      </w:r>
      <w:r w:rsidRPr="00C1251D">
        <w:rPr>
          <w:rFonts w:ascii="Arial" w:hAnsi="Arial" w:cs="Arial"/>
          <w:b/>
          <w:sz w:val="20"/>
          <w:szCs w:val="20"/>
        </w:rPr>
        <w:t>22) 52 12 411</w:t>
      </w:r>
      <w:r w:rsidRPr="00C1251D">
        <w:rPr>
          <w:rFonts w:ascii="Arial" w:hAnsi="Arial" w:cs="Arial"/>
          <w:sz w:val="20"/>
          <w:szCs w:val="20"/>
        </w:rPr>
        <w:t xml:space="preserve">; </w:t>
      </w:r>
    </w:p>
    <w:p w:rsidR="0045266B" w:rsidRPr="00C1251D" w:rsidRDefault="0045266B" w:rsidP="00D05C6C">
      <w:pPr>
        <w:tabs>
          <w:tab w:val="num" w:pos="-270"/>
        </w:tabs>
        <w:ind w:left="709" w:hanging="709"/>
        <w:rPr>
          <w:rFonts w:ascii="Arial" w:hAnsi="Arial" w:cs="Arial"/>
          <w:sz w:val="20"/>
          <w:szCs w:val="20"/>
        </w:rPr>
      </w:pPr>
      <w:r w:rsidRPr="00C1251D">
        <w:rPr>
          <w:rFonts w:ascii="Arial" w:hAnsi="Arial" w:cs="Arial"/>
          <w:b/>
          <w:sz w:val="20"/>
          <w:szCs w:val="20"/>
        </w:rPr>
        <w:tab/>
        <w:t>REGON:</w:t>
      </w:r>
      <w:r w:rsidRPr="00C1251D">
        <w:rPr>
          <w:rFonts w:ascii="Arial" w:hAnsi="Arial" w:cs="Arial"/>
          <w:sz w:val="20"/>
          <w:szCs w:val="20"/>
        </w:rPr>
        <w:t xml:space="preserve"> 000319150, </w:t>
      </w:r>
      <w:r w:rsidRPr="00C1251D">
        <w:rPr>
          <w:rFonts w:ascii="Arial" w:hAnsi="Arial" w:cs="Arial"/>
          <w:b/>
          <w:sz w:val="20"/>
          <w:szCs w:val="20"/>
        </w:rPr>
        <w:t>NIP:</w:t>
      </w:r>
      <w:r w:rsidRPr="00C1251D">
        <w:rPr>
          <w:rFonts w:ascii="Arial" w:hAnsi="Arial" w:cs="Arial"/>
          <w:sz w:val="20"/>
          <w:szCs w:val="20"/>
        </w:rPr>
        <w:t xml:space="preserve"> 526 16 73 166</w:t>
      </w:r>
    </w:p>
    <w:p w:rsidR="0045266B" w:rsidRPr="00C1251D" w:rsidRDefault="0045266B" w:rsidP="00D05C6C">
      <w:pPr>
        <w:tabs>
          <w:tab w:val="num" w:pos="-900"/>
        </w:tabs>
        <w:ind w:left="709" w:hanging="709"/>
        <w:rPr>
          <w:rFonts w:ascii="Arial" w:hAnsi="Arial" w:cs="Arial"/>
          <w:sz w:val="20"/>
          <w:szCs w:val="20"/>
        </w:rPr>
      </w:pPr>
      <w:r w:rsidRPr="00C1251D">
        <w:rPr>
          <w:rFonts w:ascii="Arial" w:hAnsi="Arial" w:cs="Arial"/>
          <w:sz w:val="20"/>
          <w:szCs w:val="20"/>
        </w:rPr>
        <w:tab/>
      </w:r>
      <w:r w:rsidRPr="00C1251D">
        <w:rPr>
          <w:rFonts w:ascii="Arial" w:hAnsi="Arial" w:cs="Arial"/>
          <w:b/>
          <w:sz w:val="20"/>
          <w:szCs w:val="20"/>
        </w:rPr>
        <w:t>adres strony internetowej:</w:t>
      </w:r>
      <w:r w:rsidRPr="00C1251D">
        <w:rPr>
          <w:rFonts w:ascii="Arial" w:hAnsi="Arial" w:cs="Arial"/>
          <w:sz w:val="20"/>
          <w:szCs w:val="20"/>
        </w:rPr>
        <w:t xml:space="preserve"> </w:t>
      </w:r>
      <w:r w:rsidR="00BE2153" w:rsidRPr="00C1251D">
        <w:rPr>
          <w:rFonts w:ascii="Arial" w:hAnsi="Arial" w:cs="Arial"/>
          <w:sz w:val="20"/>
          <w:szCs w:val="20"/>
        </w:rPr>
        <w:t>www.ms.gov.pl</w:t>
      </w:r>
      <w:r w:rsidR="005958AB" w:rsidRPr="00C1251D">
        <w:rPr>
          <w:rFonts w:ascii="Arial" w:hAnsi="Arial" w:cs="Arial"/>
          <w:sz w:val="20"/>
          <w:szCs w:val="20"/>
        </w:rPr>
        <w:t xml:space="preserve"> </w:t>
      </w:r>
    </w:p>
    <w:p w:rsidR="0045266B" w:rsidRPr="00C1251D" w:rsidRDefault="0045266B" w:rsidP="00D05C6C">
      <w:pPr>
        <w:pStyle w:val="rozdzia"/>
        <w:spacing w:before="0"/>
        <w:rPr>
          <w:sz w:val="20"/>
          <w:szCs w:val="20"/>
        </w:rPr>
      </w:pPr>
      <w:r w:rsidRPr="00C1251D">
        <w:rPr>
          <w:sz w:val="20"/>
          <w:szCs w:val="20"/>
        </w:rPr>
        <w:t>2.</w:t>
      </w:r>
      <w:r w:rsidRPr="00C1251D">
        <w:rPr>
          <w:sz w:val="20"/>
          <w:szCs w:val="20"/>
        </w:rPr>
        <w:tab/>
        <w:t>OZNACZENIE POSTĘPOWANIA</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Postępowanie oznaczone jest znakiem: </w:t>
      </w:r>
      <w:r w:rsidR="000C1130">
        <w:rPr>
          <w:rFonts w:ascii="Arial" w:hAnsi="Arial" w:cs="Arial"/>
          <w:sz w:val="20"/>
          <w:szCs w:val="20"/>
          <w:lang w:eastAsia="pl-PL"/>
        </w:rPr>
        <w:t>BA-F-II-3710-</w:t>
      </w:r>
      <w:r w:rsidR="008B03E3">
        <w:rPr>
          <w:rFonts w:ascii="Arial" w:hAnsi="Arial" w:cs="Arial"/>
          <w:sz w:val="20"/>
          <w:szCs w:val="20"/>
          <w:lang w:eastAsia="pl-PL"/>
        </w:rPr>
        <w:t>26</w:t>
      </w:r>
      <w:r w:rsidR="00DE44A3" w:rsidRPr="00C1251D">
        <w:rPr>
          <w:rFonts w:ascii="Arial" w:hAnsi="Arial" w:cs="Arial"/>
          <w:sz w:val="20"/>
          <w:szCs w:val="20"/>
          <w:lang w:eastAsia="pl-PL"/>
        </w:rPr>
        <w:t>/16</w:t>
      </w:r>
      <w:r w:rsidRPr="00C1251D">
        <w:rPr>
          <w:rFonts w:ascii="Arial" w:hAnsi="Arial" w:cs="Arial"/>
          <w:sz w:val="20"/>
          <w:szCs w:val="20"/>
          <w:lang w:eastAsia="pl-PL"/>
        </w:rPr>
        <w:t>.</w:t>
      </w:r>
    </w:p>
    <w:p w:rsidR="0045266B" w:rsidRPr="00C1251D" w:rsidRDefault="0045266B" w:rsidP="00D05C6C">
      <w:pPr>
        <w:ind w:left="709"/>
        <w:jc w:val="both"/>
        <w:rPr>
          <w:rFonts w:ascii="Arial" w:hAnsi="Arial" w:cs="Arial"/>
          <w:sz w:val="20"/>
          <w:szCs w:val="20"/>
        </w:rPr>
      </w:pPr>
      <w:r w:rsidRPr="00C1251D">
        <w:rPr>
          <w:rFonts w:ascii="Arial" w:hAnsi="Arial" w:cs="Arial"/>
          <w:sz w:val="20"/>
          <w:szCs w:val="20"/>
        </w:rPr>
        <w:t xml:space="preserve">Wykonawcy powinni we wszelkich kontaktach z Zamawiającym powoływać </w:t>
      </w:r>
      <w:r w:rsidR="005958AB" w:rsidRPr="00C1251D">
        <w:rPr>
          <w:rFonts w:ascii="Arial" w:hAnsi="Arial" w:cs="Arial"/>
          <w:sz w:val="20"/>
          <w:szCs w:val="20"/>
        </w:rPr>
        <w:t>się na wyżej podane oznaczenie.</w:t>
      </w:r>
    </w:p>
    <w:p w:rsidR="0045266B" w:rsidRPr="00C1251D" w:rsidRDefault="0045266B" w:rsidP="00D05C6C">
      <w:pPr>
        <w:pStyle w:val="rozdzia"/>
        <w:spacing w:before="0"/>
        <w:rPr>
          <w:sz w:val="20"/>
          <w:szCs w:val="20"/>
        </w:rPr>
      </w:pPr>
      <w:r w:rsidRPr="00C1251D">
        <w:rPr>
          <w:sz w:val="20"/>
          <w:szCs w:val="20"/>
        </w:rPr>
        <w:t>3.</w:t>
      </w:r>
      <w:r w:rsidRPr="00C1251D">
        <w:rPr>
          <w:sz w:val="20"/>
          <w:szCs w:val="20"/>
        </w:rPr>
        <w:tab/>
        <w:t>TRYB POSTĘPOWANIA</w:t>
      </w:r>
    </w:p>
    <w:p w:rsidR="00384202" w:rsidRPr="00CA2ECF" w:rsidRDefault="0045266B" w:rsidP="00384202">
      <w:pPr>
        <w:ind w:left="709"/>
        <w:jc w:val="both"/>
        <w:rPr>
          <w:rFonts w:ascii="Arial" w:hAnsi="Arial" w:cs="Arial"/>
          <w:sz w:val="20"/>
          <w:szCs w:val="20"/>
        </w:rPr>
      </w:pPr>
      <w:r w:rsidRPr="00C1251D">
        <w:rPr>
          <w:rFonts w:ascii="Arial" w:hAnsi="Arial" w:cs="Arial"/>
          <w:sz w:val="20"/>
          <w:szCs w:val="20"/>
        </w:rPr>
        <w:t xml:space="preserve">Postępowanie o udzielenie zamówienia prowadzone jest w trybie przetargu nieograniczonego na podstawie </w:t>
      </w:r>
      <w:r w:rsidRPr="00CA2ECF">
        <w:rPr>
          <w:rFonts w:ascii="Arial" w:hAnsi="Arial" w:cs="Arial"/>
          <w:sz w:val="20"/>
          <w:szCs w:val="20"/>
        </w:rPr>
        <w:t xml:space="preserve">ustawy z dnia 29 stycznia 2004 roku Prawo </w:t>
      </w:r>
      <w:r w:rsidR="00E24750" w:rsidRPr="00CA2ECF">
        <w:rPr>
          <w:rFonts w:ascii="Arial" w:hAnsi="Arial" w:cs="Arial"/>
          <w:sz w:val="20"/>
          <w:szCs w:val="20"/>
        </w:rPr>
        <w:t xml:space="preserve">zamówień publicznych </w:t>
      </w:r>
      <w:r w:rsidR="008B03E3">
        <w:rPr>
          <w:rFonts w:ascii="Arial" w:hAnsi="Arial" w:cs="Arial"/>
          <w:sz w:val="20"/>
          <w:szCs w:val="20"/>
        </w:rPr>
        <w:t xml:space="preserve">                    </w:t>
      </w:r>
      <w:r w:rsidR="00E24750" w:rsidRPr="00CA2ECF">
        <w:rPr>
          <w:rFonts w:ascii="Arial" w:hAnsi="Arial" w:cs="Arial"/>
          <w:sz w:val="20"/>
          <w:szCs w:val="20"/>
        </w:rPr>
        <w:t>(</w:t>
      </w:r>
      <w:proofErr w:type="spellStart"/>
      <w:r w:rsidR="008B03E3">
        <w:rPr>
          <w:rFonts w:ascii="Arial" w:hAnsi="Arial" w:cs="Arial"/>
          <w:sz w:val="20"/>
          <w:szCs w:val="20"/>
        </w:rPr>
        <w:t>Dz.</w:t>
      </w:r>
      <w:r w:rsidRPr="00CA2ECF">
        <w:rPr>
          <w:rFonts w:ascii="Arial" w:hAnsi="Arial" w:cs="Arial"/>
          <w:sz w:val="20"/>
          <w:szCs w:val="20"/>
        </w:rPr>
        <w:t>U</w:t>
      </w:r>
      <w:proofErr w:type="spellEnd"/>
      <w:r w:rsidRPr="00CA2ECF">
        <w:rPr>
          <w:rFonts w:ascii="Arial" w:hAnsi="Arial" w:cs="Arial"/>
          <w:sz w:val="20"/>
          <w:szCs w:val="20"/>
        </w:rPr>
        <w:t xml:space="preserve">. </w:t>
      </w:r>
      <w:r w:rsidR="00DE44A3" w:rsidRPr="00CA2ECF">
        <w:rPr>
          <w:rFonts w:ascii="Arial" w:hAnsi="Arial" w:cs="Arial"/>
          <w:sz w:val="20"/>
          <w:szCs w:val="20"/>
        </w:rPr>
        <w:t>z 2015</w:t>
      </w:r>
      <w:r w:rsidR="0032759C" w:rsidRPr="00CA2ECF">
        <w:rPr>
          <w:rFonts w:ascii="Arial" w:hAnsi="Arial" w:cs="Arial"/>
          <w:sz w:val="20"/>
          <w:szCs w:val="20"/>
        </w:rPr>
        <w:t xml:space="preserve"> </w:t>
      </w:r>
      <w:r w:rsidR="00DE44A3" w:rsidRPr="00CA2ECF">
        <w:rPr>
          <w:rFonts w:ascii="Arial" w:hAnsi="Arial" w:cs="Arial"/>
          <w:sz w:val="20"/>
          <w:szCs w:val="20"/>
        </w:rPr>
        <w:t>r., poz. 2164</w:t>
      </w:r>
      <w:r w:rsidRPr="00CA2ECF">
        <w:rPr>
          <w:rFonts w:ascii="Arial" w:hAnsi="Arial" w:cs="Arial"/>
          <w:sz w:val="20"/>
          <w:szCs w:val="20"/>
        </w:rPr>
        <w:t xml:space="preserve">) zwanej dalej „ustawą </w:t>
      </w:r>
      <w:proofErr w:type="spellStart"/>
      <w:r w:rsidRPr="00CA2ECF">
        <w:rPr>
          <w:rFonts w:ascii="Arial" w:hAnsi="Arial" w:cs="Arial"/>
          <w:sz w:val="20"/>
          <w:szCs w:val="20"/>
        </w:rPr>
        <w:t>Pzp</w:t>
      </w:r>
      <w:proofErr w:type="spellEnd"/>
      <w:r w:rsidRPr="00CA2ECF">
        <w:rPr>
          <w:rFonts w:ascii="Arial" w:hAnsi="Arial" w:cs="Arial"/>
          <w:sz w:val="20"/>
          <w:szCs w:val="20"/>
        </w:rPr>
        <w:t>”</w:t>
      </w:r>
      <w:r w:rsidR="00F36A99" w:rsidRPr="00CA2ECF">
        <w:rPr>
          <w:rFonts w:ascii="Arial" w:hAnsi="Arial" w:cs="Arial"/>
          <w:sz w:val="20"/>
          <w:szCs w:val="20"/>
        </w:rPr>
        <w:t xml:space="preserve"> i </w:t>
      </w:r>
      <w:r w:rsidR="00384202" w:rsidRPr="00CA2ECF">
        <w:rPr>
          <w:rStyle w:val="Pogrubienie"/>
          <w:rFonts w:ascii="Arial" w:hAnsi="Arial" w:cs="Arial"/>
          <w:b w:val="0"/>
          <w:sz w:val="20"/>
          <w:szCs w:val="20"/>
        </w:rPr>
        <w:t>dyrektywy Parlamentu Europejskiego i Rady 2014/24/UE z dnia 26 lutego 2014 r. w sprawie zamówień publicznych.</w:t>
      </w:r>
    </w:p>
    <w:p w:rsidR="0045266B" w:rsidRPr="00CA2ECF" w:rsidRDefault="0045266B" w:rsidP="00D05C6C">
      <w:pPr>
        <w:ind w:left="709"/>
        <w:jc w:val="both"/>
        <w:rPr>
          <w:rFonts w:ascii="Arial" w:hAnsi="Arial" w:cs="Arial"/>
          <w:sz w:val="20"/>
          <w:szCs w:val="20"/>
        </w:rPr>
      </w:pPr>
      <w:r w:rsidRPr="00CA2ECF">
        <w:rPr>
          <w:rFonts w:ascii="Arial" w:hAnsi="Arial" w:cs="Arial"/>
          <w:sz w:val="20"/>
          <w:szCs w:val="20"/>
        </w:rPr>
        <w:t>Niniejsze zamówienie prowadzone</w:t>
      </w:r>
      <w:r w:rsidR="00BE2153" w:rsidRPr="00CA2ECF">
        <w:rPr>
          <w:rFonts w:ascii="Arial" w:hAnsi="Arial" w:cs="Arial"/>
          <w:sz w:val="20"/>
          <w:szCs w:val="20"/>
        </w:rPr>
        <w:t xml:space="preserve"> jest w trybie art. 39 ustawy </w:t>
      </w:r>
      <w:proofErr w:type="spellStart"/>
      <w:r w:rsidR="00BE2153" w:rsidRPr="00CA2ECF">
        <w:rPr>
          <w:rFonts w:ascii="Arial" w:hAnsi="Arial" w:cs="Arial"/>
          <w:sz w:val="20"/>
          <w:szCs w:val="20"/>
        </w:rPr>
        <w:t>Pzp</w:t>
      </w:r>
      <w:proofErr w:type="spellEnd"/>
      <w:r w:rsidR="00BE2153" w:rsidRPr="00CA2ECF">
        <w:rPr>
          <w:rFonts w:ascii="Arial" w:hAnsi="Arial" w:cs="Arial"/>
          <w:sz w:val="20"/>
          <w:szCs w:val="20"/>
        </w:rPr>
        <w:t>.</w:t>
      </w:r>
    </w:p>
    <w:p w:rsidR="0045266B" w:rsidRPr="00C1251D" w:rsidRDefault="0045266B" w:rsidP="00D05C6C">
      <w:pPr>
        <w:pStyle w:val="Tekstpodstawowy"/>
        <w:ind w:left="709" w:hanging="709"/>
        <w:rPr>
          <w:rFonts w:ascii="Arial" w:hAnsi="Arial" w:cs="Arial"/>
          <w:b/>
          <w:bCs/>
          <w:sz w:val="20"/>
          <w:szCs w:val="20"/>
        </w:rPr>
      </w:pPr>
      <w:r w:rsidRPr="00C1251D">
        <w:rPr>
          <w:rFonts w:ascii="Arial" w:hAnsi="Arial" w:cs="Arial"/>
          <w:b/>
          <w:bCs/>
          <w:sz w:val="20"/>
          <w:szCs w:val="20"/>
        </w:rPr>
        <w:t>4.</w:t>
      </w:r>
      <w:r w:rsidRPr="00C1251D">
        <w:rPr>
          <w:rFonts w:ascii="Arial" w:hAnsi="Arial" w:cs="Arial"/>
          <w:b/>
          <w:bCs/>
          <w:sz w:val="20"/>
          <w:szCs w:val="20"/>
        </w:rPr>
        <w:tab/>
        <w:t>ŹRÓDŁA FINANSOWANIA</w:t>
      </w:r>
    </w:p>
    <w:p w:rsidR="006E2F2B" w:rsidRPr="006E2F2B" w:rsidRDefault="005F6C23" w:rsidP="006E2F2B">
      <w:pPr>
        <w:pStyle w:val="Tekstpodstawowy"/>
        <w:ind w:left="709" w:right="-1"/>
        <w:jc w:val="both"/>
        <w:rPr>
          <w:rFonts w:ascii="Arial" w:hAnsi="Arial" w:cs="Arial"/>
          <w:sz w:val="20"/>
          <w:szCs w:val="20"/>
        </w:rPr>
      </w:pPr>
      <w:r w:rsidRPr="005F6C23">
        <w:rPr>
          <w:rFonts w:ascii="Arial" w:hAnsi="Arial" w:cs="Arial"/>
          <w:sz w:val="20"/>
          <w:szCs w:val="20"/>
        </w:rPr>
        <w:t>Zakup jest dofinansowany ze finansowany ze środków funduszy norweskich oraz środków krajowych.</w:t>
      </w:r>
    </w:p>
    <w:p w:rsidR="0045266B" w:rsidRPr="00C1251D" w:rsidRDefault="0045266B" w:rsidP="00D05C6C">
      <w:pPr>
        <w:pStyle w:val="rozdzia"/>
        <w:spacing w:before="0"/>
        <w:rPr>
          <w:sz w:val="20"/>
          <w:szCs w:val="20"/>
        </w:rPr>
      </w:pPr>
      <w:r w:rsidRPr="00C1251D">
        <w:rPr>
          <w:sz w:val="20"/>
          <w:szCs w:val="20"/>
        </w:rPr>
        <w:t>5.</w:t>
      </w:r>
      <w:r w:rsidRPr="00C1251D">
        <w:rPr>
          <w:sz w:val="20"/>
          <w:szCs w:val="20"/>
        </w:rPr>
        <w:tab/>
        <w:t>PRZEDMIOT ZAMÓWIENIA</w:t>
      </w:r>
    </w:p>
    <w:p w:rsidR="00E11BF1" w:rsidRDefault="0045266B" w:rsidP="005F6C23">
      <w:pPr>
        <w:ind w:left="709" w:hanging="709"/>
        <w:jc w:val="both"/>
        <w:outlineLvl w:val="0"/>
        <w:rPr>
          <w:rFonts w:ascii="Arial" w:hAnsi="Arial" w:cs="Arial"/>
          <w:sz w:val="20"/>
          <w:szCs w:val="20"/>
        </w:rPr>
      </w:pPr>
      <w:r w:rsidRPr="00C1251D">
        <w:rPr>
          <w:rFonts w:ascii="Arial" w:hAnsi="Arial" w:cs="Arial"/>
          <w:b/>
          <w:sz w:val="20"/>
          <w:szCs w:val="20"/>
        </w:rPr>
        <w:t>5.1.</w:t>
      </w:r>
      <w:r w:rsidRPr="00C1251D">
        <w:rPr>
          <w:rFonts w:ascii="Arial" w:hAnsi="Arial" w:cs="Arial"/>
          <w:sz w:val="20"/>
          <w:szCs w:val="20"/>
        </w:rPr>
        <w:tab/>
      </w:r>
      <w:r w:rsidR="005F6C23" w:rsidRPr="005F6C23">
        <w:rPr>
          <w:rFonts w:ascii="Arial" w:hAnsi="Arial" w:cs="Arial"/>
          <w:sz w:val="20"/>
          <w:szCs w:val="20"/>
        </w:rPr>
        <w:t>Przedmiotem zamówienia jest</w:t>
      </w:r>
      <w:r w:rsidR="00E11BF1">
        <w:rPr>
          <w:rFonts w:ascii="Arial" w:hAnsi="Arial" w:cs="Arial"/>
          <w:sz w:val="20"/>
          <w:szCs w:val="20"/>
        </w:rPr>
        <w:t>:</w:t>
      </w:r>
    </w:p>
    <w:p w:rsidR="005F6C23" w:rsidRDefault="00E11BF1" w:rsidP="005F6C23">
      <w:pPr>
        <w:ind w:left="709" w:hanging="709"/>
        <w:jc w:val="both"/>
        <w:outlineLvl w:val="0"/>
        <w:rPr>
          <w:rFonts w:ascii="Arial" w:hAnsi="Arial" w:cs="Arial"/>
          <w:sz w:val="20"/>
          <w:szCs w:val="20"/>
        </w:rPr>
      </w:pPr>
      <w:r w:rsidRPr="00E11BF1">
        <w:rPr>
          <w:rFonts w:ascii="Arial" w:hAnsi="Arial" w:cs="Arial"/>
          <w:b/>
          <w:sz w:val="20"/>
          <w:szCs w:val="20"/>
        </w:rPr>
        <w:t>5.1.1</w:t>
      </w:r>
      <w:r w:rsidR="00CB22A2">
        <w:rPr>
          <w:rFonts w:ascii="Arial" w:hAnsi="Arial" w:cs="Arial"/>
          <w:b/>
          <w:sz w:val="20"/>
          <w:szCs w:val="20"/>
        </w:rPr>
        <w:t>.</w:t>
      </w:r>
      <w:r>
        <w:rPr>
          <w:rFonts w:ascii="Arial" w:hAnsi="Arial" w:cs="Arial"/>
          <w:sz w:val="20"/>
          <w:szCs w:val="20"/>
        </w:rPr>
        <w:tab/>
      </w:r>
      <w:r w:rsidR="006B59BB">
        <w:rPr>
          <w:rFonts w:ascii="Arial" w:hAnsi="Arial" w:cs="Arial"/>
          <w:sz w:val="20"/>
          <w:szCs w:val="20"/>
        </w:rPr>
        <w:t>U</w:t>
      </w:r>
      <w:r w:rsidR="005F6C23" w:rsidRPr="005F6C23">
        <w:rPr>
          <w:rFonts w:ascii="Arial" w:hAnsi="Arial" w:cs="Arial"/>
          <w:sz w:val="20"/>
          <w:szCs w:val="20"/>
        </w:rPr>
        <w:t xml:space="preserve">sługa szkoleniowa polegająca na kompleksowym zorganizowaniu i przeprowadzeniu pięciu szkoleń grupowych pt.: „Diagnozowanie oraz prognozowanie </w:t>
      </w:r>
      <w:proofErr w:type="spellStart"/>
      <w:r w:rsidR="005F6C23" w:rsidRPr="005F6C23">
        <w:rPr>
          <w:rFonts w:ascii="Arial" w:hAnsi="Arial" w:cs="Arial"/>
          <w:sz w:val="20"/>
          <w:szCs w:val="20"/>
        </w:rPr>
        <w:t>kryminologiczno</w:t>
      </w:r>
      <w:proofErr w:type="spellEnd"/>
      <w:r w:rsidR="005F6C23" w:rsidRPr="005F6C23">
        <w:rPr>
          <w:rFonts w:ascii="Arial" w:hAnsi="Arial" w:cs="Arial"/>
          <w:sz w:val="20"/>
          <w:szCs w:val="20"/>
        </w:rPr>
        <w:t xml:space="preserve"> – społeczne jako istotny czynnik w prowadzeniu oddziaływań wobec osób skazanych, podstawy umiejętności trenerskich”</w:t>
      </w:r>
      <w:r>
        <w:rPr>
          <w:rFonts w:ascii="Arial" w:hAnsi="Arial" w:cs="Arial"/>
          <w:sz w:val="20"/>
          <w:szCs w:val="20"/>
        </w:rPr>
        <w:t>;</w:t>
      </w:r>
    </w:p>
    <w:p w:rsidR="005F6C23" w:rsidRPr="005F6C23" w:rsidRDefault="00E11BF1" w:rsidP="00E11BF1">
      <w:pPr>
        <w:ind w:left="709" w:hanging="709"/>
        <w:jc w:val="both"/>
        <w:outlineLvl w:val="0"/>
        <w:rPr>
          <w:rFonts w:ascii="Arial" w:hAnsi="Arial" w:cs="Arial"/>
          <w:sz w:val="20"/>
          <w:szCs w:val="20"/>
        </w:rPr>
      </w:pPr>
      <w:r w:rsidRPr="00E11BF1">
        <w:rPr>
          <w:rFonts w:ascii="Arial" w:hAnsi="Arial" w:cs="Arial"/>
          <w:b/>
          <w:sz w:val="20"/>
          <w:szCs w:val="20"/>
        </w:rPr>
        <w:t>5.1.2</w:t>
      </w:r>
      <w:r w:rsidR="00CB22A2">
        <w:rPr>
          <w:rFonts w:ascii="Arial" w:hAnsi="Arial" w:cs="Arial"/>
          <w:b/>
          <w:sz w:val="20"/>
          <w:szCs w:val="20"/>
        </w:rPr>
        <w:t>.</w:t>
      </w:r>
      <w:r>
        <w:rPr>
          <w:rFonts w:ascii="Arial" w:hAnsi="Arial" w:cs="Arial"/>
          <w:sz w:val="20"/>
          <w:szCs w:val="20"/>
        </w:rPr>
        <w:tab/>
      </w:r>
      <w:r w:rsidR="005F6C23" w:rsidRPr="005F6C23">
        <w:rPr>
          <w:rFonts w:ascii="Arial" w:hAnsi="Arial" w:cs="Arial"/>
          <w:sz w:val="20"/>
          <w:szCs w:val="20"/>
        </w:rPr>
        <w:t xml:space="preserve">Usługa organizacji 2 konferencji ogólnopolskich podsumowujących działania projektowe, każdej dla około 100 /150 uczestników wraz z publikacją materiałów na konferencję oraz materiałami promocyjnymi; </w:t>
      </w:r>
    </w:p>
    <w:p w:rsidR="000C1130" w:rsidRPr="000C1130" w:rsidRDefault="00E11BF1" w:rsidP="005F6C23">
      <w:pPr>
        <w:ind w:left="709" w:hanging="709"/>
        <w:jc w:val="both"/>
        <w:outlineLvl w:val="0"/>
        <w:rPr>
          <w:rFonts w:ascii="Arial" w:hAnsi="Arial" w:cs="Arial"/>
          <w:color w:val="000000"/>
          <w:sz w:val="20"/>
          <w:szCs w:val="20"/>
        </w:rPr>
      </w:pPr>
      <w:r w:rsidRPr="00E11BF1">
        <w:rPr>
          <w:rFonts w:ascii="Arial" w:hAnsi="Arial" w:cs="Arial"/>
          <w:b/>
          <w:sz w:val="20"/>
          <w:szCs w:val="20"/>
        </w:rPr>
        <w:t>5.1.3</w:t>
      </w:r>
      <w:r w:rsidR="00CB22A2">
        <w:rPr>
          <w:rFonts w:ascii="Arial" w:hAnsi="Arial" w:cs="Arial"/>
          <w:b/>
          <w:sz w:val="20"/>
          <w:szCs w:val="20"/>
        </w:rPr>
        <w:t>.</w:t>
      </w:r>
      <w:r>
        <w:rPr>
          <w:rFonts w:ascii="Arial" w:hAnsi="Arial" w:cs="Arial"/>
          <w:sz w:val="20"/>
          <w:szCs w:val="20"/>
        </w:rPr>
        <w:tab/>
      </w:r>
      <w:r w:rsidR="005F6C23" w:rsidRPr="005F6C23">
        <w:rPr>
          <w:rFonts w:ascii="Arial" w:hAnsi="Arial" w:cs="Arial"/>
          <w:sz w:val="20"/>
          <w:szCs w:val="20"/>
        </w:rPr>
        <w:t>Usługa organizacji 1 międzynarodowej konferencja zamykająca projekt, dla około 100 /150 uczestników wraz z materiałami promocyjnymi.</w:t>
      </w:r>
    </w:p>
    <w:p w:rsidR="00DF53C2" w:rsidRPr="000C1130" w:rsidRDefault="00D63B71" w:rsidP="000C1130">
      <w:pPr>
        <w:tabs>
          <w:tab w:val="left" w:pos="567"/>
        </w:tabs>
        <w:ind w:left="567" w:hanging="567"/>
        <w:jc w:val="both"/>
        <w:rPr>
          <w:rFonts w:ascii="Arial" w:hAnsi="Arial" w:cs="Arial"/>
          <w:iCs/>
          <w:sz w:val="20"/>
          <w:szCs w:val="20"/>
        </w:rPr>
      </w:pPr>
      <w:r w:rsidRPr="00C1251D">
        <w:rPr>
          <w:rFonts w:ascii="Arial" w:hAnsi="Arial" w:cs="Arial"/>
          <w:b/>
          <w:sz w:val="20"/>
          <w:szCs w:val="20"/>
        </w:rPr>
        <w:t>5.2</w:t>
      </w:r>
      <w:r w:rsidR="0045266B" w:rsidRPr="00C1251D">
        <w:rPr>
          <w:rFonts w:ascii="Arial" w:hAnsi="Arial" w:cs="Arial"/>
          <w:b/>
          <w:sz w:val="20"/>
          <w:szCs w:val="20"/>
        </w:rPr>
        <w:t>.</w:t>
      </w:r>
      <w:r w:rsidR="0045266B" w:rsidRPr="00C1251D">
        <w:rPr>
          <w:rFonts w:ascii="Arial" w:hAnsi="Arial" w:cs="Arial"/>
          <w:sz w:val="20"/>
          <w:szCs w:val="20"/>
        </w:rPr>
        <w:tab/>
      </w:r>
      <w:r w:rsidR="006D68E0" w:rsidRPr="00C1251D">
        <w:rPr>
          <w:rFonts w:ascii="Arial" w:hAnsi="Arial" w:cs="Arial"/>
          <w:sz w:val="20"/>
          <w:szCs w:val="20"/>
        </w:rPr>
        <w:tab/>
      </w:r>
      <w:r w:rsidR="0045266B" w:rsidRPr="00C1251D">
        <w:rPr>
          <w:rFonts w:ascii="Arial" w:hAnsi="Arial" w:cs="Arial"/>
          <w:b/>
          <w:iCs/>
          <w:sz w:val="20"/>
          <w:szCs w:val="20"/>
        </w:rPr>
        <w:t xml:space="preserve">CPV </w:t>
      </w:r>
      <w:r w:rsidR="0045266B" w:rsidRPr="00C1251D">
        <w:rPr>
          <w:rFonts w:ascii="Arial" w:hAnsi="Arial" w:cs="Arial"/>
          <w:iCs/>
          <w:sz w:val="20"/>
          <w:szCs w:val="20"/>
        </w:rPr>
        <w:t xml:space="preserve">(Wspólny Słownik Zamówień): </w:t>
      </w:r>
    </w:p>
    <w:p w:rsidR="00367FA9" w:rsidRDefault="00367FA9" w:rsidP="000C1130">
      <w:pPr>
        <w:ind w:left="1843" w:hanging="1134"/>
        <w:jc w:val="both"/>
        <w:rPr>
          <w:rFonts w:ascii="Arial" w:hAnsi="Arial" w:cs="Arial"/>
          <w:sz w:val="20"/>
          <w:szCs w:val="20"/>
          <w:lang w:eastAsia="pl-PL"/>
        </w:rPr>
      </w:pPr>
      <w:r w:rsidRPr="00367FA9">
        <w:rPr>
          <w:rFonts w:ascii="Arial" w:hAnsi="Arial" w:cs="Arial"/>
          <w:sz w:val="20"/>
          <w:szCs w:val="20"/>
          <w:lang w:eastAsia="pl-PL"/>
        </w:rPr>
        <w:t>80500000</w:t>
      </w:r>
      <w:r>
        <w:rPr>
          <w:rFonts w:ascii="Arial" w:hAnsi="Arial" w:cs="Arial"/>
          <w:sz w:val="20"/>
          <w:szCs w:val="20"/>
          <w:lang w:eastAsia="pl-PL"/>
        </w:rPr>
        <w:t>-</w:t>
      </w:r>
      <w:r w:rsidRPr="00367FA9">
        <w:rPr>
          <w:rFonts w:ascii="Arial" w:hAnsi="Arial" w:cs="Arial"/>
          <w:sz w:val="20"/>
          <w:szCs w:val="20"/>
          <w:lang w:eastAsia="pl-PL"/>
        </w:rPr>
        <w:t xml:space="preserve">9 </w:t>
      </w:r>
      <w:r>
        <w:rPr>
          <w:rFonts w:ascii="Arial" w:hAnsi="Arial" w:cs="Arial"/>
          <w:sz w:val="20"/>
          <w:szCs w:val="20"/>
          <w:lang w:eastAsia="pl-PL"/>
        </w:rPr>
        <w:tab/>
      </w:r>
      <w:r w:rsidR="0068356C">
        <w:rPr>
          <w:rFonts w:ascii="Arial" w:hAnsi="Arial" w:cs="Arial"/>
          <w:sz w:val="20"/>
          <w:szCs w:val="20"/>
          <w:lang w:eastAsia="pl-PL"/>
        </w:rPr>
        <w:tab/>
      </w:r>
      <w:r w:rsidRPr="00367FA9">
        <w:rPr>
          <w:rFonts w:ascii="Arial" w:hAnsi="Arial" w:cs="Arial"/>
          <w:sz w:val="20"/>
          <w:szCs w:val="20"/>
          <w:lang w:eastAsia="pl-PL"/>
        </w:rPr>
        <w:t>Usługi szkoleniowe</w:t>
      </w:r>
    </w:p>
    <w:p w:rsidR="000C1130" w:rsidRDefault="00B07275" w:rsidP="000C1130">
      <w:pPr>
        <w:ind w:left="1843" w:hanging="1134"/>
        <w:jc w:val="both"/>
        <w:rPr>
          <w:rFonts w:ascii="Arial" w:hAnsi="Arial" w:cs="Arial"/>
          <w:sz w:val="20"/>
          <w:szCs w:val="20"/>
          <w:lang w:eastAsia="pl-PL"/>
        </w:rPr>
      </w:pPr>
      <w:r w:rsidRPr="00165F81">
        <w:rPr>
          <w:rFonts w:ascii="Arial" w:hAnsi="Arial" w:cs="Arial"/>
          <w:sz w:val="20"/>
          <w:szCs w:val="20"/>
          <w:lang w:eastAsia="pl-PL"/>
        </w:rPr>
        <w:t xml:space="preserve">55120000-7 </w:t>
      </w:r>
      <w:r>
        <w:rPr>
          <w:rFonts w:ascii="Arial" w:hAnsi="Arial" w:cs="Arial"/>
          <w:sz w:val="20"/>
          <w:szCs w:val="20"/>
          <w:lang w:eastAsia="pl-PL"/>
        </w:rPr>
        <w:tab/>
      </w:r>
      <w:r>
        <w:rPr>
          <w:rFonts w:ascii="Arial" w:hAnsi="Arial" w:cs="Arial"/>
          <w:sz w:val="20"/>
          <w:szCs w:val="20"/>
          <w:lang w:eastAsia="pl-PL"/>
        </w:rPr>
        <w:tab/>
      </w:r>
      <w:r w:rsidRPr="00165F81">
        <w:rPr>
          <w:rFonts w:ascii="Arial" w:hAnsi="Arial" w:cs="Arial"/>
          <w:sz w:val="20"/>
          <w:szCs w:val="20"/>
          <w:lang w:eastAsia="pl-PL"/>
        </w:rPr>
        <w:t>Usługi hotelarskie w zakresie spotkań i konferencji</w:t>
      </w:r>
    </w:p>
    <w:p w:rsidR="00B8450B" w:rsidRPr="00C1251D" w:rsidRDefault="00D63B71" w:rsidP="00D05C6C">
      <w:pPr>
        <w:tabs>
          <w:tab w:val="left" w:pos="567"/>
        </w:tabs>
        <w:ind w:left="705" w:right="-85" w:hanging="705"/>
        <w:jc w:val="both"/>
        <w:rPr>
          <w:rFonts w:ascii="Arial" w:eastAsia="Calibri" w:hAnsi="Arial" w:cs="Arial"/>
          <w:iCs/>
          <w:sz w:val="20"/>
          <w:szCs w:val="20"/>
          <w:lang w:eastAsia="pl-PL"/>
        </w:rPr>
      </w:pPr>
      <w:r w:rsidRPr="00C1251D">
        <w:rPr>
          <w:rFonts w:ascii="Arial" w:hAnsi="Arial" w:cs="Arial"/>
          <w:b/>
          <w:iCs/>
          <w:sz w:val="20"/>
          <w:szCs w:val="20"/>
        </w:rPr>
        <w:t>5.3</w:t>
      </w:r>
      <w:r w:rsidR="0045266B" w:rsidRPr="00C1251D">
        <w:rPr>
          <w:rFonts w:ascii="Arial" w:hAnsi="Arial" w:cs="Arial"/>
          <w:b/>
          <w:iCs/>
          <w:sz w:val="20"/>
          <w:szCs w:val="20"/>
        </w:rPr>
        <w:t>.</w:t>
      </w:r>
      <w:r w:rsidR="0045266B" w:rsidRPr="00C1251D">
        <w:rPr>
          <w:rFonts w:ascii="Arial" w:hAnsi="Arial" w:cs="Arial"/>
          <w:sz w:val="20"/>
          <w:szCs w:val="20"/>
        </w:rPr>
        <w:tab/>
      </w:r>
      <w:r w:rsidR="006D68E0" w:rsidRPr="00C1251D">
        <w:rPr>
          <w:rFonts w:ascii="Arial" w:hAnsi="Arial" w:cs="Arial"/>
          <w:sz w:val="20"/>
          <w:szCs w:val="20"/>
        </w:rPr>
        <w:tab/>
      </w:r>
      <w:r w:rsidR="00B8450B" w:rsidRPr="00C1251D">
        <w:rPr>
          <w:rFonts w:ascii="Arial" w:hAnsi="Arial" w:cs="Arial"/>
          <w:iCs/>
          <w:sz w:val="20"/>
          <w:szCs w:val="20"/>
          <w:lang w:eastAsia="pl-PL"/>
        </w:rPr>
        <w:t>Zamawiający</w:t>
      </w:r>
      <w:r w:rsidR="006B59BB">
        <w:rPr>
          <w:rFonts w:ascii="Arial" w:hAnsi="Arial" w:cs="Arial"/>
          <w:iCs/>
          <w:sz w:val="20"/>
          <w:szCs w:val="20"/>
          <w:lang w:eastAsia="pl-PL"/>
        </w:rPr>
        <w:t xml:space="preserve"> nie</w:t>
      </w:r>
      <w:r w:rsidR="00B8450B" w:rsidRPr="00C1251D">
        <w:rPr>
          <w:rFonts w:ascii="Arial" w:hAnsi="Arial" w:cs="Arial"/>
          <w:iCs/>
          <w:sz w:val="20"/>
          <w:szCs w:val="20"/>
          <w:lang w:eastAsia="pl-PL"/>
        </w:rPr>
        <w:t xml:space="preserve"> przewiduje udzielenia zamówień uzupełniających </w:t>
      </w:r>
      <w:r w:rsidR="00B8450B" w:rsidRPr="00C1251D">
        <w:rPr>
          <w:rFonts w:ascii="Arial" w:eastAsia="Calibri" w:hAnsi="Arial" w:cs="Arial"/>
          <w:iCs/>
          <w:sz w:val="20"/>
          <w:szCs w:val="20"/>
          <w:lang w:eastAsia="pl-PL"/>
        </w:rPr>
        <w:t xml:space="preserve">na warunkach określonych </w:t>
      </w:r>
      <w:r w:rsidR="00B8450B" w:rsidRPr="00C1251D">
        <w:rPr>
          <w:rFonts w:ascii="Arial" w:eastAsia="Calibri" w:hAnsi="Arial" w:cs="Arial"/>
          <w:iCs/>
          <w:sz w:val="20"/>
          <w:szCs w:val="20"/>
          <w:lang w:eastAsia="pl-PL"/>
        </w:rPr>
        <w:br/>
        <w:t>w art</w:t>
      </w:r>
      <w:r w:rsidR="0055557B">
        <w:rPr>
          <w:rFonts w:ascii="Arial" w:eastAsia="Calibri" w:hAnsi="Arial" w:cs="Arial"/>
          <w:iCs/>
          <w:sz w:val="20"/>
          <w:szCs w:val="20"/>
          <w:lang w:eastAsia="pl-PL"/>
        </w:rPr>
        <w:t>. 67 ustawy ust. 1 pkt 6 ustawy.</w:t>
      </w:r>
    </w:p>
    <w:p w:rsidR="0045266B" w:rsidRPr="00C1251D" w:rsidRDefault="00D63B71" w:rsidP="00D05C6C">
      <w:pPr>
        <w:pStyle w:val="Tekstpodstawowy"/>
        <w:tabs>
          <w:tab w:val="left" w:pos="-960"/>
        </w:tabs>
        <w:suppressAutoHyphens/>
        <w:ind w:left="705" w:right="-3" w:hanging="705"/>
        <w:jc w:val="both"/>
        <w:rPr>
          <w:rFonts w:ascii="Arial" w:hAnsi="Arial" w:cs="Arial"/>
          <w:sz w:val="20"/>
          <w:szCs w:val="20"/>
        </w:rPr>
      </w:pPr>
      <w:r w:rsidRPr="00C1251D">
        <w:rPr>
          <w:rFonts w:ascii="Arial" w:hAnsi="Arial" w:cs="Arial"/>
          <w:b/>
          <w:iCs/>
          <w:sz w:val="20"/>
          <w:szCs w:val="20"/>
        </w:rPr>
        <w:t>5.4</w:t>
      </w:r>
      <w:r w:rsidR="0045266B" w:rsidRPr="00C1251D">
        <w:rPr>
          <w:rFonts w:ascii="Arial" w:hAnsi="Arial" w:cs="Arial"/>
          <w:b/>
          <w:iCs/>
          <w:sz w:val="20"/>
          <w:szCs w:val="20"/>
        </w:rPr>
        <w:t>.</w:t>
      </w:r>
      <w:r w:rsidR="0045266B" w:rsidRPr="00C1251D">
        <w:rPr>
          <w:rFonts w:ascii="Arial" w:hAnsi="Arial" w:cs="Arial"/>
          <w:iCs/>
          <w:sz w:val="20"/>
          <w:szCs w:val="20"/>
        </w:rPr>
        <w:tab/>
      </w:r>
      <w:r w:rsidR="0045266B" w:rsidRPr="00C1251D">
        <w:rPr>
          <w:rFonts w:ascii="Arial" w:hAnsi="Arial" w:cs="Arial"/>
          <w:sz w:val="20"/>
          <w:szCs w:val="20"/>
        </w:rPr>
        <w:t>Zamawiający nie wprowadza zastrzeżenia wskazującego na obowiązek osobistego wykonania przez Wykonawcę kluczowych części zamówienia.</w:t>
      </w:r>
    </w:p>
    <w:p w:rsidR="0045266B" w:rsidRDefault="0045266B" w:rsidP="00D05C6C">
      <w:pPr>
        <w:pStyle w:val="Tekstpodstawowy"/>
        <w:tabs>
          <w:tab w:val="left" w:pos="-960"/>
        </w:tabs>
        <w:suppressAutoHyphens/>
        <w:ind w:right="-3"/>
        <w:jc w:val="both"/>
        <w:rPr>
          <w:rFonts w:ascii="Arial" w:hAnsi="Arial" w:cs="Arial"/>
          <w:sz w:val="20"/>
          <w:szCs w:val="20"/>
        </w:rPr>
      </w:pPr>
      <w:r w:rsidRPr="00C1251D">
        <w:rPr>
          <w:rFonts w:ascii="Arial" w:hAnsi="Arial" w:cs="Arial"/>
          <w:sz w:val="20"/>
          <w:szCs w:val="20"/>
        </w:rPr>
        <w:tab/>
        <w:t>Wykonawca może powierzyć wykonanie części zamówienia podwykonawcy.</w:t>
      </w:r>
    </w:p>
    <w:p w:rsidR="003D1AAC" w:rsidRPr="00713338" w:rsidRDefault="003D1AAC" w:rsidP="003D1AAC">
      <w:pPr>
        <w:autoSpaceDE w:val="0"/>
        <w:autoSpaceDN w:val="0"/>
        <w:adjustRightInd w:val="0"/>
        <w:ind w:left="720"/>
        <w:jc w:val="both"/>
        <w:rPr>
          <w:rFonts w:ascii="Arial" w:hAnsi="Arial" w:cs="Arial"/>
          <w:sz w:val="20"/>
          <w:szCs w:val="20"/>
          <w:lang w:eastAsia="pl-PL"/>
        </w:rPr>
      </w:pPr>
      <w:r w:rsidRPr="00713338">
        <w:rPr>
          <w:rFonts w:ascii="Arial" w:hAnsi="Arial"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w celu wykazania spełniania warunków udziału w postępowaniu, o któryc</w:t>
      </w:r>
      <w:r w:rsidR="003C05F1">
        <w:rPr>
          <w:rFonts w:ascii="Arial" w:hAnsi="Arial" w:cs="Arial"/>
          <w:sz w:val="20"/>
          <w:szCs w:val="20"/>
          <w:lang w:eastAsia="pl-PL"/>
        </w:rPr>
        <w:t xml:space="preserve">h mowa w art. 22 ust. 1 pkt </w:t>
      </w:r>
      <w:r w:rsidRPr="00713338">
        <w:rPr>
          <w:rFonts w:ascii="Arial" w:hAnsi="Arial" w:cs="Arial"/>
          <w:sz w:val="20"/>
          <w:szCs w:val="20"/>
          <w:lang w:eastAsia="pl-PL"/>
        </w:rPr>
        <w:t xml:space="preserve">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w:t>
      </w:r>
    </w:p>
    <w:p w:rsidR="003D1AAC" w:rsidRPr="003D1AAC" w:rsidRDefault="003D1AAC" w:rsidP="003D1AAC">
      <w:pPr>
        <w:autoSpaceDE w:val="0"/>
        <w:autoSpaceDN w:val="0"/>
        <w:adjustRightInd w:val="0"/>
        <w:ind w:left="720"/>
        <w:jc w:val="both"/>
        <w:rPr>
          <w:rFonts w:ascii="Arial" w:hAnsi="Arial" w:cs="Arial"/>
          <w:iCs/>
          <w:sz w:val="20"/>
          <w:szCs w:val="20"/>
          <w:lang w:eastAsia="ar-SA"/>
        </w:rPr>
      </w:pPr>
      <w:r w:rsidRPr="00713338">
        <w:rPr>
          <w:rFonts w:ascii="Arial" w:hAnsi="Arial"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w celu wykazania spełniania warunków udziału w postępowaniu, o któryc</w:t>
      </w:r>
      <w:r w:rsidR="003C05F1">
        <w:rPr>
          <w:rFonts w:ascii="Arial" w:hAnsi="Arial" w:cs="Arial"/>
          <w:sz w:val="20"/>
          <w:szCs w:val="20"/>
          <w:lang w:eastAsia="pl-PL"/>
        </w:rPr>
        <w:t xml:space="preserve">h mowa w art. 22 ust. 1 pkt </w:t>
      </w:r>
      <w:r w:rsidRPr="00713338">
        <w:rPr>
          <w:rFonts w:ascii="Arial" w:hAnsi="Arial" w:cs="Arial"/>
          <w:sz w:val="20"/>
          <w:szCs w:val="20"/>
          <w:lang w:eastAsia="pl-PL"/>
        </w:rPr>
        <w:t xml:space="preserve">3 ustawy </w:t>
      </w:r>
      <w:proofErr w:type="spellStart"/>
      <w:r w:rsidRPr="00713338">
        <w:rPr>
          <w:rFonts w:ascii="Arial" w:hAnsi="Arial" w:cs="Arial"/>
          <w:sz w:val="20"/>
          <w:szCs w:val="20"/>
          <w:lang w:eastAsia="pl-PL"/>
        </w:rPr>
        <w:t>Pzp</w:t>
      </w:r>
      <w:proofErr w:type="spellEnd"/>
      <w:r w:rsidRPr="00713338">
        <w:rPr>
          <w:rFonts w:ascii="Arial" w:hAnsi="Arial"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741E53" w:rsidRPr="00C1251D" w:rsidRDefault="00D63B71" w:rsidP="00D05C6C">
      <w:pPr>
        <w:autoSpaceDE w:val="0"/>
        <w:autoSpaceDN w:val="0"/>
        <w:adjustRightInd w:val="0"/>
        <w:ind w:left="720" w:hanging="720"/>
        <w:jc w:val="both"/>
        <w:rPr>
          <w:rFonts w:ascii="Arial" w:hAnsi="Arial" w:cs="Arial"/>
          <w:sz w:val="20"/>
          <w:szCs w:val="20"/>
          <w:lang w:eastAsia="pl-PL"/>
        </w:rPr>
      </w:pPr>
      <w:r w:rsidRPr="00C1251D">
        <w:rPr>
          <w:rFonts w:ascii="Arial" w:hAnsi="Arial" w:cs="Arial"/>
          <w:b/>
          <w:iCs/>
          <w:sz w:val="20"/>
          <w:szCs w:val="20"/>
        </w:rPr>
        <w:t>5.5</w:t>
      </w:r>
      <w:r w:rsidR="0045266B" w:rsidRPr="00C1251D">
        <w:rPr>
          <w:rFonts w:ascii="Arial" w:hAnsi="Arial" w:cs="Arial"/>
          <w:b/>
          <w:iCs/>
          <w:sz w:val="20"/>
          <w:szCs w:val="20"/>
        </w:rPr>
        <w:t>.</w:t>
      </w:r>
      <w:r w:rsidR="0045266B" w:rsidRPr="00C1251D">
        <w:rPr>
          <w:rFonts w:ascii="Arial" w:hAnsi="Arial" w:cs="Arial"/>
          <w:b/>
          <w:iCs/>
          <w:sz w:val="20"/>
          <w:szCs w:val="20"/>
        </w:rPr>
        <w:tab/>
      </w:r>
      <w:r w:rsidR="0045266B" w:rsidRPr="00C1251D">
        <w:rPr>
          <w:rFonts w:ascii="Arial" w:hAnsi="Arial" w:cs="Arial"/>
          <w:sz w:val="20"/>
          <w:szCs w:val="20"/>
          <w:lang w:eastAsia="pl-PL"/>
        </w:rPr>
        <w:t>Realizacja zamówienia podlega prawu polskiemu, w tym w szczególności: ustawie z dnia 23 kwietnia 1964 r. Kodeks cywilny (</w:t>
      </w:r>
      <w:r w:rsidR="001C53C0" w:rsidRPr="00C1251D">
        <w:rPr>
          <w:rFonts w:ascii="Arial" w:hAnsi="Arial" w:cs="Arial"/>
          <w:sz w:val="20"/>
          <w:szCs w:val="20"/>
        </w:rPr>
        <w:t xml:space="preserve">t. j. </w:t>
      </w:r>
      <w:r w:rsidR="00E24750" w:rsidRPr="00C1251D">
        <w:rPr>
          <w:rFonts w:ascii="Arial" w:hAnsi="Arial" w:cs="Arial"/>
          <w:sz w:val="20"/>
          <w:szCs w:val="20"/>
          <w:lang w:eastAsia="pl-PL"/>
        </w:rPr>
        <w:t>Dz.</w:t>
      </w:r>
      <w:r w:rsidR="00367161" w:rsidRPr="00C1251D">
        <w:rPr>
          <w:rFonts w:ascii="Arial" w:hAnsi="Arial" w:cs="Arial"/>
          <w:sz w:val="20"/>
          <w:szCs w:val="20"/>
          <w:lang w:eastAsia="pl-PL"/>
        </w:rPr>
        <w:t xml:space="preserve"> </w:t>
      </w:r>
      <w:r w:rsidR="00E24750" w:rsidRPr="00C1251D">
        <w:rPr>
          <w:rFonts w:ascii="Arial" w:hAnsi="Arial" w:cs="Arial"/>
          <w:sz w:val="20"/>
          <w:szCs w:val="20"/>
          <w:lang w:eastAsia="pl-PL"/>
        </w:rPr>
        <w:t xml:space="preserve">U. </w:t>
      </w:r>
      <w:r w:rsidR="00D97283" w:rsidRPr="00C1251D">
        <w:rPr>
          <w:rFonts w:ascii="Arial" w:hAnsi="Arial" w:cs="Arial"/>
          <w:sz w:val="20"/>
          <w:szCs w:val="20"/>
          <w:lang w:eastAsia="pl-PL"/>
        </w:rPr>
        <w:t xml:space="preserve">z 2014 r., poz. 121 z </w:t>
      </w:r>
      <w:proofErr w:type="spellStart"/>
      <w:r w:rsidR="00D97283" w:rsidRPr="00C1251D">
        <w:rPr>
          <w:rFonts w:ascii="Arial" w:hAnsi="Arial" w:cs="Arial"/>
          <w:sz w:val="20"/>
          <w:szCs w:val="20"/>
          <w:lang w:eastAsia="pl-PL"/>
        </w:rPr>
        <w:t>późn</w:t>
      </w:r>
      <w:proofErr w:type="spellEnd"/>
      <w:r w:rsidR="00D97283" w:rsidRPr="00C1251D">
        <w:rPr>
          <w:rFonts w:ascii="Arial" w:hAnsi="Arial" w:cs="Arial"/>
          <w:sz w:val="20"/>
          <w:szCs w:val="20"/>
          <w:lang w:eastAsia="pl-PL"/>
        </w:rPr>
        <w:t>. zm.</w:t>
      </w:r>
      <w:r w:rsidR="00D537FD" w:rsidRPr="00C1251D">
        <w:rPr>
          <w:rFonts w:ascii="Arial" w:hAnsi="Arial" w:cs="Arial"/>
          <w:sz w:val="20"/>
          <w:szCs w:val="20"/>
          <w:lang w:eastAsia="pl-PL"/>
        </w:rPr>
        <w:t xml:space="preserve">), ustawie </w:t>
      </w:r>
      <w:proofErr w:type="spellStart"/>
      <w:r w:rsidR="00D537FD" w:rsidRPr="00C1251D">
        <w:rPr>
          <w:rFonts w:ascii="Arial" w:hAnsi="Arial" w:cs="Arial"/>
          <w:sz w:val="20"/>
          <w:szCs w:val="20"/>
          <w:lang w:eastAsia="pl-PL"/>
        </w:rPr>
        <w:t>Pzp</w:t>
      </w:r>
      <w:proofErr w:type="spellEnd"/>
      <w:r w:rsidR="0045266B" w:rsidRPr="00C1251D">
        <w:rPr>
          <w:rFonts w:ascii="Arial" w:hAnsi="Arial" w:cs="Arial"/>
          <w:sz w:val="20"/>
          <w:szCs w:val="20"/>
          <w:lang w:eastAsia="pl-PL"/>
        </w:rPr>
        <w:t>.</w:t>
      </w:r>
    </w:p>
    <w:p w:rsidR="00DA509E" w:rsidRPr="00C1251D" w:rsidRDefault="0045266B" w:rsidP="00D05C6C">
      <w:pPr>
        <w:pStyle w:val="rozdzia"/>
        <w:spacing w:before="0"/>
        <w:rPr>
          <w:sz w:val="20"/>
          <w:szCs w:val="20"/>
        </w:rPr>
      </w:pPr>
      <w:r w:rsidRPr="00C1251D">
        <w:rPr>
          <w:sz w:val="20"/>
          <w:szCs w:val="20"/>
        </w:rPr>
        <w:t>6.</w:t>
      </w:r>
      <w:r w:rsidRPr="00C1251D">
        <w:rPr>
          <w:sz w:val="20"/>
          <w:szCs w:val="20"/>
        </w:rPr>
        <w:tab/>
        <w:t>TERMIN REALIZACJI PRZEDMIOTU ZAMÓWIENIA:</w:t>
      </w:r>
    </w:p>
    <w:p w:rsidR="007A48B2" w:rsidRPr="007A48B2" w:rsidRDefault="007A48B2" w:rsidP="007A48B2">
      <w:pPr>
        <w:tabs>
          <w:tab w:val="left" w:pos="3030"/>
        </w:tabs>
        <w:ind w:left="720" w:hanging="720"/>
        <w:jc w:val="both"/>
        <w:rPr>
          <w:rFonts w:ascii="Arial" w:hAnsi="Arial" w:cs="Arial"/>
          <w:sz w:val="20"/>
          <w:szCs w:val="20"/>
        </w:rPr>
      </w:pPr>
      <w:r w:rsidRPr="00CB22A2">
        <w:rPr>
          <w:rFonts w:ascii="Arial" w:hAnsi="Arial" w:cs="Arial"/>
          <w:b/>
          <w:sz w:val="20"/>
          <w:szCs w:val="20"/>
        </w:rPr>
        <w:t>6.1</w:t>
      </w:r>
      <w:r w:rsidR="00CB22A2">
        <w:rPr>
          <w:rFonts w:ascii="Arial" w:hAnsi="Arial" w:cs="Arial"/>
          <w:b/>
          <w:sz w:val="20"/>
          <w:szCs w:val="20"/>
        </w:rPr>
        <w:t>.</w:t>
      </w:r>
      <w:r>
        <w:rPr>
          <w:rFonts w:ascii="Arial" w:hAnsi="Arial" w:cs="Arial"/>
          <w:sz w:val="20"/>
          <w:szCs w:val="20"/>
        </w:rPr>
        <w:tab/>
      </w:r>
      <w:r w:rsidR="001D3307" w:rsidRPr="001D3307">
        <w:rPr>
          <w:rFonts w:ascii="Arial" w:hAnsi="Arial" w:cs="Arial"/>
          <w:sz w:val="20"/>
          <w:szCs w:val="20"/>
        </w:rPr>
        <w:t>Wykonawca wykona zamówienie w nw. terminach:</w:t>
      </w:r>
    </w:p>
    <w:p w:rsidR="007A48B2" w:rsidRPr="007A48B2" w:rsidRDefault="001D3307" w:rsidP="001D3307">
      <w:pPr>
        <w:tabs>
          <w:tab w:val="left" w:pos="3030"/>
        </w:tabs>
        <w:ind w:left="720" w:hanging="720"/>
        <w:jc w:val="both"/>
        <w:rPr>
          <w:rFonts w:ascii="Arial" w:hAnsi="Arial" w:cs="Arial"/>
          <w:sz w:val="20"/>
          <w:szCs w:val="20"/>
        </w:rPr>
      </w:pPr>
      <w:r>
        <w:rPr>
          <w:rFonts w:ascii="Arial" w:hAnsi="Arial" w:cs="Arial"/>
          <w:b/>
          <w:sz w:val="20"/>
          <w:szCs w:val="20"/>
        </w:rPr>
        <w:t>6.1.1.</w:t>
      </w:r>
      <w:r w:rsidR="00CB22A2">
        <w:rPr>
          <w:rFonts w:ascii="Arial" w:hAnsi="Arial" w:cs="Arial"/>
          <w:sz w:val="20"/>
          <w:szCs w:val="20"/>
        </w:rPr>
        <w:tab/>
      </w:r>
      <w:r w:rsidRPr="001D3307">
        <w:rPr>
          <w:rFonts w:ascii="Arial" w:hAnsi="Arial" w:cs="Arial"/>
          <w:sz w:val="20"/>
          <w:szCs w:val="20"/>
        </w:rPr>
        <w:t>usługa polegająca na organizacji i przeprowadzeniu 5 szkoleń grupowy</w:t>
      </w:r>
      <w:r>
        <w:rPr>
          <w:rFonts w:ascii="Arial" w:hAnsi="Arial" w:cs="Arial"/>
          <w:sz w:val="20"/>
          <w:szCs w:val="20"/>
        </w:rPr>
        <w:t xml:space="preserve">ch w terminie do </w:t>
      </w:r>
      <w:r w:rsidR="002C5CDA">
        <w:rPr>
          <w:rFonts w:ascii="Arial" w:hAnsi="Arial" w:cs="Arial"/>
          <w:sz w:val="20"/>
          <w:szCs w:val="20"/>
        </w:rPr>
        <w:br/>
      </w:r>
      <w:r>
        <w:rPr>
          <w:rFonts w:ascii="Arial" w:hAnsi="Arial" w:cs="Arial"/>
          <w:sz w:val="20"/>
          <w:szCs w:val="20"/>
        </w:rPr>
        <w:t xml:space="preserve">28 lutego 2017 </w:t>
      </w:r>
      <w:r w:rsidRPr="001D3307">
        <w:rPr>
          <w:rFonts w:ascii="Arial" w:hAnsi="Arial" w:cs="Arial"/>
          <w:sz w:val="20"/>
          <w:szCs w:val="20"/>
        </w:rPr>
        <w:t>roku;</w:t>
      </w:r>
    </w:p>
    <w:p w:rsidR="00CB22A2" w:rsidRDefault="00CB22A2" w:rsidP="007A48B2">
      <w:pPr>
        <w:tabs>
          <w:tab w:val="left" w:pos="3030"/>
        </w:tabs>
        <w:ind w:left="720" w:hanging="720"/>
        <w:jc w:val="both"/>
        <w:rPr>
          <w:rFonts w:ascii="Arial" w:hAnsi="Arial" w:cs="Arial"/>
          <w:sz w:val="20"/>
          <w:szCs w:val="20"/>
        </w:rPr>
      </w:pPr>
      <w:r w:rsidRPr="00CB22A2">
        <w:rPr>
          <w:rFonts w:ascii="Arial" w:hAnsi="Arial" w:cs="Arial"/>
          <w:b/>
          <w:sz w:val="20"/>
          <w:szCs w:val="20"/>
        </w:rPr>
        <w:t>6.</w:t>
      </w:r>
      <w:r w:rsidR="001D3307">
        <w:rPr>
          <w:rFonts w:ascii="Arial" w:hAnsi="Arial" w:cs="Arial"/>
          <w:b/>
          <w:sz w:val="20"/>
          <w:szCs w:val="20"/>
        </w:rPr>
        <w:t>1.1.</w:t>
      </w:r>
      <w:r>
        <w:rPr>
          <w:rFonts w:ascii="Arial" w:hAnsi="Arial" w:cs="Arial"/>
          <w:sz w:val="20"/>
          <w:szCs w:val="20"/>
        </w:rPr>
        <w:tab/>
      </w:r>
      <w:r w:rsidR="001D3307" w:rsidRPr="001D3307">
        <w:rPr>
          <w:rFonts w:ascii="Arial" w:hAnsi="Arial" w:cs="Arial"/>
          <w:sz w:val="20"/>
          <w:szCs w:val="20"/>
        </w:rPr>
        <w:t xml:space="preserve">usługa organizacji 2 konferencji ogólnopolskich </w:t>
      </w:r>
      <w:r w:rsidR="002C5CDA">
        <w:rPr>
          <w:rFonts w:ascii="Arial" w:hAnsi="Arial" w:cs="Arial"/>
          <w:sz w:val="20"/>
          <w:szCs w:val="20"/>
        </w:rPr>
        <w:t xml:space="preserve">i 1 konferencji międzynarodowej </w:t>
      </w:r>
      <w:r w:rsidR="001D3307" w:rsidRPr="001D3307">
        <w:rPr>
          <w:rFonts w:ascii="Arial" w:hAnsi="Arial" w:cs="Arial"/>
          <w:sz w:val="20"/>
          <w:szCs w:val="20"/>
        </w:rPr>
        <w:t>w terminie do 31 marca 2017 roku</w:t>
      </w:r>
      <w:r w:rsidR="001D3307">
        <w:rPr>
          <w:rFonts w:ascii="Arial" w:hAnsi="Arial" w:cs="Arial"/>
          <w:sz w:val="20"/>
          <w:szCs w:val="20"/>
        </w:rPr>
        <w:t>.</w:t>
      </w:r>
    </w:p>
    <w:p w:rsidR="0045266B" w:rsidRPr="00C1251D" w:rsidRDefault="0045266B" w:rsidP="007A48B2">
      <w:pPr>
        <w:tabs>
          <w:tab w:val="left" w:pos="3030"/>
        </w:tabs>
        <w:ind w:left="720" w:hanging="720"/>
        <w:jc w:val="both"/>
        <w:rPr>
          <w:rFonts w:ascii="Arial" w:hAnsi="Arial" w:cs="Arial"/>
          <w:iCs/>
          <w:sz w:val="20"/>
          <w:szCs w:val="20"/>
        </w:rPr>
      </w:pPr>
      <w:r w:rsidRPr="00C1251D">
        <w:rPr>
          <w:rFonts w:ascii="Arial" w:hAnsi="Arial" w:cs="Arial"/>
          <w:b/>
          <w:sz w:val="20"/>
          <w:szCs w:val="20"/>
        </w:rPr>
        <w:lastRenderedPageBreak/>
        <w:t>7.</w:t>
      </w:r>
      <w:r w:rsidRPr="00C1251D">
        <w:rPr>
          <w:rFonts w:ascii="Arial" w:hAnsi="Arial" w:cs="Arial"/>
          <w:sz w:val="20"/>
          <w:szCs w:val="20"/>
        </w:rPr>
        <w:tab/>
      </w:r>
      <w:r w:rsidRPr="00C1251D">
        <w:rPr>
          <w:rStyle w:val="tekstdokbold"/>
          <w:rFonts w:ascii="Arial" w:hAnsi="Arial" w:cs="Arial"/>
          <w:bCs/>
          <w:sz w:val="20"/>
          <w:szCs w:val="20"/>
        </w:rPr>
        <w:t>WARUNKI UDZIAŁU W POSTĘPOWANIU I SPOSÓB DOKONYWANIA OCENY ICH SPEŁNIANIA</w:t>
      </w:r>
    </w:p>
    <w:p w:rsidR="00DF5FB0" w:rsidRPr="00C1251D" w:rsidRDefault="0045266B" w:rsidP="00D05C6C">
      <w:pPr>
        <w:widowControl w:val="0"/>
        <w:autoSpaceDE w:val="0"/>
        <w:autoSpaceDN w:val="0"/>
        <w:adjustRightInd w:val="0"/>
        <w:ind w:left="720" w:hanging="720"/>
        <w:jc w:val="both"/>
        <w:rPr>
          <w:rFonts w:ascii="Arial" w:hAnsi="Arial" w:cs="Arial"/>
          <w:iCs/>
          <w:sz w:val="20"/>
          <w:szCs w:val="20"/>
        </w:rPr>
      </w:pPr>
      <w:r w:rsidRPr="00C1251D">
        <w:rPr>
          <w:rFonts w:ascii="Arial" w:hAnsi="Arial" w:cs="Arial"/>
          <w:b/>
          <w:iCs/>
          <w:sz w:val="20"/>
          <w:szCs w:val="20"/>
        </w:rPr>
        <w:t>7.1.</w:t>
      </w:r>
      <w:r w:rsidRPr="00C1251D">
        <w:rPr>
          <w:rFonts w:ascii="Arial" w:hAnsi="Arial" w:cs="Arial"/>
          <w:iCs/>
          <w:sz w:val="20"/>
          <w:szCs w:val="20"/>
        </w:rPr>
        <w:t xml:space="preserve"> </w:t>
      </w:r>
      <w:r w:rsidRPr="00C1251D">
        <w:rPr>
          <w:rFonts w:ascii="Arial" w:hAnsi="Arial" w:cs="Arial"/>
          <w:iCs/>
          <w:sz w:val="20"/>
          <w:szCs w:val="20"/>
        </w:rPr>
        <w:tab/>
        <w:t>O udzielenie zamówienia mogą ubiegać się Wykonawcy, którzy spełniają warunki,</w:t>
      </w:r>
      <w:r w:rsidRPr="00C1251D">
        <w:rPr>
          <w:rFonts w:ascii="Arial" w:hAnsi="Arial" w:cs="Arial"/>
          <w:iCs/>
          <w:sz w:val="20"/>
          <w:szCs w:val="20"/>
        </w:rPr>
        <w:br/>
        <w:t>o których mow</w:t>
      </w:r>
      <w:r w:rsidR="00DF5FB0" w:rsidRPr="00C1251D">
        <w:rPr>
          <w:rFonts w:ascii="Arial" w:hAnsi="Arial" w:cs="Arial"/>
          <w:iCs/>
          <w:sz w:val="20"/>
          <w:szCs w:val="20"/>
        </w:rPr>
        <w:t xml:space="preserve">a w art. 22 ust. 1 ustawy </w:t>
      </w:r>
      <w:proofErr w:type="spellStart"/>
      <w:r w:rsidR="00DF5FB0" w:rsidRPr="00C1251D">
        <w:rPr>
          <w:rFonts w:ascii="Arial" w:hAnsi="Arial" w:cs="Arial"/>
          <w:iCs/>
          <w:sz w:val="20"/>
          <w:szCs w:val="20"/>
        </w:rPr>
        <w:t>Pzp</w:t>
      </w:r>
      <w:proofErr w:type="spellEnd"/>
      <w:r w:rsidR="00DF5FB0" w:rsidRPr="00C1251D">
        <w:rPr>
          <w:rFonts w:ascii="Arial" w:hAnsi="Arial" w:cs="Arial"/>
          <w:iCs/>
          <w:sz w:val="20"/>
          <w:szCs w:val="20"/>
        </w:rPr>
        <w:t xml:space="preserve"> </w:t>
      </w:r>
      <w:r w:rsidRPr="00C1251D">
        <w:rPr>
          <w:rFonts w:ascii="Arial" w:hAnsi="Arial" w:cs="Arial"/>
          <w:iCs/>
          <w:sz w:val="20"/>
          <w:szCs w:val="20"/>
        </w:rPr>
        <w:t xml:space="preserve">oraz niepodlegający wykluczeniu </w:t>
      </w:r>
      <w:r w:rsidR="00FD5277" w:rsidRPr="00C1251D">
        <w:rPr>
          <w:rFonts w:ascii="Arial" w:hAnsi="Arial" w:cs="Arial"/>
          <w:iCs/>
          <w:sz w:val="20"/>
          <w:szCs w:val="20"/>
        </w:rPr>
        <w:t>z</w:t>
      </w:r>
      <w:r w:rsidR="00193489" w:rsidRPr="00C1251D">
        <w:rPr>
          <w:rFonts w:ascii="Arial" w:hAnsi="Arial" w:cs="Arial"/>
          <w:iCs/>
          <w:sz w:val="20"/>
          <w:szCs w:val="20"/>
        </w:rPr>
        <w:t xml:space="preserve"> powodu niespełniania warunków o których mowa w art. 24 ust.1 </w:t>
      </w:r>
      <w:r w:rsidRPr="00C1251D">
        <w:rPr>
          <w:rFonts w:ascii="Arial" w:hAnsi="Arial" w:cs="Arial"/>
          <w:iCs/>
          <w:sz w:val="20"/>
          <w:szCs w:val="20"/>
        </w:rPr>
        <w:t xml:space="preserve">oraz art. 24 ust. 2 pkt 5 ustawy </w:t>
      </w:r>
      <w:proofErr w:type="spellStart"/>
      <w:r w:rsidRPr="00C1251D">
        <w:rPr>
          <w:rFonts w:ascii="Arial" w:hAnsi="Arial" w:cs="Arial"/>
          <w:iCs/>
          <w:sz w:val="20"/>
          <w:szCs w:val="20"/>
        </w:rPr>
        <w:t>Pzp</w:t>
      </w:r>
      <w:proofErr w:type="spellEnd"/>
      <w:r w:rsidRPr="00C1251D">
        <w:rPr>
          <w:rFonts w:ascii="Arial" w:hAnsi="Arial" w:cs="Arial"/>
          <w:iCs/>
          <w:sz w:val="20"/>
          <w:szCs w:val="20"/>
        </w:rPr>
        <w:t xml:space="preserve">. </w:t>
      </w:r>
    </w:p>
    <w:p w:rsidR="0045266B" w:rsidRPr="00C1251D" w:rsidRDefault="0045266B" w:rsidP="00D05C6C">
      <w:pPr>
        <w:keepNext/>
        <w:ind w:left="703" w:right="-83" w:hanging="703"/>
        <w:jc w:val="both"/>
        <w:rPr>
          <w:rFonts w:ascii="Arial" w:hAnsi="Arial" w:cs="Arial"/>
          <w:b/>
          <w:sz w:val="20"/>
          <w:szCs w:val="20"/>
        </w:rPr>
      </w:pPr>
      <w:r w:rsidRPr="00C1251D">
        <w:rPr>
          <w:rFonts w:ascii="Arial" w:hAnsi="Arial" w:cs="Arial"/>
          <w:b/>
          <w:iCs/>
          <w:sz w:val="20"/>
          <w:szCs w:val="20"/>
        </w:rPr>
        <w:t>7.2.</w:t>
      </w:r>
      <w:r w:rsidRPr="00C1251D">
        <w:rPr>
          <w:rFonts w:ascii="Arial" w:hAnsi="Arial" w:cs="Arial"/>
          <w:sz w:val="20"/>
          <w:szCs w:val="20"/>
        </w:rPr>
        <w:tab/>
      </w:r>
      <w:r w:rsidRPr="00C1251D">
        <w:rPr>
          <w:rFonts w:ascii="Arial" w:hAnsi="Arial" w:cs="Arial"/>
          <w:b/>
          <w:sz w:val="20"/>
          <w:szCs w:val="20"/>
        </w:rPr>
        <w:t>O udzielenie zamówienia mogą ubiegać się Wykonawcy, którzy spełniają warunki dotyczące:</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uprawnień do wykonywania określonej działalności lub czynności, jeżeli przepisy prawa nakładają obowiązek ich posiadania.</w:t>
      </w:r>
    </w:p>
    <w:p w:rsidR="0045266B" w:rsidRPr="00C1251D" w:rsidRDefault="0045266B" w:rsidP="00D05C6C">
      <w:pPr>
        <w:pStyle w:val="pkt"/>
        <w:spacing w:before="0" w:after="0"/>
        <w:ind w:left="709" w:firstLine="0"/>
        <w:rPr>
          <w:rFonts w:ascii="Arial" w:hAnsi="Arial" w:cs="Arial"/>
          <w:sz w:val="20"/>
        </w:rPr>
      </w:pPr>
      <w:r w:rsidRPr="00C1251D">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rPr>
        <w:t>warunków udziału w postępowaniu</w:t>
      </w:r>
      <w:r w:rsidR="00741E53" w:rsidRPr="00C1251D">
        <w:rPr>
          <w:rFonts w:ascii="Arial" w:hAnsi="Arial" w:cs="Arial"/>
          <w:sz w:val="20"/>
        </w:rPr>
        <w:t>.</w:t>
      </w:r>
    </w:p>
    <w:p w:rsidR="00BE35C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posiadania wiedzy i doświadczenia:</w:t>
      </w:r>
    </w:p>
    <w:p w:rsidR="00BE35CB" w:rsidRDefault="00BE35CB" w:rsidP="00D05C6C">
      <w:pPr>
        <w:pStyle w:val="pkt"/>
        <w:spacing w:before="0" w:after="0"/>
        <w:ind w:left="709" w:firstLine="0"/>
        <w:rPr>
          <w:rFonts w:ascii="Arial" w:hAnsi="Arial" w:cs="Arial"/>
          <w:sz w:val="20"/>
        </w:rPr>
      </w:pPr>
      <w:r w:rsidRPr="00C1251D">
        <w:rPr>
          <w:rFonts w:ascii="Arial" w:hAnsi="Arial" w:cs="Arial"/>
          <w:sz w:val="20"/>
        </w:rPr>
        <w:t xml:space="preserve">Zamawiający odstępuje od opisu sposobu oceny spełniania warunków w tym zakresie. </w:t>
      </w:r>
    </w:p>
    <w:p w:rsidR="0002108A" w:rsidRDefault="00121A51" w:rsidP="00692604">
      <w:pPr>
        <w:pStyle w:val="pkt"/>
        <w:spacing w:before="0" w:after="0"/>
        <w:ind w:left="709" w:firstLine="0"/>
        <w:rPr>
          <w:rFonts w:ascii="Arial" w:hAnsi="Arial" w:cs="Arial"/>
          <w:sz w:val="20"/>
        </w:rPr>
      </w:pPr>
      <w:r w:rsidRPr="00121A51">
        <w:rPr>
          <w:rFonts w:ascii="Arial" w:hAnsi="Arial" w:cs="Arial"/>
          <w:sz w:val="20"/>
        </w:rPr>
        <w:t>Zamawiający uzn</w:t>
      </w:r>
      <w:r>
        <w:rPr>
          <w:rFonts w:ascii="Arial" w:hAnsi="Arial" w:cs="Arial"/>
          <w:sz w:val="20"/>
        </w:rPr>
        <w:t xml:space="preserve">a za spełniony warunek wiedzy i </w:t>
      </w:r>
      <w:r w:rsidRPr="00121A51">
        <w:rPr>
          <w:rFonts w:ascii="Arial" w:hAnsi="Arial" w:cs="Arial"/>
          <w:sz w:val="20"/>
        </w:rPr>
        <w:t>doświadczenia w przypadku, gdy wykonawca wykaże</w:t>
      </w:r>
      <w:r>
        <w:rPr>
          <w:rFonts w:ascii="Arial" w:hAnsi="Arial" w:cs="Arial"/>
          <w:sz w:val="20"/>
        </w:rPr>
        <w:t xml:space="preserve"> </w:t>
      </w:r>
      <w:r w:rsidRPr="00121A51">
        <w:rPr>
          <w:rFonts w:ascii="Arial" w:hAnsi="Arial" w:cs="Arial"/>
          <w:sz w:val="20"/>
        </w:rPr>
        <w:t>w okresie ostatnich trzech lat przed upływem terminu</w:t>
      </w:r>
      <w:r>
        <w:rPr>
          <w:rFonts w:ascii="Arial" w:hAnsi="Arial" w:cs="Arial"/>
          <w:sz w:val="20"/>
        </w:rPr>
        <w:t xml:space="preserve"> </w:t>
      </w:r>
      <w:r w:rsidRPr="00121A51">
        <w:rPr>
          <w:rFonts w:ascii="Arial" w:hAnsi="Arial" w:cs="Arial"/>
          <w:sz w:val="20"/>
        </w:rPr>
        <w:t xml:space="preserve">składania ofert, </w:t>
      </w:r>
      <w:r w:rsidR="009B77CE">
        <w:rPr>
          <w:rFonts w:ascii="Arial" w:hAnsi="Arial" w:cs="Arial"/>
          <w:sz w:val="20"/>
        </w:rPr>
        <w:t xml:space="preserve">              </w:t>
      </w:r>
      <w:r w:rsidRPr="00121A51">
        <w:rPr>
          <w:rFonts w:ascii="Arial" w:hAnsi="Arial" w:cs="Arial"/>
          <w:sz w:val="20"/>
        </w:rPr>
        <w:t>a jeżeli okres prowadzenia działalności</w:t>
      </w:r>
      <w:r>
        <w:rPr>
          <w:rFonts w:ascii="Arial" w:hAnsi="Arial" w:cs="Arial"/>
          <w:sz w:val="20"/>
        </w:rPr>
        <w:t xml:space="preserve"> </w:t>
      </w:r>
      <w:r w:rsidRPr="00121A51">
        <w:rPr>
          <w:rFonts w:ascii="Arial" w:hAnsi="Arial" w:cs="Arial"/>
          <w:sz w:val="20"/>
        </w:rPr>
        <w:t>jest krótszy - w tym okresie, wykonał co najmniej:</w:t>
      </w:r>
    </w:p>
    <w:p w:rsidR="00BD1877" w:rsidRPr="00C33274" w:rsidRDefault="00692604" w:rsidP="00C33274">
      <w:pPr>
        <w:pStyle w:val="pkt"/>
        <w:numPr>
          <w:ilvl w:val="0"/>
          <w:numId w:val="45"/>
        </w:numPr>
        <w:spacing w:before="0" w:after="0"/>
        <w:rPr>
          <w:rFonts w:ascii="Arial" w:hAnsi="Arial" w:cs="Arial"/>
          <w:sz w:val="20"/>
        </w:rPr>
      </w:pPr>
      <w:r w:rsidRPr="00692604">
        <w:rPr>
          <w:rFonts w:ascii="Arial" w:hAnsi="Arial" w:cs="Arial"/>
          <w:sz w:val="20"/>
        </w:rPr>
        <w:t>dwie usługi polegające na zorganizowaniu i</w:t>
      </w:r>
      <w:r w:rsidR="00C33274">
        <w:rPr>
          <w:rFonts w:ascii="Arial" w:hAnsi="Arial" w:cs="Arial"/>
          <w:sz w:val="20"/>
        </w:rPr>
        <w:t xml:space="preserve"> </w:t>
      </w:r>
      <w:r w:rsidRPr="00C33274">
        <w:rPr>
          <w:rFonts w:ascii="Arial" w:hAnsi="Arial" w:cs="Arial"/>
          <w:sz w:val="20"/>
        </w:rPr>
        <w:t>przeprowadzeniu szkoleń dla łącznie 200 osób o</w:t>
      </w:r>
      <w:r w:rsidR="00C33274">
        <w:rPr>
          <w:rFonts w:ascii="Arial" w:hAnsi="Arial" w:cs="Arial"/>
          <w:sz w:val="20"/>
        </w:rPr>
        <w:t xml:space="preserve"> </w:t>
      </w:r>
      <w:r w:rsidRPr="00C33274">
        <w:rPr>
          <w:rFonts w:ascii="Arial" w:hAnsi="Arial" w:cs="Arial"/>
          <w:sz w:val="20"/>
        </w:rPr>
        <w:t>łącznej wartości 350.000.zł brutto</w:t>
      </w:r>
      <w:r w:rsidR="00BD1877" w:rsidRPr="00C33274">
        <w:rPr>
          <w:rFonts w:ascii="Arial" w:hAnsi="Arial" w:cs="Arial"/>
          <w:sz w:val="20"/>
        </w:rPr>
        <w:t>,</w:t>
      </w:r>
    </w:p>
    <w:p w:rsidR="00C33274" w:rsidRPr="002D711D" w:rsidRDefault="00C33274" w:rsidP="002D711D">
      <w:pPr>
        <w:pStyle w:val="pkt"/>
        <w:numPr>
          <w:ilvl w:val="0"/>
          <w:numId w:val="45"/>
        </w:numPr>
        <w:spacing w:before="0" w:after="0"/>
        <w:rPr>
          <w:rFonts w:ascii="Arial" w:hAnsi="Arial" w:cs="Arial"/>
          <w:sz w:val="20"/>
        </w:rPr>
      </w:pPr>
      <w:r w:rsidRPr="00C33274">
        <w:rPr>
          <w:rFonts w:ascii="Arial" w:hAnsi="Arial" w:cs="Arial"/>
          <w:sz w:val="20"/>
        </w:rPr>
        <w:t>jedną usługę</w:t>
      </w:r>
      <w:r w:rsidR="002D711D">
        <w:rPr>
          <w:rFonts w:ascii="Arial" w:hAnsi="Arial" w:cs="Arial"/>
          <w:sz w:val="20"/>
        </w:rPr>
        <w:t xml:space="preserve"> </w:t>
      </w:r>
      <w:r w:rsidRPr="002D711D">
        <w:rPr>
          <w:rFonts w:ascii="Arial" w:hAnsi="Arial" w:cs="Arial"/>
          <w:sz w:val="20"/>
        </w:rPr>
        <w:t>polegającą na organizacji konferencji dla co najmniej</w:t>
      </w:r>
      <w:r w:rsidR="002D711D">
        <w:rPr>
          <w:rFonts w:ascii="Arial" w:hAnsi="Arial" w:cs="Arial"/>
          <w:sz w:val="20"/>
        </w:rPr>
        <w:t xml:space="preserve"> </w:t>
      </w:r>
      <w:r w:rsidRPr="002D711D">
        <w:rPr>
          <w:rFonts w:ascii="Arial" w:hAnsi="Arial" w:cs="Arial"/>
          <w:sz w:val="20"/>
        </w:rPr>
        <w:t>100 osób o wartości co najmniej 100.000 zł brutto.</w:t>
      </w:r>
    </w:p>
    <w:p w:rsidR="00BD1877" w:rsidRDefault="00C33274" w:rsidP="002D711D">
      <w:pPr>
        <w:pStyle w:val="pkt"/>
        <w:spacing w:before="0" w:after="0"/>
        <w:ind w:left="709" w:firstLine="0"/>
        <w:rPr>
          <w:rFonts w:ascii="Arial" w:hAnsi="Arial" w:cs="Arial"/>
          <w:sz w:val="20"/>
        </w:rPr>
      </w:pPr>
      <w:r w:rsidRPr="00C33274">
        <w:rPr>
          <w:rFonts w:ascii="Arial" w:hAnsi="Arial" w:cs="Arial"/>
          <w:sz w:val="20"/>
        </w:rPr>
        <w:t>Zamawiający dokona oceny spełniania warunków</w:t>
      </w:r>
      <w:r w:rsidR="002D711D">
        <w:rPr>
          <w:rFonts w:ascii="Arial" w:hAnsi="Arial" w:cs="Arial"/>
          <w:sz w:val="20"/>
        </w:rPr>
        <w:t xml:space="preserve"> </w:t>
      </w:r>
      <w:r w:rsidRPr="00C33274">
        <w:rPr>
          <w:rFonts w:ascii="Arial" w:hAnsi="Arial" w:cs="Arial"/>
          <w:sz w:val="20"/>
        </w:rPr>
        <w:t>udziału w postępowaniu w tym zakresie na podstawie</w:t>
      </w:r>
      <w:r w:rsidR="002D711D">
        <w:rPr>
          <w:rFonts w:ascii="Arial" w:hAnsi="Arial" w:cs="Arial"/>
          <w:sz w:val="20"/>
        </w:rPr>
        <w:t xml:space="preserve"> </w:t>
      </w:r>
      <w:r w:rsidRPr="00C33274">
        <w:rPr>
          <w:rFonts w:ascii="Arial" w:hAnsi="Arial" w:cs="Arial"/>
          <w:sz w:val="20"/>
        </w:rPr>
        <w:t>oświadczenia o spełnianiu warunków udziału w</w:t>
      </w:r>
      <w:r w:rsidR="002D711D">
        <w:rPr>
          <w:rFonts w:ascii="Arial" w:hAnsi="Arial" w:cs="Arial"/>
          <w:sz w:val="20"/>
        </w:rPr>
        <w:t xml:space="preserve"> </w:t>
      </w:r>
      <w:r w:rsidRPr="00C33274">
        <w:rPr>
          <w:rFonts w:ascii="Arial" w:hAnsi="Arial" w:cs="Arial"/>
          <w:sz w:val="20"/>
        </w:rPr>
        <w:t>postępowaniu oraz wykazu wykonanych głównych</w:t>
      </w:r>
      <w:r w:rsidR="002D711D">
        <w:rPr>
          <w:rFonts w:ascii="Arial" w:hAnsi="Arial" w:cs="Arial"/>
          <w:sz w:val="20"/>
        </w:rPr>
        <w:t xml:space="preserve"> </w:t>
      </w:r>
      <w:r w:rsidRPr="00C33274">
        <w:rPr>
          <w:rFonts w:ascii="Arial" w:hAnsi="Arial" w:cs="Arial"/>
          <w:sz w:val="20"/>
        </w:rPr>
        <w:t>usług</w:t>
      </w:r>
      <w:r w:rsidR="0073528D">
        <w:rPr>
          <w:rFonts w:ascii="Arial" w:hAnsi="Arial" w:cs="Arial"/>
          <w:sz w:val="20"/>
        </w:rPr>
        <w:t>.</w:t>
      </w:r>
    </w:p>
    <w:p w:rsidR="00B015C5"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dysponowania odpowiednim potencjałem technicznym oraz osobami zdolnymi do wykonania zamówienia:</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techniczny</w:t>
      </w:r>
    </w:p>
    <w:p w:rsidR="00B015C5" w:rsidRPr="00C1251D" w:rsidRDefault="00B015C5" w:rsidP="00D05C6C">
      <w:pPr>
        <w:pStyle w:val="pkt"/>
        <w:spacing w:before="0" w:after="0"/>
        <w:ind w:left="709" w:firstLine="0"/>
        <w:rPr>
          <w:rFonts w:ascii="Arial" w:hAnsi="Arial" w:cs="Arial"/>
          <w:sz w:val="20"/>
        </w:rPr>
      </w:pPr>
      <w:r w:rsidRPr="00C1251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B015C5" w:rsidRPr="00C1251D" w:rsidRDefault="00B015C5" w:rsidP="00D05C6C">
      <w:pPr>
        <w:pStyle w:val="pkt"/>
        <w:spacing w:before="0" w:after="0"/>
        <w:ind w:left="709" w:firstLine="0"/>
        <w:rPr>
          <w:rFonts w:ascii="Arial" w:hAnsi="Arial" w:cs="Arial"/>
          <w:b/>
          <w:sz w:val="20"/>
        </w:rPr>
      </w:pPr>
      <w:r w:rsidRPr="00C1251D">
        <w:rPr>
          <w:rFonts w:ascii="Arial" w:hAnsi="Arial" w:cs="Arial"/>
          <w:b/>
          <w:sz w:val="20"/>
        </w:rPr>
        <w:t>Potencjał kadrowy</w:t>
      </w:r>
    </w:p>
    <w:p w:rsidR="00B015C5" w:rsidRPr="00C1251D" w:rsidRDefault="009B77CE" w:rsidP="009B77CE">
      <w:pPr>
        <w:pStyle w:val="pkt"/>
        <w:spacing w:before="0" w:after="0"/>
        <w:ind w:left="709" w:firstLine="0"/>
        <w:rPr>
          <w:rFonts w:ascii="Arial" w:hAnsi="Arial" w:cs="Arial"/>
          <w:sz w:val="20"/>
        </w:rPr>
      </w:pPr>
      <w:r w:rsidRPr="009B77CE">
        <w:rPr>
          <w:rFonts w:ascii="Arial" w:hAnsi="Arial" w:cs="Arial"/>
          <w:sz w:val="20"/>
        </w:rPr>
        <w:t>Wykonawca musi wska</w:t>
      </w:r>
      <w:r>
        <w:rPr>
          <w:rFonts w:ascii="Arial" w:hAnsi="Arial" w:cs="Arial"/>
          <w:sz w:val="20"/>
        </w:rPr>
        <w:t xml:space="preserve">zać 15 różnych osób, które będą </w:t>
      </w:r>
      <w:r w:rsidRPr="009B77CE">
        <w:rPr>
          <w:rFonts w:ascii="Arial" w:hAnsi="Arial" w:cs="Arial"/>
          <w:sz w:val="20"/>
        </w:rPr>
        <w:t>uczestniczyć w wykonywaniu zamówienia, legitymujące</w:t>
      </w:r>
      <w:r>
        <w:rPr>
          <w:rFonts w:ascii="Arial" w:hAnsi="Arial" w:cs="Arial"/>
          <w:sz w:val="20"/>
        </w:rPr>
        <w:t xml:space="preserve"> </w:t>
      </w:r>
      <w:r w:rsidRPr="009B77CE">
        <w:rPr>
          <w:rFonts w:ascii="Arial" w:hAnsi="Arial" w:cs="Arial"/>
          <w:sz w:val="20"/>
        </w:rPr>
        <w:t>się kwalifikacjami zawodowymi, doświadczeniem</w:t>
      </w:r>
      <w:r>
        <w:rPr>
          <w:rFonts w:ascii="Arial" w:hAnsi="Arial" w:cs="Arial"/>
          <w:sz w:val="20"/>
        </w:rPr>
        <w:t xml:space="preserve"> </w:t>
      </w:r>
      <w:r w:rsidRPr="009B77CE">
        <w:rPr>
          <w:rFonts w:ascii="Arial" w:hAnsi="Arial" w:cs="Arial"/>
          <w:sz w:val="20"/>
        </w:rPr>
        <w:t>zawodowym odpowiednim do funkcji, jaka zostanie</w:t>
      </w:r>
      <w:r>
        <w:rPr>
          <w:rFonts w:ascii="Arial" w:hAnsi="Arial" w:cs="Arial"/>
          <w:sz w:val="20"/>
        </w:rPr>
        <w:t xml:space="preserve"> </w:t>
      </w:r>
      <w:r w:rsidRPr="009B77CE">
        <w:rPr>
          <w:rFonts w:ascii="Arial" w:hAnsi="Arial" w:cs="Arial"/>
          <w:sz w:val="20"/>
        </w:rPr>
        <w:t>im powierzona. Wykonawca przedstawi kandydatów</w:t>
      </w:r>
      <w:r>
        <w:rPr>
          <w:rFonts w:ascii="Arial" w:hAnsi="Arial" w:cs="Arial"/>
          <w:sz w:val="20"/>
        </w:rPr>
        <w:t xml:space="preserve"> </w:t>
      </w:r>
      <w:r w:rsidRPr="009B77CE">
        <w:rPr>
          <w:rFonts w:ascii="Arial" w:hAnsi="Arial" w:cs="Arial"/>
          <w:sz w:val="20"/>
        </w:rPr>
        <w:t>na poniższe stanowiska, którzy spełniają następujące</w:t>
      </w:r>
      <w:r>
        <w:rPr>
          <w:rFonts w:ascii="Arial" w:hAnsi="Arial" w:cs="Arial"/>
          <w:sz w:val="20"/>
        </w:rPr>
        <w:t xml:space="preserve"> </w:t>
      </w:r>
      <w:r w:rsidRPr="009B77CE">
        <w:rPr>
          <w:rFonts w:ascii="Arial" w:hAnsi="Arial" w:cs="Arial"/>
          <w:sz w:val="20"/>
        </w:rPr>
        <w:t>wymagania:</w:t>
      </w:r>
    </w:p>
    <w:tbl>
      <w:tblPr>
        <w:tblStyle w:val="Tabela-Siatka"/>
        <w:tblW w:w="8755" w:type="dxa"/>
        <w:tblLayout w:type="fixed"/>
        <w:tblLook w:val="04A0" w:firstRow="1" w:lastRow="0" w:firstColumn="1" w:lastColumn="0" w:noHBand="0" w:noVBand="1"/>
      </w:tblPr>
      <w:tblGrid>
        <w:gridCol w:w="1951"/>
        <w:gridCol w:w="1134"/>
        <w:gridCol w:w="2410"/>
        <w:gridCol w:w="3260"/>
      </w:tblGrid>
      <w:tr w:rsidR="00440020" w:rsidRPr="002149CB" w:rsidTr="001B5F4E">
        <w:tc>
          <w:tcPr>
            <w:tcW w:w="1951" w:type="dxa"/>
            <w:vAlign w:val="center"/>
          </w:tcPr>
          <w:p w:rsidR="00440020" w:rsidRPr="002149CB" w:rsidRDefault="00440020" w:rsidP="009347C5">
            <w:pPr>
              <w:tabs>
                <w:tab w:val="left" w:pos="0"/>
              </w:tabs>
              <w:ind w:right="33"/>
              <w:jc w:val="center"/>
              <w:rPr>
                <w:rFonts w:ascii="Arial" w:hAnsi="Arial" w:cs="Arial"/>
                <w:b/>
                <w:sz w:val="20"/>
                <w:szCs w:val="20"/>
              </w:rPr>
            </w:pPr>
            <w:r w:rsidRPr="002149CB">
              <w:rPr>
                <w:rFonts w:ascii="Arial" w:hAnsi="Arial" w:cs="Arial"/>
                <w:b/>
                <w:sz w:val="20"/>
                <w:szCs w:val="20"/>
              </w:rPr>
              <w:t>Stanowisko</w:t>
            </w:r>
          </w:p>
        </w:tc>
        <w:tc>
          <w:tcPr>
            <w:tcW w:w="1134" w:type="dxa"/>
            <w:vAlign w:val="center"/>
          </w:tcPr>
          <w:p w:rsidR="00440020" w:rsidRPr="002149CB" w:rsidRDefault="00440020" w:rsidP="009347C5">
            <w:pPr>
              <w:ind w:left="567" w:right="992" w:hanging="567"/>
              <w:jc w:val="center"/>
              <w:rPr>
                <w:rFonts w:ascii="Arial" w:hAnsi="Arial" w:cs="Arial"/>
                <w:b/>
                <w:sz w:val="20"/>
                <w:szCs w:val="20"/>
              </w:rPr>
            </w:pP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Minimalna</w:t>
            </w: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liczba</w:t>
            </w: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personelu</w:t>
            </w:r>
          </w:p>
        </w:tc>
        <w:tc>
          <w:tcPr>
            <w:tcW w:w="2410" w:type="dxa"/>
            <w:vAlign w:val="center"/>
          </w:tcPr>
          <w:p w:rsidR="00440020" w:rsidRPr="002149CB" w:rsidRDefault="00440020" w:rsidP="009347C5">
            <w:pPr>
              <w:ind w:right="992"/>
              <w:jc w:val="center"/>
              <w:rPr>
                <w:rFonts w:ascii="Arial" w:hAnsi="Arial" w:cs="Arial"/>
                <w:b/>
                <w:sz w:val="20"/>
                <w:szCs w:val="20"/>
              </w:rPr>
            </w:pP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Wymagane kwalifikacje zawodowe oraz wykształcenie</w:t>
            </w:r>
          </w:p>
          <w:p w:rsidR="00440020" w:rsidRPr="002149CB" w:rsidRDefault="00440020" w:rsidP="009347C5">
            <w:pPr>
              <w:ind w:right="992"/>
              <w:jc w:val="center"/>
              <w:rPr>
                <w:rFonts w:ascii="Arial" w:hAnsi="Arial" w:cs="Arial"/>
                <w:b/>
                <w:sz w:val="20"/>
                <w:szCs w:val="20"/>
              </w:rPr>
            </w:pPr>
          </w:p>
        </w:tc>
        <w:tc>
          <w:tcPr>
            <w:tcW w:w="3260" w:type="dxa"/>
            <w:vAlign w:val="center"/>
          </w:tcPr>
          <w:p w:rsidR="00440020" w:rsidRPr="002149CB" w:rsidRDefault="00440020" w:rsidP="009347C5">
            <w:pPr>
              <w:ind w:left="20" w:right="992" w:hanging="20"/>
              <w:jc w:val="center"/>
              <w:rPr>
                <w:rFonts w:ascii="Arial" w:hAnsi="Arial" w:cs="Arial"/>
                <w:b/>
                <w:sz w:val="20"/>
                <w:szCs w:val="20"/>
              </w:rPr>
            </w:pPr>
          </w:p>
          <w:p w:rsidR="00440020" w:rsidRPr="002149CB" w:rsidRDefault="00440020" w:rsidP="009347C5">
            <w:pPr>
              <w:tabs>
                <w:tab w:val="left" w:pos="2619"/>
              </w:tabs>
              <w:jc w:val="center"/>
              <w:rPr>
                <w:rFonts w:ascii="Arial" w:hAnsi="Arial" w:cs="Arial"/>
                <w:b/>
                <w:sz w:val="20"/>
                <w:szCs w:val="20"/>
              </w:rPr>
            </w:pPr>
            <w:r w:rsidRPr="002149CB">
              <w:rPr>
                <w:rFonts w:ascii="Arial" w:hAnsi="Arial" w:cs="Arial"/>
                <w:b/>
                <w:sz w:val="20"/>
                <w:szCs w:val="20"/>
              </w:rPr>
              <w:t xml:space="preserve">Minimalne doświadczenie </w:t>
            </w:r>
            <w:r w:rsidRPr="002149CB">
              <w:rPr>
                <w:rFonts w:ascii="Arial" w:hAnsi="Arial" w:cs="Arial"/>
                <w:b/>
                <w:sz w:val="20"/>
                <w:szCs w:val="20"/>
              </w:rPr>
              <w:br/>
            </w:r>
          </w:p>
        </w:tc>
      </w:tr>
      <w:tr w:rsidR="00440020" w:rsidRPr="002149CB" w:rsidTr="001B5F4E">
        <w:tc>
          <w:tcPr>
            <w:tcW w:w="1951" w:type="dxa"/>
            <w:vAlign w:val="center"/>
          </w:tcPr>
          <w:p w:rsidR="00440020" w:rsidRPr="002149CB" w:rsidRDefault="002C1046" w:rsidP="009347C5">
            <w:pPr>
              <w:jc w:val="center"/>
              <w:rPr>
                <w:rFonts w:ascii="Arial" w:hAnsi="Arial" w:cs="Arial"/>
                <w:sz w:val="20"/>
                <w:szCs w:val="20"/>
              </w:rPr>
            </w:pPr>
            <w:r w:rsidRPr="002C1046">
              <w:rPr>
                <w:rFonts w:ascii="Arial" w:hAnsi="Arial" w:cs="Arial"/>
                <w:sz w:val="20"/>
                <w:szCs w:val="20"/>
              </w:rPr>
              <w:t>Sędzia, Prokurator, Kurator zawodowy</w:t>
            </w:r>
          </w:p>
        </w:tc>
        <w:tc>
          <w:tcPr>
            <w:tcW w:w="1134" w:type="dxa"/>
            <w:vAlign w:val="center"/>
          </w:tcPr>
          <w:p w:rsidR="00440020" w:rsidRPr="002149CB" w:rsidRDefault="00561403" w:rsidP="00476196">
            <w:pPr>
              <w:tabs>
                <w:tab w:val="left" w:pos="2619"/>
              </w:tabs>
              <w:jc w:val="center"/>
              <w:rPr>
                <w:rFonts w:ascii="Arial" w:hAnsi="Arial" w:cs="Arial"/>
                <w:sz w:val="20"/>
                <w:szCs w:val="20"/>
              </w:rPr>
            </w:pPr>
            <w:r>
              <w:rPr>
                <w:rFonts w:ascii="Arial" w:hAnsi="Arial" w:cs="Arial"/>
                <w:sz w:val="20"/>
                <w:szCs w:val="20"/>
              </w:rPr>
              <w:t>4</w:t>
            </w:r>
          </w:p>
        </w:tc>
        <w:tc>
          <w:tcPr>
            <w:tcW w:w="2410" w:type="dxa"/>
            <w:vAlign w:val="center"/>
          </w:tcPr>
          <w:p w:rsidR="00440020" w:rsidRPr="003C229D" w:rsidRDefault="003C229D" w:rsidP="003C229D">
            <w:pPr>
              <w:jc w:val="center"/>
              <w:rPr>
                <w:rFonts w:ascii="Arial" w:hAnsi="Arial" w:cs="Arial"/>
                <w:sz w:val="20"/>
                <w:szCs w:val="20"/>
              </w:rPr>
            </w:pPr>
            <w:r w:rsidRPr="003C229D">
              <w:rPr>
                <w:rFonts w:ascii="Arial" w:hAnsi="Arial" w:cs="Arial"/>
                <w:sz w:val="20"/>
                <w:szCs w:val="20"/>
              </w:rPr>
              <w:t>-</w:t>
            </w:r>
          </w:p>
        </w:tc>
        <w:tc>
          <w:tcPr>
            <w:tcW w:w="3260" w:type="dxa"/>
            <w:vAlign w:val="center"/>
          </w:tcPr>
          <w:p w:rsidR="00440020" w:rsidRPr="002C1046" w:rsidRDefault="002C1046" w:rsidP="002C1046">
            <w:pPr>
              <w:jc w:val="both"/>
              <w:rPr>
                <w:rFonts w:ascii="Arial" w:hAnsi="Arial" w:cs="Arial"/>
                <w:sz w:val="20"/>
                <w:szCs w:val="20"/>
              </w:rPr>
            </w:pPr>
            <w:r w:rsidRPr="002C1046">
              <w:rPr>
                <w:rFonts w:ascii="Arial" w:hAnsi="Arial" w:cs="Arial"/>
                <w:sz w:val="20"/>
                <w:szCs w:val="20"/>
              </w:rPr>
              <w:t>Co najmniej 5 letnie doświadczenie zawodowe we wskazanym zawodzie</w:t>
            </w:r>
            <w:r w:rsidR="00440020" w:rsidRPr="002C1046">
              <w:rPr>
                <w:rFonts w:ascii="Arial" w:hAnsi="Arial" w:cs="Arial"/>
                <w:sz w:val="20"/>
                <w:szCs w:val="20"/>
              </w:rPr>
              <w:t>.</w:t>
            </w:r>
          </w:p>
        </w:tc>
      </w:tr>
      <w:tr w:rsidR="00440020" w:rsidRPr="002149CB" w:rsidTr="001B5F4E">
        <w:tc>
          <w:tcPr>
            <w:tcW w:w="1951" w:type="dxa"/>
            <w:vAlign w:val="center"/>
          </w:tcPr>
          <w:p w:rsidR="00440020" w:rsidRPr="002149CB" w:rsidRDefault="002C1046" w:rsidP="009347C5">
            <w:pPr>
              <w:tabs>
                <w:tab w:val="left" w:pos="0"/>
              </w:tabs>
              <w:ind w:right="33"/>
              <w:jc w:val="center"/>
              <w:rPr>
                <w:rFonts w:ascii="Arial" w:hAnsi="Arial" w:cs="Arial"/>
                <w:b/>
                <w:sz w:val="20"/>
                <w:szCs w:val="20"/>
              </w:rPr>
            </w:pPr>
            <w:r w:rsidRPr="002C1046">
              <w:rPr>
                <w:rFonts w:ascii="Arial" w:hAnsi="Arial" w:cs="Arial"/>
                <w:sz w:val="20"/>
                <w:szCs w:val="20"/>
              </w:rPr>
              <w:t>Pracownik naukowy / nauczyciel akademicki</w:t>
            </w:r>
          </w:p>
        </w:tc>
        <w:tc>
          <w:tcPr>
            <w:tcW w:w="1134" w:type="dxa"/>
            <w:vAlign w:val="center"/>
          </w:tcPr>
          <w:p w:rsidR="00440020" w:rsidRPr="002149CB" w:rsidRDefault="00440020" w:rsidP="00561403">
            <w:pPr>
              <w:tabs>
                <w:tab w:val="left" w:pos="2619"/>
              </w:tabs>
              <w:jc w:val="center"/>
              <w:rPr>
                <w:rFonts w:ascii="Arial" w:hAnsi="Arial" w:cs="Arial"/>
                <w:sz w:val="20"/>
                <w:szCs w:val="20"/>
              </w:rPr>
            </w:pPr>
          </w:p>
          <w:p w:rsidR="00440020" w:rsidRPr="002149CB" w:rsidRDefault="00561403" w:rsidP="00561403">
            <w:pPr>
              <w:tabs>
                <w:tab w:val="left" w:pos="2619"/>
              </w:tabs>
              <w:jc w:val="center"/>
              <w:rPr>
                <w:rFonts w:ascii="Arial" w:hAnsi="Arial" w:cs="Arial"/>
                <w:sz w:val="20"/>
                <w:szCs w:val="20"/>
              </w:rPr>
            </w:pPr>
            <w:r>
              <w:rPr>
                <w:rFonts w:ascii="Arial" w:hAnsi="Arial" w:cs="Arial"/>
                <w:sz w:val="20"/>
                <w:szCs w:val="20"/>
              </w:rPr>
              <w:t>4</w:t>
            </w:r>
          </w:p>
        </w:tc>
        <w:tc>
          <w:tcPr>
            <w:tcW w:w="2410" w:type="dxa"/>
            <w:vAlign w:val="center"/>
          </w:tcPr>
          <w:p w:rsidR="00440020" w:rsidRPr="000D0050" w:rsidRDefault="004F7493" w:rsidP="009347C5">
            <w:pPr>
              <w:jc w:val="both"/>
              <w:rPr>
                <w:rFonts w:ascii="Arial" w:eastAsia="Calibri" w:hAnsi="Arial" w:cs="Arial"/>
                <w:bCs/>
                <w:sz w:val="20"/>
                <w:szCs w:val="20"/>
              </w:rPr>
            </w:pPr>
            <w:r>
              <w:rPr>
                <w:rFonts w:ascii="Arial" w:hAnsi="Arial" w:cs="Arial"/>
                <w:iCs/>
                <w:sz w:val="20"/>
                <w:szCs w:val="20"/>
              </w:rPr>
              <w:t>C</w:t>
            </w:r>
            <w:r w:rsidRPr="004F7493">
              <w:rPr>
                <w:rFonts w:ascii="Arial" w:hAnsi="Arial" w:cs="Arial"/>
                <w:iCs/>
                <w:sz w:val="20"/>
                <w:szCs w:val="20"/>
              </w:rPr>
              <w:t>o najmniej stopień naukowy doktora w zakresie nauk prawnych</w:t>
            </w:r>
            <w:r w:rsidRPr="004F7493">
              <w:rPr>
                <w:rFonts w:ascii="Arial" w:hAnsi="Arial" w:cs="Arial"/>
                <w:sz w:val="20"/>
                <w:szCs w:val="20"/>
              </w:rPr>
              <w:t>, resocjalizacji l</w:t>
            </w:r>
            <w:r w:rsidR="003C229D">
              <w:rPr>
                <w:rFonts w:ascii="Arial" w:hAnsi="Arial" w:cs="Arial"/>
                <w:sz w:val="20"/>
                <w:szCs w:val="20"/>
              </w:rPr>
              <w:t>ub pedagogiki resocjalizacyjnej</w:t>
            </w:r>
          </w:p>
          <w:p w:rsidR="00440020" w:rsidRPr="002149CB" w:rsidRDefault="00440020" w:rsidP="009347C5">
            <w:pPr>
              <w:ind w:right="992"/>
              <w:jc w:val="center"/>
              <w:rPr>
                <w:rFonts w:ascii="Arial" w:hAnsi="Arial" w:cs="Arial"/>
                <w:b/>
                <w:sz w:val="20"/>
                <w:szCs w:val="20"/>
              </w:rPr>
            </w:pPr>
          </w:p>
          <w:p w:rsidR="00440020" w:rsidRPr="002149CB" w:rsidRDefault="00440020" w:rsidP="009347C5">
            <w:pPr>
              <w:ind w:right="992"/>
              <w:jc w:val="center"/>
              <w:rPr>
                <w:rFonts w:ascii="Arial" w:hAnsi="Arial" w:cs="Arial"/>
                <w:b/>
                <w:sz w:val="20"/>
                <w:szCs w:val="20"/>
              </w:rPr>
            </w:pPr>
          </w:p>
        </w:tc>
        <w:tc>
          <w:tcPr>
            <w:tcW w:w="3260" w:type="dxa"/>
            <w:vAlign w:val="center"/>
          </w:tcPr>
          <w:p w:rsidR="004F7493" w:rsidRDefault="003612CF" w:rsidP="004F7493">
            <w:pPr>
              <w:contextualSpacing/>
              <w:jc w:val="both"/>
              <w:rPr>
                <w:rFonts w:ascii="Arial" w:hAnsi="Arial" w:cs="Arial"/>
                <w:sz w:val="20"/>
                <w:szCs w:val="20"/>
              </w:rPr>
            </w:pPr>
            <w:r>
              <w:rPr>
                <w:rFonts w:ascii="Arial" w:hAnsi="Arial" w:cs="Arial"/>
                <w:sz w:val="20"/>
                <w:szCs w:val="20"/>
              </w:rPr>
              <w:t>1</w:t>
            </w:r>
            <w:r w:rsidR="004F7493">
              <w:rPr>
                <w:rFonts w:ascii="Arial" w:hAnsi="Arial" w:cs="Arial"/>
                <w:sz w:val="20"/>
                <w:szCs w:val="20"/>
              </w:rPr>
              <w:t xml:space="preserve">) </w:t>
            </w:r>
            <w:r w:rsidR="00BF4500">
              <w:rPr>
                <w:rFonts w:ascii="Arial" w:hAnsi="Arial" w:cs="Arial"/>
                <w:sz w:val="20"/>
                <w:szCs w:val="20"/>
              </w:rPr>
              <w:t xml:space="preserve">Co najmniej </w:t>
            </w:r>
            <w:r w:rsidR="00BF4500" w:rsidRPr="00BF4500">
              <w:rPr>
                <w:rFonts w:ascii="Arial" w:hAnsi="Arial" w:cs="Arial"/>
                <w:sz w:val="20"/>
                <w:szCs w:val="20"/>
              </w:rPr>
              <w:t>5 letnie doświadczenie zawodowe w pracy naukowo dydaktycznej</w:t>
            </w:r>
            <w:r w:rsidR="00BF4500">
              <w:rPr>
                <w:rFonts w:ascii="Arial" w:hAnsi="Arial" w:cs="Arial"/>
                <w:sz w:val="20"/>
                <w:szCs w:val="20"/>
              </w:rPr>
              <w:t>.</w:t>
            </w:r>
          </w:p>
          <w:p w:rsidR="00BF4500" w:rsidRDefault="003612CF" w:rsidP="004F7493">
            <w:pPr>
              <w:contextualSpacing/>
              <w:jc w:val="both"/>
              <w:rPr>
                <w:rFonts w:ascii="Arial" w:hAnsi="Arial" w:cs="Arial"/>
                <w:sz w:val="20"/>
                <w:szCs w:val="20"/>
              </w:rPr>
            </w:pPr>
            <w:r>
              <w:rPr>
                <w:rFonts w:ascii="Arial" w:hAnsi="Arial" w:cs="Arial"/>
                <w:sz w:val="20"/>
                <w:szCs w:val="20"/>
              </w:rPr>
              <w:t>2</w:t>
            </w:r>
            <w:r w:rsidR="00BF4500">
              <w:rPr>
                <w:rFonts w:ascii="Arial" w:hAnsi="Arial" w:cs="Arial"/>
                <w:sz w:val="20"/>
                <w:szCs w:val="20"/>
              </w:rPr>
              <w:t xml:space="preserve">) </w:t>
            </w:r>
            <w:r w:rsidR="00BF4500" w:rsidRPr="00BF4500">
              <w:rPr>
                <w:rFonts w:ascii="Arial" w:hAnsi="Arial" w:cs="Arial"/>
                <w:sz w:val="20"/>
                <w:szCs w:val="20"/>
              </w:rPr>
              <w:t>dorobek naukowo-badawczy w zakresie diagnozy kryminologicznej, recydywy kryminalnej oraz czynników powrotności do przestępstwa poparty minimum jedną publikacją w powyżej wskazanym zakresie</w:t>
            </w:r>
            <w:r w:rsidR="00BF4500">
              <w:rPr>
                <w:rFonts w:ascii="Arial" w:hAnsi="Arial" w:cs="Arial"/>
                <w:sz w:val="20"/>
                <w:szCs w:val="20"/>
              </w:rPr>
              <w:t>.</w:t>
            </w:r>
          </w:p>
          <w:p w:rsidR="003612CF" w:rsidRDefault="003612CF" w:rsidP="003612CF">
            <w:pPr>
              <w:contextualSpacing/>
              <w:jc w:val="both"/>
              <w:rPr>
                <w:rFonts w:ascii="Arial" w:hAnsi="Arial" w:cs="Arial"/>
                <w:sz w:val="20"/>
                <w:szCs w:val="20"/>
              </w:rPr>
            </w:pPr>
            <w:r>
              <w:rPr>
                <w:rFonts w:ascii="Arial" w:hAnsi="Arial" w:cs="Arial"/>
                <w:sz w:val="20"/>
                <w:szCs w:val="20"/>
              </w:rPr>
              <w:t xml:space="preserve">Przez publikację </w:t>
            </w:r>
            <w:r w:rsidRPr="003612CF">
              <w:rPr>
                <w:rFonts w:ascii="Arial" w:hAnsi="Arial" w:cs="Arial"/>
                <w:sz w:val="20"/>
                <w:szCs w:val="20"/>
              </w:rPr>
              <w:t>należy rozumieć: książkę nauko</w:t>
            </w:r>
            <w:r>
              <w:rPr>
                <w:rFonts w:ascii="Arial" w:hAnsi="Arial" w:cs="Arial"/>
                <w:sz w:val="20"/>
                <w:szCs w:val="20"/>
              </w:rPr>
              <w:t xml:space="preserve">wą lub popularnonaukową, </w:t>
            </w:r>
            <w:r w:rsidRPr="003612CF">
              <w:rPr>
                <w:rFonts w:ascii="Arial" w:hAnsi="Arial" w:cs="Arial"/>
                <w:sz w:val="20"/>
                <w:szCs w:val="20"/>
              </w:rPr>
              <w:t>poradnik, artyk</w:t>
            </w:r>
            <w:r>
              <w:rPr>
                <w:rFonts w:ascii="Arial" w:hAnsi="Arial" w:cs="Arial"/>
                <w:sz w:val="20"/>
                <w:szCs w:val="20"/>
              </w:rPr>
              <w:t xml:space="preserve">uł, broszurę lub inne tego typu </w:t>
            </w:r>
            <w:r w:rsidRPr="003612CF">
              <w:rPr>
                <w:rFonts w:ascii="Arial" w:hAnsi="Arial" w:cs="Arial"/>
                <w:sz w:val="20"/>
                <w:szCs w:val="20"/>
              </w:rPr>
              <w:t>wydawnictwo w formie papierowej lub elektronicznej.</w:t>
            </w:r>
          </w:p>
          <w:p w:rsidR="00BF4500" w:rsidRPr="00BF4500" w:rsidRDefault="003612CF" w:rsidP="004F7493">
            <w:pPr>
              <w:contextualSpacing/>
              <w:jc w:val="both"/>
              <w:rPr>
                <w:rFonts w:ascii="Arial" w:hAnsi="Arial" w:cs="Arial"/>
                <w:sz w:val="20"/>
                <w:szCs w:val="20"/>
              </w:rPr>
            </w:pPr>
            <w:r>
              <w:rPr>
                <w:rFonts w:ascii="Arial" w:hAnsi="Arial" w:cs="Arial"/>
                <w:sz w:val="20"/>
                <w:szCs w:val="20"/>
              </w:rPr>
              <w:lastRenderedPageBreak/>
              <w:t>3</w:t>
            </w:r>
            <w:r w:rsidR="00BF4500">
              <w:rPr>
                <w:rFonts w:ascii="Arial" w:hAnsi="Arial" w:cs="Arial"/>
                <w:sz w:val="20"/>
                <w:szCs w:val="20"/>
              </w:rPr>
              <w:t xml:space="preserve">) </w:t>
            </w:r>
            <w:r w:rsidR="00A91C4A" w:rsidRPr="00A91C4A">
              <w:rPr>
                <w:rFonts w:ascii="Arial" w:hAnsi="Arial" w:cs="Arial"/>
                <w:iCs/>
                <w:sz w:val="20"/>
                <w:szCs w:val="20"/>
              </w:rPr>
              <w:t>Posiadający doświadczenie polegające na przeprowadzeniu, co najmniej 630 godzin dydaktycznych w ramach zajęć na uczelni (uczelniach) w wyższej wymienionym zakresie</w:t>
            </w:r>
            <w:r w:rsidR="00A91C4A">
              <w:rPr>
                <w:rFonts w:ascii="Arial" w:hAnsi="Arial" w:cs="Arial"/>
                <w:iCs/>
                <w:sz w:val="20"/>
                <w:szCs w:val="20"/>
              </w:rPr>
              <w:t>.</w:t>
            </w:r>
          </w:p>
        </w:tc>
      </w:tr>
      <w:tr w:rsidR="00440020" w:rsidRPr="002149CB" w:rsidTr="001B5F4E">
        <w:tc>
          <w:tcPr>
            <w:tcW w:w="1951" w:type="dxa"/>
            <w:vAlign w:val="center"/>
          </w:tcPr>
          <w:p w:rsidR="00440020" w:rsidRPr="002149CB" w:rsidRDefault="00A91C4A" w:rsidP="00FD72A1">
            <w:pPr>
              <w:tabs>
                <w:tab w:val="left" w:pos="0"/>
              </w:tabs>
              <w:ind w:right="33"/>
              <w:jc w:val="center"/>
              <w:rPr>
                <w:rFonts w:ascii="Arial" w:hAnsi="Arial" w:cs="Arial"/>
                <w:b/>
                <w:sz w:val="20"/>
                <w:szCs w:val="20"/>
              </w:rPr>
            </w:pPr>
            <w:r w:rsidRPr="00A91C4A">
              <w:rPr>
                <w:rFonts w:ascii="Arial" w:hAnsi="Arial" w:cs="Arial"/>
                <w:sz w:val="20"/>
                <w:szCs w:val="20"/>
              </w:rPr>
              <w:lastRenderedPageBreak/>
              <w:t>Specjalista z zakresu praktycznej diagnozy w resocjalizacji, pedagogiki resocjalizacyjnej, psycholog penitencjarny /</w:t>
            </w:r>
            <w:r>
              <w:rPr>
                <w:rFonts w:ascii="Arial" w:hAnsi="Arial" w:cs="Arial"/>
                <w:sz w:val="20"/>
                <w:szCs w:val="20"/>
              </w:rPr>
              <w:t xml:space="preserve"> e</w:t>
            </w:r>
            <w:r w:rsidRPr="00A91C4A">
              <w:rPr>
                <w:rFonts w:ascii="Arial" w:hAnsi="Arial" w:cs="Arial"/>
                <w:sz w:val="20"/>
                <w:szCs w:val="20"/>
              </w:rPr>
              <w:t xml:space="preserve">kspert / biegły sądowy / pracownik naukowy / nauczyciel akademicki / prawnik   </w:t>
            </w:r>
          </w:p>
        </w:tc>
        <w:tc>
          <w:tcPr>
            <w:tcW w:w="1134" w:type="dxa"/>
            <w:vAlign w:val="center"/>
          </w:tcPr>
          <w:p w:rsidR="00440020" w:rsidRPr="002149CB" w:rsidRDefault="00440020" w:rsidP="00561403">
            <w:pPr>
              <w:tabs>
                <w:tab w:val="left" w:pos="2619"/>
              </w:tabs>
              <w:jc w:val="center"/>
              <w:rPr>
                <w:rFonts w:ascii="Arial" w:hAnsi="Arial" w:cs="Arial"/>
                <w:sz w:val="20"/>
                <w:szCs w:val="20"/>
              </w:rPr>
            </w:pPr>
          </w:p>
          <w:p w:rsidR="00440020" w:rsidRPr="002149CB" w:rsidRDefault="00A91C4A" w:rsidP="00561403">
            <w:pPr>
              <w:tabs>
                <w:tab w:val="left" w:pos="2619"/>
              </w:tabs>
              <w:jc w:val="center"/>
              <w:rPr>
                <w:rFonts w:ascii="Arial" w:hAnsi="Arial" w:cs="Arial"/>
                <w:sz w:val="20"/>
                <w:szCs w:val="20"/>
              </w:rPr>
            </w:pPr>
            <w:r>
              <w:rPr>
                <w:rFonts w:ascii="Arial" w:hAnsi="Arial" w:cs="Arial"/>
                <w:sz w:val="20"/>
                <w:szCs w:val="20"/>
              </w:rPr>
              <w:t>4</w:t>
            </w:r>
          </w:p>
        </w:tc>
        <w:tc>
          <w:tcPr>
            <w:tcW w:w="2410" w:type="dxa"/>
            <w:vAlign w:val="center"/>
          </w:tcPr>
          <w:p w:rsidR="00440020" w:rsidRPr="002149CB" w:rsidRDefault="003C229D" w:rsidP="009347C5">
            <w:pPr>
              <w:jc w:val="center"/>
              <w:rPr>
                <w:rFonts w:ascii="Arial" w:hAnsi="Arial" w:cs="Arial"/>
                <w:sz w:val="20"/>
                <w:szCs w:val="20"/>
              </w:rPr>
            </w:pPr>
            <w:r>
              <w:rPr>
                <w:rFonts w:ascii="Arial" w:hAnsi="Arial" w:cs="Arial"/>
                <w:sz w:val="20"/>
                <w:szCs w:val="20"/>
              </w:rPr>
              <w:t>-</w:t>
            </w:r>
          </w:p>
        </w:tc>
        <w:tc>
          <w:tcPr>
            <w:tcW w:w="3260" w:type="dxa"/>
            <w:vAlign w:val="center"/>
          </w:tcPr>
          <w:p w:rsidR="00594F78" w:rsidRDefault="00594F78" w:rsidP="00A91C4A">
            <w:pPr>
              <w:jc w:val="both"/>
              <w:rPr>
                <w:rFonts w:ascii="Arial" w:hAnsi="Arial" w:cs="Arial"/>
                <w:sz w:val="20"/>
                <w:szCs w:val="20"/>
              </w:rPr>
            </w:pPr>
            <w:r>
              <w:rPr>
                <w:rFonts w:ascii="Arial" w:hAnsi="Arial" w:cs="Arial"/>
                <w:sz w:val="20"/>
                <w:szCs w:val="20"/>
              </w:rPr>
              <w:t xml:space="preserve">1) </w:t>
            </w:r>
            <w:r w:rsidR="00A91C4A">
              <w:rPr>
                <w:rFonts w:ascii="Arial" w:hAnsi="Arial" w:cs="Arial"/>
                <w:sz w:val="20"/>
                <w:szCs w:val="20"/>
              </w:rPr>
              <w:t xml:space="preserve">Co najmniej </w:t>
            </w:r>
            <w:r w:rsidR="00A91C4A" w:rsidRPr="00A91C4A">
              <w:rPr>
                <w:rFonts w:ascii="Arial" w:hAnsi="Arial" w:cs="Arial"/>
                <w:sz w:val="20"/>
                <w:szCs w:val="20"/>
              </w:rPr>
              <w:t xml:space="preserve">5 lat doświadczenia w diagnozowaniu osadzonych </w:t>
            </w:r>
          </w:p>
          <w:p w:rsidR="00594F78" w:rsidRDefault="00A91C4A" w:rsidP="00594F78">
            <w:pPr>
              <w:jc w:val="both"/>
              <w:rPr>
                <w:rFonts w:ascii="Arial" w:hAnsi="Arial" w:cs="Arial"/>
                <w:sz w:val="20"/>
                <w:szCs w:val="20"/>
              </w:rPr>
            </w:pPr>
            <w:r w:rsidRPr="00A91C4A">
              <w:rPr>
                <w:rFonts w:ascii="Arial" w:hAnsi="Arial" w:cs="Arial"/>
                <w:sz w:val="20"/>
                <w:szCs w:val="20"/>
              </w:rPr>
              <w:t xml:space="preserve">lub </w:t>
            </w:r>
          </w:p>
          <w:p w:rsidR="007C034D" w:rsidRDefault="00594F78" w:rsidP="00594F78">
            <w:pPr>
              <w:jc w:val="both"/>
              <w:rPr>
                <w:rFonts w:ascii="Arial" w:hAnsi="Arial" w:cs="Arial"/>
                <w:sz w:val="20"/>
                <w:szCs w:val="20"/>
              </w:rPr>
            </w:pPr>
            <w:r>
              <w:rPr>
                <w:rFonts w:ascii="Arial" w:hAnsi="Arial" w:cs="Arial"/>
                <w:sz w:val="20"/>
                <w:szCs w:val="20"/>
              </w:rPr>
              <w:t xml:space="preserve">2) </w:t>
            </w:r>
            <w:r w:rsidR="00A91C4A" w:rsidRPr="00A91C4A">
              <w:rPr>
                <w:rFonts w:ascii="Arial" w:hAnsi="Arial" w:cs="Arial"/>
                <w:sz w:val="20"/>
                <w:szCs w:val="20"/>
              </w:rPr>
              <w:t>dorobek naukowo-badawczy w zakresie diagnozy kryminologicznej, recydywy kryminalnej oraz czynników powrotności do przestępstwa poparty minimum jedną publikacją w powyżej wskazanym zakresie</w:t>
            </w:r>
          </w:p>
          <w:p w:rsidR="007C034D" w:rsidRDefault="007C034D" w:rsidP="00594F78">
            <w:pPr>
              <w:jc w:val="both"/>
              <w:rPr>
                <w:rFonts w:ascii="Arial" w:hAnsi="Arial" w:cs="Arial"/>
                <w:sz w:val="20"/>
                <w:szCs w:val="20"/>
              </w:rPr>
            </w:pPr>
            <w:r w:rsidRPr="007C034D">
              <w:rPr>
                <w:rFonts w:ascii="Arial" w:hAnsi="Arial" w:cs="Arial"/>
                <w:sz w:val="20"/>
                <w:szCs w:val="20"/>
              </w:rPr>
              <w:t>Przez publikację należy rozumieć: książkę naukową lub popularnonaukową, poradnik, artykuł, broszurę lub inne tego typu wydawnictwo w formie papierowej lub elektronicznej.</w:t>
            </w:r>
          </w:p>
          <w:p w:rsidR="00594F78" w:rsidRDefault="00A91C4A" w:rsidP="00594F78">
            <w:pPr>
              <w:jc w:val="both"/>
              <w:rPr>
                <w:rFonts w:ascii="Arial" w:hAnsi="Arial" w:cs="Arial"/>
                <w:sz w:val="20"/>
                <w:szCs w:val="20"/>
              </w:rPr>
            </w:pPr>
            <w:r w:rsidRPr="00A91C4A">
              <w:rPr>
                <w:rFonts w:ascii="Arial" w:hAnsi="Arial" w:cs="Arial"/>
                <w:sz w:val="20"/>
                <w:szCs w:val="20"/>
              </w:rPr>
              <w:t xml:space="preserve">lub </w:t>
            </w:r>
          </w:p>
          <w:p w:rsidR="00440020" w:rsidRPr="00A91C4A" w:rsidRDefault="00594F78" w:rsidP="0082263C">
            <w:pPr>
              <w:jc w:val="both"/>
              <w:rPr>
                <w:rFonts w:ascii="Arial" w:hAnsi="Arial" w:cs="Arial"/>
                <w:sz w:val="20"/>
                <w:szCs w:val="20"/>
              </w:rPr>
            </w:pPr>
            <w:r>
              <w:rPr>
                <w:rFonts w:ascii="Arial" w:hAnsi="Arial" w:cs="Arial"/>
                <w:sz w:val="20"/>
                <w:szCs w:val="20"/>
              </w:rPr>
              <w:t>3) co najmniej</w:t>
            </w:r>
            <w:r w:rsidR="00A91C4A" w:rsidRPr="00A91C4A">
              <w:rPr>
                <w:rFonts w:ascii="Arial" w:hAnsi="Arial" w:cs="Arial"/>
                <w:sz w:val="20"/>
                <w:szCs w:val="20"/>
              </w:rPr>
              <w:t xml:space="preserve"> 5 lat doświadczenia w wydawaniu opinii [minimum 1</w:t>
            </w:r>
            <w:r w:rsidR="0082263C">
              <w:rPr>
                <w:rFonts w:ascii="Arial" w:hAnsi="Arial" w:cs="Arial"/>
                <w:sz w:val="20"/>
                <w:szCs w:val="20"/>
              </w:rPr>
              <w:t>0</w:t>
            </w:r>
            <w:r w:rsidR="00A91C4A" w:rsidRPr="00A91C4A">
              <w:rPr>
                <w:rFonts w:ascii="Arial" w:hAnsi="Arial" w:cs="Arial"/>
                <w:sz w:val="20"/>
                <w:szCs w:val="20"/>
              </w:rPr>
              <w:t xml:space="preserve"> opinii] w postępowaniu karnym lub praktyce penitencjarnej</w:t>
            </w:r>
          </w:p>
        </w:tc>
      </w:tr>
      <w:tr w:rsidR="00440020" w:rsidRPr="002149CB" w:rsidTr="001B5F4E">
        <w:trPr>
          <w:trHeight w:val="1433"/>
        </w:trPr>
        <w:tc>
          <w:tcPr>
            <w:tcW w:w="1951" w:type="dxa"/>
            <w:vAlign w:val="center"/>
          </w:tcPr>
          <w:p w:rsidR="00440020" w:rsidRPr="002149CB" w:rsidRDefault="00594F78" w:rsidP="009347C5">
            <w:pPr>
              <w:tabs>
                <w:tab w:val="left" w:pos="0"/>
              </w:tabs>
              <w:ind w:right="33"/>
              <w:jc w:val="center"/>
              <w:rPr>
                <w:rFonts w:ascii="Arial" w:hAnsi="Arial" w:cs="Arial"/>
                <w:b/>
                <w:sz w:val="20"/>
                <w:szCs w:val="20"/>
              </w:rPr>
            </w:pPr>
            <w:r w:rsidRPr="00594F78">
              <w:rPr>
                <w:rFonts w:ascii="Arial" w:eastAsia="Calibri" w:hAnsi="Arial" w:cs="Arial"/>
                <w:bCs/>
                <w:sz w:val="20"/>
                <w:szCs w:val="20"/>
              </w:rPr>
              <w:t>Trener</w:t>
            </w:r>
          </w:p>
        </w:tc>
        <w:tc>
          <w:tcPr>
            <w:tcW w:w="1134" w:type="dxa"/>
            <w:vAlign w:val="center"/>
          </w:tcPr>
          <w:p w:rsidR="00440020" w:rsidRPr="002149CB" w:rsidRDefault="00440020" w:rsidP="009347C5">
            <w:pPr>
              <w:tabs>
                <w:tab w:val="left" w:pos="2619"/>
              </w:tabs>
              <w:jc w:val="center"/>
              <w:rPr>
                <w:rFonts w:ascii="Arial" w:hAnsi="Arial" w:cs="Arial"/>
                <w:sz w:val="20"/>
                <w:szCs w:val="20"/>
              </w:rPr>
            </w:pPr>
          </w:p>
          <w:p w:rsidR="00440020" w:rsidRPr="002149CB" w:rsidRDefault="00594F78" w:rsidP="009347C5">
            <w:pPr>
              <w:tabs>
                <w:tab w:val="left" w:pos="2619"/>
              </w:tabs>
              <w:jc w:val="center"/>
              <w:rPr>
                <w:rFonts w:ascii="Arial" w:hAnsi="Arial" w:cs="Arial"/>
                <w:sz w:val="20"/>
                <w:szCs w:val="20"/>
              </w:rPr>
            </w:pPr>
            <w:r>
              <w:rPr>
                <w:rFonts w:ascii="Arial" w:hAnsi="Arial" w:cs="Arial"/>
                <w:sz w:val="20"/>
                <w:szCs w:val="20"/>
              </w:rPr>
              <w:t>3</w:t>
            </w:r>
          </w:p>
        </w:tc>
        <w:tc>
          <w:tcPr>
            <w:tcW w:w="2410" w:type="dxa"/>
            <w:vAlign w:val="center"/>
          </w:tcPr>
          <w:p w:rsidR="00440020" w:rsidRPr="002149CB" w:rsidRDefault="00440020" w:rsidP="009347C5">
            <w:pPr>
              <w:jc w:val="center"/>
              <w:rPr>
                <w:rFonts w:ascii="Arial" w:eastAsia="Calibri" w:hAnsi="Arial" w:cs="Arial"/>
                <w:bCs/>
                <w:sz w:val="20"/>
                <w:szCs w:val="20"/>
              </w:rPr>
            </w:pPr>
            <w:r w:rsidRPr="002149CB">
              <w:rPr>
                <w:rFonts w:ascii="Arial" w:eastAsia="Calibri" w:hAnsi="Arial" w:cs="Arial"/>
                <w:bCs/>
                <w:sz w:val="20"/>
                <w:szCs w:val="20"/>
              </w:rPr>
              <w:t>-</w:t>
            </w:r>
          </w:p>
        </w:tc>
        <w:tc>
          <w:tcPr>
            <w:tcW w:w="3260" w:type="dxa"/>
            <w:vAlign w:val="center"/>
          </w:tcPr>
          <w:p w:rsidR="00440020" w:rsidRPr="002149CB" w:rsidRDefault="003C229D" w:rsidP="009347C5">
            <w:pPr>
              <w:tabs>
                <w:tab w:val="left" w:pos="2619"/>
              </w:tabs>
              <w:jc w:val="both"/>
              <w:rPr>
                <w:rFonts w:ascii="Arial" w:hAnsi="Arial" w:cs="Arial"/>
                <w:sz w:val="20"/>
                <w:szCs w:val="20"/>
              </w:rPr>
            </w:pPr>
            <w:r>
              <w:rPr>
                <w:rFonts w:ascii="Arial" w:hAnsi="Arial" w:cs="Arial"/>
                <w:sz w:val="20"/>
                <w:szCs w:val="20"/>
              </w:rPr>
              <w:t>D</w:t>
            </w:r>
            <w:r w:rsidRPr="003C229D">
              <w:rPr>
                <w:rFonts w:ascii="Arial" w:hAnsi="Arial" w:cs="Arial"/>
                <w:sz w:val="20"/>
                <w:szCs w:val="20"/>
              </w:rPr>
              <w:t>oświadczenie w prowadzeniu szkoleń łącznie minimum 3000 godzin szkoleniowych w ostatnich 10 latach, w tym: posiadający doświadczenie w przeprowadzeniu minimum 1000 godzin w ramach szkoleń dla trenerów lub w ramach szkoleń zgodnych z wykazem szkoleń w module oznaczonym symbolem „TT”</w:t>
            </w:r>
          </w:p>
        </w:tc>
      </w:tr>
    </w:tbl>
    <w:p w:rsidR="00465259" w:rsidRDefault="00B80CEC" w:rsidP="00B80CEC">
      <w:pPr>
        <w:ind w:left="709"/>
        <w:jc w:val="both"/>
        <w:rPr>
          <w:rFonts w:ascii="Arial" w:hAnsi="Arial" w:cs="Arial"/>
          <w:sz w:val="20"/>
          <w:szCs w:val="20"/>
        </w:rPr>
      </w:pPr>
      <w:r>
        <w:rPr>
          <w:rFonts w:ascii="Arial" w:hAnsi="Arial" w:cs="Arial"/>
          <w:sz w:val="20"/>
          <w:szCs w:val="20"/>
        </w:rPr>
        <w:t>- z</w:t>
      </w:r>
      <w:r w:rsidRPr="00B80CEC">
        <w:rPr>
          <w:rFonts w:ascii="Arial" w:hAnsi="Arial" w:cs="Arial"/>
          <w:sz w:val="20"/>
          <w:szCs w:val="20"/>
        </w:rPr>
        <w:t>a „1 godzinę dydaktyczną/szkoleniową” zamawiający uznaje cza</w:t>
      </w:r>
      <w:r w:rsidR="00B966E0">
        <w:rPr>
          <w:rFonts w:ascii="Arial" w:hAnsi="Arial" w:cs="Arial"/>
          <w:sz w:val="20"/>
          <w:szCs w:val="20"/>
        </w:rPr>
        <w:t>s godziny lekcyjnej, tj. 45 min.</w:t>
      </w:r>
    </w:p>
    <w:p w:rsidR="0045266B" w:rsidRPr="00C1251D" w:rsidRDefault="0045266B" w:rsidP="00D05C6C">
      <w:pPr>
        <w:pStyle w:val="pkt"/>
        <w:numPr>
          <w:ilvl w:val="2"/>
          <w:numId w:val="26"/>
        </w:numPr>
        <w:spacing w:before="0" w:after="0"/>
        <w:ind w:left="709" w:hanging="709"/>
        <w:rPr>
          <w:rFonts w:ascii="Arial" w:hAnsi="Arial" w:cs="Arial"/>
          <w:b/>
          <w:sz w:val="20"/>
        </w:rPr>
      </w:pPr>
      <w:r w:rsidRPr="00C1251D">
        <w:rPr>
          <w:rFonts w:ascii="Arial" w:hAnsi="Arial" w:cs="Arial"/>
          <w:b/>
          <w:sz w:val="20"/>
        </w:rPr>
        <w:t>sytuacji ekonomicznej i finansowej:</w:t>
      </w:r>
    </w:p>
    <w:p w:rsidR="0045266B" w:rsidRPr="00C1251D" w:rsidRDefault="0045266B" w:rsidP="00D05C6C">
      <w:pPr>
        <w:ind w:left="705" w:firstLine="15"/>
        <w:jc w:val="both"/>
        <w:rPr>
          <w:rFonts w:ascii="Arial" w:hAnsi="Arial" w:cs="Arial"/>
          <w:sz w:val="20"/>
          <w:szCs w:val="20"/>
        </w:rPr>
      </w:pPr>
      <w:r w:rsidRPr="00C1251D">
        <w:rPr>
          <w:rFonts w:ascii="Arial" w:hAnsi="Arial" w:cs="Arial"/>
          <w:sz w:val="20"/>
          <w:szCs w:val="20"/>
        </w:rPr>
        <w:t xml:space="preserve">Zamawiający odstępuje od opisu sposobu oceny spełniania warunków w tym zakresie. Zamawiający dokona oceny spełniania warunków udziału w postępowaniu w tym zakresie na podstawie oświadczenia o spełnianiu </w:t>
      </w:r>
      <w:r w:rsidR="00A7228F" w:rsidRPr="00C1251D">
        <w:rPr>
          <w:rFonts w:ascii="Arial" w:hAnsi="Arial" w:cs="Arial"/>
          <w:sz w:val="20"/>
          <w:szCs w:val="20"/>
        </w:rPr>
        <w:t>warunków udziału w postępowaniu</w:t>
      </w:r>
      <w:r w:rsidR="00BE35CB"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7.4.</w:t>
      </w:r>
      <w:r w:rsidRPr="00C1251D">
        <w:rPr>
          <w:rFonts w:ascii="Arial" w:hAnsi="Arial" w:cs="Arial"/>
          <w:sz w:val="20"/>
          <w:szCs w:val="20"/>
        </w:rPr>
        <w:tab/>
      </w:r>
      <w:r w:rsidRPr="00C1251D">
        <w:rPr>
          <w:rFonts w:ascii="Arial" w:hAnsi="Arial" w:cs="Arial"/>
          <w:b/>
          <w:sz w:val="20"/>
          <w:szCs w:val="20"/>
        </w:rPr>
        <w:t>Informacja dla Wykonawców wspólnie ubiegających się o udzielenie zamówienia (spółki cywilne/ konsorcja)</w:t>
      </w:r>
    </w:p>
    <w:p w:rsidR="0045266B" w:rsidRPr="00C1251D" w:rsidRDefault="0045266B" w:rsidP="00D05C6C">
      <w:pPr>
        <w:ind w:left="705"/>
        <w:jc w:val="both"/>
        <w:rPr>
          <w:rFonts w:ascii="Arial" w:hAnsi="Arial" w:cs="Arial"/>
          <w:iCs/>
          <w:sz w:val="20"/>
          <w:szCs w:val="20"/>
        </w:rPr>
      </w:pPr>
      <w:r w:rsidRPr="00C1251D">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C1251D">
        <w:rPr>
          <w:rFonts w:ascii="Arial" w:hAnsi="Arial" w:cs="Arial"/>
          <w:sz w:val="20"/>
          <w:szCs w:val="20"/>
        </w:rPr>
        <w:t>Pzp</w:t>
      </w:r>
      <w:proofErr w:type="spellEnd"/>
      <w:r w:rsidRPr="00C1251D">
        <w:rPr>
          <w:rFonts w:ascii="Arial" w:hAnsi="Arial" w:cs="Arial"/>
          <w:sz w:val="20"/>
          <w:szCs w:val="20"/>
        </w:rPr>
        <w:t>, natomia</w:t>
      </w:r>
      <w:r w:rsidR="009A4DE0" w:rsidRPr="00C1251D">
        <w:rPr>
          <w:rFonts w:ascii="Arial" w:hAnsi="Arial" w:cs="Arial"/>
          <w:sz w:val="20"/>
          <w:szCs w:val="20"/>
        </w:rPr>
        <w:t xml:space="preserve">st warunki określone w pkt. 7.2 </w:t>
      </w:r>
      <w:r w:rsidRPr="00C1251D">
        <w:rPr>
          <w:rFonts w:ascii="Arial" w:hAnsi="Arial" w:cs="Arial"/>
          <w:sz w:val="20"/>
          <w:szCs w:val="20"/>
        </w:rPr>
        <w:t>muszą spełniać łącznie</w:t>
      </w:r>
      <w:r w:rsidRPr="00C1251D">
        <w:rPr>
          <w:rFonts w:ascii="Arial" w:hAnsi="Arial" w:cs="Arial"/>
          <w:iCs/>
          <w:sz w:val="20"/>
          <w:szCs w:val="20"/>
        </w:rPr>
        <w:t>.</w:t>
      </w:r>
    </w:p>
    <w:p w:rsidR="0045266B" w:rsidRPr="00C1251D" w:rsidRDefault="0045266B" w:rsidP="00D05C6C">
      <w:pPr>
        <w:autoSpaceDE w:val="0"/>
        <w:autoSpaceDN w:val="0"/>
        <w:adjustRightInd w:val="0"/>
        <w:ind w:left="709" w:hanging="709"/>
        <w:jc w:val="both"/>
        <w:rPr>
          <w:rFonts w:ascii="Arial" w:hAnsi="Arial" w:cs="Arial"/>
          <w:sz w:val="20"/>
          <w:szCs w:val="20"/>
        </w:rPr>
      </w:pPr>
      <w:r w:rsidRPr="00C1251D">
        <w:rPr>
          <w:rFonts w:ascii="Arial" w:hAnsi="Arial" w:cs="Arial"/>
          <w:b/>
          <w:sz w:val="20"/>
          <w:szCs w:val="20"/>
        </w:rPr>
        <w:t>7.5.</w:t>
      </w:r>
      <w:r w:rsidRPr="00C1251D">
        <w:rPr>
          <w:rFonts w:ascii="Arial" w:hAnsi="Arial" w:cs="Arial"/>
          <w:sz w:val="20"/>
          <w:szCs w:val="20"/>
        </w:rPr>
        <w:tab/>
        <w:t>Zamawiający dokona oceny spełniania warunków udziału w postępowaniu na podstawie oświadczeń i dokumentów, o których mowa w niniejs</w:t>
      </w:r>
      <w:r w:rsidR="009A4DE0" w:rsidRPr="00C1251D">
        <w:rPr>
          <w:rFonts w:ascii="Arial" w:hAnsi="Arial" w:cs="Arial"/>
          <w:sz w:val="20"/>
          <w:szCs w:val="20"/>
        </w:rPr>
        <w:t xml:space="preserve">zym SIWZ, na zasadzie spełnia - </w:t>
      </w:r>
      <w:r w:rsidRPr="00C1251D">
        <w:rPr>
          <w:rFonts w:ascii="Arial" w:hAnsi="Arial" w:cs="Arial"/>
          <w:sz w:val="20"/>
          <w:szCs w:val="20"/>
        </w:rPr>
        <w:t>nie spełnia.</w:t>
      </w:r>
    </w:p>
    <w:p w:rsidR="0045266B" w:rsidRPr="00C1251D" w:rsidRDefault="0045266B" w:rsidP="00D05C6C">
      <w:pPr>
        <w:ind w:left="709" w:hanging="709"/>
        <w:jc w:val="both"/>
        <w:rPr>
          <w:rFonts w:ascii="Arial" w:hAnsi="Arial" w:cs="Arial"/>
          <w:iCs/>
          <w:sz w:val="20"/>
          <w:szCs w:val="20"/>
        </w:rPr>
      </w:pPr>
      <w:r w:rsidRPr="00C1251D">
        <w:rPr>
          <w:rFonts w:ascii="Arial" w:hAnsi="Arial" w:cs="Arial"/>
          <w:b/>
          <w:iCs/>
          <w:sz w:val="20"/>
          <w:szCs w:val="20"/>
        </w:rPr>
        <w:t>7.6.</w:t>
      </w:r>
      <w:r w:rsidRPr="00C1251D">
        <w:rPr>
          <w:rFonts w:ascii="Arial" w:hAnsi="Arial" w:cs="Arial"/>
          <w:b/>
          <w:iCs/>
          <w:sz w:val="20"/>
          <w:szCs w:val="20"/>
        </w:rPr>
        <w:tab/>
      </w:r>
      <w:r w:rsidRPr="00C1251D">
        <w:rPr>
          <w:rFonts w:ascii="Arial" w:hAnsi="Arial" w:cs="Arial"/>
          <w:iCs/>
          <w:sz w:val="20"/>
          <w:szCs w:val="20"/>
        </w:rPr>
        <w:t xml:space="preserve">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w:t>
      </w:r>
      <w:r w:rsidRPr="00C1251D">
        <w:rPr>
          <w:rFonts w:ascii="Arial" w:hAnsi="Arial" w:cs="Arial"/>
          <w:iCs/>
          <w:sz w:val="20"/>
          <w:szCs w:val="20"/>
        </w:rPr>
        <w:lastRenderedPageBreak/>
        <w:t>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w:t>
      </w:r>
      <w:r w:rsidR="005958AB" w:rsidRPr="00C1251D">
        <w:rPr>
          <w:rFonts w:ascii="Arial" w:hAnsi="Arial" w:cs="Arial"/>
          <w:iCs/>
          <w:sz w:val="20"/>
          <w:szCs w:val="20"/>
        </w:rPr>
        <w:t>owiązał się do ich naprawienia.</w:t>
      </w:r>
    </w:p>
    <w:p w:rsidR="0045266B" w:rsidRPr="00C1251D" w:rsidRDefault="0045266B" w:rsidP="00D05C6C">
      <w:pPr>
        <w:ind w:left="720" w:hanging="720"/>
        <w:jc w:val="both"/>
        <w:rPr>
          <w:rFonts w:ascii="Arial" w:hAnsi="Arial" w:cs="Arial"/>
          <w:b/>
          <w:bCs/>
          <w:sz w:val="20"/>
          <w:szCs w:val="20"/>
        </w:rPr>
      </w:pPr>
      <w:r w:rsidRPr="00C1251D">
        <w:rPr>
          <w:rStyle w:val="tekstdokbold"/>
          <w:rFonts w:ascii="Arial" w:hAnsi="Arial" w:cs="Arial"/>
          <w:bCs/>
          <w:sz w:val="20"/>
          <w:szCs w:val="20"/>
        </w:rPr>
        <w:t>8.</w:t>
      </w:r>
      <w:r w:rsidRPr="00C1251D">
        <w:rPr>
          <w:rStyle w:val="tekstdokbold"/>
          <w:rFonts w:ascii="Arial" w:hAnsi="Arial" w:cs="Arial"/>
          <w:bCs/>
          <w:sz w:val="20"/>
          <w:szCs w:val="20"/>
        </w:rPr>
        <w:tab/>
        <w:t>OŚWIADCZENIA I DOKUMENTY JAKIE MAJĄ DOSTARCZYĆ WYKONAWCY W CELU POTWIERDZENIA SPEŁNIANIA WARUNKÓW UDZIAŁU W POSTĘPOWANIU</w:t>
      </w:r>
    </w:p>
    <w:p w:rsidR="0045266B" w:rsidRPr="00C1251D" w:rsidRDefault="0045266B" w:rsidP="00D05C6C">
      <w:pPr>
        <w:autoSpaceDE w:val="0"/>
        <w:autoSpaceDN w:val="0"/>
        <w:adjustRightInd w:val="0"/>
        <w:ind w:left="705" w:hanging="705"/>
        <w:jc w:val="both"/>
        <w:rPr>
          <w:rFonts w:ascii="Arial" w:hAnsi="Arial" w:cs="Arial"/>
          <w:iCs/>
          <w:sz w:val="20"/>
          <w:szCs w:val="20"/>
        </w:rPr>
      </w:pPr>
      <w:r w:rsidRPr="00C1251D">
        <w:rPr>
          <w:rFonts w:ascii="Arial" w:hAnsi="Arial" w:cs="Arial"/>
          <w:b/>
          <w:sz w:val="20"/>
          <w:szCs w:val="20"/>
        </w:rPr>
        <w:t>8.1.</w:t>
      </w:r>
      <w:r w:rsidRPr="00C1251D">
        <w:rPr>
          <w:rFonts w:ascii="Arial" w:hAnsi="Arial" w:cs="Arial"/>
          <w:sz w:val="20"/>
          <w:szCs w:val="20"/>
        </w:rPr>
        <w:tab/>
      </w:r>
      <w:r w:rsidRPr="00C1251D">
        <w:rPr>
          <w:rFonts w:ascii="Arial" w:hAnsi="Arial" w:cs="Arial"/>
          <w:iCs/>
          <w:sz w:val="20"/>
          <w:szCs w:val="20"/>
        </w:rPr>
        <w:t xml:space="preserve">W celu wykazania braku podstaw do wykluczenia z postępowania o udzielenie </w:t>
      </w:r>
      <w:r w:rsidRPr="00C1251D">
        <w:rPr>
          <w:rFonts w:ascii="Arial" w:hAnsi="Arial" w:cs="Arial"/>
          <w:iCs/>
          <w:sz w:val="20"/>
          <w:szCs w:val="20"/>
        </w:rPr>
        <w:tab/>
        <w:t xml:space="preserve">zamówienia Wykonawcy w okolicznościach, których mowa w art. 24 ust 1 oraz art. 24 ust. 2 pkt 5 ustawy </w:t>
      </w:r>
      <w:proofErr w:type="spellStart"/>
      <w:r w:rsidRPr="00C1251D">
        <w:rPr>
          <w:rFonts w:ascii="Arial" w:hAnsi="Arial" w:cs="Arial"/>
          <w:iCs/>
          <w:sz w:val="20"/>
          <w:szCs w:val="20"/>
        </w:rPr>
        <w:t>Pzp</w:t>
      </w:r>
      <w:proofErr w:type="spellEnd"/>
      <w:r w:rsidRPr="00C1251D">
        <w:rPr>
          <w:rFonts w:ascii="Arial" w:hAnsi="Arial" w:cs="Arial"/>
          <w:iCs/>
          <w:sz w:val="20"/>
          <w:szCs w:val="20"/>
        </w:rPr>
        <w:t xml:space="preserve">, należy pod rygorem wykluczenia z postępowania złożyć następujące oświadczenia i dokumenty: </w:t>
      </w:r>
    </w:p>
    <w:p w:rsidR="0045266B" w:rsidRPr="00C1251D" w:rsidRDefault="0045266B" w:rsidP="00D05C6C">
      <w:pPr>
        <w:numPr>
          <w:ilvl w:val="2"/>
          <w:numId w:val="8"/>
        </w:numPr>
        <w:jc w:val="both"/>
        <w:rPr>
          <w:rFonts w:ascii="Arial" w:hAnsi="Arial" w:cs="Arial"/>
          <w:iCs/>
          <w:sz w:val="20"/>
          <w:szCs w:val="20"/>
        </w:rPr>
      </w:pPr>
      <w:r w:rsidRPr="00C1251D">
        <w:rPr>
          <w:rFonts w:ascii="Arial" w:hAnsi="Arial" w:cs="Arial"/>
          <w:iCs/>
          <w:sz w:val="20"/>
          <w:szCs w:val="20"/>
        </w:rPr>
        <w:t xml:space="preserve">Oświadczenie o braku podstaw do wykluczenia z postępowania na formularzu zgodnym z treścią </w:t>
      </w:r>
      <w:r w:rsidRPr="00C1251D">
        <w:rPr>
          <w:rFonts w:ascii="Arial" w:hAnsi="Arial" w:cs="Arial"/>
          <w:b/>
          <w:iCs/>
          <w:sz w:val="20"/>
          <w:szCs w:val="20"/>
        </w:rPr>
        <w:t>Formularza 3.1</w:t>
      </w:r>
      <w:r w:rsidRPr="00C1251D">
        <w:rPr>
          <w:rFonts w:ascii="Arial" w:hAnsi="Arial" w:cs="Arial"/>
          <w:iCs/>
          <w:sz w:val="20"/>
          <w:szCs w:val="20"/>
        </w:rPr>
        <w:t>.</w:t>
      </w:r>
    </w:p>
    <w:p w:rsidR="0045266B" w:rsidRPr="00C1251D" w:rsidRDefault="0045266B" w:rsidP="00D05C6C">
      <w:pPr>
        <w:pStyle w:val="Akapitzlist"/>
        <w:numPr>
          <w:ilvl w:val="2"/>
          <w:numId w:val="8"/>
        </w:numPr>
        <w:jc w:val="both"/>
        <w:rPr>
          <w:rFonts w:ascii="Arial" w:hAnsi="Arial" w:cs="Arial"/>
          <w:sz w:val="20"/>
          <w:szCs w:val="20"/>
        </w:rPr>
      </w:pPr>
      <w:r w:rsidRPr="00C1251D">
        <w:rPr>
          <w:rFonts w:ascii="Arial" w:hAnsi="Arial" w:cs="Arial"/>
          <w:b/>
          <w:sz w:val="20"/>
          <w:szCs w:val="20"/>
        </w:rPr>
        <w:t>Aktualny odpis z właściwego rejestru lub z centralnej ewidencji i informacji o działalności gospodarczej</w:t>
      </w:r>
      <w:r w:rsidRPr="00C1251D">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wystawiony </w:t>
      </w:r>
      <w:r w:rsidRPr="00C1251D">
        <w:rPr>
          <w:rFonts w:ascii="Arial" w:hAnsi="Arial" w:cs="Arial"/>
          <w:b/>
          <w:sz w:val="20"/>
          <w:szCs w:val="20"/>
        </w:rPr>
        <w:t>nie wcześniej niż 6 miesięcy</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Aktualne zaświadczenie właściwego naczelnika urzędu skarbowego</w:t>
      </w:r>
      <w:r w:rsidRPr="00C1251D">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C1251D">
        <w:rPr>
          <w:rFonts w:ascii="Arial" w:hAnsi="Arial" w:cs="Arial"/>
          <w:b/>
          <w:sz w:val="20"/>
          <w:szCs w:val="20"/>
        </w:rPr>
        <w:t>3 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8"/>
        </w:numPr>
        <w:jc w:val="both"/>
        <w:rPr>
          <w:rFonts w:ascii="Arial" w:hAnsi="Arial" w:cs="Arial"/>
          <w:sz w:val="20"/>
          <w:szCs w:val="20"/>
        </w:rPr>
      </w:pPr>
      <w:r w:rsidRPr="00C1251D">
        <w:rPr>
          <w:rFonts w:ascii="Arial" w:hAnsi="Arial" w:cs="Arial"/>
          <w:b/>
          <w:sz w:val="20"/>
          <w:szCs w:val="20"/>
        </w:rPr>
        <w:t xml:space="preserve">Aktualne zaświadczenie właściwego oddziału Zakładu Ubezpieczeń Społecznych lub Kasy Rolniczego Ubezpieczenia Społecznego </w:t>
      </w:r>
      <w:r w:rsidRPr="00C1251D">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C1251D">
        <w:rPr>
          <w:rFonts w:ascii="Arial" w:hAnsi="Arial" w:cs="Arial"/>
          <w:iCs/>
          <w:sz w:val="20"/>
          <w:szCs w:val="20"/>
        </w:rPr>
        <w:t xml:space="preserve">- </w:t>
      </w:r>
      <w:r w:rsidRPr="00C1251D">
        <w:rPr>
          <w:rFonts w:ascii="Arial" w:hAnsi="Arial" w:cs="Arial"/>
          <w:sz w:val="20"/>
          <w:szCs w:val="20"/>
        </w:rPr>
        <w:t xml:space="preserve">wystawione nie wcześniej niż </w:t>
      </w:r>
      <w:r w:rsidRPr="00C1251D">
        <w:rPr>
          <w:rFonts w:ascii="Arial" w:hAnsi="Arial" w:cs="Arial"/>
          <w:b/>
          <w:sz w:val="20"/>
          <w:szCs w:val="20"/>
        </w:rPr>
        <w:t>3 miesiące</w:t>
      </w:r>
      <w:r w:rsidRPr="00C1251D">
        <w:rPr>
          <w:rFonts w:ascii="Arial" w:hAnsi="Arial" w:cs="Arial"/>
          <w:sz w:val="20"/>
          <w:szCs w:val="20"/>
        </w:rPr>
        <w:t xml:space="preserve"> przed upływem terminu składania ofert,</w:t>
      </w:r>
    </w:p>
    <w:p w:rsidR="0045266B" w:rsidRPr="00C1251D" w:rsidRDefault="0045266B" w:rsidP="00D05C6C">
      <w:pPr>
        <w:numPr>
          <w:ilvl w:val="2"/>
          <w:numId w:val="17"/>
        </w:numPr>
        <w:jc w:val="both"/>
        <w:rPr>
          <w:rFonts w:ascii="Arial" w:hAnsi="Arial" w:cs="Arial"/>
          <w:sz w:val="20"/>
          <w:szCs w:val="20"/>
        </w:rPr>
      </w:pPr>
      <w:r w:rsidRPr="00C1251D">
        <w:rPr>
          <w:rFonts w:ascii="Arial" w:hAnsi="Arial" w:cs="Arial"/>
          <w:b/>
          <w:sz w:val="20"/>
          <w:szCs w:val="20"/>
        </w:rPr>
        <w:t>Aktualne informacje z Krajowego Rejestru Karnego</w:t>
      </w:r>
      <w:r w:rsidRPr="00C1251D">
        <w:rPr>
          <w:rFonts w:ascii="Arial" w:hAnsi="Arial" w:cs="Arial"/>
          <w:sz w:val="20"/>
          <w:szCs w:val="20"/>
        </w:rPr>
        <w:t xml:space="preserve"> w zakresie określonym w art. 24 ust. 1 pkt 4-8 i 10-11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wystawione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 </w:t>
      </w:r>
    </w:p>
    <w:p w:rsidR="0045266B" w:rsidRPr="00C1251D" w:rsidRDefault="0045266B" w:rsidP="00D05C6C">
      <w:pPr>
        <w:ind w:left="709" w:hanging="709"/>
        <w:jc w:val="both"/>
        <w:rPr>
          <w:rFonts w:ascii="Arial" w:hAnsi="Arial" w:cs="Arial"/>
          <w:sz w:val="20"/>
          <w:szCs w:val="20"/>
        </w:rPr>
      </w:pPr>
      <w:r w:rsidRPr="00C1251D">
        <w:rPr>
          <w:rFonts w:ascii="Arial" w:hAnsi="Arial" w:cs="Arial"/>
          <w:b/>
          <w:sz w:val="20"/>
          <w:szCs w:val="20"/>
        </w:rPr>
        <w:t>8.1.5.a.</w:t>
      </w:r>
      <w:r w:rsidRPr="00C1251D">
        <w:rPr>
          <w:rFonts w:ascii="Arial" w:hAnsi="Arial" w:cs="Arial"/>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C1251D" w:rsidRDefault="0045266B" w:rsidP="00D05C6C">
      <w:pPr>
        <w:numPr>
          <w:ilvl w:val="2"/>
          <w:numId w:val="16"/>
        </w:numPr>
        <w:jc w:val="both"/>
        <w:rPr>
          <w:rFonts w:ascii="Arial" w:hAnsi="Arial" w:cs="Arial"/>
          <w:sz w:val="20"/>
          <w:szCs w:val="20"/>
        </w:rPr>
      </w:pPr>
      <w:r w:rsidRPr="00C1251D">
        <w:rPr>
          <w:rFonts w:ascii="Arial" w:hAnsi="Arial" w:cs="Arial"/>
          <w:b/>
          <w:sz w:val="20"/>
          <w:szCs w:val="20"/>
        </w:rPr>
        <w:t>Aktualną informację z Krajowego Rejestru Karnego</w:t>
      </w:r>
      <w:r w:rsidRPr="00C1251D">
        <w:rPr>
          <w:rFonts w:ascii="Arial" w:hAnsi="Arial" w:cs="Arial"/>
          <w:sz w:val="20"/>
          <w:szCs w:val="20"/>
        </w:rPr>
        <w:t xml:space="preserve"> w zakresie określonym w art. 24 ust. 1 pkt 9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wystawioną nie wcześniej niż </w:t>
      </w:r>
      <w:r w:rsidRPr="00C1251D">
        <w:rPr>
          <w:rFonts w:ascii="Arial" w:hAnsi="Arial" w:cs="Arial"/>
          <w:b/>
          <w:sz w:val="20"/>
          <w:szCs w:val="20"/>
        </w:rPr>
        <w:t>6 miesięcy</w:t>
      </w:r>
      <w:r w:rsidRPr="00C1251D">
        <w:rPr>
          <w:rFonts w:ascii="Arial" w:hAnsi="Arial" w:cs="Arial"/>
          <w:sz w:val="20"/>
          <w:szCs w:val="20"/>
        </w:rPr>
        <w:t xml:space="preserve"> przed upływem terminu składania ofert.</w:t>
      </w:r>
    </w:p>
    <w:p w:rsidR="003426C8" w:rsidRPr="00C17EB3" w:rsidRDefault="0045266B" w:rsidP="00C17EB3">
      <w:pPr>
        <w:pStyle w:val="Akapitzlist"/>
        <w:numPr>
          <w:ilvl w:val="2"/>
          <w:numId w:val="16"/>
        </w:numPr>
        <w:autoSpaceDE w:val="0"/>
        <w:autoSpaceDN w:val="0"/>
        <w:adjustRightInd w:val="0"/>
        <w:jc w:val="both"/>
        <w:rPr>
          <w:rFonts w:ascii="Arial" w:hAnsi="Arial" w:cs="Arial"/>
          <w:iCs/>
          <w:sz w:val="20"/>
          <w:szCs w:val="20"/>
        </w:rPr>
      </w:pPr>
      <w:r w:rsidRPr="00C1251D">
        <w:rPr>
          <w:rFonts w:ascii="Arial" w:hAnsi="Arial" w:cs="Arial"/>
          <w:b/>
          <w:sz w:val="20"/>
          <w:szCs w:val="20"/>
        </w:rPr>
        <w:t>Listę podmiotów należących do tej samej grupy kapitałowej</w:t>
      </w:r>
      <w:r w:rsidRPr="00C1251D">
        <w:rPr>
          <w:rFonts w:ascii="Arial" w:hAnsi="Arial" w:cs="Arial"/>
          <w:sz w:val="20"/>
          <w:szCs w:val="20"/>
        </w:rPr>
        <w:t xml:space="preserve">, o której mowa w art. 24 ust. 2 pkt. 5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albo informacje o tym, że Wykonawca nie należy do grupy kapitałowej na formularzu zgodnym z treścią </w:t>
      </w:r>
      <w:r w:rsidRPr="00C1251D">
        <w:rPr>
          <w:rFonts w:ascii="Arial" w:hAnsi="Arial" w:cs="Arial"/>
          <w:b/>
          <w:sz w:val="20"/>
          <w:szCs w:val="20"/>
        </w:rPr>
        <w:t>Formularza 3.</w:t>
      </w:r>
      <w:r w:rsidR="00675480" w:rsidRPr="00C1251D">
        <w:rPr>
          <w:rFonts w:ascii="Arial" w:hAnsi="Arial" w:cs="Arial"/>
          <w:b/>
          <w:sz w:val="20"/>
          <w:szCs w:val="20"/>
        </w:rPr>
        <w:t>3</w:t>
      </w:r>
      <w:r w:rsidRPr="00C1251D">
        <w:rPr>
          <w:rFonts w:ascii="Arial" w:hAnsi="Arial" w:cs="Arial"/>
          <w:b/>
          <w:sz w:val="20"/>
          <w:szCs w:val="20"/>
        </w:rPr>
        <w:t>.</w:t>
      </w:r>
    </w:p>
    <w:p w:rsidR="004F00B6" w:rsidRPr="004F00B6" w:rsidRDefault="00C17EB3" w:rsidP="004F00B6">
      <w:pPr>
        <w:pStyle w:val="Akapitzlist"/>
        <w:numPr>
          <w:ilvl w:val="2"/>
          <w:numId w:val="16"/>
        </w:numPr>
        <w:autoSpaceDE w:val="0"/>
        <w:autoSpaceDN w:val="0"/>
        <w:adjustRightInd w:val="0"/>
        <w:jc w:val="both"/>
        <w:rPr>
          <w:rFonts w:ascii="Arial" w:hAnsi="Arial" w:cs="Arial"/>
          <w:iCs/>
          <w:sz w:val="20"/>
          <w:szCs w:val="20"/>
        </w:rPr>
      </w:pPr>
      <w:r w:rsidRPr="00C17EB3">
        <w:rPr>
          <w:rFonts w:ascii="Arial" w:hAnsi="Arial" w:cs="Arial"/>
          <w:sz w:val="20"/>
          <w:szCs w:val="20"/>
        </w:rPr>
        <w:t xml:space="preserve">Wykonawcy mogą złożyć </w:t>
      </w:r>
      <w:r w:rsidRPr="004F00B6">
        <w:rPr>
          <w:rFonts w:ascii="Arial" w:hAnsi="Arial" w:cs="Arial"/>
          <w:sz w:val="20"/>
          <w:szCs w:val="20"/>
        </w:rPr>
        <w:t>oświadczenie własne, składane w postaci Jednolitego Europejskiego Dokumentu Zamówienia</w:t>
      </w:r>
      <w:r w:rsidR="004F00B6" w:rsidRPr="004F00B6">
        <w:rPr>
          <w:rFonts w:ascii="Arial" w:hAnsi="Arial" w:cs="Arial"/>
          <w:sz w:val="20"/>
          <w:szCs w:val="20"/>
        </w:rPr>
        <w:t xml:space="preserve">, zwanego dalej </w:t>
      </w:r>
      <w:r w:rsidRPr="004F00B6">
        <w:rPr>
          <w:rFonts w:ascii="Arial" w:hAnsi="Arial" w:cs="Arial"/>
          <w:sz w:val="20"/>
          <w:szCs w:val="20"/>
        </w:rPr>
        <w:t>„JEDZ”</w:t>
      </w:r>
      <w:r w:rsidR="004F00B6" w:rsidRPr="004F00B6">
        <w:rPr>
          <w:rFonts w:ascii="Arial" w:hAnsi="Arial" w:cs="Arial"/>
          <w:sz w:val="20"/>
          <w:szCs w:val="20"/>
        </w:rPr>
        <w:t xml:space="preserve"> </w:t>
      </w:r>
      <w:r w:rsidRPr="004F00B6">
        <w:rPr>
          <w:rFonts w:ascii="Arial" w:hAnsi="Arial" w:cs="Arial"/>
          <w:sz w:val="20"/>
          <w:szCs w:val="20"/>
        </w:rPr>
        <w:t>według Rozporządzenia wykonawczego Komisji (UE) 2016/7 z dnia 5 stycznia 2016r. ustanawiającego standardowy formularz jednolitego europejskiego dokumentu zamówienia (Dz. Urz. UE L 3/16)</w:t>
      </w:r>
      <w:r w:rsidR="007561F5">
        <w:rPr>
          <w:rFonts w:ascii="Arial" w:hAnsi="Arial" w:cs="Arial"/>
          <w:sz w:val="20"/>
          <w:szCs w:val="20"/>
        </w:rPr>
        <w:t>.</w:t>
      </w:r>
    </w:p>
    <w:p w:rsidR="00E60A1F" w:rsidRDefault="00C17EB3" w:rsidP="003208CC">
      <w:pPr>
        <w:pStyle w:val="Akapitzlist"/>
        <w:autoSpaceDE w:val="0"/>
        <w:autoSpaceDN w:val="0"/>
        <w:adjustRightInd w:val="0"/>
        <w:ind w:left="720"/>
        <w:jc w:val="both"/>
        <w:rPr>
          <w:rFonts w:ascii="Arial" w:hAnsi="Arial" w:cs="Arial"/>
          <w:sz w:val="20"/>
          <w:szCs w:val="20"/>
        </w:rPr>
      </w:pPr>
      <w:r w:rsidRPr="004F00B6">
        <w:rPr>
          <w:rFonts w:ascii="Arial" w:hAnsi="Arial" w:cs="Arial"/>
          <w:sz w:val="20"/>
          <w:szCs w:val="20"/>
        </w:rPr>
        <w:t xml:space="preserve">Ocena spełniania warunków udziału w postępowaniu będzie prowadzona na podstawie treści złożonych oświadczeń lub dokumentów określonych w SIWZ, wymaganych zgodnie z rozporządzeniem Prezesa Rady Ministrów z dnia 19 lutego 2013 r. w sprawie rodzajów dokumentów jakich może żądać Zamawiający od wykonawcy oraz form w jakich te dokumenty mogą być składane </w:t>
      </w:r>
      <w:r w:rsidR="006C6EFF">
        <w:rPr>
          <w:rFonts w:ascii="Arial" w:hAnsi="Arial" w:cs="Arial"/>
          <w:sz w:val="20"/>
          <w:szCs w:val="20"/>
        </w:rPr>
        <w:t xml:space="preserve">albo </w:t>
      </w:r>
      <w:r w:rsidRPr="004F00B6">
        <w:rPr>
          <w:rFonts w:ascii="Arial" w:hAnsi="Arial" w:cs="Arial"/>
          <w:sz w:val="20"/>
          <w:szCs w:val="20"/>
        </w:rPr>
        <w:t xml:space="preserve">na podstawie jednolitego europejskiego dokumentu zamówienia zgodnie z rozporządzeniem wykonawczym Komisji (UE) 2016/7 z dnia 5 stycznia 2016r. </w:t>
      </w:r>
      <w:r w:rsidRPr="003208CC">
        <w:rPr>
          <w:rFonts w:ascii="Arial" w:hAnsi="Arial" w:cs="Arial"/>
          <w:sz w:val="20"/>
          <w:szCs w:val="20"/>
        </w:rPr>
        <w:t xml:space="preserve">ustanawiającego standardowy formularz JEDZ </w:t>
      </w:r>
      <w:r w:rsidR="001D0E36" w:rsidRPr="003208CC">
        <w:rPr>
          <w:rFonts w:ascii="Arial" w:hAnsi="Arial" w:cs="Arial"/>
          <w:sz w:val="20"/>
          <w:szCs w:val="20"/>
        </w:rPr>
        <w:t>(na zasadzie spełnia - nie spełnia</w:t>
      </w:r>
      <w:r w:rsidR="00AE7708">
        <w:rPr>
          <w:rFonts w:ascii="Arial" w:hAnsi="Arial" w:cs="Arial"/>
          <w:sz w:val="20"/>
          <w:szCs w:val="20"/>
        </w:rPr>
        <w:t xml:space="preserve">). </w:t>
      </w:r>
    </w:p>
    <w:p w:rsidR="00231C0F" w:rsidRPr="00231C0F" w:rsidRDefault="00E60A1F" w:rsidP="00231C0F">
      <w:pPr>
        <w:pStyle w:val="Akapitzlist"/>
        <w:autoSpaceDE w:val="0"/>
        <w:autoSpaceDN w:val="0"/>
        <w:adjustRightInd w:val="0"/>
        <w:ind w:left="720"/>
        <w:jc w:val="both"/>
        <w:rPr>
          <w:rFonts w:ascii="Arial" w:hAnsi="Arial" w:cs="Arial"/>
          <w:sz w:val="20"/>
          <w:szCs w:val="20"/>
          <w:lang w:eastAsia="pl-PL"/>
        </w:rPr>
      </w:pPr>
      <w:r w:rsidRPr="00E60A1F">
        <w:rPr>
          <w:rFonts w:ascii="Arial" w:hAnsi="Arial" w:cs="Arial"/>
          <w:iCs/>
          <w:sz w:val="20"/>
          <w:szCs w:val="20"/>
        </w:rPr>
        <w:t xml:space="preserve">W sytuacji gdy Wykonawca polega na zasobach innych podmiotów na zasadach określonych w art. 26 ust. 2b ustawy </w:t>
      </w:r>
      <w:proofErr w:type="spellStart"/>
      <w:r w:rsidRPr="00E60A1F">
        <w:rPr>
          <w:rFonts w:ascii="Arial" w:hAnsi="Arial" w:cs="Arial"/>
          <w:iCs/>
          <w:sz w:val="20"/>
          <w:szCs w:val="20"/>
        </w:rPr>
        <w:t>Pzp</w:t>
      </w:r>
      <w:proofErr w:type="spellEnd"/>
      <w:r>
        <w:rPr>
          <w:rFonts w:ascii="Arial" w:hAnsi="Arial" w:cs="Arial"/>
          <w:color w:val="FF0000"/>
          <w:sz w:val="20"/>
          <w:szCs w:val="20"/>
        </w:rPr>
        <w:t xml:space="preserve"> </w:t>
      </w:r>
      <w:r>
        <w:rPr>
          <w:rFonts w:ascii="Arial" w:hAnsi="Arial" w:cs="Arial"/>
          <w:sz w:val="20"/>
          <w:szCs w:val="20"/>
        </w:rPr>
        <w:t xml:space="preserve">albo/i </w:t>
      </w:r>
      <w:r w:rsidRPr="00E60A1F">
        <w:rPr>
          <w:rFonts w:ascii="Arial" w:hAnsi="Arial" w:cs="Arial"/>
          <w:sz w:val="20"/>
          <w:szCs w:val="20"/>
          <w:lang w:eastAsia="pl-PL"/>
        </w:rPr>
        <w:t xml:space="preserve">w przypadku powierzenia wykonania części zamówienia </w:t>
      </w:r>
      <w:r w:rsidRPr="00E60A1F">
        <w:rPr>
          <w:rFonts w:ascii="Arial" w:hAnsi="Arial" w:cs="Arial"/>
          <w:sz w:val="20"/>
          <w:szCs w:val="20"/>
          <w:lang w:eastAsia="pl-PL"/>
        </w:rPr>
        <w:lastRenderedPageBreak/>
        <w:t>podwykonawcy</w:t>
      </w:r>
      <w:r w:rsidR="00231C0F">
        <w:rPr>
          <w:rFonts w:ascii="Arial" w:hAnsi="Arial" w:cs="Arial"/>
          <w:sz w:val="20"/>
          <w:szCs w:val="20"/>
          <w:lang w:eastAsia="pl-PL"/>
        </w:rPr>
        <w:t xml:space="preserve">, Wykonawca zobowiązany będzie do złożenia JEDZ dla każdego z </w:t>
      </w:r>
      <w:r w:rsidR="00FB24FC">
        <w:rPr>
          <w:rFonts w:ascii="Arial" w:hAnsi="Arial" w:cs="Arial"/>
          <w:sz w:val="20"/>
          <w:szCs w:val="20"/>
          <w:lang w:eastAsia="pl-PL"/>
        </w:rPr>
        <w:t xml:space="preserve">ww. </w:t>
      </w:r>
      <w:r w:rsidR="00231C0F">
        <w:rPr>
          <w:rFonts w:ascii="Arial" w:hAnsi="Arial" w:cs="Arial"/>
          <w:sz w:val="20"/>
          <w:szCs w:val="20"/>
          <w:lang w:eastAsia="pl-PL"/>
        </w:rPr>
        <w:t>innych podmiotów oraz dla wszystkich podwykonawców.</w:t>
      </w:r>
    </w:p>
    <w:p w:rsidR="004466B2" w:rsidRPr="00811639" w:rsidRDefault="005731FF" w:rsidP="00811639">
      <w:pPr>
        <w:pStyle w:val="Akapitzlist"/>
        <w:autoSpaceDE w:val="0"/>
        <w:autoSpaceDN w:val="0"/>
        <w:adjustRightInd w:val="0"/>
        <w:ind w:left="720"/>
        <w:jc w:val="both"/>
        <w:rPr>
          <w:rFonts w:ascii="Arial" w:hAnsi="Arial" w:cs="Arial"/>
          <w:sz w:val="20"/>
          <w:szCs w:val="20"/>
        </w:rPr>
      </w:pPr>
      <w:r>
        <w:rPr>
          <w:rFonts w:ascii="Arial" w:hAnsi="Arial" w:cs="Arial"/>
          <w:sz w:val="20"/>
          <w:szCs w:val="20"/>
        </w:rPr>
        <w:t xml:space="preserve">Przed udzieleniem zamówienia </w:t>
      </w:r>
      <w:r w:rsidR="003208CC" w:rsidRPr="003208CC">
        <w:rPr>
          <w:rFonts w:ascii="Arial" w:hAnsi="Arial" w:cs="Arial"/>
          <w:sz w:val="20"/>
          <w:szCs w:val="20"/>
        </w:rPr>
        <w:t>W</w:t>
      </w:r>
      <w:r w:rsidR="002778E5">
        <w:rPr>
          <w:rFonts w:ascii="Arial" w:hAnsi="Arial" w:cs="Arial"/>
          <w:sz w:val="20"/>
          <w:szCs w:val="20"/>
        </w:rPr>
        <w:t xml:space="preserve">ykonawca, który wraz z ofertą złoży JEDZ i jednocześnie jego oferta </w:t>
      </w:r>
      <w:r w:rsidR="003208CC">
        <w:rPr>
          <w:rFonts w:ascii="Arial" w:hAnsi="Arial" w:cs="Arial"/>
          <w:sz w:val="20"/>
          <w:szCs w:val="20"/>
        </w:rPr>
        <w:t xml:space="preserve">zostanie </w:t>
      </w:r>
      <w:r>
        <w:rPr>
          <w:rFonts w:ascii="Arial" w:hAnsi="Arial" w:cs="Arial"/>
          <w:sz w:val="20"/>
          <w:szCs w:val="20"/>
        </w:rPr>
        <w:t xml:space="preserve">najwyżej oceniona, </w:t>
      </w:r>
      <w:r w:rsidR="003208CC">
        <w:rPr>
          <w:rFonts w:ascii="Arial" w:hAnsi="Arial" w:cs="Arial"/>
          <w:sz w:val="20"/>
          <w:szCs w:val="20"/>
        </w:rPr>
        <w:t xml:space="preserve">zobowiązany będzie </w:t>
      </w:r>
      <w:r w:rsidR="003208CC" w:rsidRPr="003208CC">
        <w:rPr>
          <w:rFonts w:ascii="Arial" w:hAnsi="Arial" w:cs="Arial"/>
          <w:sz w:val="20"/>
          <w:szCs w:val="20"/>
        </w:rPr>
        <w:t>do złożenia</w:t>
      </w:r>
      <w:r>
        <w:rPr>
          <w:rFonts w:ascii="Arial" w:hAnsi="Arial" w:cs="Arial"/>
          <w:sz w:val="20"/>
          <w:szCs w:val="20"/>
        </w:rPr>
        <w:t xml:space="preserve"> w wyznaczonym nie krótszym niż 10 dni terminie aktualnych na dzień złożenia oświadczeń lub dokumentów potwierdzających okoliczności, o których mowy w art. 25 ust. 1 ustawy </w:t>
      </w:r>
      <w:proofErr w:type="spellStart"/>
      <w:r>
        <w:rPr>
          <w:rFonts w:ascii="Arial" w:hAnsi="Arial" w:cs="Arial"/>
          <w:sz w:val="20"/>
          <w:szCs w:val="20"/>
        </w:rPr>
        <w:t>Pzp</w:t>
      </w:r>
      <w:proofErr w:type="spellEnd"/>
      <w:r w:rsidR="00D7269A">
        <w:rPr>
          <w:rFonts w:ascii="Arial" w:hAnsi="Arial" w:cs="Arial"/>
          <w:sz w:val="20"/>
          <w:szCs w:val="20"/>
        </w:rPr>
        <w:t xml:space="preserve">, tj. </w:t>
      </w:r>
      <w:r>
        <w:rPr>
          <w:rFonts w:ascii="Arial" w:hAnsi="Arial" w:cs="Arial"/>
          <w:sz w:val="20"/>
          <w:szCs w:val="20"/>
        </w:rPr>
        <w:t>dokumentów określonych</w:t>
      </w:r>
      <w:r w:rsidR="00D7269A">
        <w:rPr>
          <w:rFonts w:ascii="Arial" w:hAnsi="Arial" w:cs="Arial"/>
          <w:sz w:val="20"/>
          <w:szCs w:val="20"/>
        </w:rPr>
        <w:t xml:space="preserve"> w </w:t>
      </w:r>
      <w:r w:rsidR="003208CC">
        <w:rPr>
          <w:rFonts w:ascii="Arial" w:hAnsi="Arial" w:cs="Arial"/>
          <w:sz w:val="20"/>
          <w:szCs w:val="20"/>
        </w:rPr>
        <w:t>pkt. 8.1.2. - 8.1.6.</w:t>
      </w:r>
    </w:p>
    <w:p w:rsidR="00C17EB3" w:rsidRPr="004466B2" w:rsidRDefault="00C17EB3" w:rsidP="004466B2">
      <w:pPr>
        <w:pStyle w:val="Akapitzlist"/>
        <w:autoSpaceDE w:val="0"/>
        <w:autoSpaceDN w:val="0"/>
        <w:adjustRightInd w:val="0"/>
        <w:ind w:left="720"/>
        <w:jc w:val="both"/>
        <w:rPr>
          <w:rFonts w:ascii="Arial" w:hAnsi="Arial" w:cs="Arial"/>
          <w:iCs/>
          <w:sz w:val="20"/>
          <w:szCs w:val="20"/>
        </w:rPr>
      </w:pPr>
      <w:r w:rsidRPr="004466B2">
        <w:rPr>
          <w:rFonts w:ascii="Arial" w:hAnsi="Arial" w:cs="Arial"/>
          <w:sz w:val="20"/>
          <w:szCs w:val="20"/>
        </w:rPr>
        <w:t xml:space="preserve">Na stronach Urzędu Zamówień Publicznych dostępna jest Instrukcja Wypełniania Jednolitego Europejskiego Dokumentu Zamówienia, z którą w przypadku skorzystania przez Wykonawców z możliwości złożenia tego dokumentu wraz z ofertą zaleca się zapoznać: </w:t>
      </w:r>
      <w:hyperlink r:id="rId10" w:history="1">
        <w:r w:rsidRPr="004466B2">
          <w:rPr>
            <w:rFonts w:ascii="Arial" w:hAnsi="Arial" w:cs="Arial"/>
            <w:sz w:val="20"/>
            <w:szCs w:val="20"/>
          </w:rPr>
          <w:t>https://www.uzp.gov.pl/__data/assets/pdf_file/0014/31361/JEDZ-instrukcja.pdf</w:t>
        </w:r>
      </w:hyperlink>
      <w:r w:rsidRPr="004466B2">
        <w:rPr>
          <w:rFonts w:ascii="Arial" w:hAnsi="Arial" w:cs="Arial"/>
          <w:sz w:val="20"/>
          <w:szCs w:val="20"/>
        </w:rPr>
        <w:t>.</w:t>
      </w:r>
    </w:p>
    <w:p w:rsidR="0045266B" w:rsidRPr="00C1251D" w:rsidRDefault="0045266B" w:rsidP="00D05C6C">
      <w:pPr>
        <w:pStyle w:val="Nagwek1"/>
        <w:keepNext w:val="0"/>
        <w:numPr>
          <w:ilvl w:val="1"/>
          <w:numId w:val="16"/>
        </w:numPr>
        <w:spacing w:before="0" w:after="0"/>
        <w:ind w:left="709" w:hanging="709"/>
        <w:rPr>
          <w:rFonts w:ascii="Arial" w:hAnsi="Arial" w:cs="Arial"/>
          <w:b w:val="0"/>
          <w:bCs w:val="0"/>
          <w:iCs/>
          <w:sz w:val="20"/>
          <w:szCs w:val="20"/>
          <w:lang w:eastAsia="en-US"/>
        </w:rPr>
      </w:pPr>
      <w:r w:rsidRPr="00C1251D">
        <w:rPr>
          <w:rFonts w:ascii="Arial" w:hAnsi="Arial" w:cs="Arial"/>
          <w:b w:val="0"/>
          <w:bCs w:val="0"/>
          <w:iCs/>
          <w:sz w:val="20"/>
          <w:szCs w:val="20"/>
          <w:lang w:eastAsia="en-US"/>
        </w:rPr>
        <w:t xml:space="preserve">W celu oceny spełniania przez Wykonawcę warunków określonych w art. 22 ust 1 ustawy </w:t>
      </w:r>
      <w:proofErr w:type="spellStart"/>
      <w:r w:rsidRPr="00C1251D">
        <w:rPr>
          <w:rFonts w:ascii="Arial" w:hAnsi="Arial" w:cs="Arial"/>
          <w:b w:val="0"/>
          <w:bCs w:val="0"/>
          <w:iCs/>
          <w:sz w:val="20"/>
          <w:szCs w:val="20"/>
          <w:lang w:eastAsia="en-US"/>
        </w:rPr>
        <w:t>Pzp</w:t>
      </w:r>
      <w:proofErr w:type="spellEnd"/>
      <w:r w:rsidRPr="00C1251D">
        <w:rPr>
          <w:rFonts w:ascii="Arial" w:hAnsi="Arial" w:cs="Arial"/>
          <w:b w:val="0"/>
          <w:bCs w:val="0"/>
          <w:iCs/>
          <w:sz w:val="20"/>
          <w:szCs w:val="20"/>
          <w:lang w:eastAsia="en-US"/>
        </w:rPr>
        <w:t xml:space="preserve"> i których opis sposobu oceny spełni</w:t>
      </w:r>
      <w:r w:rsidR="000270FA" w:rsidRPr="00C1251D">
        <w:rPr>
          <w:rFonts w:ascii="Arial" w:hAnsi="Arial" w:cs="Arial"/>
          <w:b w:val="0"/>
          <w:bCs w:val="0"/>
          <w:iCs/>
          <w:sz w:val="20"/>
          <w:szCs w:val="20"/>
          <w:lang w:eastAsia="en-US"/>
        </w:rPr>
        <w:t xml:space="preserve">ania zamieszczono w pkt. 7.2 </w:t>
      </w:r>
      <w:r w:rsidRPr="00C1251D">
        <w:rPr>
          <w:rFonts w:ascii="Arial" w:hAnsi="Arial" w:cs="Arial"/>
          <w:b w:val="0"/>
          <w:bCs w:val="0"/>
          <w:iCs/>
          <w:sz w:val="20"/>
          <w:szCs w:val="20"/>
          <w:lang w:eastAsia="en-US"/>
        </w:rPr>
        <w:t xml:space="preserve">należy pod rygorem wykluczenia z postępowania na podstawie art. 24 ust. 2 pkt 4 ustawy </w:t>
      </w:r>
      <w:proofErr w:type="spellStart"/>
      <w:r w:rsidRPr="00C1251D">
        <w:rPr>
          <w:rFonts w:ascii="Arial" w:hAnsi="Arial" w:cs="Arial"/>
          <w:b w:val="0"/>
          <w:bCs w:val="0"/>
          <w:iCs/>
          <w:sz w:val="20"/>
          <w:szCs w:val="20"/>
          <w:lang w:eastAsia="en-US"/>
        </w:rPr>
        <w:t>Pzp</w:t>
      </w:r>
      <w:proofErr w:type="spellEnd"/>
      <w:r w:rsidRPr="00C1251D">
        <w:rPr>
          <w:rFonts w:ascii="Arial" w:hAnsi="Arial" w:cs="Arial"/>
          <w:b w:val="0"/>
          <w:bCs w:val="0"/>
          <w:iCs/>
          <w:sz w:val="20"/>
          <w:szCs w:val="20"/>
          <w:lang w:eastAsia="en-US"/>
        </w:rPr>
        <w:t xml:space="preserve"> złożyć następujące oświadczenia i dokumenty: </w:t>
      </w:r>
    </w:p>
    <w:p w:rsidR="00AF7F60" w:rsidRPr="00C1251D" w:rsidRDefault="0045266B" w:rsidP="00D05C6C">
      <w:pPr>
        <w:pStyle w:val="Akapitzlist"/>
        <w:numPr>
          <w:ilvl w:val="2"/>
          <w:numId w:val="18"/>
        </w:numPr>
        <w:jc w:val="both"/>
        <w:rPr>
          <w:rFonts w:ascii="Arial" w:hAnsi="Arial" w:cs="Arial"/>
          <w:iCs/>
          <w:sz w:val="20"/>
          <w:szCs w:val="20"/>
        </w:rPr>
      </w:pPr>
      <w:r w:rsidRPr="00C1251D">
        <w:rPr>
          <w:rFonts w:ascii="Arial" w:hAnsi="Arial" w:cs="Arial"/>
          <w:iCs/>
          <w:sz w:val="20"/>
          <w:szCs w:val="20"/>
        </w:rPr>
        <w:t xml:space="preserve">Oświadczenie o spełnianiu warunków udziału w postępowaniu na formularzu zgodnym z treścią </w:t>
      </w:r>
      <w:r w:rsidRPr="00C1251D">
        <w:rPr>
          <w:rFonts w:ascii="Arial" w:hAnsi="Arial" w:cs="Arial"/>
          <w:b/>
          <w:iCs/>
          <w:sz w:val="20"/>
          <w:szCs w:val="20"/>
        </w:rPr>
        <w:t>Formularza 3.2.</w:t>
      </w:r>
    </w:p>
    <w:p w:rsidR="00F61AA0" w:rsidRPr="00F61AA0" w:rsidRDefault="00F61AA0" w:rsidP="00F61AA0">
      <w:pPr>
        <w:numPr>
          <w:ilvl w:val="2"/>
          <w:numId w:val="18"/>
        </w:numPr>
        <w:tabs>
          <w:tab w:val="left" w:pos="9752"/>
        </w:tabs>
        <w:ind w:right="-29"/>
        <w:jc w:val="both"/>
        <w:rPr>
          <w:rFonts w:ascii="Arial" w:hAnsi="Arial" w:cs="Arial"/>
          <w:iCs/>
          <w:sz w:val="20"/>
          <w:szCs w:val="20"/>
        </w:rPr>
      </w:pPr>
      <w:r w:rsidRPr="00F61AA0">
        <w:rPr>
          <w:rFonts w:ascii="Arial" w:hAnsi="Arial" w:cs="Arial"/>
          <w:b/>
          <w:iCs/>
          <w:sz w:val="20"/>
          <w:szCs w:val="20"/>
        </w:rPr>
        <w:t>Wykaz</w:t>
      </w:r>
      <w:r w:rsidRPr="00F61AA0">
        <w:rPr>
          <w:rFonts w:ascii="Arial" w:hAnsi="Arial" w:cs="Arial"/>
          <w:iCs/>
          <w:sz w:val="20"/>
          <w:szCs w:val="20"/>
        </w:rPr>
        <w:t xml:space="preserve"> wykonanych </w:t>
      </w:r>
      <w:r w:rsidRPr="00F61AA0">
        <w:rPr>
          <w:rFonts w:ascii="Arial" w:hAnsi="Arial" w:cs="Arial"/>
          <w:b/>
          <w:iCs/>
          <w:sz w:val="20"/>
          <w:szCs w:val="20"/>
        </w:rPr>
        <w:t>głównych usług</w:t>
      </w:r>
      <w:r w:rsidRPr="00F61AA0">
        <w:rPr>
          <w:rFonts w:ascii="Arial" w:hAnsi="Arial" w:cs="Arial"/>
          <w:iCs/>
          <w:sz w:val="20"/>
          <w:szCs w:val="20"/>
        </w:rPr>
        <w:t xml:space="preserve">, a w przypadku świadczeń okresowych lub ciągłych również wykonywanych </w:t>
      </w:r>
      <w:r w:rsidRPr="00F61AA0">
        <w:rPr>
          <w:rFonts w:ascii="Arial" w:hAnsi="Arial" w:cs="Arial"/>
          <w:b/>
          <w:iCs/>
          <w:sz w:val="20"/>
          <w:szCs w:val="20"/>
        </w:rPr>
        <w:t>głównych usług</w:t>
      </w:r>
      <w:r w:rsidRPr="00F61AA0">
        <w:rPr>
          <w:rFonts w:ascii="Arial" w:hAnsi="Arial" w:cs="Arial"/>
          <w:iCs/>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F61AA0">
        <w:rPr>
          <w:rFonts w:ascii="Arial" w:hAnsi="Arial" w:cs="Arial"/>
          <w:b/>
          <w:iCs/>
          <w:sz w:val="20"/>
          <w:szCs w:val="20"/>
        </w:rPr>
        <w:t>Formularza nr 3.4</w:t>
      </w:r>
      <w:r w:rsidRPr="00F61AA0">
        <w:rPr>
          <w:rFonts w:ascii="Arial" w:hAnsi="Arial" w:cs="Arial"/>
          <w:iCs/>
          <w:sz w:val="20"/>
          <w:szCs w:val="20"/>
        </w:rPr>
        <w:t xml:space="preserve">. („Wiedza </w:t>
      </w:r>
      <w:r w:rsidRPr="00F61AA0">
        <w:rPr>
          <w:rFonts w:ascii="Arial" w:hAnsi="Arial" w:cs="Arial"/>
          <w:iCs/>
          <w:sz w:val="20"/>
          <w:szCs w:val="20"/>
        </w:rPr>
        <w:br/>
        <w:t xml:space="preserve">i doświadczenie - Wykaz usług”), oraz załączeniem dowodów </w:t>
      </w:r>
      <w:r w:rsidRPr="00F61AA0">
        <w:rPr>
          <w:rFonts w:ascii="Arial" w:hAnsi="Arial" w:cs="Arial"/>
          <w:b/>
          <w:iCs/>
          <w:sz w:val="20"/>
          <w:szCs w:val="20"/>
        </w:rPr>
        <w:t>dotyczących głównych usług</w:t>
      </w:r>
      <w:r w:rsidRPr="00F61AA0">
        <w:rPr>
          <w:rFonts w:ascii="Arial" w:hAnsi="Arial" w:cs="Arial"/>
          <w:iCs/>
          <w:sz w:val="20"/>
          <w:szCs w:val="20"/>
        </w:rPr>
        <w:t>, czy zostały wykonane należycie czy zostały wykonane lub są wykonywane należycie. Za główne usługi, dla których należy przedstawić dowody uznaje się usługi niezbędne do wykazania  spełnienia warunku, o którym mowa w pkt 7.2.2.</w:t>
      </w:r>
    </w:p>
    <w:p w:rsidR="00F61AA0" w:rsidRPr="00F61AA0" w:rsidRDefault="00F61AA0" w:rsidP="00F61AA0">
      <w:pPr>
        <w:tabs>
          <w:tab w:val="left" w:pos="9752"/>
        </w:tabs>
        <w:ind w:left="720" w:right="-29"/>
        <w:jc w:val="both"/>
        <w:rPr>
          <w:rFonts w:ascii="Arial" w:hAnsi="Arial" w:cs="Arial"/>
          <w:iCs/>
          <w:sz w:val="20"/>
          <w:szCs w:val="20"/>
        </w:rPr>
      </w:pPr>
      <w:r w:rsidRPr="00F61AA0">
        <w:rPr>
          <w:rFonts w:ascii="Arial" w:hAnsi="Arial" w:cs="Arial"/>
          <w:iCs/>
          <w:sz w:val="20"/>
          <w:szCs w:val="20"/>
        </w:rPr>
        <w:t>Dowodami, o których mowa powyżej są:</w:t>
      </w:r>
    </w:p>
    <w:p w:rsidR="00F61AA0" w:rsidRPr="00F61AA0" w:rsidRDefault="00F61AA0" w:rsidP="00FF2050">
      <w:pPr>
        <w:numPr>
          <w:ilvl w:val="0"/>
          <w:numId w:val="46"/>
        </w:numPr>
        <w:tabs>
          <w:tab w:val="left" w:pos="9752"/>
        </w:tabs>
        <w:ind w:right="-29"/>
        <w:jc w:val="both"/>
        <w:rPr>
          <w:rFonts w:ascii="Arial" w:hAnsi="Arial" w:cs="Arial"/>
          <w:iCs/>
          <w:sz w:val="20"/>
          <w:szCs w:val="20"/>
        </w:rPr>
      </w:pPr>
      <w:r w:rsidRPr="00F61AA0">
        <w:rPr>
          <w:rFonts w:ascii="Arial" w:hAnsi="Arial" w:cs="Arial"/>
          <w:iCs/>
          <w:sz w:val="20"/>
          <w:szCs w:val="20"/>
        </w:rPr>
        <w:t>poświadczenia, z tym że w odniesieniu do nadal wykonywanych usług okresowych lub ciągłych poświadczenie powinno być wydane nie wcześniej niż na 3 miesiące przed upływem terminu składania ofert;</w:t>
      </w:r>
    </w:p>
    <w:p w:rsidR="00F61AA0" w:rsidRPr="00F61AA0" w:rsidRDefault="00F61AA0" w:rsidP="00FF2050">
      <w:pPr>
        <w:numPr>
          <w:ilvl w:val="0"/>
          <w:numId w:val="46"/>
        </w:numPr>
        <w:tabs>
          <w:tab w:val="left" w:pos="9752"/>
        </w:tabs>
        <w:ind w:right="-29"/>
        <w:jc w:val="both"/>
        <w:rPr>
          <w:rFonts w:ascii="Arial" w:hAnsi="Arial" w:cs="Arial"/>
          <w:iCs/>
          <w:sz w:val="20"/>
          <w:szCs w:val="20"/>
        </w:rPr>
      </w:pPr>
      <w:r w:rsidRPr="00F61AA0">
        <w:rPr>
          <w:rFonts w:ascii="Arial" w:hAnsi="Arial" w:cs="Arial"/>
          <w:iCs/>
          <w:sz w:val="20"/>
          <w:szCs w:val="20"/>
        </w:rPr>
        <w:t>oświadczenie Wykonawcy - jeżeli z uzasadnionych przyczyn o obiektywnym charakterze Wykonawca nie jest w stanie uzyskać poświadczenia o którym mowa w punkcie 1) powyżej;</w:t>
      </w:r>
    </w:p>
    <w:p w:rsidR="00F61AA0" w:rsidRPr="00F61AA0" w:rsidRDefault="00F61AA0" w:rsidP="00F61AA0">
      <w:pPr>
        <w:pStyle w:val="Akapitzlist"/>
        <w:numPr>
          <w:ilvl w:val="2"/>
          <w:numId w:val="18"/>
        </w:numPr>
        <w:tabs>
          <w:tab w:val="left" w:pos="9752"/>
        </w:tabs>
        <w:ind w:right="-29"/>
        <w:jc w:val="both"/>
        <w:rPr>
          <w:rFonts w:ascii="Arial" w:hAnsi="Arial" w:cs="Arial"/>
          <w:iCs/>
          <w:sz w:val="20"/>
          <w:szCs w:val="20"/>
        </w:rPr>
      </w:pPr>
      <w:r w:rsidRPr="00F61AA0">
        <w:rPr>
          <w:rFonts w:ascii="Arial" w:hAnsi="Arial" w:cs="Arial"/>
          <w:iCs/>
          <w:sz w:val="20"/>
          <w:szCs w:val="20"/>
        </w:rPr>
        <w:t>W przypadku, gdy Zamawiający jest podmiotem, na rzecz którego usługi wskazane w wykazie głównych usług zostały wcześniej wykonane, Wykonawca nie ma obowiązku przedkładania dowodów, o których mowa w pkt 1).</w:t>
      </w:r>
    </w:p>
    <w:p w:rsidR="00483632" w:rsidRPr="00C1251D" w:rsidRDefault="00483632" w:rsidP="00D05C6C">
      <w:pPr>
        <w:pStyle w:val="Akapitzlist"/>
        <w:numPr>
          <w:ilvl w:val="2"/>
          <w:numId w:val="18"/>
        </w:numPr>
        <w:tabs>
          <w:tab w:val="left" w:pos="9752"/>
        </w:tabs>
        <w:ind w:right="-29"/>
        <w:jc w:val="both"/>
        <w:rPr>
          <w:rFonts w:ascii="Arial" w:hAnsi="Arial" w:cs="Arial"/>
          <w:iCs/>
          <w:sz w:val="20"/>
          <w:szCs w:val="20"/>
        </w:rPr>
      </w:pPr>
      <w:r w:rsidRPr="00C1251D">
        <w:rPr>
          <w:rFonts w:ascii="Arial" w:hAnsi="Arial" w:cs="Arial"/>
          <w:b/>
          <w:iCs/>
          <w:sz w:val="20"/>
          <w:szCs w:val="20"/>
        </w:rPr>
        <w:t>Wykaz osób</w:t>
      </w:r>
      <w:r w:rsidRPr="00C1251D">
        <w:rPr>
          <w:rFonts w:ascii="Arial" w:hAnsi="Arial" w:cs="Arial"/>
          <w:iCs/>
          <w:sz w:val="20"/>
          <w:szCs w:val="20"/>
        </w:rPr>
        <w:t>, które będą uczestniczyć w wykonywaniu zamówienia,</w:t>
      </w:r>
      <w:r w:rsidRPr="00C1251D">
        <w:rPr>
          <w:rFonts w:ascii="Arial" w:hAnsi="Arial" w:cs="Arial"/>
          <w:b/>
          <w:iCs/>
          <w:sz w:val="20"/>
          <w:szCs w:val="20"/>
        </w:rPr>
        <w:t xml:space="preserve"> </w:t>
      </w:r>
      <w:r w:rsidRPr="00C1251D">
        <w:rPr>
          <w:rFonts w:ascii="Arial" w:hAnsi="Arial" w:cs="Arial"/>
          <w:iCs/>
          <w:sz w:val="20"/>
          <w:szCs w:val="20"/>
        </w:rPr>
        <w:t xml:space="preserve">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w:t>
      </w:r>
      <w:r w:rsidR="00D3070A" w:rsidRPr="00C1251D">
        <w:rPr>
          <w:rFonts w:ascii="Arial" w:hAnsi="Arial" w:cs="Arial"/>
          <w:b/>
          <w:iCs/>
          <w:sz w:val="20"/>
          <w:szCs w:val="20"/>
        </w:rPr>
        <w:t>Formularza 3.</w:t>
      </w:r>
      <w:r w:rsidR="00F61AA0">
        <w:rPr>
          <w:rFonts w:ascii="Arial" w:hAnsi="Arial" w:cs="Arial"/>
          <w:b/>
          <w:iCs/>
          <w:sz w:val="20"/>
          <w:szCs w:val="20"/>
        </w:rPr>
        <w:t>5</w:t>
      </w:r>
      <w:r w:rsidRPr="00C1251D">
        <w:rPr>
          <w:rFonts w:ascii="Arial" w:hAnsi="Arial" w:cs="Arial"/>
          <w:b/>
          <w:iCs/>
          <w:sz w:val="20"/>
          <w:szCs w:val="20"/>
        </w:rPr>
        <w:t>.</w:t>
      </w:r>
      <w:r w:rsidRPr="00C1251D">
        <w:rPr>
          <w:rFonts w:ascii="Arial" w:hAnsi="Arial" w:cs="Arial"/>
          <w:iCs/>
          <w:sz w:val="20"/>
          <w:szCs w:val="20"/>
        </w:rPr>
        <w:t xml:space="preserve"> („Potencjał kadrowy - osoby zdolne do wykonania zamówienia) - w celu wykazania spełniania warunku, którego opis został zamieszczony w pkt 7.2.3.</w:t>
      </w:r>
    </w:p>
    <w:p w:rsidR="00483632" w:rsidRPr="00C1251D" w:rsidRDefault="00483632" w:rsidP="00D05C6C">
      <w:pPr>
        <w:pStyle w:val="NormalnyWeb"/>
        <w:numPr>
          <w:ilvl w:val="1"/>
          <w:numId w:val="18"/>
        </w:numPr>
        <w:spacing w:before="0" w:beforeAutospacing="0" w:after="0" w:afterAutospacing="0"/>
        <w:rPr>
          <w:rFonts w:ascii="Arial" w:hAnsi="Arial" w:cs="Arial"/>
          <w:iCs/>
          <w:lang w:eastAsia="en-US"/>
        </w:rPr>
      </w:pPr>
      <w:r w:rsidRPr="00C1251D">
        <w:rPr>
          <w:rFonts w:ascii="Arial" w:hAnsi="Arial" w:cs="Arial"/>
          <w:iCs/>
          <w:lang w:eastAsia="en-US"/>
        </w:rPr>
        <w:t xml:space="preserve">W sytuacji gdy Wykonawca polega na zasobach innych podmiotów na zasadach określonych w art. 26 ust. 2b ustawy </w:t>
      </w:r>
      <w:proofErr w:type="spellStart"/>
      <w:r w:rsidRPr="00C1251D">
        <w:rPr>
          <w:rFonts w:ascii="Arial" w:hAnsi="Arial" w:cs="Arial"/>
          <w:iCs/>
          <w:lang w:eastAsia="en-US"/>
        </w:rPr>
        <w:t>Pzp</w:t>
      </w:r>
      <w:proofErr w:type="spellEnd"/>
      <w:r w:rsidRPr="00C1251D">
        <w:rPr>
          <w:rFonts w:ascii="Arial" w:hAnsi="Arial" w:cs="Arial"/>
          <w:iCs/>
          <w:lang w:eastAsia="en-US"/>
        </w:rPr>
        <w:t xml:space="preserve">, zobowiązany jest udowodnić, iż będzie dysponował tymi zasobami w trakcie realizacji zamówienia, </w:t>
      </w:r>
      <w:r w:rsidRPr="00C1251D">
        <w:rPr>
          <w:rFonts w:ascii="Arial" w:hAnsi="Arial" w:cs="Arial"/>
          <w:b/>
          <w:iCs/>
          <w:lang w:eastAsia="en-US"/>
        </w:rPr>
        <w:t>w szczególności przedstawiając w tym celu pisemne zobowiązanie</w:t>
      </w:r>
      <w:r w:rsidRPr="00C1251D">
        <w:rPr>
          <w:rFonts w:ascii="Arial" w:hAnsi="Arial" w:cs="Arial"/>
          <w:iCs/>
          <w:lang w:eastAsia="en-US"/>
        </w:rPr>
        <w:t xml:space="preserve"> tych podmiotów do oddania mu dyspozycji niezbędnych zasobów na potrzeby wykonania zamówienia. Wzór zobowiązania stanowi </w:t>
      </w:r>
      <w:r w:rsidRPr="00C1251D">
        <w:rPr>
          <w:rFonts w:ascii="Arial" w:hAnsi="Arial" w:cs="Arial"/>
          <w:b/>
          <w:iCs/>
        </w:rPr>
        <w:t>Formularz 3.</w:t>
      </w:r>
      <w:r w:rsidR="00F61AA0">
        <w:rPr>
          <w:rFonts w:ascii="Arial" w:hAnsi="Arial" w:cs="Arial"/>
          <w:b/>
          <w:iCs/>
        </w:rPr>
        <w:t>6</w:t>
      </w:r>
      <w:r w:rsidRPr="00C1251D">
        <w:rPr>
          <w:rFonts w:ascii="Arial" w:hAnsi="Arial" w:cs="Arial"/>
          <w:b/>
          <w:iCs/>
        </w:rPr>
        <w:t>.</w:t>
      </w:r>
    </w:p>
    <w:p w:rsidR="00483632" w:rsidRPr="00C1251D" w:rsidRDefault="00483632" w:rsidP="00D05C6C">
      <w:pPr>
        <w:autoSpaceDE w:val="0"/>
        <w:autoSpaceDN w:val="0"/>
        <w:adjustRightInd w:val="0"/>
        <w:ind w:left="720" w:hanging="720"/>
        <w:jc w:val="both"/>
        <w:rPr>
          <w:rFonts w:ascii="Arial" w:hAnsi="Arial" w:cs="Arial"/>
          <w:sz w:val="20"/>
          <w:szCs w:val="20"/>
        </w:rPr>
      </w:pPr>
      <w:r w:rsidRPr="00C1251D">
        <w:rPr>
          <w:rFonts w:ascii="Arial" w:hAnsi="Arial" w:cs="Arial"/>
          <w:b/>
          <w:sz w:val="20"/>
          <w:szCs w:val="20"/>
        </w:rPr>
        <w:t>8.3a.</w:t>
      </w:r>
      <w:r w:rsidRPr="00C1251D">
        <w:rPr>
          <w:rFonts w:ascii="Arial" w:hAnsi="Arial" w:cs="Arial"/>
          <w:b/>
          <w:sz w:val="20"/>
          <w:szCs w:val="20"/>
        </w:rPr>
        <w:tab/>
      </w:r>
      <w:r w:rsidRPr="00C1251D">
        <w:rPr>
          <w:rFonts w:ascii="Arial" w:hAnsi="Arial" w:cs="Arial"/>
          <w:sz w:val="20"/>
          <w:szCs w:val="20"/>
        </w:rPr>
        <w:t xml:space="preserve">Jeżeli Wykonawca wykazując spełnienie warunków, o których mowa w art. 22 ust.1 pkt 2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polega na zasobach innych podmiotów na zasadach określonych w art. 26 ust. 2b ustawy </w:t>
      </w:r>
      <w:proofErr w:type="spellStart"/>
      <w:r w:rsidRPr="00C1251D">
        <w:rPr>
          <w:rFonts w:ascii="Arial" w:hAnsi="Arial" w:cs="Arial"/>
          <w:sz w:val="20"/>
          <w:szCs w:val="20"/>
        </w:rPr>
        <w:t>Pzp</w:t>
      </w:r>
      <w:proofErr w:type="spellEnd"/>
      <w:r w:rsidRPr="00C1251D">
        <w:rPr>
          <w:rFonts w:ascii="Arial" w:hAnsi="Arial" w:cs="Arial"/>
          <w:sz w:val="20"/>
          <w:szCs w:val="20"/>
        </w:rPr>
        <w:t>,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 xml:space="preserve">zakresu dostępnych Wykonawcy zasobów innego podmiotu, </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 xml:space="preserve">sposobu wykorzystania zasobów innego podmiotu, przez Wykonawcę, przy wykonywaniu zamówienia, </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charakteru stosunku, jaki będzie łączył Wykonawcę z innym podmiotem,</w:t>
      </w:r>
    </w:p>
    <w:p w:rsidR="00483632" w:rsidRPr="00C1251D" w:rsidRDefault="00483632" w:rsidP="00D13971">
      <w:pPr>
        <w:pStyle w:val="Akapitzlist"/>
        <w:numPr>
          <w:ilvl w:val="0"/>
          <w:numId w:val="39"/>
        </w:numPr>
        <w:jc w:val="both"/>
        <w:rPr>
          <w:rFonts w:ascii="Arial" w:hAnsi="Arial" w:cs="Arial"/>
          <w:sz w:val="20"/>
          <w:szCs w:val="20"/>
        </w:rPr>
      </w:pPr>
      <w:r w:rsidRPr="00C1251D">
        <w:rPr>
          <w:rFonts w:ascii="Arial" w:hAnsi="Arial" w:cs="Arial"/>
          <w:sz w:val="20"/>
          <w:szCs w:val="20"/>
        </w:rPr>
        <w:t>zakresu i okresu udziału innego podmiotu przy wykonywaniu zamówienia.</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lastRenderedPageBreak/>
        <w:t>8.4</w:t>
      </w:r>
      <w:r w:rsidR="00A67638" w:rsidRPr="00C1251D">
        <w:rPr>
          <w:rFonts w:ascii="Arial" w:hAnsi="Arial" w:cs="Arial"/>
          <w:b/>
          <w:iCs/>
          <w:sz w:val="20"/>
          <w:szCs w:val="20"/>
        </w:rPr>
        <w:t>.</w:t>
      </w:r>
      <w:r w:rsidR="00EA4AC2" w:rsidRPr="00C1251D">
        <w:rPr>
          <w:rFonts w:ascii="Arial" w:hAnsi="Arial" w:cs="Arial"/>
          <w:iCs/>
          <w:sz w:val="20"/>
          <w:szCs w:val="20"/>
        </w:rPr>
        <w:t xml:space="preserve"> </w:t>
      </w:r>
      <w:r w:rsidR="00EA4AC2" w:rsidRPr="00C1251D">
        <w:rPr>
          <w:rFonts w:ascii="Arial" w:hAnsi="Arial" w:cs="Arial"/>
          <w:iCs/>
          <w:sz w:val="20"/>
          <w:szCs w:val="20"/>
        </w:rPr>
        <w:tab/>
        <w:t>Jeżeli Wykonawca ma siedzibę lub miejsce zamieszkania poza terytorium Rzeczypospolitej Polskiej, zamiast dokumentów, o których mowa:</w:t>
      </w:r>
    </w:p>
    <w:p w:rsidR="00EA4AC2" w:rsidRPr="00C1251D" w:rsidRDefault="00EA4AC2" w:rsidP="00D05C6C">
      <w:pPr>
        <w:ind w:left="709"/>
        <w:jc w:val="both"/>
        <w:rPr>
          <w:rFonts w:ascii="Arial" w:hAnsi="Arial" w:cs="Arial"/>
          <w:iCs/>
          <w:sz w:val="20"/>
          <w:szCs w:val="20"/>
        </w:rPr>
      </w:pPr>
      <w:r w:rsidRPr="00C1251D">
        <w:rPr>
          <w:rFonts w:ascii="Arial" w:hAnsi="Arial" w:cs="Arial"/>
          <w:b/>
          <w:iCs/>
          <w:sz w:val="20"/>
          <w:szCs w:val="20"/>
        </w:rPr>
        <w:t>1)</w:t>
      </w:r>
      <w:r w:rsidRPr="00C1251D">
        <w:rPr>
          <w:rFonts w:ascii="Arial" w:hAnsi="Arial" w:cs="Arial"/>
          <w:iCs/>
          <w:sz w:val="20"/>
          <w:szCs w:val="20"/>
        </w:rPr>
        <w:t xml:space="preserve"> w</w:t>
      </w:r>
      <w:r w:rsidR="008F2FF8" w:rsidRPr="00C1251D">
        <w:rPr>
          <w:rFonts w:ascii="Arial" w:hAnsi="Arial" w:cs="Arial"/>
          <w:iCs/>
          <w:sz w:val="20"/>
          <w:szCs w:val="20"/>
        </w:rPr>
        <w:t xml:space="preserve"> pkt. 8.1.2. - 8.1.4 i 8.1.6 - </w:t>
      </w:r>
      <w:r w:rsidRPr="00C1251D">
        <w:rPr>
          <w:rFonts w:ascii="Arial" w:hAnsi="Arial" w:cs="Arial"/>
          <w:iCs/>
          <w:sz w:val="20"/>
          <w:szCs w:val="20"/>
        </w:rPr>
        <w:t>składa dokument wystawiony w kraju, w którym ma siedzibę lub miejsce zamieszkania, potwierdzające odpowiednio, że: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a)</w:t>
      </w:r>
      <w:r w:rsidRPr="00C1251D">
        <w:rPr>
          <w:rFonts w:ascii="Arial" w:hAnsi="Arial" w:cs="Arial"/>
          <w:iCs/>
          <w:sz w:val="20"/>
          <w:szCs w:val="20"/>
        </w:rPr>
        <w:t xml:space="preserve"> nie otwarto jego likwidacji ani nie ogłoszono upadłości,</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b)</w:t>
      </w:r>
      <w:r w:rsidRPr="00C1251D">
        <w:rPr>
          <w:rFonts w:ascii="Arial" w:hAnsi="Arial" w:cs="Arial"/>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c)</w:t>
      </w:r>
      <w:r w:rsidRPr="00C1251D">
        <w:rPr>
          <w:rFonts w:ascii="Arial" w:hAnsi="Arial" w:cs="Arial"/>
          <w:iCs/>
          <w:sz w:val="20"/>
          <w:szCs w:val="20"/>
        </w:rPr>
        <w:t xml:space="preserve"> nie orzeczono wobec niego zakazu ubiegania się o zamówienie,</w:t>
      </w:r>
    </w:p>
    <w:p w:rsidR="00EA4AC2" w:rsidRPr="00C1251D" w:rsidRDefault="00EA4AC2" w:rsidP="00D05C6C">
      <w:pPr>
        <w:autoSpaceDE w:val="0"/>
        <w:autoSpaceDN w:val="0"/>
        <w:adjustRightInd w:val="0"/>
        <w:ind w:left="709"/>
        <w:jc w:val="both"/>
        <w:rPr>
          <w:rFonts w:ascii="Arial" w:hAnsi="Arial" w:cs="Arial"/>
          <w:iCs/>
          <w:sz w:val="20"/>
          <w:szCs w:val="20"/>
        </w:rPr>
      </w:pPr>
      <w:r w:rsidRPr="00C1251D">
        <w:rPr>
          <w:rFonts w:ascii="Arial" w:hAnsi="Arial" w:cs="Arial"/>
          <w:b/>
          <w:iCs/>
          <w:sz w:val="20"/>
          <w:szCs w:val="20"/>
        </w:rPr>
        <w:t>2)</w:t>
      </w:r>
      <w:r w:rsidR="008F2FF8" w:rsidRPr="00C1251D">
        <w:rPr>
          <w:rFonts w:ascii="Arial" w:hAnsi="Arial" w:cs="Arial"/>
          <w:iCs/>
          <w:sz w:val="20"/>
          <w:szCs w:val="20"/>
        </w:rPr>
        <w:t xml:space="preserve"> w pkt. 8.1.5. </w:t>
      </w:r>
      <w:r w:rsidRPr="00C1251D">
        <w:rPr>
          <w:rFonts w:ascii="Arial" w:hAnsi="Arial" w:cs="Arial"/>
          <w:iCs/>
          <w:sz w:val="20"/>
          <w:szCs w:val="20"/>
        </w:rPr>
        <w:t xml:space="preserve">- składa zaświadczenie właściwego organu sądowego lub administracyjnego miejsca zamieszkania albo zamieszkania osoby, której dokumenty dotyczą, w zakresie określonym w art. 24 ust. 1 pkt. 4-8 i 10-11 ustawy </w:t>
      </w:r>
      <w:proofErr w:type="spellStart"/>
      <w:r w:rsidRPr="00C1251D">
        <w:rPr>
          <w:rFonts w:ascii="Arial" w:hAnsi="Arial" w:cs="Arial"/>
          <w:iCs/>
          <w:sz w:val="20"/>
          <w:szCs w:val="20"/>
        </w:rPr>
        <w:t>Pzp</w:t>
      </w:r>
      <w:proofErr w:type="spellEnd"/>
      <w:r w:rsidRPr="00C1251D">
        <w:rPr>
          <w:rFonts w:ascii="Arial" w:hAnsi="Arial" w:cs="Arial"/>
          <w:iCs/>
          <w:sz w:val="20"/>
          <w:szCs w:val="20"/>
        </w:rPr>
        <w:t>.</w:t>
      </w:r>
    </w:p>
    <w:p w:rsidR="00EA4AC2" w:rsidRPr="00C1251D" w:rsidRDefault="00EA4AC2" w:rsidP="00D05C6C">
      <w:pPr>
        <w:pStyle w:val="Akapitzlist"/>
        <w:numPr>
          <w:ilvl w:val="1"/>
          <w:numId w:val="28"/>
        </w:numPr>
        <w:jc w:val="both"/>
        <w:rPr>
          <w:rFonts w:ascii="Arial" w:hAnsi="Arial" w:cs="Arial"/>
          <w:sz w:val="20"/>
          <w:szCs w:val="20"/>
        </w:rPr>
      </w:pPr>
      <w:r w:rsidRPr="00C1251D">
        <w:rPr>
          <w:rFonts w:ascii="Arial" w:hAnsi="Arial" w:cs="Arial"/>
          <w:sz w:val="20"/>
          <w:szCs w:val="20"/>
        </w:rPr>
        <w:t>Jeżeli w</w:t>
      </w:r>
      <w:r w:rsidR="00A67638" w:rsidRPr="00C1251D">
        <w:rPr>
          <w:rFonts w:ascii="Arial" w:hAnsi="Arial" w:cs="Arial"/>
          <w:sz w:val="20"/>
          <w:szCs w:val="20"/>
        </w:rPr>
        <w:t xml:space="preserve"> kraju</w:t>
      </w:r>
      <w:r w:rsidRPr="00C1251D">
        <w:rPr>
          <w:rFonts w:ascii="Arial" w:hAnsi="Arial" w:cs="Arial"/>
          <w:sz w:val="20"/>
          <w:szCs w:val="20"/>
        </w:rPr>
        <w:t xml:space="preserve"> miejsc</w:t>
      </w:r>
      <w:r w:rsidR="00A67638" w:rsidRPr="00C1251D">
        <w:rPr>
          <w:rFonts w:ascii="Arial" w:hAnsi="Arial" w:cs="Arial"/>
          <w:sz w:val="20"/>
          <w:szCs w:val="20"/>
        </w:rPr>
        <w:t>a</w:t>
      </w:r>
      <w:r w:rsidRPr="00C1251D">
        <w:rPr>
          <w:rFonts w:ascii="Arial" w:hAnsi="Arial" w:cs="Arial"/>
          <w:sz w:val="20"/>
          <w:szCs w:val="20"/>
        </w:rPr>
        <w:t xml:space="preserve"> zamieszkania osoby lub w kraju, w którym Wykonawca ma siedzibę lub miejsce zamieszkania, nie wydaje się dokumentó</w:t>
      </w:r>
      <w:r w:rsidR="00BF526A" w:rsidRPr="00C1251D">
        <w:rPr>
          <w:rFonts w:ascii="Arial" w:hAnsi="Arial" w:cs="Arial"/>
          <w:sz w:val="20"/>
          <w:szCs w:val="20"/>
        </w:rPr>
        <w:t>w, o których mowa w pkt 8.4</w:t>
      </w:r>
      <w:r w:rsidR="008A24B8" w:rsidRPr="00C1251D">
        <w:rPr>
          <w:rFonts w:ascii="Arial" w:hAnsi="Arial" w:cs="Arial"/>
          <w:sz w:val="20"/>
          <w:szCs w:val="20"/>
        </w:rPr>
        <w:t>.</w:t>
      </w:r>
      <w:r w:rsidRPr="00C1251D">
        <w:rPr>
          <w:rFonts w:ascii="Arial" w:hAnsi="Arial" w:cs="Arial"/>
          <w:sz w:val="20"/>
          <w:szCs w:val="20"/>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4AC2" w:rsidRPr="00C1251D" w:rsidRDefault="0034533C" w:rsidP="00D05C6C">
      <w:pPr>
        <w:ind w:left="709" w:hanging="709"/>
        <w:jc w:val="both"/>
        <w:rPr>
          <w:rFonts w:ascii="Arial" w:hAnsi="Arial" w:cs="Arial"/>
          <w:iCs/>
          <w:sz w:val="20"/>
          <w:szCs w:val="20"/>
        </w:rPr>
      </w:pPr>
      <w:r w:rsidRPr="00C1251D">
        <w:rPr>
          <w:rFonts w:ascii="Arial" w:hAnsi="Arial" w:cs="Arial"/>
          <w:b/>
          <w:iCs/>
          <w:sz w:val="20"/>
          <w:szCs w:val="20"/>
        </w:rPr>
        <w:t>8.6</w:t>
      </w:r>
      <w:r w:rsidR="00EA4AC2" w:rsidRPr="00C1251D">
        <w:rPr>
          <w:rFonts w:ascii="Arial" w:hAnsi="Arial" w:cs="Arial"/>
          <w:b/>
          <w:iCs/>
          <w:sz w:val="20"/>
          <w:szCs w:val="20"/>
        </w:rPr>
        <w:t>.</w:t>
      </w:r>
      <w:r w:rsidR="00EA4AC2" w:rsidRPr="00C1251D">
        <w:rPr>
          <w:rFonts w:ascii="Arial" w:hAnsi="Arial" w:cs="Arial"/>
          <w:iCs/>
          <w:sz w:val="20"/>
          <w:szCs w:val="20"/>
        </w:rPr>
        <w:tab/>
        <w:t>Doku</w:t>
      </w:r>
      <w:r w:rsidR="00844567" w:rsidRPr="00C1251D">
        <w:rPr>
          <w:rFonts w:ascii="Arial" w:hAnsi="Arial" w:cs="Arial"/>
          <w:iCs/>
          <w:sz w:val="20"/>
          <w:szCs w:val="20"/>
        </w:rPr>
        <w:t>menty, o któr</w:t>
      </w:r>
      <w:r w:rsidR="00BF526A" w:rsidRPr="00C1251D">
        <w:rPr>
          <w:rFonts w:ascii="Arial" w:hAnsi="Arial" w:cs="Arial"/>
          <w:iCs/>
          <w:sz w:val="20"/>
          <w:szCs w:val="20"/>
        </w:rPr>
        <w:t>ych mowa w pkt. 8.4</w:t>
      </w:r>
      <w:r w:rsidR="00EA4AC2" w:rsidRPr="00C1251D">
        <w:rPr>
          <w:rFonts w:ascii="Arial" w:hAnsi="Arial" w:cs="Arial"/>
          <w:iCs/>
          <w:sz w:val="20"/>
          <w:szCs w:val="20"/>
        </w:rPr>
        <w:t xml:space="preserve">.1) </w:t>
      </w:r>
      <w:r w:rsidR="00BF526A" w:rsidRPr="00C1251D">
        <w:rPr>
          <w:rFonts w:ascii="Arial" w:hAnsi="Arial" w:cs="Arial"/>
          <w:iCs/>
          <w:sz w:val="20"/>
          <w:szCs w:val="20"/>
        </w:rPr>
        <w:t>lit a) i c) oraz pkt. 8.4</w:t>
      </w:r>
      <w:r w:rsidR="008A24B8" w:rsidRPr="00C1251D">
        <w:rPr>
          <w:rFonts w:ascii="Arial" w:hAnsi="Arial" w:cs="Arial"/>
          <w:iCs/>
          <w:sz w:val="20"/>
          <w:szCs w:val="20"/>
        </w:rPr>
        <w:t>.2), lub zastępujący je do</w:t>
      </w:r>
      <w:r w:rsidR="00844567" w:rsidRPr="00C1251D">
        <w:rPr>
          <w:rFonts w:ascii="Arial" w:hAnsi="Arial" w:cs="Arial"/>
          <w:iCs/>
          <w:sz w:val="20"/>
          <w:szCs w:val="20"/>
        </w:rPr>
        <w:t>kument, o którym mowa w pkt. 8.4</w:t>
      </w:r>
      <w:r w:rsidR="008A24B8" w:rsidRPr="00C1251D">
        <w:rPr>
          <w:rFonts w:ascii="Arial" w:hAnsi="Arial" w:cs="Arial"/>
          <w:iCs/>
          <w:sz w:val="20"/>
          <w:szCs w:val="20"/>
        </w:rPr>
        <w:t>.</w:t>
      </w:r>
      <w:r w:rsidR="00EA4AC2" w:rsidRPr="00C1251D">
        <w:rPr>
          <w:rFonts w:ascii="Arial" w:hAnsi="Arial" w:cs="Arial"/>
          <w:iCs/>
          <w:sz w:val="20"/>
          <w:szCs w:val="20"/>
        </w:rPr>
        <w:t>, powinny być wystawione nie wcześniej niż 6 miesięcy przed upływem terminu składania ofert. Do</w:t>
      </w:r>
      <w:r w:rsidR="00BF526A" w:rsidRPr="00C1251D">
        <w:rPr>
          <w:rFonts w:ascii="Arial" w:hAnsi="Arial" w:cs="Arial"/>
          <w:iCs/>
          <w:sz w:val="20"/>
          <w:szCs w:val="20"/>
        </w:rPr>
        <w:t>kument, o którym mowa w pkt. 8.4</w:t>
      </w:r>
      <w:r w:rsidR="00EA4AC2" w:rsidRPr="00C1251D">
        <w:rPr>
          <w:rFonts w:ascii="Arial" w:hAnsi="Arial" w:cs="Arial"/>
          <w:iCs/>
          <w:sz w:val="20"/>
          <w:szCs w:val="20"/>
        </w:rPr>
        <w:t>.1) lit b), lub zastępujący go dokume</w:t>
      </w:r>
      <w:r w:rsidR="00BF526A" w:rsidRPr="00C1251D">
        <w:rPr>
          <w:rFonts w:ascii="Arial" w:hAnsi="Arial" w:cs="Arial"/>
          <w:iCs/>
          <w:sz w:val="20"/>
          <w:szCs w:val="20"/>
        </w:rPr>
        <w:t>nt, o którym mowa w pkt. 8.5</w:t>
      </w:r>
      <w:r w:rsidR="008A24B8" w:rsidRPr="00C1251D">
        <w:rPr>
          <w:rFonts w:ascii="Arial" w:hAnsi="Arial" w:cs="Arial"/>
          <w:iCs/>
          <w:sz w:val="20"/>
          <w:szCs w:val="20"/>
        </w:rPr>
        <w:t>.</w:t>
      </w:r>
      <w:r w:rsidR="00EA4AC2" w:rsidRPr="00C1251D">
        <w:rPr>
          <w:rFonts w:ascii="Arial" w:hAnsi="Arial" w:cs="Arial"/>
          <w:iCs/>
          <w:sz w:val="20"/>
          <w:szCs w:val="20"/>
        </w:rPr>
        <w:t>, powinien być wystawiony nie wcześniej niż 3 miesiące przed upływem terminu składania ofert.</w:t>
      </w:r>
    </w:p>
    <w:p w:rsidR="00EA4AC2" w:rsidRPr="00C1251D" w:rsidRDefault="00EA4AC2" w:rsidP="00D05C6C">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7</w:t>
      </w:r>
      <w:r w:rsidRPr="00C1251D">
        <w:rPr>
          <w:rFonts w:ascii="Arial" w:hAnsi="Arial" w:cs="Arial"/>
          <w:b/>
          <w:iCs/>
          <w:sz w:val="20"/>
          <w:szCs w:val="20"/>
        </w:rPr>
        <w:t>.</w:t>
      </w:r>
      <w:r w:rsidRPr="00C1251D">
        <w:rPr>
          <w:rFonts w:ascii="Arial" w:hAnsi="Arial" w:cs="Arial"/>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1E7BA8" w:rsidRPr="00C1251D" w:rsidRDefault="00844567" w:rsidP="00D05C6C">
      <w:pPr>
        <w:ind w:left="709" w:hanging="709"/>
        <w:jc w:val="both"/>
        <w:rPr>
          <w:rFonts w:ascii="Arial" w:hAnsi="Arial" w:cs="Arial"/>
          <w:iCs/>
          <w:sz w:val="20"/>
          <w:szCs w:val="20"/>
        </w:rPr>
      </w:pPr>
      <w:r w:rsidRPr="00C1251D">
        <w:rPr>
          <w:rFonts w:ascii="Arial" w:hAnsi="Arial" w:cs="Arial"/>
          <w:b/>
          <w:iCs/>
          <w:sz w:val="20"/>
          <w:szCs w:val="20"/>
        </w:rPr>
        <w:t>8.</w:t>
      </w:r>
      <w:r w:rsidR="0034533C" w:rsidRPr="00C1251D">
        <w:rPr>
          <w:rFonts w:ascii="Arial" w:hAnsi="Arial" w:cs="Arial"/>
          <w:b/>
          <w:iCs/>
          <w:sz w:val="20"/>
          <w:szCs w:val="20"/>
        </w:rPr>
        <w:t>8</w:t>
      </w:r>
      <w:r w:rsidR="00EA4AC2" w:rsidRPr="00C1251D">
        <w:rPr>
          <w:rFonts w:ascii="Arial" w:hAnsi="Arial" w:cs="Arial"/>
          <w:b/>
          <w:iCs/>
          <w:sz w:val="20"/>
          <w:szCs w:val="20"/>
        </w:rPr>
        <w:t>.</w:t>
      </w:r>
      <w:r w:rsidR="00EA4AC2" w:rsidRPr="00C1251D">
        <w:rPr>
          <w:rFonts w:ascii="Arial" w:hAnsi="Arial" w:cs="Arial"/>
          <w:iCs/>
          <w:sz w:val="20"/>
          <w:szCs w:val="20"/>
        </w:rPr>
        <w:tab/>
        <w:t>Dokumenty i oświadczenia wymagane dla potwierdzenia spełnienia przez Wykonawców warunków udziału w post</w:t>
      </w:r>
      <w:r w:rsidR="00E969B6" w:rsidRPr="00C1251D">
        <w:rPr>
          <w:rFonts w:ascii="Arial" w:hAnsi="Arial" w:cs="Arial"/>
          <w:iCs/>
          <w:sz w:val="20"/>
          <w:szCs w:val="20"/>
        </w:rPr>
        <w:t xml:space="preserve">ępowaniu </w:t>
      </w:r>
      <w:r w:rsidR="00EA4AC2" w:rsidRPr="00C1251D">
        <w:rPr>
          <w:rFonts w:ascii="Arial" w:hAnsi="Arial" w:cs="Arial"/>
          <w:iCs/>
          <w:sz w:val="20"/>
          <w:szCs w:val="20"/>
        </w:rPr>
        <w:t>(za wyjątkiem oświadczeni</w:t>
      </w:r>
      <w:r w:rsidR="00DF7795">
        <w:rPr>
          <w:rFonts w:ascii="Arial" w:hAnsi="Arial" w:cs="Arial"/>
          <w:iCs/>
          <w:sz w:val="20"/>
          <w:szCs w:val="20"/>
        </w:rPr>
        <w:t xml:space="preserve">a </w:t>
      </w:r>
      <w:r w:rsidR="0078263E">
        <w:rPr>
          <w:rFonts w:ascii="Arial" w:hAnsi="Arial" w:cs="Arial"/>
          <w:iCs/>
          <w:sz w:val="20"/>
          <w:szCs w:val="20"/>
        </w:rPr>
        <w:t xml:space="preserve">wymienionego w pkt. 8.2.1. oraz </w:t>
      </w:r>
      <w:r w:rsidR="00DF7795">
        <w:rPr>
          <w:rFonts w:ascii="Arial" w:hAnsi="Arial" w:cs="Arial"/>
          <w:iCs/>
          <w:sz w:val="20"/>
          <w:szCs w:val="20"/>
        </w:rPr>
        <w:t xml:space="preserve">JEDZ wymienionego w pkt. 8.1.8., które muszą </w:t>
      </w:r>
      <w:r w:rsidR="00EA4AC2" w:rsidRPr="00C1251D">
        <w:rPr>
          <w:rFonts w:ascii="Arial" w:hAnsi="Arial" w:cs="Arial"/>
          <w:iCs/>
          <w:sz w:val="20"/>
          <w:szCs w:val="20"/>
        </w:rPr>
        <w:t>zo</w:t>
      </w:r>
      <w:r w:rsidR="0036435D" w:rsidRPr="00C1251D">
        <w:rPr>
          <w:rFonts w:ascii="Arial" w:hAnsi="Arial" w:cs="Arial"/>
          <w:iCs/>
          <w:sz w:val="20"/>
          <w:szCs w:val="20"/>
        </w:rPr>
        <w:t xml:space="preserve">stać złożone w formie oryginału, </w:t>
      </w:r>
      <w:r w:rsidR="001E7BA8" w:rsidRPr="00C1251D">
        <w:rPr>
          <w:rFonts w:ascii="Arial" w:hAnsi="Arial" w:cs="Arial"/>
          <w:iCs/>
          <w:sz w:val="20"/>
          <w:szCs w:val="20"/>
        </w:rPr>
        <w:t>a także zobowiązania</w:t>
      </w:r>
      <w:r w:rsidR="004F00B6">
        <w:rPr>
          <w:rFonts w:ascii="Arial" w:hAnsi="Arial" w:cs="Arial"/>
          <w:iCs/>
          <w:sz w:val="20"/>
          <w:szCs w:val="20"/>
        </w:rPr>
        <w:t>, o k</w:t>
      </w:r>
      <w:r w:rsidR="00DF7795">
        <w:rPr>
          <w:rFonts w:ascii="Arial" w:hAnsi="Arial" w:cs="Arial"/>
          <w:iCs/>
          <w:sz w:val="20"/>
          <w:szCs w:val="20"/>
        </w:rPr>
        <w:t>tórym mowa w punkcie 8.3.</w:t>
      </w:r>
      <w:r w:rsidR="004F00B6">
        <w:rPr>
          <w:rFonts w:ascii="Arial" w:hAnsi="Arial" w:cs="Arial"/>
          <w:iCs/>
          <w:sz w:val="20"/>
          <w:szCs w:val="20"/>
        </w:rPr>
        <w:t xml:space="preserve">, </w:t>
      </w:r>
      <w:r w:rsidR="0036435D" w:rsidRPr="00C1251D">
        <w:rPr>
          <w:rFonts w:ascii="Arial" w:hAnsi="Arial" w:cs="Arial"/>
          <w:iCs/>
          <w:sz w:val="20"/>
          <w:szCs w:val="20"/>
        </w:rPr>
        <w:t>które wymaga</w:t>
      </w:r>
      <w:r w:rsidR="004F00B6">
        <w:rPr>
          <w:rFonts w:ascii="Arial" w:hAnsi="Arial" w:cs="Arial"/>
          <w:iCs/>
          <w:sz w:val="20"/>
          <w:szCs w:val="20"/>
        </w:rPr>
        <w:t xml:space="preserve">ją </w:t>
      </w:r>
      <w:r w:rsidR="00EA4AC2" w:rsidRPr="00C1251D">
        <w:rPr>
          <w:rFonts w:ascii="Arial" w:hAnsi="Arial" w:cs="Arial"/>
          <w:iCs/>
          <w:sz w:val="20"/>
          <w:szCs w:val="20"/>
        </w:rPr>
        <w:t>zachowania formy pisemnej), należy złożyć w oryginale lub kopii poświadczonej za zgodność z oryginałem przez Wykonawcę. W przypadku wykonawców wspólnie ubiegający</w:t>
      </w:r>
      <w:r w:rsidR="00726EB9" w:rsidRPr="00C1251D">
        <w:rPr>
          <w:rFonts w:ascii="Arial" w:hAnsi="Arial" w:cs="Arial"/>
          <w:iCs/>
          <w:sz w:val="20"/>
          <w:szCs w:val="20"/>
        </w:rPr>
        <w:t xml:space="preserve">ch się o udzielenie zamówienia oraz w przypadku podmiotów, o których mowa w pkt. 8.3. </w:t>
      </w:r>
      <w:r w:rsidR="00EA4AC2" w:rsidRPr="00C1251D">
        <w:rPr>
          <w:rFonts w:ascii="Arial" w:hAnsi="Arial" w:cs="Arial"/>
          <w:iCs/>
          <w:sz w:val="20"/>
          <w:szCs w:val="20"/>
        </w:rPr>
        <w:t>kopie dokumentów do</w:t>
      </w:r>
      <w:r w:rsidR="00160EE1" w:rsidRPr="00C1251D">
        <w:rPr>
          <w:rFonts w:ascii="Arial" w:hAnsi="Arial" w:cs="Arial"/>
          <w:iCs/>
          <w:sz w:val="20"/>
          <w:szCs w:val="20"/>
        </w:rPr>
        <w:t xml:space="preserve">tyczących odpowiednio Wykonawcy </w:t>
      </w:r>
      <w:r w:rsidR="00EA4AC2" w:rsidRPr="00C1251D">
        <w:rPr>
          <w:rFonts w:ascii="Arial" w:hAnsi="Arial" w:cs="Arial"/>
          <w:iCs/>
          <w:sz w:val="20"/>
          <w:szCs w:val="20"/>
        </w:rPr>
        <w:t>są poświadczane za zgodność z oryginałem odpowiednio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w:t>
      </w:r>
      <w:r w:rsidR="00726EB9" w:rsidRPr="00C1251D">
        <w:rPr>
          <w:rFonts w:ascii="Arial" w:hAnsi="Arial" w:cs="Arial"/>
          <w:iCs/>
          <w:sz w:val="20"/>
          <w:szCs w:val="20"/>
        </w:rPr>
        <w:t>e poświadczonej kopii dokumentu.</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Dokumenty sporządzone w języku obcym są składane wraz z tłumaczeniem na język polski.</w:t>
      </w:r>
    </w:p>
    <w:p w:rsidR="00EA4AC2" w:rsidRPr="00C1251D" w:rsidRDefault="00EA4AC2" w:rsidP="00D05C6C">
      <w:pPr>
        <w:numPr>
          <w:ilvl w:val="1"/>
          <w:numId w:val="27"/>
        </w:numPr>
        <w:jc w:val="both"/>
        <w:rPr>
          <w:rFonts w:ascii="Arial" w:hAnsi="Arial" w:cs="Arial"/>
          <w:iCs/>
          <w:sz w:val="20"/>
          <w:szCs w:val="20"/>
        </w:rPr>
      </w:pPr>
      <w:r w:rsidRPr="00C1251D">
        <w:rPr>
          <w:rFonts w:ascii="Arial" w:hAnsi="Arial" w:cs="Arial"/>
          <w:iCs/>
          <w:sz w:val="20"/>
          <w:szCs w:val="20"/>
        </w:rPr>
        <w:t>W celu wykazania spełnienia warunków udziału w postępowaniu przez Wykonawców wspólnie ubiegających się o udzielenie zamówienia:</w:t>
      </w:r>
    </w:p>
    <w:p w:rsidR="00EA4AC2" w:rsidRPr="00C1251D" w:rsidRDefault="00EA4AC2"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8.2.1. </w:t>
      </w:r>
      <w:r w:rsidRPr="00C1251D">
        <w:rPr>
          <w:rFonts w:ascii="Arial" w:hAnsi="Arial" w:cs="Arial"/>
          <w:iCs/>
          <w:sz w:val="20"/>
          <w:szCs w:val="20"/>
        </w:rPr>
        <w:t>powinno być złożone w imieniu wszystkich Wykonawców;</w:t>
      </w:r>
    </w:p>
    <w:p w:rsidR="0034533C" w:rsidRPr="00C1251D" w:rsidRDefault="0034533C" w:rsidP="00D05C6C">
      <w:pPr>
        <w:numPr>
          <w:ilvl w:val="0"/>
          <w:numId w:val="9"/>
        </w:numPr>
        <w:ind w:left="1080" w:hanging="300"/>
        <w:jc w:val="both"/>
        <w:rPr>
          <w:rFonts w:ascii="Arial" w:hAnsi="Arial" w:cs="Arial"/>
          <w:iCs/>
          <w:sz w:val="20"/>
          <w:szCs w:val="20"/>
        </w:rPr>
      </w:pPr>
      <w:r w:rsidRPr="00C1251D">
        <w:rPr>
          <w:rFonts w:ascii="Arial" w:hAnsi="Arial" w:cs="Arial"/>
          <w:iCs/>
          <w:sz w:val="20"/>
          <w:szCs w:val="20"/>
        </w:rPr>
        <w:t>dokumenty wymienione w pkt. 8.2.2 oraz 8.3 składa dowolny Wykonawca/dowolni Wykonawcy wykazujący spełnianie warunków, spośród Wykonawców składających wspólną ofertę;</w:t>
      </w:r>
    </w:p>
    <w:p w:rsidR="00B26DB0" w:rsidRPr="008A6EA4" w:rsidRDefault="00EA4AC2" w:rsidP="008A6EA4">
      <w:pPr>
        <w:numPr>
          <w:ilvl w:val="0"/>
          <w:numId w:val="9"/>
        </w:numPr>
        <w:ind w:left="1080" w:hanging="300"/>
        <w:jc w:val="both"/>
        <w:rPr>
          <w:rFonts w:ascii="Arial" w:hAnsi="Arial" w:cs="Arial"/>
          <w:iCs/>
          <w:sz w:val="20"/>
          <w:szCs w:val="20"/>
        </w:rPr>
      </w:pPr>
      <w:r w:rsidRPr="00C1251D">
        <w:rPr>
          <w:rFonts w:ascii="Arial" w:hAnsi="Arial" w:cs="Arial"/>
          <w:iCs/>
          <w:sz w:val="20"/>
          <w:szCs w:val="20"/>
        </w:rPr>
        <w:t>oświadczen</w:t>
      </w:r>
      <w:r w:rsidR="00121DA3" w:rsidRPr="00C1251D">
        <w:rPr>
          <w:rFonts w:ascii="Arial" w:hAnsi="Arial" w:cs="Arial"/>
          <w:iCs/>
          <w:sz w:val="20"/>
          <w:szCs w:val="20"/>
        </w:rPr>
        <w:t xml:space="preserve">ie wymienione w pkt. 8.1.1. </w:t>
      </w:r>
      <w:r w:rsidRPr="00C1251D">
        <w:rPr>
          <w:rFonts w:ascii="Arial" w:hAnsi="Arial" w:cs="Arial"/>
          <w:iCs/>
          <w:sz w:val="20"/>
          <w:szCs w:val="20"/>
        </w:rPr>
        <w:t>oraz doku</w:t>
      </w:r>
      <w:r w:rsidR="00121DA3" w:rsidRPr="00C1251D">
        <w:rPr>
          <w:rFonts w:ascii="Arial" w:hAnsi="Arial" w:cs="Arial"/>
          <w:iCs/>
          <w:sz w:val="20"/>
          <w:szCs w:val="20"/>
        </w:rPr>
        <w:t xml:space="preserve">menty wymienione w pkt. 8.1.2 - </w:t>
      </w:r>
      <w:r w:rsidRPr="00C1251D">
        <w:rPr>
          <w:rFonts w:ascii="Arial" w:hAnsi="Arial" w:cs="Arial"/>
          <w:iCs/>
          <w:sz w:val="20"/>
          <w:szCs w:val="20"/>
        </w:rPr>
        <w:t>8.1.6. albo odpow</w:t>
      </w:r>
      <w:r w:rsidR="00240D78" w:rsidRPr="00C1251D">
        <w:rPr>
          <w:rFonts w:ascii="Arial" w:hAnsi="Arial" w:cs="Arial"/>
          <w:iCs/>
          <w:sz w:val="20"/>
          <w:szCs w:val="20"/>
        </w:rPr>
        <w:t>iadające im określone w pkt. 8.4. i 8.5</w:t>
      </w:r>
      <w:r w:rsidRPr="00C1251D">
        <w:rPr>
          <w:rFonts w:ascii="Arial" w:hAnsi="Arial" w:cs="Arial"/>
          <w:iCs/>
          <w:sz w:val="20"/>
          <w:szCs w:val="20"/>
        </w:rPr>
        <w:t xml:space="preserve">. oraz dokument wymieniony </w:t>
      </w:r>
      <w:r w:rsidR="00240D78" w:rsidRPr="00C1251D">
        <w:rPr>
          <w:rFonts w:ascii="Arial" w:hAnsi="Arial" w:cs="Arial"/>
          <w:iCs/>
          <w:sz w:val="20"/>
          <w:szCs w:val="20"/>
        </w:rPr>
        <w:br/>
        <w:t xml:space="preserve">w pkt. </w:t>
      </w:r>
      <w:r w:rsidRPr="00C1251D">
        <w:rPr>
          <w:rFonts w:ascii="Arial" w:hAnsi="Arial" w:cs="Arial"/>
          <w:iCs/>
          <w:sz w:val="20"/>
          <w:szCs w:val="20"/>
        </w:rPr>
        <w:t>8.1.7.</w:t>
      </w:r>
      <w:r w:rsidR="004616C1">
        <w:rPr>
          <w:rFonts w:ascii="Arial" w:hAnsi="Arial" w:cs="Arial"/>
          <w:iCs/>
          <w:sz w:val="20"/>
          <w:szCs w:val="20"/>
        </w:rPr>
        <w:t xml:space="preserve"> i 8.1.8.</w:t>
      </w:r>
      <w:r w:rsidR="00F301F0">
        <w:rPr>
          <w:rFonts w:ascii="Arial" w:hAnsi="Arial" w:cs="Arial"/>
          <w:iCs/>
          <w:sz w:val="20"/>
          <w:szCs w:val="20"/>
        </w:rPr>
        <w:t xml:space="preserve"> </w:t>
      </w:r>
      <w:r w:rsidRPr="00C1251D">
        <w:rPr>
          <w:rFonts w:ascii="Arial" w:hAnsi="Arial" w:cs="Arial"/>
          <w:iCs/>
          <w:sz w:val="20"/>
          <w:szCs w:val="20"/>
        </w:rPr>
        <w:t>powinny być z</w:t>
      </w:r>
      <w:r w:rsidR="00A67638" w:rsidRPr="00C1251D">
        <w:rPr>
          <w:rFonts w:ascii="Arial" w:hAnsi="Arial" w:cs="Arial"/>
          <w:iCs/>
          <w:sz w:val="20"/>
          <w:szCs w:val="20"/>
        </w:rPr>
        <w:t>łożone przez każdego Wykonawcę.</w:t>
      </w:r>
    </w:p>
    <w:p w:rsidR="0045266B" w:rsidRPr="00C1251D" w:rsidRDefault="0045266B" w:rsidP="00D05C6C">
      <w:pPr>
        <w:pStyle w:val="rozdzia"/>
        <w:spacing w:before="0"/>
        <w:rPr>
          <w:sz w:val="20"/>
          <w:szCs w:val="20"/>
        </w:rPr>
      </w:pPr>
      <w:r w:rsidRPr="00C1251D">
        <w:rPr>
          <w:sz w:val="20"/>
          <w:szCs w:val="20"/>
        </w:rPr>
        <w:t>9.</w:t>
      </w:r>
      <w:r w:rsidRPr="00C1251D">
        <w:rPr>
          <w:sz w:val="20"/>
          <w:szCs w:val="20"/>
        </w:rPr>
        <w:tab/>
        <w:t xml:space="preserve">Opis sposobu przygotowania ofert. </w:t>
      </w:r>
    </w:p>
    <w:p w:rsidR="008F76D6" w:rsidRPr="00C1251D" w:rsidRDefault="0045266B" w:rsidP="00D05C6C">
      <w:pPr>
        <w:ind w:right="992"/>
        <w:jc w:val="both"/>
        <w:rPr>
          <w:rFonts w:ascii="Arial" w:hAnsi="Arial" w:cs="Arial"/>
          <w:sz w:val="20"/>
          <w:szCs w:val="20"/>
          <w:lang w:eastAsia="pl-PL"/>
        </w:rPr>
      </w:pPr>
      <w:r w:rsidRPr="00C1251D">
        <w:rPr>
          <w:rFonts w:ascii="Arial" w:hAnsi="Arial" w:cs="Arial"/>
          <w:b/>
          <w:sz w:val="20"/>
          <w:szCs w:val="20"/>
        </w:rPr>
        <w:t>9.1.</w:t>
      </w:r>
      <w:r w:rsidRPr="00C1251D">
        <w:rPr>
          <w:rFonts w:ascii="Arial" w:hAnsi="Arial" w:cs="Arial"/>
          <w:b/>
          <w:sz w:val="20"/>
          <w:szCs w:val="20"/>
        </w:rPr>
        <w:tab/>
      </w:r>
      <w:r w:rsidR="008F76D6" w:rsidRPr="00C1251D">
        <w:rPr>
          <w:rFonts w:ascii="Arial" w:hAnsi="Arial" w:cs="Arial"/>
          <w:sz w:val="20"/>
          <w:szCs w:val="20"/>
          <w:lang w:eastAsia="pl-PL"/>
        </w:rPr>
        <w:t>Wykonawca może złożyć tylko jedną ofertę.</w:t>
      </w:r>
    </w:p>
    <w:p w:rsidR="006768E2" w:rsidRDefault="008F76D6" w:rsidP="00E8023D">
      <w:pPr>
        <w:ind w:left="709" w:right="992" w:hanging="709"/>
        <w:jc w:val="both"/>
        <w:rPr>
          <w:rFonts w:ascii="Arial" w:hAnsi="Arial" w:cs="Arial"/>
          <w:sz w:val="20"/>
          <w:szCs w:val="20"/>
          <w:lang w:eastAsia="pl-PL"/>
        </w:rPr>
      </w:pPr>
      <w:r w:rsidRPr="00C1251D">
        <w:rPr>
          <w:rFonts w:ascii="Arial" w:hAnsi="Arial" w:cs="Arial"/>
          <w:b/>
          <w:sz w:val="20"/>
          <w:szCs w:val="20"/>
          <w:lang w:eastAsia="pl-PL"/>
        </w:rPr>
        <w:t>9.2.</w:t>
      </w:r>
      <w:r w:rsidR="006768E2" w:rsidRPr="00C1251D">
        <w:rPr>
          <w:rFonts w:ascii="Arial" w:hAnsi="Arial" w:cs="Arial"/>
          <w:sz w:val="20"/>
          <w:szCs w:val="20"/>
          <w:lang w:eastAsia="pl-PL"/>
        </w:rPr>
        <w:t xml:space="preserve">   </w:t>
      </w:r>
      <w:r w:rsidR="00AE3566" w:rsidRPr="00C1251D">
        <w:rPr>
          <w:rFonts w:ascii="Arial" w:hAnsi="Arial" w:cs="Arial"/>
          <w:sz w:val="20"/>
          <w:szCs w:val="20"/>
          <w:lang w:eastAsia="pl-PL"/>
        </w:rPr>
        <w:t xml:space="preserve"> </w:t>
      </w:r>
      <w:r w:rsidR="00D05929">
        <w:rPr>
          <w:rFonts w:ascii="Arial" w:hAnsi="Arial" w:cs="Arial"/>
          <w:sz w:val="20"/>
          <w:szCs w:val="20"/>
          <w:lang w:eastAsia="pl-PL"/>
        </w:rPr>
        <w:t xml:space="preserve">  </w:t>
      </w:r>
      <w:r w:rsidR="00367161" w:rsidRPr="00C1251D">
        <w:rPr>
          <w:rFonts w:ascii="Arial" w:hAnsi="Arial" w:cs="Arial"/>
          <w:sz w:val="20"/>
          <w:szCs w:val="20"/>
          <w:lang w:eastAsia="pl-PL"/>
        </w:rPr>
        <w:t xml:space="preserve">Zamawiający </w:t>
      </w:r>
      <w:r w:rsidR="00D05929">
        <w:rPr>
          <w:rFonts w:ascii="Arial" w:hAnsi="Arial" w:cs="Arial"/>
          <w:sz w:val="20"/>
          <w:szCs w:val="20"/>
          <w:lang w:eastAsia="pl-PL"/>
        </w:rPr>
        <w:t xml:space="preserve">nie </w:t>
      </w:r>
      <w:r w:rsidRPr="00C1251D">
        <w:rPr>
          <w:rFonts w:ascii="Arial" w:hAnsi="Arial" w:cs="Arial"/>
          <w:sz w:val="20"/>
          <w:szCs w:val="20"/>
          <w:lang w:eastAsia="pl-PL"/>
        </w:rPr>
        <w:t>dopusz</w:t>
      </w:r>
      <w:r w:rsidR="00D05929">
        <w:rPr>
          <w:rFonts w:ascii="Arial" w:hAnsi="Arial" w:cs="Arial"/>
          <w:sz w:val="20"/>
          <w:szCs w:val="20"/>
          <w:lang w:eastAsia="pl-PL"/>
        </w:rPr>
        <w:t>cza składania ofert częściowych</w:t>
      </w:r>
      <w:r w:rsidR="00E8023D">
        <w:rPr>
          <w:rFonts w:ascii="Arial" w:hAnsi="Arial" w:cs="Arial"/>
          <w:sz w:val="20"/>
          <w:szCs w:val="20"/>
          <w:lang w:eastAsia="pl-PL"/>
        </w:rPr>
        <w:t xml:space="preserve"> ani wariantowych.</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9.3</w:t>
      </w:r>
      <w:r w:rsidR="0045266B" w:rsidRPr="00C1251D">
        <w:rPr>
          <w:rFonts w:ascii="Arial" w:hAnsi="Arial" w:cs="Arial"/>
          <w:b/>
          <w:sz w:val="20"/>
          <w:szCs w:val="20"/>
        </w:rPr>
        <w:t>.</w:t>
      </w:r>
      <w:r w:rsidR="0045266B" w:rsidRPr="00C1251D">
        <w:rPr>
          <w:rFonts w:ascii="Arial" w:hAnsi="Arial" w:cs="Arial"/>
          <w:sz w:val="20"/>
          <w:szCs w:val="20"/>
        </w:rPr>
        <w:tab/>
        <w:t>Ofertę stanow</w:t>
      </w:r>
      <w:r w:rsidR="00B32A55" w:rsidRPr="00C1251D">
        <w:rPr>
          <w:rFonts w:ascii="Arial" w:hAnsi="Arial" w:cs="Arial"/>
          <w:sz w:val="20"/>
          <w:szCs w:val="20"/>
        </w:rPr>
        <w:t>i wypełniony Formularz „Oferta”.</w:t>
      </w:r>
    </w:p>
    <w:p w:rsidR="0045266B" w:rsidRPr="00C1251D" w:rsidRDefault="00E8023D" w:rsidP="00D05C6C">
      <w:pPr>
        <w:pStyle w:val="Tekstpodstawowy2"/>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w:t>
      </w:r>
      <w:r w:rsidR="0045266B" w:rsidRPr="00C1251D">
        <w:rPr>
          <w:rFonts w:ascii="Arial" w:hAnsi="Arial" w:cs="Arial"/>
          <w:sz w:val="20"/>
          <w:szCs w:val="20"/>
        </w:rPr>
        <w:tab/>
        <w:t>Wraz z ofertą powinny być złożone:</w:t>
      </w:r>
    </w:p>
    <w:p w:rsidR="00896FF1" w:rsidRDefault="00E8023D" w:rsidP="00D05C6C">
      <w:pPr>
        <w:pStyle w:val="Tekstpodstawowy2"/>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.1.</w:t>
      </w:r>
      <w:r w:rsidR="0045266B" w:rsidRPr="00C1251D">
        <w:rPr>
          <w:rFonts w:ascii="Arial" w:hAnsi="Arial" w:cs="Arial"/>
          <w:sz w:val="20"/>
          <w:szCs w:val="20"/>
        </w:rPr>
        <w:tab/>
        <w:t>Oświadczenia i dokumenty, wymag</w:t>
      </w:r>
      <w:r w:rsidR="00FF7D2D" w:rsidRPr="00C1251D">
        <w:rPr>
          <w:rFonts w:ascii="Arial" w:hAnsi="Arial" w:cs="Arial"/>
          <w:sz w:val="20"/>
          <w:szCs w:val="20"/>
        </w:rPr>
        <w:t xml:space="preserve">ane </w:t>
      </w:r>
      <w:r w:rsidR="00657735" w:rsidRPr="00C1251D">
        <w:rPr>
          <w:rFonts w:ascii="Arial" w:hAnsi="Arial" w:cs="Arial"/>
          <w:sz w:val="20"/>
          <w:szCs w:val="20"/>
        </w:rPr>
        <w:t>postanowieniami pkt. 8</w:t>
      </w:r>
      <w:r w:rsidR="0045266B" w:rsidRPr="00C1251D">
        <w:rPr>
          <w:rFonts w:ascii="Arial" w:hAnsi="Arial" w:cs="Arial"/>
          <w:sz w:val="20"/>
          <w:szCs w:val="20"/>
        </w:rPr>
        <w:t>;</w:t>
      </w:r>
    </w:p>
    <w:p w:rsidR="00896FF1" w:rsidRPr="00C1251D" w:rsidRDefault="00896FF1" w:rsidP="00D05C6C">
      <w:pPr>
        <w:pStyle w:val="Tekstpodstawowy2"/>
        <w:rPr>
          <w:rFonts w:ascii="Arial" w:hAnsi="Arial" w:cs="Arial"/>
          <w:sz w:val="20"/>
          <w:szCs w:val="20"/>
        </w:rPr>
      </w:pP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lastRenderedPageBreak/>
        <w:t>9.4</w:t>
      </w:r>
      <w:r w:rsidR="0045266B" w:rsidRPr="00C1251D">
        <w:rPr>
          <w:rFonts w:ascii="Arial" w:hAnsi="Arial" w:cs="Arial"/>
          <w:b/>
          <w:sz w:val="20"/>
          <w:szCs w:val="20"/>
        </w:rPr>
        <w:t>.2.</w:t>
      </w:r>
      <w:r w:rsidR="0045266B" w:rsidRPr="00C1251D">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9.4</w:t>
      </w:r>
      <w:r w:rsidR="0045266B" w:rsidRPr="00C1251D">
        <w:rPr>
          <w:rFonts w:ascii="Arial" w:hAnsi="Arial" w:cs="Arial"/>
          <w:b/>
          <w:sz w:val="20"/>
          <w:szCs w:val="20"/>
        </w:rPr>
        <w:t>.3.</w:t>
      </w:r>
      <w:r w:rsidR="0045266B" w:rsidRPr="00C1251D">
        <w:rPr>
          <w:rFonts w:ascii="Arial" w:hAnsi="Arial" w:cs="Arial"/>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45266B" w:rsidRPr="00C1251D" w:rsidRDefault="00C778BC" w:rsidP="00D05C6C">
      <w:pPr>
        <w:ind w:left="720" w:hanging="720"/>
        <w:jc w:val="both"/>
        <w:rPr>
          <w:rFonts w:ascii="Arial" w:hAnsi="Arial" w:cs="Arial"/>
          <w:sz w:val="20"/>
          <w:szCs w:val="20"/>
        </w:rPr>
      </w:pPr>
      <w:r w:rsidRPr="00C1251D">
        <w:rPr>
          <w:rFonts w:ascii="Arial" w:hAnsi="Arial" w:cs="Arial"/>
          <w:b/>
          <w:sz w:val="20"/>
          <w:szCs w:val="20"/>
        </w:rPr>
        <w:t>9</w:t>
      </w:r>
      <w:r w:rsidR="00E8023D">
        <w:rPr>
          <w:rFonts w:ascii="Arial" w:hAnsi="Arial" w:cs="Arial"/>
          <w:b/>
          <w:sz w:val="20"/>
          <w:szCs w:val="20"/>
        </w:rPr>
        <w:t>.5</w:t>
      </w:r>
      <w:r w:rsidR="0045266B" w:rsidRPr="00C1251D">
        <w:rPr>
          <w:rFonts w:ascii="Arial" w:hAnsi="Arial" w:cs="Arial"/>
          <w:b/>
          <w:sz w:val="20"/>
          <w:szCs w:val="20"/>
        </w:rPr>
        <w:t>.</w:t>
      </w:r>
      <w:r w:rsidR="0045266B" w:rsidRPr="00C1251D">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9.6</w:t>
      </w:r>
      <w:r w:rsidR="0045266B" w:rsidRPr="00C1251D">
        <w:rPr>
          <w:rFonts w:ascii="Arial" w:hAnsi="Arial" w:cs="Arial"/>
          <w:b/>
          <w:sz w:val="20"/>
          <w:szCs w:val="20"/>
        </w:rPr>
        <w:t>.</w:t>
      </w:r>
      <w:r w:rsidR="0045266B" w:rsidRPr="00C1251D">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45266B" w:rsidRPr="00C1251D" w:rsidRDefault="0045266B" w:rsidP="00E8023D">
      <w:pPr>
        <w:pStyle w:val="Tekstpodstawowy2"/>
        <w:numPr>
          <w:ilvl w:val="1"/>
          <w:numId w:val="10"/>
        </w:numPr>
        <w:rPr>
          <w:rFonts w:ascii="Arial" w:hAnsi="Arial" w:cs="Arial"/>
          <w:sz w:val="20"/>
          <w:szCs w:val="20"/>
        </w:rPr>
      </w:pPr>
      <w:r w:rsidRPr="00C1251D">
        <w:rPr>
          <w:rFonts w:ascii="Arial" w:hAnsi="Arial" w:cs="Arial"/>
          <w:sz w:val="20"/>
          <w:szCs w:val="20"/>
        </w:rPr>
        <w:t>Oferta powinna być sporządzona w języku polskim, z zachowaniem formy pisemnej pod rygorem nieważności. Każdy dokument składający się na ofertę powinien być czytelny.</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9.8</w:t>
      </w:r>
      <w:r w:rsidR="0045266B" w:rsidRPr="00C1251D">
        <w:rPr>
          <w:rFonts w:ascii="Arial" w:hAnsi="Arial" w:cs="Arial"/>
          <w:b/>
          <w:sz w:val="20"/>
          <w:szCs w:val="20"/>
        </w:rPr>
        <w:t>.</w:t>
      </w:r>
      <w:r w:rsidR="0045266B" w:rsidRPr="00C1251D">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9.9</w:t>
      </w:r>
      <w:r w:rsidR="0045266B" w:rsidRPr="00C1251D">
        <w:rPr>
          <w:rFonts w:ascii="Arial" w:hAnsi="Arial" w:cs="Arial"/>
          <w:b/>
          <w:sz w:val="20"/>
          <w:szCs w:val="20"/>
        </w:rPr>
        <w:t>.</w:t>
      </w:r>
      <w:r w:rsidR="0045266B" w:rsidRPr="00C1251D">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C1251D" w:rsidRDefault="0045266B" w:rsidP="00D05C6C">
      <w:pPr>
        <w:pStyle w:val="Tekstpodstawowy2"/>
        <w:ind w:left="720" w:hanging="12"/>
        <w:rPr>
          <w:rFonts w:ascii="Arial" w:hAnsi="Arial" w:cs="Arial"/>
          <w:sz w:val="20"/>
          <w:szCs w:val="20"/>
        </w:rPr>
      </w:pPr>
      <w:r w:rsidRPr="00C1251D">
        <w:rPr>
          <w:rFonts w:ascii="Arial" w:hAnsi="Arial" w:cs="Arial"/>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C1251D" w:rsidRDefault="00E8023D" w:rsidP="00D05C6C">
      <w:pPr>
        <w:pStyle w:val="Tekstpodstawowy2"/>
        <w:ind w:left="720" w:hanging="720"/>
        <w:rPr>
          <w:rFonts w:ascii="Arial" w:hAnsi="Arial" w:cs="Arial"/>
          <w:sz w:val="20"/>
          <w:szCs w:val="20"/>
        </w:rPr>
      </w:pPr>
      <w:r>
        <w:rPr>
          <w:rFonts w:ascii="Arial" w:hAnsi="Arial" w:cs="Arial"/>
          <w:b/>
          <w:sz w:val="20"/>
          <w:szCs w:val="20"/>
        </w:rPr>
        <w:t>9.10</w:t>
      </w:r>
      <w:r w:rsidR="00411EDF" w:rsidRPr="00C1251D">
        <w:rPr>
          <w:rFonts w:ascii="Arial" w:hAnsi="Arial" w:cs="Arial"/>
          <w:b/>
          <w:sz w:val="20"/>
          <w:szCs w:val="20"/>
        </w:rPr>
        <w:t>.</w:t>
      </w:r>
      <w:r w:rsidR="0045266B" w:rsidRPr="00C1251D">
        <w:rPr>
          <w:rFonts w:ascii="Arial" w:hAnsi="Arial" w:cs="Arial"/>
          <w:sz w:val="20"/>
          <w:szCs w:val="20"/>
        </w:rPr>
        <w:tab/>
        <w:t xml:space="preserve">Ofertę wraz z oświadczeniami i dokumentami należy umieścić w zamkniętym opakowaniu, uniemożliwiającym odczytanie jego zawartości bez uszkodzenia tego opakowania. </w:t>
      </w:r>
      <w:r w:rsidR="00FF7D2D" w:rsidRPr="00C1251D">
        <w:rPr>
          <w:rFonts w:ascii="Arial" w:hAnsi="Arial" w:cs="Arial"/>
          <w:sz w:val="20"/>
          <w:szCs w:val="20"/>
          <w:u w:val="single"/>
        </w:rPr>
        <w:t xml:space="preserve">Zaleca się dołączenie </w:t>
      </w:r>
      <w:proofErr w:type="spellStart"/>
      <w:r w:rsidR="00FF7D2D" w:rsidRPr="00C1251D">
        <w:rPr>
          <w:rFonts w:ascii="Arial" w:hAnsi="Arial" w:cs="Arial"/>
          <w:sz w:val="20"/>
          <w:szCs w:val="20"/>
          <w:u w:val="single"/>
        </w:rPr>
        <w:t>skanu</w:t>
      </w:r>
      <w:proofErr w:type="spellEnd"/>
      <w:r w:rsidR="00FF7D2D" w:rsidRPr="00C1251D">
        <w:rPr>
          <w:rFonts w:ascii="Arial" w:hAnsi="Arial" w:cs="Arial"/>
          <w:sz w:val="20"/>
          <w:szCs w:val="20"/>
          <w:u w:val="single"/>
        </w:rPr>
        <w:t xml:space="preserve"> oferty na nośniku.</w:t>
      </w:r>
      <w:r w:rsidR="00FF7D2D" w:rsidRPr="00C1251D">
        <w:rPr>
          <w:rFonts w:ascii="Arial" w:hAnsi="Arial" w:cs="Arial"/>
          <w:sz w:val="20"/>
          <w:szCs w:val="20"/>
        </w:rPr>
        <w:t xml:space="preserve"> </w:t>
      </w:r>
      <w:r w:rsidR="0045266B" w:rsidRPr="00C1251D">
        <w:rPr>
          <w:rFonts w:ascii="Arial" w:hAnsi="Arial" w:cs="Arial"/>
          <w:sz w:val="20"/>
          <w:szCs w:val="20"/>
        </w:rPr>
        <w:t>Opakowanie powinno być oznaczone nazwą (firmą) i adresem Wykon</w:t>
      </w:r>
      <w:r w:rsidR="00BD1F12" w:rsidRPr="00C1251D">
        <w:rPr>
          <w:rFonts w:ascii="Arial" w:hAnsi="Arial" w:cs="Arial"/>
          <w:sz w:val="20"/>
          <w:szCs w:val="20"/>
        </w:rPr>
        <w:t>awcy, zaadresowane następująco:</w:t>
      </w:r>
    </w:p>
    <w:p w:rsidR="0045266B" w:rsidRPr="00C1251D" w:rsidRDefault="00475B79" w:rsidP="00475B79">
      <w:pPr>
        <w:pStyle w:val="rozdzia"/>
        <w:spacing w:before="0"/>
        <w:jc w:val="center"/>
        <w:rPr>
          <w:sz w:val="20"/>
          <w:szCs w:val="20"/>
        </w:rPr>
      </w:pPr>
      <w:r>
        <w:rPr>
          <w:sz w:val="20"/>
          <w:szCs w:val="20"/>
        </w:rPr>
        <w:t xml:space="preserve">  </w:t>
      </w:r>
      <w:r w:rsidR="0045266B" w:rsidRPr="00C1251D">
        <w:rPr>
          <w:sz w:val="20"/>
          <w:szCs w:val="20"/>
        </w:rPr>
        <w:t>Ministerstwo Sprawiedliwości</w:t>
      </w:r>
    </w:p>
    <w:p w:rsidR="0045266B" w:rsidRPr="00C1251D" w:rsidRDefault="0045266B" w:rsidP="00475B79">
      <w:pPr>
        <w:pStyle w:val="rozdzia"/>
        <w:spacing w:before="0"/>
        <w:jc w:val="center"/>
        <w:rPr>
          <w:sz w:val="20"/>
          <w:szCs w:val="20"/>
        </w:rPr>
      </w:pPr>
      <w:r w:rsidRPr="00C1251D">
        <w:rPr>
          <w:sz w:val="20"/>
          <w:szCs w:val="20"/>
        </w:rPr>
        <w:t>Al. Ujazdowskie 11</w:t>
      </w:r>
    </w:p>
    <w:p w:rsidR="0045266B" w:rsidRPr="00C1251D" w:rsidRDefault="0045266B" w:rsidP="00475B79">
      <w:pPr>
        <w:pStyle w:val="rozdzia"/>
        <w:spacing w:before="0"/>
        <w:jc w:val="center"/>
        <w:rPr>
          <w:sz w:val="20"/>
          <w:szCs w:val="20"/>
        </w:rPr>
      </w:pPr>
      <w:r w:rsidRPr="00C1251D">
        <w:rPr>
          <w:sz w:val="20"/>
          <w:szCs w:val="20"/>
        </w:rPr>
        <w:t>00-567 Warszawa</w:t>
      </w:r>
    </w:p>
    <w:p w:rsidR="0045266B" w:rsidRPr="00C1251D" w:rsidRDefault="00AA6117" w:rsidP="00475B79">
      <w:pPr>
        <w:rPr>
          <w:rFonts w:ascii="Arial" w:hAnsi="Arial" w:cs="Arial"/>
          <w:sz w:val="20"/>
          <w:szCs w:val="20"/>
        </w:rPr>
      </w:pPr>
      <w:r w:rsidRPr="00C1251D">
        <w:rPr>
          <w:rFonts w:ascii="Arial" w:hAnsi="Arial" w:cs="Arial"/>
          <w:sz w:val="20"/>
          <w:szCs w:val="20"/>
        </w:rPr>
        <w:t xml:space="preserve">                                                                   </w:t>
      </w:r>
      <w:r w:rsidR="0045266B" w:rsidRPr="00C1251D">
        <w:rPr>
          <w:rFonts w:ascii="Arial" w:hAnsi="Arial" w:cs="Arial"/>
          <w:sz w:val="20"/>
          <w:szCs w:val="20"/>
        </w:rPr>
        <w:t>oraz opisane:</w:t>
      </w:r>
    </w:p>
    <w:p w:rsidR="0045266B" w:rsidRPr="00C1251D" w:rsidRDefault="00924410" w:rsidP="00D05C6C">
      <w:pPr>
        <w:jc w:val="center"/>
        <w:outlineLvl w:val="0"/>
        <w:rPr>
          <w:rFonts w:ascii="Arial" w:hAnsi="Arial" w:cs="Arial"/>
          <w:b/>
          <w:sz w:val="20"/>
          <w:szCs w:val="20"/>
          <w:lang w:eastAsia="pl-PL"/>
        </w:rPr>
      </w:pPr>
      <w:r w:rsidRPr="00C1251D">
        <w:rPr>
          <w:rFonts w:ascii="Arial" w:hAnsi="Arial" w:cs="Arial"/>
          <w:b/>
          <w:sz w:val="20"/>
          <w:szCs w:val="20"/>
        </w:rPr>
        <w:t>postępowanie nr</w:t>
      </w:r>
      <w:r w:rsidRPr="00C1251D">
        <w:rPr>
          <w:rFonts w:ascii="Arial" w:hAnsi="Arial" w:cs="Arial"/>
          <w:b/>
          <w:sz w:val="20"/>
          <w:szCs w:val="20"/>
          <w:lang w:eastAsia="pl-PL"/>
        </w:rPr>
        <w:t xml:space="preserve">: </w:t>
      </w:r>
      <w:r w:rsidR="0045266B" w:rsidRPr="00C1251D">
        <w:rPr>
          <w:rFonts w:ascii="Arial" w:hAnsi="Arial" w:cs="Arial"/>
          <w:b/>
          <w:sz w:val="20"/>
          <w:szCs w:val="20"/>
          <w:lang w:eastAsia="pl-PL"/>
        </w:rPr>
        <w:t>BA-F-II-3710-</w:t>
      </w:r>
      <w:r w:rsidR="00F61AA0">
        <w:rPr>
          <w:rFonts w:ascii="Arial" w:hAnsi="Arial" w:cs="Arial"/>
          <w:b/>
          <w:sz w:val="20"/>
          <w:szCs w:val="20"/>
          <w:lang w:eastAsia="pl-PL"/>
        </w:rPr>
        <w:t>26</w:t>
      </w:r>
      <w:r w:rsidR="00170D58" w:rsidRPr="00C1251D">
        <w:rPr>
          <w:rFonts w:ascii="Arial" w:hAnsi="Arial" w:cs="Arial"/>
          <w:b/>
          <w:sz w:val="20"/>
          <w:szCs w:val="20"/>
          <w:lang w:eastAsia="pl-PL"/>
        </w:rPr>
        <w:t>/16</w:t>
      </w:r>
    </w:p>
    <w:p w:rsidR="00F3505B" w:rsidRPr="003F7A54" w:rsidRDefault="00924410" w:rsidP="00F3505B">
      <w:pPr>
        <w:jc w:val="center"/>
        <w:outlineLvl w:val="0"/>
        <w:rPr>
          <w:rFonts w:ascii="Arial" w:hAnsi="Arial" w:cs="Arial"/>
          <w:b/>
          <w:sz w:val="20"/>
          <w:szCs w:val="20"/>
        </w:rPr>
      </w:pPr>
      <w:r w:rsidRPr="00C1251D">
        <w:rPr>
          <w:rStyle w:val="tekstdokbold"/>
          <w:rFonts w:ascii="Arial" w:hAnsi="Arial" w:cs="Arial"/>
          <w:bCs/>
          <w:sz w:val="20"/>
          <w:szCs w:val="20"/>
        </w:rPr>
        <w:t>„Oferta na</w:t>
      </w:r>
      <w:r w:rsidR="009C5A7B" w:rsidRPr="00C1251D">
        <w:rPr>
          <w:rStyle w:val="tekstdokbold"/>
          <w:rFonts w:ascii="Arial" w:hAnsi="Arial" w:cs="Arial"/>
          <w:bCs/>
          <w:sz w:val="20"/>
          <w:szCs w:val="20"/>
        </w:rPr>
        <w:t xml:space="preserve"> - </w:t>
      </w:r>
      <w:r w:rsidR="00F61AA0" w:rsidRPr="00F61AA0">
        <w:rPr>
          <w:rFonts w:ascii="Arial" w:hAnsi="Arial" w:cs="Arial"/>
          <w:b/>
          <w:sz w:val="20"/>
          <w:szCs w:val="20"/>
        </w:rPr>
        <w:t xml:space="preserve">Kompleksowe zorganizowanie i przeprowadzenie 5 szkoleń grupowych pt. "Diagnozowanie oraz prognozowanie </w:t>
      </w:r>
      <w:proofErr w:type="spellStart"/>
      <w:r w:rsidR="00F61AA0" w:rsidRPr="00F61AA0">
        <w:rPr>
          <w:rFonts w:ascii="Arial" w:hAnsi="Arial" w:cs="Arial"/>
          <w:b/>
          <w:sz w:val="20"/>
          <w:szCs w:val="20"/>
        </w:rPr>
        <w:t>kryminologiczno</w:t>
      </w:r>
      <w:proofErr w:type="spellEnd"/>
      <w:r w:rsidR="00F61AA0" w:rsidRPr="00F61AA0">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1międzynarodowej konferencji zamykającej projekt</w:t>
      </w:r>
      <w:r w:rsidR="00F3505B">
        <w:rPr>
          <w:rFonts w:ascii="Arial" w:hAnsi="Arial" w:cs="Arial"/>
          <w:b/>
          <w:sz w:val="20"/>
          <w:szCs w:val="20"/>
        </w:rPr>
        <w:t>”</w:t>
      </w:r>
    </w:p>
    <w:p w:rsidR="00F3505B" w:rsidRPr="00C1251D" w:rsidRDefault="002775E0" w:rsidP="00F3505B">
      <w:pPr>
        <w:jc w:val="center"/>
        <w:outlineLvl w:val="0"/>
        <w:rPr>
          <w:rStyle w:val="tekstdokbold"/>
          <w:rFonts w:ascii="Arial" w:hAnsi="Arial" w:cs="Arial"/>
          <w:bCs/>
          <w:sz w:val="20"/>
          <w:szCs w:val="20"/>
        </w:rPr>
      </w:pPr>
      <w:r w:rsidRPr="00C1251D">
        <w:rPr>
          <w:rStyle w:val="tekstdokbold"/>
          <w:rFonts w:ascii="Arial" w:hAnsi="Arial" w:cs="Arial"/>
          <w:bCs/>
          <w:sz w:val="20"/>
          <w:szCs w:val="20"/>
        </w:rPr>
        <w:t xml:space="preserve">Nie otwierać przed </w:t>
      </w:r>
      <w:r w:rsidRPr="00015B71">
        <w:rPr>
          <w:rStyle w:val="tekstdokbold"/>
          <w:rFonts w:ascii="Arial" w:hAnsi="Arial" w:cs="Arial"/>
          <w:bCs/>
          <w:sz w:val="20"/>
          <w:szCs w:val="20"/>
        </w:rPr>
        <w:t>dniem</w:t>
      </w:r>
      <w:r w:rsidR="00F3505B" w:rsidRPr="00015B71">
        <w:rPr>
          <w:rStyle w:val="tekstdokbold"/>
          <w:rFonts w:ascii="Arial" w:hAnsi="Arial" w:cs="Arial"/>
          <w:bCs/>
          <w:sz w:val="20"/>
          <w:szCs w:val="20"/>
        </w:rPr>
        <w:t xml:space="preserve"> </w:t>
      </w:r>
      <w:r w:rsidR="00015B71" w:rsidRPr="00015B71">
        <w:rPr>
          <w:rStyle w:val="tekstdokbold"/>
          <w:rFonts w:ascii="Arial" w:hAnsi="Arial" w:cs="Arial"/>
          <w:bCs/>
          <w:sz w:val="20"/>
          <w:szCs w:val="20"/>
        </w:rPr>
        <w:t>12</w:t>
      </w:r>
      <w:r w:rsidR="00E76ACF" w:rsidRPr="00015B71">
        <w:rPr>
          <w:rStyle w:val="tekstdokbold"/>
          <w:rFonts w:ascii="Arial" w:hAnsi="Arial" w:cs="Arial"/>
          <w:bCs/>
          <w:sz w:val="20"/>
          <w:szCs w:val="20"/>
        </w:rPr>
        <w:t>.08</w:t>
      </w:r>
      <w:r w:rsidR="00F170F0" w:rsidRPr="00015B71">
        <w:rPr>
          <w:rStyle w:val="tekstdokbold"/>
          <w:rFonts w:ascii="Arial" w:hAnsi="Arial" w:cs="Arial"/>
          <w:bCs/>
          <w:sz w:val="20"/>
          <w:szCs w:val="20"/>
        </w:rPr>
        <w:t>.2016</w:t>
      </w:r>
      <w:r w:rsidR="0045266B" w:rsidRPr="00015B71">
        <w:rPr>
          <w:rStyle w:val="tekstdokbold"/>
          <w:rFonts w:ascii="Arial" w:hAnsi="Arial" w:cs="Arial"/>
          <w:bCs/>
          <w:sz w:val="20"/>
          <w:szCs w:val="20"/>
        </w:rPr>
        <w:t xml:space="preserve"> r., godz. 13:00”</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9.</w:t>
      </w:r>
      <w:r w:rsidR="00E8023D">
        <w:rPr>
          <w:rFonts w:ascii="Arial" w:hAnsi="Arial" w:cs="Arial"/>
          <w:b/>
          <w:sz w:val="20"/>
          <w:szCs w:val="20"/>
        </w:rPr>
        <w:t>11</w:t>
      </w:r>
      <w:r w:rsidRPr="00C1251D">
        <w:rPr>
          <w:rFonts w:ascii="Arial" w:hAnsi="Arial" w:cs="Arial"/>
          <w:b/>
          <w:sz w:val="20"/>
          <w:szCs w:val="20"/>
        </w:rPr>
        <w:t>.</w:t>
      </w:r>
      <w:r w:rsidRPr="00C1251D">
        <w:rPr>
          <w:rFonts w:ascii="Arial" w:hAnsi="Arial" w:cs="Arial"/>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C1251D" w:rsidRDefault="00E8023D" w:rsidP="00D05C6C">
      <w:pPr>
        <w:pStyle w:val="Tekstpodstawowy2"/>
        <w:tabs>
          <w:tab w:val="left" w:pos="720"/>
        </w:tabs>
        <w:ind w:left="630" w:hanging="630"/>
        <w:rPr>
          <w:rFonts w:ascii="Arial" w:hAnsi="Arial" w:cs="Arial"/>
          <w:sz w:val="20"/>
          <w:szCs w:val="20"/>
        </w:rPr>
      </w:pPr>
      <w:r>
        <w:rPr>
          <w:rFonts w:ascii="Arial" w:hAnsi="Arial" w:cs="Arial"/>
          <w:b/>
          <w:sz w:val="20"/>
          <w:szCs w:val="20"/>
        </w:rPr>
        <w:t>9.12</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F011DC" w:rsidRDefault="00E8023D" w:rsidP="008A6EA4">
      <w:pPr>
        <w:pStyle w:val="Tekstpodstawowy2"/>
        <w:tabs>
          <w:tab w:val="left" w:pos="720"/>
        </w:tabs>
        <w:ind w:left="630" w:hanging="630"/>
        <w:rPr>
          <w:rFonts w:ascii="Arial" w:hAnsi="Arial" w:cs="Arial"/>
          <w:sz w:val="20"/>
          <w:szCs w:val="20"/>
        </w:rPr>
      </w:pPr>
      <w:r>
        <w:rPr>
          <w:rFonts w:ascii="Arial" w:hAnsi="Arial" w:cs="Arial"/>
          <w:b/>
          <w:sz w:val="20"/>
          <w:szCs w:val="20"/>
        </w:rPr>
        <w:t>9.13</w:t>
      </w:r>
      <w:r w:rsidR="0045266B" w:rsidRPr="00C1251D">
        <w:rPr>
          <w:rFonts w:ascii="Arial" w:hAnsi="Arial" w:cs="Arial"/>
          <w:b/>
          <w:sz w:val="20"/>
          <w:szCs w:val="20"/>
        </w:rPr>
        <w:t>.</w:t>
      </w:r>
      <w:r w:rsidR="0045266B" w:rsidRPr="00C1251D">
        <w:rPr>
          <w:rFonts w:ascii="Arial" w:hAnsi="Arial" w:cs="Arial"/>
          <w:sz w:val="20"/>
          <w:szCs w:val="20"/>
        </w:rPr>
        <w:tab/>
        <w:t>Przed upływem terminu składania ofert, Wykonawca może wycofać ofertę. Oświadczenie o wycofaniu oferty powinno być doręczone Zamawiającemu na piśmie</w:t>
      </w:r>
      <w:r w:rsidR="00D005A1" w:rsidRPr="00C1251D">
        <w:rPr>
          <w:rFonts w:ascii="Arial" w:hAnsi="Arial" w:cs="Arial"/>
          <w:sz w:val="20"/>
          <w:szCs w:val="20"/>
        </w:rPr>
        <w:t xml:space="preserve"> </w:t>
      </w:r>
      <w:r w:rsidR="0045266B" w:rsidRPr="00C1251D">
        <w:rPr>
          <w:rFonts w:ascii="Arial" w:hAnsi="Arial" w:cs="Arial"/>
          <w:sz w:val="20"/>
          <w:szCs w:val="20"/>
        </w:rPr>
        <w:t xml:space="preserve">przed upływem terminu składania ofert. </w:t>
      </w:r>
    </w:p>
    <w:p w:rsidR="00896FF1" w:rsidRDefault="00896FF1" w:rsidP="008A6EA4">
      <w:pPr>
        <w:pStyle w:val="Tekstpodstawowy2"/>
        <w:tabs>
          <w:tab w:val="left" w:pos="720"/>
        </w:tabs>
        <w:ind w:left="630" w:hanging="630"/>
        <w:rPr>
          <w:rFonts w:ascii="Arial" w:hAnsi="Arial" w:cs="Arial"/>
          <w:sz w:val="20"/>
          <w:szCs w:val="20"/>
        </w:rPr>
      </w:pPr>
    </w:p>
    <w:p w:rsidR="00896FF1" w:rsidRDefault="00896FF1" w:rsidP="008A6EA4">
      <w:pPr>
        <w:pStyle w:val="Tekstpodstawowy2"/>
        <w:tabs>
          <w:tab w:val="left" w:pos="720"/>
        </w:tabs>
        <w:ind w:left="630" w:hanging="630"/>
        <w:rPr>
          <w:rFonts w:ascii="Arial" w:hAnsi="Arial" w:cs="Arial"/>
          <w:sz w:val="20"/>
          <w:szCs w:val="20"/>
        </w:rPr>
      </w:pPr>
    </w:p>
    <w:p w:rsidR="00896FF1" w:rsidRDefault="00896FF1" w:rsidP="008A6EA4">
      <w:pPr>
        <w:pStyle w:val="Tekstpodstawowy2"/>
        <w:tabs>
          <w:tab w:val="left" w:pos="720"/>
        </w:tabs>
        <w:ind w:left="630" w:hanging="630"/>
        <w:rPr>
          <w:rFonts w:ascii="Arial" w:hAnsi="Arial" w:cs="Arial"/>
          <w:sz w:val="20"/>
          <w:szCs w:val="20"/>
        </w:rPr>
      </w:pPr>
    </w:p>
    <w:p w:rsidR="00896FF1" w:rsidRPr="008A6EA4" w:rsidRDefault="00896FF1" w:rsidP="008A6EA4">
      <w:pPr>
        <w:pStyle w:val="Tekstpodstawowy2"/>
        <w:tabs>
          <w:tab w:val="left" w:pos="720"/>
        </w:tabs>
        <w:ind w:left="630" w:hanging="630"/>
        <w:rPr>
          <w:rFonts w:ascii="Arial" w:hAnsi="Arial" w:cs="Arial"/>
          <w:sz w:val="20"/>
          <w:szCs w:val="20"/>
        </w:rPr>
      </w:pPr>
    </w:p>
    <w:p w:rsidR="0045266B" w:rsidRPr="00C1251D" w:rsidRDefault="0045266B" w:rsidP="00D05C6C">
      <w:pPr>
        <w:pStyle w:val="tytu0"/>
        <w:ind w:left="567" w:hanging="567"/>
        <w:rPr>
          <w:rFonts w:ascii="Arial" w:hAnsi="Arial" w:cs="Arial"/>
        </w:rPr>
      </w:pPr>
      <w:r w:rsidRPr="00C1251D">
        <w:rPr>
          <w:rFonts w:ascii="Arial" w:hAnsi="Arial" w:cs="Arial"/>
        </w:rPr>
        <w:lastRenderedPageBreak/>
        <w:t>10.</w:t>
      </w:r>
      <w:r w:rsidRPr="00C1251D">
        <w:rPr>
          <w:rFonts w:ascii="Arial" w:hAnsi="Arial" w:cs="Arial"/>
        </w:rPr>
        <w:tab/>
      </w:r>
      <w:r w:rsidR="001A7A26" w:rsidRPr="00C1251D">
        <w:rPr>
          <w:rFonts w:ascii="Arial" w:hAnsi="Arial" w:cs="Arial"/>
        </w:rPr>
        <w:t xml:space="preserve"> </w:t>
      </w:r>
      <w:r w:rsidRPr="00C1251D">
        <w:rPr>
          <w:rFonts w:ascii="Arial" w:hAnsi="Arial" w:cs="Arial"/>
        </w:rPr>
        <w:t>OPIS SPOSOBU OBLICZENIA CENY OFERTY</w:t>
      </w:r>
    </w:p>
    <w:p w:rsidR="00D81372" w:rsidRPr="00C1251D" w:rsidRDefault="00C80CB6" w:rsidP="00D05C6C">
      <w:pPr>
        <w:pStyle w:val="Tekstpodstawowy2"/>
        <w:tabs>
          <w:tab w:val="left" w:pos="630"/>
        </w:tabs>
        <w:ind w:left="709" w:hanging="709"/>
        <w:rPr>
          <w:rFonts w:ascii="Arial" w:hAnsi="Arial" w:cs="Arial"/>
          <w:sz w:val="20"/>
          <w:szCs w:val="20"/>
        </w:rPr>
      </w:pPr>
      <w:r>
        <w:rPr>
          <w:rFonts w:ascii="Arial" w:hAnsi="Arial" w:cs="Arial"/>
          <w:b/>
          <w:sz w:val="20"/>
          <w:szCs w:val="20"/>
        </w:rPr>
        <w:t xml:space="preserve">10.1.  </w:t>
      </w:r>
      <w:r w:rsidR="00D81372" w:rsidRPr="00C1251D">
        <w:rPr>
          <w:rFonts w:ascii="Arial" w:hAnsi="Arial" w:cs="Arial"/>
          <w:sz w:val="20"/>
          <w:szCs w:val="20"/>
        </w:rPr>
        <w:t>Wykonawca w Formularzu Ofertowym określi</w:t>
      </w:r>
      <w:r w:rsidR="00E765BD">
        <w:rPr>
          <w:rFonts w:ascii="Arial" w:hAnsi="Arial" w:cs="Arial"/>
          <w:sz w:val="20"/>
          <w:szCs w:val="20"/>
        </w:rPr>
        <w:t xml:space="preserve"> łączną cenę oferty brutto</w:t>
      </w:r>
      <w:r w:rsidR="00452686">
        <w:rPr>
          <w:rFonts w:ascii="Arial" w:hAnsi="Arial" w:cs="Arial"/>
          <w:sz w:val="20"/>
          <w:szCs w:val="20"/>
        </w:rPr>
        <w:t xml:space="preserve"> oraz cenę brutto za elementy wskazane w §4 ust. 1 umowy</w:t>
      </w:r>
      <w:r w:rsidR="00D81372" w:rsidRPr="00C1251D">
        <w:rPr>
          <w:rFonts w:ascii="Arial" w:hAnsi="Arial" w:cs="Arial"/>
          <w:sz w:val="20"/>
          <w:szCs w:val="20"/>
        </w:rPr>
        <w:t xml:space="preserve">. Łączna cena oferty brutto </w:t>
      </w:r>
      <w:r w:rsidR="009B5627">
        <w:rPr>
          <w:rFonts w:ascii="Arial" w:hAnsi="Arial" w:cs="Arial"/>
          <w:sz w:val="20"/>
          <w:szCs w:val="20"/>
        </w:rPr>
        <w:t>oraz cena brutto za elementy wskazane w §4 ust. 1 umowy</w:t>
      </w:r>
      <w:r w:rsidR="009B5627" w:rsidRPr="00C1251D">
        <w:rPr>
          <w:rFonts w:ascii="Arial" w:hAnsi="Arial" w:cs="Arial"/>
          <w:sz w:val="20"/>
          <w:szCs w:val="20"/>
        </w:rPr>
        <w:t xml:space="preserve"> </w:t>
      </w:r>
      <w:r w:rsidR="00D81372" w:rsidRPr="00C1251D">
        <w:rPr>
          <w:rFonts w:ascii="Arial" w:hAnsi="Arial" w:cs="Arial"/>
          <w:sz w:val="20"/>
          <w:szCs w:val="20"/>
        </w:rPr>
        <w:t>mu</w:t>
      </w:r>
      <w:r w:rsidR="009B5627">
        <w:rPr>
          <w:rFonts w:ascii="Arial" w:hAnsi="Arial" w:cs="Arial"/>
          <w:sz w:val="20"/>
          <w:szCs w:val="20"/>
        </w:rPr>
        <w:t>szą</w:t>
      </w:r>
      <w:r w:rsidR="00D81372" w:rsidRPr="00C1251D">
        <w:rPr>
          <w:rFonts w:ascii="Arial" w:hAnsi="Arial" w:cs="Arial"/>
          <w:sz w:val="20"/>
          <w:szCs w:val="20"/>
        </w:rPr>
        <w:t xml:space="preserve"> zawierać wszystkie elementy związane z realizacją przedmiotu zamówienia.</w:t>
      </w:r>
    </w:p>
    <w:p w:rsidR="00D81372" w:rsidRPr="00C1251D" w:rsidRDefault="00D81372" w:rsidP="00D05C6C">
      <w:pPr>
        <w:tabs>
          <w:tab w:val="left" w:pos="-142"/>
        </w:tabs>
        <w:ind w:left="709" w:right="-83" w:hanging="709"/>
        <w:jc w:val="both"/>
        <w:rPr>
          <w:rFonts w:ascii="Arial" w:hAnsi="Arial" w:cs="Arial"/>
          <w:sz w:val="20"/>
          <w:szCs w:val="20"/>
        </w:rPr>
      </w:pPr>
      <w:r w:rsidRPr="00C1251D">
        <w:rPr>
          <w:rFonts w:ascii="Arial" w:hAnsi="Arial" w:cs="Arial"/>
          <w:b/>
          <w:bCs/>
          <w:sz w:val="20"/>
          <w:szCs w:val="20"/>
        </w:rPr>
        <w:t>10.2</w:t>
      </w:r>
      <w:r w:rsidRPr="00C1251D">
        <w:rPr>
          <w:rFonts w:ascii="Arial" w:hAnsi="Arial" w:cs="Arial"/>
          <w:b/>
          <w:sz w:val="20"/>
          <w:szCs w:val="20"/>
        </w:rPr>
        <w:t>.</w:t>
      </w:r>
      <w:r w:rsidRPr="00C1251D">
        <w:rPr>
          <w:rFonts w:ascii="Arial" w:hAnsi="Arial" w:cs="Arial"/>
          <w:sz w:val="20"/>
          <w:szCs w:val="20"/>
        </w:rPr>
        <w:tab/>
        <w:t>Ceny określone przez Wykonawcę zostaną ustalone na okres ważności Umowy i nie będą podlegały zmianom z wyjątkiem odpowiednich zapisów w warunkach</w:t>
      </w:r>
      <w:r w:rsidRPr="00C1251D">
        <w:rPr>
          <w:rFonts w:ascii="Arial" w:hAnsi="Arial" w:cs="Arial"/>
          <w:b/>
          <w:sz w:val="20"/>
          <w:szCs w:val="20"/>
        </w:rPr>
        <w:t xml:space="preserve"> </w:t>
      </w:r>
      <w:r w:rsidRPr="00C1251D">
        <w:rPr>
          <w:rFonts w:ascii="Arial" w:hAnsi="Arial" w:cs="Arial"/>
          <w:sz w:val="20"/>
          <w:szCs w:val="20"/>
        </w:rPr>
        <w:t>Umowy.</w:t>
      </w:r>
    </w:p>
    <w:p w:rsidR="00D81372" w:rsidRPr="00C1251D" w:rsidRDefault="00D81372" w:rsidP="00D05C6C">
      <w:pPr>
        <w:tabs>
          <w:tab w:val="left" w:pos="720"/>
        </w:tabs>
        <w:ind w:right="-83"/>
        <w:jc w:val="both"/>
        <w:rPr>
          <w:rFonts w:ascii="Arial" w:hAnsi="Arial" w:cs="Arial"/>
          <w:sz w:val="20"/>
          <w:szCs w:val="20"/>
        </w:rPr>
      </w:pPr>
      <w:r w:rsidRPr="00C1251D">
        <w:rPr>
          <w:rFonts w:ascii="Arial" w:hAnsi="Arial" w:cs="Arial"/>
          <w:b/>
          <w:sz w:val="20"/>
          <w:szCs w:val="20"/>
        </w:rPr>
        <w:t>10.3.</w:t>
      </w:r>
      <w:r w:rsidRPr="00C1251D">
        <w:rPr>
          <w:rFonts w:ascii="Arial" w:hAnsi="Arial" w:cs="Arial"/>
          <w:b/>
          <w:sz w:val="20"/>
          <w:szCs w:val="20"/>
        </w:rPr>
        <w:tab/>
      </w:r>
      <w:r w:rsidRPr="00C1251D">
        <w:rPr>
          <w:rFonts w:ascii="Arial" w:hAnsi="Arial" w:cs="Arial"/>
          <w:sz w:val="20"/>
          <w:szCs w:val="20"/>
        </w:rPr>
        <w:t>Wszystkie informacje finansowe należy podać w polskich złotych.</w:t>
      </w:r>
    </w:p>
    <w:p w:rsidR="00D81372" w:rsidRPr="00C1251D" w:rsidRDefault="00D81372" w:rsidP="00D05C6C">
      <w:pPr>
        <w:pStyle w:val="Tekstpodstawowy2"/>
        <w:ind w:left="709" w:hanging="709"/>
        <w:rPr>
          <w:rFonts w:ascii="Arial" w:hAnsi="Arial" w:cs="Arial"/>
          <w:sz w:val="20"/>
          <w:szCs w:val="20"/>
        </w:rPr>
      </w:pPr>
      <w:r w:rsidRPr="00C1251D">
        <w:rPr>
          <w:rFonts w:ascii="Arial" w:hAnsi="Arial" w:cs="Arial"/>
          <w:b/>
          <w:iCs/>
          <w:sz w:val="20"/>
          <w:szCs w:val="20"/>
        </w:rPr>
        <w:t>10.4.</w:t>
      </w:r>
      <w:r w:rsidRPr="00C1251D">
        <w:rPr>
          <w:rFonts w:ascii="Arial" w:hAnsi="Arial" w:cs="Arial"/>
          <w:b/>
          <w:iCs/>
          <w:sz w:val="20"/>
          <w:szCs w:val="20"/>
        </w:rPr>
        <w:tab/>
      </w:r>
      <w:r w:rsidRPr="00C1251D">
        <w:rPr>
          <w:rFonts w:ascii="Arial" w:hAnsi="Arial" w:cs="Arial"/>
          <w:sz w:val="20"/>
          <w:szCs w:val="20"/>
        </w:rPr>
        <w:t>Wszystkie błędy ujawnione w SIWZ Wykonawca winien zgłosić Zamawiającemu przed terminem składania ofert.</w:t>
      </w:r>
    </w:p>
    <w:p w:rsidR="0045266B" w:rsidRPr="00C1251D" w:rsidRDefault="0045266B" w:rsidP="00D05C6C">
      <w:pPr>
        <w:pStyle w:val="Tekstpodstawowy2"/>
        <w:tabs>
          <w:tab w:val="left" w:pos="630"/>
        </w:tabs>
        <w:ind w:left="630" w:hanging="630"/>
        <w:rPr>
          <w:rFonts w:ascii="Arial" w:hAnsi="Arial" w:cs="Arial"/>
          <w:b/>
          <w:sz w:val="20"/>
          <w:szCs w:val="20"/>
        </w:rPr>
      </w:pPr>
      <w:r w:rsidRPr="00C1251D">
        <w:rPr>
          <w:rFonts w:ascii="Arial" w:hAnsi="Arial" w:cs="Arial"/>
          <w:b/>
          <w:sz w:val="20"/>
          <w:szCs w:val="20"/>
        </w:rPr>
        <w:t>11.</w:t>
      </w:r>
      <w:r w:rsidRPr="00C1251D">
        <w:rPr>
          <w:rFonts w:ascii="Arial" w:hAnsi="Arial" w:cs="Arial"/>
          <w:b/>
          <w:sz w:val="20"/>
          <w:szCs w:val="20"/>
        </w:rPr>
        <w:tab/>
        <w:t>WYMAGANIA DOTYCZĄCE WADIUM</w:t>
      </w:r>
    </w:p>
    <w:p w:rsidR="00863250" w:rsidRPr="00C1251D" w:rsidRDefault="00CA59D1" w:rsidP="00635B1A">
      <w:pPr>
        <w:tabs>
          <w:tab w:val="left" w:pos="630"/>
        </w:tabs>
        <w:ind w:left="630" w:hanging="630"/>
        <w:jc w:val="both"/>
        <w:rPr>
          <w:rFonts w:ascii="Arial" w:hAnsi="Arial" w:cs="Arial"/>
          <w:sz w:val="20"/>
          <w:szCs w:val="20"/>
        </w:rPr>
      </w:pPr>
      <w:r w:rsidRPr="00C1251D">
        <w:rPr>
          <w:rFonts w:ascii="Arial" w:hAnsi="Arial" w:cs="Arial"/>
          <w:b/>
          <w:sz w:val="20"/>
          <w:szCs w:val="20"/>
        </w:rPr>
        <w:t>11.1.</w:t>
      </w:r>
      <w:r w:rsidRPr="00C1251D">
        <w:rPr>
          <w:rFonts w:ascii="Arial" w:hAnsi="Arial" w:cs="Arial"/>
          <w:sz w:val="20"/>
          <w:szCs w:val="20"/>
        </w:rPr>
        <w:tab/>
        <w:t>Wykonawca jest zobowiązany do</w:t>
      </w:r>
      <w:r w:rsidR="00863250" w:rsidRPr="00C1251D">
        <w:rPr>
          <w:rFonts w:ascii="Arial" w:hAnsi="Arial" w:cs="Arial"/>
          <w:sz w:val="20"/>
          <w:szCs w:val="20"/>
        </w:rPr>
        <w:t xml:space="preserve"> wniesienia wadium w wysokości</w:t>
      </w:r>
      <w:r w:rsidR="006B3E8D" w:rsidRPr="00C1251D">
        <w:rPr>
          <w:rFonts w:ascii="Arial" w:hAnsi="Arial" w:cs="Arial"/>
          <w:sz w:val="20"/>
          <w:szCs w:val="20"/>
        </w:rPr>
        <w:t>:</w:t>
      </w:r>
      <w:r w:rsidR="00635B1A">
        <w:rPr>
          <w:rFonts w:ascii="Arial" w:hAnsi="Arial" w:cs="Arial"/>
          <w:sz w:val="20"/>
          <w:szCs w:val="20"/>
        </w:rPr>
        <w:t xml:space="preserve"> </w:t>
      </w:r>
      <w:r w:rsidR="007C2AA5">
        <w:rPr>
          <w:rFonts w:ascii="Arial" w:hAnsi="Arial" w:cs="Arial"/>
          <w:b/>
          <w:sz w:val="20"/>
          <w:szCs w:val="20"/>
        </w:rPr>
        <w:t>2</w:t>
      </w:r>
      <w:r w:rsidR="00635B1A">
        <w:rPr>
          <w:rFonts w:ascii="Arial" w:hAnsi="Arial" w:cs="Arial"/>
          <w:b/>
          <w:sz w:val="20"/>
          <w:szCs w:val="20"/>
        </w:rPr>
        <w:t>0</w:t>
      </w:r>
      <w:r w:rsidR="00D106E9" w:rsidRPr="00C1251D">
        <w:rPr>
          <w:rFonts w:ascii="Arial" w:hAnsi="Arial" w:cs="Arial"/>
          <w:b/>
          <w:sz w:val="20"/>
          <w:szCs w:val="20"/>
        </w:rPr>
        <w:t>.</w:t>
      </w:r>
      <w:r w:rsidR="00D464DF" w:rsidRPr="00C1251D">
        <w:rPr>
          <w:rFonts w:ascii="Arial" w:hAnsi="Arial" w:cs="Arial"/>
          <w:b/>
          <w:sz w:val="20"/>
          <w:szCs w:val="20"/>
        </w:rPr>
        <w:t xml:space="preserve">000,00 zł (słownie: </w:t>
      </w:r>
      <w:r w:rsidR="007C2AA5">
        <w:rPr>
          <w:rFonts w:ascii="Arial" w:hAnsi="Arial" w:cs="Arial"/>
          <w:b/>
          <w:sz w:val="20"/>
          <w:szCs w:val="20"/>
        </w:rPr>
        <w:t>dwadzieścia</w:t>
      </w:r>
      <w:r w:rsidR="00635B1A">
        <w:rPr>
          <w:rFonts w:ascii="Arial" w:hAnsi="Arial" w:cs="Arial"/>
          <w:b/>
          <w:sz w:val="20"/>
          <w:szCs w:val="20"/>
        </w:rPr>
        <w:t xml:space="preserve"> tysięcy </w:t>
      </w:r>
      <w:r w:rsidRPr="00C1251D">
        <w:rPr>
          <w:rFonts w:ascii="Arial" w:hAnsi="Arial" w:cs="Arial"/>
          <w:b/>
          <w:sz w:val="20"/>
          <w:szCs w:val="20"/>
        </w:rPr>
        <w:t>złotych)</w:t>
      </w:r>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11.2.</w:t>
      </w:r>
      <w:r w:rsidRPr="00C1251D">
        <w:rPr>
          <w:rFonts w:ascii="Arial" w:hAnsi="Arial" w:cs="Arial"/>
          <w:sz w:val="20"/>
          <w:szCs w:val="20"/>
        </w:rPr>
        <w:tab/>
        <w:t>Wadium musi być wniesione przed upływem terminu składania ofert w jednej lub kilku następujących formach, w zależności od wyboru Wykonawcy:</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a)</w:t>
      </w:r>
      <w:r w:rsidRPr="00C1251D">
        <w:rPr>
          <w:rFonts w:ascii="Arial" w:hAnsi="Arial" w:cs="Arial"/>
          <w:sz w:val="20"/>
          <w:szCs w:val="20"/>
        </w:rPr>
        <w:tab/>
        <w:t xml:space="preserve">pieniądzu, przelewem na rachunek bankowy: w </w:t>
      </w:r>
      <w:r w:rsidRPr="00C1251D">
        <w:rPr>
          <w:rFonts w:ascii="Arial" w:hAnsi="Arial" w:cs="Arial"/>
          <w:b/>
          <w:sz w:val="20"/>
          <w:szCs w:val="20"/>
        </w:rPr>
        <w:t>Banku Gospodarstwa Krajowego nr 35 1130 1017 0020 1199 6620 0003</w:t>
      </w:r>
      <w:r w:rsidR="0070749A" w:rsidRPr="00C1251D">
        <w:rPr>
          <w:rFonts w:ascii="Arial" w:hAnsi="Arial" w:cs="Arial"/>
          <w:sz w:val="20"/>
          <w:szCs w:val="20"/>
        </w:rPr>
        <w:t>,</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b)</w:t>
      </w:r>
      <w:r w:rsidR="0070749A" w:rsidRPr="00C1251D">
        <w:rPr>
          <w:rFonts w:ascii="Arial" w:hAnsi="Arial" w:cs="Arial"/>
          <w:sz w:val="20"/>
          <w:szCs w:val="20"/>
        </w:rPr>
        <w:tab/>
        <w:t>poręczeniach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c)</w:t>
      </w:r>
      <w:r w:rsidRPr="00C1251D">
        <w:rPr>
          <w:rFonts w:ascii="Arial" w:hAnsi="Arial" w:cs="Arial"/>
          <w:b/>
          <w:sz w:val="20"/>
          <w:szCs w:val="20"/>
        </w:rPr>
        <w:tab/>
      </w:r>
      <w:r w:rsidRPr="00C1251D">
        <w:rPr>
          <w:rFonts w:ascii="Arial" w:hAnsi="Arial" w:cs="Arial"/>
          <w:sz w:val="20"/>
          <w:szCs w:val="20"/>
        </w:rPr>
        <w:t xml:space="preserve">poręczeniach pieniężnych spółdzielczych </w:t>
      </w:r>
      <w:r w:rsidR="0070749A" w:rsidRPr="00C1251D">
        <w:rPr>
          <w:rFonts w:ascii="Arial" w:hAnsi="Arial" w:cs="Arial"/>
          <w:sz w:val="20"/>
          <w:szCs w:val="20"/>
        </w:rPr>
        <w:t>kas oszczędnościowo-kredytowych,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d)</w:t>
      </w:r>
      <w:r w:rsidR="0070749A" w:rsidRPr="00C1251D">
        <w:rPr>
          <w:rFonts w:ascii="Arial" w:hAnsi="Arial" w:cs="Arial"/>
          <w:sz w:val="20"/>
          <w:szCs w:val="20"/>
        </w:rPr>
        <w:tab/>
        <w:t>gwarancjach bankowych,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e)</w:t>
      </w:r>
      <w:r w:rsidR="0070749A" w:rsidRPr="00C1251D">
        <w:rPr>
          <w:rFonts w:ascii="Arial" w:hAnsi="Arial" w:cs="Arial"/>
          <w:sz w:val="20"/>
          <w:szCs w:val="20"/>
        </w:rPr>
        <w:tab/>
        <w:t>gwarancjach ubezpieczeniowych,</w:t>
      </w:r>
    </w:p>
    <w:p w:rsidR="00CA59D1" w:rsidRPr="00C1251D" w:rsidRDefault="00CA59D1" w:rsidP="00D05C6C">
      <w:pPr>
        <w:tabs>
          <w:tab w:val="left" w:pos="1134"/>
        </w:tabs>
        <w:ind w:left="1134" w:hanging="425"/>
        <w:jc w:val="both"/>
        <w:rPr>
          <w:rFonts w:ascii="Arial" w:hAnsi="Arial" w:cs="Arial"/>
          <w:sz w:val="20"/>
          <w:szCs w:val="20"/>
        </w:rPr>
      </w:pPr>
      <w:r w:rsidRPr="00C1251D">
        <w:rPr>
          <w:rFonts w:ascii="Arial" w:hAnsi="Arial" w:cs="Arial"/>
          <w:b/>
          <w:sz w:val="20"/>
          <w:szCs w:val="20"/>
        </w:rPr>
        <w:t>f)</w:t>
      </w:r>
      <w:r w:rsidRPr="00C1251D">
        <w:rPr>
          <w:rFonts w:ascii="Arial" w:hAnsi="Arial" w:cs="Arial"/>
          <w:sz w:val="20"/>
          <w:szCs w:val="20"/>
        </w:rPr>
        <w:tab/>
        <w:t>poręczeniach udzielanych przez podmioty, o których mowa w art. 6b ust. 5 pkt. 2 ustawy z dnia 9 listopada 2000 roku o utworzeniu Polskiej Agencji Rozwo</w:t>
      </w:r>
      <w:r w:rsidR="00794E16" w:rsidRPr="00C1251D">
        <w:rPr>
          <w:rFonts w:ascii="Arial" w:hAnsi="Arial" w:cs="Arial"/>
          <w:sz w:val="20"/>
          <w:szCs w:val="20"/>
        </w:rPr>
        <w:t xml:space="preserve">ju Przedsiębiorczości </w:t>
      </w:r>
      <w:r w:rsidR="00794E16" w:rsidRPr="00C1251D">
        <w:rPr>
          <w:rFonts w:ascii="Arial" w:hAnsi="Arial" w:cs="Arial"/>
          <w:sz w:val="20"/>
          <w:szCs w:val="20"/>
        </w:rPr>
        <w:br/>
        <w:t xml:space="preserve">(t. j. </w:t>
      </w:r>
      <w:r w:rsidRPr="00C1251D">
        <w:rPr>
          <w:rFonts w:ascii="Arial" w:hAnsi="Arial" w:cs="Arial"/>
          <w:sz w:val="20"/>
          <w:szCs w:val="20"/>
        </w:rPr>
        <w:t>Dz. U. z 2007 r. Nr 42, poz. 275 ze zm.).</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11.3.</w:t>
      </w:r>
      <w:r w:rsidRPr="00C1251D">
        <w:rPr>
          <w:rFonts w:ascii="Arial" w:hAnsi="Arial" w:cs="Arial"/>
          <w:sz w:val="20"/>
          <w:szCs w:val="20"/>
        </w:rPr>
        <w:tab/>
        <w:t>Wadium wnoszone w formie poręczeń lub gwarancji powinno być złożone w oryginale i musi obejmować cały okres związania ofertą.</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CA59D1"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11.4.</w:t>
      </w:r>
      <w:r w:rsidRPr="00C1251D">
        <w:rPr>
          <w:rFonts w:ascii="Arial" w:hAnsi="Arial" w:cs="Arial"/>
          <w:sz w:val="20"/>
          <w:szCs w:val="20"/>
        </w:rPr>
        <w:tab/>
        <w:t>Wadium wniesione w pieniądzu przelewem na rachunek bankowy musi wpłynąć na wskazany w pkt. 11.2.a) rachunek bankowy Zamawiającego najpóźniej przed upływem terminu składania ofert.</w:t>
      </w:r>
    </w:p>
    <w:p w:rsidR="0045266B" w:rsidRPr="00C1251D" w:rsidRDefault="00CA59D1" w:rsidP="00D05C6C">
      <w:pPr>
        <w:tabs>
          <w:tab w:val="left" w:pos="630"/>
        </w:tabs>
        <w:ind w:left="630" w:hanging="630"/>
        <w:jc w:val="both"/>
        <w:rPr>
          <w:rFonts w:ascii="Arial" w:hAnsi="Arial" w:cs="Arial"/>
          <w:sz w:val="20"/>
          <w:szCs w:val="20"/>
        </w:rPr>
      </w:pPr>
      <w:r w:rsidRPr="00C1251D">
        <w:rPr>
          <w:rFonts w:ascii="Arial" w:hAnsi="Arial" w:cs="Arial"/>
          <w:b/>
          <w:sz w:val="20"/>
          <w:szCs w:val="20"/>
        </w:rPr>
        <w:t>11.5.</w:t>
      </w:r>
      <w:r w:rsidRPr="00C1251D">
        <w:rPr>
          <w:rFonts w:ascii="Arial" w:hAnsi="Arial" w:cs="Arial"/>
          <w:sz w:val="20"/>
          <w:szCs w:val="20"/>
        </w:rPr>
        <w:tab/>
        <w:t xml:space="preserve">Zamawiający dokona zwrotu wadium na zasadach określonych w </w:t>
      </w:r>
      <w:r w:rsidR="000D662C" w:rsidRPr="00C1251D">
        <w:rPr>
          <w:rFonts w:ascii="Arial" w:hAnsi="Arial" w:cs="Arial"/>
          <w:sz w:val="20"/>
          <w:szCs w:val="20"/>
        </w:rPr>
        <w:t xml:space="preserve">ustawie </w:t>
      </w:r>
      <w:proofErr w:type="spellStart"/>
      <w:r w:rsidR="000D662C" w:rsidRPr="00C1251D">
        <w:rPr>
          <w:rFonts w:ascii="Arial" w:hAnsi="Arial" w:cs="Arial"/>
          <w:sz w:val="20"/>
          <w:szCs w:val="20"/>
        </w:rPr>
        <w:t>Pzp</w:t>
      </w:r>
      <w:proofErr w:type="spellEnd"/>
      <w:r w:rsidR="000D662C" w:rsidRPr="00C1251D">
        <w:rPr>
          <w:rFonts w:ascii="Arial" w:hAnsi="Arial" w:cs="Arial"/>
          <w:sz w:val="20"/>
          <w:szCs w:val="20"/>
        </w:rPr>
        <w:t xml:space="preserve">. </w:t>
      </w:r>
    </w:p>
    <w:p w:rsidR="0045266B" w:rsidRPr="009B5146" w:rsidRDefault="0045266B" w:rsidP="00D05C6C">
      <w:pPr>
        <w:pStyle w:val="Tekstpodstawowy2"/>
        <w:tabs>
          <w:tab w:val="left" w:pos="630"/>
        </w:tabs>
        <w:ind w:left="630" w:hanging="630"/>
        <w:rPr>
          <w:rFonts w:ascii="Arial" w:hAnsi="Arial" w:cs="Arial"/>
          <w:b/>
          <w:sz w:val="20"/>
          <w:szCs w:val="20"/>
        </w:rPr>
      </w:pPr>
      <w:r w:rsidRPr="009B5146">
        <w:rPr>
          <w:rFonts w:ascii="Arial" w:hAnsi="Arial" w:cs="Arial"/>
          <w:b/>
          <w:sz w:val="20"/>
          <w:szCs w:val="20"/>
        </w:rPr>
        <w:t>12.</w:t>
      </w:r>
      <w:r w:rsidRPr="009B5146">
        <w:rPr>
          <w:rFonts w:ascii="Arial" w:hAnsi="Arial" w:cs="Arial"/>
          <w:b/>
          <w:sz w:val="20"/>
          <w:szCs w:val="20"/>
        </w:rPr>
        <w:tab/>
        <w:t>MIEJSCE ORAZ TERMIN SKŁADANIA I OTWARCIA OFERT</w:t>
      </w:r>
    </w:p>
    <w:p w:rsidR="0045266B" w:rsidRPr="00B528B0" w:rsidRDefault="0045266B" w:rsidP="00D05C6C">
      <w:pPr>
        <w:pStyle w:val="Tekstpodstawowy2"/>
        <w:tabs>
          <w:tab w:val="left" w:pos="630"/>
        </w:tabs>
        <w:ind w:left="630" w:hanging="630"/>
        <w:rPr>
          <w:rFonts w:ascii="Arial" w:hAnsi="Arial" w:cs="Arial"/>
          <w:b/>
          <w:sz w:val="20"/>
          <w:szCs w:val="20"/>
        </w:rPr>
      </w:pPr>
      <w:r w:rsidRPr="00B528B0">
        <w:rPr>
          <w:rFonts w:ascii="Arial" w:hAnsi="Arial" w:cs="Arial"/>
          <w:b/>
          <w:sz w:val="20"/>
          <w:szCs w:val="20"/>
        </w:rPr>
        <w:t>12.1.</w:t>
      </w:r>
      <w:r w:rsidRPr="00B528B0">
        <w:rPr>
          <w:rFonts w:ascii="Arial" w:hAnsi="Arial" w:cs="Arial"/>
          <w:sz w:val="20"/>
          <w:szCs w:val="20"/>
        </w:rPr>
        <w:tab/>
        <w:t xml:space="preserve">Oferty powinny być złożone w </w:t>
      </w:r>
      <w:r w:rsidR="00D820C1" w:rsidRPr="00B528B0">
        <w:rPr>
          <w:rFonts w:ascii="Arial" w:hAnsi="Arial" w:cs="Arial"/>
          <w:sz w:val="20"/>
          <w:szCs w:val="20"/>
        </w:rPr>
        <w:t>siedzibie Zamawiającego</w:t>
      </w:r>
      <w:r w:rsidR="008B6AC5" w:rsidRPr="00B528B0">
        <w:rPr>
          <w:rFonts w:ascii="Arial" w:hAnsi="Arial" w:cs="Arial"/>
          <w:sz w:val="20"/>
          <w:szCs w:val="20"/>
        </w:rPr>
        <w:t>, Al. Ujazdowskie 11</w:t>
      </w:r>
      <w:r w:rsidR="00F367C4" w:rsidRPr="00B528B0">
        <w:rPr>
          <w:rFonts w:ascii="Arial" w:hAnsi="Arial" w:cs="Arial"/>
          <w:sz w:val="20"/>
          <w:szCs w:val="20"/>
        </w:rPr>
        <w:t xml:space="preserve">, </w:t>
      </w:r>
      <w:r w:rsidRPr="00B528B0">
        <w:rPr>
          <w:rFonts w:ascii="Arial" w:hAnsi="Arial" w:cs="Arial"/>
          <w:b/>
          <w:sz w:val="20"/>
          <w:szCs w:val="20"/>
        </w:rPr>
        <w:t>w Biurze Podawczym</w:t>
      </w:r>
      <w:r w:rsidRPr="00B528B0">
        <w:rPr>
          <w:rFonts w:ascii="Arial" w:hAnsi="Arial" w:cs="Arial"/>
          <w:sz w:val="20"/>
          <w:szCs w:val="20"/>
        </w:rPr>
        <w:t>, w terminie do</w:t>
      </w:r>
      <w:r w:rsidRPr="00B528B0">
        <w:rPr>
          <w:rFonts w:ascii="Arial" w:hAnsi="Arial" w:cs="Arial"/>
          <w:b/>
          <w:sz w:val="20"/>
          <w:szCs w:val="20"/>
        </w:rPr>
        <w:t xml:space="preserve"> </w:t>
      </w:r>
      <w:r w:rsidRPr="00B528B0">
        <w:rPr>
          <w:rFonts w:ascii="Arial" w:hAnsi="Arial" w:cs="Arial"/>
          <w:sz w:val="20"/>
          <w:szCs w:val="20"/>
        </w:rPr>
        <w:t xml:space="preserve">dnia </w:t>
      </w:r>
      <w:r w:rsidR="00015B71" w:rsidRPr="00B528B0">
        <w:rPr>
          <w:rFonts w:ascii="Arial" w:hAnsi="Arial" w:cs="Arial"/>
          <w:b/>
          <w:sz w:val="20"/>
          <w:szCs w:val="20"/>
        </w:rPr>
        <w:t>12</w:t>
      </w:r>
      <w:r w:rsidR="009B5146" w:rsidRPr="00B528B0">
        <w:rPr>
          <w:rFonts w:ascii="Arial" w:hAnsi="Arial" w:cs="Arial"/>
          <w:b/>
          <w:sz w:val="20"/>
          <w:szCs w:val="20"/>
        </w:rPr>
        <w:t>.08</w:t>
      </w:r>
      <w:r w:rsidR="008B6AC5" w:rsidRPr="00B528B0">
        <w:rPr>
          <w:rFonts w:ascii="Arial" w:hAnsi="Arial" w:cs="Arial"/>
          <w:b/>
          <w:sz w:val="20"/>
          <w:szCs w:val="20"/>
        </w:rPr>
        <w:t>.2016</w:t>
      </w:r>
      <w:r w:rsidRPr="00B528B0">
        <w:rPr>
          <w:rFonts w:ascii="Arial" w:hAnsi="Arial" w:cs="Arial"/>
          <w:b/>
          <w:sz w:val="20"/>
          <w:szCs w:val="20"/>
        </w:rPr>
        <w:t xml:space="preserve"> r. do godziny 12:00. </w:t>
      </w:r>
    </w:p>
    <w:p w:rsidR="0045266B" w:rsidRPr="00B528B0" w:rsidRDefault="0045266B" w:rsidP="00D05C6C">
      <w:pPr>
        <w:pStyle w:val="Tekstpodstawowy2"/>
        <w:tabs>
          <w:tab w:val="left" w:pos="630"/>
        </w:tabs>
        <w:ind w:left="630" w:hanging="630"/>
        <w:rPr>
          <w:rFonts w:ascii="Arial" w:hAnsi="Arial" w:cs="Arial"/>
          <w:b/>
          <w:sz w:val="20"/>
          <w:szCs w:val="20"/>
        </w:rPr>
      </w:pPr>
      <w:r w:rsidRPr="00B528B0">
        <w:rPr>
          <w:rFonts w:ascii="Arial" w:hAnsi="Arial" w:cs="Arial"/>
          <w:b/>
          <w:sz w:val="20"/>
          <w:szCs w:val="20"/>
        </w:rPr>
        <w:t>12.2.</w:t>
      </w:r>
      <w:r w:rsidR="008B6AC5" w:rsidRPr="00B528B0">
        <w:rPr>
          <w:rFonts w:ascii="Arial" w:hAnsi="Arial" w:cs="Arial"/>
          <w:b/>
          <w:sz w:val="20"/>
          <w:szCs w:val="20"/>
        </w:rPr>
        <w:t xml:space="preserve"> </w:t>
      </w:r>
      <w:r w:rsidR="007C2AA5" w:rsidRPr="00B528B0">
        <w:rPr>
          <w:rFonts w:ascii="Arial" w:hAnsi="Arial" w:cs="Arial"/>
          <w:b/>
          <w:sz w:val="20"/>
          <w:szCs w:val="20"/>
        </w:rPr>
        <w:t xml:space="preserve"> </w:t>
      </w:r>
      <w:r w:rsidRPr="00B528B0">
        <w:rPr>
          <w:rFonts w:ascii="Arial" w:hAnsi="Arial" w:cs="Arial"/>
          <w:sz w:val="20"/>
          <w:szCs w:val="20"/>
        </w:rPr>
        <w:t>Otwarcie ofert nastąp</w:t>
      </w:r>
      <w:r w:rsidR="008B6AC5" w:rsidRPr="00B528B0">
        <w:rPr>
          <w:rFonts w:ascii="Arial" w:hAnsi="Arial" w:cs="Arial"/>
          <w:sz w:val="20"/>
          <w:szCs w:val="20"/>
        </w:rPr>
        <w:t>i w siedzibie Zamawiającego, Al. Ujazdowskie 11</w:t>
      </w:r>
      <w:r w:rsidR="00F367C4" w:rsidRPr="00B528B0">
        <w:rPr>
          <w:rFonts w:ascii="Arial" w:hAnsi="Arial" w:cs="Arial"/>
          <w:sz w:val="20"/>
          <w:szCs w:val="20"/>
        </w:rPr>
        <w:t xml:space="preserve">, </w:t>
      </w:r>
      <w:r w:rsidRPr="00B528B0">
        <w:rPr>
          <w:rFonts w:ascii="Arial" w:hAnsi="Arial" w:cs="Arial"/>
          <w:sz w:val="20"/>
          <w:szCs w:val="20"/>
        </w:rPr>
        <w:t xml:space="preserve">w dniu </w:t>
      </w:r>
      <w:r w:rsidR="00015B71" w:rsidRPr="00B528B0">
        <w:rPr>
          <w:rFonts w:ascii="Arial" w:hAnsi="Arial" w:cs="Arial"/>
          <w:b/>
          <w:sz w:val="20"/>
          <w:szCs w:val="20"/>
        </w:rPr>
        <w:t>12</w:t>
      </w:r>
      <w:r w:rsidR="009B5146" w:rsidRPr="00B528B0">
        <w:rPr>
          <w:rFonts w:ascii="Arial" w:hAnsi="Arial" w:cs="Arial"/>
          <w:b/>
          <w:sz w:val="20"/>
          <w:szCs w:val="20"/>
        </w:rPr>
        <w:t>.08</w:t>
      </w:r>
      <w:r w:rsidR="008B6AC5" w:rsidRPr="00B528B0">
        <w:rPr>
          <w:rFonts w:ascii="Arial" w:hAnsi="Arial" w:cs="Arial"/>
          <w:b/>
          <w:sz w:val="20"/>
          <w:szCs w:val="20"/>
        </w:rPr>
        <w:t xml:space="preserve">.2016 </w:t>
      </w:r>
      <w:r w:rsidR="00EA4421" w:rsidRPr="00B528B0">
        <w:rPr>
          <w:rFonts w:ascii="Arial" w:hAnsi="Arial" w:cs="Arial"/>
          <w:b/>
          <w:sz w:val="20"/>
          <w:szCs w:val="20"/>
        </w:rPr>
        <w:t xml:space="preserve">r. </w:t>
      </w:r>
      <w:r w:rsidRPr="00B528B0">
        <w:rPr>
          <w:rFonts w:ascii="Arial" w:hAnsi="Arial" w:cs="Arial"/>
          <w:b/>
          <w:sz w:val="20"/>
          <w:szCs w:val="20"/>
        </w:rPr>
        <w:t>o godzinie 13:00.</w:t>
      </w:r>
    </w:p>
    <w:p w:rsidR="0045266B" w:rsidRPr="00B528B0" w:rsidRDefault="0045266B" w:rsidP="00D05C6C">
      <w:pPr>
        <w:pStyle w:val="Tekstpodstawowy2"/>
        <w:tabs>
          <w:tab w:val="left" w:pos="630"/>
        </w:tabs>
        <w:ind w:left="630" w:hanging="630"/>
        <w:rPr>
          <w:rFonts w:ascii="Arial" w:hAnsi="Arial" w:cs="Arial"/>
          <w:sz w:val="20"/>
          <w:szCs w:val="20"/>
        </w:rPr>
      </w:pPr>
      <w:r w:rsidRPr="00B528B0">
        <w:rPr>
          <w:rFonts w:ascii="Arial" w:hAnsi="Arial" w:cs="Arial"/>
          <w:b/>
          <w:sz w:val="20"/>
          <w:szCs w:val="20"/>
        </w:rPr>
        <w:t>12.3.</w:t>
      </w:r>
      <w:r w:rsidRPr="00B528B0">
        <w:rPr>
          <w:rFonts w:ascii="Arial" w:hAnsi="Arial" w:cs="Arial"/>
          <w:sz w:val="20"/>
          <w:szCs w:val="20"/>
        </w:rPr>
        <w:tab/>
        <w:t>Otwarcie ofert jest jawne.</w:t>
      </w:r>
    </w:p>
    <w:p w:rsidR="0045266B" w:rsidRPr="00C1251D" w:rsidRDefault="0045266B" w:rsidP="00D05C6C">
      <w:pPr>
        <w:pStyle w:val="Tekstpodstawowy2"/>
        <w:tabs>
          <w:tab w:val="left" w:pos="630"/>
        </w:tabs>
        <w:ind w:left="630" w:hanging="630"/>
        <w:rPr>
          <w:rFonts w:ascii="Arial" w:hAnsi="Arial" w:cs="Arial"/>
          <w:sz w:val="20"/>
          <w:szCs w:val="20"/>
        </w:rPr>
      </w:pPr>
      <w:r w:rsidRPr="00C1251D">
        <w:rPr>
          <w:rFonts w:ascii="Arial" w:hAnsi="Arial" w:cs="Arial"/>
          <w:b/>
          <w:sz w:val="20"/>
          <w:szCs w:val="20"/>
        </w:rPr>
        <w:t>12.4.</w:t>
      </w:r>
      <w:r w:rsidRPr="00C1251D">
        <w:rPr>
          <w:rFonts w:ascii="Arial" w:hAnsi="Arial" w:cs="Arial"/>
          <w:sz w:val="20"/>
          <w:szCs w:val="20"/>
        </w:rPr>
        <w:tab/>
        <w:t>Zamawiający niezwłocznie zawiadomi Wykonawcę o złożeniu oferty po terminie oraz zwróci ofertę po upływie t</w:t>
      </w:r>
      <w:r w:rsidR="00313AAB" w:rsidRPr="00C1251D">
        <w:rPr>
          <w:rFonts w:ascii="Arial" w:hAnsi="Arial" w:cs="Arial"/>
          <w:sz w:val="20"/>
          <w:szCs w:val="20"/>
        </w:rPr>
        <w:t>erminu do wniesienia odwołania.</w:t>
      </w:r>
    </w:p>
    <w:p w:rsidR="0045266B" w:rsidRPr="00B528B0" w:rsidRDefault="0045266B" w:rsidP="00D05C6C">
      <w:pPr>
        <w:pStyle w:val="Tekstpodstawowy2"/>
        <w:tabs>
          <w:tab w:val="left" w:pos="630"/>
        </w:tabs>
        <w:ind w:left="630" w:hanging="630"/>
        <w:rPr>
          <w:rFonts w:ascii="Arial" w:hAnsi="Arial" w:cs="Arial"/>
          <w:b/>
          <w:sz w:val="20"/>
          <w:szCs w:val="20"/>
        </w:rPr>
      </w:pPr>
      <w:r w:rsidRPr="00B528B0">
        <w:rPr>
          <w:rFonts w:ascii="Arial" w:hAnsi="Arial" w:cs="Arial"/>
          <w:b/>
          <w:sz w:val="20"/>
          <w:szCs w:val="20"/>
        </w:rPr>
        <w:t>13.</w:t>
      </w:r>
      <w:r w:rsidRPr="00B528B0">
        <w:rPr>
          <w:rFonts w:ascii="Arial" w:hAnsi="Arial" w:cs="Arial"/>
          <w:b/>
          <w:sz w:val="20"/>
          <w:szCs w:val="20"/>
        </w:rPr>
        <w:tab/>
        <w:t>TERMIN ZWIĄZANIA OFERTĄ</w:t>
      </w:r>
    </w:p>
    <w:p w:rsidR="0045266B" w:rsidRPr="00B528B0" w:rsidRDefault="0045266B" w:rsidP="00D05C6C">
      <w:pPr>
        <w:pStyle w:val="Tekstpodstawowy2"/>
        <w:tabs>
          <w:tab w:val="left" w:pos="630"/>
        </w:tabs>
        <w:ind w:left="630" w:hanging="630"/>
        <w:rPr>
          <w:rFonts w:ascii="Arial" w:hAnsi="Arial" w:cs="Arial"/>
          <w:sz w:val="20"/>
          <w:szCs w:val="20"/>
        </w:rPr>
      </w:pPr>
      <w:r w:rsidRPr="00B528B0">
        <w:rPr>
          <w:rFonts w:ascii="Arial" w:hAnsi="Arial" w:cs="Arial"/>
          <w:sz w:val="20"/>
          <w:szCs w:val="20"/>
        </w:rPr>
        <w:tab/>
        <w:t xml:space="preserve">Termin </w:t>
      </w:r>
      <w:r w:rsidR="005509F5" w:rsidRPr="00B528B0">
        <w:rPr>
          <w:rFonts w:ascii="Arial" w:hAnsi="Arial" w:cs="Arial"/>
          <w:sz w:val="20"/>
          <w:szCs w:val="20"/>
        </w:rPr>
        <w:t>związania ofertą wynosi 60 dni.</w:t>
      </w:r>
    </w:p>
    <w:p w:rsidR="00B414E0" w:rsidRPr="00B528B0" w:rsidRDefault="0045266B" w:rsidP="00B414E0">
      <w:pPr>
        <w:pStyle w:val="Tekstpodstawowy2"/>
        <w:tabs>
          <w:tab w:val="left" w:pos="630"/>
        </w:tabs>
        <w:ind w:left="630" w:hanging="630"/>
        <w:rPr>
          <w:rFonts w:ascii="Arial" w:hAnsi="Arial" w:cs="Arial"/>
          <w:b/>
          <w:sz w:val="20"/>
          <w:szCs w:val="20"/>
        </w:rPr>
      </w:pPr>
      <w:r w:rsidRPr="00B528B0">
        <w:rPr>
          <w:rFonts w:ascii="Arial" w:hAnsi="Arial" w:cs="Arial"/>
          <w:b/>
          <w:sz w:val="20"/>
          <w:szCs w:val="20"/>
        </w:rPr>
        <w:t>14.</w:t>
      </w:r>
      <w:r w:rsidRPr="00B528B0">
        <w:rPr>
          <w:rFonts w:ascii="Arial" w:hAnsi="Arial" w:cs="Arial"/>
          <w:b/>
          <w:sz w:val="20"/>
          <w:szCs w:val="20"/>
        </w:rPr>
        <w:tab/>
        <w:t>KRYTERIA WYBORU I SPOSÓB OCENY OFERT ORAZ UDZIELENIE ZAMÓWIENIA</w:t>
      </w:r>
    </w:p>
    <w:p w:rsidR="00B414E0" w:rsidRPr="00B528B0" w:rsidRDefault="00B414E0" w:rsidP="00B414E0">
      <w:pPr>
        <w:numPr>
          <w:ilvl w:val="1"/>
          <w:numId w:val="22"/>
        </w:numPr>
        <w:jc w:val="both"/>
        <w:rPr>
          <w:rFonts w:ascii="Arial" w:hAnsi="Arial" w:cs="Arial"/>
          <w:sz w:val="20"/>
          <w:szCs w:val="20"/>
          <w:lang w:eastAsia="pl-PL"/>
        </w:rPr>
      </w:pPr>
      <w:r w:rsidRPr="00B528B0">
        <w:rPr>
          <w:rFonts w:ascii="Arial" w:hAnsi="Arial" w:cs="Arial"/>
          <w:sz w:val="20"/>
          <w:szCs w:val="20"/>
          <w:lang w:eastAsia="pl-PL"/>
        </w:rPr>
        <w:t>Przy dokonywaniu wyboru najkorzystniejszej oferty Zamawiający stosować będzie następujące kryteria oceny ofert:</w:t>
      </w:r>
    </w:p>
    <w:p w:rsidR="00B414E0" w:rsidRPr="00B528B0" w:rsidRDefault="00B414E0" w:rsidP="00B414E0">
      <w:pPr>
        <w:numPr>
          <w:ilvl w:val="0"/>
          <w:numId w:val="23"/>
        </w:numPr>
        <w:jc w:val="both"/>
        <w:rPr>
          <w:rFonts w:ascii="Arial" w:hAnsi="Arial" w:cs="Arial"/>
          <w:sz w:val="20"/>
          <w:szCs w:val="20"/>
          <w:lang w:eastAsia="pl-PL"/>
        </w:rPr>
      </w:pPr>
      <w:r w:rsidRPr="00B528B0">
        <w:rPr>
          <w:rFonts w:ascii="Arial" w:hAnsi="Arial" w:cs="Arial"/>
          <w:sz w:val="20"/>
          <w:szCs w:val="20"/>
          <w:lang w:eastAsia="pl-PL"/>
        </w:rPr>
        <w:t>Cena</w:t>
      </w:r>
      <w:r w:rsidR="005E2DC3" w:rsidRPr="00B528B0">
        <w:rPr>
          <w:rFonts w:ascii="Arial" w:hAnsi="Arial" w:cs="Arial"/>
          <w:sz w:val="20"/>
          <w:szCs w:val="20"/>
          <w:lang w:eastAsia="pl-PL"/>
        </w:rPr>
        <w:t xml:space="preserve"> - </w:t>
      </w:r>
      <w:r w:rsidR="007C2AA5" w:rsidRPr="00B528B0">
        <w:rPr>
          <w:rFonts w:ascii="Arial" w:hAnsi="Arial" w:cs="Arial"/>
          <w:sz w:val="20"/>
          <w:szCs w:val="20"/>
          <w:lang w:eastAsia="pl-PL"/>
        </w:rPr>
        <w:t>3</w:t>
      </w:r>
      <w:r w:rsidRPr="00B528B0">
        <w:rPr>
          <w:rFonts w:ascii="Arial" w:hAnsi="Arial" w:cs="Arial"/>
          <w:sz w:val="20"/>
          <w:szCs w:val="20"/>
          <w:lang w:eastAsia="pl-PL"/>
        </w:rPr>
        <w:t>0</w:t>
      </w:r>
      <w:r w:rsidR="005E2DC3" w:rsidRPr="00B528B0">
        <w:rPr>
          <w:rFonts w:ascii="Arial" w:hAnsi="Arial" w:cs="Arial"/>
          <w:sz w:val="20"/>
          <w:szCs w:val="20"/>
          <w:lang w:eastAsia="pl-PL"/>
        </w:rPr>
        <w:t xml:space="preserve"> </w:t>
      </w:r>
      <w:r w:rsidRPr="00B528B0">
        <w:rPr>
          <w:rFonts w:ascii="Arial" w:hAnsi="Arial" w:cs="Arial"/>
          <w:sz w:val="20"/>
          <w:szCs w:val="20"/>
          <w:lang w:eastAsia="pl-PL"/>
        </w:rPr>
        <w:t>%</w:t>
      </w:r>
    </w:p>
    <w:p w:rsidR="005E2DC3" w:rsidRPr="00B528B0" w:rsidRDefault="000E2657" w:rsidP="00B414E0">
      <w:pPr>
        <w:numPr>
          <w:ilvl w:val="0"/>
          <w:numId w:val="23"/>
        </w:numPr>
        <w:jc w:val="both"/>
        <w:rPr>
          <w:rFonts w:ascii="Arial" w:hAnsi="Arial" w:cs="Arial"/>
          <w:sz w:val="20"/>
          <w:szCs w:val="20"/>
          <w:lang w:eastAsia="pl-PL"/>
        </w:rPr>
      </w:pPr>
      <w:r w:rsidRPr="00B528B0">
        <w:rPr>
          <w:rFonts w:ascii="Arial" w:hAnsi="Arial" w:cs="Arial"/>
          <w:sz w:val="20"/>
          <w:szCs w:val="20"/>
          <w:lang w:eastAsia="pl-PL"/>
        </w:rPr>
        <w:t>Jakość</w:t>
      </w:r>
      <w:r w:rsidR="002A5529" w:rsidRPr="00B528B0">
        <w:rPr>
          <w:rFonts w:ascii="Arial" w:hAnsi="Arial" w:cs="Arial"/>
          <w:sz w:val="20"/>
          <w:szCs w:val="20"/>
          <w:lang w:eastAsia="pl-PL"/>
        </w:rPr>
        <w:t xml:space="preserve"> świadczonych usług</w:t>
      </w:r>
      <w:r w:rsidRPr="00B528B0">
        <w:rPr>
          <w:rFonts w:ascii="Arial" w:hAnsi="Arial" w:cs="Arial"/>
          <w:sz w:val="20"/>
          <w:szCs w:val="20"/>
          <w:lang w:eastAsia="pl-PL"/>
        </w:rPr>
        <w:t xml:space="preserve"> </w:t>
      </w:r>
      <w:r w:rsidR="005E2DC3" w:rsidRPr="00B528B0">
        <w:rPr>
          <w:rFonts w:ascii="Arial" w:hAnsi="Arial" w:cs="Arial"/>
          <w:sz w:val="20"/>
          <w:szCs w:val="20"/>
          <w:lang w:eastAsia="pl-PL"/>
        </w:rPr>
        <w:t xml:space="preserve">- </w:t>
      </w:r>
      <w:r w:rsidR="007C2AA5" w:rsidRPr="00B528B0">
        <w:rPr>
          <w:rFonts w:ascii="Arial" w:hAnsi="Arial" w:cs="Arial"/>
          <w:sz w:val="20"/>
          <w:szCs w:val="20"/>
          <w:lang w:eastAsia="pl-PL"/>
        </w:rPr>
        <w:t>7</w:t>
      </w:r>
      <w:r w:rsidR="005E2DC3" w:rsidRPr="00B528B0">
        <w:rPr>
          <w:rFonts w:ascii="Arial" w:hAnsi="Arial" w:cs="Arial"/>
          <w:sz w:val="20"/>
          <w:szCs w:val="20"/>
          <w:lang w:eastAsia="pl-PL"/>
        </w:rPr>
        <w:t>0 %</w:t>
      </w:r>
    </w:p>
    <w:p w:rsidR="00B414E0" w:rsidRPr="00B528B0" w:rsidRDefault="00B414E0" w:rsidP="00B414E0">
      <w:pPr>
        <w:numPr>
          <w:ilvl w:val="2"/>
          <w:numId w:val="22"/>
        </w:numPr>
        <w:tabs>
          <w:tab w:val="left" w:pos="851"/>
        </w:tabs>
        <w:jc w:val="both"/>
        <w:rPr>
          <w:rFonts w:ascii="Arial" w:hAnsi="Arial" w:cs="Arial"/>
          <w:sz w:val="20"/>
          <w:szCs w:val="20"/>
          <w:lang w:eastAsia="pl-PL"/>
        </w:rPr>
      </w:pPr>
      <w:r w:rsidRPr="00B528B0">
        <w:rPr>
          <w:rFonts w:ascii="Arial" w:hAnsi="Arial" w:cs="Arial"/>
          <w:bCs/>
          <w:sz w:val="20"/>
          <w:szCs w:val="20"/>
          <w:lang w:eastAsia="pl-PL"/>
        </w:rPr>
        <w:t xml:space="preserve">Kryterium </w:t>
      </w:r>
      <w:r w:rsidRPr="00B528B0">
        <w:rPr>
          <w:rFonts w:ascii="Arial" w:hAnsi="Arial" w:cs="Arial"/>
          <w:sz w:val="20"/>
          <w:szCs w:val="20"/>
          <w:lang w:eastAsia="pl-PL"/>
        </w:rPr>
        <w:t xml:space="preserve">„Cena” </w:t>
      </w:r>
      <w:r w:rsidRPr="00B528B0">
        <w:rPr>
          <w:rFonts w:ascii="Arial" w:hAnsi="Arial" w:cs="Arial"/>
          <w:bCs/>
          <w:sz w:val="20"/>
          <w:szCs w:val="20"/>
          <w:lang w:eastAsia="pl-PL"/>
        </w:rPr>
        <w:t>będzie rozpatrywane na podstawie ceny ofertowej brutto za wykonanie przedmiotu zamówienia wpisanej przez Wykonawcę w pkt. 3 Formularza Oferty. W tym kryte</w:t>
      </w:r>
      <w:r w:rsidR="005E2DC3" w:rsidRPr="00B528B0">
        <w:rPr>
          <w:rFonts w:ascii="Arial" w:hAnsi="Arial" w:cs="Arial"/>
          <w:bCs/>
          <w:sz w:val="20"/>
          <w:szCs w:val="20"/>
          <w:lang w:eastAsia="pl-PL"/>
        </w:rPr>
        <w:t xml:space="preserve">rium można uzyskać maksymalnie </w:t>
      </w:r>
      <w:r w:rsidR="00F02CE1" w:rsidRPr="00B528B0">
        <w:rPr>
          <w:rFonts w:ascii="Arial" w:hAnsi="Arial" w:cs="Arial"/>
          <w:bCs/>
          <w:sz w:val="20"/>
          <w:szCs w:val="20"/>
          <w:lang w:eastAsia="pl-PL"/>
        </w:rPr>
        <w:t>3</w:t>
      </w:r>
      <w:r w:rsidRPr="00B528B0">
        <w:rPr>
          <w:rFonts w:ascii="Arial" w:hAnsi="Arial" w:cs="Arial"/>
          <w:bCs/>
          <w:sz w:val="20"/>
          <w:szCs w:val="20"/>
          <w:lang w:eastAsia="pl-PL"/>
        </w:rPr>
        <w:t>0 punktów. Przyznane punkty zostaną zaokrąglone do dwóch miejsc po przecinku.</w:t>
      </w:r>
    </w:p>
    <w:p w:rsidR="00B414E0" w:rsidRPr="00B528B0" w:rsidRDefault="00B414E0" w:rsidP="00B414E0">
      <w:pPr>
        <w:pStyle w:val="Tekstpodstawowy2"/>
        <w:ind w:left="709" w:hanging="6"/>
        <w:rPr>
          <w:rFonts w:ascii="Arial" w:hAnsi="Arial" w:cs="Arial"/>
          <w:sz w:val="20"/>
          <w:szCs w:val="20"/>
        </w:rPr>
      </w:pPr>
      <w:r w:rsidRPr="00B528B0">
        <w:rPr>
          <w:rFonts w:ascii="Arial" w:hAnsi="Arial" w:cs="Arial"/>
          <w:sz w:val="20"/>
          <w:szCs w:val="20"/>
        </w:rPr>
        <w:t>Liczba punktów w tym kryterium zostanie obliczona na podstawie poniższego wzoru:</w:t>
      </w:r>
    </w:p>
    <w:p w:rsidR="00B414E0" w:rsidRPr="00B528B0" w:rsidRDefault="00B414E0" w:rsidP="00B414E0">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678"/>
        <w:gridCol w:w="5170"/>
      </w:tblGrid>
      <w:tr w:rsidR="00B528B0" w:rsidRPr="00B528B0" w:rsidTr="009347C5">
        <w:trPr>
          <w:cantSplit/>
          <w:jc w:val="center"/>
        </w:trPr>
        <w:tc>
          <w:tcPr>
            <w:tcW w:w="1260" w:type="dxa"/>
            <w:tcBorders>
              <w:top w:val="nil"/>
              <w:left w:val="nil"/>
              <w:bottom w:val="nil"/>
              <w:right w:val="nil"/>
            </w:tcBorders>
          </w:tcPr>
          <w:p w:rsidR="00B414E0" w:rsidRPr="00B528B0" w:rsidRDefault="00B414E0" w:rsidP="009347C5">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B414E0" w:rsidRPr="00B528B0" w:rsidRDefault="00B414E0" w:rsidP="009347C5">
            <w:pPr>
              <w:pStyle w:val="Tekstpodstawowy2"/>
              <w:ind w:left="709" w:hanging="709"/>
              <w:rPr>
                <w:rFonts w:ascii="Arial" w:hAnsi="Arial" w:cs="Arial"/>
                <w:b/>
                <w:sz w:val="20"/>
                <w:szCs w:val="20"/>
              </w:rPr>
            </w:pPr>
            <w:r w:rsidRPr="00B528B0">
              <w:rPr>
                <w:rFonts w:ascii="Arial" w:hAnsi="Arial" w:cs="Arial"/>
                <w:b/>
                <w:sz w:val="20"/>
                <w:szCs w:val="20"/>
              </w:rPr>
              <w:t>C =</w:t>
            </w:r>
          </w:p>
        </w:tc>
        <w:tc>
          <w:tcPr>
            <w:tcW w:w="678" w:type="dxa"/>
            <w:tcBorders>
              <w:top w:val="nil"/>
              <w:left w:val="nil"/>
              <w:bottom w:val="single" w:sz="4" w:space="0" w:color="auto"/>
              <w:right w:val="nil"/>
            </w:tcBorders>
            <w:vAlign w:val="center"/>
          </w:tcPr>
          <w:p w:rsidR="00B414E0" w:rsidRPr="00B528B0" w:rsidRDefault="00B414E0" w:rsidP="009347C5">
            <w:pPr>
              <w:pStyle w:val="Tekstpodstawowy2"/>
              <w:ind w:left="709" w:hanging="709"/>
              <w:rPr>
                <w:rFonts w:ascii="Arial" w:hAnsi="Arial" w:cs="Arial"/>
                <w:b/>
                <w:sz w:val="20"/>
                <w:szCs w:val="20"/>
              </w:rPr>
            </w:pPr>
            <w:proofErr w:type="spellStart"/>
            <w:r w:rsidRPr="00B528B0">
              <w:rPr>
                <w:rFonts w:ascii="Arial" w:hAnsi="Arial" w:cs="Arial"/>
                <w:b/>
                <w:sz w:val="20"/>
                <w:szCs w:val="20"/>
              </w:rPr>
              <w:t>C</w:t>
            </w:r>
            <w:r w:rsidRPr="00B528B0">
              <w:rPr>
                <w:rFonts w:ascii="Arial" w:hAnsi="Arial" w:cs="Arial"/>
                <w:b/>
                <w:sz w:val="20"/>
                <w:szCs w:val="20"/>
                <w:vertAlign w:val="subscript"/>
              </w:rPr>
              <w:t>min</w:t>
            </w:r>
            <w:proofErr w:type="spellEnd"/>
          </w:p>
        </w:tc>
        <w:tc>
          <w:tcPr>
            <w:tcW w:w="5170" w:type="dxa"/>
            <w:vMerge w:val="restart"/>
            <w:tcBorders>
              <w:top w:val="nil"/>
              <w:left w:val="nil"/>
              <w:bottom w:val="nil"/>
              <w:right w:val="nil"/>
            </w:tcBorders>
            <w:vAlign w:val="center"/>
          </w:tcPr>
          <w:p w:rsidR="00B414E0" w:rsidRPr="00B528B0" w:rsidRDefault="005E2DC3" w:rsidP="007C2AA5">
            <w:pPr>
              <w:pStyle w:val="Tekstpodstawowy2"/>
              <w:ind w:left="709" w:hanging="709"/>
              <w:rPr>
                <w:rFonts w:ascii="Arial" w:hAnsi="Arial" w:cs="Arial"/>
                <w:b/>
                <w:sz w:val="20"/>
                <w:szCs w:val="20"/>
              </w:rPr>
            </w:pPr>
            <w:r w:rsidRPr="00B528B0">
              <w:rPr>
                <w:rFonts w:ascii="Arial" w:hAnsi="Arial" w:cs="Arial"/>
                <w:b/>
                <w:sz w:val="20"/>
                <w:szCs w:val="20"/>
              </w:rPr>
              <w:t xml:space="preserve">x </w:t>
            </w:r>
            <w:r w:rsidR="007C2AA5" w:rsidRPr="00B528B0">
              <w:rPr>
                <w:rFonts w:ascii="Arial" w:hAnsi="Arial" w:cs="Arial"/>
                <w:b/>
                <w:sz w:val="20"/>
                <w:szCs w:val="20"/>
              </w:rPr>
              <w:t>3</w:t>
            </w:r>
            <w:r w:rsidR="00B414E0" w:rsidRPr="00B528B0">
              <w:rPr>
                <w:rFonts w:ascii="Arial" w:hAnsi="Arial" w:cs="Arial"/>
                <w:b/>
                <w:sz w:val="20"/>
                <w:szCs w:val="20"/>
              </w:rPr>
              <w:t>0 pkt</w:t>
            </w:r>
          </w:p>
        </w:tc>
      </w:tr>
      <w:tr w:rsidR="00B528B0" w:rsidRPr="00B528B0" w:rsidTr="009347C5">
        <w:trPr>
          <w:cantSplit/>
          <w:jc w:val="center"/>
        </w:trPr>
        <w:tc>
          <w:tcPr>
            <w:tcW w:w="1260" w:type="dxa"/>
            <w:tcBorders>
              <w:top w:val="nil"/>
              <w:left w:val="nil"/>
              <w:bottom w:val="nil"/>
              <w:right w:val="nil"/>
            </w:tcBorders>
          </w:tcPr>
          <w:p w:rsidR="00B414E0" w:rsidRPr="00B528B0" w:rsidRDefault="00B414E0" w:rsidP="009347C5">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B414E0" w:rsidRPr="00B528B0" w:rsidRDefault="00B414E0" w:rsidP="009347C5">
            <w:pPr>
              <w:pStyle w:val="Tekstpodstawowy2"/>
              <w:ind w:left="709" w:hanging="709"/>
              <w:rPr>
                <w:rFonts w:ascii="Arial" w:hAnsi="Arial" w:cs="Arial"/>
                <w:b/>
                <w:sz w:val="20"/>
                <w:szCs w:val="20"/>
              </w:rPr>
            </w:pPr>
          </w:p>
        </w:tc>
        <w:tc>
          <w:tcPr>
            <w:tcW w:w="678" w:type="dxa"/>
            <w:tcBorders>
              <w:top w:val="single" w:sz="4" w:space="0" w:color="auto"/>
              <w:left w:val="nil"/>
              <w:bottom w:val="nil"/>
              <w:right w:val="nil"/>
            </w:tcBorders>
            <w:vAlign w:val="center"/>
          </w:tcPr>
          <w:p w:rsidR="00B414E0" w:rsidRPr="00B528B0" w:rsidRDefault="00B414E0" w:rsidP="009347C5">
            <w:pPr>
              <w:pStyle w:val="Tekstpodstawowy2"/>
              <w:ind w:left="709" w:hanging="709"/>
              <w:rPr>
                <w:rFonts w:ascii="Arial" w:hAnsi="Arial" w:cs="Arial"/>
                <w:b/>
                <w:sz w:val="20"/>
                <w:szCs w:val="20"/>
              </w:rPr>
            </w:pPr>
            <w:r w:rsidRPr="00B528B0">
              <w:rPr>
                <w:rFonts w:ascii="Arial" w:hAnsi="Arial" w:cs="Arial"/>
                <w:b/>
                <w:sz w:val="20"/>
                <w:szCs w:val="20"/>
              </w:rPr>
              <w:t>C</w:t>
            </w:r>
            <w:r w:rsidRPr="00B528B0">
              <w:rPr>
                <w:rFonts w:ascii="Arial" w:hAnsi="Arial" w:cs="Arial"/>
                <w:b/>
                <w:sz w:val="20"/>
                <w:szCs w:val="20"/>
                <w:vertAlign w:val="subscript"/>
              </w:rPr>
              <w:t>o</w:t>
            </w:r>
          </w:p>
        </w:tc>
        <w:tc>
          <w:tcPr>
            <w:tcW w:w="5170" w:type="dxa"/>
            <w:vMerge/>
            <w:tcBorders>
              <w:top w:val="nil"/>
              <w:left w:val="nil"/>
              <w:bottom w:val="nil"/>
              <w:right w:val="nil"/>
            </w:tcBorders>
            <w:vAlign w:val="center"/>
          </w:tcPr>
          <w:p w:rsidR="00B414E0" w:rsidRPr="00B528B0" w:rsidRDefault="00B414E0" w:rsidP="009347C5">
            <w:pPr>
              <w:pStyle w:val="Tekstpodstawowy2"/>
              <w:ind w:left="709" w:hanging="709"/>
              <w:rPr>
                <w:rFonts w:ascii="Arial" w:hAnsi="Arial" w:cs="Arial"/>
                <w:b/>
                <w:sz w:val="20"/>
                <w:szCs w:val="20"/>
              </w:rPr>
            </w:pPr>
          </w:p>
        </w:tc>
      </w:tr>
      <w:tr w:rsidR="00B528B0" w:rsidRPr="00B528B0" w:rsidTr="009347C5">
        <w:trPr>
          <w:cantSplit/>
          <w:trHeight w:val="686"/>
          <w:jc w:val="center"/>
        </w:trPr>
        <w:tc>
          <w:tcPr>
            <w:tcW w:w="1260" w:type="dxa"/>
            <w:tcBorders>
              <w:top w:val="nil"/>
              <w:left w:val="nil"/>
              <w:bottom w:val="nil"/>
              <w:right w:val="nil"/>
            </w:tcBorders>
            <w:vAlign w:val="bottom"/>
          </w:tcPr>
          <w:p w:rsidR="00B414E0" w:rsidRPr="00B528B0" w:rsidRDefault="00B414E0" w:rsidP="009347C5">
            <w:pPr>
              <w:pStyle w:val="Tekstpodstawowy2"/>
              <w:rPr>
                <w:rFonts w:ascii="Arial" w:hAnsi="Arial" w:cs="Arial"/>
                <w:sz w:val="20"/>
                <w:szCs w:val="20"/>
              </w:rPr>
            </w:pPr>
            <w:r w:rsidRPr="00B528B0">
              <w:rPr>
                <w:rFonts w:ascii="Arial" w:hAnsi="Arial" w:cs="Arial"/>
                <w:sz w:val="20"/>
                <w:szCs w:val="20"/>
              </w:rPr>
              <w:lastRenderedPageBreak/>
              <w:t>gdzie:</w:t>
            </w:r>
          </w:p>
        </w:tc>
        <w:tc>
          <w:tcPr>
            <w:tcW w:w="964" w:type="dxa"/>
            <w:tcBorders>
              <w:top w:val="nil"/>
              <w:left w:val="nil"/>
              <w:bottom w:val="nil"/>
              <w:right w:val="nil"/>
            </w:tcBorders>
            <w:vAlign w:val="bottom"/>
          </w:tcPr>
          <w:p w:rsidR="00B414E0" w:rsidRPr="00B528B0" w:rsidRDefault="00B414E0" w:rsidP="009347C5">
            <w:pPr>
              <w:pStyle w:val="Tekstpodstawowy2"/>
              <w:ind w:left="709" w:hanging="709"/>
              <w:rPr>
                <w:rFonts w:ascii="Arial" w:hAnsi="Arial" w:cs="Arial"/>
                <w:sz w:val="20"/>
                <w:szCs w:val="20"/>
              </w:rPr>
            </w:pPr>
            <w:proofErr w:type="spellStart"/>
            <w:r w:rsidRPr="00B528B0">
              <w:rPr>
                <w:rFonts w:ascii="Arial" w:hAnsi="Arial" w:cs="Arial"/>
                <w:sz w:val="20"/>
                <w:szCs w:val="20"/>
              </w:rPr>
              <w:t>C</w:t>
            </w:r>
            <w:r w:rsidRPr="00B528B0">
              <w:rPr>
                <w:rFonts w:ascii="Arial" w:hAnsi="Arial" w:cs="Arial"/>
                <w:sz w:val="20"/>
                <w:szCs w:val="20"/>
                <w:vertAlign w:val="subscript"/>
              </w:rPr>
              <w:t>min</w:t>
            </w:r>
            <w:proofErr w:type="spellEnd"/>
          </w:p>
        </w:tc>
        <w:tc>
          <w:tcPr>
            <w:tcW w:w="5848" w:type="dxa"/>
            <w:gridSpan w:val="2"/>
            <w:tcBorders>
              <w:top w:val="nil"/>
              <w:left w:val="nil"/>
              <w:bottom w:val="nil"/>
              <w:right w:val="nil"/>
            </w:tcBorders>
            <w:vAlign w:val="bottom"/>
          </w:tcPr>
          <w:p w:rsidR="00B414E0" w:rsidRPr="00B528B0" w:rsidRDefault="00B414E0" w:rsidP="009347C5">
            <w:pPr>
              <w:pStyle w:val="Tekstpodstawowy2"/>
              <w:rPr>
                <w:rFonts w:ascii="Arial" w:hAnsi="Arial" w:cs="Arial"/>
                <w:sz w:val="20"/>
                <w:szCs w:val="20"/>
              </w:rPr>
            </w:pPr>
            <w:r w:rsidRPr="00B528B0">
              <w:rPr>
                <w:rFonts w:ascii="Arial" w:hAnsi="Arial" w:cs="Arial"/>
                <w:sz w:val="20"/>
                <w:szCs w:val="20"/>
              </w:rPr>
              <w:t>- cena</w:t>
            </w:r>
            <w:r w:rsidRPr="00B528B0">
              <w:rPr>
                <w:rFonts w:ascii="Arial" w:hAnsi="Arial" w:cs="Arial"/>
                <w:bCs/>
                <w:sz w:val="20"/>
                <w:szCs w:val="20"/>
              </w:rPr>
              <w:t xml:space="preserve"> ofertowa brutto </w:t>
            </w:r>
            <w:r w:rsidRPr="00B528B0">
              <w:rPr>
                <w:rFonts w:ascii="Arial" w:hAnsi="Arial" w:cs="Arial"/>
                <w:sz w:val="20"/>
                <w:szCs w:val="20"/>
              </w:rPr>
              <w:t>oferty najtańszej</w:t>
            </w:r>
          </w:p>
        </w:tc>
      </w:tr>
      <w:tr w:rsidR="00B528B0" w:rsidRPr="00B528B0" w:rsidTr="009347C5">
        <w:trPr>
          <w:cantSplit/>
          <w:trHeight w:val="80"/>
          <w:jc w:val="center"/>
        </w:trPr>
        <w:tc>
          <w:tcPr>
            <w:tcW w:w="1260" w:type="dxa"/>
            <w:tcBorders>
              <w:top w:val="nil"/>
              <w:left w:val="nil"/>
              <w:bottom w:val="nil"/>
              <w:right w:val="nil"/>
            </w:tcBorders>
            <w:vAlign w:val="center"/>
          </w:tcPr>
          <w:p w:rsidR="00B414E0" w:rsidRPr="00B528B0" w:rsidRDefault="00B414E0" w:rsidP="009347C5">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B414E0" w:rsidRPr="00B528B0" w:rsidRDefault="00B414E0" w:rsidP="009347C5">
            <w:pPr>
              <w:pStyle w:val="Tekstpodstawowy2"/>
              <w:ind w:left="709" w:hanging="709"/>
              <w:rPr>
                <w:rFonts w:ascii="Arial" w:hAnsi="Arial" w:cs="Arial"/>
                <w:sz w:val="20"/>
                <w:szCs w:val="20"/>
              </w:rPr>
            </w:pPr>
            <w:r w:rsidRPr="00B528B0">
              <w:rPr>
                <w:rFonts w:ascii="Arial" w:hAnsi="Arial" w:cs="Arial"/>
                <w:sz w:val="20"/>
                <w:szCs w:val="20"/>
              </w:rPr>
              <w:t>C</w:t>
            </w:r>
            <w:r w:rsidRPr="00B528B0">
              <w:rPr>
                <w:rFonts w:ascii="Arial" w:hAnsi="Arial" w:cs="Arial"/>
                <w:sz w:val="20"/>
                <w:szCs w:val="20"/>
                <w:vertAlign w:val="subscript"/>
              </w:rPr>
              <w:t>o</w:t>
            </w:r>
          </w:p>
        </w:tc>
        <w:tc>
          <w:tcPr>
            <w:tcW w:w="5848" w:type="dxa"/>
            <w:gridSpan w:val="2"/>
            <w:tcBorders>
              <w:top w:val="nil"/>
              <w:left w:val="nil"/>
              <w:bottom w:val="nil"/>
              <w:right w:val="nil"/>
            </w:tcBorders>
            <w:vAlign w:val="center"/>
          </w:tcPr>
          <w:p w:rsidR="00B414E0" w:rsidRPr="00B528B0" w:rsidRDefault="00B414E0" w:rsidP="009347C5">
            <w:pPr>
              <w:pStyle w:val="Tekstpodstawowy2"/>
              <w:rPr>
                <w:rFonts w:ascii="Arial" w:hAnsi="Arial" w:cs="Arial"/>
                <w:sz w:val="20"/>
                <w:szCs w:val="20"/>
              </w:rPr>
            </w:pPr>
            <w:r w:rsidRPr="00B528B0">
              <w:rPr>
                <w:rFonts w:ascii="Arial" w:hAnsi="Arial" w:cs="Arial"/>
                <w:sz w:val="20"/>
                <w:szCs w:val="20"/>
              </w:rPr>
              <w:t xml:space="preserve">- cena </w:t>
            </w:r>
            <w:r w:rsidRPr="00B528B0">
              <w:rPr>
                <w:rFonts w:ascii="Arial" w:hAnsi="Arial" w:cs="Arial"/>
                <w:bCs/>
                <w:sz w:val="20"/>
                <w:szCs w:val="20"/>
              </w:rPr>
              <w:t xml:space="preserve">ofertowa brutto </w:t>
            </w:r>
            <w:r w:rsidRPr="00B528B0">
              <w:rPr>
                <w:rFonts w:ascii="Arial" w:hAnsi="Arial" w:cs="Arial"/>
                <w:sz w:val="20"/>
                <w:szCs w:val="20"/>
              </w:rPr>
              <w:t>oferty ocenianej</w:t>
            </w:r>
          </w:p>
        </w:tc>
      </w:tr>
    </w:tbl>
    <w:p w:rsidR="00B414E0" w:rsidRDefault="00B414E0" w:rsidP="00B414E0">
      <w:pPr>
        <w:spacing w:line="240" w:lineRule="exact"/>
        <w:ind w:left="630" w:firstLine="78"/>
        <w:jc w:val="both"/>
        <w:rPr>
          <w:rFonts w:ascii="Arial" w:hAnsi="Arial" w:cs="Arial"/>
          <w:bCs/>
          <w:sz w:val="20"/>
          <w:szCs w:val="20"/>
          <w:lang w:eastAsia="pl-PL"/>
        </w:rPr>
      </w:pPr>
      <w:r w:rsidRPr="00B528B0">
        <w:rPr>
          <w:rFonts w:ascii="Arial" w:hAnsi="Arial" w:cs="Arial"/>
          <w:bCs/>
          <w:sz w:val="20"/>
          <w:szCs w:val="20"/>
          <w:lang w:eastAsia="pl-PL"/>
        </w:rPr>
        <w:t>W tym kryter</w:t>
      </w:r>
      <w:r w:rsidR="005E2DC3" w:rsidRPr="00B528B0">
        <w:rPr>
          <w:rFonts w:ascii="Arial" w:hAnsi="Arial" w:cs="Arial"/>
          <w:bCs/>
          <w:sz w:val="20"/>
          <w:szCs w:val="20"/>
          <w:lang w:eastAsia="pl-PL"/>
        </w:rPr>
        <w:t>ium można uzyskać maksymalnie 3</w:t>
      </w:r>
      <w:r w:rsidRPr="00B528B0">
        <w:rPr>
          <w:rFonts w:ascii="Arial" w:hAnsi="Arial" w:cs="Arial"/>
          <w:bCs/>
          <w:sz w:val="20"/>
          <w:szCs w:val="20"/>
          <w:lang w:eastAsia="pl-PL"/>
        </w:rPr>
        <w:t>0 punktów.</w:t>
      </w:r>
    </w:p>
    <w:p w:rsidR="00B528B0" w:rsidRDefault="00B528B0" w:rsidP="00B414E0">
      <w:pPr>
        <w:spacing w:line="240" w:lineRule="exact"/>
        <w:ind w:left="630" w:firstLine="78"/>
        <w:jc w:val="both"/>
        <w:rPr>
          <w:rFonts w:ascii="Arial" w:hAnsi="Arial" w:cs="Arial"/>
          <w:bCs/>
          <w:sz w:val="20"/>
          <w:szCs w:val="20"/>
          <w:lang w:eastAsia="pl-PL"/>
        </w:rPr>
      </w:pPr>
    </w:p>
    <w:p w:rsidR="00D7518C" w:rsidRPr="005D69FA" w:rsidRDefault="005E2DC3" w:rsidP="005D69FA">
      <w:pPr>
        <w:numPr>
          <w:ilvl w:val="2"/>
          <w:numId w:val="22"/>
        </w:numPr>
        <w:tabs>
          <w:tab w:val="left" w:pos="851"/>
        </w:tabs>
        <w:jc w:val="both"/>
        <w:rPr>
          <w:rFonts w:ascii="Arial" w:hAnsi="Arial" w:cs="Arial"/>
          <w:sz w:val="20"/>
          <w:szCs w:val="20"/>
        </w:rPr>
      </w:pPr>
      <w:r w:rsidRPr="00D7518C">
        <w:rPr>
          <w:rFonts w:ascii="Arial" w:hAnsi="Arial" w:cs="Arial"/>
          <w:sz w:val="20"/>
          <w:szCs w:val="20"/>
          <w:lang w:eastAsia="pl-PL"/>
        </w:rPr>
        <w:t>Kryterium „</w:t>
      </w:r>
      <w:r w:rsidR="008D3E68" w:rsidRPr="00D7518C">
        <w:rPr>
          <w:rFonts w:ascii="Arial" w:hAnsi="Arial" w:cs="Arial"/>
          <w:sz w:val="20"/>
          <w:szCs w:val="20"/>
          <w:lang w:eastAsia="pl-PL"/>
        </w:rPr>
        <w:t>Jakość</w:t>
      </w:r>
      <w:r w:rsidR="002A5529">
        <w:rPr>
          <w:rFonts w:ascii="Arial" w:hAnsi="Arial" w:cs="Arial"/>
          <w:sz w:val="20"/>
          <w:szCs w:val="20"/>
          <w:lang w:eastAsia="pl-PL"/>
        </w:rPr>
        <w:t xml:space="preserve"> świadczonych usług</w:t>
      </w:r>
      <w:r w:rsidRPr="00D7518C">
        <w:rPr>
          <w:rFonts w:ascii="Arial" w:hAnsi="Arial" w:cs="Arial"/>
          <w:sz w:val="20"/>
          <w:szCs w:val="20"/>
          <w:lang w:eastAsia="pl-PL"/>
        </w:rPr>
        <w:t xml:space="preserve">” będzie rozpatrywane na podstawie </w:t>
      </w:r>
      <w:r w:rsidR="008E7A95">
        <w:rPr>
          <w:rFonts w:ascii="Arial" w:hAnsi="Arial" w:cs="Arial"/>
          <w:sz w:val="20"/>
          <w:szCs w:val="20"/>
          <w:lang w:eastAsia="pl-PL"/>
        </w:rPr>
        <w:t xml:space="preserve">przyznanych punktów za ustną prezentację </w:t>
      </w:r>
      <w:r w:rsidR="008D4937">
        <w:rPr>
          <w:rFonts w:ascii="Arial" w:hAnsi="Arial" w:cs="Arial"/>
          <w:sz w:val="20"/>
          <w:szCs w:val="20"/>
          <w:lang w:eastAsia="pl-PL"/>
        </w:rPr>
        <w:t xml:space="preserve">opracowania </w:t>
      </w:r>
      <w:r w:rsidR="009D08EE">
        <w:rPr>
          <w:rFonts w:ascii="Arial" w:hAnsi="Arial" w:cs="Arial"/>
          <w:sz w:val="20"/>
          <w:szCs w:val="20"/>
          <w:lang w:eastAsia="pl-PL"/>
        </w:rPr>
        <w:t xml:space="preserve">przygotowanego. </w:t>
      </w:r>
      <w:r w:rsidR="00E03354">
        <w:rPr>
          <w:rFonts w:ascii="Arial" w:hAnsi="Arial" w:cs="Arial"/>
          <w:bCs/>
          <w:sz w:val="20"/>
          <w:szCs w:val="20"/>
          <w:lang w:eastAsia="pl-PL"/>
        </w:rPr>
        <w:t xml:space="preserve">Każda prezentacja zostanie oceniona </w:t>
      </w:r>
      <w:r w:rsidR="00E03354" w:rsidRPr="008E7A95">
        <w:rPr>
          <w:rFonts w:ascii="Arial" w:hAnsi="Arial" w:cs="Arial"/>
          <w:bCs/>
          <w:sz w:val="20"/>
          <w:szCs w:val="20"/>
          <w:lang w:eastAsia="pl-PL"/>
        </w:rPr>
        <w:t>zgodnie z określoną poniżej punktacją</w:t>
      </w:r>
      <w:r w:rsidR="00E03354">
        <w:rPr>
          <w:rFonts w:ascii="Arial" w:hAnsi="Arial" w:cs="Arial"/>
          <w:bCs/>
          <w:sz w:val="20"/>
          <w:szCs w:val="20"/>
          <w:lang w:eastAsia="pl-PL"/>
        </w:rPr>
        <w:t xml:space="preserve">. </w:t>
      </w:r>
      <w:r w:rsidR="00D7518C" w:rsidRPr="005D69FA">
        <w:rPr>
          <w:rFonts w:ascii="Arial" w:hAnsi="Arial" w:cs="Arial"/>
          <w:bCs/>
          <w:sz w:val="20"/>
          <w:szCs w:val="20"/>
          <w:lang w:eastAsia="pl-PL"/>
        </w:rPr>
        <w:t>W tym kryte</w:t>
      </w:r>
      <w:r w:rsidR="00386144" w:rsidRPr="005D69FA">
        <w:rPr>
          <w:rFonts w:ascii="Arial" w:hAnsi="Arial" w:cs="Arial"/>
          <w:bCs/>
          <w:sz w:val="20"/>
          <w:szCs w:val="20"/>
          <w:lang w:eastAsia="pl-PL"/>
        </w:rPr>
        <w:t xml:space="preserve">rium można uzyskać maksymalnie </w:t>
      </w:r>
      <w:r w:rsidR="001970CC">
        <w:rPr>
          <w:rFonts w:ascii="Arial" w:hAnsi="Arial" w:cs="Arial"/>
          <w:bCs/>
          <w:sz w:val="20"/>
          <w:szCs w:val="20"/>
          <w:lang w:eastAsia="pl-PL"/>
        </w:rPr>
        <w:t>7</w:t>
      </w:r>
      <w:r w:rsidR="00386144" w:rsidRPr="005D69FA">
        <w:rPr>
          <w:rFonts w:ascii="Arial" w:hAnsi="Arial" w:cs="Arial"/>
          <w:bCs/>
          <w:sz w:val="20"/>
          <w:szCs w:val="20"/>
          <w:lang w:eastAsia="pl-PL"/>
        </w:rPr>
        <w:t xml:space="preserve">0 punktów. </w:t>
      </w:r>
    </w:p>
    <w:p w:rsidR="00386144" w:rsidRDefault="00386144" w:rsidP="00386144">
      <w:pPr>
        <w:tabs>
          <w:tab w:val="left" w:pos="851"/>
        </w:tabs>
        <w:ind w:left="720"/>
        <w:jc w:val="both"/>
        <w:rPr>
          <w:rFonts w:ascii="Arial" w:hAnsi="Arial" w:cs="Arial"/>
          <w:bCs/>
          <w:sz w:val="20"/>
          <w:szCs w:val="20"/>
          <w:lang w:eastAsia="pl-PL"/>
        </w:rPr>
      </w:pPr>
    </w:p>
    <w:p w:rsidR="00386144" w:rsidRDefault="00386144" w:rsidP="00386144">
      <w:pPr>
        <w:tabs>
          <w:tab w:val="left" w:pos="851"/>
        </w:tabs>
        <w:ind w:left="720"/>
        <w:jc w:val="both"/>
        <w:rPr>
          <w:rFonts w:ascii="Arial" w:hAnsi="Arial" w:cs="Arial"/>
          <w:bCs/>
          <w:sz w:val="20"/>
          <w:szCs w:val="20"/>
          <w:lang w:eastAsia="pl-PL"/>
        </w:rPr>
      </w:pPr>
      <w:r w:rsidRPr="00E82978">
        <w:rPr>
          <w:rFonts w:ascii="Arial" w:hAnsi="Arial" w:cs="Arial"/>
          <w:bCs/>
          <w:sz w:val="20"/>
          <w:szCs w:val="20"/>
          <w:lang w:eastAsia="pl-PL"/>
        </w:rPr>
        <w:t>Zamawiający będzi</w:t>
      </w:r>
      <w:r>
        <w:rPr>
          <w:rFonts w:ascii="Arial" w:hAnsi="Arial" w:cs="Arial"/>
          <w:bCs/>
          <w:sz w:val="20"/>
          <w:szCs w:val="20"/>
          <w:lang w:eastAsia="pl-PL"/>
        </w:rPr>
        <w:t>e oceniał następujące elementy:</w:t>
      </w:r>
    </w:p>
    <w:p w:rsidR="00386144" w:rsidRDefault="00386144" w:rsidP="00386144">
      <w:pPr>
        <w:tabs>
          <w:tab w:val="left" w:pos="851"/>
        </w:tabs>
        <w:ind w:left="720"/>
        <w:jc w:val="both"/>
        <w:rPr>
          <w:rFonts w:ascii="Arial" w:hAnsi="Arial" w:cs="Arial"/>
          <w:bCs/>
          <w:sz w:val="20"/>
          <w:szCs w:val="20"/>
          <w:lang w:eastAsia="pl-PL"/>
        </w:rPr>
      </w:pPr>
    </w:p>
    <w:p w:rsidR="00386144" w:rsidRPr="00B528B0" w:rsidRDefault="000A5ADF" w:rsidP="00FF2050">
      <w:pPr>
        <w:pStyle w:val="Akapitzlist"/>
        <w:numPr>
          <w:ilvl w:val="0"/>
          <w:numId w:val="42"/>
        </w:numPr>
        <w:tabs>
          <w:tab w:val="left" w:pos="851"/>
        </w:tabs>
        <w:jc w:val="both"/>
        <w:rPr>
          <w:rStyle w:val="FontStyle20"/>
          <w:rFonts w:ascii="Arial" w:eastAsiaTheme="minorHAnsi" w:hAnsi="Arial" w:cs="Arial"/>
          <w:bCs/>
          <w:sz w:val="20"/>
          <w:szCs w:val="20"/>
          <w:lang w:eastAsia="pl-PL"/>
        </w:rPr>
      </w:pPr>
      <w:r w:rsidRPr="00B528B0">
        <w:rPr>
          <w:rStyle w:val="FontStyle20"/>
          <w:rFonts w:ascii="Arial" w:hAnsi="Arial" w:cs="Arial"/>
          <w:sz w:val="20"/>
          <w:szCs w:val="20"/>
        </w:rPr>
        <w:t xml:space="preserve">Zrozumiałość przekazu informacji </w:t>
      </w:r>
      <w:r w:rsidR="00386144" w:rsidRPr="00B528B0">
        <w:rPr>
          <w:rStyle w:val="FontStyle20"/>
          <w:rFonts w:ascii="Arial" w:hAnsi="Arial" w:cs="Arial"/>
          <w:sz w:val="20"/>
          <w:szCs w:val="20"/>
        </w:rPr>
        <w:t xml:space="preserve">- do </w:t>
      </w:r>
      <w:r w:rsidR="00102E66" w:rsidRPr="00B528B0">
        <w:rPr>
          <w:rStyle w:val="FontStyle20"/>
          <w:rFonts w:ascii="Arial" w:hAnsi="Arial" w:cs="Arial"/>
          <w:sz w:val="20"/>
          <w:szCs w:val="20"/>
        </w:rPr>
        <w:t>20</w:t>
      </w:r>
      <w:r w:rsidR="00386144" w:rsidRPr="00B528B0">
        <w:rPr>
          <w:rStyle w:val="FontStyle20"/>
          <w:rFonts w:ascii="Arial" w:hAnsi="Arial" w:cs="Arial"/>
          <w:sz w:val="20"/>
          <w:szCs w:val="20"/>
        </w:rPr>
        <w:t xml:space="preserve"> pkt.</w:t>
      </w:r>
    </w:p>
    <w:p w:rsidR="00386144" w:rsidRPr="00B528B0" w:rsidRDefault="00386144" w:rsidP="00386144">
      <w:pPr>
        <w:pStyle w:val="Akapitzlist"/>
        <w:tabs>
          <w:tab w:val="left" w:pos="851"/>
        </w:tabs>
        <w:ind w:left="1080"/>
        <w:jc w:val="both"/>
        <w:rPr>
          <w:rStyle w:val="FontStyle20"/>
          <w:rFonts w:ascii="Arial" w:hAnsi="Arial" w:cs="Arial"/>
          <w:sz w:val="20"/>
          <w:szCs w:val="20"/>
        </w:rPr>
      </w:pPr>
    </w:p>
    <w:p w:rsidR="00386144" w:rsidRPr="00B528B0" w:rsidRDefault="000A5ADF" w:rsidP="00386144">
      <w:pPr>
        <w:pStyle w:val="Akapitzlist"/>
        <w:tabs>
          <w:tab w:val="left" w:pos="851"/>
        </w:tabs>
        <w:ind w:left="1080"/>
        <w:jc w:val="both"/>
        <w:rPr>
          <w:rStyle w:val="FontStyle20"/>
          <w:rFonts w:ascii="Arial" w:hAnsi="Arial" w:cs="Arial"/>
          <w:sz w:val="20"/>
          <w:szCs w:val="20"/>
        </w:rPr>
      </w:pPr>
      <w:r w:rsidRPr="00B528B0">
        <w:rPr>
          <w:rStyle w:val="FontStyle20"/>
          <w:rFonts w:ascii="Arial" w:hAnsi="Arial" w:cs="Arial"/>
          <w:sz w:val="20"/>
          <w:szCs w:val="20"/>
        </w:rPr>
        <w:t>Przez zrozumiałość przekazu rozumie się możliwość zrozumienia całości prezentacji przedstawionej przez kandydatów. Oceniane będą wszystkie sposoby przekazywania informacji, w szczególności prezentacji ustnej oraz w oparciu o elementy przedstawione w formie graficznej na tablicy.</w:t>
      </w:r>
    </w:p>
    <w:p w:rsidR="00013B6C" w:rsidRDefault="00013B6C" w:rsidP="00386144">
      <w:pPr>
        <w:pStyle w:val="Akapitzlist"/>
        <w:tabs>
          <w:tab w:val="left" w:pos="851"/>
        </w:tabs>
        <w:ind w:left="1080"/>
        <w:jc w:val="both"/>
        <w:rPr>
          <w:rStyle w:val="FontStyle20"/>
          <w:rFonts w:ascii="Arial" w:hAnsi="Arial" w:cs="Arial"/>
          <w:sz w:val="20"/>
          <w:szCs w:val="20"/>
        </w:rPr>
      </w:pPr>
      <w:r w:rsidRPr="00B528B0">
        <w:rPr>
          <w:rStyle w:val="FontStyle20"/>
          <w:rFonts w:ascii="Arial" w:hAnsi="Arial" w:cs="Arial"/>
          <w:sz w:val="20"/>
          <w:szCs w:val="20"/>
        </w:rPr>
        <w:t>Przekazywane informacje powinny być logiczne (sensowne, rozsądne, zgodne z zasadą prawidłowego wnioskowania), wyczerpujące (opisujące szczegółowo dany temat, wszechstronne, szczegółowe, dokładnie określone)</w:t>
      </w:r>
      <w:r w:rsidR="005D69FA" w:rsidRPr="00B528B0">
        <w:rPr>
          <w:rStyle w:val="FontStyle20"/>
          <w:rFonts w:ascii="Arial" w:hAnsi="Arial" w:cs="Arial"/>
          <w:sz w:val="20"/>
          <w:szCs w:val="20"/>
        </w:rPr>
        <w:t xml:space="preserve"> i jednoznaczne (precyzyjn</w:t>
      </w:r>
      <w:r w:rsidR="00780D4A" w:rsidRPr="00B528B0">
        <w:rPr>
          <w:rStyle w:val="FontStyle20"/>
          <w:rFonts w:ascii="Arial" w:hAnsi="Arial" w:cs="Arial"/>
          <w:sz w:val="20"/>
          <w:szCs w:val="20"/>
        </w:rPr>
        <w:t xml:space="preserve">e, jasne, </w:t>
      </w:r>
      <w:r w:rsidR="005D69FA" w:rsidRPr="00B528B0">
        <w:rPr>
          <w:rStyle w:val="FontStyle20"/>
          <w:rFonts w:ascii="Arial" w:hAnsi="Arial" w:cs="Arial"/>
          <w:sz w:val="20"/>
          <w:szCs w:val="20"/>
        </w:rPr>
        <w:t>nie budzące wątpliwości). Jeżeli stan faktyczny może być oceniony w różny sposób z uwagi na występujące rozbieżności to prezentowana opinii powinna zawierać przedstawienie rozbieżnych poglądów wraz z jednoznacznym wskazaniem, które rozwiązanie - zdaniem kandydata - jest właściwe.</w:t>
      </w:r>
    </w:p>
    <w:p w:rsidR="00896FF1" w:rsidRDefault="00896FF1" w:rsidP="00386144">
      <w:pPr>
        <w:pStyle w:val="Akapitzlist"/>
        <w:tabs>
          <w:tab w:val="left" w:pos="851"/>
        </w:tabs>
        <w:ind w:left="1080"/>
        <w:jc w:val="both"/>
        <w:rPr>
          <w:rStyle w:val="FontStyle20"/>
          <w:rFonts w:ascii="Arial" w:hAnsi="Arial" w:cs="Arial"/>
          <w:sz w:val="20"/>
          <w:szCs w:val="20"/>
        </w:rPr>
      </w:pPr>
    </w:p>
    <w:p w:rsidR="00896FF1" w:rsidRPr="00896FF1" w:rsidRDefault="00896FF1" w:rsidP="00896FF1">
      <w:pPr>
        <w:pStyle w:val="Akapitzlist"/>
        <w:numPr>
          <w:ilvl w:val="0"/>
          <w:numId w:val="42"/>
        </w:numPr>
        <w:tabs>
          <w:tab w:val="left" w:pos="851"/>
        </w:tabs>
        <w:jc w:val="both"/>
        <w:rPr>
          <w:rStyle w:val="FontStyle20"/>
          <w:rFonts w:ascii="Arial" w:hAnsi="Arial" w:cs="Arial"/>
          <w:sz w:val="20"/>
          <w:szCs w:val="20"/>
        </w:rPr>
      </w:pPr>
      <w:r w:rsidRPr="00896FF1">
        <w:rPr>
          <w:rStyle w:val="FontStyle20"/>
          <w:rFonts w:ascii="Arial" w:hAnsi="Arial" w:cs="Arial"/>
          <w:sz w:val="20"/>
          <w:szCs w:val="20"/>
        </w:rPr>
        <w:t>Umiejętność zainteresowania tematem prezentacji oraz umiejętność komunikacji – do 20 pkt.</w:t>
      </w:r>
    </w:p>
    <w:p w:rsidR="00896FF1" w:rsidRDefault="00896FF1" w:rsidP="00896FF1">
      <w:pPr>
        <w:tabs>
          <w:tab w:val="left" w:pos="851"/>
        </w:tabs>
        <w:jc w:val="both"/>
        <w:rPr>
          <w:rStyle w:val="FontStyle20"/>
          <w:rFonts w:ascii="Arial" w:hAnsi="Arial" w:cs="Arial"/>
          <w:sz w:val="20"/>
          <w:szCs w:val="20"/>
          <w:highlight w:val="yellow"/>
        </w:rPr>
      </w:pPr>
    </w:p>
    <w:p w:rsidR="00896FF1" w:rsidRPr="000C2228" w:rsidRDefault="00896FF1" w:rsidP="00896FF1">
      <w:pPr>
        <w:tabs>
          <w:tab w:val="left" w:pos="1134"/>
        </w:tabs>
        <w:ind w:left="1080"/>
        <w:jc w:val="both"/>
        <w:rPr>
          <w:rStyle w:val="FontStyle20"/>
          <w:rFonts w:ascii="Arial" w:hAnsi="Arial" w:cs="Arial"/>
          <w:sz w:val="20"/>
          <w:szCs w:val="20"/>
        </w:rPr>
      </w:pPr>
      <w:r w:rsidRPr="000C2228">
        <w:rPr>
          <w:rStyle w:val="FontStyle20"/>
          <w:rFonts w:ascii="Arial" w:hAnsi="Arial" w:cs="Arial"/>
          <w:sz w:val="20"/>
          <w:szCs w:val="20"/>
        </w:rPr>
        <w:t>Przez umiejętność zainteresowania tematem rozumie s</w:t>
      </w:r>
      <w:r>
        <w:rPr>
          <w:rStyle w:val="FontStyle20"/>
          <w:rFonts w:ascii="Arial" w:hAnsi="Arial" w:cs="Arial"/>
          <w:sz w:val="20"/>
          <w:szCs w:val="20"/>
        </w:rPr>
        <w:t>ię umiej</w:t>
      </w:r>
      <w:r w:rsidRPr="000C2228">
        <w:rPr>
          <w:rStyle w:val="FontStyle20"/>
          <w:rFonts w:ascii="Arial" w:hAnsi="Arial" w:cs="Arial"/>
          <w:sz w:val="20"/>
          <w:szCs w:val="20"/>
        </w:rPr>
        <w:t>ętność zaciekawienia treścią przekazywanych informacji</w:t>
      </w:r>
      <w:r>
        <w:rPr>
          <w:rStyle w:val="FontStyle20"/>
          <w:rFonts w:ascii="Arial" w:hAnsi="Arial" w:cs="Arial"/>
          <w:sz w:val="20"/>
          <w:szCs w:val="20"/>
        </w:rPr>
        <w:t xml:space="preserve"> </w:t>
      </w:r>
      <w:r w:rsidRPr="000C2228">
        <w:rPr>
          <w:rStyle w:val="FontStyle20"/>
          <w:rFonts w:ascii="Arial" w:hAnsi="Arial" w:cs="Arial"/>
          <w:sz w:val="20"/>
          <w:szCs w:val="20"/>
        </w:rPr>
        <w:t>z</w:t>
      </w:r>
      <w:r>
        <w:rPr>
          <w:rStyle w:val="FontStyle20"/>
          <w:rFonts w:ascii="Arial" w:hAnsi="Arial" w:cs="Arial"/>
          <w:sz w:val="20"/>
          <w:szCs w:val="20"/>
        </w:rPr>
        <w:t>wiązanych z tematem prezentacji poprzez ciekawe przykłady oraz zaangażowany sposób mówienia (słyszalność, tempo mówienia i intonacji, ze zwróceniem uwagi na to czy przekaz nie jest monotonny).</w:t>
      </w:r>
    </w:p>
    <w:p w:rsidR="00896FF1" w:rsidRPr="00B528B0" w:rsidRDefault="00896FF1" w:rsidP="00386144">
      <w:pPr>
        <w:pStyle w:val="Akapitzlist"/>
        <w:tabs>
          <w:tab w:val="left" w:pos="851"/>
        </w:tabs>
        <w:ind w:left="1080"/>
        <w:jc w:val="both"/>
        <w:rPr>
          <w:rStyle w:val="FontStyle20"/>
          <w:rFonts w:ascii="Arial" w:hAnsi="Arial" w:cs="Arial"/>
          <w:sz w:val="20"/>
          <w:szCs w:val="20"/>
        </w:rPr>
      </w:pPr>
    </w:p>
    <w:p w:rsidR="000A5ADF" w:rsidRPr="00B528B0" w:rsidRDefault="000A5ADF" w:rsidP="00386144">
      <w:pPr>
        <w:pStyle w:val="Akapitzlist"/>
        <w:tabs>
          <w:tab w:val="left" w:pos="851"/>
        </w:tabs>
        <w:ind w:left="1080"/>
        <w:jc w:val="both"/>
        <w:rPr>
          <w:rStyle w:val="FontStyle20"/>
          <w:rFonts w:ascii="Arial" w:hAnsi="Arial" w:cs="Arial"/>
          <w:sz w:val="20"/>
          <w:szCs w:val="20"/>
        </w:rPr>
      </w:pPr>
    </w:p>
    <w:p w:rsidR="00386144" w:rsidRPr="00B528B0" w:rsidRDefault="009C40E8" w:rsidP="00FF2050">
      <w:pPr>
        <w:pStyle w:val="Akapitzlist"/>
        <w:numPr>
          <w:ilvl w:val="0"/>
          <w:numId w:val="42"/>
        </w:numPr>
        <w:tabs>
          <w:tab w:val="left" w:pos="851"/>
        </w:tabs>
        <w:jc w:val="both"/>
        <w:rPr>
          <w:rStyle w:val="FontStyle20"/>
          <w:rFonts w:ascii="Arial" w:hAnsi="Arial" w:cs="Arial"/>
          <w:sz w:val="20"/>
          <w:szCs w:val="20"/>
        </w:rPr>
      </w:pPr>
      <w:r w:rsidRPr="00B528B0">
        <w:rPr>
          <w:rStyle w:val="FontStyle20"/>
          <w:rFonts w:ascii="Arial" w:hAnsi="Arial" w:cs="Arial"/>
          <w:sz w:val="20"/>
          <w:szCs w:val="20"/>
        </w:rPr>
        <w:t xml:space="preserve">Przygotowania merytoryczne prezentacji - do </w:t>
      </w:r>
      <w:r w:rsidR="00896FF1">
        <w:rPr>
          <w:rStyle w:val="FontStyle20"/>
          <w:rFonts w:ascii="Arial" w:hAnsi="Arial" w:cs="Arial"/>
          <w:sz w:val="20"/>
          <w:szCs w:val="20"/>
        </w:rPr>
        <w:t>3</w:t>
      </w:r>
      <w:r w:rsidR="00102E66" w:rsidRPr="00B528B0">
        <w:rPr>
          <w:rStyle w:val="FontStyle20"/>
          <w:rFonts w:ascii="Arial" w:hAnsi="Arial" w:cs="Arial"/>
          <w:sz w:val="20"/>
          <w:szCs w:val="20"/>
        </w:rPr>
        <w:t>0</w:t>
      </w:r>
      <w:r w:rsidRPr="00B528B0">
        <w:rPr>
          <w:rStyle w:val="FontStyle20"/>
          <w:rFonts w:ascii="Arial" w:hAnsi="Arial" w:cs="Arial"/>
          <w:sz w:val="20"/>
          <w:szCs w:val="20"/>
        </w:rPr>
        <w:t xml:space="preserve"> pkt.</w:t>
      </w:r>
    </w:p>
    <w:p w:rsidR="00D124F4" w:rsidRPr="00B528B0" w:rsidRDefault="00D124F4" w:rsidP="00D124F4">
      <w:pPr>
        <w:pStyle w:val="Akapitzlist"/>
        <w:tabs>
          <w:tab w:val="left" w:pos="851"/>
        </w:tabs>
        <w:ind w:left="1080"/>
        <w:jc w:val="both"/>
        <w:rPr>
          <w:rFonts w:ascii="Arial" w:eastAsia="Arial Unicode MS" w:hAnsi="Arial" w:cs="Arial"/>
          <w:sz w:val="20"/>
          <w:szCs w:val="20"/>
        </w:rPr>
      </w:pPr>
    </w:p>
    <w:p w:rsidR="00E4251E" w:rsidRDefault="00E4251E" w:rsidP="00D124F4">
      <w:pPr>
        <w:pStyle w:val="Akapitzlist"/>
        <w:tabs>
          <w:tab w:val="left" w:pos="851"/>
        </w:tabs>
        <w:ind w:left="1080"/>
        <w:jc w:val="both"/>
        <w:rPr>
          <w:rFonts w:ascii="Arial" w:eastAsia="Arial Unicode MS" w:hAnsi="Arial" w:cs="Arial"/>
          <w:sz w:val="20"/>
          <w:szCs w:val="20"/>
        </w:rPr>
      </w:pPr>
      <w:r>
        <w:rPr>
          <w:rFonts w:ascii="Arial" w:eastAsia="Arial Unicode MS" w:hAnsi="Arial" w:cs="Arial"/>
          <w:sz w:val="20"/>
          <w:szCs w:val="20"/>
        </w:rPr>
        <w:t>Przez przygotowanie merytoryczne rozumie się zgodność przekazywanych informacji z omawianym stanem faktycznym oraz umiejętność poparcia prezentowanych treści adekwatnymi przykładami, rozwiązaniami.</w:t>
      </w:r>
    </w:p>
    <w:p w:rsidR="00E4251E" w:rsidRDefault="00E4251E" w:rsidP="00D124F4">
      <w:pPr>
        <w:pStyle w:val="Akapitzlist"/>
        <w:tabs>
          <w:tab w:val="left" w:pos="851"/>
        </w:tabs>
        <w:ind w:left="1080"/>
        <w:jc w:val="both"/>
        <w:rPr>
          <w:rFonts w:ascii="Arial" w:eastAsia="Arial Unicode MS" w:hAnsi="Arial" w:cs="Arial"/>
          <w:sz w:val="20"/>
          <w:szCs w:val="20"/>
        </w:rPr>
      </w:pPr>
      <w:r>
        <w:rPr>
          <w:rFonts w:ascii="Arial" w:eastAsia="Arial Unicode MS" w:hAnsi="Arial" w:cs="Arial"/>
          <w:sz w:val="20"/>
          <w:szCs w:val="20"/>
        </w:rPr>
        <w:t>Przez fachowo udzieloną odpowiedź rozumie się odpowiedź jednoznaczną, wyczerpującą i zgodną z omawianym stanem faktycznym.</w:t>
      </w:r>
    </w:p>
    <w:p w:rsidR="00C061D2" w:rsidRDefault="00C061D2" w:rsidP="00D124F4">
      <w:pPr>
        <w:pStyle w:val="Akapitzlist"/>
        <w:tabs>
          <w:tab w:val="left" w:pos="851"/>
        </w:tabs>
        <w:ind w:left="1080"/>
        <w:jc w:val="both"/>
        <w:rPr>
          <w:rFonts w:ascii="Arial" w:eastAsia="Arial Unicode MS" w:hAnsi="Arial" w:cs="Arial"/>
          <w:sz w:val="20"/>
          <w:szCs w:val="20"/>
        </w:rPr>
      </w:pPr>
    </w:p>
    <w:p w:rsidR="00444DD9" w:rsidRPr="0059030E" w:rsidRDefault="00780D4A" w:rsidP="0059030E">
      <w:pPr>
        <w:pStyle w:val="Akapitzlist"/>
        <w:tabs>
          <w:tab w:val="left" w:pos="851"/>
        </w:tabs>
        <w:ind w:left="1080"/>
        <w:jc w:val="both"/>
        <w:rPr>
          <w:rFonts w:ascii="Arial" w:eastAsia="Arial Unicode MS" w:hAnsi="Arial" w:cs="Arial"/>
          <w:sz w:val="20"/>
          <w:szCs w:val="20"/>
        </w:rPr>
      </w:pPr>
      <w:r>
        <w:rPr>
          <w:rFonts w:ascii="Arial" w:eastAsia="Arial Unicode MS" w:hAnsi="Arial" w:cs="Arial"/>
          <w:sz w:val="20"/>
          <w:szCs w:val="20"/>
        </w:rPr>
        <w:t>Organizacja procesu prezentacji</w:t>
      </w:r>
      <w:r w:rsidR="00812DBC">
        <w:rPr>
          <w:rFonts w:ascii="Arial" w:eastAsia="Arial Unicode MS" w:hAnsi="Arial" w:cs="Arial"/>
          <w:sz w:val="20"/>
          <w:szCs w:val="20"/>
        </w:rPr>
        <w:t xml:space="preserve"> oraz przyznawanie punktów.</w:t>
      </w:r>
    </w:p>
    <w:p w:rsidR="0059030E" w:rsidRPr="006C1724" w:rsidRDefault="0059030E" w:rsidP="00FF2050">
      <w:pPr>
        <w:pStyle w:val="Akapitzlist"/>
        <w:numPr>
          <w:ilvl w:val="0"/>
          <w:numId w:val="43"/>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Prezentacje będą przeprowadzane w siedzibie Zamawiającego </w:t>
      </w:r>
      <w:r w:rsidRPr="006C1724">
        <w:rPr>
          <w:rFonts w:ascii="Arial" w:eastAsia="Arial Unicode MS" w:hAnsi="Arial" w:cs="Arial"/>
          <w:sz w:val="20"/>
          <w:szCs w:val="20"/>
        </w:rPr>
        <w:t xml:space="preserve">w godzinach </w:t>
      </w:r>
      <w:r>
        <w:rPr>
          <w:rFonts w:ascii="Arial" w:eastAsia="Arial Unicode MS" w:hAnsi="Arial" w:cs="Arial"/>
          <w:sz w:val="20"/>
          <w:szCs w:val="20"/>
        </w:rPr>
        <w:br/>
      </w:r>
      <w:r w:rsidR="007E518F">
        <w:rPr>
          <w:rFonts w:ascii="Arial" w:eastAsia="Arial Unicode MS" w:hAnsi="Arial" w:cs="Arial"/>
          <w:sz w:val="20"/>
          <w:szCs w:val="20"/>
        </w:rPr>
        <w:t>9:00-15:00.</w:t>
      </w:r>
    </w:p>
    <w:p w:rsidR="006C1724" w:rsidRDefault="00DD59D0" w:rsidP="00FF2050">
      <w:pPr>
        <w:pStyle w:val="Akapitzlist"/>
        <w:numPr>
          <w:ilvl w:val="0"/>
          <w:numId w:val="43"/>
        </w:numPr>
        <w:tabs>
          <w:tab w:val="left" w:pos="851"/>
        </w:tabs>
        <w:jc w:val="both"/>
        <w:rPr>
          <w:rFonts w:ascii="Arial" w:eastAsia="Arial Unicode MS" w:hAnsi="Arial" w:cs="Arial"/>
          <w:sz w:val="20"/>
          <w:szCs w:val="20"/>
        </w:rPr>
      </w:pPr>
      <w:r w:rsidRPr="006C1724">
        <w:rPr>
          <w:rFonts w:ascii="Arial" w:eastAsia="Arial Unicode MS" w:hAnsi="Arial" w:cs="Arial"/>
          <w:sz w:val="20"/>
          <w:szCs w:val="20"/>
        </w:rPr>
        <w:t xml:space="preserve">Zamawiający z </w:t>
      </w:r>
      <w:r w:rsidR="007C230D">
        <w:rPr>
          <w:rFonts w:ascii="Arial" w:eastAsia="Arial Unicode MS" w:hAnsi="Arial" w:cs="Arial"/>
          <w:sz w:val="20"/>
          <w:szCs w:val="20"/>
        </w:rPr>
        <w:t xml:space="preserve">co najmniej siedmiodniowym </w:t>
      </w:r>
      <w:r w:rsidRPr="006C1724">
        <w:rPr>
          <w:rFonts w:ascii="Arial" w:eastAsia="Arial Unicode MS" w:hAnsi="Arial" w:cs="Arial"/>
          <w:sz w:val="20"/>
          <w:szCs w:val="20"/>
        </w:rPr>
        <w:t xml:space="preserve">wyprzedzeniem </w:t>
      </w:r>
      <w:r w:rsidR="006C1724" w:rsidRPr="006C1724">
        <w:rPr>
          <w:rFonts w:ascii="Arial" w:eastAsia="Arial Unicode MS" w:hAnsi="Arial" w:cs="Arial"/>
          <w:sz w:val="20"/>
          <w:szCs w:val="20"/>
        </w:rPr>
        <w:t>poinformuje Wykonawców o terminie pre</w:t>
      </w:r>
      <w:r w:rsidR="006C1724">
        <w:rPr>
          <w:rFonts w:ascii="Arial" w:eastAsia="Arial Unicode MS" w:hAnsi="Arial" w:cs="Arial"/>
          <w:sz w:val="20"/>
          <w:szCs w:val="20"/>
        </w:rPr>
        <w:t xml:space="preserve">zentacji. </w:t>
      </w:r>
    </w:p>
    <w:p w:rsidR="00444DD9" w:rsidRPr="00B528B0" w:rsidRDefault="00DC440C" w:rsidP="00FF2050">
      <w:pPr>
        <w:pStyle w:val="Akapitzlist"/>
        <w:numPr>
          <w:ilvl w:val="0"/>
          <w:numId w:val="43"/>
        </w:numPr>
        <w:tabs>
          <w:tab w:val="left" w:pos="851"/>
        </w:tabs>
        <w:jc w:val="both"/>
        <w:rPr>
          <w:rFonts w:ascii="Arial" w:eastAsia="Arial Unicode MS" w:hAnsi="Arial" w:cs="Arial"/>
          <w:sz w:val="20"/>
          <w:szCs w:val="20"/>
        </w:rPr>
      </w:pPr>
      <w:r>
        <w:rPr>
          <w:rFonts w:ascii="Arial" w:eastAsia="Arial Unicode MS" w:hAnsi="Arial" w:cs="Arial"/>
          <w:sz w:val="20"/>
          <w:szCs w:val="20"/>
        </w:rPr>
        <w:t>Każdy z Wykonawców nie później niż do upływu następnego</w:t>
      </w:r>
      <w:r w:rsidR="0059030E">
        <w:rPr>
          <w:rFonts w:ascii="Arial" w:eastAsia="Arial Unicode MS" w:hAnsi="Arial" w:cs="Arial"/>
          <w:sz w:val="20"/>
          <w:szCs w:val="20"/>
        </w:rPr>
        <w:t xml:space="preserve"> dnia po przekazaniu </w:t>
      </w:r>
      <w:r w:rsidR="00477AAB">
        <w:rPr>
          <w:rFonts w:ascii="Arial" w:eastAsia="Arial Unicode MS" w:hAnsi="Arial" w:cs="Arial"/>
          <w:sz w:val="20"/>
          <w:szCs w:val="20"/>
        </w:rPr>
        <w:t xml:space="preserve">terminu </w:t>
      </w:r>
      <w:r w:rsidR="0059030E">
        <w:rPr>
          <w:rFonts w:ascii="Arial" w:eastAsia="Arial Unicode MS" w:hAnsi="Arial" w:cs="Arial"/>
          <w:sz w:val="20"/>
          <w:szCs w:val="20"/>
        </w:rPr>
        <w:t>prezentacji</w:t>
      </w:r>
      <w:r w:rsidR="00C24F70">
        <w:rPr>
          <w:rFonts w:ascii="Arial" w:eastAsia="Arial Unicode MS" w:hAnsi="Arial" w:cs="Arial"/>
          <w:sz w:val="20"/>
          <w:szCs w:val="20"/>
        </w:rPr>
        <w:t>, może zwrócić się do Zamawiają</w:t>
      </w:r>
      <w:r w:rsidR="00EE0429">
        <w:rPr>
          <w:rFonts w:ascii="Arial" w:eastAsia="Arial Unicode MS" w:hAnsi="Arial" w:cs="Arial"/>
          <w:sz w:val="20"/>
          <w:szCs w:val="20"/>
        </w:rPr>
        <w:t>cego o zmianę terminu przepro</w:t>
      </w:r>
      <w:r w:rsidR="00477AAB">
        <w:rPr>
          <w:rFonts w:ascii="Arial" w:eastAsia="Arial Unicode MS" w:hAnsi="Arial" w:cs="Arial"/>
          <w:sz w:val="20"/>
          <w:szCs w:val="20"/>
        </w:rPr>
        <w:t>wadzenia prezentacji. Zamawiający do dnia następnego wskaże nowy term</w:t>
      </w:r>
      <w:r w:rsidR="000C7FF6">
        <w:rPr>
          <w:rFonts w:ascii="Arial" w:eastAsia="Arial Unicode MS" w:hAnsi="Arial" w:cs="Arial"/>
          <w:sz w:val="20"/>
          <w:szCs w:val="20"/>
        </w:rPr>
        <w:t xml:space="preserve">in przeprowadzenia prezentacji. Zamawiający </w:t>
      </w:r>
      <w:r w:rsidR="00B305C7">
        <w:rPr>
          <w:rFonts w:ascii="Arial" w:eastAsia="Arial Unicode MS" w:hAnsi="Arial" w:cs="Arial"/>
          <w:sz w:val="20"/>
          <w:szCs w:val="20"/>
        </w:rPr>
        <w:t xml:space="preserve">dopuszcza </w:t>
      </w:r>
      <w:r w:rsidR="000C7FF6">
        <w:rPr>
          <w:rFonts w:ascii="Arial" w:eastAsia="Arial Unicode MS" w:hAnsi="Arial" w:cs="Arial"/>
          <w:sz w:val="20"/>
          <w:szCs w:val="20"/>
        </w:rPr>
        <w:t xml:space="preserve">tylko jednorazową zmianę </w:t>
      </w:r>
      <w:r w:rsidR="000C7FF6" w:rsidRPr="00B528B0">
        <w:rPr>
          <w:rFonts w:ascii="Arial" w:eastAsia="Arial Unicode MS" w:hAnsi="Arial" w:cs="Arial"/>
          <w:sz w:val="20"/>
          <w:szCs w:val="20"/>
        </w:rPr>
        <w:t>terminu prezentacji</w:t>
      </w:r>
      <w:r w:rsidR="00175792" w:rsidRPr="00B528B0">
        <w:rPr>
          <w:rFonts w:ascii="Arial" w:eastAsia="Arial Unicode MS" w:hAnsi="Arial" w:cs="Arial"/>
          <w:sz w:val="20"/>
          <w:szCs w:val="20"/>
        </w:rPr>
        <w:t>.</w:t>
      </w:r>
    </w:p>
    <w:p w:rsidR="00175792" w:rsidRDefault="00175792" w:rsidP="00FF2050">
      <w:pPr>
        <w:pStyle w:val="Akapitzlist"/>
        <w:numPr>
          <w:ilvl w:val="0"/>
          <w:numId w:val="43"/>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t>Prezentacje zostaną przeprowadzone przez osoby zdolne do wykonania zamówienia wskazane przez Wykonawcę w wykazie osób. W</w:t>
      </w:r>
      <w:r w:rsidR="007E518F" w:rsidRPr="00B528B0">
        <w:rPr>
          <w:rFonts w:ascii="Arial" w:eastAsia="Arial Unicode MS" w:hAnsi="Arial" w:cs="Arial"/>
          <w:sz w:val="20"/>
          <w:szCs w:val="20"/>
        </w:rPr>
        <w:t xml:space="preserve"> prezentacji weźmie</w:t>
      </w:r>
      <w:r w:rsidRPr="00B528B0">
        <w:rPr>
          <w:rFonts w:ascii="Arial" w:eastAsia="Arial Unicode MS" w:hAnsi="Arial" w:cs="Arial"/>
          <w:sz w:val="20"/>
          <w:szCs w:val="20"/>
        </w:rPr>
        <w:t xml:space="preserve"> udział</w:t>
      </w:r>
      <w:r w:rsidR="007E518F" w:rsidRPr="00B528B0">
        <w:rPr>
          <w:rFonts w:ascii="Arial" w:eastAsia="Arial Unicode MS" w:hAnsi="Arial" w:cs="Arial"/>
          <w:sz w:val="20"/>
          <w:szCs w:val="20"/>
        </w:rPr>
        <w:t xml:space="preserve"> zespół osób składający się z</w:t>
      </w:r>
      <w:r w:rsidR="00102E66" w:rsidRPr="00B528B0">
        <w:rPr>
          <w:rFonts w:ascii="Arial" w:eastAsia="Arial Unicode MS" w:hAnsi="Arial" w:cs="Arial"/>
          <w:sz w:val="20"/>
          <w:szCs w:val="20"/>
        </w:rPr>
        <w:t xml:space="preserve"> następujących osób wskazanych w p.7.2.3</w:t>
      </w:r>
      <w:r w:rsidRPr="00B528B0">
        <w:rPr>
          <w:rFonts w:ascii="Arial" w:eastAsia="Arial Unicode MS" w:hAnsi="Arial" w:cs="Arial"/>
          <w:sz w:val="20"/>
          <w:szCs w:val="20"/>
        </w:rPr>
        <w:t>:</w:t>
      </w:r>
    </w:p>
    <w:p w:rsidR="00896FF1" w:rsidRDefault="00896FF1" w:rsidP="00896FF1">
      <w:pPr>
        <w:pStyle w:val="Akapitzlist"/>
        <w:tabs>
          <w:tab w:val="left" w:pos="851"/>
        </w:tabs>
        <w:ind w:left="1440"/>
        <w:jc w:val="both"/>
        <w:rPr>
          <w:rFonts w:ascii="Arial" w:eastAsia="Arial Unicode MS" w:hAnsi="Arial" w:cs="Arial"/>
          <w:sz w:val="20"/>
          <w:szCs w:val="20"/>
        </w:rPr>
      </w:pPr>
    </w:p>
    <w:p w:rsidR="00896FF1" w:rsidRPr="00B528B0" w:rsidRDefault="00896FF1" w:rsidP="00896FF1">
      <w:pPr>
        <w:pStyle w:val="Akapitzlist"/>
        <w:tabs>
          <w:tab w:val="left" w:pos="851"/>
        </w:tabs>
        <w:ind w:left="1440"/>
        <w:jc w:val="both"/>
        <w:rPr>
          <w:rFonts w:ascii="Arial" w:eastAsia="Arial Unicode MS" w:hAnsi="Arial" w:cs="Arial"/>
          <w:sz w:val="20"/>
          <w:szCs w:val="20"/>
        </w:rPr>
      </w:pPr>
    </w:p>
    <w:p w:rsidR="00F764A9" w:rsidRPr="00B528B0" w:rsidRDefault="00102E66" w:rsidP="00F764A9">
      <w:pPr>
        <w:pStyle w:val="Akapitzlist"/>
        <w:numPr>
          <w:ilvl w:val="1"/>
          <w:numId w:val="43"/>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lastRenderedPageBreak/>
        <w:t>1</w:t>
      </w:r>
      <w:r w:rsidR="00F764A9" w:rsidRPr="00B528B0">
        <w:rPr>
          <w:rFonts w:ascii="Arial" w:eastAsia="Arial Unicode MS" w:hAnsi="Arial" w:cs="Arial"/>
          <w:sz w:val="20"/>
          <w:szCs w:val="20"/>
        </w:rPr>
        <w:t xml:space="preserve"> os</w:t>
      </w:r>
      <w:r w:rsidRPr="00B528B0">
        <w:rPr>
          <w:rFonts w:ascii="Arial" w:eastAsia="Arial Unicode MS" w:hAnsi="Arial" w:cs="Arial"/>
          <w:sz w:val="20"/>
          <w:szCs w:val="20"/>
        </w:rPr>
        <w:t>o</w:t>
      </w:r>
      <w:r w:rsidR="00F764A9" w:rsidRPr="00B528B0">
        <w:rPr>
          <w:rFonts w:ascii="Arial" w:eastAsia="Arial Unicode MS" w:hAnsi="Arial" w:cs="Arial"/>
          <w:sz w:val="20"/>
          <w:szCs w:val="20"/>
        </w:rPr>
        <w:t>b</w:t>
      </w:r>
      <w:r w:rsidRPr="00B528B0">
        <w:rPr>
          <w:rFonts w:ascii="Arial" w:eastAsia="Arial Unicode MS" w:hAnsi="Arial" w:cs="Arial"/>
          <w:sz w:val="20"/>
          <w:szCs w:val="20"/>
        </w:rPr>
        <w:t>y</w:t>
      </w:r>
      <w:r w:rsidR="00F764A9" w:rsidRPr="00B528B0">
        <w:rPr>
          <w:rFonts w:ascii="Arial" w:eastAsia="Arial Unicode MS" w:hAnsi="Arial" w:cs="Arial"/>
          <w:sz w:val="20"/>
          <w:szCs w:val="20"/>
        </w:rPr>
        <w:t xml:space="preserve"> wskazan</w:t>
      </w:r>
      <w:r w:rsidRPr="00B528B0">
        <w:rPr>
          <w:rFonts w:ascii="Arial" w:eastAsia="Arial Unicode MS" w:hAnsi="Arial" w:cs="Arial"/>
          <w:sz w:val="20"/>
          <w:szCs w:val="20"/>
        </w:rPr>
        <w:t>ej</w:t>
      </w:r>
      <w:r w:rsidR="00F764A9" w:rsidRPr="00B528B0">
        <w:rPr>
          <w:rFonts w:ascii="Arial" w:eastAsia="Arial Unicode MS" w:hAnsi="Arial" w:cs="Arial"/>
          <w:sz w:val="20"/>
          <w:szCs w:val="20"/>
        </w:rPr>
        <w:t xml:space="preserve"> jako</w:t>
      </w:r>
      <w:r w:rsidRPr="00B528B0">
        <w:rPr>
          <w:rFonts w:ascii="Arial" w:eastAsia="Arial Unicode MS" w:hAnsi="Arial" w:cs="Arial"/>
          <w:sz w:val="20"/>
          <w:szCs w:val="20"/>
        </w:rPr>
        <w:t xml:space="preserve"> </w:t>
      </w:r>
      <w:r w:rsidR="0010003C" w:rsidRPr="00B528B0">
        <w:rPr>
          <w:rFonts w:ascii="Arial" w:eastAsia="Arial Unicode MS" w:hAnsi="Arial" w:cs="Arial"/>
          <w:sz w:val="20"/>
          <w:szCs w:val="20"/>
        </w:rPr>
        <w:t>Sędzia</w:t>
      </w:r>
      <w:r w:rsidRPr="00B528B0">
        <w:rPr>
          <w:rFonts w:ascii="Arial" w:eastAsia="Arial Unicode MS" w:hAnsi="Arial" w:cs="Arial"/>
          <w:sz w:val="20"/>
          <w:szCs w:val="20"/>
        </w:rPr>
        <w:t xml:space="preserve"> lub </w:t>
      </w:r>
      <w:r w:rsidR="0010003C" w:rsidRPr="00B528B0">
        <w:rPr>
          <w:rFonts w:ascii="Arial" w:eastAsia="Arial Unicode MS" w:hAnsi="Arial" w:cs="Arial"/>
          <w:sz w:val="20"/>
          <w:szCs w:val="20"/>
        </w:rPr>
        <w:t>Prokurator</w:t>
      </w:r>
      <w:r w:rsidRPr="00B528B0">
        <w:rPr>
          <w:rFonts w:ascii="Arial" w:eastAsia="Arial Unicode MS" w:hAnsi="Arial" w:cs="Arial"/>
          <w:sz w:val="20"/>
          <w:szCs w:val="20"/>
        </w:rPr>
        <w:t xml:space="preserve"> lub</w:t>
      </w:r>
      <w:r w:rsidR="0010003C" w:rsidRPr="00B528B0">
        <w:rPr>
          <w:rFonts w:ascii="Arial" w:eastAsia="Arial Unicode MS" w:hAnsi="Arial" w:cs="Arial"/>
          <w:sz w:val="20"/>
          <w:szCs w:val="20"/>
        </w:rPr>
        <w:t xml:space="preserve"> Kurator zawodowy</w:t>
      </w:r>
      <w:r w:rsidRPr="00B528B0">
        <w:rPr>
          <w:rFonts w:ascii="Arial" w:eastAsia="Arial Unicode MS" w:hAnsi="Arial" w:cs="Arial"/>
          <w:sz w:val="20"/>
          <w:szCs w:val="20"/>
        </w:rPr>
        <w:t xml:space="preserve"> lub p</w:t>
      </w:r>
      <w:r w:rsidR="00F764A9" w:rsidRPr="00B528B0">
        <w:rPr>
          <w:rFonts w:ascii="Arial" w:eastAsia="Arial Unicode MS" w:hAnsi="Arial" w:cs="Arial"/>
          <w:sz w:val="20"/>
          <w:szCs w:val="20"/>
        </w:rPr>
        <w:t xml:space="preserve">racownik naukowy </w:t>
      </w:r>
      <w:r w:rsidRPr="00B528B0">
        <w:rPr>
          <w:rFonts w:ascii="Arial" w:eastAsia="Arial Unicode MS" w:hAnsi="Arial" w:cs="Arial"/>
          <w:sz w:val="20"/>
          <w:szCs w:val="20"/>
        </w:rPr>
        <w:t>lub</w:t>
      </w:r>
      <w:r w:rsidR="00F764A9" w:rsidRPr="00B528B0">
        <w:rPr>
          <w:rFonts w:ascii="Arial" w:eastAsia="Arial Unicode MS" w:hAnsi="Arial" w:cs="Arial"/>
          <w:sz w:val="20"/>
          <w:szCs w:val="20"/>
        </w:rPr>
        <w:t xml:space="preserve"> nauczyciel akademicki</w:t>
      </w:r>
      <w:r w:rsidRPr="00B528B0">
        <w:rPr>
          <w:rFonts w:ascii="Arial" w:eastAsia="Arial Unicode MS" w:hAnsi="Arial" w:cs="Arial"/>
          <w:sz w:val="20"/>
          <w:szCs w:val="20"/>
        </w:rPr>
        <w:t xml:space="preserve"> lub s</w:t>
      </w:r>
      <w:r w:rsidR="00F764A9" w:rsidRPr="00B528B0">
        <w:rPr>
          <w:rFonts w:ascii="Arial" w:eastAsia="Arial Unicode MS" w:hAnsi="Arial" w:cs="Arial"/>
          <w:sz w:val="20"/>
          <w:szCs w:val="20"/>
        </w:rPr>
        <w:t>pecjalista z zakresu praktycznej diagnozy w resocjalizacji</w:t>
      </w:r>
      <w:r w:rsidRPr="00B528B0">
        <w:rPr>
          <w:rFonts w:ascii="Arial" w:eastAsia="Arial Unicode MS" w:hAnsi="Arial" w:cs="Arial"/>
          <w:sz w:val="20"/>
          <w:szCs w:val="20"/>
        </w:rPr>
        <w:t xml:space="preserve"> lub</w:t>
      </w:r>
      <w:r w:rsidR="00F764A9" w:rsidRPr="00B528B0">
        <w:rPr>
          <w:rFonts w:ascii="Arial" w:eastAsia="Arial Unicode MS" w:hAnsi="Arial" w:cs="Arial"/>
          <w:sz w:val="20"/>
          <w:szCs w:val="20"/>
        </w:rPr>
        <w:t xml:space="preserve"> pedagogiki resocjalizacyjnej</w:t>
      </w:r>
      <w:r w:rsidRPr="00B528B0">
        <w:rPr>
          <w:rFonts w:ascii="Arial" w:eastAsia="Arial Unicode MS" w:hAnsi="Arial" w:cs="Arial"/>
          <w:sz w:val="20"/>
          <w:szCs w:val="20"/>
        </w:rPr>
        <w:t xml:space="preserve"> lub</w:t>
      </w:r>
      <w:r w:rsidR="00F764A9" w:rsidRPr="00B528B0">
        <w:rPr>
          <w:rFonts w:ascii="Arial" w:eastAsia="Arial Unicode MS" w:hAnsi="Arial" w:cs="Arial"/>
          <w:sz w:val="20"/>
          <w:szCs w:val="20"/>
        </w:rPr>
        <w:t xml:space="preserve"> psycholog penitencjarny </w:t>
      </w:r>
      <w:r w:rsidRPr="00B528B0">
        <w:rPr>
          <w:rFonts w:ascii="Arial" w:eastAsia="Arial Unicode MS" w:hAnsi="Arial" w:cs="Arial"/>
          <w:sz w:val="20"/>
          <w:szCs w:val="20"/>
        </w:rPr>
        <w:t>lub</w:t>
      </w:r>
      <w:r w:rsidR="00F764A9" w:rsidRPr="00B528B0">
        <w:rPr>
          <w:rFonts w:ascii="Arial" w:eastAsia="Arial Unicode MS" w:hAnsi="Arial" w:cs="Arial"/>
          <w:sz w:val="20"/>
          <w:szCs w:val="20"/>
        </w:rPr>
        <w:t xml:space="preserve"> ekspert </w:t>
      </w:r>
      <w:r w:rsidRPr="00B528B0">
        <w:rPr>
          <w:rFonts w:ascii="Arial" w:eastAsia="Arial Unicode MS" w:hAnsi="Arial" w:cs="Arial"/>
          <w:sz w:val="20"/>
          <w:szCs w:val="20"/>
        </w:rPr>
        <w:t>lub</w:t>
      </w:r>
      <w:r w:rsidR="00F764A9" w:rsidRPr="00B528B0">
        <w:rPr>
          <w:rFonts w:ascii="Arial" w:eastAsia="Arial Unicode MS" w:hAnsi="Arial" w:cs="Arial"/>
          <w:sz w:val="20"/>
          <w:szCs w:val="20"/>
        </w:rPr>
        <w:t xml:space="preserve"> biegły sądowy </w:t>
      </w:r>
      <w:r w:rsidRPr="00B528B0">
        <w:rPr>
          <w:rFonts w:ascii="Arial" w:eastAsia="Arial Unicode MS" w:hAnsi="Arial" w:cs="Arial"/>
          <w:sz w:val="20"/>
          <w:szCs w:val="20"/>
        </w:rPr>
        <w:t>lub</w:t>
      </w:r>
      <w:r w:rsidR="00F764A9" w:rsidRPr="00B528B0">
        <w:rPr>
          <w:rFonts w:ascii="Arial" w:eastAsia="Arial Unicode MS" w:hAnsi="Arial" w:cs="Arial"/>
          <w:sz w:val="20"/>
          <w:szCs w:val="20"/>
        </w:rPr>
        <w:t xml:space="preserve"> prawnik</w:t>
      </w:r>
      <w:r w:rsidRPr="00B528B0">
        <w:rPr>
          <w:rFonts w:ascii="Arial" w:eastAsia="Arial Unicode MS" w:hAnsi="Arial" w:cs="Arial"/>
          <w:sz w:val="20"/>
          <w:szCs w:val="20"/>
        </w:rPr>
        <w:t xml:space="preserve"> </w:t>
      </w:r>
    </w:p>
    <w:p w:rsidR="00F764A9" w:rsidRPr="00B528B0" w:rsidRDefault="00102E66" w:rsidP="00AD15A2">
      <w:pPr>
        <w:pStyle w:val="Akapitzlist"/>
        <w:numPr>
          <w:ilvl w:val="1"/>
          <w:numId w:val="43"/>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t xml:space="preserve">1 </w:t>
      </w:r>
      <w:r w:rsidR="00F764A9" w:rsidRPr="00B528B0">
        <w:rPr>
          <w:rFonts w:ascii="Arial" w:eastAsia="Arial Unicode MS" w:hAnsi="Arial" w:cs="Arial"/>
          <w:sz w:val="20"/>
          <w:szCs w:val="20"/>
        </w:rPr>
        <w:t>os</w:t>
      </w:r>
      <w:r w:rsidRPr="00B528B0">
        <w:rPr>
          <w:rFonts w:ascii="Arial" w:eastAsia="Arial Unicode MS" w:hAnsi="Arial" w:cs="Arial"/>
          <w:sz w:val="20"/>
          <w:szCs w:val="20"/>
        </w:rPr>
        <w:t>oby</w:t>
      </w:r>
      <w:r w:rsidR="00F764A9" w:rsidRPr="00B528B0">
        <w:rPr>
          <w:rFonts w:ascii="Arial" w:eastAsia="Arial Unicode MS" w:hAnsi="Arial" w:cs="Arial"/>
          <w:sz w:val="20"/>
          <w:szCs w:val="20"/>
        </w:rPr>
        <w:t xml:space="preserve"> wskazan</w:t>
      </w:r>
      <w:r w:rsidRPr="00B528B0">
        <w:rPr>
          <w:rFonts w:ascii="Arial" w:eastAsia="Arial Unicode MS" w:hAnsi="Arial" w:cs="Arial"/>
          <w:sz w:val="20"/>
          <w:szCs w:val="20"/>
        </w:rPr>
        <w:t>ej</w:t>
      </w:r>
      <w:r w:rsidR="00F764A9" w:rsidRPr="00B528B0">
        <w:rPr>
          <w:rFonts w:ascii="Arial" w:eastAsia="Arial Unicode MS" w:hAnsi="Arial" w:cs="Arial"/>
          <w:sz w:val="20"/>
          <w:szCs w:val="20"/>
        </w:rPr>
        <w:t xml:space="preserve"> jako –</w:t>
      </w:r>
      <w:r w:rsidR="00AD15A2" w:rsidRPr="00B528B0">
        <w:rPr>
          <w:rFonts w:ascii="Arial" w:eastAsia="Arial Unicode MS" w:hAnsi="Arial" w:cs="Arial"/>
          <w:sz w:val="20"/>
          <w:szCs w:val="20"/>
        </w:rPr>
        <w:t xml:space="preserve"> Trener.</w:t>
      </w:r>
    </w:p>
    <w:p w:rsidR="00175792" w:rsidRDefault="00175792" w:rsidP="00FF2050">
      <w:pPr>
        <w:pStyle w:val="Akapitzlist"/>
        <w:numPr>
          <w:ilvl w:val="0"/>
          <w:numId w:val="43"/>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Zamawiający wraz z informacją o terminie prezentacji wskaże zespół osób </w:t>
      </w:r>
      <w:r w:rsidR="007E518F">
        <w:rPr>
          <w:rFonts w:ascii="Arial" w:eastAsia="Arial Unicode MS" w:hAnsi="Arial" w:cs="Arial"/>
          <w:sz w:val="20"/>
          <w:szCs w:val="20"/>
        </w:rPr>
        <w:t xml:space="preserve">do przeprowadzenia prezentacji. Osoby do prezentacji zostaną </w:t>
      </w:r>
      <w:r>
        <w:rPr>
          <w:rFonts w:ascii="Arial" w:eastAsia="Arial Unicode MS" w:hAnsi="Arial" w:cs="Arial"/>
          <w:sz w:val="20"/>
          <w:szCs w:val="20"/>
        </w:rPr>
        <w:t>wybrane przez Zamawiającego</w:t>
      </w:r>
      <w:r w:rsidR="007E518F">
        <w:rPr>
          <w:rFonts w:ascii="Arial" w:eastAsia="Arial Unicode MS" w:hAnsi="Arial" w:cs="Arial"/>
          <w:sz w:val="20"/>
          <w:szCs w:val="20"/>
        </w:rPr>
        <w:t xml:space="preserve"> spośród osób wskazanych przez Wykonawcę w zakresie danego stanowiska w wykazie osób.</w:t>
      </w:r>
    </w:p>
    <w:p w:rsidR="00D13971" w:rsidRPr="00B528B0" w:rsidRDefault="007E518F" w:rsidP="00FF2050">
      <w:pPr>
        <w:pStyle w:val="Akapitzlist"/>
        <w:numPr>
          <w:ilvl w:val="0"/>
          <w:numId w:val="43"/>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t>Czas do dyspozycji</w:t>
      </w:r>
      <w:r w:rsidR="00A85D15" w:rsidRPr="00B528B0">
        <w:rPr>
          <w:rFonts w:ascii="Arial" w:eastAsia="Arial Unicode MS" w:hAnsi="Arial" w:cs="Arial"/>
          <w:sz w:val="20"/>
          <w:szCs w:val="20"/>
        </w:rPr>
        <w:t xml:space="preserve"> zespołu osób</w:t>
      </w:r>
      <w:r w:rsidR="00D13971" w:rsidRPr="00B528B0">
        <w:rPr>
          <w:rFonts w:ascii="Arial" w:eastAsia="Arial Unicode MS" w:hAnsi="Arial" w:cs="Arial"/>
          <w:sz w:val="20"/>
          <w:szCs w:val="20"/>
        </w:rPr>
        <w:t xml:space="preserve"> podczas </w:t>
      </w:r>
      <w:r w:rsidR="00A85D15" w:rsidRPr="00B528B0">
        <w:rPr>
          <w:rFonts w:ascii="Arial" w:eastAsia="Arial Unicode MS" w:hAnsi="Arial" w:cs="Arial"/>
          <w:sz w:val="20"/>
          <w:szCs w:val="20"/>
        </w:rPr>
        <w:t>prezentacji</w:t>
      </w:r>
      <w:r w:rsidR="00D13971" w:rsidRPr="00B528B0">
        <w:rPr>
          <w:rFonts w:ascii="Arial" w:eastAsia="Arial Unicode MS" w:hAnsi="Arial" w:cs="Arial"/>
          <w:sz w:val="20"/>
          <w:szCs w:val="20"/>
        </w:rPr>
        <w:t>:</w:t>
      </w:r>
    </w:p>
    <w:p w:rsidR="00424134" w:rsidRPr="00B528B0" w:rsidRDefault="00D13971" w:rsidP="00FF2050">
      <w:pPr>
        <w:pStyle w:val="Akapitzlist"/>
        <w:numPr>
          <w:ilvl w:val="0"/>
          <w:numId w:val="44"/>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t xml:space="preserve">Zespół będzie miał </w:t>
      </w:r>
      <w:r w:rsidR="00627ACF" w:rsidRPr="00B528B0">
        <w:rPr>
          <w:rFonts w:ascii="Arial" w:eastAsia="Arial Unicode MS" w:hAnsi="Arial" w:cs="Arial"/>
          <w:sz w:val="20"/>
          <w:szCs w:val="20"/>
        </w:rPr>
        <w:t>45</w:t>
      </w:r>
      <w:r w:rsidR="00A85D15" w:rsidRPr="00B528B0">
        <w:rPr>
          <w:rFonts w:ascii="Arial" w:eastAsia="Arial Unicode MS" w:hAnsi="Arial" w:cs="Arial"/>
          <w:sz w:val="20"/>
          <w:szCs w:val="20"/>
        </w:rPr>
        <w:t xml:space="preserve"> minut</w:t>
      </w:r>
      <w:r w:rsidR="00424134" w:rsidRPr="00B528B0">
        <w:rPr>
          <w:rFonts w:ascii="Arial" w:eastAsia="Arial Unicode MS" w:hAnsi="Arial" w:cs="Arial"/>
          <w:sz w:val="20"/>
          <w:szCs w:val="20"/>
        </w:rPr>
        <w:t xml:space="preserve"> na przygotowanie prezentacji, po czym </w:t>
      </w:r>
      <w:r w:rsidR="00627ACF" w:rsidRPr="00B528B0">
        <w:rPr>
          <w:rFonts w:ascii="Arial" w:eastAsia="Arial Unicode MS" w:hAnsi="Arial" w:cs="Arial"/>
          <w:sz w:val="20"/>
          <w:szCs w:val="20"/>
        </w:rPr>
        <w:t>nastąpi</w:t>
      </w:r>
      <w:r w:rsidR="00424134" w:rsidRPr="00B528B0">
        <w:rPr>
          <w:rFonts w:ascii="Arial" w:eastAsia="Arial Unicode MS" w:hAnsi="Arial" w:cs="Arial"/>
          <w:sz w:val="20"/>
          <w:szCs w:val="20"/>
        </w:rPr>
        <w:t xml:space="preserve"> prezentacja.</w:t>
      </w:r>
    </w:p>
    <w:p w:rsidR="00424134" w:rsidRPr="00B528B0" w:rsidRDefault="00424134" w:rsidP="00FF2050">
      <w:pPr>
        <w:pStyle w:val="Akapitzlist"/>
        <w:numPr>
          <w:ilvl w:val="0"/>
          <w:numId w:val="44"/>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t xml:space="preserve">Zespół przeprowadzi prezentację w czasie nie dłuższym niż </w:t>
      </w:r>
      <w:r w:rsidR="00CA7EC3" w:rsidRPr="00B528B0">
        <w:rPr>
          <w:rFonts w:ascii="Arial" w:eastAsia="Arial Unicode MS" w:hAnsi="Arial" w:cs="Arial"/>
          <w:sz w:val="20"/>
          <w:szCs w:val="20"/>
        </w:rPr>
        <w:t>2</w:t>
      </w:r>
      <w:r w:rsidRPr="00B528B0">
        <w:rPr>
          <w:rFonts w:ascii="Arial" w:eastAsia="Arial Unicode MS" w:hAnsi="Arial" w:cs="Arial"/>
          <w:sz w:val="20"/>
          <w:szCs w:val="20"/>
        </w:rPr>
        <w:t>0 minut,</w:t>
      </w:r>
    </w:p>
    <w:p w:rsidR="007E518F" w:rsidRPr="00B528B0" w:rsidRDefault="00A85D15" w:rsidP="00FF2050">
      <w:pPr>
        <w:pStyle w:val="Akapitzlist"/>
        <w:numPr>
          <w:ilvl w:val="0"/>
          <w:numId w:val="44"/>
        </w:numPr>
        <w:tabs>
          <w:tab w:val="left" w:pos="851"/>
        </w:tabs>
        <w:jc w:val="both"/>
        <w:rPr>
          <w:rFonts w:ascii="Arial" w:eastAsia="Arial Unicode MS" w:hAnsi="Arial" w:cs="Arial"/>
          <w:sz w:val="20"/>
          <w:szCs w:val="20"/>
        </w:rPr>
      </w:pPr>
      <w:r w:rsidRPr="00B528B0">
        <w:rPr>
          <w:rFonts w:ascii="Arial" w:eastAsia="Arial Unicode MS" w:hAnsi="Arial" w:cs="Arial"/>
          <w:sz w:val="20"/>
          <w:szCs w:val="20"/>
        </w:rPr>
        <w:t xml:space="preserve">Bezpośrednio po zakończeniu prezentacji zostaną zadane zespołowi pytania. </w:t>
      </w:r>
    </w:p>
    <w:p w:rsidR="00B53972" w:rsidRPr="00B53972" w:rsidRDefault="00764605" w:rsidP="00FF2050">
      <w:pPr>
        <w:pStyle w:val="Akapitzlist"/>
        <w:numPr>
          <w:ilvl w:val="0"/>
          <w:numId w:val="43"/>
        </w:numPr>
        <w:tabs>
          <w:tab w:val="left" w:pos="851"/>
        </w:tabs>
        <w:jc w:val="both"/>
        <w:rPr>
          <w:rFonts w:ascii="Arial" w:eastAsia="Arial Unicode MS" w:hAnsi="Arial" w:cs="Arial"/>
          <w:sz w:val="20"/>
          <w:szCs w:val="20"/>
        </w:rPr>
      </w:pPr>
      <w:r>
        <w:rPr>
          <w:rFonts w:ascii="Arial" w:eastAsia="Arial Unicode MS" w:hAnsi="Arial" w:cs="Arial"/>
          <w:sz w:val="20"/>
          <w:szCs w:val="20"/>
        </w:rPr>
        <w:t xml:space="preserve">Ocena prezentacji zostanie dokonana przez </w:t>
      </w:r>
      <w:r w:rsidR="00BC1E0A">
        <w:rPr>
          <w:rFonts w:ascii="Arial" w:eastAsia="Arial Unicode MS" w:hAnsi="Arial" w:cs="Arial"/>
          <w:sz w:val="20"/>
          <w:szCs w:val="20"/>
        </w:rPr>
        <w:t>3 (trzy) osoby posiadające wiedzę merytorycz</w:t>
      </w:r>
      <w:r w:rsidR="00F73CAB">
        <w:rPr>
          <w:rFonts w:ascii="Arial" w:eastAsia="Arial Unicode MS" w:hAnsi="Arial" w:cs="Arial"/>
          <w:sz w:val="20"/>
          <w:szCs w:val="20"/>
        </w:rPr>
        <w:t xml:space="preserve">ną w zakresie studium przypadku. Każda z osób merytorycznych będzie przyznawała punkty zgodnie </w:t>
      </w:r>
      <w:r w:rsidR="00CA314D">
        <w:rPr>
          <w:rFonts w:ascii="Arial" w:eastAsia="Arial Unicode MS" w:hAnsi="Arial" w:cs="Arial"/>
          <w:sz w:val="20"/>
          <w:szCs w:val="20"/>
        </w:rPr>
        <w:t>z pkt. 14.1.2. lit. a-c</w:t>
      </w:r>
      <w:r w:rsidR="00F73CAB">
        <w:rPr>
          <w:rFonts w:ascii="Arial" w:eastAsia="Arial Unicode MS" w:hAnsi="Arial" w:cs="Arial"/>
          <w:sz w:val="20"/>
          <w:szCs w:val="20"/>
        </w:rPr>
        <w:t xml:space="preserve"> do ich maksymalnej wartości </w:t>
      </w:r>
      <w:r w:rsidR="00E03354">
        <w:rPr>
          <w:rFonts w:ascii="Arial" w:eastAsia="Arial Unicode MS" w:hAnsi="Arial" w:cs="Arial"/>
          <w:sz w:val="20"/>
          <w:szCs w:val="20"/>
        </w:rPr>
        <w:br/>
      </w:r>
      <w:r w:rsidR="00F73CAB">
        <w:rPr>
          <w:rFonts w:ascii="Arial" w:eastAsia="Arial Unicode MS" w:hAnsi="Arial" w:cs="Arial"/>
          <w:sz w:val="20"/>
          <w:szCs w:val="20"/>
        </w:rPr>
        <w:t>w danym elemencie</w:t>
      </w:r>
      <w:r w:rsidR="00E03354">
        <w:rPr>
          <w:rFonts w:ascii="Arial" w:eastAsia="Arial Unicode MS" w:hAnsi="Arial" w:cs="Arial"/>
          <w:sz w:val="20"/>
          <w:szCs w:val="20"/>
        </w:rPr>
        <w:t>. Liczba punktów przyznanych Wykonawcy będzie odpo</w:t>
      </w:r>
      <w:r w:rsidR="008C4F19">
        <w:rPr>
          <w:rFonts w:ascii="Arial" w:eastAsia="Arial Unicode MS" w:hAnsi="Arial" w:cs="Arial"/>
          <w:sz w:val="20"/>
          <w:szCs w:val="20"/>
        </w:rPr>
        <w:t xml:space="preserve">wiadała średniej arytmetycznej wszystkich punktów przyznanych przez każdą z </w:t>
      </w:r>
      <w:r w:rsidR="00B53972">
        <w:rPr>
          <w:rFonts w:ascii="Arial" w:eastAsia="Arial Unicode MS" w:hAnsi="Arial" w:cs="Arial"/>
          <w:sz w:val="20"/>
          <w:szCs w:val="20"/>
        </w:rPr>
        <w:t>osób merytorycznych</w:t>
      </w:r>
      <w:r w:rsidR="006508CA">
        <w:rPr>
          <w:rFonts w:ascii="Arial" w:eastAsia="Arial Unicode MS" w:hAnsi="Arial" w:cs="Arial"/>
          <w:sz w:val="20"/>
          <w:szCs w:val="20"/>
        </w:rPr>
        <w:t>. Ś</w:t>
      </w:r>
      <w:r w:rsidR="00B53972">
        <w:rPr>
          <w:rFonts w:ascii="Arial" w:eastAsia="Arial Unicode MS" w:hAnsi="Arial" w:cs="Arial"/>
          <w:sz w:val="20"/>
          <w:szCs w:val="20"/>
        </w:rPr>
        <w:t>redni</w:t>
      </w:r>
      <w:r w:rsidR="006508CA">
        <w:rPr>
          <w:rFonts w:ascii="Arial" w:eastAsia="Arial Unicode MS" w:hAnsi="Arial" w:cs="Arial"/>
          <w:sz w:val="20"/>
          <w:szCs w:val="20"/>
        </w:rPr>
        <w:t xml:space="preserve">a </w:t>
      </w:r>
      <w:r w:rsidR="00B53972">
        <w:rPr>
          <w:rFonts w:ascii="Arial" w:eastAsia="Arial Unicode MS" w:hAnsi="Arial" w:cs="Arial"/>
          <w:sz w:val="20"/>
          <w:szCs w:val="20"/>
        </w:rPr>
        <w:t>arytmetyczn</w:t>
      </w:r>
      <w:r w:rsidR="006508CA">
        <w:rPr>
          <w:rFonts w:ascii="Arial" w:eastAsia="Arial Unicode MS" w:hAnsi="Arial" w:cs="Arial"/>
          <w:sz w:val="20"/>
          <w:szCs w:val="20"/>
        </w:rPr>
        <w:t xml:space="preserve">a </w:t>
      </w:r>
      <w:r w:rsidR="00B53972">
        <w:rPr>
          <w:rFonts w:ascii="Arial" w:eastAsia="Arial Unicode MS" w:hAnsi="Arial" w:cs="Arial"/>
          <w:sz w:val="20"/>
          <w:szCs w:val="20"/>
        </w:rPr>
        <w:t xml:space="preserve">zostanie </w:t>
      </w:r>
      <w:r w:rsidR="00B53972">
        <w:rPr>
          <w:rFonts w:ascii="Arial" w:hAnsi="Arial" w:cs="Arial"/>
          <w:bCs/>
          <w:sz w:val="20"/>
          <w:szCs w:val="20"/>
          <w:lang w:eastAsia="pl-PL"/>
        </w:rPr>
        <w:t>zaokrąglon</w:t>
      </w:r>
      <w:r w:rsidR="006508CA">
        <w:rPr>
          <w:rFonts w:ascii="Arial" w:hAnsi="Arial" w:cs="Arial"/>
          <w:bCs/>
          <w:sz w:val="20"/>
          <w:szCs w:val="20"/>
          <w:lang w:eastAsia="pl-PL"/>
        </w:rPr>
        <w:t>a</w:t>
      </w:r>
      <w:r w:rsidR="00B53972" w:rsidRPr="00B53972">
        <w:rPr>
          <w:rFonts w:ascii="Arial" w:hAnsi="Arial" w:cs="Arial"/>
          <w:bCs/>
          <w:sz w:val="20"/>
          <w:szCs w:val="20"/>
          <w:lang w:eastAsia="pl-PL"/>
        </w:rPr>
        <w:t xml:space="preserve"> do dwóch miejsc po przecinku.</w:t>
      </w:r>
    </w:p>
    <w:p w:rsidR="00D7518C" w:rsidRDefault="007E518F" w:rsidP="00FF2050">
      <w:pPr>
        <w:pStyle w:val="Akapitzlist"/>
        <w:numPr>
          <w:ilvl w:val="0"/>
          <w:numId w:val="43"/>
        </w:numPr>
        <w:tabs>
          <w:tab w:val="left" w:pos="851"/>
        </w:tabs>
        <w:jc w:val="both"/>
        <w:rPr>
          <w:rFonts w:ascii="Arial" w:eastAsia="Arial Unicode MS" w:hAnsi="Arial" w:cs="Arial"/>
          <w:sz w:val="20"/>
          <w:szCs w:val="20"/>
        </w:rPr>
      </w:pPr>
      <w:r w:rsidRPr="00424134">
        <w:rPr>
          <w:rFonts w:ascii="Arial" w:eastAsia="Arial Unicode MS" w:hAnsi="Arial" w:cs="Arial"/>
          <w:sz w:val="20"/>
          <w:szCs w:val="20"/>
        </w:rPr>
        <w:t>Zamawiający zastrzega sobie prawo rejestrowania obrazu oraz dźwięku podczas prezentacji.</w:t>
      </w:r>
    </w:p>
    <w:p w:rsidR="00B157BD" w:rsidRPr="00B157BD" w:rsidRDefault="00B157BD" w:rsidP="00B157BD">
      <w:pPr>
        <w:pStyle w:val="Akapitzlist"/>
        <w:numPr>
          <w:ilvl w:val="0"/>
          <w:numId w:val="43"/>
        </w:numPr>
        <w:tabs>
          <w:tab w:val="left" w:pos="851"/>
        </w:tabs>
        <w:jc w:val="both"/>
        <w:rPr>
          <w:rFonts w:ascii="Arial" w:eastAsia="Arial Unicode MS" w:hAnsi="Arial" w:cs="Arial"/>
          <w:sz w:val="20"/>
          <w:szCs w:val="20"/>
        </w:rPr>
      </w:pPr>
      <w:r>
        <w:rPr>
          <w:rFonts w:ascii="Arial" w:eastAsia="Arial Unicode MS" w:hAnsi="Arial" w:cs="Arial"/>
          <w:sz w:val="20"/>
          <w:szCs w:val="20"/>
        </w:rPr>
        <w:t>Przed przystąpieniem do prezentacji dana osoba zobowiązana jest do okazania Zamawiającemu dokumenty tożsamości.</w:t>
      </w:r>
    </w:p>
    <w:p w:rsidR="00B414E0" w:rsidRPr="00136D82" w:rsidRDefault="00B414E0" w:rsidP="00B414E0">
      <w:pPr>
        <w:numPr>
          <w:ilvl w:val="2"/>
          <w:numId w:val="22"/>
        </w:numPr>
        <w:tabs>
          <w:tab w:val="left" w:pos="851"/>
        </w:tabs>
        <w:jc w:val="both"/>
        <w:rPr>
          <w:rFonts w:ascii="Arial" w:hAnsi="Arial" w:cs="Arial"/>
          <w:bCs/>
          <w:sz w:val="20"/>
          <w:szCs w:val="20"/>
          <w:lang w:eastAsia="pl-PL"/>
        </w:rPr>
      </w:pPr>
      <w:r w:rsidRPr="00136D82">
        <w:rPr>
          <w:rFonts w:ascii="Arial" w:hAnsi="Arial" w:cs="Arial"/>
          <w:bCs/>
          <w:sz w:val="20"/>
          <w:szCs w:val="20"/>
          <w:lang w:eastAsia="pl-PL"/>
        </w:rPr>
        <w:t>Za najkorzystniejsza zostanie uznana oferta, która uzyska łącznie największa liczbę punktów (P) wyliczoną zgodnie z poniższym wzorem:</w:t>
      </w:r>
    </w:p>
    <w:p w:rsidR="00B414E0" w:rsidRPr="00136D82" w:rsidRDefault="00B414E0" w:rsidP="00B414E0">
      <w:pPr>
        <w:jc w:val="center"/>
        <w:rPr>
          <w:rFonts w:ascii="Arial" w:hAnsi="Arial" w:cs="Arial"/>
          <w:b/>
          <w:bCs/>
          <w:sz w:val="20"/>
          <w:szCs w:val="20"/>
          <w:lang w:eastAsia="pl-PL"/>
        </w:rPr>
      </w:pPr>
      <w:r>
        <w:rPr>
          <w:rFonts w:ascii="Arial" w:hAnsi="Arial" w:cs="Arial"/>
          <w:b/>
          <w:bCs/>
          <w:sz w:val="20"/>
          <w:szCs w:val="20"/>
          <w:lang w:eastAsia="pl-PL"/>
        </w:rPr>
        <w:t xml:space="preserve">P = C + </w:t>
      </w:r>
      <w:r w:rsidR="00FF46F2">
        <w:rPr>
          <w:rFonts w:ascii="Arial" w:hAnsi="Arial" w:cs="Arial"/>
          <w:b/>
          <w:bCs/>
          <w:sz w:val="20"/>
          <w:szCs w:val="20"/>
          <w:lang w:eastAsia="pl-PL"/>
        </w:rPr>
        <w:t>J</w:t>
      </w:r>
    </w:p>
    <w:p w:rsidR="00B414E0" w:rsidRPr="00136D82" w:rsidRDefault="00B414E0" w:rsidP="00B414E0">
      <w:pPr>
        <w:ind w:firstLine="709"/>
        <w:jc w:val="both"/>
        <w:rPr>
          <w:rFonts w:ascii="Arial" w:hAnsi="Arial" w:cs="Arial"/>
          <w:bCs/>
          <w:sz w:val="20"/>
          <w:szCs w:val="20"/>
          <w:lang w:eastAsia="pl-PL"/>
        </w:rPr>
      </w:pPr>
      <w:r w:rsidRPr="00136D82">
        <w:rPr>
          <w:rFonts w:ascii="Arial" w:hAnsi="Arial" w:cs="Arial"/>
          <w:bCs/>
          <w:sz w:val="20"/>
          <w:szCs w:val="20"/>
          <w:lang w:eastAsia="pl-PL"/>
        </w:rPr>
        <w:t xml:space="preserve">gdzie: </w:t>
      </w:r>
      <w:r w:rsidRPr="00136D82">
        <w:rPr>
          <w:rFonts w:ascii="Arial" w:hAnsi="Arial" w:cs="Arial"/>
          <w:bCs/>
          <w:sz w:val="20"/>
          <w:szCs w:val="20"/>
          <w:lang w:eastAsia="pl-PL"/>
        </w:rPr>
        <w:tab/>
      </w:r>
      <w:r>
        <w:rPr>
          <w:rFonts w:ascii="Arial" w:hAnsi="Arial" w:cs="Arial"/>
          <w:bCs/>
          <w:sz w:val="20"/>
          <w:szCs w:val="20"/>
          <w:lang w:eastAsia="pl-PL"/>
        </w:rPr>
        <w:t xml:space="preserve">P - </w:t>
      </w:r>
      <w:r w:rsidRPr="00136D82">
        <w:rPr>
          <w:rFonts w:ascii="Arial" w:hAnsi="Arial" w:cs="Arial"/>
          <w:bCs/>
          <w:sz w:val="20"/>
          <w:szCs w:val="20"/>
          <w:lang w:eastAsia="pl-PL"/>
        </w:rPr>
        <w:t>łączna liczba punktów oferty ocenianej</w:t>
      </w:r>
    </w:p>
    <w:p w:rsidR="00B414E0" w:rsidRPr="00136D82" w:rsidRDefault="00B414E0" w:rsidP="00B414E0">
      <w:pPr>
        <w:ind w:left="707" w:firstLine="709"/>
        <w:jc w:val="both"/>
        <w:rPr>
          <w:rFonts w:ascii="Arial" w:hAnsi="Arial" w:cs="Arial"/>
          <w:bCs/>
          <w:sz w:val="20"/>
          <w:szCs w:val="20"/>
          <w:lang w:eastAsia="pl-PL"/>
        </w:rPr>
      </w:pPr>
      <w:r>
        <w:rPr>
          <w:rFonts w:ascii="Arial" w:hAnsi="Arial" w:cs="Arial"/>
          <w:bCs/>
          <w:sz w:val="20"/>
          <w:szCs w:val="20"/>
          <w:lang w:eastAsia="pl-PL"/>
        </w:rPr>
        <w:t xml:space="preserve">C - </w:t>
      </w:r>
      <w:r w:rsidRPr="00136D82">
        <w:rPr>
          <w:rFonts w:ascii="Arial" w:hAnsi="Arial" w:cs="Arial"/>
          <w:bCs/>
          <w:sz w:val="20"/>
          <w:szCs w:val="20"/>
          <w:lang w:eastAsia="pl-PL"/>
        </w:rPr>
        <w:t>liczba punktów uzyskanych w kryterium „Cena”</w:t>
      </w:r>
    </w:p>
    <w:p w:rsidR="009568D4" w:rsidRPr="00136D82" w:rsidRDefault="00FF46F2" w:rsidP="009568D4">
      <w:pPr>
        <w:ind w:left="1843" w:hanging="427"/>
        <w:jc w:val="both"/>
        <w:rPr>
          <w:rFonts w:ascii="Arial" w:hAnsi="Arial" w:cs="Arial"/>
          <w:bCs/>
          <w:sz w:val="20"/>
          <w:szCs w:val="20"/>
          <w:lang w:eastAsia="pl-PL"/>
        </w:rPr>
      </w:pPr>
      <w:r>
        <w:rPr>
          <w:rFonts w:ascii="Arial" w:hAnsi="Arial" w:cs="Arial"/>
          <w:bCs/>
          <w:sz w:val="20"/>
          <w:szCs w:val="20"/>
          <w:lang w:eastAsia="pl-PL"/>
        </w:rPr>
        <w:t>J</w:t>
      </w:r>
      <w:r w:rsidR="009568D4">
        <w:rPr>
          <w:rFonts w:ascii="Arial" w:hAnsi="Arial" w:cs="Arial"/>
          <w:bCs/>
          <w:sz w:val="20"/>
          <w:szCs w:val="20"/>
          <w:lang w:eastAsia="pl-PL"/>
        </w:rPr>
        <w:t xml:space="preserve"> - łączna </w:t>
      </w:r>
      <w:r w:rsidR="009568D4" w:rsidRPr="00136D82">
        <w:rPr>
          <w:rFonts w:ascii="Arial" w:hAnsi="Arial" w:cs="Arial"/>
          <w:bCs/>
          <w:sz w:val="20"/>
          <w:szCs w:val="20"/>
          <w:lang w:eastAsia="pl-PL"/>
        </w:rPr>
        <w:t>liczba punktów uzyskanych w kryterium „</w:t>
      </w:r>
      <w:r w:rsidR="008D3E68">
        <w:rPr>
          <w:rFonts w:ascii="Arial" w:hAnsi="Arial" w:cs="Arial"/>
          <w:sz w:val="20"/>
          <w:szCs w:val="20"/>
          <w:lang w:eastAsia="pl-PL"/>
        </w:rPr>
        <w:t>Jakość</w:t>
      </w:r>
      <w:r w:rsidR="002A5529">
        <w:rPr>
          <w:rFonts w:ascii="Arial" w:hAnsi="Arial" w:cs="Arial"/>
          <w:sz w:val="20"/>
          <w:szCs w:val="20"/>
          <w:lang w:eastAsia="pl-PL"/>
        </w:rPr>
        <w:t xml:space="preserve"> świadczonych usług</w:t>
      </w:r>
      <w:r w:rsidR="009568D4" w:rsidRPr="00136D82">
        <w:rPr>
          <w:rFonts w:ascii="Arial" w:hAnsi="Arial" w:cs="Arial"/>
          <w:bCs/>
          <w:sz w:val="20"/>
          <w:szCs w:val="20"/>
          <w:lang w:eastAsia="pl-PL"/>
        </w:rPr>
        <w:t>”</w:t>
      </w:r>
    </w:p>
    <w:p w:rsidR="00B414E0" w:rsidRPr="00136D82" w:rsidRDefault="00B414E0" w:rsidP="00B414E0">
      <w:pPr>
        <w:pStyle w:val="Tekstpodstawowy2"/>
        <w:tabs>
          <w:tab w:val="left" w:pos="630"/>
        </w:tabs>
        <w:ind w:left="630" w:hanging="630"/>
        <w:rPr>
          <w:rFonts w:ascii="Arial" w:hAnsi="Arial" w:cs="Arial"/>
          <w:sz w:val="20"/>
          <w:szCs w:val="20"/>
        </w:rPr>
      </w:pPr>
      <w:r w:rsidRPr="00136D82">
        <w:rPr>
          <w:rFonts w:ascii="Arial" w:hAnsi="Arial" w:cs="Arial"/>
          <w:b/>
          <w:sz w:val="20"/>
          <w:szCs w:val="20"/>
        </w:rPr>
        <w:t>14.2.</w:t>
      </w:r>
      <w:r w:rsidRPr="00136D82">
        <w:rPr>
          <w:rFonts w:ascii="Arial" w:hAnsi="Arial" w:cs="Arial"/>
          <w:sz w:val="20"/>
          <w:szCs w:val="20"/>
        </w:rPr>
        <w:tab/>
        <w:t>Zamawiający nie przewiduje aukcji elektronicznej.</w:t>
      </w:r>
    </w:p>
    <w:p w:rsidR="00B414E0" w:rsidRDefault="00B414E0" w:rsidP="00B414E0">
      <w:pPr>
        <w:pStyle w:val="Tekstpodstawowy2"/>
        <w:tabs>
          <w:tab w:val="left" w:pos="630"/>
        </w:tabs>
        <w:ind w:left="630" w:hanging="630"/>
        <w:rPr>
          <w:rFonts w:ascii="Arial" w:hAnsi="Arial" w:cs="Arial"/>
          <w:sz w:val="20"/>
          <w:szCs w:val="20"/>
        </w:rPr>
      </w:pPr>
      <w:r w:rsidRPr="00136D82">
        <w:rPr>
          <w:rFonts w:ascii="Arial" w:hAnsi="Arial" w:cs="Arial"/>
          <w:b/>
          <w:sz w:val="20"/>
          <w:szCs w:val="20"/>
        </w:rPr>
        <w:t>14.3.</w:t>
      </w:r>
      <w:r w:rsidRPr="00136D82">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r>
        <w:rPr>
          <w:rFonts w:ascii="Arial" w:hAnsi="Arial" w:cs="Arial"/>
          <w:sz w:val="20"/>
          <w:szCs w:val="20"/>
        </w:rPr>
        <w:t>.</w:t>
      </w:r>
    </w:p>
    <w:p w:rsidR="0045266B" w:rsidRPr="00C1251D" w:rsidRDefault="0045266B" w:rsidP="00D05C6C">
      <w:pPr>
        <w:numPr>
          <w:ilvl w:val="0"/>
          <w:numId w:val="11"/>
        </w:numPr>
        <w:ind w:right="23" w:hanging="720"/>
        <w:jc w:val="both"/>
        <w:rPr>
          <w:rFonts w:ascii="Arial" w:hAnsi="Arial" w:cs="Arial"/>
          <w:b/>
          <w:sz w:val="20"/>
          <w:szCs w:val="20"/>
        </w:rPr>
      </w:pPr>
      <w:r w:rsidRPr="00C1251D">
        <w:rPr>
          <w:rFonts w:ascii="Arial" w:hAnsi="Arial" w:cs="Arial"/>
          <w:b/>
          <w:sz w:val="20"/>
          <w:szCs w:val="20"/>
        </w:rPr>
        <w:t>INFORMACJE O FORMALNOŚCIACH, JAKICH NALEŻY DOPEŁNIĆ PO WYBORZE OFERTY W CELU ZAWARCIA UMOWY.</w:t>
      </w:r>
    </w:p>
    <w:p w:rsidR="000B26C3" w:rsidRPr="00C1251D" w:rsidRDefault="0045266B"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0B26C3" w:rsidRDefault="000B26C3" w:rsidP="00D05C6C">
      <w:pPr>
        <w:numPr>
          <w:ilvl w:val="1"/>
          <w:numId w:val="11"/>
        </w:numPr>
        <w:tabs>
          <w:tab w:val="num" w:pos="-990"/>
        </w:tabs>
        <w:ind w:left="720" w:right="23" w:hanging="720"/>
        <w:jc w:val="both"/>
        <w:rPr>
          <w:rFonts w:ascii="Arial" w:hAnsi="Arial" w:cs="Arial"/>
          <w:sz w:val="20"/>
          <w:szCs w:val="20"/>
        </w:rPr>
      </w:pPr>
      <w:r w:rsidRPr="00C1251D">
        <w:rPr>
          <w:rFonts w:ascii="Arial" w:hAnsi="Arial" w:cs="Arial"/>
          <w:sz w:val="20"/>
          <w:szCs w:val="20"/>
        </w:rPr>
        <w:t>Wykonawca jest zobowiązany do wniesienia zabezpieczenia należytego wykonania umowy na warunkach określonych w punkcie 16.</w:t>
      </w:r>
    </w:p>
    <w:p w:rsidR="0045266B" w:rsidRPr="00C1251D" w:rsidRDefault="0045266B" w:rsidP="00D05C6C">
      <w:pPr>
        <w:ind w:right="23"/>
        <w:jc w:val="both"/>
        <w:rPr>
          <w:rFonts w:ascii="Arial" w:hAnsi="Arial" w:cs="Arial"/>
          <w:b/>
          <w:sz w:val="20"/>
          <w:szCs w:val="20"/>
        </w:rPr>
      </w:pPr>
      <w:r w:rsidRPr="00C1251D">
        <w:rPr>
          <w:rFonts w:ascii="Arial" w:hAnsi="Arial" w:cs="Arial"/>
          <w:b/>
          <w:sz w:val="20"/>
          <w:szCs w:val="20"/>
        </w:rPr>
        <w:t>16.</w:t>
      </w:r>
      <w:r w:rsidRPr="00C1251D">
        <w:rPr>
          <w:rFonts w:ascii="Arial" w:hAnsi="Arial" w:cs="Arial"/>
          <w:b/>
          <w:sz w:val="20"/>
          <w:szCs w:val="20"/>
        </w:rPr>
        <w:tab/>
        <w:t>ZABEZPIECZENIE NALEŻYTEGO WYKONANIA UMOWY</w:t>
      </w:r>
    </w:p>
    <w:p w:rsidR="00561454" w:rsidRPr="00C1251D" w:rsidRDefault="00A0265A" w:rsidP="008E5200">
      <w:pPr>
        <w:ind w:left="709"/>
        <w:jc w:val="both"/>
        <w:rPr>
          <w:rFonts w:ascii="Arial" w:hAnsi="Arial" w:cs="Arial"/>
          <w:sz w:val="20"/>
          <w:szCs w:val="20"/>
        </w:rPr>
      </w:pPr>
      <w:r w:rsidRPr="00C1251D">
        <w:rPr>
          <w:rFonts w:ascii="Arial" w:hAnsi="Arial" w:cs="Arial"/>
          <w:sz w:val="20"/>
          <w:szCs w:val="20"/>
        </w:rPr>
        <w:t>Zamawiający żąda wniesienia zabezpieczenia należytego wykonania umowy</w:t>
      </w:r>
      <w:r w:rsidR="00CD4558" w:rsidRPr="00C1251D">
        <w:rPr>
          <w:rFonts w:ascii="Arial" w:hAnsi="Arial" w:cs="Arial"/>
          <w:sz w:val="20"/>
          <w:szCs w:val="20"/>
        </w:rPr>
        <w:t xml:space="preserve"> w wysokości 10% wartości umowy dla każdej części przedmiotu zamówienia.</w:t>
      </w:r>
    </w:p>
    <w:p w:rsidR="0045266B" w:rsidRPr="00C1251D" w:rsidRDefault="0045266B" w:rsidP="00D05C6C">
      <w:pPr>
        <w:ind w:left="720" w:hanging="720"/>
        <w:jc w:val="both"/>
        <w:rPr>
          <w:rFonts w:ascii="Arial" w:hAnsi="Arial" w:cs="Arial"/>
          <w:b/>
          <w:sz w:val="20"/>
          <w:szCs w:val="20"/>
        </w:rPr>
      </w:pPr>
      <w:r w:rsidRPr="00C1251D">
        <w:rPr>
          <w:rFonts w:ascii="Arial" w:hAnsi="Arial" w:cs="Arial"/>
          <w:b/>
          <w:sz w:val="20"/>
          <w:szCs w:val="20"/>
        </w:rPr>
        <w:t>17.</w:t>
      </w:r>
      <w:r w:rsidRPr="00C1251D">
        <w:rPr>
          <w:rFonts w:ascii="Arial" w:hAnsi="Arial" w:cs="Arial"/>
          <w:b/>
          <w:sz w:val="20"/>
          <w:szCs w:val="20"/>
        </w:rPr>
        <w:tab/>
        <w:t>POUCZENIE O ŚRODKACH OCHRONY PRAWNEJ</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17.1.</w:t>
      </w:r>
      <w:r w:rsidRPr="00C1251D">
        <w:rPr>
          <w:rFonts w:ascii="Arial" w:hAnsi="Arial" w:cs="Arial"/>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przysługują środki ochrony prawnej określone w Dziale VI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05" w:hanging="705"/>
        <w:jc w:val="both"/>
        <w:rPr>
          <w:rFonts w:ascii="Arial" w:hAnsi="Arial" w:cs="Arial"/>
          <w:sz w:val="20"/>
          <w:szCs w:val="20"/>
        </w:rPr>
      </w:pPr>
      <w:r w:rsidRPr="00C1251D">
        <w:rPr>
          <w:rFonts w:ascii="Arial" w:hAnsi="Arial" w:cs="Arial"/>
          <w:b/>
          <w:sz w:val="20"/>
          <w:szCs w:val="20"/>
        </w:rPr>
        <w:t>17.2.</w:t>
      </w:r>
      <w:r w:rsidRPr="00C1251D">
        <w:rPr>
          <w:rFonts w:ascii="Arial" w:hAnsi="Arial" w:cs="Arial"/>
          <w:sz w:val="20"/>
          <w:szCs w:val="20"/>
        </w:rPr>
        <w:tab/>
        <w:t xml:space="preserve">Odwołanie przysługuje wyłącznie od niezgodnej z przepisami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czynności Zamawiającego podjętej w postępowaniu o udzielenie zamówienia lub zaniechania czynności, do której Zamawiający jest zobowiązany na podstawie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17.3.</w:t>
      </w:r>
      <w:r w:rsidRPr="00C1251D">
        <w:rPr>
          <w:rFonts w:ascii="Arial" w:hAnsi="Arial" w:cs="Arial"/>
          <w:sz w:val="20"/>
          <w:szCs w:val="20"/>
        </w:rPr>
        <w:tab/>
        <w:t xml:space="preserve">Odwołanie powinno wskazywać czynność lub zaniechanie czynności Zamawiającego, której zarzuca się niezgodność z przepisami ustawy </w:t>
      </w:r>
      <w:proofErr w:type="spellStart"/>
      <w:r w:rsidRPr="00C1251D">
        <w:rPr>
          <w:rFonts w:ascii="Arial" w:hAnsi="Arial" w:cs="Arial"/>
          <w:sz w:val="20"/>
          <w:szCs w:val="20"/>
        </w:rPr>
        <w:t>Pzp</w:t>
      </w:r>
      <w:proofErr w:type="spellEnd"/>
      <w:r w:rsidRPr="00C1251D">
        <w:rPr>
          <w:rFonts w:ascii="Arial" w:hAnsi="Arial" w:cs="Arial"/>
          <w:sz w:val="20"/>
          <w:szCs w:val="20"/>
        </w:rPr>
        <w:t xml:space="preserve">, zawierać zwięzłe przedstawienie </w:t>
      </w:r>
      <w:r w:rsidRPr="00C1251D">
        <w:rPr>
          <w:rFonts w:ascii="Arial" w:hAnsi="Arial" w:cs="Arial"/>
          <w:sz w:val="20"/>
          <w:szCs w:val="20"/>
        </w:rPr>
        <w:lastRenderedPageBreak/>
        <w:t>zarzutów, określać żądanie oraz wskazywać okoliczności faktyczne i prawne uzasadniające wniesienie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17.4.</w:t>
      </w:r>
      <w:r w:rsidRPr="00C1251D">
        <w:rPr>
          <w:rFonts w:ascii="Arial" w:hAnsi="Arial" w:cs="Arial"/>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w:t>
      </w:r>
      <w:r w:rsidRPr="00C1251D">
        <w:rPr>
          <w:rFonts w:ascii="Arial" w:hAnsi="Arial" w:cs="Arial"/>
          <w:sz w:val="20"/>
          <w:szCs w:val="20"/>
        </w:rPr>
        <w:tab/>
        <w:t>Terminy wniesienia odwołania: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17.5.1.</w:t>
      </w:r>
      <w:r w:rsidRPr="00C1251D">
        <w:rPr>
          <w:rFonts w:ascii="Arial" w:hAnsi="Arial" w:cs="Arial"/>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C1251D">
        <w:rPr>
          <w:rFonts w:ascii="Arial" w:hAnsi="Arial" w:cs="Arial"/>
          <w:sz w:val="20"/>
          <w:szCs w:val="20"/>
        </w:rPr>
        <w:t>Pzp</w:t>
      </w:r>
      <w:proofErr w:type="spellEnd"/>
      <w:r w:rsidRPr="00C1251D">
        <w:rPr>
          <w:rFonts w:ascii="Arial" w:hAnsi="Arial" w:cs="Arial"/>
          <w:sz w:val="20"/>
          <w:szCs w:val="20"/>
        </w:rPr>
        <w:t>, albo w terminie 15 dni – jeżeli zostały przesłane w inny sposób.</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17.5.2.</w:t>
      </w:r>
      <w:r w:rsidRPr="00C1251D">
        <w:rPr>
          <w:rFonts w:ascii="Arial" w:hAnsi="Arial" w:cs="Arial"/>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17.5.3</w:t>
      </w:r>
      <w:r w:rsidRPr="00C1251D">
        <w:rPr>
          <w:rFonts w:ascii="Arial" w:hAnsi="Arial" w:cs="Arial"/>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17.5.4.</w:t>
      </w:r>
      <w:r w:rsidRPr="00C1251D">
        <w:rPr>
          <w:rFonts w:ascii="Arial" w:hAnsi="Arial" w:cs="Arial"/>
          <w:sz w:val="20"/>
          <w:szCs w:val="20"/>
        </w:rPr>
        <w:t>Jeżeli Zamawiający nie przesłał Wykonawcy zawiadomienia o wyborze oferty najkorzystniejszej odwołanie wnosi się nie później niż w terminie:</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1)</w:t>
      </w:r>
      <w:r w:rsidRPr="00C1251D">
        <w:rPr>
          <w:rFonts w:ascii="Arial" w:hAnsi="Arial" w:cs="Arial"/>
          <w:sz w:val="20"/>
          <w:szCs w:val="20"/>
        </w:rPr>
        <w:tab/>
        <w:t>30 dni od dnia publikacji w Dzienniku Urzędowym Unii Europejskiej ogłoszenia o udzieleniu zamówienia;</w:t>
      </w:r>
    </w:p>
    <w:p w:rsidR="0045266B" w:rsidRPr="00C1251D" w:rsidRDefault="0045266B" w:rsidP="00D05C6C">
      <w:pPr>
        <w:ind w:left="1080" w:hanging="360"/>
        <w:jc w:val="both"/>
        <w:rPr>
          <w:rFonts w:ascii="Arial" w:hAnsi="Arial" w:cs="Arial"/>
          <w:sz w:val="20"/>
          <w:szCs w:val="20"/>
        </w:rPr>
      </w:pPr>
      <w:r w:rsidRPr="00C1251D">
        <w:rPr>
          <w:rFonts w:ascii="Arial" w:hAnsi="Arial" w:cs="Arial"/>
          <w:b/>
          <w:sz w:val="20"/>
          <w:szCs w:val="20"/>
        </w:rPr>
        <w:t>2)</w:t>
      </w:r>
      <w:r w:rsidRPr="00C1251D">
        <w:rPr>
          <w:rFonts w:ascii="Arial" w:hAnsi="Arial" w:cs="Arial"/>
          <w:sz w:val="20"/>
          <w:szCs w:val="20"/>
        </w:rPr>
        <w:tab/>
        <w:t>6 miesięcy od dnia zawarcia umowy, jeżeli Zamawiający nie opublikował w Dzienniku Urzędowym Unii Europejskiej ogłoszenia o udzieleniu zamówienia.</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17.6.</w:t>
      </w:r>
      <w:r w:rsidRPr="00C1251D">
        <w:rPr>
          <w:rFonts w:ascii="Arial" w:hAnsi="Arial" w:cs="Arial"/>
          <w:sz w:val="20"/>
          <w:szCs w:val="20"/>
        </w:rPr>
        <w:tab/>
        <w:t xml:space="preserve">Szczegółowe zasady postępowania po wniesieniu odwołania, określają stosowne przepisy Działu VI ustawy </w:t>
      </w:r>
      <w:proofErr w:type="spellStart"/>
      <w:r w:rsidRPr="00C1251D">
        <w:rPr>
          <w:rFonts w:ascii="Arial" w:hAnsi="Arial" w:cs="Arial"/>
          <w:sz w:val="20"/>
          <w:szCs w:val="20"/>
        </w:rPr>
        <w:t>Pzp</w:t>
      </w:r>
      <w:proofErr w:type="spellEnd"/>
      <w:r w:rsidRPr="00C1251D">
        <w:rPr>
          <w:rFonts w:ascii="Arial" w:hAnsi="Arial" w:cs="Arial"/>
          <w:sz w:val="20"/>
          <w:szCs w:val="20"/>
        </w:rPr>
        <w:t>.</w:t>
      </w:r>
    </w:p>
    <w:p w:rsidR="0045266B"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17.7.</w:t>
      </w:r>
      <w:r w:rsidRPr="00C1251D">
        <w:rPr>
          <w:rFonts w:ascii="Arial" w:hAnsi="Arial" w:cs="Arial"/>
          <w:sz w:val="20"/>
          <w:szCs w:val="20"/>
        </w:rPr>
        <w:tab/>
        <w:t>Na orzeczenie Krajowej Izby Odwoławczej, stronom oraz uczestnikom postępowania odwoławczego przysługuje skarga do sądu.</w:t>
      </w:r>
    </w:p>
    <w:p w:rsidR="008C4DB4" w:rsidRPr="00C1251D" w:rsidRDefault="0045266B" w:rsidP="00D05C6C">
      <w:pPr>
        <w:ind w:left="720" w:hanging="720"/>
        <w:jc w:val="both"/>
        <w:rPr>
          <w:rFonts w:ascii="Arial" w:hAnsi="Arial" w:cs="Arial"/>
          <w:sz w:val="20"/>
          <w:szCs w:val="20"/>
        </w:rPr>
      </w:pPr>
      <w:r w:rsidRPr="00C1251D">
        <w:rPr>
          <w:rFonts w:ascii="Arial" w:hAnsi="Arial" w:cs="Arial"/>
          <w:b/>
          <w:sz w:val="20"/>
          <w:szCs w:val="20"/>
        </w:rPr>
        <w:t>17.8.</w:t>
      </w:r>
      <w:r w:rsidRPr="00C1251D">
        <w:rPr>
          <w:rFonts w:ascii="Arial" w:hAnsi="Arial" w:cs="Arial"/>
          <w:sz w:val="20"/>
          <w:szCs w:val="20"/>
        </w:rPr>
        <w:tab/>
        <w:t>Skargę wnosi się do sądu okręgowego właściwe</w:t>
      </w:r>
      <w:r w:rsidR="00021227">
        <w:rPr>
          <w:rFonts w:ascii="Arial" w:hAnsi="Arial" w:cs="Arial"/>
          <w:sz w:val="20"/>
          <w:szCs w:val="20"/>
        </w:rPr>
        <w:t>go dla siedziby albo miejsca za</w:t>
      </w:r>
      <w:r w:rsidRPr="00C1251D">
        <w:rPr>
          <w:rFonts w:ascii="Arial" w:hAnsi="Arial" w:cs="Arial"/>
          <w:sz w:val="20"/>
          <w:szCs w:val="20"/>
        </w:rPr>
        <w:t xml:space="preserve">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w:t>
      </w:r>
      <w:r w:rsidR="00313AAB" w:rsidRPr="00C1251D">
        <w:rPr>
          <w:rFonts w:ascii="Arial" w:hAnsi="Arial" w:cs="Arial"/>
          <w:sz w:val="20"/>
          <w:szCs w:val="20"/>
        </w:rPr>
        <w:t>równoznaczne z jej wniesieniem.</w:t>
      </w:r>
    </w:p>
    <w:p w:rsidR="0045266B" w:rsidRPr="00C1251D" w:rsidRDefault="0045266B" w:rsidP="00D05C6C">
      <w:pPr>
        <w:pStyle w:val="Tekstpodstawowywcity"/>
        <w:numPr>
          <w:ilvl w:val="0"/>
          <w:numId w:val="12"/>
        </w:numPr>
        <w:spacing w:before="0"/>
        <w:ind w:hanging="720"/>
        <w:rPr>
          <w:rFonts w:ascii="Arial" w:hAnsi="Arial" w:cs="Arial"/>
          <w:b w:val="0"/>
          <w:bCs w:val="0"/>
          <w:sz w:val="20"/>
          <w:szCs w:val="20"/>
        </w:rPr>
      </w:pPr>
      <w:r w:rsidRPr="00C1251D">
        <w:rPr>
          <w:rFonts w:ascii="Arial" w:hAnsi="Arial" w:cs="Arial"/>
          <w:sz w:val="20"/>
          <w:szCs w:val="20"/>
        </w:rPr>
        <w:t>OPIS SPOSOBU POROZUMIEWANIA SIĘ ORAZ UDZIELANIA WYJAŚNIEŃ TREŚCI SIWZ</w:t>
      </w:r>
      <w:r w:rsidRPr="00C1251D">
        <w:rPr>
          <w:rFonts w:ascii="Arial" w:hAnsi="Arial" w:cs="Arial"/>
          <w:b w:val="0"/>
          <w:sz w:val="20"/>
          <w:szCs w:val="20"/>
        </w:rPr>
        <w:t xml:space="preserve"> </w:t>
      </w:r>
    </w:p>
    <w:p w:rsidR="00873159" w:rsidRPr="00C1251D" w:rsidRDefault="00873159" w:rsidP="00D05C6C">
      <w:pPr>
        <w:pStyle w:val="Tekstpodstawowywcity"/>
        <w:numPr>
          <w:ilvl w:val="1"/>
          <w:numId w:val="13"/>
        </w:numPr>
        <w:tabs>
          <w:tab w:val="clear" w:pos="432"/>
          <w:tab w:val="num" w:pos="720"/>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9A6139">
        <w:rPr>
          <w:rFonts w:ascii="Arial" w:hAnsi="Arial" w:cs="Arial"/>
          <w:b w:val="0"/>
          <w:bCs w:val="0"/>
          <w:sz w:val="20"/>
          <w:szCs w:val="20"/>
          <w:lang w:eastAsia="en-US"/>
        </w:rPr>
        <w:t>jankowicz</w:t>
      </w:r>
      <w:hyperlink r:id="rId11" w:history="1">
        <w:r w:rsidRPr="00C1251D">
          <w:rPr>
            <w:rStyle w:val="Hipercze"/>
            <w:rFonts w:ascii="Arial" w:hAnsi="Arial" w:cs="Arial"/>
            <w:b w:val="0"/>
            <w:bCs w:val="0"/>
            <w:color w:val="auto"/>
            <w:sz w:val="20"/>
            <w:szCs w:val="20"/>
            <w:u w:val="none"/>
          </w:rPr>
          <w:t>@ms.gov.pl</w:t>
        </w:r>
      </w:hyperlink>
      <w:r w:rsidR="00F266B2">
        <w:rPr>
          <w:rStyle w:val="Hipercze"/>
          <w:rFonts w:ascii="Arial" w:hAnsi="Arial" w:cs="Arial"/>
          <w:b w:val="0"/>
          <w:bCs w:val="0"/>
          <w:color w:val="auto"/>
          <w:sz w:val="20"/>
          <w:szCs w:val="20"/>
          <w:u w:val="none"/>
        </w:rPr>
        <w:t xml:space="preserve"> </w:t>
      </w:r>
      <w:r w:rsidRPr="00C1251D">
        <w:rPr>
          <w:rFonts w:ascii="Arial" w:hAnsi="Arial" w:cs="Arial"/>
          <w:b w:val="0"/>
          <w:bCs w:val="0"/>
          <w:sz w:val="20"/>
          <w:szCs w:val="20"/>
          <w:lang w:eastAsia="en-US"/>
        </w:rPr>
        <w:t>z uwzględnieniem pkt</w:t>
      </w:r>
      <w:r w:rsidR="004F7D35">
        <w:rPr>
          <w:rFonts w:ascii="Arial" w:hAnsi="Arial" w:cs="Arial"/>
          <w:b w:val="0"/>
          <w:bCs w:val="0"/>
          <w:sz w:val="20"/>
          <w:szCs w:val="20"/>
          <w:lang w:eastAsia="en-US"/>
        </w:rPr>
        <w:t xml:space="preserve">. </w:t>
      </w:r>
      <w:r w:rsidRPr="00C1251D">
        <w:rPr>
          <w:rFonts w:ascii="Arial" w:hAnsi="Arial" w:cs="Arial"/>
          <w:b w:val="0"/>
          <w:bCs w:val="0"/>
          <w:sz w:val="20"/>
          <w:szCs w:val="20"/>
          <w:lang w:eastAsia="en-US"/>
        </w:rPr>
        <w:t xml:space="preserve">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Pr="00C1251D">
        <w:rPr>
          <w:rFonts w:ascii="Arial" w:hAnsi="Arial" w:cs="Arial"/>
          <w:b w:val="0"/>
          <w:sz w:val="20"/>
          <w:szCs w:val="20"/>
        </w:rPr>
        <w:t xml:space="preserve">Ministerstwo Sprawiedliwości, Al. Ujazdowskie 11, 00-567 Warszawa lub drogą elektroniczną e-mail: </w:t>
      </w:r>
      <w:r w:rsidR="009A6139">
        <w:rPr>
          <w:rFonts w:ascii="Arial" w:hAnsi="Arial" w:cs="Arial"/>
          <w:b w:val="0"/>
          <w:sz w:val="20"/>
          <w:szCs w:val="20"/>
        </w:rPr>
        <w:t>jankowicz</w:t>
      </w:r>
      <w:r w:rsidR="00C51023" w:rsidRPr="00C51023">
        <w:rPr>
          <w:rFonts w:ascii="Arial" w:hAnsi="Arial" w:cs="Arial"/>
          <w:b w:val="0"/>
          <w:sz w:val="20"/>
          <w:szCs w:val="20"/>
        </w:rPr>
        <w:t>@ms.gov.pl</w:t>
      </w:r>
      <w:r w:rsidR="00C51023">
        <w:rPr>
          <w:rFonts w:ascii="Arial" w:hAnsi="Arial" w:cs="Arial"/>
          <w:b w:val="0"/>
          <w:sz w:val="20"/>
          <w:szCs w:val="20"/>
        </w:rPr>
        <w:t>.</w:t>
      </w:r>
    </w:p>
    <w:p w:rsidR="00672096"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W przypadku rozbieżności pomiędzy treścią SIWZ a treścią wyjaśnienia, jako</w:t>
      </w:r>
      <w:r w:rsidRPr="00C1251D">
        <w:rPr>
          <w:rFonts w:ascii="Arial" w:hAnsi="Arial" w:cs="Arial"/>
          <w:sz w:val="20"/>
          <w:szCs w:val="20"/>
        </w:rPr>
        <w:t xml:space="preserve"> </w:t>
      </w:r>
      <w:r w:rsidRPr="00C1251D">
        <w:rPr>
          <w:rFonts w:ascii="Arial" w:hAnsi="Arial" w:cs="Arial"/>
          <w:b w:val="0"/>
          <w:sz w:val="20"/>
          <w:szCs w:val="20"/>
        </w:rPr>
        <w:t>obowiązującą należy przyjąć treść pisma zawierającego później</w:t>
      </w:r>
      <w:r w:rsidR="00672096" w:rsidRPr="00C1251D">
        <w:rPr>
          <w:rFonts w:ascii="Arial" w:hAnsi="Arial" w:cs="Arial"/>
          <w:b w:val="0"/>
          <w:sz w:val="20"/>
          <w:szCs w:val="20"/>
        </w:rPr>
        <w:t xml:space="preserve">sze oświadczenie Zamawiającego. </w:t>
      </w:r>
    </w:p>
    <w:p w:rsidR="00873159" w:rsidRPr="00C1251D" w:rsidRDefault="00873159" w:rsidP="00D05C6C">
      <w:pPr>
        <w:pStyle w:val="Tekstpodstawowywcity"/>
        <w:numPr>
          <w:ilvl w:val="1"/>
          <w:numId w:val="13"/>
        </w:numPr>
        <w:tabs>
          <w:tab w:val="left" w:pos="9752"/>
        </w:tabs>
        <w:spacing w:before="0"/>
        <w:ind w:left="720" w:right="-29" w:hanging="720"/>
        <w:rPr>
          <w:rFonts w:ascii="Arial" w:hAnsi="Arial" w:cs="Arial"/>
          <w:b w:val="0"/>
          <w:bCs w:val="0"/>
          <w:sz w:val="20"/>
          <w:szCs w:val="20"/>
          <w:lang w:eastAsia="en-US"/>
        </w:rPr>
      </w:pPr>
      <w:r w:rsidRPr="00C1251D">
        <w:rPr>
          <w:rFonts w:ascii="Arial" w:hAnsi="Arial" w:cs="Arial"/>
          <w:b w:val="0"/>
          <w:sz w:val="20"/>
          <w:szCs w:val="20"/>
        </w:rPr>
        <w:t>Zamawiający wyznacza do kontaktowania się z Wykonawcami:</w:t>
      </w:r>
    </w:p>
    <w:p w:rsidR="00873159" w:rsidRPr="00C1251D" w:rsidRDefault="00873159" w:rsidP="00D05C6C">
      <w:pPr>
        <w:pStyle w:val="Tekstpodstawowy"/>
        <w:tabs>
          <w:tab w:val="num" w:pos="900"/>
          <w:tab w:val="left" w:pos="9752"/>
        </w:tabs>
        <w:ind w:left="900" w:right="-29" w:hanging="191"/>
        <w:jc w:val="both"/>
        <w:rPr>
          <w:rFonts w:ascii="Arial" w:hAnsi="Arial" w:cs="Arial"/>
          <w:sz w:val="20"/>
          <w:szCs w:val="20"/>
        </w:rPr>
      </w:pPr>
      <w:r w:rsidRPr="00C1251D">
        <w:rPr>
          <w:rFonts w:ascii="Arial" w:hAnsi="Arial" w:cs="Arial"/>
          <w:sz w:val="20"/>
          <w:szCs w:val="20"/>
        </w:rPr>
        <w:t xml:space="preserve">- w sprawach proceduralnych </w:t>
      </w:r>
      <w:r w:rsidR="009A6139">
        <w:rPr>
          <w:rFonts w:ascii="Arial" w:hAnsi="Arial" w:cs="Arial"/>
          <w:sz w:val="20"/>
          <w:szCs w:val="20"/>
        </w:rPr>
        <w:t xml:space="preserve">Rafała </w:t>
      </w:r>
      <w:proofErr w:type="spellStart"/>
      <w:r w:rsidR="009A6139">
        <w:rPr>
          <w:rFonts w:ascii="Arial" w:hAnsi="Arial" w:cs="Arial"/>
          <w:sz w:val="20"/>
          <w:szCs w:val="20"/>
        </w:rPr>
        <w:t>Jankowicza</w:t>
      </w:r>
      <w:proofErr w:type="spellEnd"/>
      <w:r w:rsidRPr="00C1251D">
        <w:rPr>
          <w:rFonts w:ascii="Arial" w:hAnsi="Arial" w:cs="Arial"/>
          <w:sz w:val="20"/>
          <w:szCs w:val="20"/>
        </w:rPr>
        <w:t xml:space="preserve">, e-mail: </w:t>
      </w:r>
      <w:r w:rsidR="009A6139">
        <w:rPr>
          <w:rFonts w:ascii="Arial" w:hAnsi="Arial" w:cs="Arial"/>
          <w:sz w:val="20"/>
          <w:szCs w:val="20"/>
        </w:rPr>
        <w:t>jankowicz</w:t>
      </w:r>
      <w:r w:rsidR="00C51023" w:rsidRPr="00C51023">
        <w:rPr>
          <w:rFonts w:ascii="Arial" w:hAnsi="Arial" w:cs="Arial"/>
          <w:sz w:val="20"/>
          <w:szCs w:val="20"/>
        </w:rPr>
        <w:t>@ms.gov.pl</w:t>
      </w:r>
      <w:r w:rsidR="00C51023">
        <w:rPr>
          <w:rFonts w:ascii="Arial" w:hAnsi="Arial" w:cs="Arial"/>
          <w:sz w:val="20"/>
          <w:szCs w:val="20"/>
        </w:rPr>
        <w:t>.</w:t>
      </w:r>
    </w:p>
    <w:p w:rsidR="00996EDB" w:rsidRDefault="00996EDB" w:rsidP="00D05C6C">
      <w:pPr>
        <w:rPr>
          <w:rFonts w:ascii="Arial" w:hAnsi="Arial" w:cs="Arial"/>
          <w:b/>
          <w:bCs/>
          <w:sz w:val="22"/>
          <w:szCs w:val="22"/>
          <w:lang w:eastAsia="pl-PL"/>
        </w:rPr>
      </w:pPr>
    </w:p>
    <w:p w:rsidR="001E1B9D" w:rsidRDefault="001E1B9D" w:rsidP="00D05C6C">
      <w:pPr>
        <w:rPr>
          <w:rFonts w:ascii="Arial" w:hAnsi="Arial" w:cs="Arial"/>
          <w:b/>
          <w:bCs/>
          <w:sz w:val="22"/>
          <w:szCs w:val="22"/>
          <w:lang w:eastAsia="pl-PL"/>
        </w:rPr>
      </w:pPr>
    </w:p>
    <w:p w:rsidR="008A6EA4" w:rsidRDefault="008A6EA4" w:rsidP="008A6EA4">
      <w:pPr>
        <w:rPr>
          <w:rFonts w:ascii="Arial" w:hAnsi="Arial" w:cs="Arial"/>
        </w:rPr>
      </w:pPr>
    </w:p>
    <w:p w:rsidR="00813EDC" w:rsidRDefault="00813EDC" w:rsidP="008A6EA4">
      <w:pPr>
        <w:rPr>
          <w:lang w:eastAsia="pl-PL"/>
        </w:rPr>
      </w:pPr>
    </w:p>
    <w:p w:rsidR="008A6EA4" w:rsidRDefault="008A6EA4"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273C13" w:rsidRDefault="00273C13" w:rsidP="008A6EA4">
      <w:pPr>
        <w:rPr>
          <w:lang w:eastAsia="pl-PL"/>
        </w:rPr>
      </w:pPr>
    </w:p>
    <w:p w:rsidR="008A6EA4" w:rsidRDefault="008A6EA4" w:rsidP="008A6EA4">
      <w:pPr>
        <w:rPr>
          <w:lang w:eastAsia="pl-PL"/>
        </w:rPr>
      </w:pPr>
    </w:p>
    <w:p w:rsidR="00863419" w:rsidRPr="008A6EA4" w:rsidRDefault="00863419" w:rsidP="008A6EA4">
      <w:pPr>
        <w:rPr>
          <w:lang w:eastAsia="pl-PL"/>
        </w:rPr>
      </w:pPr>
    </w:p>
    <w:p w:rsidR="0045266B" w:rsidRPr="00813EDC" w:rsidRDefault="00257237" w:rsidP="00813EDC">
      <w:pPr>
        <w:pStyle w:val="Nagwek6"/>
        <w:spacing w:before="0"/>
        <w:rPr>
          <w:rFonts w:cs="Arial"/>
          <w:sz w:val="20"/>
          <w:szCs w:val="20"/>
        </w:rPr>
      </w:pPr>
      <w:r w:rsidRPr="00DF0826">
        <w:rPr>
          <w:rFonts w:cs="Arial"/>
          <w:sz w:val="20"/>
          <w:szCs w:val="20"/>
        </w:rPr>
        <w:t>ROZDZIAŁ 2</w:t>
      </w:r>
    </w:p>
    <w:p w:rsidR="0045266B" w:rsidRPr="00DF0826" w:rsidRDefault="00C67657" w:rsidP="00D05C6C">
      <w:pPr>
        <w:jc w:val="center"/>
        <w:outlineLvl w:val="0"/>
        <w:rPr>
          <w:rFonts w:ascii="Arial" w:hAnsi="Arial" w:cs="Arial"/>
          <w:b/>
          <w:sz w:val="20"/>
          <w:szCs w:val="20"/>
        </w:rPr>
      </w:pPr>
      <w:r w:rsidRPr="00DF0826">
        <w:rPr>
          <w:rFonts w:ascii="Arial" w:hAnsi="Arial" w:cs="Arial"/>
          <w:b/>
          <w:sz w:val="20"/>
          <w:szCs w:val="20"/>
        </w:rPr>
        <w:t>Formularz</w:t>
      </w:r>
      <w:r w:rsidR="005B5352" w:rsidRPr="00DF0826">
        <w:rPr>
          <w:rFonts w:ascii="Arial" w:hAnsi="Arial" w:cs="Arial"/>
          <w:b/>
          <w:sz w:val="20"/>
          <w:szCs w:val="20"/>
        </w:rPr>
        <w:t xml:space="preserve"> „OFERTA”</w:t>
      </w:r>
    </w:p>
    <w:p w:rsidR="0045266B" w:rsidRPr="00713338" w:rsidRDefault="0045266B" w:rsidP="00D05C6C">
      <w:pPr>
        <w:jc w:val="center"/>
        <w:outlineLvl w:val="0"/>
        <w:rPr>
          <w:rFonts w:ascii="Arial" w:hAnsi="Arial" w:cs="Arial"/>
          <w:b/>
          <w:sz w:val="20"/>
          <w:szCs w:val="20"/>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C7521B" w:rsidRDefault="00C7521B" w:rsidP="00D05C6C">
      <w:pPr>
        <w:pStyle w:val="Zwykytekst"/>
        <w:rPr>
          <w:rFonts w:ascii="Arial" w:hAnsi="Arial" w:cs="Arial"/>
        </w:rPr>
      </w:pPr>
    </w:p>
    <w:p w:rsidR="00EA72EB" w:rsidRDefault="00EA72EB" w:rsidP="00EA72EB">
      <w:pPr>
        <w:rPr>
          <w:rFonts w:ascii="Arial" w:eastAsia="Calibri" w:hAnsi="Arial" w:cs="Arial"/>
          <w:sz w:val="20"/>
          <w:szCs w:val="20"/>
          <w:lang w:eastAsia="pl-PL"/>
        </w:rPr>
      </w:pPr>
    </w:p>
    <w:p w:rsidR="00EA72EB" w:rsidRDefault="00EA72EB"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8A6EA4" w:rsidRDefault="008A6EA4" w:rsidP="00EA72EB">
      <w:pPr>
        <w:rPr>
          <w:rFonts w:ascii="Arial" w:hAnsi="Arial" w:cs="Arial"/>
        </w:rPr>
      </w:pPr>
    </w:p>
    <w:p w:rsidR="0045266B" w:rsidRPr="00DF0826" w:rsidRDefault="0045266B" w:rsidP="009A6139">
      <w:pPr>
        <w:rPr>
          <w:rFonts w:ascii="Arial" w:hAnsi="Arial" w:cs="Arial"/>
          <w:b/>
          <w:sz w:val="20"/>
          <w:szCs w:val="20"/>
        </w:rPr>
      </w:pPr>
      <w:r w:rsidRPr="00DF0826">
        <w:rPr>
          <w:rFonts w:ascii="Arial" w:hAnsi="Arial" w:cs="Arial"/>
          <w:b/>
          <w:sz w:val="20"/>
          <w:szCs w:val="20"/>
        </w:rPr>
        <w:t>Formularz „Oferta”</w:t>
      </w:r>
    </w:p>
    <w:p w:rsidR="0045266B" w:rsidRPr="00DF0826" w:rsidRDefault="0045266B" w:rsidP="00D05C6C">
      <w:pPr>
        <w:pStyle w:val="Zwykytekst"/>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331"/>
        <w:gridCol w:w="5859"/>
      </w:tblGrid>
      <w:tr w:rsidR="0045266B" w:rsidRPr="00DF0826" w:rsidTr="007B1194">
        <w:trPr>
          <w:trHeight w:val="1100"/>
        </w:trPr>
        <w:tc>
          <w:tcPr>
            <w:tcW w:w="3331" w:type="dxa"/>
            <w:tcBorders>
              <w:top w:val="nil"/>
              <w:left w:val="nil"/>
              <w:bottom w:val="nil"/>
              <w:right w:val="nil"/>
            </w:tcBorders>
          </w:tcPr>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45266B" w:rsidP="00D05C6C">
            <w:pPr>
              <w:rPr>
                <w:rFonts w:ascii="Arial" w:hAnsi="Arial" w:cs="Arial"/>
                <w:sz w:val="20"/>
                <w:szCs w:val="20"/>
              </w:rPr>
            </w:pPr>
          </w:p>
          <w:p w:rsidR="0045266B" w:rsidRPr="00DF0826" w:rsidRDefault="007B1194" w:rsidP="00D05C6C">
            <w:pPr>
              <w:rPr>
                <w:rFonts w:ascii="Arial" w:hAnsi="Arial" w:cs="Arial"/>
                <w:i/>
                <w:sz w:val="20"/>
                <w:szCs w:val="20"/>
              </w:rPr>
            </w:pPr>
            <w:r>
              <w:rPr>
                <w:rFonts w:ascii="Arial" w:hAnsi="Arial" w:cs="Arial"/>
                <w:i/>
                <w:sz w:val="20"/>
                <w:szCs w:val="20"/>
              </w:rPr>
              <w:t xml:space="preserve">(nazwa </w:t>
            </w:r>
            <w:r w:rsidR="0045266B" w:rsidRPr="00DF0826">
              <w:rPr>
                <w:rFonts w:ascii="Arial" w:hAnsi="Arial" w:cs="Arial"/>
                <w:i/>
                <w:sz w:val="20"/>
                <w:szCs w:val="20"/>
              </w:rPr>
              <w:t>Wykonawcy/Wykonawców)</w:t>
            </w:r>
          </w:p>
        </w:tc>
        <w:tc>
          <w:tcPr>
            <w:tcW w:w="5859" w:type="dxa"/>
            <w:tcBorders>
              <w:top w:val="single" w:sz="4" w:space="0" w:color="auto"/>
              <w:left w:val="single" w:sz="4" w:space="0" w:color="auto"/>
              <w:bottom w:val="single" w:sz="4" w:space="0" w:color="auto"/>
            </w:tcBorders>
            <w:shd w:val="pct10" w:color="auto" w:fill="auto"/>
            <w:vAlign w:val="center"/>
          </w:tcPr>
          <w:p w:rsidR="0045266B" w:rsidRPr="00DF0826" w:rsidRDefault="0045266B" w:rsidP="00D05C6C">
            <w:pPr>
              <w:pStyle w:val="Nagwek6"/>
              <w:spacing w:before="0"/>
              <w:rPr>
                <w:rFonts w:cs="Arial"/>
                <w:sz w:val="20"/>
                <w:szCs w:val="20"/>
              </w:rPr>
            </w:pPr>
            <w:r w:rsidRPr="00DF0826">
              <w:rPr>
                <w:rFonts w:cs="Arial"/>
                <w:sz w:val="20"/>
                <w:szCs w:val="20"/>
              </w:rPr>
              <w:t>OFERTA</w:t>
            </w:r>
          </w:p>
        </w:tc>
      </w:tr>
    </w:tbl>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Do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 xml:space="preserve">Ministerstwa Sprawiedliwości </w:t>
      </w:r>
    </w:p>
    <w:p w:rsidR="0045266B" w:rsidRPr="00DF0826" w:rsidRDefault="0045266B" w:rsidP="00D05C6C">
      <w:pPr>
        <w:ind w:left="3870" w:firstLine="33"/>
        <w:jc w:val="both"/>
        <w:rPr>
          <w:rFonts w:ascii="Arial" w:hAnsi="Arial" w:cs="Arial"/>
          <w:b/>
          <w:sz w:val="20"/>
          <w:szCs w:val="20"/>
        </w:rPr>
      </w:pPr>
      <w:r w:rsidRPr="00DF0826">
        <w:rPr>
          <w:rFonts w:ascii="Arial" w:hAnsi="Arial" w:cs="Arial"/>
          <w:b/>
          <w:sz w:val="20"/>
          <w:szCs w:val="20"/>
        </w:rPr>
        <w:t>Al. Ujazdowskie 11</w:t>
      </w:r>
    </w:p>
    <w:p w:rsidR="0045266B" w:rsidRPr="00DF0826" w:rsidRDefault="00B8101F" w:rsidP="00D05C6C">
      <w:pPr>
        <w:ind w:left="3870" w:firstLine="33"/>
        <w:jc w:val="both"/>
        <w:rPr>
          <w:rFonts w:ascii="Arial" w:hAnsi="Arial" w:cs="Arial"/>
          <w:b/>
          <w:sz w:val="20"/>
          <w:szCs w:val="20"/>
        </w:rPr>
      </w:pPr>
      <w:r w:rsidRPr="00DF0826">
        <w:rPr>
          <w:rFonts w:ascii="Arial" w:hAnsi="Arial" w:cs="Arial"/>
          <w:b/>
          <w:sz w:val="20"/>
          <w:szCs w:val="20"/>
        </w:rPr>
        <w:t>00-</w:t>
      </w:r>
      <w:r w:rsidR="0045266B" w:rsidRPr="00DF0826">
        <w:rPr>
          <w:rFonts w:ascii="Arial" w:hAnsi="Arial" w:cs="Arial"/>
          <w:b/>
          <w:sz w:val="20"/>
          <w:szCs w:val="20"/>
        </w:rPr>
        <w:t>567 Warszawa</w:t>
      </w:r>
    </w:p>
    <w:p w:rsidR="0045266B" w:rsidRPr="00DF0826" w:rsidRDefault="0045266B" w:rsidP="00D05C6C">
      <w:pPr>
        <w:ind w:left="3870" w:firstLine="33"/>
        <w:jc w:val="both"/>
        <w:rPr>
          <w:rFonts w:ascii="Arial" w:hAnsi="Arial" w:cs="Arial"/>
          <w:b/>
          <w:sz w:val="20"/>
          <w:szCs w:val="20"/>
        </w:rPr>
      </w:pPr>
    </w:p>
    <w:p w:rsidR="0045266B" w:rsidRPr="00DF0826" w:rsidRDefault="0045266B" w:rsidP="00D05C6C">
      <w:pPr>
        <w:rPr>
          <w:rFonts w:ascii="Arial" w:hAnsi="Arial" w:cs="Arial"/>
          <w:sz w:val="20"/>
          <w:szCs w:val="20"/>
        </w:rPr>
      </w:pPr>
    </w:p>
    <w:p w:rsidR="0045266B" w:rsidRPr="00DF0826" w:rsidRDefault="0045266B" w:rsidP="00D05C6C">
      <w:pPr>
        <w:jc w:val="both"/>
        <w:rPr>
          <w:rFonts w:ascii="Arial" w:hAnsi="Arial" w:cs="Arial"/>
          <w:b/>
          <w:sz w:val="20"/>
          <w:szCs w:val="20"/>
          <w:lang w:eastAsia="pl-PL"/>
        </w:rPr>
      </w:pPr>
      <w:r w:rsidRPr="00DF0826">
        <w:rPr>
          <w:rFonts w:ascii="Arial" w:hAnsi="Arial" w:cs="Arial"/>
          <w:sz w:val="20"/>
          <w:szCs w:val="20"/>
        </w:rPr>
        <w:t>Nawiązując do ogłoszenia o przetargu nieograniczonym na:</w:t>
      </w:r>
      <w:r w:rsidRPr="00DF0826">
        <w:rPr>
          <w:rFonts w:ascii="Arial" w:hAnsi="Arial" w:cs="Arial"/>
          <w:b/>
          <w:sz w:val="20"/>
          <w:szCs w:val="20"/>
          <w:lang w:eastAsia="pl-PL"/>
        </w:rPr>
        <w:t xml:space="preserve"> </w:t>
      </w:r>
    </w:p>
    <w:p w:rsidR="0045266B" w:rsidRPr="00DF0826" w:rsidRDefault="0045266B" w:rsidP="00D05C6C">
      <w:pPr>
        <w:jc w:val="both"/>
        <w:outlineLvl w:val="0"/>
        <w:rPr>
          <w:rFonts w:ascii="Arial" w:hAnsi="Arial" w:cs="Arial"/>
          <w:b/>
          <w:sz w:val="20"/>
          <w:szCs w:val="20"/>
          <w:lang w:eastAsia="pl-PL"/>
        </w:rPr>
      </w:pPr>
    </w:p>
    <w:p w:rsidR="004F7D35" w:rsidRPr="003F7A54" w:rsidRDefault="004F7D35" w:rsidP="004F7D35">
      <w:pPr>
        <w:jc w:val="both"/>
        <w:outlineLvl w:val="0"/>
        <w:rPr>
          <w:rFonts w:ascii="Arial" w:hAnsi="Arial" w:cs="Arial"/>
          <w:b/>
          <w:sz w:val="20"/>
          <w:szCs w:val="20"/>
        </w:rPr>
      </w:pPr>
      <w:r w:rsidRPr="003F7A54">
        <w:rPr>
          <w:rFonts w:ascii="Arial" w:hAnsi="Arial" w:cs="Arial"/>
          <w:b/>
          <w:sz w:val="20"/>
          <w:szCs w:val="20"/>
        </w:rPr>
        <w:t>„</w:t>
      </w:r>
      <w:r w:rsidR="001D1A21" w:rsidRPr="001D1A21">
        <w:rPr>
          <w:rFonts w:ascii="Arial" w:hAnsi="Arial" w:cs="Arial"/>
          <w:b/>
          <w:sz w:val="20"/>
          <w:szCs w:val="20"/>
        </w:rPr>
        <w:t xml:space="preserve">Kompleksowe zorganizowanie i przeprowadzenie 5 szkoleń grupowych pt. "Diagnozowanie oraz prognozowanie </w:t>
      </w:r>
      <w:proofErr w:type="spellStart"/>
      <w:r w:rsidR="001D1A21" w:rsidRPr="001D1A21">
        <w:rPr>
          <w:rFonts w:ascii="Arial" w:hAnsi="Arial" w:cs="Arial"/>
          <w:b/>
          <w:sz w:val="20"/>
          <w:szCs w:val="20"/>
        </w:rPr>
        <w:t>kryminologiczno</w:t>
      </w:r>
      <w:proofErr w:type="spellEnd"/>
      <w:r w:rsidR="001D1A21" w:rsidRPr="001D1A21">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w:t>
      </w:r>
      <w:r w:rsidR="00F3448D">
        <w:rPr>
          <w:rFonts w:ascii="Arial" w:hAnsi="Arial" w:cs="Arial"/>
          <w:b/>
          <w:sz w:val="20"/>
          <w:szCs w:val="20"/>
        </w:rPr>
        <w:t xml:space="preserve"> </w:t>
      </w:r>
      <w:r w:rsidR="001D1A21" w:rsidRPr="001D1A21">
        <w:rPr>
          <w:rFonts w:ascii="Arial" w:hAnsi="Arial" w:cs="Arial"/>
          <w:b/>
          <w:sz w:val="20"/>
          <w:szCs w:val="20"/>
        </w:rPr>
        <w:t>międzynarodowej konferencji zamykającej projekt</w:t>
      </w:r>
      <w:r>
        <w:rPr>
          <w:rFonts w:ascii="Arial" w:hAnsi="Arial" w:cs="Arial"/>
          <w:b/>
          <w:sz w:val="20"/>
          <w:szCs w:val="20"/>
        </w:rPr>
        <w:t>”</w:t>
      </w:r>
    </w:p>
    <w:p w:rsidR="00333AB0" w:rsidRPr="00DF0826" w:rsidRDefault="00333AB0" w:rsidP="00D05C6C">
      <w:pPr>
        <w:outlineLvl w:val="0"/>
        <w:rPr>
          <w:rFonts w:ascii="Arial" w:hAnsi="Arial" w:cs="Arial"/>
          <w:b/>
          <w:bCs/>
          <w:sz w:val="20"/>
          <w:szCs w:val="20"/>
          <w:u w:val="single"/>
          <w:lang w:eastAsia="pl-PL"/>
        </w:rPr>
      </w:pPr>
    </w:p>
    <w:p w:rsidR="0045266B" w:rsidRPr="00DF0826" w:rsidRDefault="0045266B" w:rsidP="00D05C6C">
      <w:pPr>
        <w:pStyle w:val="Zwykytekst1"/>
        <w:tabs>
          <w:tab w:val="left" w:leader="dot" w:pos="9360"/>
        </w:tabs>
        <w:ind w:right="-1"/>
        <w:jc w:val="both"/>
        <w:rPr>
          <w:rFonts w:ascii="Arial" w:hAnsi="Arial" w:cs="Arial"/>
          <w:b/>
        </w:rPr>
      </w:pPr>
    </w:p>
    <w:p w:rsidR="0045266B" w:rsidRPr="00DF0826" w:rsidRDefault="0045266B" w:rsidP="00D05C6C">
      <w:pPr>
        <w:pStyle w:val="Zwykytekst1"/>
        <w:tabs>
          <w:tab w:val="left" w:leader="dot" w:pos="9360"/>
        </w:tabs>
        <w:ind w:right="-1"/>
        <w:jc w:val="both"/>
        <w:rPr>
          <w:rFonts w:ascii="Arial" w:hAnsi="Arial" w:cs="Arial"/>
        </w:rPr>
      </w:pPr>
      <w:r w:rsidRPr="00DF0826">
        <w:rPr>
          <w:rFonts w:ascii="Arial" w:hAnsi="Arial" w:cs="Arial"/>
          <w:b/>
        </w:rPr>
        <w:t>MY NIŻEJ PODPISANI</w:t>
      </w:r>
      <w:r w:rsidRPr="00DF0826">
        <w:rPr>
          <w:rFonts w:ascii="Arial" w:hAnsi="Arial" w:cs="Arial"/>
        </w:rPr>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dot" w:pos="9360"/>
        </w:tabs>
        <w:jc w:val="both"/>
        <w:rPr>
          <w:rFonts w:ascii="Arial" w:hAnsi="Arial" w:cs="Arial"/>
        </w:rPr>
      </w:pPr>
      <w:r w:rsidRPr="00DF0826">
        <w:rPr>
          <w:rFonts w:ascii="Arial" w:hAnsi="Arial" w:cs="Arial"/>
        </w:rPr>
        <w:t>działając w imieniu i na rzecz</w:t>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r>
    </w:p>
    <w:p w:rsidR="0045266B" w:rsidRPr="00DF0826" w:rsidRDefault="0045266B" w:rsidP="00D05C6C">
      <w:pPr>
        <w:pStyle w:val="Zwykytekst1"/>
        <w:tabs>
          <w:tab w:val="left" w:leader="underscore" w:pos="9781"/>
        </w:tabs>
        <w:jc w:val="both"/>
        <w:rPr>
          <w:rFonts w:ascii="Arial" w:hAnsi="Arial" w:cs="Arial"/>
        </w:rPr>
      </w:pPr>
      <w:r w:rsidRPr="00DF0826">
        <w:rPr>
          <w:rFonts w:ascii="Arial" w:hAnsi="Arial" w:cs="Arial"/>
        </w:rPr>
        <w:tab/>
        <w:t xml:space="preserve"> </w:t>
      </w:r>
    </w:p>
    <w:p w:rsidR="0045266B" w:rsidRPr="00DF0826" w:rsidRDefault="0045266B" w:rsidP="00D05C6C">
      <w:pPr>
        <w:pStyle w:val="Zwykytekst1"/>
        <w:tabs>
          <w:tab w:val="left" w:leader="underscore" w:pos="9360"/>
        </w:tabs>
        <w:ind w:right="-1"/>
        <w:jc w:val="center"/>
        <w:rPr>
          <w:rFonts w:ascii="Arial" w:hAnsi="Arial" w:cs="Arial"/>
          <w:i/>
        </w:rPr>
      </w:pPr>
      <w:r w:rsidRPr="00DF0826">
        <w:rPr>
          <w:rFonts w:ascii="Arial" w:hAnsi="Arial" w:cs="Arial"/>
        </w:rPr>
        <w:t xml:space="preserve"> </w:t>
      </w:r>
      <w:r w:rsidRPr="00DF0826">
        <w:rPr>
          <w:rFonts w:ascii="Arial" w:hAnsi="Arial" w:cs="Arial"/>
          <w:i/>
        </w:rPr>
        <w:t>(nazwa (firma) dokładny adres Wykonawcy/Wykonawców)</w:t>
      </w:r>
    </w:p>
    <w:p w:rsidR="0045266B" w:rsidRPr="00DF0826" w:rsidRDefault="0045266B" w:rsidP="00D05C6C">
      <w:pPr>
        <w:pStyle w:val="Zwykytekst1"/>
        <w:tabs>
          <w:tab w:val="left" w:leader="dot" w:pos="9072"/>
        </w:tabs>
        <w:ind w:right="-1"/>
        <w:jc w:val="center"/>
        <w:rPr>
          <w:rFonts w:ascii="Arial" w:hAnsi="Arial" w:cs="Arial"/>
          <w:i/>
        </w:rPr>
      </w:pPr>
      <w:r w:rsidRPr="00DF0826">
        <w:rPr>
          <w:rFonts w:ascii="Arial" w:hAnsi="Arial" w:cs="Arial"/>
          <w:i/>
        </w:rPr>
        <w:t>(w przypadku składania oferty przez podmioty występujące wspólnie podać nazwy(firmy) i dokładne adresy wszystkich wspólników spółki cywilnej lub członków konsorcjum)</w:t>
      </w:r>
    </w:p>
    <w:p w:rsidR="0045266B" w:rsidRPr="00DF0826" w:rsidRDefault="0045266B" w:rsidP="00D05C6C">
      <w:pPr>
        <w:pStyle w:val="Zwykytekst1"/>
        <w:tabs>
          <w:tab w:val="left" w:leader="dot" w:pos="9072"/>
        </w:tabs>
        <w:ind w:right="-1"/>
        <w:jc w:val="center"/>
        <w:rPr>
          <w:rFonts w:ascii="Arial" w:hAnsi="Arial" w:cs="Arial"/>
          <w:i/>
        </w:rPr>
      </w:pPr>
    </w:p>
    <w:p w:rsidR="00E552D6" w:rsidRPr="00DF0826" w:rsidRDefault="00F727C6" w:rsidP="001D1A21">
      <w:pPr>
        <w:numPr>
          <w:ilvl w:val="3"/>
          <w:numId w:val="25"/>
        </w:numPr>
        <w:tabs>
          <w:tab w:val="left" w:pos="709"/>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SKŁADAMY OFERTĘ</w:t>
      </w:r>
      <w:r w:rsidRPr="00DF0826">
        <w:rPr>
          <w:rFonts w:ascii="Arial" w:eastAsia="Calibri" w:hAnsi="Arial" w:cs="Arial"/>
          <w:sz w:val="20"/>
          <w:szCs w:val="20"/>
          <w:lang w:eastAsia="ar-SA"/>
        </w:rPr>
        <w:t xml:space="preserve"> na wykonanie przedmiotu zamówienia zgodnie ze Specyfikacją</w:t>
      </w:r>
      <w:r w:rsidR="00EA6D19" w:rsidRPr="00DF0826">
        <w:rPr>
          <w:rFonts w:ascii="Arial" w:eastAsia="Calibri" w:hAnsi="Arial" w:cs="Arial"/>
          <w:sz w:val="20"/>
          <w:szCs w:val="20"/>
          <w:lang w:eastAsia="ar-SA"/>
        </w:rPr>
        <w:t xml:space="preserve"> Istotnych Warunków Zamówienia (SIWZ)</w:t>
      </w:r>
      <w:r w:rsidR="00A9292C" w:rsidRPr="00DF0826">
        <w:rPr>
          <w:rFonts w:ascii="Arial" w:eastAsia="Calibri" w:hAnsi="Arial" w:cs="Arial"/>
          <w:sz w:val="20"/>
          <w:szCs w:val="20"/>
          <w:lang w:eastAsia="ar-SA"/>
        </w:rPr>
        <w:t>.</w:t>
      </w:r>
    </w:p>
    <w:p w:rsidR="00A308D9" w:rsidRPr="00554CBD" w:rsidRDefault="00F727C6" w:rsidP="001D1A21">
      <w:pPr>
        <w:numPr>
          <w:ilvl w:val="3"/>
          <w:numId w:val="25"/>
        </w:numPr>
        <w:tabs>
          <w:tab w:val="left" w:pos="709"/>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00EA6D19" w:rsidRPr="00DF0826">
        <w:rPr>
          <w:rFonts w:ascii="Arial" w:eastAsia="Calibri" w:hAnsi="Arial" w:cs="Arial"/>
          <w:sz w:val="20"/>
          <w:szCs w:val="20"/>
          <w:lang w:eastAsia="ar-SA"/>
        </w:rPr>
        <w:t xml:space="preserve"> że zapoznaliśmy się z SIWZ</w:t>
      </w:r>
      <w:r w:rsidRPr="00DF0826">
        <w:rPr>
          <w:rFonts w:ascii="Arial" w:eastAsia="Calibri" w:hAnsi="Arial" w:cs="Arial"/>
          <w:sz w:val="20"/>
          <w:szCs w:val="20"/>
          <w:lang w:eastAsia="ar-SA"/>
        </w:rPr>
        <w:t xml:space="preserve"> i uznajemy się za związanych określonymi w nich postanowieniami i zasadami postępowania.</w:t>
      </w:r>
    </w:p>
    <w:p w:rsidR="008A349C" w:rsidRPr="008A349C" w:rsidRDefault="008A349C" w:rsidP="00947260">
      <w:pPr>
        <w:numPr>
          <w:ilvl w:val="3"/>
          <w:numId w:val="25"/>
        </w:numPr>
        <w:tabs>
          <w:tab w:val="left" w:pos="567"/>
        </w:tabs>
        <w:suppressAutoHyphens/>
        <w:ind w:left="567" w:hanging="567"/>
        <w:jc w:val="both"/>
        <w:rPr>
          <w:rFonts w:ascii="Arial" w:eastAsia="Calibri" w:hAnsi="Arial" w:cs="Arial"/>
          <w:sz w:val="20"/>
          <w:szCs w:val="20"/>
          <w:lang w:eastAsia="ar-SA"/>
        </w:rPr>
      </w:pPr>
      <w:r w:rsidRPr="0021424E">
        <w:rPr>
          <w:rFonts w:ascii="Arial" w:eastAsia="Calibri" w:hAnsi="Arial" w:cs="Arial"/>
          <w:b/>
          <w:iCs/>
          <w:sz w:val="20"/>
          <w:szCs w:val="20"/>
          <w:lang w:eastAsia="ar-SA"/>
        </w:rPr>
        <w:t xml:space="preserve">OFERUJEMY </w:t>
      </w:r>
      <w:r w:rsidRPr="0021424E">
        <w:rPr>
          <w:rFonts w:ascii="Arial" w:eastAsia="Calibri" w:hAnsi="Arial" w:cs="Arial"/>
          <w:iCs/>
          <w:sz w:val="20"/>
          <w:szCs w:val="20"/>
          <w:lang w:eastAsia="ar-SA"/>
        </w:rPr>
        <w:t xml:space="preserve">wykonanie przedmiotu zamówienia za łączną cenę </w:t>
      </w:r>
      <w:r w:rsidRPr="0021424E">
        <w:rPr>
          <w:rFonts w:ascii="Arial" w:eastAsia="Calibri" w:hAnsi="Arial" w:cs="Arial"/>
          <w:sz w:val="20"/>
          <w:szCs w:val="20"/>
          <w:lang w:eastAsia="ar-SA"/>
        </w:rPr>
        <w:t>brutto ................</w:t>
      </w:r>
      <w:r>
        <w:rPr>
          <w:rFonts w:ascii="Arial" w:eastAsia="Calibri" w:hAnsi="Arial" w:cs="Arial"/>
          <w:sz w:val="20"/>
          <w:szCs w:val="20"/>
          <w:lang w:eastAsia="ar-SA"/>
        </w:rPr>
        <w:t>.........................złotych</w:t>
      </w:r>
      <w:r w:rsidRPr="0021424E">
        <w:rPr>
          <w:rFonts w:ascii="Arial" w:eastAsia="Calibri" w:hAnsi="Arial" w:cs="Arial"/>
          <w:sz w:val="20"/>
          <w:szCs w:val="20"/>
          <w:lang w:eastAsia="ar-SA"/>
        </w:rPr>
        <w:t xml:space="preserve">, słownie złotych:……………………………………………………. </w:t>
      </w:r>
    </w:p>
    <w:p w:rsidR="008A349C" w:rsidRPr="0021424E" w:rsidRDefault="008A349C" w:rsidP="00947260">
      <w:pPr>
        <w:tabs>
          <w:tab w:val="left" w:pos="567"/>
        </w:tabs>
        <w:suppressAutoHyphens/>
        <w:ind w:left="567"/>
        <w:jc w:val="both"/>
        <w:rPr>
          <w:rFonts w:ascii="Arial" w:eastAsia="Calibri" w:hAnsi="Arial" w:cs="Arial"/>
          <w:sz w:val="20"/>
          <w:szCs w:val="20"/>
          <w:lang w:eastAsia="ar-SA"/>
        </w:rPr>
      </w:pPr>
      <w:r w:rsidRPr="0021424E">
        <w:rPr>
          <w:rFonts w:ascii="Arial" w:eastAsia="Calibri" w:hAnsi="Arial" w:cs="Arial"/>
          <w:sz w:val="20"/>
          <w:szCs w:val="20"/>
          <w:lang w:eastAsia="ar-SA"/>
        </w:rPr>
        <w:t>w tym:</w:t>
      </w:r>
    </w:p>
    <w:p w:rsidR="008A349C" w:rsidRPr="0021424E" w:rsidRDefault="00290D0A" w:rsidP="00947260">
      <w:pPr>
        <w:tabs>
          <w:tab w:val="left" w:pos="567"/>
        </w:tabs>
        <w:suppressAutoHyphens/>
        <w:ind w:left="567"/>
        <w:jc w:val="both"/>
        <w:rPr>
          <w:rFonts w:ascii="Arial" w:eastAsia="Calibri" w:hAnsi="Arial" w:cs="Arial"/>
          <w:sz w:val="20"/>
          <w:szCs w:val="20"/>
          <w:lang w:eastAsia="ar-SA"/>
        </w:rPr>
      </w:pPr>
      <w:r>
        <w:rPr>
          <w:rFonts w:ascii="Arial" w:hAnsi="Arial" w:cs="Arial"/>
          <w:b/>
          <w:sz w:val="20"/>
          <w:szCs w:val="20"/>
        </w:rPr>
        <w:t xml:space="preserve">3.1. </w:t>
      </w:r>
      <w:r>
        <w:rPr>
          <w:rFonts w:ascii="Arial" w:hAnsi="Arial" w:cs="Arial"/>
          <w:sz w:val="20"/>
          <w:szCs w:val="20"/>
        </w:rPr>
        <w:t>ryczałtowa cena brutto</w:t>
      </w:r>
      <w:r w:rsidR="00E747F9" w:rsidRPr="00E747F9">
        <w:t xml:space="preserve"> </w:t>
      </w:r>
      <w:r w:rsidR="00E747F9" w:rsidRPr="00E747F9">
        <w:rPr>
          <w:rFonts w:ascii="Arial" w:hAnsi="Arial" w:cs="Arial"/>
          <w:sz w:val="20"/>
          <w:szCs w:val="20"/>
        </w:rPr>
        <w:t>z tytułu przeprowadzonych szkoleń</w:t>
      </w:r>
      <w:r>
        <w:rPr>
          <w:rFonts w:ascii="Arial" w:hAnsi="Arial" w:cs="Arial"/>
          <w:sz w:val="20"/>
          <w:szCs w:val="20"/>
        </w:rPr>
        <w:t xml:space="preserve"> </w:t>
      </w:r>
      <w:r w:rsidR="00E747F9">
        <w:rPr>
          <w:rFonts w:ascii="Arial" w:eastAsia="Calibri" w:hAnsi="Arial" w:cs="Arial"/>
          <w:sz w:val="20"/>
          <w:szCs w:val="20"/>
          <w:lang w:eastAsia="ar-SA"/>
        </w:rPr>
        <w:t>wynosi: ………………………złotych</w:t>
      </w:r>
      <w:r w:rsidR="003C09A5">
        <w:rPr>
          <w:rFonts w:ascii="Arial" w:eastAsia="Calibri" w:hAnsi="Arial" w:cs="Arial"/>
          <w:sz w:val="20"/>
          <w:szCs w:val="20"/>
          <w:lang w:eastAsia="ar-SA"/>
        </w:rPr>
        <w:t>;</w:t>
      </w:r>
    </w:p>
    <w:p w:rsidR="008A349C" w:rsidRPr="0088445E" w:rsidRDefault="008A349C" w:rsidP="0088445E">
      <w:pPr>
        <w:tabs>
          <w:tab w:val="left" w:pos="567"/>
        </w:tabs>
        <w:suppressAutoHyphens/>
        <w:ind w:left="567"/>
        <w:jc w:val="both"/>
        <w:rPr>
          <w:rFonts w:ascii="Arial" w:hAnsi="Arial" w:cs="Arial"/>
          <w:sz w:val="20"/>
          <w:szCs w:val="20"/>
        </w:rPr>
      </w:pPr>
      <w:r w:rsidRPr="00CD3F9F">
        <w:rPr>
          <w:rFonts w:ascii="Arial" w:hAnsi="Arial" w:cs="Arial"/>
          <w:b/>
          <w:sz w:val="20"/>
          <w:szCs w:val="20"/>
        </w:rPr>
        <w:t>3.2.</w:t>
      </w:r>
      <w:r>
        <w:rPr>
          <w:rFonts w:ascii="Arial" w:hAnsi="Arial" w:cs="Arial"/>
          <w:sz w:val="20"/>
          <w:szCs w:val="20"/>
        </w:rPr>
        <w:t xml:space="preserve"> </w:t>
      </w:r>
      <w:r w:rsidR="00290D0A">
        <w:rPr>
          <w:rFonts w:ascii="Arial" w:hAnsi="Arial" w:cs="Arial"/>
          <w:sz w:val="20"/>
          <w:szCs w:val="20"/>
        </w:rPr>
        <w:t xml:space="preserve">ryczałtowa cena brutto </w:t>
      </w:r>
      <w:r w:rsidR="003E3489" w:rsidRPr="003E3489">
        <w:rPr>
          <w:rFonts w:ascii="Arial" w:hAnsi="Arial" w:cs="Arial"/>
          <w:sz w:val="20"/>
          <w:szCs w:val="20"/>
        </w:rPr>
        <w:t>z tytułu przeprowadzonych konferencji</w:t>
      </w:r>
      <w:r w:rsidR="00290D0A" w:rsidRPr="0021424E">
        <w:rPr>
          <w:rFonts w:ascii="Arial" w:hAnsi="Arial" w:cs="Arial"/>
          <w:sz w:val="20"/>
          <w:szCs w:val="20"/>
        </w:rPr>
        <w:t xml:space="preserve"> </w:t>
      </w:r>
      <w:r w:rsidR="0088445E">
        <w:rPr>
          <w:rFonts w:ascii="Arial" w:eastAsia="Calibri" w:hAnsi="Arial" w:cs="Arial"/>
          <w:sz w:val="20"/>
          <w:szCs w:val="20"/>
          <w:lang w:eastAsia="ar-SA"/>
        </w:rPr>
        <w:t>wynosi: ………………………złotych</w:t>
      </w:r>
      <w:r w:rsidR="00863419">
        <w:rPr>
          <w:rFonts w:ascii="Arial" w:eastAsia="Calibri" w:hAnsi="Arial" w:cs="Arial"/>
          <w:sz w:val="20"/>
          <w:szCs w:val="20"/>
          <w:lang w:eastAsia="ar-SA"/>
        </w:rPr>
        <w:t>.</w:t>
      </w:r>
    </w:p>
    <w:p w:rsidR="008A6EA4" w:rsidRPr="008A6EA4" w:rsidRDefault="008A6EA4" w:rsidP="008A6EA4">
      <w:pPr>
        <w:pStyle w:val="Akapitzlist"/>
        <w:numPr>
          <w:ilvl w:val="3"/>
          <w:numId w:val="25"/>
        </w:numPr>
        <w:tabs>
          <w:tab w:val="left" w:pos="567"/>
        </w:tabs>
        <w:suppressAutoHyphens/>
        <w:ind w:left="567" w:hanging="567"/>
        <w:jc w:val="both"/>
        <w:rPr>
          <w:rFonts w:ascii="Arial" w:eastAsia="Calibri" w:hAnsi="Arial" w:cs="Arial"/>
          <w:b/>
          <w:sz w:val="20"/>
          <w:szCs w:val="20"/>
          <w:lang w:eastAsia="ar-SA"/>
        </w:rPr>
      </w:pPr>
      <w:r w:rsidRPr="008A6EA4">
        <w:rPr>
          <w:rFonts w:ascii="Arial" w:eastAsia="Calibri" w:hAnsi="Arial" w:cs="Arial"/>
          <w:b/>
          <w:sz w:val="20"/>
          <w:szCs w:val="20"/>
          <w:lang w:eastAsia="ar-SA"/>
        </w:rPr>
        <w:t>PRZEDSTAWIAMY</w:t>
      </w:r>
      <w:r>
        <w:rPr>
          <w:rFonts w:ascii="Arial" w:eastAsia="Calibri" w:hAnsi="Arial" w:cs="Arial"/>
          <w:b/>
          <w:sz w:val="20"/>
          <w:szCs w:val="20"/>
          <w:lang w:eastAsia="ar-SA"/>
        </w:rPr>
        <w:t xml:space="preserve"> </w:t>
      </w:r>
      <w:r w:rsidRPr="008A6EA4">
        <w:rPr>
          <w:rFonts w:ascii="Arial" w:hAnsi="Arial" w:cs="Arial"/>
          <w:sz w:val="20"/>
          <w:szCs w:val="20"/>
          <w:lang w:eastAsia="pl-PL"/>
        </w:rPr>
        <w:t>koncepcji realizacji przedmiotu zamówienia</w:t>
      </w:r>
      <w:r>
        <w:rPr>
          <w:rFonts w:ascii="Arial" w:hAnsi="Arial" w:cs="Arial"/>
          <w:sz w:val="20"/>
          <w:szCs w:val="20"/>
          <w:lang w:eastAsia="pl-PL"/>
        </w:rPr>
        <w:t xml:space="preserve"> zgodnie z załącznikiem do oferty.</w:t>
      </w:r>
    </w:p>
    <w:p w:rsidR="005015F6" w:rsidRPr="008A349C"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AKCEPTUJEMY </w:t>
      </w:r>
      <w:r w:rsidRPr="00DF0826">
        <w:rPr>
          <w:rFonts w:ascii="Arial" w:eastAsia="Calibri" w:hAnsi="Arial" w:cs="Arial"/>
          <w:sz w:val="20"/>
          <w:szCs w:val="20"/>
          <w:lang w:eastAsia="ar-SA"/>
        </w:rPr>
        <w:t xml:space="preserve">warunki płatności określone przez Zamawiającego w </w:t>
      </w:r>
      <w:r w:rsidR="00727C2F" w:rsidRPr="00DF0826">
        <w:rPr>
          <w:rFonts w:ascii="Arial" w:eastAsia="Calibri" w:hAnsi="Arial" w:cs="Arial"/>
          <w:sz w:val="20"/>
          <w:szCs w:val="20"/>
          <w:lang w:eastAsia="ar-SA"/>
        </w:rPr>
        <w:t>SIWZ</w:t>
      </w:r>
      <w:r w:rsidR="009274DB" w:rsidRPr="00DF0826">
        <w:rPr>
          <w:rFonts w:ascii="Arial" w:eastAsia="Calibri" w:hAnsi="Arial" w:cs="Arial"/>
          <w:sz w:val="20"/>
          <w:szCs w:val="20"/>
          <w:lang w:eastAsia="ar-SA"/>
        </w:rPr>
        <w:t>.</w:t>
      </w:r>
    </w:p>
    <w:p w:rsidR="00F840F8" w:rsidRPr="00CD1A2F" w:rsidRDefault="00F840F8" w:rsidP="00947260">
      <w:pPr>
        <w:numPr>
          <w:ilvl w:val="3"/>
          <w:numId w:val="25"/>
        </w:numPr>
        <w:tabs>
          <w:tab w:val="left" w:pos="567"/>
        </w:tabs>
        <w:suppressAutoHyphens/>
        <w:ind w:left="567" w:hanging="567"/>
        <w:jc w:val="both"/>
        <w:rPr>
          <w:rFonts w:ascii="Arial" w:eastAsia="Calibri" w:hAnsi="Arial" w:cs="Arial"/>
          <w:b/>
          <w:iCs/>
          <w:sz w:val="20"/>
          <w:szCs w:val="20"/>
          <w:lang w:eastAsia="ar-SA"/>
        </w:rPr>
      </w:pPr>
      <w:r w:rsidRPr="00DF0826">
        <w:rPr>
          <w:rFonts w:ascii="Arial" w:eastAsia="Calibri" w:hAnsi="Arial" w:cs="Arial"/>
          <w:b/>
          <w:bCs/>
          <w:iCs/>
          <w:sz w:val="20"/>
          <w:szCs w:val="20"/>
          <w:lang w:eastAsia="ar-SA"/>
        </w:rPr>
        <w:t>ZOBOWIĄZUJEMY SIĘ</w:t>
      </w:r>
      <w:r w:rsidRPr="00DF0826">
        <w:rPr>
          <w:rFonts w:ascii="Arial" w:eastAsia="Calibri" w:hAnsi="Arial" w:cs="Arial"/>
          <w:bCs/>
          <w:iCs/>
          <w:sz w:val="20"/>
          <w:szCs w:val="20"/>
          <w:lang w:eastAsia="ar-SA"/>
        </w:rPr>
        <w:t xml:space="preserve"> do wykonania zamówienia w terminie określonym w SIWZ. </w:t>
      </w:r>
    </w:p>
    <w:p w:rsidR="00CD1A2F" w:rsidRPr="00713338" w:rsidRDefault="00CD1A2F" w:rsidP="00947260">
      <w:pPr>
        <w:pStyle w:val="Akapitzlist"/>
        <w:numPr>
          <w:ilvl w:val="3"/>
          <w:numId w:val="25"/>
        </w:numPr>
        <w:tabs>
          <w:tab w:val="left" w:pos="567"/>
        </w:tabs>
        <w:suppressAutoHyphens/>
        <w:ind w:left="567" w:hanging="567"/>
        <w:jc w:val="both"/>
        <w:rPr>
          <w:rFonts w:ascii="Arial" w:hAnsi="Arial" w:cs="Arial"/>
          <w:sz w:val="20"/>
          <w:szCs w:val="20"/>
        </w:rPr>
      </w:pPr>
      <w:r w:rsidRPr="00713338">
        <w:rPr>
          <w:rFonts w:ascii="Arial" w:hAnsi="Arial" w:cs="Arial"/>
          <w:b/>
          <w:sz w:val="20"/>
          <w:szCs w:val="20"/>
        </w:rPr>
        <w:t>OŚWIADCZAMY,</w:t>
      </w:r>
      <w:r w:rsidRPr="00713338">
        <w:rPr>
          <w:rFonts w:ascii="Arial" w:hAnsi="Arial" w:cs="Arial"/>
          <w:sz w:val="20"/>
          <w:szCs w:val="20"/>
        </w:rPr>
        <w:t xml:space="preserve"> że w celu wykazania spełniania warunków udziału w postępowaniu, o któ</w:t>
      </w:r>
      <w:r>
        <w:rPr>
          <w:rFonts w:ascii="Arial" w:hAnsi="Arial" w:cs="Arial"/>
          <w:sz w:val="20"/>
          <w:szCs w:val="20"/>
        </w:rPr>
        <w:t>rych mowa w art. 22 ust. 1 pkt 3</w:t>
      </w:r>
      <w:r w:rsidRPr="00713338">
        <w:rPr>
          <w:rFonts w:ascii="Arial" w:hAnsi="Arial" w:cs="Arial"/>
          <w:sz w:val="20"/>
          <w:szCs w:val="20"/>
        </w:rPr>
        <w:t xml:space="preserve">, powołujemy się, na zasadach określonych w art. 26 ust. 2b ustawy </w:t>
      </w:r>
      <w:proofErr w:type="spellStart"/>
      <w:r w:rsidRPr="00713338">
        <w:rPr>
          <w:rFonts w:ascii="Arial" w:hAnsi="Arial" w:cs="Arial"/>
          <w:sz w:val="20"/>
          <w:szCs w:val="20"/>
        </w:rPr>
        <w:t>Pzp</w:t>
      </w:r>
      <w:proofErr w:type="spellEnd"/>
      <w:r w:rsidRPr="00713338">
        <w:rPr>
          <w:rFonts w:ascii="Arial" w:hAnsi="Arial" w:cs="Arial"/>
          <w:sz w:val="20"/>
          <w:szCs w:val="20"/>
        </w:rPr>
        <w:t>, na zasoby podwykonawców wskazanych poniżej:</w:t>
      </w:r>
    </w:p>
    <w:p w:rsidR="00CD1A2F" w:rsidRPr="00713338" w:rsidRDefault="00CD1A2F" w:rsidP="00947260">
      <w:pPr>
        <w:pStyle w:val="Akapitzlist"/>
        <w:autoSpaceDE w:val="0"/>
        <w:autoSpaceDN w:val="0"/>
        <w:ind w:left="567"/>
        <w:rPr>
          <w:rFonts w:ascii="Arial" w:hAnsi="Arial" w:cs="Arial"/>
          <w:sz w:val="16"/>
          <w:szCs w:val="16"/>
        </w:rPr>
      </w:pPr>
      <w:r w:rsidRPr="00713338">
        <w:rPr>
          <w:rFonts w:ascii="Arial" w:hAnsi="Arial" w:cs="Arial"/>
          <w:sz w:val="20"/>
          <w:szCs w:val="20"/>
        </w:rPr>
        <w:t>......................................................................................................................</w:t>
      </w:r>
      <w:r w:rsidRPr="00713338">
        <w:rPr>
          <w:rFonts w:ascii="Arial" w:hAnsi="Arial" w:cs="Arial"/>
          <w:sz w:val="20"/>
          <w:szCs w:val="20"/>
        </w:rPr>
        <w:tab/>
        <w:t xml:space="preserve">                 </w:t>
      </w:r>
      <w:r w:rsidRPr="00713338">
        <w:rPr>
          <w:rFonts w:ascii="Arial" w:hAnsi="Arial" w:cs="Arial"/>
          <w:sz w:val="16"/>
          <w:szCs w:val="16"/>
        </w:rPr>
        <w:t>(nazwa (firma) podwykonawcy, na którego zasoby powołuje się wykonawca)</w:t>
      </w:r>
    </w:p>
    <w:p w:rsidR="00E3468F" w:rsidRDefault="00E3468F" w:rsidP="00947260">
      <w:pPr>
        <w:autoSpaceDE w:val="0"/>
        <w:autoSpaceDN w:val="0"/>
        <w:ind w:left="567"/>
        <w:rPr>
          <w:rFonts w:ascii="Arial" w:hAnsi="Arial" w:cs="Arial"/>
          <w:sz w:val="20"/>
          <w:szCs w:val="20"/>
        </w:rPr>
      </w:pPr>
    </w:p>
    <w:p w:rsidR="00CD1A2F" w:rsidRPr="00713338" w:rsidRDefault="00CD1A2F" w:rsidP="00947260">
      <w:pPr>
        <w:autoSpaceDE w:val="0"/>
        <w:autoSpaceDN w:val="0"/>
        <w:ind w:left="567"/>
        <w:rPr>
          <w:rFonts w:ascii="Arial" w:hAnsi="Arial" w:cs="Arial"/>
          <w:sz w:val="20"/>
          <w:szCs w:val="20"/>
        </w:rPr>
      </w:pPr>
      <w:r w:rsidRPr="00713338">
        <w:rPr>
          <w:rFonts w:ascii="Arial" w:hAnsi="Arial" w:cs="Arial"/>
          <w:sz w:val="20"/>
          <w:szCs w:val="20"/>
        </w:rPr>
        <w:t xml:space="preserve">….................................................................................................................... </w:t>
      </w:r>
    </w:p>
    <w:p w:rsidR="00CD1A2F" w:rsidRPr="00CD1A2F" w:rsidRDefault="00CD1A2F" w:rsidP="00947260">
      <w:pPr>
        <w:pStyle w:val="Akapitzlist"/>
        <w:autoSpaceDE w:val="0"/>
        <w:autoSpaceDN w:val="0"/>
        <w:ind w:left="567"/>
        <w:rPr>
          <w:rFonts w:ascii="Arial" w:hAnsi="Arial" w:cs="Arial"/>
          <w:sz w:val="16"/>
          <w:szCs w:val="16"/>
        </w:rPr>
      </w:pPr>
      <w:r w:rsidRPr="00713338">
        <w:rPr>
          <w:rFonts w:ascii="Arial" w:hAnsi="Arial" w:cs="Arial"/>
          <w:sz w:val="16"/>
          <w:szCs w:val="16"/>
        </w:rPr>
        <w:t>(nazwa (firma) podwykonawcy, na którego zasoby powołuje się wykonawca)</w:t>
      </w:r>
    </w:p>
    <w:p w:rsidR="00CD1A2F" w:rsidRDefault="00CD1A2F" w:rsidP="00947260">
      <w:pPr>
        <w:rPr>
          <w:rFonts w:ascii="Arial" w:eastAsia="Calibri" w:hAnsi="Arial" w:cs="Arial"/>
          <w:b/>
          <w:sz w:val="20"/>
          <w:szCs w:val="20"/>
          <w:lang w:eastAsia="pl-PL"/>
        </w:rPr>
      </w:pPr>
      <w:r>
        <w:rPr>
          <w:rFonts w:ascii="Arial" w:eastAsia="Calibri" w:hAnsi="Arial" w:cs="Arial"/>
          <w:b/>
          <w:sz w:val="20"/>
          <w:szCs w:val="20"/>
          <w:lang w:eastAsia="pl-PL"/>
        </w:rPr>
        <w:br w:type="page"/>
      </w:r>
    </w:p>
    <w:p w:rsidR="00F727C6" w:rsidRPr="00CE363F"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pl-PL"/>
        </w:rPr>
        <w:lastRenderedPageBreak/>
        <w:t xml:space="preserve">ZAMÓWIENIE ZREALIZUJEMY </w:t>
      </w:r>
      <w:r w:rsidRPr="00DF0826">
        <w:rPr>
          <w:rFonts w:ascii="Arial" w:eastAsia="Calibri" w:hAnsi="Arial" w:cs="Arial"/>
          <w:sz w:val="20"/>
          <w:szCs w:val="20"/>
          <w:lang w:eastAsia="pl-PL"/>
        </w:rPr>
        <w:t xml:space="preserve">sami*/przy udziale podwykonawców </w:t>
      </w: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że sposób reprezentacji Wykonawcy*/Wykonawców wspólnie ubiegających się o udzielenie zamówienia* dla potrzeb zamówienia jest następujący:</w:t>
      </w:r>
    </w:p>
    <w:p w:rsidR="00F727C6" w:rsidRPr="00DF0826" w:rsidRDefault="00F727C6" w:rsidP="00947260">
      <w:pPr>
        <w:tabs>
          <w:tab w:val="left" w:leader="underscore" w:pos="9360"/>
        </w:tabs>
        <w:suppressAutoHyphens/>
        <w:ind w:left="284"/>
        <w:jc w:val="center"/>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_____________________________________</w:t>
      </w:r>
      <w:r w:rsidR="00455010" w:rsidRPr="00DF0826">
        <w:rPr>
          <w:rFonts w:ascii="Arial" w:eastAsia="Calibri" w:hAnsi="Arial" w:cs="Arial"/>
          <w:sz w:val="20"/>
          <w:szCs w:val="20"/>
          <w:lang w:eastAsia="ar-SA"/>
        </w:rPr>
        <w:t>_____________________________</w:t>
      </w:r>
    </w:p>
    <w:p w:rsidR="00F727C6" w:rsidRPr="00DF0826" w:rsidRDefault="00F727C6" w:rsidP="00947260">
      <w:pPr>
        <w:tabs>
          <w:tab w:val="left" w:leader="dot" w:pos="9072"/>
        </w:tabs>
        <w:suppressAutoHyphens/>
        <w:ind w:right="-1"/>
        <w:jc w:val="center"/>
        <w:rPr>
          <w:rFonts w:ascii="Arial" w:eastAsia="Calibri" w:hAnsi="Arial" w:cs="Arial"/>
          <w:i/>
          <w:sz w:val="20"/>
          <w:szCs w:val="20"/>
          <w:lang w:eastAsia="ar-SA"/>
        </w:rPr>
      </w:pPr>
      <w:r w:rsidRPr="00DF0826">
        <w:rPr>
          <w:rFonts w:ascii="Arial" w:eastAsia="Calibri" w:hAnsi="Arial" w:cs="Arial"/>
          <w:i/>
          <w:sz w:val="20"/>
          <w:szCs w:val="20"/>
          <w:lang w:eastAsia="ar-SA"/>
        </w:rPr>
        <w:t>(Wypełniają jedynie przedsiębiorcy składający wspólną ofertę – spółki cywilne lub konsorcja)</w:t>
      </w:r>
    </w:p>
    <w:p w:rsidR="00F727C6" w:rsidRPr="00DF0826" w:rsidRDefault="00F727C6" w:rsidP="00947260">
      <w:pPr>
        <w:ind w:left="360" w:hanging="360"/>
        <w:jc w:val="center"/>
        <w:rPr>
          <w:rFonts w:ascii="Arial" w:eastAsia="Calibri" w:hAnsi="Arial" w:cs="Arial"/>
          <w:b/>
          <w:sz w:val="20"/>
          <w:szCs w:val="20"/>
          <w:lang w:eastAsia="pl-PL"/>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pl-PL"/>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F727C6" w:rsidRPr="00DF0826" w:rsidRDefault="00F727C6" w:rsidP="00947260">
      <w:pPr>
        <w:tabs>
          <w:tab w:val="left" w:leader="dot" w:pos="9072"/>
        </w:tabs>
        <w:suppressAutoHyphens/>
        <w:ind w:left="360" w:right="-1" w:hanging="360"/>
        <w:jc w:val="both"/>
        <w:rPr>
          <w:rFonts w:ascii="Arial" w:eastAsia="Calibri" w:hAnsi="Arial" w:cs="Arial"/>
          <w:b/>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OŚWIADCZAMY,</w:t>
      </w:r>
      <w:r w:rsidRPr="00DF0826">
        <w:rPr>
          <w:rFonts w:ascii="Arial" w:eastAsia="Calibri" w:hAnsi="Arial" w:cs="Arial"/>
          <w:sz w:val="20"/>
          <w:szCs w:val="20"/>
          <w:lang w:eastAsia="ar-SA"/>
        </w:rPr>
        <w:t xml:space="preserve"> że zapoznaliśmy się z </w:t>
      </w:r>
      <w:r w:rsidRPr="00DF0826">
        <w:rPr>
          <w:rFonts w:ascii="Arial" w:eastAsia="Calibri" w:hAnsi="Arial" w:cs="Arial"/>
          <w:iCs/>
          <w:sz w:val="20"/>
          <w:szCs w:val="20"/>
          <w:lang w:eastAsia="ar-SA"/>
        </w:rPr>
        <w:t>Istotnymi dla Stron postanowieniami umowy</w:t>
      </w:r>
      <w:r w:rsidRPr="00DF0826">
        <w:rPr>
          <w:rFonts w:ascii="Arial" w:eastAsia="Calibri" w:hAnsi="Arial" w:cs="Arial"/>
          <w:sz w:val="20"/>
          <w:szCs w:val="20"/>
          <w:lang w:eastAsia="ar-SA"/>
        </w:rPr>
        <w:t xml:space="preserve">, określonymi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xml:space="preserve"> i zobowiązujemy się, w przypadku wyboru naszej oferty, do zawarcia umowy zgodnej z ofertą, na warunkach określonych w </w:t>
      </w:r>
      <w:r w:rsidR="00727C2F" w:rsidRPr="00DF0826">
        <w:rPr>
          <w:rFonts w:ascii="Arial" w:eastAsia="Calibri" w:hAnsi="Arial" w:cs="Arial"/>
          <w:sz w:val="20"/>
          <w:szCs w:val="20"/>
          <w:lang w:eastAsia="ar-SA"/>
        </w:rPr>
        <w:t>SIWZ</w:t>
      </w:r>
      <w:r w:rsidRPr="00DF0826">
        <w:rPr>
          <w:rFonts w:ascii="Arial" w:eastAsia="Calibri" w:hAnsi="Arial" w:cs="Arial"/>
          <w:sz w:val="20"/>
          <w:szCs w:val="20"/>
          <w:lang w:eastAsia="ar-SA"/>
        </w:rPr>
        <w:t>, w miejscu i terminie wyznaczonym przez Zamawiającego.</w:t>
      </w:r>
    </w:p>
    <w:p w:rsidR="00F727C6" w:rsidRPr="00DF0826" w:rsidRDefault="00F727C6" w:rsidP="00947260">
      <w:pPr>
        <w:tabs>
          <w:tab w:val="left" w:leader="dot" w:pos="9072"/>
        </w:tabs>
        <w:suppressAutoHyphens/>
        <w:ind w:left="360" w:right="-1" w:hanging="360"/>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i/>
          <w:sz w:val="20"/>
          <w:szCs w:val="20"/>
          <w:lang w:eastAsia="ar-SA"/>
        </w:rPr>
      </w:pPr>
      <w:r w:rsidRPr="00DF0826">
        <w:rPr>
          <w:rFonts w:ascii="Arial" w:eastAsia="Calibri" w:hAnsi="Arial" w:cs="Arial"/>
          <w:b/>
          <w:sz w:val="20"/>
          <w:szCs w:val="20"/>
          <w:lang w:eastAsia="ar-SA"/>
        </w:rPr>
        <w:t>WSZELKĄ KORESPONDENCJĘ</w:t>
      </w:r>
      <w:r w:rsidRPr="00DF0826">
        <w:rPr>
          <w:rFonts w:ascii="Arial" w:eastAsia="Calibri" w:hAnsi="Arial" w:cs="Arial"/>
          <w:sz w:val="20"/>
          <w:szCs w:val="20"/>
          <w:lang w:eastAsia="ar-SA"/>
        </w:rPr>
        <w:t xml:space="preserve"> w sprawie postępowania należy kierować na poniższy adres:</w:t>
      </w:r>
    </w:p>
    <w:p w:rsidR="00F727C6" w:rsidRPr="00DF0826" w:rsidRDefault="00F727C6" w:rsidP="00947260">
      <w:pPr>
        <w:tabs>
          <w:tab w:val="left" w:leader="underscore" w:pos="9360"/>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Imię i nazwisko: …………………………………………………………………..……………………</w:t>
      </w:r>
    </w:p>
    <w:p w:rsidR="00F727C6" w:rsidRPr="00DF0826" w:rsidRDefault="00F727C6" w:rsidP="00947260">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Adres:……………………</w:t>
      </w:r>
      <w:r w:rsidR="00FD5049" w:rsidRPr="00DF0826">
        <w:rPr>
          <w:rFonts w:ascii="Arial" w:eastAsia="Calibri" w:hAnsi="Arial" w:cs="Arial"/>
          <w:sz w:val="20"/>
          <w:szCs w:val="20"/>
          <w:lang w:eastAsia="ar-SA"/>
        </w:rPr>
        <w:t>…………………………………………………………………………………</w:t>
      </w:r>
    </w:p>
    <w:p w:rsidR="00F727C6" w:rsidRPr="00DF0826" w:rsidRDefault="00F727C6" w:rsidP="00947260">
      <w:pPr>
        <w:tabs>
          <w:tab w:val="left" w:leader="dot" w:pos="9072"/>
        </w:tabs>
        <w:suppressAutoHyphens/>
        <w:ind w:left="567"/>
        <w:jc w:val="both"/>
        <w:rPr>
          <w:rFonts w:ascii="Arial" w:eastAsia="Calibri" w:hAnsi="Arial" w:cs="Arial"/>
          <w:sz w:val="20"/>
          <w:szCs w:val="20"/>
          <w:lang w:eastAsia="ar-SA"/>
        </w:rPr>
      </w:pPr>
      <w:r w:rsidRPr="00DF0826">
        <w:rPr>
          <w:rFonts w:ascii="Arial" w:eastAsia="Calibri" w:hAnsi="Arial" w:cs="Arial"/>
          <w:sz w:val="20"/>
          <w:szCs w:val="20"/>
          <w:lang w:eastAsia="ar-SA"/>
        </w:rPr>
        <w:t>tel. _________________ fax _______________ e-mail: _________________________</w:t>
      </w:r>
    </w:p>
    <w:p w:rsidR="00F727C6" w:rsidRPr="00DF0826" w:rsidRDefault="00F727C6" w:rsidP="00947260">
      <w:pPr>
        <w:tabs>
          <w:tab w:val="left" w:leader="dot" w:pos="9072"/>
        </w:tabs>
        <w:suppressAutoHyphens/>
        <w:ind w:right="-1"/>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OFERTĘ </w:t>
      </w:r>
      <w:r w:rsidRPr="00DF0826">
        <w:rPr>
          <w:rFonts w:ascii="Arial" w:eastAsia="Calibri" w:hAnsi="Arial" w:cs="Arial"/>
          <w:sz w:val="20"/>
          <w:szCs w:val="20"/>
          <w:lang w:eastAsia="ar-SA"/>
        </w:rPr>
        <w:t>składamy na ____ stronach.</w:t>
      </w:r>
    </w:p>
    <w:p w:rsidR="00F727C6" w:rsidRPr="00DF0826" w:rsidRDefault="00F727C6" w:rsidP="00947260">
      <w:pPr>
        <w:tabs>
          <w:tab w:val="left" w:leader="dot" w:pos="9072"/>
        </w:tabs>
        <w:suppressAutoHyphens/>
        <w:ind w:right="-1"/>
        <w:jc w:val="both"/>
        <w:rPr>
          <w:rFonts w:ascii="Arial" w:eastAsia="Calibri" w:hAnsi="Arial" w:cs="Arial"/>
          <w:b/>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 xml:space="preserve">ZAŁĄCZNIKAMI </w:t>
      </w:r>
      <w:r w:rsidRPr="00DF0826">
        <w:rPr>
          <w:rFonts w:ascii="Arial" w:eastAsia="Calibri" w:hAnsi="Arial" w:cs="Arial"/>
          <w:sz w:val="20"/>
          <w:szCs w:val="20"/>
          <w:lang w:eastAsia="ar-SA"/>
        </w:rPr>
        <w:t>do oferty, stanowiącymi jej integralną część są:</w:t>
      </w:r>
    </w:p>
    <w:p w:rsidR="00F727C6" w:rsidRPr="00DF0826" w:rsidRDefault="00F727C6" w:rsidP="00947260">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1. ___________________________________</w:t>
      </w:r>
    </w:p>
    <w:p w:rsidR="00F727C6" w:rsidRPr="00DF0826" w:rsidRDefault="00F727C6" w:rsidP="00947260">
      <w:pPr>
        <w:suppressAutoHyphens/>
        <w:ind w:left="567" w:right="-1"/>
        <w:jc w:val="both"/>
        <w:rPr>
          <w:rFonts w:ascii="Arial" w:eastAsia="Calibri" w:hAnsi="Arial" w:cs="Arial"/>
          <w:sz w:val="20"/>
          <w:szCs w:val="20"/>
          <w:lang w:eastAsia="ar-SA"/>
        </w:rPr>
      </w:pPr>
      <w:r w:rsidRPr="00DF0826">
        <w:rPr>
          <w:rFonts w:ascii="Arial" w:eastAsia="Calibri" w:hAnsi="Arial" w:cs="Arial"/>
          <w:sz w:val="20"/>
          <w:szCs w:val="20"/>
          <w:lang w:eastAsia="ar-SA"/>
        </w:rPr>
        <w:t>2. ___________________________________</w:t>
      </w:r>
    </w:p>
    <w:p w:rsidR="00F727C6" w:rsidRPr="00DF0826" w:rsidRDefault="00F727C6" w:rsidP="00947260">
      <w:pPr>
        <w:suppressAutoHyphens/>
        <w:ind w:right="-1"/>
        <w:jc w:val="both"/>
        <w:rPr>
          <w:rFonts w:ascii="Arial" w:eastAsia="Calibri" w:hAnsi="Arial" w:cs="Arial"/>
          <w:sz w:val="20"/>
          <w:szCs w:val="20"/>
          <w:lang w:eastAsia="ar-SA"/>
        </w:rPr>
      </w:pPr>
    </w:p>
    <w:p w:rsidR="00F727C6" w:rsidRPr="00DF0826" w:rsidRDefault="00F727C6" w:rsidP="00947260">
      <w:pPr>
        <w:pStyle w:val="Akapitzlist"/>
        <w:numPr>
          <w:ilvl w:val="3"/>
          <w:numId w:val="25"/>
        </w:numPr>
        <w:tabs>
          <w:tab w:val="left" w:pos="567"/>
        </w:tabs>
        <w:suppressAutoHyphens/>
        <w:ind w:left="567" w:hanging="567"/>
        <w:jc w:val="both"/>
        <w:rPr>
          <w:rFonts w:ascii="Arial" w:eastAsia="Calibri" w:hAnsi="Arial" w:cs="Arial"/>
          <w:sz w:val="20"/>
          <w:szCs w:val="20"/>
          <w:lang w:eastAsia="ar-SA"/>
        </w:rPr>
      </w:pPr>
      <w:r w:rsidRPr="00DF0826">
        <w:rPr>
          <w:rFonts w:ascii="Arial" w:eastAsia="Calibri" w:hAnsi="Arial" w:cs="Arial"/>
          <w:b/>
          <w:sz w:val="20"/>
          <w:szCs w:val="20"/>
          <w:lang w:eastAsia="ar-SA"/>
        </w:rPr>
        <w:t>WRAZ Z OFERTĄ</w:t>
      </w:r>
      <w:r w:rsidRPr="00DF0826">
        <w:rPr>
          <w:rFonts w:ascii="Arial" w:eastAsia="Calibri" w:hAnsi="Arial" w:cs="Arial"/>
          <w:sz w:val="20"/>
          <w:szCs w:val="20"/>
          <w:lang w:eastAsia="ar-SA"/>
        </w:rPr>
        <w:t xml:space="preserve"> składamy następujące oświadczenia i dokumenty na __ stronach:</w:t>
      </w:r>
    </w:p>
    <w:p w:rsidR="00F727C6" w:rsidRPr="00DF0826" w:rsidRDefault="00F727C6" w:rsidP="0094726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r w:rsidR="007C705D">
        <w:rPr>
          <w:rFonts w:ascii="Arial" w:eastAsia="Calibri" w:hAnsi="Arial" w:cs="Arial"/>
          <w:sz w:val="20"/>
          <w:szCs w:val="20"/>
          <w:lang w:eastAsia="ar-SA"/>
        </w:rPr>
        <w:t>3</w:t>
      </w:r>
    </w:p>
    <w:p w:rsidR="00F727C6" w:rsidRPr="00DF0826" w:rsidRDefault="00F727C6" w:rsidP="00947260">
      <w:pPr>
        <w:numPr>
          <w:ilvl w:val="0"/>
          <w:numId w:val="19"/>
        </w:numPr>
        <w:tabs>
          <w:tab w:val="num" w:pos="426"/>
          <w:tab w:val="num" w:pos="567"/>
          <w:tab w:val="left" w:pos="851"/>
        </w:tabs>
        <w:suppressAutoHyphens/>
        <w:ind w:left="0" w:right="-1" w:firstLine="567"/>
        <w:jc w:val="both"/>
        <w:rPr>
          <w:rFonts w:ascii="Arial" w:eastAsia="Calibri" w:hAnsi="Arial" w:cs="Arial"/>
          <w:sz w:val="20"/>
          <w:szCs w:val="20"/>
          <w:lang w:eastAsia="ar-SA"/>
        </w:rPr>
      </w:pPr>
      <w:r w:rsidRPr="00DF0826">
        <w:rPr>
          <w:rFonts w:ascii="Arial" w:eastAsia="Calibri" w:hAnsi="Arial" w:cs="Arial"/>
          <w:sz w:val="20"/>
          <w:szCs w:val="20"/>
          <w:lang w:eastAsia="ar-SA"/>
        </w:rPr>
        <w:t>____________________________________</w:t>
      </w:r>
    </w:p>
    <w:p w:rsidR="00F727C6" w:rsidRDefault="00F727C6" w:rsidP="00947260">
      <w:pPr>
        <w:tabs>
          <w:tab w:val="num" w:pos="567"/>
        </w:tabs>
        <w:suppressAutoHyphens/>
        <w:ind w:right="-1" w:firstLine="567"/>
        <w:jc w:val="both"/>
        <w:rPr>
          <w:rFonts w:ascii="Arial" w:eastAsia="Calibri" w:hAnsi="Arial" w:cs="Arial"/>
          <w:sz w:val="20"/>
          <w:szCs w:val="20"/>
          <w:lang w:eastAsia="ar-SA"/>
        </w:rPr>
      </w:pPr>
    </w:p>
    <w:p w:rsidR="00CC671A" w:rsidRPr="00DF0826" w:rsidRDefault="00CC671A" w:rsidP="00947260">
      <w:pPr>
        <w:tabs>
          <w:tab w:val="num" w:pos="567"/>
        </w:tabs>
        <w:suppressAutoHyphens/>
        <w:ind w:right="-1" w:firstLine="567"/>
        <w:jc w:val="both"/>
        <w:rPr>
          <w:rFonts w:ascii="Arial" w:eastAsia="Calibri" w:hAnsi="Arial" w:cs="Arial"/>
          <w:sz w:val="20"/>
          <w:szCs w:val="20"/>
          <w:lang w:eastAsia="ar-SA"/>
        </w:rPr>
      </w:pPr>
    </w:p>
    <w:p w:rsidR="0045266B" w:rsidRDefault="0045266B" w:rsidP="00947260">
      <w:pPr>
        <w:pStyle w:val="Zwykytekst"/>
        <w:rPr>
          <w:rFonts w:ascii="Arial" w:hAnsi="Arial" w:cs="Arial"/>
        </w:rPr>
      </w:pPr>
    </w:p>
    <w:p w:rsidR="00CC671A" w:rsidRDefault="00CC671A" w:rsidP="00947260">
      <w:pPr>
        <w:pStyle w:val="Zwykytekst"/>
        <w:rPr>
          <w:rFonts w:ascii="Arial" w:hAnsi="Arial" w:cs="Arial"/>
        </w:rPr>
      </w:pPr>
    </w:p>
    <w:p w:rsidR="00CC671A" w:rsidRPr="00DF0826" w:rsidRDefault="00CC671A" w:rsidP="00947260">
      <w:pPr>
        <w:pStyle w:val="Zwykytekst"/>
        <w:rPr>
          <w:rFonts w:ascii="Arial" w:hAnsi="Arial" w:cs="Arial"/>
        </w:rPr>
      </w:pPr>
    </w:p>
    <w:p w:rsidR="00CC671A" w:rsidRPr="00DF0826" w:rsidRDefault="00CC671A" w:rsidP="00CC671A">
      <w:pPr>
        <w:pStyle w:val="Zwykytekst"/>
        <w:jc w:val="both"/>
        <w:rPr>
          <w:rFonts w:ascii="Arial" w:hAnsi="Arial" w:cs="Arial"/>
        </w:rPr>
      </w:pPr>
    </w:p>
    <w:p w:rsidR="00CC671A" w:rsidRPr="00DF0826" w:rsidRDefault="00CC671A" w:rsidP="00CC671A">
      <w:pPr>
        <w:pStyle w:val="Zwykytekst"/>
        <w:rPr>
          <w:rFonts w:ascii="Arial" w:hAnsi="Arial" w:cs="Arial"/>
        </w:rPr>
      </w:pPr>
      <w:r w:rsidRPr="00DF0826">
        <w:rPr>
          <w:rFonts w:ascii="Arial" w:hAnsi="Arial" w:cs="Arial"/>
        </w:rPr>
        <w:t>__________________ dnia __ __roku</w:t>
      </w:r>
    </w:p>
    <w:p w:rsidR="00CC671A" w:rsidRPr="00DF0826" w:rsidRDefault="00CC671A" w:rsidP="00CC671A">
      <w:pPr>
        <w:pStyle w:val="Zwykytekst"/>
        <w:ind w:firstLine="5220"/>
        <w:jc w:val="center"/>
        <w:rPr>
          <w:rFonts w:ascii="Arial" w:hAnsi="Arial" w:cs="Arial"/>
          <w:i/>
        </w:rPr>
      </w:pPr>
    </w:p>
    <w:p w:rsidR="00CC671A" w:rsidRPr="00DF0826" w:rsidRDefault="00CC671A" w:rsidP="00CC671A">
      <w:pPr>
        <w:pStyle w:val="Zwykytekst"/>
        <w:ind w:firstLine="5220"/>
        <w:jc w:val="center"/>
        <w:rPr>
          <w:rFonts w:ascii="Arial" w:hAnsi="Arial" w:cs="Arial"/>
          <w:i/>
        </w:rPr>
      </w:pPr>
      <w:r w:rsidRPr="00DF0826">
        <w:rPr>
          <w:rFonts w:ascii="Arial" w:hAnsi="Arial" w:cs="Arial"/>
          <w:i/>
        </w:rPr>
        <w:t>______________________________</w:t>
      </w:r>
    </w:p>
    <w:p w:rsidR="00CC671A" w:rsidRPr="00DF0826" w:rsidRDefault="00CC671A" w:rsidP="00CC671A">
      <w:pPr>
        <w:pStyle w:val="Zwykytekst"/>
        <w:ind w:firstLine="4500"/>
        <w:jc w:val="center"/>
        <w:rPr>
          <w:rFonts w:ascii="Arial" w:hAnsi="Arial" w:cs="Arial"/>
          <w:i/>
        </w:rPr>
      </w:pPr>
      <w:r w:rsidRPr="00DF0826">
        <w:rPr>
          <w:rFonts w:ascii="Arial" w:hAnsi="Arial" w:cs="Arial"/>
          <w:i/>
        </w:rPr>
        <w:t xml:space="preserve">         (podpis Wykonawcy/Pełnomocnika)</w:t>
      </w:r>
    </w:p>
    <w:p w:rsidR="00CC671A" w:rsidRPr="00DF0826" w:rsidRDefault="00CC671A" w:rsidP="00CC671A">
      <w:pPr>
        <w:pStyle w:val="Zwykytekst"/>
        <w:rPr>
          <w:rFonts w:ascii="Arial" w:hAnsi="Arial" w:cs="Arial"/>
          <w:iCs/>
        </w:rPr>
      </w:pPr>
    </w:p>
    <w:p w:rsidR="0045266B" w:rsidRDefault="0045266B" w:rsidP="00947260">
      <w:pPr>
        <w:pStyle w:val="Zwykytekst"/>
        <w:pBdr>
          <w:bottom w:val="single" w:sz="12" w:space="1" w:color="auto"/>
        </w:pBdr>
        <w:ind w:left="360"/>
        <w:jc w:val="both"/>
        <w:rPr>
          <w:rFonts w:ascii="Arial" w:hAnsi="Arial" w:cs="Arial"/>
        </w:rPr>
      </w:pPr>
    </w:p>
    <w:p w:rsidR="00CC671A" w:rsidRDefault="00CC671A" w:rsidP="00947260">
      <w:pPr>
        <w:pStyle w:val="Zwykytekst"/>
        <w:pBdr>
          <w:bottom w:val="single" w:sz="12" w:space="1" w:color="auto"/>
        </w:pBdr>
        <w:ind w:left="360"/>
        <w:jc w:val="both"/>
        <w:rPr>
          <w:rFonts w:ascii="Arial" w:hAnsi="Arial" w:cs="Arial"/>
        </w:rPr>
      </w:pPr>
    </w:p>
    <w:p w:rsidR="00CC671A" w:rsidRDefault="00CC671A" w:rsidP="00947260">
      <w:pPr>
        <w:pStyle w:val="Zwykytekst"/>
        <w:pBdr>
          <w:bottom w:val="single" w:sz="12" w:space="1" w:color="auto"/>
        </w:pBdr>
        <w:ind w:left="360"/>
        <w:jc w:val="both"/>
        <w:rPr>
          <w:rFonts w:ascii="Arial" w:hAnsi="Arial" w:cs="Arial"/>
        </w:rPr>
      </w:pPr>
    </w:p>
    <w:p w:rsidR="00CC671A" w:rsidRPr="00DF0826" w:rsidRDefault="00CC671A" w:rsidP="00947260">
      <w:pPr>
        <w:pStyle w:val="Zwykytekst"/>
        <w:pBdr>
          <w:bottom w:val="single" w:sz="12" w:space="1" w:color="auto"/>
        </w:pBdr>
        <w:ind w:left="360"/>
        <w:jc w:val="both"/>
        <w:rPr>
          <w:rFonts w:ascii="Arial" w:hAnsi="Arial" w:cs="Arial"/>
        </w:rPr>
      </w:pPr>
    </w:p>
    <w:p w:rsidR="0045266B" w:rsidRPr="00DF0826" w:rsidRDefault="0045266B" w:rsidP="00947260">
      <w:pPr>
        <w:pStyle w:val="Zwykytekst"/>
        <w:pBdr>
          <w:bottom w:val="single" w:sz="12" w:space="1" w:color="auto"/>
        </w:pBdr>
        <w:ind w:left="360"/>
        <w:jc w:val="both"/>
        <w:rPr>
          <w:rFonts w:ascii="Arial" w:hAnsi="Arial" w:cs="Arial"/>
        </w:rPr>
      </w:pPr>
    </w:p>
    <w:p w:rsidR="0045266B" w:rsidRPr="00DF0826" w:rsidRDefault="0045266B" w:rsidP="00947260">
      <w:pPr>
        <w:pStyle w:val="Zwykytekst"/>
        <w:pBdr>
          <w:bottom w:val="single" w:sz="12" w:space="1" w:color="auto"/>
        </w:pBdr>
        <w:ind w:left="360"/>
        <w:jc w:val="both"/>
        <w:rPr>
          <w:rFonts w:ascii="Arial" w:hAnsi="Arial" w:cs="Arial"/>
        </w:rPr>
      </w:pPr>
      <w:r w:rsidRPr="00DF0826">
        <w:rPr>
          <w:rFonts w:ascii="Arial" w:hAnsi="Arial" w:cs="Arial"/>
        </w:rPr>
        <w:t>* - niepotrzebne skreślić</w:t>
      </w:r>
    </w:p>
    <w:p w:rsidR="0045266B" w:rsidRPr="00DF0826" w:rsidRDefault="0045266B" w:rsidP="00947260">
      <w:pPr>
        <w:pStyle w:val="Zwykytekst"/>
        <w:ind w:firstLine="3960"/>
        <w:jc w:val="center"/>
        <w:rPr>
          <w:rFonts w:ascii="Arial" w:hAnsi="Arial" w:cs="Arial"/>
          <w:i/>
        </w:rPr>
      </w:pPr>
    </w:p>
    <w:p w:rsidR="0045266B" w:rsidRPr="00DF0826" w:rsidRDefault="0045266B" w:rsidP="00947260">
      <w:pPr>
        <w:pStyle w:val="Zwykytekst"/>
        <w:ind w:firstLine="3960"/>
        <w:jc w:val="center"/>
        <w:rPr>
          <w:rFonts w:ascii="Arial" w:hAnsi="Arial" w:cs="Arial"/>
          <w:i/>
        </w:rPr>
      </w:pPr>
    </w:p>
    <w:p w:rsidR="00C7521B" w:rsidRPr="00DF0826" w:rsidRDefault="00C7521B" w:rsidP="00947260">
      <w:pPr>
        <w:pStyle w:val="Zwykytekst"/>
        <w:ind w:firstLine="3960"/>
        <w:jc w:val="center"/>
        <w:rPr>
          <w:rFonts w:ascii="Arial" w:hAnsi="Arial" w:cs="Arial"/>
          <w:i/>
        </w:rPr>
      </w:pPr>
    </w:p>
    <w:p w:rsidR="00C7521B" w:rsidRPr="00DF0826" w:rsidRDefault="00C7521B" w:rsidP="00947260">
      <w:pPr>
        <w:jc w:val="center"/>
        <w:rPr>
          <w:rFonts w:ascii="Arial" w:hAnsi="Arial" w:cs="Arial"/>
          <w:b/>
          <w:smallCaps/>
          <w:sz w:val="20"/>
          <w:szCs w:val="20"/>
        </w:rPr>
      </w:pPr>
    </w:p>
    <w:p w:rsidR="00C7521B" w:rsidRPr="00DF0826" w:rsidRDefault="00C7521B" w:rsidP="00D05C6C">
      <w:pPr>
        <w:jc w:val="center"/>
        <w:rPr>
          <w:rFonts w:ascii="Arial" w:hAnsi="Arial" w:cs="Arial"/>
          <w:b/>
          <w:smallCaps/>
          <w:sz w:val="20"/>
          <w:szCs w:val="20"/>
        </w:rPr>
      </w:pPr>
    </w:p>
    <w:p w:rsidR="00257237" w:rsidRPr="00DF0826" w:rsidRDefault="00257237" w:rsidP="00D05C6C">
      <w:pPr>
        <w:jc w:val="center"/>
        <w:rPr>
          <w:rFonts w:ascii="Arial" w:hAnsi="Arial" w:cs="Arial"/>
          <w:b/>
          <w:smallCaps/>
          <w:sz w:val="20"/>
          <w:szCs w:val="20"/>
        </w:rPr>
      </w:pPr>
    </w:p>
    <w:p w:rsidR="00257237" w:rsidRPr="00DF0826" w:rsidRDefault="00257237" w:rsidP="00D05C6C">
      <w:pPr>
        <w:jc w:val="center"/>
        <w:rPr>
          <w:rFonts w:ascii="Arial" w:hAnsi="Arial" w:cs="Arial"/>
          <w:b/>
          <w:smallCaps/>
          <w:sz w:val="20"/>
          <w:szCs w:val="20"/>
        </w:rPr>
      </w:pPr>
    </w:p>
    <w:p w:rsidR="009B37AC" w:rsidRPr="00DF0826" w:rsidRDefault="009B37AC" w:rsidP="00D05C6C">
      <w:pPr>
        <w:jc w:val="center"/>
        <w:rPr>
          <w:rFonts w:ascii="Arial" w:hAnsi="Arial" w:cs="Arial"/>
          <w:b/>
          <w:smallCaps/>
          <w:sz w:val="20"/>
          <w:szCs w:val="20"/>
        </w:rPr>
      </w:pPr>
    </w:p>
    <w:p w:rsidR="00AB0147" w:rsidRPr="00DF0826" w:rsidRDefault="00AB0147" w:rsidP="00D05C6C">
      <w:pPr>
        <w:jc w:val="center"/>
        <w:rPr>
          <w:rFonts w:ascii="Arial" w:hAnsi="Arial" w:cs="Arial"/>
          <w:b/>
          <w:smallCaps/>
          <w:sz w:val="20"/>
          <w:szCs w:val="20"/>
        </w:rPr>
      </w:pPr>
    </w:p>
    <w:p w:rsidR="003248B2" w:rsidRPr="00DF0826" w:rsidRDefault="003248B2" w:rsidP="00D05C6C">
      <w:pPr>
        <w:jc w:val="center"/>
        <w:rPr>
          <w:rFonts w:ascii="Arial" w:hAnsi="Arial" w:cs="Arial"/>
          <w:b/>
          <w:smallCaps/>
          <w:sz w:val="20"/>
          <w:szCs w:val="20"/>
        </w:rPr>
      </w:pPr>
    </w:p>
    <w:p w:rsidR="00E765BD" w:rsidRDefault="00E765BD" w:rsidP="00D05C6C">
      <w:pPr>
        <w:rPr>
          <w:rFonts w:ascii="Arial" w:hAnsi="Arial" w:cs="Arial"/>
          <w:b/>
          <w:smallCaps/>
          <w:sz w:val="20"/>
          <w:szCs w:val="20"/>
        </w:rPr>
      </w:pPr>
    </w:p>
    <w:p w:rsidR="009D4F82" w:rsidRDefault="009D4F82" w:rsidP="00D05C6C">
      <w:pPr>
        <w:rPr>
          <w:rFonts w:ascii="Arial" w:hAnsi="Arial" w:cs="Arial"/>
          <w:b/>
          <w:smallCaps/>
          <w:sz w:val="20"/>
          <w:szCs w:val="20"/>
        </w:rPr>
      </w:pPr>
    </w:p>
    <w:p w:rsidR="009D4F82" w:rsidRDefault="009D4F82" w:rsidP="00D05C6C">
      <w:pPr>
        <w:rPr>
          <w:rFonts w:ascii="Arial" w:hAnsi="Arial" w:cs="Arial"/>
          <w:b/>
          <w:smallCaps/>
          <w:sz w:val="20"/>
          <w:szCs w:val="20"/>
        </w:rPr>
      </w:pPr>
    </w:p>
    <w:p w:rsidR="00B87F74" w:rsidRDefault="00B87F74" w:rsidP="00B87F74">
      <w:pPr>
        <w:rPr>
          <w:rFonts w:ascii="Arial" w:hAnsi="Arial" w:cs="Arial"/>
          <w:b/>
          <w:smallCaps/>
          <w:sz w:val="20"/>
          <w:szCs w:val="20"/>
        </w:rPr>
      </w:pPr>
    </w:p>
    <w:p w:rsidR="00B87F74" w:rsidRPr="00B87F74" w:rsidRDefault="00B87F74" w:rsidP="00B87F74">
      <w:pP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9D4F82" w:rsidRDefault="009D4F82" w:rsidP="00CC671A">
      <w:pPr>
        <w:jc w:val="center"/>
        <w:rPr>
          <w:rFonts w:ascii="Arial" w:hAnsi="Arial" w:cs="Arial"/>
          <w:b/>
          <w:smallCaps/>
          <w:sz w:val="20"/>
          <w:szCs w:val="20"/>
        </w:rPr>
      </w:pPr>
    </w:p>
    <w:p w:rsidR="0045266B" w:rsidRPr="00DF0826" w:rsidRDefault="00CC671A" w:rsidP="00CC671A">
      <w:pPr>
        <w:jc w:val="center"/>
        <w:rPr>
          <w:rFonts w:ascii="Arial" w:hAnsi="Arial" w:cs="Arial"/>
          <w:b/>
          <w:smallCaps/>
          <w:sz w:val="20"/>
          <w:szCs w:val="20"/>
        </w:rPr>
      </w:pPr>
      <w:r>
        <w:rPr>
          <w:rFonts w:ascii="Arial" w:hAnsi="Arial" w:cs="Arial"/>
          <w:b/>
          <w:smallCaps/>
          <w:sz w:val="20"/>
          <w:szCs w:val="20"/>
        </w:rPr>
        <w:t>Rozdział 3</w:t>
      </w:r>
    </w:p>
    <w:p w:rsidR="0045266B" w:rsidRPr="00DF0826" w:rsidRDefault="0045266B" w:rsidP="00D05C6C">
      <w:pPr>
        <w:jc w:val="center"/>
        <w:rPr>
          <w:rFonts w:ascii="Arial" w:hAnsi="Arial" w:cs="Arial"/>
          <w:b/>
          <w:sz w:val="20"/>
          <w:szCs w:val="20"/>
        </w:rPr>
      </w:pPr>
      <w:r w:rsidRPr="00DF0826">
        <w:rPr>
          <w:rFonts w:ascii="Arial" w:hAnsi="Arial" w:cs="Arial"/>
          <w:b/>
          <w:smallCaps/>
          <w:sz w:val="20"/>
          <w:szCs w:val="20"/>
        </w:rPr>
        <w:t>Formularze dotyczące spełniania przez Wykonawców warunków udziału w postępowaniu</w:t>
      </w: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45266B" w:rsidRPr="00DF0826" w:rsidRDefault="0045266B" w:rsidP="00D05C6C">
      <w:pPr>
        <w:jc w:val="center"/>
        <w:rPr>
          <w:rFonts w:ascii="Arial" w:hAnsi="Arial" w:cs="Arial"/>
          <w:b/>
          <w:sz w:val="20"/>
          <w:szCs w:val="20"/>
        </w:rPr>
      </w:pPr>
    </w:p>
    <w:p w:rsidR="00AD4F95" w:rsidRDefault="00AD4F95" w:rsidP="00D05C6C">
      <w:pPr>
        <w:pStyle w:val="Zwykytekst"/>
        <w:rPr>
          <w:rFonts w:ascii="Arial" w:eastAsia="Times New Roman" w:hAnsi="Arial" w:cs="Arial"/>
          <w:b/>
          <w:lang w:eastAsia="en-US"/>
        </w:rPr>
      </w:pPr>
    </w:p>
    <w:p w:rsidR="00D368AC" w:rsidRPr="00DF0826" w:rsidRDefault="00D368AC" w:rsidP="00D05C6C">
      <w:pPr>
        <w:pStyle w:val="Zwykytekst"/>
        <w:rPr>
          <w:rFonts w:ascii="Arial" w:hAnsi="Arial" w:cs="Arial"/>
          <w:b/>
          <w:bCs/>
        </w:rPr>
      </w:pPr>
    </w:p>
    <w:p w:rsidR="00AD4F95" w:rsidRDefault="00AD4F95"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930433" w:rsidRDefault="00930433" w:rsidP="00D05C6C">
      <w:pPr>
        <w:pStyle w:val="Zwykytekst"/>
        <w:rPr>
          <w:rFonts w:ascii="Arial" w:hAnsi="Arial" w:cs="Arial"/>
          <w:b/>
          <w:bCs/>
        </w:rPr>
      </w:pPr>
    </w:p>
    <w:p w:rsidR="0045266B" w:rsidRPr="00DF0826" w:rsidRDefault="0045266B" w:rsidP="00D05C6C">
      <w:pPr>
        <w:pStyle w:val="Zwykytekst"/>
        <w:jc w:val="right"/>
        <w:rPr>
          <w:rFonts w:ascii="Arial" w:hAnsi="Arial" w:cs="Arial"/>
          <w:b/>
          <w:bCs/>
        </w:rPr>
      </w:pPr>
      <w:r w:rsidRPr="00DF0826">
        <w:rPr>
          <w:rFonts w:ascii="Arial" w:hAnsi="Arial" w:cs="Arial"/>
          <w:b/>
          <w:bCs/>
        </w:rPr>
        <w:t>Formularz 3.1.</w:t>
      </w:r>
    </w:p>
    <w:p w:rsidR="0045266B" w:rsidRPr="00DF0826" w:rsidRDefault="00015B71" w:rsidP="00D05C6C">
      <w:pPr>
        <w:pStyle w:val="Zwykytekst"/>
        <w:rPr>
          <w:rFonts w:ascii="Arial" w:hAnsi="Arial" w:cs="Arial"/>
        </w:rPr>
      </w:pPr>
      <w:r>
        <w:rPr>
          <w:rFonts w:ascii="Arial" w:hAnsi="Arial" w:cs="Arial"/>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1"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902960" w:rsidRDefault="00902960" w:rsidP="00E20F81">
                            <w:pPr>
                              <w:jc w:val="center"/>
                              <w:rPr>
                                <w:i/>
                                <w:sz w:val="18"/>
                              </w:rPr>
                            </w:pPr>
                          </w:p>
                          <w:p w:rsidR="00902960" w:rsidRDefault="00902960" w:rsidP="00E20F81">
                            <w:pPr>
                              <w:jc w:val="center"/>
                              <w:rPr>
                                <w:i/>
                                <w:sz w:val="18"/>
                              </w:rPr>
                            </w:pPr>
                          </w:p>
                          <w:p w:rsidR="00902960" w:rsidRDefault="00902960" w:rsidP="00E20F81">
                            <w:pPr>
                              <w:jc w:val="center"/>
                              <w:rPr>
                                <w:i/>
                                <w:sz w:val="18"/>
                              </w:rPr>
                            </w:pPr>
                          </w:p>
                          <w:p w:rsidR="00902960" w:rsidRDefault="00902960" w:rsidP="00E20F81">
                            <w:pPr>
                              <w:jc w:val="center"/>
                              <w:rPr>
                                <w:i/>
                                <w:sz w:val="18"/>
                              </w:rPr>
                            </w:pPr>
                          </w:p>
                          <w:p w:rsidR="00902960" w:rsidRDefault="00902960"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">
                <v:textbox>
                  <w:txbxContent>
                    <w:p w:rsidR="00B157BD" w:rsidRDefault="00B157BD" w:rsidP="00E20F81">
                      <w:pPr>
                        <w:jc w:val="center"/>
                        <w:rPr>
                          <w:i/>
                          <w:sz w:val="18"/>
                        </w:rPr>
                      </w:pPr>
                    </w:p>
                    <w:p w:rsidR="00B157BD" w:rsidRDefault="00B157BD" w:rsidP="00E20F81">
                      <w:pPr>
                        <w:jc w:val="center"/>
                        <w:rPr>
                          <w:i/>
                          <w:sz w:val="18"/>
                        </w:rPr>
                      </w:pPr>
                    </w:p>
                    <w:p w:rsidR="00B157BD" w:rsidRDefault="00B157BD" w:rsidP="00E20F81">
                      <w:pPr>
                        <w:jc w:val="center"/>
                        <w:rPr>
                          <w:i/>
                          <w:sz w:val="18"/>
                        </w:rPr>
                      </w:pPr>
                    </w:p>
                    <w:p w:rsidR="00B157BD" w:rsidRDefault="00B157BD" w:rsidP="00E20F81">
                      <w:pPr>
                        <w:jc w:val="center"/>
                        <w:rPr>
                          <w:i/>
                          <w:sz w:val="18"/>
                        </w:rPr>
                      </w:pPr>
                    </w:p>
                    <w:p w:rsidR="00B157BD" w:rsidRDefault="00B157B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015B71" w:rsidP="00D05C6C">
      <w:pPr>
        <w:pStyle w:val="Zwykytekst"/>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simplePos x="0" y="0"/>
                <wp:positionH relativeFrom="column">
                  <wp:posOffset>-109855</wp:posOffset>
                </wp:positionH>
                <wp:positionV relativeFrom="paragraph">
                  <wp:posOffset>13335</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902960" w:rsidRPr="00E25BA8" w:rsidRDefault="00902960" w:rsidP="00E20F81">
                            <w:pPr>
                              <w:jc w:val="center"/>
                              <w:rPr>
                                <w:rFonts w:ascii="Verdana" w:hAnsi="Verdana"/>
                                <w:b/>
                              </w:rPr>
                            </w:pPr>
                            <w:r w:rsidRPr="00E25BA8">
                              <w:rPr>
                                <w:rFonts w:ascii="Verdana" w:hAnsi="Verdana"/>
                                <w:b/>
                              </w:rPr>
                              <w:t>OŚWIADCZENIE</w:t>
                            </w:r>
                          </w:p>
                          <w:p w:rsidR="00902960" w:rsidRPr="00E25BA8" w:rsidRDefault="00902960" w:rsidP="00E20F81">
                            <w:pPr>
                              <w:jc w:val="center"/>
                              <w:rPr>
                                <w:rFonts w:ascii="Verdana" w:hAnsi="Verdana"/>
                                <w:b/>
                              </w:rPr>
                            </w:pPr>
                            <w:r w:rsidRPr="00E25BA8">
                              <w:rPr>
                                <w:rFonts w:ascii="Verdana" w:hAnsi="Verdana"/>
                                <w:b/>
                              </w:rPr>
                              <w:t>o braku podstaw do wykluczenia</w:t>
                            </w:r>
                          </w:p>
                          <w:p w:rsidR="00902960" w:rsidRPr="00E25BA8" w:rsidRDefault="00902960" w:rsidP="00E20F81">
                            <w:pPr>
                              <w:jc w:val="center"/>
                              <w:rPr>
                                <w:rFonts w:ascii="Verdana" w:hAnsi="Verdana"/>
                                <w:b/>
                              </w:rPr>
                            </w:pPr>
                            <w:r w:rsidRPr="00E25BA8">
                              <w:rPr>
                                <w:rFonts w:ascii="Verdana" w:hAnsi="Verdana"/>
                                <w:b/>
                              </w:rPr>
                              <w:t>w okolicznościach</w:t>
                            </w:r>
                            <w:r w:rsidRPr="00E25BA8">
                              <w:rPr>
                                <w:rFonts w:ascii="Verdana" w:hAnsi="Verdana"/>
                                <w:b/>
                                <w:iCs/>
                              </w:rPr>
                              <w:t xml:space="preserve"> o których mowa w art. 24 ust. 1 ustawy </w:t>
                            </w:r>
                            <w:proofErr w:type="spellStart"/>
                            <w:r w:rsidRPr="00E25BA8">
                              <w:rPr>
                                <w:rFonts w:ascii="Verdana" w:hAnsi="Verdana"/>
                                <w:b/>
                                <w:iCs/>
                              </w:rPr>
                              <w:t>Pzp</w:t>
                            </w:r>
                            <w:proofErr w:type="spellEnd"/>
                            <w:r w:rsidRPr="00E25BA8">
                              <w:rPr>
                                <w:rFonts w:ascii="Verdana" w:hAnsi="Verdana"/>
                                <w:b/>
                                <w:iCs/>
                              </w:rPr>
                              <w:t>.</w:t>
                            </w:r>
                          </w:p>
                          <w:p w:rsidR="00902960" w:rsidRPr="00E25BA8" w:rsidRDefault="00902960" w:rsidP="00E20F81">
                            <w:pPr>
                              <w:jc w:val="center"/>
                              <w:rPr>
                                <w:rFonts w:ascii="Verdana" w:hAnsi="Verdana"/>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8.65pt;margin-top:1.05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" fillcolor="silver">
                <v:textbox>
                  <w:txbxContent>
                    <w:p w:rsidR="00B157BD" w:rsidRPr="00E25BA8" w:rsidRDefault="00B157BD" w:rsidP="00E20F81">
                      <w:pPr>
                        <w:jc w:val="center"/>
                        <w:rPr>
                          <w:rFonts w:ascii="Verdana" w:hAnsi="Verdana"/>
                          <w:b/>
                        </w:rPr>
                      </w:pPr>
                      <w:r w:rsidRPr="00E25BA8">
                        <w:rPr>
                          <w:rFonts w:ascii="Verdana" w:hAnsi="Verdana"/>
                          <w:b/>
                        </w:rPr>
                        <w:t>OŚWIADCZENIE</w:t>
                      </w:r>
                    </w:p>
                    <w:p w:rsidR="00B157BD" w:rsidRPr="00E25BA8" w:rsidRDefault="00B157BD" w:rsidP="00E20F81">
                      <w:pPr>
                        <w:jc w:val="center"/>
                        <w:rPr>
                          <w:rFonts w:ascii="Verdana" w:hAnsi="Verdana"/>
                          <w:b/>
                        </w:rPr>
                      </w:pPr>
                      <w:r w:rsidRPr="00E25BA8">
                        <w:rPr>
                          <w:rFonts w:ascii="Verdana" w:hAnsi="Verdana"/>
                          <w:b/>
                        </w:rPr>
                        <w:t>o braku podstaw do wykluczenia</w:t>
                      </w:r>
                    </w:p>
                    <w:p w:rsidR="00B157BD" w:rsidRPr="00E25BA8" w:rsidRDefault="00B157BD" w:rsidP="00E20F81">
                      <w:pPr>
                        <w:jc w:val="center"/>
                        <w:rPr>
                          <w:rFonts w:ascii="Verdana" w:hAnsi="Verdana"/>
                          <w:b/>
                        </w:rPr>
                      </w:pPr>
                      <w:r w:rsidRPr="00E25BA8">
                        <w:rPr>
                          <w:rFonts w:ascii="Verdana" w:hAnsi="Verdana"/>
                          <w:b/>
                        </w:rPr>
                        <w:t>w okolicznościach</w:t>
                      </w:r>
                      <w:r w:rsidRPr="00E25BA8">
                        <w:rPr>
                          <w:rFonts w:ascii="Verdana" w:hAnsi="Verdana"/>
                          <w:b/>
                          <w:iCs/>
                        </w:rPr>
                        <w:t xml:space="preserve"> o których mowa w art. 24 ust. 1 ustawy </w:t>
                      </w:r>
                      <w:proofErr w:type="spellStart"/>
                      <w:r w:rsidRPr="00E25BA8">
                        <w:rPr>
                          <w:rFonts w:ascii="Verdana" w:hAnsi="Verdana"/>
                          <w:b/>
                          <w:iCs/>
                        </w:rPr>
                        <w:t>Pzp</w:t>
                      </w:r>
                      <w:proofErr w:type="spellEnd"/>
                      <w:r w:rsidRPr="00E25BA8">
                        <w:rPr>
                          <w:rFonts w:ascii="Verdana" w:hAnsi="Verdana"/>
                          <w:b/>
                          <w:iCs/>
                        </w:rPr>
                        <w:t>.</w:t>
                      </w:r>
                    </w:p>
                    <w:p w:rsidR="00B157BD" w:rsidRPr="00E25BA8" w:rsidRDefault="00B157BD" w:rsidP="00E20F81">
                      <w:pPr>
                        <w:jc w:val="center"/>
                        <w:rPr>
                          <w:rFonts w:ascii="Verdana" w:hAnsi="Verdana"/>
                          <w:b/>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7B5657" w:rsidRPr="003F7A54" w:rsidRDefault="00E25BA8" w:rsidP="007B5657">
      <w:pPr>
        <w:jc w:val="both"/>
        <w:outlineLvl w:val="0"/>
        <w:rPr>
          <w:rFonts w:ascii="Arial" w:hAnsi="Arial" w:cs="Arial"/>
          <w:b/>
          <w:sz w:val="20"/>
          <w:szCs w:val="20"/>
        </w:rPr>
      </w:pPr>
      <w:r w:rsidRPr="00E25BA8">
        <w:rPr>
          <w:rFonts w:ascii="Arial" w:hAnsi="Arial" w:cs="Arial"/>
          <w:b/>
          <w:sz w:val="20"/>
          <w:szCs w:val="20"/>
        </w:rPr>
        <w:t xml:space="preserve"> „Kompleksowe zorganizowanie i przeprowadzenie 5 szkoleń grupowych pt. "Diagnozowanie oraz prognozowanie </w:t>
      </w:r>
      <w:proofErr w:type="spellStart"/>
      <w:r w:rsidRPr="00E25BA8">
        <w:rPr>
          <w:rFonts w:ascii="Arial" w:hAnsi="Arial" w:cs="Arial"/>
          <w:b/>
          <w:sz w:val="20"/>
          <w:szCs w:val="20"/>
        </w:rPr>
        <w:t>kryminologiczno</w:t>
      </w:r>
      <w:proofErr w:type="spellEnd"/>
      <w:r w:rsidRPr="00E25BA8">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 międzynarodowej konferencji zamykającej projekt”</w:t>
      </w:r>
    </w:p>
    <w:p w:rsidR="00587E68" w:rsidRPr="00DF0826" w:rsidRDefault="00587E68" w:rsidP="00D05C6C">
      <w:pPr>
        <w:outlineLvl w:val="0"/>
        <w:rPr>
          <w:rFonts w:ascii="Arial" w:hAnsi="Arial" w:cs="Arial"/>
          <w:b/>
          <w:bCs/>
          <w:sz w:val="20"/>
          <w:szCs w:val="20"/>
          <w:u w:val="single"/>
          <w:lang w:eastAsia="pl-PL"/>
        </w:rPr>
      </w:pPr>
    </w:p>
    <w:p w:rsidR="0045266B" w:rsidRPr="00DF0826" w:rsidRDefault="0045266B" w:rsidP="00D05C6C">
      <w:pPr>
        <w:pStyle w:val="Zwykytekst"/>
        <w:jc w:val="both"/>
        <w:rPr>
          <w:rFonts w:ascii="Arial" w:hAnsi="Arial" w:cs="Arial"/>
          <w:b/>
        </w:rPr>
      </w:pPr>
    </w:p>
    <w:p w:rsidR="00776FAB" w:rsidRDefault="0045266B" w:rsidP="00D05C6C">
      <w:pPr>
        <w:pStyle w:val="Zwykytekst"/>
        <w:jc w:val="both"/>
        <w:rPr>
          <w:rFonts w:ascii="Arial" w:hAnsi="Arial" w:cs="Arial"/>
        </w:rPr>
      </w:pPr>
      <w:r w:rsidRPr="00DF0826">
        <w:rPr>
          <w:rFonts w:ascii="Arial" w:hAnsi="Arial" w:cs="Arial"/>
        </w:rPr>
        <w:t>W imieniu Wykonawcy</w:t>
      </w:r>
    </w:p>
    <w:p w:rsidR="00F9527A" w:rsidRDefault="00F9527A" w:rsidP="00D05C6C">
      <w:pPr>
        <w:pStyle w:val="Zwykytekst"/>
        <w:jc w:val="both"/>
        <w:rPr>
          <w:rFonts w:ascii="Arial" w:hAnsi="Arial" w:cs="Arial"/>
        </w:rPr>
      </w:pPr>
    </w:p>
    <w:p w:rsidR="0045266B" w:rsidRPr="00DF0826" w:rsidRDefault="0045266B" w:rsidP="00D05C6C">
      <w:pPr>
        <w:pStyle w:val="Zwykytekst"/>
        <w:jc w:val="both"/>
        <w:rPr>
          <w:rFonts w:ascii="Arial" w:hAnsi="Arial" w:cs="Arial"/>
        </w:rPr>
      </w:pPr>
      <w:r w:rsidRPr="00DF0826">
        <w:rPr>
          <w:rFonts w:ascii="Arial" w:hAnsi="Arial" w:cs="Arial"/>
        </w:rPr>
        <w:t xml:space="preserve"> ………………………………………………………………………..……</w:t>
      </w:r>
      <w:r w:rsidR="00776FAB">
        <w:rPr>
          <w:rFonts w:ascii="Arial" w:hAnsi="Arial" w:cs="Arial"/>
        </w:rPr>
        <w:t>……………………………………….</w:t>
      </w: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sz w:val="20"/>
          <w:szCs w:val="20"/>
        </w:rPr>
      </w:pPr>
      <w:r w:rsidRPr="00DF0826">
        <w:rPr>
          <w:rFonts w:ascii="Arial" w:hAnsi="Arial" w:cs="Arial"/>
          <w:sz w:val="20"/>
          <w:szCs w:val="20"/>
        </w:rPr>
        <w:t>oświadczam, że</w:t>
      </w:r>
      <w:r w:rsidRPr="00DF0826">
        <w:rPr>
          <w:rFonts w:ascii="Arial" w:hAnsi="Arial" w:cs="Arial"/>
          <w:bCs/>
          <w:iCs/>
          <w:sz w:val="20"/>
          <w:szCs w:val="20"/>
        </w:rPr>
        <w:t xml:space="preserve"> brak jest podstaw do wykluczenia nas z postępowania </w:t>
      </w:r>
      <w:r w:rsidR="00C565CF" w:rsidRPr="00DF0826">
        <w:rPr>
          <w:rFonts w:ascii="Arial" w:hAnsi="Arial" w:cs="Arial"/>
          <w:sz w:val="20"/>
          <w:szCs w:val="20"/>
        </w:rPr>
        <w:t xml:space="preserve">w okolicznościach, </w:t>
      </w:r>
      <w:r w:rsidRPr="00DF0826">
        <w:rPr>
          <w:rFonts w:ascii="Arial" w:hAnsi="Arial" w:cs="Arial"/>
          <w:iCs/>
          <w:sz w:val="20"/>
          <w:szCs w:val="20"/>
        </w:rPr>
        <w:t xml:space="preserve">o których mowa w art. 24 ust. 1 ustawy </w:t>
      </w:r>
      <w:proofErr w:type="spellStart"/>
      <w:r w:rsidRPr="00DF0826">
        <w:rPr>
          <w:rFonts w:ascii="Arial" w:hAnsi="Arial" w:cs="Arial"/>
          <w:iCs/>
          <w:sz w:val="20"/>
          <w:szCs w:val="20"/>
        </w:rPr>
        <w:t>Pzp</w:t>
      </w:r>
      <w:proofErr w:type="spellEnd"/>
      <w:r w:rsidRPr="00DF0826">
        <w:rPr>
          <w:rFonts w:ascii="Arial" w:hAnsi="Arial" w:cs="Arial"/>
          <w:iCs/>
          <w:sz w:val="20"/>
          <w:szCs w:val="20"/>
        </w:rPr>
        <w:t>.</w:t>
      </w:r>
    </w:p>
    <w:p w:rsidR="0045266B" w:rsidRPr="00DF0826" w:rsidRDefault="0045266B" w:rsidP="00D05C6C">
      <w:pPr>
        <w:jc w:val="both"/>
        <w:rPr>
          <w:rFonts w:ascii="Arial" w:hAnsi="Arial" w:cs="Arial"/>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jc w:val="both"/>
        <w:rPr>
          <w:rFonts w:ascii="Arial" w:hAnsi="Arial" w:cs="Arial"/>
          <w:i/>
          <w:sz w:val="20"/>
          <w:szCs w:val="20"/>
        </w:rPr>
      </w:pPr>
      <w:r w:rsidRPr="00DF0826">
        <w:rPr>
          <w:rFonts w:ascii="Arial" w:hAnsi="Arial" w:cs="Arial"/>
          <w:b/>
          <w:sz w:val="20"/>
          <w:szCs w:val="20"/>
          <w:u w:val="single"/>
        </w:rPr>
        <w:t>UWAGA:</w:t>
      </w:r>
      <w:r w:rsidRPr="00DF0826">
        <w:rPr>
          <w:rFonts w:ascii="Arial" w:hAnsi="Arial" w:cs="Arial"/>
          <w:sz w:val="20"/>
          <w:szCs w:val="20"/>
        </w:rPr>
        <w:tab/>
      </w:r>
      <w:r w:rsidRPr="00DF0826">
        <w:rPr>
          <w:rFonts w:ascii="Arial" w:hAnsi="Arial" w:cs="Arial"/>
          <w:i/>
          <w:sz w:val="20"/>
          <w:szCs w:val="20"/>
        </w:rPr>
        <w:t>niniejsze „Oświadczenie o braku podstaw do wykluczenia w okolicznościach</w:t>
      </w:r>
      <w:r w:rsidRPr="00DF0826">
        <w:rPr>
          <w:rFonts w:ascii="Arial" w:hAnsi="Arial" w:cs="Arial"/>
          <w:i/>
          <w:iCs/>
          <w:sz w:val="20"/>
          <w:szCs w:val="20"/>
        </w:rPr>
        <w:t xml:space="preserve"> o których mowa w art. 24 ust. 1 ustawy </w:t>
      </w:r>
      <w:proofErr w:type="spellStart"/>
      <w:r w:rsidRPr="00DF0826">
        <w:rPr>
          <w:rFonts w:ascii="Arial" w:hAnsi="Arial" w:cs="Arial"/>
          <w:i/>
          <w:iCs/>
          <w:sz w:val="20"/>
          <w:szCs w:val="20"/>
        </w:rPr>
        <w:t>Pzp</w:t>
      </w:r>
      <w:proofErr w:type="spellEnd"/>
      <w:r w:rsidRPr="00DF0826">
        <w:rPr>
          <w:rFonts w:ascii="Arial" w:hAnsi="Arial" w:cs="Arial"/>
          <w:i/>
          <w:iCs/>
          <w:sz w:val="20"/>
          <w:szCs w:val="20"/>
        </w:rPr>
        <w:t xml:space="preserve">” </w:t>
      </w:r>
      <w:r w:rsidRPr="00DF0826">
        <w:rPr>
          <w:rFonts w:ascii="Arial" w:hAnsi="Arial" w:cs="Arial"/>
          <w:i/>
          <w:sz w:val="20"/>
          <w:szCs w:val="20"/>
        </w:rPr>
        <w:t xml:space="preserve"> składa każdy z Wykonawców wspólnie ubiegających się o udzielenie zamówienia.</w:t>
      </w:r>
    </w:p>
    <w:p w:rsidR="0045266B" w:rsidRPr="00DF0826" w:rsidRDefault="0045266B" w:rsidP="00D05C6C">
      <w:pPr>
        <w:pStyle w:val="tytu0"/>
        <w:rPr>
          <w:rFonts w:ascii="Arial" w:hAnsi="Arial" w:cs="Arial"/>
        </w:rPr>
      </w:pPr>
    </w:p>
    <w:p w:rsidR="00DB2415" w:rsidRDefault="00DB2415"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930433" w:rsidRDefault="00930433" w:rsidP="00D05C6C">
      <w:pPr>
        <w:rPr>
          <w:rFonts w:ascii="Arial" w:hAnsi="Arial" w:cs="Arial"/>
          <w:b/>
          <w:bCs/>
          <w:sz w:val="20"/>
          <w:szCs w:val="20"/>
          <w:lang w:eastAsia="pl-PL"/>
        </w:rPr>
      </w:pPr>
    </w:p>
    <w:p w:rsidR="0045266B" w:rsidRPr="00DF0826" w:rsidRDefault="00C7521B" w:rsidP="00D05C6C">
      <w:pPr>
        <w:pStyle w:val="tytu0"/>
        <w:rPr>
          <w:rFonts w:ascii="Arial" w:hAnsi="Arial" w:cs="Arial"/>
        </w:rPr>
      </w:pP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0045266B" w:rsidRPr="00DF0826">
        <w:rPr>
          <w:rFonts w:ascii="Arial" w:hAnsi="Arial" w:cs="Arial"/>
        </w:rPr>
        <w:t>Formularz 3.2.</w:t>
      </w:r>
    </w:p>
    <w:p w:rsidR="0045266B" w:rsidRPr="00DF0826" w:rsidRDefault="00015B71" w:rsidP="00D05C6C">
      <w:pPr>
        <w:pStyle w:val="Zwykytekst"/>
        <w:ind w:left="360"/>
        <w:jc w:val="both"/>
        <w:rPr>
          <w:rFonts w:ascii="Arial" w:hAnsi="Arial" w:cs="Arial"/>
          <w:b/>
        </w:rPr>
      </w:pPr>
      <w:r>
        <w:rPr>
          <w:rFonts w:ascii="Arial" w:hAnsi="Arial" w:cs="Arial"/>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10"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902960" w:rsidRDefault="00902960" w:rsidP="00E20F81">
                            <w:pPr>
                              <w:jc w:val="center"/>
                              <w:rPr>
                                <w:i/>
                                <w:sz w:val="18"/>
                              </w:rPr>
                            </w:pPr>
                          </w:p>
                          <w:p w:rsidR="00902960" w:rsidRDefault="00902960" w:rsidP="00E20F81">
                            <w:pPr>
                              <w:jc w:val="center"/>
                              <w:rPr>
                                <w:i/>
                                <w:sz w:val="18"/>
                              </w:rPr>
                            </w:pPr>
                          </w:p>
                          <w:p w:rsidR="00902960" w:rsidRDefault="00902960" w:rsidP="00E20F81">
                            <w:pPr>
                              <w:jc w:val="center"/>
                              <w:rPr>
                                <w:i/>
                                <w:sz w:val="18"/>
                              </w:rPr>
                            </w:pPr>
                          </w:p>
                          <w:p w:rsidR="00902960" w:rsidRDefault="0090296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OMLQG4vAgAAXQQAAA4AAAAAAAAAAAAAAAAALgIA&#10;AGRycy9lMm9Eb2MueG1sUEsBAi0AFAAGAAgAAAAhAJT6uevfAAAACQEAAA8AAAAAAAAAAAAAAAAA&#10;iQQAAGRycy9kb3ducmV2LnhtbFBLBQYAAAAABAAEAPMAAACVBQAAAAA=&#10;">
                <v:textbox>
                  <w:txbxContent>
                    <w:p w:rsidR="00B157BD" w:rsidRDefault="00B157BD" w:rsidP="00E20F81">
                      <w:pPr>
                        <w:jc w:val="center"/>
                        <w:rPr>
                          <w:i/>
                          <w:sz w:val="18"/>
                        </w:rPr>
                      </w:pPr>
                    </w:p>
                    <w:p w:rsidR="00B157BD" w:rsidRDefault="00B157BD" w:rsidP="00E20F81">
                      <w:pPr>
                        <w:jc w:val="center"/>
                        <w:rPr>
                          <w:i/>
                          <w:sz w:val="18"/>
                        </w:rPr>
                      </w:pPr>
                    </w:p>
                    <w:p w:rsidR="00B157BD" w:rsidRDefault="00B157BD" w:rsidP="00E20F81">
                      <w:pPr>
                        <w:jc w:val="center"/>
                        <w:rPr>
                          <w:i/>
                          <w:sz w:val="18"/>
                        </w:rPr>
                      </w:pPr>
                    </w:p>
                    <w:p w:rsidR="00B157BD" w:rsidRDefault="00B157B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DF0826" w:rsidRDefault="00DF0826" w:rsidP="00D05C6C">
      <w:pPr>
        <w:pStyle w:val="Zwykytekst"/>
        <w:jc w:val="both"/>
        <w:rPr>
          <w:rFonts w:ascii="Arial" w:hAnsi="Arial" w:cs="Arial"/>
        </w:rPr>
      </w:pPr>
    </w:p>
    <w:p w:rsidR="0045266B" w:rsidRPr="00DF0826" w:rsidRDefault="00015B71" w:rsidP="00D05C6C">
      <w:pPr>
        <w:pStyle w:val="Zwykytekst"/>
        <w:jc w:val="both"/>
        <w:rPr>
          <w:rFonts w:ascii="Arial" w:hAnsi="Arial" w:cs="Arial"/>
        </w:rPr>
      </w:pPr>
      <w:r>
        <w:rPr>
          <w:rFonts w:ascii="Arial" w:hAnsi="Arial" w:cs="Arial"/>
          <w:noProof/>
        </w:rPr>
        <mc:AlternateContent>
          <mc:Choice Requires="wps">
            <w:drawing>
              <wp:anchor distT="0" distB="0" distL="114300" distR="114300" simplePos="0" relativeHeight="251653120" behindDoc="0" locked="0" layoutInCell="1" allowOverlap="1">
                <wp:simplePos x="0" y="0"/>
                <wp:positionH relativeFrom="column">
                  <wp:posOffset>-120015</wp:posOffset>
                </wp:positionH>
                <wp:positionV relativeFrom="paragraph">
                  <wp:posOffset>47625</wp:posOffset>
                </wp:positionV>
                <wp:extent cx="3943350" cy="836295"/>
                <wp:effectExtent l="0" t="0" r="19050" b="20955"/>
                <wp:wrapTight wrapText="bothSides">
                  <wp:wrapPolygon edited="0">
                    <wp:start x="0" y="0"/>
                    <wp:lineTo x="0" y="21649"/>
                    <wp:lineTo x="21600" y="21649"/>
                    <wp:lineTo x="21600" y="0"/>
                    <wp:lineTo x="0" y="0"/>
                  </wp:wrapPolygon>
                </wp:wrapTight>
                <wp:docPr id="9"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902960" w:rsidRPr="00990EC8" w:rsidRDefault="00902960" w:rsidP="00E20F81">
                            <w:pPr>
                              <w:jc w:val="center"/>
                              <w:rPr>
                                <w:rFonts w:ascii="Verdana" w:hAnsi="Verdana"/>
                                <w:b/>
                                <w:sz w:val="20"/>
                                <w:szCs w:val="20"/>
                              </w:rPr>
                            </w:pPr>
                            <w:r w:rsidRPr="00990EC8">
                              <w:rPr>
                                <w:rFonts w:ascii="Verdana" w:hAnsi="Verdana"/>
                                <w:b/>
                              </w:rPr>
                              <w:t>OŚWIADCZENIE</w:t>
                            </w:r>
                          </w:p>
                          <w:p w:rsidR="00902960" w:rsidRPr="00990EC8" w:rsidRDefault="00902960"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902960" w:rsidRPr="00990EC8" w:rsidRDefault="00902960"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902960" w:rsidRPr="00990EC8" w:rsidRDefault="00902960"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45pt;margin-top:3.75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" fillcolor="silver">
                <v:textbox>
                  <w:txbxContent>
                    <w:p w:rsidR="00B157BD" w:rsidRPr="00990EC8" w:rsidRDefault="00B157BD" w:rsidP="00E20F81">
                      <w:pPr>
                        <w:jc w:val="center"/>
                        <w:rPr>
                          <w:rFonts w:ascii="Verdana" w:hAnsi="Verdana"/>
                          <w:b/>
                          <w:sz w:val="20"/>
                          <w:szCs w:val="20"/>
                        </w:rPr>
                      </w:pPr>
                      <w:r w:rsidRPr="00990EC8">
                        <w:rPr>
                          <w:rFonts w:ascii="Verdana" w:hAnsi="Verdana"/>
                          <w:b/>
                        </w:rPr>
                        <w:t>OŚWIADCZENIE</w:t>
                      </w:r>
                    </w:p>
                    <w:p w:rsidR="00B157BD" w:rsidRPr="00990EC8" w:rsidRDefault="00B157B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 w trybie art. 44 ustawy </w:t>
                      </w:r>
                      <w:proofErr w:type="spellStart"/>
                      <w:r>
                        <w:rPr>
                          <w:rFonts w:ascii="Verdana" w:hAnsi="Verdana"/>
                          <w:b/>
                        </w:rPr>
                        <w:t>P</w:t>
                      </w:r>
                      <w:r w:rsidRPr="008E6E8F">
                        <w:rPr>
                          <w:rFonts w:ascii="Verdana" w:hAnsi="Verdana"/>
                          <w:b/>
                        </w:rPr>
                        <w:t>zp</w:t>
                      </w:r>
                      <w:proofErr w:type="spellEnd"/>
                    </w:p>
                    <w:p w:rsidR="00B157BD" w:rsidRPr="00990EC8" w:rsidRDefault="00B157BD"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B157BD" w:rsidRPr="00990EC8" w:rsidRDefault="00B157BD" w:rsidP="00E20F81">
                      <w:pPr>
                        <w:jc w:val="center"/>
                        <w:rPr>
                          <w:b/>
                          <w:sz w:val="20"/>
                          <w:szCs w:val="20"/>
                        </w:rPr>
                      </w:pPr>
                    </w:p>
                  </w:txbxContent>
                </v:textbox>
                <w10:wrap type="tight"/>
              </v:shape>
            </w:pict>
          </mc:Fallback>
        </mc:AlternateContent>
      </w:r>
      <w:r w:rsidR="0045266B" w:rsidRPr="00DF0826">
        <w:rPr>
          <w:rFonts w:ascii="Arial" w:hAnsi="Arial" w:cs="Arial"/>
        </w:rPr>
        <w:t>Składając ofertę w postępowaniu o udzielenie zamówienia publicznego prowadzonym w trybie przetargu nieograniczonego na:</w:t>
      </w:r>
    </w:p>
    <w:p w:rsidR="005D4D82" w:rsidRPr="00DF0826" w:rsidRDefault="005D4D82" w:rsidP="00D05C6C">
      <w:pPr>
        <w:jc w:val="both"/>
        <w:outlineLvl w:val="0"/>
        <w:rPr>
          <w:rFonts w:ascii="Arial" w:hAnsi="Arial" w:cs="Arial"/>
          <w:b/>
          <w:sz w:val="20"/>
          <w:szCs w:val="20"/>
          <w:lang w:eastAsia="pl-PL"/>
        </w:rPr>
      </w:pPr>
    </w:p>
    <w:p w:rsidR="00225E3D" w:rsidRPr="007B5657" w:rsidRDefault="00E25BA8" w:rsidP="007B5657">
      <w:pPr>
        <w:jc w:val="both"/>
        <w:outlineLvl w:val="0"/>
        <w:rPr>
          <w:rFonts w:ascii="Arial" w:hAnsi="Arial" w:cs="Arial"/>
          <w:b/>
          <w:sz w:val="20"/>
          <w:szCs w:val="20"/>
        </w:rPr>
      </w:pPr>
      <w:r w:rsidRPr="00E25BA8">
        <w:rPr>
          <w:rFonts w:ascii="Arial" w:hAnsi="Arial" w:cs="Arial"/>
          <w:b/>
          <w:sz w:val="20"/>
          <w:szCs w:val="20"/>
        </w:rPr>
        <w:t xml:space="preserve"> „Kompleksowe zorganizowanie i przeprowadzenie 5 szkoleń grupowych pt. "Diagnozowanie oraz prognozowanie </w:t>
      </w:r>
      <w:proofErr w:type="spellStart"/>
      <w:r w:rsidRPr="00E25BA8">
        <w:rPr>
          <w:rFonts w:ascii="Arial" w:hAnsi="Arial" w:cs="Arial"/>
          <w:b/>
          <w:sz w:val="20"/>
          <w:szCs w:val="20"/>
        </w:rPr>
        <w:t>kryminologiczno</w:t>
      </w:r>
      <w:proofErr w:type="spellEnd"/>
      <w:r w:rsidRPr="00E25BA8">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 międzynarodowej konferencji zamykającej projekt”</w:t>
      </w:r>
    </w:p>
    <w:p w:rsidR="002F0AA8" w:rsidRPr="00DF0826" w:rsidRDefault="002F0AA8" w:rsidP="00D05C6C">
      <w:pPr>
        <w:outlineLvl w:val="0"/>
        <w:rPr>
          <w:rFonts w:ascii="Arial" w:hAnsi="Arial" w:cs="Arial"/>
          <w:b/>
          <w:bCs/>
          <w:sz w:val="20"/>
          <w:szCs w:val="20"/>
          <w:u w:val="single"/>
          <w:lang w:eastAsia="pl-PL"/>
        </w:rPr>
      </w:pPr>
    </w:p>
    <w:p w:rsidR="0045266B" w:rsidRPr="00DF0826" w:rsidRDefault="0045266B" w:rsidP="00D05C6C">
      <w:pPr>
        <w:jc w:val="both"/>
        <w:outlineLvl w:val="0"/>
        <w:rPr>
          <w:rFonts w:ascii="Arial" w:hAnsi="Arial" w:cs="Arial"/>
          <w:b/>
          <w:bCs/>
          <w:sz w:val="20"/>
          <w:szCs w:val="20"/>
          <w:u w:val="single"/>
          <w:lang w:eastAsia="pl-PL"/>
        </w:rPr>
      </w:pPr>
    </w:p>
    <w:p w:rsidR="0045266B" w:rsidRDefault="0045266B" w:rsidP="00D05C6C">
      <w:pPr>
        <w:pStyle w:val="Zwykytekst"/>
        <w:jc w:val="both"/>
        <w:rPr>
          <w:rFonts w:ascii="Arial" w:hAnsi="Arial" w:cs="Arial"/>
        </w:rPr>
      </w:pPr>
      <w:r w:rsidRPr="00DF0826">
        <w:rPr>
          <w:rFonts w:ascii="Arial" w:hAnsi="Arial" w:cs="Arial"/>
        </w:rPr>
        <w:t>W imieniu Wykonawcy/Wykonawców</w:t>
      </w:r>
    </w:p>
    <w:p w:rsidR="00776FAB" w:rsidRPr="00DF0826" w:rsidRDefault="00776FAB" w:rsidP="00D05C6C">
      <w:pPr>
        <w:pStyle w:val="Zwykytekst"/>
        <w:jc w:val="both"/>
        <w:rPr>
          <w:rFonts w:ascii="Arial" w:hAnsi="Arial" w:cs="Arial"/>
        </w:rPr>
      </w:pPr>
    </w:p>
    <w:p w:rsidR="005935F3" w:rsidRDefault="0045266B" w:rsidP="003A3ADD">
      <w:pPr>
        <w:pStyle w:val="Zwykytekst"/>
        <w:jc w:val="both"/>
        <w:rPr>
          <w:rFonts w:ascii="Arial" w:hAnsi="Arial" w:cs="Arial"/>
        </w:rPr>
      </w:pPr>
      <w:r w:rsidRPr="00DF0826">
        <w:rPr>
          <w:rFonts w:ascii="Arial" w:hAnsi="Arial" w:cs="Arial"/>
        </w:rPr>
        <w:t xml:space="preserve"> ………………………………………………………………………………………………………………………</w:t>
      </w:r>
    </w:p>
    <w:p w:rsidR="005935F3" w:rsidRDefault="005935F3" w:rsidP="003A3ADD">
      <w:pPr>
        <w:pStyle w:val="Zwykytekst"/>
        <w:jc w:val="both"/>
        <w:rPr>
          <w:rFonts w:ascii="Arial" w:hAnsi="Arial" w:cs="Arial"/>
        </w:rPr>
      </w:pPr>
    </w:p>
    <w:p w:rsidR="005935F3" w:rsidRDefault="005935F3" w:rsidP="003A3ADD">
      <w:pPr>
        <w:pStyle w:val="Zwykytekst"/>
        <w:jc w:val="both"/>
        <w:rPr>
          <w:rFonts w:ascii="Arial" w:hAnsi="Arial" w:cs="Arial"/>
        </w:rPr>
      </w:pPr>
    </w:p>
    <w:p w:rsidR="0045266B" w:rsidRPr="00DF0826" w:rsidRDefault="0045266B" w:rsidP="003A3ADD">
      <w:pPr>
        <w:pStyle w:val="Zwykytekst"/>
        <w:jc w:val="both"/>
        <w:rPr>
          <w:rFonts w:ascii="Arial" w:hAnsi="Arial" w:cs="Arial"/>
          <w:iCs/>
        </w:rPr>
      </w:pPr>
      <w:r w:rsidRPr="00DF0826">
        <w:rPr>
          <w:rFonts w:ascii="Arial" w:hAnsi="Arial" w:cs="Arial"/>
          <w:iCs/>
        </w:rPr>
        <w:t>oświadczamy, że spełniamy warunki udziału w wyżej wymienionym postępowaniu o udzielenie zamówienia.</w:t>
      </w:r>
    </w:p>
    <w:p w:rsidR="0045266B" w:rsidRPr="00DF0826" w:rsidRDefault="0045266B" w:rsidP="00D05C6C">
      <w:pPr>
        <w:jc w:val="both"/>
        <w:rPr>
          <w:rFonts w:ascii="Arial" w:hAnsi="Arial" w:cs="Arial"/>
          <w:iCs/>
          <w:sz w:val="20"/>
          <w:szCs w:val="20"/>
        </w:rPr>
      </w:pPr>
    </w:p>
    <w:p w:rsidR="0045266B" w:rsidRPr="00DF0826" w:rsidRDefault="0045266B" w:rsidP="00D05C6C">
      <w:pPr>
        <w:pStyle w:val="Zwykytekst"/>
        <w:jc w:val="both"/>
        <w:rPr>
          <w:rFonts w:ascii="Arial" w:hAnsi="Arial" w:cs="Arial"/>
          <w:b/>
        </w:rPr>
      </w:pPr>
    </w:p>
    <w:p w:rsidR="0045266B" w:rsidRPr="00DF0826" w:rsidRDefault="0045266B" w:rsidP="00D05C6C">
      <w:pPr>
        <w:jc w:val="both"/>
        <w:rPr>
          <w:rFonts w:ascii="Arial" w:hAnsi="Arial" w:cs="Arial"/>
          <w:b/>
          <w:sz w:val="20"/>
          <w:szCs w:val="20"/>
        </w:rPr>
      </w:pPr>
    </w:p>
    <w:p w:rsidR="0045266B" w:rsidRPr="00DF0826" w:rsidRDefault="0045266B" w:rsidP="00D05C6C">
      <w:pPr>
        <w:pStyle w:val="Zwykytekst"/>
        <w:jc w:val="both"/>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__________________ dnia __ __  roku</w:t>
      </w:r>
    </w:p>
    <w:p w:rsidR="0045266B" w:rsidRPr="00DF0826" w:rsidRDefault="0045266B" w:rsidP="00D05C6C">
      <w:pPr>
        <w:pStyle w:val="Zwykytekst"/>
        <w:ind w:firstLine="5220"/>
        <w:jc w:val="center"/>
        <w:rPr>
          <w:rFonts w:ascii="Arial" w:hAnsi="Arial" w:cs="Arial"/>
          <w:i/>
        </w:rPr>
      </w:pPr>
    </w:p>
    <w:p w:rsidR="0045266B" w:rsidRPr="00DF0826" w:rsidRDefault="0045266B" w:rsidP="00D05C6C">
      <w:pPr>
        <w:pStyle w:val="Zwykytekst"/>
        <w:ind w:firstLine="5220"/>
        <w:jc w:val="center"/>
        <w:rPr>
          <w:rFonts w:ascii="Arial" w:hAnsi="Arial" w:cs="Arial"/>
          <w:i/>
        </w:rPr>
      </w:pPr>
      <w:r w:rsidRPr="00DF0826">
        <w:rPr>
          <w:rFonts w:ascii="Arial" w:hAnsi="Arial" w:cs="Arial"/>
          <w:i/>
        </w:rPr>
        <w:t>______________________________</w:t>
      </w:r>
    </w:p>
    <w:p w:rsidR="0045266B" w:rsidRPr="00DF0826" w:rsidRDefault="0045266B" w:rsidP="00D05C6C">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pStyle w:val="Zwykytekst"/>
        <w:rPr>
          <w:rFonts w:ascii="Arial" w:hAnsi="Arial" w:cs="Arial"/>
          <w:iCs/>
        </w:rPr>
      </w:pPr>
    </w:p>
    <w:p w:rsidR="0045266B" w:rsidRPr="00DF0826" w:rsidRDefault="0045266B" w:rsidP="00D05C6C">
      <w:pPr>
        <w:pStyle w:val="Zwykytekst"/>
        <w:jc w:val="both"/>
        <w:rPr>
          <w:rFonts w:ascii="Arial" w:hAnsi="Arial" w:cs="Arial"/>
          <w:i/>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rPr>
          <w:rFonts w:ascii="Arial" w:hAnsi="Arial" w:cs="Arial"/>
          <w:iCs/>
        </w:rPr>
      </w:pPr>
    </w:p>
    <w:p w:rsidR="0045266B" w:rsidRPr="00DF0826" w:rsidRDefault="0045266B" w:rsidP="00D05C6C">
      <w:pPr>
        <w:pStyle w:val="Zwykytekst"/>
        <w:ind w:left="1440" w:hanging="1080"/>
        <w:jc w:val="both"/>
        <w:rPr>
          <w:rFonts w:ascii="Arial" w:hAnsi="Arial" w:cs="Arial"/>
          <w:i/>
        </w:rPr>
      </w:pPr>
      <w:r w:rsidRPr="00DF0826">
        <w:rPr>
          <w:rFonts w:ascii="Arial" w:hAnsi="Arial" w:cs="Arial"/>
          <w:b/>
          <w:u w:val="single"/>
        </w:rPr>
        <w:t>UWAGA:</w:t>
      </w:r>
      <w:r w:rsidRPr="00DF0826">
        <w:rPr>
          <w:rFonts w:ascii="Arial" w:hAnsi="Arial" w:cs="Arial"/>
        </w:rPr>
        <w:tab/>
      </w:r>
      <w:r w:rsidRPr="00DF0826">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DF0826">
        <w:rPr>
          <w:rFonts w:ascii="Arial" w:hAnsi="Arial" w:cs="Arial"/>
          <w:i/>
        </w:rPr>
        <w:t>Pzp</w:t>
      </w:r>
      <w:proofErr w:type="spellEnd"/>
      <w:r w:rsidRPr="00DF0826">
        <w:rPr>
          <w:rFonts w:ascii="Arial" w:hAnsi="Arial" w:cs="Arial"/>
          <w:i/>
        </w:rPr>
        <w:t>”, powinno być złożone jedno w imieniu wszystkich Wykonawców</w:t>
      </w:r>
    </w:p>
    <w:p w:rsidR="0045266B" w:rsidRPr="00DF0826" w:rsidRDefault="0045266B" w:rsidP="00D05C6C">
      <w:pPr>
        <w:pStyle w:val="Zwykytekst"/>
        <w:jc w:val="right"/>
        <w:rPr>
          <w:rFonts w:ascii="Arial" w:hAnsi="Arial" w:cs="Arial"/>
          <w:b/>
        </w:rPr>
      </w:pPr>
    </w:p>
    <w:p w:rsidR="0045266B" w:rsidRPr="00DF0826" w:rsidRDefault="0045266B" w:rsidP="00D05C6C">
      <w:pPr>
        <w:pStyle w:val="Zwykytekst"/>
        <w:jc w:val="right"/>
        <w:rPr>
          <w:rFonts w:ascii="Arial" w:hAnsi="Arial" w:cs="Arial"/>
          <w:b/>
          <w:bCs/>
        </w:rPr>
      </w:pPr>
    </w:p>
    <w:p w:rsidR="0045266B" w:rsidRPr="00DF0826" w:rsidRDefault="0045266B" w:rsidP="00D05C6C">
      <w:pPr>
        <w:jc w:val="right"/>
        <w:rPr>
          <w:rFonts w:ascii="Arial" w:hAnsi="Arial" w:cs="Arial"/>
          <w:b/>
          <w:bCs/>
          <w:sz w:val="20"/>
          <w:szCs w:val="20"/>
        </w:rPr>
      </w:pPr>
      <w:r w:rsidRPr="00DF0826">
        <w:rPr>
          <w:rFonts w:ascii="Arial" w:hAnsi="Arial" w:cs="Arial"/>
          <w:sz w:val="20"/>
          <w:szCs w:val="20"/>
        </w:rPr>
        <w:br w:type="page"/>
      </w:r>
      <w:r w:rsidRPr="00DF0826">
        <w:rPr>
          <w:rFonts w:ascii="Arial" w:hAnsi="Arial" w:cs="Arial"/>
          <w:b/>
          <w:bCs/>
          <w:sz w:val="20"/>
          <w:szCs w:val="20"/>
        </w:rPr>
        <w:lastRenderedPageBreak/>
        <w:t>Formularz 3.</w:t>
      </w:r>
      <w:r w:rsidR="009B3EFA" w:rsidRPr="00DF0826">
        <w:rPr>
          <w:rFonts w:ascii="Arial" w:hAnsi="Arial" w:cs="Arial"/>
          <w:b/>
          <w:bCs/>
          <w:sz w:val="20"/>
          <w:szCs w:val="20"/>
        </w:rPr>
        <w:t>3</w:t>
      </w:r>
      <w:r w:rsidRPr="00DF0826">
        <w:rPr>
          <w:rFonts w:ascii="Arial" w:hAnsi="Arial" w:cs="Arial"/>
          <w:b/>
          <w:bCs/>
          <w:sz w:val="20"/>
          <w:szCs w:val="20"/>
        </w:rPr>
        <w:t>.</w:t>
      </w:r>
      <w:r w:rsidR="00015B71">
        <w:rPr>
          <w:rFonts w:ascii="Arial" w:hAnsi="Arial" w:cs="Arial"/>
          <w:noProof/>
          <w:sz w:val="20"/>
          <w:szCs w:val="20"/>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902960" w:rsidRDefault="00902960" w:rsidP="00141658">
                            <w:pPr>
                              <w:jc w:val="center"/>
                              <w:rPr>
                                <w:i/>
                                <w:sz w:val="18"/>
                              </w:rPr>
                            </w:pPr>
                          </w:p>
                          <w:p w:rsidR="00902960" w:rsidRDefault="00902960" w:rsidP="00141658">
                            <w:pPr>
                              <w:jc w:val="center"/>
                              <w:rPr>
                                <w:i/>
                                <w:sz w:val="18"/>
                              </w:rPr>
                            </w:pPr>
                          </w:p>
                          <w:p w:rsidR="00902960" w:rsidRDefault="00902960" w:rsidP="00141658">
                            <w:pPr>
                              <w:jc w:val="center"/>
                              <w:rPr>
                                <w:i/>
                                <w:sz w:val="18"/>
                              </w:rPr>
                            </w:pPr>
                          </w:p>
                          <w:p w:rsidR="00902960" w:rsidRDefault="00902960" w:rsidP="00141658">
                            <w:pPr>
                              <w:jc w:val="center"/>
                              <w:rPr>
                                <w:i/>
                                <w:sz w:val="18"/>
                              </w:rPr>
                            </w:pPr>
                          </w:p>
                          <w:p w:rsidR="00902960" w:rsidRPr="00C714EE" w:rsidRDefault="00902960"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">
                <v:textbox>
                  <w:txbxContent>
                    <w:p w:rsidR="00B157BD" w:rsidRDefault="00B157BD" w:rsidP="00141658">
                      <w:pPr>
                        <w:jc w:val="center"/>
                        <w:rPr>
                          <w:i/>
                          <w:sz w:val="18"/>
                        </w:rPr>
                      </w:pPr>
                    </w:p>
                    <w:p w:rsidR="00B157BD" w:rsidRDefault="00B157BD" w:rsidP="00141658">
                      <w:pPr>
                        <w:jc w:val="center"/>
                        <w:rPr>
                          <w:i/>
                          <w:sz w:val="18"/>
                        </w:rPr>
                      </w:pPr>
                    </w:p>
                    <w:p w:rsidR="00B157BD" w:rsidRDefault="00B157BD" w:rsidP="00141658">
                      <w:pPr>
                        <w:jc w:val="center"/>
                        <w:rPr>
                          <w:i/>
                          <w:sz w:val="18"/>
                        </w:rPr>
                      </w:pPr>
                    </w:p>
                    <w:p w:rsidR="00B157BD" w:rsidRDefault="00B157BD" w:rsidP="00141658">
                      <w:pPr>
                        <w:jc w:val="center"/>
                        <w:rPr>
                          <w:i/>
                          <w:sz w:val="18"/>
                        </w:rPr>
                      </w:pPr>
                    </w:p>
                    <w:p w:rsidR="00B157BD" w:rsidRPr="00C714EE" w:rsidRDefault="00B157B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015B71">
        <w:rPr>
          <w:rFonts w:ascii="Arial" w:hAnsi="Arial" w:cs="Arial"/>
          <w:noProof/>
          <w:sz w:val="20"/>
          <w:szCs w:val="20"/>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902960" w:rsidRDefault="00902960" w:rsidP="00141658">
                            <w:pPr>
                              <w:jc w:val="center"/>
                              <w:rPr>
                                <w:rFonts w:ascii="Verdana" w:hAnsi="Verdana"/>
                                <w:b/>
                                <w:sz w:val="20"/>
                                <w:szCs w:val="20"/>
                              </w:rPr>
                            </w:pPr>
                          </w:p>
                          <w:p w:rsidR="00902960" w:rsidRDefault="00902960" w:rsidP="00141658">
                            <w:pPr>
                              <w:jc w:val="center"/>
                              <w:rPr>
                                <w:rFonts w:ascii="Verdana" w:hAnsi="Verdana"/>
                                <w:b/>
                                <w:sz w:val="20"/>
                                <w:szCs w:val="20"/>
                              </w:rPr>
                            </w:pPr>
                            <w:r w:rsidRPr="00F96B9B">
                              <w:rPr>
                                <w:rFonts w:ascii="Verdana" w:hAnsi="Verdana"/>
                                <w:b/>
                                <w:sz w:val="20"/>
                                <w:szCs w:val="20"/>
                              </w:rPr>
                              <w:t xml:space="preserve">INFORMACJA </w:t>
                            </w:r>
                          </w:p>
                          <w:p w:rsidR="00902960" w:rsidRPr="00F96B9B" w:rsidRDefault="00902960" w:rsidP="00141658">
                            <w:pPr>
                              <w:jc w:val="center"/>
                              <w:rPr>
                                <w:rFonts w:ascii="Verdana" w:hAnsi="Verdana"/>
                                <w:b/>
                                <w:sz w:val="20"/>
                                <w:szCs w:val="20"/>
                              </w:rPr>
                            </w:pPr>
                          </w:p>
                          <w:p w:rsidR="00902960" w:rsidRPr="00F96B9B" w:rsidRDefault="00902960"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Pn5E5UsAgAAWQQAAA4AAAAAAAAAAAAAAAAALgIAAGRy&#10;cy9lMm9Eb2MueG1sUEsBAi0AFAAGAAgAAAAhANnxovbfAAAACgEAAA8AAAAAAAAAAAAAAAAAhgQA&#10;AGRycy9kb3ducmV2LnhtbFBLBQYAAAAABAAEAPMAAACSBQAAAAA=&#10;" fillcolor="silver">
                <v:textbox inset="1.5mm,,1.5mm">
                  <w:txbxContent>
                    <w:p w:rsidR="00B157BD" w:rsidRDefault="00B157BD" w:rsidP="00141658">
                      <w:pPr>
                        <w:jc w:val="center"/>
                        <w:rPr>
                          <w:rFonts w:ascii="Verdana" w:hAnsi="Verdana"/>
                          <w:b/>
                          <w:sz w:val="20"/>
                          <w:szCs w:val="20"/>
                        </w:rPr>
                      </w:pPr>
                    </w:p>
                    <w:p w:rsidR="00B157BD" w:rsidRDefault="00B157BD" w:rsidP="00141658">
                      <w:pPr>
                        <w:jc w:val="center"/>
                        <w:rPr>
                          <w:rFonts w:ascii="Verdana" w:hAnsi="Verdana"/>
                          <w:b/>
                          <w:sz w:val="20"/>
                          <w:szCs w:val="20"/>
                        </w:rPr>
                      </w:pPr>
                      <w:r w:rsidRPr="00F96B9B">
                        <w:rPr>
                          <w:rFonts w:ascii="Verdana" w:hAnsi="Verdana"/>
                          <w:b/>
                          <w:sz w:val="20"/>
                          <w:szCs w:val="20"/>
                        </w:rPr>
                        <w:t xml:space="preserve">INFORMACJA </w:t>
                      </w:r>
                    </w:p>
                    <w:p w:rsidR="00B157BD" w:rsidRPr="00F96B9B" w:rsidRDefault="00B157BD" w:rsidP="00141658">
                      <w:pPr>
                        <w:jc w:val="center"/>
                        <w:rPr>
                          <w:rFonts w:ascii="Verdana" w:hAnsi="Verdana"/>
                          <w:b/>
                          <w:sz w:val="20"/>
                          <w:szCs w:val="20"/>
                        </w:rPr>
                      </w:pPr>
                    </w:p>
                    <w:p w:rsidR="00B157BD" w:rsidRPr="00F96B9B" w:rsidRDefault="00B157B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DF0826" w:rsidRDefault="0045266B" w:rsidP="00D05C6C">
      <w:pPr>
        <w:pStyle w:val="Zwykytekst"/>
        <w:rPr>
          <w:rFonts w:ascii="Arial" w:hAnsi="Arial" w:cs="Arial"/>
        </w:rPr>
      </w:pPr>
    </w:p>
    <w:p w:rsidR="0045266B" w:rsidRPr="00DF0826" w:rsidRDefault="0045266B" w:rsidP="00D05C6C">
      <w:pPr>
        <w:pStyle w:val="Zwykytekst"/>
        <w:rPr>
          <w:rFonts w:ascii="Arial" w:hAnsi="Arial" w:cs="Arial"/>
        </w:rPr>
      </w:pPr>
      <w:r w:rsidRPr="00DF0826">
        <w:rPr>
          <w:rFonts w:ascii="Arial" w:hAnsi="Arial" w:cs="Arial"/>
        </w:rPr>
        <w:t>Składając ofertę w postępowaniu prowadzonym w trybie przetargu nieograniczonego na:</w:t>
      </w:r>
    </w:p>
    <w:p w:rsidR="0045266B" w:rsidRPr="00DF0826" w:rsidRDefault="0045266B" w:rsidP="00D05C6C">
      <w:pPr>
        <w:widowControl w:val="0"/>
        <w:tabs>
          <w:tab w:val="left" w:pos="8460"/>
          <w:tab w:val="left" w:pos="8910"/>
        </w:tabs>
        <w:jc w:val="both"/>
        <w:rPr>
          <w:rFonts w:ascii="Arial" w:hAnsi="Arial" w:cs="Arial"/>
          <w:b/>
          <w:sz w:val="20"/>
          <w:szCs w:val="20"/>
        </w:rPr>
      </w:pPr>
    </w:p>
    <w:p w:rsidR="007B5657" w:rsidRPr="003F7A54" w:rsidRDefault="00E25BA8" w:rsidP="007B5657">
      <w:pPr>
        <w:jc w:val="both"/>
        <w:outlineLvl w:val="0"/>
        <w:rPr>
          <w:rFonts w:ascii="Arial" w:hAnsi="Arial" w:cs="Arial"/>
          <w:b/>
          <w:sz w:val="20"/>
          <w:szCs w:val="20"/>
        </w:rPr>
      </w:pPr>
      <w:r w:rsidRPr="00E25BA8">
        <w:rPr>
          <w:rFonts w:ascii="Arial" w:hAnsi="Arial" w:cs="Arial"/>
          <w:b/>
          <w:sz w:val="20"/>
          <w:szCs w:val="20"/>
        </w:rPr>
        <w:t xml:space="preserve"> „Kompleksowe zorganizowanie i przeprowadzenie 5 szkoleń grupowych pt. "Diagnozowanie oraz prognozowanie </w:t>
      </w:r>
      <w:proofErr w:type="spellStart"/>
      <w:r w:rsidRPr="00E25BA8">
        <w:rPr>
          <w:rFonts w:ascii="Arial" w:hAnsi="Arial" w:cs="Arial"/>
          <w:b/>
          <w:sz w:val="20"/>
          <w:szCs w:val="20"/>
        </w:rPr>
        <w:t>kryminologiczno</w:t>
      </w:r>
      <w:proofErr w:type="spellEnd"/>
      <w:r w:rsidRPr="00E25BA8">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 międzynarodowej konferencji zamykającej projekt”</w:t>
      </w:r>
    </w:p>
    <w:p w:rsidR="002F0AA8" w:rsidRPr="00DF0826" w:rsidRDefault="002F0AA8" w:rsidP="00D05C6C">
      <w:pPr>
        <w:outlineLvl w:val="0"/>
        <w:rPr>
          <w:rFonts w:ascii="Arial" w:hAnsi="Arial" w:cs="Arial"/>
          <w:b/>
          <w:bCs/>
          <w:sz w:val="20"/>
          <w:szCs w:val="20"/>
          <w:u w:val="single"/>
          <w:lang w:eastAsia="pl-PL"/>
        </w:rPr>
      </w:pPr>
    </w:p>
    <w:p w:rsidR="00587E68" w:rsidRPr="00DF0826" w:rsidRDefault="00587E68" w:rsidP="00D05C6C">
      <w:pPr>
        <w:jc w:val="both"/>
        <w:rPr>
          <w:rFonts w:ascii="Arial" w:hAnsi="Arial" w:cs="Arial"/>
          <w:sz w:val="20"/>
          <w:szCs w:val="20"/>
        </w:rPr>
      </w:pPr>
    </w:p>
    <w:p w:rsidR="0045266B" w:rsidRDefault="0045266B" w:rsidP="00D05C6C">
      <w:pPr>
        <w:jc w:val="both"/>
        <w:rPr>
          <w:rFonts w:ascii="Arial" w:hAnsi="Arial" w:cs="Arial"/>
          <w:sz w:val="20"/>
          <w:szCs w:val="20"/>
        </w:rPr>
      </w:pPr>
      <w:r w:rsidRPr="00DF0826">
        <w:rPr>
          <w:rFonts w:ascii="Arial" w:hAnsi="Arial" w:cs="Arial"/>
          <w:sz w:val="20"/>
          <w:szCs w:val="20"/>
        </w:rPr>
        <w:t>W imieniu Wykonawcy:</w:t>
      </w:r>
    </w:p>
    <w:p w:rsidR="00235EDB" w:rsidRPr="00DF0826" w:rsidRDefault="00235EDB" w:rsidP="00D05C6C">
      <w:pPr>
        <w:jc w:val="both"/>
        <w:rPr>
          <w:rFonts w:ascii="Arial" w:hAnsi="Arial" w:cs="Arial"/>
          <w:sz w:val="20"/>
          <w:szCs w:val="20"/>
        </w:rPr>
      </w:pPr>
    </w:p>
    <w:p w:rsidR="00235EDB" w:rsidRDefault="0045266B" w:rsidP="00235EDB">
      <w:pPr>
        <w:jc w:val="both"/>
        <w:rPr>
          <w:rFonts w:ascii="Arial" w:hAnsi="Arial" w:cs="Arial"/>
          <w:sz w:val="20"/>
          <w:szCs w:val="20"/>
        </w:rPr>
      </w:pPr>
      <w:r w:rsidRPr="00DF0826">
        <w:rPr>
          <w:rFonts w:ascii="Arial" w:hAnsi="Arial" w:cs="Arial"/>
          <w:sz w:val="20"/>
          <w:szCs w:val="20"/>
        </w:rPr>
        <w:t>............................................................................................................................</w:t>
      </w:r>
      <w:r w:rsidR="00235EDB">
        <w:rPr>
          <w:rFonts w:ascii="Arial" w:hAnsi="Arial" w:cs="Arial"/>
          <w:sz w:val="20"/>
          <w:szCs w:val="20"/>
        </w:rPr>
        <w:t>.......................................</w:t>
      </w:r>
    </w:p>
    <w:p w:rsidR="00235EDB" w:rsidRPr="00DF0826" w:rsidRDefault="00235EDB" w:rsidP="00235EDB">
      <w:pPr>
        <w:jc w:val="both"/>
        <w:rPr>
          <w:rFonts w:ascii="Arial" w:hAnsi="Arial" w:cs="Arial"/>
          <w:sz w:val="20"/>
          <w:szCs w:val="20"/>
        </w:rPr>
      </w:pPr>
    </w:p>
    <w:p w:rsidR="0045266B" w:rsidRPr="00DF0826" w:rsidRDefault="0045266B" w:rsidP="00D05C6C">
      <w:pPr>
        <w:rPr>
          <w:rFonts w:ascii="Arial" w:hAnsi="Arial" w:cs="Arial"/>
          <w:sz w:val="20"/>
          <w:szCs w:val="20"/>
        </w:rPr>
      </w:pPr>
      <w:r w:rsidRPr="00DF0826">
        <w:rPr>
          <w:rFonts w:ascii="Arial" w:hAnsi="Arial" w:cs="Arial"/>
          <w:sz w:val="20"/>
          <w:szCs w:val="20"/>
        </w:rPr>
        <w:t>informuję, że</w:t>
      </w:r>
      <w:r w:rsidR="00B90B39" w:rsidRPr="00DF0826">
        <w:rPr>
          <w:rFonts w:ascii="Arial" w:hAnsi="Arial" w:cs="Arial"/>
          <w:sz w:val="20"/>
          <w:szCs w:val="20"/>
        </w:rPr>
        <w:t>:</w:t>
      </w:r>
      <w:r w:rsidRPr="00DF0826">
        <w:rPr>
          <w:rFonts w:ascii="Arial" w:hAnsi="Arial" w:cs="Arial"/>
          <w:sz w:val="20"/>
          <w:szCs w:val="20"/>
        </w:rPr>
        <w:t xml:space="preserve"> </w:t>
      </w:r>
    </w:p>
    <w:p w:rsidR="0045266B" w:rsidRPr="00DF0826" w:rsidRDefault="0045266B" w:rsidP="00D05C6C">
      <w:pPr>
        <w:pStyle w:val="Stopka"/>
        <w:tabs>
          <w:tab w:val="left" w:pos="708"/>
        </w:tabs>
        <w:rPr>
          <w:rFonts w:ascii="Arial" w:hAnsi="Arial" w:cs="Arial"/>
          <w:sz w:val="20"/>
          <w:szCs w:val="20"/>
        </w:rPr>
      </w:pPr>
    </w:p>
    <w:p w:rsidR="0045266B" w:rsidRPr="00DF0826" w:rsidRDefault="0045266B" w:rsidP="00D05C6C">
      <w:pPr>
        <w:widowControl w:val="0"/>
        <w:tabs>
          <w:tab w:val="left" w:pos="8460"/>
          <w:tab w:val="left" w:pos="8910"/>
        </w:tabs>
        <w:jc w:val="both"/>
        <w:rPr>
          <w:rFonts w:ascii="Arial" w:hAnsi="Arial" w:cs="Arial"/>
          <w:sz w:val="20"/>
          <w:szCs w:val="20"/>
        </w:rPr>
      </w:pPr>
      <w:r w:rsidRPr="00DF0826">
        <w:rPr>
          <w:rFonts w:ascii="Arial" w:hAnsi="Arial" w:cs="Arial"/>
          <w:b/>
          <w:sz w:val="20"/>
          <w:szCs w:val="20"/>
        </w:rPr>
        <w:t>*) nie należę</w:t>
      </w:r>
      <w:r w:rsidRPr="00DF0826">
        <w:rPr>
          <w:rFonts w:ascii="Arial" w:hAnsi="Arial" w:cs="Arial"/>
          <w:sz w:val="20"/>
          <w:szCs w:val="20"/>
        </w:rPr>
        <w:t xml:space="preserve"> do grupy kapitałowej, o której mowa w art. 24 ust. 2 pkt 5 ustawy </w:t>
      </w:r>
      <w:proofErr w:type="spellStart"/>
      <w:r w:rsidRPr="00DF0826">
        <w:rPr>
          <w:rFonts w:ascii="Arial" w:hAnsi="Arial" w:cs="Arial"/>
          <w:sz w:val="20"/>
          <w:szCs w:val="20"/>
        </w:rPr>
        <w:t>Pzp</w:t>
      </w:r>
      <w:proofErr w:type="spellEnd"/>
    </w:p>
    <w:p w:rsidR="0045266B" w:rsidRPr="00DF0826" w:rsidRDefault="0045266B" w:rsidP="00D05C6C">
      <w:pPr>
        <w:widowControl w:val="0"/>
        <w:tabs>
          <w:tab w:val="left" w:pos="8460"/>
          <w:tab w:val="left" w:pos="8910"/>
        </w:tabs>
        <w:jc w:val="both"/>
        <w:rPr>
          <w:rFonts w:ascii="Arial" w:hAnsi="Arial" w:cs="Arial"/>
          <w:sz w:val="20"/>
          <w:szCs w:val="20"/>
        </w:rPr>
      </w:pPr>
    </w:p>
    <w:p w:rsidR="0045266B" w:rsidRPr="00DF0826" w:rsidRDefault="0045266B" w:rsidP="00D05C6C">
      <w:pPr>
        <w:tabs>
          <w:tab w:val="left" w:pos="4032"/>
        </w:tabs>
        <w:jc w:val="both"/>
        <w:rPr>
          <w:rFonts w:ascii="Arial" w:hAnsi="Arial" w:cs="Arial"/>
          <w:sz w:val="20"/>
          <w:szCs w:val="20"/>
        </w:rPr>
      </w:pPr>
      <w:r w:rsidRPr="00DF0826">
        <w:rPr>
          <w:rFonts w:ascii="Arial" w:hAnsi="Arial" w:cs="Arial"/>
          <w:b/>
          <w:sz w:val="20"/>
          <w:szCs w:val="20"/>
        </w:rPr>
        <w:t>*) należę</w:t>
      </w:r>
      <w:r w:rsidRPr="00DF0826">
        <w:rPr>
          <w:rFonts w:ascii="Arial" w:hAnsi="Arial" w:cs="Arial"/>
          <w:sz w:val="20"/>
          <w:szCs w:val="20"/>
        </w:rPr>
        <w:t xml:space="preserve"> do tej samej grupy kapitałowej, o której mowa  w art. 24 ust. 2 pkt 5 ustawy </w:t>
      </w:r>
      <w:proofErr w:type="spellStart"/>
      <w:r w:rsidRPr="00DF0826">
        <w:rPr>
          <w:rFonts w:ascii="Arial" w:hAnsi="Arial" w:cs="Arial"/>
          <w:sz w:val="20"/>
          <w:szCs w:val="20"/>
        </w:rPr>
        <w:t>Pzp</w:t>
      </w:r>
      <w:proofErr w:type="spellEnd"/>
      <w:r w:rsidRPr="00DF0826">
        <w:rPr>
          <w:rFonts w:ascii="Arial" w:hAnsi="Arial" w:cs="Arial"/>
          <w:sz w:val="20"/>
          <w:szCs w:val="20"/>
        </w:rPr>
        <w:t xml:space="preserve"> w skład której wchodzą następujące podmioty:</w:t>
      </w:r>
    </w:p>
    <w:p w:rsidR="0045266B" w:rsidRPr="00DF0826" w:rsidRDefault="0045266B" w:rsidP="00D05C6C">
      <w:pPr>
        <w:tabs>
          <w:tab w:val="left" w:pos="4032"/>
        </w:tabs>
        <w:ind w:left="360"/>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Lp.</w:t>
            </w:r>
          </w:p>
        </w:tc>
        <w:tc>
          <w:tcPr>
            <w:tcW w:w="3883"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Nazwa</w:t>
            </w:r>
          </w:p>
        </w:tc>
        <w:tc>
          <w:tcPr>
            <w:tcW w:w="3767"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Adres</w:t>
            </w: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1.</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r w:rsidR="0045266B" w:rsidRPr="00DF0826" w:rsidTr="00601261">
        <w:tc>
          <w:tcPr>
            <w:tcW w:w="996" w:type="dxa"/>
          </w:tcPr>
          <w:p w:rsidR="0045266B" w:rsidRPr="00DF0826" w:rsidRDefault="0045266B" w:rsidP="00D05C6C">
            <w:pPr>
              <w:tabs>
                <w:tab w:val="left" w:pos="4032"/>
              </w:tabs>
              <w:jc w:val="center"/>
              <w:rPr>
                <w:rFonts w:ascii="Arial" w:hAnsi="Arial" w:cs="Arial"/>
                <w:sz w:val="20"/>
                <w:szCs w:val="20"/>
              </w:rPr>
            </w:pPr>
            <w:r w:rsidRPr="00DF0826">
              <w:rPr>
                <w:rFonts w:ascii="Arial" w:hAnsi="Arial" w:cs="Arial"/>
                <w:sz w:val="20"/>
                <w:szCs w:val="20"/>
              </w:rPr>
              <w:t>2.</w:t>
            </w:r>
          </w:p>
        </w:tc>
        <w:tc>
          <w:tcPr>
            <w:tcW w:w="3883" w:type="dxa"/>
          </w:tcPr>
          <w:p w:rsidR="0045266B" w:rsidRPr="00DF0826" w:rsidRDefault="0045266B" w:rsidP="00D05C6C">
            <w:pPr>
              <w:tabs>
                <w:tab w:val="left" w:pos="4032"/>
              </w:tabs>
              <w:jc w:val="center"/>
              <w:rPr>
                <w:rFonts w:ascii="Arial" w:hAnsi="Arial" w:cs="Arial"/>
                <w:sz w:val="20"/>
                <w:szCs w:val="20"/>
              </w:rPr>
            </w:pPr>
          </w:p>
        </w:tc>
        <w:tc>
          <w:tcPr>
            <w:tcW w:w="3767" w:type="dxa"/>
          </w:tcPr>
          <w:p w:rsidR="0045266B" w:rsidRPr="00DF0826" w:rsidRDefault="0045266B" w:rsidP="00D05C6C">
            <w:pPr>
              <w:tabs>
                <w:tab w:val="left" w:pos="4032"/>
              </w:tabs>
              <w:jc w:val="center"/>
              <w:rPr>
                <w:rFonts w:ascii="Arial" w:hAnsi="Arial" w:cs="Arial"/>
                <w:sz w:val="20"/>
                <w:szCs w:val="20"/>
              </w:rPr>
            </w:pPr>
          </w:p>
        </w:tc>
      </w:tr>
    </w:tbl>
    <w:p w:rsidR="0045266B" w:rsidRPr="00DF0826" w:rsidRDefault="0045266B" w:rsidP="00D05C6C">
      <w:pPr>
        <w:tabs>
          <w:tab w:val="left" w:pos="4032"/>
        </w:tabs>
        <w:jc w:val="both"/>
        <w:rPr>
          <w:rFonts w:ascii="Arial" w:hAnsi="Arial" w:cs="Arial"/>
          <w:b/>
          <w:sz w:val="20"/>
          <w:szCs w:val="20"/>
        </w:rPr>
      </w:pPr>
    </w:p>
    <w:p w:rsidR="0045266B" w:rsidRPr="00DF0826" w:rsidRDefault="0045266B" w:rsidP="00D05C6C">
      <w:pPr>
        <w:rPr>
          <w:rFonts w:ascii="Arial" w:hAnsi="Arial" w:cs="Arial"/>
          <w:sz w:val="20"/>
          <w:szCs w:val="20"/>
        </w:rPr>
      </w:pPr>
    </w:p>
    <w:p w:rsidR="007B5657" w:rsidRPr="00DF0826" w:rsidRDefault="007B5657" w:rsidP="007B5657">
      <w:pPr>
        <w:pStyle w:val="Zwykytekst"/>
        <w:rPr>
          <w:rFonts w:ascii="Arial" w:hAnsi="Arial" w:cs="Arial"/>
        </w:rPr>
      </w:pPr>
      <w:r w:rsidRPr="00DF0826">
        <w:rPr>
          <w:rFonts w:ascii="Arial" w:hAnsi="Arial" w:cs="Arial"/>
        </w:rPr>
        <w:t>__________________ dnia __ __  roku</w:t>
      </w:r>
    </w:p>
    <w:p w:rsidR="007B5657" w:rsidRPr="00DF0826" w:rsidRDefault="007B5657" w:rsidP="007B5657">
      <w:pPr>
        <w:pStyle w:val="Zwykytekst"/>
        <w:ind w:firstLine="5220"/>
        <w:jc w:val="center"/>
        <w:rPr>
          <w:rFonts w:ascii="Arial" w:hAnsi="Arial" w:cs="Arial"/>
          <w:i/>
        </w:rPr>
      </w:pPr>
    </w:p>
    <w:p w:rsidR="007B5657" w:rsidRPr="00DF0826" w:rsidRDefault="007B5657" w:rsidP="007B5657">
      <w:pPr>
        <w:pStyle w:val="Zwykytekst"/>
        <w:ind w:firstLine="5220"/>
        <w:jc w:val="center"/>
        <w:rPr>
          <w:rFonts w:ascii="Arial" w:hAnsi="Arial" w:cs="Arial"/>
          <w:i/>
        </w:rPr>
      </w:pPr>
      <w:r w:rsidRPr="00DF0826">
        <w:rPr>
          <w:rFonts w:ascii="Arial" w:hAnsi="Arial" w:cs="Arial"/>
          <w:i/>
        </w:rPr>
        <w:t>______________________________</w:t>
      </w:r>
    </w:p>
    <w:p w:rsidR="007B5657" w:rsidRPr="00DF0826" w:rsidRDefault="007B5657" w:rsidP="007B5657">
      <w:pPr>
        <w:pStyle w:val="Zwykytekst"/>
        <w:ind w:firstLine="4500"/>
        <w:jc w:val="center"/>
        <w:rPr>
          <w:rFonts w:ascii="Arial" w:hAnsi="Arial" w:cs="Arial"/>
          <w:i/>
        </w:rPr>
      </w:pPr>
      <w:r w:rsidRPr="00DF0826">
        <w:rPr>
          <w:rFonts w:ascii="Arial" w:hAnsi="Arial" w:cs="Arial"/>
          <w:i/>
        </w:rPr>
        <w:t xml:space="preserve">         (podpis Wykonawcy/Pełnomocnika)</w:t>
      </w:r>
    </w:p>
    <w:p w:rsidR="0045266B" w:rsidRPr="00DF0826" w:rsidRDefault="0045266B" w:rsidP="00D05C6C">
      <w:pPr>
        <w:jc w:val="both"/>
        <w:rPr>
          <w:rFonts w:ascii="Arial" w:hAnsi="Arial" w:cs="Arial"/>
          <w:sz w:val="20"/>
          <w:szCs w:val="20"/>
        </w:rPr>
      </w:pPr>
      <w:r w:rsidRPr="00DF0826">
        <w:rPr>
          <w:rFonts w:ascii="Arial" w:hAnsi="Arial" w:cs="Arial"/>
          <w:sz w:val="20"/>
          <w:szCs w:val="20"/>
        </w:rPr>
        <w:t> </w:t>
      </w:r>
    </w:p>
    <w:p w:rsidR="0045266B" w:rsidRPr="00DF0826" w:rsidRDefault="0045266B" w:rsidP="00D05C6C">
      <w:pPr>
        <w:pStyle w:val="Tekstpodstawowywcity"/>
        <w:spacing w:before="0"/>
        <w:rPr>
          <w:rFonts w:ascii="Arial" w:hAnsi="Arial" w:cs="Arial"/>
          <w:b w:val="0"/>
          <w:sz w:val="20"/>
          <w:szCs w:val="20"/>
        </w:rPr>
      </w:pPr>
      <w:r w:rsidRPr="00DF0826">
        <w:rPr>
          <w:rFonts w:ascii="Arial" w:hAnsi="Arial" w:cs="Arial"/>
          <w:b w:val="0"/>
          <w:sz w:val="20"/>
          <w:szCs w:val="20"/>
        </w:rPr>
        <w:t xml:space="preserve">*) niepotrzebne skreślić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i/>
          <w:sz w:val="20"/>
          <w:szCs w:val="20"/>
          <w:vertAlign w:val="superscript"/>
        </w:rPr>
        <w:t xml:space="preserve">1 </w:t>
      </w:r>
      <w:r w:rsidRPr="00DF0826">
        <w:rPr>
          <w:rFonts w:ascii="Arial" w:hAnsi="Arial" w:cs="Arial"/>
          <w:i/>
          <w:sz w:val="20"/>
          <w:szCs w:val="20"/>
        </w:rPr>
        <w:t xml:space="preserve">UWAGA: </w:t>
      </w:r>
      <w:r w:rsidRPr="00DF0826">
        <w:rPr>
          <w:rFonts w:ascii="Arial" w:hAnsi="Arial" w:cs="Arial"/>
          <w:b w:val="0"/>
          <w:i/>
          <w:sz w:val="20"/>
          <w:szCs w:val="20"/>
        </w:rPr>
        <w:t xml:space="preserve"> niniejszą „Informację” składa każdy z Wykonawców wspólnie ubiegających </w:t>
      </w:r>
    </w:p>
    <w:p w:rsidR="0045266B" w:rsidRPr="00DF0826" w:rsidRDefault="0045266B" w:rsidP="00D05C6C">
      <w:pPr>
        <w:pStyle w:val="Tekstpodstawowywcity"/>
        <w:tabs>
          <w:tab w:val="left" w:pos="426"/>
        </w:tabs>
        <w:spacing w:before="0"/>
        <w:rPr>
          <w:rFonts w:ascii="Arial" w:hAnsi="Arial" w:cs="Arial"/>
          <w:b w:val="0"/>
          <w:i/>
          <w:sz w:val="20"/>
          <w:szCs w:val="20"/>
        </w:rPr>
      </w:pPr>
      <w:r w:rsidRPr="00DF0826">
        <w:rPr>
          <w:rFonts w:ascii="Arial" w:hAnsi="Arial" w:cs="Arial"/>
          <w:b w:val="0"/>
          <w:i/>
          <w:sz w:val="20"/>
          <w:szCs w:val="20"/>
        </w:rPr>
        <w:t xml:space="preserve">                 się o udzielenie zamówienia</w:t>
      </w:r>
    </w:p>
    <w:p w:rsidR="0045266B" w:rsidRPr="00DF0826" w:rsidRDefault="0045266B" w:rsidP="00D05C6C">
      <w:pPr>
        <w:pStyle w:val="Tekstpodstawowywcity"/>
        <w:tabs>
          <w:tab w:val="left" w:pos="426"/>
        </w:tabs>
        <w:spacing w:before="0"/>
        <w:ind w:left="360"/>
        <w:rPr>
          <w:rFonts w:ascii="Arial" w:hAnsi="Arial" w:cs="Arial"/>
          <w:sz w:val="20"/>
          <w:szCs w:val="20"/>
        </w:rPr>
      </w:pPr>
    </w:p>
    <w:p w:rsidR="0045266B" w:rsidRPr="00DF0826" w:rsidRDefault="0045266B" w:rsidP="00D05C6C">
      <w:pPr>
        <w:pStyle w:val="Zwykytekst"/>
        <w:jc w:val="center"/>
        <w:rPr>
          <w:rFonts w:ascii="Arial" w:hAnsi="Arial" w:cs="Arial"/>
          <w:i/>
        </w:rPr>
      </w:pP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r w:rsidRPr="00DF0826">
        <w:rPr>
          <w:rFonts w:ascii="Arial" w:hAnsi="Arial" w:cs="Arial"/>
        </w:rPr>
        <w:tab/>
      </w:r>
    </w:p>
    <w:p w:rsidR="0045266B" w:rsidRPr="00DF0826" w:rsidRDefault="0045266B" w:rsidP="00D05C6C">
      <w:pPr>
        <w:rPr>
          <w:rFonts w:ascii="Arial" w:hAnsi="Arial" w:cs="Arial"/>
          <w:sz w:val="20"/>
          <w:szCs w:val="20"/>
        </w:rPr>
      </w:pPr>
      <w:r w:rsidRPr="00DF0826">
        <w:rPr>
          <w:rFonts w:ascii="Arial" w:hAnsi="Arial" w:cs="Arial"/>
          <w:sz w:val="20"/>
          <w:szCs w:val="20"/>
        </w:rPr>
        <w:t>__________________________________</w:t>
      </w:r>
    </w:p>
    <w:p w:rsidR="0045266B" w:rsidRPr="00DF0826" w:rsidRDefault="0045266B" w:rsidP="00D05C6C">
      <w:pPr>
        <w:jc w:val="both"/>
        <w:rPr>
          <w:rFonts w:ascii="Arial" w:hAnsi="Arial" w:cs="Arial"/>
          <w:sz w:val="20"/>
          <w:szCs w:val="20"/>
          <w:vertAlign w:val="superscript"/>
        </w:rPr>
      </w:pPr>
    </w:p>
    <w:p w:rsidR="00037FE4" w:rsidRPr="00DF0826" w:rsidRDefault="0045266B" w:rsidP="006D2E05">
      <w:pPr>
        <w:pStyle w:val="Zwykytekst"/>
        <w:jc w:val="both"/>
        <w:rPr>
          <w:rFonts w:ascii="Arial" w:hAnsi="Arial" w:cs="Arial"/>
        </w:rPr>
      </w:pPr>
      <w:r w:rsidRPr="00DF0826">
        <w:rPr>
          <w:rFonts w:ascii="Arial" w:hAnsi="Arial" w:cs="Arial"/>
          <w:vertAlign w:val="superscript"/>
        </w:rPr>
        <w:t xml:space="preserve">1 </w:t>
      </w:r>
      <w:r w:rsidRPr="00DF0826">
        <w:rPr>
          <w:rFonts w:ascii="Arial" w:hAnsi="Arial" w:cs="Arial"/>
        </w:rPr>
        <w:t>Zapis zamieszczony we wzorze formularza w celach informacyjnych</w:t>
      </w:r>
      <w:r w:rsidR="00037FE4" w:rsidRPr="00DF0826">
        <w:rPr>
          <w:rFonts w:ascii="Arial" w:hAnsi="Arial" w:cs="Arial"/>
        </w:rPr>
        <w:t xml:space="preserve"> - do usunięcia przez Wykonawcę</w:t>
      </w:r>
    </w:p>
    <w:p w:rsidR="00B268AC" w:rsidRDefault="00B268AC"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Default="00E02FE8" w:rsidP="00D05C6C">
      <w:pPr>
        <w:pStyle w:val="Zwykytekst"/>
        <w:rPr>
          <w:rFonts w:ascii="Arial" w:hAnsi="Arial" w:cs="Arial"/>
        </w:rPr>
      </w:pPr>
    </w:p>
    <w:p w:rsidR="00E02FE8" w:rsidRPr="00E02FE8" w:rsidRDefault="00E02FE8" w:rsidP="00E02FE8">
      <w:pPr>
        <w:spacing w:before="120"/>
        <w:jc w:val="right"/>
        <w:rPr>
          <w:rFonts w:ascii="Arial" w:eastAsia="Calibri" w:hAnsi="Arial" w:cs="Arial"/>
          <w:sz w:val="18"/>
          <w:szCs w:val="18"/>
          <w:lang w:eastAsia="pl-PL"/>
        </w:rPr>
      </w:pPr>
      <w:r w:rsidRPr="00E02FE8">
        <w:rPr>
          <w:rFonts w:ascii="Arial" w:eastAsia="Calibri" w:hAnsi="Arial" w:cs="Arial"/>
          <w:b/>
          <w:bCs/>
          <w:sz w:val="20"/>
          <w:szCs w:val="20"/>
          <w:lang w:eastAsia="pl-PL"/>
        </w:rPr>
        <w:t>Formularz 3.4.</w:t>
      </w:r>
    </w:p>
    <w:p w:rsidR="00E02FE8" w:rsidRPr="00E02FE8" w:rsidRDefault="00015B71" w:rsidP="00E02FE8">
      <w:pPr>
        <w:tabs>
          <w:tab w:val="left" w:pos="-450"/>
        </w:tabs>
        <w:ind w:left="720" w:hanging="720"/>
        <w:outlineLvl w:val="0"/>
        <w:rPr>
          <w:rFonts w:ascii="Arial" w:hAnsi="Arial" w:cs="Arial"/>
          <w:b/>
          <w:bCs/>
          <w:sz w:val="20"/>
          <w:szCs w:val="20"/>
          <w:lang w:eastAsia="pl-PL"/>
        </w:rPr>
      </w:pPr>
      <w:r>
        <w:rPr>
          <w:rFonts w:ascii="Arial" w:hAnsi="Arial" w:cs="Arial"/>
          <w:b/>
          <w:bCs/>
          <w:noProof/>
          <w:sz w:val="20"/>
          <w:szCs w:val="20"/>
          <w:lang w:eastAsia="pl-PL"/>
        </w:rPr>
        <mc:AlternateContent>
          <mc:Choice Requires="wps">
            <w:drawing>
              <wp:anchor distT="0" distB="0" distL="114300" distR="114300" simplePos="0" relativeHeight="251672576"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902960" w:rsidRDefault="00902960" w:rsidP="00E02FE8">
                            <w:pPr>
                              <w:jc w:val="center"/>
                              <w:rPr>
                                <w:b/>
                                <w:sz w:val="18"/>
                                <w:szCs w:val="18"/>
                              </w:rPr>
                            </w:pPr>
                          </w:p>
                          <w:p w:rsidR="00902960" w:rsidRDefault="00902960" w:rsidP="00E02FE8">
                            <w:pPr>
                              <w:jc w:val="center"/>
                              <w:rPr>
                                <w:rFonts w:ascii="Verdana" w:hAnsi="Verdana"/>
                                <w:b/>
                                <w:sz w:val="18"/>
                                <w:szCs w:val="18"/>
                              </w:rPr>
                            </w:pPr>
                          </w:p>
                          <w:p w:rsidR="00902960" w:rsidRPr="00990EC8" w:rsidRDefault="00902960" w:rsidP="00E02FE8">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902960" w:rsidRDefault="00902960" w:rsidP="00E02FE8">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162pt;margin-top:20.15pt;width:310.75pt;height:5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" fillcolor="silver">
                <v:textbox>
                  <w:txbxContent>
                    <w:p w:rsidR="00B157BD" w:rsidRDefault="00B157BD" w:rsidP="00E02FE8">
                      <w:pPr>
                        <w:jc w:val="center"/>
                        <w:rPr>
                          <w:b/>
                          <w:sz w:val="18"/>
                          <w:szCs w:val="18"/>
                        </w:rPr>
                      </w:pPr>
                    </w:p>
                    <w:p w:rsidR="00B157BD" w:rsidRDefault="00B157BD" w:rsidP="00E02FE8">
                      <w:pPr>
                        <w:jc w:val="center"/>
                        <w:rPr>
                          <w:rFonts w:ascii="Verdana" w:hAnsi="Verdana"/>
                          <w:b/>
                          <w:sz w:val="18"/>
                          <w:szCs w:val="18"/>
                        </w:rPr>
                      </w:pPr>
                    </w:p>
                    <w:p w:rsidR="00B157BD" w:rsidRPr="00990EC8" w:rsidRDefault="00B157BD" w:rsidP="00E02FE8">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B157BD" w:rsidRDefault="00B157BD" w:rsidP="00E02FE8">
                      <w:pPr>
                        <w:jc w:val="center"/>
                        <w:rPr>
                          <w:b/>
                          <w:sz w:val="28"/>
                        </w:rPr>
                      </w:pPr>
                    </w:p>
                  </w:txbxContent>
                </v:textbox>
                <w10:wrap type="tight"/>
              </v:shape>
            </w:pict>
          </mc:Fallback>
        </mc:AlternateContent>
      </w:r>
      <w:r>
        <w:rPr>
          <w:rFonts w:ascii="Arial" w:hAnsi="Arial" w:cs="Arial"/>
          <w:b/>
          <w:bCs/>
          <w:noProof/>
          <w:sz w:val="20"/>
          <w:szCs w:val="20"/>
          <w:lang w:eastAsia="pl-PL"/>
        </w:rPr>
        <mc:AlternateContent>
          <mc:Choice Requires="wps">
            <w:drawing>
              <wp:anchor distT="0" distB="0" distL="114300" distR="114300" simplePos="0" relativeHeight="251671552"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902960" w:rsidRDefault="00902960" w:rsidP="00E02FE8">
                            <w:pPr>
                              <w:jc w:val="center"/>
                              <w:rPr>
                                <w:i/>
                                <w:sz w:val="18"/>
                              </w:rPr>
                            </w:pPr>
                          </w:p>
                          <w:p w:rsidR="00902960" w:rsidRDefault="00902960" w:rsidP="00E02FE8">
                            <w:pPr>
                              <w:jc w:val="center"/>
                              <w:rPr>
                                <w:i/>
                                <w:sz w:val="18"/>
                              </w:rPr>
                            </w:pPr>
                          </w:p>
                          <w:p w:rsidR="00902960" w:rsidRDefault="00902960" w:rsidP="00E02FE8">
                            <w:pPr>
                              <w:jc w:val="center"/>
                              <w:rPr>
                                <w:i/>
                                <w:sz w:val="18"/>
                              </w:rPr>
                            </w:pPr>
                          </w:p>
                          <w:p w:rsidR="00902960" w:rsidRDefault="00902960" w:rsidP="00E02FE8">
                            <w:pPr>
                              <w:jc w:val="center"/>
                              <w:rPr>
                                <w:rFonts w:ascii="Verdana" w:hAnsi="Verdana"/>
                                <w:i/>
                                <w:sz w:val="16"/>
                                <w:szCs w:val="16"/>
                              </w:rPr>
                            </w:pPr>
                          </w:p>
                          <w:p w:rsidR="00902960" w:rsidRDefault="00902960" w:rsidP="00E02FE8">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left:0;text-align:left;margin-left:9pt;margin-top:20.15pt;width:157.85pt;height:5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J0CugIwAgAAXgQAAA4AAAAAAAAAAAAAAAAALgIA&#10;AGRycy9lMm9Eb2MueG1sUEsBAi0AFAAGAAgAAAAhAOr8ohLeAAAACQEAAA8AAAAAAAAAAAAAAAAA&#10;igQAAGRycy9kb3ducmV2LnhtbFBLBQYAAAAABAAEAPMAAACVBQAAAAA=&#10;">
                <v:textbox>
                  <w:txbxContent>
                    <w:p w:rsidR="00B157BD" w:rsidRDefault="00B157BD" w:rsidP="00E02FE8">
                      <w:pPr>
                        <w:jc w:val="center"/>
                        <w:rPr>
                          <w:i/>
                          <w:sz w:val="18"/>
                        </w:rPr>
                      </w:pPr>
                    </w:p>
                    <w:p w:rsidR="00B157BD" w:rsidRDefault="00B157BD" w:rsidP="00E02FE8">
                      <w:pPr>
                        <w:jc w:val="center"/>
                        <w:rPr>
                          <w:i/>
                          <w:sz w:val="18"/>
                        </w:rPr>
                      </w:pPr>
                    </w:p>
                    <w:p w:rsidR="00B157BD" w:rsidRDefault="00B157BD" w:rsidP="00E02FE8">
                      <w:pPr>
                        <w:jc w:val="center"/>
                        <w:rPr>
                          <w:i/>
                          <w:sz w:val="18"/>
                        </w:rPr>
                      </w:pPr>
                    </w:p>
                    <w:p w:rsidR="00B157BD" w:rsidRDefault="00B157BD" w:rsidP="00E02FE8">
                      <w:pPr>
                        <w:jc w:val="center"/>
                        <w:rPr>
                          <w:rFonts w:ascii="Verdana" w:hAnsi="Verdana"/>
                          <w:i/>
                          <w:sz w:val="16"/>
                          <w:szCs w:val="16"/>
                        </w:rPr>
                      </w:pPr>
                    </w:p>
                    <w:p w:rsidR="00B157BD" w:rsidRDefault="00B157BD" w:rsidP="00E02FE8">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E02FE8" w:rsidRPr="00E02FE8" w:rsidRDefault="00E02FE8" w:rsidP="00E02FE8">
      <w:pPr>
        <w:spacing w:before="120"/>
        <w:jc w:val="both"/>
        <w:rPr>
          <w:rFonts w:ascii="Arial" w:eastAsia="Calibri" w:hAnsi="Arial" w:cs="Arial"/>
          <w:sz w:val="20"/>
          <w:szCs w:val="20"/>
          <w:lang w:eastAsia="pl-PL"/>
        </w:rPr>
      </w:pPr>
      <w:r w:rsidRPr="00E02FE8">
        <w:rPr>
          <w:rFonts w:ascii="Arial" w:eastAsia="Calibri" w:hAnsi="Arial" w:cs="Arial"/>
          <w:sz w:val="20"/>
          <w:szCs w:val="20"/>
          <w:lang w:eastAsia="pl-PL"/>
        </w:rPr>
        <w:t>Składając ofertę w postępowaniu o udzielenie zamówienia publicznego prowadzonym w trybie przetargu nieograniczonego na:</w:t>
      </w:r>
    </w:p>
    <w:p w:rsidR="00E02FE8" w:rsidRPr="00E02FE8" w:rsidRDefault="00E02FE8" w:rsidP="00E02FE8">
      <w:pPr>
        <w:jc w:val="both"/>
        <w:outlineLvl w:val="0"/>
        <w:rPr>
          <w:rFonts w:ascii="Arial" w:hAnsi="Arial" w:cs="Arial"/>
          <w:b/>
          <w:sz w:val="20"/>
          <w:szCs w:val="20"/>
          <w:lang w:eastAsia="pl-PL"/>
        </w:rPr>
      </w:pPr>
    </w:p>
    <w:p w:rsidR="00E02FE8" w:rsidRPr="00E02FE8" w:rsidRDefault="00E02FE8" w:rsidP="00E02FE8">
      <w:pPr>
        <w:jc w:val="both"/>
        <w:rPr>
          <w:rFonts w:ascii="Arial" w:hAnsi="Arial" w:cs="Arial"/>
          <w:b/>
          <w:bCs/>
          <w:sz w:val="20"/>
          <w:szCs w:val="20"/>
          <w:u w:val="single"/>
        </w:rPr>
      </w:pPr>
      <w:r w:rsidRPr="00E02FE8">
        <w:rPr>
          <w:rFonts w:ascii="Arial" w:hAnsi="Arial" w:cs="Arial"/>
          <w:b/>
          <w:sz w:val="20"/>
          <w:szCs w:val="20"/>
        </w:rPr>
        <w:t xml:space="preserve"> „Kompleksowe zorganizowanie i przeprowadzenie 5 szkoleń grupowych pt. "Diagnozowanie oraz prognozowanie </w:t>
      </w:r>
      <w:proofErr w:type="spellStart"/>
      <w:r w:rsidRPr="00E02FE8">
        <w:rPr>
          <w:rFonts w:ascii="Arial" w:hAnsi="Arial" w:cs="Arial"/>
          <w:b/>
          <w:sz w:val="20"/>
          <w:szCs w:val="20"/>
        </w:rPr>
        <w:t>kryminologiczno</w:t>
      </w:r>
      <w:proofErr w:type="spellEnd"/>
      <w:r w:rsidRPr="00E02FE8">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 międzynarodowej konferencji zamykającej projekt”</w:t>
      </w:r>
    </w:p>
    <w:p w:rsidR="00E02FE8" w:rsidRPr="00E02FE8" w:rsidRDefault="00E02FE8" w:rsidP="00E02FE8">
      <w:pPr>
        <w:jc w:val="both"/>
        <w:rPr>
          <w:rFonts w:ascii="Arial" w:hAnsi="Arial" w:cs="Arial"/>
          <w:sz w:val="20"/>
          <w:szCs w:val="20"/>
        </w:rPr>
      </w:pPr>
    </w:p>
    <w:p w:rsidR="00E02FE8" w:rsidRPr="00E02FE8" w:rsidRDefault="00E02FE8" w:rsidP="00E02FE8">
      <w:pPr>
        <w:jc w:val="both"/>
        <w:rPr>
          <w:rFonts w:ascii="Arial" w:hAnsi="Arial" w:cs="Arial"/>
          <w:sz w:val="20"/>
          <w:szCs w:val="20"/>
        </w:rPr>
      </w:pPr>
      <w:r w:rsidRPr="00E02FE8">
        <w:rPr>
          <w:rFonts w:ascii="Arial" w:hAnsi="Arial" w:cs="Arial"/>
          <w:sz w:val="20"/>
          <w:szCs w:val="20"/>
        </w:rPr>
        <w:t xml:space="preserve">przedkładamy wykaz głównych usług w celu oceny spełnienia przez Wykonawcę warunków, o których mowa w art. 22 ust. 1 ustawy </w:t>
      </w:r>
      <w:proofErr w:type="spellStart"/>
      <w:r w:rsidRPr="00E02FE8">
        <w:rPr>
          <w:rFonts w:ascii="Arial" w:hAnsi="Arial" w:cs="Arial"/>
          <w:sz w:val="20"/>
          <w:szCs w:val="20"/>
        </w:rPr>
        <w:t>Pzp</w:t>
      </w:r>
      <w:proofErr w:type="spellEnd"/>
      <w:r w:rsidRPr="00E02FE8">
        <w:rPr>
          <w:rFonts w:ascii="Arial" w:hAnsi="Arial" w:cs="Arial"/>
          <w:sz w:val="20"/>
          <w:szCs w:val="20"/>
        </w:rPr>
        <w:t xml:space="preserve"> i których opis sposobu oceny spełniania został zamieszczony w pkt. 7.2.2: </w:t>
      </w:r>
    </w:p>
    <w:p w:rsidR="00E02FE8" w:rsidRPr="00E02FE8" w:rsidRDefault="00E02FE8" w:rsidP="00E02FE8">
      <w:pPr>
        <w:jc w:val="both"/>
        <w:rPr>
          <w:rFonts w:ascii="Arial" w:hAnsi="Arial"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E02FE8" w:rsidRPr="00E02FE8" w:rsidTr="00B966E0">
        <w:trPr>
          <w:cantSplit/>
          <w:trHeight w:val="240"/>
        </w:trPr>
        <w:tc>
          <w:tcPr>
            <w:tcW w:w="9639" w:type="dxa"/>
            <w:gridSpan w:val="5"/>
          </w:tcPr>
          <w:p w:rsidR="00E02FE8" w:rsidRPr="00E02FE8" w:rsidRDefault="00E02FE8" w:rsidP="00E02FE8">
            <w:pPr>
              <w:jc w:val="center"/>
              <w:rPr>
                <w:rFonts w:ascii="Arial" w:eastAsia="Calibri" w:hAnsi="Arial" w:cs="Arial"/>
                <w:b/>
                <w:sz w:val="16"/>
                <w:szCs w:val="16"/>
                <w:lang w:eastAsia="pl-PL"/>
              </w:rPr>
            </w:pPr>
            <w:r w:rsidRPr="00E02FE8">
              <w:rPr>
                <w:rFonts w:ascii="Arial" w:eastAsia="Calibri" w:hAnsi="Arial" w:cs="Arial"/>
                <w:b/>
                <w:sz w:val="16"/>
                <w:szCs w:val="16"/>
                <w:lang w:eastAsia="pl-PL"/>
              </w:rPr>
              <w:t xml:space="preserve">WYKAZ POTWIERDZAJACY SPEŁNIENIE WARUNKÓW UDZIAŁU W POSTĘPOWANIU </w:t>
            </w:r>
          </w:p>
        </w:tc>
      </w:tr>
      <w:tr w:rsidR="00E02FE8" w:rsidRPr="00E02FE8" w:rsidTr="00B966E0">
        <w:trPr>
          <w:cantSplit/>
          <w:trHeight w:val="240"/>
        </w:trPr>
        <w:tc>
          <w:tcPr>
            <w:tcW w:w="2132" w:type="dxa"/>
            <w:vMerge w:val="restart"/>
          </w:tcPr>
          <w:p w:rsidR="00E02FE8" w:rsidRPr="00E02FE8" w:rsidRDefault="00E02FE8" w:rsidP="00E02FE8">
            <w:pPr>
              <w:jc w:val="center"/>
              <w:rPr>
                <w:rFonts w:ascii="Arial" w:eastAsia="Calibri" w:hAnsi="Arial" w:cs="Arial"/>
                <w:b/>
                <w:sz w:val="16"/>
                <w:szCs w:val="16"/>
                <w:lang w:eastAsia="pl-PL"/>
              </w:rPr>
            </w:pPr>
          </w:p>
          <w:p w:rsidR="00E02FE8" w:rsidRPr="00E02FE8" w:rsidRDefault="00E02FE8" w:rsidP="00E02FE8">
            <w:pPr>
              <w:jc w:val="center"/>
              <w:rPr>
                <w:rFonts w:ascii="Arial" w:eastAsia="Calibri" w:hAnsi="Arial" w:cs="Arial"/>
                <w:b/>
                <w:sz w:val="16"/>
                <w:szCs w:val="16"/>
                <w:lang w:eastAsia="pl-PL"/>
              </w:rPr>
            </w:pPr>
          </w:p>
          <w:p w:rsidR="00E02FE8" w:rsidRPr="00E02FE8" w:rsidRDefault="00E02FE8" w:rsidP="00E02FE8">
            <w:pPr>
              <w:jc w:val="center"/>
              <w:rPr>
                <w:rFonts w:ascii="Arial" w:eastAsia="Calibri" w:hAnsi="Arial" w:cs="Arial"/>
                <w:b/>
                <w:sz w:val="16"/>
                <w:szCs w:val="16"/>
                <w:lang w:eastAsia="pl-PL"/>
              </w:rPr>
            </w:pPr>
            <w:r w:rsidRPr="00E02FE8">
              <w:rPr>
                <w:rFonts w:ascii="Arial" w:eastAsia="Calibri" w:hAnsi="Arial" w:cs="Arial"/>
                <w:b/>
                <w:sz w:val="16"/>
                <w:szCs w:val="16"/>
                <w:lang w:eastAsia="pl-PL"/>
              </w:rPr>
              <w:t>Nazwa Wykonawcy usługi</w:t>
            </w:r>
          </w:p>
        </w:tc>
        <w:tc>
          <w:tcPr>
            <w:tcW w:w="1927" w:type="dxa"/>
            <w:vMerge w:val="restart"/>
            <w:vAlign w:val="center"/>
          </w:tcPr>
          <w:p w:rsidR="00E02FE8" w:rsidRPr="00E02FE8" w:rsidRDefault="00E02FE8" w:rsidP="00E02FE8">
            <w:pPr>
              <w:jc w:val="center"/>
              <w:rPr>
                <w:rFonts w:ascii="Arial" w:eastAsia="Calibri" w:hAnsi="Arial" w:cs="Arial"/>
                <w:b/>
                <w:sz w:val="16"/>
                <w:szCs w:val="16"/>
                <w:lang w:eastAsia="pl-PL"/>
              </w:rPr>
            </w:pPr>
            <w:r w:rsidRPr="00E02FE8">
              <w:rPr>
                <w:rFonts w:ascii="Arial" w:eastAsia="Calibri" w:hAnsi="Arial" w:cs="Arial"/>
                <w:b/>
                <w:sz w:val="16"/>
                <w:szCs w:val="16"/>
                <w:lang w:eastAsia="pl-PL"/>
              </w:rPr>
              <w:t>Nazwa i adres Zlecającego usługę</w:t>
            </w:r>
          </w:p>
        </w:tc>
        <w:tc>
          <w:tcPr>
            <w:tcW w:w="2704" w:type="dxa"/>
            <w:vMerge w:val="restart"/>
            <w:vAlign w:val="center"/>
          </w:tcPr>
          <w:p w:rsidR="00E02FE8" w:rsidRPr="00E02FE8" w:rsidRDefault="00E02FE8" w:rsidP="00E02FE8">
            <w:pPr>
              <w:jc w:val="center"/>
              <w:rPr>
                <w:rFonts w:ascii="Arial" w:eastAsia="Calibri" w:hAnsi="Arial" w:cs="Arial"/>
                <w:b/>
                <w:sz w:val="16"/>
                <w:szCs w:val="16"/>
                <w:lang w:eastAsia="pl-PL"/>
              </w:rPr>
            </w:pPr>
            <w:r w:rsidRPr="00E02FE8">
              <w:rPr>
                <w:rFonts w:ascii="Arial" w:eastAsia="Calibri" w:hAnsi="Arial" w:cs="Arial"/>
                <w:b/>
                <w:sz w:val="16"/>
                <w:szCs w:val="16"/>
                <w:lang w:eastAsia="pl-PL"/>
              </w:rPr>
              <w:t>Informacje potwierdzające spełnienie warunków określonych w pkt. 7.2.2</w:t>
            </w:r>
          </w:p>
        </w:tc>
        <w:tc>
          <w:tcPr>
            <w:tcW w:w="2876" w:type="dxa"/>
            <w:gridSpan w:val="2"/>
            <w:vAlign w:val="center"/>
          </w:tcPr>
          <w:p w:rsidR="00E02FE8" w:rsidRPr="00E02FE8" w:rsidRDefault="00E02FE8" w:rsidP="00E02FE8">
            <w:pPr>
              <w:jc w:val="center"/>
              <w:rPr>
                <w:rFonts w:ascii="Arial" w:eastAsia="Calibri" w:hAnsi="Arial" w:cs="Arial"/>
                <w:b/>
                <w:sz w:val="16"/>
                <w:szCs w:val="16"/>
                <w:lang w:eastAsia="pl-PL"/>
              </w:rPr>
            </w:pPr>
            <w:r w:rsidRPr="00E02FE8">
              <w:rPr>
                <w:rFonts w:ascii="Arial" w:eastAsia="Calibri" w:hAnsi="Arial" w:cs="Arial"/>
                <w:b/>
                <w:sz w:val="16"/>
                <w:szCs w:val="16"/>
                <w:lang w:eastAsia="pl-PL"/>
              </w:rPr>
              <w:t>Czas realizacji</w:t>
            </w:r>
          </w:p>
        </w:tc>
      </w:tr>
      <w:tr w:rsidR="00E02FE8" w:rsidRPr="00E02FE8" w:rsidTr="00B966E0">
        <w:trPr>
          <w:cantSplit/>
          <w:trHeight w:val="817"/>
        </w:trPr>
        <w:tc>
          <w:tcPr>
            <w:tcW w:w="2132" w:type="dxa"/>
            <w:vMerge/>
            <w:vAlign w:val="center"/>
          </w:tcPr>
          <w:p w:rsidR="00E02FE8" w:rsidRPr="00E02FE8" w:rsidRDefault="00E02FE8" w:rsidP="00E02FE8">
            <w:pPr>
              <w:rPr>
                <w:rFonts w:ascii="Arial" w:hAnsi="Arial" w:cs="Arial"/>
                <w:b/>
                <w:sz w:val="16"/>
                <w:szCs w:val="16"/>
                <w:lang w:eastAsia="pl-PL"/>
              </w:rPr>
            </w:pPr>
          </w:p>
        </w:tc>
        <w:tc>
          <w:tcPr>
            <w:tcW w:w="1927" w:type="dxa"/>
            <w:vMerge/>
            <w:vAlign w:val="center"/>
          </w:tcPr>
          <w:p w:rsidR="00E02FE8" w:rsidRPr="00E02FE8" w:rsidRDefault="00E02FE8" w:rsidP="00E02FE8">
            <w:pPr>
              <w:rPr>
                <w:rFonts w:ascii="Arial" w:hAnsi="Arial" w:cs="Arial"/>
                <w:b/>
                <w:sz w:val="16"/>
                <w:szCs w:val="16"/>
                <w:lang w:eastAsia="pl-PL"/>
              </w:rPr>
            </w:pPr>
          </w:p>
        </w:tc>
        <w:tc>
          <w:tcPr>
            <w:tcW w:w="2704" w:type="dxa"/>
            <w:vMerge/>
            <w:vAlign w:val="center"/>
          </w:tcPr>
          <w:p w:rsidR="00E02FE8" w:rsidRPr="00E02FE8" w:rsidRDefault="00E02FE8" w:rsidP="00E02FE8">
            <w:pPr>
              <w:rPr>
                <w:rFonts w:ascii="Arial" w:hAnsi="Arial" w:cs="Arial"/>
                <w:b/>
                <w:sz w:val="16"/>
                <w:szCs w:val="16"/>
                <w:lang w:eastAsia="pl-PL"/>
              </w:rPr>
            </w:pPr>
          </w:p>
        </w:tc>
        <w:tc>
          <w:tcPr>
            <w:tcW w:w="1317" w:type="dxa"/>
          </w:tcPr>
          <w:p w:rsidR="00E02FE8" w:rsidRPr="00E02FE8" w:rsidRDefault="00E02FE8" w:rsidP="00E02FE8">
            <w:pPr>
              <w:spacing w:before="120"/>
              <w:jc w:val="center"/>
              <w:rPr>
                <w:rFonts w:ascii="Arial" w:eastAsia="Calibri" w:hAnsi="Arial" w:cs="Arial"/>
                <w:b/>
                <w:sz w:val="16"/>
                <w:szCs w:val="16"/>
                <w:u w:val="single"/>
                <w:lang w:eastAsia="pl-PL"/>
              </w:rPr>
            </w:pPr>
            <w:r w:rsidRPr="00E02FE8">
              <w:rPr>
                <w:rFonts w:ascii="Arial" w:eastAsia="Calibri" w:hAnsi="Arial" w:cs="Arial"/>
                <w:b/>
                <w:sz w:val="16"/>
                <w:szCs w:val="16"/>
                <w:lang w:eastAsia="pl-PL"/>
              </w:rPr>
              <w:t>początek</w:t>
            </w:r>
            <w:r w:rsidRPr="00E02FE8">
              <w:rPr>
                <w:rFonts w:ascii="Arial" w:eastAsia="Calibri" w:hAnsi="Arial" w:cs="Arial"/>
                <w:b/>
                <w:sz w:val="16"/>
                <w:szCs w:val="16"/>
                <w:u w:val="single"/>
                <w:lang w:eastAsia="pl-PL"/>
              </w:rPr>
              <w:t xml:space="preserve"> </w:t>
            </w:r>
          </w:p>
          <w:p w:rsidR="00E02FE8" w:rsidRPr="00E02FE8" w:rsidRDefault="00E02FE8" w:rsidP="00E02FE8">
            <w:pPr>
              <w:spacing w:before="120"/>
              <w:jc w:val="center"/>
              <w:rPr>
                <w:rFonts w:ascii="Arial" w:eastAsia="Calibri" w:hAnsi="Arial" w:cs="Arial"/>
                <w:b/>
                <w:sz w:val="16"/>
                <w:szCs w:val="16"/>
                <w:lang w:eastAsia="pl-PL"/>
              </w:rPr>
            </w:pPr>
            <w:r w:rsidRPr="00E02FE8">
              <w:rPr>
                <w:rFonts w:ascii="Arial" w:eastAsia="Calibri" w:hAnsi="Arial" w:cs="Arial"/>
                <w:b/>
                <w:sz w:val="16"/>
                <w:szCs w:val="16"/>
                <w:lang w:eastAsia="pl-PL"/>
              </w:rPr>
              <w:t>dzień/ miesiąc/ rok</w:t>
            </w:r>
          </w:p>
        </w:tc>
        <w:tc>
          <w:tcPr>
            <w:tcW w:w="1559" w:type="dxa"/>
          </w:tcPr>
          <w:p w:rsidR="00E02FE8" w:rsidRPr="00E02FE8" w:rsidRDefault="00E02FE8" w:rsidP="00E02FE8">
            <w:pPr>
              <w:spacing w:before="120"/>
              <w:jc w:val="center"/>
              <w:rPr>
                <w:rFonts w:ascii="Arial" w:eastAsia="Calibri" w:hAnsi="Arial" w:cs="Arial"/>
                <w:b/>
                <w:sz w:val="16"/>
                <w:szCs w:val="16"/>
                <w:lang w:eastAsia="pl-PL"/>
              </w:rPr>
            </w:pPr>
            <w:r w:rsidRPr="00E02FE8">
              <w:rPr>
                <w:rFonts w:ascii="Arial" w:eastAsia="Calibri" w:hAnsi="Arial" w:cs="Arial"/>
                <w:b/>
                <w:sz w:val="16"/>
                <w:szCs w:val="16"/>
                <w:lang w:eastAsia="pl-PL"/>
              </w:rPr>
              <w:t xml:space="preserve">koniec </w:t>
            </w:r>
          </w:p>
          <w:p w:rsidR="00E02FE8" w:rsidRPr="00E02FE8" w:rsidRDefault="00E02FE8" w:rsidP="00E02FE8">
            <w:pPr>
              <w:spacing w:before="120"/>
              <w:jc w:val="center"/>
              <w:rPr>
                <w:rFonts w:ascii="Arial" w:eastAsia="Calibri" w:hAnsi="Arial" w:cs="Arial"/>
                <w:b/>
                <w:sz w:val="16"/>
                <w:szCs w:val="16"/>
                <w:lang w:eastAsia="pl-PL"/>
              </w:rPr>
            </w:pPr>
            <w:r w:rsidRPr="00E02FE8">
              <w:rPr>
                <w:rFonts w:ascii="Arial" w:eastAsia="Calibri" w:hAnsi="Arial" w:cs="Arial"/>
                <w:b/>
                <w:sz w:val="16"/>
                <w:szCs w:val="16"/>
                <w:lang w:eastAsia="pl-PL"/>
              </w:rPr>
              <w:t>dzień/ miesiąc/ rok</w:t>
            </w:r>
          </w:p>
        </w:tc>
      </w:tr>
      <w:tr w:rsidR="00E02FE8" w:rsidRPr="00E02FE8" w:rsidTr="00B966E0">
        <w:trPr>
          <w:trHeight w:val="256"/>
        </w:trPr>
        <w:tc>
          <w:tcPr>
            <w:tcW w:w="2132" w:type="dxa"/>
          </w:tcPr>
          <w:p w:rsidR="00E02FE8" w:rsidRPr="00E02FE8" w:rsidRDefault="00E02FE8" w:rsidP="00E02FE8">
            <w:pPr>
              <w:spacing w:before="60" w:after="60"/>
              <w:jc w:val="center"/>
              <w:rPr>
                <w:rFonts w:ascii="Arial" w:eastAsia="Calibri" w:hAnsi="Arial" w:cs="Arial"/>
                <w:b/>
                <w:sz w:val="16"/>
                <w:szCs w:val="16"/>
                <w:lang w:eastAsia="pl-PL"/>
              </w:rPr>
            </w:pPr>
            <w:r w:rsidRPr="00E02FE8">
              <w:rPr>
                <w:rFonts w:ascii="Arial" w:eastAsia="Calibri" w:hAnsi="Arial" w:cs="Arial"/>
                <w:b/>
                <w:sz w:val="16"/>
                <w:szCs w:val="16"/>
                <w:lang w:eastAsia="pl-PL"/>
              </w:rPr>
              <w:t>1</w:t>
            </w:r>
          </w:p>
        </w:tc>
        <w:tc>
          <w:tcPr>
            <w:tcW w:w="1927" w:type="dxa"/>
          </w:tcPr>
          <w:p w:rsidR="00E02FE8" w:rsidRPr="00E02FE8" w:rsidRDefault="00E02FE8" w:rsidP="00E02FE8">
            <w:pPr>
              <w:spacing w:before="60" w:after="60"/>
              <w:jc w:val="center"/>
              <w:rPr>
                <w:rFonts w:ascii="Arial" w:eastAsia="Calibri" w:hAnsi="Arial" w:cs="Arial"/>
                <w:b/>
                <w:sz w:val="16"/>
                <w:szCs w:val="16"/>
                <w:lang w:eastAsia="pl-PL"/>
              </w:rPr>
            </w:pPr>
            <w:r w:rsidRPr="00E02FE8">
              <w:rPr>
                <w:rFonts w:ascii="Arial" w:eastAsia="Calibri" w:hAnsi="Arial" w:cs="Arial"/>
                <w:b/>
                <w:sz w:val="16"/>
                <w:szCs w:val="16"/>
                <w:lang w:eastAsia="pl-PL"/>
              </w:rPr>
              <w:t>2</w:t>
            </w:r>
          </w:p>
        </w:tc>
        <w:tc>
          <w:tcPr>
            <w:tcW w:w="2704" w:type="dxa"/>
          </w:tcPr>
          <w:p w:rsidR="00E02FE8" w:rsidRPr="00E02FE8" w:rsidRDefault="00E02FE8" w:rsidP="00E02FE8">
            <w:pPr>
              <w:spacing w:before="60" w:after="60"/>
              <w:jc w:val="center"/>
              <w:rPr>
                <w:rFonts w:ascii="Arial" w:eastAsia="Calibri" w:hAnsi="Arial" w:cs="Arial"/>
                <w:b/>
                <w:sz w:val="16"/>
                <w:szCs w:val="16"/>
                <w:lang w:eastAsia="pl-PL"/>
              </w:rPr>
            </w:pPr>
            <w:r w:rsidRPr="00E02FE8">
              <w:rPr>
                <w:rFonts w:ascii="Arial" w:eastAsia="Calibri" w:hAnsi="Arial" w:cs="Arial"/>
                <w:b/>
                <w:sz w:val="16"/>
                <w:szCs w:val="16"/>
                <w:lang w:eastAsia="pl-PL"/>
              </w:rPr>
              <w:t>3</w:t>
            </w:r>
          </w:p>
        </w:tc>
        <w:tc>
          <w:tcPr>
            <w:tcW w:w="1317" w:type="dxa"/>
          </w:tcPr>
          <w:p w:rsidR="00E02FE8" w:rsidRPr="00E02FE8" w:rsidRDefault="00E02FE8" w:rsidP="00E02FE8">
            <w:pPr>
              <w:spacing w:before="60" w:after="60"/>
              <w:jc w:val="center"/>
              <w:rPr>
                <w:rFonts w:ascii="Arial" w:eastAsia="Calibri" w:hAnsi="Arial" w:cs="Arial"/>
                <w:b/>
                <w:sz w:val="16"/>
                <w:szCs w:val="16"/>
                <w:lang w:eastAsia="pl-PL"/>
              </w:rPr>
            </w:pPr>
            <w:r w:rsidRPr="00E02FE8">
              <w:rPr>
                <w:rFonts w:ascii="Arial" w:eastAsia="Calibri" w:hAnsi="Arial" w:cs="Arial"/>
                <w:b/>
                <w:sz w:val="16"/>
                <w:szCs w:val="16"/>
                <w:lang w:eastAsia="pl-PL"/>
              </w:rPr>
              <w:t>4</w:t>
            </w:r>
          </w:p>
        </w:tc>
        <w:tc>
          <w:tcPr>
            <w:tcW w:w="1559" w:type="dxa"/>
          </w:tcPr>
          <w:p w:rsidR="00E02FE8" w:rsidRPr="00E02FE8" w:rsidRDefault="00E02FE8" w:rsidP="00E02FE8">
            <w:pPr>
              <w:spacing w:before="60" w:after="60"/>
              <w:jc w:val="center"/>
              <w:rPr>
                <w:rFonts w:ascii="Arial" w:eastAsia="Calibri" w:hAnsi="Arial" w:cs="Arial"/>
                <w:b/>
                <w:sz w:val="16"/>
                <w:szCs w:val="16"/>
                <w:lang w:eastAsia="pl-PL"/>
              </w:rPr>
            </w:pPr>
            <w:r w:rsidRPr="00E02FE8">
              <w:rPr>
                <w:rFonts w:ascii="Arial" w:eastAsia="Calibri" w:hAnsi="Arial" w:cs="Arial"/>
                <w:b/>
                <w:sz w:val="16"/>
                <w:szCs w:val="16"/>
                <w:lang w:eastAsia="pl-PL"/>
              </w:rPr>
              <w:t>5</w:t>
            </w:r>
          </w:p>
        </w:tc>
      </w:tr>
      <w:tr w:rsidR="00E02FE8" w:rsidRPr="00E02FE8" w:rsidTr="00B966E0">
        <w:trPr>
          <w:trHeight w:val="736"/>
        </w:trPr>
        <w:tc>
          <w:tcPr>
            <w:tcW w:w="2132" w:type="dxa"/>
          </w:tcPr>
          <w:p w:rsidR="00E02FE8" w:rsidRPr="00E02FE8" w:rsidRDefault="00E02FE8" w:rsidP="00E02FE8">
            <w:pPr>
              <w:spacing w:before="120"/>
              <w:jc w:val="both"/>
              <w:rPr>
                <w:rFonts w:ascii="Arial" w:eastAsia="Calibri" w:hAnsi="Arial" w:cs="Arial"/>
                <w:sz w:val="16"/>
                <w:szCs w:val="16"/>
                <w:lang w:eastAsia="pl-PL"/>
              </w:rPr>
            </w:pPr>
          </w:p>
        </w:tc>
        <w:tc>
          <w:tcPr>
            <w:tcW w:w="1927" w:type="dxa"/>
          </w:tcPr>
          <w:p w:rsidR="00E02FE8" w:rsidRPr="00E02FE8" w:rsidRDefault="00E02FE8" w:rsidP="00E02FE8">
            <w:pPr>
              <w:spacing w:before="120"/>
              <w:jc w:val="both"/>
              <w:rPr>
                <w:rFonts w:ascii="Arial" w:eastAsia="Calibri" w:hAnsi="Arial" w:cs="Arial"/>
                <w:sz w:val="16"/>
                <w:szCs w:val="16"/>
                <w:lang w:eastAsia="pl-PL"/>
              </w:rPr>
            </w:pPr>
          </w:p>
          <w:p w:rsidR="00E02FE8" w:rsidRPr="00E02FE8" w:rsidRDefault="00E02FE8" w:rsidP="00E02FE8">
            <w:pPr>
              <w:spacing w:before="120"/>
              <w:jc w:val="both"/>
              <w:rPr>
                <w:rFonts w:ascii="Arial" w:eastAsia="Calibri" w:hAnsi="Arial" w:cs="Arial"/>
                <w:sz w:val="16"/>
                <w:szCs w:val="16"/>
                <w:lang w:eastAsia="pl-PL"/>
              </w:rPr>
            </w:pPr>
          </w:p>
        </w:tc>
        <w:tc>
          <w:tcPr>
            <w:tcW w:w="2704" w:type="dxa"/>
          </w:tcPr>
          <w:p w:rsidR="00E02FE8" w:rsidRPr="00E02FE8" w:rsidRDefault="00E02FE8" w:rsidP="00E02FE8">
            <w:pPr>
              <w:spacing w:before="120"/>
              <w:jc w:val="both"/>
              <w:rPr>
                <w:rFonts w:ascii="Arial" w:eastAsia="Calibri" w:hAnsi="Arial" w:cs="Arial"/>
                <w:sz w:val="16"/>
                <w:szCs w:val="16"/>
                <w:lang w:eastAsia="pl-PL"/>
              </w:rPr>
            </w:pPr>
          </w:p>
        </w:tc>
        <w:tc>
          <w:tcPr>
            <w:tcW w:w="1317" w:type="dxa"/>
          </w:tcPr>
          <w:p w:rsidR="00E02FE8" w:rsidRPr="00E02FE8" w:rsidRDefault="00E02FE8" w:rsidP="00E02FE8">
            <w:pPr>
              <w:spacing w:before="120"/>
              <w:jc w:val="both"/>
              <w:rPr>
                <w:rFonts w:ascii="Arial" w:eastAsia="Calibri" w:hAnsi="Arial" w:cs="Arial"/>
                <w:sz w:val="16"/>
                <w:szCs w:val="16"/>
                <w:lang w:eastAsia="pl-PL"/>
              </w:rPr>
            </w:pPr>
          </w:p>
        </w:tc>
        <w:tc>
          <w:tcPr>
            <w:tcW w:w="1559" w:type="dxa"/>
          </w:tcPr>
          <w:p w:rsidR="00E02FE8" w:rsidRPr="00E02FE8" w:rsidRDefault="00E02FE8" w:rsidP="00E02FE8">
            <w:pPr>
              <w:spacing w:before="120"/>
              <w:jc w:val="both"/>
              <w:rPr>
                <w:rFonts w:ascii="Arial" w:eastAsia="Calibri" w:hAnsi="Arial" w:cs="Arial"/>
                <w:sz w:val="16"/>
                <w:szCs w:val="16"/>
                <w:lang w:eastAsia="pl-PL"/>
              </w:rPr>
            </w:pPr>
          </w:p>
        </w:tc>
      </w:tr>
      <w:tr w:rsidR="00E02FE8" w:rsidRPr="00E02FE8" w:rsidTr="00B966E0">
        <w:trPr>
          <w:trHeight w:val="736"/>
        </w:trPr>
        <w:tc>
          <w:tcPr>
            <w:tcW w:w="2132" w:type="dxa"/>
          </w:tcPr>
          <w:p w:rsidR="00E02FE8" w:rsidRPr="00E02FE8" w:rsidRDefault="00E02FE8" w:rsidP="00E02FE8">
            <w:pPr>
              <w:spacing w:before="120"/>
              <w:jc w:val="both"/>
              <w:rPr>
                <w:rFonts w:ascii="Arial" w:eastAsia="Calibri" w:hAnsi="Arial" w:cs="Arial"/>
                <w:sz w:val="16"/>
                <w:szCs w:val="16"/>
                <w:lang w:eastAsia="pl-PL"/>
              </w:rPr>
            </w:pPr>
          </w:p>
        </w:tc>
        <w:tc>
          <w:tcPr>
            <w:tcW w:w="1927" w:type="dxa"/>
          </w:tcPr>
          <w:p w:rsidR="00E02FE8" w:rsidRPr="00E02FE8" w:rsidRDefault="00E02FE8" w:rsidP="00E02FE8">
            <w:pPr>
              <w:spacing w:before="120"/>
              <w:jc w:val="both"/>
              <w:rPr>
                <w:rFonts w:ascii="Arial" w:eastAsia="Calibri" w:hAnsi="Arial" w:cs="Arial"/>
                <w:sz w:val="16"/>
                <w:szCs w:val="16"/>
                <w:lang w:eastAsia="pl-PL"/>
              </w:rPr>
            </w:pPr>
          </w:p>
        </w:tc>
        <w:tc>
          <w:tcPr>
            <w:tcW w:w="2704" w:type="dxa"/>
          </w:tcPr>
          <w:p w:rsidR="00E02FE8" w:rsidRPr="00E02FE8" w:rsidRDefault="00E02FE8" w:rsidP="00E02FE8">
            <w:pPr>
              <w:spacing w:before="120"/>
              <w:jc w:val="both"/>
              <w:rPr>
                <w:rFonts w:ascii="Arial" w:eastAsia="Calibri" w:hAnsi="Arial" w:cs="Arial"/>
                <w:sz w:val="16"/>
                <w:szCs w:val="16"/>
                <w:lang w:eastAsia="pl-PL"/>
              </w:rPr>
            </w:pPr>
          </w:p>
        </w:tc>
        <w:tc>
          <w:tcPr>
            <w:tcW w:w="1317" w:type="dxa"/>
          </w:tcPr>
          <w:p w:rsidR="00E02FE8" w:rsidRPr="00E02FE8" w:rsidRDefault="00E02FE8" w:rsidP="00E02FE8">
            <w:pPr>
              <w:spacing w:before="120"/>
              <w:jc w:val="both"/>
              <w:rPr>
                <w:rFonts w:ascii="Arial" w:eastAsia="Calibri" w:hAnsi="Arial" w:cs="Arial"/>
                <w:sz w:val="16"/>
                <w:szCs w:val="16"/>
                <w:lang w:eastAsia="pl-PL"/>
              </w:rPr>
            </w:pPr>
          </w:p>
        </w:tc>
        <w:tc>
          <w:tcPr>
            <w:tcW w:w="1559" w:type="dxa"/>
          </w:tcPr>
          <w:p w:rsidR="00E02FE8" w:rsidRPr="00E02FE8" w:rsidRDefault="00E02FE8" w:rsidP="00E02FE8">
            <w:pPr>
              <w:spacing w:before="120"/>
              <w:jc w:val="both"/>
              <w:rPr>
                <w:rFonts w:ascii="Arial" w:eastAsia="Calibri" w:hAnsi="Arial" w:cs="Arial"/>
                <w:sz w:val="16"/>
                <w:szCs w:val="16"/>
                <w:lang w:eastAsia="pl-PL"/>
              </w:rPr>
            </w:pPr>
          </w:p>
        </w:tc>
      </w:tr>
    </w:tbl>
    <w:p w:rsidR="00E02FE8" w:rsidRPr="00E02FE8" w:rsidRDefault="00E02FE8" w:rsidP="00E02FE8">
      <w:pPr>
        <w:spacing w:before="120"/>
        <w:jc w:val="both"/>
        <w:rPr>
          <w:rFonts w:ascii="Arial" w:eastAsia="Calibri" w:hAnsi="Arial" w:cs="Arial"/>
          <w:b/>
          <w:sz w:val="20"/>
          <w:szCs w:val="20"/>
          <w:u w:val="words"/>
          <w:lang w:eastAsia="pl-PL"/>
        </w:rPr>
      </w:pPr>
      <w:r w:rsidRPr="00E02FE8">
        <w:rPr>
          <w:rFonts w:ascii="Arial" w:eastAsia="Calibri" w:hAnsi="Arial" w:cs="Arial"/>
          <w:b/>
          <w:sz w:val="20"/>
          <w:szCs w:val="20"/>
          <w:u w:val="words"/>
          <w:lang w:eastAsia="pl-PL"/>
        </w:rPr>
        <w:t>UWAGA</w:t>
      </w:r>
    </w:p>
    <w:p w:rsidR="00E02FE8" w:rsidRPr="00E02FE8" w:rsidRDefault="00E02FE8" w:rsidP="00E02FE8">
      <w:pPr>
        <w:numPr>
          <w:ilvl w:val="0"/>
          <w:numId w:val="132"/>
        </w:numPr>
        <w:tabs>
          <w:tab w:val="num" w:pos="142"/>
          <w:tab w:val="num" w:pos="180"/>
        </w:tabs>
        <w:spacing w:before="120"/>
        <w:ind w:left="0" w:firstLine="0"/>
        <w:jc w:val="both"/>
        <w:rPr>
          <w:rFonts w:ascii="Arial" w:eastAsia="Calibri" w:hAnsi="Arial" w:cs="Arial"/>
          <w:i/>
          <w:sz w:val="20"/>
          <w:szCs w:val="20"/>
          <w:lang w:eastAsia="pl-PL"/>
        </w:rPr>
      </w:pPr>
      <w:r w:rsidRPr="00E02FE8">
        <w:rPr>
          <w:rFonts w:ascii="Arial" w:eastAsia="Calibri" w:hAnsi="Arial" w:cs="Arial"/>
          <w:i/>
          <w:sz w:val="20"/>
          <w:szCs w:val="20"/>
          <w:lang w:eastAsia="pl-PL"/>
        </w:rPr>
        <w:t>Załączamy dowody potwierdzające, że wskazane w wykazie usługi zostały wykonane należycie.</w:t>
      </w:r>
    </w:p>
    <w:p w:rsidR="00E02FE8" w:rsidRPr="00E02FE8" w:rsidRDefault="00E02FE8" w:rsidP="00E02FE8">
      <w:pPr>
        <w:numPr>
          <w:ilvl w:val="0"/>
          <w:numId w:val="132"/>
        </w:numPr>
        <w:tabs>
          <w:tab w:val="num" w:pos="142"/>
          <w:tab w:val="num" w:pos="180"/>
        </w:tabs>
        <w:spacing w:before="120"/>
        <w:ind w:left="0" w:firstLine="0"/>
        <w:jc w:val="both"/>
        <w:rPr>
          <w:rFonts w:ascii="Arial" w:eastAsia="Calibri" w:hAnsi="Arial" w:cs="Arial"/>
          <w:i/>
          <w:sz w:val="20"/>
          <w:szCs w:val="20"/>
          <w:lang w:eastAsia="pl-PL"/>
        </w:rPr>
      </w:pPr>
      <w:r w:rsidRPr="00E02FE8">
        <w:rPr>
          <w:rFonts w:ascii="Arial" w:eastAsia="Calibri" w:hAnsi="Arial" w:cs="Arial"/>
          <w:i/>
          <w:sz w:val="20"/>
          <w:szCs w:val="20"/>
          <w:lang w:eastAsia="pl-PL"/>
        </w:rPr>
        <w:t xml:space="preserve"> W przypadku, gdy Wykonawca wykazując spełnianie warunku polega na wiedzy i doświadczeniu innych podmiotów, na zasadach określonych w art. 26 ust. 2b ustawy </w:t>
      </w:r>
      <w:proofErr w:type="spellStart"/>
      <w:r w:rsidRPr="00E02FE8">
        <w:rPr>
          <w:rFonts w:ascii="Arial" w:eastAsia="Calibri" w:hAnsi="Arial" w:cs="Arial"/>
          <w:i/>
          <w:sz w:val="20"/>
          <w:szCs w:val="20"/>
          <w:lang w:eastAsia="pl-PL"/>
        </w:rPr>
        <w:t>Pzp</w:t>
      </w:r>
      <w:proofErr w:type="spellEnd"/>
      <w:r w:rsidRPr="00E02FE8">
        <w:rPr>
          <w:rFonts w:ascii="Arial" w:eastAsia="Calibri" w:hAnsi="Arial" w:cs="Arial"/>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oraz załączyć dokumenty, o którym mowa w pkt 8.3.</w:t>
      </w:r>
    </w:p>
    <w:p w:rsidR="00E02FE8" w:rsidRPr="00E02FE8" w:rsidRDefault="00E02FE8" w:rsidP="00E02FE8">
      <w:pPr>
        <w:jc w:val="both"/>
        <w:rPr>
          <w:rFonts w:ascii="Arial" w:eastAsia="Calibri" w:hAnsi="Arial" w:cs="Arial"/>
          <w:i/>
          <w:sz w:val="16"/>
          <w:szCs w:val="16"/>
          <w:lang w:eastAsia="pl-PL"/>
        </w:rPr>
      </w:pPr>
    </w:p>
    <w:p w:rsidR="00E02FE8" w:rsidRPr="00E02FE8" w:rsidRDefault="00E02FE8" w:rsidP="00E02FE8">
      <w:pPr>
        <w:jc w:val="both"/>
        <w:rPr>
          <w:rFonts w:ascii="Arial" w:eastAsia="Calibri" w:hAnsi="Arial" w:cs="Arial"/>
          <w:i/>
          <w:sz w:val="16"/>
          <w:szCs w:val="16"/>
          <w:lang w:eastAsia="pl-PL"/>
        </w:rPr>
      </w:pPr>
    </w:p>
    <w:p w:rsidR="00E02FE8" w:rsidRPr="00E02FE8" w:rsidRDefault="00E02FE8" w:rsidP="00E02FE8">
      <w:pPr>
        <w:spacing w:before="120"/>
        <w:rPr>
          <w:rFonts w:ascii="Arial" w:eastAsia="Calibri" w:hAnsi="Arial" w:cs="Arial"/>
          <w:sz w:val="20"/>
          <w:szCs w:val="20"/>
          <w:lang w:eastAsia="pl-PL"/>
        </w:rPr>
      </w:pPr>
    </w:p>
    <w:p w:rsidR="00E02FE8" w:rsidRPr="00E02FE8" w:rsidRDefault="00E02FE8" w:rsidP="00E02FE8">
      <w:pPr>
        <w:spacing w:before="120"/>
        <w:rPr>
          <w:rFonts w:ascii="Arial" w:eastAsia="Calibri" w:hAnsi="Arial" w:cs="Arial"/>
          <w:sz w:val="20"/>
          <w:szCs w:val="20"/>
          <w:lang w:eastAsia="pl-PL"/>
        </w:rPr>
      </w:pPr>
      <w:r w:rsidRPr="00E02FE8">
        <w:rPr>
          <w:rFonts w:ascii="Arial" w:eastAsia="Calibri" w:hAnsi="Arial" w:cs="Arial"/>
          <w:sz w:val="20"/>
          <w:szCs w:val="20"/>
          <w:lang w:eastAsia="pl-PL"/>
        </w:rPr>
        <w:t>__________________ dnia __ __ roku</w:t>
      </w:r>
    </w:p>
    <w:p w:rsidR="00E02FE8" w:rsidRPr="00E02FE8" w:rsidRDefault="00E02FE8" w:rsidP="00E02FE8">
      <w:pPr>
        <w:spacing w:before="120"/>
        <w:ind w:firstLine="3960"/>
        <w:jc w:val="center"/>
        <w:rPr>
          <w:rFonts w:ascii="Arial" w:eastAsia="Calibri" w:hAnsi="Arial" w:cs="Arial"/>
          <w:i/>
          <w:sz w:val="20"/>
          <w:szCs w:val="20"/>
          <w:lang w:eastAsia="pl-PL"/>
        </w:rPr>
      </w:pPr>
    </w:p>
    <w:p w:rsidR="00E02FE8" w:rsidRPr="00E02FE8" w:rsidRDefault="00E02FE8" w:rsidP="00E02FE8">
      <w:pPr>
        <w:spacing w:before="120"/>
        <w:ind w:firstLine="3960"/>
        <w:jc w:val="center"/>
        <w:rPr>
          <w:rFonts w:ascii="Arial" w:eastAsia="Calibri" w:hAnsi="Arial" w:cs="Arial"/>
          <w:i/>
          <w:sz w:val="20"/>
          <w:szCs w:val="20"/>
          <w:lang w:eastAsia="pl-PL"/>
        </w:rPr>
      </w:pPr>
      <w:r w:rsidRPr="00E02FE8">
        <w:rPr>
          <w:rFonts w:ascii="Arial" w:eastAsia="Calibri" w:hAnsi="Arial" w:cs="Arial"/>
          <w:i/>
          <w:sz w:val="20"/>
          <w:szCs w:val="20"/>
          <w:lang w:eastAsia="pl-PL"/>
        </w:rPr>
        <w:t>______________________________</w:t>
      </w:r>
    </w:p>
    <w:p w:rsidR="00E02FE8" w:rsidRPr="00E02FE8" w:rsidRDefault="00E02FE8" w:rsidP="00E02FE8">
      <w:pPr>
        <w:spacing w:before="120"/>
        <w:ind w:firstLine="3960"/>
        <w:jc w:val="center"/>
        <w:rPr>
          <w:rFonts w:ascii="Arial" w:eastAsia="Calibri" w:hAnsi="Arial" w:cs="Arial"/>
          <w:i/>
          <w:sz w:val="20"/>
          <w:szCs w:val="20"/>
          <w:lang w:eastAsia="pl-PL"/>
        </w:rPr>
      </w:pPr>
      <w:r w:rsidRPr="00E02FE8">
        <w:rPr>
          <w:rFonts w:ascii="Arial" w:eastAsia="Calibri" w:hAnsi="Arial" w:cs="Arial"/>
          <w:i/>
          <w:sz w:val="20"/>
          <w:szCs w:val="20"/>
          <w:lang w:eastAsia="pl-PL"/>
        </w:rPr>
        <w:t>podpis Wykonawcy/Pełnomocnika)</w:t>
      </w:r>
    </w:p>
    <w:p w:rsidR="00E02FE8" w:rsidRPr="00E02FE8" w:rsidRDefault="00E02FE8" w:rsidP="00E02FE8">
      <w:pPr>
        <w:jc w:val="both"/>
        <w:rPr>
          <w:rFonts w:ascii="Arial" w:hAnsi="Arial" w:cs="Arial"/>
          <w:sz w:val="18"/>
          <w:szCs w:val="18"/>
        </w:rPr>
      </w:pPr>
    </w:p>
    <w:p w:rsidR="00E02FE8" w:rsidRPr="00DF0826" w:rsidRDefault="00E02FE8" w:rsidP="00D05C6C">
      <w:pPr>
        <w:pStyle w:val="Zwykytekst"/>
        <w:rPr>
          <w:rFonts w:ascii="Arial" w:hAnsi="Arial" w:cs="Arial"/>
        </w:rPr>
        <w:sectPr w:rsidR="00E02FE8" w:rsidRPr="00DF0826" w:rsidSect="007726A2">
          <w:headerReference w:type="default" r:id="rId12"/>
          <w:footerReference w:type="default" r:id="rId13"/>
          <w:footerReference w:type="first" r:id="rId14"/>
          <w:pgSz w:w="11907" w:h="16840"/>
          <w:pgMar w:top="1418" w:right="1418" w:bottom="1418" w:left="1418" w:header="567" w:footer="709" w:gutter="0"/>
          <w:cols w:space="708"/>
          <w:titlePg/>
          <w:docGrid w:linePitch="326"/>
        </w:sectPr>
      </w:pPr>
    </w:p>
    <w:p w:rsidR="00037FE4" w:rsidRPr="00DF0826" w:rsidRDefault="00037FE4" w:rsidP="00D05C6C">
      <w:pPr>
        <w:pStyle w:val="Zwykytekst"/>
        <w:rPr>
          <w:rFonts w:ascii="Arial" w:hAnsi="Arial" w:cs="Arial"/>
        </w:rPr>
      </w:pPr>
    </w:p>
    <w:p w:rsidR="00B268AC" w:rsidRPr="00DF0826" w:rsidRDefault="00B268AC" w:rsidP="00D05C6C">
      <w:pPr>
        <w:suppressAutoHyphens/>
        <w:rPr>
          <w:rFonts w:ascii="Verdana" w:hAnsi="Verdana" w:cs="Arial"/>
          <w:i/>
          <w:sz w:val="20"/>
          <w:szCs w:val="20"/>
          <w:lang w:eastAsia="pl-PL"/>
        </w:rPr>
      </w:pPr>
    </w:p>
    <w:p w:rsidR="00B268AC" w:rsidRPr="00DF0826" w:rsidRDefault="00B268AC" w:rsidP="00D05C6C">
      <w:pPr>
        <w:jc w:val="right"/>
        <w:rPr>
          <w:rFonts w:ascii="Arial" w:eastAsia="Calibri" w:hAnsi="Arial" w:cs="Arial"/>
          <w:b/>
          <w:bCs/>
          <w:sz w:val="20"/>
          <w:szCs w:val="20"/>
          <w:lang w:eastAsia="pl-PL"/>
        </w:rPr>
      </w:pPr>
      <w:r w:rsidRPr="00DF0826">
        <w:rPr>
          <w:rFonts w:ascii="Arial" w:eastAsia="Calibri" w:hAnsi="Arial" w:cs="Arial"/>
          <w:b/>
          <w:bCs/>
          <w:sz w:val="20"/>
          <w:szCs w:val="20"/>
          <w:lang w:eastAsia="pl-PL"/>
        </w:rPr>
        <w:t>Formular</w:t>
      </w:r>
      <w:r w:rsidR="00357AD5" w:rsidRPr="00DF0826">
        <w:rPr>
          <w:rFonts w:ascii="Arial" w:eastAsia="Calibri" w:hAnsi="Arial" w:cs="Arial"/>
          <w:b/>
          <w:bCs/>
          <w:sz w:val="20"/>
          <w:szCs w:val="20"/>
          <w:lang w:eastAsia="pl-PL"/>
        </w:rPr>
        <w:t>z 3.</w:t>
      </w:r>
      <w:r w:rsidR="0030345D">
        <w:rPr>
          <w:rFonts w:ascii="Arial" w:eastAsia="Calibri" w:hAnsi="Arial" w:cs="Arial"/>
          <w:b/>
          <w:bCs/>
          <w:sz w:val="20"/>
          <w:szCs w:val="20"/>
          <w:lang w:eastAsia="pl-PL"/>
        </w:rPr>
        <w:t>5</w:t>
      </w:r>
      <w:r w:rsidRPr="00DF0826">
        <w:rPr>
          <w:rFonts w:ascii="Arial" w:eastAsia="Calibri" w:hAnsi="Arial" w:cs="Arial"/>
          <w:b/>
          <w:bCs/>
          <w:sz w:val="20"/>
          <w:szCs w:val="20"/>
          <w:lang w:eastAsia="pl-PL"/>
        </w:rPr>
        <w:t>.</w:t>
      </w:r>
    </w:p>
    <w:p w:rsidR="00B268AC" w:rsidRPr="00DF0826" w:rsidRDefault="00015B71" w:rsidP="00D05C6C">
      <w:pPr>
        <w:rPr>
          <w:rFonts w:ascii="Arial" w:eastAsia="Calibri" w:hAnsi="Arial" w:cs="Arial"/>
          <w:i/>
          <w:sz w:val="20"/>
          <w:szCs w:val="20"/>
          <w:lang w:eastAsia="pl-PL"/>
        </w:rPr>
      </w:pPr>
      <w:r>
        <w:rPr>
          <w:rFonts w:ascii="Arial" w:eastAsia="Calibri" w:hAnsi="Arial" w:cs="Arial"/>
          <w:noProof/>
          <w:sz w:val="20"/>
          <w:szCs w:val="20"/>
          <w:lang w:eastAsia="pl-PL"/>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2"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902960" w:rsidRDefault="00902960" w:rsidP="00B268AC">
                            <w:pPr>
                              <w:jc w:val="center"/>
                              <w:rPr>
                                <w:i/>
                                <w:sz w:val="18"/>
                              </w:rPr>
                            </w:pPr>
                          </w:p>
                          <w:p w:rsidR="00902960" w:rsidRDefault="00902960" w:rsidP="00B268AC">
                            <w:pPr>
                              <w:jc w:val="center"/>
                              <w:rPr>
                                <w:i/>
                                <w:sz w:val="18"/>
                              </w:rPr>
                            </w:pPr>
                          </w:p>
                          <w:p w:rsidR="00902960" w:rsidRDefault="00902960" w:rsidP="00B268AC">
                            <w:pPr>
                              <w:jc w:val="center"/>
                              <w:rPr>
                                <w:i/>
                                <w:sz w:val="18"/>
                              </w:rPr>
                            </w:pPr>
                          </w:p>
                          <w:p w:rsidR="00902960" w:rsidRDefault="00902960" w:rsidP="00B268AC">
                            <w:pPr>
                              <w:jc w:val="center"/>
                              <w:rPr>
                                <w:i/>
                                <w:sz w:val="18"/>
                              </w:rPr>
                            </w:pPr>
                          </w:p>
                          <w:p w:rsidR="00902960" w:rsidRDefault="00902960" w:rsidP="00B268A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04UMQ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Bo7ThQxAgAAXAQAAA4AAAAAAAAAAAAAAAAALgIA&#10;AGRycy9lMm9Eb2MueG1sUEsBAi0AFAAGAAgAAAAhADck+kbdAAAACQEAAA8AAAAAAAAAAAAAAAAA&#10;iwQAAGRycy9kb3ducmV2LnhtbFBLBQYAAAAABAAEAPMAAACVBQAAAAA=&#10;">
                <v:textbox>
                  <w:txbxContent>
                    <w:p w:rsidR="00B157BD" w:rsidRDefault="00B157BD" w:rsidP="00B268AC">
                      <w:pPr>
                        <w:jc w:val="center"/>
                        <w:rPr>
                          <w:i/>
                          <w:sz w:val="18"/>
                        </w:rPr>
                      </w:pPr>
                    </w:p>
                    <w:p w:rsidR="00B157BD" w:rsidRDefault="00B157BD" w:rsidP="00B268AC">
                      <w:pPr>
                        <w:jc w:val="center"/>
                        <w:rPr>
                          <w:i/>
                          <w:sz w:val="18"/>
                        </w:rPr>
                      </w:pPr>
                    </w:p>
                    <w:p w:rsidR="00B157BD" w:rsidRDefault="00B157BD" w:rsidP="00B268AC">
                      <w:pPr>
                        <w:jc w:val="center"/>
                        <w:rPr>
                          <w:i/>
                          <w:sz w:val="18"/>
                        </w:rPr>
                      </w:pPr>
                    </w:p>
                    <w:p w:rsidR="00B157BD" w:rsidRDefault="00B157BD" w:rsidP="00B268AC">
                      <w:pPr>
                        <w:jc w:val="center"/>
                        <w:rPr>
                          <w:i/>
                          <w:sz w:val="18"/>
                        </w:rPr>
                      </w:pPr>
                    </w:p>
                    <w:p w:rsidR="00B157BD" w:rsidRDefault="00B157BD" w:rsidP="00B268A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Arial" w:eastAsia="Calibri" w:hAnsi="Arial" w:cs="Arial"/>
          <w:noProof/>
          <w:sz w:val="20"/>
          <w:szCs w:val="20"/>
          <w:lang w:eastAsia="pl-PL"/>
        </w:rPr>
        <mc:AlternateContent>
          <mc:Choice Requires="wps">
            <w:drawing>
              <wp:anchor distT="0" distB="0" distL="114300" distR="114300" simplePos="0" relativeHeight="251662336" behindDoc="0" locked="0" layoutInCell="1" allowOverlap="1">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1"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902960" w:rsidRDefault="00902960" w:rsidP="00B268AC">
                            <w:pPr>
                              <w:jc w:val="center"/>
                              <w:rPr>
                                <w:rFonts w:ascii="Verdana" w:hAnsi="Verdana"/>
                                <w:b/>
                                <w:sz w:val="22"/>
                                <w:szCs w:val="22"/>
                              </w:rPr>
                            </w:pPr>
                          </w:p>
                          <w:p w:rsidR="00902960" w:rsidRDefault="00902960" w:rsidP="00B268AC">
                            <w:pPr>
                              <w:jc w:val="center"/>
                              <w:rPr>
                                <w:rFonts w:ascii="Verdana" w:hAnsi="Verdana"/>
                                <w:b/>
                                <w:sz w:val="22"/>
                                <w:szCs w:val="22"/>
                              </w:rPr>
                            </w:pPr>
                            <w:r>
                              <w:rPr>
                                <w:rFonts w:ascii="Verdana" w:hAnsi="Verdana"/>
                                <w:b/>
                                <w:sz w:val="22"/>
                                <w:szCs w:val="22"/>
                              </w:rPr>
                              <w:t>Potencjał kadrowy</w:t>
                            </w:r>
                          </w:p>
                          <w:p w:rsidR="00902960" w:rsidRDefault="00902960" w:rsidP="00B268AC">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80pt;margin-top:5.85pt;width:326.5pt;height:6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" fillcolor="silver">
                <v:textbox>
                  <w:txbxContent>
                    <w:p w:rsidR="00B157BD" w:rsidRDefault="00B157BD" w:rsidP="00B268AC">
                      <w:pPr>
                        <w:jc w:val="center"/>
                        <w:rPr>
                          <w:rFonts w:ascii="Verdana" w:hAnsi="Verdana"/>
                          <w:b/>
                          <w:sz w:val="22"/>
                          <w:szCs w:val="22"/>
                        </w:rPr>
                      </w:pPr>
                    </w:p>
                    <w:p w:rsidR="00B157BD" w:rsidRDefault="00B157BD" w:rsidP="00B268AC">
                      <w:pPr>
                        <w:jc w:val="center"/>
                        <w:rPr>
                          <w:rFonts w:ascii="Verdana" w:hAnsi="Verdana"/>
                          <w:b/>
                          <w:sz w:val="22"/>
                          <w:szCs w:val="22"/>
                        </w:rPr>
                      </w:pPr>
                      <w:r>
                        <w:rPr>
                          <w:rFonts w:ascii="Verdana" w:hAnsi="Verdana"/>
                          <w:b/>
                          <w:sz w:val="22"/>
                          <w:szCs w:val="22"/>
                        </w:rPr>
                        <w:t>Potencjał kadrowy</w:t>
                      </w:r>
                    </w:p>
                    <w:p w:rsidR="00B157BD" w:rsidRDefault="00B157BD" w:rsidP="00B268AC">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p>
    <w:p w:rsidR="00DF0826" w:rsidRDefault="00DF0826" w:rsidP="00D05C6C">
      <w:pPr>
        <w:rPr>
          <w:rFonts w:ascii="Arial" w:eastAsia="Calibri" w:hAnsi="Arial" w:cs="Arial"/>
          <w:sz w:val="20"/>
          <w:szCs w:val="20"/>
          <w:lang w:eastAsia="pl-PL"/>
        </w:rPr>
      </w:pP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Składając ofertę w postępowaniu prowadzonym w trybie przetargu nieograniczonego na:</w:t>
      </w:r>
    </w:p>
    <w:p w:rsidR="00902960" w:rsidRDefault="00902960" w:rsidP="00A33B10">
      <w:pPr>
        <w:jc w:val="both"/>
        <w:outlineLvl w:val="0"/>
        <w:rPr>
          <w:rFonts w:ascii="Arial" w:hAnsi="Arial" w:cs="Arial"/>
          <w:b/>
          <w:sz w:val="20"/>
          <w:szCs w:val="20"/>
        </w:rPr>
      </w:pPr>
    </w:p>
    <w:p w:rsidR="00A33B10" w:rsidRPr="003F7A54" w:rsidRDefault="00D93AB8" w:rsidP="00A33B10">
      <w:pPr>
        <w:jc w:val="both"/>
        <w:outlineLvl w:val="0"/>
        <w:rPr>
          <w:rFonts w:ascii="Arial" w:hAnsi="Arial" w:cs="Arial"/>
          <w:b/>
          <w:sz w:val="20"/>
          <w:szCs w:val="20"/>
        </w:rPr>
      </w:pPr>
      <w:r w:rsidRPr="00D93AB8">
        <w:rPr>
          <w:rFonts w:ascii="Arial" w:hAnsi="Arial" w:cs="Arial"/>
          <w:b/>
          <w:sz w:val="20"/>
          <w:szCs w:val="20"/>
        </w:rPr>
        <w:t xml:space="preserve"> „Kompleksowe zorganizowanie i przeprowadzenie 5 szkoleń grupowych pt. "Diagnozowanie oraz prognozowanie </w:t>
      </w:r>
      <w:proofErr w:type="spellStart"/>
      <w:r w:rsidRPr="00D93AB8">
        <w:rPr>
          <w:rFonts w:ascii="Arial" w:hAnsi="Arial" w:cs="Arial"/>
          <w:b/>
          <w:sz w:val="20"/>
          <w:szCs w:val="20"/>
        </w:rPr>
        <w:t>kryminologiczno</w:t>
      </w:r>
      <w:proofErr w:type="spellEnd"/>
      <w:r w:rsidRPr="00D93AB8">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 międzynarodowej konferencji zamykającej projekt”</w:t>
      </w:r>
    </w:p>
    <w:p w:rsidR="00B268AC" w:rsidRPr="00DF0826" w:rsidRDefault="00B268AC" w:rsidP="00D05C6C">
      <w:pPr>
        <w:outlineLvl w:val="0"/>
        <w:rPr>
          <w:rFonts w:ascii="Arial" w:hAnsi="Arial" w:cs="Arial"/>
          <w:b/>
          <w:bCs/>
          <w:sz w:val="20"/>
          <w:szCs w:val="20"/>
          <w:u w:val="single"/>
          <w:lang w:eastAsia="pl-PL"/>
        </w:rPr>
      </w:pPr>
    </w:p>
    <w:p w:rsidR="00B268AC" w:rsidRPr="00DF0826" w:rsidRDefault="00B268AC" w:rsidP="00D05C6C">
      <w:pPr>
        <w:rPr>
          <w:rFonts w:ascii="Arial" w:eastAsia="Calibri" w:hAnsi="Arial" w:cs="Arial"/>
          <w:sz w:val="20"/>
          <w:szCs w:val="20"/>
          <w:lang w:eastAsia="pl-PL"/>
        </w:rPr>
      </w:pPr>
      <w:r w:rsidRPr="00DF0826">
        <w:rPr>
          <w:rFonts w:ascii="Arial" w:eastAsia="Calibri" w:hAnsi="Arial" w:cs="Arial"/>
          <w:sz w:val="20"/>
          <w:szCs w:val="20"/>
          <w:lang w:eastAsia="pl-PL"/>
        </w:rPr>
        <w:t xml:space="preserve">przedkładamy wykaz osób, które będą uczestniczyć w wykonywaniu zamówienia, w celu oceny spełnienia przez Wykonawcę warunków, o których mowa w art. 22 ust. 1 ustawy </w:t>
      </w:r>
      <w:proofErr w:type="spellStart"/>
      <w:r w:rsidRPr="00DF0826">
        <w:rPr>
          <w:rFonts w:ascii="Arial" w:eastAsia="Calibri" w:hAnsi="Arial" w:cs="Arial"/>
          <w:sz w:val="20"/>
          <w:szCs w:val="20"/>
          <w:lang w:eastAsia="pl-PL"/>
        </w:rPr>
        <w:t>Pzp</w:t>
      </w:r>
      <w:proofErr w:type="spellEnd"/>
      <w:r w:rsidRPr="00DF0826">
        <w:rPr>
          <w:rFonts w:ascii="Arial" w:eastAsia="Calibri" w:hAnsi="Arial" w:cs="Arial"/>
          <w:sz w:val="20"/>
          <w:szCs w:val="20"/>
          <w:lang w:eastAsia="pl-PL"/>
        </w:rPr>
        <w:t xml:space="preserve"> i których opis sposobu oceny spełniania został zamieszczony w pkt. </w:t>
      </w:r>
      <w:r w:rsidR="00B048DA" w:rsidRPr="00DF0826">
        <w:rPr>
          <w:rFonts w:ascii="Arial" w:eastAsia="Calibri" w:hAnsi="Arial" w:cs="Arial"/>
          <w:sz w:val="20"/>
          <w:szCs w:val="20"/>
          <w:lang w:eastAsia="pl-PL"/>
        </w:rPr>
        <w:t>7.2.3</w:t>
      </w:r>
      <w:r w:rsidRPr="00DF0826">
        <w:rPr>
          <w:rFonts w:ascii="Arial" w:eastAsia="Calibri" w:hAnsi="Arial" w:cs="Arial"/>
          <w:sz w:val="20"/>
          <w:szCs w:val="20"/>
          <w:lang w:eastAsia="pl-PL"/>
        </w:rPr>
        <w:t>:</w:t>
      </w:r>
    </w:p>
    <w:p w:rsidR="00A2153D" w:rsidRPr="00A2153D" w:rsidRDefault="00A2153D" w:rsidP="00D05C6C">
      <w:pPr>
        <w:rPr>
          <w:rFonts w:ascii="Arial" w:eastAsia="Calibri" w:hAnsi="Arial" w:cs="Arial"/>
          <w:sz w:val="20"/>
          <w:szCs w:val="20"/>
          <w:lang w:eastAsia="pl-PL"/>
        </w:rPr>
      </w:pPr>
    </w:p>
    <w:tbl>
      <w:tblPr>
        <w:tblW w:w="13836"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470"/>
        <w:gridCol w:w="3379"/>
        <w:gridCol w:w="2107"/>
        <w:gridCol w:w="1951"/>
        <w:gridCol w:w="4372"/>
        <w:gridCol w:w="1557"/>
      </w:tblGrid>
      <w:tr w:rsidR="00A2153D" w:rsidRPr="00936707" w:rsidTr="00273C13">
        <w:trPr>
          <w:trHeight w:val="788"/>
        </w:trPr>
        <w:tc>
          <w:tcPr>
            <w:tcW w:w="0" w:type="auto"/>
            <w:tcBorders>
              <w:top w:val="double" w:sz="4" w:space="0" w:color="auto"/>
            </w:tcBorders>
            <w:vAlign w:val="center"/>
          </w:tcPr>
          <w:p w:rsidR="00A2153D" w:rsidRPr="00E25BA8" w:rsidRDefault="00A2153D" w:rsidP="00273C13">
            <w:pPr>
              <w:spacing w:before="120"/>
              <w:rPr>
                <w:rFonts w:ascii="Arial" w:eastAsia="Calibri" w:hAnsi="Arial" w:cs="Arial"/>
                <w:b/>
                <w:sz w:val="16"/>
                <w:szCs w:val="16"/>
                <w:lang w:eastAsia="pl-PL"/>
              </w:rPr>
            </w:pPr>
          </w:p>
          <w:p w:rsidR="00A2153D" w:rsidRPr="00E25BA8" w:rsidRDefault="00A2153D" w:rsidP="00273C13">
            <w:pPr>
              <w:spacing w:before="120"/>
              <w:rPr>
                <w:rFonts w:ascii="Arial" w:eastAsia="Calibri" w:hAnsi="Arial" w:cs="Arial"/>
                <w:b/>
                <w:sz w:val="16"/>
                <w:szCs w:val="16"/>
                <w:lang w:eastAsia="pl-PL"/>
              </w:rPr>
            </w:pPr>
            <w:r w:rsidRPr="00E25BA8">
              <w:rPr>
                <w:rFonts w:ascii="Arial" w:eastAsia="Calibri" w:hAnsi="Arial" w:cs="Arial"/>
                <w:b/>
                <w:sz w:val="16"/>
                <w:szCs w:val="16"/>
                <w:lang w:eastAsia="pl-PL"/>
              </w:rPr>
              <w:t>Poz.</w:t>
            </w:r>
          </w:p>
        </w:tc>
        <w:tc>
          <w:tcPr>
            <w:tcW w:w="3379" w:type="dxa"/>
            <w:tcBorders>
              <w:top w:val="double" w:sz="4" w:space="0" w:color="auto"/>
            </w:tcBorders>
            <w:vAlign w:val="center"/>
          </w:tcPr>
          <w:p w:rsidR="00A2153D" w:rsidRPr="00E25BA8" w:rsidRDefault="00A2153D" w:rsidP="00273C13">
            <w:pPr>
              <w:spacing w:before="120"/>
              <w:rPr>
                <w:rFonts w:ascii="Arial" w:eastAsia="Calibri" w:hAnsi="Arial" w:cs="Arial"/>
                <w:b/>
                <w:sz w:val="16"/>
                <w:szCs w:val="16"/>
                <w:lang w:eastAsia="pl-PL"/>
              </w:rPr>
            </w:pPr>
            <w:r w:rsidRPr="00E25BA8">
              <w:rPr>
                <w:rFonts w:ascii="Arial" w:eastAsia="Calibri" w:hAnsi="Arial" w:cs="Arial"/>
                <w:b/>
                <w:iCs/>
                <w:sz w:val="16"/>
                <w:szCs w:val="16"/>
                <w:lang w:eastAsia="pl-PL"/>
              </w:rPr>
              <w:t>WYMAGANIA OKREŚLONE PRZEZ ZAMAWIAJĄCEGO</w:t>
            </w:r>
            <w:r w:rsidRPr="00E25BA8">
              <w:rPr>
                <w:rFonts w:ascii="Arial" w:eastAsia="Calibri" w:hAnsi="Arial" w:cs="Arial"/>
                <w:b/>
                <w:sz w:val="16"/>
                <w:szCs w:val="16"/>
                <w:lang w:eastAsia="pl-PL"/>
              </w:rPr>
              <w:t xml:space="preserve"> </w:t>
            </w:r>
          </w:p>
        </w:tc>
        <w:tc>
          <w:tcPr>
            <w:tcW w:w="2107" w:type="dxa"/>
            <w:tcBorders>
              <w:top w:val="double" w:sz="4" w:space="0" w:color="auto"/>
            </w:tcBorders>
          </w:tcPr>
          <w:p w:rsidR="00A2153D" w:rsidRPr="00E25BA8" w:rsidRDefault="00A2153D" w:rsidP="00273C13">
            <w:pPr>
              <w:spacing w:before="120"/>
              <w:rPr>
                <w:rFonts w:ascii="Arial" w:eastAsia="Calibri" w:hAnsi="Arial" w:cs="Arial"/>
                <w:b/>
                <w:sz w:val="16"/>
                <w:szCs w:val="16"/>
                <w:lang w:eastAsia="pl-PL"/>
              </w:rPr>
            </w:pPr>
          </w:p>
          <w:p w:rsidR="00A2153D" w:rsidRPr="00E25BA8" w:rsidRDefault="00A2153D" w:rsidP="00273C13">
            <w:pPr>
              <w:spacing w:before="120"/>
              <w:rPr>
                <w:rFonts w:ascii="Arial" w:eastAsia="Calibri" w:hAnsi="Arial" w:cs="Arial"/>
                <w:b/>
                <w:sz w:val="16"/>
                <w:szCs w:val="16"/>
                <w:lang w:eastAsia="pl-PL"/>
              </w:rPr>
            </w:pPr>
            <w:r w:rsidRPr="00E25BA8">
              <w:rPr>
                <w:rFonts w:ascii="Arial" w:eastAsia="Calibri" w:hAnsi="Arial" w:cs="Arial"/>
                <w:b/>
                <w:sz w:val="16"/>
                <w:szCs w:val="16"/>
                <w:lang w:eastAsia="pl-PL"/>
              </w:rPr>
              <w:t xml:space="preserve">STANOWISKO </w:t>
            </w:r>
          </w:p>
        </w:tc>
        <w:tc>
          <w:tcPr>
            <w:tcW w:w="1951" w:type="dxa"/>
            <w:tcBorders>
              <w:top w:val="double" w:sz="4" w:space="0" w:color="auto"/>
            </w:tcBorders>
            <w:vAlign w:val="center"/>
          </w:tcPr>
          <w:p w:rsidR="00A2153D" w:rsidRPr="00E25BA8" w:rsidRDefault="00A2153D" w:rsidP="00273C13">
            <w:pPr>
              <w:spacing w:before="120"/>
              <w:rPr>
                <w:rFonts w:ascii="Arial" w:eastAsia="Calibri" w:hAnsi="Arial" w:cs="Arial"/>
                <w:b/>
                <w:sz w:val="16"/>
                <w:szCs w:val="16"/>
                <w:lang w:eastAsia="pl-PL"/>
              </w:rPr>
            </w:pPr>
            <w:r w:rsidRPr="00E25BA8">
              <w:rPr>
                <w:rFonts w:ascii="Arial" w:eastAsia="Calibri" w:hAnsi="Arial" w:cs="Arial"/>
                <w:b/>
                <w:sz w:val="16"/>
                <w:szCs w:val="16"/>
                <w:lang w:eastAsia="pl-PL"/>
              </w:rPr>
              <w:t>IMIĘ I NAZWISKO</w:t>
            </w:r>
          </w:p>
        </w:tc>
        <w:tc>
          <w:tcPr>
            <w:tcW w:w="4372" w:type="dxa"/>
            <w:tcBorders>
              <w:top w:val="double" w:sz="4" w:space="0" w:color="auto"/>
            </w:tcBorders>
            <w:vAlign w:val="center"/>
          </w:tcPr>
          <w:p w:rsidR="00A2153D" w:rsidRPr="00E25BA8" w:rsidRDefault="00A2153D" w:rsidP="00273C13">
            <w:pPr>
              <w:spacing w:before="120"/>
              <w:rPr>
                <w:rFonts w:ascii="Arial" w:eastAsia="Calibri" w:hAnsi="Arial" w:cs="Arial"/>
                <w:b/>
                <w:sz w:val="16"/>
                <w:szCs w:val="16"/>
                <w:lang w:eastAsia="pl-PL"/>
              </w:rPr>
            </w:pPr>
            <w:r w:rsidRPr="00E25BA8">
              <w:rPr>
                <w:rFonts w:ascii="Arial" w:eastAsia="Calibri" w:hAnsi="Arial" w:cs="Arial"/>
                <w:b/>
                <w:sz w:val="16"/>
                <w:szCs w:val="16"/>
                <w:lang w:eastAsia="pl-PL"/>
              </w:rPr>
              <w:t>DOŚWIADCZENIE I KWALIFIKACJE POTWIERDZAJĄCE SPEŁNIENIE WYMAGAŃ</w:t>
            </w:r>
          </w:p>
        </w:tc>
        <w:tc>
          <w:tcPr>
            <w:tcW w:w="1557" w:type="dxa"/>
            <w:tcBorders>
              <w:top w:val="double" w:sz="4" w:space="0" w:color="auto"/>
            </w:tcBorders>
            <w:vAlign w:val="center"/>
          </w:tcPr>
          <w:p w:rsidR="00A2153D" w:rsidRPr="00E25BA8" w:rsidRDefault="00A2153D" w:rsidP="00273C13">
            <w:pPr>
              <w:spacing w:before="120"/>
              <w:rPr>
                <w:rFonts w:ascii="Arial" w:eastAsia="Calibri" w:hAnsi="Arial" w:cs="Arial"/>
                <w:b/>
                <w:sz w:val="16"/>
                <w:szCs w:val="16"/>
                <w:lang w:eastAsia="pl-PL"/>
              </w:rPr>
            </w:pPr>
            <w:r w:rsidRPr="00E25BA8">
              <w:rPr>
                <w:rFonts w:ascii="Arial" w:eastAsia="Calibri" w:hAnsi="Arial" w:cs="Arial"/>
                <w:b/>
                <w:sz w:val="16"/>
                <w:szCs w:val="16"/>
                <w:lang w:eastAsia="pl-PL"/>
              </w:rPr>
              <w:t>PODSTAWA DYSPONOWANIA</w:t>
            </w:r>
          </w:p>
        </w:tc>
      </w:tr>
      <w:tr w:rsidR="00A2153D" w:rsidRPr="00936707" w:rsidTr="00273C13">
        <w:trPr>
          <w:trHeight w:val="260"/>
        </w:trPr>
        <w:tc>
          <w:tcPr>
            <w:tcW w:w="0" w:type="auto"/>
            <w:tcBorders>
              <w:top w:val="double" w:sz="4" w:space="0" w:color="auto"/>
            </w:tcBorders>
            <w:vAlign w:val="center"/>
          </w:tcPr>
          <w:p w:rsidR="00A2153D" w:rsidRPr="00E25BA8" w:rsidRDefault="00A2153D" w:rsidP="00273C13">
            <w:pPr>
              <w:spacing w:before="120"/>
              <w:jc w:val="center"/>
              <w:rPr>
                <w:rFonts w:ascii="Arial" w:eastAsia="Calibri" w:hAnsi="Arial" w:cs="Arial"/>
                <w:b/>
                <w:sz w:val="16"/>
                <w:szCs w:val="16"/>
                <w:lang w:eastAsia="pl-PL"/>
              </w:rPr>
            </w:pPr>
          </w:p>
          <w:p w:rsidR="00A2153D" w:rsidRPr="00E25BA8" w:rsidRDefault="00A2153D" w:rsidP="00273C13">
            <w:pPr>
              <w:spacing w:before="120"/>
              <w:jc w:val="center"/>
              <w:rPr>
                <w:rFonts w:ascii="Arial" w:eastAsia="Calibri" w:hAnsi="Arial" w:cs="Arial"/>
                <w:b/>
                <w:sz w:val="16"/>
                <w:szCs w:val="16"/>
                <w:lang w:eastAsia="pl-PL"/>
              </w:rPr>
            </w:pPr>
            <w:r w:rsidRPr="00E25BA8">
              <w:rPr>
                <w:rFonts w:ascii="Arial" w:eastAsia="Calibri" w:hAnsi="Arial" w:cs="Arial"/>
                <w:b/>
                <w:sz w:val="16"/>
                <w:szCs w:val="16"/>
                <w:lang w:eastAsia="pl-PL"/>
              </w:rPr>
              <w:t>1</w:t>
            </w:r>
          </w:p>
        </w:tc>
        <w:tc>
          <w:tcPr>
            <w:tcW w:w="3379" w:type="dxa"/>
            <w:tcBorders>
              <w:top w:val="double" w:sz="4" w:space="0" w:color="auto"/>
            </w:tcBorders>
            <w:vAlign w:val="center"/>
          </w:tcPr>
          <w:p w:rsidR="00A2153D" w:rsidRPr="00E25BA8" w:rsidRDefault="00A2153D" w:rsidP="00273C13">
            <w:pPr>
              <w:spacing w:before="120"/>
              <w:jc w:val="center"/>
              <w:rPr>
                <w:rFonts w:ascii="Arial" w:eastAsia="Calibri" w:hAnsi="Arial" w:cs="Arial"/>
                <w:b/>
                <w:iCs/>
                <w:sz w:val="16"/>
                <w:szCs w:val="16"/>
                <w:lang w:eastAsia="pl-PL"/>
              </w:rPr>
            </w:pPr>
          </w:p>
          <w:p w:rsidR="00A2153D" w:rsidRPr="00E25BA8" w:rsidRDefault="00A2153D" w:rsidP="00273C13">
            <w:pPr>
              <w:spacing w:before="120"/>
              <w:jc w:val="center"/>
              <w:rPr>
                <w:rFonts w:ascii="Arial" w:eastAsia="Calibri" w:hAnsi="Arial" w:cs="Arial"/>
                <w:b/>
                <w:iCs/>
                <w:sz w:val="16"/>
                <w:szCs w:val="16"/>
                <w:lang w:eastAsia="pl-PL"/>
              </w:rPr>
            </w:pPr>
            <w:r w:rsidRPr="00E25BA8">
              <w:rPr>
                <w:rFonts w:ascii="Arial" w:eastAsia="Calibri" w:hAnsi="Arial" w:cs="Arial"/>
                <w:b/>
                <w:iCs/>
                <w:sz w:val="16"/>
                <w:szCs w:val="16"/>
                <w:lang w:eastAsia="pl-PL"/>
              </w:rPr>
              <w:t>2</w:t>
            </w:r>
          </w:p>
        </w:tc>
        <w:tc>
          <w:tcPr>
            <w:tcW w:w="2107" w:type="dxa"/>
            <w:tcBorders>
              <w:top w:val="double" w:sz="4" w:space="0" w:color="auto"/>
            </w:tcBorders>
          </w:tcPr>
          <w:p w:rsidR="00A2153D" w:rsidRPr="00E25BA8" w:rsidRDefault="00A2153D" w:rsidP="00273C13">
            <w:pPr>
              <w:spacing w:before="120"/>
              <w:jc w:val="center"/>
              <w:rPr>
                <w:rFonts w:ascii="Arial" w:eastAsia="Calibri" w:hAnsi="Arial" w:cs="Arial"/>
                <w:b/>
                <w:sz w:val="16"/>
                <w:szCs w:val="16"/>
                <w:lang w:eastAsia="pl-PL"/>
              </w:rPr>
            </w:pPr>
          </w:p>
          <w:p w:rsidR="00A2153D" w:rsidRPr="00E25BA8" w:rsidRDefault="00A2153D" w:rsidP="00273C13">
            <w:pPr>
              <w:spacing w:before="120"/>
              <w:jc w:val="center"/>
              <w:rPr>
                <w:rFonts w:ascii="Arial" w:eastAsia="Calibri" w:hAnsi="Arial" w:cs="Arial"/>
                <w:b/>
                <w:sz w:val="16"/>
                <w:szCs w:val="16"/>
                <w:lang w:eastAsia="pl-PL"/>
              </w:rPr>
            </w:pPr>
            <w:r w:rsidRPr="00E25BA8">
              <w:rPr>
                <w:rFonts w:ascii="Arial" w:eastAsia="Calibri" w:hAnsi="Arial" w:cs="Arial"/>
                <w:b/>
                <w:sz w:val="16"/>
                <w:szCs w:val="16"/>
                <w:lang w:eastAsia="pl-PL"/>
              </w:rPr>
              <w:t>3</w:t>
            </w:r>
          </w:p>
        </w:tc>
        <w:tc>
          <w:tcPr>
            <w:tcW w:w="1951" w:type="dxa"/>
            <w:tcBorders>
              <w:top w:val="double" w:sz="4" w:space="0" w:color="auto"/>
            </w:tcBorders>
            <w:vAlign w:val="center"/>
          </w:tcPr>
          <w:p w:rsidR="00A2153D" w:rsidRPr="00E25BA8" w:rsidRDefault="00A2153D" w:rsidP="00273C13">
            <w:pPr>
              <w:spacing w:before="120"/>
              <w:jc w:val="center"/>
              <w:rPr>
                <w:rFonts w:ascii="Arial" w:eastAsia="Calibri" w:hAnsi="Arial" w:cs="Arial"/>
                <w:b/>
                <w:sz w:val="16"/>
                <w:szCs w:val="16"/>
                <w:lang w:eastAsia="pl-PL"/>
              </w:rPr>
            </w:pPr>
          </w:p>
          <w:p w:rsidR="00A2153D" w:rsidRPr="00E25BA8" w:rsidRDefault="00A2153D" w:rsidP="00273C13">
            <w:pPr>
              <w:spacing w:before="120"/>
              <w:jc w:val="center"/>
              <w:rPr>
                <w:rFonts w:ascii="Arial" w:eastAsia="Calibri" w:hAnsi="Arial" w:cs="Arial"/>
                <w:b/>
                <w:sz w:val="16"/>
                <w:szCs w:val="16"/>
                <w:lang w:eastAsia="pl-PL"/>
              </w:rPr>
            </w:pPr>
            <w:r w:rsidRPr="00E25BA8">
              <w:rPr>
                <w:rFonts w:ascii="Arial" w:eastAsia="Calibri" w:hAnsi="Arial" w:cs="Arial"/>
                <w:b/>
                <w:sz w:val="16"/>
                <w:szCs w:val="16"/>
                <w:lang w:eastAsia="pl-PL"/>
              </w:rPr>
              <w:t>4</w:t>
            </w:r>
          </w:p>
        </w:tc>
        <w:tc>
          <w:tcPr>
            <w:tcW w:w="4372" w:type="dxa"/>
            <w:tcBorders>
              <w:top w:val="double" w:sz="4" w:space="0" w:color="auto"/>
            </w:tcBorders>
            <w:vAlign w:val="center"/>
          </w:tcPr>
          <w:p w:rsidR="00A2153D" w:rsidRPr="00E25BA8" w:rsidRDefault="00A2153D" w:rsidP="00273C13">
            <w:pPr>
              <w:spacing w:before="120"/>
              <w:jc w:val="center"/>
              <w:rPr>
                <w:rFonts w:ascii="Arial" w:eastAsia="Calibri" w:hAnsi="Arial" w:cs="Arial"/>
                <w:b/>
                <w:sz w:val="16"/>
                <w:szCs w:val="16"/>
                <w:lang w:eastAsia="pl-PL"/>
              </w:rPr>
            </w:pPr>
          </w:p>
          <w:p w:rsidR="00A2153D" w:rsidRPr="00E25BA8" w:rsidRDefault="00A2153D" w:rsidP="00273C13">
            <w:pPr>
              <w:spacing w:before="120"/>
              <w:jc w:val="center"/>
              <w:rPr>
                <w:rFonts w:ascii="Arial" w:eastAsia="Calibri" w:hAnsi="Arial" w:cs="Arial"/>
                <w:b/>
                <w:sz w:val="16"/>
                <w:szCs w:val="16"/>
                <w:lang w:eastAsia="pl-PL"/>
              </w:rPr>
            </w:pPr>
            <w:r w:rsidRPr="00E25BA8">
              <w:rPr>
                <w:rFonts w:ascii="Arial" w:eastAsia="Calibri" w:hAnsi="Arial" w:cs="Arial"/>
                <w:b/>
                <w:sz w:val="16"/>
                <w:szCs w:val="16"/>
                <w:lang w:eastAsia="pl-PL"/>
              </w:rPr>
              <w:t>5</w:t>
            </w:r>
          </w:p>
        </w:tc>
        <w:tc>
          <w:tcPr>
            <w:tcW w:w="1557" w:type="dxa"/>
            <w:tcBorders>
              <w:top w:val="double" w:sz="4" w:space="0" w:color="auto"/>
            </w:tcBorders>
            <w:vAlign w:val="center"/>
          </w:tcPr>
          <w:p w:rsidR="00A2153D" w:rsidRPr="00E25BA8" w:rsidRDefault="00A2153D" w:rsidP="00273C13">
            <w:pPr>
              <w:spacing w:before="120"/>
              <w:jc w:val="center"/>
              <w:rPr>
                <w:rFonts w:ascii="Arial" w:eastAsia="Calibri" w:hAnsi="Arial" w:cs="Arial"/>
                <w:b/>
                <w:sz w:val="16"/>
                <w:szCs w:val="16"/>
                <w:lang w:eastAsia="pl-PL"/>
              </w:rPr>
            </w:pPr>
          </w:p>
          <w:p w:rsidR="00A2153D" w:rsidRPr="00E25BA8" w:rsidRDefault="00A2153D" w:rsidP="00273C13">
            <w:pPr>
              <w:spacing w:before="120"/>
              <w:jc w:val="center"/>
              <w:rPr>
                <w:rFonts w:ascii="Arial" w:eastAsia="Calibri" w:hAnsi="Arial" w:cs="Arial"/>
                <w:b/>
                <w:sz w:val="16"/>
                <w:szCs w:val="16"/>
                <w:lang w:eastAsia="pl-PL"/>
              </w:rPr>
            </w:pPr>
            <w:r w:rsidRPr="00E25BA8">
              <w:rPr>
                <w:rFonts w:ascii="Arial" w:eastAsia="Calibri" w:hAnsi="Arial" w:cs="Arial"/>
                <w:b/>
                <w:sz w:val="16"/>
                <w:szCs w:val="16"/>
                <w:lang w:eastAsia="pl-PL"/>
              </w:rPr>
              <w:t>6</w:t>
            </w:r>
          </w:p>
        </w:tc>
      </w:tr>
      <w:tr w:rsidR="00A2153D" w:rsidRPr="00936707" w:rsidTr="00605726">
        <w:trPr>
          <w:trHeight w:val="500"/>
        </w:trPr>
        <w:tc>
          <w:tcPr>
            <w:tcW w:w="0" w:type="auto"/>
            <w:vAlign w:val="center"/>
          </w:tcPr>
          <w:p w:rsidR="00A2153D" w:rsidRPr="00E25BA8" w:rsidRDefault="00A2153D" w:rsidP="00273C13">
            <w:pPr>
              <w:spacing w:before="120"/>
              <w:jc w:val="center"/>
              <w:rPr>
                <w:rFonts w:ascii="Arial" w:eastAsia="Calibri" w:hAnsi="Arial" w:cs="Arial"/>
                <w:sz w:val="16"/>
                <w:szCs w:val="16"/>
                <w:lang w:eastAsia="pl-PL"/>
              </w:rPr>
            </w:pPr>
            <w:r w:rsidRPr="00E25BA8">
              <w:rPr>
                <w:rFonts w:ascii="Arial" w:eastAsia="Calibri" w:hAnsi="Arial" w:cs="Arial"/>
                <w:sz w:val="16"/>
                <w:szCs w:val="16"/>
                <w:lang w:eastAsia="pl-PL"/>
              </w:rPr>
              <w:t>1</w:t>
            </w:r>
          </w:p>
        </w:tc>
        <w:tc>
          <w:tcPr>
            <w:tcW w:w="3379" w:type="dxa"/>
          </w:tcPr>
          <w:p w:rsidR="00A2153D" w:rsidRPr="00E25BA8" w:rsidRDefault="00A2153D"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A2153D" w:rsidRPr="00E25BA8" w:rsidRDefault="008107F8" w:rsidP="00273C13">
            <w:pPr>
              <w:contextualSpacing/>
              <w:jc w:val="both"/>
              <w:rPr>
                <w:rFonts w:ascii="Arial" w:eastAsia="Calibri" w:hAnsi="Arial" w:cs="Arial"/>
                <w:bCs/>
                <w:sz w:val="16"/>
                <w:szCs w:val="16"/>
              </w:rPr>
            </w:pPr>
            <w:r w:rsidRPr="008107F8">
              <w:rPr>
                <w:rFonts w:ascii="Arial" w:eastAsia="Calibri" w:hAnsi="Arial" w:cs="Arial"/>
                <w:bCs/>
                <w:sz w:val="16"/>
                <w:szCs w:val="16"/>
              </w:rPr>
              <w:t>Co najmniej 5 letnie doświadczenie zawodowe we wskazanym zawodzie</w:t>
            </w:r>
          </w:p>
        </w:tc>
        <w:tc>
          <w:tcPr>
            <w:tcW w:w="2107" w:type="dxa"/>
          </w:tcPr>
          <w:p w:rsidR="00A2153D" w:rsidRPr="00E25BA8" w:rsidRDefault="008107F8" w:rsidP="008107F8">
            <w:pPr>
              <w:rPr>
                <w:rFonts w:ascii="Arial" w:hAnsi="Arial" w:cs="Arial"/>
                <w:sz w:val="16"/>
                <w:szCs w:val="16"/>
              </w:rPr>
            </w:pPr>
            <w:r>
              <w:rPr>
                <w:rFonts w:ascii="Arial" w:eastAsia="Calibri" w:hAnsi="Arial" w:cs="Arial"/>
                <w:bCs/>
                <w:sz w:val="16"/>
                <w:szCs w:val="16"/>
              </w:rPr>
              <w:t xml:space="preserve">Sędzia, Prokurator, Kurator </w:t>
            </w:r>
            <w:r w:rsidRPr="008107F8">
              <w:rPr>
                <w:rFonts w:ascii="Arial" w:eastAsia="Calibri" w:hAnsi="Arial" w:cs="Arial"/>
                <w:bCs/>
                <w:sz w:val="16"/>
                <w:szCs w:val="16"/>
              </w:rPr>
              <w:t>zawodowy</w:t>
            </w:r>
          </w:p>
        </w:tc>
        <w:tc>
          <w:tcPr>
            <w:tcW w:w="1951" w:type="dxa"/>
            <w:tcBorders>
              <w:right w:val="single" w:sz="4" w:space="0" w:color="auto"/>
            </w:tcBorders>
          </w:tcPr>
          <w:p w:rsidR="00A2153D" w:rsidRPr="00E25BA8" w:rsidRDefault="00A2153D" w:rsidP="00273C13">
            <w:pPr>
              <w:rPr>
                <w:rFonts w:ascii="Arial" w:hAnsi="Arial" w:cs="Arial"/>
                <w:sz w:val="16"/>
                <w:szCs w:val="16"/>
              </w:rPr>
            </w:pPr>
          </w:p>
        </w:tc>
        <w:tc>
          <w:tcPr>
            <w:tcW w:w="4372" w:type="dxa"/>
          </w:tcPr>
          <w:p w:rsidR="00A2153D" w:rsidRPr="00E25BA8" w:rsidRDefault="00A2153D"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A2153D" w:rsidRPr="00E25BA8" w:rsidRDefault="00A2153D" w:rsidP="00273C13">
            <w:pPr>
              <w:contextualSpacing/>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A2153D" w:rsidRPr="00E25BA8" w:rsidRDefault="00A2153D" w:rsidP="00273C13">
            <w:pPr>
              <w:spacing w:before="120"/>
              <w:rPr>
                <w:rFonts w:ascii="Arial" w:eastAsia="Calibri" w:hAnsi="Arial" w:cs="Arial"/>
                <w:i/>
                <w:sz w:val="16"/>
                <w:szCs w:val="16"/>
                <w:lang w:eastAsia="pl-PL"/>
              </w:rPr>
            </w:pPr>
          </w:p>
        </w:tc>
      </w:tr>
      <w:tr w:rsidR="00674D22" w:rsidRPr="00936707" w:rsidTr="00605726">
        <w:trPr>
          <w:trHeight w:val="500"/>
        </w:trPr>
        <w:tc>
          <w:tcPr>
            <w:tcW w:w="0" w:type="auto"/>
            <w:vAlign w:val="center"/>
          </w:tcPr>
          <w:p w:rsidR="00674D22" w:rsidRPr="00E25BA8" w:rsidRDefault="00674D2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2</w:t>
            </w:r>
          </w:p>
        </w:tc>
        <w:tc>
          <w:tcPr>
            <w:tcW w:w="3379"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contextualSpacing/>
              <w:jc w:val="both"/>
              <w:rPr>
                <w:rFonts w:ascii="Arial" w:eastAsia="Calibri" w:hAnsi="Arial" w:cs="Arial"/>
                <w:bCs/>
                <w:sz w:val="16"/>
                <w:szCs w:val="16"/>
              </w:rPr>
            </w:pPr>
            <w:r w:rsidRPr="008107F8">
              <w:rPr>
                <w:rFonts w:ascii="Arial" w:eastAsia="Calibri" w:hAnsi="Arial" w:cs="Arial"/>
                <w:bCs/>
                <w:sz w:val="16"/>
                <w:szCs w:val="16"/>
              </w:rPr>
              <w:t>Co najmniej 5 letnie doświadczenie zawodowe we wskazanym zawodzie</w:t>
            </w:r>
          </w:p>
        </w:tc>
        <w:tc>
          <w:tcPr>
            <w:tcW w:w="2107" w:type="dxa"/>
          </w:tcPr>
          <w:p w:rsidR="00674D22" w:rsidRPr="00E25BA8" w:rsidRDefault="00674D22" w:rsidP="002A500A">
            <w:pPr>
              <w:rPr>
                <w:rFonts w:ascii="Arial" w:hAnsi="Arial" w:cs="Arial"/>
                <w:sz w:val="16"/>
                <w:szCs w:val="16"/>
              </w:rPr>
            </w:pPr>
            <w:r>
              <w:rPr>
                <w:rFonts w:ascii="Arial" w:eastAsia="Calibri" w:hAnsi="Arial" w:cs="Arial"/>
                <w:bCs/>
                <w:sz w:val="16"/>
                <w:szCs w:val="16"/>
              </w:rPr>
              <w:t xml:space="preserve">Sędzia, Prokurator, Kurator </w:t>
            </w:r>
            <w:r w:rsidRPr="008107F8">
              <w:rPr>
                <w:rFonts w:ascii="Arial" w:eastAsia="Calibri" w:hAnsi="Arial" w:cs="Arial"/>
                <w:bCs/>
                <w:sz w:val="16"/>
                <w:szCs w:val="16"/>
              </w:rPr>
              <w:t>zawodowy</w:t>
            </w:r>
          </w:p>
        </w:tc>
        <w:tc>
          <w:tcPr>
            <w:tcW w:w="1951" w:type="dxa"/>
            <w:tcBorders>
              <w:right w:val="single" w:sz="4" w:space="0" w:color="auto"/>
            </w:tcBorders>
          </w:tcPr>
          <w:p w:rsidR="00674D22" w:rsidRPr="00E25BA8" w:rsidRDefault="00674D22" w:rsidP="002A500A">
            <w:pPr>
              <w:rPr>
                <w:rFonts w:ascii="Arial" w:hAnsi="Arial" w:cs="Arial"/>
                <w:sz w:val="16"/>
                <w:szCs w:val="16"/>
              </w:rPr>
            </w:pPr>
          </w:p>
        </w:tc>
        <w:tc>
          <w:tcPr>
            <w:tcW w:w="4372"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contextualSpacing/>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674D22" w:rsidRPr="00E25BA8" w:rsidRDefault="00674D22" w:rsidP="00273C13">
            <w:pPr>
              <w:spacing w:before="120"/>
              <w:rPr>
                <w:rFonts w:ascii="Arial" w:eastAsia="Calibri" w:hAnsi="Arial" w:cs="Arial"/>
                <w:i/>
                <w:sz w:val="16"/>
                <w:szCs w:val="16"/>
                <w:lang w:eastAsia="pl-PL"/>
              </w:rPr>
            </w:pPr>
          </w:p>
        </w:tc>
      </w:tr>
      <w:tr w:rsidR="00674D22" w:rsidRPr="00936707" w:rsidTr="00605726">
        <w:trPr>
          <w:trHeight w:val="500"/>
        </w:trPr>
        <w:tc>
          <w:tcPr>
            <w:tcW w:w="0" w:type="auto"/>
            <w:vAlign w:val="center"/>
          </w:tcPr>
          <w:p w:rsidR="00674D22" w:rsidRPr="00E25BA8" w:rsidRDefault="00674D2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3</w:t>
            </w:r>
          </w:p>
        </w:tc>
        <w:tc>
          <w:tcPr>
            <w:tcW w:w="3379"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contextualSpacing/>
              <w:jc w:val="both"/>
              <w:rPr>
                <w:rFonts w:ascii="Arial" w:eastAsia="Calibri" w:hAnsi="Arial" w:cs="Arial"/>
                <w:bCs/>
                <w:sz w:val="16"/>
                <w:szCs w:val="16"/>
              </w:rPr>
            </w:pPr>
            <w:r w:rsidRPr="008107F8">
              <w:rPr>
                <w:rFonts w:ascii="Arial" w:eastAsia="Calibri" w:hAnsi="Arial" w:cs="Arial"/>
                <w:bCs/>
                <w:sz w:val="16"/>
                <w:szCs w:val="16"/>
              </w:rPr>
              <w:t>Co najmniej 5 letnie doświadczenie zawodowe we wskazanym zawodzie</w:t>
            </w:r>
          </w:p>
        </w:tc>
        <w:tc>
          <w:tcPr>
            <w:tcW w:w="2107" w:type="dxa"/>
          </w:tcPr>
          <w:p w:rsidR="00674D22" w:rsidRPr="00E25BA8" w:rsidRDefault="00674D22" w:rsidP="002A500A">
            <w:pPr>
              <w:rPr>
                <w:rFonts w:ascii="Arial" w:hAnsi="Arial" w:cs="Arial"/>
                <w:sz w:val="16"/>
                <w:szCs w:val="16"/>
              </w:rPr>
            </w:pPr>
            <w:r>
              <w:rPr>
                <w:rFonts w:ascii="Arial" w:eastAsia="Calibri" w:hAnsi="Arial" w:cs="Arial"/>
                <w:bCs/>
                <w:sz w:val="16"/>
                <w:szCs w:val="16"/>
              </w:rPr>
              <w:t xml:space="preserve">Sędzia, Prokurator, Kurator </w:t>
            </w:r>
            <w:r w:rsidRPr="008107F8">
              <w:rPr>
                <w:rFonts w:ascii="Arial" w:eastAsia="Calibri" w:hAnsi="Arial" w:cs="Arial"/>
                <w:bCs/>
                <w:sz w:val="16"/>
                <w:szCs w:val="16"/>
              </w:rPr>
              <w:t>zawodowy</w:t>
            </w:r>
          </w:p>
        </w:tc>
        <w:tc>
          <w:tcPr>
            <w:tcW w:w="1951" w:type="dxa"/>
            <w:tcBorders>
              <w:right w:val="single" w:sz="4" w:space="0" w:color="auto"/>
            </w:tcBorders>
          </w:tcPr>
          <w:p w:rsidR="00674D22" w:rsidRPr="00E25BA8" w:rsidRDefault="00674D22" w:rsidP="002A500A">
            <w:pPr>
              <w:rPr>
                <w:rFonts w:ascii="Arial" w:hAnsi="Arial" w:cs="Arial"/>
                <w:sz w:val="16"/>
                <w:szCs w:val="16"/>
              </w:rPr>
            </w:pPr>
          </w:p>
        </w:tc>
        <w:tc>
          <w:tcPr>
            <w:tcW w:w="4372"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contextualSpacing/>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674D22" w:rsidRPr="00E25BA8" w:rsidRDefault="00674D22" w:rsidP="00273C13">
            <w:pPr>
              <w:spacing w:before="120"/>
              <w:rPr>
                <w:rFonts w:ascii="Arial" w:eastAsia="Calibri" w:hAnsi="Arial" w:cs="Arial"/>
                <w:i/>
                <w:sz w:val="16"/>
                <w:szCs w:val="16"/>
                <w:lang w:eastAsia="pl-PL"/>
              </w:rPr>
            </w:pPr>
          </w:p>
        </w:tc>
      </w:tr>
      <w:tr w:rsidR="00674D22" w:rsidRPr="00936707" w:rsidTr="00605726">
        <w:trPr>
          <w:trHeight w:val="500"/>
        </w:trPr>
        <w:tc>
          <w:tcPr>
            <w:tcW w:w="0" w:type="auto"/>
            <w:vAlign w:val="center"/>
          </w:tcPr>
          <w:p w:rsidR="00674D22" w:rsidRPr="00E25BA8" w:rsidRDefault="00674D2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4</w:t>
            </w:r>
          </w:p>
        </w:tc>
        <w:tc>
          <w:tcPr>
            <w:tcW w:w="3379"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contextualSpacing/>
              <w:jc w:val="both"/>
              <w:rPr>
                <w:rFonts w:ascii="Arial" w:eastAsia="Calibri" w:hAnsi="Arial" w:cs="Arial"/>
                <w:bCs/>
                <w:sz w:val="16"/>
                <w:szCs w:val="16"/>
              </w:rPr>
            </w:pPr>
            <w:r w:rsidRPr="008107F8">
              <w:rPr>
                <w:rFonts w:ascii="Arial" w:eastAsia="Calibri" w:hAnsi="Arial" w:cs="Arial"/>
                <w:bCs/>
                <w:sz w:val="16"/>
                <w:szCs w:val="16"/>
              </w:rPr>
              <w:t>Co najmniej 5 letnie doświadczenie zawodowe we wskazanym zawodzie</w:t>
            </w:r>
          </w:p>
        </w:tc>
        <w:tc>
          <w:tcPr>
            <w:tcW w:w="2107" w:type="dxa"/>
          </w:tcPr>
          <w:p w:rsidR="00674D22" w:rsidRPr="00E25BA8" w:rsidRDefault="00674D22" w:rsidP="002A500A">
            <w:pPr>
              <w:rPr>
                <w:rFonts w:ascii="Arial" w:hAnsi="Arial" w:cs="Arial"/>
                <w:sz w:val="16"/>
                <w:szCs w:val="16"/>
              </w:rPr>
            </w:pPr>
            <w:r>
              <w:rPr>
                <w:rFonts w:ascii="Arial" w:eastAsia="Calibri" w:hAnsi="Arial" w:cs="Arial"/>
                <w:bCs/>
                <w:sz w:val="16"/>
                <w:szCs w:val="16"/>
              </w:rPr>
              <w:t xml:space="preserve">Sędzia, Prokurator, Kurator </w:t>
            </w:r>
            <w:r w:rsidRPr="008107F8">
              <w:rPr>
                <w:rFonts w:ascii="Arial" w:eastAsia="Calibri" w:hAnsi="Arial" w:cs="Arial"/>
                <w:bCs/>
                <w:sz w:val="16"/>
                <w:szCs w:val="16"/>
              </w:rPr>
              <w:t>zawodowy</w:t>
            </w:r>
          </w:p>
        </w:tc>
        <w:tc>
          <w:tcPr>
            <w:tcW w:w="1951" w:type="dxa"/>
            <w:tcBorders>
              <w:right w:val="single" w:sz="4" w:space="0" w:color="auto"/>
            </w:tcBorders>
          </w:tcPr>
          <w:p w:rsidR="00674D22" w:rsidRPr="00E25BA8" w:rsidRDefault="00674D22" w:rsidP="002A500A">
            <w:pPr>
              <w:rPr>
                <w:rFonts w:ascii="Arial" w:hAnsi="Arial" w:cs="Arial"/>
                <w:sz w:val="16"/>
                <w:szCs w:val="16"/>
              </w:rPr>
            </w:pPr>
          </w:p>
        </w:tc>
        <w:tc>
          <w:tcPr>
            <w:tcW w:w="4372"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contextualSpacing/>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674D22" w:rsidRPr="00E25BA8" w:rsidRDefault="00674D22" w:rsidP="00273C13">
            <w:pPr>
              <w:spacing w:before="120"/>
              <w:rPr>
                <w:rFonts w:ascii="Arial" w:eastAsia="Calibri" w:hAnsi="Arial" w:cs="Arial"/>
                <w:i/>
                <w:sz w:val="16"/>
                <w:szCs w:val="16"/>
                <w:lang w:eastAsia="pl-PL"/>
              </w:rPr>
            </w:pPr>
          </w:p>
        </w:tc>
      </w:tr>
      <w:tr w:rsidR="00A2153D" w:rsidRPr="00936707" w:rsidTr="00605726">
        <w:trPr>
          <w:trHeight w:val="555"/>
        </w:trPr>
        <w:tc>
          <w:tcPr>
            <w:tcW w:w="0" w:type="auto"/>
            <w:vAlign w:val="center"/>
          </w:tcPr>
          <w:p w:rsidR="00A2153D" w:rsidRPr="00E25BA8" w:rsidRDefault="00674D22"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5</w:t>
            </w:r>
          </w:p>
        </w:tc>
        <w:tc>
          <w:tcPr>
            <w:tcW w:w="3379" w:type="dxa"/>
          </w:tcPr>
          <w:p w:rsidR="00A2153D" w:rsidRPr="00E25BA8" w:rsidRDefault="00A2153D" w:rsidP="00273C13">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A2153D" w:rsidRPr="00E25BA8" w:rsidRDefault="00171D04" w:rsidP="00273C13">
            <w:pPr>
              <w:jc w:val="both"/>
              <w:rPr>
                <w:rFonts w:ascii="Arial" w:eastAsia="Calibri" w:hAnsi="Arial" w:cs="Arial"/>
                <w:bCs/>
                <w:sz w:val="16"/>
                <w:szCs w:val="16"/>
              </w:rPr>
            </w:pPr>
            <w:r w:rsidRPr="00171D04">
              <w:rPr>
                <w:rFonts w:ascii="Arial" w:hAnsi="Arial" w:cs="Arial"/>
                <w:sz w:val="16"/>
                <w:szCs w:val="16"/>
              </w:rPr>
              <w:t>Co najmniej stopień naukowy doktora w zakresie nauk prawnych, resocjalizacji lub pedagogiki resocjalizacyjnej</w:t>
            </w:r>
          </w:p>
          <w:p w:rsidR="00902960" w:rsidRDefault="00902960" w:rsidP="00273C13">
            <w:pPr>
              <w:tabs>
                <w:tab w:val="left" w:pos="2619"/>
              </w:tabs>
              <w:jc w:val="both"/>
              <w:rPr>
                <w:rFonts w:ascii="Arial" w:hAnsi="Arial" w:cs="Arial"/>
                <w:b/>
                <w:sz w:val="16"/>
                <w:szCs w:val="16"/>
              </w:rPr>
            </w:pPr>
          </w:p>
          <w:p w:rsidR="00A2153D" w:rsidRPr="00E25BA8" w:rsidRDefault="00A2153D" w:rsidP="00273C13">
            <w:pPr>
              <w:tabs>
                <w:tab w:val="left" w:pos="2619"/>
              </w:tabs>
              <w:jc w:val="both"/>
              <w:rPr>
                <w:rFonts w:ascii="Arial" w:hAnsi="Arial" w:cs="Arial"/>
                <w:b/>
                <w:sz w:val="16"/>
                <w:szCs w:val="16"/>
              </w:rPr>
            </w:pPr>
            <w:r w:rsidRPr="00E25BA8">
              <w:rPr>
                <w:rFonts w:ascii="Arial" w:hAnsi="Arial" w:cs="Arial"/>
                <w:b/>
                <w:sz w:val="16"/>
                <w:szCs w:val="16"/>
              </w:rPr>
              <w:lastRenderedPageBreak/>
              <w:t xml:space="preserve">Minimalne doświadczenie: </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1) Co najmniej 5 letnie doświadczenie zawodowe w pracy naukowo dydaktycznej.</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A2153D" w:rsidRPr="00E25BA8" w:rsidRDefault="005D3A5E" w:rsidP="005D3A5E">
            <w:pPr>
              <w:jc w:val="both"/>
              <w:rPr>
                <w:rFonts w:ascii="Arial" w:hAnsi="Arial" w:cs="Arial"/>
                <w:sz w:val="16"/>
                <w:szCs w:val="16"/>
              </w:rPr>
            </w:pPr>
            <w:r w:rsidRPr="005D3A5E">
              <w:rPr>
                <w:rFonts w:ascii="Arial" w:eastAsia="Calibri" w:hAnsi="Arial" w:cs="Arial"/>
                <w:bCs/>
                <w:sz w:val="16"/>
                <w:szCs w:val="16"/>
              </w:rPr>
              <w:t>3) Posiadający doświadczenie polegające na przeprowadzeniu, co najmniej 630 godzin dydaktycznych w ramach zajęć na uczelni (uczelniach) w wyższej wymienionym zakresie.</w:t>
            </w:r>
          </w:p>
        </w:tc>
        <w:tc>
          <w:tcPr>
            <w:tcW w:w="2107" w:type="dxa"/>
          </w:tcPr>
          <w:p w:rsidR="00A2153D" w:rsidRPr="00E25BA8" w:rsidRDefault="00E14660" w:rsidP="00E14660">
            <w:pPr>
              <w:rPr>
                <w:rFonts w:ascii="Arial" w:hAnsi="Arial" w:cs="Arial"/>
                <w:sz w:val="16"/>
                <w:szCs w:val="16"/>
              </w:rPr>
            </w:pPr>
            <w:r w:rsidRPr="00E14660">
              <w:rPr>
                <w:rFonts w:ascii="Arial" w:hAnsi="Arial" w:cs="Arial"/>
                <w:sz w:val="16"/>
                <w:szCs w:val="16"/>
              </w:rPr>
              <w:lastRenderedPageBreak/>
              <w:t>Pracownik naukowy / nauczyciel akademicki</w:t>
            </w:r>
          </w:p>
        </w:tc>
        <w:tc>
          <w:tcPr>
            <w:tcW w:w="1951" w:type="dxa"/>
            <w:tcBorders>
              <w:right w:val="single" w:sz="4" w:space="0" w:color="auto"/>
            </w:tcBorders>
          </w:tcPr>
          <w:p w:rsidR="00A2153D" w:rsidRPr="00E25BA8" w:rsidRDefault="00A2153D" w:rsidP="00273C13">
            <w:pPr>
              <w:rPr>
                <w:rFonts w:ascii="Arial" w:hAnsi="Arial" w:cs="Arial"/>
                <w:sz w:val="16"/>
                <w:szCs w:val="16"/>
              </w:rPr>
            </w:pPr>
          </w:p>
        </w:tc>
        <w:tc>
          <w:tcPr>
            <w:tcW w:w="4372" w:type="dxa"/>
          </w:tcPr>
          <w:p w:rsidR="00A2153D" w:rsidRPr="00E25BA8" w:rsidRDefault="00A2153D" w:rsidP="00273C13">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A2153D" w:rsidRPr="00E25BA8" w:rsidRDefault="00171D04" w:rsidP="00273C13">
            <w:pPr>
              <w:jc w:val="both"/>
              <w:rPr>
                <w:rFonts w:ascii="Arial" w:eastAsia="Calibri" w:hAnsi="Arial" w:cs="Arial"/>
                <w:bCs/>
                <w:sz w:val="16"/>
                <w:szCs w:val="16"/>
              </w:rPr>
            </w:pPr>
            <w:r>
              <w:rPr>
                <w:rFonts w:ascii="Arial" w:hAnsi="Arial" w:cs="Arial"/>
                <w:sz w:val="16"/>
                <w:szCs w:val="16"/>
              </w:rPr>
              <w:t xml:space="preserve"> </w:t>
            </w:r>
          </w:p>
          <w:p w:rsidR="00A2153D" w:rsidRPr="00E25BA8" w:rsidRDefault="00A2153D"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A2153D" w:rsidRPr="00E25BA8" w:rsidRDefault="00A2153D" w:rsidP="00273C13">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A2153D" w:rsidRPr="00E25BA8" w:rsidRDefault="00A2153D" w:rsidP="00273C13">
            <w:pPr>
              <w:spacing w:before="120"/>
              <w:rPr>
                <w:rFonts w:ascii="Arial" w:eastAsia="Calibri" w:hAnsi="Arial" w:cs="Arial"/>
                <w:i/>
                <w:sz w:val="16"/>
                <w:szCs w:val="16"/>
                <w:lang w:eastAsia="pl-PL"/>
              </w:rPr>
            </w:pPr>
          </w:p>
        </w:tc>
      </w:tr>
      <w:tr w:rsidR="00674D22" w:rsidRPr="00936707" w:rsidTr="00605726">
        <w:trPr>
          <w:trHeight w:val="555"/>
        </w:trPr>
        <w:tc>
          <w:tcPr>
            <w:tcW w:w="0" w:type="auto"/>
            <w:vAlign w:val="center"/>
          </w:tcPr>
          <w:p w:rsidR="00674D22" w:rsidRPr="00E25BA8" w:rsidRDefault="00674D22" w:rsidP="002A500A">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6</w:t>
            </w:r>
          </w:p>
        </w:tc>
        <w:tc>
          <w:tcPr>
            <w:tcW w:w="3379"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674D22" w:rsidRPr="00E25BA8" w:rsidRDefault="00674D22" w:rsidP="002A500A">
            <w:pPr>
              <w:jc w:val="both"/>
              <w:rPr>
                <w:rFonts w:ascii="Arial" w:eastAsia="Calibri" w:hAnsi="Arial" w:cs="Arial"/>
                <w:bCs/>
                <w:sz w:val="16"/>
                <w:szCs w:val="16"/>
              </w:rPr>
            </w:pPr>
            <w:r w:rsidRPr="00171D04">
              <w:rPr>
                <w:rFonts w:ascii="Arial" w:hAnsi="Arial" w:cs="Arial"/>
                <w:sz w:val="16"/>
                <w:szCs w:val="16"/>
              </w:rPr>
              <w:t>Co najmniej stopień naukowy doktora w zakresie nauk prawnych, resocjalizacji lub pedagogiki resocjalizacyjnej</w:t>
            </w:r>
          </w:p>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1) Co najmniej 5 letnie doświadczenie zawodowe w pracy naukowo dydaktycznej.</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674D22" w:rsidRPr="00E25BA8" w:rsidRDefault="005D3A5E" w:rsidP="005D3A5E">
            <w:pPr>
              <w:jc w:val="both"/>
              <w:rPr>
                <w:rFonts w:ascii="Arial" w:hAnsi="Arial" w:cs="Arial"/>
                <w:sz w:val="16"/>
                <w:szCs w:val="16"/>
              </w:rPr>
            </w:pPr>
            <w:r w:rsidRPr="005D3A5E">
              <w:rPr>
                <w:rFonts w:ascii="Arial" w:eastAsia="Calibri" w:hAnsi="Arial" w:cs="Arial"/>
                <w:bCs/>
                <w:sz w:val="16"/>
                <w:szCs w:val="16"/>
              </w:rPr>
              <w:t>3) Posiadający doświadczenie polegające na przeprowadzeniu, co najmniej 630 godzin dydaktycznych w ramach zajęć na uczelni (uczelniach) w wyższej wymienionym zakresie.</w:t>
            </w:r>
          </w:p>
        </w:tc>
        <w:tc>
          <w:tcPr>
            <w:tcW w:w="2107" w:type="dxa"/>
          </w:tcPr>
          <w:p w:rsidR="00674D22" w:rsidRPr="00E25BA8" w:rsidRDefault="00674D22" w:rsidP="002A500A">
            <w:pPr>
              <w:rPr>
                <w:rFonts w:ascii="Arial" w:hAnsi="Arial" w:cs="Arial"/>
                <w:sz w:val="16"/>
                <w:szCs w:val="16"/>
              </w:rPr>
            </w:pPr>
            <w:r w:rsidRPr="00E14660">
              <w:rPr>
                <w:rFonts w:ascii="Arial" w:hAnsi="Arial" w:cs="Arial"/>
                <w:sz w:val="16"/>
                <w:szCs w:val="16"/>
              </w:rPr>
              <w:t>Pracownik naukowy / nauczyciel akademicki</w:t>
            </w:r>
          </w:p>
        </w:tc>
        <w:tc>
          <w:tcPr>
            <w:tcW w:w="1951" w:type="dxa"/>
            <w:tcBorders>
              <w:right w:val="single" w:sz="4" w:space="0" w:color="auto"/>
            </w:tcBorders>
          </w:tcPr>
          <w:p w:rsidR="00674D22" w:rsidRPr="00E25BA8" w:rsidRDefault="00674D22" w:rsidP="002A500A">
            <w:pPr>
              <w:rPr>
                <w:rFonts w:ascii="Arial" w:hAnsi="Arial" w:cs="Arial"/>
                <w:sz w:val="16"/>
                <w:szCs w:val="16"/>
              </w:rPr>
            </w:pPr>
          </w:p>
        </w:tc>
        <w:tc>
          <w:tcPr>
            <w:tcW w:w="4372" w:type="dxa"/>
          </w:tcPr>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674D22" w:rsidRPr="00E25BA8" w:rsidRDefault="00674D22" w:rsidP="002A500A">
            <w:pPr>
              <w:jc w:val="both"/>
              <w:rPr>
                <w:rFonts w:ascii="Arial" w:eastAsia="Calibri" w:hAnsi="Arial" w:cs="Arial"/>
                <w:bCs/>
                <w:sz w:val="16"/>
                <w:szCs w:val="16"/>
              </w:rPr>
            </w:pPr>
            <w:r>
              <w:rPr>
                <w:rFonts w:ascii="Arial" w:hAnsi="Arial" w:cs="Arial"/>
                <w:sz w:val="16"/>
                <w:szCs w:val="16"/>
              </w:rPr>
              <w:t xml:space="preserve"> </w:t>
            </w:r>
          </w:p>
          <w:p w:rsidR="00674D22" w:rsidRPr="00E25BA8" w:rsidRDefault="00674D22"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674D22" w:rsidRPr="00E25BA8" w:rsidRDefault="00674D22" w:rsidP="002A500A">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674D22" w:rsidRPr="00E25BA8" w:rsidRDefault="00674D22" w:rsidP="00273C13">
            <w:pPr>
              <w:spacing w:before="120"/>
              <w:rPr>
                <w:rFonts w:ascii="Arial" w:eastAsia="Calibri" w:hAnsi="Arial" w:cs="Arial"/>
                <w:i/>
                <w:sz w:val="16"/>
                <w:szCs w:val="16"/>
                <w:lang w:eastAsia="pl-PL"/>
              </w:rPr>
            </w:pPr>
          </w:p>
        </w:tc>
      </w:tr>
      <w:tr w:rsidR="00A41C04" w:rsidRPr="00936707" w:rsidTr="00605726">
        <w:trPr>
          <w:trHeight w:val="555"/>
        </w:trPr>
        <w:tc>
          <w:tcPr>
            <w:tcW w:w="0" w:type="auto"/>
            <w:vAlign w:val="center"/>
          </w:tcPr>
          <w:p w:rsidR="00A41C04" w:rsidRPr="00E25BA8" w:rsidRDefault="00A41C04" w:rsidP="002A500A">
            <w:pPr>
              <w:spacing w:before="120"/>
              <w:jc w:val="center"/>
              <w:rPr>
                <w:rFonts w:ascii="Arial" w:eastAsia="Calibri" w:hAnsi="Arial" w:cs="Arial"/>
                <w:sz w:val="16"/>
                <w:szCs w:val="16"/>
                <w:lang w:eastAsia="pl-PL"/>
              </w:rPr>
            </w:pPr>
            <w:r>
              <w:rPr>
                <w:rFonts w:ascii="Arial" w:eastAsia="Calibri" w:hAnsi="Arial" w:cs="Arial"/>
                <w:sz w:val="16"/>
                <w:szCs w:val="16"/>
                <w:lang w:eastAsia="pl-PL"/>
              </w:rPr>
              <w:t>7</w:t>
            </w:r>
          </w:p>
        </w:tc>
        <w:tc>
          <w:tcPr>
            <w:tcW w:w="3379" w:type="dxa"/>
          </w:tcPr>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A41C04" w:rsidRPr="00E25BA8" w:rsidRDefault="00A41C04" w:rsidP="002A500A">
            <w:pPr>
              <w:jc w:val="both"/>
              <w:rPr>
                <w:rFonts w:ascii="Arial" w:eastAsia="Calibri" w:hAnsi="Arial" w:cs="Arial"/>
                <w:bCs/>
                <w:sz w:val="16"/>
                <w:szCs w:val="16"/>
              </w:rPr>
            </w:pPr>
            <w:r w:rsidRPr="00171D04">
              <w:rPr>
                <w:rFonts w:ascii="Arial" w:hAnsi="Arial" w:cs="Arial"/>
                <w:sz w:val="16"/>
                <w:szCs w:val="16"/>
              </w:rPr>
              <w:t>Co najmniej stopień naukowy doktora w zakresie nauk prawnych, resocjalizacji lub pedagogiki resocjalizacyjnej</w:t>
            </w:r>
          </w:p>
          <w:p w:rsidR="00902960" w:rsidRDefault="00902960" w:rsidP="002A500A">
            <w:pPr>
              <w:tabs>
                <w:tab w:val="left" w:pos="2619"/>
              </w:tabs>
              <w:jc w:val="both"/>
              <w:rPr>
                <w:rFonts w:ascii="Arial" w:hAnsi="Arial" w:cs="Arial"/>
                <w:b/>
                <w:sz w:val="16"/>
                <w:szCs w:val="16"/>
              </w:rPr>
            </w:pPr>
          </w:p>
          <w:p w:rsidR="00902960" w:rsidRDefault="00902960" w:rsidP="002A500A">
            <w:pPr>
              <w:tabs>
                <w:tab w:val="left" w:pos="2619"/>
              </w:tabs>
              <w:jc w:val="both"/>
              <w:rPr>
                <w:rFonts w:ascii="Arial" w:hAnsi="Arial" w:cs="Arial"/>
                <w:b/>
                <w:sz w:val="16"/>
                <w:szCs w:val="16"/>
              </w:rPr>
            </w:pPr>
          </w:p>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lastRenderedPageBreak/>
              <w:t xml:space="preserve">Minimalne doświadczenie: </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1) Co najmniej 5 letnie doświadczenie zawodowe w pracy naukowo dydaktycznej.</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A41C04" w:rsidRPr="00E25BA8" w:rsidRDefault="005D3A5E" w:rsidP="005D3A5E">
            <w:pPr>
              <w:jc w:val="both"/>
              <w:rPr>
                <w:rFonts w:ascii="Arial" w:hAnsi="Arial" w:cs="Arial"/>
                <w:sz w:val="16"/>
                <w:szCs w:val="16"/>
              </w:rPr>
            </w:pPr>
            <w:r w:rsidRPr="005D3A5E">
              <w:rPr>
                <w:rFonts w:ascii="Arial" w:eastAsia="Calibri" w:hAnsi="Arial" w:cs="Arial"/>
                <w:bCs/>
                <w:sz w:val="16"/>
                <w:szCs w:val="16"/>
              </w:rPr>
              <w:t>3) Posiadający doświadczenie polegające na przeprowadzeniu, co najmniej 630 godzin dydaktycznych w ramach zajęć na uczelni (uczelniach) w wyższej wymienionym zakresie.</w:t>
            </w:r>
          </w:p>
        </w:tc>
        <w:tc>
          <w:tcPr>
            <w:tcW w:w="2107" w:type="dxa"/>
          </w:tcPr>
          <w:p w:rsidR="00A41C04" w:rsidRPr="00E25BA8" w:rsidRDefault="00A41C04" w:rsidP="002A500A">
            <w:pPr>
              <w:rPr>
                <w:rFonts w:ascii="Arial" w:hAnsi="Arial" w:cs="Arial"/>
                <w:sz w:val="16"/>
                <w:szCs w:val="16"/>
              </w:rPr>
            </w:pPr>
            <w:r w:rsidRPr="00E14660">
              <w:rPr>
                <w:rFonts w:ascii="Arial" w:hAnsi="Arial" w:cs="Arial"/>
                <w:sz w:val="16"/>
                <w:szCs w:val="16"/>
              </w:rPr>
              <w:lastRenderedPageBreak/>
              <w:t>Pracownik naukowy / nauczyciel akademicki</w:t>
            </w:r>
          </w:p>
        </w:tc>
        <w:tc>
          <w:tcPr>
            <w:tcW w:w="1951" w:type="dxa"/>
            <w:tcBorders>
              <w:right w:val="single" w:sz="4" w:space="0" w:color="auto"/>
            </w:tcBorders>
          </w:tcPr>
          <w:p w:rsidR="00A41C04" w:rsidRPr="00E25BA8" w:rsidRDefault="00A41C04" w:rsidP="002A500A">
            <w:pPr>
              <w:rPr>
                <w:rFonts w:ascii="Arial" w:hAnsi="Arial" w:cs="Arial"/>
                <w:sz w:val="16"/>
                <w:szCs w:val="16"/>
              </w:rPr>
            </w:pPr>
          </w:p>
        </w:tc>
        <w:tc>
          <w:tcPr>
            <w:tcW w:w="4372" w:type="dxa"/>
          </w:tcPr>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A41C04" w:rsidRPr="00E25BA8" w:rsidRDefault="00A41C04" w:rsidP="002A500A">
            <w:pPr>
              <w:jc w:val="both"/>
              <w:rPr>
                <w:rFonts w:ascii="Arial" w:eastAsia="Calibri" w:hAnsi="Arial" w:cs="Arial"/>
                <w:bCs/>
                <w:sz w:val="16"/>
                <w:szCs w:val="16"/>
              </w:rPr>
            </w:pPr>
            <w:r>
              <w:rPr>
                <w:rFonts w:ascii="Arial" w:hAnsi="Arial" w:cs="Arial"/>
                <w:sz w:val="16"/>
                <w:szCs w:val="16"/>
              </w:rPr>
              <w:t xml:space="preserve"> </w:t>
            </w:r>
          </w:p>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A41C04" w:rsidRPr="00E25BA8" w:rsidRDefault="00A41C04" w:rsidP="002A500A">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A41C04" w:rsidRPr="00E25BA8" w:rsidRDefault="00A41C04" w:rsidP="00273C13">
            <w:pPr>
              <w:spacing w:before="120"/>
              <w:rPr>
                <w:rFonts w:ascii="Arial" w:eastAsia="Calibri" w:hAnsi="Arial" w:cs="Arial"/>
                <w:i/>
                <w:sz w:val="16"/>
                <w:szCs w:val="16"/>
                <w:lang w:eastAsia="pl-PL"/>
              </w:rPr>
            </w:pPr>
          </w:p>
        </w:tc>
      </w:tr>
      <w:tr w:rsidR="00A41C04" w:rsidRPr="00936707" w:rsidTr="00605726">
        <w:trPr>
          <w:trHeight w:val="555"/>
        </w:trPr>
        <w:tc>
          <w:tcPr>
            <w:tcW w:w="0" w:type="auto"/>
            <w:vAlign w:val="center"/>
          </w:tcPr>
          <w:p w:rsidR="00A41C04" w:rsidRPr="00E25BA8" w:rsidRDefault="00A41C04" w:rsidP="002A500A">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8</w:t>
            </w:r>
          </w:p>
        </w:tc>
        <w:tc>
          <w:tcPr>
            <w:tcW w:w="3379" w:type="dxa"/>
          </w:tcPr>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A41C04" w:rsidRPr="00E25BA8" w:rsidRDefault="00A41C04" w:rsidP="002A500A">
            <w:pPr>
              <w:jc w:val="both"/>
              <w:rPr>
                <w:rFonts w:ascii="Arial" w:eastAsia="Calibri" w:hAnsi="Arial" w:cs="Arial"/>
                <w:bCs/>
                <w:sz w:val="16"/>
                <w:szCs w:val="16"/>
              </w:rPr>
            </w:pPr>
            <w:r w:rsidRPr="00171D04">
              <w:rPr>
                <w:rFonts w:ascii="Arial" w:hAnsi="Arial" w:cs="Arial"/>
                <w:sz w:val="16"/>
                <w:szCs w:val="16"/>
              </w:rPr>
              <w:t>Co najmniej stopień naukowy doktora w zakresie nauk prawnych, resocjalizacji lub pedagogiki resocjalizacyjnej</w:t>
            </w:r>
          </w:p>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1) Co najmniej 5 letnie doświadczenie zawodowe w pracy naukowo dydaktycznej.</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5D3A5E" w:rsidRPr="005D3A5E" w:rsidRDefault="005D3A5E" w:rsidP="005D3A5E">
            <w:pPr>
              <w:jc w:val="both"/>
              <w:rPr>
                <w:rFonts w:ascii="Arial" w:eastAsia="Calibri" w:hAnsi="Arial" w:cs="Arial"/>
                <w:bCs/>
                <w:sz w:val="16"/>
                <w:szCs w:val="16"/>
              </w:rPr>
            </w:pPr>
            <w:r w:rsidRPr="005D3A5E">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A41C04" w:rsidRPr="00E25BA8" w:rsidRDefault="005D3A5E" w:rsidP="005D3A5E">
            <w:pPr>
              <w:jc w:val="both"/>
              <w:rPr>
                <w:rFonts w:ascii="Arial" w:hAnsi="Arial" w:cs="Arial"/>
                <w:sz w:val="16"/>
                <w:szCs w:val="16"/>
              </w:rPr>
            </w:pPr>
            <w:r w:rsidRPr="005D3A5E">
              <w:rPr>
                <w:rFonts w:ascii="Arial" w:eastAsia="Calibri" w:hAnsi="Arial" w:cs="Arial"/>
                <w:bCs/>
                <w:sz w:val="16"/>
                <w:szCs w:val="16"/>
              </w:rPr>
              <w:t>3) Posiadający doświadczenie polegające na przeprowadzeniu, co najmniej 630 godzin dydaktycznych w ramach zajęć na uczelni (uczelniach) w wyższej wymienionym zakresie.</w:t>
            </w:r>
          </w:p>
        </w:tc>
        <w:tc>
          <w:tcPr>
            <w:tcW w:w="2107" w:type="dxa"/>
          </w:tcPr>
          <w:p w:rsidR="00A41C04" w:rsidRPr="00E25BA8" w:rsidRDefault="00A41C04" w:rsidP="002A500A">
            <w:pPr>
              <w:rPr>
                <w:rFonts w:ascii="Arial" w:hAnsi="Arial" w:cs="Arial"/>
                <w:sz w:val="16"/>
                <w:szCs w:val="16"/>
              </w:rPr>
            </w:pPr>
            <w:r w:rsidRPr="00E14660">
              <w:rPr>
                <w:rFonts w:ascii="Arial" w:hAnsi="Arial" w:cs="Arial"/>
                <w:sz w:val="16"/>
                <w:szCs w:val="16"/>
              </w:rPr>
              <w:t>Pracownik naukowy / nauczyciel akademicki</w:t>
            </w:r>
          </w:p>
        </w:tc>
        <w:tc>
          <w:tcPr>
            <w:tcW w:w="1951" w:type="dxa"/>
            <w:tcBorders>
              <w:right w:val="single" w:sz="4" w:space="0" w:color="auto"/>
            </w:tcBorders>
          </w:tcPr>
          <w:p w:rsidR="00A41C04" w:rsidRPr="00E25BA8" w:rsidRDefault="00A41C04" w:rsidP="002A500A">
            <w:pPr>
              <w:rPr>
                <w:rFonts w:ascii="Arial" w:hAnsi="Arial" w:cs="Arial"/>
                <w:sz w:val="16"/>
                <w:szCs w:val="16"/>
              </w:rPr>
            </w:pPr>
          </w:p>
        </w:tc>
        <w:tc>
          <w:tcPr>
            <w:tcW w:w="4372" w:type="dxa"/>
          </w:tcPr>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Wymagane kwalifikacje zawodowe oraz wykształcenie:</w:t>
            </w:r>
          </w:p>
          <w:p w:rsidR="00A41C04" w:rsidRPr="00E25BA8" w:rsidRDefault="00A41C04" w:rsidP="002A500A">
            <w:pPr>
              <w:jc w:val="both"/>
              <w:rPr>
                <w:rFonts w:ascii="Arial" w:eastAsia="Calibri" w:hAnsi="Arial" w:cs="Arial"/>
                <w:bCs/>
                <w:sz w:val="16"/>
                <w:szCs w:val="16"/>
              </w:rPr>
            </w:pPr>
            <w:r>
              <w:rPr>
                <w:rFonts w:ascii="Arial" w:hAnsi="Arial" w:cs="Arial"/>
                <w:sz w:val="16"/>
                <w:szCs w:val="16"/>
              </w:rPr>
              <w:t xml:space="preserve"> </w:t>
            </w:r>
          </w:p>
          <w:p w:rsidR="00A41C04" w:rsidRPr="00E25BA8" w:rsidRDefault="00A41C04"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A41C04" w:rsidRPr="00E25BA8" w:rsidRDefault="00A41C04" w:rsidP="002A500A">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A41C04" w:rsidRPr="00E25BA8" w:rsidRDefault="00A41C04" w:rsidP="00273C13">
            <w:pPr>
              <w:spacing w:before="120"/>
              <w:rPr>
                <w:rFonts w:ascii="Arial" w:eastAsia="Calibri" w:hAnsi="Arial" w:cs="Arial"/>
                <w:i/>
                <w:sz w:val="16"/>
                <w:szCs w:val="16"/>
                <w:lang w:eastAsia="pl-PL"/>
              </w:rPr>
            </w:pPr>
          </w:p>
        </w:tc>
      </w:tr>
      <w:tr w:rsidR="007A75E5" w:rsidRPr="00936707" w:rsidTr="002A500A">
        <w:trPr>
          <w:trHeight w:val="555"/>
        </w:trPr>
        <w:tc>
          <w:tcPr>
            <w:tcW w:w="0" w:type="auto"/>
            <w:vAlign w:val="center"/>
          </w:tcPr>
          <w:p w:rsidR="007A75E5" w:rsidRDefault="007A75E5" w:rsidP="002A500A">
            <w:pPr>
              <w:spacing w:before="120"/>
              <w:jc w:val="center"/>
              <w:rPr>
                <w:rFonts w:ascii="Arial" w:eastAsia="Calibri" w:hAnsi="Arial" w:cs="Arial"/>
                <w:sz w:val="16"/>
                <w:szCs w:val="16"/>
                <w:lang w:eastAsia="pl-PL"/>
              </w:rPr>
            </w:pPr>
            <w:r>
              <w:rPr>
                <w:rFonts w:ascii="Arial" w:eastAsia="Calibri" w:hAnsi="Arial" w:cs="Arial"/>
                <w:sz w:val="16"/>
                <w:szCs w:val="16"/>
                <w:lang w:eastAsia="pl-PL"/>
              </w:rPr>
              <w:t>9</w:t>
            </w:r>
          </w:p>
        </w:tc>
        <w:tc>
          <w:tcPr>
            <w:tcW w:w="3379" w:type="dxa"/>
          </w:tcPr>
          <w:p w:rsidR="007A75E5" w:rsidRPr="00E25BA8" w:rsidRDefault="007A75E5"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1) Co najmniej 5 lat doświadczenia w diagnozowaniu osadzonych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2) dorobek naukowo-badawczy w zakresie diagnozy kryminologicznej, recydywy kryminalnej oraz czynników powrotności do </w:t>
            </w:r>
            <w:r w:rsidRPr="00097C4B">
              <w:rPr>
                <w:rFonts w:ascii="Arial" w:eastAsia="Calibri" w:hAnsi="Arial" w:cs="Arial"/>
                <w:bCs/>
                <w:sz w:val="16"/>
                <w:szCs w:val="16"/>
              </w:rPr>
              <w:lastRenderedPageBreak/>
              <w:t>przestępstwa poparty minimum jedną publikacją w powyżej wskazanym zakresie</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7A75E5" w:rsidRPr="00E25BA8" w:rsidRDefault="00097C4B" w:rsidP="00097C4B">
            <w:pPr>
              <w:jc w:val="both"/>
              <w:rPr>
                <w:rFonts w:ascii="Arial" w:hAnsi="Arial" w:cs="Arial"/>
                <w:sz w:val="16"/>
                <w:szCs w:val="16"/>
              </w:rPr>
            </w:pPr>
            <w:r w:rsidRPr="00097C4B">
              <w:rPr>
                <w:rFonts w:ascii="Arial" w:eastAsia="Calibri" w:hAnsi="Arial" w:cs="Arial"/>
                <w:bCs/>
                <w:sz w:val="16"/>
                <w:szCs w:val="16"/>
              </w:rPr>
              <w:t>3) co najmniej 5 lat doświadczenia w wydawaniu opinii [minimum 10 opinii] w postępowaniu karnym lub praktyce penitencjarnej</w:t>
            </w:r>
          </w:p>
        </w:tc>
        <w:tc>
          <w:tcPr>
            <w:tcW w:w="2107" w:type="dxa"/>
          </w:tcPr>
          <w:p w:rsidR="007A75E5" w:rsidRPr="00E25BA8" w:rsidRDefault="007A75E5" w:rsidP="002A500A">
            <w:pPr>
              <w:rPr>
                <w:rFonts w:ascii="Arial" w:hAnsi="Arial" w:cs="Arial"/>
                <w:sz w:val="16"/>
                <w:szCs w:val="16"/>
              </w:rPr>
            </w:pPr>
            <w:r w:rsidRPr="00605726">
              <w:rPr>
                <w:rFonts w:ascii="Arial" w:hAnsi="Arial" w:cs="Arial"/>
                <w:sz w:val="16"/>
                <w:szCs w:val="16"/>
              </w:rPr>
              <w:lastRenderedPageBreak/>
              <w:t xml:space="preserve">Specjalista z zakresu praktycznej diagnozy w resocjalizacji, pedagogiki resocjalizacyjnej, psycholog penitencjarny / ekspert / biegły sądowy / pracownik naukowy / </w:t>
            </w:r>
            <w:r w:rsidRPr="00605726">
              <w:rPr>
                <w:rFonts w:ascii="Arial" w:hAnsi="Arial" w:cs="Arial"/>
                <w:sz w:val="16"/>
                <w:szCs w:val="16"/>
              </w:rPr>
              <w:lastRenderedPageBreak/>
              <w:t>n</w:t>
            </w:r>
            <w:r>
              <w:rPr>
                <w:rFonts w:ascii="Arial" w:hAnsi="Arial" w:cs="Arial"/>
                <w:sz w:val="16"/>
                <w:szCs w:val="16"/>
              </w:rPr>
              <w:t>auczyciel akademicki / prawnik</w:t>
            </w:r>
          </w:p>
        </w:tc>
        <w:tc>
          <w:tcPr>
            <w:tcW w:w="1951" w:type="dxa"/>
            <w:tcBorders>
              <w:right w:val="single" w:sz="4" w:space="0" w:color="auto"/>
            </w:tcBorders>
            <w:vAlign w:val="center"/>
          </w:tcPr>
          <w:p w:rsidR="007A75E5" w:rsidRPr="00E25BA8" w:rsidRDefault="007A75E5" w:rsidP="002A500A">
            <w:pPr>
              <w:ind w:right="92"/>
              <w:jc w:val="center"/>
              <w:rPr>
                <w:rFonts w:ascii="Arial" w:hAnsi="Arial" w:cs="Arial"/>
                <w:b/>
                <w:sz w:val="16"/>
                <w:szCs w:val="16"/>
              </w:rPr>
            </w:pPr>
          </w:p>
        </w:tc>
        <w:tc>
          <w:tcPr>
            <w:tcW w:w="4372" w:type="dxa"/>
          </w:tcPr>
          <w:p w:rsidR="007A75E5" w:rsidRPr="00E25BA8" w:rsidRDefault="007A75E5"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A75E5" w:rsidRPr="00E25BA8" w:rsidRDefault="007A75E5" w:rsidP="002A500A">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7A75E5" w:rsidRPr="00E25BA8" w:rsidRDefault="007A75E5" w:rsidP="00273C13">
            <w:pPr>
              <w:spacing w:before="120"/>
              <w:rPr>
                <w:rFonts w:ascii="Arial" w:eastAsia="Calibri" w:hAnsi="Arial" w:cs="Arial"/>
                <w:i/>
                <w:sz w:val="16"/>
                <w:szCs w:val="16"/>
                <w:lang w:eastAsia="pl-PL"/>
              </w:rPr>
            </w:pPr>
          </w:p>
        </w:tc>
      </w:tr>
      <w:tr w:rsidR="007A75E5" w:rsidRPr="00936707" w:rsidTr="00273C13">
        <w:trPr>
          <w:trHeight w:val="978"/>
        </w:trPr>
        <w:tc>
          <w:tcPr>
            <w:tcW w:w="0" w:type="auto"/>
            <w:vAlign w:val="center"/>
          </w:tcPr>
          <w:p w:rsidR="007A75E5" w:rsidRPr="00E25BA8" w:rsidRDefault="007A75E5"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10</w:t>
            </w:r>
          </w:p>
        </w:tc>
        <w:tc>
          <w:tcPr>
            <w:tcW w:w="3379" w:type="dxa"/>
          </w:tcPr>
          <w:p w:rsidR="007A75E5" w:rsidRPr="00E25BA8" w:rsidRDefault="007A75E5"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1) Co najmniej 5 lat doświadczenia w diagnozowaniu osadzonych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7A75E5" w:rsidRPr="00E25BA8" w:rsidRDefault="00097C4B" w:rsidP="00097C4B">
            <w:pPr>
              <w:jc w:val="both"/>
              <w:rPr>
                <w:rFonts w:ascii="Arial" w:hAnsi="Arial" w:cs="Arial"/>
                <w:sz w:val="16"/>
                <w:szCs w:val="16"/>
              </w:rPr>
            </w:pPr>
            <w:r w:rsidRPr="00097C4B">
              <w:rPr>
                <w:rFonts w:ascii="Arial" w:eastAsia="Calibri" w:hAnsi="Arial" w:cs="Arial"/>
                <w:bCs/>
                <w:sz w:val="16"/>
                <w:szCs w:val="16"/>
              </w:rPr>
              <w:t>3) co najmniej 5 lat doświadczenia w wydawaniu opinii [minimum 10 opinii] w postępowaniu karnym lub praktyce penitencjarnej</w:t>
            </w:r>
          </w:p>
        </w:tc>
        <w:tc>
          <w:tcPr>
            <w:tcW w:w="2107" w:type="dxa"/>
          </w:tcPr>
          <w:p w:rsidR="007A75E5" w:rsidRPr="00E25BA8" w:rsidRDefault="007A75E5" w:rsidP="00605726">
            <w:pPr>
              <w:rPr>
                <w:rFonts w:ascii="Arial" w:hAnsi="Arial" w:cs="Arial"/>
                <w:sz w:val="16"/>
                <w:szCs w:val="16"/>
              </w:rPr>
            </w:pPr>
            <w:r w:rsidRPr="00605726">
              <w:rPr>
                <w:rFonts w:ascii="Arial" w:hAnsi="Arial" w:cs="Arial"/>
                <w:sz w:val="16"/>
                <w:szCs w:val="16"/>
              </w:rPr>
              <w:t>Specjalista z zakresu praktycznej diagnozy w resocjalizacji, pedagogiki resocjalizacyjnej, psycholog penitencjarny / ekspert / biegły sądowy / pracownik naukowy / n</w:t>
            </w:r>
            <w:r>
              <w:rPr>
                <w:rFonts w:ascii="Arial" w:hAnsi="Arial" w:cs="Arial"/>
                <w:sz w:val="16"/>
                <w:szCs w:val="16"/>
              </w:rPr>
              <w:t>auczyciel akademicki / prawnik</w:t>
            </w:r>
          </w:p>
        </w:tc>
        <w:tc>
          <w:tcPr>
            <w:tcW w:w="1951" w:type="dxa"/>
            <w:tcBorders>
              <w:right w:val="single" w:sz="4" w:space="0" w:color="auto"/>
            </w:tcBorders>
            <w:vAlign w:val="center"/>
          </w:tcPr>
          <w:p w:rsidR="007A75E5" w:rsidRPr="00E25BA8" w:rsidRDefault="007A75E5" w:rsidP="00273C13">
            <w:pPr>
              <w:ind w:right="92"/>
              <w:jc w:val="center"/>
              <w:rPr>
                <w:rFonts w:ascii="Arial" w:hAnsi="Arial" w:cs="Arial"/>
                <w:b/>
                <w:sz w:val="16"/>
                <w:szCs w:val="16"/>
              </w:rPr>
            </w:pPr>
          </w:p>
        </w:tc>
        <w:tc>
          <w:tcPr>
            <w:tcW w:w="4372" w:type="dxa"/>
          </w:tcPr>
          <w:p w:rsidR="007A75E5" w:rsidRPr="00E25BA8" w:rsidRDefault="007A75E5"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A75E5" w:rsidRPr="00E25BA8" w:rsidRDefault="007A75E5" w:rsidP="00273C13">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7A75E5" w:rsidRPr="00E25BA8" w:rsidRDefault="007A75E5" w:rsidP="00273C13">
            <w:pPr>
              <w:spacing w:before="120"/>
              <w:rPr>
                <w:rFonts w:ascii="Arial" w:eastAsia="Calibri" w:hAnsi="Arial" w:cs="Arial"/>
                <w:i/>
                <w:sz w:val="16"/>
                <w:szCs w:val="16"/>
                <w:lang w:eastAsia="pl-PL"/>
              </w:rPr>
            </w:pPr>
          </w:p>
        </w:tc>
      </w:tr>
      <w:tr w:rsidR="007A75E5" w:rsidRPr="00936707" w:rsidTr="00097C4B">
        <w:trPr>
          <w:trHeight w:val="264"/>
        </w:trPr>
        <w:tc>
          <w:tcPr>
            <w:tcW w:w="0" w:type="auto"/>
            <w:vAlign w:val="center"/>
          </w:tcPr>
          <w:p w:rsidR="007A75E5" w:rsidRDefault="007A75E5"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11</w:t>
            </w:r>
          </w:p>
        </w:tc>
        <w:tc>
          <w:tcPr>
            <w:tcW w:w="3379" w:type="dxa"/>
          </w:tcPr>
          <w:p w:rsidR="007A75E5" w:rsidRPr="00E25BA8" w:rsidRDefault="007A75E5"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1) Co najmniej 5 lat doświadczenia w diagnozowaniu osadzonych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7A75E5" w:rsidRPr="00E25BA8" w:rsidRDefault="00097C4B" w:rsidP="00097C4B">
            <w:pPr>
              <w:jc w:val="both"/>
              <w:rPr>
                <w:rFonts w:ascii="Arial" w:hAnsi="Arial" w:cs="Arial"/>
                <w:sz w:val="16"/>
                <w:szCs w:val="16"/>
              </w:rPr>
            </w:pPr>
            <w:r w:rsidRPr="00097C4B">
              <w:rPr>
                <w:rFonts w:ascii="Arial" w:eastAsia="Calibri" w:hAnsi="Arial" w:cs="Arial"/>
                <w:bCs/>
                <w:sz w:val="16"/>
                <w:szCs w:val="16"/>
              </w:rPr>
              <w:t xml:space="preserve">3) co najmniej 5 lat doświadczenia w wydawaniu opinii [minimum 10 opinii] w </w:t>
            </w:r>
            <w:r w:rsidRPr="00097C4B">
              <w:rPr>
                <w:rFonts w:ascii="Arial" w:eastAsia="Calibri" w:hAnsi="Arial" w:cs="Arial"/>
                <w:bCs/>
                <w:sz w:val="16"/>
                <w:szCs w:val="16"/>
              </w:rPr>
              <w:lastRenderedPageBreak/>
              <w:t>postępowaniu karnym lub praktyce penitencjarnej</w:t>
            </w:r>
          </w:p>
        </w:tc>
        <w:tc>
          <w:tcPr>
            <w:tcW w:w="2107" w:type="dxa"/>
          </w:tcPr>
          <w:p w:rsidR="007A75E5" w:rsidRPr="00E25BA8" w:rsidRDefault="007A75E5" w:rsidP="002A500A">
            <w:pPr>
              <w:rPr>
                <w:rFonts w:ascii="Arial" w:hAnsi="Arial" w:cs="Arial"/>
                <w:sz w:val="16"/>
                <w:szCs w:val="16"/>
              </w:rPr>
            </w:pPr>
            <w:r w:rsidRPr="00605726">
              <w:rPr>
                <w:rFonts w:ascii="Arial" w:hAnsi="Arial" w:cs="Arial"/>
                <w:sz w:val="16"/>
                <w:szCs w:val="16"/>
              </w:rPr>
              <w:lastRenderedPageBreak/>
              <w:t>Specjalista z zakresu praktycznej diagnozy w resocjalizacji, pedagogiki resocjalizacyjnej, psycholog penitencjarny / ekspert / biegły sądowy / pracownik naukowy / n</w:t>
            </w:r>
            <w:r>
              <w:rPr>
                <w:rFonts w:ascii="Arial" w:hAnsi="Arial" w:cs="Arial"/>
                <w:sz w:val="16"/>
                <w:szCs w:val="16"/>
              </w:rPr>
              <w:t>auczyciel akademicki / prawnik</w:t>
            </w:r>
          </w:p>
        </w:tc>
        <w:tc>
          <w:tcPr>
            <w:tcW w:w="1951" w:type="dxa"/>
            <w:tcBorders>
              <w:right w:val="single" w:sz="4" w:space="0" w:color="auto"/>
            </w:tcBorders>
            <w:vAlign w:val="center"/>
          </w:tcPr>
          <w:p w:rsidR="007A75E5" w:rsidRPr="00E25BA8" w:rsidRDefault="007A75E5" w:rsidP="002A500A">
            <w:pPr>
              <w:ind w:right="92"/>
              <w:jc w:val="center"/>
              <w:rPr>
                <w:rFonts w:ascii="Arial" w:hAnsi="Arial" w:cs="Arial"/>
                <w:b/>
                <w:sz w:val="16"/>
                <w:szCs w:val="16"/>
              </w:rPr>
            </w:pPr>
          </w:p>
        </w:tc>
        <w:tc>
          <w:tcPr>
            <w:tcW w:w="4372" w:type="dxa"/>
          </w:tcPr>
          <w:p w:rsidR="007A75E5" w:rsidRPr="00E25BA8" w:rsidRDefault="007A75E5"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A75E5" w:rsidRPr="00E25BA8" w:rsidRDefault="007A75E5" w:rsidP="002A500A">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7A75E5" w:rsidRPr="00E25BA8" w:rsidRDefault="007A75E5" w:rsidP="00273C13">
            <w:pPr>
              <w:spacing w:before="120"/>
              <w:rPr>
                <w:rFonts w:ascii="Arial" w:eastAsia="Calibri" w:hAnsi="Arial" w:cs="Arial"/>
                <w:i/>
                <w:sz w:val="16"/>
                <w:szCs w:val="16"/>
                <w:lang w:eastAsia="pl-PL"/>
              </w:rPr>
            </w:pPr>
          </w:p>
        </w:tc>
      </w:tr>
      <w:tr w:rsidR="007C2607" w:rsidRPr="00936707" w:rsidTr="00273C13">
        <w:trPr>
          <w:trHeight w:val="978"/>
        </w:trPr>
        <w:tc>
          <w:tcPr>
            <w:tcW w:w="0" w:type="auto"/>
            <w:vAlign w:val="center"/>
          </w:tcPr>
          <w:p w:rsidR="007C2607" w:rsidRDefault="007C2607"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lastRenderedPageBreak/>
              <w:t>12</w:t>
            </w:r>
          </w:p>
        </w:tc>
        <w:tc>
          <w:tcPr>
            <w:tcW w:w="3379" w:type="dxa"/>
          </w:tcPr>
          <w:p w:rsidR="007C2607" w:rsidRPr="00E25BA8" w:rsidRDefault="007C2607"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1) Co najmniej 5 lat doświadczenia w diagnozowaniu osadzonych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2) dorobek naukowo-badawczy w zakresie diagnozy kryminologicznej, recydywy kryminalnej oraz czynników powrotności do przestępstwa poparty minimum jedną publikacją w powyżej wskazanym zakresie</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Przez publikację należy rozumieć: książkę naukową lub popularnonaukową, poradnik, artykuł, broszurę lub inne tego typu wydawnictwo w formie papierowej lub elektronicznej.</w:t>
            </w:r>
          </w:p>
          <w:p w:rsidR="00097C4B" w:rsidRPr="00097C4B" w:rsidRDefault="00097C4B" w:rsidP="00097C4B">
            <w:pPr>
              <w:jc w:val="both"/>
              <w:rPr>
                <w:rFonts w:ascii="Arial" w:eastAsia="Calibri" w:hAnsi="Arial" w:cs="Arial"/>
                <w:bCs/>
                <w:sz w:val="16"/>
                <w:szCs w:val="16"/>
              </w:rPr>
            </w:pPr>
            <w:r w:rsidRPr="00097C4B">
              <w:rPr>
                <w:rFonts w:ascii="Arial" w:eastAsia="Calibri" w:hAnsi="Arial" w:cs="Arial"/>
                <w:bCs/>
                <w:sz w:val="16"/>
                <w:szCs w:val="16"/>
              </w:rPr>
              <w:t xml:space="preserve">lub </w:t>
            </w:r>
          </w:p>
          <w:p w:rsidR="007C2607" w:rsidRPr="00E25BA8" w:rsidRDefault="00097C4B" w:rsidP="00097C4B">
            <w:pPr>
              <w:jc w:val="both"/>
              <w:rPr>
                <w:rFonts w:ascii="Arial" w:hAnsi="Arial" w:cs="Arial"/>
                <w:sz w:val="16"/>
                <w:szCs w:val="16"/>
              </w:rPr>
            </w:pPr>
            <w:r w:rsidRPr="00097C4B">
              <w:rPr>
                <w:rFonts w:ascii="Arial" w:eastAsia="Calibri" w:hAnsi="Arial" w:cs="Arial"/>
                <w:bCs/>
                <w:sz w:val="16"/>
                <w:szCs w:val="16"/>
              </w:rPr>
              <w:t>3) co najmniej 5 lat doświadczenia w wydawaniu opinii [minimum 10 opinii] w postępowaniu karnym lub praktyce penitencjarnej</w:t>
            </w:r>
          </w:p>
        </w:tc>
        <w:tc>
          <w:tcPr>
            <w:tcW w:w="2107" w:type="dxa"/>
          </w:tcPr>
          <w:p w:rsidR="007C2607" w:rsidRPr="00E25BA8" w:rsidRDefault="007C2607" w:rsidP="002A500A">
            <w:pPr>
              <w:rPr>
                <w:rFonts w:ascii="Arial" w:hAnsi="Arial" w:cs="Arial"/>
                <w:sz w:val="16"/>
                <w:szCs w:val="16"/>
              </w:rPr>
            </w:pPr>
            <w:r w:rsidRPr="00605726">
              <w:rPr>
                <w:rFonts w:ascii="Arial" w:hAnsi="Arial" w:cs="Arial"/>
                <w:sz w:val="16"/>
                <w:szCs w:val="16"/>
              </w:rPr>
              <w:t>Specjalista z zakresu praktycznej diagnozy w resocjalizacji, pedagogiki resocjalizacyjnej, psycholog penitencjarny / ekspert / biegły sądowy / pracownik naukowy / n</w:t>
            </w:r>
            <w:r>
              <w:rPr>
                <w:rFonts w:ascii="Arial" w:hAnsi="Arial" w:cs="Arial"/>
                <w:sz w:val="16"/>
                <w:szCs w:val="16"/>
              </w:rPr>
              <w:t>auczyciel akademicki / prawnik</w:t>
            </w:r>
          </w:p>
        </w:tc>
        <w:tc>
          <w:tcPr>
            <w:tcW w:w="1951" w:type="dxa"/>
            <w:tcBorders>
              <w:right w:val="single" w:sz="4" w:space="0" w:color="auto"/>
            </w:tcBorders>
            <w:vAlign w:val="center"/>
          </w:tcPr>
          <w:p w:rsidR="007C2607" w:rsidRPr="00E25BA8" w:rsidRDefault="007C2607" w:rsidP="002A500A">
            <w:pPr>
              <w:ind w:right="92"/>
              <w:jc w:val="center"/>
              <w:rPr>
                <w:rFonts w:ascii="Arial" w:hAnsi="Arial" w:cs="Arial"/>
                <w:b/>
                <w:sz w:val="16"/>
                <w:szCs w:val="16"/>
              </w:rPr>
            </w:pPr>
          </w:p>
        </w:tc>
        <w:tc>
          <w:tcPr>
            <w:tcW w:w="4372" w:type="dxa"/>
          </w:tcPr>
          <w:p w:rsidR="007C2607" w:rsidRPr="00E25BA8" w:rsidRDefault="007C2607"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7C2607" w:rsidP="002A500A">
            <w:pPr>
              <w:jc w:val="both"/>
              <w:rPr>
                <w:rFonts w:ascii="Arial" w:eastAsia="Calibri" w:hAnsi="Arial" w:cs="Arial"/>
                <w:bCs/>
                <w:sz w:val="16"/>
                <w:szCs w:val="16"/>
              </w:rPr>
            </w:pPr>
            <w:r w:rsidRPr="00E25BA8">
              <w:rPr>
                <w:rFonts w:ascii="Arial" w:eastAsia="Calibri" w:hAnsi="Arial" w:cs="Arial"/>
                <w:bCs/>
                <w:sz w:val="16"/>
                <w:szCs w:val="16"/>
              </w:rPr>
              <w:t xml:space="preserve"> </w:t>
            </w:r>
          </w:p>
        </w:tc>
        <w:tc>
          <w:tcPr>
            <w:tcW w:w="1557" w:type="dxa"/>
            <w:vAlign w:val="center"/>
          </w:tcPr>
          <w:p w:rsidR="007C2607" w:rsidRPr="00E25BA8" w:rsidRDefault="007C2607" w:rsidP="00273C13">
            <w:pPr>
              <w:spacing w:before="120"/>
              <w:rPr>
                <w:rFonts w:ascii="Arial" w:eastAsia="Calibri" w:hAnsi="Arial" w:cs="Arial"/>
                <w:i/>
                <w:sz w:val="16"/>
                <w:szCs w:val="16"/>
                <w:lang w:eastAsia="pl-PL"/>
              </w:rPr>
            </w:pPr>
          </w:p>
        </w:tc>
      </w:tr>
      <w:tr w:rsidR="007C2607" w:rsidRPr="00936707" w:rsidTr="00273C13">
        <w:trPr>
          <w:trHeight w:val="978"/>
        </w:trPr>
        <w:tc>
          <w:tcPr>
            <w:tcW w:w="0" w:type="auto"/>
            <w:vAlign w:val="center"/>
          </w:tcPr>
          <w:p w:rsidR="007C2607" w:rsidRPr="00E25BA8" w:rsidRDefault="007C2607" w:rsidP="00273C13">
            <w:pPr>
              <w:spacing w:before="120"/>
              <w:jc w:val="center"/>
              <w:rPr>
                <w:rFonts w:ascii="Arial" w:eastAsia="Calibri" w:hAnsi="Arial" w:cs="Arial"/>
                <w:sz w:val="16"/>
                <w:szCs w:val="16"/>
                <w:lang w:eastAsia="pl-PL"/>
              </w:rPr>
            </w:pPr>
            <w:r>
              <w:rPr>
                <w:rFonts w:ascii="Arial" w:eastAsia="Calibri" w:hAnsi="Arial" w:cs="Arial"/>
                <w:sz w:val="16"/>
                <w:szCs w:val="16"/>
                <w:lang w:eastAsia="pl-PL"/>
              </w:rPr>
              <w:t>13</w:t>
            </w:r>
          </w:p>
        </w:tc>
        <w:tc>
          <w:tcPr>
            <w:tcW w:w="3379" w:type="dxa"/>
          </w:tcPr>
          <w:p w:rsidR="007C2607" w:rsidRPr="00E25BA8" w:rsidRDefault="007C2607"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7C2607" w:rsidP="00273C13">
            <w:pPr>
              <w:jc w:val="both"/>
              <w:rPr>
                <w:rFonts w:ascii="Arial" w:hAnsi="Arial" w:cs="Arial"/>
                <w:sz w:val="16"/>
                <w:szCs w:val="16"/>
              </w:rPr>
            </w:pPr>
            <w:r w:rsidRPr="00674D22">
              <w:rPr>
                <w:rFonts w:ascii="Arial" w:hAnsi="Arial" w:cs="Arial"/>
                <w:sz w:val="16"/>
                <w:szCs w:val="16"/>
              </w:rPr>
              <w:t>Doświadczenie w prowadzeniu szkoleń łącznie minimum 3000 godzin szkoleniowych w ostatnich 10 latach, w tym: posiadający doświadczenie w przeprowadzeniu minimum 1000 godzin w ramach szkoleń dla trenerów lub w ramach szkoleń zgodnych z wykazem szkoleń w module oznaczonym symbolem „TT”</w:t>
            </w:r>
          </w:p>
        </w:tc>
        <w:tc>
          <w:tcPr>
            <w:tcW w:w="2107" w:type="dxa"/>
          </w:tcPr>
          <w:p w:rsidR="007C2607" w:rsidRPr="00E25BA8" w:rsidRDefault="007C2607" w:rsidP="00273C13">
            <w:pPr>
              <w:ind w:left="567" w:hanging="567"/>
              <w:rPr>
                <w:rFonts w:ascii="Arial" w:hAnsi="Arial" w:cs="Arial"/>
                <w:sz w:val="16"/>
                <w:szCs w:val="16"/>
              </w:rPr>
            </w:pPr>
            <w:r w:rsidRPr="00DE6EE4">
              <w:rPr>
                <w:rFonts w:ascii="Arial" w:eastAsia="Calibri" w:hAnsi="Arial" w:cs="Arial"/>
                <w:bCs/>
                <w:sz w:val="16"/>
                <w:szCs w:val="16"/>
              </w:rPr>
              <w:t>Trener</w:t>
            </w:r>
          </w:p>
        </w:tc>
        <w:tc>
          <w:tcPr>
            <w:tcW w:w="1951" w:type="dxa"/>
            <w:tcBorders>
              <w:right w:val="single" w:sz="4" w:space="0" w:color="auto"/>
            </w:tcBorders>
            <w:vAlign w:val="center"/>
          </w:tcPr>
          <w:p w:rsidR="007C2607" w:rsidRPr="00E25BA8" w:rsidRDefault="007C2607" w:rsidP="00273C13">
            <w:pPr>
              <w:ind w:right="92"/>
              <w:jc w:val="center"/>
              <w:rPr>
                <w:rFonts w:ascii="Arial" w:hAnsi="Arial" w:cs="Arial"/>
                <w:b/>
                <w:sz w:val="16"/>
                <w:szCs w:val="16"/>
              </w:rPr>
            </w:pPr>
          </w:p>
        </w:tc>
        <w:tc>
          <w:tcPr>
            <w:tcW w:w="4372" w:type="dxa"/>
          </w:tcPr>
          <w:p w:rsidR="007C2607" w:rsidRPr="00E25BA8" w:rsidRDefault="007C2607" w:rsidP="00273C13">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B247A7" w:rsidP="00273C13">
            <w:pPr>
              <w:jc w:val="both"/>
              <w:rPr>
                <w:rFonts w:ascii="Arial" w:hAnsi="Arial" w:cs="Arial"/>
                <w:sz w:val="16"/>
                <w:szCs w:val="16"/>
              </w:rPr>
            </w:pPr>
            <w:r>
              <w:rPr>
                <w:rFonts w:ascii="Arial" w:eastAsia="Calibri" w:hAnsi="Arial" w:cs="Arial"/>
                <w:bCs/>
                <w:sz w:val="16"/>
                <w:szCs w:val="16"/>
              </w:rPr>
              <w:t xml:space="preserve"> </w:t>
            </w:r>
          </w:p>
        </w:tc>
        <w:tc>
          <w:tcPr>
            <w:tcW w:w="1557" w:type="dxa"/>
            <w:vAlign w:val="center"/>
          </w:tcPr>
          <w:p w:rsidR="007C2607" w:rsidRPr="00E25BA8" w:rsidRDefault="007C2607" w:rsidP="00273C13">
            <w:pPr>
              <w:spacing w:before="120"/>
              <w:rPr>
                <w:rFonts w:ascii="Arial" w:eastAsia="Calibri" w:hAnsi="Arial" w:cs="Arial"/>
                <w:i/>
                <w:sz w:val="16"/>
                <w:szCs w:val="16"/>
                <w:lang w:eastAsia="pl-PL"/>
              </w:rPr>
            </w:pPr>
          </w:p>
        </w:tc>
      </w:tr>
      <w:tr w:rsidR="007C2607" w:rsidRPr="00936707" w:rsidTr="00A267C1">
        <w:trPr>
          <w:trHeight w:val="556"/>
        </w:trPr>
        <w:tc>
          <w:tcPr>
            <w:tcW w:w="0" w:type="auto"/>
            <w:vAlign w:val="center"/>
          </w:tcPr>
          <w:p w:rsidR="007C2607" w:rsidRPr="00E25BA8" w:rsidRDefault="007C2607" w:rsidP="007C2607">
            <w:pPr>
              <w:spacing w:before="120"/>
              <w:jc w:val="center"/>
              <w:rPr>
                <w:rFonts w:ascii="Arial" w:eastAsia="Calibri" w:hAnsi="Arial" w:cs="Arial"/>
                <w:sz w:val="16"/>
                <w:szCs w:val="16"/>
                <w:lang w:eastAsia="pl-PL"/>
              </w:rPr>
            </w:pPr>
            <w:r>
              <w:rPr>
                <w:rFonts w:ascii="Arial" w:eastAsia="Calibri" w:hAnsi="Arial" w:cs="Arial"/>
                <w:sz w:val="16"/>
                <w:szCs w:val="16"/>
                <w:lang w:eastAsia="pl-PL"/>
              </w:rPr>
              <w:t>14</w:t>
            </w:r>
          </w:p>
        </w:tc>
        <w:tc>
          <w:tcPr>
            <w:tcW w:w="3379" w:type="dxa"/>
          </w:tcPr>
          <w:p w:rsidR="007C2607" w:rsidRPr="00E25BA8" w:rsidRDefault="007C2607"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7C2607" w:rsidP="002A500A">
            <w:pPr>
              <w:jc w:val="both"/>
              <w:rPr>
                <w:rFonts w:ascii="Arial" w:hAnsi="Arial" w:cs="Arial"/>
                <w:sz w:val="16"/>
                <w:szCs w:val="16"/>
              </w:rPr>
            </w:pPr>
            <w:r w:rsidRPr="00674D22">
              <w:rPr>
                <w:rFonts w:ascii="Arial" w:hAnsi="Arial" w:cs="Arial"/>
                <w:sz w:val="16"/>
                <w:szCs w:val="16"/>
              </w:rPr>
              <w:t>Doświadczenie w prowadzeniu szkoleń łącznie minimum 3000 godzin szkoleniowych w ostatnich 10 latach, w tym: posiadający doświadczenie w przeprowadzeniu minimum 1000 godzin w ramach szkoleń dla trenerów lub w ramach szkoleń zgodnych z wykazem szkoleń w module oznaczonym symbolem „TT”</w:t>
            </w:r>
          </w:p>
        </w:tc>
        <w:tc>
          <w:tcPr>
            <w:tcW w:w="2107" w:type="dxa"/>
          </w:tcPr>
          <w:p w:rsidR="007C2607" w:rsidRPr="00E25BA8" w:rsidRDefault="007C2607" w:rsidP="002A500A">
            <w:pPr>
              <w:ind w:left="567" w:hanging="567"/>
              <w:rPr>
                <w:rFonts w:ascii="Arial" w:hAnsi="Arial" w:cs="Arial"/>
                <w:sz w:val="16"/>
                <w:szCs w:val="16"/>
              </w:rPr>
            </w:pPr>
            <w:r w:rsidRPr="00DE6EE4">
              <w:rPr>
                <w:rFonts w:ascii="Arial" w:eastAsia="Calibri" w:hAnsi="Arial" w:cs="Arial"/>
                <w:bCs/>
                <w:sz w:val="16"/>
                <w:szCs w:val="16"/>
              </w:rPr>
              <w:t>Trener</w:t>
            </w:r>
          </w:p>
        </w:tc>
        <w:tc>
          <w:tcPr>
            <w:tcW w:w="1951" w:type="dxa"/>
            <w:tcBorders>
              <w:right w:val="single" w:sz="4" w:space="0" w:color="auto"/>
            </w:tcBorders>
            <w:vAlign w:val="center"/>
          </w:tcPr>
          <w:p w:rsidR="007C2607" w:rsidRPr="00E25BA8" w:rsidRDefault="007C2607" w:rsidP="002A500A">
            <w:pPr>
              <w:ind w:right="92"/>
              <w:jc w:val="center"/>
              <w:rPr>
                <w:rFonts w:ascii="Arial" w:hAnsi="Arial" w:cs="Arial"/>
                <w:b/>
                <w:sz w:val="16"/>
                <w:szCs w:val="16"/>
              </w:rPr>
            </w:pPr>
          </w:p>
        </w:tc>
        <w:tc>
          <w:tcPr>
            <w:tcW w:w="4372" w:type="dxa"/>
          </w:tcPr>
          <w:p w:rsidR="007C2607" w:rsidRPr="00E25BA8" w:rsidRDefault="007C2607"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B247A7" w:rsidP="002A500A">
            <w:pPr>
              <w:jc w:val="both"/>
              <w:rPr>
                <w:rFonts w:ascii="Arial" w:hAnsi="Arial" w:cs="Arial"/>
                <w:sz w:val="16"/>
                <w:szCs w:val="16"/>
              </w:rPr>
            </w:pPr>
            <w:r>
              <w:rPr>
                <w:rFonts w:ascii="Arial" w:eastAsia="Calibri" w:hAnsi="Arial" w:cs="Arial"/>
                <w:bCs/>
                <w:sz w:val="16"/>
                <w:szCs w:val="16"/>
              </w:rPr>
              <w:t xml:space="preserve"> </w:t>
            </w:r>
          </w:p>
        </w:tc>
        <w:tc>
          <w:tcPr>
            <w:tcW w:w="1557" w:type="dxa"/>
            <w:vAlign w:val="center"/>
          </w:tcPr>
          <w:p w:rsidR="007C2607" w:rsidRPr="00E25BA8" w:rsidRDefault="007C2607" w:rsidP="00273C13">
            <w:pPr>
              <w:spacing w:before="120"/>
              <w:rPr>
                <w:rFonts w:ascii="Arial" w:eastAsia="Calibri" w:hAnsi="Arial" w:cs="Arial"/>
                <w:i/>
                <w:sz w:val="16"/>
                <w:szCs w:val="16"/>
                <w:lang w:eastAsia="pl-PL"/>
              </w:rPr>
            </w:pPr>
          </w:p>
        </w:tc>
      </w:tr>
      <w:tr w:rsidR="007C2607" w:rsidRPr="00936707" w:rsidTr="00273C13">
        <w:trPr>
          <w:trHeight w:val="978"/>
        </w:trPr>
        <w:tc>
          <w:tcPr>
            <w:tcW w:w="0" w:type="auto"/>
            <w:vAlign w:val="center"/>
          </w:tcPr>
          <w:p w:rsidR="007C2607" w:rsidRPr="00E25BA8" w:rsidRDefault="007C2607" w:rsidP="00A267C1">
            <w:pPr>
              <w:spacing w:before="120"/>
              <w:jc w:val="center"/>
              <w:rPr>
                <w:rFonts w:ascii="Arial" w:eastAsia="Calibri" w:hAnsi="Arial" w:cs="Arial"/>
                <w:sz w:val="16"/>
                <w:szCs w:val="16"/>
                <w:lang w:eastAsia="pl-PL"/>
              </w:rPr>
            </w:pPr>
            <w:r>
              <w:rPr>
                <w:rFonts w:ascii="Arial" w:eastAsia="Calibri" w:hAnsi="Arial" w:cs="Arial"/>
                <w:sz w:val="16"/>
                <w:szCs w:val="16"/>
                <w:lang w:eastAsia="pl-PL"/>
              </w:rPr>
              <w:t>1</w:t>
            </w:r>
            <w:r w:rsidR="00A267C1">
              <w:rPr>
                <w:rFonts w:ascii="Arial" w:eastAsia="Calibri" w:hAnsi="Arial" w:cs="Arial"/>
                <w:sz w:val="16"/>
                <w:szCs w:val="16"/>
                <w:lang w:eastAsia="pl-PL"/>
              </w:rPr>
              <w:t>5</w:t>
            </w:r>
          </w:p>
        </w:tc>
        <w:tc>
          <w:tcPr>
            <w:tcW w:w="3379" w:type="dxa"/>
          </w:tcPr>
          <w:p w:rsidR="007C2607" w:rsidRPr="00E25BA8" w:rsidRDefault="007C2607"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7C2607" w:rsidP="002A500A">
            <w:pPr>
              <w:jc w:val="both"/>
              <w:rPr>
                <w:rFonts w:ascii="Arial" w:hAnsi="Arial" w:cs="Arial"/>
                <w:sz w:val="16"/>
                <w:szCs w:val="16"/>
              </w:rPr>
            </w:pPr>
            <w:r w:rsidRPr="00674D22">
              <w:rPr>
                <w:rFonts w:ascii="Arial" w:hAnsi="Arial" w:cs="Arial"/>
                <w:sz w:val="16"/>
                <w:szCs w:val="16"/>
              </w:rPr>
              <w:t>Doświadczenie w prowadzeniu szkoleń łącznie minimum 3000 godzin szkoleniowych w ostatnich 10 latach, w tym: posiadający doświadczenie w przeprowadzeniu minimum 1000 godzin w ramach szkoleń dla trenerów lub w ramach szkoleń zgodnych z wykazem szkoleń w module oznaczonym symbolem „TT”</w:t>
            </w:r>
          </w:p>
        </w:tc>
        <w:tc>
          <w:tcPr>
            <w:tcW w:w="2107" w:type="dxa"/>
          </w:tcPr>
          <w:p w:rsidR="007C2607" w:rsidRPr="00E25BA8" w:rsidRDefault="007C2607" w:rsidP="002A500A">
            <w:pPr>
              <w:ind w:left="567" w:hanging="567"/>
              <w:rPr>
                <w:rFonts w:ascii="Arial" w:hAnsi="Arial" w:cs="Arial"/>
                <w:sz w:val="16"/>
                <w:szCs w:val="16"/>
              </w:rPr>
            </w:pPr>
            <w:r w:rsidRPr="00DE6EE4">
              <w:rPr>
                <w:rFonts w:ascii="Arial" w:eastAsia="Calibri" w:hAnsi="Arial" w:cs="Arial"/>
                <w:bCs/>
                <w:sz w:val="16"/>
                <w:szCs w:val="16"/>
              </w:rPr>
              <w:t>Trener</w:t>
            </w:r>
          </w:p>
        </w:tc>
        <w:tc>
          <w:tcPr>
            <w:tcW w:w="1951" w:type="dxa"/>
            <w:tcBorders>
              <w:right w:val="single" w:sz="4" w:space="0" w:color="auto"/>
            </w:tcBorders>
            <w:vAlign w:val="center"/>
          </w:tcPr>
          <w:p w:rsidR="007C2607" w:rsidRPr="00E25BA8" w:rsidRDefault="007C2607" w:rsidP="002A500A">
            <w:pPr>
              <w:ind w:right="92"/>
              <w:jc w:val="center"/>
              <w:rPr>
                <w:rFonts w:ascii="Arial" w:hAnsi="Arial" w:cs="Arial"/>
                <w:b/>
                <w:sz w:val="16"/>
                <w:szCs w:val="16"/>
              </w:rPr>
            </w:pPr>
          </w:p>
        </w:tc>
        <w:tc>
          <w:tcPr>
            <w:tcW w:w="4372" w:type="dxa"/>
          </w:tcPr>
          <w:p w:rsidR="007C2607" w:rsidRPr="00E25BA8" w:rsidRDefault="007C2607" w:rsidP="002A500A">
            <w:pPr>
              <w:tabs>
                <w:tab w:val="left" w:pos="2619"/>
              </w:tabs>
              <w:jc w:val="both"/>
              <w:rPr>
                <w:rFonts w:ascii="Arial" w:hAnsi="Arial" w:cs="Arial"/>
                <w:b/>
                <w:sz w:val="16"/>
                <w:szCs w:val="16"/>
              </w:rPr>
            </w:pPr>
            <w:r w:rsidRPr="00E25BA8">
              <w:rPr>
                <w:rFonts w:ascii="Arial" w:hAnsi="Arial" w:cs="Arial"/>
                <w:b/>
                <w:sz w:val="16"/>
                <w:szCs w:val="16"/>
              </w:rPr>
              <w:t xml:space="preserve">Minimalne doświadczenie: </w:t>
            </w:r>
          </w:p>
          <w:p w:rsidR="007C2607" w:rsidRPr="00E25BA8" w:rsidRDefault="00B247A7" w:rsidP="002A500A">
            <w:pPr>
              <w:jc w:val="both"/>
              <w:rPr>
                <w:rFonts w:ascii="Arial" w:hAnsi="Arial" w:cs="Arial"/>
                <w:sz w:val="16"/>
                <w:szCs w:val="16"/>
              </w:rPr>
            </w:pPr>
            <w:r>
              <w:rPr>
                <w:rFonts w:ascii="Arial" w:eastAsia="Calibri" w:hAnsi="Arial" w:cs="Arial"/>
                <w:bCs/>
                <w:sz w:val="16"/>
                <w:szCs w:val="16"/>
              </w:rPr>
              <w:t xml:space="preserve"> </w:t>
            </w:r>
          </w:p>
        </w:tc>
        <w:tc>
          <w:tcPr>
            <w:tcW w:w="1557" w:type="dxa"/>
            <w:vAlign w:val="center"/>
          </w:tcPr>
          <w:p w:rsidR="007C2607" w:rsidRPr="00E25BA8" w:rsidRDefault="007C2607" w:rsidP="00273C13">
            <w:pPr>
              <w:spacing w:before="120"/>
              <w:rPr>
                <w:rFonts w:ascii="Arial" w:eastAsia="Calibri" w:hAnsi="Arial" w:cs="Arial"/>
                <w:i/>
                <w:sz w:val="16"/>
                <w:szCs w:val="16"/>
                <w:lang w:eastAsia="pl-PL"/>
              </w:rPr>
            </w:pPr>
          </w:p>
        </w:tc>
      </w:tr>
    </w:tbl>
    <w:p w:rsidR="00A2153D" w:rsidRDefault="00A2153D" w:rsidP="00D05C6C">
      <w:pPr>
        <w:rPr>
          <w:rFonts w:ascii="Arial" w:eastAsia="Calibri" w:hAnsi="Arial" w:cs="Arial"/>
          <w:b/>
          <w:i/>
          <w:sz w:val="20"/>
          <w:szCs w:val="20"/>
          <w:u w:val="single"/>
          <w:lang w:eastAsia="pl-PL"/>
        </w:rPr>
      </w:pPr>
    </w:p>
    <w:p w:rsidR="00B268AC" w:rsidRPr="00DF0826" w:rsidRDefault="00B268AC" w:rsidP="00D05C6C">
      <w:pPr>
        <w:rPr>
          <w:rFonts w:ascii="Arial" w:eastAsia="Calibri" w:hAnsi="Arial" w:cs="Arial"/>
          <w:b/>
          <w:i/>
          <w:sz w:val="20"/>
          <w:szCs w:val="20"/>
          <w:u w:val="single"/>
          <w:lang w:eastAsia="pl-PL"/>
        </w:rPr>
      </w:pPr>
      <w:r w:rsidRPr="00DF0826">
        <w:rPr>
          <w:rFonts w:ascii="Arial" w:eastAsia="Calibri" w:hAnsi="Arial" w:cs="Arial"/>
          <w:b/>
          <w:i/>
          <w:sz w:val="20"/>
          <w:szCs w:val="20"/>
          <w:u w:val="single"/>
          <w:lang w:eastAsia="pl-PL"/>
        </w:rPr>
        <w:t>Uwaga:</w:t>
      </w:r>
    </w:p>
    <w:p w:rsidR="00B268AC" w:rsidRPr="00DF0826" w:rsidRDefault="00B268AC" w:rsidP="00D05C6C">
      <w:pPr>
        <w:rPr>
          <w:rFonts w:ascii="Arial" w:eastAsia="Calibri" w:hAnsi="Arial" w:cs="Arial"/>
          <w:b/>
          <w:i/>
          <w:sz w:val="20"/>
          <w:szCs w:val="20"/>
          <w:u w:val="single"/>
          <w:lang w:eastAsia="pl-PL"/>
        </w:rPr>
      </w:pPr>
      <w:r w:rsidRPr="00DF0826">
        <w:rPr>
          <w:rFonts w:ascii="Arial" w:eastAsia="Calibri" w:hAnsi="Arial" w:cs="Arial"/>
          <w:i/>
          <w:sz w:val="20"/>
          <w:szCs w:val="20"/>
          <w:lang w:eastAsia="pl-PL"/>
        </w:rPr>
        <w:t xml:space="preserve">W przypadku, gdy Wykonawca wykazując spełnianie warunku polega na osobach zdolnych do wykonania zamówienia innych podmiotów, na zasadach określonych w art. 26 ust. 2b ustawy </w:t>
      </w:r>
      <w:proofErr w:type="spellStart"/>
      <w:r w:rsidRPr="00DF0826">
        <w:rPr>
          <w:rFonts w:ascii="Arial" w:eastAsia="Calibri" w:hAnsi="Arial" w:cs="Arial"/>
          <w:i/>
          <w:sz w:val="20"/>
          <w:szCs w:val="20"/>
          <w:lang w:eastAsia="pl-PL"/>
        </w:rPr>
        <w:t>Pzp</w:t>
      </w:r>
      <w:proofErr w:type="spellEnd"/>
      <w:r w:rsidRPr="00DF0826">
        <w:rPr>
          <w:rFonts w:ascii="Arial" w:eastAsia="Calibri" w:hAnsi="Arial" w:cs="Arial"/>
          <w:i/>
          <w:sz w:val="20"/>
          <w:szCs w:val="20"/>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których mowa w pkt 8.3.a.</w:t>
      </w:r>
    </w:p>
    <w:p w:rsidR="00B268AC" w:rsidRPr="00DF0826" w:rsidRDefault="00B268AC" w:rsidP="00D05C6C">
      <w:pPr>
        <w:rPr>
          <w:rFonts w:ascii="Arial" w:eastAsia="Calibri" w:hAnsi="Arial" w:cs="Arial"/>
          <w:i/>
          <w:sz w:val="20"/>
          <w:szCs w:val="20"/>
          <w:lang w:eastAsia="pl-PL"/>
        </w:rPr>
      </w:pPr>
    </w:p>
    <w:p w:rsidR="00B268AC" w:rsidRPr="00DF0826" w:rsidRDefault="00B268AC" w:rsidP="00D05C6C">
      <w:pPr>
        <w:rPr>
          <w:rFonts w:ascii="Arial" w:eastAsia="Calibri" w:hAnsi="Arial" w:cs="Arial"/>
          <w:i/>
          <w:sz w:val="20"/>
          <w:szCs w:val="20"/>
          <w:lang w:eastAsia="pl-PL"/>
        </w:rPr>
      </w:pPr>
    </w:p>
    <w:p w:rsidR="00B268AC" w:rsidRPr="00DF0826" w:rsidRDefault="00B268AC" w:rsidP="00D05C6C">
      <w:pPr>
        <w:rPr>
          <w:rFonts w:ascii="Arial" w:eastAsia="Calibri" w:hAnsi="Arial" w:cs="Arial"/>
          <w:i/>
          <w:sz w:val="20"/>
          <w:szCs w:val="20"/>
          <w:lang w:eastAsia="pl-PL"/>
        </w:rPr>
      </w:pPr>
      <w:r w:rsidRPr="00DF0826">
        <w:rPr>
          <w:rFonts w:ascii="Arial" w:eastAsia="Calibri" w:hAnsi="Arial" w:cs="Arial"/>
          <w:i/>
          <w:sz w:val="20"/>
          <w:szCs w:val="20"/>
          <w:lang w:eastAsia="pl-PL"/>
        </w:rPr>
        <w:t>_____________ dnia __ __ roku</w:t>
      </w:r>
      <w:r w:rsidRPr="00DF0826">
        <w:rPr>
          <w:rFonts w:ascii="Arial" w:eastAsia="Calibri" w:hAnsi="Arial" w:cs="Arial"/>
          <w:i/>
          <w:sz w:val="20"/>
          <w:szCs w:val="20"/>
          <w:lang w:eastAsia="pl-PL"/>
        </w:rPr>
        <w:softHyphen/>
      </w:r>
    </w:p>
    <w:p w:rsidR="00B268AC" w:rsidRPr="00DF0826" w:rsidRDefault="00B268AC" w:rsidP="00D05C6C">
      <w:pPr>
        <w:ind w:left="6370" w:firstLine="720"/>
        <w:rPr>
          <w:rFonts w:ascii="Arial" w:eastAsia="Calibri" w:hAnsi="Arial" w:cs="Arial"/>
          <w:i/>
          <w:sz w:val="20"/>
          <w:szCs w:val="20"/>
          <w:lang w:eastAsia="pl-PL"/>
        </w:rPr>
      </w:pPr>
      <w:r w:rsidRPr="00DF0826">
        <w:rPr>
          <w:rFonts w:ascii="Arial" w:eastAsia="Calibri" w:hAnsi="Arial" w:cs="Arial"/>
          <w:i/>
          <w:sz w:val="20"/>
          <w:szCs w:val="20"/>
          <w:lang w:eastAsia="pl-PL"/>
        </w:rPr>
        <w:t>_________________________________</w:t>
      </w:r>
    </w:p>
    <w:p w:rsidR="00037FE4" w:rsidRPr="00DF0826" w:rsidRDefault="00B268AC" w:rsidP="00D05C6C">
      <w:pPr>
        <w:ind w:firstLine="3960"/>
        <w:jc w:val="center"/>
        <w:rPr>
          <w:rFonts w:ascii="Arial" w:eastAsia="Calibri" w:hAnsi="Arial" w:cs="Arial"/>
          <w:i/>
          <w:sz w:val="20"/>
          <w:szCs w:val="20"/>
          <w:lang w:eastAsia="pl-PL"/>
        </w:rPr>
      </w:pPr>
      <w:r w:rsidRPr="00DF0826">
        <w:rPr>
          <w:rFonts w:ascii="Arial" w:eastAsia="Calibri" w:hAnsi="Arial" w:cs="Arial"/>
          <w:i/>
          <w:sz w:val="20"/>
          <w:szCs w:val="20"/>
          <w:lang w:eastAsia="pl-PL"/>
        </w:rPr>
        <w:t>(podpis Wykonawcy/Pełnomocnika)</w:t>
      </w:r>
    </w:p>
    <w:p w:rsidR="00B268AC" w:rsidRPr="00DF0826" w:rsidRDefault="00B268AC" w:rsidP="00D05C6C">
      <w:pPr>
        <w:rPr>
          <w:rFonts w:ascii="Arial" w:hAnsi="Arial" w:cs="Arial"/>
          <w:b/>
          <w:smallCaps/>
          <w:sz w:val="20"/>
          <w:szCs w:val="20"/>
        </w:rPr>
        <w:sectPr w:rsidR="00B268AC" w:rsidRPr="00DF0826" w:rsidSect="00B268AC">
          <w:pgSz w:w="16840" w:h="11907" w:orient="landscape"/>
          <w:pgMar w:top="1418" w:right="1418" w:bottom="1418" w:left="1418" w:header="567" w:footer="709" w:gutter="0"/>
          <w:cols w:space="708"/>
          <w:titlePg/>
          <w:docGrid w:linePitch="326"/>
        </w:sectPr>
      </w:pPr>
    </w:p>
    <w:p w:rsidR="004F6350" w:rsidRPr="00DF0826" w:rsidRDefault="00015B71" w:rsidP="00D05C6C">
      <w:pPr>
        <w:ind w:firstLine="5580"/>
        <w:jc w:val="right"/>
        <w:rPr>
          <w:rFonts w:ascii="Arial" w:eastAsia="Calibri" w:hAnsi="Arial" w:cs="Arial"/>
          <w:b/>
          <w:sz w:val="20"/>
          <w:szCs w:val="20"/>
          <w:lang w:eastAsia="pl-PL"/>
        </w:rPr>
      </w:pPr>
      <w:r>
        <w:rPr>
          <w:rFonts w:ascii="Arial" w:eastAsia="Calibri" w:hAnsi="Arial" w:cs="Arial"/>
          <w:noProof/>
          <w:sz w:val="20"/>
          <w:szCs w:val="20"/>
          <w:lang w:eastAsia="pl-PL"/>
        </w:rPr>
        <w:lastRenderedPageBreak/>
        <mc:AlternateContent>
          <mc:Choice Requires="wps">
            <w:drawing>
              <wp:anchor distT="0" distB="0" distL="114935" distR="114935" simplePos="0" relativeHeight="251664384"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902960" w:rsidRDefault="00902960" w:rsidP="004F6350">
                            <w:pPr>
                              <w:jc w:val="center"/>
                              <w:rPr>
                                <w:i/>
                                <w:sz w:val="18"/>
                              </w:rPr>
                            </w:pPr>
                          </w:p>
                          <w:p w:rsidR="00902960" w:rsidRDefault="00902960" w:rsidP="004F6350">
                            <w:pPr>
                              <w:rPr>
                                <w:rFonts w:ascii="Verdana" w:hAnsi="Verdana"/>
                                <w:i/>
                                <w:sz w:val="16"/>
                                <w:szCs w:val="16"/>
                              </w:rPr>
                            </w:pPr>
                          </w:p>
                          <w:p w:rsidR="00902960" w:rsidRDefault="00902960" w:rsidP="004F6350">
                            <w:pPr>
                              <w:rPr>
                                <w:rFonts w:ascii="Verdana" w:hAnsi="Verdana"/>
                                <w:i/>
                                <w:sz w:val="16"/>
                                <w:szCs w:val="16"/>
                              </w:rPr>
                            </w:pPr>
                          </w:p>
                          <w:p w:rsidR="00902960" w:rsidRDefault="00902960" w:rsidP="004F6350">
                            <w:pPr>
                              <w:rPr>
                                <w:rFonts w:ascii="Verdana" w:hAnsi="Verdana"/>
                                <w:i/>
                                <w:sz w:val="16"/>
                                <w:szCs w:val="16"/>
                              </w:rPr>
                            </w:pPr>
                          </w:p>
                          <w:p w:rsidR="00902960" w:rsidRDefault="00902960" w:rsidP="004F6350">
                            <w:pPr>
                              <w:rPr>
                                <w:rFonts w:ascii="Verdana" w:hAnsi="Verdana"/>
                                <w:i/>
                                <w:sz w:val="16"/>
                                <w:szCs w:val="16"/>
                              </w:rPr>
                            </w:pPr>
                          </w:p>
                          <w:p w:rsidR="00902960" w:rsidRDefault="00902960" w:rsidP="004F6350">
                            <w:pPr>
                              <w:rPr>
                                <w:rFonts w:ascii="Verdana" w:hAnsi="Verdana"/>
                                <w:i/>
                                <w:sz w:val="14"/>
                                <w:szCs w:val="14"/>
                              </w:rPr>
                            </w:pPr>
                          </w:p>
                          <w:p w:rsidR="00902960" w:rsidRPr="0022601D" w:rsidRDefault="00902960"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F1C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UjC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ilRdQjMCAABgBAAADgAAAAAAAAAAAAAAAAAu&#10;AgAAZHJzL2Uyb0RvYy54bWxQSwECLQAUAAYACAAAACEAIR96K90AAAAJAQAADwAAAAAAAAAAAAAA&#10;AACNBAAAZHJzL2Rvd25yZXYueG1sUEsFBgAAAAAEAAQA8wAAAJcFAAAAAA==&#10;" strokeweight=".5pt">
                <v:textbox inset="7.45pt,3.85pt,7.45pt,3.85pt">
                  <w:txbxContent>
                    <w:p w:rsidR="00B157BD" w:rsidRDefault="00B157BD" w:rsidP="004F6350">
                      <w:pPr>
                        <w:jc w:val="center"/>
                        <w:rPr>
                          <w:i/>
                          <w:sz w:val="18"/>
                        </w:rPr>
                      </w:pPr>
                    </w:p>
                    <w:p w:rsidR="00B157BD" w:rsidRDefault="00B157BD" w:rsidP="004F6350">
                      <w:pPr>
                        <w:rPr>
                          <w:rFonts w:ascii="Verdana" w:hAnsi="Verdana"/>
                          <w:i/>
                          <w:sz w:val="16"/>
                          <w:szCs w:val="16"/>
                        </w:rPr>
                      </w:pPr>
                    </w:p>
                    <w:p w:rsidR="00B157BD" w:rsidRDefault="00B157BD" w:rsidP="004F6350">
                      <w:pPr>
                        <w:rPr>
                          <w:rFonts w:ascii="Verdana" w:hAnsi="Verdana"/>
                          <w:i/>
                          <w:sz w:val="16"/>
                          <w:szCs w:val="16"/>
                        </w:rPr>
                      </w:pPr>
                    </w:p>
                    <w:p w:rsidR="00B157BD" w:rsidRDefault="00B157BD" w:rsidP="004F6350">
                      <w:pPr>
                        <w:rPr>
                          <w:rFonts w:ascii="Verdana" w:hAnsi="Verdana"/>
                          <w:i/>
                          <w:sz w:val="16"/>
                          <w:szCs w:val="16"/>
                        </w:rPr>
                      </w:pPr>
                    </w:p>
                    <w:p w:rsidR="00B157BD" w:rsidRDefault="00B157BD" w:rsidP="004F6350">
                      <w:pPr>
                        <w:rPr>
                          <w:rFonts w:ascii="Verdana" w:hAnsi="Verdana"/>
                          <w:i/>
                          <w:sz w:val="16"/>
                          <w:szCs w:val="16"/>
                        </w:rPr>
                      </w:pPr>
                    </w:p>
                    <w:p w:rsidR="00B157BD" w:rsidRDefault="00B157BD" w:rsidP="004F6350">
                      <w:pPr>
                        <w:rPr>
                          <w:rFonts w:ascii="Verdana" w:hAnsi="Verdana"/>
                          <w:i/>
                          <w:sz w:val="14"/>
                          <w:szCs w:val="14"/>
                        </w:rPr>
                      </w:pPr>
                    </w:p>
                    <w:p w:rsidR="00B157BD" w:rsidRPr="0022601D" w:rsidRDefault="00B157BD" w:rsidP="004F6350">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rFonts w:ascii="Arial" w:eastAsia="Calibri" w:hAnsi="Arial" w:cs="Arial"/>
          <w:noProof/>
          <w:sz w:val="20"/>
          <w:szCs w:val="20"/>
          <w:lang w:eastAsia="pl-PL"/>
        </w:rPr>
        <mc:AlternateContent>
          <mc:Choice Requires="wps">
            <w:drawing>
              <wp:anchor distT="0" distB="0" distL="114935" distR="114935" simplePos="0" relativeHeight="251665408"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902960" w:rsidRDefault="00902960" w:rsidP="004F6350">
                            <w:pPr>
                              <w:jc w:val="center"/>
                              <w:rPr>
                                <w:rFonts w:ascii="Verdana" w:hAnsi="Verdana"/>
                                <w:b/>
                                <w:sz w:val="20"/>
                                <w:szCs w:val="20"/>
                              </w:rPr>
                            </w:pPr>
                          </w:p>
                          <w:p w:rsidR="00902960" w:rsidRPr="00886FCD" w:rsidRDefault="00902960" w:rsidP="004F6350">
                            <w:pPr>
                              <w:jc w:val="center"/>
                              <w:rPr>
                                <w:rFonts w:ascii="Verdana" w:hAnsi="Verdana"/>
                                <w:b/>
                                <w:sz w:val="20"/>
                                <w:szCs w:val="20"/>
                              </w:rPr>
                            </w:pPr>
                            <w:r w:rsidRPr="00886FCD">
                              <w:rPr>
                                <w:rFonts w:ascii="Verdana" w:hAnsi="Verdana"/>
                                <w:b/>
                                <w:sz w:val="20"/>
                                <w:szCs w:val="20"/>
                              </w:rPr>
                              <w:t>ZOBOWIĄZANIE</w:t>
                            </w:r>
                          </w:p>
                          <w:p w:rsidR="00902960" w:rsidRPr="00886FCD" w:rsidRDefault="00902960"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ixYNAIAAGA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skhzYLmC+oDUWpjGHJ8lbjqwvygZcMRL&#10;6n7umBWUqM8a5blcrjLk0kdjmeeXaNhzT3XuYZojVEk9JdN266d3tDNWth1mmgZCwzVK2shI9ktV&#10;x/pxjKMGxycX3sm5HaNePgyb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N/iLFg0AgAAYAQAAA4AAAAAAAAAAAAA&#10;AAAALgIAAGRycy9lMm9Eb2MueG1sUEsBAi0AFAAGAAgAAAAhAKRavVrgAAAACgEAAA8AAAAAAAAA&#10;AAAAAAAAjgQAAGRycy9kb3ducmV2LnhtbFBLBQYAAAAABAAEAPMAAACbBQAAAAA=&#10;" fillcolor="silver" strokeweight=".5pt">
                <v:textbox inset="7.45pt,3.85pt,7.45pt,3.85pt">
                  <w:txbxContent>
                    <w:p w:rsidR="00B157BD" w:rsidRDefault="00B157BD" w:rsidP="004F6350">
                      <w:pPr>
                        <w:jc w:val="center"/>
                        <w:rPr>
                          <w:rFonts w:ascii="Verdana" w:hAnsi="Verdana"/>
                          <w:b/>
                          <w:sz w:val="20"/>
                          <w:szCs w:val="20"/>
                        </w:rPr>
                      </w:pPr>
                    </w:p>
                    <w:p w:rsidR="00B157BD" w:rsidRPr="00886FCD" w:rsidRDefault="00B157BD" w:rsidP="004F6350">
                      <w:pPr>
                        <w:jc w:val="center"/>
                        <w:rPr>
                          <w:rFonts w:ascii="Verdana" w:hAnsi="Verdana"/>
                          <w:b/>
                          <w:sz w:val="20"/>
                          <w:szCs w:val="20"/>
                        </w:rPr>
                      </w:pPr>
                      <w:r w:rsidRPr="00886FCD">
                        <w:rPr>
                          <w:rFonts w:ascii="Verdana" w:hAnsi="Verdana"/>
                          <w:b/>
                          <w:sz w:val="20"/>
                          <w:szCs w:val="20"/>
                        </w:rPr>
                        <w:t>ZOBOWIĄZANIE</w:t>
                      </w:r>
                    </w:p>
                    <w:p w:rsidR="00B157BD" w:rsidRPr="00886FCD" w:rsidRDefault="00B157BD" w:rsidP="004F6350">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4F6350" w:rsidRPr="00DF0826">
        <w:rPr>
          <w:rFonts w:ascii="Arial" w:eastAsia="Calibri" w:hAnsi="Arial" w:cs="Arial"/>
          <w:b/>
          <w:sz w:val="20"/>
          <w:szCs w:val="20"/>
          <w:lang w:eastAsia="pl-PL"/>
        </w:rPr>
        <w:t>Formularz 3.5.</w:t>
      </w: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p>
    <w:p w:rsidR="004F6350" w:rsidRPr="00DF0826" w:rsidRDefault="004F6350" w:rsidP="00D05C6C">
      <w:pPr>
        <w:tabs>
          <w:tab w:val="left" w:pos="9214"/>
        </w:tabs>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t>W imieniu: 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Podmiotu, na zasobach którego polega Wykonawca)</w:t>
      </w: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 xml:space="preserve">Zobowiązuję się do oddania swoich zasobów </w:t>
      </w:r>
    </w:p>
    <w:p w:rsidR="004F6350" w:rsidRPr="00DF0826" w:rsidRDefault="004F6350" w:rsidP="00D05C6C">
      <w:pPr>
        <w:suppressAutoHyphens/>
        <w:ind w:right="-1"/>
        <w:jc w:val="both"/>
        <w:rPr>
          <w:rFonts w:ascii="Arial" w:hAnsi="Arial" w:cs="Arial"/>
          <w:sz w:val="20"/>
          <w:szCs w:val="20"/>
          <w:lang w:eastAsia="ar-SA"/>
        </w:rPr>
      </w:pP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(określenie zasobu – wiedza i doświadczenie, potencjał techniczny, potencjał kadrowy, potencjał ekonomiczny lub finansowy)</w:t>
      </w:r>
    </w:p>
    <w:p w:rsidR="004F6350" w:rsidRPr="00DF0826" w:rsidRDefault="004F6350" w:rsidP="00D05C6C">
      <w:pPr>
        <w:tabs>
          <w:tab w:val="left" w:pos="9214"/>
        </w:tabs>
        <w:suppressAutoHyphens/>
        <w:ind w:right="-1"/>
        <w:jc w:val="both"/>
        <w:rPr>
          <w:rFonts w:ascii="Arial" w:hAnsi="Arial" w:cs="Arial"/>
          <w:sz w:val="20"/>
          <w:szCs w:val="20"/>
          <w:lang w:eastAsia="ar-SA"/>
        </w:rPr>
      </w:pPr>
    </w:p>
    <w:p w:rsidR="004F6350" w:rsidRPr="00DF0826" w:rsidRDefault="004F6350" w:rsidP="00D05C6C">
      <w:pPr>
        <w:tabs>
          <w:tab w:val="left" w:pos="9214"/>
        </w:tabs>
        <w:suppressAutoHyphens/>
        <w:ind w:right="-1"/>
        <w:jc w:val="both"/>
        <w:rPr>
          <w:rFonts w:ascii="Arial" w:hAnsi="Arial" w:cs="Arial"/>
          <w:sz w:val="20"/>
          <w:szCs w:val="20"/>
          <w:lang w:eastAsia="ar-SA"/>
        </w:rPr>
      </w:pPr>
      <w:r w:rsidRPr="00DF0826">
        <w:rPr>
          <w:rFonts w:ascii="Arial" w:hAnsi="Arial" w:cs="Arial"/>
          <w:sz w:val="20"/>
          <w:szCs w:val="20"/>
          <w:lang w:eastAsia="ar-SA"/>
        </w:rPr>
        <w:t>do dyspozycji Wykonawcy:</w:t>
      </w:r>
    </w:p>
    <w:p w:rsidR="004F6350" w:rsidRPr="00DF0826" w:rsidRDefault="004F6350" w:rsidP="00D05C6C">
      <w:pPr>
        <w:suppressAutoHyphens/>
        <w:ind w:right="-1"/>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_________________________________________________________________________</w:t>
      </w:r>
    </w:p>
    <w:p w:rsidR="004F6350" w:rsidRPr="00DF0826" w:rsidRDefault="004F6350" w:rsidP="00D05C6C">
      <w:pPr>
        <w:jc w:val="center"/>
        <w:rPr>
          <w:rFonts w:ascii="Arial" w:hAnsi="Arial" w:cs="Arial"/>
          <w:i/>
          <w:sz w:val="20"/>
          <w:szCs w:val="20"/>
        </w:rPr>
      </w:pPr>
      <w:r w:rsidRPr="00DF0826">
        <w:rPr>
          <w:rFonts w:ascii="Arial" w:hAnsi="Arial" w:cs="Arial"/>
          <w:i/>
          <w:sz w:val="20"/>
          <w:szCs w:val="20"/>
        </w:rPr>
        <w:t>(nazwa Wykonawcy)</w:t>
      </w:r>
    </w:p>
    <w:p w:rsidR="004F6350" w:rsidRPr="00DF0826" w:rsidRDefault="004F6350" w:rsidP="00D05C6C">
      <w:pPr>
        <w:rPr>
          <w:rFonts w:ascii="Arial" w:hAnsi="Arial" w:cs="Arial"/>
          <w:sz w:val="20"/>
          <w:szCs w:val="20"/>
        </w:rPr>
      </w:pPr>
    </w:p>
    <w:p w:rsidR="004F6350" w:rsidRPr="00DF0826" w:rsidRDefault="004F6350" w:rsidP="00D05C6C">
      <w:pPr>
        <w:tabs>
          <w:tab w:val="left" w:pos="-142"/>
        </w:tabs>
        <w:jc w:val="both"/>
        <w:rPr>
          <w:rFonts w:ascii="Arial" w:hAnsi="Arial" w:cs="Arial"/>
          <w:b/>
          <w:bCs/>
          <w:iCs/>
          <w:sz w:val="20"/>
          <w:szCs w:val="20"/>
        </w:rPr>
      </w:pPr>
      <w:r w:rsidRPr="00DF0826">
        <w:rPr>
          <w:rFonts w:ascii="Arial" w:hAnsi="Arial" w:cs="Arial"/>
          <w:i/>
          <w:iCs/>
          <w:sz w:val="20"/>
          <w:szCs w:val="20"/>
        </w:rPr>
        <w:t>Na potrzeby wykonania zamówienia pod nazwą:</w:t>
      </w:r>
      <w:r w:rsidRPr="00DF0826">
        <w:rPr>
          <w:rFonts w:ascii="Arial" w:hAnsi="Arial" w:cs="Arial"/>
          <w:b/>
          <w:bCs/>
          <w:iCs/>
          <w:sz w:val="20"/>
          <w:szCs w:val="20"/>
        </w:rPr>
        <w:t xml:space="preserve"> </w:t>
      </w:r>
    </w:p>
    <w:p w:rsidR="004F6350" w:rsidRDefault="004F6350" w:rsidP="00D05C6C">
      <w:pPr>
        <w:outlineLvl w:val="0"/>
        <w:rPr>
          <w:rFonts w:ascii="Arial" w:hAnsi="Arial" w:cs="Arial"/>
          <w:b/>
          <w:sz w:val="20"/>
          <w:szCs w:val="20"/>
        </w:rPr>
      </w:pPr>
    </w:p>
    <w:p w:rsidR="00542922" w:rsidRPr="003F7A54" w:rsidRDefault="00D93AB8" w:rsidP="00542922">
      <w:pPr>
        <w:jc w:val="both"/>
        <w:outlineLvl w:val="0"/>
        <w:rPr>
          <w:rFonts w:ascii="Arial" w:hAnsi="Arial" w:cs="Arial"/>
          <w:b/>
          <w:sz w:val="20"/>
          <w:szCs w:val="20"/>
        </w:rPr>
      </w:pPr>
      <w:r w:rsidRPr="00D93AB8">
        <w:rPr>
          <w:rFonts w:ascii="Arial" w:hAnsi="Arial" w:cs="Arial"/>
          <w:b/>
          <w:sz w:val="20"/>
          <w:szCs w:val="20"/>
        </w:rPr>
        <w:t xml:space="preserve"> „Kompleksowe zorganizowanie i przeprowadzenie 5 szkoleń grupowych pt. "Diagnozowanie oraz prognozowanie </w:t>
      </w:r>
      <w:proofErr w:type="spellStart"/>
      <w:r w:rsidRPr="00D93AB8">
        <w:rPr>
          <w:rFonts w:ascii="Arial" w:hAnsi="Arial" w:cs="Arial"/>
          <w:b/>
          <w:sz w:val="20"/>
          <w:szCs w:val="20"/>
        </w:rPr>
        <w:t>kryminologiczno</w:t>
      </w:r>
      <w:proofErr w:type="spellEnd"/>
      <w:r w:rsidRPr="00D93AB8">
        <w:rPr>
          <w:rFonts w:ascii="Arial" w:hAnsi="Arial" w:cs="Arial"/>
          <w:b/>
          <w:sz w:val="20"/>
          <w:szCs w:val="20"/>
        </w:rPr>
        <w:t xml:space="preserve"> - społeczne jako istotny czynnik w prowadzeniu oddziaływań wobec osób skazanych, podstawy umiejętności trenerskich", organizacja 2 konferencji ogólnopolskich podsumowujących działania projektowe oraz organizacji 1 międzynarodowej konferencji zamykającej projekt”</w:t>
      </w:r>
    </w:p>
    <w:p w:rsidR="00542922" w:rsidRPr="00DF0826" w:rsidRDefault="00542922" w:rsidP="00D05C6C">
      <w:pPr>
        <w:outlineLvl w:val="0"/>
        <w:rPr>
          <w:rFonts w:ascii="Arial" w:hAnsi="Arial" w:cs="Arial"/>
          <w:b/>
          <w:bCs/>
          <w:sz w:val="20"/>
          <w:szCs w:val="20"/>
          <w:u w:val="single"/>
          <w:lang w:eastAsia="pl-PL"/>
        </w:rPr>
      </w:pPr>
    </w:p>
    <w:p w:rsidR="004F6350" w:rsidRPr="00DF0826" w:rsidRDefault="004F6350" w:rsidP="00D05C6C">
      <w:pPr>
        <w:outlineLvl w:val="0"/>
        <w:rPr>
          <w:rFonts w:ascii="Arial" w:hAnsi="Arial" w:cs="Arial"/>
          <w:b/>
          <w:bCs/>
          <w:sz w:val="20"/>
          <w:szCs w:val="20"/>
          <w:u w:val="single"/>
          <w:lang w:eastAsia="pl-PL"/>
        </w:rPr>
      </w:pPr>
    </w:p>
    <w:p w:rsidR="004F6350" w:rsidRPr="00DF0826" w:rsidRDefault="004F6350" w:rsidP="00D05C6C">
      <w:pPr>
        <w:ind w:right="-427"/>
        <w:rPr>
          <w:rFonts w:ascii="Arial" w:hAnsi="Arial" w:cs="Arial"/>
          <w:sz w:val="20"/>
          <w:szCs w:val="20"/>
          <w:lang w:eastAsia="ar-SA"/>
        </w:rPr>
      </w:pPr>
      <w:r w:rsidRPr="00DF0826">
        <w:rPr>
          <w:rFonts w:ascii="Arial" w:hAnsi="Arial" w:cs="Arial"/>
          <w:sz w:val="20"/>
          <w:szCs w:val="20"/>
        </w:rPr>
        <w:t>numer sprawy</w:t>
      </w:r>
      <w:r w:rsidR="00542922">
        <w:rPr>
          <w:rFonts w:ascii="Arial" w:hAnsi="Arial" w:cs="Arial"/>
          <w:b/>
          <w:sz w:val="20"/>
          <w:szCs w:val="20"/>
        </w:rPr>
        <w:t xml:space="preserve"> BA-F-II-3710-</w:t>
      </w:r>
      <w:r w:rsidR="00826EA0">
        <w:rPr>
          <w:rFonts w:ascii="Arial" w:hAnsi="Arial" w:cs="Arial"/>
          <w:b/>
          <w:sz w:val="20"/>
          <w:szCs w:val="20"/>
        </w:rPr>
        <w:t>26</w:t>
      </w:r>
      <w:r w:rsidRPr="00DF0826">
        <w:rPr>
          <w:rFonts w:ascii="Arial" w:hAnsi="Arial" w:cs="Arial"/>
          <w:b/>
          <w:sz w:val="20"/>
          <w:szCs w:val="20"/>
        </w:rPr>
        <w:t>/16</w:t>
      </w:r>
    </w:p>
    <w:p w:rsidR="004F6350" w:rsidRPr="00DF0826" w:rsidRDefault="004F6350" w:rsidP="00D05C6C">
      <w:pPr>
        <w:suppressAutoHyphens/>
        <w:ind w:right="283"/>
        <w:jc w:val="both"/>
        <w:rPr>
          <w:rFonts w:ascii="Arial" w:hAnsi="Arial" w:cs="Arial"/>
          <w:b/>
          <w:sz w:val="20"/>
          <w:szCs w:val="20"/>
          <w:lang w:eastAsia="ar-SA"/>
        </w:rPr>
      </w:pPr>
      <w:r w:rsidRPr="00DF0826">
        <w:rPr>
          <w:rFonts w:ascii="Arial" w:hAnsi="Arial" w:cs="Arial"/>
          <w:b/>
          <w:sz w:val="20"/>
          <w:szCs w:val="20"/>
          <w:lang w:eastAsia="ar-SA"/>
        </w:rPr>
        <w:t>1. Oświadczam, iż:</w:t>
      </w:r>
    </w:p>
    <w:p w:rsidR="004F6350" w:rsidRPr="00DF0826" w:rsidRDefault="004F6350" w:rsidP="00D05C6C">
      <w:pPr>
        <w:suppressAutoHyphens/>
        <w:ind w:right="283"/>
        <w:jc w:val="both"/>
        <w:rPr>
          <w:rFonts w:ascii="Arial" w:hAnsi="Arial" w:cs="Arial"/>
          <w:sz w:val="20"/>
          <w:szCs w:val="20"/>
          <w:lang w:eastAsia="ar-SA"/>
        </w:rPr>
      </w:pPr>
    </w:p>
    <w:p w:rsidR="004F6350" w:rsidRPr="00DF0826" w:rsidRDefault="004F6350" w:rsidP="00D13971">
      <w:pPr>
        <w:numPr>
          <w:ilvl w:val="0"/>
          <w:numId w:val="35"/>
        </w:numPr>
        <w:suppressAutoHyphens/>
        <w:jc w:val="both"/>
        <w:rPr>
          <w:rFonts w:ascii="Arial" w:hAnsi="Arial" w:cs="Arial"/>
          <w:sz w:val="20"/>
          <w:szCs w:val="20"/>
          <w:lang w:eastAsia="ar-SA"/>
        </w:rPr>
      </w:pPr>
      <w:r w:rsidRPr="00DF0826">
        <w:rPr>
          <w:rFonts w:ascii="Arial" w:hAnsi="Arial" w:cs="Arial"/>
          <w:sz w:val="20"/>
          <w:szCs w:val="20"/>
          <w:lang w:eastAsia="ar-SA"/>
        </w:rPr>
        <w:t>udostępniam Wykonawcy ww. zasoby, w następującym zakresie:</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sposób wykorzystania udostępnionych przeze mnie zasobów będzie następujący:</w:t>
      </w:r>
    </w:p>
    <w:p w:rsidR="004F6350" w:rsidRPr="00DF0826" w:rsidRDefault="004F6350" w:rsidP="00D05C6C">
      <w:pPr>
        <w:suppressAutoHyphens/>
        <w:ind w:left="720" w:right="-2"/>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right="-2"/>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charakter stosunku łączącego mnie z Wykonawcą będzie następujący:</w:t>
      </w:r>
    </w:p>
    <w:p w:rsidR="004F6350" w:rsidRPr="00DF0826" w:rsidRDefault="004F6350" w:rsidP="00D05C6C">
      <w:pPr>
        <w:suppressAutoHyphens/>
        <w:ind w:left="709"/>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09" w:right="284"/>
        <w:rPr>
          <w:rFonts w:ascii="Arial" w:hAnsi="Arial" w:cs="Arial"/>
          <w:i/>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zakres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numPr>
          <w:ilvl w:val="0"/>
          <w:numId w:val="35"/>
        </w:numPr>
        <w:suppressAutoHyphens/>
        <w:ind w:right="283"/>
        <w:jc w:val="both"/>
        <w:rPr>
          <w:rFonts w:ascii="Arial" w:hAnsi="Arial" w:cs="Arial"/>
          <w:sz w:val="20"/>
          <w:szCs w:val="20"/>
          <w:lang w:eastAsia="ar-SA"/>
        </w:rPr>
      </w:pPr>
      <w:r w:rsidRPr="00DF0826">
        <w:rPr>
          <w:rFonts w:ascii="Arial" w:hAnsi="Arial" w:cs="Arial"/>
          <w:sz w:val="20"/>
          <w:szCs w:val="20"/>
          <w:lang w:eastAsia="ar-SA"/>
        </w:rPr>
        <w:t>okres mojego udziału przy wykonywaniu zamówienia będzie następujący:</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r w:rsidRPr="00DF0826">
        <w:rPr>
          <w:rFonts w:ascii="Arial" w:hAnsi="Arial" w:cs="Arial"/>
          <w:sz w:val="20"/>
          <w:szCs w:val="20"/>
          <w:lang w:eastAsia="ar-SA"/>
        </w:rPr>
        <w:t>___________________________________________________________________</w:t>
      </w:r>
    </w:p>
    <w:p w:rsidR="004F6350" w:rsidRPr="00DF0826" w:rsidRDefault="004F6350" w:rsidP="00D05C6C">
      <w:pPr>
        <w:suppressAutoHyphens/>
        <w:ind w:left="720"/>
        <w:jc w:val="both"/>
        <w:rPr>
          <w:rFonts w:ascii="Arial" w:hAnsi="Arial" w:cs="Arial"/>
          <w:sz w:val="20"/>
          <w:szCs w:val="20"/>
          <w:lang w:eastAsia="ar-SA"/>
        </w:rPr>
      </w:pPr>
    </w:p>
    <w:p w:rsidR="004F6350" w:rsidRPr="00DF0826" w:rsidRDefault="004F6350" w:rsidP="00D13971">
      <w:pPr>
        <w:pStyle w:val="Akapitzlist"/>
        <w:numPr>
          <w:ilvl w:val="0"/>
          <w:numId w:val="38"/>
        </w:numPr>
        <w:suppressAutoHyphens/>
        <w:ind w:right="-1"/>
        <w:jc w:val="both"/>
        <w:rPr>
          <w:rFonts w:ascii="Arial" w:hAnsi="Arial" w:cs="Arial"/>
          <w:b/>
          <w:sz w:val="20"/>
          <w:szCs w:val="20"/>
          <w:lang w:eastAsia="ar-SA"/>
        </w:rPr>
      </w:pPr>
      <w:r w:rsidRPr="00DF0826">
        <w:rPr>
          <w:rFonts w:ascii="Arial" w:hAnsi="Arial" w:cs="Arial"/>
          <w:b/>
          <w:sz w:val="20"/>
          <w:szCs w:val="20"/>
          <w:lang w:eastAsia="ar-SA"/>
        </w:rPr>
        <w:t>Oświadczamy, że jako podmiot udostępniający powyższe zasoby nie weźmiemy udziału/weźmiemy udział* w realizacji niniejszego zamówienia.</w:t>
      </w:r>
    </w:p>
    <w:p w:rsidR="004F6350" w:rsidRPr="00DF0826" w:rsidRDefault="004F6350" w:rsidP="00D05C6C">
      <w:pPr>
        <w:suppressAutoHyphens/>
        <w:ind w:right="-1"/>
        <w:jc w:val="both"/>
        <w:rPr>
          <w:rFonts w:ascii="Arial" w:eastAsia="Calibri" w:hAnsi="Arial" w:cs="Arial"/>
          <w:b/>
          <w:color w:val="FF0000"/>
          <w:sz w:val="20"/>
          <w:szCs w:val="20"/>
          <w:lang w:eastAsia="ar-SA"/>
        </w:rPr>
      </w:pPr>
    </w:p>
    <w:p w:rsidR="004F6350" w:rsidRPr="00DF0826" w:rsidRDefault="004F6350" w:rsidP="00D13971">
      <w:pPr>
        <w:pStyle w:val="Akapitzlist"/>
        <w:numPr>
          <w:ilvl w:val="0"/>
          <w:numId w:val="38"/>
        </w:numPr>
        <w:suppressAutoHyphens/>
        <w:ind w:right="-1"/>
        <w:jc w:val="both"/>
        <w:rPr>
          <w:rFonts w:ascii="Arial" w:eastAsia="Calibri" w:hAnsi="Arial" w:cs="Arial"/>
          <w:b/>
          <w:sz w:val="20"/>
          <w:szCs w:val="20"/>
          <w:lang w:eastAsia="ar-SA"/>
        </w:rPr>
      </w:pPr>
      <w:r w:rsidRPr="00DF0826">
        <w:rPr>
          <w:rFonts w:ascii="Arial" w:eastAsia="Calibri" w:hAnsi="Arial" w:cs="Arial"/>
          <w:b/>
          <w:sz w:val="20"/>
          <w:szCs w:val="20"/>
          <w:lang w:eastAsia="ar-SA"/>
        </w:rPr>
        <w:lastRenderedPageBreak/>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4F6350" w:rsidRPr="00DF0826" w:rsidRDefault="004F6350" w:rsidP="00D05C6C">
      <w:pPr>
        <w:suppressAutoHyphens/>
        <w:ind w:right="-1"/>
        <w:jc w:val="both"/>
        <w:rPr>
          <w:rFonts w:ascii="Arial" w:hAnsi="Arial" w:cs="Arial"/>
          <w:color w:val="FF0000"/>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r w:rsidRPr="00DF0826">
        <w:rPr>
          <w:rFonts w:ascii="Arial" w:hAnsi="Arial" w:cs="Arial"/>
          <w:sz w:val="20"/>
          <w:szCs w:val="20"/>
          <w:lang w:eastAsia="ar-SA"/>
        </w:rPr>
        <w:t>__________________ dnia __ __ _____ roku</w:t>
      </w: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suppressAutoHyphens/>
        <w:ind w:right="-341"/>
        <w:jc w:val="both"/>
        <w:rPr>
          <w:rFonts w:ascii="Arial" w:hAnsi="Arial" w:cs="Arial"/>
          <w:sz w:val="20"/>
          <w:szCs w:val="20"/>
          <w:lang w:eastAsia="ar-SA"/>
        </w:rPr>
      </w:pPr>
    </w:p>
    <w:p w:rsidR="004F6350" w:rsidRPr="00DF0826" w:rsidRDefault="004F6350" w:rsidP="00D05C6C">
      <w:pPr>
        <w:ind w:left="2836" w:firstLine="709"/>
        <w:jc w:val="center"/>
        <w:rPr>
          <w:rFonts w:ascii="Arial" w:hAnsi="Arial" w:cs="Arial"/>
          <w:b/>
          <w:sz w:val="20"/>
          <w:szCs w:val="20"/>
        </w:rPr>
      </w:pPr>
      <w:r w:rsidRPr="00DF0826">
        <w:rPr>
          <w:rFonts w:ascii="Arial" w:hAnsi="Arial" w:cs="Arial"/>
          <w:i/>
          <w:sz w:val="20"/>
          <w:szCs w:val="20"/>
        </w:rPr>
        <w:t>______________________________________________</w:t>
      </w:r>
    </w:p>
    <w:p w:rsidR="004F6350" w:rsidRPr="00DF0826" w:rsidRDefault="004F6350" w:rsidP="00D05C6C">
      <w:pPr>
        <w:ind w:left="2836" w:firstLine="709"/>
        <w:jc w:val="center"/>
        <w:rPr>
          <w:rFonts w:ascii="Arial" w:eastAsia="Calibri" w:hAnsi="Arial" w:cs="Arial"/>
          <w:sz w:val="20"/>
          <w:szCs w:val="20"/>
          <w:lang w:eastAsia="pl-PL"/>
        </w:rPr>
      </w:pPr>
      <w:r w:rsidRPr="00DF0826">
        <w:rPr>
          <w:rFonts w:ascii="Arial" w:eastAsia="Calibri" w:hAnsi="Arial" w:cs="Arial"/>
          <w:sz w:val="20"/>
          <w:szCs w:val="20"/>
          <w:lang w:eastAsia="pl-PL"/>
        </w:rPr>
        <w:t>(podpis Podmiotu na zasobach którego polega Wykonawca / osoby upoważnionej do reprezentacji Podmiotu)</w:t>
      </w: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suppressAutoHyphens/>
        <w:ind w:right="-341"/>
        <w:jc w:val="both"/>
        <w:rPr>
          <w:rFonts w:ascii="Arial" w:hAnsi="Arial" w:cs="Arial"/>
          <w:iCs/>
          <w:sz w:val="20"/>
          <w:szCs w:val="20"/>
          <w:lang w:eastAsia="ar-SA"/>
        </w:rPr>
      </w:pPr>
    </w:p>
    <w:p w:rsidR="004F6350" w:rsidRPr="00DF0826" w:rsidRDefault="004F6350" w:rsidP="00D05C6C">
      <w:pPr>
        <w:ind w:left="993" w:hanging="993"/>
        <w:jc w:val="both"/>
        <w:rPr>
          <w:rFonts w:ascii="Arial" w:hAnsi="Arial" w:cs="Arial"/>
          <w:i/>
          <w:sz w:val="20"/>
          <w:szCs w:val="20"/>
        </w:rPr>
      </w:pPr>
      <w:r w:rsidRPr="00DF0826">
        <w:rPr>
          <w:rFonts w:ascii="Arial" w:hAnsi="Arial" w:cs="Arial"/>
          <w:i/>
          <w:sz w:val="20"/>
          <w:szCs w:val="20"/>
        </w:rPr>
        <w:t xml:space="preserve">UWAGA: </w:t>
      </w:r>
    </w:p>
    <w:p w:rsidR="004F6350" w:rsidRPr="00DF0826" w:rsidRDefault="004F6350" w:rsidP="00D05C6C">
      <w:pPr>
        <w:suppressAutoHyphens/>
        <w:ind w:right="-341"/>
        <w:jc w:val="both"/>
        <w:rPr>
          <w:rFonts w:ascii="Arial" w:hAnsi="Arial" w:cs="Arial"/>
          <w:i/>
          <w:sz w:val="20"/>
          <w:szCs w:val="20"/>
          <w:lang w:eastAsia="ar-SA"/>
        </w:rPr>
      </w:pPr>
      <w:r w:rsidRPr="00DF0826">
        <w:rPr>
          <w:rFonts w:ascii="Arial" w:hAnsi="Arial" w:cs="Arial"/>
          <w:i/>
          <w:sz w:val="20"/>
          <w:szCs w:val="20"/>
          <w:lang w:eastAsia="ar-SA"/>
        </w:rPr>
        <w:t>Zamiast niniejszego Formularza można przedstawić inne dokumenty, w szczególności:</w:t>
      </w:r>
    </w:p>
    <w:p w:rsidR="004F6350" w:rsidRPr="00DF0826" w:rsidRDefault="004F6350" w:rsidP="00D05C6C">
      <w:pPr>
        <w:suppressAutoHyphens/>
        <w:ind w:right="-341"/>
        <w:jc w:val="both"/>
        <w:rPr>
          <w:rFonts w:ascii="Arial" w:hAnsi="Arial" w:cs="Arial"/>
          <w:i/>
          <w:sz w:val="20"/>
          <w:szCs w:val="20"/>
          <w:lang w:eastAsia="ar-SA"/>
        </w:rPr>
      </w:pPr>
    </w:p>
    <w:p w:rsidR="004F6350" w:rsidRPr="00DF0826" w:rsidRDefault="004F6350" w:rsidP="00D13971">
      <w:pPr>
        <w:numPr>
          <w:ilvl w:val="0"/>
          <w:numId w:val="37"/>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 xml:space="preserve">pisemne zobowiązanie podmiotu, o którym mowa w art. 26 ust. 2b ustawy </w:t>
      </w:r>
      <w:proofErr w:type="spellStart"/>
      <w:r w:rsidRPr="00DF0826">
        <w:rPr>
          <w:rFonts w:ascii="Arial" w:hAnsi="Arial" w:cs="Arial"/>
          <w:i/>
          <w:sz w:val="20"/>
          <w:szCs w:val="20"/>
          <w:lang w:eastAsia="ar-SA"/>
        </w:rPr>
        <w:t>Pzp</w:t>
      </w:r>
      <w:proofErr w:type="spellEnd"/>
    </w:p>
    <w:p w:rsidR="004F6350" w:rsidRPr="00DF0826" w:rsidRDefault="004F6350" w:rsidP="00D13971">
      <w:pPr>
        <w:numPr>
          <w:ilvl w:val="0"/>
          <w:numId w:val="37"/>
        </w:numPr>
        <w:suppressAutoHyphens/>
        <w:ind w:left="426" w:right="-341" w:hanging="426"/>
        <w:jc w:val="both"/>
        <w:rPr>
          <w:rFonts w:ascii="Arial" w:hAnsi="Arial" w:cs="Arial"/>
          <w:i/>
          <w:sz w:val="20"/>
          <w:szCs w:val="20"/>
          <w:lang w:eastAsia="ar-SA"/>
        </w:rPr>
      </w:pPr>
      <w:r w:rsidRPr="00DF0826">
        <w:rPr>
          <w:rFonts w:ascii="Arial" w:hAnsi="Arial" w:cs="Arial"/>
          <w:i/>
          <w:sz w:val="20"/>
          <w:szCs w:val="20"/>
          <w:lang w:eastAsia="ar-SA"/>
        </w:rPr>
        <w:t>dokumenty dotyczące:</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zakresu dostępnych Wykonawcy zasobów innego podmiotu,</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 xml:space="preserve">sposobu wykorzystania zasobów innego podmiotu, przez Wykonawcę, przy wykonywaniu zamówienia, </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charakteru stosunku, jaki będzie łączył Wykonawcę z innym podmiotem,</w:t>
      </w:r>
    </w:p>
    <w:p w:rsidR="004F6350" w:rsidRPr="00DF0826" w:rsidRDefault="004F6350" w:rsidP="00D13971">
      <w:pPr>
        <w:numPr>
          <w:ilvl w:val="0"/>
          <w:numId w:val="36"/>
        </w:numPr>
        <w:tabs>
          <w:tab w:val="left" w:pos="851"/>
        </w:tabs>
        <w:ind w:left="851"/>
        <w:jc w:val="both"/>
        <w:rPr>
          <w:rFonts w:ascii="Arial" w:hAnsi="Arial" w:cs="Arial"/>
          <w:i/>
          <w:iCs/>
          <w:sz w:val="20"/>
          <w:szCs w:val="20"/>
        </w:rPr>
      </w:pPr>
      <w:r w:rsidRPr="00DF0826">
        <w:rPr>
          <w:rFonts w:ascii="Arial" w:hAnsi="Arial" w:cs="Arial"/>
          <w:i/>
          <w:iCs/>
          <w:sz w:val="20"/>
          <w:szCs w:val="20"/>
        </w:rPr>
        <w:t>zakresu i okresu udziału innego podmiotu przy wykonywaniu zamówienia.</w:t>
      </w:r>
    </w:p>
    <w:p w:rsidR="004F6350" w:rsidRPr="00DF0826" w:rsidRDefault="004F6350" w:rsidP="00D05C6C">
      <w:pPr>
        <w:jc w:val="both"/>
        <w:rPr>
          <w:rFonts w:ascii="Arial" w:hAnsi="Arial" w:cs="Arial"/>
          <w:sz w:val="20"/>
          <w:szCs w:val="20"/>
        </w:rPr>
      </w:pPr>
    </w:p>
    <w:p w:rsidR="004F6350" w:rsidRPr="00DF0826" w:rsidRDefault="004F6350" w:rsidP="00D05C6C">
      <w:pPr>
        <w:jc w:val="both"/>
        <w:rPr>
          <w:rFonts w:ascii="Arial" w:hAnsi="Arial" w:cs="Arial"/>
          <w:sz w:val="20"/>
          <w:szCs w:val="20"/>
        </w:rPr>
      </w:pPr>
    </w:p>
    <w:p w:rsidR="004F6350" w:rsidRPr="00DF0826" w:rsidRDefault="004F6350" w:rsidP="00D05C6C">
      <w:pPr>
        <w:jc w:val="both"/>
        <w:rPr>
          <w:rFonts w:ascii="Arial" w:hAnsi="Arial" w:cs="Arial"/>
          <w:sz w:val="20"/>
          <w:szCs w:val="20"/>
        </w:rPr>
      </w:pPr>
    </w:p>
    <w:p w:rsidR="004F6350" w:rsidRPr="00DF0826" w:rsidRDefault="004F6350" w:rsidP="00D05C6C">
      <w:pPr>
        <w:pStyle w:val="Tekstpodstawowy"/>
        <w:rPr>
          <w:rFonts w:ascii="Arial" w:eastAsia="Times New Roman" w:hAnsi="Arial" w:cs="Arial"/>
          <w:b/>
          <w:smallCaps/>
          <w:sz w:val="20"/>
          <w:szCs w:val="20"/>
        </w:rPr>
      </w:pPr>
    </w:p>
    <w:p w:rsidR="004F6350" w:rsidRPr="00DF0826" w:rsidRDefault="004F6350" w:rsidP="00D05C6C">
      <w:pPr>
        <w:pStyle w:val="Tekstpodstawowy"/>
        <w:rPr>
          <w:rFonts w:ascii="Arial" w:eastAsia="Times New Roman" w:hAnsi="Arial" w:cs="Arial"/>
          <w:b/>
          <w:smallCaps/>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eastAsia="Calibri" w:hAnsi="Arial" w:cs="Arial"/>
          <w:b/>
          <w:sz w:val="20"/>
          <w:szCs w:val="20"/>
        </w:rPr>
      </w:pPr>
    </w:p>
    <w:p w:rsidR="004F6350" w:rsidRPr="00DF0826" w:rsidRDefault="004F6350" w:rsidP="00D05C6C">
      <w:pPr>
        <w:rPr>
          <w:rFonts w:ascii="Arial" w:hAnsi="Arial" w:cs="Arial"/>
          <w:b/>
          <w:smallCaps/>
          <w:sz w:val="20"/>
          <w:szCs w:val="20"/>
        </w:rPr>
      </w:pPr>
    </w:p>
    <w:p w:rsidR="004F6350" w:rsidRPr="00DF0826" w:rsidRDefault="004F6350" w:rsidP="00D05C6C">
      <w:pPr>
        <w:jc w:val="center"/>
        <w:rPr>
          <w:rFonts w:ascii="Arial" w:hAnsi="Arial" w:cs="Arial"/>
          <w:b/>
          <w:smallCaps/>
          <w:sz w:val="20"/>
          <w:szCs w:val="20"/>
        </w:rPr>
      </w:pPr>
    </w:p>
    <w:p w:rsidR="004F6350" w:rsidRPr="00DF0826" w:rsidRDefault="004F6350" w:rsidP="00D05C6C">
      <w:pPr>
        <w:rPr>
          <w:rFonts w:ascii="Arial" w:hAnsi="Arial" w:cs="Arial"/>
          <w:b/>
          <w:smallCaps/>
          <w:sz w:val="20"/>
          <w:szCs w:val="20"/>
        </w:rPr>
      </w:pPr>
      <w:r w:rsidRPr="00DF0826">
        <w:rPr>
          <w:rFonts w:ascii="Arial" w:hAnsi="Arial" w:cs="Arial"/>
          <w:b/>
          <w:smallCaps/>
          <w:sz w:val="20"/>
          <w:szCs w:val="20"/>
        </w:rPr>
        <w:br w:type="page"/>
      </w: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D93AB8" w:rsidRDefault="00D93AB8" w:rsidP="00581CDC">
      <w:pPr>
        <w:jc w:val="center"/>
        <w:rPr>
          <w:rFonts w:ascii="Arial" w:hAnsi="Arial" w:cs="Arial"/>
          <w:b/>
          <w:smallCaps/>
          <w:sz w:val="20"/>
          <w:szCs w:val="20"/>
        </w:rPr>
      </w:pPr>
    </w:p>
    <w:p w:rsidR="002D51BF" w:rsidRPr="00DF0826" w:rsidRDefault="00581CDC" w:rsidP="00581CDC">
      <w:pPr>
        <w:jc w:val="center"/>
        <w:rPr>
          <w:rFonts w:ascii="Arial" w:hAnsi="Arial" w:cs="Arial"/>
          <w:b/>
          <w:smallCaps/>
          <w:sz w:val="20"/>
          <w:szCs w:val="20"/>
        </w:rPr>
      </w:pPr>
      <w:r>
        <w:rPr>
          <w:rFonts w:ascii="Arial" w:hAnsi="Arial" w:cs="Arial"/>
          <w:b/>
          <w:smallCaps/>
          <w:sz w:val="20"/>
          <w:szCs w:val="20"/>
        </w:rPr>
        <w:t>TOM II</w:t>
      </w:r>
    </w:p>
    <w:p w:rsidR="002D51BF" w:rsidRPr="00DF0826" w:rsidRDefault="002D51BF" w:rsidP="00D05C6C">
      <w:pPr>
        <w:jc w:val="center"/>
        <w:rPr>
          <w:rFonts w:ascii="Arial" w:hAnsi="Arial" w:cs="Arial"/>
          <w:b/>
          <w:smallCaps/>
          <w:sz w:val="20"/>
          <w:szCs w:val="20"/>
        </w:rPr>
      </w:pPr>
      <w:r w:rsidRPr="00DF0826">
        <w:rPr>
          <w:rFonts w:ascii="Arial" w:hAnsi="Arial" w:cs="Arial"/>
          <w:b/>
          <w:smallCaps/>
          <w:sz w:val="20"/>
          <w:szCs w:val="20"/>
        </w:rPr>
        <w:t>WZÓR UMOWY</w:t>
      </w:r>
    </w:p>
    <w:p w:rsidR="002D51BF" w:rsidRPr="00DF0826" w:rsidRDefault="002D51BF" w:rsidP="00D05C6C">
      <w:pPr>
        <w:pStyle w:val="rozdzia"/>
        <w:spacing w:before="0"/>
        <w:rPr>
          <w:sz w:val="20"/>
          <w:szCs w:val="20"/>
        </w:rPr>
      </w:pPr>
    </w:p>
    <w:p w:rsidR="00471575" w:rsidRDefault="00471575"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7021B7" w:rsidRDefault="007021B7" w:rsidP="00D05C6C">
      <w:pPr>
        <w:pStyle w:val="Style34"/>
        <w:widowControl/>
        <w:tabs>
          <w:tab w:val="left" w:pos="1162"/>
        </w:tabs>
        <w:spacing w:line="240" w:lineRule="auto"/>
        <w:ind w:firstLine="0"/>
        <w:rPr>
          <w:rFonts w:cs="Arial"/>
          <w:b/>
          <w:kern w:val="32"/>
          <w:sz w:val="20"/>
          <w:szCs w:val="20"/>
        </w:rPr>
      </w:pPr>
    </w:p>
    <w:p w:rsidR="002A500A" w:rsidRPr="00165F81" w:rsidRDefault="002A500A" w:rsidP="00165F81">
      <w:pPr>
        <w:spacing w:after="120"/>
        <w:jc w:val="center"/>
        <w:rPr>
          <w:rFonts w:ascii="Arial" w:hAnsi="Arial" w:cs="Arial"/>
          <w:sz w:val="20"/>
          <w:szCs w:val="20"/>
          <w:lang w:eastAsia="pl-PL"/>
        </w:rPr>
      </w:pPr>
      <w:r w:rsidRPr="00165F81">
        <w:rPr>
          <w:rFonts w:ascii="Arial" w:hAnsi="Arial" w:cs="Arial"/>
          <w:b/>
          <w:sz w:val="20"/>
          <w:szCs w:val="20"/>
          <w:lang w:eastAsia="pl-PL"/>
        </w:rPr>
        <w:t>UMOWA Nr</w:t>
      </w:r>
    </w:p>
    <w:p w:rsidR="002A500A" w:rsidRPr="00165F81" w:rsidRDefault="002A500A" w:rsidP="00165F81">
      <w:pPr>
        <w:jc w:val="center"/>
        <w:rPr>
          <w:rFonts w:ascii="Arial" w:hAnsi="Arial" w:cs="Arial"/>
          <w:b/>
          <w:sz w:val="20"/>
          <w:szCs w:val="20"/>
          <w:lang w:eastAsia="pl-PL"/>
        </w:rPr>
      </w:pPr>
    </w:p>
    <w:p w:rsidR="007E1B03" w:rsidRDefault="007E1B03" w:rsidP="00165F81">
      <w:pPr>
        <w:spacing w:after="120"/>
        <w:jc w:val="center"/>
        <w:rPr>
          <w:rFonts w:ascii="Arial" w:hAnsi="Arial" w:cs="Arial"/>
          <w:i/>
          <w:sz w:val="20"/>
          <w:szCs w:val="20"/>
          <w:lang w:eastAsia="pl-PL"/>
        </w:rPr>
      </w:pPr>
    </w:p>
    <w:p w:rsidR="002A500A" w:rsidRPr="00165F81" w:rsidRDefault="002A500A" w:rsidP="00B528B0">
      <w:pPr>
        <w:jc w:val="center"/>
        <w:rPr>
          <w:rFonts w:ascii="Arial" w:hAnsi="Arial" w:cs="Arial"/>
          <w:sz w:val="20"/>
          <w:szCs w:val="20"/>
          <w:lang w:eastAsia="pl-PL"/>
        </w:rPr>
      </w:pPr>
      <w:r w:rsidRPr="00165F81">
        <w:rPr>
          <w:rFonts w:ascii="Arial" w:hAnsi="Arial" w:cs="Arial"/>
          <w:i/>
          <w:sz w:val="20"/>
          <w:szCs w:val="20"/>
          <w:lang w:eastAsia="pl-PL"/>
        </w:rPr>
        <w:t>Projekt „</w:t>
      </w:r>
      <w:r w:rsidR="00D81FF6">
        <w:rPr>
          <w:rFonts w:ascii="Arial" w:hAnsi="Arial" w:cs="Arial"/>
          <w:i/>
          <w:sz w:val="20"/>
          <w:szCs w:val="20"/>
          <w:lang w:eastAsia="pl-PL"/>
        </w:rPr>
        <w:t xml:space="preserve">Upowszechnienie stosowania kar </w:t>
      </w:r>
      <w:proofErr w:type="spellStart"/>
      <w:r w:rsidR="00D81FF6">
        <w:rPr>
          <w:rFonts w:ascii="Arial" w:hAnsi="Arial" w:cs="Arial"/>
          <w:i/>
          <w:sz w:val="20"/>
          <w:szCs w:val="20"/>
          <w:lang w:eastAsia="pl-PL"/>
        </w:rPr>
        <w:t>nieizolacyjnych</w:t>
      </w:r>
      <w:proofErr w:type="spellEnd"/>
      <w:r w:rsidR="00D81FF6">
        <w:rPr>
          <w:rFonts w:ascii="Arial" w:hAnsi="Arial" w:cs="Arial"/>
          <w:i/>
          <w:sz w:val="20"/>
          <w:szCs w:val="20"/>
          <w:lang w:eastAsia="pl-PL"/>
        </w:rPr>
        <w:t xml:space="preserve"> i środków probacyjnych w systemie sądownictwa karnego</w:t>
      </w:r>
      <w:r w:rsidRPr="00165F81">
        <w:rPr>
          <w:rFonts w:ascii="Arial" w:hAnsi="Arial" w:cs="Arial"/>
          <w:i/>
          <w:sz w:val="20"/>
          <w:szCs w:val="20"/>
          <w:lang w:eastAsia="pl-PL"/>
        </w:rPr>
        <w:t xml:space="preserve">”  </w:t>
      </w:r>
    </w:p>
    <w:p w:rsidR="002A500A" w:rsidRPr="00165F81" w:rsidRDefault="002A500A" w:rsidP="00B528B0">
      <w:pPr>
        <w:jc w:val="center"/>
        <w:rPr>
          <w:rFonts w:ascii="Arial" w:hAnsi="Arial" w:cs="Arial"/>
          <w:sz w:val="20"/>
          <w:szCs w:val="20"/>
          <w:lang w:eastAsia="pl-PL"/>
        </w:rPr>
      </w:pPr>
    </w:p>
    <w:p w:rsidR="006070EB" w:rsidRPr="001B0221" w:rsidRDefault="006070EB" w:rsidP="00B528B0">
      <w:pPr>
        <w:jc w:val="both"/>
        <w:rPr>
          <w:rFonts w:ascii="Calibri" w:hAnsi="Calibri" w:cs="Calibri"/>
          <w:sz w:val="20"/>
          <w:szCs w:val="20"/>
        </w:rPr>
      </w:pPr>
      <w:r w:rsidRPr="001B0221">
        <w:rPr>
          <w:rFonts w:ascii="Calibri" w:hAnsi="Calibri" w:cs="Calibri"/>
          <w:sz w:val="20"/>
          <w:szCs w:val="20"/>
        </w:rPr>
        <w:t>zawarta w dniu ………………………………..… 2016 r. w Warszawie pomiędzy:</w:t>
      </w:r>
    </w:p>
    <w:p w:rsidR="00B528B0" w:rsidRDefault="006070EB" w:rsidP="00B528B0">
      <w:pPr>
        <w:widowControl w:val="0"/>
        <w:suppressAutoHyphens/>
        <w:jc w:val="both"/>
        <w:rPr>
          <w:rFonts w:ascii="Calibri" w:hAnsi="Calibri" w:cs="Calibri"/>
          <w:snapToGrid w:val="0"/>
          <w:sz w:val="20"/>
          <w:szCs w:val="20"/>
        </w:rPr>
      </w:pPr>
      <w:r w:rsidRPr="001B0221">
        <w:rPr>
          <w:rFonts w:ascii="Calibri" w:hAnsi="Calibri" w:cs="Calibri"/>
          <w:b/>
          <w:sz w:val="20"/>
          <w:szCs w:val="20"/>
        </w:rPr>
        <w:t>Skarbem Państwa – Ministrem Sprawiedliwości</w:t>
      </w:r>
      <w:r w:rsidR="00B528B0">
        <w:rPr>
          <w:rFonts w:ascii="Calibri" w:hAnsi="Calibri" w:cs="Calibri"/>
          <w:sz w:val="20"/>
          <w:szCs w:val="20"/>
        </w:rPr>
        <w:t xml:space="preserve"> z siedzibą w Warszawie, </w:t>
      </w:r>
      <w:r w:rsidRPr="001B0221">
        <w:rPr>
          <w:rFonts w:ascii="Calibri" w:hAnsi="Calibri" w:cs="Calibri"/>
          <w:sz w:val="20"/>
          <w:szCs w:val="20"/>
        </w:rPr>
        <w:t xml:space="preserve">Al. </w:t>
      </w:r>
      <w:r w:rsidRPr="001B0221">
        <w:rPr>
          <w:rFonts w:ascii="Calibri" w:hAnsi="Calibri" w:cs="Calibri"/>
          <w:snapToGrid w:val="0"/>
          <w:sz w:val="20"/>
          <w:szCs w:val="20"/>
        </w:rPr>
        <w:t>Ujazdowskie 11, 00-950 Warszawa, zwanym dalej „</w:t>
      </w:r>
      <w:r w:rsidRPr="001B0221">
        <w:rPr>
          <w:rFonts w:ascii="Calibri" w:hAnsi="Calibri" w:cs="Calibri"/>
          <w:b/>
          <w:snapToGrid w:val="0"/>
          <w:sz w:val="20"/>
          <w:szCs w:val="20"/>
        </w:rPr>
        <w:t>Zamawiającym</w:t>
      </w:r>
      <w:r w:rsidRPr="001B0221">
        <w:rPr>
          <w:rFonts w:ascii="Calibri" w:hAnsi="Calibri" w:cs="Calibri"/>
          <w:snapToGrid w:val="0"/>
          <w:sz w:val="20"/>
          <w:szCs w:val="20"/>
        </w:rPr>
        <w:t>”, reprezentowanym przez:</w:t>
      </w:r>
    </w:p>
    <w:p w:rsidR="006070EB" w:rsidRPr="001B0221" w:rsidRDefault="006070EB" w:rsidP="00B528B0">
      <w:pPr>
        <w:widowControl w:val="0"/>
        <w:suppressAutoHyphens/>
        <w:jc w:val="both"/>
        <w:rPr>
          <w:rFonts w:ascii="Calibri" w:hAnsi="Calibri" w:cs="Calibri"/>
          <w:snapToGrid w:val="0"/>
          <w:sz w:val="20"/>
          <w:szCs w:val="20"/>
        </w:rPr>
      </w:pPr>
      <w:r w:rsidRPr="001B0221">
        <w:rPr>
          <w:rFonts w:ascii="Calibri" w:hAnsi="Calibri" w:cs="Calibri"/>
          <w:snapToGrid w:val="0"/>
          <w:sz w:val="20"/>
          <w:szCs w:val="20"/>
        </w:rPr>
        <w:t>……………………………………………</w:t>
      </w:r>
    </w:p>
    <w:p w:rsidR="006070EB" w:rsidRPr="001B0221" w:rsidRDefault="006070EB" w:rsidP="00B528B0">
      <w:pPr>
        <w:widowControl w:val="0"/>
        <w:suppressAutoHyphens/>
        <w:jc w:val="both"/>
        <w:rPr>
          <w:rFonts w:ascii="Calibri" w:hAnsi="Calibri" w:cs="Calibri"/>
          <w:snapToGrid w:val="0"/>
          <w:sz w:val="20"/>
          <w:szCs w:val="20"/>
        </w:rPr>
      </w:pPr>
      <w:r w:rsidRPr="001B0221">
        <w:rPr>
          <w:rFonts w:ascii="Calibri" w:hAnsi="Calibri" w:cs="Calibri"/>
          <w:snapToGrid w:val="0"/>
          <w:sz w:val="20"/>
          <w:szCs w:val="20"/>
        </w:rPr>
        <w:t>a</w:t>
      </w:r>
    </w:p>
    <w:p w:rsidR="006070EB" w:rsidRPr="001B0221" w:rsidRDefault="006070EB" w:rsidP="00B528B0">
      <w:pPr>
        <w:widowControl w:val="0"/>
        <w:suppressAutoHyphens/>
        <w:jc w:val="both"/>
        <w:rPr>
          <w:rFonts w:ascii="Calibri" w:hAnsi="Calibri" w:cs="Calibri"/>
          <w:snapToGrid w:val="0"/>
          <w:sz w:val="20"/>
          <w:szCs w:val="20"/>
        </w:rPr>
      </w:pPr>
      <w:r w:rsidRPr="001B0221">
        <w:rPr>
          <w:rFonts w:ascii="Calibri" w:hAnsi="Calibri" w:cs="Calibri"/>
          <w:b/>
          <w:snapToGrid w:val="0"/>
          <w:sz w:val="20"/>
          <w:szCs w:val="20"/>
        </w:rPr>
        <w:t xml:space="preserve">………………………………… </w:t>
      </w:r>
      <w:r w:rsidRPr="001B0221">
        <w:rPr>
          <w:rFonts w:ascii="Calibri" w:hAnsi="Calibri" w:cs="Calibri"/>
          <w:snapToGrid w:val="0"/>
          <w:sz w:val="20"/>
          <w:szCs w:val="20"/>
        </w:rPr>
        <w:t>z siedzibą ………………………………., wpisanym do rejestru przedsiębiorców prowadzonego przez ……………………………………  pod numerem KRS …………………, NIP: …………………, REGON: …………………..zwanym dalej „</w:t>
      </w:r>
      <w:r w:rsidRPr="001B0221">
        <w:rPr>
          <w:rFonts w:ascii="Calibri" w:hAnsi="Calibri" w:cs="Calibri"/>
          <w:b/>
          <w:snapToGrid w:val="0"/>
          <w:sz w:val="20"/>
          <w:szCs w:val="20"/>
        </w:rPr>
        <w:t>Wykonawcą</w:t>
      </w:r>
      <w:r w:rsidRPr="001B0221">
        <w:rPr>
          <w:rFonts w:ascii="Calibri" w:hAnsi="Calibri" w:cs="Calibri"/>
          <w:snapToGrid w:val="0"/>
          <w:sz w:val="20"/>
          <w:szCs w:val="20"/>
        </w:rPr>
        <w:t xml:space="preserve">”, reprezentowanym przez: ………………………………...., </w:t>
      </w:r>
    </w:p>
    <w:p w:rsidR="006070EB" w:rsidRPr="001B0221" w:rsidRDefault="006070EB" w:rsidP="00B528B0">
      <w:pPr>
        <w:jc w:val="both"/>
        <w:rPr>
          <w:rFonts w:ascii="Calibri" w:hAnsi="Calibri" w:cs="Calibri"/>
          <w:sz w:val="20"/>
          <w:szCs w:val="20"/>
        </w:rPr>
      </w:pPr>
      <w:r w:rsidRPr="001B0221">
        <w:rPr>
          <w:rFonts w:ascii="Calibri" w:hAnsi="Calibri" w:cs="Calibri"/>
          <w:sz w:val="20"/>
          <w:szCs w:val="20"/>
        </w:rPr>
        <w:t xml:space="preserve">którego oferta została wybrana jako najkorzystniejsza w postępowaniu o udzielenie zamówienia publicznego prowadzonego w trybie przetargu nieograniczonego ( nr postępowania ………._zgodnie z przepisami ustawy z dnia 29 stycznia 2004 r. Prawo zamówień publicznych (Dz.U.2015.2164 j.t.), </w:t>
      </w:r>
    </w:p>
    <w:p w:rsidR="006070EB" w:rsidRPr="001B0221" w:rsidRDefault="006070EB" w:rsidP="00B528B0">
      <w:pPr>
        <w:jc w:val="both"/>
        <w:rPr>
          <w:rFonts w:ascii="Calibri" w:hAnsi="Calibri" w:cs="Calibri"/>
          <w:sz w:val="20"/>
          <w:szCs w:val="20"/>
        </w:rPr>
      </w:pPr>
      <w:r w:rsidRPr="001B0221">
        <w:rPr>
          <w:rFonts w:ascii="Calibri" w:hAnsi="Calibri" w:cs="Calibri"/>
          <w:sz w:val="20"/>
          <w:szCs w:val="20"/>
        </w:rPr>
        <w:t>łącznie nazywanych „</w:t>
      </w:r>
      <w:r w:rsidRPr="001B0221">
        <w:rPr>
          <w:rFonts w:ascii="Calibri" w:hAnsi="Calibri" w:cs="Calibri"/>
          <w:b/>
          <w:sz w:val="20"/>
          <w:szCs w:val="20"/>
        </w:rPr>
        <w:t>Stronami</w:t>
      </w:r>
      <w:r w:rsidRPr="001B0221">
        <w:rPr>
          <w:rFonts w:ascii="Calibri" w:hAnsi="Calibri" w:cs="Calibri"/>
          <w:sz w:val="20"/>
          <w:szCs w:val="20"/>
        </w:rPr>
        <w:t>” w dalszej części Umowy,</w:t>
      </w:r>
    </w:p>
    <w:p w:rsidR="006070EB" w:rsidRPr="001B0221" w:rsidRDefault="006070EB" w:rsidP="00B528B0">
      <w:pPr>
        <w:jc w:val="both"/>
        <w:rPr>
          <w:rFonts w:ascii="Calibri" w:hAnsi="Calibri" w:cs="Calibri"/>
          <w:sz w:val="20"/>
          <w:szCs w:val="20"/>
        </w:rPr>
      </w:pPr>
      <w:r w:rsidRPr="001B0221">
        <w:rPr>
          <w:rFonts w:ascii="Calibri" w:hAnsi="Calibri" w:cs="Calibri"/>
          <w:sz w:val="20"/>
          <w:szCs w:val="20"/>
        </w:rPr>
        <w:t>o następującej treści:</w:t>
      </w:r>
    </w:p>
    <w:p w:rsidR="006070EB" w:rsidRPr="001B0221" w:rsidRDefault="006070EB" w:rsidP="00B528B0">
      <w:pPr>
        <w:jc w:val="both"/>
        <w:rPr>
          <w:rFonts w:ascii="Calibri" w:hAnsi="Calibri" w:cs="Calibri"/>
          <w:sz w:val="20"/>
          <w:szCs w:val="20"/>
        </w:rPr>
      </w:pP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1</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PRZEDMIOT UMOWY</w:t>
      </w:r>
    </w:p>
    <w:p w:rsidR="006070EB" w:rsidRPr="001B0221" w:rsidRDefault="006070EB" w:rsidP="00B528B0">
      <w:pPr>
        <w:numPr>
          <w:ilvl w:val="0"/>
          <w:numId w:val="47"/>
        </w:numPr>
        <w:tabs>
          <w:tab w:val="num" w:pos="426"/>
        </w:tabs>
        <w:ind w:left="425" w:hanging="357"/>
        <w:jc w:val="both"/>
        <w:rPr>
          <w:rFonts w:ascii="Calibri" w:hAnsi="Calibri" w:cs="Tahoma"/>
          <w:sz w:val="20"/>
          <w:szCs w:val="20"/>
        </w:rPr>
      </w:pPr>
      <w:r w:rsidRPr="001B0221">
        <w:rPr>
          <w:rFonts w:ascii="Calibri" w:hAnsi="Calibri" w:cs="Calibri"/>
          <w:sz w:val="20"/>
          <w:szCs w:val="20"/>
        </w:rPr>
        <w:t>Umowa określa zasady, warunki oraz uprawnienia i obowiązki Stron związane z wykonaniem Przedmiotu Umowy obejmującego</w:t>
      </w:r>
      <w:r>
        <w:rPr>
          <w:rFonts w:ascii="Calibri" w:hAnsi="Calibri" w:cs="Calibri"/>
          <w:sz w:val="20"/>
          <w:szCs w:val="20"/>
        </w:rPr>
        <w:t>:</w:t>
      </w:r>
      <w:r w:rsidRPr="001B0221">
        <w:rPr>
          <w:rFonts w:ascii="Calibri" w:hAnsi="Calibri" w:cs="Calibri"/>
          <w:sz w:val="20"/>
          <w:szCs w:val="20"/>
        </w:rPr>
        <w:t xml:space="preserve"> </w:t>
      </w:r>
    </w:p>
    <w:p w:rsidR="006070EB" w:rsidRPr="001B0221" w:rsidRDefault="006070EB" w:rsidP="00B528B0">
      <w:pPr>
        <w:numPr>
          <w:ilvl w:val="1"/>
          <w:numId w:val="74"/>
        </w:numPr>
        <w:jc w:val="both"/>
        <w:rPr>
          <w:rFonts w:ascii="Calibri" w:hAnsi="Calibri" w:cs="Tahoma"/>
          <w:sz w:val="20"/>
          <w:szCs w:val="20"/>
        </w:rPr>
      </w:pPr>
      <w:r w:rsidRPr="001B0221">
        <w:rPr>
          <w:rFonts w:ascii="Calibri" w:hAnsi="Calibri" w:cs="Arial"/>
          <w:sz w:val="20"/>
          <w:szCs w:val="20"/>
        </w:rPr>
        <w:t xml:space="preserve">usługę szkoleniową polegającą na kompleksowym zorganizowaniu i przeprowadzeniu pięciu szkoleń grupowych pt.: „Diagnozowanie oraz prognozowanie </w:t>
      </w:r>
      <w:proofErr w:type="spellStart"/>
      <w:r w:rsidRPr="001B0221">
        <w:rPr>
          <w:rFonts w:ascii="Calibri" w:hAnsi="Calibri" w:cs="Arial"/>
          <w:sz w:val="20"/>
          <w:szCs w:val="20"/>
        </w:rPr>
        <w:t>kryminologiczno</w:t>
      </w:r>
      <w:proofErr w:type="spellEnd"/>
      <w:r w:rsidRPr="001B0221">
        <w:rPr>
          <w:rFonts w:ascii="Calibri" w:hAnsi="Calibri" w:cs="Arial"/>
          <w:sz w:val="20"/>
          <w:szCs w:val="20"/>
        </w:rPr>
        <w:t xml:space="preserve"> – społeczne jako istotny czynnik w prowadzeniu oddziaływań wobec osób skazanych, podstawy umiejętności trenerskich”</w:t>
      </w:r>
      <w:r>
        <w:rPr>
          <w:rFonts w:ascii="Calibri" w:hAnsi="Calibri" w:cs="Arial"/>
          <w:sz w:val="20"/>
          <w:szCs w:val="20"/>
        </w:rPr>
        <w:t>;</w:t>
      </w:r>
    </w:p>
    <w:p w:rsidR="006070EB" w:rsidRPr="001B0221" w:rsidRDefault="006070EB" w:rsidP="00B528B0">
      <w:pPr>
        <w:pStyle w:val="Akapitzlist"/>
        <w:numPr>
          <w:ilvl w:val="1"/>
          <w:numId w:val="74"/>
        </w:numPr>
        <w:suppressAutoHyphens/>
        <w:autoSpaceDN w:val="0"/>
        <w:jc w:val="both"/>
        <w:textAlignment w:val="baseline"/>
        <w:rPr>
          <w:rFonts w:ascii="Calibri" w:hAnsi="Calibri" w:cs="Tahoma"/>
          <w:sz w:val="20"/>
          <w:szCs w:val="20"/>
        </w:rPr>
      </w:pPr>
      <w:r w:rsidRPr="001B0221">
        <w:rPr>
          <w:rFonts w:ascii="Calibri" w:hAnsi="Calibri" w:cs="Arial"/>
          <w:sz w:val="20"/>
          <w:szCs w:val="20"/>
        </w:rPr>
        <w:t>usługę organizacji 2 konferencji ogólnopolskich podsumowujących działania projektowe, każdej dla około 100 /150 uczestników wraz z publikacją materiałów na konferencję oraz materiałami promocyjnymi oraz usług</w:t>
      </w:r>
      <w:r>
        <w:rPr>
          <w:rFonts w:ascii="Calibri" w:hAnsi="Calibri" w:cs="Arial"/>
          <w:sz w:val="20"/>
          <w:szCs w:val="20"/>
        </w:rPr>
        <w:t>ę</w:t>
      </w:r>
      <w:r w:rsidRPr="001B0221">
        <w:rPr>
          <w:rFonts w:ascii="Calibri" w:hAnsi="Calibri" w:cs="Arial"/>
          <w:sz w:val="20"/>
          <w:szCs w:val="20"/>
        </w:rPr>
        <w:t xml:space="preserve"> organizacji 1 międzynarodowej konferencji zamykającej projekt, dla około 100 /150 uczestników wraz z materiałami promocyjnymi.</w:t>
      </w:r>
    </w:p>
    <w:p w:rsidR="006070EB" w:rsidRPr="001B0221" w:rsidRDefault="006070EB" w:rsidP="00B528B0">
      <w:pPr>
        <w:pStyle w:val="Akapitzlist"/>
        <w:numPr>
          <w:ilvl w:val="0"/>
          <w:numId w:val="74"/>
        </w:numPr>
        <w:suppressAutoHyphens/>
        <w:autoSpaceDN w:val="0"/>
        <w:jc w:val="both"/>
        <w:textAlignment w:val="baseline"/>
        <w:rPr>
          <w:rFonts w:ascii="Calibri" w:hAnsi="Calibri" w:cs="Tahoma"/>
          <w:sz w:val="20"/>
          <w:szCs w:val="20"/>
        </w:rPr>
      </w:pPr>
      <w:r w:rsidRPr="001B0221">
        <w:rPr>
          <w:rFonts w:ascii="Calibri" w:hAnsi="Calibri" w:cs="Tahoma"/>
          <w:sz w:val="20"/>
          <w:szCs w:val="20"/>
        </w:rPr>
        <w:t>Zamówienie jest realizowane w ramach projektu „Upowszechnienie</w:t>
      </w:r>
      <w:r w:rsidRPr="001B0221">
        <w:rPr>
          <w:rFonts w:ascii="Calibri" w:hAnsi="Calibri" w:cs="Tahoma"/>
          <w:i/>
          <w:sz w:val="20"/>
          <w:szCs w:val="20"/>
        </w:rPr>
        <w:t xml:space="preserve"> stosowania kar </w:t>
      </w:r>
      <w:proofErr w:type="spellStart"/>
      <w:r w:rsidRPr="001B0221">
        <w:rPr>
          <w:rFonts w:ascii="Calibri" w:hAnsi="Calibri" w:cs="Tahoma"/>
          <w:i/>
          <w:sz w:val="20"/>
          <w:szCs w:val="20"/>
        </w:rPr>
        <w:t>nieizolacyjnych</w:t>
      </w:r>
      <w:proofErr w:type="spellEnd"/>
      <w:r w:rsidRPr="001B0221">
        <w:rPr>
          <w:rFonts w:ascii="Calibri" w:hAnsi="Calibri" w:cs="Tahoma"/>
          <w:i/>
          <w:sz w:val="20"/>
          <w:szCs w:val="20"/>
        </w:rPr>
        <w:t xml:space="preserve"> i środków probacyjnych w systemie sądownictwa karnego” </w:t>
      </w:r>
      <w:r w:rsidRPr="001B0221">
        <w:rPr>
          <w:rFonts w:ascii="Calibri" w:hAnsi="Calibri" w:cs="Tahoma"/>
          <w:sz w:val="20"/>
          <w:szCs w:val="20"/>
        </w:rPr>
        <w:t xml:space="preserve">realizowanego w ramach Obszaru Programowego Nr 32 „Wsparcie służby więziennej, w tym sankcji </w:t>
      </w:r>
      <w:proofErr w:type="spellStart"/>
      <w:r w:rsidRPr="001B0221">
        <w:rPr>
          <w:rFonts w:ascii="Calibri" w:hAnsi="Calibri" w:cs="Tahoma"/>
          <w:sz w:val="20"/>
          <w:szCs w:val="20"/>
        </w:rPr>
        <w:t>pozawięziennych</w:t>
      </w:r>
      <w:proofErr w:type="spellEnd"/>
      <w:r w:rsidRPr="001B0221">
        <w:rPr>
          <w:rFonts w:ascii="Calibri" w:hAnsi="Calibri" w:cs="Tahoma"/>
          <w:sz w:val="20"/>
          <w:szCs w:val="20"/>
        </w:rPr>
        <w:t>” na podstawie porozumienia Nr 4/2014 z dnia 08.09.2014 r. oraz aneksu nr 1 z dnia 25.04.2016 r. Projekt jest współfinansowany ze środków Norweskiego Mechanizmu Finansowego 2009-2014.</w:t>
      </w:r>
    </w:p>
    <w:p w:rsidR="006070EB" w:rsidRPr="001B0221" w:rsidRDefault="006070EB" w:rsidP="00B528B0">
      <w:pPr>
        <w:numPr>
          <w:ilvl w:val="0"/>
          <w:numId w:val="47"/>
        </w:numPr>
        <w:tabs>
          <w:tab w:val="num" w:pos="426"/>
        </w:tabs>
        <w:ind w:left="425"/>
        <w:jc w:val="both"/>
        <w:rPr>
          <w:rFonts w:ascii="Calibri" w:hAnsi="Calibri" w:cs="Calibri"/>
          <w:sz w:val="20"/>
          <w:szCs w:val="20"/>
        </w:rPr>
      </w:pPr>
      <w:r w:rsidRPr="001B0221">
        <w:rPr>
          <w:rFonts w:ascii="Calibri" w:hAnsi="Calibri" w:cs="Calibri"/>
          <w:sz w:val="20"/>
          <w:szCs w:val="20"/>
        </w:rPr>
        <w:t>Wykonawca zobowiązuje się do wykonania  Przedmiotu Umowy zgodnie z w Opisem Przedmiotu Zamówienia (dalej OPZ), stanowiącym  Załącznik nr 1 do umowy.</w:t>
      </w:r>
    </w:p>
    <w:p w:rsidR="006070EB" w:rsidRPr="001B0221" w:rsidRDefault="006070EB" w:rsidP="00B528B0">
      <w:pPr>
        <w:jc w:val="center"/>
        <w:rPr>
          <w:rFonts w:ascii="Calibri" w:hAnsi="Calibri" w:cs="Calibri"/>
          <w:b/>
          <w:sz w:val="20"/>
          <w:szCs w:val="20"/>
        </w:rPr>
      </w:pPr>
    </w:p>
    <w:p w:rsidR="006070EB" w:rsidRPr="001B0221" w:rsidRDefault="006070EB" w:rsidP="00B528B0">
      <w:pPr>
        <w:jc w:val="center"/>
        <w:rPr>
          <w:rFonts w:ascii="Calibri" w:hAnsi="Calibri" w:cs="Calibri"/>
          <w:b/>
          <w:sz w:val="20"/>
          <w:szCs w:val="20"/>
        </w:rPr>
      </w:pP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2</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SPOSÓB REALIZACJI UMOWY</w:t>
      </w:r>
    </w:p>
    <w:p w:rsidR="006070EB" w:rsidRPr="001B0221" w:rsidRDefault="006070EB" w:rsidP="00B528B0">
      <w:pPr>
        <w:numPr>
          <w:ilvl w:val="0"/>
          <w:numId w:val="49"/>
        </w:numPr>
        <w:ind w:left="425"/>
        <w:jc w:val="both"/>
        <w:rPr>
          <w:rFonts w:ascii="Calibri" w:hAnsi="Calibri" w:cs="Calibri"/>
          <w:sz w:val="20"/>
          <w:szCs w:val="20"/>
        </w:rPr>
      </w:pPr>
      <w:r w:rsidRPr="001B0221">
        <w:rPr>
          <w:rFonts w:ascii="Calibri" w:hAnsi="Calibri" w:cs="Calibri"/>
          <w:sz w:val="20"/>
          <w:szCs w:val="20"/>
        </w:rPr>
        <w:t xml:space="preserve">Wykonawca oświadcza, że posiada kwalifikacje i doświadczenie niezbędne do wykonania Przedmiotu Umowy oraz zobowiązuje się do realizacji Umowy z zachowaniem należytej staranności wymaganej przy profesjonalnym wykonywaniu czynności tego rodzaju, zgodnie </w:t>
      </w:r>
      <w:r w:rsidRPr="001B0221">
        <w:rPr>
          <w:rFonts w:ascii="Calibri" w:hAnsi="Calibri" w:cs="Calibri"/>
          <w:sz w:val="20"/>
          <w:szCs w:val="20"/>
        </w:rPr>
        <w:br/>
        <w:t xml:space="preserve">z aktualnymi standardami zawodowymi oraz bieżącymi ustaleniami prowadzonymi </w:t>
      </w:r>
      <w:r w:rsidRPr="001B0221">
        <w:rPr>
          <w:rFonts w:ascii="Calibri" w:hAnsi="Calibri" w:cs="Calibri"/>
          <w:sz w:val="20"/>
          <w:szCs w:val="20"/>
        </w:rPr>
        <w:br/>
        <w:t>z Zamawiającym.</w:t>
      </w:r>
    </w:p>
    <w:p w:rsidR="006070EB" w:rsidRPr="001B0221" w:rsidRDefault="006070EB" w:rsidP="00B528B0">
      <w:pPr>
        <w:numPr>
          <w:ilvl w:val="0"/>
          <w:numId w:val="49"/>
        </w:numPr>
        <w:ind w:left="425"/>
        <w:jc w:val="both"/>
        <w:rPr>
          <w:rFonts w:ascii="Calibri" w:hAnsi="Calibri" w:cs="Calibri"/>
          <w:sz w:val="20"/>
          <w:szCs w:val="20"/>
        </w:rPr>
      </w:pPr>
      <w:r w:rsidRPr="001B0221">
        <w:rPr>
          <w:rFonts w:ascii="Calibri" w:hAnsi="Calibri" w:cs="Calibri"/>
          <w:sz w:val="20"/>
          <w:szCs w:val="20"/>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6070EB" w:rsidRPr="001B0221" w:rsidRDefault="006070EB" w:rsidP="00B528B0">
      <w:pPr>
        <w:numPr>
          <w:ilvl w:val="0"/>
          <w:numId w:val="49"/>
        </w:numPr>
        <w:jc w:val="both"/>
        <w:rPr>
          <w:rFonts w:ascii="Calibri" w:hAnsi="Calibri" w:cs="Calibri"/>
          <w:sz w:val="20"/>
          <w:szCs w:val="20"/>
        </w:rPr>
      </w:pPr>
      <w:r w:rsidRPr="001B0221">
        <w:rPr>
          <w:rFonts w:ascii="Calibri" w:hAnsi="Calibri" w:cs="Calibri"/>
          <w:sz w:val="20"/>
          <w:szCs w:val="20"/>
        </w:rPr>
        <w:t xml:space="preserve">Osoby wymienione w wykazie osób określonym w ust. 2 mogą zostać zastąpione przy wykonywaniu Przedmiotu Umowy wyłącznie przez osoby spełniające wymagania określone w </w:t>
      </w:r>
      <w:r w:rsidRPr="001E52C9">
        <w:rPr>
          <w:rFonts w:ascii="Calibri" w:hAnsi="Calibri" w:cs="Calibri"/>
          <w:sz w:val="20"/>
          <w:szCs w:val="20"/>
        </w:rPr>
        <w:t>Tom</w:t>
      </w:r>
      <w:r>
        <w:rPr>
          <w:rFonts w:ascii="Calibri" w:hAnsi="Calibri" w:cs="Calibri"/>
          <w:sz w:val="20"/>
          <w:szCs w:val="20"/>
        </w:rPr>
        <w:t>ie</w:t>
      </w:r>
      <w:r w:rsidRPr="001E52C9">
        <w:rPr>
          <w:rFonts w:ascii="Calibri" w:hAnsi="Calibri" w:cs="Calibri"/>
          <w:sz w:val="20"/>
          <w:szCs w:val="20"/>
        </w:rPr>
        <w:t xml:space="preserve"> I, </w:t>
      </w:r>
      <w:r>
        <w:rPr>
          <w:rFonts w:ascii="Calibri" w:hAnsi="Calibri" w:cs="Calibri"/>
          <w:sz w:val="20"/>
          <w:szCs w:val="20"/>
        </w:rPr>
        <w:t>pkt</w:t>
      </w:r>
      <w:r w:rsidRPr="001E52C9">
        <w:rPr>
          <w:rFonts w:ascii="Calibri" w:hAnsi="Calibri" w:cs="Calibri"/>
          <w:sz w:val="20"/>
          <w:szCs w:val="20"/>
        </w:rPr>
        <w:t xml:space="preserve"> 7.2.3</w:t>
      </w:r>
      <w:r w:rsidRPr="001B0221">
        <w:rPr>
          <w:rFonts w:ascii="Calibri" w:hAnsi="Calibri" w:cs="Calibri"/>
          <w:sz w:val="20"/>
          <w:szCs w:val="20"/>
        </w:rPr>
        <w:t>SIWZ w zakresie odpowiadającym</w:t>
      </w:r>
      <w:r>
        <w:rPr>
          <w:rFonts w:ascii="Calibri" w:hAnsi="Calibri" w:cs="Calibri"/>
          <w:sz w:val="20"/>
          <w:szCs w:val="20"/>
        </w:rPr>
        <w:t xml:space="preserve"> odpowiednio</w:t>
      </w:r>
      <w:r w:rsidRPr="001B0221">
        <w:rPr>
          <w:rFonts w:ascii="Calibri" w:hAnsi="Calibri" w:cs="Calibri"/>
          <w:sz w:val="20"/>
          <w:szCs w:val="20"/>
        </w:rPr>
        <w:t xml:space="preserve"> doświadczeniu</w:t>
      </w:r>
      <w:r>
        <w:rPr>
          <w:rFonts w:ascii="Calibri" w:hAnsi="Calibri" w:cs="Calibri"/>
          <w:sz w:val="20"/>
          <w:szCs w:val="20"/>
        </w:rPr>
        <w:t xml:space="preserve"> lub </w:t>
      </w:r>
      <w:r>
        <w:rPr>
          <w:rFonts w:ascii="Calibri" w:hAnsi="Calibri" w:cs="Calibri"/>
          <w:sz w:val="20"/>
          <w:szCs w:val="20"/>
        </w:rPr>
        <w:lastRenderedPageBreak/>
        <w:t>wykształceniu</w:t>
      </w:r>
      <w:r w:rsidRPr="001B0221">
        <w:rPr>
          <w:rFonts w:ascii="Calibri" w:hAnsi="Calibri" w:cs="Calibri"/>
          <w:sz w:val="20"/>
          <w:szCs w:val="20"/>
        </w:rPr>
        <w:t xml:space="preserve"> osób zastępowanych.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w:t>
      </w:r>
    </w:p>
    <w:p w:rsidR="006070EB" w:rsidRPr="001B0221" w:rsidRDefault="006070EB" w:rsidP="00B528B0">
      <w:pPr>
        <w:numPr>
          <w:ilvl w:val="0"/>
          <w:numId w:val="49"/>
        </w:numPr>
        <w:ind w:left="426"/>
        <w:jc w:val="both"/>
        <w:rPr>
          <w:rFonts w:ascii="Calibri" w:hAnsi="Calibri" w:cs="Calibri"/>
          <w:sz w:val="20"/>
          <w:szCs w:val="20"/>
        </w:rPr>
      </w:pPr>
      <w:r w:rsidRPr="001B0221">
        <w:rPr>
          <w:rFonts w:ascii="Calibri" w:hAnsi="Calibri" w:cs="Calibri"/>
          <w:sz w:val="20"/>
          <w:szCs w:val="20"/>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6070EB" w:rsidRPr="001B0221" w:rsidRDefault="006070EB" w:rsidP="00B528B0">
      <w:pPr>
        <w:numPr>
          <w:ilvl w:val="0"/>
          <w:numId w:val="49"/>
        </w:numPr>
        <w:ind w:left="425"/>
        <w:jc w:val="both"/>
        <w:rPr>
          <w:rFonts w:ascii="Calibri" w:hAnsi="Calibri" w:cs="Calibri"/>
          <w:sz w:val="20"/>
          <w:szCs w:val="20"/>
        </w:rPr>
      </w:pPr>
      <w:r w:rsidRPr="001B0221">
        <w:rPr>
          <w:rFonts w:ascii="Calibri" w:hAnsi="Calibri" w:cs="Calibri"/>
          <w:sz w:val="20"/>
          <w:szCs w:val="20"/>
        </w:rPr>
        <w:t>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Zamawiający zastrzega możliwość wnioskowania o dane niezbędne do celów sprawozdawczych oraz weryfikacji zarządzania danymi osobowymi uczestników szkoleń oraz konferencji w systemie miesięcznym po wcześniejszym 3 dniowym powiadomieniu Wykonawcy.</w:t>
      </w:r>
    </w:p>
    <w:p w:rsidR="006070EB" w:rsidRPr="001B0221" w:rsidRDefault="006070EB" w:rsidP="00B528B0">
      <w:pPr>
        <w:numPr>
          <w:ilvl w:val="0"/>
          <w:numId w:val="49"/>
        </w:numPr>
        <w:ind w:left="425"/>
        <w:jc w:val="both"/>
        <w:rPr>
          <w:rFonts w:ascii="Calibri" w:hAnsi="Calibri" w:cs="Calibri"/>
          <w:sz w:val="20"/>
          <w:szCs w:val="20"/>
        </w:rPr>
      </w:pPr>
      <w:r w:rsidRPr="001B0221">
        <w:rPr>
          <w:rFonts w:ascii="Calibri" w:hAnsi="Calibri"/>
          <w:sz w:val="20"/>
          <w:szCs w:val="20"/>
        </w:rPr>
        <w:t xml:space="preserve">Trenerzy prowadzący </w:t>
      </w:r>
      <w:r>
        <w:rPr>
          <w:rFonts w:ascii="Calibri" w:hAnsi="Calibri"/>
          <w:sz w:val="20"/>
          <w:szCs w:val="20"/>
        </w:rPr>
        <w:t>szkolenia</w:t>
      </w:r>
      <w:r w:rsidRPr="001B0221">
        <w:rPr>
          <w:rFonts w:ascii="Calibri" w:hAnsi="Calibri"/>
          <w:sz w:val="20"/>
          <w:szCs w:val="20"/>
        </w:rPr>
        <w:t xml:space="preserve"> są zobowiązani do wypełnienia po każdym odbytym zjeździe  </w:t>
      </w:r>
      <w:r w:rsidRPr="001B0221">
        <w:rPr>
          <w:rFonts w:ascii="Calibri" w:hAnsi="Calibri"/>
          <w:i/>
          <w:sz w:val="20"/>
          <w:szCs w:val="20"/>
        </w:rPr>
        <w:t xml:space="preserve">Sprawozdania trenera z realizacji </w:t>
      </w:r>
      <w:r>
        <w:rPr>
          <w:rFonts w:ascii="Calibri" w:hAnsi="Calibri"/>
          <w:i/>
          <w:sz w:val="20"/>
          <w:szCs w:val="20"/>
        </w:rPr>
        <w:t>szkoleń</w:t>
      </w:r>
      <w:r w:rsidRPr="001B0221">
        <w:rPr>
          <w:rFonts w:ascii="Calibri" w:hAnsi="Calibri"/>
          <w:sz w:val="20"/>
          <w:szCs w:val="20"/>
        </w:rPr>
        <w:t>. Wzór sprawozdania stanowi załącznik nr 4 do Umowy. Wykonawca zobowiązany jest do uwzględnienia sprawozdań trenerów przy opracowywaniu Raportu ewaluacyjnego.</w:t>
      </w:r>
    </w:p>
    <w:p w:rsidR="006070EB" w:rsidRPr="001B0221" w:rsidRDefault="006070EB" w:rsidP="00B528B0">
      <w:pPr>
        <w:numPr>
          <w:ilvl w:val="0"/>
          <w:numId w:val="49"/>
        </w:numPr>
        <w:ind w:left="425" w:hanging="357"/>
        <w:jc w:val="both"/>
        <w:rPr>
          <w:rFonts w:ascii="Calibri" w:hAnsi="Calibri" w:cs="Calibri"/>
          <w:sz w:val="20"/>
          <w:szCs w:val="20"/>
        </w:rPr>
      </w:pPr>
      <w:r w:rsidRPr="001B0221">
        <w:rPr>
          <w:rFonts w:ascii="Calibri" w:hAnsi="Calibri" w:cs="Calibri"/>
          <w:sz w:val="20"/>
          <w:szCs w:val="20"/>
        </w:rPr>
        <w:t xml:space="preserve">Wykonawca w terminie do 7 dni roboczych od dnia podpisania umowy przedstawi Zamawiającemu do akceptacji harmonogram </w:t>
      </w:r>
      <w:r>
        <w:rPr>
          <w:rFonts w:ascii="Calibri" w:hAnsi="Calibri" w:cs="Calibri"/>
          <w:sz w:val="20"/>
          <w:szCs w:val="20"/>
        </w:rPr>
        <w:t xml:space="preserve">szkoleń </w:t>
      </w:r>
      <w:r w:rsidRPr="001B0221">
        <w:rPr>
          <w:rFonts w:ascii="Calibri" w:hAnsi="Calibri" w:cs="Calibri"/>
          <w:sz w:val="20"/>
          <w:szCs w:val="20"/>
        </w:rPr>
        <w:t xml:space="preserve">(tematy, daty i miejsca </w:t>
      </w:r>
      <w:r>
        <w:rPr>
          <w:rFonts w:ascii="Calibri" w:hAnsi="Calibri" w:cs="Calibri"/>
          <w:sz w:val="20"/>
          <w:szCs w:val="20"/>
        </w:rPr>
        <w:t>szkoleń</w:t>
      </w:r>
      <w:r w:rsidRPr="001B0221">
        <w:rPr>
          <w:rFonts w:ascii="Calibri" w:hAnsi="Calibri" w:cs="Calibri"/>
          <w:sz w:val="20"/>
          <w:szCs w:val="20"/>
        </w:rPr>
        <w:t xml:space="preserve"> z podziałem na grupy szkoleniowe)</w:t>
      </w:r>
      <w:r>
        <w:rPr>
          <w:rFonts w:ascii="Calibri" w:hAnsi="Calibri" w:cs="Calibri"/>
          <w:sz w:val="20"/>
          <w:szCs w:val="20"/>
        </w:rPr>
        <w:t xml:space="preserve"> i konferencji</w:t>
      </w:r>
      <w:r w:rsidRPr="001B0221">
        <w:rPr>
          <w:rFonts w:ascii="Calibri" w:hAnsi="Calibri" w:cs="Calibri"/>
          <w:sz w:val="20"/>
          <w:szCs w:val="20"/>
        </w:rPr>
        <w:t xml:space="preserve">  oraz wzory listy obecności, list odbioru materiałów dydaktycznych, ankiety ewaluacyjnej oraz zaświadczenia potwierdzającego udział w </w:t>
      </w:r>
      <w:r>
        <w:rPr>
          <w:rFonts w:ascii="Calibri" w:hAnsi="Calibri" w:cs="Calibri"/>
          <w:sz w:val="20"/>
          <w:szCs w:val="20"/>
        </w:rPr>
        <w:t>szkoleniach</w:t>
      </w:r>
      <w:r w:rsidRPr="001B0221">
        <w:rPr>
          <w:rFonts w:ascii="Calibri" w:hAnsi="Calibri" w:cs="Calibri"/>
          <w:sz w:val="20"/>
          <w:szCs w:val="20"/>
        </w:rPr>
        <w:t>. Zamawiający ma prawo wnieść uwagi w terminie do 3 dni roboczych od dnia przedstawienia ich przez Wykonawcę. Wykonawca ma obowiązek uwzględnić uwagi Zamawiającego i w terminie do 3 dni roboczych od dnia zgłoszenia uwag, przekazać Zamawiającemu skorygowane materiały.</w:t>
      </w:r>
    </w:p>
    <w:p w:rsidR="006070EB" w:rsidRPr="001B0221" w:rsidRDefault="006070EB" w:rsidP="00B528B0">
      <w:pPr>
        <w:numPr>
          <w:ilvl w:val="0"/>
          <w:numId w:val="49"/>
        </w:numPr>
        <w:ind w:left="425" w:hanging="357"/>
        <w:jc w:val="both"/>
        <w:rPr>
          <w:rFonts w:ascii="Calibri" w:hAnsi="Calibri" w:cs="Calibri"/>
          <w:sz w:val="20"/>
          <w:szCs w:val="20"/>
        </w:rPr>
      </w:pPr>
      <w:r w:rsidRPr="001B0221">
        <w:rPr>
          <w:rFonts w:ascii="Calibri" w:hAnsi="Calibri" w:cs="Calibri"/>
          <w:sz w:val="20"/>
          <w:szCs w:val="20"/>
        </w:rPr>
        <w:t xml:space="preserve">Zmiana harmonogramu </w:t>
      </w:r>
      <w:r>
        <w:rPr>
          <w:rFonts w:ascii="Calibri" w:hAnsi="Calibri" w:cs="Calibri"/>
          <w:sz w:val="20"/>
          <w:szCs w:val="20"/>
        </w:rPr>
        <w:t>szkoleń</w:t>
      </w:r>
      <w:r w:rsidRPr="001B0221">
        <w:rPr>
          <w:rFonts w:ascii="Calibri" w:hAnsi="Calibri" w:cs="Calibri"/>
          <w:sz w:val="20"/>
          <w:szCs w:val="20"/>
        </w:rPr>
        <w:t xml:space="preserve"> nie wymaga aneksu, wymaga natomiast uzasadnienia ze strony Wykonawcy oraz zatwierdzenia przez Zamawiającego. Wykonawca zobowiązuje się na bieżąco kontrolować i aktualizować harmonogram szkoleń oraz niezwłocznie przedstawiać zmieniony harmonogram do akceptacji Zamawiającego.</w:t>
      </w:r>
    </w:p>
    <w:p w:rsidR="006070EB" w:rsidRPr="001B0221" w:rsidRDefault="006070EB" w:rsidP="00B528B0">
      <w:pPr>
        <w:numPr>
          <w:ilvl w:val="0"/>
          <w:numId w:val="49"/>
        </w:numPr>
        <w:ind w:left="425" w:hanging="357"/>
        <w:jc w:val="both"/>
        <w:rPr>
          <w:rFonts w:ascii="Calibri" w:hAnsi="Calibri" w:cs="Calibri"/>
          <w:sz w:val="20"/>
          <w:szCs w:val="20"/>
        </w:rPr>
      </w:pPr>
      <w:r w:rsidRPr="001B0221">
        <w:rPr>
          <w:rFonts w:ascii="Calibri" w:hAnsi="Calibri" w:cs="Calibri"/>
          <w:sz w:val="20"/>
          <w:szCs w:val="20"/>
        </w:rPr>
        <w:t>Wykonawca w terminie do 15 dni roboczych od dnia podpisania umowy przekaże Zamawiającemu do akceptacji scenariusze poszczególnych tematów / modułów szkoleń oraz materiały dydaktyczne na warsztaty (prezentacje/ skrypty, karty ćwiczeń itp.). Zamawiający ma prawo wnieść uwagi w terminie do 4 dni roboczych od dnia przedstawienia ich przez Wykonawcę. Wykonawca ma obowiązek uwzględnić uwagi Zamawiającego i w terminie do 4 dni roboczych od dnia zgłoszenia uwag, przekazać Zamawiającemu skorygowane materiały.</w:t>
      </w:r>
    </w:p>
    <w:p w:rsidR="006070EB" w:rsidRPr="001B0221" w:rsidRDefault="006070EB" w:rsidP="00B528B0">
      <w:pPr>
        <w:numPr>
          <w:ilvl w:val="0"/>
          <w:numId w:val="49"/>
        </w:numPr>
        <w:ind w:left="425" w:hanging="357"/>
        <w:jc w:val="both"/>
        <w:rPr>
          <w:rFonts w:ascii="Calibri" w:hAnsi="Calibri" w:cs="Calibri"/>
          <w:sz w:val="20"/>
          <w:szCs w:val="20"/>
        </w:rPr>
      </w:pPr>
      <w:r w:rsidRPr="001B0221">
        <w:rPr>
          <w:rFonts w:ascii="Calibri" w:hAnsi="Calibri" w:cs="Calibri"/>
          <w:sz w:val="20"/>
          <w:szCs w:val="20"/>
        </w:rPr>
        <w:t xml:space="preserve">Wykonawca zobowiązany jest do przekazania wszystkim uczestnikom warsztatów ankiety ewaluacyjnej i zagwarantowanie zwrotu wypełnionych ankiet na poziomie co najmniej 80% oraz opracowanie Raportu ewaluacyjnego na podstawie ankiet ewaluacyjnych. </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Wykonawca zobowiązuje się prowadzić pełną dokumentację z organizacji i przebiegu zarówno szkoleń, jak i konferencji zgodnie z wymogami Zamawiającego zawartymi w Załączniku nr 1 do Umowy.</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Wykonawca zapewni niezbędny personel oraz sprzęt techniczny dla właściwego i terminowego wykonania umowy zgodnie z wymogami Zamawiającego opisanymi w Załączniku nr 1 do Umowy. Wykonawca ponosi pełną odpowiedzialność za merytoryczną i techniczną kontrolę nad wykonaniem zamówienia określonego w umowie. Wykonawca ponosi całkowitą odpowiedzialność za nadzór nad zaangażowanym przez siebie do realizacji umowy personelem, w tym kadrę trenerską/naukową oraz zobowiązany jest do wypełnienia wszystkich prawnych zobowiązań związanych z zatrudnieniem personelu, w tym również kadry trenerskiej/naukowej. Postanowienia powyższe odnoszą się również do osób trzecich zaangażowanych przez Wykonawcę (podwykonawców), za których działania bądź zaniechania ponosi odpowiedzialność Wykonawca jak za swoje własne.</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Wykonawca zobowiązuje się zapewnić pomieszczenia do przeprowadzenia szkoleń oraz konferencji przystosowane pod względem technicznym (w tym sprzęt techniczny) do przeprowadzenia wszystkich zaplanowanych działań,  zgodnie z wymogami Zamawiającego określonymi w Załączniku nr 1</w:t>
      </w:r>
      <w:r w:rsidRPr="001B0221">
        <w:rPr>
          <w:rFonts w:ascii="Calibri" w:hAnsi="Calibri" w:cs="Tahoma"/>
          <w:sz w:val="20"/>
          <w:szCs w:val="20"/>
        </w:rPr>
        <w:t xml:space="preserve"> do Umowy</w:t>
      </w:r>
      <w:r w:rsidRPr="001B0221">
        <w:rPr>
          <w:rStyle w:val="FontStyle73"/>
          <w:rFonts w:ascii="Calibri" w:hAnsi="Calibri" w:cs="Tahoma"/>
        </w:rPr>
        <w:t>.</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Wykonawca zobowiązuje się zorganizować i zapewnić usługi hotelarsko - noclegowe,  zgodnie z wymogami Zamawiającego określonymi w Załączniku nr 1 do Umowy.</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lastRenderedPageBreak/>
        <w:t>Odbiór przedmiotu Umowy określonego w § 1 ust. 1 zostanie potwierdzony częściowymi protokołami odbioru umowy, sporządzanymi i przekazywanymi przez Wykonawcę do Zamawiającego do 5 dnia od zakończenia realizacji odpowiednio</w:t>
      </w:r>
      <w:r>
        <w:rPr>
          <w:rStyle w:val="FontStyle73"/>
          <w:rFonts w:ascii="Calibri" w:hAnsi="Calibri" w:cs="Tahoma"/>
        </w:rPr>
        <w:t xml:space="preserve"> przedmiotu umowy wskazanego w </w:t>
      </w:r>
      <w:r w:rsidRPr="00024375">
        <w:rPr>
          <w:rFonts w:ascii="Calibri" w:hAnsi="Calibri" w:cs="Calibri"/>
          <w:sz w:val="20"/>
          <w:szCs w:val="20"/>
        </w:rPr>
        <w:t>§</w:t>
      </w:r>
      <w:r>
        <w:rPr>
          <w:rFonts w:ascii="Calibri" w:hAnsi="Calibri" w:cs="Calibri"/>
          <w:sz w:val="20"/>
          <w:szCs w:val="20"/>
        </w:rPr>
        <w:t xml:space="preserve">1 pkt. 1.1 i </w:t>
      </w:r>
      <w:r w:rsidRPr="009A16A0">
        <w:rPr>
          <w:rFonts w:ascii="Calibri" w:hAnsi="Calibri" w:cs="Calibri"/>
          <w:sz w:val="20"/>
          <w:szCs w:val="20"/>
        </w:rPr>
        <w:t>§</w:t>
      </w:r>
      <w:r>
        <w:rPr>
          <w:rFonts w:ascii="Calibri" w:hAnsi="Calibri" w:cs="Calibri"/>
          <w:sz w:val="20"/>
          <w:szCs w:val="20"/>
        </w:rPr>
        <w:t>1 pkt. 1.2</w:t>
      </w:r>
      <w:r w:rsidRPr="001B0221">
        <w:rPr>
          <w:rStyle w:val="FontStyle73"/>
          <w:rFonts w:ascii="Calibri" w:hAnsi="Calibri" w:cs="Tahoma"/>
        </w:rPr>
        <w:t xml:space="preserve"> (odbiór </w:t>
      </w:r>
      <w:r>
        <w:rPr>
          <w:rStyle w:val="FontStyle73"/>
          <w:rFonts w:ascii="Calibri" w:hAnsi="Calibri" w:cs="Tahoma"/>
        </w:rPr>
        <w:t>przedmiotu umowy</w:t>
      </w:r>
      <w:r w:rsidRPr="001B0221">
        <w:rPr>
          <w:rStyle w:val="FontStyle73"/>
          <w:rFonts w:ascii="Calibri" w:hAnsi="Calibri" w:cs="Tahoma"/>
        </w:rPr>
        <w:t xml:space="preserve"> </w:t>
      </w:r>
      <w:r>
        <w:rPr>
          <w:rStyle w:val="FontStyle73"/>
          <w:rFonts w:ascii="Calibri" w:hAnsi="Calibri" w:cs="Tahoma"/>
        </w:rPr>
        <w:t xml:space="preserve">wskazanego w </w:t>
      </w:r>
      <w:r w:rsidRPr="009A16A0">
        <w:rPr>
          <w:rFonts w:ascii="Calibri" w:hAnsi="Calibri" w:cs="Calibri"/>
          <w:sz w:val="20"/>
          <w:szCs w:val="20"/>
        </w:rPr>
        <w:t>§</w:t>
      </w:r>
      <w:r>
        <w:rPr>
          <w:rFonts w:ascii="Calibri" w:hAnsi="Calibri" w:cs="Calibri"/>
          <w:sz w:val="20"/>
          <w:szCs w:val="20"/>
        </w:rPr>
        <w:t xml:space="preserve">1 pkt. 1.2 </w:t>
      </w:r>
      <w:r w:rsidRPr="001B0221">
        <w:rPr>
          <w:rStyle w:val="FontStyle73"/>
          <w:rFonts w:ascii="Calibri" w:hAnsi="Calibri" w:cs="Tahoma"/>
        </w:rPr>
        <w:t>stanowi równocześnie końcowy protokół odbioru umowy). Wzór protokołu odbioru  stanowi  Załącznik Nr 2 do Umowy.</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 xml:space="preserve">Zgłoszenia dotyczące wad lub błędów </w:t>
      </w:r>
      <w:r>
        <w:rPr>
          <w:rStyle w:val="FontStyle73"/>
          <w:rFonts w:ascii="Calibri" w:hAnsi="Calibri" w:cs="Tahoma"/>
        </w:rPr>
        <w:t>wykonanego</w:t>
      </w:r>
      <w:r w:rsidRPr="001B0221">
        <w:rPr>
          <w:rStyle w:val="FontStyle73"/>
          <w:rFonts w:ascii="Calibri" w:hAnsi="Calibri" w:cs="Tahoma"/>
        </w:rPr>
        <w:t xml:space="preserve"> przez Wykonawcę przedmiotu umowy, dokonane przez Zamawiającego w procedurze odbioru, będą zawarte w odpowiednim protokole odbioru Umowy.</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Odpowiedni protokół odbioru umowy, sporządzony przez Wykonawcę i podpisany przez Zamawiającego będzie stanowił podstawę wypłaty wynagrodzenia Wykonawcy.</w:t>
      </w:r>
    </w:p>
    <w:p w:rsidR="006070EB" w:rsidRPr="001B0221" w:rsidRDefault="006070EB" w:rsidP="00B528B0">
      <w:pPr>
        <w:numPr>
          <w:ilvl w:val="0"/>
          <w:numId w:val="49"/>
        </w:numPr>
        <w:ind w:left="425" w:hanging="357"/>
        <w:jc w:val="both"/>
        <w:rPr>
          <w:rStyle w:val="FontStyle73"/>
          <w:rFonts w:ascii="Calibri" w:hAnsi="Calibri" w:cs="Calibri"/>
        </w:rPr>
      </w:pPr>
      <w:r w:rsidRPr="001B0221">
        <w:rPr>
          <w:rStyle w:val="FontStyle73"/>
          <w:rFonts w:ascii="Calibri" w:hAnsi="Calibri" w:cs="Tahoma"/>
        </w:rPr>
        <w:t xml:space="preserve">Do dokonywania wszelkich czynności w procedurze odbioru w imieniu Zamawiającego upoważniony jest dyrektor komórki organizacyjnej w Ministerstwie Sprawiedliwości odpowiedzialnej za realizację Umowy. </w:t>
      </w:r>
    </w:p>
    <w:p w:rsidR="006070EB" w:rsidRPr="001B0221" w:rsidRDefault="006070EB" w:rsidP="00B528B0">
      <w:pPr>
        <w:ind w:left="68"/>
        <w:jc w:val="both"/>
        <w:rPr>
          <w:rFonts w:ascii="Calibri" w:hAnsi="Calibri" w:cs="Calibri"/>
          <w:sz w:val="20"/>
          <w:szCs w:val="20"/>
        </w:rPr>
      </w:pP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3</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TERMIN REALIZACJI UMOWY</w:t>
      </w:r>
    </w:p>
    <w:p w:rsidR="006070EB" w:rsidRDefault="006070EB" w:rsidP="00B528B0">
      <w:pPr>
        <w:pStyle w:val="Textbody"/>
        <w:numPr>
          <w:ilvl w:val="0"/>
          <w:numId w:val="133"/>
        </w:numPr>
        <w:autoSpaceDE/>
        <w:spacing w:after="0" w:line="240" w:lineRule="auto"/>
        <w:ind w:left="567" w:hanging="567"/>
        <w:rPr>
          <w:rFonts w:ascii="Calibri" w:hAnsi="Calibri" w:cs="Tahoma"/>
        </w:rPr>
      </w:pPr>
      <w:r w:rsidRPr="001B0221">
        <w:rPr>
          <w:rFonts w:ascii="Calibri" w:hAnsi="Calibri" w:cs="Tahoma"/>
        </w:rPr>
        <w:t>Wykonawca wykona zamówienie</w:t>
      </w:r>
      <w:r>
        <w:rPr>
          <w:rFonts w:ascii="Calibri" w:hAnsi="Calibri" w:cs="Tahoma"/>
        </w:rPr>
        <w:t>:</w:t>
      </w:r>
    </w:p>
    <w:p w:rsidR="006070EB" w:rsidRDefault="006070EB" w:rsidP="00B528B0">
      <w:pPr>
        <w:pStyle w:val="Textbody"/>
        <w:numPr>
          <w:ilvl w:val="1"/>
          <w:numId w:val="84"/>
        </w:numPr>
        <w:autoSpaceDE/>
        <w:spacing w:after="0" w:line="240" w:lineRule="auto"/>
        <w:ind w:left="567" w:hanging="567"/>
        <w:rPr>
          <w:rFonts w:ascii="Calibri" w:hAnsi="Calibri" w:cs="Tahoma"/>
        </w:rPr>
      </w:pPr>
      <w:r w:rsidRPr="001B0221">
        <w:rPr>
          <w:rFonts w:ascii="Calibri" w:hAnsi="Calibri" w:cs="Tahoma"/>
        </w:rPr>
        <w:t>określone w § 1 ust. 1.</w:t>
      </w:r>
      <w:r>
        <w:rPr>
          <w:rFonts w:ascii="Calibri" w:hAnsi="Calibri" w:cs="Tahoma"/>
        </w:rPr>
        <w:t>1</w:t>
      </w:r>
      <w:r w:rsidRPr="001B0221">
        <w:rPr>
          <w:rFonts w:ascii="Calibri" w:hAnsi="Calibri" w:cs="Tahoma"/>
        </w:rPr>
        <w:t xml:space="preserve"> w terminie do </w:t>
      </w:r>
      <w:r>
        <w:rPr>
          <w:rFonts w:ascii="Calibri" w:hAnsi="Calibri" w:cs="Tahoma"/>
        </w:rPr>
        <w:t>28 lutego</w:t>
      </w:r>
      <w:r w:rsidRPr="001B0221">
        <w:rPr>
          <w:rFonts w:ascii="Calibri" w:hAnsi="Calibri" w:cs="Tahoma"/>
        </w:rPr>
        <w:t xml:space="preserve"> 2017 roku</w:t>
      </w:r>
      <w:r>
        <w:rPr>
          <w:rFonts w:ascii="Calibri" w:hAnsi="Calibri" w:cs="Tahoma"/>
        </w:rPr>
        <w:t>;</w:t>
      </w:r>
    </w:p>
    <w:p w:rsidR="006070EB" w:rsidRPr="001B0221" w:rsidRDefault="006070EB" w:rsidP="00B528B0">
      <w:pPr>
        <w:pStyle w:val="Textbody"/>
        <w:numPr>
          <w:ilvl w:val="1"/>
          <w:numId w:val="84"/>
        </w:numPr>
        <w:autoSpaceDE/>
        <w:spacing w:after="0" w:line="240" w:lineRule="auto"/>
        <w:ind w:left="567" w:hanging="567"/>
        <w:rPr>
          <w:rFonts w:ascii="Calibri" w:hAnsi="Calibri" w:cs="Tahoma"/>
        </w:rPr>
      </w:pPr>
      <w:r w:rsidRPr="001B0221">
        <w:rPr>
          <w:rFonts w:ascii="Calibri" w:hAnsi="Calibri" w:cs="Tahoma"/>
        </w:rPr>
        <w:t>określone w § 1 ust. 1.2 w terminie do 31 marca 2017 roku.</w:t>
      </w:r>
    </w:p>
    <w:p w:rsidR="006070EB" w:rsidRPr="001B0221" w:rsidRDefault="006070EB" w:rsidP="00B528B0">
      <w:pPr>
        <w:pStyle w:val="Textbody"/>
        <w:numPr>
          <w:ilvl w:val="0"/>
          <w:numId w:val="133"/>
        </w:numPr>
        <w:autoSpaceDE/>
        <w:spacing w:after="0" w:line="240" w:lineRule="auto"/>
        <w:ind w:left="567" w:hanging="567"/>
        <w:rPr>
          <w:rFonts w:ascii="Calibri" w:hAnsi="Calibri" w:cs="Tahoma"/>
        </w:rPr>
      </w:pPr>
      <w:r w:rsidRPr="001B0221">
        <w:rPr>
          <w:rFonts w:ascii="Calibri" w:hAnsi="Calibri" w:cs="Tahoma"/>
        </w:rPr>
        <w:t>Terminy rozpoczęcia i zakończenia poszczególnych działań będą wspólnie uzgodnione przez Zamawiającego i Wykonawcę zgodnie z wymogami Zamawiającego określonymi w  Załączniku nr 1 do Umowy.</w:t>
      </w:r>
    </w:p>
    <w:p w:rsidR="006070EB" w:rsidRPr="001B0221" w:rsidRDefault="006070EB" w:rsidP="00B528B0">
      <w:pPr>
        <w:pStyle w:val="Textbody"/>
        <w:numPr>
          <w:ilvl w:val="0"/>
          <w:numId w:val="133"/>
        </w:numPr>
        <w:autoSpaceDE/>
        <w:spacing w:after="0" w:line="240" w:lineRule="auto"/>
        <w:ind w:left="567" w:hanging="567"/>
        <w:rPr>
          <w:rFonts w:ascii="Calibri" w:hAnsi="Calibri" w:cs="Tahoma"/>
        </w:rPr>
      </w:pPr>
      <w:r w:rsidRPr="001B0221">
        <w:rPr>
          <w:rFonts w:ascii="Calibri" w:hAnsi="Calibri" w:cs="Tahoma"/>
        </w:rPr>
        <w:t>Terminy zorganizowania szkoleń w poszczególnych modułach zostały określone w Załączniku nr 1 do Umowy.</w:t>
      </w:r>
    </w:p>
    <w:p w:rsidR="006070EB" w:rsidRPr="001B0221" w:rsidRDefault="006070EB" w:rsidP="00B528B0">
      <w:pPr>
        <w:jc w:val="center"/>
        <w:rPr>
          <w:rFonts w:ascii="Calibri" w:hAnsi="Calibri" w:cs="Calibri"/>
          <w:sz w:val="20"/>
          <w:szCs w:val="20"/>
        </w:rPr>
      </w:pP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4</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WYNAGRODZENIE</w:t>
      </w:r>
      <w:r w:rsidRPr="001B0221">
        <w:rPr>
          <w:rFonts w:ascii="Calibri" w:hAnsi="Calibri"/>
          <w:sz w:val="20"/>
          <w:szCs w:val="20"/>
        </w:rPr>
        <w:t xml:space="preserve"> </w:t>
      </w:r>
      <w:r w:rsidRPr="001B0221">
        <w:rPr>
          <w:rFonts w:ascii="Calibri" w:hAnsi="Calibri" w:cs="Calibri"/>
          <w:b/>
          <w:sz w:val="20"/>
          <w:szCs w:val="20"/>
        </w:rPr>
        <w:t>I SPOSÓB ROZLICZENIA UMOWY</w:t>
      </w:r>
    </w:p>
    <w:p w:rsidR="006070EB" w:rsidRPr="001B0221" w:rsidRDefault="006070EB" w:rsidP="00B528B0">
      <w:pPr>
        <w:numPr>
          <w:ilvl w:val="0"/>
          <w:numId w:val="51"/>
        </w:numPr>
        <w:tabs>
          <w:tab w:val="num" w:pos="426"/>
        </w:tabs>
        <w:ind w:left="425" w:hanging="357"/>
        <w:jc w:val="both"/>
        <w:rPr>
          <w:rFonts w:ascii="Calibri" w:hAnsi="Calibri" w:cs="Calibri"/>
          <w:sz w:val="20"/>
          <w:szCs w:val="20"/>
        </w:rPr>
      </w:pPr>
      <w:r w:rsidRPr="001B0221">
        <w:rPr>
          <w:rFonts w:ascii="Calibri" w:hAnsi="Calibri" w:cs="Calibri"/>
          <w:sz w:val="20"/>
          <w:szCs w:val="20"/>
        </w:rPr>
        <w:t>Wynagrodzenie z tytułu wykonania Przedmiotu Umowy określonego w § 1. nie przekroczy…………………. złotych (słownie złotych: …………………………….) brutto, w tym:</w:t>
      </w:r>
    </w:p>
    <w:p w:rsidR="006070EB" w:rsidRPr="001B0221" w:rsidRDefault="006070EB" w:rsidP="00B528B0">
      <w:pPr>
        <w:numPr>
          <w:ilvl w:val="0"/>
          <w:numId w:val="69"/>
        </w:numPr>
        <w:jc w:val="both"/>
        <w:rPr>
          <w:rFonts w:ascii="Calibri" w:hAnsi="Calibri" w:cs="Calibri"/>
          <w:sz w:val="20"/>
          <w:szCs w:val="20"/>
        </w:rPr>
      </w:pPr>
      <w:r w:rsidRPr="001B0221">
        <w:rPr>
          <w:rFonts w:ascii="Calibri" w:hAnsi="Calibri" w:cs="Calibri"/>
          <w:sz w:val="20"/>
          <w:szCs w:val="20"/>
        </w:rPr>
        <w:t xml:space="preserve">z tytułu przeprowadzonych szkoleń w wysokości nie przekraczającej  ………………….. zł brutto, ustalone jako iloczyn liczby uczestników biorących udział w szkleniach oraz stawki ryczałtowej za jednego uczestnika warsztatu w wysokości ………………….. zł brutto.  </w:t>
      </w:r>
    </w:p>
    <w:p w:rsidR="006070EB" w:rsidRPr="001B0221" w:rsidRDefault="006070EB" w:rsidP="00B528B0">
      <w:pPr>
        <w:numPr>
          <w:ilvl w:val="0"/>
          <w:numId w:val="69"/>
        </w:numPr>
        <w:jc w:val="both"/>
        <w:rPr>
          <w:rFonts w:ascii="Calibri" w:hAnsi="Calibri" w:cs="Calibri"/>
          <w:sz w:val="20"/>
          <w:szCs w:val="20"/>
        </w:rPr>
      </w:pPr>
      <w:r w:rsidRPr="001B0221">
        <w:rPr>
          <w:rFonts w:ascii="Calibri" w:hAnsi="Calibri" w:cs="Calibri"/>
          <w:sz w:val="20"/>
          <w:szCs w:val="20"/>
        </w:rPr>
        <w:t xml:space="preserve">z tytułu przeprowadzonych konferencji w wysokości nie przekraczającej  ………………….. zł brutto, ustalone jako iloczyn liczby uczestników biorących udział w konferencji oraz stawki ryczałtowej za jednego uczestnika warsztatu w wysokości ………………….. zł brutto.  </w:t>
      </w:r>
    </w:p>
    <w:p w:rsidR="006070EB" w:rsidRPr="001B0221" w:rsidRDefault="006070EB" w:rsidP="00B528B0">
      <w:pPr>
        <w:numPr>
          <w:ilvl w:val="0"/>
          <w:numId w:val="77"/>
        </w:numPr>
        <w:ind w:left="426" w:hanging="426"/>
        <w:jc w:val="both"/>
        <w:rPr>
          <w:rFonts w:ascii="Calibri" w:hAnsi="Calibri" w:cs="Tahoma"/>
          <w:sz w:val="20"/>
          <w:szCs w:val="20"/>
        </w:rPr>
      </w:pPr>
      <w:r w:rsidRPr="001B0221">
        <w:rPr>
          <w:rFonts w:ascii="Calibri" w:hAnsi="Calibri" w:cs="Calibri"/>
          <w:sz w:val="20"/>
          <w:szCs w:val="20"/>
        </w:rPr>
        <w:t xml:space="preserve">Wynagrodzenie, o którym mowa w ust. 1, jest wynagrodzeniem ryczałtowym i obejmuje wszelkie koszty Wykonawcy związane z realizacją Przedmiotu Umowy, </w:t>
      </w:r>
    </w:p>
    <w:p w:rsidR="006070EB" w:rsidRPr="001B0221" w:rsidRDefault="006070EB" w:rsidP="00B528B0">
      <w:pPr>
        <w:numPr>
          <w:ilvl w:val="0"/>
          <w:numId w:val="77"/>
        </w:numPr>
        <w:ind w:left="426" w:hanging="426"/>
        <w:jc w:val="both"/>
        <w:rPr>
          <w:rFonts w:ascii="Calibri" w:hAnsi="Calibri" w:cs="Tahoma"/>
          <w:sz w:val="20"/>
          <w:szCs w:val="20"/>
        </w:rPr>
      </w:pPr>
      <w:r w:rsidRPr="001B0221">
        <w:rPr>
          <w:rFonts w:ascii="Calibri" w:hAnsi="Calibri" w:cs="Tahoma"/>
          <w:sz w:val="20"/>
          <w:szCs w:val="20"/>
        </w:rPr>
        <w:t>Wynagrodzenie określone w ust. 1  obejmuje całkowity koszt organizacji wszystkich szkoleń przy założeniu maksymalnej liczby uczestników szkoleń i konferencji oraz korzystania przez wszystkich uprawnionych do usługi noclegowej uczestników z usługi noclegu i wyżywienia w Załączniku Nr 1.</w:t>
      </w:r>
    </w:p>
    <w:p w:rsidR="006070EB" w:rsidRPr="001B0221" w:rsidRDefault="006070EB" w:rsidP="00B528B0">
      <w:pPr>
        <w:pStyle w:val="Standard"/>
        <w:widowControl/>
        <w:numPr>
          <w:ilvl w:val="0"/>
          <w:numId w:val="77"/>
        </w:numPr>
        <w:autoSpaceDN w:val="0"/>
        <w:ind w:left="426" w:hanging="426"/>
        <w:jc w:val="both"/>
        <w:textAlignment w:val="baseline"/>
        <w:rPr>
          <w:rFonts w:ascii="Calibri" w:hAnsi="Calibri"/>
          <w:sz w:val="20"/>
        </w:rPr>
      </w:pPr>
      <w:r w:rsidRPr="001B0221">
        <w:rPr>
          <w:rFonts w:ascii="Calibri" w:hAnsi="Calibri"/>
          <w:sz w:val="20"/>
        </w:rPr>
        <w:t>Na łączną kwotę wynagrodzenia z ust. 1 składają się w szczególności następujące koszty:</w:t>
      </w:r>
    </w:p>
    <w:p w:rsidR="006070EB" w:rsidRPr="001B0221" w:rsidRDefault="006070EB" w:rsidP="00B528B0">
      <w:pPr>
        <w:pStyle w:val="Standard"/>
        <w:widowControl/>
        <w:ind w:left="426"/>
        <w:jc w:val="both"/>
        <w:rPr>
          <w:rFonts w:ascii="Calibri" w:hAnsi="Calibri"/>
          <w:sz w:val="20"/>
        </w:rPr>
      </w:pPr>
      <w:r w:rsidRPr="001B0221">
        <w:rPr>
          <w:rFonts w:ascii="Calibri" w:hAnsi="Calibri"/>
          <w:sz w:val="20"/>
        </w:rPr>
        <w:t>3.1. Szkolenia:</w:t>
      </w:r>
    </w:p>
    <w:p w:rsidR="006070EB" w:rsidRPr="001B0221" w:rsidRDefault="006070EB" w:rsidP="00B528B0">
      <w:pPr>
        <w:pStyle w:val="Standard"/>
        <w:ind w:left="426"/>
        <w:jc w:val="both"/>
        <w:rPr>
          <w:rFonts w:ascii="Calibri" w:hAnsi="Calibri"/>
          <w:sz w:val="20"/>
        </w:rPr>
      </w:pPr>
      <w:r w:rsidRPr="001B0221">
        <w:rPr>
          <w:rFonts w:ascii="Calibri" w:hAnsi="Calibri"/>
          <w:sz w:val="20"/>
        </w:rPr>
        <w:t>1)</w:t>
      </w:r>
      <w:r w:rsidRPr="001B0221">
        <w:rPr>
          <w:rFonts w:ascii="Calibri" w:hAnsi="Calibri"/>
          <w:sz w:val="20"/>
        </w:rPr>
        <w:tab/>
        <w:t>organizacji 4 szkoleń [4 szkolenia x 4 zjazdy, łącznie 160 godzin]</w:t>
      </w:r>
    </w:p>
    <w:p w:rsidR="006070EB" w:rsidRPr="001B0221" w:rsidRDefault="006070EB" w:rsidP="00B528B0">
      <w:pPr>
        <w:pStyle w:val="Standard"/>
        <w:ind w:left="426"/>
        <w:jc w:val="both"/>
        <w:rPr>
          <w:rFonts w:ascii="Calibri" w:hAnsi="Calibri"/>
          <w:sz w:val="20"/>
        </w:rPr>
      </w:pPr>
      <w:r w:rsidRPr="001B0221">
        <w:rPr>
          <w:rFonts w:ascii="Calibri" w:hAnsi="Calibri"/>
          <w:sz w:val="20"/>
        </w:rPr>
        <w:t>2)</w:t>
      </w:r>
      <w:r w:rsidRPr="001B0221">
        <w:rPr>
          <w:rFonts w:ascii="Calibri" w:hAnsi="Calibri"/>
          <w:sz w:val="20"/>
        </w:rPr>
        <w:tab/>
        <w:t>udziału uczestników w maksymalnej liczbie szkoleń we wszystkich modułach tj. 120 osób.</w:t>
      </w:r>
    </w:p>
    <w:p w:rsidR="006070EB" w:rsidRPr="001B0221" w:rsidRDefault="006070EB" w:rsidP="00B528B0">
      <w:pPr>
        <w:pStyle w:val="Standard"/>
        <w:ind w:left="426"/>
        <w:jc w:val="both"/>
        <w:rPr>
          <w:rFonts w:ascii="Calibri" w:hAnsi="Calibri"/>
          <w:sz w:val="20"/>
        </w:rPr>
      </w:pPr>
      <w:r w:rsidRPr="001B0221">
        <w:rPr>
          <w:rFonts w:ascii="Calibri" w:hAnsi="Calibri"/>
          <w:sz w:val="20"/>
        </w:rPr>
        <w:t>3)</w:t>
      </w:r>
      <w:r w:rsidRPr="001B0221">
        <w:rPr>
          <w:rFonts w:ascii="Calibri" w:hAnsi="Calibri"/>
          <w:sz w:val="20"/>
        </w:rPr>
        <w:tab/>
        <w:t>organizacji szkoleń w Warszawie.</w:t>
      </w:r>
    </w:p>
    <w:p w:rsidR="006070EB" w:rsidRPr="001B0221" w:rsidRDefault="006070EB" w:rsidP="00B528B0">
      <w:pPr>
        <w:pStyle w:val="Standard"/>
        <w:ind w:left="426"/>
        <w:jc w:val="both"/>
        <w:rPr>
          <w:rFonts w:ascii="Calibri" w:hAnsi="Calibri"/>
          <w:sz w:val="20"/>
        </w:rPr>
      </w:pPr>
      <w:r w:rsidRPr="001B0221">
        <w:rPr>
          <w:rFonts w:ascii="Calibri" w:hAnsi="Calibri"/>
          <w:sz w:val="20"/>
        </w:rPr>
        <w:t>4)</w:t>
      </w:r>
      <w:r w:rsidRPr="001B0221">
        <w:rPr>
          <w:rFonts w:ascii="Calibri" w:hAnsi="Calibri"/>
          <w:sz w:val="20"/>
        </w:rPr>
        <w:tab/>
        <w:t>udziału trenerów zgodnie z opisanymi kryteriami, w tym w szczególności wynagrodzenia  tych trenerów.</w:t>
      </w:r>
    </w:p>
    <w:p w:rsidR="006070EB" w:rsidRPr="001B0221" w:rsidRDefault="006070EB" w:rsidP="00B528B0">
      <w:pPr>
        <w:pStyle w:val="Standard"/>
        <w:ind w:left="426"/>
        <w:jc w:val="both"/>
        <w:rPr>
          <w:rFonts w:ascii="Calibri" w:hAnsi="Calibri"/>
          <w:sz w:val="20"/>
        </w:rPr>
      </w:pPr>
      <w:r w:rsidRPr="001B0221">
        <w:rPr>
          <w:rFonts w:ascii="Calibri" w:hAnsi="Calibri"/>
          <w:sz w:val="20"/>
        </w:rPr>
        <w:t>5)</w:t>
      </w:r>
      <w:r w:rsidRPr="001B0221">
        <w:rPr>
          <w:rFonts w:ascii="Calibri" w:hAnsi="Calibri"/>
          <w:sz w:val="20"/>
        </w:rPr>
        <w:tab/>
        <w:t>noclegów dla wszystkich uprawnionych uczestników szkoleń zgodnie z warunkami opisanymi w Opisie Przedmiotu Zamówienia.</w:t>
      </w:r>
    </w:p>
    <w:p w:rsidR="006070EB" w:rsidRPr="001B0221" w:rsidRDefault="006070EB" w:rsidP="00B528B0">
      <w:pPr>
        <w:pStyle w:val="Standard"/>
        <w:ind w:left="426"/>
        <w:jc w:val="both"/>
        <w:rPr>
          <w:rFonts w:ascii="Calibri" w:hAnsi="Calibri"/>
          <w:sz w:val="20"/>
        </w:rPr>
      </w:pPr>
      <w:r w:rsidRPr="001B0221">
        <w:rPr>
          <w:rFonts w:ascii="Calibri" w:hAnsi="Calibri"/>
          <w:sz w:val="20"/>
        </w:rPr>
        <w:t>6)</w:t>
      </w:r>
      <w:r w:rsidRPr="001B0221">
        <w:rPr>
          <w:rFonts w:ascii="Calibri" w:hAnsi="Calibri"/>
          <w:sz w:val="20"/>
        </w:rPr>
        <w:tab/>
        <w:t>materiałów szkoleniowych / informacyjnych i promocyjnych dla wszystkich uczestników szkoleń jak również zakup niezbędnych książek [jeśli dotyczy].</w:t>
      </w:r>
    </w:p>
    <w:p w:rsidR="006070EB" w:rsidRPr="001B0221" w:rsidRDefault="006070EB" w:rsidP="00B528B0">
      <w:pPr>
        <w:pStyle w:val="Standard"/>
        <w:ind w:left="426"/>
        <w:jc w:val="both"/>
        <w:rPr>
          <w:rFonts w:ascii="Calibri" w:hAnsi="Calibri"/>
          <w:sz w:val="20"/>
        </w:rPr>
      </w:pPr>
      <w:r w:rsidRPr="001B0221">
        <w:rPr>
          <w:rFonts w:ascii="Calibri" w:hAnsi="Calibri"/>
          <w:sz w:val="20"/>
        </w:rPr>
        <w:t>7)</w:t>
      </w:r>
      <w:r w:rsidRPr="001B0221">
        <w:rPr>
          <w:rFonts w:ascii="Calibri" w:hAnsi="Calibri"/>
          <w:sz w:val="20"/>
        </w:rPr>
        <w:tab/>
        <w:t>wszelkich innych niezbędnych kosztów związanych z kompleksową realizacją szkoleń [w szczególności: spotkania z trenerami, opracowanie i przygotowanie materiałów szkoleniowych, przygotowanie i zakup materiałów promocyjnych i inne].</w:t>
      </w:r>
    </w:p>
    <w:p w:rsidR="006070EB" w:rsidRPr="001B0221" w:rsidRDefault="006070EB" w:rsidP="00B528B0">
      <w:pPr>
        <w:pStyle w:val="Standard"/>
        <w:ind w:left="426"/>
        <w:jc w:val="both"/>
        <w:rPr>
          <w:rFonts w:ascii="Calibri" w:hAnsi="Calibri"/>
          <w:sz w:val="20"/>
        </w:rPr>
      </w:pPr>
      <w:r w:rsidRPr="001B0221">
        <w:rPr>
          <w:rFonts w:ascii="Calibri" w:hAnsi="Calibri"/>
          <w:sz w:val="20"/>
        </w:rPr>
        <w:t>3.2. Konferencje:</w:t>
      </w:r>
    </w:p>
    <w:p w:rsidR="006070EB" w:rsidRPr="001B0221" w:rsidRDefault="006070EB" w:rsidP="00B528B0">
      <w:pPr>
        <w:pStyle w:val="Standard"/>
        <w:numPr>
          <w:ilvl w:val="0"/>
          <w:numId w:val="78"/>
        </w:numPr>
        <w:ind w:left="426" w:firstLine="0"/>
        <w:jc w:val="both"/>
        <w:rPr>
          <w:rFonts w:ascii="Calibri" w:hAnsi="Calibri"/>
          <w:sz w:val="20"/>
        </w:rPr>
      </w:pPr>
      <w:r w:rsidRPr="001B0221">
        <w:rPr>
          <w:rFonts w:ascii="Calibri" w:hAnsi="Calibri"/>
          <w:sz w:val="20"/>
        </w:rPr>
        <w:t>organizacji 3 trzydniowych konferencji</w:t>
      </w:r>
    </w:p>
    <w:p w:rsidR="006070EB" w:rsidRPr="001B0221" w:rsidRDefault="006070EB" w:rsidP="00B528B0">
      <w:pPr>
        <w:pStyle w:val="Standard"/>
        <w:ind w:left="426"/>
        <w:jc w:val="both"/>
        <w:rPr>
          <w:rFonts w:ascii="Calibri" w:hAnsi="Calibri"/>
          <w:sz w:val="20"/>
        </w:rPr>
      </w:pPr>
      <w:r w:rsidRPr="001B0221">
        <w:rPr>
          <w:rFonts w:ascii="Calibri" w:hAnsi="Calibri"/>
          <w:sz w:val="20"/>
        </w:rPr>
        <w:t>2)</w:t>
      </w:r>
      <w:r w:rsidRPr="001B0221">
        <w:rPr>
          <w:rFonts w:ascii="Calibri" w:hAnsi="Calibri"/>
          <w:sz w:val="20"/>
        </w:rPr>
        <w:tab/>
        <w:t>udziału uczestników w maksymalnej liczbie tj. 3 x max 150 osób.</w:t>
      </w:r>
    </w:p>
    <w:p w:rsidR="006070EB" w:rsidRPr="001B0221" w:rsidRDefault="006070EB" w:rsidP="00B528B0">
      <w:pPr>
        <w:pStyle w:val="Standard"/>
        <w:ind w:left="426"/>
        <w:jc w:val="both"/>
        <w:rPr>
          <w:rFonts w:ascii="Calibri" w:hAnsi="Calibri"/>
          <w:sz w:val="20"/>
        </w:rPr>
      </w:pPr>
      <w:r w:rsidRPr="001B0221">
        <w:rPr>
          <w:rFonts w:ascii="Calibri" w:hAnsi="Calibri"/>
          <w:sz w:val="20"/>
        </w:rPr>
        <w:t>3)</w:t>
      </w:r>
      <w:r w:rsidRPr="001B0221">
        <w:rPr>
          <w:rFonts w:ascii="Calibri" w:hAnsi="Calibri"/>
          <w:sz w:val="20"/>
        </w:rPr>
        <w:tab/>
        <w:t>organizacji konferencji w Warszawie, Krakowie i Gdańsku.</w:t>
      </w:r>
    </w:p>
    <w:p w:rsidR="006070EB" w:rsidRPr="001B0221" w:rsidRDefault="006070EB" w:rsidP="00B528B0">
      <w:pPr>
        <w:pStyle w:val="Standard"/>
        <w:ind w:left="426"/>
        <w:jc w:val="both"/>
        <w:rPr>
          <w:rFonts w:ascii="Calibri" w:hAnsi="Calibri"/>
          <w:sz w:val="20"/>
        </w:rPr>
      </w:pPr>
      <w:r w:rsidRPr="001B0221">
        <w:rPr>
          <w:rFonts w:ascii="Calibri" w:hAnsi="Calibri"/>
          <w:sz w:val="20"/>
        </w:rPr>
        <w:t>4)</w:t>
      </w:r>
      <w:r w:rsidRPr="001B0221">
        <w:rPr>
          <w:rFonts w:ascii="Calibri" w:hAnsi="Calibri"/>
          <w:sz w:val="20"/>
        </w:rPr>
        <w:tab/>
        <w:t xml:space="preserve">udziału trenerów / ekspertów zgodnie z opisanymi kryteriami, w tym w szczególności wynagrodzenia  </w:t>
      </w:r>
      <w:r w:rsidRPr="001B0221">
        <w:rPr>
          <w:rFonts w:ascii="Calibri" w:hAnsi="Calibri"/>
          <w:sz w:val="20"/>
        </w:rPr>
        <w:lastRenderedPageBreak/>
        <w:t>tych trenerów.</w:t>
      </w:r>
    </w:p>
    <w:p w:rsidR="006070EB" w:rsidRPr="001B0221" w:rsidRDefault="006070EB" w:rsidP="00B528B0">
      <w:pPr>
        <w:pStyle w:val="Standard"/>
        <w:ind w:left="426"/>
        <w:jc w:val="both"/>
        <w:rPr>
          <w:rFonts w:ascii="Calibri" w:hAnsi="Calibri"/>
          <w:sz w:val="20"/>
        </w:rPr>
      </w:pPr>
      <w:r w:rsidRPr="001B0221">
        <w:rPr>
          <w:rFonts w:ascii="Calibri" w:hAnsi="Calibri"/>
          <w:sz w:val="20"/>
        </w:rPr>
        <w:t>5)</w:t>
      </w:r>
      <w:r w:rsidRPr="001B0221">
        <w:rPr>
          <w:rFonts w:ascii="Calibri" w:hAnsi="Calibri"/>
          <w:sz w:val="20"/>
        </w:rPr>
        <w:tab/>
        <w:t>noclegów dla wszystkich uprawnionych uczestników konferencji zgodnie z warunkami opisanymi w Opisie Przedmiotu Zamówienia.</w:t>
      </w:r>
    </w:p>
    <w:p w:rsidR="006070EB" w:rsidRPr="001B0221" w:rsidRDefault="006070EB" w:rsidP="00B528B0">
      <w:pPr>
        <w:pStyle w:val="Standard"/>
        <w:ind w:left="426"/>
        <w:jc w:val="both"/>
        <w:rPr>
          <w:rFonts w:ascii="Calibri" w:hAnsi="Calibri"/>
          <w:sz w:val="20"/>
        </w:rPr>
      </w:pPr>
      <w:r w:rsidRPr="001B0221">
        <w:rPr>
          <w:rFonts w:ascii="Calibri" w:hAnsi="Calibri"/>
          <w:sz w:val="20"/>
        </w:rPr>
        <w:t>6)</w:t>
      </w:r>
      <w:r w:rsidRPr="001B0221">
        <w:rPr>
          <w:rFonts w:ascii="Calibri" w:hAnsi="Calibri"/>
          <w:sz w:val="20"/>
        </w:rPr>
        <w:tab/>
        <w:t xml:space="preserve">materiałów szkoleniowych / informacyjnych i promocyjnych dla wszystkich uczestników konferencji </w:t>
      </w:r>
    </w:p>
    <w:p w:rsidR="006070EB" w:rsidRPr="001B0221" w:rsidRDefault="006070EB" w:rsidP="00B528B0">
      <w:pPr>
        <w:pStyle w:val="Standard"/>
        <w:ind w:left="426"/>
        <w:jc w:val="both"/>
        <w:rPr>
          <w:rFonts w:ascii="Calibri" w:hAnsi="Calibri"/>
          <w:sz w:val="20"/>
        </w:rPr>
      </w:pPr>
      <w:r w:rsidRPr="001B0221">
        <w:rPr>
          <w:rFonts w:ascii="Calibri" w:hAnsi="Calibri"/>
          <w:sz w:val="20"/>
        </w:rPr>
        <w:t>7)</w:t>
      </w:r>
      <w:r w:rsidRPr="001B0221">
        <w:rPr>
          <w:rFonts w:ascii="Calibri" w:hAnsi="Calibri"/>
          <w:sz w:val="20"/>
        </w:rPr>
        <w:tab/>
        <w:t>wszelkich innych niezbędnych kosztów związanych z kompleksową realizacją szkoleń [w szczególności: spotkania z trenerami, opracowanie i przygotowanie materiałów szkoleniowych, przygotowanie i zakup materiałów promocyjnych i inne].</w:t>
      </w:r>
    </w:p>
    <w:p w:rsidR="006070EB" w:rsidRPr="001B0221" w:rsidRDefault="006070EB" w:rsidP="00B528B0">
      <w:pPr>
        <w:numPr>
          <w:ilvl w:val="0"/>
          <w:numId w:val="79"/>
        </w:numPr>
        <w:ind w:left="426" w:firstLine="0"/>
        <w:jc w:val="both"/>
        <w:rPr>
          <w:rFonts w:ascii="Calibri" w:hAnsi="Calibri" w:cs="Calibri"/>
          <w:sz w:val="20"/>
          <w:szCs w:val="20"/>
        </w:rPr>
      </w:pPr>
      <w:r w:rsidRPr="001B0221">
        <w:rPr>
          <w:rFonts w:ascii="Calibri" w:hAnsi="Calibri" w:cs="Calibri"/>
          <w:sz w:val="20"/>
          <w:szCs w:val="20"/>
        </w:rPr>
        <w:t>Faktyczne wynagrodzenie Wykonawcy będzie przysługiwało za rzeczywiście wykonane usługi, wyliczone w oparciu o ceny jednostkowe określone w ust. 1 lit. a) i b).</w:t>
      </w:r>
    </w:p>
    <w:p w:rsidR="006070EB" w:rsidRPr="001B0221" w:rsidRDefault="006070EB" w:rsidP="00B528B0">
      <w:pPr>
        <w:numPr>
          <w:ilvl w:val="0"/>
          <w:numId w:val="79"/>
        </w:numPr>
        <w:ind w:left="425" w:hanging="357"/>
        <w:jc w:val="both"/>
        <w:rPr>
          <w:rFonts w:ascii="Calibri" w:hAnsi="Calibri" w:cs="Calibri"/>
          <w:sz w:val="20"/>
          <w:szCs w:val="20"/>
        </w:rPr>
      </w:pPr>
      <w:r w:rsidRPr="001B0221">
        <w:rPr>
          <w:rFonts w:ascii="Calibri" w:hAnsi="Calibri" w:cs="Calibri"/>
          <w:sz w:val="20"/>
          <w:szCs w:val="20"/>
        </w:rPr>
        <w:t xml:space="preserve">Podstawą wystawienia faktury VAT będzie podpisanie przez Zamawiającego bez zastrzeżeń protokołu odbioru Przedmiotu Umowy wraz ze wszystkimi załącznikami, zgodnie ze wzorem określonym w Załączniku nr 5 do Umowy. Zastrzeżenia Zamawiającego niemożliwe do usunięcia przez Wykonawcę będą miały wpływ na wysokość ustalonego i wypłaconego wynagrodzenia przez jego obniżenie stosownie do postanowień </w:t>
      </w:r>
      <w:r w:rsidRPr="001B0221">
        <w:rPr>
          <w:rFonts w:ascii="Calibri" w:hAnsi="Calibri"/>
          <w:sz w:val="20"/>
          <w:szCs w:val="20"/>
        </w:rPr>
        <w:t xml:space="preserve"> </w:t>
      </w:r>
      <w:r w:rsidRPr="001B0221">
        <w:rPr>
          <w:rFonts w:ascii="Calibri" w:hAnsi="Calibri" w:cs="Calibri"/>
          <w:sz w:val="20"/>
          <w:szCs w:val="20"/>
        </w:rPr>
        <w:t>§ 9 Umowy.</w:t>
      </w:r>
    </w:p>
    <w:p w:rsidR="006070EB" w:rsidRPr="001B0221" w:rsidRDefault="006070EB" w:rsidP="00B528B0">
      <w:pPr>
        <w:numPr>
          <w:ilvl w:val="0"/>
          <w:numId w:val="79"/>
        </w:numPr>
        <w:ind w:left="426"/>
        <w:jc w:val="both"/>
        <w:rPr>
          <w:rFonts w:ascii="Calibri" w:hAnsi="Calibri" w:cs="Calibri"/>
          <w:sz w:val="20"/>
          <w:szCs w:val="20"/>
        </w:rPr>
      </w:pPr>
      <w:r w:rsidRPr="001B0221">
        <w:rPr>
          <w:rFonts w:ascii="Calibri" w:hAnsi="Calibri" w:cs="Calibri"/>
          <w:sz w:val="20"/>
          <w:szCs w:val="20"/>
        </w:rPr>
        <w:t>Wykonawca zobowiązany jest do przedstawiania Zamawiającemu trzech egzemplarzy protokołu odbioru Przedmiotu Umowy wraz ze wszystkimi załącznikami określonymi w Załączniku nr 5 do Umowy w terminie do 5 dni roboczych od dnia zakończenia realizacji poszczególnych części zamówienia [szkolenia i</w:t>
      </w:r>
      <w:r>
        <w:rPr>
          <w:rFonts w:ascii="Calibri" w:hAnsi="Calibri" w:cs="Calibri"/>
          <w:sz w:val="20"/>
          <w:szCs w:val="20"/>
        </w:rPr>
        <w:t xml:space="preserve"> </w:t>
      </w:r>
      <w:r w:rsidRPr="001B0221">
        <w:rPr>
          <w:rFonts w:ascii="Calibri" w:hAnsi="Calibri" w:cs="Calibri"/>
          <w:sz w:val="20"/>
          <w:szCs w:val="20"/>
        </w:rPr>
        <w:t>konferencje].</w:t>
      </w:r>
    </w:p>
    <w:p w:rsidR="006070EB" w:rsidRPr="001B0221" w:rsidRDefault="006070EB" w:rsidP="00B528B0">
      <w:pPr>
        <w:numPr>
          <w:ilvl w:val="0"/>
          <w:numId w:val="79"/>
        </w:numPr>
        <w:ind w:left="426"/>
        <w:rPr>
          <w:rStyle w:val="FontStyle73"/>
          <w:rFonts w:ascii="Calibri" w:hAnsi="Calibri" w:cs="Calibri"/>
        </w:rPr>
      </w:pPr>
      <w:r w:rsidRPr="001B0221">
        <w:rPr>
          <w:rFonts w:ascii="Calibri" w:hAnsi="Calibri" w:cs="Calibri"/>
          <w:sz w:val="20"/>
          <w:szCs w:val="20"/>
        </w:rPr>
        <w:t xml:space="preserve">Osobą odpowiedzialną za odbiór Przedmiotu Umowy ze strony Zamawiającego </w:t>
      </w:r>
      <w:r w:rsidRPr="001B0221">
        <w:rPr>
          <w:rStyle w:val="FontStyle73"/>
          <w:rFonts w:ascii="Calibri" w:hAnsi="Calibri" w:cs="Tahoma"/>
        </w:rPr>
        <w:t xml:space="preserve">dyrektor komórki organizacyjnej w Ministerstwie Sprawiedliwości odpowiedzialnej za realizację Umowy. </w:t>
      </w:r>
    </w:p>
    <w:p w:rsidR="006070EB" w:rsidRPr="001B0221" w:rsidRDefault="006070EB" w:rsidP="00B528B0">
      <w:pPr>
        <w:numPr>
          <w:ilvl w:val="0"/>
          <w:numId w:val="79"/>
        </w:numPr>
        <w:ind w:left="426"/>
        <w:rPr>
          <w:rFonts w:ascii="Calibri" w:hAnsi="Calibri" w:cs="Calibri"/>
          <w:sz w:val="20"/>
          <w:szCs w:val="20"/>
        </w:rPr>
      </w:pPr>
      <w:r w:rsidRPr="001B0221">
        <w:rPr>
          <w:rFonts w:ascii="Calibri" w:hAnsi="Calibri" w:cs="Calibri"/>
          <w:sz w:val="20"/>
          <w:szCs w:val="20"/>
        </w:rPr>
        <w:t xml:space="preserve">Wykonawca wystawi odrębne faktury z tytułu realizacji usług określonych  w przedmiocie umowy. </w:t>
      </w:r>
    </w:p>
    <w:p w:rsidR="006070EB" w:rsidRPr="001B0221" w:rsidRDefault="006070EB" w:rsidP="00B528B0">
      <w:pPr>
        <w:numPr>
          <w:ilvl w:val="0"/>
          <w:numId w:val="79"/>
        </w:numPr>
        <w:ind w:left="425" w:hanging="357"/>
        <w:jc w:val="both"/>
        <w:rPr>
          <w:rFonts w:ascii="Calibri" w:hAnsi="Calibri" w:cs="Calibri"/>
          <w:sz w:val="20"/>
          <w:szCs w:val="20"/>
        </w:rPr>
      </w:pPr>
      <w:r w:rsidRPr="001B0221">
        <w:rPr>
          <w:rFonts w:ascii="Calibri" w:hAnsi="Calibri" w:cs="Calibri"/>
          <w:sz w:val="20"/>
          <w:szCs w:val="20"/>
        </w:rPr>
        <w:t>Zapłata wynagrodzenia zostanie dokonana w terminie 30 dni od daty otrzymania przez Zamawiającego prawidłowo wystawionej faktury VAT, przelewem na rachunek Wykonawcy wskazane na fakturze.</w:t>
      </w:r>
    </w:p>
    <w:p w:rsidR="006070EB" w:rsidRPr="001B0221" w:rsidRDefault="006070EB" w:rsidP="00B528B0">
      <w:pPr>
        <w:numPr>
          <w:ilvl w:val="0"/>
          <w:numId w:val="79"/>
        </w:numPr>
        <w:ind w:left="425" w:hanging="357"/>
        <w:jc w:val="both"/>
        <w:rPr>
          <w:rFonts w:ascii="Calibri" w:hAnsi="Calibri" w:cs="Calibri"/>
          <w:sz w:val="20"/>
          <w:szCs w:val="20"/>
        </w:rPr>
      </w:pPr>
      <w:r w:rsidRPr="001B0221">
        <w:rPr>
          <w:rFonts w:ascii="Calibri" w:hAnsi="Calibri" w:cs="Calibri"/>
          <w:sz w:val="20"/>
          <w:szCs w:val="20"/>
        </w:rPr>
        <w:t xml:space="preserve">Za dzień zapłaty wynagrodzenia uważa się dzień obciążenia rachunku bankowego Zamawiającego. </w:t>
      </w:r>
    </w:p>
    <w:p w:rsidR="006070EB" w:rsidRPr="001B0221" w:rsidRDefault="006070EB" w:rsidP="00B528B0">
      <w:pPr>
        <w:numPr>
          <w:ilvl w:val="0"/>
          <w:numId w:val="79"/>
        </w:numPr>
        <w:ind w:left="425" w:hanging="357"/>
        <w:jc w:val="both"/>
        <w:rPr>
          <w:rFonts w:ascii="Calibri" w:hAnsi="Calibri" w:cs="Calibri"/>
          <w:sz w:val="20"/>
          <w:szCs w:val="20"/>
        </w:rPr>
      </w:pPr>
      <w:r w:rsidRPr="001B0221">
        <w:rPr>
          <w:rFonts w:ascii="Calibri" w:hAnsi="Calibri" w:cs="Calibri"/>
          <w:sz w:val="20"/>
          <w:szCs w:val="20"/>
        </w:rPr>
        <w:t xml:space="preserve">W przypadku konieczności podjęcia dodatkowych działań, nie wskazanych bezpośrednio w Umowie, niezbędnych dla prawidłowej realizacji Przedmiotu Umowy, Wykonawca nie będzie z tego tytułu żądał dodatkowego wynagrodzenia. </w:t>
      </w:r>
    </w:p>
    <w:p w:rsidR="006070EB" w:rsidRPr="001B0221" w:rsidRDefault="006070EB" w:rsidP="00B528B0">
      <w:pPr>
        <w:numPr>
          <w:ilvl w:val="0"/>
          <w:numId w:val="79"/>
        </w:numPr>
        <w:ind w:left="425" w:hanging="357"/>
        <w:jc w:val="both"/>
        <w:rPr>
          <w:rFonts w:ascii="Calibri" w:hAnsi="Calibri" w:cs="Calibri"/>
          <w:sz w:val="20"/>
          <w:szCs w:val="20"/>
        </w:rPr>
      </w:pPr>
      <w:r w:rsidRPr="001B0221">
        <w:rPr>
          <w:rFonts w:ascii="Calibri" w:hAnsi="Calibri" w:cs="Calibri"/>
          <w:sz w:val="20"/>
          <w:szCs w:val="20"/>
        </w:rPr>
        <w:t>Strony zgodnie postanawiają, że ceny jednostkowe zawarte w ofercie nie mogą ulec zmianie przez cały okres obowiązywania Umowy. Zmiany stawki podatku VAT nie stanowią podstawy do zmiany wynagrodzenia.</w:t>
      </w:r>
    </w:p>
    <w:p w:rsidR="006070EB" w:rsidRPr="001B0221" w:rsidRDefault="006070EB" w:rsidP="00B528B0">
      <w:pPr>
        <w:numPr>
          <w:ilvl w:val="0"/>
          <w:numId w:val="79"/>
        </w:numPr>
        <w:ind w:left="425" w:hanging="357"/>
        <w:jc w:val="both"/>
        <w:rPr>
          <w:rFonts w:ascii="Calibri" w:hAnsi="Calibri" w:cs="Calibri"/>
          <w:sz w:val="20"/>
          <w:szCs w:val="20"/>
        </w:rPr>
      </w:pPr>
      <w:r w:rsidRPr="001B0221">
        <w:rPr>
          <w:rFonts w:ascii="Calibri" w:hAnsi="Calibri" w:cs="Calibri"/>
          <w:sz w:val="20"/>
          <w:szCs w:val="20"/>
        </w:rPr>
        <w:t>Wynagrodzenie będzie współfinansowane ze środków funduszy norweskich w wysokości 85% oraz środków krajowych w wysokości 15%.</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5</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PRAWA I OBOWIĄZKI STRON</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 xml:space="preserve">Zamawiający ma prawo zażądać wszelkich informacji odnośnie realizacji Przedmiotu Umowy, a Wykonawca w każdym momencie realizacji Przedmiotu Umowy jest zobowiązany udostępnić Zamawiającemu posiadaną dokumentację oraz wszystkie materiały i informacje związane z realizacją Umowy. </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Niezależnie od uprawnienia określonego w ust. 1, Wykonawca zobowiązany jest do przedstawiania Zamawiającemu raportów z postępu prac zrealizowanych w danym miesiącu kalendarzowym. Raporty składane będą Zamawiającemu w terminie 3 dni roboczych po upływie każdego miesiąca.</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 xml:space="preserve">Wykonawca ma obowiązek bieżącej konsultacji w zakresie ewentualnych wątpliwości, uwag i zastrzeżeń, co do sposobu wykonania Przedmiotu Umowy z Zamawiającym. </w:t>
      </w:r>
    </w:p>
    <w:p w:rsidR="006070EB" w:rsidRPr="001B0221" w:rsidRDefault="006070EB" w:rsidP="00B528B0">
      <w:pPr>
        <w:numPr>
          <w:ilvl w:val="0"/>
          <w:numId w:val="48"/>
        </w:numPr>
        <w:tabs>
          <w:tab w:val="num" w:pos="643"/>
        </w:tabs>
        <w:autoSpaceDE w:val="0"/>
        <w:ind w:left="425" w:hanging="357"/>
        <w:jc w:val="both"/>
        <w:rPr>
          <w:rFonts w:ascii="Calibri" w:hAnsi="Calibri"/>
          <w:sz w:val="20"/>
          <w:szCs w:val="20"/>
        </w:rPr>
      </w:pPr>
      <w:r w:rsidRPr="001B0221">
        <w:rPr>
          <w:rFonts w:ascii="Calibri" w:hAnsi="Calibri"/>
          <w:sz w:val="20"/>
          <w:szCs w:val="20"/>
        </w:rPr>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Norweskiego Mechanizmu Finansowego, w szczególności przez Operatora Projektu, zarówno w trakcie realizacji Umowy jak i po jej zakończeniu.</w:t>
      </w:r>
    </w:p>
    <w:p w:rsidR="006070EB" w:rsidRPr="001B0221" w:rsidRDefault="006070EB" w:rsidP="00B528B0">
      <w:pPr>
        <w:numPr>
          <w:ilvl w:val="0"/>
          <w:numId w:val="48"/>
        </w:numPr>
        <w:tabs>
          <w:tab w:val="num" w:pos="643"/>
        </w:tabs>
        <w:autoSpaceDE w:val="0"/>
        <w:ind w:left="425" w:hanging="357"/>
        <w:jc w:val="both"/>
        <w:rPr>
          <w:rFonts w:ascii="Calibri" w:hAnsi="Calibri"/>
          <w:sz w:val="20"/>
          <w:szCs w:val="20"/>
        </w:rPr>
      </w:pPr>
      <w:r w:rsidRPr="001B0221">
        <w:rPr>
          <w:rFonts w:ascii="Calibri" w:hAnsi="Calibri"/>
          <w:sz w:val="20"/>
          <w:szCs w:val="20"/>
        </w:rPr>
        <w:t>W związku z zasadami dotyczącymi wykorzystania środków Norweskiego Mechanizmu Finansowego, Zamawiający może, na każdym etapie realizacji Przedmiotu Umowy, zlecić niezależnemu audytorowi zewnętrznemu przeprowadzenie audytu u Wykonawcy.</w:t>
      </w:r>
    </w:p>
    <w:p w:rsidR="006070EB" w:rsidRPr="001B0221" w:rsidRDefault="006070EB" w:rsidP="00B528B0">
      <w:pPr>
        <w:numPr>
          <w:ilvl w:val="0"/>
          <w:numId w:val="48"/>
        </w:numPr>
        <w:tabs>
          <w:tab w:val="num" w:pos="643"/>
        </w:tabs>
        <w:autoSpaceDE w:val="0"/>
        <w:ind w:left="425" w:hanging="357"/>
        <w:jc w:val="both"/>
        <w:rPr>
          <w:rFonts w:ascii="Calibri" w:hAnsi="Calibri"/>
          <w:sz w:val="20"/>
          <w:szCs w:val="20"/>
        </w:rPr>
      </w:pPr>
      <w:r w:rsidRPr="001B0221">
        <w:rPr>
          <w:rFonts w:ascii="Calibri" w:hAnsi="Calibri"/>
          <w:sz w:val="20"/>
          <w:szCs w:val="20"/>
        </w:rPr>
        <w:lastRenderedPageBreak/>
        <w:t>Zakres audytu może obejmować analizę dokumentacji realizowanego zadania, w szczególności zasadność kosztów kwalifikowanych (uprawnionych) i sposób dokumentowania.</w:t>
      </w:r>
    </w:p>
    <w:p w:rsidR="006070EB" w:rsidRPr="001B0221" w:rsidRDefault="006070EB" w:rsidP="00B528B0">
      <w:pPr>
        <w:numPr>
          <w:ilvl w:val="0"/>
          <w:numId w:val="48"/>
        </w:numPr>
        <w:tabs>
          <w:tab w:val="num" w:pos="643"/>
        </w:tabs>
        <w:autoSpaceDE w:val="0"/>
        <w:ind w:left="426"/>
        <w:jc w:val="both"/>
        <w:rPr>
          <w:rFonts w:ascii="Calibri" w:hAnsi="Calibri"/>
          <w:sz w:val="20"/>
          <w:szCs w:val="20"/>
        </w:rPr>
      </w:pPr>
      <w:r w:rsidRPr="001B0221">
        <w:rPr>
          <w:rFonts w:ascii="Calibri" w:hAnsi="Calibri"/>
          <w:sz w:val="20"/>
          <w:szCs w:val="20"/>
        </w:rPr>
        <w:t xml:space="preserve">Wykonawca jest zobowiązany do archiwizacji wszelkiej dokumentacji związanej </w:t>
      </w:r>
      <w:r w:rsidRPr="001B0221">
        <w:rPr>
          <w:rFonts w:ascii="Calibri" w:hAnsi="Calibri"/>
          <w:sz w:val="20"/>
          <w:szCs w:val="20"/>
        </w:rPr>
        <w:br/>
        <w:t>z Przedmiotem Umowy zgodnie z Regulacjami w sprawie wdrażania Norweskiego Mechanizmu Finansowego na lata 2009-2014</w:t>
      </w:r>
      <w:r w:rsidRPr="001B0221">
        <w:rPr>
          <w:rFonts w:ascii="Calibri" w:hAnsi="Calibri" w:cs="Calibri"/>
          <w:sz w:val="20"/>
          <w:szCs w:val="20"/>
        </w:rPr>
        <w:t xml:space="preserve"> do dnia 31 grudnia 2020 r.</w:t>
      </w:r>
      <w:r w:rsidRPr="001B0221">
        <w:rPr>
          <w:rFonts w:ascii="Calibri" w:hAnsi="Calibri"/>
          <w:sz w:val="20"/>
          <w:szCs w:val="20"/>
        </w:rPr>
        <w:t xml:space="preserve">, w sposób zapewniający nienaruszalność i dostępność dokumentacji a także, że poufność i bezpieczeństwo jej przechowywania. </w:t>
      </w:r>
    </w:p>
    <w:p w:rsidR="006070EB" w:rsidRPr="001B0221" w:rsidRDefault="006070EB" w:rsidP="00B528B0">
      <w:pPr>
        <w:numPr>
          <w:ilvl w:val="0"/>
          <w:numId w:val="48"/>
        </w:numPr>
        <w:tabs>
          <w:tab w:val="num" w:pos="643"/>
        </w:tabs>
        <w:autoSpaceDE w:val="0"/>
        <w:ind w:left="426"/>
        <w:jc w:val="both"/>
        <w:rPr>
          <w:rFonts w:ascii="Calibri" w:hAnsi="Calibri"/>
          <w:sz w:val="20"/>
          <w:szCs w:val="20"/>
        </w:rPr>
      </w:pPr>
      <w:r w:rsidRPr="001B0221">
        <w:rPr>
          <w:rFonts w:ascii="Calibri" w:hAnsi="Calibri"/>
          <w:sz w:val="20"/>
          <w:szCs w:val="20"/>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 xml:space="preserve">Wykonawca zobowiązuje się do oznakowania wszelkiej dokumentacji i korespondencji logotypami graficznymi zgodnie z aktualnymi dokumentami w zakresie wizualizacji/informacji </w:t>
      </w:r>
      <w:r w:rsidRPr="001B0221">
        <w:rPr>
          <w:rFonts w:ascii="Calibri" w:hAnsi="Calibri" w:cs="Calibri"/>
          <w:sz w:val="20"/>
          <w:szCs w:val="20"/>
        </w:rPr>
        <w:br/>
        <w:t xml:space="preserve">i promocji dla Norweskiego Mechanizmu Finansowego 2009-2014, </w:t>
      </w:r>
      <w:r w:rsidRPr="001B0221">
        <w:rPr>
          <w:rFonts w:ascii="Calibri" w:hAnsi="Calibri" w:cs="Tahoma"/>
          <w:sz w:val="20"/>
          <w:szCs w:val="20"/>
        </w:rPr>
        <w:t>w ramach projektu „Upowszechnienie</w:t>
      </w:r>
      <w:r w:rsidRPr="001B0221">
        <w:rPr>
          <w:rFonts w:ascii="Calibri" w:hAnsi="Calibri" w:cs="Tahoma"/>
          <w:i/>
          <w:sz w:val="20"/>
          <w:szCs w:val="20"/>
        </w:rPr>
        <w:t xml:space="preserve"> stosowania kar </w:t>
      </w:r>
      <w:proofErr w:type="spellStart"/>
      <w:r w:rsidRPr="001B0221">
        <w:rPr>
          <w:rFonts w:ascii="Calibri" w:hAnsi="Calibri" w:cs="Tahoma"/>
          <w:i/>
          <w:sz w:val="20"/>
          <w:szCs w:val="20"/>
        </w:rPr>
        <w:t>nieizolacyjnych</w:t>
      </w:r>
      <w:proofErr w:type="spellEnd"/>
      <w:r w:rsidRPr="001B0221">
        <w:rPr>
          <w:rFonts w:ascii="Calibri" w:hAnsi="Calibri" w:cs="Tahoma"/>
          <w:i/>
          <w:sz w:val="20"/>
          <w:szCs w:val="20"/>
        </w:rPr>
        <w:t xml:space="preserve"> i środków probacyjnych w systemie sądownictwa karnego” </w:t>
      </w:r>
      <w:r w:rsidRPr="001B0221">
        <w:rPr>
          <w:rFonts w:ascii="Calibri" w:hAnsi="Calibri" w:cs="Tahoma"/>
          <w:sz w:val="20"/>
          <w:szCs w:val="20"/>
        </w:rPr>
        <w:t xml:space="preserve">realizowanego w ramach Obszaru Programowego Nr 32 „Wsparcie służby więziennej, w tym sankcji </w:t>
      </w:r>
      <w:proofErr w:type="spellStart"/>
      <w:r w:rsidRPr="001B0221">
        <w:rPr>
          <w:rFonts w:ascii="Calibri" w:hAnsi="Calibri" w:cs="Tahoma"/>
          <w:sz w:val="20"/>
          <w:szCs w:val="20"/>
        </w:rPr>
        <w:t>pozawięziennych”</w:t>
      </w:r>
      <w:r w:rsidRPr="001B0221">
        <w:rPr>
          <w:rFonts w:ascii="Calibri" w:hAnsi="Calibri" w:cs="Calibri"/>
          <w:sz w:val="20"/>
          <w:szCs w:val="20"/>
        </w:rPr>
        <w:t>i</w:t>
      </w:r>
      <w:proofErr w:type="spellEnd"/>
      <w:r w:rsidRPr="001B0221">
        <w:rPr>
          <w:rFonts w:ascii="Calibri" w:hAnsi="Calibri" w:cs="Calibri"/>
          <w:sz w:val="20"/>
          <w:szCs w:val="20"/>
        </w:rPr>
        <w:t xml:space="preserve"> w porozumieniu z osobą wyznaczoną przez Zamawiającego.</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 xml:space="preserve">Wykonawca jest zobowiązany do informowania, że zamówienie jest realizowane przy współudziale środków funduszy norweskich oraz środków krajowych. </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Strony zobowiązują się do współdziałania mającego na celu należyte wykonanie Przedmiotu Umowy.</w:t>
      </w:r>
    </w:p>
    <w:p w:rsidR="006070EB" w:rsidRPr="001B0221" w:rsidRDefault="006070EB" w:rsidP="00B528B0">
      <w:pPr>
        <w:numPr>
          <w:ilvl w:val="0"/>
          <w:numId w:val="48"/>
        </w:numPr>
        <w:tabs>
          <w:tab w:val="num" w:pos="643"/>
        </w:tabs>
        <w:ind w:left="426"/>
        <w:jc w:val="both"/>
        <w:rPr>
          <w:rFonts w:ascii="Calibri" w:hAnsi="Calibri" w:cs="Calibri"/>
          <w:sz w:val="20"/>
          <w:szCs w:val="20"/>
        </w:rPr>
      </w:pPr>
      <w:r w:rsidRPr="001B0221">
        <w:rPr>
          <w:rFonts w:ascii="Calibri" w:hAnsi="Calibri" w:cs="Calibri"/>
          <w:sz w:val="20"/>
          <w:szCs w:val="20"/>
        </w:rPr>
        <w:t xml:space="preserve">Wykonawca ma prawo korzystać w toku realizacji Umowy z podwykonawców w zakresie, który wskazał w ofercie. </w:t>
      </w:r>
    </w:p>
    <w:p w:rsidR="006070EB" w:rsidRPr="001B0221" w:rsidRDefault="006070EB" w:rsidP="00B528B0">
      <w:pPr>
        <w:numPr>
          <w:ilvl w:val="0"/>
          <w:numId w:val="48"/>
        </w:numPr>
        <w:tabs>
          <w:tab w:val="num" w:pos="643"/>
        </w:tabs>
        <w:ind w:left="426"/>
        <w:jc w:val="both"/>
        <w:rPr>
          <w:rFonts w:ascii="Calibri" w:hAnsi="Calibri"/>
          <w:sz w:val="20"/>
          <w:szCs w:val="20"/>
        </w:rPr>
      </w:pPr>
      <w:r w:rsidRPr="001B0221">
        <w:rPr>
          <w:rFonts w:ascii="Calibri" w:hAnsi="Calibri"/>
          <w:sz w:val="20"/>
          <w:szCs w:val="20"/>
        </w:rPr>
        <w:t>Wykonawca w przypadku powierzenia części/całości zamówienia osobom trzecim zobowiąże te podmioty do poddania się rygorom wynikającym z niniejszej Umowy. W razie powierzenia wykonania usługi osobom trzecim, Wykonawca za działania lub zaniechania osób trzecich ponosi odpowiedzialność jak za własne działania lub zaniechania.</w:t>
      </w:r>
    </w:p>
    <w:p w:rsidR="006070EB" w:rsidRPr="001B0221" w:rsidRDefault="006070EB" w:rsidP="00B528B0">
      <w:pPr>
        <w:pStyle w:val="Standard"/>
        <w:jc w:val="center"/>
        <w:rPr>
          <w:rFonts w:ascii="Calibri" w:hAnsi="Calibri"/>
          <w:b/>
          <w:sz w:val="20"/>
        </w:rPr>
      </w:pPr>
      <w:r w:rsidRPr="001B0221">
        <w:rPr>
          <w:rFonts w:ascii="Calibri" w:hAnsi="Calibri"/>
          <w:b/>
          <w:sz w:val="20"/>
        </w:rPr>
        <w:t xml:space="preserve">§ </w:t>
      </w:r>
      <w:r>
        <w:rPr>
          <w:rFonts w:ascii="Calibri" w:hAnsi="Calibri"/>
          <w:b/>
          <w:sz w:val="20"/>
        </w:rPr>
        <w:t>6</w:t>
      </w:r>
    </w:p>
    <w:p w:rsidR="006070EB" w:rsidRPr="001B0221" w:rsidRDefault="006070EB" w:rsidP="00B528B0">
      <w:pPr>
        <w:pStyle w:val="Standard"/>
        <w:jc w:val="center"/>
        <w:rPr>
          <w:rFonts w:ascii="Calibri" w:hAnsi="Calibri"/>
          <w:b/>
          <w:sz w:val="20"/>
        </w:rPr>
      </w:pPr>
      <w:r w:rsidRPr="001B0221">
        <w:rPr>
          <w:rFonts w:ascii="Calibri" w:hAnsi="Calibri"/>
          <w:b/>
          <w:sz w:val="20"/>
        </w:rPr>
        <w:t>WSPÓŁDZIAŁANIE STRON</w:t>
      </w:r>
    </w:p>
    <w:p w:rsidR="006070EB" w:rsidRPr="001B0221" w:rsidRDefault="006070EB" w:rsidP="00B528B0">
      <w:pPr>
        <w:pStyle w:val="Standard"/>
        <w:widowControl/>
        <w:numPr>
          <w:ilvl w:val="0"/>
          <w:numId w:val="80"/>
        </w:numPr>
        <w:tabs>
          <w:tab w:val="left" w:pos="426"/>
        </w:tabs>
        <w:autoSpaceDN w:val="0"/>
        <w:ind w:left="426" w:hanging="426"/>
        <w:jc w:val="both"/>
        <w:textAlignment w:val="baseline"/>
        <w:rPr>
          <w:rFonts w:ascii="Calibri" w:hAnsi="Calibri"/>
          <w:sz w:val="20"/>
        </w:rPr>
      </w:pPr>
      <w:r w:rsidRPr="001B0221">
        <w:rPr>
          <w:rFonts w:ascii="Calibri" w:hAnsi="Calibri"/>
          <w:sz w:val="20"/>
        </w:rPr>
        <w:t xml:space="preserve">Ogólny nadzór nad realizacją zobowiązań wynikających z niniejszej Umowy będzie sprawował Dyrektor Departamentu Wykonania Orzeczeń i Probacji. </w:t>
      </w:r>
    </w:p>
    <w:p w:rsidR="006070EB" w:rsidRPr="001B0221" w:rsidRDefault="006070EB" w:rsidP="00B528B0">
      <w:pPr>
        <w:pStyle w:val="Standard"/>
        <w:widowControl/>
        <w:numPr>
          <w:ilvl w:val="0"/>
          <w:numId w:val="80"/>
        </w:numPr>
        <w:tabs>
          <w:tab w:val="left" w:pos="426"/>
        </w:tabs>
        <w:autoSpaceDN w:val="0"/>
        <w:ind w:left="426" w:hanging="426"/>
        <w:jc w:val="both"/>
        <w:textAlignment w:val="baseline"/>
        <w:rPr>
          <w:rFonts w:ascii="Calibri" w:hAnsi="Calibri"/>
          <w:sz w:val="20"/>
        </w:rPr>
      </w:pPr>
      <w:r w:rsidRPr="001B0221">
        <w:rPr>
          <w:rFonts w:ascii="Calibri" w:hAnsi="Calibri"/>
          <w:sz w:val="20"/>
        </w:rPr>
        <w:t>Wskazana w ust. 1 osoba będzie posiadała uprawnienia do podejmowania decyzji strategicznych dotyczących realizacji Umowy, związanych w szczególności ze wstrzymaniem, przerwaniem, zakończeniem realizacji całości lub jej części, wnioskowaniem o aneksowanie Umowy, rozpatrywaniem problemów wykraczających poza obowiązki i kompetencje osób wyznaczonych do współpracy w ramach zadań wynikających z przedmiotu umowy.</w:t>
      </w:r>
    </w:p>
    <w:p w:rsidR="006070EB" w:rsidRPr="001B0221" w:rsidRDefault="006070EB" w:rsidP="00B528B0">
      <w:pPr>
        <w:pStyle w:val="Standard"/>
        <w:widowControl/>
        <w:numPr>
          <w:ilvl w:val="0"/>
          <w:numId w:val="80"/>
        </w:numPr>
        <w:tabs>
          <w:tab w:val="left" w:pos="426"/>
        </w:tabs>
        <w:autoSpaceDN w:val="0"/>
        <w:ind w:left="426" w:hanging="426"/>
        <w:jc w:val="both"/>
        <w:textAlignment w:val="baseline"/>
        <w:rPr>
          <w:rFonts w:ascii="Calibri" w:hAnsi="Calibri"/>
          <w:sz w:val="20"/>
        </w:rPr>
      </w:pPr>
      <w:r w:rsidRPr="001B0221">
        <w:rPr>
          <w:rFonts w:ascii="Calibri" w:hAnsi="Calibri"/>
          <w:sz w:val="20"/>
        </w:rPr>
        <w:t xml:space="preserve">Do bieżącej współpracy w sprawach związanych z wykonywaniem zadań wynikających </w:t>
      </w:r>
      <w:r w:rsidRPr="001B0221">
        <w:rPr>
          <w:rFonts w:ascii="Calibri" w:hAnsi="Calibri"/>
          <w:sz w:val="20"/>
        </w:rPr>
        <w:br/>
        <w:t>z przedmiotu umowy, upoważnieni są:</w:t>
      </w:r>
    </w:p>
    <w:p w:rsidR="006070EB" w:rsidRPr="001B0221" w:rsidRDefault="006070EB" w:rsidP="00B528B0">
      <w:pPr>
        <w:pStyle w:val="Standard"/>
        <w:ind w:firstLine="567"/>
        <w:jc w:val="both"/>
        <w:rPr>
          <w:rFonts w:ascii="Calibri" w:hAnsi="Calibri"/>
          <w:sz w:val="20"/>
        </w:rPr>
      </w:pPr>
      <w:r w:rsidRPr="001B0221">
        <w:rPr>
          <w:rFonts w:ascii="Calibri" w:hAnsi="Calibri"/>
          <w:sz w:val="20"/>
        </w:rPr>
        <w:t>1) ze strony Zamawiającego:</w:t>
      </w:r>
      <w:r w:rsidRPr="001B0221">
        <w:rPr>
          <w:rFonts w:ascii="Calibri" w:hAnsi="Calibri"/>
          <w:sz w:val="20"/>
        </w:rPr>
        <w:tab/>
        <w:t>Pani Natalia Neumann oraz Pan Marcin Marciniak</w:t>
      </w:r>
    </w:p>
    <w:p w:rsidR="006070EB" w:rsidRPr="001B0221" w:rsidRDefault="006070EB" w:rsidP="00B528B0">
      <w:pPr>
        <w:pStyle w:val="Standard"/>
        <w:ind w:left="2832" w:firstLine="708"/>
        <w:jc w:val="both"/>
        <w:rPr>
          <w:rFonts w:ascii="Calibri" w:hAnsi="Calibri"/>
          <w:sz w:val="20"/>
          <w:lang w:val="en-US"/>
        </w:rPr>
      </w:pPr>
      <w:r w:rsidRPr="001B0221">
        <w:rPr>
          <w:rFonts w:ascii="Calibri" w:hAnsi="Calibri"/>
          <w:sz w:val="20"/>
          <w:lang w:val="en-US"/>
        </w:rPr>
        <w:t>Tel.:</w:t>
      </w:r>
      <w:r w:rsidRPr="001B0221">
        <w:rPr>
          <w:rFonts w:ascii="Calibri" w:hAnsi="Calibri"/>
          <w:sz w:val="20"/>
          <w:lang w:val="en-US"/>
        </w:rPr>
        <w:tab/>
        <w:t>22 23 90 729 / 22 23 90 863</w:t>
      </w:r>
    </w:p>
    <w:p w:rsidR="006070EB" w:rsidRPr="001B0221" w:rsidRDefault="006070EB" w:rsidP="00B528B0">
      <w:pPr>
        <w:pStyle w:val="Standard"/>
        <w:ind w:left="4248" w:hanging="708"/>
        <w:rPr>
          <w:rFonts w:ascii="Calibri" w:hAnsi="Calibri"/>
          <w:sz w:val="20"/>
        </w:rPr>
      </w:pPr>
      <w:r w:rsidRPr="001B0221">
        <w:rPr>
          <w:rFonts w:ascii="Calibri" w:hAnsi="Calibri"/>
          <w:sz w:val="20"/>
          <w:lang w:val="en-US"/>
        </w:rPr>
        <w:t>e-mail:</w:t>
      </w:r>
      <w:r w:rsidR="00CF5FC9">
        <w:fldChar w:fldCharType="begin"/>
      </w:r>
      <w:r w:rsidR="00CF5FC9" w:rsidRPr="00CF5FC9">
        <w:rPr>
          <w:lang w:val="en-US"/>
        </w:rPr>
        <w:instrText xml:space="preserve"> HYPERLINK "mailto:natalia.neumann@ms.gov.pl" </w:instrText>
      </w:r>
      <w:r w:rsidR="00CF5FC9">
        <w:fldChar w:fldCharType="separate"/>
      </w:r>
      <w:r w:rsidRPr="001B0221">
        <w:rPr>
          <w:rStyle w:val="Hipercze"/>
          <w:rFonts w:ascii="Calibri" w:hAnsi="Calibri"/>
          <w:sz w:val="20"/>
          <w:lang w:val="en-US"/>
        </w:rPr>
        <w:t>natalia.neumann@ms.gov.pl</w:t>
      </w:r>
      <w:r w:rsidR="00CF5FC9">
        <w:rPr>
          <w:rStyle w:val="Hipercze"/>
          <w:rFonts w:ascii="Calibri" w:hAnsi="Calibri"/>
          <w:sz w:val="20"/>
          <w:lang w:val="en-US"/>
        </w:rPr>
        <w:fldChar w:fldCharType="end"/>
      </w:r>
      <w:r w:rsidRPr="001B0221">
        <w:rPr>
          <w:rFonts w:ascii="Calibri" w:hAnsi="Calibri"/>
          <w:sz w:val="20"/>
          <w:lang w:val="en-US"/>
        </w:rPr>
        <w:t xml:space="preserve"> / </w:t>
      </w:r>
      <w:proofErr w:type="spellStart"/>
      <w:r w:rsidRPr="001B0221">
        <w:rPr>
          <w:rFonts w:ascii="Calibri" w:hAnsi="Calibri"/>
          <w:sz w:val="20"/>
          <w:u w:val="single"/>
          <w:lang w:val="en-US"/>
        </w:rPr>
        <w:t>marcin</w:t>
      </w:r>
      <w:proofErr w:type="spellEnd"/>
      <w:r w:rsidRPr="001B0221">
        <w:rPr>
          <w:rFonts w:ascii="Calibri" w:hAnsi="Calibri"/>
          <w:sz w:val="20"/>
          <w:u w:val="single"/>
          <w:lang w:val="en-US"/>
        </w:rPr>
        <w:t>.</w:t>
      </w:r>
      <w:r w:rsidR="00CF5FC9">
        <w:fldChar w:fldCharType="begin"/>
      </w:r>
      <w:r w:rsidR="00CF5FC9" w:rsidRPr="00CF5FC9">
        <w:rPr>
          <w:lang w:val="en-US"/>
        </w:rPr>
        <w:instrText xml:space="preserve"> HYPERLINK "mailto:marciniak@ms.gov.pl" </w:instrText>
      </w:r>
      <w:r w:rsidR="00CF5FC9">
        <w:fldChar w:fldCharType="separate"/>
      </w:r>
      <w:r w:rsidRPr="001B0221">
        <w:rPr>
          <w:rStyle w:val="Internetlink"/>
          <w:rFonts w:ascii="Calibri" w:hAnsi="Calibri"/>
          <w:sz w:val="20"/>
        </w:rPr>
        <w:t>marciniak@ms.gov.pl</w:t>
      </w:r>
      <w:r w:rsidR="00CF5FC9">
        <w:rPr>
          <w:rStyle w:val="Internetlink"/>
          <w:rFonts w:ascii="Calibri" w:hAnsi="Calibri"/>
          <w:sz w:val="20"/>
        </w:rPr>
        <w:fldChar w:fldCharType="end"/>
      </w:r>
      <w:r w:rsidRPr="001B0221">
        <w:rPr>
          <w:rFonts w:ascii="Calibri" w:hAnsi="Calibri"/>
          <w:sz w:val="20"/>
        </w:rPr>
        <w:t xml:space="preserve"> </w:t>
      </w:r>
    </w:p>
    <w:p w:rsidR="006070EB" w:rsidRPr="001B0221" w:rsidRDefault="006070EB" w:rsidP="00B528B0">
      <w:pPr>
        <w:pStyle w:val="Standard"/>
        <w:ind w:firstLine="567"/>
        <w:jc w:val="both"/>
        <w:rPr>
          <w:rFonts w:ascii="Calibri" w:hAnsi="Calibri"/>
          <w:sz w:val="20"/>
        </w:rPr>
      </w:pPr>
      <w:r w:rsidRPr="001B0221">
        <w:rPr>
          <w:rFonts w:ascii="Calibri" w:hAnsi="Calibri"/>
          <w:sz w:val="20"/>
        </w:rPr>
        <w:t xml:space="preserve">2) ze strony Wykonawcy: </w:t>
      </w:r>
      <w:r w:rsidRPr="001B0221">
        <w:rPr>
          <w:rFonts w:ascii="Calibri" w:hAnsi="Calibri"/>
          <w:sz w:val="20"/>
        </w:rPr>
        <w:tab/>
        <w:t>Pan/Pani</w:t>
      </w:r>
      <w:r w:rsidRPr="001B0221">
        <w:rPr>
          <w:rFonts w:ascii="Calibri" w:hAnsi="Calibri"/>
          <w:sz w:val="20"/>
        </w:rPr>
        <w:tab/>
        <w:t>……………………………………………</w:t>
      </w:r>
    </w:p>
    <w:p w:rsidR="006070EB" w:rsidRPr="001B0221" w:rsidRDefault="006070EB" w:rsidP="00B528B0">
      <w:pPr>
        <w:pStyle w:val="Standard"/>
        <w:ind w:left="2832" w:firstLine="708"/>
        <w:jc w:val="both"/>
        <w:rPr>
          <w:rFonts w:ascii="Calibri" w:hAnsi="Calibri"/>
          <w:sz w:val="20"/>
        </w:rPr>
      </w:pPr>
      <w:r w:rsidRPr="001B0221">
        <w:rPr>
          <w:rFonts w:ascii="Calibri" w:hAnsi="Calibri"/>
          <w:sz w:val="20"/>
        </w:rPr>
        <w:t>Tel.:</w:t>
      </w:r>
      <w:r w:rsidRPr="001B0221">
        <w:rPr>
          <w:rFonts w:ascii="Calibri" w:hAnsi="Calibri"/>
          <w:sz w:val="20"/>
        </w:rPr>
        <w:tab/>
      </w:r>
      <w:r w:rsidRPr="001B0221">
        <w:rPr>
          <w:rFonts w:ascii="Calibri" w:hAnsi="Calibri"/>
          <w:sz w:val="20"/>
        </w:rPr>
        <w:tab/>
        <w:t>……………………………………………</w:t>
      </w:r>
    </w:p>
    <w:p w:rsidR="006070EB" w:rsidRPr="001B0221" w:rsidRDefault="006070EB" w:rsidP="00B528B0">
      <w:pPr>
        <w:pStyle w:val="Standard"/>
        <w:ind w:left="3540"/>
        <w:rPr>
          <w:rFonts w:ascii="Calibri" w:hAnsi="Calibri"/>
          <w:sz w:val="20"/>
        </w:rPr>
      </w:pPr>
      <w:r w:rsidRPr="001B0221">
        <w:rPr>
          <w:rFonts w:ascii="Calibri" w:hAnsi="Calibri"/>
          <w:sz w:val="20"/>
        </w:rPr>
        <w:t xml:space="preserve">e-mail: </w:t>
      </w:r>
      <w:r w:rsidRPr="001B0221">
        <w:rPr>
          <w:rFonts w:ascii="Calibri" w:hAnsi="Calibri"/>
          <w:sz w:val="20"/>
        </w:rPr>
        <w:tab/>
        <w:t>……………………………………………….…</w:t>
      </w:r>
    </w:p>
    <w:p w:rsidR="006070EB" w:rsidRPr="001B0221" w:rsidRDefault="006070EB" w:rsidP="00B528B0">
      <w:pPr>
        <w:pStyle w:val="Standard"/>
        <w:ind w:left="2832" w:firstLine="708"/>
        <w:jc w:val="both"/>
        <w:rPr>
          <w:rFonts w:ascii="Calibri" w:hAnsi="Calibri"/>
          <w:sz w:val="20"/>
        </w:rPr>
      </w:pPr>
    </w:p>
    <w:p w:rsidR="006070EB" w:rsidRPr="001B0221" w:rsidRDefault="006070EB" w:rsidP="00B528B0">
      <w:pPr>
        <w:pStyle w:val="Standard"/>
        <w:ind w:left="567" w:hanging="567"/>
        <w:jc w:val="both"/>
        <w:rPr>
          <w:rFonts w:ascii="Calibri" w:hAnsi="Calibri"/>
          <w:sz w:val="20"/>
        </w:rPr>
      </w:pPr>
      <w:r w:rsidRPr="001B0221">
        <w:rPr>
          <w:rFonts w:ascii="Calibri" w:hAnsi="Calibri"/>
          <w:sz w:val="20"/>
        </w:rPr>
        <w:t xml:space="preserve">4. </w:t>
      </w:r>
      <w:r w:rsidRPr="001B0221">
        <w:rPr>
          <w:rFonts w:ascii="Calibri" w:hAnsi="Calibri"/>
          <w:sz w:val="20"/>
        </w:rPr>
        <w:tab/>
        <w:t>Zmiana osób wymienionych w ust. 1 lub ust. 3 następuje poprzez zawiadomienie drugiej strony pisemnie lub drogą elektroniczną i nie stanowi zmiany treści umowy.</w:t>
      </w:r>
    </w:p>
    <w:p w:rsidR="006070EB" w:rsidRPr="001B0221" w:rsidRDefault="006070EB" w:rsidP="00B528B0">
      <w:pPr>
        <w:pStyle w:val="Standard"/>
        <w:ind w:left="567" w:hanging="567"/>
        <w:jc w:val="both"/>
        <w:rPr>
          <w:rFonts w:ascii="Calibri" w:hAnsi="Calibri"/>
          <w:sz w:val="20"/>
        </w:rPr>
      </w:pPr>
      <w:r w:rsidRPr="001B0221">
        <w:rPr>
          <w:rFonts w:ascii="Calibri" w:hAnsi="Calibri"/>
          <w:sz w:val="20"/>
        </w:rPr>
        <w:t xml:space="preserve">5. </w:t>
      </w:r>
      <w:r w:rsidRPr="001B0221">
        <w:rPr>
          <w:rFonts w:ascii="Calibri" w:hAnsi="Calibri"/>
          <w:sz w:val="20"/>
        </w:rPr>
        <w:tab/>
        <w:t>Osoba wskazana w ust 1 może upoważnić inne osoby do wykonywania w jej zastępstwie czynności, o których mowa w ust. 1 bądź przekazanych jej na podstawie niniejszej Umowy.</w:t>
      </w:r>
    </w:p>
    <w:p w:rsidR="006070EB" w:rsidRPr="001B0221" w:rsidRDefault="006070EB" w:rsidP="00B528B0">
      <w:pPr>
        <w:pStyle w:val="Standard"/>
        <w:ind w:left="567" w:hanging="567"/>
        <w:jc w:val="both"/>
        <w:rPr>
          <w:rFonts w:ascii="Calibri" w:hAnsi="Calibri"/>
          <w:sz w:val="20"/>
        </w:rPr>
      </w:pPr>
      <w:r w:rsidRPr="001B0221">
        <w:rPr>
          <w:rFonts w:ascii="Calibri" w:hAnsi="Calibri"/>
          <w:sz w:val="20"/>
        </w:rPr>
        <w:t xml:space="preserve">6. </w:t>
      </w:r>
      <w:r w:rsidRPr="001B0221">
        <w:rPr>
          <w:rFonts w:ascii="Calibri" w:hAnsi="Calibri"/>
          <w:sz w:val="20"/>
        </w:rPr>
        <w:tab/>
        <w:t>Podczas realizacji Umowy Zamawiający umożliwi Wykonawcy dostęp do informacji, zasobów, danych i dokumentów, niezbędnych do wykonania Umowy, a także będzie brał udział w ewentualnych konsultacjach z Wykonawcą w celu prawidłowej realizacji umowy.</w:t>
      </w:r>
    </w:p>
    <w:p w:rsidR="006070EB" w:rsidRPr="001B0221" w:rsidRDefault="006070EB" w:rsidP="00B528B0">
      <w:pPr>
        <w:pStyle w:val="Standard"/>
        <w:ind w:left="567" w:hanging="567"/>
        <w:jc w:val="both"/>
        <w:rPr>
          <w:rFonts w:ascii="Calibri" w:hAnsi="Calibri"/>
          <w:sz w:val="20"/>
        </w:rPr>
      </w:pPr>
      <w:r w:rsidRPr="001B0221">
        <w:rPr>
          <w:rFonts w:ascii="Calibri" w:hAnsi="Calibri"/>
          <w:sz w:val="20"/>
        </w:rPr>
        <w:t xml:space="preserve">7. </w:t>
      </w:r>
      <w:r w:rsidRPr="001B0221">
        <w:rPr>
          <w:rFonts w:ascii="Calibri" w:hAnsi="Calibri"/>
          <w:sz w:val="20"/>
        </w:rPr>
        <w:tab/>
        <w:t>Wymienione w § 1 usługi świadczone będą przez Wykonawcę w ścisłym współdziałaniu z pracownikami odpowiednich komórek organizacyjnych Zamawiającego przy zachowaniu zasady dzielenia się posiadaną wiedzą i doświadczeniem. Dotyczy to wszystkich kontaktów roboczych i wzajemnego informowania się przedstawicieli Zamawiającego i Wykonawcy co do treści i sposobu realizacji wymienionych w § 1 usług, zarówno pisemnie, mailowo i telefonicznie, przez cały okres trwania Umowy.</w:t>
      </w:r>
    </w:p>
    <w:p w:rsidR="006070EB" w:rsidRPr="001B0221" w:rsidRDefault="006070EB" w:rsidP="00B528B0">
      <w:pPr>
        <w:pStyle w:val="Standard"/>
        <w:jc w:val="center"/>
        <w:rPr>
          <w:rFonts w:ascii="Calibri" w:hAnsi="Calibri"/>
          <w:b/>
          <w:sz w:val="20"/>
        </w:rPr>
      </w:pPr>
    </w:p>
    <w:p w:rsidR="006070EB" w:rsidRPr="001B0221" w:rsidRDefault="006070EB" w:rsidP="00B528B0">
      <w:pPr>
        <w:pStyle w:val="Standard"/>
        <w:jc w:val="center"/>
        <w:rPr>
          <w:rFonts w:ascii="Calibri" w:hAnsi="Calibri"/>
          <w:b/>
          <w:sz w:val="20"/>
        </w:rPr>
      </w:pPr>
      <w:r w:rsidRPr="001B0221">
        <w:rPr>
          <w:rFonts w:ascii="Calibri" w:hAnsi="Calibri"/>
          <w:b/>
          <w:sz w:val="20"/>
        </w:rPr>
        <w:t xml:space="preserve">§ </w:t>
      </w:r>
      <w:r>
        <w:rPr>
          <w:rFonts w:ascii="Calibri" w:hAnsi="Calibri"/>
          <w:b/>
          <w:sz w:val="20"/>
        </w:rPr>
        <w:t>7</w:t>
      </w:r>
    </w:p>
    <w:p w:rsidR="006070EB" w:rsidRPr="001B0221" w:rsidRDefault="006070EB" w:rsidP="00B528B0">
      <w:pPr>
        <w:pStyle w:val="Standard"/>
        <w:jc w:val="center"/>
        <w:rPr>
          <w:rFonts w:ascii="Calibri" w:hAnsi="Calibri"/>
          <w:b/>
          <w:sz w:val="20"/>
        </w:rPr>
      </w:pPr>
      <w:r w:rsidRPr="001B0221">
        <w:rPr>
          <w:rFonts w:ascii="Calibri" w:hAnsi="Calibri"/>
          <w:b/>
          <w:sz w:val="20"/>
        </w:rPr>
        <w:t>PODWYKONAWSTWO</w:t>
      </w:r>
    </w:p>
    <w:p w:rsidR="006070EB" w:rsidRPr="001B0221" w:rsidRDefault="006070EB" w:rsidP="00B528B0">
      <w:pPr>
        <w:pStyle w:val="Textbody"/>
        <w:numPr>
          <w:ilvl w:val="0"/>
          <w:numId w:val="82"/>
        </w:numPr>
        <w:tabs>
          <w:tab w:val="left" w:pos="567"/>
        </w:tabs>
        <w:autoSpaceDE/>
        <w:spacing w:after="0" w:line="240" w:lineRule="auto"/>
        <w:ind w:left="567" w:hanging="567"/>
        <w:rPr>
          <w:rFonts w:ascii="Calibri" w:hAnsi="Calibri" w:cs="Tahoma"/>
        </w:rPr>
      </w:pPr>
      <w:r w:rsidRPr="001B0221">
        <w:rPr>
          <w:rFonts w:ascii="Calibri" w:hAnsi="Calibri" w:cs="Tahoma"/>
        </w:rPr>
        <w:lastRenderedPageBreak/>
        <w:t>Wykonawca może powierzyć wykonanie zamówienia w części osobom trzecim (podwykonawcom) bez zgody Zamawiającego, w tym Wykonawca może powierzyć podwykonawstwo w zakresie wynajmu obiektu Sali szkoleniowej, cateringu, noclegów, druku materiałów szkoleniowych oraz promocyjnych jeżeli zastrzegł wykonanie tych czynności przez podwykonawców w ofercie, z uwzględnieniem powiadomienia Zamawiającego w terminie 14 dni od dnia powierzenia zadań osobie trzeciej (podwykonawcom).</w:t>
      </w:r>
    </w:p>
    <w:p w:rsidR="006070EB" w:rsidRPr="001B0221" w:rsidRDefault="006070EB" w:rsidP="00B528B0">
      <w:pPr>
        <w:pStyle w:val="Textbody"/>
        <w:numPr>
          <w:ilvl w:val="0"/>
          <w:numId w:val="81"/>
        </w:numPr>
        <w:tabs>
          <w:tab w:val="left" w:pos="567"/>
        </w:tabs>
        <w:autoSpaceDE/>
        <w:spacing w:after="0" w:line="240" w:lineRule="auto"/>
        <w:ind w:left="567" w:hanging="567"/>
        <w:rPr>
          <w:rFonts w:ascii="Calibri" w:hAnsi="Calibri" w:cs="Tahoma"/>
        </w:rPr>
      </w:pPr>
      <w:r w:rsidRPr="001B0221">
        <w:rPr>
          <w:rFonts w:ascii="Calibri" w:hAnsi="Calibri" w:cs="Tahoma"/>
          <w:bCs/>
        </w:rPr>
        <w:t xml:space="preserve">W razie powierzenia wykonania zamówienia w części osobom trzecim, </w:t>
      </w:r>
      <w:r w:rsidRPr="001B0221">
        <w:rPr>
          <w:rFonts w:ascii="Calibri" w:hAnsi="Calibri" w:cs="Tahoma"/>
        </w:rPr>
        <w:t>Wykonaw</w:t>
      </w:r>
      <w:r w:rsidRPr="001B0221">
        <w:rPr>
          <w:rFonts w:ascii="Calibri" w:hAnsi="Calibri" w:cs="Tahoma"/>
          <w:bCs/>
        </w:rPr>
        <w:t>ca za działania lub zaniechania osób trzecich (podwykonawców) ponosi odpowiedzialność jak za własne działania lub zaniechania.</w:t>
      </w:r>
    </w:p>
    <w:p w:rsidR="006070EB" w:rsidRPr="001B0221" w:rsidRDefault="006070EB" w:rsidP="00B528B0">
      <w:pPr>
        <w:jc w:val="center"/>
        <w:rPr>
          <w:rFonts w:ascii="Calibri" w:hAnsi="Calibri" w:cs="Calibri"/>
          <w:b/>
          <w:sz w:val="20"/>
          <w:szCs w:val="20"/>
        </w:rPr>
      </w:pP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xml:space="preserve">§ </w:t>
      </w:r>
      <w:r>
        <w:rPr>
          <w:rFonts w:ascii="Calibri" w:hAnsi="Calibri" w:cs="Calibri"/>
          <w:b/>
          <w:sz w:val="20"/>
          <w:szCs w:val="20"/>
        </w:rPr>
        <w:t>8</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OCHRONA DANYCH OSOBOWYCH</w:t>
      </w:r>
    </w:p>
    <w:p w:rsidR="006070EB" w:rsidRPr="001B0221" w:rsidRDefault="006070EB" w:rsidP="00B528B0">
      <w:pPr>
        <w:numPr>
          <w:ilvl w:val="0"/>
          <w:numId w:val="52"/>
        </w:numPr>
        <w:tabs>
          <w:tab w:val="left" w:pos="426"/>
        </w:tabs>
        <w:autoSpaceDE w:val="0"/>
        <w:autoSpaceDN w:val="0"/>
        <w:adjustRightInd w:val="0"/>
        <w:ind w:left="426" w:hanging="426"/>
        <w:jc w:val="both"/>
        <w:rPr>
          <w:rFonts w:ascii="Calibri" w:hAnsi="Calibri"/>
          <w:sz w:val="20"/>
          <w:szCs w:val="20"/>
        </w:rPr>
      </w:pPr>
      <w:r w:rsidRPr="001B0221">
        <w:rPr>
          <w:rFonts w:ascii="Calibri" w:hAnsi="Calibri"/>
          <w:sz w:val="20"/>
          <w:szCs w:val="20"/>
        </w:rPr>
        <w:t>Zamawiający upoważnia Wykonawcę do przetwarzania danych osobowych w zbiorze</w:t>
      </w:r>
      <w:r w:rsidRPr="001B0221">
        <w:rPr>
          <w:rFonts w:ascii="Calibri" w:hAnsi="Calibri"/>
          <w:i/>
          <w:sz w:val="20"/>
          <w:szCs w:val="20"/>
        </w:rPr>
        <w:t xml:space="preserve"> Zbiór osób biorących udział w projekcie NMF </w:t>
      </w:r>
      <w:proofErr w:type="spellStart"/>
      <w:r w:rsidRPr="001B0221">
        <w:rPr>
          <w:rFonts w:ascii="Calibri" w:hAnsi="Calibri"/>
          <w:i/>
          <w:sz w:val="20"/>
          <w:szCs w:val="20"/>
        </w:rPr>
        <w:t>pn</w:t>
      </w:r>
      <w:proofErr w:type="spellEnd"/>
      <w:r w:rsidR="007E1B03">
        <w:rPr>
          <w:rFonts w:ascii="Calibri" w:hAnsi="Calibri"/>
          <w:i/>
          <w:sz w:val="20"/>
          <w:szCs w:val="20"/>
        </w:rPr>
        <w:t xml:space="preserve"> </w:t>
      </w:r>
      <w:r w:rsidR="007E1B03" w:rsidRPr="001B0221">
        <w:rPr>
          <w:rFonts w:ascii="Calibri" w:hAnsi="Calibri" w:cs="Calibri"/>
          <w:sz w:val="20"/>
          <w:szCs w:val="20"/>
        </w:rPr>
        <w:t>„</w:t>
      </w:r>
      <w:r w:rsidR="007E1B03">
        <w:rPr>
          <w:rFonts w:ascii="Calibri" w:hAnsi="Calibri" w:cs="Calibri"/>
          <w:sz w:val="20"/>
          <w:szCs w:val="20"/>
        </w:rPr>
        <w:t xml:space="preserve">Upowszechnienie stosowania kar </w:t>
      </w:r>
      <w:proofErr w:type="spellStart"/>
      <w:r w:rsidR="007E1B03">
        <w:rPr>
          <w:rFonts w:ascii="Calibri" w:hAnsi="Calibri" w:cs="Calibri"/>
          <w:sz w:val="20"/>
          <w:szCs w:val="20"/>
        </w:rPr>
        <w:t>nieizolacyjnych</w:t>
      </w:r>
      <w:proofErr w:type="spellEnd"/>
      <w:r w:rsidR="007E1B03">
        <w:rPr>
          <w:rFonts w:ascii="Calibri" w:hAnsi="Calibri" w:cs="Calibri"/>
          <w:sz w:val="20"/>
          <w:szCs w:val="20"/>
        </w:rPr>
        <w:t xml:space="preserve"> i środków probacyjnych w systemie sądownictwa karnego</w:t>
      </w:r>
      <w:r w:rsidR="007E1B03" w:rsidRPr="001B0221">
        <w:rPr>
          <w:rFonts w:ascii="Calibri" w:hAnsi="Calibri" w:cs="Calibri"/>
          <w:sz w:val="20"/>
          <w:szCs w:val="20"/>
        </w:rPr>
        <w:t>”</w:t>
      </w:r>
      <w:r w:rsidR="007E1B03">
        <w:rPr>
          <w:rFonts w:ascii="Calibri" w:hAnsi="Calibri" w:cs="Calibri"/>
          <w:sz w:val="20"/>
          <w:szCs w:val="20"/>
        </w:rPr>
        <w:t>.</w:t>
      </w:r>
      <w:r w:rsidRPr="001B0221">
        <w:rPr>
          <w:rFonts w:ascii="Calibri" w:hAnsi="Calibri"/>
          <w:sz w:val="20"/>
          <w:szCs w:val="20"/>
        </w:rPr>
        <w:t xml:space="preserve"> Przetwarzanie danych osobowych jest dopuszczalne, jeżeli osoba, której dane dotyczą wyrazi zgodę na ich przetwarzanie. Oświadczenia uczestników Wykonawca przekazuje Zamawiającemu wraz z każdą fakturą.</w:t>
      </w:r>
    </w:p>
    <w:p w:rsidR="006070EB" w:rsidRPr="001B0221" w:rsidRDefault="006070EB" w:rsidP="00B528B0">
      <w:pPr>
        <w:numPr>
          <w:ilvl w:val="0"/>
          <w:numId w:val="52"/>
        </w:numPr>
        <w:tabs>
          <w:tab w:val="left" w:pos="426"/>
        </w:tabs>
        <w:autoSpaceDE w:val="0"/>
        <w:autoSpaceDN w:val="0"/>
        <w:adjustRightInd w:val="0"/>
        <w:ind w:left="425" w:hanging="425"/>
        <w:jc w:val="both"/>
        <w:rPr>
          <w:rFonts w:ascii="Calibri" w:hAnsi="Calibri"/>
          <w:sz w:val="20"/>
          <w:szCs w:val="20"/>
        </w:rPr>
      </w:pPr>
      <w:r w:rsidRPr="001B0221">
        <w:rPr>
          <w:rFonts w:ascii="Calibri" w:hAnsi="Calibri"/>
          <w:sz w:val="20"/>
          <w:szCs w:val="20"/>
        </w:rPr>
        <w:t>Wykonawca może upoważnić swoich pracowników, podwykonawcę oraz dalszych podwykonawców (w szczególności organizacje akredytujące) do przetwarzania danych osobowych tylko w zakresie realizacji Umowy.</w:t>
      </w:r>
    </w:p>
    <w:p w:rsidR="006070EB" w:rsidRPr="001B0221" w:rsidRDefault="006070EB" w:rsidP="00B528B0">
      <w:pPr>
        <w:numPr>
          <w:ilvl w:val="0"/>
          <w:numId w:val="52"/>
        </w:numPr>
        <w:tabs>
          <w:tab w:val="left" w:pos="426"/>
        </w:tabs>
        <w:autoSpaceDE w:val="0"/>
        <w:autoSpaceDN w:val="0"/>
        <w:adjustRightInd w:val="0"/>
        <w:ind w:left="425" w:hanging="425"/>
        <w:jc w:val="both"/>
        <w:rPr>
          <w:rFonts w:ascii="Calibri" w:hAnsi="Calibri"/>
          <w:sz w:val="20"/>
          <w:szCs w:val="20"/>
        </w:rPr>
      </w:pPr>
      <w:r w:rsidRPr="001B0221">
        <w:rPr>
          <w:rFonts w:ascii="Calibri" w:hAnsi="Calibri"/>
          <w:sz w:val="20"/>
          <w:szCs w:val="20"/>
        </w:rPr>
        <w:t xml:space="preserve">Powierzenie przetwarzania danych osobowych Wykonawcy przez Zamawiającego następuje wyłącznie w celu wykonania niniejszej Umowy i w zakresie określonym w ust. 4. i ustaje wraz z terminem podpisania </w:t>
      </w:r>
      <w:r w:rsidRPr="001B0221">
        <w:rPr>
          <w:rFonts w:ascii="Calibri" w:hAnsi="Calibri" w:cs="Calibri"/>
          <w:sz w:val="20"/>
          <w:szCs w:val="20"/>
        </w:rPr>
        <w:t>protokołu odbioru Przedmiotu Umowy</w:t>
      </w:r>
      <w:r w:rsidRPr="001B0221">
        <w:rPr>
          <w:rFonts w:ascii="Calibri" w:hAnsi="Calibri"/>
          <w:sz w:val="20"/>
          <w:szCs w:val="20"/>
        </w:rPr>
        <w:t xml:space="preserve">. </w:t>
      </w:r>
    </w:p>
    <w:p w:rsidR="006070EB" w:rsidRPr="001B0221" w:rsidRDefault="006070EB" w:rsidP="00B528B0">
      <w:pPr>
        <w:numPr>
          <w:ilvl w:val="0"/>
          <w:numId w:val="52"/>
        </w:numPr>
        <w:tabs>
          <w:tab w:val="left" w:pos="426"/>
        </w:tabs>
        <w:autoSpaceDE w:val="0"/>
        <w:autoSpaceDN w:val="0"/>
        <w:adjustRightInd w:val="0"/>
        <w:ind w:left="425" w:hanging="425"/>
        <w:jc w:val="both"/>
        <w:rPr>
          <w:rFonts w:ascii="Calibri" w:hAnsi="Calibri"/>
          <w:sz w:val="20"/>
          <w:szCs w:val="20"/>
        </w:rPr>
      </w:pPr>
      <w:r w:rsidRPr="001B0221">
        <w:rPr>
          <w:rFonts w:ascii="Calibri" w:hAnsi="Calibri"/>
          <w:sz w:val="20"/>
          <w:szCs w:val="20"/>
        </w:rPr>
        <w:t>Zakres danych osobowych powierzonych do przetwarzania Wykonawcy obejmuje następujące dane uczestników warsztatów: imię, nazwisko, miejsce zatrudnienia, stanowisko służbowe, adres poczty elektronicznej, co jest konieczne do wykonania przedmiotu umowy przez Wykonawcę, w szczególności do przygotowania dokumentacji z warsztatów, certyfikatów oraz obowiązków sprawozdawczych.</w:t>
      </w:r>
    </w:p>
    <w:p w:rsidR="006070EB" w:rsidRPr="001B0221" w:rsidRDefault="006070EB" w:rsidP="00B528B0">
      <w:pPr>
        <w:numPr>
          <w:ilvl w:val="0"/>
          <w:numId w:val="52"/>
        </w:numPr>
        <w:ind w:left="426" w:hanging="426"/>
        <w:jc w:val="both"/>
        <w:rPr>
          <w:rFonts w:ascii="Calibri" w:hAnsi="Calibri" w:cs="Calibri"/>
          <w:sz w:val="20"/>
          <w:szCs w:val="20"/>
        </w:rPr>
      </w:pPr>
      <w:r w:rsidRPr="001B0221">
        <w:rPr>
          <w:rFonts w:ascii="Calibri" w:hAnsi="Calibri" w:cs="Calibri"/>
          <w:sz w:val="20"/>
          <w:szCs w:val="20"/>
        </w:rPr>
        <w:t>Przy przetwarzaniu powierzonych danych osobowych Wykonawca przestrzega zasad wskazanych w niniejszej Umowie, w ustawie z dnia 29 sierpnia 1997 r.  o ochronie danych osobowych (Dz.U.2015.2135 j.t.)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(Dz.U.2004.100.1024).</w:t>
      </w:r>
    </w:p>
    <w:p w:rsidR="006070EB" w:rsidRPr="001B0221" w:rsidRDefault="006070EB" w:rsidP="00B528B0">
      <w:pPr>
        <w:numPr>
          <w:ilvl w:val="0"/>
          <w:numId w:val="52"/>
        </w:numPr>
        <w:tabs>
          <w:tab w:val="left" w:pos="426"/>
        </w:tabs>
        <w:autoSpaceDE w:val="0"/>
        <w:autoSpaceDN w:val="0"/>
        <w:adjustRightInd w:val="0"/>
        <w:ind w:left="426" w:hanging="426"/>
        <w:jc w:val="both"/>
        <w:rPr>
          <w:rFonts w:ascii="Calibri" w:hAnsi="Calibri"/>
          <w:sz w:val="20"/>
          <w:szCs w:val="20"/>
        </w:rPr>
      </w:pPr>
      <w:r w:rsidRPr="001B0221">
        <w:rPr>
          <w:rFonts w:ascii="Calibri" w:hAnsi="Calibri"/>
          <w:sz w:val="20"/>
          <w:szCs w:val="20"/>
        </w:rPr>
        <w:t xml:space="preserve">Wykonawca przed rozpoczęciem przetwarzania danych osobowych zobowiązuje się podjąć środki zabezpieczające zbiór danych, o których mowa w art. 36-39 ustawy </w:t>
      </w:r>
      <w:r w:rsidRPr="001B0221">
        <w:rPr>
          <w:rFonts w:ascii="Calibri" w:hAnsi="Calibri"/>
          <w:sz w:val="20"/>
          <w:szCs w:val="20"/>
        </w:rPr>
        <w:br/>
        <w:t xml:space="preserve">z dnia 29 sierpnia 1997 r. o ochronie danych osobowych oraz w rozporządzeniu, </w:t>
      </w:r>
      <w:r w:rsidRPr="001B0221">
        <w:rPr>
          <w:rFonts w:ascii="Calibri" w:hAnsi="Calibri"/>
          <w:sz w:val="20"/>
          <w:szCs w:val="20"/>
        </w:rPr>
        <w:br/>
        <w:t>o którym mowa w ust. 5. Przedmiotowy zbiór danych podlega akceptacji Zamawiającego i powinien zostać przedstawiony nie później niż w terminie 14 dni kalendarzowych od dnia podpisana Umowy.</w:t>
      </w:r>
    </w:p>
    <w:p w:rsidR="006070EB" w:rsidRPr="001B0221" w:rsidRDefault="006070EB" w:rsidP="00B528B0">
      <w:pPr>
        <w:numPr>
          <w:ilvl w:val="0"/>
          <w:numId w:val="52"/>
        </w:numPr>
        <w:ind w:left="425" w:hanging="425"/>
        <w:jc w:val="both"/>
        <w:rPr>
          <w:rFonts w:ascii="Calibri" w:hAnsi="Calibri" w:cs="Calibri"/>
          <w:sz w:val="20"/>
          <w:szCs w:val="20"/>
        </w:rPr>
      </w:pPr>
      <w:r w:rsidRPr="001B0221">
        <w:rPr>
          <w:rFonts w:ascii="Calibri" w:hAnsi="Calibri" w:cs="Calibri"/>
          <w:sz w:val="20"/>
          <w:szCs w:val="20"/>
        </w:rPr>
        <w:t>Zamawiający ma prawo w każdym czasie kontrolować przetwarzanie przez Wykonawcę powierzonych mu danych osobowych z punktu widzenia zgodności z przepisami prawa oraz z postanowieniami Umowy.</w:t>
      </w:r>
    </w:p>
    <w:p w:rsidR="006070EB" w:rsidRPr="001B0221" w:rsidRDefault="006070EB" w:rsidP="00B528B0">
      <w:pPr>
        <w:numPr>
          <w:ilvl w:val="0"/>
          <w:numId w:val="52"/>
        </w:numPr>
        <w:ind w:left="426" w:hanging="426"/>
        <w:jc w:val="both"/>
        <w:rPr>
          <w:rFonts w:ascii="Calibri" w:hAnsi="Calibri" w:cs="Calibri"/>
          <w:sz w:val="20"/>
          <w:szCs w:val="20"/>
        </w:rPr>
      </w:pPr>
      <w:r w:rsidRPr="001B0221">
        <w:rPr>
          <w:rFonts w:ascii="Calibri" w:hAnsi="Calibri" w:cs="Calibri"/>
          <w:sz w:val="20"/>
          <w:szCs w:val="20"/>
        </w:rPr>
        <w:t xml:space="preserve">Wykonawca ma obowiązek prowadzenia ewidencji wszystkich osób biorących udział w warsztatach w formie list obecności ze wskazaniem instytucji, imienia i nazwiska oraz stanowiska służbowego danej osoby oraz wystawienia certyfikatu potwierdzającego udział w warsztatach, a także przeprowadzenia ewaluacji warsztatów i przekazania Zamawiającemu raportu ewaluacyjnego w terminie 14 dni od daty zakończenia ostatniego warsztatu. </w:t>
      </w:r>
    </w:p>
    <w:p w:rsidR="006070EB" w:rsidRPr="001B0221" w:rsidRDefault="006070EB" w:rsidP="00B528B0">
      <w:pPr>
        <w:numPr>
          <w:ilvl w:val="0"/>
          <w:numId w:val="52"/>
        </w:numPr>
        <w:ind w:left="425" w:hanging="425"/>
        <w:jc w:val="both"/>
        <w:rPr>
          <w:rFonts w:ascii="Calibri" w:hAnsi="Calibri" w:cs="Calibri"/>
          <w:sz w:val="20"/>
          <w:szCs w:val="20"/>
        </w:rPr>
      </w:pPr>
      <w:r w:rsidRPr="001B0221">
        <w:rPr>
          <w:rFonts w:ascii="Calibri" w:hAnsi="Calibri" w:cs="Calibri"/>
          <w:sz w:val="20"/>
          <w:szCs w:val="20"/>
        </w:rPr>
        <w:t>Powierzone dane osobowe uczestników szkoleń w ramach projektu „</w:t>
      </w:r>
      <w:r w:rsidR="007E1B03">
        <w:rPr>
          <w:rFonts w:ascii="Calibri" w:hAnsi="Calibri" w:cs="Calibri"/>
          <w:sz w:val="20"/>
          <w:szCs w:val="20"/>
        </w:rPr>
        <w:t xml:space="preserve">Upowszechnienie stosowania kar </w:t>
      </w:r>
      <w:proofErr w:type="spellStart"/>
      <w:r w:rsidR="007E1B03">
        <w:rPr>
          <w:rFonts w:ascii="Calibri" w:hAnsi="Calibri" w:cs="Calibri"/>
          <w:sz w:val="20"/>
          <w:szCs w:val="20"/>
        </w:rPr>
        <w:t>nieizolacyjnych</w:t>
      </w:r>
      <w:proofErr w:type="spellEnd"/>
      <w:r w:rsidR="007E1B03">
        <w:rPr>
          <w:rFonts w:ascii="Calibri" w:hAnsi="Calibri" w:cs="Calibri"/>
          <w:sz w:val="20"/>
          <w:szCs w:val="20"/>
        </w:rPr>
        <w:t xml:space="preserve"> i środków probacyjnych w systemie sądownictwa karnego</w:t>
      </w:r>
      <w:r w:rsidRPr="001B0221">
        <w:rPr>
          <w:rFonts w:ascii="Calibri" w:hAnsi="Calibri" w:cs="Calibri"/>
          <w:sz w:val="20"/>
          <w:szCs w:val="20"/>
        </w:rPr>
        <w:t>” mogą być przetwarzane przez Wykonawcę wyłącznie w celu świadczenia przez Wykonawcę</w:t>
      </w:r>
      <w:r w:rsidRPr="001B0221">
        <w:rPr>
          <w:rFonts w:ascii="Calibri" w:hAnsi="Calibri"/>
          <w:sz w:val="20"/>
          <w:szCs w:val="20"/>
        </w:rPr>
        <w:t xml:space="preserve"> </w:t>
      </w:r>
      <w:r w:rsidRPr="001B0221">
        <w:rPr>
          <w:rFonts w:ascii="Calibri" w:hAnsi="Calibri" w:cs="Calibri"/>
          <w:sz w:val="20"/>
          <w:szCs w:val="20"/>
        </w:rPr>
        <w:t>usług objętych Przedmiotem Umowy.</w:t>
      </w:r>
    </w:p>
    <w:p w:rsidR="006070EB" w:rsidRPr="001B0221" w:rsidRDefault="006070EB" w:rsidP="00B528B0">
      <w:pPr>
        <w:numPr>
          <w:ilvl w:val="0"/>
          <w:numId w:val="52"/>
        </w:numPr>
        <w:ind w:left="425" w:hanging="425"/>
        <w:jc w:val="both"/>
        <w:rPr>
          <w:rFonts w:ascii="Calibri" w:hAnsi="Calibri" w:cs="Calibri"/>
          <w:sz w:val="20"/>
          <w:szCs w:val="20"/>
        </w:rPr>
      </w:pPr>
      <w:r w:rsidRPr="001B0221">
        <w:rPr>
          <w:rFonts w:ascii="Calibri" w:hAnsi="Calibri" w:cs="Calibri"/>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4 do Umowy.</w:t>
      </w:r>
    </w:p>
    <w:p w:rsidR="006070EB" w:rsidRPr="001B0221" w:rsidRDefault="006070EB" w:rsidP="00B528B0">
      <w:pPr>
        <w:numPr>
          <w:ilvl w:val="0"/>
          <w:numId w:val="52"/>
        </w:numPr>
        <w:ind w:left="425" w:hanging="425"/>
        <w:jc w:val="both"/>
        <w:rPr>
          <w:rFonts w:ascii="Calibri" w:hAnsi="Calibri" w:cs="Calibri"/>
          <w:sz w:val="20"/>
          <w:szCs w:val="20"/>
        </w:rPr>
      </w:pPr>
      <w:r w:rsidRPr="001B0221">
        <w:rPr>
          <w:rFonts w:ascii="Calibri" w:hAnsi="Calibri" w:cs="Calibri"/>
          <w:sz w:val="20"/>
          <w:szCs w:val="20"/>
        </w:rPr>
        <w:t>Wykonawca prowadzi ewidencję pracowników upoważnionych do przetwarzania danych osobowych w związku z wykonywaniem Umowy.</w:t>
      </w:r>
    </w:p>
    <w:p w:rsidR="006070EB" w:rsidRPr="001B0221" w:rsidRDefault="006070EB" w:rsidP="00B528B0">
      <w:pPr>
        <w:numPr>
          <w:ilvl w:val="0"/>
          <w:numId w:val="52"/>
        </w:numPr>
        <w:ind w:left="425" w:hanging="425"/>
        <w:jc w:val="both"/>
        <w:rPr>
          <w:rFonts w:ascii="Calibri" w:hAnsi="Calibri" w:cs="Calibri"/>
          <w:sz w:val="20"/>
          <w:szCs w:val="20"/>
        </w:rPr>
      </w:pPr>
      <w:r w:rsidRPr="001B0221">
        <w:rPr>
          <w:rFonts w:ascii="Calibri" w:hAnsi="Calibri" w:cs="Calibri"/>
          <w:sz w:val="20"/>
          <w:szCs w:val="20"/>
        </w:rPr>
        <w:t xml:space="preserve">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w:t>
      </w:r>
      <w:r w:rsidRPr="001B0221">
        <w:rPr>
          <w:rFonts w:ascii="Calibri" w:hAnsi="Calibri" w:cs="Calibri"/>
          <w:sz w:val="20"/>
          <w:szCs w:val="20"/>
        </w:rPr>
        <w:lastRenderedPageBreak/>
        <w:t>cywilnoprawnego mające do nich dostęp, zarówno w trakcie trwania stosunku pracy lub stosunku cywilnoprawnego, jak i po jego ustaniu.</w:t>
      </w:r>
    </w:p>
    <w:p w:rsidR="006070EB" w:rsidRPr="001B0221" w:rsidRDefault="006070EB" w:rsidP="00B528B0">
      <w:pPr>
        <w:numPr>
          <w:ilvl w:val="0"/>
          <w:numId w:val="52"/>
        </w:numPr>
        <w:tabs>
          <w:tab w:val="left" w:pos="426"/>
        </w:tabs>
        <w:autoSpaceDE w:val="0"/>
        <w:autoSpaceDN w:val="0"/>
        <w:adjustRightInd w:val="0"/>
        <w:ind w:left="425" w:hanging="425"/>
        <w:jc w:val="both"/>
        <w:rPr>
          <w:rFonts w:ascii="Calibri" w:hAnsi="Calibri"/>
          <w:sz w:val="20"/>
          <w:szCs w:val="20"/>
        </w:rPr>
      </w:pPr>
      <w:r w:rsidRPr="001B0221">
        <w:rPr>
          <w:rFonts w:ascii="Calibri" w:hAnsi="Calibri"/>
          <w:sz w:val="20"/>
          <w:szCs w:val="20"/>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6070EB" w:rsidRPr="001B0221" w:rsidRDefault="006070EB" w:rsidP="00B528B0">
      <w:pPr>
        <w:numPr>
          <w:ilvl w:val="0"/>
          <w:numId w:val="52"/>
        </w:numPr>
        <w:tabs>
          <w:tab w:val="left" w:pos="426"/>
        </w:tabs>
        <w:autoSpaceDE w:val="0"/>
        <w:autoSpaceDN w:val="0"/>
        <w:adjustRightInd w:val="0"/>
        <w:ind w:left="425" w:hanging="425"/>
        <w:jc w:val="both"/>
        <w:rPr>
          <w:rFonts w:ascii="Calibri" w:hAnsi="Calibri"/>
          <w:sz w:val="20"/>
          <w:szCs w:val="20"/>
        </w:rPr>
      </w:pPr>
      <w:r w:rsidRPr="001B0221">
        <w:rPr>
          <w:rFonts w:ascii="Calibri" w:hAnsi="Calibri"/>
          <w:sz w:val="20"/>
          <w:szCs w:val="20"/>
        </w:rPr>
        <w:t>Wykonawca umożliwi Zamawiającemu, Operatorowi Programu oraz innym uprawnionym instytucjom w miejscach, w których są przetwarzane powierzone dane osobowe, dokonanie kontroli, w terminie wspólnie ustalonym, nie późniejszym jednak niż 14 dni kalendarzowych od dnia powiadomienia Wykonawcy przez Zamawiającego, Operatora Programu oraz inne uprawnione instytucje o zamiarze przeprowadzenia kontroli, w celu sprawdzenia prawidłowości przetwarzania oraz zabezpieczenia danych osobowych.</w:t>
      </w:r>
    </w:p>
    <w:p w:rsidR="006070EB" w:rsidRPr="001B0221" w:rsidRDefault="006070EB" w:rsidP="00B528B0">
      <w:pPr>
        <w:numPr>
          <w:ilvl w:val="0"/>
          <w:numId w:val="52"/>
        </w:numPr>
        <w:tabs>
          <w:tab w:val="left" w:pos="426"/>
        </w:tabs>
        <w:autoSpaceDE w:val="0"/>
        <w:autoSpaceDN w:val="0"/>
        <w:adjustRightInd w:val="0"/>
        <w:ind w:left="425" w:hanging="425"/>
        <w:jc w:val="both"/>
        <w:rPr>
          <w:rFonts w:ascii="Calibri" w:hAnsi="Calibri"/>
          <w:sz w:val="20"/>
          <w:szCs w:val="20"/>
        </w:rPr>
      </w:pPr>
      <w:r w:rsidRPr="001B0221">
        <w:rPr>
          <w:rFonts w:ascii="Calibri" w:hAnsi="Calibri"/>
          <w:sz w:val="20"/>
          <w:szCs w:val="20"/>
        </w:rPr>
        <w:t>Wykonawca jest zobowiązany do zastosowania się do zaleceń dotyczących poprawy jakości zabezpieczenia danych osobowych oraz sposobu ich przetwarzania sporządzonych w wyniku kontroli przeprowadzonej przez Zamawiającego Operatorowi Programu oraz inne uprawnione instytucje.</w:t>
      </w:r>
    </w:p>
    <w:p w:rsidR="006070EB" w:rsidRPr="001B0221" w:rsidRDefault="006070EB" w:rsidP="00B528B0">
      <w:pPr>
        <w:numPr>
          <w:ilvl w:val="0"/>
          <w:numId w:val="52"/>
        </w:numPr>
        <w:ind w:left="426" w:hanging="426"/>
        <w:jc w:val="both"/>
        <w:rPr>
          <w:rFonts w:ascii="Calibri" w:hAnsi="Calibri" w:cs="Calibri"/>
          <w:sz w:val="20"/>
          <w:szCs w:val="20"/>
        </w:rPr>
      </w:pPr>
      <w:r w:rsidRPr="001B0221">
        <w:rPr>
          <w:rFonts w:ascii="Calibri" w:hAnsi="Calibri" w:cs="Calibri"/>
          <w:sz w:val="20"/>
          <w:szCs w:val="20"/>
        </w:rPr>
        <w:t>Wykonawca niezwłocznie informuje Zamawiającego o:</w:t>
      </w:r>
    </w:p>
    <w:p w:rsidR="006070EB" w:rsidRPr="001B0221" w:rsidRDefault="006070EB" w:rsidP="00B528B0">
      <w:pPr>
        <w:numPr>
          <w:ilvl w:val="0"/>
          <w:numId w:val="53"/>
        </w:numPr>
        <w:ind w:left="709" w:hanging="283"/>
        <w:jc w:val="both"/>
        <w:rPr>
          <w:rFonts w:ascii="Calibri" w:hAnsi="Calibri" w:cs="Calibri"/>
          <w:sz w:val="20"/>
          <w:szCs w:val="20"/>
        </w:rPr>
      </w:pPr>
      <w:r w:rsidRPr="001B0221">
        <w:rPr>
          <w:rFonts w:ascii="Calibri" w:hAnsi="Calibri" w:cs="Calibri"/>
          <w:sz w:val="20"/>
          <w:szCs w:val="20"/>
        </w:rPr>
        <w:t>wszelkich przypadkach naruszenia bezpieczeństwa powierzonych do przetwarzania danych osobowych lub o ich niewłaściwym użyciu;</w:t>
      </w:r>
    </w:p>
    <w:p w:rsidR="006070EB" w:rsidRPr="001B0221" w:rsidRDefault="006070EB" w:rsidP="00B528B0">
      <w:pPr>
        <w:numPr>
          <w:ilvl w:val="0"/>
          <w:numId w:val="53"/>
        </w:numPr>
        <w:ind w:left="709" w:hanging="283"/>
        <w:jc w:val="both"/>
        <w:rPr>
          <w:rFonts w:ascii="Calibri" w:hAnsi="Calibri" w:cs="Calibri"/>
          <w:sz w:val="20"/>
          <w:szCs w:val="20"/>
        </w:rPr>
      </w:pPr>
      <w:r w:rsidRPr="001B0221">
        <w:rPr>
          <w:rFonts w:ascii="Calibri" w:hAnsi="Calibri" w:cs="Calibri"/>
          <w:sz w:val="20"/>
          <w:szCs w:val="20"/>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6070EB" w:rsidRPr="001B0221" w:rsidRDefault="006070EB" w:rsidP="00B528B0">
      <w:pPr>
        <w:numPr>
          <w:ilvl w:val="0"/>
          <w:numId w:val="52"/>
        </w:numPr>
        <w:ind w:left="426" w:hanging="426"/>
        <w:jc w:val="both"/>
        <w:rPr>
          <w:rFonts w:ascii="Calibri" w:hAnsi="Calibri" w:cs="Calibri"/>
          <w:sz w:val="20"/>
          <w:szCs w:val="20"/>
        </w:rPr>
      </w:pPr>
      <w:r w:rsidRPr="001B0221">
        <w:rPr>
          <w:rFonts w:ascii="Calibri" w:hAnsi="Calibri" w:cs="Calibri"/>
          <w:sz w:val="20"/>
          <w:szCs w:val="20"/>
        </w:rPr>
        <w:t>Wykonawca odpowiada za wszelkie szkody wyrządzone Zamawiającemu lub osobom trzecim, jakie powstały w wyniku niezgodnego z Umową, przepisami prawa powszechnie obowiązującego, w tym w szczególności z ustawą z dnia 29 sierpnia 1997 r. o ochronie danych osobowych lub rozporządzeniem, o którym mowa w ust. 5.</w:t>
      </w:r>
    </w:p>
    <w:p w:rsidR="006070EB" w:rsidRPr="001B0221" w:rsidRDefault="006070EB" w:rsidP="00B528B0">
      <w:pPr>
        <w:numPr>
          <w:ilvl w:val="0"/>
          <w:numId w:val="52"/>
        </w:numPr>
        <w:ind w:left="426" w:hanging="426"/>
        <w:jc w:val="both"/>
        <w:rPr>
          <w:rFonts w:ascii="Calibri" w:hAnsi="Calibri"/>
          <w:sz w:val="20"/>
          <w:szCs w:val="20"/>
        </w:rPr>
      </w:pPr>
      <w:r w:rsidRPr="001B0221">
        <w:rPr>
          <w:rFonts w:ascii="Calibri" w:hAnsi="Calibri"/>
          <w:sz w:val="20"/>
          <w:szCs w:val="20"/>
        </w:rPr>
        <w:t xml:space="preserve">W zakresie, o którym mowa w Ustawie z dnia 29 sierpnia 1997 r. o ochronie danych osobowych, Wykonawca zobowiązuje się do współpracy z </w:t>
      </w:r>
      <w:proofErr w:type="spellStart"/>
      <w:r w:rsidRPr="001B0221">
        <w:rPr>
          <w:rFonts w:ascii="Calibri" w:hAnsi="Calibri"/>
          <w:sz w:val="20"/>
          <w:szCs w:val="20"/>
        </w:rPr>
        <w:t>ewaluatorami</w:t>
      </w:r>
      <w:proofErr w:type="spellEnd"/>
      <w:r w:rsidRPr="001B0221">
        <w:rPr>
          <w:rFonts w:ascii="Calibri" w:hAnsi="Calibri"/>
          <w:sz w:val="20"/>
          <w:szCs w:val="20"/>
        </w:rPr>
        <w:t xml:space="preserve"> zewnętrznymi, prowadzącymi badania na zlecenie Operatora Programu lub inne uprawnione instytucje.</w:t>
      </w:r>
    </w:p>
    <w:p w:rsidR="006070EB" w:rsidRPr="001B0221" w:rsidRDefault="006070EB" w:rsidP="00B528B0">
      <w:pPr>
        <w:numPr>
          <w:ilvl w:val="0"/>
          <w:numId w:val="52"/>
        </w:numPr>
        <w:ind w:left="425" w:hanging="425"/>
        <w:jc w:val="both"/>
        <w:rPr>
          <w:rFonts w:ascii="Calibri" w:hAnsi="Calibri" w:cs="Calibri"/>
          <w:sz w:val="20"/>
          <w:szCs w:val="20"/>
        </w:rPr>
      </w:pPr>
      <w:r w:rsidRPr="001B0221">
        <w:rPr>
          <w:rFonts w:ascii="Calibri" w:hAnsi="Calibri" w:cs="Calibri"/>
          <w:sz w:val="20"/>
          <w:szCs w:val="20"/>
        </w:rPr>
        <w:t>W sprawach nieuregulowanych niniejszą Umową zastosowanie mają przepisy ustawy z dnia 23 kwietnia 1964 roku -  Kodeks Cywilny (Dz.U.2016.380 j.t.), ustawy z dnia 29 sierpnia 1997 r. o ochronie danych osobowych (Dz.U.2015.2135 j.t.) oraz rozporządzenia Ministra Spraw Wewnętrznych i Administracji z dnia  29 kwietnia 2004 roku w sprawie dokumentacji przetwarzania danych osobowych oraz warunków technicznych i organizacyjnych, jakim powinny odpowiadać urządzenia i systemy informatyczne służące do przetwarzania danych osobowych (Dz.U.2004.100.1024).</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xml:space="preserve">§ </w:t>
      </w:r>
      <w:r>
        <w:rPr>
          <w:rFonts w:ascii="Calibri" w:hAnsi="Calibri" w:cs="Calibri"/>
          <w:b/>
          <w:sz w:val="20"/>
          <w:szCs w:val="20"/>
        </w:rPr>
        <w:t>9</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PRAWA AUTORSKIE I PRAWA ZALEŻNE</w:t>
      </w:r>
    </w:p>
    <w:p w:rsidR="006070EB" w:rsidRPr="001B0221" w:rsidRDefault="006070EB" w:rsidP="00B528B0">
      <w:pPr>
        <w:numPr>
          <w:ilvl w:val="0"/>
          <w:numId w:val="55"/>
        </w:numPr>
        <w:ind w:left="426"/>
        <w:jc w:val="both"/>
        <w:rPr>
          <w:rFonts w:ascii="Calibri" w:hAnsi="Calibri" w:cs="Calibri"/>
          <w:sz w:val="20"/>
          <w:szCs w:val="20"/>
        </w:rPr>
      </w:pPr>
      <w:r w:rsidRPr="001B0221">
        <w:rPr>
          <w:rFonts w:ascii="Calibri" w:hAnsi="Calibri"/>
          <w:bCs/>
          <w:sz w:val="20"/>
          <w:szCs w:val="20"/>
        </w:rPr>
        <w:t>W ramach wynagrodzenia o którym mowa w § 4 ust. 1 Umowy, Wykonawca z chwilą odbioru Przedmiotu Umowy przenosi na Zamawiającego autorskie prawa majątkowe do wszelkich utworów, materiałów warsztatowych (</w:t>
      </w:r>
      <w:r w:rsidRPr="001B0221">
        <w:rPr>
          <w:rFonts w:ascii="Calibri" w:hAnsi="Calibri" w:cs="Calibri"/>
          <w:sz w:val="20"/>
          <w:szCs w:val="20"/>
        </w:rPr>
        <w:t xml:space="preserve">prezentacje, skrypty, podręczniki itp.), </w:t>
      </w:r>
      <w:r w:rsidRPr="001B0221">
        <w:rPr>
          <w:rFonts w:ascii="Calibri" w:hAnsi="Calibri"/>
          <w:bCs/>
          <w:sz w:val="20"/>
          <w:szCs w:val="20"/>
        </w:rPr>
        <w:t xml:space="preserve">produktów, opracowań (także w formie fotografii, nagrań dźwiękowych itp.) wykonanych w ramach realizacji Przedmiotu Umowy, </w:t>
      </w:r>
      <w:r w:rsidRPr="001B0221">
        <w:rPr>
          <w:rFonts w:ascii="Calibri" w:hAnsi="Calibri" w:cs="Calibri"/>
          <w:sz w:val="20"/>
          <w:szCs w:val="20"/>
        </w:rPr>
        <w:t xml:space="preserve">z prawem do dalszego przenoszenia tych praw na inne osoby na wszystkich polach eksploatacji wymienionych w </w:t>
      </w:r>
      <w:r>
        <w:rPr>
          <w:rFonts w:ascii="Calibri" w:hAnsi="Calibri" w:cs="Calibri"/>
          <w:sz w:val="20"/>
          <w:szCs w:val="20"/>
        </w:rPr>
        <w:t xml:space="preserve">ust. 2 </w:t>
      </w:r>
      <w:r w:rsidRPr="001B0221">
        <w:rPr>
          <w:rFonts w:ascii="Calibri" w:hAnsi="Calibri" w:cs="Calibri"/>
          <w:sz w:val="20"/>
          <w:szCs w:val="20"/>
        </w:rPr>
        <w:t>pkt 1-16 poniżej wraz z prawem własności nośników, na których zostaną wyrażone autorskie prawa majątkowe</w:t>
      </w:r>
      <w:r w:rsidRPr="001B0221">
        <w:rPr>
          <w:rFonts w:ascii="Calibri" w:hAnsi="Calibri"/>
          <w:bCs/>
          <w:sz w:val="20"/>
          <w:szCs w:val="20"/>
        </w:rPr>
        <w:t xml:space="preserve"> na następujących polach eksploatacji</w:t>
      </w:r>
      <w:r>
        <w:rPr>
          <w:rFonts w:ascii="Calibri" w:hAnsi="Calibri"/>
          <w:bCs/>
          <w:sz w:val="20"/>
          <w:szCs w:val="20"/>
        </w:rPr>
        <w:t>.</w:t>
      </w:r>
    </w:p>
    <w:p w:rsidR="006070EB" w:rsidRPr="001B0221" w:rsidRDefault="006070EB" w:rsidP="00B528B0">
      <w:pPr>
        <w:numPr>
          <w:ilvl w:val="0"/>
          <w:numId w:val="55"/>
        </w:numPr>
        <w:ind w:left="426"/>
        <w:jc w:val="both"/>
        <w:rPr>
          <w:rFonts w:ascii="Calibri" w:hAnsi="Calibri" w:cs="Calibri"/>
          <w:sz w:val="20"/>
          <w:szCs w:val="20"/>
        </w:rPr>
      </w:pPr>
      <w:r w:rsidRPr="001B0221">
        <w:rPr>
          <w:rFonts w:ascii="Calibri" w:hAnsi="Calibri" w:cs="Calibri"/>
          <w:sz w:val="20"/>
          <w:szCs w:val="20"/>
        </w:rPr>
        <w:t xml:space="preserve">Wykonawca przenosi na Zmawiającego majątkowe prawa autorskie wraz z prawami zależnymi do wszystkich utworów i produktów powstałych w ramach realizacji Umowy, </w:t>
      </w:r>
      <w:r>
        <w:rPr>
          <w:rFonts w:ascii="Calibri" w:hAnsi="Calibri" w:cs="Calibri"/>
          <w:sz w:val="20"/>
          <w:szCs w:val="20"/>
        </w:rPr>
        <w:t>w szczególności na następujących polach eksploatacji</w:t>
      </w:r>
      <w:r w:rsidRPr="001B0221">
        <w:rPr>
          <w:rFonts w:ascii="Calibri" w:hAnsi="Calibri" w:cs="Calibri"/>
          <w:sz w:val="20"/>
          <w:szCs w:val="20"/>
        </w:rPr>
        <w:t>:</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odtwarzanie utworu,</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 xml:space="preserve">utrwalanie i zwielokrotnianie utworu – jakąkolwiek techniką w nieograniczonej ilości egzemplarzy utworu, w tym techniką drukarską, reprograficzną, techniką cyfrową, zapisu magnetycznego, </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wprowadzanie zmian (w tym modyfikacja, modernizacja),</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trwałe lub czasowe zwielokrotnianie utworu w całości lub części, jakimikolwiek środkami i w jakiejkolwiek formie,</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przekazywanie,</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przechowywanie,</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wyświetlanie,</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stosowanie,</w:t>
      </w:r>
    </w:p>
    <w:p w:rsidR="006070EB" w:rsidRPr="001B0221" w:rsidRDefault="006070EB" w:rsidP="00B528B0">
      <w:pPr>
        <w:numPr>
          <w:ilvl w:val="1"/>
          <w:numId w:val="54"/>
        </w:numPr>
        <w:ind w:left="709" w:hanging="283"/>
        <w:jc w:val="both"/>
        <w:rPr>
          <w:rFonts w:ascii="Calibri" w:hAnsi="Calibri" w:cs="Calibri"/>
          <w:sz w:val="20"/>
          <w:szCs w:val="20"/>
        </w:rPr>
      </w:pPr>
      <w:r w:rsidRPr="001B0221">
        <w:rPr>
          <w:rFonts w:ascii="Calibri" w:hAnsi="Calibri" w:cs="Calibri"/>
          <w:sz w:val="20"/>
          <w:szCs w:val="20"/>
        </w:rPr>
        <w:t>wprowadzanie do obrotu:</w:t>
      </w:r>
    </w:p>
    <w:p w:rsidR="006070EB" w:rsidRPr="001B0221" w:rsidRDefault="006070EB" w:rsidP="00B528B0">
      <w:pPr>
        <w:numPr>
          <w:ilvl w:val="2"/>
          <w:numId w:val="56"/>
        </w:numPr>
        <w:ind w:left="1134" w:hanging="283"/>
        <w:jc w:val="both"/>
        <w:rPr>
          <w:rFonts w:ascii="Calibri" w:hAnsi="Calibri" w:cs="Calibri"/>
          <w:sz w:val="20"/>
          <w:szCs w:val="20"/>
        </w:rPr>
      </w:pPr>
      <w:r w:rsidRPr="001B0221">
        <w:rPr>
          <w:rFonts w:ascii="Calibri" w:hAnsi="Calibri" w:cs="Calibri"/>
          <w:sz w:val="20"/>
          <w:szCs w:val="20"/>
        </w:rPr>
        <w:lastRenderedPageBreak/>
        <w:t>najem,</w:t>
      </w:r>
    </w:p>
    <w:p w:rsidR="006070EB" w:rsidRPr="001B0221" w:rsidRDefault="006070EB" w:rsidP="00B528B0">
      <w:pPr>
        <w:numPr>
          <w:ilvl w:val="2"/>
          <w:numId w:val="56"/>
        </w:numPr>
        <w:ind w:left="1134" w:hanging="283"/>
        <w:jc w:val="both"/>
        <w:rPr>
          <w:rFonts w:ascii="Calibri" w:hAnsi="Calibri" w:cs="Calibri"/>
          <w:sz w:val="20"/>
          <w:szCs w:val="20"/>
        </w:rPr>
      </w:pPr>
      <w:r w:rsidRPr="001B0221">
        <w:rPr>
          <w:rFonts w:ascii="Calibri" w:hAnsi="Calibri" w:cs="Calibri"/>
          <w:sz w:val="20"/>
          <w:szCs w:val="20"/>
        </w:rPr>
        <w:t>podnajem,</w:t>
      </w:r>
    </w:p>
    <w:p w:rsidR="006070EB" w:rsidRPr="001B0221" w:rsidRDefault="006070EB" w:rsidP="00B528B0">
      <w:pPr>
        <w:numPr>
          <w:ilvl w:val="2"/>
          <w:numId w:val="56"/>
        </w:numPr>
        <w:ind w:left="1134" w:hanging="283"/>
        <w:jc w:val="both"/>
        <w:rPr>
          <w:rFonts w:ascii="Calibri" w:hAnsi="Calibri" w:cs="Calibri"/>
          <w:sz w:val="20"/>
          <w:szCs w:val="20"/>
        </w:rPr>
      </w:pPr>
      <w:r w:rsidRPr="001B0221">
        <w:rPr>
          <w:rFonts w:ascii="Calibri" w:hAnsi="Calibri" w:cs="Calibri"/>
          <w:sz w:val="20"/>
          <w:szCs w:val="20"/>
        </w:rPr>
        <w:t>dzierżawa,</w:t>
      </w:r>
    </w:p>
    <w:p w:rsidR="006070EB" w:rsidRPr="001B0221" w:rsidRDefault="006070EB" w:rsidP="00B528B0">
      <w:pPr>
        <w:numPr>
          <w:ilvl w:val="2"/>
          <w:numId w:val="56"/>
        </w:numPr>
        <w:ind w:left="1134" w:hanging="283"/>
        <w:jc w:val="both"/>
        <w:rPr>
          <w:rFonts w:ascii="Calibri" w:hAnsi="Calibri" w:cs="Calibri"/>
          <w:sz w:val="20"/>
          <w:szCs w:val="20"/>
        </w:rPr>
      </w:pPr>
      <w:r w:rsidRPr="001B0221">
        <w:rPr>
          <w:rFonts w:ascii="Calibri" w:hAnsi="Calibri" w:cs="Calibri"/>
          <w:sz w:val="20"/>
          <w:szCs w:val="20"/>
        </w:rPr>
        <w:t>sprzedaż,</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wprowadzanie utworu do pamięci komputera na nieograniczonej liczbie stanowisk oraz do systemów, którymi dysponuje Zamawiający,</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dokonywanie rozwoju lub tworzenia nowych funkcjonalności,</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tłumaczenia utworu,</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przystosowywania  utworu,</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zmiany, modyfikacje układu, treści lub jakichkolwiek przeróbek, z zachowaniem wszystkich pól eksploatacji, określonych w niniejszym paragrafie, na części zmienione/zmodyfikowane,</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udostępnianie z prawem do korzystania, przekazywania w całości lub części innym osobom fizycznym i prawnym na wszystkich, lub wybranych polach eksploatacji określonych w niniejszym paragrafie,</w:t>
      </w:r>
    </w:p>
    <w:p w:rsidR="006070EB" w:rsidRPr="001B0221" w:rsidRDefault="006070EB" w:rsidP="00B528B0">
      <w:pPr>
        <w:numPr>
          <w:ilvl w:val="1"/>
          <w:numId w:val="54"/>
        </w:numPr>
        <w:ind w:left="709"/>
        <w:jc w:val="both"/>
        <w:rPr>
          <w:rFonts w:ascii="Calibri" w:hAnsi="Calibri" w:cs="Calibri"/>
          <w:sz w:val="20"/>
          <w:szCs w:val="20"/>
        </w:rPr>
      </w:pPr>
      <w:r w:rsidRPr="001B0221">
        <w:rPr>
          <w:rFonts w:ascii="Calibri" w:hAnsi="Calibri" w:cs="Calibri"/>
          <w:sz w:val="20"/>
          <w:szCs w:val="20"/>
        </w:rPr>
        <w:t xml:space="preserve">pola eksploatacji określone w art. 50 ustawy z dnia 4 lutego 1994 r. o prawie autorskim i prawach pokrewnych (Dz.U.2016.666 j.t.): </w:t>
      </w:r>
    </w:p>
    <w:p w:rsidR="006070EB" w:rsidRPr="001B0221" w:rsidRDefault="006070EB" w:rsidP="00B528B0">
      <w:pPr>
        <w:numPr>
          <w:ilvl w:val="2"/>
          <w:numId w:val="57"/>
        </w:numPr>
        <w:ind w:left="1134" w:hanging="283"/>
        <w:jc w:val="both"/>
        <w:rPr>
          <w:rFonts w:ascii="Calibri" w:hAnsi="Calibri" w:cs="Calibri"/>
          <w:sz w:val="20"/>
          <w:szCs w:val="20"/>
        </w:rPr>
      </w:pPr>
      <w:r w:rsidRPr="001B0221">
        <w:rPr>
          <w:rFonts w:ascii="Calibri" w:hAnsi="Calibri" w:cs="Calibri"/>
          <w:sz w:val="20"/>
          <w:szCs w:val="20"/>
        </w:rPr>
        <w:t>w zakresie utrwalania i zwielokrotniania utworu – wytwarzanie określoną techniką egzemplarzy utworu, w tym techniką drukarską, reprograficzną, zapisu magnetycznego oraz techniką cyfrową,</w:t>
      </w:r>
    </w:p>
    <w:p w:rsidR="006070EB" w:rsidRPr="001B0221" w:rsidRDefault="006070EB" w:rsidP="00B528B0">
      <w:pPr>
        <w:numPr>
          <w:ilvl w:val="2"/>
          <w:numId w:val="57"/>
        </w:numPr>
        <w:ind w:left="1134" w:hanging="283"/>
        <w:jc w:val="both"/>
        <w:rPr>
          <w:rFonts w:ascii="Calibri" w:hAnsi="Calibri" w:cs="Calibri"/>
          <w:sz w:val="20"/>
          <w:szCs w:val="20"/>
        </w:rPr>
      </w:pPr>
      <w:r w:rsidRPr="001B0221">
        <w:rPr>
          <w:rFonts w:ascii="Calibri" w:hAnsi="Calibri" w:cs="Calibri"/>
          <w:sz w:val="20"/>
          <w:szCs w:val="20"/>
        </w:rPr>
        <w:t>w zakresie obrotu oryginałem, albo egzemplarzami na których utwór utrwalono – wprowadzenie do obrotu, użyczenie lub najem oryginału albo egzemplarzy,</w:t>
      </w:r>
    </w:p>
    <w:p w:rsidR="006070EB" w:rsidRPr="001B0221" w:rsidRDefault="006070EB" w:rsidP="00B528B0">
      <w:pPr>
        <w:numPr>
          <w:ilvl w:val="2"/>
          <w:numId w:val="57"/>
        </w:numPr>
        <w:ind w:left="1134" w:hanging="283"/>
        <w:jc w:val="both"/>
        <w:rPr>
          <w:rFonts w:ascii="Calibri" w:hAnsi="Calibri" w:cs="Calibri"/>
          <w:sz w:val="20"/>
          <w:szCs w:val="20"/>
        </w:rPr>
      </w:pPr>
      <w:r w:rsidRPr="001B0221">
        <w:rPr>
          <w:rFonts w:ascii="Calibri" w:hAnsi="Calibri" w:cs="Calibri"/>
          <w:sz w:val="20"/>
          <w:szCs w:val="20"/>
        </w:rPr>
        <w:t>w zakresie rozpowszechniania utworu w sposób inny niż określony w lit. b) powyżej – publiczne wykonanie, wystawienie, wyświetlenie, odtworzenie oraz nadawanie i remitowanie, a także publiczne udostępnianie utworu w taki sposób, aby każdy mógł mieć do niego dostęp w miejscu</w:t>
      </w:r>
    </w:p>
    <w:p w:rsidR="006070EB" w:rsidRPr="001B0221" w:rsidRDefault="006070EB" w:rsidP="00B528B0">
      <w:pPr>
        <w:numPr>
          <w:ilvl w:val="0"/>
          <w:numId w:val="55"/>
        </w:numPr>
        <w:ind w:left="425" w:hanging="357"/>
        <w:jc w:val="both"/>
        <w:rPr>
          <w:rFonts w:ascii="Calibri" w:hAnsi="Calibri" w:cs="Calibri"/>
          <w:sz w:val="20"/>
          <w:szCs w:val="20"/>
        </w:rPr>
      </w:pPr>
      <w:r w:rsidRPr="001B0221">
        <w:rPr>
          <w:rFonts w:ascii="Calibri" w:hAnsi="Calibri" w:cs="Calibri"/>
          <w:sz w:val="20"/>
          <w:szCs w:val="20"/>
        </w:rPr>
        <w:t xml:space="preserve">Przeniesienie praw, o których mowa w ust. 1, nastąpi z chwilą dokonania przez Zamawiającego odbioru bez zastrzeżeń Protokołu odbioru Przedmiotu Umowy. </w:t>
      </w:r>
    </w:p>
    <w:p w:rsidR="006070EB" w:rsidRPr="001B0221" w:rsidRDefault="006070EB" w:rsidP="00B528B0">
      <w:pPr>
        <w:numPr>
          <w:ilvl w:val="0"/>
          <w:numId w:val="55"/>
        </w:numPr>
        <w:ind w:left="426"/>
        <w:jc w:val="both"/>
        <w:rPr>
          <w:rFonts w:ascii="Calibri" w:hAnsi="Calibri" w:cs="Calibri"/>
          <w:sz w:val="20"/>
          <w:szCs w:val="20"/>
        </w:rPr>
      </w:pPr>
      <w:r w:rsidRPr="001B0221">
        <w:rPr>
          <w:rFonts w:ascii="Calibri" w:hAnsi="Calibri" w:cs="Calibri"/>
          <w:sz w:val="20"/>
          <w:szCs w:val="20"/>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6070EB" w:rsidRPr="001B0221" w:rsidRDefault="006070EB" w:rsidP="00B528B0">
      <w:pPr>
        <w:numPr>
          <w:ilvl w:val="0"/>
          <w:numId w:val="55"/>
        </w:numPr>
        <w:ind w:left="426"/>
        <w:jc w:val="both"/>
        <w:rPr>
          <w:rFonts w:ascii="Calibri" w:hAnsi="Calibri" w:cs="Calibri"/>
          <w:sz w:val="20"/>
          <w:szCs w:val="20"/>
        </w:rPr>
      </w:pPr>
      <w:r w:rsidRPr="001B0221">
        <w:rPr>
          <w:rFonts w:ascii="Calibri" w:hAnsi="Calibri" w:cs="Calibri"/>
          <w:sz w:val="20"/>
          <w:szCs w:val="20"/>
        </w:rPr>
        <w:t>Wykonawca oświadcza, że prawa autorskie, o których mowa w niniejszym paragrafie, będą wolne od ograniczeń lub obciążeń na rzecz osób trzecich</w:t>
      </w:r>
      <w:r>
        <w:rPr>
          <w:rFonts w:ascii="Calibri" w:hAnsi="Calibri" w:cs="Calibri"/>
          <w:sz w:val="20"/>
          <w:szCs w:val="20"/>
        </w:rPr>
        <w:t>.</w:t>
      </w:r>
    </w:p>
    <w:p w:rsidR="006070EB" w:rsidRPr="001B0221" w:rsidRDefault="006070EB" w:rsidP="00B528B0">
      <w:pPr>
        <w:numPr>
          <w:ilvl w:val="0"/>
          <w:numId w:val="55"/>
        </w:numPr>
        <w:ind w:left="426"/>
        <w:jc w:val="both"/>
        <w:rPr>
          <w:rFonts w:ascii="Calibri" w:hAnsi="Calibri" w:cs="Calibri"/>
          <w:sz w:val="20"/>
          <w:szCs w:val="20"/>
        </w:rPr>
      </w:pPr>
      <w:r w:rsidRPr="001B0221">
        <w:rPr>
          <w:rFonts w:ascii="Calibri" w:hAnsi="Calibri" w:cs="Calibri"/>
          <w:sz w:val="20"/>
          <w:szCs w:val="20"/>
        </w:rPr>
        <w:t xml:space="preserve">Inne oświadczenia i zobowiązania Wykonawcy związane z prawami autorskimi: </w:t>
      </w:r>
    </w:p>
    <w:p w:rsidR="006070EB" w:rsidRPr="001B0221" w:rsidRDefault="006070EB" w:rsidP="00B528B0">
      <w:pPr>
        <w:numPr>
          <w:ilvl w:val="0"/>
          <w:numId w:val="65"/>
        </w:numPr>
        <w:jc w:val="both"/>
        <w:rPr>
          <w:rFonts w:ascii="Calibri" w:hAnsi="Calibri" w:cs="Calibri"/>
          <w:sz w:val="20"/>
          <w:szCs w:val="20"/>
        </w:rPr>
      </w:pPr>
      <w:r w:rsidRPr="001B0221">
        <w:rPr>
          <w:rFonts w:ascii="Calibri" w:hAnsi="Calibri" w:cs="Calibri"/>
          <w:sz w:val="20"/>
          <w:szCs w:val="20"/>
        </w:rPr>
        <w:t>Wykonawca oświadcza, że jest jedynym właścicielem majątkowych praw autorskich do utworów, o których mowa w ust. 1 niniejszego paragrafu, oraz że utwory te nie są obciążone prawami osób trzecich, jak również nie zostały zgłoszone żadne roszczenia osób trzecich z tytułu naruszenia przysługujących im praw autorskich.</w:t>
      </w:r>
    </w:p>
    <w:p w:rsidR="006070EB" w:rsidRPr="001B0221" w:rsidRDefault="006070EB" w:rsidP="00B528B0">
      <w:pPr>
        <w:numPr>
          <w:ilvl w:val="0"/>
          <w:numId w:val="65"/>
        </w:numPr>
        <w:jc w:val="both"/>
        <w:rPr>
          <w:rFonts w:ascii="Calibri" w:hAnsi="Calibri" w:cs="Calibri"/>
          <w:sz w:val="20"/>
          <w:szCs w:val="20"/>
        </w:rPr>
      </w:pPr>
      <w:r w:rsidRPr="001B0221">
        <w:rPr>
          <w:rFonts w:ascii="Calibri" w:hAnsi="Calibri" w:cs="Calibri"/>
          <w:sz w:val="20"/>
          <w:szCs w:val="20"/>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6070EB" w:rsidRPr="001B0221" w:rsidRDefault="006070EB" w:rsidP="00B528B0">
      <w:pPr>
        <w:numPr>
          <w:ilvl w:val="0"/>
          <w:numId w:val="65"/>
        </w:numPr>
        <w:jc w:val="both"/>
        <w:rPr>
          <w:rFonts w:ascii="Calibri" w:hAnsi="Calibri" w:cs="Calibri"/>
          <w:sz w:val="20"/>
          <w:szCs w:val="20"/>
        </w:rPr>
      </w:pPr>
      <w:r w:rsidRPr="001B0221">
        <w:rPr>
          <w:rFonts w:ascii="Calibri" w:hAnsi="Calibri" w:cs="Calibri"/>
          <w:sz w:val="20"/>
          <w:szCs w:val="20"/>
        </w:rPr>
        <w:t>W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xml:space="preserve">§ </w:t>
      </w:r>
      <w:r>
        <w:rPr>
          <w:rFonts w:ascii="Calibri" w:hAnsi="Calibri" w:cs="Calibri"/>
          <w:b/>
          <w:sz w:val="20"/>
          <w:szCs w:val="20"/>
        </w:rPr>
        <w:t>10</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xml:space="preserve">ZABEZPIECZENIE NALEŻYTEGO WYKONANIA UMOWY </w:t>
      </w:r>
    </w:p>
    <w:p w:rsidR="006070EB" w:rsidRPr="001B0221" w:rsidRDefault="006070EB" w:rsidP="00B528B0">
      <w:pPr>
        <w:numPr>
          <w:ilvl w:val="0"/>
          <w:numId w:val="70"/>
        </w:numPr>
        <w:ind w:left="426"/>
        <w:jc w:val="both"/>
        <w:rPr>
          <w:rFonts w:ascii="Calibri" w:hAnsi="Calibri" w:cs="Calibri"/>
          <w:sz w:val="20"/>
          <w:szCs w:val="20"/>
        </w:rPr>
      </w:pPr>
      <w:r w:rsidRPr="001B0221">
        <w:rPr>
          <w:rFonts w:ascii="Calibri" w:hAnsi="Calibri" w:cs="Calibri"/>
          <w:sz w:val="20"/>
          <w:szCs w:val="20"/>
        </w:rPr>
        <w:t>Wykonawca przed zawarciem Umowy wniósł zabezpieczenie należytego wykonania Umowy w formie gwarancji ubezpieczeniowej w wysokości 10% wynagrodzenia za Przedmiot Umowy wskazanego w § 4 ust. 1, tj. ……………………………… zł (słownie złotych: ………………………….….).</w:t>
      </w:r>
    </w:p>
    <w:p w:rsidR="006070EB" w:rsidRPr="001B0221" w:rsidRDefault="006070EB" w:rsidP="00B528B0">
      <w:pPr>
        <w:numPr>
          <w:ilvl w:val="0"/>
          <w:numId w:val="70"/>
        </w:numPr>
        <w:ind w:left="426"/>
        <w:jc w:val="both"/>
        <w:rPr>
          <w:rFonts w:ascii="Calibri" w:hAnsi="Calibri" w:cs="Calibri"/>
          <w:sz w:val="20"/>
          <w:szCs w:val="20"/>
        </w:rPr>
      </w:pPr>
      <w:r w:rsidRPr="001B0221">
        <w:rPr>
          <w:rFonts w:ascii="Calibri" w:hAnsi="Calibri" w:cs="Calibri"/>
          <w:sz w:val="20"/>
          <w:szCs w:val="20"/>
        </w:rPr>
        <w:t>Kwota zabezpieczenia należytego wykonania przedmiotu Umowy określona w ust. 1 zostanie zwolniona nie później niż w terminie 30 dni kalendarzowych od dnia wykonania Przedmiotu Umowy i uznania go przez Zamawiającego za należycie wykonany.</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xml:space="preserve">§ </w:t>
      </w:r>
      <w:r>
        <w:rPr>
          <w:rFonts w:ascii="Calibri" w:hAnsi="Calibri" w:cs="Calibri"/>
          <w:b/>
          <w:sz w:val="20"/>
          <w:szCs w:val="20"/>
        </w:rPr>
        <w:t>11</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ODPOWIEDZIALNOŚĆ KONTRAKTOWA, KARY UMOWNE I ODSTĄPIENIE OD UMOWY</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Wykonawca ponosi odpowiedzialność za niewykonanie lub nienależyte wykonanie Przedmiotu Umowy.</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Zamawiający ma prawo naliczania Wykonawcy kar umownych</w:t>
      </w:r>
      <w:r>
        <w:rPr>
          <w:rFonts w:ascii="Calibri" w:hAnsi="Calibri" w:cs="Calibri"/>
          <w:sz w:val="20"/>
          <w:szCs w:val="20"/>
        </w:rPr>
        <w:t xml:space="preserve"> w wysokości</w:t>
      </w:r>
      <w:r w:rsidRPr="001B0221">
        <w:rPr>
          <w:rFonts w:ascii="Calibri" w:hAnsi="Calibri" w:cs="Calibri"/>
          <w:sz w:val="20"/>
          <w:szCs w:val="20"/>
        </w:rPr>
        <w:t>:</w:t>
      </w:r>
    </w:p>
    <w:p w:rsidR="006070EB" w:rsidRPr="001B0221" w:rsidRDefault="006070EB" w:rsidP="00B528B0">
      <w:pPr>
        <w:numPr>
          <w:ilvl w:val="1"/>
          <w:numId w:val="59"/>
        </w:numPr>
        <w:ind w:left="709"/>
        <w:jc w:val="both"/>
        <w:rPr>
          <w:rFonts w:ascii="Calibri" w:hAnsi="Calibri" w:cs="Calibri"/>
          <w:sz w:val="20"/>
          <w:szCs w:val="20"/>
        </w:rPr>
      </w:pPr>
      <w:r w:rsidRPr="001B0221">
        <w:rPr>
          <w:rFonts w:ascii="Calibri" w:hAnsi="Calibri" w:cs="Calibri"/>
          <w:sz w:val="20"/>
          <w:szCs w:val="20"/>
        </w:rPr>
        <w:t>0,02 %</w:t>
      </w:r>
      <w:r w:rsidRPr="001B0221">
        <w:rPr>
          <w:rFonts w:ascii="Calibri" w:hAnsi="Calibri"/>
          <w:sz w:val="20"/>
          <w:szCs w:val="20"/>
        </w:rPr>
        <w:t xml:space="preserve"> </w:t>
      </w:r>
      <w:r w:rsidRPr="001B0221">
        <w:rPr>
          <w:rFonts w:ascii="Calibri" w:hAnsi="Calibri" w:cs="Calibri"/>
          <w:sz w:val="20"/>
          <w:szCs w:val="20"/>
        </w:rPr>
        <w:t xml:space="preserve">wynagrodzenia o którym mowa w § 4 ust. 1 Umowy za każdy rozpoczęty dzień kalendarzowy opóźnienia w przekazaniu Zamawiającemu: </w:t>
      </w:r>
    </w:p>
    <w:p w:rsidR="006070EB" w:rsidRPr="001B0221" w:rsidRDefault="006070EB" w:rsidP="00B528B0">
      <w:pPr>
        <w:numPr>
          <w:ilvl w:val="0"/>
          <w:numId w:val="72"/>
        </w:numPr>
        <w:ind w:left="1134" w:hanging="357"/>
        <w:jc w:val="both"/>
        <w:rPr>
          <w:rFonts w:ascii="Calibri" w:hAnsi="Calibri" w:cs="Calibri"/>
          <w:sz w:val="20"/>
          <w:szCs w:val="20"/>
        </w:rPr>
      </w:pPr>
      <w:r w:rsidRPr="001B0221">
        <w:rPr>
          <w:rFonts w:ascii="Calibri" w:hAnsi="Calibri" w:cs="Calibri"/>
          <w:sz w:val="20"/>
          <w:szCs w:val="20"/>
        </w:rPr>
        <w:t>harmonogramu szkoleń, zgodnie z § 2 ust. 7 Umowy,</w:t>
      </w:r>
    </w:p>
    <w:p w:rsidR="006070EB" w:rsidRPr="001B0221" w:rsidRDefault="006070EB" w:rsidP="00B528B0">
      <w:pPr>
        <w:numPr>
          <w:ilvl w:val="0"/>
          <w:numId w:val="72"/>
        </w:numPr>
        <w:ind w:left="1134" w:hanging="357"/>
        <w:jc w:val="both"/>
        <w:rPr>
          <w:rFonts w:ascii="Calibri" w:hAnsi="Calibri" w:cs="Calibri"/>
          <w:sz w:val="20"/>
          <w:szCs w:val="20"/>
        </w:rPr>
      </w:pPr>
      <w:r w:rsidRPr="001B0221">
        <w:rPr>
          <w:rFonts w:ascii="Calibri" w:hAnsi="Calibri" w:cs="Calibri"/>
          <w:sz w:val="20"/>
          <w:szCs w:val="20"/>
        </w:rPr>
        <w:lastRenderedPageBreak/>
        <w:t xml:space="preserve">do akceptacji scenariuszy poszczególnych tematów warsztatów oraz materiałów dydaktycznych, zgodnie z § 2 ust. 9 Umowy (zdanie pierwsze), </w:t>
      </w:r>
    </w:p>
    <w:p w:rsidR="006070EB" w:rsidRPr="001B0221" w:rsidRDefault="006070EB" w:rsidP="00B528B0">
      <w:pPr>
        <w:numPr>
          <w:ilvl w:val="0"/>
          <w:numId w:val="72"/>
        </w:numPr>
        <w:ind w:left="1134" w:hanging="357"/>
        <w:jc w:val="both"/>
        <w:rPr>
          <w:rFonts w:ascii="Calibri" w:hAnsi="Calibri" w:cs="Calibri"/>
          <w:sz w:val="20"/>
          <w:szCs w:val="20"/>
        </w:rPr>
      </w:pPr>
      <w:r w:rsidRPr="001B0221">
        <w:rPr>
          <w:rFonts w:ascii="Calibri" w:hAnsi="Calibri" w:cs="Calibri"/>
          <w:sz w:val="20"/>
          <w:szCs w:val="20"/>
        </w:rPr>
        <w:t>raportów z postępu prac zrealizowanych w danym miesiącu kalendarzowym, zgodnie z § 5 ust. 2 Umowy;</w:t>
      </w:r>
    </w:p>
    <w:p w:rsidR="006070EB" w:rsidRPr="001B0221" w:rsidRDefault="006070EB" w:rsidP="00B528B0">
      <w:pPr>
        <w:numPr>
          <w:ilvl w:val="1"/>
          <w:numId w:val="59"/>
        </w:numPr>
        <w:ind w:left="709" w:hanging="357"/>
        <w:jc w:val="both"/>
        <w:rPr>
          <w:rFonts w:ascii="Calibri" w:hAnsi="Calibri" w:cs="Calibri"/>
          <w:sz w:val="20"/>
          <w:szCs w:val="20"/>
        </w:rPr>
      </w:pPr>
      <w:r w:rsidRPr="001B0221">
        <w:rPr>
          <w:rFonts w:ascii="Calibri" w:hAnsi="Calibri" w:cs="Calibri"/>
          <w:sz w:val="20"/>
          <w:szCs w:val="20"/>
        </w:rPr>
        <w:t>0,01 % wynagrodzenia o którym mowa w § 4 ust. 1 Umowy za każdy rozpoczęty dzień kalendarzowy opóźnienia w przekazaniu Zamawiającemu:</w:t>
      </w:r>
      <w:r w:rsidRPr="001B0221">
        <w:rPr>
          <w:rFonts w:ascii="Calibri" w:hAnsi="Calibri"/>
          <w:sz w:val="20"/>
          <w:szCs w:val="20"/>
        </w:rPr>
        <w:t xml:space="preserve"> </w:t>
      </w:r>
      <w:r w:rsidRPr="001B0221">
        <w:rPr>
          <w:rFonts w:ascii="Calibri" w:hAnsi="Calibri" w:cs="Calibri"/>
          <w:sz w:val="20"/>
          <w:szCs w:val="20"/>
        </w:rPr>
        <w:t>skorygowanych materiałów dydaktycznych uwzględniających uwagi Zamawiającego, w terminie określonym w z § 2 ust. 9 Umowy (zdanie drugie);</w:t>
      </w:r>
    </w:p>
    <w:p w:rsidR="006070EB" w:rsidRPr="001B0221" w:rsidRDefault="006070EB" w:rsidP="00B528B0">
      <w:pPr>
        <w:numPr>
          <w:ilvl w:val="1"/>
          <w:numId w:val="59"/>
        </w:numPr>
        <w:ind w:left="709" w:hanging="357"/>
        <w:jc w:val="both"/>
        <w:rPr>
          <w:rFonts w:ascii="Calibri" w:hAnsi="Calibri" w:cs="Calibri"/>
          <w:sz w:val="20"/>
          <w:szCs w:val="20"/>
        </w:rPr>
      </w:pPr>
      <w:r w:rsidRPr="001B0221">
        <w:rPr>
          <w:rFonts w:ascii="Calibri" w:hAnsi="Calibri" w:cs="Calibri"/>
          <w:sz w:val="20"/>
          <w:szCs w:val="20"/>
        </w:rPr>
        <w:t>0,02 % wynagrodzenia o którym mowa w § 4 ust. 1 Umowy za każdy 1% ankiet ewaluacyjnych mniej , w stosunku do minimalnego poziomu określonego w § 2 ust. 10 Umowy (kara liczona będzie za każdy 1% ankiet mniej poniżej progu 80% tj. zagwarantowanie zwrotu wypełnionych ankiet na poziomie 79% - 0,02 % kary, 78% - 0,04% kary itd.);</w:t>
      </w:r>
    </w:p>
    <w:p w:rsidR="006070EB" w:rsidRPr="001B0221" w:rsidRDefault="006070EB" w:rsidP="00B528B0">
      <w:pPr>
        <w:numPr>
          <w:ilvl w:val="1"/>
          <w:numId w:val="59"/>
        </w:numPr>
        <w:ind w:left="709" w:hanging="357"/>
        <w:jc w:val="both"/>
        <w:rPr>
          <w:rFonts w:ascii="Calibri" w:hAnsi="Calibri" w:cs="Calibri"/>
          <w:sz w:val="20"/>
          <w:szCs w:val="20"/>
        </w:rPr>
      </w:pPr>
      <w:r w:rsidRPr="001B0221">
        <w:rPr>
          <w:rFonts w:ascii="Calibri" w:hAnsi="Calibri" w:cs="Calibri"/>
          <w:sz w:val="20"/>
          <w:szCs w:val="20"/>
        </w:rPr>
        <w:t>0,05 % wynagrodzenia o którym mowa w § 4 ust. 1 Umowy, za każde stwierdzone naruszenie obowiązku polegającego na:</w:t>
      </w:r>
    </w:p>
    <w:p w:rsidR="006070EB" w:rsidRPr="001B0221" w:rsidRDefault="006070EB" w:rsidP="00B528B0">
      <w:pPr>
        <w:numPr>
          <w:ilvl w:val="2"/>
          <w:numId w:val="73"/>
        </w:numPr>
        <w:ind w:left="1134" w:hanging="357"/>
        <w:jc w:val="both"/>
        <w:rPr>
          <w:rFonts w:ascii="Calibri" w:hAnsi="Calibri" w:cs="Calibri"/>
          <w:sz w:val="20"/>
          <w:szCs w:val="20"/>
        </w:rPr>
      </w:pPr>
      <w:r w:rsidRPr="001B0221">
        <w:rPr>
          <w:rFonts w:ascii="Calibri" w:hAnsi="Calibri" w:cs="Calibri"/>
          <w:sz w:val="20"/>
          <w:szCs w:val="20"/>
        </w:rPr>
        <w:t>niewypełnieniu sprawozdania trenera z realizacji warsztatu, zgodnie z § 2 ust. 6,</w:t>
      </w:r>
    </w:p>
    <w:p w:rsidR="006070EB" w:rsidRPr="001B0221" w:rsidRDefault="006070EB" w:rsidP="00B528B0">
      <w:pPr>
        <w:numPr>
          <w:ilvl w:val="2"/>
          <w:numId w:val="73"/>
        </w:numPr>
        <w:ind w:left="1134" w:hanging="357"/>
        <w:jc w:val="both"/>
        <w:rPr>
          <w:rFonts w:ascii="Calibri" w:hAnsi="Calibri" w:cs="Calibri"/>
          <w:sz w:val="20"/>
          <w:szCs w:val="20"/>
        </w:rPr>
      </w:pPr>
      <w:r w:rsidRPr="001B0221">
        <w:rPr>
          <w:rFonts w:ascii="Calibri" w:hAnsi="Calibri" w:cs="Calibri"/>
          <w:sz w:val="20"/>
          <w:szCs w:val="20"/>
        </w:rPr>
        <w:t>nieudostępnieniu Zamawiającemu pomimo dwukrotnego wezwania dokumentacji oraz materiałów i informacji związanych z realizacją Umowy, zgodnie z § 5 ust. 1,</w:t>
      </w:r>
    </w:p>
    <w:p w:rsidR="006070EB" w:rsidRPr="001B0221" w:rsidRDefault="006070EB" w:rsidP="00B528B0">
      <w:pPr>
        <w:numPr>
          <w:ilvl w:val="2"/>
          <w:numId w:val="73"/>
        </w:numPr>
        <w:ind w:left="1134" w:hanging="357"/>
        <w:jc w:val="both"/>
        <w:rPr>
          <w:rFonts w:ascii="Calibri" w:hAnsi="Calibri" w:cs="Calibri"/>
          <w:sz w:val="20"/>
          <w:szCs w:val="20"/>
        </w:rPr>
      </w:pPr>
      <w:r w:rsidRPr="001B0221">
        <w:rPr>
          <w:rFonts w:ascii="Calibri" w:hAnsi="Calibri" w:cs="Calibri"/>
          <w:sz w:val="20"/>
          <w:szCs w:val="20"/>
        </w:rPr>
        <w:t>niepoddaniu się kontroli w siedzibie Wykonawcy oraz w miejscach gdzie zamówienie jest realizowane, zgodnie z § 5 ust. 5,</w:t>
      </w:r>
    </w:p>
    <w:p w:rsidR="006070EB" w:rsidRPr="001B0221" w:rsidRDefault="006070EB" w:rsidP="00B528B0">
      <w:pPr>
        <w:numPr>
          <w:ilvl w:val="2"/>
          <w:numId w:val="73"/>
        </w:numPr>
        <w:ind w:left="1134" w:hanging="357"/>
        <w:jc w:val="both"/>
        <w:rPr>
          <w:rFonts w:ascii="Calibri" w:hAnsi="Calibri" w:cs="Calibri"/>
          <w:sz w:val="20"/>
          <w:szCs w:val="20"/>
        </w:rPr>
      </w:pPr>
      <w:r w:rsidRPr="001B0221">
        <w:rPr>
          <w:rFonts w:ascii="Calibri" w:hAnsi="Calibri" w:cs="Calibri"/>
          <w:sz w:val="20"/>
          <w:szCs w:val="20"/>
        </w:rPr>
        <w:t>niearchiwizowaniu dokumentacji związane z Przedmiotem Umowy, zgodnie z § 5 ust. 8,</w:t>
      </w:r>
    </w:p>
    <w:p w:rsidR="006070EB" w:rsidRPr="001B0221" w:rsidRDefault="006070EB" w:rsidP="00B528B0">
      <w:pPr>
        <w:numPr>
          <w:ilvl w:val="2"/>
          <w:numId w:val="73"/>
        </w:numPr>
        <w:ind w:left="1134" w:hanging="357"/>
        <w:jc w:val="both"/>
        <w:rPr>
          <w:rFonts w:ascii="Calibri" w:hAnsi="Calibri" w:cs="Calibri"/>
          <w:sz w:val="20"/>
          <w:szCs w:val="20"/>
        </w:rPr>
      </w:pPr>
      <w:r w:rsidRPr="001B0221">
        <w:rPr>
          <w:rFonts w:ascii="Calibri" w:hAnsi="Calibri" w:cs="Calibri"/>
          <w:sz w:val="20"/>
          <w:szCs w:val="20"/>
        </w:rPr>
        <w:t>niepoinformowaniu Zamawiającego o miejscu archiwizacji dokumentów związanych z realizowanym Przedmiotem Umowy, zgodnie z § 5 ust. 9,</w:t>
      </w:r>
    </w:p>
    <w:p w:rsidR="006070EB" w:rsidRPr="001B0221" w:rsidRDefault="006070EB" w:rsidP="00B528B0">
      <w:pPr>
        <w:numPr>
          <w:ilvl w:val="2"/>
          <w:numId w:val="73"/>
        </w:numPr>
        <w:ind w:left="1134" w:hanging="357"/>
        <w:jc w:val="both"/>
        <w:rPr>
          <w:rFonts w:ascii="Calibri" w:hAnsi="Calibri" w:cs="Calibri"/>
          <w:sz w:val="20"/>
          <w:szCs w:val="20"/>
        </w:rPr>
      </w:pPr>
      <w:r w:rsidRPr="001B0221">
        <w:rPr>
          <w:rFonts w:ascii="Calibri" w:hAnsi="Calibri" w:cs="Calibri"/>
          <w:sz w:val="20"/>
          <w:szCs w:val="20"/>
        </w:rPr>
        <w:t>nieoznakowaniu dokumentacji i korespondencji logotypami graficznymi, zgodnie z § 5 ust. 10;</w:t>
      </w:r>
    </w:p>
    <w:p w:rsidR="006070EB" w:rsidRDefault="006070EB" w:rsidP="00B528B0">
      <w:pPr>
        <w:numPr>
          <w:ilvl w:val="1"/>
          <w:numId w:val="59"/>
        </w:numPr>
        <w:ind w:left="709" w:hanging="357"/>
        <w:jc w:val="both"/>
        <w:rPr>
          <w:rFonts w:ascii="Calibri" w:hAnsi="Calibri" w:cs="Calibri"/>
          <w:sz w:val="20"/>
          <w:szCs w:val="20"/>
        </w:rPr>
      </w:pPr>
      <w:r w:rsidRPr="001B0221">
        <w:rPr>
          <w:rFonts w:ascii="Calibri" w:hAnsi="Calibri" w:cs="Calibri"/>
          <w:sz w:val="20"/>
          <w:szCs w:val="20"/>
        </w:rPr>
        <w:t xml:space="preserve">0,5% wynagrodzenia, o którym mowa w § 4 ust. 1 Umowy, za każdy stwierdzony przez Zamawiającego przypadek nienależytego wykonania Przedmiotu Umowy w tym w szczególności: niezapewnienia odpowiedniego poziomu obsługi technicznej i logistycznej, zakwaterowania uczestników warsztatu, </w:t>
      </w:r>
      <w:proofErr w:type="spellStart"/>
      <w:r w:rsidRPr="001B0221">
        <w:rPr>
          <w:rFonts w:ascii="Calibri" w:hAnsi="Calibri" w:cs="Calibri"/>
          <w:sz w:val="20"/>
          <w:szCs w:val="20"/>
        </w:rPr>
        <w:t>sal</w:t>
      </w:r>
      <w:proofErr w:type="spellEnd"/>
      <w:r w:rsidRPr="001B0221">
        <w:rPr>
          <w:rFonts w:ascii="Calibri" w:hAnsi="Calibri" w:cs="Calibri"/>
          <w:sz w:val="20"/>
          <w:szCs w:val="20"/>
        </w:rPr>
        <w:t xml:space="preserve"> szkoleniowych lub usług cateringowych, niezależnie od wykonania Umowy;</w:t>
      </w:r>
    </w:p>
    <w:p w:rsidR="006070EB" w:rsidRPr="001B0221" w:rsidRDefault="006070EB" w:rsidP="00B528B0">
      <w:pPr>
        <w:numPr>
          <w:ilvl w:val="1"/>
          <w:numId w:val="59"/>
        </w:numPr>
        <w:ind w:left="709" w:hanging="357"/>
        <w:jc w:val="both"/>
        <w:rPr>
          <w:rFonts w:ascii="Calibri" w:hAnsi="Calibri" w:cs="Calibri"/>
          <w:sz w:val="20"/>
          <w:szCs w:val="20"/>
        </w:rPr>
      </w:pPr>
      <w:r w:rsidRPr="006002C3">
        <w:rPr>
          <w:rFonts w:ascii="Calibri" w:hAnsi="Calibri" w:cs="Calibri"/>
          <w:sz w:val="20"/>
          <w:szCs w:val="20"/>
        </w:rPr>
        <w:t>0,05</w:t>
      </w:r>
      <w:r w:rsidRPr="00024375">
        <w:rPr>
          <w:rFonts w:ascii="Calibri" w:hAnsi="Calibri" w:cs="Calibri"/>
          <w:sz w:val="20"/>
          <w:szCs w:val="20"/>
        </w:rPr>
        <w:t xml:space="preserve"> % wynagrodzenia, o którym mowa w § 4 ust. 1 Umowy, za każdy rozpoczęty dzień kalendarzowy </w:t>
      </w:r>
      <w:r>
        <w:rPr>
          <w:rFonts w:ascii="Calibri" w:hAnsi="Calibri" w:cs="Calibri"/>
          <w:sz w:val="20"/>
          <w:szCs w:val="20"/>
        </w:rPr>
        <w:t xml:space="preserve">opóźnienia </w:t>
      </w:r>
      <w:r w:rsidRPr="00024375">
        <w:rPr>
          <w:rFonts w:ascii="Calibri" w:hAnsi="Calibri" w:cs="Calibri"/>
          <w:sz w:val="20"/>
          <w:szCs w:val="20"/>
        </w:rPr>
        <w:t>w rozpoczęciu realizacji</w:t>
      </w:r>
      <w:r>
        <w:rPr>
          <w:rFonts w:ascii="Calibri" w:hAnsi="Calibri" w:cs="Calibri"/>
          <w:sz w:val="20"/>
          <w:szCs w:val="20"/>
        </w:rPr>
        <w:t xml:space="preserve"> odpowiednio szkoleń lub</w:t>
      </w:r>
      <w:r w:rsidRPr="00024375">
        <w:rPr>
          <w:rFonts w:ascii="Calibri" w:hAnsi="Calibri" w:cs="Calibri"/>
          <w:sz w:val="20"/>
          <w:szCs w:val="20"/>
        </w:rPr>
        <w:t xml:space="preserve"> </w:t>
      </w:r>
      <w:r>
        <w:rPr>
          <w:rFonts w:ascii="Calibri" w:hAnsi="Calibri" w:cs="Calibri"/>
          <w:sz w:val="20"/>
          <w:szCs w:val="20"/>
        </w:rPr>
        <w:t>konferencji</w:t>
      </w:r>
      <w:r w:rsidRPr="00024375">
        <w:rPr>
          <w:rFonts w:ascii="Calibri" w:hAnsi="Calibri" w:cs="Calibri"/>
          <w:sz w:val="20"/>
          <w:szCs w:val="20"/>
        </w:rPr>
        <w:t xml:space="preserve"> zgodnie z przyjętym przez Strony harmonogramem;</w:t>
      </w:r>
    </w:p>
    <w:p w:rsidR="006070EB" w:rsidRPr="001B0221" w:rsidRDefault="006070EB" w:rsidP="00B528B0">
      <w:pPr>
        <w:numPr>
          <w:ilvl w:val="1"/>
          <w:numId w:val="59"/>
        </w:numPr>
        <w:ind w:left="709" w:hanging="357"/>
        <w:jc w:val="both"/>
        <w:rPr>
          <w:rFonts w:ascii="Calibri" w:hAnsi="Calibri"/>
          <w:sz w:val="20"/>
          <w:szCs w:val="20"/>
        </w:rPr>
      </w:pPr>
      <w:r w:rsidRPr="001B0221">
        <w:rPr>
          <w:rFonts w:ascii="Calibri" w:hAnsi="Calibri"/>
          <w:sz w:val="20"/>
          <w:szCs w:val="20"/>
        </w:rPr>
        <w:t>10% wynagrodzenia, o którym mowa w § 4 ust. 1 Umowy, gdy Wykonawca</w:t>
      </w:r>
      <w:r w:rsidRPr="001B0221" w:rsidDel="008678E6">
        <w:rPr>
          <w:rFonts w:ascii="Calibri" w:hAnsi="Calibri"/>
          <w:sz w:val="20"/>
          <w:szCs w:val="20"/>
        </w:rPr>
        <w:t xml:space="preserve"> </w:t>
      </w:r>
      <w:r w:rsidRPr="001B0221">
        <w:rPr>
          <w:rFonts w:ascii="Calibri" w:hAnsi="Calibri"/>
          <w:sz w:val="20"/>
          <w:szCs w:val="20"/>
        </w:rPr>
        <w:t>odstąpi od umowy z przyczyn nie leżących po stronie Zamawiającego;</w:t>
      </w:r>
    </w:p>
    <w:p w:rsidR="006070EB" w:rsidRPr="001B0221" w:rsidRDefault="006070EB" w:rsidP="00B528B0">
      <w:pPr>
        <w:numPr>
          <w:ilvl w:val="1"/>
          <w:numId w:val="59"/>
        </w:numPr>
        <w:ind w:left="709" w:hanging="357"/>
        <w:jc w:val="both"/>
        <w:rPr>
          <w:rFonts w:ascii="Calibri" w:hAnsi="Calibri" w:cs="Calibri"/>
          <w:sz w:val="20"/>
          <w:szCs w:val="20"/>
        </w:rPr>
      </w:pPr>
      <w:r w:rsidRPr="001B0221">
        <w:rPr>
          <w:rFonts w:ascii="Calibri" w:hAnsi="Calibri" w:cs="Calibri"/>
          <w:sz w:val="20"/>
          <w:szCs w:val="20"/>
        </w:rPr>
        <w:t>20% wynagrodzenia za Przedmiot Umowy, o którym mowa § 4 ust. 1 Umowy, za odstąpienie przez Wykonawcę od Umowy, nie przystąpienie do wykonania Umowy lub zaprzestanie wykonywania Umowy, z powodów, za które Zamawiający nie ponosi odpowiedzialności,</w:t>
      </w:r>
    </w:p>
    <w:p w:rsidR="006070EB" w:rsidRPr="001B0221" w:rsidRDefault="006070EB" w:rsidP="00B528B0">
      <w:pPr>
        <w:numPr>
          <w:ilvl w:val="1"/>
          <w:numId w:val="59"/>
        </w:numPr>
        <w:ind w:left="709"/>
        <w:jc w:val="both"/>
        <w:rPr>
          <w:rFonts w:ascii="Calibri" w:hAnsi="Calibri" w:cs="Calibri"/>
          <w:sz w:val="20"/>
          <w:szCs w:val="20"/>
        </w:rPr>
      </w:pPr>
      <w:r w:rsidRPr="001B0221">
        <w:rPr>
          <w:rFonts w:ascii="Calibri" w:hAnsi="Calibri" w:cs="Calibri"/>
          <w:sz w:val="20"/>
          <w:szCs w:val="20"/>
        </w:rPr>
        <w:t xml:space="preserve"> 20 % wynagrodzenia za Przedmiot Umowy, o którym mowa § 4 ust. 1 Umowy, w przypadku odstąpienia od Umowy przez Zamawiającego z przyczyn leżących po stronie Wykonawcy,</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Zamawiający może odstąpić od Umowy w przypadkach przewidzianych w przepisach prawa lub jeżeli Wykonawca dopuści się opóźnienia w realizacji Przedmiotu Umowy w stosunku do terminu przewidzianego w § 3 Umowy przekraczającego 14 dni kalendarzowych.</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sz w:val="20"/>
          <w:szCs w:val="20"/>
        </w:rPr>
        <w:t xml:space="preserve">Zamawiający </w:t>
      </w:r>
      <w:r w:rsidRPr="001B0221">
        <w:rPr>
          <w:rFonts w:ascii="Calibri" w:hAnsi="Calibri"/>
          <w:bCs/>
          <w:sz w:val="20"/>
          <w:szCs w:val="20"/>
        </w:rPr>
        <w:t xml:space="preserve">może odstąpić od Umowy </w:t>
      </w:r>
      <w:r w:rsidRPr="001B0221">
        <w:rPr>
          <w:rFonts w:ascii="Calibri" w:hAnsi="Calibri"/>
          <w:sz w:val="20"/>
          <w:szCs w:val="20"/>
        </w:rPr>
        <w:t>ze skutkiem natychmiastowym, bez wyznaczania dodatkowego terminu na wykonanie usługi,</w:t>
      </w:r>
      <w:r w:rsidRPr="001B0221">
        <w:rPr>
          <w:rFonts w:ascii="Calibri" w:hAnsi="Calibri"/>
          <w:bCs/>
          <w:sz w:val="20"/>
          <w:szCs w:val="20"/>
        </w:rPr>
        <w:t xml:space="preserve"> w szczególności w następujących przypadkach:</w:t>
      </w:r>
    </w:p>
    <w:p w:rsidR="006070EB" w:rsidRPr="001B0221" w:rsidRDefault="006070EB" w:rsidP="00B528B0">
      <w:pPr>
        <w:numPr>
          <w:ilvl w:val="0"/>
          <w:numId w:val="64"/>
        </w:numPr>
        <w:ind w:left="851" w:hanging="425"/>
        <w:jc w:val="both"/>
        <w:rPr>
          <w:rFonts w:ascii="Calibri" w:hAnsi="Calibri"/>
          <w:bCs/>
          <w:sz w:val="20"/>
          <w:szCs w:val="20"/>
        </w:rPr>
      </w:pPr>
      <w:r w:rsidRPr="001B0221">
        <w:rPr>
          <w:rFonts w:ascii="Calibri" w:hAnsi="Calibri"/>
          <w:sz w:val="20"/>
          <w:szCs w:val="20"/>
        </w:rPr>
        <w:t>nieprzystąpienia przez Wykonawcę</w:t>
      </w:r>
      <w:r w:rsidRPr="001B0221" w:rsidDel="008678E6">
        <w:rPr>
          <w:rFonts w:ascii="Calibri" w:hAnsi="Calibri"/>
          <w:sz w:val="20"/>
          <w:szCs w:val="20"/>
        </w:rPr>
        <w:t xml:space="preserve"> </w:t>
      </w:r>
      <w:r w:rsidRPr="001B0221">
        <w:rPr>
          <w:rFonts w:ascii="Calibri" w:hAnsi="Calibri"/>
          <w:sz w:val="20"/>
          <w:szCs w:val="20"/>
        </w:rPr>
        <w:t>do wykonania Przedmiotu Umowy w terminie 14 dni kalendarzowych od upływu uzgodnionego przez Strony terminu rozpoczęcia realizacji warsztatów</w:t>
      </w:r>
      <w:r w:rsidRPr="001B0221">
        <w:rPr>
          <w:rFonts w:ascii="Calibri" w:hAnsi="Calibri"/>
          <w:bCs/>
          <w:sz w:val="20"/>
          <w:szCs w:val="20"/>
        </w:rPr>
        <w:t>,</w:t>
      </w:r>
    </w:p>
    <w:p w:rsidR="006070EB" w:rsidRPr="001B0221" w:rsidRDefault="006070EB" w:rsidP="00B528B0">
      <w:pPr>
        <w:numPr>
          <w:ilvl w:val="0"/>
          <w:numId w:val="64"/>
        </w:numPr>
        <w:ind w:left="851" w:hanging="425"/>
        <w:jc w:val="both"/>
        <w:rPr>
          <w:rFonts w:ascii="Calibri" w:hAnsi="Calibri"/>
          <w:bCs/>
          <w:sz w:val="20"/>
          <w:szCs w:val="20"/>
        </w:rPr>
      </w:pPr>
      <w:r w:rsidRPr="001B0221">
        <w:rPr>
          <w:rFonts w:ascii="Calibri" w:hAnsi="Calibri"/>
          <w:bCs/>
          <w:sz w:val="20"/>
          <w:szCs w:val="20"/>
        </w:rPr>
        <w:t>w razie zaistnienia istotnej zmiany okoliczności powodującej, że wykonanie umowy nie leży w interesie publicznym, czego nie można było przewidzieć w chwili zawarcia Umowy</w:t>
      </w:r>
      <w:r>
        <w:rPr>
          <w:rFonts w:ascii="Calibri" w:hAnsi="Calibri"/>
          <w:bCs/>
          <w:sz w:val="20"/>
          <w:szCs w:val="20"/>
        </w:rPr>
        <w:t>.</w:t>
      </w:r>
      <w:r w:rsidRPr="001B0221">
        <w:rPr>
          <w:rFonts w:ascii="Calibri" w:hAnsi="Calibri"/>
          <w:bCs/>
          <w:sz w:val="20"/>
          <w:szCs w:val="20"/>
        </w:rPr>
        <w:t>.</w:t>
      </w:r>
    </w:p>
    <w:p w:rsidR="006070EB" w:rsidRPr="001B0221" w:rsidRDefault="006070EB" w:rsidP="00B528B0">
      <w:pPr>
        <w:numPr>
          <w:ilvl w:val="0"/>
          <w:numId w:val="58"/>
        </w:numPr>
        <w:jc w:val="both"/>
        <w:rPr>
          <w:rFonts w:ascii="Calibri" w:hAnsi="Calibri"/>
          <w:bCs/>
          <w:sz w:val="20"/>
          <w:szCs w:val="20"/>
        </w:rPr>
      </w:pPr>
      <w:r w:rsidRPr="001B0221">
        <w:rPr>
          <w:rFonts w:ascii="Calibri" w:hAnsi="Calibri"/>
          <w:sz w:val="20"/>
          <w:szCs w:val="20"/>
        </w:rPr>
        <w:t xml:space="preserve">Odstąpienie od Umowy </w:t>
      </w:r>
      <w:r>
        <w:rPr>
          <w:rFonts w:ascii="Calibri" w:hAnsi="Calibri"/>
          <w:sz w:val="20"/>
          <w:szCs w:val="20"/>
        </w:rPr>
        <w:t xml:space="preserve">przez Zamawiającego może </w:t>
      </w:r>
      <w:r w:rsidRPr="001B0221">
        <w:rPr>
          <w:rFonts w:ascii="Calibri" w:hAnsi="Calibri"/>
          <w:sz w:val="20"/>
          <w:szCs w:val="20"/>
        </w:rPr>
        <w:t xml:space="preserve">nastąpić </w:t>
      </w:r>
      <w:r w:rsidRPr="0010491A">
        <w:rPr>
          <w:rFonts w:ascii="Calibri" w:hAnsi="Calibri"/>
          <w:sz w:val="20"/>
          <w:szCs w:val="20"/>
        </w:rPr>
        <w:t>w terminie 30 dni kalendarzowych od powzięcia przez Zamawiającego wiadomości o okolicznościach stanowiących podstawę do odstąpienia,</w:t>
      </w:r>
      <w:r>
        <w:rPr>
          <w:rFonts w:ascii="Calibri" w:hAnsi="Calibri"/>
          <w:sz w:val="20"/>
          <w:szCs w:val="20"/>
        </w:rPr>
        <w:t xml:space="preserve"> </w:t>
      </w:r>
      <w:r w:rsidRPr="001B0221">
        <w:rPr>
          <w:rFonts w:ascii="Calibri" w:hAnsi="Calibri"/>
          <w:sz w:val="20"/>
          <w:szCs w:val="20"/>
        </w:rPr>
        <w:t>w formie pisemnej pod rygorem nieważności ze wskazaniem okoliczności uzasadniających odstąpienie.</w:t>
      </w:r>
    </w:p>
    <w:p w:rsidR="006070EB" w:rsidRPr="001B0221" w:rsidRDefault="006070EB" w:rsidP="00B528B0">
      <w:pPr>
        <w:numPr>
          <w:ilvl w:val="0"/>
          <w:numId w:val="58"/>
        </w:numPr>
        <w:ind w:left="425" w:hanging="357"/>
        <w:jc w:val="both"/>
        <w:rPr>
          <w:rFonts w:ascii="Calibri" w:hAnsi="Calibri" w:cs="Calibri"/>
          <w:sz w:val="20"/>
          <w:szCs w:val="20"/>
        </w:rPr>
      </w:pPr>
      <w:r w:rsidRPr="001B0221">
        <w:rPr>
          <w:rFonts w:ascii="Calibri" w:hAnsi="Calibri" w:cs="Calibri"/>
          <w:sz w:val="20"/>
          <w:szCs w:val="20"/>
        </w:rPr>
        <w:t xml:space="preserve">W razie odstąpienia od Umowy Wykonawca, w ciągu 10 dni kalendarzowych od dnia odstąpienia od Umowy przez którąkolwiek ze Stron, sporządzi sprawozdanie dokumentujące stan wykonania Umowy. </w:t>
      </w:r>
    </w:p>
    <w:p w:rsidR="006070EB" w:rsidRPr="001B0221" w:rsidRDefault="006070EB" w:rsidP="00B528B0">
      <w:pPr>
        <w:numPr>
          <w:ilvl w:val="0"/>
          <w:numId w:val="58"/>
        </w:numPr>
        <w:ind w:left="425" w:hanging="357"/>
        <w:jc w:val="both"/>
        <w:rPr>
          <w:rFonts w:ascii="Calibri" w:hAnsi="Calibri"/>
          <w:sz w:val="20"/>
          <w:szCs w:val="20"/>
        </w:rPr>
      </w:pPr>
      <w:r w:rsidRPr="001B0221">
        <w:rPr>
          <w:rFonts w:ascii="Calibri" w:hAnsi="Calibri"/>
          <w:sz w:val="20"/>
          <w:szCs w:val="20"/>
        </w:rPr>
        <w:t xml:space="preserve">Zapłata kary, o której mowa w ust. 2 pkt. 1-8 nie zwalnia Wykonawcy z obowiązku wykonania </w:t>
      </w:r>
      <w:r>
        <w:rPr>
          <w:rFonts w:ascii="Calibri" w:hAnsi="Calibri"/>
          <w:sz w:val="20"/>
          <w:szCs w:val="20"/>
        </w:rPr>
        <w:t xml:space="preserve">Przedmiotu </w:t>
      </w:r>
      <w:r w:rsidRPr="001B0221">
        <w:rPr>
          <w:rFonts w:ascii="Calibri" w:hAnsi="Calibri"/>
          <w:sz w:val="20"/>
          <w:szCs w:val="20"/>
        </w:rPr>
        <w:t xml:space="preserve">Umowy. </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 xml:space="preserve">W przypadku naliczenia przez Zamawiającego kar umownych Zamawiający zastrzega sobie prawo do potrącenia kwoty naliczonych kar umownych bezpośrednio z kwoty </w:t>
      </w:r>
      <w:r>
        <w:rPr>
          <w:rFonts w:ascii="Calibri" w:hAnsi="Calibri" w:cs="Calibri"/>
          <w:sz w:val="20"/>
          <w:szCs w:val="20"/>
        </w:rPr>
        <w:t xml:space="preserve">wynagrodzenia należnego </w:t>
      </w:r>
      <w:r w:rsidRPr="001B0221">
        <w:rPr>
          <w:rFonts w:ascii="Calibri" w:hAnsi="Calibri" w:cs="Calibri"/>
          <w:sz w:val="20"/>
          <w:szCs w:val="20"/>
        </w:rPr>
        <w:t xml:space="preserve">Wykonawcy z tytułu wykonania Przedmiotu Umowy lub z </w:t>
      </w:r>
      <w:r>
        <w:rPr>
          <w:rFonts w:ascii="Calibri" w:hAnsi="Calibri" w:cs="Calibri"/>
          <w:sz w:val="20"/>
          <w:szCs w:val="20"/>
        </w:rPr>
        <w:t xml:space="preserve">kwoty </w:t>
      </w:r>
      <w:r w:rsidRPr="001B0221">
        <w:rPr>
          <w:rFonts w:ascii="Calibri" w:hAnsi="Calibri" w:cs="Calibri"/>
          <w:sz w:val="20"/>
          <w:szCs w:val="20"/>
        </w:rPr>
        <w:t xml:space="preserve">zabezpieczenia należytego wykonania umowy, na podstawie stosownej noty wystawionej przez Zamawiającego, na co Wykonawca wyraża </w:t>
      </w:r>
      <w:r w:rsidRPr="001B0221">
        <w:rPr>
          <w:rFonts w:ascii="Calibri" w:hAnsi="Calibri" w:cs="Calibri"/>
          <w:sz w:val="20"/>
          <w:szCs w:val="20"/>
        </w:rPr>
        <w:lastRenderedPageBreak/>
        <w:t xml:space="preserve">bezwarunkową zgodę. Kwota wskazana w nocie będzie płatna w terminie 14 dni kalendarzowych od daty jej wystawienia  przelewem na rachunek wskazany w nocie. </w:t>
      </w:r>
    </w:p>
    <w:p w:rsidR="006070EB" w:rsidRPr="001B0221" w:rsidRDefault="006070EB" w:rsidP="00B528B0">
      <w:pPr>
        <w:numPr>
          <w:ilvl w:val="0"/>
          <w:numId w:val="58"/>
        </w:numPr>
        <w:jc w:val="both"/>
        <w:rPr>
          <w:rFonts w:ascii="Calibri" w:hAnsi="Calibri" w:cs="Calibri"/>
          <w:sz w:val="20"/>
          <w:szCs w:val="20"/>
        </w:rPr>
      </w:pPr>
      <w:r w:rsidRPr="001B0221">
        <w:rPr>
          <w:rFonts w:ascii="Calibri" w:hAnsi="Calibri" w:cs="Calibri"/>
          <w:sz w:val="20"/>
          <w:szCs w:val="20"/>
        </w:rPr>
        <w:t xml:space="preserve">Niezależnie od naliczenia kar umownych, o których mowa w niniejszym paragrafie, Zamawiającemu przysługuje prawo </w:t>
      </w:r>
      <w:r w:rsidRPr="00E55E40">
        <w:rPr>
          <w:rFonts w:ascii="Calibri" w:hAnsi="Calibri" w:cs="Calibri"/>
          <w:sz w:val="20"/>
          <w:szCs w:val="20"/>
        </w:rPr>
        <w:t>dochodzenia na zasadach ogólnych odszkodowania przewyższającego wysokość kar umownych do wartości poniesionej przez Zamawiającego szkody.</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6070EB" w:rsidRPr="001B0221" w:rsidRDefault="006070EB" w:rsidP="00B528B0">
      <w:pPr>
        <w:numPr>
          <w:ilvl w:val="0"/>
          <w:numId w:val="58"/>
        </w:numPr>
        <w:ind w:left="426"/>
        <w:jc w:val="both"/>
        <w:rPr>
          <w:rFonts w:ascii="Calibri" w:hAnsi="Calibri" w:cs="Calibri"/>
          <w:sz w:val="20"/>
          <w:szCs w:val="20"/>
        </w:rPr>
      </w:pPr>
      <w:r w:rsidRPr="001B0221">
        <w:rPr>
          <w:rFonts w:ascii="Calibri" w:hAnsi="Calibri" w:cs="Calibri"/>
          <w:sz w:val="20"/>
          <w:szCs w:val="20"/>
        </w:rPr>
        <w:t>Zapłata kary umownej nie wyklucza dochodzenia od Wykonawcy odszkodowania na zasadach ogólnych.</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1</w:t>
      </w:r>
      <w:r>
        <w:rPr>
          <w:rFonts w:ascii="Calibri" w:hAnsi="Calibri" w:cs="Calibri"/>
          <w:b/>
          <w:sz w:val="20"/>
          <w:szCs w:val="20"/>
        </w:rPr>
        <w:t>2</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DORĘCZENIA, DANE KONTAKTOWE</w:t>
      </w:r>
    </w:p>
    <w:p w:rsidR="006070EB" w:rsidRPr="001B0221" w:rsidRDefault="006070EB" w:rsidP="00B528B0">
      <w:pPr>
        <w:numPr>
          <w:ilvl w:val="0"/>
          <w:numId w:val="60"/>
        </w:numPr>
        <w:ind w:left="426" w:hanging="426"/>
        <w:jc w:val="both"/>
        <w:rPr>
          <w:rFonts w:ascii="Calibri" w:hAnsi="Calibri" w:cs="Calibri"/>
          <w:sz w:val="20"/>
          <w:szCs w:val="20"/>
        </w:rPr>
      </w:pPr>
      <w:r w:rsidRPr="001B0221">
        <w:rPr>
          <w:rFonts w:ascii="Calibri" w:hAnsi="Calibri" w:cs="Calibri"/>
          <w:sz w:val="20"/>
          <w:szCs w:val="20"/>
        </w:rPr>
        <w:t>Doręczenia związane z realizacją Umowy będą następować na adres:</w:t>
      </w:r>
    </w:p>
    <w:p w:rsidR="006070EB" w:rsidRPr="001B0221" w:rsidRDefault="006070EB" w:rsidP="00B528B0">
      <w:pPr>
        <w:numPr>
          <w:ilvl w:val="0"/>
          <w:numId w:val="61"/>
        </w:numPr>
        <w:ind w:left="851" w:hanging="425"/>
        <w:jc w:val="both"/>
        <w:rPr>
          <w:rFonts w:ascii="Calibri" w:hAnsi="Calibri" w:cs="Calibri"/>
          <w:sz w:val="20"/>
          <w:szCs w:val="20"/>
        </w:rPr>
      </w:pPr>
      <w:r w:rsidRPr="001B0221">
        <w:rPr>
          <w:rFonts w:ascii="Calibri" w:hAnsi="Calibri" w:cs="Calibri"/>
          <w:sz w:val="20"/>
          <w:szCs w:val="20"/>
        </w:rPr>
        <w:t>dla Zamawiającego: Al. Ujazdowskie 11, 00-950 Warszawa</w:t>
      </w:r>
    </w:p>
    <w:p w:rsidR="006070EB" w:rsidRPr="001B0221" w:rsidRDefault="006070EB" w:rsidP="00B528B0">
      <w:pPr>
        <w:numPr>
          <w:ilvl w:val="0"/>
          <w:numId w:val="61"/>
        </w:numPr>
        <w:ind w:left="851" w:hanging="425"/>
        <w:jc w:val="both"/>
        <w:rPr>
          <w:rFonts w:ascii="Calibri" w:hAnsi="Calibri" w:cs="Calibri"/>
          <w:sz w:val="20"/>
          <w:szCs w:val="20"/>
        </w:rPr>
      </w:pPr>
      <w:r w:rsidRPr="001B0221">
        <w:rPr>
          <w:rFonts w:ascii="Calibri" w:hAnsi="Calibri" w:cs="Calibri"/>
          <w:sz w:val="20"/>
          <w:szCs w:val="20"/>
        </w:rPr>
        <w:t>dla Wykonawcy: ……………………………………….</w:t>
      </w:r>
    </w:p>
    <w:p w:rsidR="006070EB" w:rsidRPr="001B0221" w:rsidRDefault="006070EB" w:rsidP="00B528B0">
      <w:pPr>
        <w:numPr>
          <w:ilvl w:val="0"/>
          <w:numId w:val="71"/>
        </w:numPr>
        <w:ind w:left="426"/>
        <w:jc w:val="both"/>
        <w:rPr>
          <w:rFonts w:ascii="Calibri" w:hAnsi="Calibri" w:cs="Calibri"/>
          <w:sz w:val="20"/>
          <w:szCs w:val="20"/>
        </w:rPr>
      </w:pPr>
      <w:r w:rsidRPr="001B0221">
        <w:rPr>
          <w:rFonts w:ascii="Calibri" w:hAnsi="Calibri" w:cs="Calibri"/>
          <w:sz w:val="20"/>
          <w:szCs w:val="20"/>
        </w:rPr>
        <w:t xml:space="preserve">W przypadku zmiany podanych adresowych określonych w ust. 1, Strony są zobowiązane do niezwłocznego pisemnego poinformowania drugiej Strony o zmianie, w przeciwnym razie doręczenia wysłane na poprzedni adres będą uznane za skuteczne. </w:t>
      </w:r>
    </w:p>
    <w:p w:rsidR="007E1B03" w:rsidRPr="007E1B03" w:rsidRDefault="006070EB" w:rsidP="00B528B0">
      <w:pPr>
        <w:numPr>
          <w:ilvl w:val="0"/>
          <w:numId w:val="71"/>
        </w:numPr>
        <w:ind w:left="426"/>
        <w:jc w:val="both"/>
        <w:rPr>
          <w:rFonts w:ascii="Calibri" w:hAnsi="Calibri" w:cs="Calibri"/>
          <w:sz w:val="20"/>
          <w:szCs w:val="20"/>
        </w:rPr>
      </w:pPr>
      <w:r w:rsidRPr="001B0221">
        <w:rPr>
          <w:rFonts w:ascii="Calibri" w:hAnsi="Calibri" w:cs="Calibri"/>
          <w:sz w:val="20"/>
          <w:szCs w:val="20"/>
        </w:rPr>
        <w:t>Zawiadomienia związane z realizacją Umowy, określone w niniejszym paragrafie, mogą być przekazywane pomiędzy Stronami e-mailem.</w:t>
      </w:r>
    </w:p>
    <w:p w:rsidR="007E1B03" w:rsidRDefault="007E1B03" w:rsidP="00B528B0">
      <w:pPr>
        <w:jc w:val="center"/>
        <w:rPr>
          <w:rFonts w:ascii="Calibri" w:hAnsi="Calibri" w:cs="Calibri"/>
          <w:b/>
          <w:sz w:val="20"/>
          <w:szCs w:val="20"/>
        </w:rPr>
      </w:pP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1</w:t>
      </w:r>
      <w:r>
        <w:rPr>
          <w:rFonts w:ascii="Calibri" w:hAnsi="Calibri" w:cs="Calibri"/>
          <w:b/>
          <w:sz w:val="20"/>
          <w:szCs w:val="20"/>
        </w:rPr>
        <w:t>3</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ZMIANA UMOWY</w:t>
      </w:r>
    </w:p>
    <w:p w:rsidR="006070EB" w:rsidRPr="001B0221" w:rsidRDefault="006070EB" w:rsidP="00B528B0">
      <w:pPr>
        <w:numPr>
          <w:ilvl w:val="0"/>
          <w:numId w:val="63"/>
        </w:numPr>
        <w:ind w:left="426"/>
        <w:jc w:val="both"/>
        <w:rPr>
          <w:rFonts w:ascii="Calibri" w:hAnsi="Calibri" w:cs="Calibri"/>
          <w:sz w:val="20"/>
          <w:szCs w:val="20"/>
        </w:rPr>
      </w:pPr>
      <w:r w:rsidRPr="001B0221">
        <w:rPr>
          <w:rFonts w:ascii="Calibri" w:hAnsi="Calibri" w:cs="Calibri"/>
          <w:sz w:val="20"/>
          <w:szCs w:val="20"/>
        </w:rPr>
        <w:t>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6070EB" w:rsidRPr="001B0221" w:rsidRDefault="006070EB" w:rsidP="00B528B0">
      <w:pPr>
        <w:numPr>
          <w:ilvl w:val="0"/>
          <w:numId w:val="63"/>
        </w:numPr>
        <w:ind w:left="426"/>
        <w:jc w:val="both"/>
        <w:rPr>
          <w:rFonts w:ascii="Calibri" w:hAnsi="Calibri" w:cs="Calibri"/>
          <w:sz w:val="20"/>
          <w:szCs w:val="20"/>
        </w:rPr>
      </w:pPr>
      <w:r w:rsidRPr="001B0221">
        <w:rPr>
          <w:rFonts w:ascii="Calibri" w:hAnsi="Calibri" w:cs="Calibri"/>
          <w:sz w:val="20"/>
          <w:szCs w:val="20"/>
        </w:rPr>
        <w:t>Zamawiający dopuszcza możliwość zmiany istotnych postanowień Umowy w sytuacjach, gdy nastąpi co najmniej jedna z okoliczności:</w:t>
      </w:r>
    </w:p>
    <w:p w:rsidR="006070EB" w:rsidRPr="001B0221" w:rsidRDefault="006070EB" w:rsidP="00B528B0">
      <w:pPr>
        <w:numPr>
          <w:ilvl w:val="0"/>
          <w:numId w:val="62"/>
        </w:numPr>
        <w:tabs>
          <w:tab w:val="left" w:pos="851"/>
        </w:tabs>
        <w:ind w:left="851" w:hanging="357"/>
        <w:jc w:val="both"/>
        <w:rPr>
          <w:rFonts w:ascii="Calibri" w:hAnsi="Calibri" w:cs="Calibri"/>
          <w:sz w:val="20"/>
          <w:szCs w:val="20"/>
        </w:rPr>
      </w:pPr>
      <w:r w:rsidRPr="001B0221">
        <w:rPr>
          <w:rFonts w:ascii="Calibri" w:hAnsi="Calibri" w:cs="Tahoma"/>
          <w:kern w:val="3"/>
          <w:sz w:val="20"/>
          <w:szCs w:val="20"/>
          <w:lang w:eastAsia="zh-CN" w:bidi="en-US"/>
        </w:rPr>
        <w:t>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6070EB" w:rsidRPr="001B0221" w:rsidRDefault="006070EB" w:rsidP="00B528B0">
      <w:pPr>
        <w:numPr>
          <w:ilvl w:val="0"/>
          <w:numId w:val="62"/>
        </w:numPr>
        <w:tabs>
          <w:tab w:val="left" w:pos="851"/>
        </w:tabs>
        <w:ind w:left="851" w:hanging="357"/>
        <w:jc w:val="both"/>
        <w:rPr>
          <w:rFonts w:ascii="Calibri" w:hAnsi="Calibri" w:cs="Calibri"/>
          <w:sz w:val="20"/>
          <w:szCs w:val="20"/>
        </w:rPr>
      </w:pPr>
      <w:r w:rsidRPr="001B0221">
        <w:rPr>
          <w:rFonts w:ascii="Calibri" w:hAnsi="Calibri" w:cs="Tahoma"/>
          <w:kern w:val="3"/>
          <w:sz w:val="20"/>
          <w:szCs w:val="20"/>
          <w:lang w:eastAsia="zh-CN" w:bidi="en-US"/>
        </w:rPr>
        <w:t xml:space="preserve">wydłużenia terminu realizacji umowy </w:t>
      </w:r>
      <w:r>
        <w:rPr>
          <w:rFonts w:ascii="Calibri" w:hAnsi="Calibri" w:cs="Tahoma"/>
          <w:kern w:val="3"/>
          <w:sz w:val="20"/>
          <w:szCs w:val="20"/>
          <w:lang w:eastAsia="zh-CN" w:bidi="en-US"/>
        </w:rPr>
        <w:t xml:space="preserve">lub terminów określonych w </w:t>
      </w:r>
      <w:r>
        <w:rPr>
          <w:rFonts w:ascii="Calibri" w:hAnsi="Calibri" w:cs="Calibri"/>
          <w:sz w:val="20"/>
          <w:szCs w:val="20"/>
        </w:rPr>
        <w:t>harmonogramie z przyczyn leżących po stronie Zamawiającego</w:t>
      </w:r>
      <w:r w:rsidRPr="001B0221">
        <w:rPr>
          <w:rFonts w:ascii="Calibri" w:hAnsi="Calibri" w:cs="Calibri"/>
          <w:sz w:val="20"/>
          <w:szCs w:val="20"/>
        </w:rPr>
        <w:t xml:space="preserve"> pod warunkiem uzyskania przez Zamawiającego zapewnienia środków na realizację Umowy w późniejszym terminie, </w:t>
      </w:r>
    </w:p>
    <w:p w:rsidR="006070EB" w:rsidRPr="001B0221" w:rsidRDefault="006070EB" w:rsidP="00B528B0">
      <w:pPr>
        <w:numPr>
          <w:ilvl w:val="0"/>
          <w:numId w:val="62"/>
        </w:numPr>
        <w:tabs>
          <w:tab w:val="left" w:pos="851"/>
        </w:tabs>
        <w:ind w:left="851" w:hanging="357"/>
        <w:jc w:val="both"/>
        <w:rPr>
          <w:rFonts w:ascii="Calibri" w:hAnsi="Calibri" w:cs="Calibri"/>
          <w:sz w:val="20"/>
          <w:szCs w:val="20"/>
        </w:rPr>
      </w:pPr>
      <w:r w:rsidRPr="001B0221">
        <w:rPr>
          <w:rFonts w:ascii="Calibri" w:hAnsi="Calibri" w:cs="Calibri"/>
          <w:sz w:val="20"/>
          <w:szCs w:val="20"/>
        </w:rPr>
        <w:t>zmiany wytycznych i dokumentów programowych regulujących zasady realizacji Norweskiego Mechanizmu Finansowego, które wpływają na prawa lub obowiązki Stron Umowy lub oddziałują na Przedmiot Umowy,</w:t>
      </w:r>
    </w:p>
    <w:p w:rsidR="006070EB" w:rsidRPr="001B0221" w:rsidRDefault="006070EB" w:rsidP="00B528B0">
      <w:pPr>
        <w:numPr>
          <w:ilvl w:val="0"/>
          <w:numId w:val="62"/>
        </w:numPr>
        <w:tabs>
          <w:tab w:val="left" w:pos="851"/>
        </w:tabs>
        <w:ind w:left="851" w:hanging="357"/>
        <w:jc w:val="both"/>
        <w:rPr>
          <w:rFonts w:ascii="Calibri" w:hAnsi="Calibri" w:cs="Calibri"/>
          <w:sz w:val="20"/>
          <w:szCs w:val="20"/>
        </w:rPr>
      </w:pPr>
      <w:r w:rsidRPr="001B0221">
        <w:rPr>
          <w:rFonts w:ascii="Calibri" w:hAnsi="Calibri" w:cs="Calibri"/>
          <w:sz w:val="20"/>
          <w:szCs w:val="20"/>
        </w:rPr>
        <w:t>wystąpienia Siły Wyższej</w:t>
      </w:r>
      <w:r>
        <w:rPr>
          <w:rFonts w:ascii="Calibri" w:hAnsi="Calibri" w:cs="Calibri"/>
          <w:sz w:val="20"/>
          <w:szCs w:val="20"/>
        </w:rPr>
        <w:t>.</w:t>
      </w:r>
    </w:p>
    <w:p w:rsidR="006070EB" w:rsidRPr="001B0221" w:rsidRDefault="006070EB" w:rsidP="00B528B0">
      <w:pPr>
        <w:numPr>
          <w:ilvl w:val="0"/>
          <w:numId w:val="63"/>
        </w:numPr>
        <w:ind w:left="426"/>
        <w:jc w:val="both"/>
        <w:rPr>
          <w:rFonts w:ascii="Calibri" w:hAnsi="Calibri" w:cs="Calibri"/>
          <w:sz w:val="20"/>
          <w:szCs w:val="20"/>
        </w:rPr>
      </w:pPr>
      <w:r w:rsidRPr="001B0221">
        <w:rPr>
          <w:rFonts w:ascii="Calibri" w:hAnsi="Calibri" w:cs="Calibri"/>
          <w:sz w:val="20"/>
          <w:szCs w:val="20"/>
        </w:rPr>
        <w:t xml:space="preserve">Zmiany Umowy nie będą prowadziły do wzrostu  wynagrodzenia, o którym mowa w § 4 ust. 1  Umowy.  </w:t>
      </w:r>
    </w:p>
    <w:p w:rsidR="006070EB" w:rsidRPr="001B0221" w:rsidRDefault="006070EB" w:rsidP="00B528B0">
      <w:pPr>
        <w:numPr>
          <w:ilvl w:val="0"/>
          <w:numId w:val="63"/>
        </w:numPr>
        <w:suppressAutoHyphens/>
        <w:autoSpaceDN w:val="0"/>
        <w:ind w:left="426"/>
        <w:jc w:val="both"/>
        <w:textAlignment w:val="baseline"/>
        <w:rPr>
          <w:rFonts w:ascii="Calibri" w:hAnsi="Calibri" w:cs="Calibri"/>
          <w:kern w:val="3"/>
          <w:sz w:val="20"/>
          <w:szCs w:val="20"/>
          <w:lang w:eastAsia="zh-CN" w:bidi="en-US"/>
        </w:rPr>
      </w:pPr>
      <w:r w:rsidRPr="001B0221">
        <w:rPr>
          <w:rFonts w:ascii="Calibri" w:hAnsi="Calibri" w:cs="Tahoma"/>
          <w:kern w:val="3"/>
          <w:sz w:val="20"/>
          <w:szCs w:val="20"/>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 1</w:t>
      </w:r>
      <w:r>
        <w:rPr>
          <w:rFonts w:ascii="Calibri" w:hAnsi="Calibri" w:cs="Calibri"/>
          <w:b/>
          <w:sz w:val="20"/>
          <w:szCs w:val="20"/>
        </w:rPr>
        <w:t>4</w:t>
      </w:r>
      <w:r w:rsidRPr="001B0221">
        <w:rPr>
          <w:rFonts w:ascii="Calibri" w:hAnsi="Calibri" w:cs="Calibri"/>
          <w:b/>
          <w:sz w:val="20"/>
          <w:szCs w:val="20"/>
        </w:rPr>
        <w:t xml:space="preserve"> </w:t>
      </w:r>
    </w:p>
    <w:p w:rsidR="006070EB" w:rsidRPr="001B0221" w:rsidRDefault="006070EB" w:rsidP="00B528B0">
      <w:pPr>
        <w:jc w:val="center"/>
        <w:rPr>
          <w:rFonts w:ascii="Calibri" w:hAnsi="Calibri" w:cs="Calibri"/>
          <w:b/>
          <w:sz w:val="20"/>
          <w:szCs w:val="20"/>
        </w:rPr>
      </w:pPr>
      <w:r w:rsidRPr="001B0221">
        <w:rPr>
          <w:rFonts w:ascii="Calibri" w:hAnsi="Calibri" w:cs="Calibri"/>
          <w:b/>
          <w:sz w:val="20"/>
          <w:szCs w:val="20"/>
        </w:rPr>
        <w:t>POSTANOWIENIA KOŃCOWE</w:t>
      </w:r>
    </w:p>
    <w:p w:rsidR="006070EB" w:rsidRPr="001B0221" w:rsidRDefault="006070EB" w:rsidP="00B528B0">
      <w:pPr>
        <w:numPr>
          <w:ilvl w:val="0"/>
          <w:numId w:val="66"/>
        </w:numPr>
        <w:ind w:left="425" w:hanging="357"/>
        <w:jc w:val="both"/>
        <w:rPr>
          <w:rFonts w:ascii="Calibri" w:hAnsi="Calibri" w:cs="Calibri"/>
          <w:sz w:val="20"/>
          <w:szCs w:val="20"/>
        </w:rPr>
      </w:pPr>
      <w:r w:rsidRPr="001B0221">
        <w:rPr>
          <w:rFonts w:ascii="Calibri" w:hAnsi="Calibri" w:cs="Calibri"/>
          <w:sz w:val="20"/>
          <w:szCs w:val="20"/>
        </w:rPr>
        <w:t>Bez uprzedniej, pisemnej zgody Zamawiającego, Wykonawca nie może przenieść na osobę trzecią wierzytelności wynikających z niniejszej Umowy ani regulować ich w drodze kompensaty.</w:t>
      </w:r>
    </w:p>
    <w:p w:rsidR="006070EB" w:rsidRPr="001B0221" w:rsidRDefault="006070EB" w:rsidP="00B528B0">
      <w:pPr>
        <w:numPr>
          <w:ilvl w:val="0"/>
          <w:numId w:val="66"/>
        </w:numPr>
        <w:ind w:left="425" w:hanging="357"/>
        <w:jc w:val="both"/>
        <w:rPr>
          <w:rFonts w:ascii="Calibri" w:hAnsi="Calibri" w:cs="Calibri"/>
          <w:sz w:val="20"/>
          <w:szCs w:val="20"/>
        </w:rPr>
      </w:pPr>
      <w:r w:rsidRPr="001B0221">
        <w:rPr>
          <w:rFonts w:ascii="Calibri" w:hAnsi="Calibri" w:cs="Calibri"/>
          <w:sz w:val="20"/>
          <w:szCs w:val="20"/>
        </w:rPr>
        <w:t xml:space="preserve">Wszystkie wymienione w Umowie załączniki stanowią jej integralną część. </w:t>
      </w:r>
    </w:p>
    <w:p w:rsidR="006070EB" w:rsidRPr="001B0221" w:rsidRDefault="006070EB" w:rsidP="00B528B0">
      <w:pPr>
        <w:numPr>
          <w:ilvl w:val="0"/>
          <w:numId w:val="66"/>
        </w:numPr>
        <w:ind w:left="425" w:hanging="357"/>
        <w:jc w:val="both"/>
        <w:rPr>
          <w:rFonts w:ascii="Calibri" w:hAnsi="Calibri" w:cs="Calibri"/>
          <w:sz w:val="20"/>
          <w:szCs w:val="20"/>
        </w:rPr>
      </w:pPr>
      <w:r w:rsidRPr="001B0221">
        <w:rPr>
          <w:rFonts w:ascii="Calibri" w:hAnsi="Calibri" w:cs="Calibri"/>
          <w:sz w:val="20"/>
          <w:szCs w:val="20"/>
        </w:rPr>
        <w:t>Spory mogące wyniknąć w związku z wykonywaniem Umowy rozstrzygane będą przez sąd powszechny właściwy dla siedziby Zamawiającego.</w:t>
      </w:r>
    </w:p>
    <w:p w:rsidR="006070EB" w:rsidRPr="001B0221" w:rsidRDefault="006070EB" w:rsidP="00B528B0">
      <w:pPr>
        <w:numPr>
          <w:ilvl w:val="0"/>
          <w:numId w:val="66"/>
        </w:numPr>
        <w:ind w:left="425" w:hanging="357"/>
        <w:jc w:val="both"/>
        <w:rPr>
          <w:rFonts w:ascii="Calibri" w:hAnsi="Calibri" w:cs="Calibri"/>
          <w:sz w:val="20"/>
          <w:szCs w:val="20"/>
        </w:rPr>
      </w:pPr>
      <w:r w:rsidRPr="001B0221">
        <w:rPr>
          <w:rFonts w:ascii="Calibri" w:hAnsi="Calibri" w:cs="Calibri"/>
          <w:sz w:val="20"/>
          <w:szCs w:val="20"/>
        </w:rPr>
        <w:t>W sprawach nieuregulowanych w Umowie mają zastosowanie m.in. przepisy kodeksu cywilnego,  ustawy o prawie autorskim i prawach pokrewnych oraz ustawy prawo zamówień publicznych.</w:t>
      </w:r>
    </w:p>
    <w:tbl>
      <w:tblPr>
        <w:tblpPr w:leftFromText="141" w:rightFromText="141" w:vertAnchor="text" w:horzAnchor="margin" w:tblpY="697"/>
        <w:tblW w:w="0" w:type="auto"/>
        <w:tblCellMar>
          <w:left w:w="70" w:type="dxa"/>
          <w:right w:w="70" w:type="dxa"/>
        </w:tblCellMar>
        <w:tblLook w:val="0000" w:firstRow="0" w:lastRow="0" w:firstColumn="0" w:lastColumn="0" w:noHBand="0" w:noVBand="0"/>
      </w:tblPr>
      <w:tblGrid>
        <w:gridCol w:w="4470"/>
        <w:gridCol w:w="4545"/>
      </w:tblGrid>
      <w:tr w:rsidR="006070EB" w:rsidRPr="001B0221" w:rsidTr="00B528B0">
        <w:trPr>
          <w:trHeight w:val="645"/>
        </w:trPr>
        <w:tc>
          <w:tcPr>
            <w:tcW w:w="4470" w:type="dxa"/>
            <w:vAlign w:val="bottom"/>
          </w:tcPr>
          <w:p w:rsidR="006070EB" w:rsidRPr="001B0221" w:rsidRDefault="006070EB" w:rsidP="00B528B0">
            <w:pPr>
              <w:jc w:val="center"/>
              <w:rPr>
                <w:rFonts w:ascii="Calibri" w:hAnsi="Calibri" w:cs="Calibri"/>
                <w:sz w:val="20"/>
                <w:szCs w:val="20"/>
              </w:rPr>
            </w:pPr>
            <w:r w:rsidRPr="001B0221">
              <w:rPr>
                <w:rFonts w:ascii="Calibri" w:hAnsi="Calibri" w:cs="Calibri"/>
                <w:b/>
                <w:sz w:val="20"/>
                <w:szCs w:val="20"/>
              </w:rPr>
              <w:lastRenderedPageBreak/>
              <w:t>Wykonawca:</w:t>
            </w:r>
          </w:p>
        </w:tc>
        <w:tc>
          <w:tcPr>
            <w:tcW w:w="4545" w:type="dxa"/>
            <w:vAlign w:val="bottom"/>
          </w:tcPr>
          <w:p w:rsidR="006070EB" w:rsidRPr="001B0221" w:rsidRDefault="006070EB" w:rsidP="00B528B0">
            <w:pPr>
              <w:jc w:val="center"/>
              <w:rPr>
                <w:rFonts w:ascii="Calibri" w:hAnsi="Calibri" w:cs="Calibri"/>
                <w:sz w:val="20"/>
                <w:szCs w:val="20"/>
              </w:rPr>
            </w:pPr>
            <w:r w:rsidRPr="001B0221">
              <w:rPr>
                <w:rFonts w:ascii="Calibri" w:hAnsi="Calibri" w:cs="Calibri"/>
                <w:b/>
                <w:sz w:val="20"/>
                <w:szCs w:val="20"/>
              </w:rPr>
              <w:t>Zamawiający:</w:t>
            </w:r>
          </w:p>
        </w:tc>
      </w:tr>
      <w:tr w:rsidR="006070EB" w:rsidRPr="001B0221" w:rsidTr="00B528B0">
        <w:trPr>
          <w:trHeight w:val="1560"/>
        </w:trPr>
        <w:tc>
          <w:tcPr>
            <w:tcW w:w="4470" w:type="dxa"/>
            <w:vAlign w:val="bottom"/>
          </w:tcPr>
          <w:p w:rsidR="006070EB" w:rsidRPr="001B0221" w:rsidRDefault="006070EB" w:rsidP="00B528B0">
            <w:pPr>
              <w:jc w:val="center"/>
              <w:rPr>
                <w:rFonts w:ascii="Calibri" w:hAnsi="Calibri" w:cs="Calibri"/>
                <w:sz w:val="20"/>
                <w:szCs w:val="20"/>
              </w:rPr>
            </w:pPr>
            <w:r w:rsidRPr="001B0221">
              <w:rPr>
                <w:rFonts w:ascii="Calibri" w:hAnsi="Calibri" w:cs="Calibri"/>
                <w:b/>
                <w:sz w:val="20"/>
                <w:szCs w:val="20"/>
              </w:rPr>
              <w:t>………………………………………………………………..</w:t>
            </w:r>
          </w:p>
        </w:tc>
        <w:tc>
          <w:tcPr>
            <w:tcW w:w="4545" w:type="dxa"/>
            <w:vAlign w:val="bottom"/>
          </w:tcPr>
          <w:p w:rsidR="006070EB" w:rsidRPr="001B0221" w:rsidRDefault="006070EB" w:rsidP="00B528B0">
            <w:pPr>
              <w:jc w:val="center"/>
              <w:rPr>
                <w:rFonts w:ascii="Calibri" w:hAnsi="Calibri" w:cs="Calibri"/>
                <w:sz w:val="20"/>
                <w:szCs w:val="20"/>
              </w:rPr>
            </w:pPr>
            <w:r w:rsidRPr="001B0221">
              <w:rPr>
                <w:rFonts w:ascii="Calibri" w:hAnsi="Calibri" w:cs="Calibri"/>
                <w:b/>
                <w:sz w:val="20"/>
                <w:szCs w:val="20"/>
              </w:rPr>
              <w:t>………………………………………………………………..</w:t>
            </w:r>
          </w:p>
        </w:tc>
      </w:tr>
    </w:tbl>
    <w:p w:rsidR="006070EB" w:rsidRPr="001B0221" w:rsidRDefault="006070EB" w:rsidP="00B528B0">
      <w:pPr>
        <w:numPr>
          <w:ilvl w:val="0"/>
          <w:numId w:val="66"/>
        </w:numPr>
        <w:ind w:left="425" w:hanging="357"/>
        <w:jc w:val="both"/>
        <w:rPr>
          <w:rFonts w:ascii="Calibri" w:hAnsi="Calibri" w:cs="Calibri"/>
          <w:sz w:val="20"/>
          <w:szCs w:val="20"/>
        </w:rPr>
      </w:pPr>
      <w:r w:rsidRPr="001B0221">
        <w:rPr>
          <w:rFonts w:ascii="Calibri" w:hAnsi="Calibri" w:cs="Calibri"/>
          <w:sz w:val="20"/>
          <w:szCs w:val="20"/>
        </w:rPr>
        <w:t>Umowa sporządzona została w trzech jednobrzmiących egzemplarzach, dwa dla Zamawiającego i jeden dla Wykonawcy.</w:t>
      </w:r>
    </w:p>
    <w:p w:rsidR="006070EB" w:rsidRPr="001B0221" w:rsidRDefault="006070EB" w:rsidP="00B528B0">
      <w:pPr>
        <w:jc w:val="both"/>
        <w:rPr>
          <w:rFonts w:ascii="Calibri" w:hAnsi="Calibri" w:cs="Calibri"/>
          <w:b/>
          <w:sz w:val="20"/>
          <w:szCs w:val="20"/>
        </w:rPr>
      </w:pPr>
      <w:r w:rsidRPr="001B0221">
        <w:rPr>
          <w:rFonts w:ascii="Calibri" w:hAnsi="Calibri" w:cs="Calibri"/>
          <w:sz w:val="20"/>
          <w:szCs w:val="20"/>
        </w:rPr>
        <w:t>Załączniki do Umowy:</w:t>
      </w:r>
    </w:p>
    <w:p w:rsidR="006070EB" w:rsidRPr="001B0221" w:rsidRDefault="006070EB" w:rsidP="00B528B0">
      <w:pPr>
        <w:numPr>
          <w:ilvl w:val="0"/>
          <w:numId w:val="50"/>
        </w:numPr>
        <w:jc w:val="both"/>
        <w:rPr>
          <w:rFonts w:ascii="Calibri" w:hAnsi="Calibri" w:cs="Calibri"/>
          <w:sz w:val="20"/>
          <w:szCs w:val="20"/>
        </w:rPr>
      </w:pPr>
      <w:r w:rsidRPr="001B0221">
        <w:rPr>
          <w:rFonts w:ascii="Calibri" w:hAnsi="Calibri" w:cs="Calibri"/>
          <w:sz w:val="20"/>
          <w:szCs w:val="20"/>
        </w:rPr>
        <w:t>Opis Przedmiotu Zamówienia,</w:t>
      </w:r>
    </w:p>
    <w:p w:rsidR="006070EB" w:rsidRPr="001B0221" w:rsidRDefault="006070EB" w:rsidP="00B528B0">
      <w:pPr>
        <w:numPr>
          <w:ilvl w:val="0"/>
          <w:numId w:val="50"/>
        </w:numPr>
        <w:jc w:val="both"/>
        <w:rPr>
          <w:rFonts w:ascii="Calibri" w:hAnsi="Calibri" w:cs="Calibri"/>
          <w:sz w:val="20"/>
          <w:szCs w:val="20"/>
        </w:rPr>
      </w:pPr>
      <w:r w:rsidRPr="001B0221">
        <w:rPr>
          <w:rFonts w:ascii="Calibri" w:hAnsi="Calibri" w:cs="Calibri"/>
          <w:sz w:val="20"/>
          <w:szCs w:val="20"/>
        </w:rPr>
        <w:t>Wykaz osób, które będą uczestniczyć w wykonaniu zamówienia,</w:t>
      </w:r>
    </w:p>
    <w:p w:rsidR="006070EB" w:rsidRPr="001B0221" w:rsidRDefault="006070EB" w:rsidP="00B528B0">
      <w:pPr>
        <w:numPr>
          <w:ilvl w:val="0"/>
          <w:numId w:val="50"/>
        </w:numPr>
        <w:jc w:val="both"/>
        <w:rPr>
          <w:rFonts w:ascii="Calibri" w:hAnsi="Calibri" w:cs="Calibri"/>
          <w:sz w:val="20"/>
          <w:szCs w:val="20"/>
        </w:rPr>
      </w:pPr>
      <w:r w:rsidRPr="001B0221">
        <w:rPr>
          <w:rFonts w:ascii="Calibri" w:hAnsi="Calibri" w:cs="Calibri"/>
          <w:sz w:val="20"/>
          <w:szCs w:val="20"/>
        </w:rPr>
        <w:t>Wzór upoważnienia do przetwarzania danych osobowych,</w:t>
      </w:r>
    </w:p>
    <w:p w:rsidR="006070EB" w:rsidRPr="001B0221" w:rsidRDefault="006070EB" w:rsidP="00B528B0">
      <w:pPr>
        <w:numPr>
          <w:ilvl w:val="0"/>
          <w:numId w:val="50"/>
        </w:numPr>
        <w:jc w:val="both"/>
        <w:rPr>
          <w:rFonts w:ascii="Calibri" w:hAnsi="Calibri" w:cs="Calibri"/>
          <w:sz w:val="20"/>
          <w:szCs w:val="20"/>
        </w:rPr>
      </w:pPr>
      <w:r w:rsidRPr="001B0221">
        <w:rPr>
          <w:rFonts w:ascii="Calibri" w:hAnsi="Calibri" w:cs="Calibri"/>
          <w:sz w:val="20"/>
          <w:szCs w:val="20"/>
        </w:rPr>
        <w:t xml:space="preserve">Wzór sprawozdania trenera z realizacji </w:t>
      </w:r>
      <w:r>
        <w:rPr>
          <w:rFonts w:ascii="Calibri" w:hAnsi="Calibri" w:cs="Calibri"/>
          <w:sz w:val="20"/>
          <w:szCs w:val="20"/>
        </w:rPr>
        <w:t>szkolenia</w:t>
      </w:r>
      <w:r w:rsidRPr="001B0221">
        <w:rPr>
          <w:rFonts w:ascii="Calibri" w:hAnsi="Calibri" w:cs="Calibri"/>
          <w:sz w:val="20"/>
          <w:szCs w:val="20"/>
        </w:rPr>
        <w:t>,</w:t>
      </w:r>
    </w:p>
    <w:p w:rsidR="006070EB" w:rsidRPr="001B0221" w:rsidRDefault="006070EB" w:rsidP="00B528B0">
      <w:pPr>
        <w:numPr>
          <w:ilvl w:val="0"/>
          <w:numId w:val="50"/>
        </w:numPr>
        <w:jc w:val="both"/>
        <w:rPr>
          <w:rFonts w:ascii="Calibri" w:hAnsi="Calibri" w:cs="Calibri"/>
          <w:sz w:val="20"/>
          <w:szCs w:val="20"/>
        </w:rPr>
      </w:pPr>
      <w:r w:rsidRPr="001B0221">
        <w:rPr>
          <w:rFonts w:ascii="Calibri" w:hAnsi="Calibri" w:cs="Calibri"/>
          <w:sz w:val="20"/>
          <w:szCs w:val="20"/>
        </w:rPr>
        <w:t>Wzór protokół odbioru Przedmiotu Umowy.</w:t>
      </w:r>
    </w:p>
    <w:p w:rsidR="00C43877" w:rsidRPr="00165F81" w:rsidRDefault="00C43877" w:rsidP="00B528B0">
      <w:pPr>
        <w:ind w:left="4254" w:firstLine="709"/>
        <w:rPr>
          <w:rFonts w:ascii="Arial" w:hAnsi="Arial" w:cs="Arial"/>
          <w:b/>
          <w:bCs/>
          <w:i/>
          <w:sz w:val="20"/>
          <w:szCs w:val="20"/>
          <w:lang w:eastAsia="pl-PL"/>
        </w:rPr>
      </w:pPr>
    </w:p>
    <w:p w:rsidR="00C43877" w:rsidRPr="00165F81" w:rsidRDefault="00C43877" w:rsidP="00165F81">
      <w:pPr>
        <w:ind w:left="4254" w:firstLine="709"/>
        <w:rPr>
          <w:rFonts w:ascii="Arial" w:hAnsi="Arial" w:cs="Arial"/>
          <w:b/>
          <w:bCs/>
          <w:i/>
          <w:sz w:val="20"/>
          <w:szCs w:val="20"/>
          <w:lang w:eastAsia="pl-PL"/>
        </w:rPr>
      </w:pPr>
    </w:p>
    <w:p w:rsidR="00C43877" w:rsidRPr="00165F81" w:rsidRDefault="00C43877" w:rsidP="00165F81">
      <w:pPr>
        <w:ind w:left="4254" w:firstLine="709"/>
        <w:rPr>
          <w:rFonts w:ascii="Arial" w:hAnsi="Arial" w:cs="Arial"/>
          <w:b/>
          <w:bCs/>
          <w:i/>
          <w:sz w:val="20"/>
          <w:szCs w:val="20"/>
          <w:lang w:eastAsia="pl-PL"/>
        </w:rPr>
      </w:pPr>
    </w:p>
    <w:p w:rsidR="00B528B0" w:rsidRDefault="00B528B0">
      <w:pPr>
        <w:rPr>
          <w:rFonts w:ascii="Arial" w:hAnsi="Arial" w:cs="Arial"/>
          <w:b/>
          <w:bCs/>
          <w:i/>
          <w:sz w:val="20"/>
          <w:szCs w:val="20"/>
          <w:lang w:eastAsia="pl-PL"/>
        </w:rPr>
      </w:pPr>
      <w:r>
        <w:rPr>
          <w:rFonts w:ascii="Arial" w:hAnsi="Arial" w:cs="Arial"/>
          <w:b/>
          <w:bCs/>
          <w:i/>
          <w:sz w:val="20"/>
          <w:szCs w:val="20"/>
          <w:lang w:eastAsia="pl-PL"/>
        </w:rPr>
        <w:br w:type="page"/>
      </w:r>
    </w:p>
    <w:p w:rsidR="002A500A" w:rsidRPr="00165F81" w:rsidRDefault="002A500A" w:rsidP="00165F81">
      <w:pPr>
        <w:ind w:left="4254" w:firstLine="709"/>
        <w:rPr>
          <w:rFonts w:ascii="Arial" w:hAnsi="Arial" w:cs="Arial"/>
          <w:b/>
          <w:bCs/>
          <w:i/>
          <w:sz w:val="20"/>
          <w:szCs w:val="20"/>
          <w:lang w:eastAsia="pl-PL"/>
        </w:rPr>
      </w:pPr>
      <w:r w:rsidRPr="00165F81">
        <w:rPr>
          <w:rFonts w:ascii="Arial" w:hAnsi="Arial" w:cs="Arial"/>
          <w:b/>
          <w:bCs/>
          <w:i/>
          <w:sz w:val="20"/>
          <w:szCs w:val="20"/>
          <w:lang w:eastAsia="pl-PL"/>
        </w:rPr>
        <w:lastRenderedPageBreak/>
        <w:t>Załącznik nr 3  do Umowy</w:t>
      </w:r>
    </w:p>
    <w:p w:rsidR="00C43877" w:rsidRPr="00165F81" w:rsidRDefault="00C43877" w:rsidP="00165F81">
      <w:pPr>
        <w:ind w:left="4254" w:firstLine="709"/>
        <w:rPr>
          <w:rFonts w:ascii="Arial" w:hAnsi="Arial" w:cs="Arial"/>
          <w:b/>
          <w:bCs/>
          <w:i/>
          <w:sz w:val="20"/>
          <w:szCs w:val="20"/>
          <w:lang w:eastAsia="pl-PL"/>
        </w:rPr>
      </w:pPr>
    </w:p>
    <w:p w:rsidR="00C43877" w:rsidRPr="00165F81" w:rsidRDefault="00C43877" w:rsidP="00165F81">
      <w:pPr>
        <w:ind w:left="4254" w:firstLine="709"/>
        <w:rPr>
          <w:rFonts w:ascii="Arial" w:hAnsi="Arial" w:cs="Arial"/>
          <w:b/>
          <w:bCs/>
          <w:i/>
          <w:sz w:val="20"/>
          <w:szCs w:val="20"/>
          <w:lang w:eastAsia="pl-PL"/>
        </w:rPr>
      </w:pPr>
    </w:p>
    <w:tbl>
      <w:tblPr>
        <w:tblpPr w:leftFromText="141" w:rightFromText="141" w:vertAnchor="text" w:horzAnchor="margin" w:tblpY="132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620"/>
        <w:gridCol w:w="1720"/>
        <w:gridCol w:w="1340"/>
        <w:gridCol w:w="1000"/>
        <w:gridCol w:w="956"/>
        <w:gridCol w:w="2284"/>
      </w:tblGrid>
      <w:tr w:rsidR="002A500A" w:rsidRPr="00165F81" w:rsidTr="002A500A">
        <w:tc>
          <w:tcPr>
            <w:tcW w:w="1880" w:type="dxa"/>
            <w:gridSpan w:val="2"/>
            <w:tcBorders>
              <w:top w:val="nil"/>
              <w:left w:val="nil"/>
              <w:bottom w:val="nil"/>
              <w:right w:val="nil"/>
            </w:tcBorders>
            <w:shd w:val="clear" w:color="auto" w:fill="auto"/>
            <w:tcMar>
              <w:left w:w="28" w:type="dxa"/>
            </w:tcMar>
          </w:tcPr>
          <w:p w:rsidR="002A500A" w:rsidRPr="00165F81" w:rsidRDefault="002A500A" w:rsidP="00165F81">
            <w:pPr>
              <w:spacing w:after="120"/>
              <w:ind w:left="283"/>
              <w:rPr>
                <w:rFonts w:ascii="Arial" w:hAnsi="Arial" w:cs="Arial"/>
                <w:sz w:val="20"/>
                <w:szCs w:val="20"/>
                <w:lang w:eastAsia="pl-PL"/>
              </w:rPr>
            </w:pPr>
            <w:r w:rsidRPr="00165F81">
              <w:rPr>
                <w:rFonts w:ascii="Arial" w:hAnsi="Arial" w:cs="Arial"/>
                <w:sz w:val="20"/>
                <w:szCs w:val="20"/>
                <w:lang w:eastAsia="pl-PL"/>
              </w:rPr>
              <w:t>Upoważnienie nr:</w:t>
            </w:r>
          </w:p>
        </w:tc>
        <w:tc>
          <w:tcPr>
            <w:tcW w:w="3060" w:type="dxa"/>
            <w:gridSpan w:val="2"/>
            <w:tcBorders>
              <w:top w:val="nil"/>
              <w:left w:val="nil"/>
              <w:bottom w:val="dotted" w:sz="4" w:space="0" w:color="auto"/>
              <w:right w:val="nil"/>
            </w:tcBorders>
            <w:shd w:val="clear" w:color="auto" w:fill="auto"/>
          </w:tcPr>
          <w:p w:rsidR="002A500A" w:rsidRPr="00165F81" w:rsidRDefault="002A500A" w:rsidP="00165F81">
            <w:pPr>
              <w:spacing w:after="120"/>
              <w:ind w:left="283"/>
              <w:rPr>
                <w:rFonts w:ascii="Arial" w:hAnsi="Arial" w:cs="Arial"/>
                <w:sz w:val="20"/>
                <w:szCs w:val="20"/>
                <w:lang w:eastAsia="pl-PL"/>
              </w:rPr>
            </w:pPr>
          </w:p>
        </w:tc>
        <w:tc>
          <w:tcPr>
            <w:tcW w:w="4240" w:type="dxa"/>
            <w:gridSpan w:val="3"/>
            <w:tcBorders>
              <w:top w:val="nil"/>
              <w:left w:val="nil"/>
              <w:bottom w:val="nil"/>
              <w:right w:val="nil"/>
            </w:tcBorders>
            <w:shd w:val="clear" w:color="auto" w:fill="auto"/>
          </w:tcPr>
          <w:p w:rsidR="002A500A" w:rsidRPr="00165F81" w:rsidRDefault="002A500A" w:rsidP="00165F81">
            <w:pPr>
              <w:spacing w:after="120"/>
              <w:ind w:left="283"/>
              <w:rPr>
                <w:rFonts w:ascii="Arial" w:hAnsi="Arial" w:cs="Arial"/>
                <w:sz w:val="20"/>
                <w:szCs w:val="20"/>
                <w:lang w:eastAsia="pl-PL"/>
              </w:rPr>
            </w:pPr>
          </w:p>
        </w:tc>
      </w:tr>
      <w:tr w:rsidR="002A500A" w:rsidRPr="00165F81" w:rsidTr="002A500A">
        <w:tc>
          <w:tcPr>
            <w:tcW w:w="9180" w:type="dxa"/>
            <w:gridSpan w:val="7"/>
            <w:tcBorders>
              <w:top w:val="nil"/>
              <w:left w:val="nil"/>
              <w:bottom w:val="nil"/>
              <w:right w:val="nil"/>
            </w:tcBorders>
            <w:shd w:val="clear" w:color="auto" w:fill="auto"/>
          </w:tcPr>
          <w:p w:rsidR="002A500A" w:rsidRPr="00165F81" w:rsidRDefault="002A500A" w:rsidP="00165F81">
            <w:pPr>
              <w:spacing w:after="120"/>
              <w:ind w:left="283"/>
              <w:jc w:val="both"/>
              <w:rPr>
                <w:rFonts w:ascii="Arial" w:hAnsi="Arial" w:cs="Arial"/>
                <w:sz w:val="20"/>
                <w:szCs w:val="20"/>
                <w:lang w:eastAsia="pl-PL"/>
              </w:rPr>
            </w:pPr>
          </w:p>
        </w:tc>
      </w:tr>
      <w:tr w:rsidR="002A500A" w:rsidRPr="00165F81" w:rsidTr="002A500A">
        <w:trPr>
          <w:trHeight w:val="580"/>
        </w:trPr>
        <w:tc>
          <w:tcPr>
            <w:tcW w:w="9180" w:type="dxa"/>
            <w:gridSpan w:val="7"/>
            <w:tcBorders>
              <w:top w:val="nil"/>
              <w:left w:val="nil"/>
              <w:bottom w:val="nil"/>
              <w:right w:val="nil"/>
            </w:tcBorders>
            <w:shd w:val="clear" w:color="auto" w:fill="auto"/>
          </w:tcPr>
          <w:p w:rsidR="002A500A" w:rsidRPr="00165F81" w:rsidRDefault="002A500A" w:rsidP="00165F81">
            <w:pPr>
              <w:spacing w:after="120"/>
              <w:ind w:left="283"/>
              <w:jc w:val="center"/>
              <w:rPr>
                <w:rFonts w:ascii="Arial" w:hAnsi="Arial" w:cs="Arial"/>
                <w:sz w:val="20"/>
                <w:szCs w:val="20"/>
                <w:lang w:eastAsia="pl-PL"/>
              </w:rPr>
            </w:pPr>
            <w:r w:rsidRPr="00165F81">
              <w:rPr>
                <w:rFonts w:ascii="Arial" w:hAnsi="Arial" w:cs="Arial"/>
                <w:sz w:val="20"/>
                <w:szCs w:val="20"/>
                <w:lang w:eastAsia="pl-PL"/>
              </w:rPr>
              <w:t>Na podstawie art. 37 ustawy z dnia 29 sierpnia 1997 r.</w:t>
            </w:r>
          </w:p>
          <w:p w:rsidR="002A500A" w:rsidRPr="00165F81" w:rsidRDefault="002A500A" w:rsidP="00165F81">
            <w:pPr>
              <w:spacing w:after="120"/>
              <w:ind w:left="283"/>
              <w:jc w:val="center"/>
              <w:rPr>
                <w:rFonts w:ascii="Arial" w:hAnsi="Arial" w:cs="Arial"/>
                <w:sz w:val="20"/>
                <w:szCs w:val="20"/>
                <w:lang w:eastAsia="pl-PL"/>
              </w:rPr>
            </w:pPr>
            <w:r w:rsidRPr="00165F81">
              <w:rPr>
                <w:rFonts w:ascii="Arial" w:hAnsi="Arial" w:cs="Arial"/>
                <w:sz w:val="20"/>
                <w:szCs w:val="20"/>
                <w:lang w:eastAsia="pl-PL"/>
              </w:rPr>
              <w:t xml:space="preserve">o ochronie danych osobowych (Dz. U. 2002 r. nr 101, poz. 926 z </w:t>
            </w:r>
            <w:proofErr w:type="spellStart"/>
            <w:r w:rsidRPr="00165F81">
              <w:rPr>
                <w:rFonts w:ascii="Arial" w:hAnsi="Arial" w:cs="Arial"/>
                <w:sz w:val="20"/>
                <w:szCs w:val="20"/>
                <w:lang w:eastAsia="pl-PL"/>
              </w:rPr>
              <w:t>późn</w:t>
            </w:r>
            <w:proofErr w:type="spellEnd"/>
            <w:r w:rsidRPr="00165F81">
              <w:rPr>
                <w:rFonts w:ascii="Arial" w:hAnsi="Arial" w:cs="Arial"/>
                <w:sz w:val="20"/>
                <w:szCs w:val="20"/>
                <w:lang w:eastAsia="pl-PL"/>
              </w:rPr>
              <w:t>. zm.)</w:t>
            </w:r>
          </w:p>
        </w:tc>
      </w:tr>
      <w:tr w:rsidR="002A500A" w:rsidRPr="00165F81" w:rsidTr="002A500A">
        <w:tc>
          <w:tcPr>
            <w:tcW w:w="9180" w:type="dxa"/>
            <w:gridSpan w:val="7"/>
            <w:tcBorders>
              <w:top w:val="nil"/>
              <w:left w:val="nil"/>
              <w:bottom w:val="dotted" w:sz="4" w:space="0" w:color="auto"/>
              <w:right w:val="nil"/>
            </w:tcBorders>
            <w:shd w:val="clear" w:color="auto" w:fill="auto"/>
          </w:tcPr>
          <w:p w:rsidR="002A500A" w:rsidRPr="00165F81" w:rsidRDefault="002A500A" w:rsidP="00165F81">
            <w:pPr>
              <w:spacing w:before="120" w:after="120"/>
              <w:rPr>
                <w:rFonts w:ascii="Arial" w:hAnsi="Arial" w:cs="Arial"/>
                <w:sz w:val="20"/>
                <w:szCs w:val="20"/>
                <w:lang w:eastAsia="pl-PL"/>
              </w:rPr>
            </w:pPr>
          </w:p>
        </w:tc>
      </w:tr>
      <w:tr w:rsidR="002A500A" w:rsidRPr="00165F81" w:rsidTr="002A500A">
        <w:tc>
          <w:tcPr>
            <w:tcW w:w="9180" w:type="dxa"/>
            <w:gridSpan w:val="7"/>
            <w:tcBorders>
              <w:top w:val="dotted" w:sz="4" w:space="0" w:color="auto"/>
              <w:left w:val="nil"/>
              <w:bottom w:val="nil"/>
              <w:right w:val="nil"/>
            </w:tcBorders>
            <w:shd w:val="clear" w:color="auto" w:fill="auto"/>
          </w:tcPr>
          <w:p w:rsidR="002A500A" w:rsidRPr="00165F81" w:rsidRDefault="002A500A" w:rsidP="00165F81">
            <w:pPr>
              <w:spacing w:after="120"/>
              <w:ind w:left="283"/>
              <w:jc w:val="center"/>
              <w:rPr>
                <w:rFonts w:ascii="Arial" w:hAnsi="Arial" w:cs="Arial"/>
                <w:sz w:val="20"/>
                <w:szCs w:val="20"/>
                <w:lang w:eastAsia="pl-PL"/>
              </w:rPr>
            </w:pPr>
            <w:r w:rsidRPr="00165F81">
              <w:rPr>
                <w:rFonts w:ascii="Arial" w:hAnsi="Arial" w:cs="Arial"/>
                <w:sz w:val="20"/>
                <w:szCs w:val="20"/>
                <w:lang w:eastAsia="pl-PL"/>
              </w:rPr>
              <w:t xml:space="preserve"> (nazwa Administratora Danych)</w:t>
            </w:r>
          </w:p>
        </w:tc>
      </w:tr>
      <w:tr w:rsidR="002A500A" w:rsidRPr="00165F81" w:rsidTr="002A500A">
        <w:tc>
          <w:tcPr>
            <w:tcW w:w="9180" w:type="dxa"/>
            <w:gridSpan w:val="7"/>
            <w:tcBorders>
              <w:top w:val="nil"/>
              <w:left w:val="nil"/>
              <w:bottom w:val="nil"/>
              <w:right w:val="nil"/>
            </w:tcBorders>
            <w:shd w:val="clear" w:color="auto" w:fill="auto"/>
          </w:tcPr>
          <w:p w:rsidR="002A500A" w:rsidRPr="00165F81" w:rsidRDefault="002A500A" w:rsidP="00165F81">
            <w:pPr>
              <w:spacing w:before="120" w:after="120"/>
              <w:ind w:left="283"/>
              <w:jc w:val="center"/>
              <w:rPr>
                <w:rFonts w:ascii="Arial" w:hAnsi="Arial" w:cs="Arial"/>
                <w:spacing w:val="136"/>
                <w:sz w:val="20"/>
                <w:szCs w:val="20"/>
                <w:lang w:eastAsia="pl-PL"/>
              </w:rPr>
            </w:pPr>
            <w:r w:rsidRPr="00165F81">
              <w:rPr>
                <w:rFonts w:ascii="Arial" w:hAnsi="Arial" w:cs="Arial"/>
                <w:b/>
                <w:spacing w:val="136"/>
                <w:sz w:val="20"/>
                <w:szCs w:val="20"/>
                <w:lang w:eastAsia="pl-PL"/>
              </w:rPr>
              <w:t>UPOWAŻNIA</w:t>
            </w:r>
          </w:p>
        </w:tc>
      </w:tr>
      <w:tr w:rsidR="002A500A" w:rsidRPr="00165F81" w:rsidTr="002A500A">
        <w:tc>
          <w:tcPr>
            <w:tcW w:w="9180" w:type="dxa"/>
            <w:gridSpan w:val="7"/>
            <w:tcBorders>
              <w:top w:val="nil"/>
              <w:left w:val="nil"/>
              <w:bottom w:val="dotted" w:sz="4" w:space="0" w:color="auto"/>
              <w:right w:val="nil"/>
            </w:tcBorders>
            <w:shd w:val="clear" w:color="auto" w:fill="auto"/>
          </w:tcPr>
          <w:p w:rsidR="002A500A" w:rsidRPr="00165F81" w:rsidRDefault="002A500A" w:rsidP="00165F81">
            <w:pPr>
              <w:spacing w:before="120" w:after="120"/>
              <w:ind w:left="283"/>
              <w:jc w:val="center"/>
              <w:rPr>
                <w:rFonts w:ascii="Arial" w:hAnsi="Arial" w:cs="Arial"/>
                <w:b/>
                <w:sz w:val="20"/>
                <w:szCs w:val="20"/>
                <w:lang w:eastAsia="pl-PL"/>
              </w:rPr>
            </w:pPr>
          </w:p>
        </w:tc>
      </w:tr>
      <w:tr w:rsidR="002A500A" w:rsidRPr="00165F81" w:rsidTr="002A500A">
        <w:tc>
          <w:tcPr>
            <w:tcW w:w="9180" w:type="dxa"/>
            <w:gridSpan w:val="7"/>
            <w:tcBorders>
              <w:top w:val="dotted" w:sz="4" w:space="0" w:color="auto"/>
              <w:left w:val="nil"/>
              <w:bottom w:val="nil"/>
              <w:right w:val="nil"/>
            </w:tcBorders>
            <w:shd w:val="clear" w:color="auto" w:fill="auto"/>
          </w:tcPr>
          <w:p w:rsidR="002A500A" w:rsidRPr="00165F81" w:rsidRDefault="002A500A" w:rsidP="00165F81">
            <w:pPr>
              <w:spacing w:after="120"/>
              <w:ind w:left="283"/>
              <w:jc w:val="center"/>
              <w:rPr>
                <w:rFonts w:ascii="Arial" w:hAnsi="Arial" w:cs="Arial"/>
                <w:b/>
                <w:sz w:val="20"/>
                <w:szCs w:val="20"/>
                <w:lang w:eastAsia="pl-PL"/>
              </w:rPr>
            </w:pPr>
            <w:r w:rsidRPr="00165F81">
              <w:rPr>
                <w:rFonts w:ascii="Arial" w:hAnsi="Arial" w:cs="Arial"/>
                <w:sz w:val="20"/>
                <w:szCs w:val="20"/>
                <w:lang w:eastAsia="pl-PL"/>
              </w:rPr>
              <w:t xml:space="preserve"> (imię i nazwisko)</w:t>
            </w:r>
            <w:r w:rsidRPr="00165F81">
              <w:rPr>
                <w:rFonts w:ascii="Arial" w:hAnsi="Arial" w:cs="Arial"/>
                <w:b/>
                <w:sz w:val="20"/>
                <w:szCs w:val="20"/>
                <w:lang w:eastAsia="pl-PL"/>
              </w:rPr>
              <w:t xml:space="preserve"> </w:t>
            </w:r>
          </w:p>
        </w:tc>
      </w:tr>
      <w:tr w:rsidR="002A500A" w:rsidRPr="00165F81" w:rsidTr="002A500A">
        <w:tc>
          <w:tcPr>
            <w:tcW w:w="9180" w:type="dxa"/>
            <w:gridSpan w:val="7"/>
            <w:tcBorders>
              <w:top w:val="nil"/>
              <w:left w:val="nil"/>
              <w:bottom w:val="dotted" w:sz="4" w:space="0" w:color="auto"/>
              <w:right w:val="nil"/>
            </w:tcBorders>
            <w:shd w:val="clear" w:color="auto" w:fill="auto"/>
          </w:tcPr>
          <w:p w:rsidR="002A500A" w:rsidRPr="00165F81" w:rsidRDefault="002A500A" w:rsidP="00165F81">
            <w:pPr>
              <w:spacing w:before="120" w:after="120"/>
              <w:ind w:left="283"/>
              <w:jc w:val="center"/>
              <w:rPr>
                <w:rFonts w:ascii="Arial" w:hAnsi="Arial" w:cs="Arial"/>
                <w:b/>
                <w:sz w:val="20"/>
                <w:szCs w:val="20"/>
                <w:lang w:eastAsia="pl-PL"/>
              </w:rPr>
            </w:pPr>
          </w:p>
        </w:tc>
      </w:tr>
      <w:tr w:rsidR="002A500A" w:rsidRPr="00165F81" w:rsidTr="002A500A">
        <w:tc>
          <w:tcPr>
            <w:tcW w:w="9180" w:type="dxa"/>
            <w:gridSpan w:val="7"/>
            <w:tcBorders>
              <w:top w:val="dotted" w:sz="4" w:space="0" w:color="auto"/>
              <w:left w:val="nil"/>
              <w:bottom w:val="nil"/>
              <w:right w:val="nil"/>
            </w:tcBorders>
            <w:shd w:val="clear" w:color="auto" w:fill="auto"/>
          </w:tcPr>
          <w:p w:rsidR="002A500A" w:rsidRPr="00165F81" w:rsidRDefault="002A500A" w:rsidP="00165F81">
            <w:pPr>
              <w:spacing w:after="120"/>
              <w:ind w:left="283"/>
              <w:jc w:val="center"/>
              <w:rPr>
                <w:rFonts w:ascii="Arial" w:hAnsi="Arial" w:cs="Arial"/>
                <w:sz w:val="20"/>
                <w:szCs w:val="20"/>
                <w:lang w:eastAsia="pl-PL"/>
              </w:rPr>
            </w:pPr>
            <w:r w:rsidRPr="00165F81">
              <w:rPr>
                <w:rFonts w:ascii="Arial" w:hAnsi="Arial" w:cs="Arial"/>
                <w:sz w:val="20"/>
                <w:szCs w:val="20"/>
                <w:lang w:eastAsia="pl-PL"/>
              </w:rPr>
              <w:t>(PESEL)</w:t>
            </w:r>
          </w:p>
        </w:tc>
      </w:tr>
      <w:tr w:rsidR="002A500A" w:rsidRPr="00165F81" w:rsidTr="002A500A">
        <w:trPr>
          <w:trHeight w:val="122"/>
        </w:trPr>
        <w:tc>
          <w:tcPr>
            <w:tcW w:w="1260" w:type="dxa"/>
            <w:tcBorders>
              <w:top w:val="nil"/>
              <w:left w:val="nil"/>
              <w:bottom w:val="nil"/>
              <w:right w:val="nil"/>
            </w:tcBorders>
            <w:shd w:val="clear" w:color="auto" w:fill="auto"/>
            <w:tcMar>
              <w:left w:w="0" w:type="dxa"/>
              <w:right w:w="0" w:type="dxa"/>
            </w:tcMar>
            <w:vAlign w:val="bottom"/>
          </w:tcPr>
          <w:p w:rsidR="002A500A" w:rsidRPr="00165F81" w:rsidRDefault="002A500A" w:rsidP="00165F81">
            <w:pPr>
              <w:spacing w:after="120"/>
              <w:rPr>
                <w:rFonts w:ascii="Arial" w:hAnsi="Arial" w:cs="Arial"/>
                <w:b/>
                <w:sz w:val="20"/>
                <w:szCs w:val="20"/>
                <w:lang w:eastAsia="pl-PL"/>
              </w:rPr>
            </w:pPr>
            <w:r w:rsidRPr="00165F81">
              <w:rPr>
                <w:rFonts w:ascii="Arial" w:hAnsi="Arial" w:cs="Arial"/>
                <w:sz w:val="20"/>
                <w:szCs w:val="20"/>
                <w:lang w:eastAsia="pl-PL"/>
              </w:rPr>
              <w:t>pracownika</w:t>
            </w:r>
          </w:p>
        </w:tc>
        <w:tc>
          <w:tcPr>
            <w:tcW w:w="7920" w:type="dxa"/>
            <w:gridSpan w:val="6"/>
            <w:tcBorders>
              <w:top w:val="nil"/>
              <w:left w:val="nil"/>
              <w:bottom w:val="dotted" w:sz="4" w:space="0" w:color="auto"/>
              <w:right w:val="nil"/>
            </w:tcBorders>
            <w:shd w:val="clear" w:color="auto" w:fill="auto"/>
          </w:tcPr>
          <w:p w:rsidR="002A500A" w:rsidRPr="00165F81" w:rsidRDefault="002A500A" w:rsidP="00165F81">
            <w:pPr>
              <w:spacing w:before="120" w:after="120"/>
              <w:ind w:left="283"/>
              <w:rPr>
                <w:rFonts w:ascii="Arial" w:hAnsi="Arial" w:cs="Arial"/>
                <w:b/>
                <w:sz w:val="20"/>
                <w:szCs w:val="20"/>
                <w:lang w:eastAsia="pl-PL"/>
              </w:rPr>
            </w:pPr>
          </w:p>
        </w:tc>
      </w:tr>
      <w:tr w:rsidR="002A500A" w:rsidRPr="00165F81" w:rsidTr="002A500A">
        <w:tc>
          <w:tcPr>
            <w:tcW w:w="1260" w:type="dxa"/>
            <w:tcBorders>
              <w:top w:val="nil"/>
              <w:left w:val="nil"/>
              <w:bottom w:val="nil"/>
              <w:right w:val="nil"/>
            </w:tcBorders>
            <w:shd w:val="clear" w:color="auto" w:fill="auto"/>
          </w:tcPr>
          <w:p w:rsidR="002A500A" w:rsidRPr="00165F81" w:rsidRDefault="002A500A" w:rsidP="00165F81">
            <w:pPr>
              <w:spacing w:after="120"/>
              <w:ind w:left="283"/>
              <w:jc w:val="center"/>
              <w:rPr>
                <w:rFonts w:ascii="Arial" w:hAnsi="Arial" w:cs="Arial"/>
                <w:sz w:val="20"/>
                <w:szCs w:val="20"/>
                <w:lang w:eastAsia="pl-PL"/>
              </w:rPr>
            </w:pPr>
          </w:p>
        </w:tc>
        <w:tc>
          <w:tcPr>
            <w:tcW w:w="7920" w:type="dxa"/>
            <w:gridSpan w:val="6"/>
            <w:tcBorders>
              <w:top w:val="dotted" w:sz="4" w:space="0" w:color="auto"/>
              <w:left w:val="nil"/>
              <w:bottom w:val="nil"/>
              <w:right w:val="nil"/>
            </w:tcBorders>
            <w:shd w:val="clear" w:color="auto" w:fill="auto"/>
          </w:tcPr>
          <w:p w:rsidR="002A500A" w:rsidRPr="00165F81" w:rsidRDefault="002A500A" w:rsidP="00165F81">
            <w:pPr>
              <w:spacing w:after="120"/>
              <w:ind w:left="283"/>
              <w:jc w:val="center"/>
              <w:rPr>
                <w:rFonts w:ascii="Arial" w:hAnsi="Arial" w:cs="Arial"/>
                <w:sz w:val="20"/>
                <w:szCs w:val="20"/>
                <w:lang w:eastAsia="pl-PL"/>
              </w:rPr>
            </w:pPr>
            <w:r w:rsidRPr="00165F81">
              <w:rPr>
                <w:rFonts w:ascii="Arial" w:hAnsi="Arial" w:cs="Arial"/>
                <w:sz w:val="20"/>
                <w:szCs w:val="20"/>
                <w:lang w:eastAsia="pl-PL"/>
              </w:rPr>
              <w:t>(nazwa komórki organizacyjnej MS/nazwa podmiotu zewnętrznego)</w:t>
            </w:r>
          </w:p>
        </w:tc>
      </w:tr>
      <w:tr w:rsidR="002A500A" w:rsidRPr="00165F81" w:rsidTr="002A500A">
        <w:trPr>
          <w:trHeight w:val="1006"/>
        </w:trPr>
        <w:tc>
          <w:tcPr>
            <w:tcW w:w="9180" w:type="dxa"/>
            <w:gridSpan w:val="7"/>
            <w:tcBorders>
              <w:top w:val="nil"/>
              <w:left w:val="nil"/>
              <w:bottom w:val="dotted" w:sz="4" w:space="0" w:color="auto"/>
              <w:right w:val="nil"/>
            </w:tcBorders>
            <w:shd w:val="clear" w:color="auto" w:fill="auto"/>
          </w:tcPr>
          <w:p w:rsidR="002A500A" w:rsidRPr="00165F81" w:rsidRDefault="002A500A" w:rsidP="00165F81">
            <w:pPr>
              <w:spacing w:before="240" w:after="120"/>
              <w:ind w:left="283" w:right="-108"/>
              <w:jc w:val="center"/>
              <w:rPr>
                <w:rFonts w:ascii="Arial" w:hAnsi="Arial" w:cs="Arial"/>
                <w:sz w:val="20"/>
                <w:szCs w:val="20"/>
                <w:lang w:eastAsia="pl-PL"/>
              </w:rPr>
            </w:pPr>
            <w:r w:rsidRPr="00165F81">
              <w:rPr>
                <w:rFonts w:ascii="Arial" w:hAnsi="Arial" w:cs="Arial"/>
                <w:b/>
                <w:sz w:val="20"/>
                <w:szCs w:val="20"/>
                <w:lang w:eastAsia="pl-PL"/>
              </w:rPr>
              <w:t>do przetwarzania danych osobowych gromadzonych w zbiorze/podzbiorze:</w:t>
            </w:r>
          </w:p>
        </w:tc>
      </w:tr>
      <w:tr w:rsidR="002A500A" w:rsidRPr="00165F81" w:rsidTr="002A500A">
        <w:trPr>
          <w:trHeight w:val="142"/>
        </w:trPr>
        <w:tc>
          <w:tcPr>
            <w:tcW w:w="9180" w:type="dxa"/>
            <w:gridSpan w:val="7"/>
            <w:tcBorders>
              <w:top w:val="dotted" w:sz="4" w:space="0" w:color="auto"/>
              <w:left w:val="nil"/>
              <w:bottom w:val="nil"/>
              <w:right w:val="nil"/>
            </w:tcBorders>
            <w:shd w:val="clear" w:color="auto" w:fill="auto"/>
          </w:tcPr>
          <w:p w:rsidR="002A500A" w:rsidRPr="00165F81" w:rsidRDefault="002A500A" w:rsidP="00165F81">
            <w:pPr>
              <w:spacing w:after="120"/>
              <w:ind w:left="283" w:right="-108"/>
              <w:jc w:val="center"/>
              <w:rPr>
                <w:rFonts w:ascii="Arial" w:hAnsi="Arial" w:cs="Arial"/>
                <w:sz w:val="20"/>
                <w:szCs w:val="20"/>
                <w:lang w:eastAsia="pl-PL"/>
              </w:rPr>
            </w:pPr>
            <w:r w:rsidRPr="00165F81">
              <w:rPr>
                <w:rFonts w:ascii="Arial" w:hAnsi="Arial" w:cs="Arial"/>
                <w:sz w:val="20"/>
                <w:szCs w:val="20"/>
                <w:lang w:eastAsia="pl-PL"/>
              </w:rPr>
              <w:t>(nazwa zbioru/podzbioru)</w:t>
            </w:r>
          </w:p>
        </w:tc>
      </w:tr>
      <w:tr w:rsidR="002A500A" w:rsidRPr="00165F81" w:rsidTr="002A500A">
        <w:trPr>
          <w:trHeight w:val="705"/>
        </w:trPr>
        <w:tc>
          <w:tcPr>
            <w:tcW w:w="9180" w:type="dxa"/>
            <w:gridSpan w:val="7"/>
            <w:tcBorders>
              <w:top w:val="nil"/>
              <w:left w:val="nil"/>
              <w:bottom w:val="dotted" w:sz="4" w:space="0" w:color="auto"/>
              <w:right w:val="nil"/>
            </w:tcBorders>
            <w:shd w:val="clear" w:color="auto" w:fill="auto"/>
          </w:tcPr>
          <w:p w:rsidR="002A500A" w:rsidRPr="00165F81" w:rsidRDefault="002A500A" w:rsidP="00165F81">
            <w:pPr>
              <w:spacing w:before="240" w:after="120"/>
              <w:ind w:left="283" w:right="-108"/>
              <w:jc w:val="center"/>
              <w:rPr>
                <w:rFonts w:ascii="Arial" w:hAnsi="Arial" w:cs="Arial"/>
                <w:sz w:val="20"/>
                <w:szCs w:val="20"/>
                <w:lang w:eastAsia="pl-PL"/>
              </w:rPr>
            </w:pPr>
            <w:r w:rsidRPr="00165F81">
              <w:rPr>
                <w:rFonts w:ascii="Arial" w:hAnsi="Arial" w:cs="Arial"/>
                <w:sz w:val="20"/>
                <w:szCs w:val="20"/>
                <w:lang w:eastAsia="pl-PL"/>
              </w:rPr>
              <w:t>w zakresie:</w:t>
            </w:r>
          </w:p>
          <w:p w:rsidR="002A500A" w:rsidRPr="00165F81" w:rsidRDefault="002A500A" w:rsidP="00165F81">
            <w:pPr>
              <w:spacing w:before="240" w:after="120"/>
              <w:ind w:right="-108"/>
              <w:rPr>
                <w:rFonts w:ascii="Arial" w:hAnsi="Arial" w:cs="Arial"/>
                <w:sz w:val="20"/>
                <w:szCs w:val="20"/>
                <w:lang w:eastAsia="pl-PL"/>
              </w:rPr>
            </w:pPr>
          </w:p>
        </w:tc>
      </w:tr>
      <w:tr w:rsidR="002A500A" w:rsidRPr="00165F81" w:rsidTr="002A500A">
        <w:trPr>
          <w:trHeight w:val="183"/>
        </w:trPr>
        <w:tc>
          <w:tcPr>
            <w:tcW w:w="9180" w:type="dxa"/>
            <w:gridSpan w:val="7"/>
            <w:tcBorders>
              <w:top w:val="dotted" w:sz="4" w:space="0" w:color="auto"/>
              <w:left w:val="nil"/>
              <w:bottom w:val="nil"/>
              <w:right w:val="nil"/>
            </w:tcBorders>
            <w:shd w:val="clear" w:color="auto" w:fill="auto"/>
          </w:tcPr>
          <w:p w:rsidR="002A500A" w:rsidRPr="00165F81" w:rsidRDefault="002A500A" w:rsidP="00165F81">
            <w:pPr>
              <w:spacing w:after="120"/>
              <w:ind w:left="283" w:right="-108"/>
              <w:jc w:val="center"/>
              <w:rPr>
                <w:rFonts w:ascii="Arial" w:hAnsi="Arial" w:cs="Arial"/>
                <w:sz w:val="20"/>
                <w:szCs w:val="20"/>
                <w:lang w:eastAsia="pl-PL"/>
              </w:rPr>
            </w:pPr>
            <w:r w:rsidRPr="00165F81">
              <w:rPr>
                <w:rFonts w:ascii="Arial" w:hAnsi="Arial" w:cs="Arial"/>
                <w:sz w:val="20"/>
                <w:szCs w:val="20"/>
                <w:lang w:eastAsia="pl-PL"/>
              </w:rPr>
              <w:t>(opis zakresu upoważnienia)</w:t>
            </w:r>
          </w:p>
        </w:tc>
      </w:tr>
      <w:tr w:rsidR="002A500A" w:rsidRPr="00165F81" w:rsidTr="002A500A">
        <w:trPr>
          <w:trHeight w:val="425"/>
        </w:trPr>
        <w:tc>
          <w:tcPr>
            <w:tcW w:w="3600" w:type="dxa"/>
            <w:gridSpan w:val="3"/>
            <w:tcBorders>
              <w:top w:val="nil"/>
              <w:left w:val="nil"/>
              <w:bottom w:val="nil"/>
              <w:right w:val="nil"/>
            </w:tcBorders>
            <w:shd w:val="clear" w:color="auto" w:fill="auto"/>
            <w:tcMar>
              <w:left w:w="0" w:type="dxa"/>
              <w:right w:w="0" w:type="dxa"/>
            </w:tcMar>
            <w:vAlign w:val="center"/>
          </w:tcPr>
          <w:p w:rsidR="002A500A" w:rsidRPr="00165F81" w:rsidRDefault="002A500A" w:rsidP="00165F81">
            <w:pPr>
              <w:spacing w:before="240" w:after="120"/>
              <w:ind w:left="283" w:right="74"/>
              <w:rPr>
                <w:rFonts w:ascii="Arial" w:hAnsi="Arial" w:cs="Arial"/>
                <w:sz w:val="20"/>
                <w:szCs w:val="20"/>
                <w:lang w:eastAsia="pl-PL"/>
              </w:rPr>
            </w:pPr>
            <w:r w:rsidRPr="00165F81">
              <w:rPr>
                <w:rFonts w:ascii="Arial" w:hAnsi="Arial" w:cs="Arial"/>
                <w:sz w:val="20"/>
                <w:szCs w:val="20"/>
                <w:lang w:eastAsia="pl-PL"/>
              </w:rPr>
              <w:t>Upoważnienie obowiązuje od dnia</w:t>
            </w:r>
          </w:p>
        </w:tc>
        <w:tc>
          <w:tcPr>
            <w:tcW w:w="2340" w:type="dxa"/>
            <w:gridSpan w:val="2"/>
            <w:tcBorders>
              <w:top w:val="nil"/>
              <w:left w:val="nil"/>
              <w:bottom w:val="dotted" w:sz="4" w:space="0" w:color="auto"/>
              <w:right w:val="nil"/>
            </w:tcBorders>
            <w:shd w:val="clear" w:color="auto" w:fill="auto"/>
            <w:vAlign w:val="center"/>
          </w:tcPr>
          <w:p w:rsidR="002A500A" w:rsidRPr="00165F81" w:rsidRDefault="002A500A" w:rsidP="00165F81">
            <w:pPr>
              <w:spacing w:before="240" w:after="120"/>
              <w:ind w:left="283" w:right="74"/>
              <w:jc w:val="center"/>
              <w:rPr>
                <w:rFonts w:ascii="Arial" w:hAnsi="Arial" w:cs="Arial"/>
                <w:sz w:val="20"/>
                <w:szCs w:val="20"/>
                <w:lang w:eastAsia="pl-PL"/>
              </w:rPr>
            </w:pPr>
          </w:p>
        </w:tc>
        <w:tc>
          <w:tcPr>
            <w:tcW w:w="956" w:type="dxa"/>
            <w:tcBorders>
              <w:top w:val="nil"/>
              <w:left w:val="nil"/>
              <w:bottom w:val="nil"/>
              <w:right w:val="nil"/>
            </w:tcBorders>
            <w:shd w:val="clear" w:color="auto" w:fill="auto"/>
            <w:tcMar>
              <w:left w:w="0" w:type="dxa"/>
              <w:right w:w="0" w:type="dxa"/>
            </w:tcMar>
            <w:vAlign w:val="center"/>
          </w:tcPr>
          <w:p w:rsidR="002A500A" w:rsidRPr="00165F81" w:rsidRDefault="002A500A" w:rsidP="00165F81">
            <w:pPr>
              <w:spacing w:before="240" w:after="120"/>
              <w:ind w:left="283"/>
              <w:jc w:val="center"/>
              <w:rPr>
                <w:rFonts w:ascii="Arial" w:hAnsi="Arial" w:cs="Arial"/>
                <w:sz w:val="20"/>
                <w:szCs w:val="20"/>
                <w:lang w:eastAsia="pl-PL"/>
              </w:rPr>
            </w:pPr>
            <w:r w:rsidRPr="00165F81">
              <w:rPr>
                <w:rFonts w:ascii="Arial" w:hAnsi="Arial" w:cs="Arial"/>
                <w:sz w:val="20"/>
                <w:szCs w:val="20"/>
                <w:lang w:eastAsia="pl-PL"/>
              </w:rPr>
              <w:t>do dnia</w:t>
            </w:r>
          </w:p>
        </w:tc>
        <w:tc>
          <w:tcPr>
            <w:tcW w:w="2284" w:type="dxa"/>
            <w:tcBorders>
              <w:top w:val="nil"/>
              <w:left w:val="nil"/>
              <w:bottom w:val="dotted" w:sz="4" w:space="0" w:color="auto"/>
              <w:right w:val="nil"/>
            </w:tcBorders>
            <w:shd w:val="clear" w:color="auto" w:fill="auto"/>
            <w:vAlign w:val="center"/>
          </w:tcPr>
          <w:p w:rsidR="002A500A" w:rsidRPr="00165F81" w:rsidRDefault="002A500A" w:rsidP="00165F81">
            <w:pPr>
              <w:spacing w:before="240" w:after="120"/>
              <w:ind w:left="283" w:right="74"/>
              <w:jc w:val="center"/>
              <w:rPr>
                <w:rFonts w:ascii="Arial" w:hAnsi="Arial" w:cs="Arial"/>
                <w:sz w:val="20"/>
                <w:szCs w:val="20"/>
                <w:lang w:eastAsia="pl-PL"/>
              </w:rPr>
            </w:pPr>
          </w:p>
        </w:tc>
      </w:tr>
      <w:tr w:rsidR="002A500A" w:rsidRPr="00165F81" w:rsidTr="002A500A">
        <w:trPr>
          <w:trHeight w:val="369"/>
        </w:trPr>
        <w:tc>
          <w:tcPr>
            <w:tcW w:w="9180" w:type="dxa"/>
            <w:gridSpan w:val="7"/>
            <w:tcBorders>
              <w:top w:val="nil"/>
              <w:left w:val="nil"/>
              <w:bottom w:val="nil"/>
              <w:right w:val="nil"/>
            </w:tcBorders>
            <w:shd w:val="clear" w:color="auto" w:fill="auto"/>
            <w:tcMar>
              <w:left w:w="0" w:type="dxa"/>
            </w:tcMar>
            <w:vAlign w:val="center"/>
          </w:tcPr>
          <w:p w:rsidR="002A500A" w:rsidRPr="00165F81" w:rsidRDefault="002A500A" w:rsidP="00165F81">
            <w:pPr>
              <w:spacing w:after="120"/>
              <w:ind w:left="283" w:right="74"/>
              <w:rPr>
                <w:rFonts w:ascii="Arial" w:hAnsi="Arial" w:cs="Arial"/>
                <w:sz w:val="20"/>
                <w:szCs w:val="20"/>
                <w:lang w:eastAsia="pl-PL"/>
              </w:rPr>
            </w:pPr>
          </w:p>
        </w:tc>
      </w:tr>
    </w:tbl>
    <w:p w:rsidR="002A500A" w:rsidRPr="00165F81" w:rsidRDefault="002A500A" w:rsidP="00165F81">
      <w:pPr>
        <w:rPr>
          <w:rFonts w:ascii="Arial" w:hAnsi="Arial" w:cs="Arial"/>
          <w:vanish/>
          <w:sz w:val="20"/>
          <w:szCs w:val="20"/>
          <w:lang w:eastAsia="pl-PL"/>
        </w:rPr>
      </w:pPr>
    </w:p>
    <w:tbl>
      <w:tblPr>
        <w:tblW w:w="9289" w:type="dxa"/>
        <w:tblLayout w:type="fixed"/>
        <w:tblLook w:val="01E0" w:firstRow="1" w:lastRow="1" w:firstColumn="1" w:lastColumn="1" w:noHBand="0" w:noVBand="0"/>
      </w:tblPr>
      <w:tblGrid>
        <w:gridCol w:w="4149"/>
        <w:gridCol w:w="734"/>
        <w:gridCol w:w="4406"/>
      </w:tblGrid>
      <w:tr w:rsidR="002A500A" w:rsidRPr="00165F81" w:rsidTr="002A500A">
        <w:trPr>
          <w:trHeight w:val="142"/>
        </w:trPr>
        <w:tc>
          <w:tcPr>
            <w:tcW w:w="4149" w:type="dxa"/>
            <w:vMerge w:val="restart"/>
            <w:shd w:val="clear" w:color="auto" w:fill="auto"/>
            <w:vAlign w:val="center"/>
          </w:tcPr>
          <w:p w:rsidR="002A500A" w:rsidRPr="00165F81" w:rsidRDefault="002A500A" w:rsidP="00165F81">
            <w:pPr>
              <w:tabs>
                <w:tab w:val="center" w:pos="4536"/>
                <w:tab w:val="right" w:pos="9072"/>
              </w:tabs>
              <w:jc w:val="center"/>
              <w:rPr>
                <w:rFonts w:ascii="Arial" w:hAnsi="Arial" w:cs="Arial"/>
                <w:b/>
                <w:spacing w:val="20"/>
                <w:sz w:val="20"/>
                <w:szCs w:val="20"/>
                <w:lang w:eastAsia="pl-PL"/>
              </w:rPr>
            </w:pPr>
            <w:r w:rsidRPr="00165F81">
              <w:rPr>
                <w:rFonts w:ascii="Arial" w:hAnsi="Arial" w:cs="Arial"/>
                <w:b/>
                <w:sz w:val="20"/>
                <w:szCs w:val="20"/>
                <w:lang w:eastAsia="pl-PL"/>
              </w:rPr>
              <w:t>(nazwa Administratora Danych)</w:t>
            </w:r>
          </w:p>
        </w:tc>
        <w:tc>
          <w:tcPr>
            <w:tcW w:w="734" w:type="dxa"/>
            <w:vMerge w:val="restart"/>
            <w:shd w:val="clear" w:color="auto" w:fill="auto"/>
            <w:vAlign w:val="bottom"/>
          </w:tcPr>
          <w:p w:rsidR="002A500A" w:rsidRPr="00165F81" w:rsidRDefault="002A500A" w:rsidP="00165F81">
            <w:pPr>
              <w:rPr>
                <w:rFonts w:ascii="Arial" w:hAnsi="Arial" w:cs="Arial"/>
                <w:sz w:val="20"/>
                <w:szCs w:val="20"/>
                <w:lang w:eastAsia="pl-PL"/>
              </w:rPr>
            </w:pPr>
          </w:p>
        </w:tc>
        <w:tc>
          <w:tcPr>
            <w:tcW w:w="4406" w:type="dxa"/>
            <w:tcBorders>
              <w:left w:val="nil"/>
              <w:bottom w:val="dotted" w:sz="4" w:space="0" w:color="auto"/>
            </w:tcBorders>
            <w:shd w:val="clear" w:color="auto" w:fill="auto"/>
            <w:vAlign w:val="bottom"/>
          </w:tcPr>
          <w:p w:rsidR="002A500A" w:rsidRPr="00165F81" w:rsidRDefault="002A500A" w:rsidP="00165F81">
            <w:pPr>
              <w:jc w:val="center"/>
              <w:rPr>
                <w:rFonts w:ascii="Arial" w:hAnsi="Arial" w:cs="Arial"/>
                <w:sz w:val="20"/>
                <w:szCs w:val="20"/>
                <w:lang w:eastAsia="pl-PL"/>
              </w:rPr>
            </w:pPr>
          </w:p>
        </w:tc>
      </w:tr>
      <w:tr w:rsidR="002A500A" w:rsidRPr="00165F81" w:rsidTr="002A500A">
        <w:trPr>
          <w:trHeight w:val="213"/>
        </w:trPr>
        <w:tc>
          <w:tcPr>
            <w:tcW w:w="4149" w:type="dxa"/>
            <w:vMerge/>
            <w:shd w:val="clear" w:color="auto" w:fill="auto"/>
            <w:vAlign w:val="center"/>
          </w:tcPr>
          <w:p w:rsidR="002A500A" w:rsidRPr="00165F81" w:rsidRDefault="002A500A" w:rsidP="00165F81">
            <w:pPr>
              <w:tabs>
                <w:tab w:val="center" w:pos="4536"/>
                <w:tab w:val="right" w:pos="9072"/>
              </w:tabs>
              <w:jc w:val="center"/>
              <w:rPr>
                <w:rFonts w:ascii="Arial" w:hAnsi="Arial" w:cs="Arial"/>
                <w:b/>
                <w:sz w:val="20"/>
                <w:szCs w:val="20"/>
                <w:lang w:eastAsia="pl-PL"/>
              </w:rPr>
            </w:pPr>
          </w:p>
        </w:tc>
        <w:tc>
          <w:tcPr>
            <w:tcW w:w="734" w:type="dxa"/>
            <w:vMerge/>
            <w:shd w:val="clear" w:color="auto" w:fill="auto"/>
          </w:tcPr>
          <w:p w:rsidR="002A500A" w:rsidRPr="00165F81" w:rsidRDefault="002A500A" w:rsidP="00165F81">
            <w:pPr>
              <w:jc w:val="center"/>
              <w:rPr>
                <w:rFonts w:ascii="Arial" w:hAnsi="Arial" w:cs="Arial"/>
                <w:sz w:val="20"/>
                <w:szCs w:val="20"/>
                <w:lang w:eastAsia="pl-PL"/>
              </w:rPr>
            </w:pPr>
          </w:p>
        </w:tc>
        <w:tc>
          <w:tcPr>
            <w:tcW w:w="4406" w:type="dxa"/>
            <w:tcBorders>
              <w:top w:val="dotted" w:sz="4" w:space="0" w:color="auto"/>
              <w:left w:val="nil"/>
            </w:tcBorders>
            <w:shd w:val="clear" w:color="auto" w:fill="auto"/>
          </w:tcPr>
          <w:p w:rsidR="002A500A" w:rsidRPr="00165F81" w:rsidRDefault="002A500A" w:rsidP="00165F81">
            <w:pPr>
              <w:jc w:val="center"/>
              <w:rPr>
                <w:rFonts w:ascii="Arial" w:hAnsi="Arial" w:cs="Arial"/>
                <w:sz w:val="20"/>
                <w:szCs w:val="20"/>
                <w:lang w:eastAsia="pl-PL"/>
              </w:rPr>
            </w:pPr>
            <w:r w:rsidRPr="00165F81">
              <w:rPr>
                <w:rFonts w:ascii="Arial" w:hAnsi="Arial" w:cs="Arial"/>
                <w:sz w:val="20"/>
                <w:szCs w:val="20"/>
                <w:lang w:eastAsia="pl-PL"/>
              </w:rPr>
              <w:t>(miejscowość i data)</w:t>
            </w:r>
          </w:p>
        </w:tc>
      </w:tr>
      <w:tr w:rsidR="002A500A" w:rsidRPr="00165F81" w:rsidTr="002A500A">
        <w:trPr>
          <w:trHeight w:val="360"/>
        </w:trPr>
        <w:tc>
          <w:tcPr>
            <w:tcW w:w="4149" w:type="dxa"/>
            <w:vMerge/>
            <w:shd w:val="clear" w:color="auto" w:fill="auto"/>
            <w:vAlign w:val="center"/>
          </w:tcPr>
          <w:p w:rsidR="002A500A" w:rsidRPr="00165F81" w:rsidRDefault="002A500A" w:rsidP="00165F81">
            <w:pPr>
              <w:tabs>
                <w:tab w:val="center" w:pos="4536"/>
                <w:tab w:val="right" w:pos="9072"/>
              </w:tabs>
              <w:jc w:val="center"/>
              <w:rPr>
                <w:rFonts w:ascii="Arial" w:hAnsi="Arial" w:cs="Arial"/>
                <w:b/>
                <w:sz w:val="20"/>
                <w:szCs w:val="20"/>
                <w:lang w:eastAsia="pl-PL"/>
              </w:rPr>
            </w:pPr>
          </w:p>
        </w:tc>
        <w:tc>
          <w:tcPr>
            <w:tcW w:w="734" w:type="dxa"/>
            <w:vMerge/>
            <w:shd w:val="clear" w:color="auto" w:fill="auto"/>
          </w:tcPr>
          <w:p w:rsidR="002A500A" w:rsidRPr="00165F81" w:rsidRDefault="002A500A" w:rsidP="00165F81">
            <w:pPr>
              <w:rPr>
                <w:rFonts w:ascii="Arial" w:hAnsi="Arial" w:cs="Arial"/>
                <w:sz w:val="20"/>
                <w:szCs w:val="20"/>
                <w:lang w:eastAsia="pl-PL"/>
              </w:rPr>
            </w:pPr>
          </w:p>
        </w:tc>
        <w:tc>
          <w:tcPr>
            <w:tcW w:w="4406" w:type="dxa"/>
            <w:tcBorders>
              <w:left w:val="nil"/>
            </w:tcBorders>
            <w:shd w:val="clear" w:color="auto" w:fill="auto"/>
          </w:tcPr>
          <w:p w:rsidR="002A500A" w:rsidRPr="00165F81" w:rsidRDefault="002A500A" w:rsidP="00165F81">
            <w:pPr>
              <w:rPr>
                <w:rFonts w:ascii="Arial" w:hAnsi="Arial" w:cs="Arial"/>
                <w:sz w:val="20"/>
                <w:szCs w:val="20"/>
                <w:lang w:eastAsia="pl-PL"/>
              </w:rPr>
            </w:pPr>
          </w:p>
        </w:tc>
      </w:tr>
    </w:tbl>
    <w:p w:rsidR="002A500A" w:rsidRPr="00165F81" w:rsidRDefault="00015B71" w:rsidP="00165F81">
      <w:pPr>
        <w:suppressAutoHyphens/>
        <w:autoSpaceDN w:val="0"/>
        <w:textAlignment w:val="baseline"/>
        <w:rPr>
          <w:rFonts w:ascii="Arial" w:eastAsia="Arial" w:hAnsi="Arial" w:cs="Arial"/>
          <w:b/>
          <w:kern w:val="3"/>
          <w:sz w:val="20"/>
          <w:szCs w:val="20"/>
          <w:lang w:eastAsia="ja-JP"/>
        </w:rPr>
      </w:pPr>
      <w:r>
        <w:rPr>
          <w:rFonts w:ascii="Arial" w:eastAsia="Arial" w:hAnsi="Arial" w:cs="Arial"/>
          <w:noProof/>
          <w:kern w:val="3"/>
          <w:sz w:val="20"/>
          <w:szCs w:val="20"/>
          <w:lang w:eastAsia="pl-PL"/>
        </w:rPr>
        <mc:AlternateContent>
          <mc:Choice Requires="wps">
            <w:drawing>
              <wp:anchor distT="0" distB="0" distL="114300" distR="114300" simplePos="0" relativeHeight="251669504" behindDoc="1" locked="0" layoutInCell="1" allowOverlap="1">
                <wp:simplePos x="0" y="0"/>
                <wp:positionH relativeFrom="column">
                  <wp:posOffset>2971800</wp:posOffset>
                </wp:positionH>
                <wp:positionV relativeFrom="paragraph">
                  <wp:posOffset>175895</wp:posOffset>
                </wp:positionV>
                <wp:extent cx="3200400" cy="685800"/>
                <wp:effectExtent l="0" t="0" r="0" b="0"/>
                <wp:wrapNone/>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60" w:rsidRPr="00EB2FF5" w:rsidRDefault="00902960" w:rsidP="002A500A">
                            <w:pPr>
                              <w:jc w:val="center"/>
                              <w:rPr>
                                <w:sz w:val="20"/>
                                <w:szCs w:val="20"/>
                              </w:rPr>
                            </w:pPr>
                          </w:p>
                          <w:p w:rsidR="00902960" w:rsidRDefault="00902960" w:rsidP="002A500A">
                            <w:pPr>
                              <w:jc w:val="center"/>
                              <w:rPr>
                                <w:rFonts w:ascii="Verdana" w:hAnsi="Verdana" w:cs="Arial"/>
                                <w:sz w:val="16"/>
                                <w:szCs w:val="16"/>
                              </w:rPr>
                            </w:pPr>
                            <w:r>
                              <w:rPr>
                                <w:rFonts w:ascii="Verdana" w:hAnsi="Verdana" w:cs="Arial"/>
                                <w:sz w:val="16"/>
                                <w:szCs w:val="16"/>
                              </w:rPr>
                              <w:t>......................................................</w:t>
                            </w:r>
                          </w:p>
                          <w:p w:rsidR="00902960" w:rsidRPr="00144250" w:rsidRDefault="00902960" w:rsidP="002A500A">
                            <w:pPr>
                              <w:jc w:val="center"/>
                              <w:rPr>
                                <w:rFonts w:ascii="Verdana" w:hAnsi="Verdana" w:cs="Arial"/>
                                <w:sz w:val="16"/>
                                <w:szCs w:val="16"/>
                              </w:rPr>
                            </w:pPr>
                            <w:r w:rsidRPr="00144250">
                              <w:rPr>
                                <w:rFonts w:ascii="Verdana" w:hAnsi="Verdana" w:cs="Arial"/>
                                <w:sz w:val="16"/>
                                <w:szCs w:val="16"/>
                              </w:rPr>
                              <w:t>pieczęć i podpis administratora danych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7" o:spid="_x0000_s1038" type="#_x0000_t202" style="position:absolute;margin-left:234pt;margin-top:13.85pt;width:252pt;height:5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" filled="f" stroked="f">
                <v:textbox>
                  <w:txbxContent>
                    <w:p w:rsidR="00B157BD" w:rsidRPr="00EB2FF5" w:rsidRDefault="00B157BD" w:rsidP="002A500A">
                      <w:pPr>
                        <w:jc w:val="center"/>
                        <w:rPr>
                          <w:sz w:val="20"/>
                          <w:szCs w:val="20"/>
                        </w:rPr>
                      </w:pPr>
                    </w:p>
                    <w:p w:rsidR="00B157BD" w:rsidRDefault="00B157BD" w:rsidP="002A500A">
                      <w:pPr>
                        <w:jc w:val="center"/>
                        <w:rPr>
                          <w:rFonts w:ascii="Verdana" w:hAnsi="Verdana" w:cs="Arial"/>
                          <w:sz w:val="16"/>
                          <w:szCs w:val="16"/>
                        </w:rPr>
                      </w:pPr>
                      <w:r>
                        <w:rPr>
                          <w:rFonts w:ascii="Verdana" w:hAnsi="Verdana" w:cs="Arial"/>
                          <w:sz w:val="16"/>
                          <w:szCs w:val="16"/>
                        </w:rPr>
                        <w:t>......................................................</w:t>
                      </w:r>
                    </w:p>
                    <w:p w:rsidR="00B157BD" w:rsidRPr="00144250" w:rsidRDefault="00B157BD" w:rsidP="002A500A">
                      <w:pPr>
                        <w:jc w:val="center"/>
                        <w:rPr>
                          <w:rFonts w:ascii="Verdana" w:hAnsi="Verdana" w:cs="Arial"/>
                          <w:sz w:val="16"/>
                          <w:szCs w:val="16"/>
                        </w:rPr>
                      </w:pPr>
                      <w:r w:rsidRPr="00144250">
                        <w:rPr>
                          <w:rFonts w:ascii="Verdana" w:hAnsi="Verdana" w:cs="Arial"/>
                          <w:sz w:val="16"/>
                          <w:szCs w:val="16"/>
                        </w:rPr>
                        <w:t>pieczęć i podpis administratora danych</w:t>
                      </w:r>
                    </w:p>
                  </w:txbxContent>
                </v:textbox>
              </v:shape>
            </w:pict>
          </mc:Fallback>
        </mc:AlternateContent>
      </w:r>
    </w:p>
    <w:p w:rsidR="002A500A" w:rsidRPr="00165F81" w:rsidRDefault="002A500A" w:rsidP="00165F81">
      <w:pPr>
        <w:suppressAutoHyphens/>
        <w:autoSpaceDN w:val="0"/>
        <w:ind w:firstLine="540"/>
        <w:jc w:val="center"/>
        <w:textAlignment w:val="baseline"/>
        <w:rPr>
          <w:rFonts w:ascii="Arial" w:eastAsia="Arial" w:hAnsi="Arial" w:cs="Arial"/>
          <w:b/>
          <w:kern w:val="3"/>
          <w:sz w:val="20"/>
          <w:szCs w:val="20"/>
          <w:lang w:eastAsia="ja-JP"/>
        </w:rPr>
      </w:pPr>
    </w:p>
    <w:p w:rsidR="002A500A" w:rsidRPr="00165F81" w:rsidRDefault="002A500A" w:rsidP="00165F81">
      <w:pPr>
        <w:suppressAutoHyphens/>
        <w:autoSpaceDN w:val="0"/>
        <w:ind w:firstLine="540"/>
        <w:jc w:val="center"/>
        <w:textAlignment w:val="baseline"/>
        <w:outlineLvl w:val="0"/>
        <w:rPr>
          <w:rFonts w:ascii="Arial" w:eastAsia="Arial" w:hAnsi="Arial" w:cs="Arial"/>
          <w:b/>
          <w:kern w:val="3"/>
          <w:sz w:val="20"/>
          <w:szCs w:val="20"/>
          <w:lang w:eastAsia="ja-JP"/>
        </w:rPr>
      </w:pPr>
      <w:r w:rsidRPr="00165F81">
        <w:rPr>
          <w:rFonts w:ascii="Arial" w:eastAsia="Arial" w:hAnsi="Arial" w:cs="Arial"/>
          <w:b/>
          <w:kern w:val="3"/>
          <w:sz w:val="20"/>
          <w:szCs w:val="20"/>
          <w:lang w:eastAsia="ja-JP"/>
        </w:rPr>
        <w:t>Oświadczenie</w:t>
      </w:r>
    </w:p>
    <w:p w:rsidR="002A500A" w:rsidRPr="00165F81" w:rsidRDefault="002A500A" w:rsidP="00165F81">
      <w:pPr>
        <w:suppressAutoHyphens/>
        <w:autoSpaceDN w:val="0"/>
        <w:ind w:firstLine="540"/>
        <w:jc w:val="both"/>
        <w:textAlignment w:val="baseline"/>
        <w:rPr>
          <w:rFonts w:ascii="Arial" w:eastAsia="Arial" w:hAnsi="Arial" w:cs="Arial"/>
          <w:kern w:val="3"/>
          <w:sz w:val="20"/>
          <w:szCs w:val="20"/>
          <w:lang w:eastAsia="ja-JP"/>
        </w:rPr>
      </w:pPr>
      <w:r w:rsidRPr="00165F81">
        <w:rPr>
          <w:rFonts w:ascii="Arial" w:eastAsia="Arial" w:hAnsi="Arial" w:cs="Arial"/>
          <w:kern w:val="3"/>
          <w:sz w:val="20"/>
          <w:szCs w:val="20"/>
          <w:lang w:eastAsia="ja-JP"/>
        </w:rPr>
        <w:t xml:space="preserve">Ja niżej podpisany/a oświadczam, że znana jest mi treść </w:t>
      </w:r>
      <w:r w:rsidRPr="00165F81">
        <w:rPr>
          <w:rFonts w:ascii="Arial" w:eastAsia="Arial" w:hAnsi="Arial" w:cs="Arial"/>
          <w:i/>
          <w:kern w:val="3"/>
          <w:sz w:val="20"/>
          <w:szCs w:val="20"/>
          <w:lang w:eastAsia="ja-JP"/>
        </w:rPr>
        <w:t xml:space="preserve">ustawy z dnia 29 sierpnia 1997 r. o ochronie danych osobowych (Dz. U. z 2002 r. Nr 101, poz. 926 z </w:t>
      </w:r>
      <w:proofErr w:type="spellStart"/>
      <w:r w:rsidRPr="00165F81">
        <w:rPr>
          <w:rFonts w:ascii="Arial" w:eastAsia="Arial" w:hAnsi="Arial" w:cs="Arial"/>
          <w:i/>
          <w:kern w:val="3"/>
          <w:sz w:val="20"/>
          <w:szCs w:val="20"/>
          <w:lang w:eastAsia="ja-JP"/>
        </w:rPr>
        <w:t>późn</w:t>
      </w:r>
      <w:proofErr w:type="spellEnd"/>
      <w:r w:rsidRPr="00165F81">
        <w:rPr>
          <w:rFonts w:ascii="Arial" w:eastAsia="Arial" w:hAnsi="Arial" w:cs="Arial"/>
          <w:i/>
          <w:kern w:val="3"/>
          <w:sz w:val="20"/>
          <w:szCs w:val="20"/>
          <w:lang w:eastAsia="ja-JP"/>
        </w:rPr>
        <w:t>. zm.)</w:t>
      </w:r>
      <w:r w:rsidRPr="00165F81">
        <w:rPr>
          <w:rFonts w:ascii="Arial" w:eastAsia="Arial" w:hAnsi="Arial" w:cs="Arial"/>
          <w:kern w:val="3"/>
          <w:sz w:val="20"/>
          <w:szCs w:val="20"/>
          <w:lang w:eastAsia="ja-JP"/>
        </w:rPr>
        <w:t xml:space="preserve"> i zobowiązuję się do zachowania </w:t>
      </w:r>
      <w:r w:rsidRPr="00165F81">
        <w:rPr>
          <w:rFonts w:ascii="Arial" w:eastAsia="Arial" w:hAnsi="Arial" w:cs="Arial"/>
          <w:kern w:val="3"/>
          <w:sz w:val="20"/>
          <w:szCs w:val="20"/>
          <w:lang w:eastAsia="ja-JP"/>
        </w:rPr>
        <w:br/>
        <w:t>w tajemnicy przetwarzanych danych oraz sposobów ich zabezpieczenia.</w:t>
      </w:r>
    </w:p>
    <w:p w:rsidR="002A500A" w:rsidRPr="00165F81" w:rsidRDefault="002A500A" w:rsidP="00165F81">
      <w:pPr>
        <w:suppressAutoHyphens/>
        <w:autoSpaceDN w:val="0"/>
        <w:ind w:firstLine="540"/>
        <w:jc w:val="both"/>
        <w:textAlignment w:val="baseline"/>
        <w:rPr>
          <w:rFonts w:ascii="Arial" w:eastAsia="Arial" w:hAnsi="Arial" w:cs="Arial"/>
          <w:kern w:val="3"/>
          <w:sz w:val="20"/>
          <w:szCs w:val="20"/>
          <w:lang w:eastAsia="ja-JP"/>
        </w:rPr>
      </w:pPr>
      <w:r w:rsidRPr="00165F81">
        <w:rPr>
          <w:rFonts w:ascii="Arial" w:eastAsia="Arial" w:hAnsi="Arial" w:cs="Arial"/>
          <w:kern w:val="3"/>
          <w:sz w:val="20"/>
          <w:szCs w:val="20"/>
          <w:lang w:eastAsia="ja-JP"/>
        </w:rPr>
        <w:t xml:space="preserve"> Potwierdzam fakt odebrania upoważnienia, zapoznania się z jego treścią i stosowania.</w:t>
      </w:r>
    </w:p>
    <w:p w:rsidR="002A500A" w:rsidRPr="00165F81" w:rsidRDefault="002A500A" w:rsidP="00165F81">
      <w:pPr>
        <w:widowControl w:val="0"/>
        <w:suppressAutoHyphens/>
        <w:autoSpaceDN w:val="0"/>
        <w:textAlignment w:val="baseline"/>
        <w:rPr>
          <w:rFonts w:ascii="Arial" w:eastAsia="Andale Sans UI" w:hAnsi="Arial" w:cs="Arial"/>
          <w:i/>
          <w:kern w:val="3"/>
          <w:sz w:val="20"/>
          <w:szCs w:val="20"/>
          <w:lang w:eastAsia="ja-JP" w:bidi="fa-IR"/>
        </w:rPr>
      </w:pPr>
    </w:p>
    <w:p w:rsidR="002A500A" w:rsidRPr="00165F81" w:rsidRDefault="002A500A" w:rsidP="00165F81">
      <w:pPr>
        <w:widowControl w:val="0"/>
        <w:suppressAutoHyphens/>
        <w:autoSpaceDN w:val="0"/>
        <w:textAlignment w:val="baseline"/>
        <w:rPr>
          <w:rFonts w:ascii="Arial" w:eastAsia="Andale Sans UI" w:hAnsi="Arial" w:cs="Arial"/>
          <w:i/>
          <w:kern w:val="3"/>
          <w:sz w:val="20"/>
          <w:szCs w:val="20"/>
          <w:lang w:eastAsia="ja-JP" w:bidi="fa-IR"/>
        </w:rPr>
      </w:pPr>
    </w:p>
    <w:p w:rsidR="002A500A" w:rsidRPr="00165F81" w:rsidRDefault="00015B71" w:rsidP="00165F81">
      <w:pPr>
        <w:widowControl w:val="0"/>
        <w:suppressAutoHyphens/>
        <w:autoSpaceDN w:val="0"/>
        <w:textAlignment w:val="baseline"/>
        <w:rPr>
          <w:rFonts w:ascii="Arial" w:eastAsia="Andale Sans UI" w:hAnsi="Arial" w:cs="Arial"/>
          <w:i/>
          <w:kern w:val="3"/>
          <w:sz w:val="20"/>
          <w:szCs w:val="20"/>
          <w:lang w:eastAsia="ja-JP" w:bidi="fa-IR"/>
        </w:rPr>
      </w:pPr>
      <w:r>
        <w:rPr>
          <w:rFonts w:ascii="Arial" w:eastAsia="Andale Sans UI" w:hAnsi="Arial" w:cs="Arial"/>
          <w:i/>
          <w:noProof/>
          <w:kern w:val="3"/>
          <w:sz w:val="20"/>
          <w:szCs w:val="20"/>
          <w:u w:val="single"/>
          <w:lang w:eastAsia="pl-PL"/>
        </w:rPr>
        <mc:AlternateContent>
          <mc:Choice Requires="wps">
            <w:drawing>
              <wp:anchor distT="0" distB="0" distL="114300" distR="114300" simplePos="0" relativeHeight="251667456" behindDoc="0" locked="0" layoutInCell="1" allowOverlap="1">
                <wp:simplePos x="0" y="0"/>
                <wp:positionH relativeFrom="column">
                  <wp:posOffset>3314700</wp:posOffset>
                </wp:positionH>
                <wp:positionV relativeFrom="paragraph">
                  <wp:posOffset>73660</wp:posOffset>
                </wp:positionV>
                <wp:extent cx="2743200" cy="685800"/>
                <wp:effectExtent l="0" t="0" r="0" b="0"/>
                <wp:wrapNone/>
                <wp:docPr id="16" name="Pole tekstow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60" w:rsidRPr="00144250" w:rsidRDefault="00902960" w:rsidP="002A500A">
                            <w:pPr>
                              <w:rPr>
                                <w:rFonts w:ascii="Verdana" w:hAnsi="Verdana"/>
                                <w:sz w:val="16"/>
                                <w:szCs w:val="16"/>
                              </w:rPr>
                            </w:pPr>
                          </w:p>
                          <w:p w:rsidR="00902960" w:rsidRDefault="00902960" w:rsidP="002A500A">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902960" w:rsidRPr="00144250" w:rsidRDefault="00902960" w:rsidP="002A500A">
                            <w:pPr>
                              <w:jc w:val="center"/>
                              <w:rPr>
                                <w:rFonts w:ascii="Verdana" w:hAnsi="Verdana" w:cs="Arial"/>
                                <w:sz w:val="16"/>
                                <w:szCs w:val="16"/>
                              </w:rPr>
                            </w:pPr>
                            <w:r w:rsidRPr="00144250">
                              <w:rPr>
                                <w:rFonts w:ascii="Verdana" w:hAnsi="Verdana" w:cs="Arial"/>
                                <w:sz w:val="16"/>
                                <w:szCs w:val="16"/>
                              </w:rPr>
                              <w:t>(składającej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6" o:spid="_x0000_s1039" type="#_x0000_t202" style="position:absolute;margin-left:261pt;margin-top:5.8pt;width:3in;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" filled="f" stroked="f">
                <v:textbox>
                  <w:txbxContent>
                    <w:p w:rsidR="00B157BD" w:rsidRPr="00144250" w:rsidRDefault="00B157BD" w:rsidP="002A500A">
                      <w:pPr>
                        <w:rPr>
                          <w:rFonts w:ascii="Verdana" w:hAnsi="Verdana"/>
                          <w:sz w:val="16"/>
                          <w:szCs w:val="16"/>
                        </w:rPr>
                      </w:pPr>
                    </w:p>
                    <w:p w:rsidR="00B157BD" w:rsidRDefault="00B157BD" w:rsidP="002A500A">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B157BD" w:rsidRPr="00144250" w:rsidRDefault="00B157BD" w:rsidP="002A500A">
                      <w:pPr>
                        <w:jc w:val="center"/>
                        <w:rPr>
                          <w:rFonts w:ascii="Verdana" w:hAnsi="Verdana" w:cs="Arial"/>
                          <w:sz w:val="16"/>
                          <w:szCs w:val="16"/>
                        </w:rPr>
                      </w:pPr>
                      <w:r w:rsidRPr="00144250">
                        <w:rPr>
                          <w:rFonts w:ascii="Verdana" w:hAnsi="Verdana" w:cs="Arial"/>
                          <w:sz w:val="16"/>
                          <w:szCs w:val="16"/>
                        </w:rPr>
                        <w:t>(składającej oświadczenie)</w:t>
                      </w:r>
                    </w:p>
                  </w:txbxContent>
                </v:textbox>
              </v:shape>
            </w:pict>
          </mc:Fallback>
        </mc:AlternateContent>
      </w:r>
    </w:p>
    <w:p w:rsidR="002A500A" w:rsidRPr="003E24CA" w:rsidRDefault="00015B71" w:rsidP="00165F81">
      <w:pPr>
        <w:widowControl w:val="0"/>
        <w:suppressAutoHyphens/>
        <w:autoSpaceDN w:val="0"/>
        <w:textAlignment w:val="baseline"/>
        <w:rPr>
          <w:rFonts w:ascii="Arial" w:eastAsia="Andale Sans UI" w:hAnsi="Arial" w:cs="Arial"/>
          <w:i/>
          <w:kern w:val="3"/>
          <w:sz w:val="20"/>
          <w:szCs w:val="20"/>
          <w:u w:val="single"/>
          <w:lang w:eastAsia="ja-JP" w:bidi="fa-IR"/>
        </w:rPr>
      </w:pPr>
      <w:r>
        <w:rPr>
          <w:rFonts w:ascii="Arial" w:eastAsia="Andale Sans UI" w:hAnsi="Arial" w:cs="Arial"/>
          <w:i/>
          <w:noProof/>
          <w:kern w:val="3"/>
          <w:sz w:val="20"/>
          <w:szCs w:val="20"/>
          <w:u w:val="single"/>
          <w:lang w:eastAsia="pl-PL"/>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46355</wp:posOffset>
                </wp:positionV>
                <wp:extent cx="2628900" cy="728980"/>
                <wp:effectExtent l="0" t="0" r="0" b="0"/>
                <wp:wrapNone/>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960" w:rsidRPr="00C14AC1" w:rsidRDefault="00902960" w:rsidP="002A500A">
                            <w:pPr>
                              <w:rPr>
                                <w:sz w:val="2"/>
                              </w:rPr>
                            </w:pPr>
                          </w:p>
                          <w:p w:rsidR="00902960" w:rsidRPr="00144250" w:rsidRDefault="00902960" w:rsidP="002A500A">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40" type="#_x0000_t202" style="position:absolute;margin-left:-9pt;margin-top:3.65pt;width:207pt;height:5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" filled="f" stroked="f">
                <v:textbox>
                  <w:txbxContent>
                    <w:p w:rsidR="00B157BD" w:rsidRPr="00C14AC1" w:rsidRDefault="00B157BD" w:rsidP="002A500A">
                      <w:pPr>
                        <w:rPr>
                          <w:sz w:val="2"/>
                        </w:rPr>
                      </w:pPr>
                    </w:p>
                    <w:p w:rsidR="00B157BD" w:rsidRPr="00144250" w:rsidRDefault="00B157BD" w:rsidP="002A500A">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v:textbox>
              </v:shape>
            </w:pict>
          </mc:Fallback>
        </mc:AlternateContent>
      </w:r>
    </w:p>
    <w:p w:rsidR="002A500A" w:rsidRPr="00165F81" w:rsidRDefault="002A500A" w:rsidP="00165F81">
      <w:pPr>
        <w:ind w:left="4254" w:firstLine="709"/>
        <w:jc w:val="center"/>
        <w:rPr>
          <w:rFonts w:ascii="Arial" w:hAnsi="Arial" w:cs="Arial"/>
          <w:b/>
          <w:bCs/>
          <w:i/>
          <w:sz w:val="20"/>
          <w:szCs w:val="20"/>
          <w:lang w:eastAsia="pl-PL"/>
        </w:rPr>
      </w:pPr>
      <w:r w:rsidRPr="00165F81">
        <w:rPr>
          <w:rFonts w:ascii="Arial" w:hAnsi="Arial" w:cs="Arial"/>
          <w:b/>
          <w:bCs/>
          <w:i/>
          <w:sz w:val="20"/>
          <w:szCs w:val="20"/>
          <w:lang w:eastAsia="pl-PL"/>
        </w:rPr>
        <w:t>Załącznik nr 4  do Umowy</w:t>
      </w:r>
    </w:p>
    <w:p w:rsidR="002A500A" w:rsidRPr="00165F81" w:rsidRDefault="002A500A" w:rsidP="00165F81">
      <w:pPr>
        <w:jc w:val="center"/>
        <w:rPr>
          <w:rFonts w:ascii="Arial" w:hAnsi="Arial" w:cs="Arial"/>
          <w:b/>
          <w:bCs/>
          <w:sz w:val="20"/>
          <w:szCs w:val="20"/>
          <w:lang w:eastAsia="pl-PL"/>
        </w:rPr>
      </w:pPr>
    </w:p>
    <w:p w:rsidR="002A500A" w:rsidRPr="00165F81" w:rsidRDefault="002A500A" w:rsidP="00165F81">
      <w:pPr>
        <w:jc w:val="center"/>
        <w:rPr>
          <w:rFonts w:ascii="Arial" w:hAnsi="Arial" w:cs="Arial"/>
          <w:b/>
          <w:bCs/>
          <w:sz w:val="20"/>
          <w:szCs w:val="20"/>
          <w:lang w:eastAsia="pl-PL"/>
        </w:rPr>
      </w:pPr>
      <w:r w:rsidRPr="00165F81">
        <w:rPr>
          <w:rFonts w:ascii="Arial" w:hAnsi="Arial" w:cs="Arial"/>
          <w:b/>
          <w:bCs/>
          <w:sz w:val="20"/>
          <w:szCs w:val="20"/>
          <w:lang w:eastAsia="pl-PL"/>
        </w:rPr>
        <w:lastRenderedPageBreak/>
        <w:t xml:space="preserve">SPRAWOZDANIE TRENERA Z REALIZACJI SZKOLENIA </w:t>
      </w:r>
    </w:p>
    <w:p w:rsidR="002A500A" w:rsidRPr="00165F81" w:rsidRDefault="002A500A" w:rsidP="00165F81">
      <w:pPr>
        <w:jc w:val="both"/>
        <w:rPr>
          <w:rFonts w:ascii="Arial" w:hAnsi="Arial" w:cs="Arial"/>
          <w:sz w:val="20"/>
          <w:szCs w:val="20"/>
          <w:lang w:eastAsia="pl-PL"/>
        </w:rPr>
      </w:pPr>
    </w:p>
    <w:tbl>
      <w:tblPr>
        <w:tblW w:w="0" w:type="auto"/>
        <w:jc w:val="center"/>
        <w:tblInd w:w="-1104" w:type="dxa"/>
        <w:tblBorders>
          <w:top w:val="double" w:sz="4" w:space="0" w:color="808080"/>
          <w:left w:val="double" w:sz="4" w:space="0" w:color="808080"/>
          <w:bottom w:val="double" w:sz="4" w:space="0" w:color="808080"/>
          <w:right w:val="double" w:sz="4" w:space="0" w:color="80808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722"/>
        <w:gridCol w:w="7674"/>
      </w:tblGrid>
      <w:tr w:rsidR="002A500A" w:rsidRPr="00165F81" w:rsidTr="002A500A">
        <w:trPr>
          <w:jc w:val="center"/>
        </w:trPr>
        <w:tc>
          <w:tcPr>
            <w:tcW w:w="1722" w:type="dxa"/>
          </w:tcPr>
          <w:p w:rsidR="002A500A" w:rsidRPr="00165F81" w:rsidRDefault="002A500A" w:rsidP="00165F81">
            <w:pPr>
              <w:rPr>
                <w:rFonts w:ascii="Arial" w:hAnsi="Arial" w:cs="Arial"/>
                <w:i/>
                <w:sz w:val="20"/>
                <w:szCs w:val="20"/>
                <w:lang w:eastAsia="pl-PL"/>
              </w:rPr>
            </w:pPr>
            <w:r w:rsidRPr="00165F81">
              <w:rPr>
                <w:rFonts w:ascii="Arial" w:hAnsi="Arial" w:cs="Arial"/>
                <w:b/>
                <w:bCs/>
                <w:i/>
                <w:sz w:val="20"/>
                <w:szCs w:val="20"/>
                <w:lang w:eastAsia="pl-PL"/>
              </w:rPr>
              <w:t>PROJEKT</w:t>
            </w:r>
          </w:p>
        </w:tc>
        <w:tc>
          <w:tcPr>
            <w:tcW w:w="7674" w:type="dxa"/>
          </w:tcPr>
          <w:p w:rsidR="002A500A" w:rsidRPr="00165F81" w:rsidRDefault="00C43877" w:rsidP="00165F81">
            <w:pPr>
              <w:ind w:left="900" w:hanging="900"/>
              <w:rPr>
                <w:rFonts w:ascii="Arial" w:hAnsi="Arial" w:cs="Arial"/>
                <w:sz w:val="20"/>
                <w:szCs w:val="20"/>
                <w:lang w:eastAsia="pl-PL"/>
              </w:rPr>
            </w:pPr>
            <w:r w:rsidRPr="00165F81">
              <w:rPr>
                <w:rFonts w:ascii="Arial" w:hAnsi="Arial" w:cs="Arial"/>
                <w:b/>
                <w:sz w:val="20"/>
                <w:szCs w:val="20"/>
                <w:lang w:eastAsia="pl-PL"/>
              </w:rPr>
              <w:t xml:space="preserve"> </w:t>
            </w:r>
          </w:p>
          <w:p w:rsidR="002A500A" w:rsidRPr="00165F81" w:rsidRDefault="002A500A" w:rsidP="00165F81">
            <w:pPr>
              <w:ind w:left="900" w:hanging="900"/>
              <w:rPr>
                <w:rFonts w:ascii="Arial" w:hAnsi="Arial" w:cs="Arial"/>
                <w:sz w:val="20"/>
                <w:szCs w:val="20"/>
                <w:lang w:eastAsia="pl-PL"/>
              </w:rPr>
            </w:pPr>
          </w:p>
        </w:tc>
      </w:tr>
      <w:tr w:rsidR="002A500A" w:rsidRPr="00165F81" w:rsidTr="002A500A">
        <w:trPr>
          <w:jc w:val="center"/>
        </w:trPr>
        <w:tc>
          <w:tcPr>
            <w:tcW w:w="1722" w:type="dxa"/>
          </w:tcPr>
          <w:p w:rsidR="002A500A" w:rsidRPr="00165F81" w:rsidRDefault="002A500A" w:rsidP="00165F81">
            <w:pPr>
              <w:rPr>
                <w:rFonts w:ascii="Arial" w:hAnsi="Arial" w:cs="Arial"/>
                <w:b/>
                <w:i/>
                <w:sz w:val="20"/>
                <w:szCs w:val="20"/>
                <w:lang w:eastAsia="pl-PL"/>
              </w:rPr>
            </w:pPr>
            <w:r w:rsidRPr="00165F81">
              <w:rPr>
                <w:rFonts w:ascii="Arial" w:hAnsi="Arial" w:cs="Arial"/>
                <w:b/>
                <w:i/>
                <w:sz w:val="20"/>
                <w:szCs w:val="20"/>
                <w:lang w:eastAsia="pl-PL"/>
              </w:rPr>
              <w:t>TEMAT</w:t>
            </w:r>
          </w:p>
          <w:p w:rsidR="002A500A" w:rsidRPr="00165F81" w:rsidRDefault="002A500A" w:rsidP="00165F81">
            <w:pPr>
              <w:rPr>
                <w:rFonts w:ascii="Arial" w:hAnsi="Arial" w:cs="Arial"/>
                <w:b/>
                <w:i/>
                <w:sz w:val="20"/>
                <w:szCs w:val="20"/>
                <w:lang w:eastAsia="pl-PL"/>
              </w:rPr>
            </w:pPr>
            <w:r w:rsidRPr="00165F81">
              <w:rPr>
                <w:rFonts w:ascii="Arial" w:hAnsi="Arial" w:cs="Arial"/>
                <w:b/>
                <w:i/>
                <w:sz w:val="20"/>
                <w:szCs w:val="20"/>
                <w:lang w:eastAsia="pl-PL"/>
              </w:rPr>
              <w:t>SZKOLENIA</w:t>
            </w:r>
          </w:p>
        </w:tc>
        <w:tc>
          <w:tcPr>
            <w:tcW w:w="7674" w:type="dxa"/>
          </w:tcPr>
          <w:p w:rsidR="002A500A" w:rsidRPr="00165F81" w:rsidRDefault="002A500A" w:rsidP="00165F81">
            <w:pPr>
              <w:autoSpaceDE w:val="0"/>
              <w:autoSpaceDN w:val="0"/>
              <w:rPr>
                <w:rFonts w:ascii="Arial" w:hAnsi="Arial" w:cs="Arial"/>
                <w:iCs/>
                <w:sz w:val="20"/>
                <w:szCs w:val="20"/>
                <w:lang w:eastAsia="pl-PL"/>
              </w:rPr>
            </w:pPr>
          </w:p>
          <w:p w:rsidR="002A500A" w:rsidRPr="00165F81" w:rsidRDefault="002A500A" w:rsidP="00165F81">
            <w:pPr>
              <w:autoSpaceDE w:val="0"/>
              <w:autoSpaceDN w:val="0"/>
              <w:rPr>
                <w:rFonts w:ascii="Arial" w:hAnsi="Arial" w:cs="Arial"/>
                <w:iCs/>
                <w:sz w:val="20"/>
                <w:szCs w:val="20"/>
                <w:lang w:eastAsia="pl-PL"/>
              </w:rPr>
            </w:pPr>
          </w:p>
        </w:tc>
      </w:tr>
      <w:tr w:rsidR="002A500A" w:rsidRPr="00165F81" w:rsidTr="002A500A">
        <w:trPr>
          <w:jc w:val="center"/>
        </w:trPr>
        <w:tc>
          <w:tcPr>
            <w:tcW w:w="1722" w:type="dxa"/>
          </w:tcPr>
          <w:p w:rsidR="002A500A" w:rsidRPr="00165F81" w:rsidRDefault="002A500A" w:rsidP="00165F81">
            <w:pPr>
              <w:rPr>
                <w:rFonts w:ascii="Arial" w:hAnsi="Arial" w:cs="Arial"/>
                <w:b/>
                <w:bCs/>
                <w:i/>
                <w:sz w:val="20"/>
                <w:szCs w:val="20"/>
                <w:lang w:eastAsia="pl-PL"/>
              </w:rPr>
            </w:pPr>
            <w:r w:rsidRPr="00165F81">
              <w:rPr>
                <w:rFonts w:ascii="Arial" w:hAnsi="Arial" w:cs="Arial"/>
                <w:b/>
                <w:bCs/>
                <w:i/>
                <w:sz w:val="20"/>
                <w:szCs w:val="20"/>
                <w:lang w:eastAsia="pl-PL"/>
              </w:rPr>
              <w:t>MIEJSCE</w:t>
            </w:r>
          </w:p>
          <w:p w:rsidR="002A500A" w:rsidRPr="00165F81" w:rsidRDefault="002A500A" w:rsidP="00165F81">
            <w:pPr>
              <w:rPr>
                <w:rFonts w:ascii="Arial" w:hAnsi="Arial" w:cs="Arial"/>
                <w:b/>
                <w:bCs/>
                <w:i/>
                <w:sz w:val="20"/>
                <w:szCs w:val="20"/>
                <w:lang w:eastAsia="pl-PL"/>
              </w:rPr>
            </w:pPr>
            <w:r w:rsidRPr="00165F81">
              <w:rPr>
                <w:rFonts w:ascii="Arial" w:hAnsi="Arial" w:cs="Arial"/>
                <w:b/>
                <w:bCs/>
                <w:i/>
                <w:sz w:val="20"/>
                <w:szCs w:val="20"/>
                <w:lang w:eastAsia="pl-PL"/>
              </w:rPr>
              <w:t>SZKOLENIA</w:t>
            </w:r>
          </w:p>
        </w:tc>
        <w:tc>
          <w:tcPr>
            <w:tcW w:w="7674" w:type="dxa"/>
          </w:tcPr>
          <w:p w:rsidR="002A500A" w:rsidRPr="00165F81" w:rsidRDefault="002A500A" w:rsidP="00165F81">
            <w:pPr>
              <w:rPr>
                <w:rFonts w:ascii="Arial" w:hAnsi="Arial" w:cs="Arial"/>
                <w:i/>
                <w:sz w:val="20"/>
                <w:szCs w:val="20"/>
                <w:lang w:eastAsia="pl-PL"/>
              </w:rPr>
            </w:pPr>
          </w:p>
          <w:p w:rsidR="002A500A" w:rsidRPr="00165F81" w:rsidRDefault="002A500A" w:rsidP="00165F81">
            <w:pPr>
              <w:rPr>
                <w:rFonts w:ascii="Arial" w:hAnsi="Arial" w:cs="Arial"/>
                <w:i/>
                <w:sz w:val="20"/>
                <w:szCs w:val="20"/>
                <w:lang w:eastAsia="pl-PL"/>
              </w:rPr>
            </w:pPr>
          </w:p>
        </w:tc>
      </w:tr>
      <w:tr w:rsidR="002A500A" w:rsidRPr="00165F81" w:rsidTr="002A500A">
        <w:trPr>
          <w:jc w:val="center"/>
        </w:trPr>
        <w:tc>
          <w:tcPr>
            <w:tcW w:w="1722" w:type="dxa"/>
          </w:tcPr>
          <w:p w:rsidR="002A500A" w:rsidRPr="00165F81" w:rsidRDefault="002A500A" w:rsidP="00165F81">
            <w:pPr>
              <w:rPr>
                <w:rFonts w:ascii="Arial" w:hAnsi="Arial" w:cs="Arial"/>
                <w:b/>
                <w:bCs/>
                <w:i/>
                <w:sz w:val="20"/>
                <w:szCs w:val="20"/>
                <w:lang w:eastAsia="pl-PL"/>
              </w:rPr>
            </w:pPr>
            <w:r w:rsidRPr="00165F81">
              <w:rPr>
                <w:rFonts w:ascii="Arial" w:hAnsi="Arial" w:cs="Arial"/>
                <w:b/>
                <w:bCs/>
                <w:i/>
                <w:sz w:val="20"/>
                <w:szCs w:val="20"/>
                <w:lang w:eastAsia="pl-PL"/>
              </w:rPr>
              <w:t>TERMIN WARSZTATU</w:t>
            </w:r>
          </w:p>
        </w:tc>
        <w:tc>
          <w:tcPr>
            <w:tcW w:w="7674" w:type="dxa"/>
          </w:tcPr>
          <w:p w:rsidR="002A500A" w:rsidRPr="00165F81" w:rsidRDefault="002A500A" w:rsidP="00165F81">
            <w:pPr>
              <w:ind w:left="900" w:hanging="900"/>
              <w:jc w:val="both"/>
              <w:rPr>
                <w:rFonts w:ascii="Arial" w:hAnsi="Arial" w:cs="Arial"/>
                <w:i/>
                <w:sz w:val="20"/>
                <w:szCs w:val="20"/>
                <w:lang w:eastAsia="pl-PL"/>
              </w:rPr>
            </w:pPr>
          </w:p>
          <w:p w:rsidR="002A500A" w:rsidRPr="00165F81" w:rsidRDefault="002A500A" w:rsidP="00165F81">
            <w:pPr>
              <w:ind w:left="900" w:hanging="900"/>
              <w:jc w:val="both"/>
              <w:rPr>
                <w:rFonts w:ascii="Arial" w:hAnsi="Arial" w:cs="Arial"/>
                <w:i/>
                <w:sz w:val="20"/>
                <w:szCs w:val="20"/>
                <w:lang w:eastAsia="pl-PL"/>
              </w:rPr>
            </w:pPr>
          </w:p>
          <w:p w:rsidR="002A500A" w:rsidRPr="00165F81" w:rsidRDefault="002A500A" w:rsidP="00165F81">
            <w:pPr>
              <w:ind w:left="900" w:hanging="900"/>
              <w:jc w:val="both"/>
              <w:rPr>
                <w:rFonts w:ascii="Arial" w:hAnsi="Arial" w:cs="Arial"/>
                <w:i/>
                <w:sz w:val="20"/>
                <w:szCs w:val="20"/>
                <w:lang w:eastAsia="pl-PL"/>
              </w:rPr>
            </w:pPr>
          </w:p>
        </w:tc>
      </w:tr>
    </w:tbl>
    <w:p w:rsidR="002A500A" w:rsidRPr="00165F81" w:rsidRDefault="002A500A" w:rsidP="00165F81">
      <w:pPr>
        <w:jc w:val="both"/>
        <w:rPr>
          <w:rFonts w:ascii="Arial" w:hAnsi="Arial" w:cs="Arial"/>
          <w:sz w:val="20"/>
          <w:szCs w:val="20"/>
          <w:lang w:eastAsia="pl-PL"/>
        </w:rPr>
      </w:pPr>
    </w:p>
    <w:p w:rsidR="002A500A" w:rsidRPr="00165F81" w:rsidRDefault="002A500A" w:rsidP="00165F81">
      <w:pPr>
        <w:jc w:val="both"/>
        <w:rPr>
          <w:rFonts w:ascii="Arial" w:hAnsi="Arial" w:cs="Arial"/>
          <w:sz w:val="20"/>
          <w:szCs w:val="20"/>
          <w:lang w:eastAsia="pl-PL"/>
        </w:rPr>
      </w:pPr>
    </w:p>
    <w:p w:rsidR="002A500A" w:rsidRPr="00165F81" w:rsidRDefault="002A500A" w:rsidP="00165F81">
      <w:pPr>
        <w:widowControl w:val="0"/>
        <w:pBdr>
          <w:top w:val="single" w:sz="6" w:space="1" w:color="auto"/>
          <w:left w:val="single" w:sz="6" w:space="5" w:color="auto"/>
          <w:bottom w:val="single" w:sz="6" w:space="1" w:color="auto"/>
          <w:right w:val="single" w:sz="6" w:space="5" w:color="auto"/>
        </w:pBdr>
        <w:autoSpaceDE w:val="0"/>
        <w:autoSpaceDN w:val="0"/>
        <w:adjustRightInd w:val="0"/>
        <w:spacing w:after="120"/>
        <w:rPr>
          <w:rFonts w:ascii="Arial" w:hAnsi="Arial" w:cs="Arial"/>
          <w:bCs/>
          <w:i/>
          <w:iCs/>
          <w:sz w:val="20"/>
          <w:szCs w:val="20"/>
        </w:rPr>
      </w:pPr>
      <w:r w:rsidRPr="00165F81">
        <w:rPr>
          <w:rFonts w:ascii="Arial" w:hAnsi="Arial" w:cs="Arial"/>
          <w:b/>
          <w:sz w:val="20"/>
          <w:szCs w:val="20"/>
        </w:rPr>
        <w:t xml:space="preserve">1. </w:t>
      </w:r>
      <w:r w:rsidRPr="00165F81">
        <w:rPr>
          <w:rFonts w:ascii="Arial" w:hAnsi="Arial" w:cs="Arial"/>
          <w:b/>
          <w:i/>
          <w:sz w:val="20"/>
          <w:szCs w:val="20"/>
        </w:rPr>
        <w:t xml:space="preserve">Przebieg szkolenia </w:t>
      </w:r>
      <w:r w:rsidRPr="00165F81">
        <w:rPr>
          <w:rFonts w:ascii="Arial" w:hAnsi="Arial" w:cs="Arial"/>
          <w:bCs/>
          <w:i/>
          <w:iCs/>
          <w:sz w:val="20"/>
          <w:szCs w:val="20"/>
        </w:rPr>
        <w:t xml:space="preserve">(Krótki opis - kolejność wydarzeń, realizacja programu, odpowiedź grupy) </w:t>
      </w:r>
    </w:p>
    <w:p w:rsidR="002A500A" w:rsidRPr="00165F81" w:rsidRDefault="002A500A" w:rsidP="00165F81">
      <w:pPr>
        <w:pBdr>
          <w:top w:val="single" w:sz="6" w:space="1" w:color="auto"/>
          <w:left w:val="single" w:sz="6" w:space="5" w:color="auto"/>
          <w:bottom w:val="single" w:sz="6" w:space="1" w:color="auto"/>
          <w:right w:val="single" w:sz="6" w:space="5" w:color="auto"/>
        </w:pBdr>
        <w:spacing w:before="120"/>
        <w:jc w:val="both"/>
        <w:rPr>
          <w:rFonts w:ascii="Arial" w:hAnsi="Arial" w:cs="Arial"/>
          <w:sz w:val="20"/>
          <w:szCs w:val="20"/>
          <w:lang w:eastAsia="pl-PL"/>
        </w:rPr>
      </w:pPr>
      <w:r w:rsidRPr="00165F81">
        <w:rPr>
          <w:rFonts w:ascii="Arial" w:hAnsi="Arial" w:cs="Arial"/>
          <w:b/>
          <w:sz w:val="20"/>
          <w:szCs w:val="20"/>
          <w:lang w:eastAsia="pl-PL"/>
        </w:rPr>
        <w:sym w:font="Wingdings" w:char="F03F"/>
      </w:r>
      <w:r w:rsidRPr="00165F81">
        <w:rPr>
          <w:rFonts w:ascii="Arial" w:hAnsi="Arial" w:cs="Arial"/>
          <w:sz w:val="20"/>
          <w:szCs w:val="20"/>
          <w:lang w:eastAsia="pl-PL"/>
        </w:rPr>
        <w:t>......................................................................................................................................................................................................................................................................................................................................................................................................................................................................................................................................................................................................................................................................................................................................................................................................................................................................................................................................................................................................................................................................................................................................................................................................................................................................................................................................................................................................................................................................................................................................................................................................................................................</w:t>
      </w:r>
    </w:p>
    <w:p w:rsidR="002A500A" w:rsidRPr="00165F81" w:rsidRDefault="002A500A" w:rsidP="00165F81">
      <w:pPr>
        <w:widowControl w:val="0"/>
        <w:pBdr>
          <w:top w:val="single" w:sz="6" w:space="1" w:color="auto"/>
          <w:left w:val="single" w:sz="6" w:space="5" w:color="auto"/>
          <w:bottom w:val="single" w:sz="6" w:space="1" w:color="auto"/>
          <w:right w:val="single" w:sz="6" w:space="5" w:color="auto"/>
        </w:pBdr>
        <w:autoSpaceDE w:val="0"/>
        <w:autoSpaceDN w:val="0"/>
        <w:adjustRightInd w:val="0"/>
        <w:spacing w:after="120"/>
        <w:rPr>
          <w:rFonts w:ascii="Arial" w:hAnsi="Arial" w:cs="Arial"/>
          <w:bCs/>
          <w:i/>
          <w:iCs/>
          <w:sz w:val="20"/>
          <w:szCs w:val="20"/>
        </w:rPr>
      </w:pPr>
      <w:r w:rsidRPr="00165F81">
        <w:rPr>
          <w:rFonts w:ascii="Arial" w:hAnsi="Arial" w:cs="Arial"/>
          <w:b/>
          <w:i/>
          <w:sz w:val="20"/>
          <w:szCs w:val="20"/>
        </w:rPr>
        <w:t>2. Własne obserwacje, opinia o przeprowadzonym szkoleniu</w:t>
      </w:r>
    </w:p>
    <w:p w:rsidR="002A500A" w:rsidRPr="00165F81" w:rsidRDefault="002A500A" w:rsidP="00165F81">
      <w:pPr>
        <w:pBdr>
          <w:top w:val="single" w:sz="6" w:space="1" w:color="auto"/>
          <w:left w:val="single" w:sz="6" w:space="5" w:color="auto"/>
          <w:bottom w:val="single" w:sz="6" w:space="1" w:color="auto"/>
          <w:right w:val="single" w:sz="6" w:space="5" w:color="auto"/>
        </w:pBdr>
        <w:spacing w:before="120"/>
        <w:jc w:val="both"/>
        <w:rPr>
          <w:rFonts w:ascii="Arial" w:hAnsi="Arial" w:cs="Arial"/>
          <w:sz w:val="20"/>
          <w:szCs w:val="20"/>
          <w:lang w:eastAsia="pl-PL"/>
        </w:rPr>
      </w:pPr>
      <w:r w:rsidRPr="00165F81">
        <w:rPr>
          <w:rFonts w:ascii="Arial" w:hAnsi="Arial" w:cs="Arial"/>
          <w:b/>
          <w:sz w:val="20"/>
          <w:szCs w:val="20"/>
          <w:lang w:eastAsia="pl-PL"/>
        </w:rPr>
        <w:sym w:font="Wingdings" w:char="F03F"/>
      </w:r>
      <w:r w:rsidRPr="00165F81">
        <w:rPr>
          <w:rFonts w:ascii="Arial" w:hAnsi="Arial" w:cs="Arial"/>
          <w:sz w:val="20"/>
          <w:szCs w:val="20"/>
          <w:lang w:eastAsia="pl-PL"/>
        </w:rPr>
        <w:t>...................................................................................................................................................................................................................................................................................................................................................................................................................................................................................................................................................................................................................................................................................................................................................................................................................................................................................................................................................................................................................................................................................................................................................................................................................................................................................................................................................................................................................................................................................................................................................................................................................................................................................................................................................................................................................................................................................................................................................................................................................................................................................................................................................................................................................................................................................................................................................................................................</w:t>
      </w:r>
    </w:p>
    <w:p w:rsidR="002A500A" w:rsidRPr="00165F81" w:rsidRDefault="002A500A" w:rsidP="00165F81">
      <w:pPr>
        <w:widowControl w:val="0"/>
        <w:pBdr>
          <w:top w:val="single" w:sz="6" w:space="1" w:color="auto"/>
          <w:left w:val="single" w:sz="6" w:space="5" w:color="auto"/>
          <w:bottom w:val="single" w:sz="6" w:space="1" w:color="auto"/>
          <w:right w:val="single" w:sz="6" w:space="5" w:color="auto"/>
        </w:pBdr>
        <w:autoSpaceDE w:val="0"/>
        <w:autoSpaceDN w:val="0"/>
        <w:adjustRightInd w:val="0"/>
        <w:spacing w:after="120"/>
        <w:rPr>
          <w:rFonts w:ascii="Arial" w:hAnsi="Arial" w:cs="Arial"/>
          <w:b/>
          <w:i/>
          <w:sz w:val="20"/>
          <w:szCs w:val="20"/>
        </w:rPr>
      </w:pPr>
    </w:p>
    <w:p w:rsidR="002A500A" w:rsidRPr="00165F81" w:rsidRDefault="002A500A" w:rsidP="00165F81">
      <w:pPr>
        <w:widowControl w:val="0"/>
        <w:pBdr>
          <w:top w:val="single" w:sz="6" w:space="1" w:color="auto"/>
          <w:left w:val="single" w:sz="6" w:space="5" w:color="auto"/>
          <w:bottom w:val="single" w:sz="6" w:space="1" w:color="auto"/>
          <w:right w:val="single" w:sz="6" w:space="5" w:color="auto"/>
        </w:pBdr>
        <w:autoSpaceDE w:val="0"/>
        <w:autoSpaceDN w:val="0"/>
        <w:adjustRightInd w:val="0"/>
        <w:spacing w:after="120"/>
        <w:rPr>
          <w:rFonts w:ascii="Arial" w:hAnsi="Arial" w:cs="Arial"/>
          <w:b/>
          <w:i/>
          <w:sz w:val="20"/>
          <w:szCs w:val="20"/>
        </w:rPr>
      </w:pPr>
    </w:p>
    <w:p w:rsidR="002A500A" w:rsidRPr="00165F81" w:rsidRDefault="002A500A" w:rsidP="00165F81">
      <w:pPr>
        <w:widowControl w:val="0"/>
        <w:pBdr>
          <w:top w:val="single" w:sz="6" w:space="1" w:color="auto"/>
          <w:left w:val="single" w:sz="6" w:space="5" w:color="auto"/>
          <w:bottom w:val="single" w:sz="6" w:space="1" w:color="auto"/>
          <w:right w:val="single" w:sz="6" w:space="5" w:color="auto"/>
        </w:pBdr>
        <w:autoSpaceDE w:val="0"/>
        <w:autoSpaceDN w:val="0"/>
        <w:adjustRightInd w:val="0"/>
        <w:spacing w:after="120"/>
        <w:rPr>
          <w:rFonts w:ascii="Arial" w:hAnsi="Arial" w:cs="Arial"/>
          <w:bCs/>
          <w:i/>
          <w:iCs/>
          <w:sz w:val="20"/>
          <w:szCs w:val="20"/>
        </w:rPr>
      </w:pPr>
      <w:r w:rsidRPr="00165F81">
        <w:rPr>
          <w:rFonts w:ascii="Arial" w:hAnsi="Arial" w:cs="Arial"/>
          <w:b/>
          <w:i/>
          <w:sz w:val="20"/>
          <w:szCs w:val="20"/>
        </w:rPr>
        <w:t>3. Uwagi, sugestie wynikające z otrzymanej informacji zwrotnej od uczestników szkolenia.</w:t>
      </w:r>
    </w:p>
    <w:p w:rsidR="002A500A" w:rsidRPr="00165F81" w:rsidRDefault="002A500A" w:rsidP="00165F81">
      <w:pPr>
        <w:pBdr>
          <w:top w:val="single" w:sz="6" w:space="1" w:color="auto"/>
          <w:left w:val="single" w:sz="6" w:space="5" w:color="auto"/>
          <w:bottom w:val="single" w:sz="6" w:space="1" w:color="auto"/>
          <w:right w:val="single" w:sz="6" w:space="5" w:color="auto"/>
        </w:pBdr>
        <w:spacing w:before="120"/>
        <w:jc w:val="both"/>
        <w:rPr>
          <w:rFonts w:ascii="Arial" w:hAnsi="Arial" w:cs="Arial"/>
          <w:sz w:val="20"/>
          <w:szCs w:val="20"/>
          <w:lang w:eastAsia="pl-PL"/>
        </w:rPr>
      </w:pPr>
      <w:r w:rsidRPr="00165F81">
        <w:rPr>
          <w:rFonts w:ascii="Arial" w:hAnsi="Arial" w:cs="Arial"/>
          <w:b/>
          <w:sz w:val="20"/>
          <w:szCs w:val="20"/>
          <w:lang w:eastAsia="pl-PL"/>
        </w:rPr>
        <w:sym w:font="Wingdings" w:char="F03F"/>
      </w:r>
      <w:r w:rsidRPr="00165F81">
        <w:rPr>
          <w:rFonts w:ascii="Arial" w:hAnsi="Arial" w:cs="Arial"/>
          <w:sz w:val="20"/>
          <w:szCs w:val="20"/>
          <w:lang w:eastAsia="pl-PL"/>
        </w:rPr>
        <w:t>......................................................................................................................................................................................................................................................................................................................................................................................................................................................................................................................................................................................................................................................................................................................................................................................................................................................................................................................................................................................................................................................................................................................................................................................................................................................................................................................................................................................................................................................................................................................................................................................................................................................................................................................................................................................................................................................................................................................................................................................................................................................................................................................................................................................................................................................................................................................................................................</w:t>
      </w:r>
      <w:r w:rsidRPr="00165F81">
        <w:rPr>
          <w:rFonts w:ascii="Arial" w:hAnsi="Arial" w:cs="Arial"/>
          <w:sz w:val="20"/>
          <w:szCs w:val="20"/>
          <w:lang w:eastAsia="pl-PL"/>
        </w:rPr>
        <w:lastRenderedPageBreak/>
        <w:t>......................................................................................................................................................................................................................................................................................................................................................................................................................................................................................................................................................................................................................................................................................................................................................................................................................................................................................................................................................................................................................................................................................................................................................................................................................................................................................................................................................................................................................................................................................................................................................................................................................................................................................................................................................................................................................................................................................................................................................................................................................................................................................................................................................................................................................................................................................................................................................................................................................................................................................................................................................................................................................................................................................................................................................................................................................................................................................................................................................................................................................................................................................................................................................................................................</w:t>
      </w:r>
    </w:p>
    <w:p w:rsidR="002A500A" w:rsidRPr="00165F81" w:rsidRDefault="002A500A" w:rsidP="00165F81">
      <w:pPr>
        <w:jc w:val="both"/>
        <w:rPr>
          <w:rFonts w:ascii="Arial" w:hAnsi="Arial" w:cs="Arial"/>
          <w:sz w:val="20"/>
          <w:szCs w:val="20"/>
          <w:lang w:eastAsia="pl-PL"/>
        </w:rPr>
      </w:pPr>
    </w:p>
    <w:p w:rsidR="002A500A" w:rsidRPr="00165F81" w:rsidRDefault="002A500A" w:rsidP="00165F81">
      <w:pPr>
        <w:jc w:val="both"/>
        <w:rPr>
          <w:rFonts w:ascii="Arial" w:hAnsi="Arial" w:cs="Arial"/>
          <w:sz w:val="20"/>
          <w:szCs w:val="20"/>
        </w:rPr>
      </w:pPr>
    </w:p>
    <w:p w:rsidR="002A500A" w:rsidRPr="00165F81" w:rsidRDefault="002A500A" w:rsidP="00165F81">
      <w:pPr>
        <w:jc w:val="both"/>
        <w:rPr>
          <w:rFonts w:ascii="Arial" w:hAnsi="Arial" w:cs="Arial"/>
          <w:sz w:val="20"/>
          <w:szCs w:val="20"/>
        </w:rPr>
      </w:pPr>
    </w:p>
    <w:p w:rsidR="002A500A" w:rsidRPr="00165F81" w:rsidRDefault="002A500A" w:rsidP="00165F81">
      <w:pPr>
        <w:jc w:val="both"/>
        <w:rPr>
          <w:rFonts w:ascii="Arial" w:hAnsi="Arial" w:cs="Arial"/>
          <w:sz w:val="20"/>
          <w:szCs w:val="20"/>
        </w:rPr>
      </w:pPr>
    </w:p>
    <w:p w:rsidR="002A500A" w:rsidRPr="00165F81" w:rsidRDefault="002A500A" w:rsidP="00165F81">
      <w:pPr>
        <w:jc w:val="both"/>
        <w:rPr>
          <w:rFonts w:ascii="Arial" w:hAnsi="Arial" w:cs="Arial"/>
          <w:bCs/>
          <w:sz w:val="20"/>
          <w:szCs w:val="20"/>
        </w:rPr>
      </w:pPr>
      <w:r w:rsidRPr="00165F81">
        <w:rPr>
          <w:rFonts w:ascii="Arial" w:hAnsi="Arial" w:cs="Arial"/>
          <w:sz w:val="20"/>
          <w:szCs w:val="20"/>
        </w:rPr>
        <w:t>---------------------------</w:t>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t xml:space="preserve">                 </w:t>
      </w:r>
      <w:r w:rsidRPr="00165F81">
        <w:rPr>
          <w:rFonts w:ascii="Arial" w:hAnsi="Arial" w:cs="Arial"/>
          <w:bCs/>
          <w:sz w:val="20"/>
          <w:szCs w:val="20"/>
        </w:rPr>
        <w:t>...........................................</w:t>
      </w:r>
    </w:p>
    <w:p w:rsidR="002A500A" w:rsidRPr="00165F81" w:rsidRDefault="002A500A" w:rsidP="00165F81">
      <w:pPr>
        <w:jc w:val="both"/>
        <w:rPr>
          <w:rFonts w:ascii="Arial" w:hAnsi="Arial" w:cs="Arial"/>
          <w:sz w:val="20"/>
          <w:szCs w:val="20"/>
        </w:rPr>
      </w:pPr>
      <w:r w:rsidRPr="00165F81">
        <w:rPr>
          <w:rFonts w:ascii="Arial" w:hAnsi="Arial" w:cs="Arial"/>
          <w:sz w:val="20"/>
          <w:szCs w:val="20"/>
        </w:rPr>
        <w:t xml:space="preserve">Data sporządzenia </w:t>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r>
      <w:r w:rsidRPr="00165F81">
        <w:rPr>
          <w:rFonts w:ascii="Arial" w:hAnsi="Arial" w:cs="Arial"/>
          <w:sz w:val="20"/>
          <w:szCs w:val="20"/>
        </w:rPr>
        <w:tab/>
        <w:t xml:space="preserve">    Imię i nazwisko trenera</w:t>
      </w:r>
      <w:r w:rsidRPr="00165F81">
        <w:rPr>
          <w:rFonts w:ascii="Arial" w:hAnsi="Arial" w:cs="Arial"/>
          <w:sz w:val="20"/>
          <w:szCs w:val="20"/>
        </w:rPr>
        <w:tab/>
      </w:r>
    </w:p>
    <w:p w:rsidR="002A500A" w:rsidRPr="00165F81" w:rsidRDefault="002A500A" w:rsidP="00165F81">
      <w:pPr>
        <w:jc w:val="both"/>
        <w:rPr>
          <w:rFonts w:ascii="Arial" w:hAnsi="Arial" w:cs="Arial"/>
          <w:sz w:val="20"/>
          <w:szCs w:val="20"/>
          <w:lang w:eastAsia="pl-PL"/>
        </w:rPr>
      </w:pPr>
    </w:p>
    <w:p w:rsidR="002A500A" w:rsidRPr="00165F81" w:rsidRDefault="002A500A" w:rsidP="00165F81">
      <w:pPr>
        <w:spacing w:after="120"/>
        <w:jc w:val="both"/>
        <w:rPr>
          <w:rFonts w:ascii="Arial" w:hAnsi="Arial" w:cs="Arial"/>
          <w:sz w:val="20"/>
          <w:szCs w:val="20"/>
          <w:lang w:eastAsia="pl-PL"/>
        </w:rPr>
      </w:pPr>
    </w:p>
    <w:p w:rsidR="002A500A" w:rsidRPr="00165F81" w:rsidRDefault="002A500A" w:rsidP="00165F81">
      <w:pPr>
        <w:spacing w:after="120"/>
        <w:jc w:val="both"/>
        <w:rPr>
          <w:rFonts w:ascii="Arial" w:hAnsi="Arial" w:cs="Arial"/>
          <w:sz w:val="20"/>
          <w:szCs w:val="20"/>
          <w:lang w:eastAsia="pl-PL"/>
        </w:rPr>
      </w:pPr>
    </w:p>
    <w:p w:rsidR="002A500A" w:rsidRPr="00165F81" w:rsidRDefault="002A500A"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Pr="00165F81" w:rsidRDefault="00C43877" w:rsidP="00165F81">
      <w:pPr>
        <w:spacing w:after="120"/>
        <w:jc w:val="both"/>
        <w:rPr>
          <w:rFonts w:ascii="Arial" w:hAnsi="Arial" w:cs="Arial"/>
          <w:sz w:val="20"/>
          <w:szCs w:val="20"/>
          <w:lang w:eastAsia="pl-PL"/>
        </w:rPr>
      </w:pPr>
    </w:p>
    <w:p w:rsidR="00C43877" w:rsidRDefault="00C43877" w:rsidP="00165F81">
      <w:pPr>
        <w:spacing w:after="120"/>
        <w:jc w:val="both"/>
        <w:rPr>
          <w:rFonts w:ascii="Arial" w:hAnsi="Arial" w:cs="Arial"/>
          <w:sz w:val="20"/>
          <w:szCs w:val="20"/>
          <w:lang w:eastAsia="pl-PL"/>
        </w:rPr>
      </w:pPr>
    </w:p>
    <w:p w:rsidR="000F2236" w:rsidRPr="00165F81" w:rsidRDefault="000F2236" w:rsidP="00165F81">
      <w:pPr>
        <w:spacing w:after="120"/>
        <w:jc w:val="both"/>
        <w:rPr>
          <w:rFonts w:ascii="Arial" w:hAnsi="Arial" w:cs="Arial"/>
          <w:sz w:val="20"/>
          <w:szCs w:val="20"/>
          <w:lang w:eastAsia="pl-PL"/>
        </w:rPr>
      </w:pPr>
    </w:p>
    <w:p w:rsidR="002A500A" w:rsidRPr="00165F81" w:rsidRDefault="002A500A" w:rsidP="00165F81">
      <w:pPr>
        <w:tabs>
          <w:tab w:val="center" w:pos="4536"/>
          <w:tab w:val="right" w:pos="9072"/>
        </w:tabs>
        <w:jc w:val="right"/>
        <w:rPr>
          <w:rFonts w:ascii="Arial" w:hAnsi="Arial" w:cs="Arial"/>
          <w:b/>
          <w:sz w:val="20"/>
          <w:szCs w:val="20"/>
          <w:lang w:eastAsia="pl-PL"/>
        </w:rPr>
      </w:pPr>
    </w:p>
    <w:p w:rsidR="00064E2B" w:rsidRDefault="00064E2B" w:rsidP="00165F81">
      <w:pPr>
        <w:tabs>
          <w:tab w:val="center" w:pos="4536"/>
          <w:tab w:val="right" w:pos="9072"/>
        </w:tabs>
        <w:jc w:val="right"/>
        <w:rPr>
          <w:rFonts w:ascii="Arial" w:hAnsi="Arial" w:cs="Arial"/>
          <w:b/>
          <w:sz w:val="20"/>
          <w:szCs w:val="20"/>
          <w:lang w:eastAsia="pl-PL"/>
        </w:rPr>
      </w:pPr>
    </w:p>
    <w:p w:rsidR="002A500A" w:rsidRPr="00165F81" w:rsidRDefault="002A500A" w:rsidP="00165F81">
      <w:pPr>
        <w:tabs>
          <w:tab w:val="center" w:pos="4536"/>
          <w:tab w:val="right" w:pos="9072"/>
        </w:tabs>
        <w:jc w:val="right"/>
        <w:rPr>
          <w:rFonts w:ascii="Arial" w:hAnsi="Arial" w:cs="Arial"/>
          <w:b/>
          <w:sz w:val="20"/>
          <w:szCs w:val="20"/>
          <w:lang w:eastAsia="pl-PL"/>
        </w:rPr>
      </w:pPr>
      <w:r w:rsidRPr="00165F81">
        <w:rPr>
          <w:rFonts w:ascii="Arial" w:hAnsi="Arial" w:cs="Arial"/>
          <w:b/>
          <w:sz w:val="20"/>
          <w:szCs w:val="20"/>
          <w:lang w:eastAsia="pl-PL"/>
        </w:rPr>
        <w:lastRenderedPageBreak/>
        <w:t>Załącznik nr 5  do Umowy</w:t>
      </w:r>
    </w:p>
    <w:p w:rsidR="002A500A" w:rsidRPr="00165F81" w:rsidRDefault="002A500A" w:rsidP="00165F81">
      <w:pPr>
        <w:tabs>
          <w:tab w:val="center" w:pos="4536"/>
          <w:tab w:val="right" w:pos="9072"/>
        </w:tabs>
        <w:jc w:val="right"/>
        <w:rPr>
          <w:rFonts w:ascii="Arial" w:hAnsi="Arial" w:cs="Arial"/>
          <w:b/>
          <w:sz w:val="20"/>
          <w:szCs w:val="20"/>
          <w:lang w:eastAsia="pl-PL"/>
        </w:rPr>
      </w:pPr>
    </w:p>
    <w:p w:rsidR="002A500A" w:rsidRPr="00165F81" w:rsidRDefault="002A500A" w:rsidP="00165F81">
      <w:pPr>
        <w:tabs>
          <w:tab w:val="center" w:pos="4536"/>
          <w:tab w:val="right" w:pos="9072"/>
        </w:tabs>
        <w:jc w:val="center"/>
        <w:rPr>
          <w:rFonts w:ascii="Arial" w:hAnsi="Arial" w:cs="Arial"/>
          <w:b/>
          <w:sz w:val="20"/>
          <w:szCs w:val="20"/>
          <w:lang w:eastAsia="pl-PL"/>
        </w:rPr>
      </w:pPr>
      <w:r w:rsidRPr="00165F81">
        <w:rPr>
          <w:rFonts w:ascii="Arial" w:hAnsi="Arial" w:cs="Arial"/>
          <w:b/>
          <w:sz w:val="20"/>
          <w:szCs w:val="20"/>
          <w:lang w:eastAsia="pl-PL"/>
        </w:rPr>
        <w:t xml:space="preserve">PROTOKÓŁ ODBIORU </w:t>
      </w:r>
    </w:p>
    <w:p w:rsidR="002A500A" w:rsidRPr="00165F81" w:rsidRDefault="002A500A" w:rsidP="00165F81">
      <w:pPr>
        <w:tabs>
          <w:tab w:val="center" w:pos="4536"/>
          <w:tab w:val="right" w:pos="9072"/>
        </w:tabs>
        <w:jc w:val="center"/>
        <w:rPr>
          <w:rFonts w:ascii="Arial" w:hAnsi="Arial" w:cs="Arial"/>
          <w:b/>
          <w:sz w:val="20"/>
          <w:szCs w:val="20"/>
          <w:lang w:eastAsia="pl-PL"/>
        </w:rPr>
      </w:pPr>
      <w:r w:rsidRPr="00165F81">
        <w:rPr>
          <w:rFonts w:ascii="Arial" w:hAnsi="Arial" w:cs="Arial"/>
          <w:b/>
          <w:sz w:val="20"/>
          <w:szCs w:val="20"/>
          <w:lang w:eastAsia="pl-PL"/>
        </w:rPr>
        <w:t>CZĘŚCIOWY – ZA OKRES …………………. / KOŃCOWY</w:t>
      </w:r>
    </w:p>
    <w:p w:rsidR="002A500A" w:rsidRPr="00165F81" w:rsidRDefault="002A500A" w:rsidP="00165F81">
      <w:pPr>
        <w:tabs>
          <w:tab w:val="center" w:pos="4536"/>
          <w:tab w:val="right" w:pos="9072"/>
        </w:tabs>
        <w:jc w:val="center"/>
        <w:rPr>
          <w:rFonts w:ascii="Arial" w:hAnsi="Arial" w:cs="Arial"/>
          <w:b/>
          <w:sz w:val="20"/>
          <w:szCs w:val="20"/>
          <w:lang w:eastAsia="pl-PL"/>
        </w:rPr>
      </w:pPr>
    </w:p>
    <w:p w:rsidR="002A500A" w:rsidRPr="00165F81" w:rsidRDefault="002A500A" w:rsidP="00165F81">
      <w:pPr>
        <w:jc w:val="center"/>
        <w:rPr>
          <w:rFonts w:ascii="Arial" w:hAnsi="Arial" w:cs="Arial"/>
          <w:sz w:val="20"/>
          <w:szCs w:val="20"/>
          <w:lang w:eastAsia="pl-PL"/>
        </w:rPr>
      </w:pPr>
      <w:r w:rsidRPr="00165F81">
        <w:rPr>
          <w:rFonts w:ascii="Arial" w:hAnsi="Arial" w:cs="Arial"/>
          <w:sz w:val="20"/>
          <w:szCs w:val="20"/>
          <w:lang w:eastAsia="pl-PL"/>
        </w:rPr>
        <w:t>Dot. umowy nr ……………………………..z dnia ….......................................... r.</w:t>
      </w:r>
    </w:p>
    <w:p w:rsidR="002A500A" w:rsidRPr="00165F81" w:rsidRDefault="002A500A" w:rsidP="00165F81">
      <w:pPr>
        <w:jc w:val="center"/>
        <w:rPr>
          <w:rFonts w:ascii="Arial" w:hAnsi="Arial" w:cs="Arial"/>
          <w:sz w:val="20"/>
          <w:szCs w:val="20"/>
          <w:lang w:eastAsia="pl-PL"/>
        </w:rPr>
      </w:pPr>
    </w:p>
    <w:p w:rsidR="002A500A" w:rsidRPr="00165F81" w:rsidRDefault="002A500A" w:rsidP="00165F81">
      <w:pPr>
        <w:tabs>
          <w:tab w:val="left" w:pos="426"/>
        </w:tabs>
        <w:jc w:val="both"/>
        <w:rPr>
          <w:rFonts w:ascii="Arial" w:eastAsia="Calibri" w:hAnsi="Arial" w:cs="Arial"/>
          <w:sz w:val="20"/>
          <w:szCs w:val="20"/>
          <w:lang w:eastAsia="pl-PL"/>
        </w:rPr>
      </w:pPr>
    </w:p>
    <w:p w:rsidR="002A500A" w:rsidRPr="00165F81" w:rsidRDefault="002A500A" w:rsidP="00165F81">
      <w:pPr>
        <w:shd w:val="clear" w:color="auto" w:fill="D9D9D9"/>
        <w:rPr>
          <w:rFonts w:ascii="Arial" w:hAnsi="Arial" w:cs="Arial"/>
          <w:b/>
          <w:sz w:val="20"/>
          <w:szCs w:val="20"/>
          <w:lang w:eastAsia="pl-PL"/>
        </w:rPr>
      </w:pPr>
      <w:r w:rsidRPr="00165F81">
        <w:rPr>
          <w:rFonts w:ascii="Arial" w:hAnsi="Arial" w:cs="Arial"/>
          <w:b/>
          <w:sz w:val="20"/>
          <w:szCs w:val="20"/>
          <w:lang w:eastAsia="pl-PL"/>
        </w:rPr>
        <w:t>Usługa szkoleniowa</w:t>
      </w:r>
    </w:p>
    <w:p w:rsidR="002A500A" w:rsidRPr="00165F81" w:rsidRDefault="002A500A" w:rsidP="00165F81">
      <w:pPr>
        <w:jc w:val="center"/>
        <w:rPr>
          <w:rFonts w:ascii="Arial" w:hAnsi="Arial" w:cs="Arial"/>
          <w:b/>
          <w:sz w:val="20"/>
          <w:szCs w:val="20"/>
          <w:lang w:eastAsia="pl-PL"/>
        </w:rPr>
      </w:pPr>
    </w:p>
    <w:p w:rsidR="002A500A" w:rsidRPr="00165F81" w:rsidRDefault="002A500A" w:rsidP="00165F81">
      <w:pPr>
        <w:numPr>
          <w:ilvl w:val="0"/>
          <w:numId w:val="68"/>
        </w:numPr>
        <w:jc w:val="both"/>
        <w:rPr>
          <w:rFonts w:ascii="Arial" w:hAnsi="Arial" w:cs="Arial"/>
          <w:sz w:val="20"/>
          <w:szCs w:val="20"/>
          <w:u w:val="single"/>
          <w:lang w:eastAsia="pl-PL"/>
        </w:rPr>
      </w:pPr>
      <w:r w:rsidRPr="00165F81">
        <w:rPr>
          <w:rFonts w:ascii="Arial" w:hAnsi="Arial" w:cs="Arial"/>
          <w:sz w:val="20"/>
          <w:szCs w:val="20"/>
          <w:u w:val="single"/>
          <w:lang w:eastAsia="pl-PL"/>
        </w:rPr>
        <w:t>Protokół potwierdza przeprowadzenie następujących szkoleń:</w:t>
      </w:r>
    </w:p>
    <w:p w:rsidR="002A500A" w:rsidRPr="00165F81" w:rsidRDefault="002A500A" w:rsidP="00165F81">
      <w:pPr>
        <w:jc w:val="both"/>
        <w:rPr>
          <w:rFonts w:ascii="Arial" w:hAnsi="Arial" w:cs="Arial"/>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117"/>
        <w:gridCol w:w="1877"/>
        <w:gridCol w:w="2538"/>
        <w:gridCol w:w="1696"/>
        <w:gridCol w:w="1522"/>
      </w:tblGrid>
      <w:tr w:rsidR="002A500A" w:rsidRPr="00165F81" w:rsidTr="002A500A">
        <w:trPr>
          <w:trHeight w:val="491"/>
        </w:trPr>
        <w:tc>
          <w:tcPr>
            <w:tcW w:w="537"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Lp.</w:t>
            </w:r>
          </w:p>
        </w:tc>
        <w:tc>
          <w:tcPr>
            <w:tcW w:w="1087"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Nr szkolenia</w:t>
            </w:r>
          </w:p>
        </w:tc>
        <w:tc>
          <w:tcPr>
            <w:tcW w:w="1886"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Nr zjazdu</w:t>
            </w:r>
          </w:p>
        </w:tc>
        <w:tc>
          <w:tcPr>
            <w:tcW w:w="2552" w:type="dxa"/>
            <w:shd w:val="clear" w:color="auto" w:fill="D9D9D9"/>
            <w:vAlign w:val="center"/>
          </w:tcPr>
          <w:p w:rsidR="002A500A" w:rsidRPr="00165F81" w:rsidRDefault="002A500A" w:rsidP="00165F81">
            <w:pPr>
              <w:ind w:hanging="295"/>
              <w:jc w:val="center"/>
              <w:rPr>
                <w:rFonts w:ascii="Arial" w:hAnsi="Arial" w:cs="Arial"/>
                <w:b/>
                <w:sz w:val="20"/>
                <w:szCs w:val="20"/>
                <w:lang w:eastAsia="pl-PL"/>
              </w:rPr>
            </w:pPr>
            <w:r w:rsidRPr="00165F81">
              <w:rPr>
                <w:rFonts w:ascii="Arial" w:hAnsi="Arial" w:cs="Arial"/>
                <w:b/>
                <w:sz w:val="20"/>
                <w:szCs w:val="20"/>
                <w:lang w:eastAsia="pl-PL"/>
              </w:rPr>
              <w:t xml:space="preserve">    Miejsce Szkolenia </w:t>
            </w:r>
          </w:p>
        </w:tc>
        <w:tc>
          <w:tcPr>
            <w:tcW w:w="1701"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Termin szkolenia</w:t>
            </w:r>
          </w:p>
        </w:tc>
        <w:tc>
          <w:tcPr>
            <w:tcW w:w="1523"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Liczba uczestników</w:t>
            </w:r>
          </w:p>
        </w:tc>
      </w:tr>
      <w:tr w:rsidR="002A500A" w:rsidRPr="00165F81" w:rsidTr="002A500A">
        <w:trPr>
          <w:trHeight w:val="491"/>
        </w:trPr>
        <w:tc>
          <w:tcPr>
            <w:tcW w:w="537"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1.</w:t>
            </w:r>
          </w:p>
        </w:tc>
        <w:tc>
          <w:tcPr>
            <w:tcW w:w="1087" w:type="dxa"/>
            <w:shd w:val="clear" w:color="auto" w:fill="auto"/>
          </w:tcPr>
          <w:p w:rsidR="002A500A" w:rsidRPr="00165F81" w:rsidRDefault="002A500A" w:rsidP="00165F81">
            <w:pPr>
              <w:jc w:val="both"/>
              <w:rPr>
                <w:rFonts w:ascii="Arial" w:hAnsi="Arial" w:cs="Arial"/>
                <w:sz w:val="20"/>
                <w:szCs w:val="20"/>
                <w:lang w:eastAsia="pl-PL"/>
              </w:rPr>
            </w:pPr>
          </w:p>
        </w:tc>
        <w:tc>
          <w:tcPr>
            <w:tcW w:w="1886"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701" w:type="dxa"/>
            <w:shd w:val="clear" w:color="auto" w:fill="auto"/>
          </w:tcPr>
          <w:p w:rsidR="002A500A" w:rsidRPr="00165F81" w:rsidRDefault="002A500A" w:rsidP="00165F81">
            <w:pPr>
              <w:jc w:val="both"/>
              <w:rPr>
                <w:rFonts w:ascii="Arial" w:hAnsi="Arial" w:cs="Arial"/>
                <w:sz w:val="20"/>
                <w:szCs w:val="20"/>
                <w:lang w:eastAsia="pl-PL"/>
              </w:rPr>
            </w:pPr>
          </w:p>
        </w:tc>
        <w:tc>
          <w:tcPr>
            <w:tcW w:w="1523"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2.</w:t>
            </w:r>
          </w:p>
        </w:tc>
        <w:tc>
          <w:tcPr>
            <w:tcW w:w="1087" w:type="dxa"/>
            <w:shd w:val="clear" w:color="auto" w:fill="auto"/>
          </w:tcPr>
          <w:p w:rsidR="002A500A" w:rsidRPr="00165F81" w:rsidRDefault="002A500A" w:rsidP="00165F81">
            <w:pPr>
              <w:jc w:val="both"/>
              <w:rPr>
                <w:rFonts w:ascii="Arial" w:hAnsi="Arial" w:cs="Arial"/>
                <w:sz w:val="20"/>
                <w:szCs w:val="20"/>
                <w:lang w:eastAsia="pl-PL"/>
              </w:rPr>
            </w:pPr>
          </w:p>
        </w:tc>
        <w:tc>
          <w:tcPr>
            <w:tcW w:w="1886"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701" w:type="dxa"/>
            <w:shd w:val="clear" w:color="auto" w:fill="auto"/>
          </w:tcPr>
          <w:p w:rsidR="002A500A" w:rsidRPr="00165F81" w:rsidRDefault="002A500A" w:rsidP="00165F81">
            <w:pPr>
              <w:jc w:val="both"/>
              <w:rPr>
                <w:rFonts w:ascii="Arial" w:hAnsi="Arial" w:cs="Arial"/>
                <w:sz w:val="20"/>
                <w:szCs w:val="20"/>
                <w:lang w:eastAsia="pl-PL"/>
              </w:rPr>
            </w:pPr>
          </w:p>
        </w:tc>
        <w:tc>
          <w:tcPr>
            <w:tcW w:w="1523"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3.</w:t>
            </w:r>
          </w:p>
        </w:tc>
        <w:tc>
          <w:tcPr>
            <w:tcW w:w="1087" w:type="dxa"/>
            <w:shd w:val="clear" w:color="auto" w:fill="auto"/>
          </w:tcPr>
          <w:p w:rsidR="002A500A" w:rsidRPr="00165F81" w:rsidRDefault="002A500A" w:rsidP="00165F81">
            <w:pPr>
              <w:jc w:val="both"/>
              <w:rPr>
                <w:rFonts w:ascii="Arial" w:hAnsi="Arial" w:cs="Arial"/>
                <w:sz w:val="20"/>
                <w:szCs w:val="20"/>
                <w:lang w:eastAsia="pl-PL"/>
              </w:rPr>
            </w:pPr>
          </w:p>
        </w:tc>
        <w:tc>
          <w:tcPr>
            <w:tcW w:w="1886"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701" w:type="dxa"/>
            <w:shd w:val="clear" w:color="auto" w:fill="auto"/>
          </w:tcPr>
          <w:p w:rsidR="002A500A" w:rsidRPr="00165F81" w:rsidRDefault="002A500A" w:rsidP="00165F81">
            <w:pPr>
              <w:jc w:val="both"/>
              <w:rPr>
                <w:rFonts w:ascii="Arial" w:hAnsi="Arial" w:cs="Arial"/>
                <w:sz w:val="20"/>
                <w:szCs w:val="20"/>
                <w:lang w:eastAsia="pl-PL"/>
              </w:rPr>
            </w:pPr>
          </w:p>
        </w:tc>
        <w:tc>
          <w:tcPr>
            <w:tcW w:w="1523"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4.</w:t>
            </w:r>
          </w:p>
        </w:tc>
        <w:tc>
          <w:tcPr>
            <w:tcW w:w="1087" w:type="dxa"/>
            <w:shd w:val="clear" w:color="auto" w:fill="auto"/>
          </w:tcPr>
          <w:p w:rsidR="002A500A" w:rsidRPr="00165F81" w:rsidRDefault="002A500A" w:rsidP="00165F81">
            <w:pPr>
              <w:jc w:val="both"/>
              <w:rPr>
                <w:rFonts w:ascii="Arial" w:hAnsi="Arial" w:cs="Arial"/>
                <w:sz w:val="20"/>
                <w:szCs w:val="20"/>
                <w:lang w:eastAsia="pl-PL"/>
              </w:rPr>
            </w:pPr>
          </w:p>
        </w:tc>
        <w:tc>
          <w:tcPr>
            <w:tcW w:w="1886"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701" w:type="dxa"/>
            <w:shd w:val="clear" w:color="auto" w:fill="auto"/>
          </w:tcPr>
          <w:p w:rsidR="002A500A" w:rsidRPr="00165F81" w:rsidRDefault="002A500A" w:rsidP="00165F81">
            <w:pPr>
              <w:jc w:val="both"/>
              <w:rPr>
                <w:rFonts w:ascii="Arial" w:hAnsi="Arial" w:cs="Arial"/>
                <w:sz w:val="20"/>
                <w:szCs w:val="20"/>
                <w:lang w:eastAsia="pl-PL"/>
              </w:rPr>
            </w:pPr>
          </w:p>
        </w:tc>
        <w:tc>
          <w:tcPr>
            <w:tcW w:w="1523"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w:t>
            </w:r>
          </w:p>
        </w:tc>
        <w:tc>
          <w:tcPr>
            <w:tcW w:w="1087" w:type="dxa"/>
            <w:shd w:val="clear" w:color="auto" w:fill="auto"/>
          </w:tcPr>
          <w:p w:rsidR="002A500A" w:rsidRPr="00165F81" w:rsidRDefault="002A500A" w:rsidP="00165F81">
            <w:pPr>
              <w:jc w:val="both"/>
              <w:rPr>
                <w:rFonts w:ascii="Arial" w:hAnsi="Arial" w:cs="Arial"/>
                <w:sz w:val="20"/>
                <w:szCs w:val="20"/>
                <w:lang w:eastAsia="pl-PL"/>
              </w:rPr>
            </w:pPr>
          </w:p>
        </w:tc>
        <w:tc>
          <w:tcPr>
            <w:tcW w:w="1886"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701" w:type="dxa"/>
            <w:shd w:val="clear" w:color="auto" w:fill="auto"/>
          </w:tcPr>
          <w:p w:rsidR="002A500A" w:rsidRPr="00165F81" w:rsidRDefault="002A500A" w:rsidP="00165F81">
            <w:pPr>
              <w:jc w:val="both"/>
              <w:rPr>
                <w:rFonts w:ascii="Arial" w:hAnsi="Arial" w:cs="Arial"/>
                <w:sz w:val="20"/>
                <w:szCs w:val="20"/>
                <w:lang w:eastAsia="pl-PL"/>
              </w:rPr>
            </w:pPr>
          </w:p>
        </w:tc>
        <w:tc>
          <w:tcPr>
            <w:tcW w:w="1523"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w:t>
            </w:r>
          </w:p>
        </w:tc>
        <w:tc>
          <w:tcPr>
            <w:tcW w:w="1087" w:type="dxa"/>
            <w:shd w:val="clear" w:color="auto" w:fill="auto"/>
          </w:tcPr>
          <w:p w:rsidR="002A500A" w:rsidRPr="00165F81" w:rsidRDefault="002A500A" w:rsidP="00165F81">
            <w:pPr>
              <w:jc w:val="both"/>
              <w:rPr>
                <w:rFonts w:ascii="Arial" w:hAnsi="Arial" w:cs="Arial"/>
                <w:sz w:val="20"/>
                <w:szCs w:val="20"/>
                <w:lang w:eastAsia="pl-PL"/>
              </w:rPr>
            </w:pPr>
          </w:p>
        </w:tc>
        <w:tc>
          <w:tcPr>
            <w:tcW w:w="1886"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701" w:type="dxa"/>
            <w:shd w:val="clear" w:color="auto" w:fill="auto"/>
          </w:tcPr>
          <w:p w:rsidR="002A500A" w:rsidRPr="00165F81" w:rsidRDefault="002A500A" w:rsidP="00165F81">
            <w:pPr>
              <w:jc w:val="both"/>
              <w:rPr>
                <w:rFonts w:ascii="Arial" w:hAnsi="Arial" w:cs="Arial"/>
                <w:sz w:val="20"/>
                <w:szCs w:val="20"/>
                <w:lang w:eastAsia="pl-PL"/>
              </w:rPr>
            </w:pPr>
          </w:p>
        </w:tc>
        <w:tc>
          <w:tcPr>
            <w:tcW w:w="1523"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37"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1886"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2A500A" w:rsidRPr="00165F81" w:rsidRDefault="002A500A" w:rsidP="00165F81">
            <w:pPr>
              <w:jc w:val="both"/>
              <w:rPr>
                <w:rFonts w:ascii="Arial" w:hAnsi="Arial" w:cs="Arial"/>
                <w:sz w:val="20"/>
                <w:szCs w:val="20"/>
                <w:lang w:eastAsia="pl-PL"/>
              </w:rPr>
            </w:pPr>
          </w:p>
        </w:tc>
      </w:tr>
    </w:tbl>
    <w:p w:rsidR="002A500A" w:rsidRPr="00165F81" w:rsidRDefault="002A500A" w:rsidP="00165F81">
      <w:pPr>
        <w:jc w:val="both"/>
        <w:rPr>
          <w:rFonts w:ascii="Arial" w:hAnsi="Arial" w:cs="Arial"/>
          <w:sz w:val="20"/>
          <w:szCs w:val="20"/>
          <w:lang w:eastAsia="pl-PL"/>
        </w:rPr>
      </w:pPr>
    </w:p>
    <w:p w:rsidR="002A500A" w:rsidRPr="00165F81" w:rsidRDefault="002A500A" w:rsidP="00165F81">
      <w:pPr>
        <w:numPr>
          <w:ilvl w:val="0"/>
          <w:numId w:val="68"/>
        </w:numPr>
        <w:jc w:val="both"/>
        <w:rPr>
          <w:rFonts w:ascii="Arial" w:hAnsi="Arial" w:cs="Arial"/>
          <w:sz w:val="20"/>
          <w:szCs w:val="20"/>
          <w:u w:val="single"/>
          <w:lang w:eastAsia="pl-PL"/>
        </w:rPr>
      </w:pPr>
      <w:r w:rsidRPr="00165F81">
        <w:rPr>
          <w:rFonts w:ascii="Arial" w:hAnsi="Arial" w:cs="Arial"/>
          <w:sz w:val="20"/>
          <w:szCs w:val="20"/>
          <w:u w:val="single"/>
          <w:lang w:eastAsia="pl-PL"/>
        </w:rPr>
        <w:t>Wykonawca przekazuje Zamawiającemu następujące dokumenty, związane z wykonaną pracą:</w:t>
      </w:r>
    </w:p>
    <w:p w:rsidR="002A500A" w:rsidRPr="00165F81" w:rsidRDefault="002A500A" w:rsidP="00165F81">
      <w:pPr>
        <w:jc w:val="both"/>
        <w:rPr>
          <w:rFonts w:ascii="Arial" w:hAnsi="Arial" w:cs="Arial"/>
          <w:sz w:val="20"/>
          <w:szCs w:val="20"/>
          <w:lang w:eastAsia="pl-PL"/>
        </w:rPr>
      </w:pP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dzienników zajęć edukacyjnych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list obecności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list potwierdzających odbiór materiałów dydaktycznych, biurowych, piśmienniczych przez uczestników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sprawozdań trenerów z realizacji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ankiet ewaluacyjnych z w/w szkoleń;</w:t>
      </w:r>
    </w:p>
    <w:p w:rsidR="002A500A" w:rsidRPr="00165F81" w:rsidRDefault="002A500A" w:rsidP="00165F81">
      <w:pPr>
        <w:numPr>
          <w:ilvl w:val="0"/>
          <w:numId w:val="67"/>
        </w:numPr>
        <w:jc w:val="both"/>
        <w:rPr>
          <w:rFonts w:ascii="Arial" w:hAnsi="Arial" w:cs="Arial"/>
          <w:color w:val="000000"/>
          <w:sz w:val="20"/>
          <w:szCs w:val="20"/>
          <w:lang w:eastAsia="pl-PL"/>
        </w:rPr>
      </w:pPr>
      <w:r w:rsidRPr="00165F81">
        <w:rPr>
          <w:rFonts w:ascii="Arial" w:hAnsi="Arial" w:cs="Arial"/>
          <w:color w:val="000000"/>
          <w:sz w:val="20"/>
          <w:szCs w:val="20"/>
          <w:lang w:eastAsia="pl-PL"/>
        </w:rPr>
        <w:t>oryginały zbiorczego zestawienia ankiet ewaluacyjnych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zaświadczeń dla uczestników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płyta CD zawierająca prezentacje, materiały szkoleniowe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płyta CD zawierająca zdjęcia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ind w:left="720"/>
        <w:jc w:val="both"/>
        <w:rPr>
          <w:rFonts w:ascii="Arial" w:hAnsi="Arial" w:cs="Arial"/>
          <w:sz w:val="20"/>
          <w:szCs w:val="20"/>
          <w:lang w:eastAsia="pl-PL"/>
        </w:rPr>
      </w:pPr>
    </w:p>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i / lub</w:t>
      </w:r>
    </w:p>
    <w:p w:rsidR="002A500A" w:rsidRPr="00165F81" w:rsidRDefault="002A500A" w:rsidP="00165F81">
      <w:pPr>
        <w:jc w:val="both"/>
        <w:rPr>
          <w:rFonts w:ascii="Arial" w:hAnsi="Arial" w:cs="Arial"/>
          <w:sz w:val="20"/>
          <w:szCs w:val="20"/>
          <w:lang w:eastAsia="pl-PL"/>
        </w:rPr>
      </w:pPr>
    </w:p>
    <w:p w:rsidR="002A500A" w:rsidRPr="00165F81" w:rsidRDefault="002A500A" w:rsidP="00165F81">
      <w:pPr>
        <w:numPr>
          <w:ilvl w:val="0"/>
          <w:numId w:val="68"/>
        </w:numPr>
        <w:jc w:val="both"/>
        <w:rPr>
          <w:rFonts w:ascii="Arial" w:hAnsi="Arial" w:cs="Arial"/>
          <w:sz w:val="20"/>
          <w:szCs w:val="20"/>
          <w:u w:val="single"/>
          <w:lang w:eastAsia="pl-PL"/>
        </w:rPr>
      </w:pPr>
      <w:r w:rsidRPr="00165F81">
        <w:rPr>
          <w:rFonts w:ascii="Arial" w:hAnsi="Arial" w:cs="Arial"/>
          <w:sz w:val="20"/>
          <w:szCs w:val="20"/>
          <w:u w:val="single"/>
          <w:lang w:eastAsia="pl-PL"/>
        </w:rPr>
        <w:t>Protokół potwierdza organizację i wykonanie usługi konferencyjnej:</w:t>
      </w:r>
    </w:p>
    <w:p w:rsidR="002A500A" w:rsidRPr="00165F81" w:rsidRDefault="002A500A" w:rsidP="00165F81">
      <w:pPr>
        <w:jc w:val="both"/>
        <w:rPr>
          <w:rFonts w:ascii="Arial" w:hAnsi="Arial" w:cs="Arial"/>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89"/>
        <w:gridCol w:w="2741"/>
        <w:gridCol w:w="2552"/>
        <w:gridCol w:w="1842"/>
      </w:tblGrid>
      <w:tr w:rsidR="002A500A" w:rsidRPr="00165F81" w:rsidTr="002A500A">
        <w:trPr>
          <w:trHeight w:val="491"/>
        </w:trPr>
        <w:tc>
          <w:tcPr>
            <w:tcW w:w="556"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Lp.</w:t>
            </w:r>
          </w:p>
        </w:tc>
        <w:tc>
          <w:tcPr>
            <w:tcW w:w="1489"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Nr konferencji</w:t>
            </w:r>
          </w:p>
        </w:tc>
        <w:tc>
          <w:tcPr>
            <w:tcW w:w="2741"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Miejsce konferencji</w:t>
            </w:r>
          </w:p>
        </w:tc>
        <w:tc>
          <w:tcPr>
            <w:tcW w:w="2552" w:type="dxa"/>
            <w:shd w:val="clear" w:color="auto" w:fill="D9D9D9"/>
            <w:vAlign w:val="center"/>
          </w:tcPr>
          <w:p w:rsidR="002A500A" w:rsidRPr="00165F81" w:rsidRDefault="002A500A" w:rsidP="00165F81">
            <w:pPr>
              <w:ind w:hanging="295"/>
              <w:jc w:val="center"/>
              <w:rPr>
                <w:rFonts w:ascii="Arial" w:hAnsi="Arial" w:cs="Arial"/>
                <w:b/>
                <w:sz w:val="20"/>
                <w:szCs w:val="20"/>
                <w:lang w:eastAsia="pl-PL"/>
              </w:rPr>
            </w:pPr>
            <w:r w:rsidRPr="00165F81">
              <w:rPr>
                <w:rFonts w:ascii="Arial" w:hAnsi="Arial" w:cs="Arial"/>
                <w:b/>
                <w:sz w:val="20"/>
                <w:szCs w:val="20"/>
                <w:lang w:eastAsia="pl-PL"/>
              </w:rPr>
              <w:t xml:space="preserve">    Termin  </w:t>
            </w:r>
          </w:p>
        </w:tc>
        <w:tc>
          <w:tcPr>
            <w:tcW w:w="1842" w:type="dxa"/>
            <w:shd w:val="clear" w:color="auto" w:fill="D9D9D9"/>
            <w:vAlign w:val="center"/>
          </w:tcPr>
          <w:p w:rsidR="002A500A" w:rsidRPr="00165F81" w:rsidRDefault="002A500A" w:rsidP="00165F81">
            <w:pPr>
              <w:jc w:val="center"/>
              <w:rPr>
                <w:rFonts w:ascii="Arial" w:hAnsi="Arial" w:cs="Arial"/>
                <w:b/>
                <w:sz w:val="20"/>
                <w:szCs w:val="20"/>
                <w:lang w:eastAsia="pl-PL"/>
              </w:rPr>
            </w:pPr>
            <w:r w:rsidRPr="00165F81">
              <w:rPr>
                <w:rFonts w:ascii="Arial" w:hAnsi="Arial" w:cs="Arial"/>
                <w:b/>
                <w:sz w:val="20"/>
                <w:szCs w:val="20"/>
                <w:lang w:eastAsia="pl-PL"/>
              </w:rPr>
              <w:t>Liczba uczestników</w:t>
            </w:r>
          </w:p>
        </w:tc>
      </w:tr>
      <w:tr w:rsidR="002A500A" w:rsidRPr="00165F81" w:rsidTr="002A500A">
        <w:trPr>
          <w:trHeight w:val="491"/>
        </w:trPr>
        <w:tc>
          <w:tcPr>
            <w:tcW w:w="556"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1.</w:t>
            </w:r>
          </w:p>
        </w:tc>
        <w:tc>
          <w:tcPr>
            <w:tcW w:w="1489" w:type="dxa"/>
            <w:shd w:val="clear" w:color="auto" w:fill="auto"/>
          </w:tcPr>
          <w:p w:rsidR="002A500A" w:rsidRPr="00165F81" w:rsidRDefault="002A500A" w:rsidP="00165F81">
            <w:pPr>
              <w:jc w:val="both"/>
              <w:rPr>
                <w:rFonts w:ascii="Arial" w:hAnsi="Arial" w:cs="Arial"/>
                <w:sz w:val="20"/>
                <w:szCs w:val="20"/>
                <w:lang w:eastAsia="pl-PL"/>
              </w:rPr>
            </w:pPr>
          </w:p>
        </w:tc>
        <w:tc>
          <w:tcPr>
            <w:tcW w:w="2741"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842"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56"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lastRenderedPageBreak/>
              <w:t>2.</w:t>
            </w:r>
          </w:p>
        </w:tc>
        <w:tc>
          <w:tcPr>
            <w:tcW w:w="1489" w:type="dxa"/>
            <w:shd w:val="clear" w:color="auto" w:fill="auto"/>
          </w:tcPr>
          <w:p w:rsidR="002A500A" w:rsidRPr="00165F81" w:rsidRDefault="002A500A" w:rsidP="00165F81">
            <w:pPr>
              <w:jc w:val="both"/>
              <w:rPr>
                <w:rFonts w:ascii="Arial" w:hAnsi="Arial" w:cs="Arial"/>
                <w:sz w:val="20"/>
                <w:szCs w:val="20"/>
                <w:lang w:eastAsia="pl-PL"/>
              </w:rPr>
            </w:pPr>
          </w:p>
        </w:tc>
        <w:tc>
          <w:tcPr>
            <w:tcW w:w="2741"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842" w:type="dxa"/>
            <w:shd w:val="clear" w:color="auto" w:fill="auto"/>
          </w:tcPr>
          <w:p w:rsidR="002A500A" w:rsidRPr="00165F81" w:rsidRDefault="002A500A" w:rsidP="00165F81">
            <w:pPr>
              <w:jc w:val="both"/>
              <w:rPr>
                <w:rFonts w:ascii="Arial" w:hAnsi="Arial" w:cs="Arial"/>
                <w:sz w:val="20"/>
                <w:szCs w:val="20"/>
                <w:lang w:eastAsia="pl-PL"/>
              </w:rPr>
            </w:pPr>
          </w:p>
        </w:tc>
      </w:tr>
      <w:tr w:rsidR="002A500A" w:rsidRPr="00165F81" w:rsidTr="002A500A">
        <w:trPr>
          <w:trHeight w:val="491"/>
        </w:trPr>
        <w:tc>
          <w:tcPr>
            <w:tcW w:w="556" w:type="dxa"/>
            <w:shd w:val="clear" w:color="auto" w:fill="auto"/>
          </w:tcPr>
          <w:p w:rsidR="002A500A" w:rsidRPr="00165F81" w:rsidRDefault="002A500A" w:rsidP="00165F81">
            <w:pPr>
              <w:jc w:val="both"/>
              <w:rPr>
                <w:rFonts w:ascii="Arial" w:hAnsi="Arial" w:cs="Arial"/>
                <w:sz w:val="20"/>
                <w:szCs w:val="20"/>
                <w:lang w:eastAsia="pl-PL"/>
              </w:rPr>
            </w:pPr>
            <w:r w:rsidRPr="00165F81">
              <w:rPr>
                <w:rFonts w:ascii="Arial" w:hAnsi="Arial" w:cs="Arial"/>
                <w:sz w:val="20"/>
                <w:szCs w:val="20"/>
                <w:lang w:eastAsia="pl-PL"/>
              </w:rPr>
              <w:t>3.</w:t>
            </w:r>
          </w:p>
        </w:tc>
        <w:tc>
          <w:tcPr>
            <w:tcW w:w="1489" w:type="dxa"/>
            <w:shd w:val="clear" w:color="auto" w:fill="auto"/>
          </w:tcPr>
          <w:p w:rsidR="002A500A" w:rsidRPr="00165F81" w:rsidRDefault="002A500A" w:rsidP="00165F81">
            <w:pPr>
              <w:jc w:val="both"/>
              <w:rPr>
                <w:rFonts w:ascii="Arial" w:hAnsi="Arial" w:cs="Arial"/>
                <w:sz w:val="20"/>
                <w:szCs w:val="20"/>
                <w:lang w:eastAsia="pl-PL"/>
              </w:rPr>
            </w:pPr>
          </w:p>
        </w:tc>
        <w:tc>
          <w:tcPr>
            <w:tcW w:w="2741" w:type="dxa"/>
            <w:shd w:val="clear" w:color="auto" w:fill="auto"/>
          </w:tcPr>
          <w:p w:rsidR="002A500A" w:rsidRPr="00165F81" w:rsidRDefault="002A500A" w:rsidP="00165F81">
            <w:pPr>
              <w:jc w:val="both"/>
              <w:rPr>
                <w:rFonts w:ascii="Arial" w:hAnsi="Arial" w:cs="Arial"/>
                <w:sz w:val="20"/>
                <w:szCs w:val="20"/>
                <w:lang w:eastAsia="pl-PL"/>
              </w:rPr>
            </w:pPr>
          </w:p>
        </w:tc>
        <w:tc>
          <w:tcPr>
            <w:tcW w:w="2552" w:type="dxa"/>
            <w:shd w:val="clear" w:color="auto" w:fill="auto"/>
          </w:tcPr>
          <w:p w:rsidR="002A500A" w:rsidRPr="00165F81" w:rsidRDefault="002A500A" w:rsidP="00165F81">
            <w:pPr>
              <w:jc w:val="both"/>
              <w:rPr>
                <w:rFonts w:ascii="Arial" w:hAnsi="Arial" w:cs="Arial"/>
                <w:sz w:val="20"/>
                <w:szCs w:val="20"/>
                <w:lang w:eastAsia="pl-PL"/>
              </w:rPr>
            </w:pPr>
          </w:p>
        </w:tc>
        <w:tc>
          <w:tcPr>
            <w:tcW w:w="1842" w:type="dxa"/>
            <w:shd w:val="clear" w:color="auto" w:fill="auto"/>
          </w:tcPr>
          <w:p w:rsidR="002A500A" w:rsidRPr="00165F81" w:rsidRDefault="002A500A" w:rsidP="00165F81">
            <w:pPr>
              <w:jc w:val="both"/>
              <w:rPr>
                <w:rFonts w:ascii="Arial" w:hAnsi="Arial" w:cs="Arial"/>
                <w:sz w:val="20"/>
                <w:szCs w:val="20"/>
                <w:lang w:eastAsia="pl-PL"/>
              </w:rPr>
            </w:pPr>
          </w:p>
        </w:tc>
      </w:tr>
    </w:tbl>
    <w:p w:rsidR="002A500A" w:rsidRPr="00165F81" w:rsidRDefault="002A500A" w:rsidP="00165F81">
      <w:pPr>
        <w:jc w:val="both"/>
        <w:rPr>
          <w:rFonts w:ascii="Arial" w:hAnsi="Arial" w:cs="Arial"/>
          <w:sz w:val="20"/>
          <w:szCs w:val="20"/>
          <w:lang w:eastAsia="pl-PL"/>
        </w:rPr>
      </w:pPr>
    </w:p>
    <w:p w:rsidR="002A500A" w:rsidRPr="00165F81" w:rsidRDefault="002A500A" w:rsidP="00165F81">
      <w:pPr>
        <w:numPr>
          <w:ilvl w:val="0"/>
          <w:numId w:val="68"/>
        </w:numPr>
        <w:jc w:val="both"/>
        <w:rPr>
          <w:rFonts w:ascii="Arial" w:hAnsi="Arial" w:cs="Arial"/>
          <w:sz w:val="20"/>
          <w:szCs w:val="20"/>
          <w:u w:val="single"/>
          <w:lang w:eastAsia="pl-PL"/>
        </w:rPr>
      </w:pPr>
      <w:r w:rsidRPr="00165F81">
        <w:rPr>
          <w:rFonts w:ascii="Arial" w:hAnsi="Arial" w:cs="Arial"/>
          <w:sz w:val="20"/>
          <w:szCs w:val="20"/>
          <w:u w:val="single"/>
          <w:lang w:eastAsia="pl-PL"/>
        </w:rPr>
        <w:t>Wykonawca przekazuje Zamawiającemu następujące dokumenty, związane z wykonaną pracą:</w:t>
      </w:r>
    </w:p>
    <w:p w:rsidR="002A500A" w:rsidRPr="00165F81" w:rsidRDefault="002A500A" w:rsidP="00165F81">
      <w:pPr>
        <w:jc w:val="both"/>
        <w:rPr>
          <w:rFonts w:ascii="Arial" w:hAnsi="Arial" w:cs="Arial"/>
          <w:sz w:val="20"/>
          <w:szCs w:val="20"/>
          <w:lang w:eastAsia="pl-PL"/>
        </w:rPr>
      </w:pP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list obecności z w/w konferencji;</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list potwierdzających odbiór materiałów dydaktycznych, biurowych, piśmienniczych, itp. przez uczestników w/w konferencji;</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5 artykułów trenerów/wykładowców;</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oryginały ankiet ewaluacyjnych z w/w konferencji;</w:t>
      </w:r>
    </w:p>
    <w:p w:rsidR="002A500A" w:rsidRPr="00165F81" w:rsidRDefault="002A500A" w:rsidP="00165F81">
      <w:pPr>
        <w:numPr>
          <w:ilvl w:val="0"/>
          <w:numId w:val="67"/>
        </w:numPr>
        <w:jc w:val="both"/>
        <w:rPr>
          <w:rFonts w:ascii="Arial" w:hAnsi="Arial" w:cs="Arial"/>
          <w:color w:val="000000"/>
          <w:sz w:val="20"/>
          <w:szCs w:val="20"/>
          <w:lang w:eastAsia="pl-PL"/>
        </w:rPr>
      </w:pPr>
      <w:r w:rsidRPr="00165F81">
        <w:rPr>
          <w:rFonts w:ascii="Arial" w:hAnsi="Arial" w:cs="Arial"/>
          <w:color w:val="000000"/>
          <w:sz w:val="20"/>
          <w:szCs w:val="20"/>
          <w:lang w:eastAsia="pl-PL"/>
        </w:rPr>
        <w:t>oryginały zbiorczego zestawienia ankiet ewaluacyjnych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płyta CD zawierająca prezentacje, materiały szkoleniowe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płyta CD zawierająca zdjęcia z w/w szkoleń</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numPr>
          <w:ilvl w:val="0"/>
          <w:numId w:val="67"/>
        </w:numPr>
        <w:jc w:val="both"/>
        <w:rPr>
          <w:rFonts w:ascii="Arial" w:hAnsi="Arial" w:cs="Arial"/>
          <w:sz w:val="20"/>
          <w:szCs w:val="20"/>
          <w:lang w:eastAsia="pl-PL"/>
        </w:rPr>
      </w:pPr>
      <w:r w:rsidRPr="00165F81">
        <w:rPr>
          <w:rFonts w:ascii="Arial" w:hAnsi="Arial" w:cs="Arial"/>
          <w:sz w:val="20"/>
          <w:szCs w:val="20"/>
          <w:lang w:eastAsia="pl-PL"/>
        </w:rPr>
        <w:t>INNE ………………………………………</w:t>
      </w:r>
    </w:p>
    <w:p w:rsidR="002A500A" w:rsidRPr="00165F81" w:rsidRDefault="002A500A" w:rsidP="00165F81">
      <w:pPr>
        <w:jc w:val="both"/>
        <w:rPr>
          <w:rFonts w:ascii="Arial" w:hAnsi="Arial" w:cs="Arial"/>
          <w:sz w:val="20"/>
          <w:szCs w:val="20"/>
          <w:lang w:eastAsia="pl-PL"/>
        </w:rPr>
      </w:pPr>
    </w:p>
    <w:p w:rsidR="002A500A" w:rsidRPr="00165F81" w:rsidRDefault="002A500A" w:rsidP="00165F81">
      <w:pPr>
        <w:jc w:val="both"/>
        <w:rPr>
          <w:rFonts w:ascii="Arial" w:hAnsi="Arial" w:cs="Arial"/>
          <w:sz w:val="20"/>
          <w:szCs w:val="20"/>
          <w:lang w:eastAsia="pl-PL"/>
        </w:rPr>
      </w:pPr>
    </w:p>
    <w:p w:rsidR="002A500A" w:rsidRPr="00165F81" w:rsidRDefault="002A500A" w:rsidP="00165F81">
      <w:pPr>
        <w:shd w:val="clear" w:color="auto" w:fill="D9D9D9"/>
        <w:rPr>
          <w:rFonts w:ascii="Arial" w:hAnsi="Arial" w:cs="Arial"/>
          <w:b/>
          <w:sz w:val="20"/>
          <w:szCs w:val="20"/>
          <w:lang w:eastAsia="pl-PL"/>
        </w:rPr>
      </w:pPr>
      <w:r w:rsidRPr="00165F81">
        <w:rPr>
          <w:rFonts w:ascii="Arial" w:hAnsi="Arial" w:cs="Arial"/>
          <w:b/>
          <w:sz w:val="20"/>
          <w:szCs w:val="20"/>
          <w:lang w:eastAsia="pl-PL"/>
        </w:rPr>
        <w:t>Usługa konferencyjna</w:t>
      </w:r>
    </w:p>
    <w:tbl>
      <w:tblPr>
        <w:tblW w:w="9219" w:type="dxa"/>
        <w:tblLayout w:type="fixed"/>
        <w:tblCellMar>
          <w:left w:w="70" w:type="dxa"/>
          <w:right w:w="70" w:type="dxa"/>
        </w:tblCellMar>
        <w:tblLook w:val="00A0" w:firstRow="1" w:lastRow="0" w:firstColumn="1" w:lastColumn="0" w:noHBand="0" w:noVBand="0"/>
      </w:tblPr>
      <w:tblGrid>
        <w:gridCol w:w="353"/>
        <w:gridCol w:w="160"/>
        <w:gridCol w:w="407"/>
        <w:gridCol w:w="3404"/>
        <w:gridCol w:w="141"/>
        <w:gridCol w:w="4754"/>
      </w:tblGrid>
      <w:tr w:rsidR="002A500A" w:rsidRPr="00165F81" w:rsidTr="002A500A">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 xml:space="preserve">Data przeprowadzenia odbioru:                        </w:t>
            </w:r>
          </w:p>
        </w:tc>
        <w:tc>
          <w:tcPr>
            <w:tcW w:w="4895" w:type="dxa"/>
            <w:gridSpan w:val="2"/>
            <w:tcBorders>
              <w:top w:val="nil"/>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 xml:space="preserve">Miejsce przeprowadzenia odbioru:           </w:t>
            </w:r>
          </w:p>
        </w:tc>
        <w:tc>
          <w:tcPr>
            <w:tcW w:w="4895" w:type="dxa"/>
            <w:gridSpan w:val="2"/>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Osoby uczestniczące:</w:t>
            </w:r>
          </w:p>
        </w:tc>
        <w:tc>
          <w:tcPr>
            <w:tcW w:w="4895" w:type="dxa"/>
            <w:gridSpan w:val="2"/>
            <w:tcBorders>
              <w:top w:val="dotted" w:sz="8" w:space="0" w:color="auto"/>
              <w:left w:val="nil"/>
              <w:bottom w:val="nil"/>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Przedstawiciele Zamawiającego:</w:t>
            </w:r>
          </w:p>
        </w:tc>
        <w:tc>
          <w:tcPr>
            <w:tcW w:w="4895" w:type="dxa"/>
            <w:gridSpan w:val="2"/>
            <w:tcBorders>
              <w:top w:val="nil"/>
              <w:left w:val="nil"/>
              <w:bottom w:val="dotted" w:sz="8" w:space="0" w:color="auto"/>
              <w:right w:val="nil"/>
            </w:tcBorders>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 xml:space="preserve">     </w:t>
            </w: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p>
        </w:tc>
        <w:tc>
          <w:tcPr>
            <w:tcW w:w="4895" w:type="dxa"/>
            <w:gridSpan w:val="2"/>
            <w:tcBorders>
              <w:top w:val="dotted" w:sz="8" w:space="0" w:color="auto"/>
              <w:left w:val="nil"/>
              <w:bottom w:val="dotted" w:sz="8" w:space="0" w:color="auto"/>
              <w:right w:val="nil"/>
            </w:tcBorders>
          </w:tcPr>
          <w:p w:rsidR="002A500A" w:rsidRPr="00165F81" w:rsidRDefault="002A500A" w:rsidP="00165F81">
            <w:pPr>
              <w:jc w:val="both"/>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p>
        </w:tc>
        <w:tc>
          <w:tcPr>
            <w:tcW w:w="4895" w:type="dxa"/>
            <w:gridSpan w:val="2"/>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Przedstawiciele Wykonawcy:</w:t>
            </w:r>
          </w:p>
        </w:tc>
        <w:tc>
          <w:tcPr>
            <w:tcW w:w="4895" w:type="dxa"/>
            <w:gridSpan w:val="2"/>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p>
        </w:tc>
        <w:tc>
          <w:tcPr>
            <w:tcW w:w="4895" w:type="dxa"/>
            <w:gridSpan w:val="2"/>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p>
        </w:tc>
        <w:tc>
          <w:tcPr>
            <w:tcW w:w="4895" w:type="dxa"/>
            <w:gridSpan w:val="2"/>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567" w:type="dxa"/>
            <w:gridSpan w:val="2"/>
          </w:tcPr>
          <w:p w:rsidR="002A500A" w:rsidRPr="00165F81" w:rsidRDefault="002A500A" w:rsidP="00165F81">
            <w:pPr>
              <w:rPr>
                <w:rFonts w:ascii="Arial" w:hAnsi="Arial" w:cs="Arial"/>
                <w:sz w:val="20"/>
                <w:szCs w:val="20"/>
                <w:lang w:eastAsia="pl-PL"/>
              </w:rPr>
            </w:pPr>
          </w:p>
        </w:tc>
        <w:tc>
          <w:tcPr>
            <w:tcW w:w="3404" w:type="dxa"/>
          </w:tcPr>
          <w:p w:rsidR="002A500A" w:rsidRPr="00165F81" w:rsidRDefault="002A500A" w:rsidP="00165F81">
            <w:pPr>
              <w:rPr>
                <w:rFonts w:ascii="Arial" w:hAnsi="Arial" w:cs="Arial"/>
                <w:sz w:val="20"/>
                <w:szCs w:val="20"/>
                <w:lang w:eastAsia="pl-PL"/>
              </w:rPr>
            </w:pPr>
          </w:p>
        </w:tc>
        <w:tc>
          <w:tcPr>
            <w:tcW w:w="4895" w:type="dxa"/>
            <w:gridSpan w:val="2"/>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Uwagi Zamawiającego do przekazanej dokumentacji i wykonania umowy:</w:t>
            </w: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Wnioski Zamawiającego dot.  odbioru:</w:t>
            </w: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3971" w:type="dxa"/>
            <w:gridSpan w:val="3"/>
          </w:tcPr>
          <w:p w:rsidR="002A500A" w:rsidRPr="00165F81" w:rsidRDefault="002A500A" w:rsidP="00165F81">
            <w:pPr>
              <w:rPr>
                <w:rFonts w:ascii="Arial" w:hAnsi="Arial" w:cs="Arial"/>
                <w:sz w:val="20"/>
                <w:szCs w:val="20"/>
                <w:lang w:eastAsia="pl-PL"/>
              </w:rPr>
            </w:pPr>
          </w:p>
        </w:tc>
        <w:tc>
          <w:tcPr>
            <w:tcW w:w="4895" w:type="dxa"/>
            <w:gridSpan w:val="2"/>
            <w:tcBorders>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4112" w:type="dxa"/>
            <w:gridSpan w:val="4"/>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Przypadki nienależytego wykonania umowy:</w:t>
            </w:r>
          </w:p>
        </w:tc>
        <w:tc>
          <w:tcPr>
            <w:tcW w:w="4754" w:type="dxa"/>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4112" w:type="dxa"/>
            <w:gridSpan w:val="4"/>
          </w:tcPr>
          <w:p w:rsidR="002A500A" w:rsidRPr="00165F81" w:rsidRDefault="002A500A" w:rsidP="00165F81">
            <w:pPr>
              <w:rPr>
                <w:rFonts w:ascii="Arial" w:hAnsi="Arial" w:cs="Arial"/>
                <w:sz w:val="20"/>
                <w:szCs w:val="20"/>
                <w:lang w:eastAsia="pl-PL"/>
              </w:rPr>
            </w:pPr>
          </w:p>
        </w:tc>
        <w:tc>
          <w:tcPr>
            <w:tcW w:w="4754" w:type="dxa"/>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4112" w:type="dxa"/>
            <w:gridSpan w:val="4"/>
          </w:tcPr>
          <w:p w:rsidR="002A500A" w:rsidRPr="00165F81" w:rsidRDefault="002A500A" w:rsidP="00165F81">
            <w:pPr>
              <w:rPr>
                <w:rFonts w:ascii="Arial" w:hAnsi="Arial" w:cs="Arial"/>
                <w:sz w:val="20"/>
                <w:szCs w:val="20"/>
                <w:lang w:eastAsia="pl-PL"/>
              </w:rPr>
            </w:pPr>
          </w:p>
        </w:tc>
        <w:tc>
          <w:tcPr>
            <w:tcW w:w="4754" w:type="dxa"/>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4112" w:type="dxa"/>
            <w:gridSpan w:val="4"/>
          </w:tcPr>
          <w:p w:rsidR="002A500A" w:rsidRPr="00165F81" w:rsidRDefault="002A500A" w:rsidP="00165F81">
            <w:pPr>
              <w:rPr>
                <w:rFonts w:ascii="Arial" w:hAnsi="Arial" w:cs="Arial"/>
                <w:sz w:val="20"/>
                <w:szCs w:val="20"/>
                <w:lang w:eastAsia="pl-PL"/>
              </w:rPr>
            </w:pPr>
          </w:p>
        </w:tc>
        <w:tc>
          <w:tcPr>
            <w:tcW w:w="4754" w:type="dxa"/>
            <w:tcBorders>
              <w:top w:val="dotted" w:sz="8" w:space="0" w:color="auto"/>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rPr>
          <w:cantSplit/>
        </w:trPr>
        <w:tc>
          <w:tcPr>
            <w:tcW w:w="353" w:type="dxa"/>
          </w:tcPr>
          <w:p w:rsidR="002A500A" w:rsidRPr="00165F81" w:rsidRDefault="002A500A" w:rsidP="00165F81">
            <w:pPr>
              <w:numPr>
                <w:ilvl w:val="0"/>
                <w:numId w:val="83"/>
              </w:numPr>
              <w:jc w:val="both"/>
              <w:rPr>
                <w:rFonts w:ascii="Arial" w:hAnsi="Arial" w:cs="Arial"/>
                <w:sz w:val="20"/>
                <w:szCs w:val="20"/>
                <w:lang w:eastAsia="pl-PL"/>
              </w:rPr>
            </w:pPr>
          </w:p>
        </w:tc>
        <w:tc>
          <w:tcPr>
            <w:tcW w:w="8866" w:type="dxa"/>
            <w:gridSpan w:val="5"/>
          </w:tcPr>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Wnioski dotyczące przypadków niewykonania umowy, usunięcia ujawnionych wad, błędów i usterek, bądź informacja o braku zastrzeżeń:</w:t>
            </w: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160" w:type="dxa"/>
          </w:tcPr>
          <w:p w:rsidR="002A500A" w:rsidRPr="00165F81" w:rsidRDefault="002A500A" w:rsidP="00165F81">
            <w:pPr>
              <w:rPr>
                <w:rFonts w:ascii="Arial" w:hAnsi="Arial" w:cs="Arial"/>
                <w:sz w:val="20"/>
                <w:szCs w:val="20"/>
                <w:lang w:eastAsia="pl-PL"/>
              </w:rPr>
            </w:pPr>
          </w:p>
        </w:tc>
        <w:tc>
          <w:tcPr>
            <w:tcW w:w="8706" w:type="dxa"/>
            <w:gridSpan w:val="4"/>
            <w:tcBorders>
              <w:top w:val="nil"/>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160" w:type="dxa"/>
          </w:tcPr>
          <w:p w:rsidR="002A500A" w:rsidRPr="00165F81" w:rsidRDefault="002A500A" w:rsidP="00165F81">
            <w:pPr>
              <w:rPr>
                <w:rFonts w:ascii="Arial" w:hAnsi="Arial" w:cs="Arial"/>
                <w:sz w:val="20"/>
                <w:szCs w:val="20"/>
                <w:lang w:eastAsia="pl-PL"/>
              </w:rPr>
            </w:pPr>
          </w:p>
        </w:tc>
        <w:tc>
          <w:tcPr>
            <w:tcW w:w="8706" w:type="dxa"/>
            <w:gridSpan w:val="4"/>
            <w:tcBorders>
              <w:top w:val="nil"/>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r w:rsidR="002A500A" w:rsidRPr="00165F81" w:rsidTr="002A500A">
        <w:tc>
          <w:tcPr>
            <w:tcW w:w="353" w:type="dxa"/>
          </w:tcPr>
          <w:p w:rsidR="002A500A" w:rsidRPr="00165F81" w:rsidRDefault="002A500A" w:rsidP="00165F81">
            <w:pPr>
              <w:rPr>
                <w:rFonts w:ascii="Arial" w:hAnsi="Arial" w:cs="Arial"/>
                <w:sz w:val="20"/>
                <w:szCs w:val="20"/>
                <w:lang w:eastAsia="pl-PL"/>
              </w:rPr>
            </w:pPr>
          </w:p>
        </w:tc>
        <w:tc>
          <w:tcPr>
            <w:tcW w:w="160" w:type="dxa"/>
          </w:tcPr>
          <w:p w:rsidR="002A500A" w:rsidRPr="00165F81" w:rsidRDefault="002A500A" w:rsidP="00165F81">
            <w:pPr>
              <w:rPr>
                <w:rFonts w:ascii="Arial" w:hAnsi="Arial" w:cs="Arial"/>
                <w:sz w:val="20"/>
                <w:szCs w:val="20"/>
                <w:lang w:eastAsia="pl-PL"/>
              </w:rPr>
            </w:pPr>
          </w:p>
        </w:tc>
        <w:tc>
          <w:tcPr>
            <w:tcW w:w="8706" w:type="dxa"/>
            <w:gridSpan w:val="4"/>
            <w:tcBorders>
              <w:top w:val="nil"/>
              <w:left w:val="nil"/>
              <w:bottom w:val="dotted" w:sz="8" w:space="0" w:color="auto"/>
              <w:right w:val="nil"/>
            </w:tcBorders>
          </w:tcPr>
          <w:p w:rsidR="002A500A" w:rsidRPr="00165F81" w:rsidRDefault="002A500A" w:rsidP="00165F81">
            <w:pPr>
              <w:rPr>
                <w:rFonts w:ascii="Arial" w:hAnsi="Arial" w:cs="Arial"/>
                <w:sz w:val="20"/>
                <w:szCs w:val="20"/>
                <w:lang w:eastAsia="pl-PL"/>
              </w:rPr>
            </w:pPr>
          </w:p>
        </w:tc>
      </w:tr>
    </w:tbl>
    <w:p w:rsidR="002A500A" w:rsidRPr="00165F81" w:rsidRDefault="002A500A" w:rsidP="00165F81">
      <w:pPr>
        <w:rPr>
          <w:rFonts w:ascii="Arial" w:hAnsi="Arial" w:cs="Arial"/>
          <w:b/>
          <w:sz w:val="20"/>
          <w:szCs w:val="20"/>
          <w:lang w:eastAsia="pl-PL"/>
        </w:rPr>
      </w:pPr>
    </w:p>
    <w:p w:rsidR="002A500A" w:rsidRPr="00165F81" w:rsidRDefault="002A500A" w:rsidP="00165F81">
      <w:pPr>
        <w:rPr>
          <w:rFonts w:ascii="Arial" w:hAnsi="Arial" w:cs="Arial"/>
          <w:b/>
          <w:sz w:val="20"/>
          <w:szCs w:val="20"/>
          <w:lang w:eastAsia="pl-PL"/>
        </w:rPr>
      </w:pPr>
    </w:p>
    <w:p w:rsidR="002A500A" w:rsidRPr="00165F81" w:rsidRDefault="002A500A" w:rsidP="00165F81">
      <w:pPr>
        <w:rPr>
          <w:rFonts w:ascii="Arial" w:hAnsi="Arial" w:cs="Arial"/>
          <w:b/>
          <w:sz w:val="20"/>
          <w:szCs w:val="20"/>
          <w:lang w:eastAsia="pl-PL"/>
        </w:rPr>
      </w:pPr>
    </w:p>
    <w:p w:rsidR="002A500A" w:rsidRPr="00165F81" w:rsidRDefault="002A500A" w:rsidP="00165F81">
      <w:pPr>
        <w:rPr>
          <w:rFonts w:ascii="Arial" w:hAnsi="Arial" w:cs="Arial"/>
          <w:b/>
          <w:sz w:val="20"/>
          <w:szCs w:val="20"/>
          <w:lang w:eastAsia="pl-PL"/>
        </w:rPr>
      </w:pPr>
    </w:p>
    <w:p w:rsidR="002A500A" w:rsidRPr="00165F81" w:rsidRDefault="002A500A" w:rsidP="00165F81">
      <w:pPr>
        <w:rPr>
          <w:rFonts w:ascii="Arial" w:hAnsi="Arial" w:cs="Arial"/>
          <w:b/>
          <w:sz w:val="20"/>
          <w:szCs w:val="20"/>
          <w:lang w:eastAsia="pl-PL"/>
        </w:rPr>
      </w:pPr>
    </w:p>
    <w:p w:rsidR="002A500A" w:rsidRPr="00165F81" w:rsidRDefault="002A500A" w:rsidP="00165F81">
      <w:pPr>
        <w:rPr>
          <w:rFonts w:ascii="Arial" w:hAnsi="Arial" w:cs="Arial"/>
          <w:b/>
          <w:sz w:val="20"/>
          <w:szCs w:val="20"/>
          <w:lang w:eastAsia="pl-PL"/>
        </w:rPr>
      </w:pPr>
      <w:r w:rsidRPr="00165F81">
        <w:rPr>
          <w:rFonts w:ascii="Arial" w:hAnsi="Arial" w:cs="Arial"/>
          <w:b/>
          <w:sz w:val="20"/>
          <w:szCs w:val="20"/>
          <w:lang w:eastAsia="pl-PL"/>
        </w:rPr>
        <w:lastRenderedPageBreak/>
        <w:t>WYKONAWCA</w:t>
      </w:r>
      <w:r w:rsidRPr="00165F81">
        <w:rPr>
          <w:rFonts w:ascii="Arial" w:hAnsi="Arial" w:cs="Arial"/>
          <w:b/>
          <w:sz w:val="20"/>
          <w:szCs w:val="20"/>
          <w:lang w:eastAsia="pl-PL"/>
        </w:rPr>
        <w:tab/>
      </w:r>
      <w:r w:rsidRPr="00165F81">
        <w:rPr>
          <w:rFonts w:ascii="Arial" w:hAnsi="Arial" w:cs="Arial"/>
          <w:b/>
          <w:sz w:val="20"/>
          <w:szCs w:val="20"/>
          <w:lang w:eastAsia="pl-PL"/>
        </w:rPr>
        <w:tab/>
      </w:r>
      <w:r w:rsidRPr="00165F81">
        <w:rPr>
          <w:rFonts w:ascii="Arial" w:hAnsi="Arial" w:cs="Arial"/>
          <w:b/>
          <w:sz w:val="20"/>
          <w:szCs w:val="20"/>
          <w:lang w:eastAsia="pl-PL"/>
        </w:rPr>
        <w:tab/>
      </w:r>
      <w:r w:rsidRPr="00165F81">
        <w:rPr>
          <w:rFonts w:ascii="Arial" w:hAnsi="Arial" w:cs="Arial"/>
          <w:b/>
          <w:sz w:val="20"/>
          <w:szCs w:val="20"/>
          <w:lang w:eastAsia="pl-PL"/>
        </w:rPr>
        <w:tab/>
      </w:r>
      <w:r w:rsidRPr="00165F81">
        <w:rPr>
          <w:rFonts w:ascii="Arial" w:hAnsi="Arial" w:cs="Arial"/>
          <w:b/>
          <w:sz w:val="20"/>
          <w:szCs w:val="20"/>
          <w:lang w:eastAsia="pl-PL"/>
        </w:rPr>
        <w:tab/>
        <w:t>ZAMAWIAJĄCY</w:t>
      </w:r>
    </w:p>
    <w:p w:rsidR="002A500A" w:rsidRPr="00165F81" w:rsidRDefault="002A500A" w:rsidP="00165F81">
      <w:pPr>
        <w:rPr>
          <w:rFonts w:ascii="Arial" w:hAnsi="Arial" w:cs="Arial"/>
          <w:sz w:val="20"/>
          <w:szCs w:val="20"/>
          <w:lang w:eastAsia="pl-PL"/>
        </w:rPr>
      </w:pPr>
    </w:p>
    <w:p w:rsidR="002A500A" w:rsidRPr="00165F81" w:rsidRDefault="002A500A" w:rsidP="00165F81">
      <w:pPr>
        <w:rPr>
          <w:rFonts w:ascii="Arial" w:hAnsi="Arial" w:cs="Arial"/>
          <w:sz w:val="20"/>
          <w:szCs w:val="20"/>
          <w:lang w:eastAsia="pl-PL"/>
        </w:rPr>
      </w:pPr>
    </w:p>
    <w:p w:rsidR="002A500A" w:rsidRPr="00165F81" w:rsidRDefault="002A500A" w:rsidP="00165F81">
      <w:pPr>
        <w:rPr>
          <w:rFonts w:ascii="Arial" w:hAnsi="Arial" w:cs="Arial"/>
          <w:sz w:val="20"/>
          <w:szCs w:val="20"/>
          <w:lang w:eastAsia="pl-PL"/>
        </w:rPr>
      </w:pPr>
    </w:p>
    <w:p w:rsidR="002A500A" w:rsidRPr="00165F81" w:rsidRDefault="002A500A" w:rsidP="00165F81">
      <w:pPr>
        <w:rPr>
          <w:rFonts w:ascii="Arial" w:hAnsi="Arial" w:cs="Arial"/>
          <w:sz w:val="20"/>
          <w:szCs w:val="20"/>
          <w:lang w:eastAsia="pl-PL"/>
        </w:rPr>
      </w:pPr>
    </w:p>
    <w:p w:rsidR="002A500A" w:rsidRPr="00165F81" w:rsidRDefault="002A500A" w:rsidP="00165F81">
      <w:pPr>
        <w:rPr>
          <w:rFonts w:ascii="Arial" w:hAnsi="Arial" w:cs="Arial"/>
          <w:sz w:val="20"/>
          <w:szCs w:val="20"/>
          <w:lang w:eastAsia="pl-PL"/>
        </w:rPr>
      </w:pPr>
    </w:p>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_______________________</w:t>
      </w:r>
      <w:r w:rsidRPr="00165F81">
        <w:rPr>
          <w:rFonts w:ascii="Arial" w:hAnsi="Arial" w:cs="Arial"/>
          <w:sz w:val="20"/>
          <w:szCs w:val="20"/>
          <w:lang w:eastAsia="pl-PL"/>
        </w:rPr>
        <w:tab/>
      </w:r>
      <w:r w:rsidRPr="00165F81">
        <w:rPr>
          <w:rFonts w:ascii="Arial" w:hAnsi="Arial" w:cs="Arial"/>
          <w:sz w:val="20"/>
          <w:szCs w:val="20"/>
          <w:lang w:eastAsia="pl-PL"/>
        </w:rPr>
        <w:tab/>
      </w:r>
      <w:r w:rsidRPr="00165F81">
        <w:rPr>
          <w:rFonts w:ascii="Arial" w:hAnsi="Arial" w:cs="Arial"/>
          <w:sz w:val="20"/>
          <w:szCs w:val="20"/>
          <w:lang w:eastAsia="pl-PL"/>
        </w:rPr>
        <w:tab/>
        <w:t>_______________________</w:t>
      </w:r>
    </w:p>
    <w:p w:rsidR="002A500A" w:rsidRPr="00165F81" w:rsidRDefault="002A500A" w:rsidP="00165F81">
      <w:pPr>
        <w:rPr>
          <w:rFonts w:ascii="Arial" w:hAnsi="Arial" w:cs="Arial"/>
          <w:sz w:val="20"/>
          <w:szCs w:val="20"/>
          <w:lang w:eastAsia="pl-PL"/>
        </w:rPr>
      </w:pPr>
      <w:r w:rsidRPr="00165F81">
        <w:rPr>
          <w:rFonts w:ascii="Arial" w:hAnsi="Arial" w:cs="Arial"/>
          <w:sz w:val="20"/>
          <w:szCs w:val="20"/>
          <w:lang w:eastAsia="pl-PL"/>
        </w:rPr>
        <w:t>podpis i pieczęć</w:t>
      </w:r>
      <w:r w:rsidRPr="00165F81">
        <w:rPr>
          <w:rFonts w:ascii="Arial" w:hAnsi="Arial" w:cs="Arial"/>
          <w:sz w:val="20"/>
          <w:szCs w:val="20"/>
          <w:lang w:eastAsia="pl-PL"/>
        </w:rPr>
        <w:tab/>
      </w:r>
      <w:r w:rsidRPr="00165F81">
        <w:rPr>
          <w:rFonts w:ascii="Arial" w:hAnsi="Arial" w:cs="Arial"/>
          <w:sz w:val="20"/>
          <w:szCs w:val="20"/>
          <w:lang w:eastAsia="pl-PL"/>
        </w:rPr>
        <w:tab/>
      </w:r>
      <w:r w:rsidRPr="00165F81">
        <w:rPr>
          <w:rFonts w:ascii="Arial" w:hAnsi="Arial" w:cs="Arial"/>
          <w:sz w:val="20"/>
          <w:szCs w:val="20"/>
          <w:lang w:eastAsia="pl-PL"/>
        </w:rPr>
        <w:tab/>
      </w:r>
      <w:r w:rsidRPr="00165F81">
        <w:rPr>
          <w:rFonts w:ascii="Arial" w:hAnsi="Arial" w:cs="Arial"/>
          <w:sz w:val="20"/>
          <w:szCs w:val="20"/>
          <w:lang w:eastAsia="pl-PL"/>
        </w:rPr>
        <w:tab/>
      </w:r>
      <w:r w:rsidRPr="00165F81">
        <w:rPr>
          <w:rFonts w:ascii="Arial" w:hAnsi="Arial" w:cs="Arial"/>
          <w:sz w:val="20"/>
          <w:szCs w:val="20"/>
          <w:lang w:eastAsia="pl-PL"/>
        </w:rPr>
        <w:tab/>
        <w:t>podpis i pieczęć</w:t>
      </w:r>
    </w:p>
    <w:p w:rsidR="002A500A" w:rsidRPr="00165F81" w:rsidRDefault="002A500A" w:rsidP="00165F81">
      <w:pPr>
        <w:rPr>
          <w:rFonts w:ascii="Arial" w:hAnsi="Arial" w:cs="Arial"/>
          <w:sz w:val="20"/>
          <w:szCs w:val="20"/>
          <w:lang w:eastAsia="pl-PL"/>
        </w:rPr>
      </w:pPr>
    </w:p>
    <w:p w:rsidR="002A500A" w:rsidRPr="00165F81" w:rsidRDefault="002A500A" w:rsidP="00165F81">
      <w:pPr>
        <w:rPr>
          <w:rFonts w:ascii="Arial" w:hAnsi="Arial" w:cs="Arial"/>
          <w:sz w:val="20"/>
          <w:szCs w:val="20"/>
          <w:lang w:eastAsia="pl-PL"/>
        </w:rPr>
      </w:pPr>
    </w:p>
    <w:p w:rsidR="007021B7" w:rsidRPr="00165F81" w:rsidRDefault="002A500A" w:rsidP="00165F81">
      <w:pPr>
        <w:pStyle w:val="Style34"/>
        <w:widowControl/>
        <w:tabs>
          <w:tab w:val="left" w:pos="1162"/>
        </w:tabs>
        <w:spacing w:line="240" w:lineRule="auto"/>
        <w:ind w:firstLine="0"/>
        <w:rPr>
          <w:rFonts w:cs="Arial"/>
          <w:b/>
          <w:kern w:val="32"/>
          <w:sz w:val="20"/>
          <w:szCs w:val="20"/>
        </w:rPr>
      </w:pPr>
      <w:r w:rsidRPr="00165F81">
        <w:rPr>
          <w:rFonts w:cs="Arial"/>
          <w:sz w:val="20"/>
          <w:szCs w:val="20"/>
        </w:rPr>
        <w:t>Data:___________________</w:t>
      </w: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7021B7" w:rsidRPr="00165F81" w:rsidRDefault="007021B7" w:rsidP="00165F81">
      <w:pPr>
        <w:pStyle w:val="Style34"/>
        <w:widowControl/>
        <w:tabs>
          <w:tab w:val="left" w:pos="1162"/>
        </w:tabs>
        <w:spacing w:line="240" w:lineRule="auto"/>
        <w:ind w:firstLine="0"/>
        <w:rPr>
          <w:rFonts w:cs="Arial"/>
          <w:b/>
          <w:kern w:val="32"/>
          <w:sz w:val="20"/>
          <w:szCs w:val="20"/>
        </w:rPr>
      </w:pPr>
    </w:p>
    <w:p w:rsidR="00484CDC" w:rsidRPr="00165F81" w:rsidRDefault="00484CDC"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Default="00C43877"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Default="000F2236" w:rsidP="00165F81">
      <w:pPr>
        <w:rPr>
          <w:rFonts w:ascii="Arial" w:hAnsi="Arial" w:cs="Arial"/>
          <w:b/>
          <w:kern w:val="32"/>
          <w:sz w:val="20"/>
          <w:szCs w:val="20"/>
          <w:lang w:eastAsia="pl-PL"/>
        </w:rPr>
      </w:pPr>
    </w:p>
    <w:p w:rsidR="000F2236" w:rsidRPr="00165F81" w:rsidRDefault="000F2236"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C43877" w:rsidRPr="00165F81" w:rsidRDefault="00C43877" w:rsidP="00165F81">
      <w:pPr>
        <w:rPr>
          <w:rFonts w:ascii="Arial" w:hAnsi="Arial" w:cs="Arial"/>
          <w:b/>
          <w:kern w:val="32"/>
          <w:sz w:val="20"/>
          <w:szCs w:val="20"/>
          <w:lang w:eastAsia="pl-PL"/>
        </w:rPr>
      </w:pPr>
    </w:p>
    <w:p w:rsidR="00581CDC" w:rsidRPr="00165F81" w:rsidRDefault="00581CDC" w:rsidP="00165F81">
      <w:pPr>
        <w:rPr>
          <w:rFonts w:ascii="Arial" w:hAnsi="Arial" w:cs="Arial"/>
          <w:b/>
          <w:sz w:val="20"/>
          <w:szCs w:val="20"/>
        </w:rPr>
      </w:pPr>
    </w:p>
    <w:p w:rsidR="00484CDC" w:rsidRPr="00165F81" w:rsidRDefault="00484CDC" w:rsidP="00165F81">
      <w:pPr>
        <w:jc w:val="center"/>
        <w:rPr>
          <w:rFonts w:ascii="Arial" w:hAnsi="Arial" w:cs="Arial"/>
          <w:b/>
          <w:sz w:val="20"/>
          <w:szCs w:val="20"/>
        </w:rPr>
      </w:pPr>
    </w:p>
    <w:p w:rsidR="00581CDC" w:rsidRPr="00165F81" w:rsidRDefault="00581CDC" w:rsidP="00165F81">
      <w:pPr>
        <w:jc w:val="center"/>
        <w:rPr>
          <w:rFonts w:ascii="Arial" w:hAnsi="Arial" w:cs="Arial"/>
          <w:b/>
          <w:sz w:val="20"/>
          <w:szCs w:val="20"/>
        </w:rPr>
      </w:pPr>
    </w:p>
    <w:p w:rsidR="003A0CFF" w:rsidRPr="00165F81" w:rsidRDefault="003A0CFF" w:rsidP="00165F81">
      <w:pPr>
        <w:jc w:val="center"/>
        <w:rPr>
          <w:rFonts w:ascii="Arial" w:hAnsi="Arial" w:cs="Arial"/>
          <w:b/>
          <w:kern w:val="32"/>
          <w:sz w:val="20"/>
          <w:szCs w:val="20"/>
          <w:lang w:eastAsia="pl-PL"/>
        </w:rPr>
      </w:pPr>
      <w:r w:rsidRPr="00165F81">
        <w:rPr>
          <w:rFonts w:ascii="Arial" w:hAnsi="Arial" w:cs="Arial"/>
          <w:b/>
          <w:sz w:val="20"/>
          <w:szCs w:val="20"/>
        </w:rPr>
        <w:t>TOM III</w:t>
      </w:r>
    </w:p>
    <w:p w:rsidR="003A0CFF" w:rsidRPr="00165F81" w:rsidRDefault="003A0CFF" w:rsidP="00165F81">
      <w:pPr>
        <w:pStyle w:val="Zwykytekst"/>
        <w:jc w:val="center"/>
        <w:rPr>
          <w:rFonts w:ascii="Arial" w:hAnsi="Arial" w:cs="Arial"/>
          <w:b/>
        </w:rPr>
      </w:pPr>
      <w:r w:rsidRPr="00165F81">
        <w:rPr>
          <w:rFonts w:ascii="Arial" w:hAnsi="Arial" w:cs="Arial"/>
          <w:b/>
        </w:rPr>
        <w:t>OPIS PRZEDMIOTU ZAMÓWIENIA</w:t>
      </w:r>
    </w:p>
    <w:p w:rsidR="00DF6128" w:rsidRPr="00165F81" w:rsidRDefault="00DF6128" w:rsidP="00165F81">
      <w:pPr>
        <w:pStyle w:val="Zwykytekst"/>
        <w:jc w:val="center"/>
        <w:rPr>
          <w:rFonts w:ascii="Arial" w:hAnsi="Arial" w:cs="Arial"/>
          <w:b/>
        </w:rPr>
      </w:pPr>
    </w:p>
    <w:p w:rsidR="00653D7B" w:rsidRPr="00165F81" w:rsidRDefault="00F924C3" w:rsidP="00165F81">
      <w:pPr>
        <w:jc w:val="both"/>
        <w:rPr>
          <w:rFonts w:ascii="Arial" w:hAnsi="Arial" w:cs="Arial"/>
          <w:b/>
          <w:kern w:val="32"/>
          <w:sz w:val="20"/>
          <w:szCs w:val="20"/>
          <w:lang w:eastAsia="pl-PL"/>
        </w:rPr>
      </w:pPr>
      <w:r w:rsidRPr="00165F81">
        <w:rPr>
          <w:rFonts w:ascii="Arial" w:hAnsi="Arial" w:cs="Arial"/>
          <w:b/>
          <w:kern w:val="32"/>
          <w:sz w:val="20"/>
          <w:szCs w:val="20"/>
          <w:lang w:eastAsia="pl-PL"/>
        </w:rPr>
        <w:br w:type="page"/>
      </w:r>
    </w:p>
    <w:p w:rsidR="006144FE" w:rsidRPr="00165F81" w:rsidRDefault="006144FE" w:rsidP="00165F81">
      <w:pPr>
        <w:ind w:left="5672"/>
        <w:rPr>
          <w:rFonts w:ascii="Arial" w:hAnsi="Arial" w:cs="Arial"/>
          <w:sz w:val="20"/>
          <w:szCs w:val="20"/>
          <w:lang w:eastAsia="pl-PL"/>
        </w:rPr>
      </w:pPr>
    </w:p>
    <w:p w:rsidR="00F57331" w:rsidRPr="00165F81" w:rsidRDefault="00F57331" w:rsidP="00165F81">
      <w:pPr>
        <w:ind w:left="5672"/>
        <w:rPr>
          <w:rFonts w:ascii="Arial" w:hAnsi="Arial" w:cs="Arial"/>
          <w:sz w:val="20"/>
          <w:szCs w:val="20"/>
          <w:lang w:eastAsia="pl-PL"/>
        </w:rPr>
      </w:pPr>
      <w:r w:rsidRPr="00165F81">
        <w:rPr>
          <w:rFonts w:ascii="Arial" w:hAnsi="Arial" w:cs="Arial"/>
          <w:sz w:val="20"/>
          <w:szCs w:val="20"/>
          <w:lang w:eastAsia="pl-PL"/>
        </w:rPr>
        <w:t>Załącznik nr 1 do Umowy … z dnia …</w:t>
      </w:r>
    </w:p>
    <w:p w:rsidR="00D23CA0" w:rsidRPr="00165F81" w:rsidRDefault="00D23CA0" w:rsidP="00165F81">
      <w:pPr>
        <w:pStyle w:val="Akapitzlist1"/>
        <w:tabs>
          <w:tab w:val="left" w:pos="-5103"/>
        </w:tabs>
        <w:spacing w:before="120"/>
        <w:ind w:left="567"/>
        <w:jc w:val="both"/>
        <w:rPr>
          <w:rFonts w:ascii="Arial" w:hAnsi="Arial" w:cs="Arial"/>
          <w:b/>
          <w:sz w:val="20"/>
          <w:szCs w:val="20"/>
        </w:rPr>
      </w:pPr>
    </w:p>
    <w:p w:rsidR="00D23CA0" w:rsidRPr="00165F81" w:rsidRDefault="00D23CA0" w:rsidP="00165F81">
      <w:pPr>
        <w:pStyle w:val="Akapitzlist1"/>
        <w:tabs>
          <w:tab w:val="left" w:pos="-5103"/>
        </w:tabs>
        <w:spacing w:before="120"/>
        <w:ind w:left="567"/>
        <w:jc w:val="both"/>
        <w:rPr>
          <w:rFonts w:ascii="Arial" w:hAnsi="Arial" w:cs="Arial"/>
          <w:b/>
          <w:sz w:val="20"/>
          <w:szCs w:val="20"/>
        </w:rPr>
      </w:pPr>
    </w:p>
    <w:p w:rsidR="00F57331" w:rsidRPr="00165F81" w:rsidRDefault="00F57331" w:rsidP="00165F81">
      <w:pPr>
        <w:pStyle w:val="Akapitzlist1"/>
        <w:tabs>
          <w:tab w:val="left" w:pos="-5103"/>
        </w:tabs>
        <w:spacing w:before="120"/>
        <w:ind w:left="567"/>
        <w:jc w:val="center"/>
        <w:rPr>
          <w:rFonts w:ascii="Arial" w:hAnsi="Arial" w:cs="Arial"/>
          <w:b/>
          <w:sz w:val="20"/>
          <w:szCs w:val="20"/>
        </w:rPr>
      </w:pPr>
      <w:r w:rsidRPr="00165F81">
        <w:rPr>
          <w:rFonts w:ascii="Arial" w:hAnsi="Arial" w:cs="Arial"/>
          <w:b/>
          <w:sz w:val="20"/>
          <w:szCs w:val="20"/>
        </w:rPr>
        <w:t>OPIS PRZEDMIOTU ZAMÓWIENIA</w:t>
      </w:r>
      <w:r w:rsidR="00423583" w:rsidRPr="00165F81">
        <w:rPr>
          <w:rFonts w:ascii="Arial" w:hAnsi="Arial" w:cs="Arial"/>
          <w:b/>
          <w:sz w:val="20"/>
          <w:szCs w:val="20"/>
        </w:rPr>
        <w:t xml:space="preserve"> </w:t>
      </w:r>
    </w:p>
    <w:p w:rsidR="00083517" w:rsidRPr="00165F81" w:rsidRDefault="00083517" w:rsidP="00165F81">
      <w:pPr>
        <w:autoSpaceDE w:val="0"/>
        <w:autoSpaceDN w:val="0"/>
        <w:adjustRightInd w:val="0"/>
        <w:spacing w:before="53"/>
        <w:ind w:right="10"/>
        <w:jc w:val="center"/>
        <w:rPr>
          <w:rFonts w:ascii="Arial" w:hAnsi="Arial" w:cs="Arial"/>
          <w:b/>
          <w:sz w:val="20"/>
          <w:szCs w:val="20"/>
          <w:lang w:eastAsia="pl-PL"/>
        </w:rPr>
      </w:pPr>
    </w:p>
    <w:p w:rsidR="008C50C0" w:rsidRPr="00165F81" w:rsidRDefault="008C50C0" w:rsidP="00165F81">
      <w:pPr>
        <w:jc w:val="center"/>
        <w:rPr>
          <w:rFonts w:ascii="Arial" w:hAnsi="Arial" w:cs="Arial"/>
          <w:b/>
          <w:sz w:val="20"/>
          <w:szCs w:val="20"/>
        </w:rPr>
      </w:pPr>
      <w:r w:rsidRPr="00165F81">
        <w:rPr>
          <w:rFonts w:ascii="Arial" w:hAnsi="Arial" w:cs="Arial"/>
          <w:b/>
          <w:sz w:val="20"/>
          <w:szCs w:val="20"/>
        </w:rPr>
        <w:t>Szczegółowy Opis Przedmiotu Zamówienia</w:t>
      </w:r>
    </w:p>
    <w:p w:rsidR="008C50C0" w:rsidRPr="00165F81" w:rsidRDefault="00902960" w:rsidP="00165F81">
      <w:pPr>
        <w:rPr>
          <w:rFonts w:ascii="Arial" w:hAnsi="Arial" w:cs="Arial"/>
          <w:b/>
          <w:sz w:val="20"/>
          <w:szCs w:val="20"/>
        </w:rPr>
      </w:pPr>
      <w:r>
        <w:rPr>
          <w:rFonts w:ascii="Arial" w:hAnsi="Arial" w:cs="Arial"/>
          <w:b/>
          <w:sz w:val="20"/>
          <w:szCs w:val="20"/>
        </w:rPr>
        <w:t>I</w:t>
      </w:r>
      <w:r w:rsidR="00027BFF">
        <w:rPr>
          <w:rFonts w:ascii="Arial" w:hAnsi="Arial" w:cs="Arial"/>
          <w:b/>
          <w:sz w:val="20"/>
          <w:szCs w:val="20"/>
        </w:rPr>
        <w:t xml:space="preserve"> USŁUGA SZKOLENIOWA </w:t>
      </w:r>
    </w:p>
    <w:p w:rsidR="008C50C0" w:rsidRPr="00165F81" w:rsidRDefault="008C50C0" w:rsidP="00C03354">
      <w:pPr>
        <w:numPr>
          <w:ilvl w:val="0"/>
          <w:numId w:val="99"/>
        </w:numPr>
        <w:shd w:val="clear" w:color="auto" w:fill="D9D9D9"/>
        <w:suppressAutoHyphens/>
        <w:ind w:left="567" w:hanging="567"/>
        <w:jc w:val="both"/>
        <w:rPr>
          <w:rFonts w:ascii="Arial" w:hAnsi="Arial" w:cs="Arial"/>
          <w:color w:val="000000"/>
          <w:sz w:val="20"/>
          <w:szCs w:val="20"/>
        </w:rPr>
      </w:pPr>
      <w:bookmarkStart w:id="1" w:name="Cz1"/>
      <w:bookmarkEnd w:id="1"/>
      <w:r w:rsidRPr="00165F81">
        <w:rPr>
          <w:rFonts w:ascii="Arial" w:hAnsi="Arial" w:cs="Arial"/>
          <w:color w:val="000000"/>
          <w:sz w:val="20"/>
          <w:szCs w:val="20"/>
        </w:rPr>
        <w:t>PRZEDMIOT ZAMÓWIENIA:</w:t>
      </w:r>
    </w:p>
    <w:p w:rsidR="008C50C0" w:rsidRPr="00165F81" w:rsidRDefault="008C50C0" w:rsidP="00165F81">
      <w:pPr>
        <w:ind w:firstLine="567"/>
        <w:jc w:val="both"/>
        <w:rPr>
          <w:rFonts w:ascii="Arial" w:hAnsi="Arial" w:cs="Arial"/>
          <w:sz w:val="20"/>
          <w:szCs w:val="20"/>
          <w:lang w:eastAsia="pl-PL"/>
        </w:rPr>
      </w:pPr>
      <w:r w:rsidRPr="00165F81">
        <w:rPr>
          <w:rFonts w:ascii="Arial" w:hAnsi="Arial" w:cs="Arial"/>
          <w:sz w:val="20"/>
          <w:szCs w:val="20"/>
          <w:lang w:eastAsia="pl-PL"/>
        </w:rPr>
        <w:t>Przedmiotem zamówienia jest usługa szkoleniowa polegająca na kompleksowym zorganizowaniu i przeprowadzeniu pięciu szkoleń grupowych pt.: „Diagnozowanie</w:t>
      </w:r>
      <w:r w:rsidRPr="00165F81">
        <w:rPr>
          <w:rFonts w:ascii="Arial" w:hAnsi="Arial" w:cs="Arial"/>
          <w:sz w:val="20"/>
          <w:szCs w:val="20"/>
        </w:rPr>
        <w:t xml:space="preserve"> oraz prognozowanie </w:t>
      </w:r>
      <w:proofErr w:type="spellStart"/>
      <w:r w:rsidRPr="00165F81">
        <w:rPr>
          <w:rFonts w:ascii="Arial" w:hAnsi="Arial" w:cs="Arial"/>
          <w:sz w:val="20"/>
          <w:szCs w:val="20"/>
        </w:rPr>
        <w:t>kryminologiczno</w:t>
      </w:r>
      <w:proofErr w:type="spellEnd"/>
      <w:r w:rsidRPr="00165F81">
        <w:rPr>
          <w:rFonts w:ascii="Arial" w:hAnsi="Arial" w:cs="Arial"/>
          <w:sz w:val="20"/>
          <w:szCs w:val="20"/>
        </w:rPr>
        <w:t xml:space="preserve"> – społeczne, jako istotny czynniki w prowadzeniu oddziaływań wobec osób skazanych, podstawy umiejętności trenerskich”</w:t>
      </w:r>
    </w:p>
    <w:p w:rsidR="008C50C0" w:rsidRPr="00165F81" w:rsidRDefault="008C50C0" w:rsidP="00165F81">
      <w:pPr>
        <w:jc w:val="both"/>
        <w:rPr>
          <w:rFonts w:ascii="Arial" w:hAnsi="Arial" w:cs="Arial"/>
          <w:sz w:val="20"/>
          <w:szCs w:val="20"/>
          <w:lang w:eastAsia="pl-PL"/>
        </w:rPr>
      </w:pPr>
    </w:p>
    <w:p w:rsidR="008C50C0" w:rsidRPr="00165F81" w:rsidRDefault="008C50C0" w:rsidP="00165F81">
      <w:pPr>
        <w:jc w:val="both"/>
        <w:rPr>
          <w:rFonts w:ascii="Arial" w:hAnsi="Arial" w:cs="Arial"/>
          <w:sz w:val="20"/>
          <w:szCs w:val="20"/>
          <w:lang w:eastAsia="pl-PL"/>
        </w:rPr>
      </w:pPr>
      <w:r w:rsidRPr="00165F81">
        <w:rPr>
          <w:rFonts w:ascii="Arial" w:hAnsi="Arial" w:cs="Arial"/>
          <w:sz w:val="20"/>
          <w:szCs w:val="20"/>
          <w:lang w:eastAsia="pl-PL"/>
        </w:rPr>
        <w:t xml:space="preserve">Przedmiot zamówienia wg Wspólnego Słownika Zamówień (CPV): </w:t>
      </w:r>
    </w:p>
    <w:p w:rsidR="008C50C0" w:rsidRPr="00165F81" w:rsidRDefault="008C50C0" w:rsidP="00165F81">
      <w:pPr>
        <w:jc w:val="both"/>
        <w:rPr>
          <w:rFonts w:ascii="Arial" w:hAnsi="Arial" w:cs="Arial"/>
          <w:sz w:val="20"/>
          <w:szCs w:val="20"/>
          <w:lang w:eastAsia="pl-PL"/>
        </w:rPr>
      </w:pPr>
      <w:r w:rsidRPr="00165F81">
        <w:rPr>
          <w:rFonts w:ascii="Arial" w:hAnsi="Arial" w:cs="Arial"/>
          <w:sz w:val="20"/>
          <w:szCs w:val="20"/>
          <w:lang w:eastAsia="pl-PL"/>
        </w:rPr>
        <w:t xml:space="preserve">CPV 8050000029 2 Usługi szkoleniowe. </w:t>
      </w:r>
    </w:p>
    <w:p w:rsidR="008C50C0" w:rsidRPr="00165F81" w:rsidRDefault="008C50C0" w:rsidP="00165F81">
      <w:pPr>
        <w:jc w:val="both"/>
        <w:rPr>
          <w:rFonts w:ascii="Arial" w:hAnsi="Arial" w:cs="Arial"/>
          <w:sz w:val="20"/>
          <w:szCs w:val="20"/>
          <w:lang w:eastAsia="pl-PL"/>
        </w:rPr>
      </w:pPr>
      <w:r w:rsidRPr="00165F81">
        <w:rPr>
          <w:rFonts w:ascii="Arial" w:hAnsi="Arial" w:cs="Arial"/>
          <w:sz w:val="20"/>
          <w:szCs w:val="20"/>
          <w:lang w:eastAsia="pl-PL"/>
        </w:rPr>
        <w:t xml:space="preserve">      </w:t>
      </w: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ŹRÓDŁO FINANSOWANIA:</w:t>
      </w:r>
    </w:p>
    <w:p w:rsidR="008C50C0" w:rsidRPr="00165F81" w:rsidRDefault="008C50C0" w:rsidP="00165F81">
      <w:pPr>
        <w:pStyle w:val="Bezodstpw2"/>
        <w:ind w:firstLine="567"/>
        <w:jc w:val="both"/>
        <w:rPr>
          <w:rFonts w:ascii="Arial" w:hAnsi="Arial" w:cs="Arial"/>
          <w:color w:val="000000"/>
          <w:sz w:val="20"/>
          <w:szCs w:val="20"/>
        </w:rPr>
      </w:pPr>
      <w:r w:rsidRPr="00165F81">
        <w:rPr>
          <w:rFonts w:ascii="Arial" w:hAnsi="Arial" w:cs="Arial"/>
          <w:color w:val="000000"/>
          <w:sz w:val="20"/>
          <w:szCs w:val="20"/>
        </w:rPr>
        <w:t xml:space="preserve">Zamówienie realizowane w ramach projektu </w:t>
      </w:r>
      <w:r w:rsidRPr="00165F81">
        <w:rPr>
          <w:rFonts w:ascii="Arial" w:hAnsi="Arial" w:cs="Arial"/>
          <w:bCs/>
          <w:color w:val="000000"/>
          <w:sz w:val="20"/>
          <w:szCs w:val="20"/>
        </w:rPr>
        <w:t xml:space="preserve">"Upowszechnienie stosowania kar </w:t>
      </w:r>
      <w:proofErr w:type="spellStart"/>
      <w:r w:rsidRPr="00165F81">
        <w:rPr>
          <w:rFonts w:ascii="Arial" w:hAnsi="Arial" w:cs="Arial"/>
          <w:bCs/>
          <w:color w:val="000000"/>
          <w:sz w:val="20"/>
          <w:szCs w:val="20"/>
        </w:rPr>
        <w:t>nieizolacyjnych</w:t>
      </w:r>
      <w:proofErr w:type="spellEnd"/>
      <w:r w:rsidRPr="00165F81">
        <w:rPr>
          <w:rFonts w:ascii="Arial" w:hAnsi="Arial" w:cs="Arial"/>
          <w:bCs/>
          <w:color w:val="000000"/>
          <w:sz w:val="20"/>
          <w:szCs w:val="20"/>
        </w:rPr>
        <w:t xml:space="preserve"> i środków probacyjnych w systemie sądownictwa karnego" (NMF no 7, obszar programowy nr 32 – Wsparcie Służby Więziennej, w tym sankcji </w:t>
      </w:r>
      <w:proofErr w:type="spellStart"/>
      <w:r w:rsidRPr="00165F81">
        <w:rPr>
          <w:rFonts w:ascii="Arial" w:hAnsi="Arial" w:cs="Arial"/>
          <w:bCs/>
          <w:color w:val="000000"/>
          <w:sz w:val="20"/>
          <w:szCs w:val="20"/>
        </w:rPr>
        <w:t>pozawięziennych</w:t>
      </w:r>
      <w:proofErr w:type="spellEnd"/>
      <w:r w:rsidRPr="00165F81">
        <w:rPr>
          <w:rFonts w:ascii="Arial" w:hAnsi="Arial" w:cs="Arial"/>
          <w:bCs/>
          <w:color w:val="000000"/>
          <w:sz w:val="20"/>
          <w:szCs w:val="20"/>
        </w:rPr>
        <w:t>)</w:t>
      </w:r>
      <w:r w:rsidRPr="00165F81">
        <w:rPr>
          <w:rFonts w:ascii="Arial" w:hAnsi="Arial" w:cs="Arial"/>
          <w:color w:val="000000"/>
          <w:sz w:val="20"/>
          <w:szCs w:val="20"/>
        </w:rPr>
        <w:t>.</w:t>
      </w:r>
    </w:p>
    <w:p w:rsidR="008C50C0" w:rsidRPr="00165F81" w:rsidRDefault="008C50C0" w:rsidP="00165F81">
      <w:pPr>
        <w:jc w:val="both"/>
        <w:rPr>
          <w:rFonts w:ascii="Arial" w:hAnsi="Arial" w:cs="Arial"/>
          <w:sz w:val="20"/>
          <w:szCs w:val="20"/>
          <w:lang w:eastAsia="pl-PL"/>
        </w:rPr>
      </w:pP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UCZESTNICY SZKOLEŃ:</w:t>
      </w:r>
    </w:p>
    <w:p w:rsidR="008C50C0" w:rsidRPr="00165F81" w:rsidRDefault="008C50C0" w:rsidP="00165F81">
      <w:pPr>
        <w:jc w:val="both"/>
        <w:rPr>
          <w:rFonts w:ascii="Arial" w:hAnsi="Arial" w:cs="Arial"/>
          <w:sz w:val="20"/>
          <w:szCs w:val="20"/>
          <w:lang w:eastAsia="pl-PL"/>
        </w:rPr>
      </w:pPr>
      <w:r w:rsidRPr="00165F81">
        <w:rPr>
          <w:rFonts w:ascii="Arial" w:hAnsi="Arial" w:cs="Arial"/>
          <w:sz w:val="20"/>
          <w:szCs w:val="20"/>
          <w:lang w:eastAsia="pl-PL"/>
        </w:rPr>
        <w:t>Uczestnikami szkoleń są:</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 xml:space="preserve">Kuratorzy dla dorosłych [kurator zawodowy, starszy kurator zawodowy, kurator specjalista]. Przedstawiciele 45 okręgów kuratorskich zgodnie z podziałem sądów powszechnych w Polsce na Sądy Okręgowe [okręgi: </w:t>
      </w:r>
      <w:hyperlink r:id="rId15" w:history="1">
        <w:r w:rsidRPr="00165F81">
          <w:rPr>
            <w:rFonts w:ascii="Arial" w:hAnsi="Arial" w:cs="Arial"/>
            <w:sz w:val="20"/>
            <w:szCs w:val="20"/>
            <w:lang w:eastAsia="pl-PL"/>
          </w:rPr>
          <w:t>białostocki</w:t>
        </w:r>
      </w:hyperlink>
      <w:r w:rsidRPr="00165F81">
        <w:rPr>
          <w:rFonts w:ascii="Arial" w:hAnsi="Arial" w:cs="Arial"/>
          <w:sz w:val="20"/>
          <w:szCs w:val="20"/>
          <w:lang w:eastAsia="pl-PL"/>
        </w:rPr>
        <w:t xml:space="preserve">, </w:t>
      </w:r>
      <w:hyperlink r:id="rId16" w:history="1">
        <w:r w:rsidRPr="00165F81">
          <w:rPr>
            <w:rFonts w:ascii="Arial" w:hAnsi="Arial" w:cs="Arial"/>
            <w:sz w:val="20"/>
            <w:szCs w:val="20"/>
            <w:lang w:eastAsia="pl-PL"/>
          </w:rPr>
          <w:t>bielski</w:t>
        </w:r>
      </w:hyperlink>
      <w:r w:rsidRPr="00165F81">
        <w:rPr>
          <w:rFonts w:ascii="Arial" w:hAnsi="Arial" w:cs="Arial"/>
          <w:sz w:val="20"/>
          <w:szCs w:val="20"/>
          <w:lang w:eastAsia="pl-PL"/>
        </w:rPr>
        <w:t xml:space="preserve">, </w:t>
      </w:r>
      <w:hyperlink r:id="rId17" w:history="1">
        <w:r w:rsidRPr="00165F81">
          <w:rPr>
            <w:rFonts w:ascii="Arial" w:hAnsi="Arial" w:cs="Arial"/>
            <w:sz w:val="20"/>
            <w:szCs w:val="20"/>
            <w:lang w:eastAsia="pl-PL"/>
          </w:rPr>
          <w:t>bydgoski</w:t>
        </w:r>
      </w:hyperlink>
      <w:r w:rsidRPr="00165F81">
        <w:rPr>
          <w:rFonts w:ascii="Arial" w:hAnsi="Arial" w:cs="Arial"/>
          <w:sz w:val="20"/>
          <w:szCs w:val="20"/>
          <w:lang w:eastAsia="pl-PL"/>
        </w:rPr>
        <w:t xml:space="preserve">, </w:t>
      </w:r>
      <w:hyperlink r:id="rId18" w:history="1">
        <w:r w:rsidRPr="00165F81">
          <w:rPr>
            <w:rFonts w:ascii="Arial" w:hAnsi="Arial" w:cs="Arial"/>
            <w:sz w:val="20"/>
            <w:szCs w:val="20"/>
            <w:lang w:eastAsia="pl-PL"/>
          </w:rPr>
          <w:t>częstochowski</w:t>
        </w:r>
      </w:hyperlink>
      <w:r w:rsidRPr="00165F81">
        <w:rPr>
          <w:rFonts w:ascii="Arial" w:hAnsi="Arial" w:cs="Arial"/>
          <w:sz w:val="20"/>
          <w:szCs w:val="20"/>
          <w:lang w:eastAsia="pl-PL"/>
        </w:rPr>
        <w:t xml:space="preserve">, </w:t>
      </w:r>
      <w:hyperlink r:id="rId19" w:history="1">
        <w:r w:rsidRPr="00165F81">
          <w:rPr>
            <w:rFonts w:ascii="Arial" w:hAnsi="Arial" w:cs="Arial"/>
            <w:sz w:val="20"/>
            <w:szCs w:val="20"/>
            <w:lang w:eastAsia="pl-PL"/>
          </w:rPr>
          <w:t>elbląski</w:t>
        </w:r>
      </w:hyperlink>
      <w:r w:rsidRPr="00165F81">
        <w:rPr>
          <w:rFonts w:ascii="Arial" w:hAnsi="Arial" w:cs="Arial"/>
          <w:sz w:val="20"/>
          <w:szCs w:val="20"/>
          <w:lang w:eastAsia="pl-PL"/>
        </w:rPr>
        <w:t xml:space="preserve">, </w:t>
      </w:r>
      <w:hyperlink r:id="rId20" w:history="1">
        <w:r w:rsidRPr="00165F81">
          <w:rPr>
            <w:rFonts w:ascii="Arial" w:hAnsi="Arial" w:cs="Arial"/>
            <w:sz w:val="20"/>
            <w:szCs w:val="20"/>
            <w:lang w:eastAsia="pl-PL"/>
          </w:rPr>
          <w:t>gdański</w:t>
        </w:r>
      </w:hyperlink>
      <w:r w:rsidRPr="00165F81">
        <w:rPr>
          <w:rFonts w:ascii="Arial" w:hAnsi="Arial" w:cs="Arial"/>
          <w:sz w:val="20"/>
          <w:szCs w:val="20"/>
          <w:lang w:eastAsia="pl-PL"/>
        </w:rPr>
        <w:t xml:space="preserve">, </w:t>
      </w:r>
      <w:hyperlink r:id="rId21" w:history="1">
        <w:r w:rsidRPr="00165F81">
          <w:rPr>
            <w:rFonts w:ascii="Arial" w:hAnsi="Arial" w:cs="Arial"/>
            <w:sz w:val="20"/>
            <w:szCs w:val="20"/>
            <w:lang w:eastAsia="pl-PL"/>
          </w:rPr>
          <w:t>gliwicki</w:t>
        </w:r>
      </w:hyperlink>
      <w:r w:rsidRPr="00165F81">
        <w:rPr>
          <w:rFonts w:ascii="Arial" w:hAnsi="Arial" w:cs="Arial"/>
          <w:sz w:val="20"/>
          <w:szCs w:val="20"/>
          <w:lang w:eastAsia="pl-PL"/>
        </w:rPr>
        <w:t xml:space="preserve">, </w:t>
      </w:r>
      <w:hyperlink r:id="rId22" w:history="1">
        <w:r w:rsidRPr="00165F81">
          <w:rPr>
            <w:rFonts w:ascii="Arial" w:hAnsi="Arial" w:cs="Arial"/>
            <w:sz w:val="20"/>
            <w:szCs w:val="20"/>
            <w:lang w:eastAsia="pl-PL"/>
          </w:rPr>
          <w:t>gorzowski</w:t>
        </w:r>
      </w:hyperlink>
      <w:r w:rsidRPr="00165F81">
        <w:rPr>
          <w:rFonts w:ascii="Arial" w:hAnsi="Arial" w:cs="Arial"/>
          <w:sz w:val="20"/>
          <w:szCs w:val="20"/>
          <w:lang w:eastAsia="pl-PL"/>
        </w:rPr>
        <w:t xml:space="preserve">, </w:t>
      </w:r>
      <w:hyperlink r:id="rId23" w:history="1">
        <w:r w:rsidRPr="00165F81">
          <w:rPr>
            <w:rFonts w:ascii="Arial" w:hAnsi="Arial" w:cs="Arial"/>
            <w:sz w:val="20"/>
            <w:szCs w:val="20"/>
            <w:lang w:eastAsia="pl-PL"/>
          </w:rPr>
          <w:t>jeleniogórski</w:t>
        </w:r>
      </w:hyperlink>
      <w:r w:rsidRPr="00165F81">
        <w:rPr>
          <w:rFonts w:ascii="Arial" w:hAnsi="Arial" w:cs="Arial"/>
          <w:sz w:val="20"/>
          <w:szCs w:val="20"/>
          <w:lang w:eastAsia="pl-PL"/>
        </w:rPr>
        <w:t xml:space="preserve">, </w:t>
      </w:r>
      <w:hyperlink r:id="rId24" w:history="1">
        <w:r w:rsidRPr="00165F81">
          <w:rPr>
            <w:rFonts w:ascii="Arial" w:hAnsi="Arial" w:cs="Arial"/>
            <w:sz w:val="20"/>
            <w:szCs w:val="20"/>
            <w:lang w:eastAsia="pl-PL"/>
          </w:rPr>
          <w:t>kaliski</w:t>
        </w:r>
      </w:hyperlink>
      <w:r w:rsidRPr="00165F81">
        <w:rPr>
          <w:rFonts w:ascii="Arial" w:hAnsi="Arial" w:cs="Arial"/>
          <w:sz w:val="20"/>
          <w:szCs w:val="20"/>
          <w:lang w:eastAsia="pl-PL"/>
        </w:rPr>
        <w:t xml:space="preserve">, </w:t>
      </w:r>
      <w:hyperlink r:id="rId25" w:history="1">
        <w:r w:rsidRPr="00165F81">
          <w:rPr>
            <w:rFonts w:ascii="Arial" w:hAnsi="Arial" w:cs="Arial"/>
            <w:sz w:val="20"/>
            <w:szCs w:val="20"/>
            <w:lang w:eastAsia="pl-PL"/>
          </w:rPr>
          <w:t>katowicki</w:t>
        </w:r>
      </w:hyperlink>
      <w:r w:rsidRPr="00165F81">
        <w:rPr>
          <w:rFonts w:ascii="Arial" w:hAnsi="Arial" w:cs="Arial"/>
          <w:sz w:val="20"/>
          <w:szCs w:val="20"/>
          <w:lang w:eastAsia="pl-PL"/>
        </w:rPr>
        <w:t xml:space="preserve">, </w:t>
      </w:r>
      <w:hyperlink r:id="rId26" w:history="1">
        <w:r w:rsidRPr="00165F81">
          <w:rPr>
            <w:rFonts w:ascii="Arial" w:hAnsi="Arial" w:cs="Arial"/>
            <w:sz w:val="20"/>
            <w:szCs w:val="20"/>
            <w:lang w:eastAsia="pl-PL"/>
          </w:rPr>
          <w:t>kielecki</w:t>
        </w:r>
      </w:hyperlink>
      <w:r w:rsidRPr="00165F81">
        <w:rPr>
          <w:rFonts w:ascii="Arial" w:hAnsi="Arial" w:cs="Arial"/>
          <w:sz w:val="20"/>
          <w:szCs w:val="20"/>
          <w:lang w:eastAsia="pl-PL"/>
        </w:rPr>
        <w:t xml:space="preserve">, </w:t>
      </w:r>
      <w:hyperlink r:id="rId27" w:history="1">
        <w:r w:rsidRPr="00165F81">
          <w:rPr>
            <w:rFonts w:ascii="Arial" w:hAnsi="Arial" w:cs="Arial"/>
            <w:sz w:val="20"/>
            <w:szCs w:val="20"/>
            <w:lang w:eastAsia="pl-PL"/>
          </w:rPr>
          <w:t>koniński</w:t>
        </w:r>
      </w:hyperlink>
      <w:r w:rsidRPr="00165F81">
        <w:rPr>
          <w:rFonts w:ascii="Arial" w:hAnsi="Arial" w:cs="Arial"/>
          <w:sz w:val="20"/>
          <w:szCs w:val="20"/>
          <w:lang w:eastAsia="pl-PL"/>
        </w:rPr>
        <w:t xml:space="preserve">, </w:t>
      </w:r>
      <w:hyperlink r:id="rId28" w:history="1">
        <w:r w:rsidRPr="00165F81">
          <w:rPr>
            <w:rFonts w:ascii="Arial" w:hAnsi="Arial" w:cs="Arial"/>
            <w:sz w:val="20"/>
            <w:szCs w:val="20"/>
            <w:lang w:eastAsia="pl-PL"/>
          </w:rPr>
          <w:t>koszaliński</w:t>
        </w:r>
      </w:hyperlink>
      <w:r w:rsidRPr="00165F81">
        <w:rPr>
          <w:rFonts w:ascii="Arial" w:hAnsi="Arial" w:cs="Arial"/>
          <w:sz w:val="20"/>
          <w:szCs w:val="20"/>
          <w:lang w:eastAsia="pl-PL"/>
        </w:rPr>
        <w:t xml:space="preserve">, </w:t>
      </w:r>
      <w:hyperlink r:id="rId29" w:history="1">
        <w:r w:rsidRPr="00165F81">
          <w:rPr>
            <w:rFonts w:ascii="Arial" w:hAnsi="Arial" w:cs="Arial"/>
            <w:sz w:val="20"/>
            <w:szCs w:val="20"/>
            <w:lang w:eastAsia="pl-PL"/>
          </w:rPr>
          <w:t>krakowski</w:t>
        </w:r>
      </w:hyperlink>
      <w:r w:rsidRPr="00165F81">
        <w:rPr>
          <w:rFonts w:ascii="Arial" w:hAnsi="Arial" w:cs="Arial"/>
          <w:sz w:val="20"/>
          <w:szCs w:val="20"/>
          <w:lang w:eastAsia="pl-PL"/>
        </w:rPr>
        <w:t xml:space="preserve">, </w:t>
      </w:r>
      <w:hyperlink r:id="rId30" w:history="1">
        <w:r w:rsidRPr="00165F81">
          <w:rPr>
            <w:rFonts w:ascii="Arial" w:hAnsi="Arial" w:cs="Arial"/>
            <w:sz w:val="20"/>
            <w:szCs w:val="20"/>
            <w:lang w:eastAsia="pl-PL"/>
          </w:rPr>
          <w:t>krośnieński</w:t>
        </w:r>
      </w:hyperlink>
      <w:r w:rsidRPr="00165F81">
        <w:rPr>
          <w:rFonts w:ascii="Arial" w:hAnsi="Arial" w:cs="Arial"/>
          <w:sz w:val="20"/>
          <w:szCs w:val="20"/>
          <w:lang w:eastAsia="pl-PL"/>
        </w:rPr>
        <w:t xml:space="preserve">, </w:t>
      </w:r>
      <w:hyperlink r:id="rId31" w:history="1">
        <w:r w:rsidRPr="00165F81">
          <w:rPr>
            <w:rFonts w:ascii="Arial" w:hAnsi="Arial" w:cs="Arial"/>
            <w:sz w:val="20"/>
            <w:szCs w:val="20"/>
            <w:lang w:eastAsia="pl-PL"/>
          </w:rPr>
          <w:t>legnicki</w:t>
        </w:r>
      </w:hyperlink>
      <w:r w:rsidRPr="00165F81">
        <w:rPr>
          <w:rFonts w:ascii="Arial" w:hAnsi="Arial" w:cs="Arial"/>
          <w:sz w:val="20"/>
          <w:szCs w:val="20"/>
          <w:lang w:eastAsia="pl-PL"/>
        </w:rPr>
        <w:t xml:space="preserve">, </w:t>
      </w:r>
      <w:hyperlink r:id="rId32" w:history="1">
        <w:r w:rsidRPr="00165F81">
          <w:rPr>
            <w:rFonts w:ascii="Arial" w:hAnsi="Arial" w:cs="Arial"/>
            <w:sz w:val="20"/>
            <w:szCs w:val="20"/>
            <w:lang w:eastAsia="pl-PL"/>
          </w:rPr>
          <w:t>lubelski</w:t>
        </w:r>
      </w:hyperlink>
      <w:r w:rsidRPr="00165F81">
        <w:rPr>
          <w:rFonts w:ascii="Arial" w:hAnsi="Arial" w:cs="Arial"/>
          <w:sz w:val="20"/>
          <w:szCs w:val="20"/>
          <w:lang w:eastAsia="pl-PL"/>
        </w:rPr>
        <w:t xml:space="preserve">, </w:t>
      </w:r>
      <w:hyperlink r:id="rId33" w:history="1">
        <w:r w:rsidRPr="00165F81">
          <w:rPr>
            <w:rFonts w:ascii="Arial" w:hAnsi="Arial" w:cs="Arial"/>
            <w:sz w:val="20"/>
            <w:szCs w:val="20"/>
            <w:lang w:eastAsia="pl-PL"/>
          </w:rPr>
          <w:t>łomżyński</w:t>
        </w:r>
      </w:hyperlink>
      <w:r w:rsidRPr="00165F81">
        <w:rPr>
          <w:rFonts w:ascii="Arial" w:hAnsi="Arial" w:cs="Arial"/>
          <w:sz w:val="20"/>
          <w:szCs w:val="20"/>
          <w:lang w:eastAsia="pl-PL"/>
        </w:rPr>
        <w:t xml:space="preserve">, </w:t>
      </w:r>
      <w:hyperlink r:id="rId34" w:history="1">
        <w:r w:rsidRPr="00165F81">
          <w:rPr>
            <w:rFonts w:ascii="Arial" w:hAnsi="Arial" w:cs="Arial"/>
            <w:sz w:val="20"/>
            <w:szCs w:val="20"/>
            <w:lang w:eastAsia="pl-PL"/>
          </w:rPr>
          <w:t>łódzki</w:t>
        </w:r>
      </w:hyperlink>
      <w:r w:rsidRPr="00165F81">
        <w:rPr>
          <w:rFonts w:ascii="Arial" w:hAnsi="Arial" w:cs="Arial"/>
          <w:sz w:val="20"/>
          <w:szCs w:val="20"/>
          <w:lang w:eastAsia="pl-PL"/>
        </w:rPr>
        <w:t xml:space="preserve">, </w:t>
      </w:r>
      <w:hyperlink r:id="rId35" w:history="1">
        <w:r w:rsidRPr="00165F81">
          <w:rPr>
            <w:rFonts w:ascii="Arial" w:hAnsi="Arial" w:cs="Arial"/>
            <w:sz w:val="20"/>
            <w:szCs w:val="20"/>
            <w:lang w:eastAsia="pl-PL"/>
          </w:rPr>
          <w:t>nowosądecki</w:t>
        </w:r>
      </w:hyperlink>
      <w:r w:rsidRPr="00165F81">
        <w:rPr>
          <w:rFonts w:ascii="Arial" w:hAnsi="Arial" w:cs="Arial"/>
          <w:sz w:val="20"/>
          <w:szCs w:val="20"/>
          <w:lang w:eastAsia="pl-PL"/>
        </w:rPr>
        <w:t xml:space="preserve">, </w:t>
      </w:r>
      <w:hyperlink r:id="rId36" w:history="1">
        <w:r w:rsidRPr="00165F81">
          <w:rPr>
            <w:rFonts w:ascii="Arial" w:hAnsi="Arial" w:cs="Arial"/>
            <w:sz w:val="20"/>
            <w:szCs w:val="20"/>
            <w:lang w:eastAsia="pl-PL"/>
          </w:rPr>
          <w:t>olsztyński</w:t>
        </w:r>
      </w:hyperlink>
      <w:r w:rsidRPr="00165F81">
        <w:rPr>
          <w:rFonts w:ascii="Arial" w:hAnsi="Arial" w:cs="Arial"/>
          <w:sz w:val="20"/>
          <w:szCs w:val="20"/>
          <w:lang w:eastAsia="pl-PL"/>
        </w:rPr>
        <w:t xml:space="preserve">, </w:t>
      </w:r>
      <w:hyperlink r:id="rId37" w:history="1">
        <w:r w:rsidRPr="00165F81">
          <w:rPr>
            <w:rFonts w:ascii="Arial" w:hAnsi="Arial" w:cs="Arial"/>
            <w:sz w:val="20"/>
            <w:szCs w:val="20"/>
            <w:lang w:eastAsia="pl-PL"/>
          </w:rPr>
          <w:t>opolski</w:t>
        </w:r>
      </w:hyperlink>
      <w:r w:rsidRPr="00165F81">
        <w:rPr>
          <w:rFonts w:ascii="Arial" w:hAnsi="Arial" w:cs="Arial"/>
          <w:sz w:val="20"/>
          <w:szCs w:val="20"/>
          <w:lang w:eastAsia="pl-PL"/>
        </w:rPr>
        <w:t xml:space="preserve">, </w:t>
      </w:r>
      <w:hyperlink r:id="rId38" w:history="1">
        <w:r w:rsidRPr="00165F81">
          <w:rPr>
            <w:rFonts w:ascii="Arial" w:hAnsi="Arial" w:cs="Arial"/>
            <w:sz w:val="20"/>
            <w:szCs w:val="20"/>
            <w:lang w:eastAsia="pl-PL"/>
          </w:rPr>
          <w:t>ostrołęcki</w:t>
        </w:r>
      </w:hyperlink>
      <w:r w:rsidRPr="00165F81">
        <w:rPr>
          <w:rFonts w:ascii="Arial" w:hAnsi="Arial" w:cs="Arial"/>
          <w:sz w:val="20"/>
          <w:szCs w:val="20"/>
          <w:lang w:eastAsia="pl-PL"/>
        </w:rPr>
        <w:t xml:space="preserve">, </w:t>
      </w:r>
      <w:hyperlink r:id="rId39" w:history="1">
        <w:r w:rsidRPr="00165F81">
          <w:rPr>
            <w:rFonts w:ascii="Arial" w:hAnsi="Arial" w:cs="Arial"/>
            <w:sz w:val="20"/>
            <w:szCs w:val="20"/>
            <w:lang w:eastAsia="pl-PL"/>
          </w:rPr>
          <w:t>piotrkowski</w:t>
        </w:r>
      </w:hyperlink>
      <w:r w:rsidRPr="00165F81">
        <w:rPr>
          <w:rFonts w:ascii="Arial" w:hAnsi="Arial" w:cs="Arial"/>
          <w:sz w:val="20"/>
          <w:szCs w:val="20"/>
          <w:lang w:eastAsia="pl-PL"/>
        </w:rPr>
        <w:t xml:space="preserve">, </w:t>
      </w:r>
      <w:hyperlink r:id="rId40" w:history="1">
        <w:r w:rsidRPr="00165F81">
          <w:rPr>
            <w:rFonts w:ascii="Arial" w:hAnsi="Arial" w:cs="Arial"/>
            <w:sz w:val="20"/>
            <w:szCs w:val="20"/>
            <w:lang w:eastAsia="pl-PL"/>
          </w:rPr>
          <w:t>płocki</w:t>
        </w:r>
      </w:hyperlink>
      <w:r w:rsidRPr="00165F81">
        <w:rPr>
          <w:rFonts w:ascii="Arial" w:hAnsi="Arial" w:cs="Arial"/>
          <w:sz w:val="20"/>
          <w:szCs w:val="20"/>
          <w:lang w:eastAsia="pl-PL"/>
        </w:rPr>
        <w:t xml:space="preserve">, </w:t>
      </w:r>
      <w:hyperlink r:id="rId41" w:history="1">
        <w:r w:rsidRPr="00165F81">
          <w:rPr>
            <w:rFonts w:ascii="Arial" w:hAnsi="Arial" w:cs="Arial"/>
            <w:sz w:val="20"/>
            <w:szCs w:val="20"/>
            <w:lang w:eastAsia="pl-PL"/>
          </w:rPr>
          <w:t>poznański</w:t>
        </w:r>
      </w:hyperlink>
      <w:r w:rsidRPr="00165F81">
        <w:rPr>
          <w:rFonts w:ascii="Arial" w:hAnsi="Arial" w:cs="Arial"/>
          <w:sz w:val="20"/>
          <w:szCs w:val="20"/>
          <w:lang w:eastAsia="pl-PL"/>
        </w:rPr>
        <w:t xml:space="preserve">, </w:t>
      </w:r>
      <w:hyperlink r:id="rId42" w:history="1">
        <w:r w:rsidRPr="00165F81">
          <w:rPr>
            <w:rFonts w:ascii="Arial" w:hAnsi="Arial" w:cs="Arial"/>
            <w:sz w:val="20"/>
            <w:szCs w:val="20"/>
            <w:lang w:eastAsia="pl-PL"/>
          </w:rPr>
          <w:t>przemyski</w:t>
        </w:r>
      </w:hyperlink>
      <w:r w:rsidRPr="00165F81">
        <w:rPr>
          <w:rFonts w:ascii="Arial" w:hAnsi="Arial" w:cs="Arial"/>
          <w:sz w:val="20"/>
          <w:szCs w:val="20"/>
          <w:lang w:eastAsia="pl-PL"/>
        </w:rPr>
        <w:t xml:space="preserve">, </w:t>
      </w:r>
      <w:hyperlink r:id="rId43" w:history="1">
        <w:r w:rsidRPr="00165F81">
          <w:rPr>
            <w:rFonts w:ascii="Arial" w:hAnsi="Arial" w:cs="Arial"/>
            <w:sz w:val="20"/>
            <w:szCs w:val="20"/>
            <w:lang w:eastAsia="pl-PL"/>
          </w:rPr>
          <w:t>radomski</w:t>
        </w:r>
      </w:hyperlink>
      <w:r w:rsidRPr="00165F81">
        <w:rPr>
          <w:rFonts w:ascii="Arial" w:hAnsi="Arial" w:cs="Arial"/>
          <w:sz w:val="20"/>
          <w:szCs w:val="20"/>
          <w:lang w:eastAsia="pl-PL"/>
        </w:rPr>
        <w:t xml:space="preserve">, </w:t>
      </w:r>
      <w:hyperlink r:id="rId44" w:history="1">
        <w:r w:rsidRPr="00165F81">
          <w:rPr>
            <w:rFonts w:ascii="Arial" w:hAnsi="Arial" w:cs="Arial"/>
            <w:sz w:val="20"/>
            <w:szCs w:val="20"/>
            <w:lang w:eastAsia="pl-PL"/>
          </w:rPr>
          <w:t>rzeszowski</w:t>
        </w:r>
      </w:hyperlink>
      <w:r w:rsidRPr="00165F81">
        <w:rPr>
          <w:rFonts w:ascii="Arial" w:hAnsi="Arial" w:cs="Arial"/>
          <w:sz w:val="20"/>
          <w:szCs w:val="20"/>
          <w:lang w:eastAsia="pl-PL"/>
        </w:rPr>
        <w:t xml:space="preserve">, </w:t>
      </w:r>
      <w:hyperlink r:id="rId45" w:history="1">
        <w:r w:rsidRPr="00165F81">
          <w:rPr>
            <w:rFonts w:ascii="Arial" w:hAnsi="Arial" w:cs="Arial"/>
            <w:sz w:val="20"/>
            <w:szCs w:val="20"/>
            <w:lang w:eastAsia="pl-PL"/>
          </w:rPr>
          <w:t>siedlecki</w:t>
        </w:r>
      </w:hyperlink>
      <w:r w:rsidRPr="00165F81">
        <w:rPr>
          <w:rFonts w:ascii="Arial" w:hAnsi="Arial" w:cs="Arial"/>
          <w:sz w:val="20"/>
          <w:szCs w:val="20"/>
          <w:lang w:eastAsia="pl-PL"/>
        </w:rPr>
        <w:t xml:space="preserve">, </w:t>
      </w:r>
      <w:hyperlink r:id="rId46" w:history="1">
        <w:r w:rsidRPr="00165F81">
          <w:rPr>
            <w:rFonts w:ascii="Arial" w:hAnsi="Arial" w:cs="Arial"/>
            <w:sz w:val="20"/>
            <w:szCs w:val="20"/>
            <w:lang w:eastAsia="pl-PL"/>
          </w:rPr>
          <w:t>sieradzki</w:t>
        </w:r>
      </w:hyperlink>
      <w:r w:rsidRPr="00165F81">
        <w:rPr>
          <w:rFonts w:ascii="Arial" w:hAnsi="Arial" w:cs="Arial"/>
          <w:sz w:val="20"/>
          <w:szCs w:val="20"/>
          <w:lang w:eastAsia="pl-PL"/>
        </w:rPr>
        <w:t xml:space="preserve">, </w:t>
      </w:r>
      <w:hyperlink r:id="rId47" w:history="1">
        <w:r w:rsidRPr="00165F81">
          <w:rPr>
            <w:rFonts w:ascii="Arial" w:hAnsi="Arial" w:cs="Arial"/>
            <w:sz w:val="20"/>
            <w:szCs w:val="20"/>
            <w:lang w:eastAsia="pl-PL"/>
          </w:rPr>
          <w:t>słupski</w:t>
        </w:r>
      </w:hyperlink>
      <w:r w:rsidRPr="00165F81">
        <w:rPr>
          <w:rFonts w:ascii="Arial" w:hAnsi="Arial" w:cs="Arial"/>
          <w:sz w:val="20"/>
          <w:szCs w:val="20"/>
          <w:lang w:eastAsia="pl-PL"/>
        </w:rPr>
        <w:t xml:space="preserve">, </w:t>
      </w:r>
      <w:hyperlink r:id="rId48" w:history="1">
        <w:r w:rsidRPr="00165F81">
          <w:rPr>
            <w:rFonts w:ascii="Arial" w:hAnsi="Arial" w:cs="Arial"/>
            <w:sz w:val="20"/>
            <w:szCs w:val="20"/>
            <w:lang w:eastAsia="pl-PL"/>
          </w:rPr>
          <w:t>suwalski</w:t>
        </w:r>
      </w:hyperlink>
      <w:r w:rsidRPr="00165F81">
        <w:rPr>
          <w:rFonts w:ascii="Arial" w:hAnsi="Arial" w:cs="Arial"/>
          <w:sz w:val="20"/>
          <w:szCs w:val="20"/>
          <w:lang w:eastAsia="pl-PL"/>
        </w:rPr>
        <w:t xml:space="preserve">, </w:t>
      </w:r>
      <w:hyperlink r:id="rId49" w:history="1">
        <w:r w:rsidRPr="00165F81">
          <w:rPr>
            <w:rFonts w:ascii="Arial" w:hAnsi="Arial" w:cs="Arial"/>
            <w:sz w:val="20"/>
            <w:szCs w:val="20"/>
            <w:lang w:eastAsia="pl-PL"/>
          </w:rPr>
          <w:t>szczeciński</w:t>
        </w:r>
      </w:hyperlink>
      <w:r w:rsidRPr="00165F81">
        <w:rPr>
          <w:rFonts w:ascii="Arial" w:hAnsi="Arial" w:cs="Arial"/>
          <w:sz w:val="20"/>
          <w:szCs w:val="20"/>
          <w:lang w:eastAsia="pl-PL"/>
        </w:rPr>
        <w:t xml:space="preserve">, </w:t>
      </w:r>
      <w:hyperlink r:id="rId50" w:history="1">
        <w:r w:rsidRPr="00165F81">
          <w:rPr>
            <w:rFonts w:ascii="Arial" w:hAnsi="Arial" w:cs="Arial"/>
            <w:sz w:val="20"/>
            <w:szCs w:val="20"/>
            <w:lang w:eastAsia="pl-PL"/>
          </w:rPr>
          <w:t>świdnicki</w:t>
        </w:r>
      </w:hyperlink>
      <w:r w:rsidRPr="00165F81">
        <w:rPr>
          <w:rFonts w:ascii="Arial" w:hAnsi="Arial" w:cs="Arial"/>
          <w:sz w:val="20"/>
          <w:szCs w:val="20"/>
          <w:lang w:eastAsia="pl-PL"/>
        </w:rPr>
        <w:t xml:space="preserve">, </w:t>
      </w:r>
      <w:hyperlink r:id="rId51" w:history="1">
        <w:r w:rsidRPr="00165F81">
          <w:rPr>
            <w:rFonts w:ascii="Arial" w:hAnsi="Arial" w:cs="Arial"/>
            <w:sz w:val="20"/>
            <w:szCs w:val="20"/>
            <w:lang w:eastAsia="pl-PL"/>
          </w:rPr>
          <w:t>tarnobrzeski</w:t>
        </w:r>
      </w:hyperlink>
      <w:r w:rsidRPr="00165F81">
        <w:rPr>
          <w:rFonts w:ascii="Arial" w:hAnsi="Arial" w:cs="Arial"/>
          <w:sz w:val="20"/>
          <w:szCs w:val="20"/>
          <w:lang w:eastAsia="pl-PL"/>
        </w:rPr>
        <w:t xml:space="preserve">, </w:t>
      </w:r>
      <w:hyperlink r:id="rId52" w:history="1">
        <w:r w:rsidRPr="00165F81">
          <w:rPr>
            <w:rFonts w:ascii="Arial" w:hAnsi="Arial" w:cs="Arial"/>
            <w:sz w:val="20"/>
            <w:szCs w:val="20"/>
            <w:lang w:eastAsia="pl-PL"/>
          </w:rPr>
          <w:t>tarnowski</w:t>
        </w:r>
      </w:hyperlink>
      <w:r w:rsidRPr="00165F81">
        <w:rPr>
          <w:rFonts w:ascii="Arial" w:hAnsi="Arial" w:cs="Arial"/>
          <w:sz w:val="20"/>
          <w:szCs w:val="20"/>
          <w:lang w:eastAsia="pl-PL"/>
        </w:rPr>
        <w:t xml:space="preserve">, </w:t>
      </w:r>
      <w:hyperlink r:id="rId53" w:history="1">
        <w:r w:rsidRPr="00165F81">
          <w:rPr>
            <w:rFonts w:ascii="Arial" w:hAnsi="Arial" w:cs="Arial"/>
            <w:sz w:val="20"/>
            <w:szCs w:val="20"/>
            <w:lang w:eastAsia="pl-PL"/>
          </w:rPr>
          <w:t>toruński</w:t>
        </w:r>
      </w:hyperlink>
      <w:r w:rsidRPr="00165F81">
        <w:rPr>
          <w:rFonts w:ascii="Arial" w:hAnsi="Arial" w:cs="Arial"/>
          <w:sz w:val="20"/>
          <w:szCs w:val="20"/>
          <w:lang w:eastAsia="pl-PL"/>
        </w:rPr>
        <w:t xml:space="preserve">, </w:t>
      </w:r>
      <w:hyperlink r:id="rId54" w:history="1">
        <w:r w:rsidRPr="00165F81">
          <w:rPr>
            <w:rFonts w:ascii="Arial" w:hAnsi="Arial" w:cs="Arial"/>
            <w:sz w:val="20"/>
            <w:szCs w:val="20"/>
            <w:lang w:eastAsia="pl-PL"/>
          </w:rPr>
          <w:t>warszawski</w:t>
        </w:r>
      </w:hyperlink>
      <w:r w:rsidRPr="00165F81">
        <w:rPr>
          <w:rFonts w:ascii="Arial" w:hAnsi="Arial" w:cs="Arial"/>
          <w:sz w:val="20"/>
          <w:szCs w:val="20"/>
          <w:lang w:eastAsia="pl-PL"/>
        </w:rPr>
        <w:t xml:space="preserve">, </w:t>
      </w:r>
      <w:hyperlink r:id="rId55" w:history="1">
        <w:r w:rsidRPr="00165F81">
          <w:rPr>
            <w:rFonts w:ascii="Arial" w:hAnsi="Arial" w:cs="Arial"/>
            <w:sz w:val="20"/>
            <w:szCs w:val="20"/>
            <w:lang w:eastAsia="pl-PL"/>
          </w:rPr>
          <w:t>warszawsko-praski</w:t>
        </w:r>
      </w:hyperlink>
      <w:r w:rsidRPr="00165F81">
        <w:rPr>
          <w:rFonts w:ascii="Arial" w:hAnsi="Arial" w:cs="Arial"/>
          <w:sz w:val="20"/>
          <w:szCs w:val="20"/>
          <w:lang w:eastAsia="pl-PL"/>
        </w:rPr>
        <w:t xml:space="preserve">, </w:t>
      </w:r>
      <w:hyperlink r:id="rId56" w:history="1">
        <w:r w:rsidRPr="00165F81">
          <w:rPr>
            <w:rFonts w:ascii="Arial" w:hAnsi="Arial" w:cs="Arial"/>
            <w:sz w:val="20"/>
            <w:szCs w:val="20"/>
            <w:lang w:eastAsia="pl-PL"/>
          </w:rPr>
          <w:t>włocławski</w:t>
        </w:r>
      </w:hyperlink>
      <w:r w:rsidRPr="00165F81">
        <w:rPr>
          <w:rFonts w:ascii="Arial" w:hAnsi="Arial" w:cs="Arial"/>
          <w:sz w:val="20"/>
          <w:szCs w:val="20"/>
          <w:lang w:eastAsia="pl-PL"/>
        </w:rPr>
        <w:t xml:space="preserve">, </w:t>
      </w:r>
      <w:hyperlink r:id="rId57" w:history="1">
        <w:r w:rsidRPr="00165F81">
          <w:rPr>
            <w:rFonts w:ascii="Arial" w:hAnsi="Arial" w:cs="Arial"/>
            <w:sz w:val="20"/>
            <w:szCs w:val="20"/>
            <w:lang w:eastAsia="pl-PL"/>
          </w:rPr>
          <w:t>wrocławski</w:t>
        </w:r>
      </w:hyperlink>
      <w:r w:rsidRPr="00165F81">
        <w:rPr>
          <w:rFonts w:ascii="Arial" w:hAnsi="Arial" w:cs="Arial"/>
          <w:sz w:val="20"/>
          <w:szCs w:val="20"/>
          <w:lang w:eastAsia="pl-PL"/>
        </w:rPr>
        <w:t xml:space="preserve">, </w:t>
      </w:r>
      <w:hyperlink r:id="rId58" w:history="1">
        <w:r w:rsidRPr="00165F81">
          <w:rPr>
            <w:rFonts w:ascii="Arial" w:hAnsi="Arial" w:cs="Arial"/>
            <w:sz w:val="20"/>
            <w:szCs w:val="20"/>
            <w:lang w:eastAsia="pl-PL"/>
          </w:rPr>
          <w:t>zamojski</w:t>
        </w:r>
      </w:hyperlink>
      <w:r w:rsidRPr="00165F81">
        <w:rPr>
          <w:rFonts w:ascii="Arial" w:hAnsi="Arial" w:cs="Arial"/>
          <w:sz w:val="20"/>
          <w:szCs w:val="20"/>
          <w:lang w:eastAsia="pl-PL"/>
        </w:rPr>
        <w:t xml:space="preserve"> i </w:t>
      </w:r>
      <w:hyperlink r:id="rId59" w:history="1">
        <w:r w:rsidRPr="00165F81">
          <w:rPr>
            <w:rFonts w:ascii="Arial" w:hAnsi="Arial" w:cs="Arial"/>
            <w:sz w:val="20"/>
            <w:szCs w:val="20"/>
            <w:lang w:eastAsia="pl-PL"/>
          </w:rPr>
          <w:t>zielonogórski</w:t>
        </w:r>
      </w:hyperlink>
      <w:r w:rsidRPr="00165F81">
        <w:rPr>
          <w:rFonts w:ascii="Arial" w:hAnsi="Arial" w:cs="Arial"/>
          <w:sz w:val="20"/>
          <w:szCs w:val="20"/>
          <w:lang w:eastAsia="pl-PL"/>
        </w:rPr>
        <w:t xml:space="preserve">]. Średnio 1-2 osób z okręgu. </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 xml:space="preserve">Funkcjonariusze Służby więziennej. Przedstawiciele 15 Okręgowych Inspektoratów Służby Więziennej [OISW okręgi: </w:t>
      </w:r>
      <w:hyperlink r:id="rId60" w:history="1">
        <w:r w:rsidRPr="00165F81">
          <w:rPr>
            <w:rFonts w:ascii="Arial" w:hAnsi="Arial" w:cs="Arial"/>
            <w:sz w:val="20"/>
            <w:szCs w:val="20"/>
            <w:lang w:eastAsia="pl-PL"/>
          </w:rPr>
          <w:t>białostocki</w:t>
        </w:r>
      </w:hyperlink>
      <w:r w:rsidRPr="00165F81">
        <w:rPr>
          <w:rFonts w:ascii="Arial" w:hAnsi="Arial" w:cs="Arial"/>
          <w:sz w:val="20"/>
          <w:szCs w:val="20"/>
          <w:lang w:eastAsia="pl-PL"/>
        </w:rPr>
        <w:t xml:space="preserve">, </w:t>
      </w:r>
      <w:hyperlink r:id="rId61" w:history="1">
        <w:r w:rsidRPr="00165F81">
          <w:rPr>
            <w:rFonts w:ascii="Arial" w:hAnsi="Arial" w:cs="Arial"/>
            <w:sz w:val="20"/>
            <w:szCs w:val="20"/>
            <w:lang w:eastAsia="pl-PL"/>
          </w:rPr>
          <w:t>bydgoski</w:t>
        </w:r>
      </w:hyperlink>
      <w:r w:rsidRPr="00165F81">
        <w:rPr>
          <w:rFonts w:ascii="Arial" w:hAnsi="Arial" w:cs="Arial"/>
          <w:sz w:val="20"/>
          <w:szCs w:val="20"/>
          <w:lang w:eastAsia="pl-PL"/>
        </w:rPr>
        <w:t xml:space="preserve">, </w:t>
      </w:r>
      <w:hyperlink r:id="rId62" w:history="1">
        <w:r w:rsidRPr="00165F81">
          <w:rPr>
            <w:rFonts w:ascii="Arial" w:hAnsi="Arial" w:cs="Arial"/>
            <w:sz w:val="20"/>
            <w:szCs w:val="20"/>
            <w:lang w:eastAsia="pl-PL"/>
          </w:rPr>
          <w:t>gdański</w:t>
        </w:r>
      </w:hyperlink>
      <w:r w:rsidRPr="00165F81">
        <w:rPr>
          <w:rFonts w:ascii="Arial" w:hAnsi="Arial" w:cs="Arial"/>
          <w:sz w:val="20"/>
          <w:szCs w:val="20"/>
          <w:lang w:eastAsia="pl-PL"/>
        </w:rPr>
        <w:t xml:space="preserve">,  </w:t>
      </w:r>
      <w:hyperlink r:id="rId63" w:history="1">
        <w:r w:rsidRPr="00165F81">
          <w:rPr>
            <w:rFonts w:ascii="Arial" w:hAnsi="Arial" w:cs="Arial"/>
            <w:sz w:val="20"/>
            <w:szCs w:val="20"/>
            <w:lang w:eastAsia="pl-PL"/>
          </w:rPr>
          <w:t>katowicki</w:t>
        </w:r>
      </w:hyperlink>
      <w:r w:rsidRPr="00165F81">
        <w:rPr>
          <w:rFonts w:ascii="Arial" w:hAnsi="Arial" w:cs="Arial"/>
          <w:sz w:val="20"/>
          <w:szCs w:val="20"/>
          <w:lang w:eastAsia="pl-PL"/>
        </w:rPr>
        <w:t xml:space="preserve">, </w:t>
      </w:r>
      <w:hyperlink r:id="rId64" w:history="1">
        <w:r w:rsidRPr="00165F81">
          <w:rPr>
            <w:rFonts w:ascii="Arial" w:hAnsi="Arial" w:cs="Arial"/>
            <w:sz w:val="20"/>
            <w:szCs w:val="20"/>
            <w:lang w:eastAsia="pl-PL"/>
          </w:rPr>
          <w:t>koszaliński</w:t>
        </w:r>
      </w:hyperlink>
      <w:r w:rsidRPr="00165F81">
        <w:rPr>
          <w:rFonts w:ascii="Arial" w:hAnsi="Arial" w:cs="Arial"/>
          <w:sz w:val="20"/>
          <w:szCs w:val="20"/>
          <w:lang w:eastAsia="pl-PL"/>
        </w:rPr>
        <w:t xml:space="preserve">, </w:t>
      </w:r>
      <w:hyperlink r:id="rId65" w:history="1">
        <w:r w:rsidRPr="00165F81">
          <w:rPr>
            <w:rFonts w:ascii="Arial" w:hAnsi="Arial" w:cs="Arial"/>
            <w:sz w:val="20"/>
            <w:szCs w:val="20"/>
            <w:lang w:eastAsia="pl-PL"/>
          </w:rPr>
          <w:t>krakowski</w:t>
        </w:r>
      </w:hyperlink>
      <w:r w:rsidRPr="00165F81">
        <w:rPr>
          <w:rFonts w:ascii="Arial" w:hAnsi="Arial" w:cs="Arial"/>
          <w:sz w:val="20"/>
          <w:szCs w:val="20"/>
          <w:lang w:eastAsia="pl-PL"/>
        </w:rPr>
        <w:t xml:space="preserve">, </w:t>
      </w:r>
      <w:hyperlink r:id="rId66" w:history="1">
        <w:r w:rsidRPr="00165F81">
          <w:rPr>
            <w:rFonts w:ascii="Arial" w:hAnsi="Arial" w:cs="Arial"/>
            <w:sz w:val="20"/>
            <w:szCs w:val="20"/>
            <w:lang w:eastAsia="pl-PL"/>
          </w:rPr>
          <w:t>lubelski</w:t>
        </w:r>
      </w:hyperlink>
      <w:r w:rsidRPr="00165F81">
        <w:rPr>
          <w:rFonts w:ascii="Arial" w:hAnsi="Arial" w:cs="Arial"/>
          <w:sz w:val="20"/>
          <w:szCs w:val="20"/>
          <w:lang w:eastAsia="pl-PL"/>
        </w:rPr>
        <w:t xml:space="preserve">, </w:t>
      </w:r>
      <w:hyperlink r:id="rId67" w:history="1">
        <w:r w:rsidRPr="00165F81">
          <w:rPr>
            <w:rFonts w:ascii="Arial" w:hAnsi="Arial" w:cs="Arial"/>
            <w:sz w:val="20"/>
            <w:szCs w:val="20"/>
            <w:lang w:eastAsia="pl-PL"/>
          </w:rPr>
          <w:t>łódzki</w:t>
        </w:r>
      </w:hyperlink>
      <w:r w:rsidRPr="00165F81">
        <w:rPr>
          <w:rFonts w:ascii="Arial" w:hAnsi="Arial" w:cs="Arial"/>
          <w:sz w:val="20"/>
          <w:szCs w:val="20"/>
          <w:lang w:eastAsia="pl-PL"/>
        </w:rPr>
        <w:t xml:space="preserve">, </w:t>
      </w:r>
      <w:hyperlink r:id="rId68" w:history="1">
        <w:r w:rsidRPr="00165F81">
          <w:rPr>
            <w:rFonts w:ascii="Arial" w:hAnsi="Arial" w:cs="Arial"/>
            <w:sz w:val="20"/>
            <w:szCs w:val="20"/>
            <w:lang w:eastAsia="pl-PL"/>
          </w:rPr>
          <w:t>olsztyński</w:t>
        </w:r>
      </w:hyperlink>
      <w:r w:rsidRPr="00165F81">
        <w:rPr>
          <w:rFonts w:ascii="Arial" w:hAnsi="Arial" w:cs="Arial"/>
          <w:sz w:val="20"/>
          <w:szCs w:val="20"/>
          <w:lang w:eastAsia="pl-PL"/>
        </w:rPr>
        <w:t xml:space="preserve">, </w:t>
      </w:r>
      <w:hyperlink r:id="rId69" w:history="1">
        <w:r w:rsidRPr="00165F81">
          <w:rPr>
            <w:rFonts w:ascii="Arial" w:hAnsi="Arial" w:cs="Arial"/>
            <w:sz w:val="20"/>
            <w:szCs w:val="20"/>
            <w:lang w:eastAsia="pl-PL"/>
          </w:rPr>
          <w:t>opolski</w:t>
        </w:r>
      </w:hyperlink>
      <w:r w:rsidRPr="00165F81">
        <w:rPr>
          <w:rFonts w:ascii="Arial" w:hAnsi="Arial" w:cs="Arial"/>
          <w:sz w:val="20"/>
          <w:szCs w:val="20"/>
          <w:lang w:eastAsia="pl-PL"/>
        </w:rPr>
        <w:t xml:space="preserve">, </w:t>
      </w:r>
      <w:hyperlink r:id="rId70" w:history="1">
        <w:r w:rsidRPr="00165F81">
          <w:rPr>
            <w:rFonts w:ascii="Arial" w:hAnsi="Arial" w:cs="Arial"/>
            <w:sz w:val="20"/>
            <w:szCs w:val="20"/>
            <w:lang w:eastAsia="pl-PL"/>
          </w:rPr>
          <w:t>poznański</w:t>
        </w:r>
      </w:hyperlink>
      <w:r w:rsidRPr="00165F81">
        <w:rPr>
          <w:rFonts w:ascii="Arial" w:hAnsi="Arial" w:cs="Arial"/>
          <w:sz w:val="20"/>
          <w:szCs w:val="20"/>
          <w:lang w:eastAsia="pl-PL"/>
        </w:rPr>
        <w:t xml:space="preserve">, </w:t>
      </w:r>
      <w:hyperlink r:id="rId71" w:history="1">
        <w:r w:rsidRPr="00165F81">
          <w:rPr>
            <w:rFonts w:ascii="Arial" w:hAnsi="Arial" w:cs="Arial"/>
            <w:sz w:val="20"/>
            <w:szCs w:val="20"/>
            <w:lang w:eastAsia="pl-PL"/>
          </w:rPr>
          <w:t>rzeszowski</w:t>
        </w:r>
      </w:hyperlink>
      <w:r w:rsidRPr="00165F81">
        <w:rPr>
          <w:rFonts w:ascii="Arial" w:hAnsi="Arial" w:cs="Arial"/>
          <w:sz w:val="20"/>
          <w:szCs w:val="20"/>
          <w:lang w:eastAsia="pl-PL"/>
        </w:rPr>
        <w:t xml:space="preserve">, </w:t>
      </w:r>
      <w:hyperlink r:id="rId72" w:history="1">
        <w:r w:rsidRPr="00165F81">
          <w:rPr>
            <w:rFonts w:ascii="Arial" w:hAnsi="Arial" w:cs="Arial"/>
            <w:sz w:val="20"/>
            <w:szCs w:val="20"/>
            <w:lang w:eastAsia="pl-PL"/>
          </w:rPr>
          <w:t>szczeciński</w:t>
        </w:r>
      </w:hyperlink>
      <w:r w:rsidRPr="00165F81">
        <w:rPr>
          <w:rFonts w:ascii="Arial" w:hAnsi="Arial" w:cs="Arial"/>
          <w:sz w:val="20"/>
          <w:szCs w:val="20"/>
          <w:lang w:eastAsia="pl-PL"/>
        </w:rPr>
        <w:t xml:space="preserve">, </w:t>
      </w:r>
      <w:hyperlink r:id="rId73" w:history="1">
        <w:r w:rsidRPr="00165F81">
          <w:rPr>
            <w:rFonts w:ascii="Arial" w:hAnsi="Arial" w:cs="Arial"/>
            <w:sz w:val="20"/>
            <w:szCs w:val="20"/>
            <w:lang w:eastAsia="pl-PL"/>
          </w:rPr>
          <w:t>warszawski</w:t>
        </w:r>
      </w:hyperlink>
      <w:r w:rsidRPr="00165F81">
        <w:rPr>
          <w:rFonts w:ascii="Arial" w:hAnsi="Arial" w:cs="Arial"/>
          <w:sz w:val="20"/>
          <w:szCs w:val="20"/>
          <w:lang w:eastAsia="pl-PL"/>
        </w:rPr>
        <w:t xml:space="preserve">, </w:t>
      </w:r>
      <w:hyperlink r:id="rId74" w:history="1">
        <w:r w:rsidRPr="00165F81">
          <w:rPr>
            <w:rFonts w:ascii="Arial" w:hAnsi="Arial" w:cs="Arial"/>
            <w:sz w:val="20"/>
            <w:szCs w:val="20"/>
            <w:lang w:eastAsia="pl-PL"/>
          </w:rPr>
          <w:t>włocławski</w:t>
        </w:r>
      </w:hyperlink>
      <w:r w:rsidRPr="00165F81">
        <w:rPr>
          <w:rFonts w:ascii="Arial" w:hAnsi="Arial" w:cs="Arial"/>
          <w:sz w:val="20"/>
          <w:szCs w:val="20"/>
          <w:lang w:eastAsia="pl-PL"/>
        </w:rPr>
        <w:t xml:space="preserve">] w tym jednostek organizacyjnych im podległych oraz przedstawiciele </w:t>
      </w:r>
      <w:r w:rsidRPr="00165F81">
        <w:rPr>
          <w:rFonts w:ascii="Arial" w:hAnsi="Arial" w:cs="Arial"/>
          <w:sz w:val="20"/>
          <w:szCs w:val="20"/>
        </w:rPr>
        <w:t>Centralnego Ośrodka Szkolenia Służby Więziennej w Kaliszu. Średnio 3 osoby z każdego OISW oraz 3 osoby z Centralnego Zarządu SW.</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rPr>
        <w:t>Zamawiający ma prawo na etapie prowadzonej rekrutacji zmienić proporcje udziału grup zawodowych w szkoleniu, co nie będzie miało wpływu na koszt szkolenia.</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Szkoleniem zostanie objętych 120 osób podzielone na 5 grup szkoleniowe [każda średnio po 24 osoby].</w:t>
      </w:r>
    </w:p>
    <w:p w:rsidR="008C50C0" w:rsidRPr="00165F81" w:rsidRDefault="008C50C0" w:rsidP="00165F81">
      <w:pPr>
        <w:ind w:left="567"/>
        <w:jc w:val="both"/>
        <w:rPr>
          <w:rFonts w:ascii="Arial" w:hAnsi="Arial" w:cs="Arial"/>
          <w:sz w:val="20"/>
          <w:szCs w:val="20"/>
          <w:lang w:eastAsia="pl-PL"/>
        </w:rPr>
      </w:pP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Rekrutacja uczestników szkolenia:</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 xml:space="preserve">Za zrekrutowanie uczestników szkolenia odpowiada Zamawiający. </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Proces r</w:t>
      </w:r>
      <w:r w:rsidRPr="00165F81">
        <w:rPr>
          <w:rFonts w:ascii="Arial" w:hAnsi="Arial" w:cs="Arial"/>
          <w:color w:val="000000"/>
          <w:sz w:val="20"/>
          <w:szCs w:val="20"/>
        </w:rPr>
        <w:t>ekrutacji uczestników prowadzony jest z uwzględnieniem równego dostępu kobiet i mężczyzn.</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 xml:space="preserve">Zamawiający przekaże Wykonawcy listy uczestników szkoleń wraz z listami rezerwowymi, na podstawie których Wykonawca dokona przypisania do grup szkoleniowych oraz dopełni wszelkich niezbędnych czynności </w:t>
      </w:r>
      <w:proofErr w:type="spellStart"/>
      <w:r w:rsidRPr="00165F81">
        <w:rPr>
          <w:rFonts w:ascii="Arial" w:hAnsi="Arial" w:cs="Arial"/>
          <w:sz w:val="20"/>
          <w:szCs w:val="20"/>
          <w:lang w:eastAsia="pl-PL"/>
        </w:rPr>
        <w:t>formalno</w:t>
      </w:r>
      <w:proofErr w:type="spellEnd"/>
      <w:r w:rsidRPr="00165F81">
        <w:rPr>
          <w:rFonts w:ascii="Arial" w:hAnsi="Arial" w:cs="Arial"/>
          <w:sz w:val="20"/>
          <w:szCs w:val="20"/>
          <w:lang w:eastAsia="pl-PL"/>
        </w:rPr>
        <w:t xml:space="preserve"> organizacyjnych związanych z uczestnictwem w szkoleniu w ramach projektu </w:t>
      </w:r>
      <w:r w:rsidRPr="00165F81">
        <w:rPr>
          <w:rFonts w:ascii="Arial" w:hAnsi="Arial" w:cs="Arial"/>
          <w:sz w:val="20"/>
          <w:szCs w:val="20"/>
        </w:rPr>
        <w:t>„Upowszechnienie</w:t>
      </w:r>
      <w:r w:rsidRPr="00165F81">
        <w:rPr>
          <w:rFonts w:ascii="Arial" w:hAnsi="Arial" w:cs="Arial"/>
          <w:i/>
          <w:sz w:val="20"/>
          <w:szCs w:val="20"/>
        </w:rPr>
        <w:t xml:space="preserve"> stosowania kar </w:t>
      </w:r>
      <w:proofErr w:type="spellStart"/>
      <w:r w:rsidRPr="00165F81">
        <w:rPr>
          <w:rFonts w:ascii="Arial" w:hAnsi="Arial" w:cs="Arial"/>
          <w:i/>
          <w:sz w:val="20"/>
          <w:szCs w:val="20"/>
        </w:rPr>
        <w:t>nieizolacyjnych</w:t>
      </w:r>
      <w:proofErr w:type="spellEnd"/>
      <w:r w:rsidRPr="00165F81">
        <w:rPr>
          <w:rFonts w:ascii="Arial" w:hAnsi="Arial" w:cs="Arial"/>
          <w:i/>
          <w:sz w:val="20"/>
          <w:szCs w:val="20"/>
        </w:rPr>
        <w:t xml:space="preserve"> i środków probacyjnych w systemie sądownictwa karnego” </w:t>
      </w:r>
      <w:r w:rsidRPr="00165F81">
        <w:rPr>
          <w:rFonts w:ascii="Arial" w:hAnsi="Arial" w:cs="Arial"/>
          <w:sz w:val="20"/>
          <w:szCs w:val="20"/>
          <w:lang w:eastAsia="pl-PL"/>
        </w:rPr>
        <w:t>.</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color w:val="000000"/>
          <w:sz w:val="20"/>
          <w:szCs w:val="20"/>
        </w:rPr>
        <w:t>W celu zapewnienia Ochrony Danych osobowych, Wykonawca w momencie rozpoczęcia prac związanych ze zbieraniem danych osobowych uczestników szkoleń, przedstawi Zamawiającemu Bazę umożliwiającą bezpieczne gromadzenie danych osobowych zgodnie z obowiązującymi przepisami.</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color w:val="000000"/>
          <w:sz w:val="20"/>
          <w:szCs w:val="20"/>
        </w:rPr>
        <w:t xml:space="preserve">Gromadzenie danych będzie się odbywało równolegle w wersji papierowej – podpisane dokumenty przez uczestnika oraz w wersji elektronicznej -  w postaci bazy danych [wymaga zatwierdzenia przez Zamawiającego] oraz zestawień Excel umożliwiających dokonywania cyklicznych sprawozdań / zestawień. </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sz w:val="20"/>
          <w:szCs w:val="20"/>
          <w:lang w:eastAsia="pl-PL"/>
        </w:rPr>
        <w:lastRenderedPageBreak/>
        <w:t>Wykonawca w uzgodnieniu z Zamawiającym przygotuje dokumenty dla uczestników szkoleń [oświadczenie uczestnika projektu, deklaracja, etc.].</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sz w:val="20"/>
          <w:szCs w:val="20"/>
          <w:lang w:eastAsia="pl-PL"/>
        </w:rPr>
        <w:t xml:space="preserve">Za pozyskanie i gromadzenie dokumentacji uczestników szkoleń odpowiada Wykonawca. </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sz w:val="20"/>
          <w:szCs w:val="20"/>
          <w:lang w:eastAsia="pl-PL"/>
        </w:rPr>
        <w:t>Wykonawca zobowiązany jest posiadać pełną dokumentację uczestników w pierwszym dniu szkolenia każdej grupy.</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sz w:val="20"/>
          <w:szCs w:val="20"/>
          <w:lang w:eastAsia="pl-PL"/>
        </w:rPr>
        <w:t>Na każdym etapie realizacji szkolenia Zamawiający ma możliwość skontrolowania dokumentacji uczestników.</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sz w:val="20"/>
          <w:szCs w:val="20"/>
          <w:lang w:eastAsia="pl-PL"/>
        </w:rPr>
        <w:t xml:space="preserve">Wszystkie dokumenty uczestników pozostają w siedzibie Wykonawcy do czasu zakończenia całego szkolenia. Po zakończeniu szkolenia Wykonawca przekaże Zamawiającemu </w:t>
      </w:r>
      <w:proofErr w:type="spellStart"/>
      <w:r w:rsidRPr="00165F81">
        <w:rPr>
          <w:rFonts w:ascii="Arial" w:hAnsi="Arial" w:cs="Arial"/>
          <w:sz w:val="20"/>
          <w:szCs w:val="20"/>
          <w:lang w:eastAsia="pl-PL"/>
        </w:rPr>
        <w:t>kpl</w:t>
      </w:r>
      <w:proofErr w:type="spellEnd"/>
      <w:r w:rsidRPr="00165F81">
        <w:rPr>
          <w:rFonts w:ascii="Arial" w:hAnsi="Arial" w:cs="Arial"/>
          <w:sz w:val="20"/>
          <w:szCs w:val="20"/>
          <w:lang w:eastAsia="pl-PL"/>
        </w:rPr>
        <w:t xml:space="preserve">. oryginałów dokumentacji będących załącznikiem do protokołu odbioru usługi. </w:t>
      </w:r>
    </w:p>
    <w:p w:rsidR="008C50C0" w:rsidRPr="00165F81" w:rsidRDefault="008C50C0" w:rsidP="00C03354">
      <w:pPr>
        <w:numPr>
          <w:ilvl w:val="2"/>
          <w:numId w:val="99"/>
        </w:numPr>
        <w:ind w:left="1418" w:hanging="851"/>
        <w:jc w:val="both"/>
        <w:rPr>
          <w:rFonts w:ascii="Arial" w:hAnsi="Arial" w:cs="Arial"/>
          <w:sz w:val="20"/>
          <w:szCs w:val="20"/>
          <w:lang w:eastAsia="pl-PL"/>
        </w:rPr>
      </w:pPr>
      <w:r w:rsidRPr="00165F81">
        <w:rPr>
          <w:rFonts w:ascii="Arial" w:hAnsi="Arial" w:cs="Arial"/>
          <w:sz w:val="20"/>
          <w:szCs w:val="20"/>
          <w:lang w:eastAsia="pl-PL"/>
        </w:rPr>
        <w:t>Wykonawca zobowiązany jest na każdorazowy wniosek Zamawiającego udzielić szczegółowych informacji dotyczących przebiegu szkolenia, danych statystycznych, sprawozdawczych etc.</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Wszelkie kwestie nieuregulowane niniejszym opisem przedmiotu zamówienia podlegają zatwierdzeniu przez Zamawiającego na formalny wniosek wykowany.</w:t>
      </w:r>
    </w:p>
    <w:p w:rsidR="008C50C0" w:rsidRPr="00165F81" w:rsidRDefault="008C50C0" w:rsidP="00165F81">
      <w:pPr>
        <w:ind w:left="567"/>
        <w:jc w:val="both"/>
        <w:rPr>
          <w:rFonts w:ascii="Arial" w:hAnsi="Arial" w:cs="Arial"/>
          <w:sz w:val="20"/>
          <w:szCs w:val="20"/>
          <w:lang w:eastAsia="pl-PL"/>
        </w:rPr>
      </w:pP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LICZBA GODZIN SZKOLENIA:</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Czas trwania szkolenia dla każdej z grup wynosi 160 godzin lekcyjnych (jedna godzina lekcyjna wynosi 45 minut). Szkolenie dotyczące modułów specjalistycznych [diagnoza – „D1” i „D2”) musi obejmować zajęcia teoretyczne w wymiarze 75 godzin lekcyjnych oraz zajęcia praktyczne - warsztatowe w wymiarze 25 godzin lekcyjnych. Szkolenie dotyczące modułu trenerskiego [„TT”] musi obejmować zajęcia teoretyczne w wymiarze 12 godzin lekcyjnych oraz zajęcia praktyczne - warsztatowe w wymiarze 48 godzin lekcyjnych.</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Szkolenie zostaje podzielone na dwie części: pierwszą – D1 i D2 obejmująca zagadnienia z diagnozowania</w:t>
      </w:r>
      <w:r w:rsidRPr="00165F81">
        <w:rPr>
          <w:rFonts w:ascii="Arial" w:hAnsi="Arial" w:cs="Arial"/>
          <w:sz w:val="20"/>
          <w:szCs w:val="20"/>
        </w:rPr>
        <w:t xml:space="preserve"> oraz prognozowania </w:t>
      </w:r>
      <w:proofErr w:type="spellStart"/>
      <w:r w:rsidRPr="00165F81">
        <w:rPr>
          <w:rFonts w:ascii="Arial" w:hAnsi="Arial" w:cs="Arial"/>
          <w:sz w:val="20"/>
          <w:szCs w:val="20"/>
        </w:rPr>
        <w:t>kryminologiczno</w:t>
      </w:r>
      <w:proofErr w:type="spellEnd"/>
      <w:r w:rsidRPr="00165F81">
        <w:rPr>
          <w:rFonts w:ascii="Arial" w:hAnsi="Arial" w:cs="Arial"/>
          <w:sz w:val="20"/>
          <w:szCs w:val="20"/>
        </w:rPr>
        <w:t xml:space="preserve"> – społecznego, jako istotnych czynników w prowadzeniu oddziaływań penitencjarnych wobec osób skazanych [100 godzin lekcyjnych] oraz drugą - TT obejmującej umiejętności trenerskie [60 godzin lekcyjnych].</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rPr>
        <w:t>Formy zaliczenia:</w:t>
      </w:r>
    </w:p>
    <w:p w:rsidR="008C50C0" w:rsidRPr="00165F81" w:rsidRDefault="008C50C0" w:rsidP="00165F81">
      <w:pPr>
        <w:ind w:left="567"/>
        <w:jc w:val="both"/>
        <w:rPr>
          <w:rFonts w:ascii="Arial" w:hAnsi="Arial" w:cs="Arial"/>
          <w:sz w:val="20"/>
          <w:szCs w:val="20"/>
        </w:rPr>
      </w:pPr>
      <w:r w:rsidRPr="00165F81">
        <w:rPr>
          <w:rFonts w:ascii="Arial" w:hAnsi="Arial" w:cs="Arial"/>
          <w:sz w:val="20"/>
          <w:szCs w:val="20"/>
        </w:rPr>
        <w:t xml:space="preserve">Część 1 „D1 i D2”- </w:t>
      </w:r>
      <w:r w:rsidRPr="00165F81">
        <w:rPr>
          <w:rFonts w:ascii="Arial" w:hAnsi="Arial" w:cs="Arial"/>
          <w:sz w:val="20"/>
          <w:szCs w:val="20"/>
          <w:lang w:eastAsia="pl-PL"/>
        </w:rPr>
        <w:t>Diagnozowanie</w:t>
      </w:r>
      <w:r w:rsidRPr="00165F81">
        <w:rPr>
          <w:rFonts w:ascii="Arial" w:hAnsi="Arial" w:cs="Arial"/>
          <w:sz w:val="20"/>
          <w:szCs w:val="20"/>
        </w:rPr>
        <w:t xml:space="preserve"> oraz prognozowanie </w:t>
      </w:r>
      <w:proofErr w:type="spellStart"/>
      <w:r w:rsidRPr="00165F81">
        <w:rPr>
          <w:rFonts w:ascii="Arial" w:hAnsi="Arial" w:cs="Arial"/>
          <w:sz w:val="20"/>
          <w:szCs w:val="20"/>
        </w:rPr>
        <w:t>kryminologiczno</w:t>
      </w:r>
      <w:proofErr w:type="spellEnd"/>
      <w:r w:rsidRPr="00165F81">
        <w:rPr>
          <w:rFonts w:ascii="Arial" w:hAnsi="Arial" w:cs="Arial"/>
          <w:sz w:val="20"/>
          <w:szCs w:val="20"/>
        </w:rPr>
        <w:t xml:space="preserve"> – społeczne jako istotny czynniki w prowadzeniu oddziaływań penitencjarnych wobec osób skazanych: test wiedzy 1 krotnego wyboru [30 pytań]</w:t>
      </w:r>
    </w:p>
    <w:p w:rsidR="008C50C0" w:rsidRPr="00165F81" w:rsidRDefault="008C50C0" w:rsidP="00165F81">
      <w:pPr>
        <w:ind w:left="567"/>
        <w:jc w:val="both"/>
        <w:rPr>
          <w:rFonts w:ascii="Arial" w:hAnsi="Arial" w:cs="Arial"/>
          <w:sz w:val="20"/>
          <w:szCs w:val="20"/>
          <w:lang w:eastAsia="pl-PL"/>
        </w:rPr>
      </w:pPr>
      <w:r w:rsidRPr="00165F81">
        <w:rPr>
          <w:rFonts w:ascii="Arial" w:hAnsi="Arial" w:cs="Arial"/>
          <w:sz w:val="20"/>
          <w:szCs w:val="20"/>
        </w:rPr>
        <w:t>Część 2 „TT” – umiejętności trenerskie: 10 minutowy warsztat przeprowadzony przez każdego uczestnika szkolenia na temat zgodny z zakresem merytorycznym z części 1 szkolenia.</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Warunkiem ukończenia szkolenia jest uzyskanie pozytywnego wyniku z testu wiedzy oraz uzyskanie  minimum 80 % frekwencji dla wszystkich zajęć.</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W przypadku nieobecności uczestnika na całym module, uczestnik jednorazowo ma prawo odrobić zajęcia w innej grupie szkoleniowej przy założeniu nie przekroczenia liczebności grupy do 28 osób. Sytuacja taka może nastąpić wyłączenie w przypadku sytuacji nadzwyczajnych, nieobecności usprawiedliwionych [np. choroba, opieka nad osobą chorą] lub sytuacji zawodowej nieleżącej po stronie uczestnika szkolenia. O sytuacji takiej uczestnik informuje pisemnie lub mailowo organizatora szkolenia [wykonawca] wraz z przedstawieniem dowodów zaistniałej sprawy w terminie umożliwiającym organizację terminu zastępczego grupach równoległych.</w:t>
      </w:r>
    </w:p>
    <w:p w:rsidR="008C50C0"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Każdy uczestnik, który uzyskał pozytywne zaliczenie z dwóch części szkolenia oraz uzyskał minimum 80 % frekwencji otrzymuje na koniec szkolenia zaświadczenie.</w:t>
      </w:r>
    </w:p>
    <w:p w:rsidR="00F15EB4" w:rsidRPr="00165F81" w:rsidRDefault="00F15EB4" w:rsidP="00F15EB4">
      <w:pPr>
        <w:ind w:left="567"/>
        <w:jc w:val="both"/>
        <w:rPr>
          <w:rFonts w:ascii="Arial" w:hAnsi="Arial" w:cs="Arial"/>
          <w:sz w:val="20"/>
          <w:szCs w:val="20"/>
          <w:lang w:eastAsia="pl-PL"/>
        </w:rPr>
      </w:pP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TERMIN WYKONANIA ZMÓWIENIA:</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Przedmiot zamówienia zostanie zrealizowany w terminie od dnia podpisania umowy do 28 lutego 2017 roku.</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Szkolenia zostaną zorganizowanie w czterech blokach 5 dniowych [dalej zwanych moduł 1, 2, 3 i 4]</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color w:val="000000"/>
          <w:sz w:val="20"/>
          <w:szCs w:val="20"/>
        </w:rPr>
        <w:t xml:space="preserve">Każdy blok szkoleniowy będzie trwał łącznie 40 godzin lekcyjnych, tj.: 5 dni szkoleniowych, po 8 godzin dydaktycznych /trwających 45 min./ każdy, łącznie 40 godzin dydaktycznych szkoleń. Zajęcia mogą odbywać się w ciągu dni roboczych tj. od poniedziałku do piątku, w godzinach umożliwiających dotarcie uczestników do miejsca szkolenia, np.: : 1 dzień od 10:00/11:00, 2, 3, 4 i 5 dzień szkolenia od 8:00/9:00, </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lastRenderedPageBreak/>
        <w:t>Każdy z modułów musi zostać zorganizowany w przynajmniej 2 różnych terminach, co umożliwi uczestnikom szkolenia odrobienie nieobecności poprzez udział w innej grupie szkoleniowej [sytuacja opisana w pkt.4.6.]</w:t>
      </w:r>
    </w:p>
    <w:p w:rsidR="008C50C0" w:rsidRPr="00165F81" w:rsidRDefault="008C50C0" w:rsidP="00165F81">
      <w:pPr>
        <w:ind w:left="1134"/>
        <w:jc w:val="both"/>
        <w:rPr>
          <w:rFonts w:ascii="Arial" w:hAnsi="Arial" w:cs="Arial"/>
          <w:sz w:val="20"/>
          <w:szCs w:val="20"/>
          <w:lang w:eastAsia="pl-PL"/>
        </w:rPr>
      </w:pP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Miejsce wykonywania usługi szkoleniowej/Obiekt/Noclegi:</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Wszystkie szkolenia zostaną zorganizowane i przeprowadzone w Warszawie</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Obiekt, w którym zostanie przeprowadzone szkolenie musi być w tym samym miejscu, co noclegi uczestników szkolenia.</w:t>
      </w:r>
    </w:p>
    <w:p w:rsidR="008C50C0" w:rsidRPr="00165F81"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color w:val="000000"/>
          <w:sz w:val="20"/>
          <w:szCs w:val="20"/>
        </w:rPr>
        <w:t>Noclegi przysługują wszystkim uczestnikom szkolenia, którzy spełnili warunek zamieszkania w odległości dalszej niż zakres obowiązywania wspólnego biletu ZTM-KM-WKD. Obowiązek sprawdzenia poprawności leży po stronie Wykonawcy [Wykonawca zobowiązany jest dołączyć wraz z oświadczeniem uczestnika projektu informację wizualną umiejscowienia miejsca zamieszkania poza wyznaczonymi przez Zamawiającego granicami, wyłącznie dla osób zamieszkałych w województwie mazowieckim.</w:t>
      </w:r>
    </w:p>
    <w:p w:rsidR="008C50C0" w:rsidRPr="00165F81" w:rsidRDefault="008C50C0" w:rsidP="00165F81">
      <w:pPr>
        <w:ind w:left="567"/>
        <w:jc w:val="both"/>
        <w:rPr>
          <w:rFonts w:ascii="Arial" w:hAnsi="Arial" w:cs="Arial"/>
          <w:color w:val="000000"/>
          <w:sz w:val="20"/>
          <w:szCs w:val="20"/>
        </w:rPr>
      </w:pPr>
      <w:r w:rsidRPr="00165F81">
        <w:rPr>
          <w:rFonts w:ascii="Arial" w:hAnsi="Arial" w:cs="Arial"/>
          <w:color w:val="000000"/>
          <w:sz w:val="20"/>
          <w:szCs w:val="20"/>
        </w:rPr>
        <w:t xml:space="preserve">W przypadku osób, które zamieszkują powyżej 300 km od miejsca szkolenia Wykonawca zorganizuje nocleg z niedzieli na poniedziałek. Do wyliczenia liczby uczestników mogących korzystać z noclegu poprzedzającego pierwszy dzień szkolenia, Wykonawca posłuży się adresami okręgów wskazanych przy punkcie uczestnicy szkoleń. </w:t>
      </w:r>
    </w:p>
    <w:p w:rsidR="008C50C0" w:rsidRPr="00165F81" w:rsidRDefault="008C50C0" w:rsidP="00C03354">
      <w:pPr>
        <w:pStyle w:val="Akapitzlist"/>
        <w:numPr>
          <w:ilvl w:val="1"/>
          <w:numId w:val="99"/>
        </w:numPr>
        <w:suppressAutoHyphens/>
        <w:ind w:left="567" w:hanging="567"/>
        <w:jc w:val="both"/>
        <w:rPr>
          <w:rFonts w:ascii="Arial" w:hAnsi="Arial" w:cs="Arial"/>
          <w:color w:val="000000"/>
          <w:sz w:val="20"/>
          <w:szCs w:val="20"/>
        </w:rPr>
      </w:pPr>
      <w:r w:rsidRPr="00165F81">
        <w:rPr>
          <w:rFonts w:ascii="Arial" w:hAnsi="Arial" w:cs="Arial"/>
          <w:color w:val="000000"/>
          <w:sz w:val="20"/>
          <w:szCs w:val="20"/>
        </w:rPr>
        <w:t>Wykonawca podczas wszystkich trzydniowych szkoleń, zapewni pokoje maksymalnie 1 osobowe w na każdym szkoleniu dla wszystkich uczestników spełniających kryterium odległości. Noclegi muszą być zarezerwowane pomiędzy 1 a 2, 2 a 3, 3 a 4, 4 a 5 dniem szkolenia jak również pomiędzy dniem poprzedzającym pierwszy dzień szkolenia a 1 dniem szkolenia dla osób zamieszkujących powyżej 300 km od miejsca szkolenia.</w:t>
      </w:r>
    </w:p>
    <w:p w:rsidR="008C50C0" w:rsidRDefault="008C50C0" w:rsidP="00C03354">
      <w:pPr>
        <w:numPr>
          <w:ilvl w:val="1"/>
          <w:numId w:val="99"/>
        </w:numPr>
        <w:ind w:left="567" w:hanging="567"/>
        <w:jc w:val="both"/>
        <w:rPr>
          <w:rFonts w:ascii="Arial" w:hAnsi="Arial" w:cs="Arial"/>
          <w:sz w:val="20"/>
          <w:szCs w:val="20"/>
          <w:lang w:eastAsia="pl-PL"/>
        </w:rPr>
      </w:pPr>
      <w:r w:rsidRPr="00165F81">
        <w:rPr>
          <w:rFonts w:ascii="Arial" w:hAnsi="Arial" w:cs="Arial"/>
          <w:sz w:val="20"/>
          <w:szCs w:val="20"/>
          <w:lang w:eastAsia="pl-PL"/>
        </w:rPr>
        <w:t>Zakres obowiązywania wspólnego biletu ZTM-KM-WKD:</w:t>
      </w:r>
    </w:p>
    <w:p w:rsidR="00F15EB4" w:rsidRPr="00165F81" w:rsidRDefault="00F15EB4" w:rsidP="00F15EB4">
      <w:pPr>
        <w:ind w:left="567"/>
        <w:jc w:val="both"/>
        <w:rPr>
          <w:rFonts w:ascii="Arial" w:hAnsi="Arial" w:cs="Arial"/>
          <w:sz w:val="20"/>
          <w:szCs w:val="20"/>
          <w:lang w:eastAsia="pl-PL"/>
        </w:rPr>
      </w:pPr>
    </w:p>
    <w:p w:rsidR="008C50C0" w:rsidRPr="00165F81" w:rsidRDefault="008C50C0" w:rsidP="00165F81">
      <w:pPr>
        <w:ind w:left="567"/>
        <w:jc w:val="both"/>
        <w:rPr>
          <w:rFonts w:ascii="Arial" w:hAnsi="Arial" w:cs="Arial"/>
          <w:sz w:val="20"/>
          <w:szCs w:val="20"/>
          <w:lang w:eastAsia="pl-PL"/>
        </w:rPr>
      </w:pPr>
      <w:r w:rsidRPr="00165F81">
        <w:rPr>
          <w:rFonts w:ascii="Arial" w:hAnsi="Arial" w:cs="Arial"/>
          <w:noProof/>
          <w:sz w:val="20"/>
          <w:szCs w:val="20"/>
          <w:lang w:eastAsia="pl-PL"/>
        </w:rPr>
        <w:drawing>
          <wp:inline distT="0" distB="0" distL="0" distR="0">
            <wp:extent cx="5574030" cy="3943985"/>
            <wp:effectExtent l="19050" t="0" r="7620" b="0"/>
            <wp:docPr id="18" name="Obraz 1" descr="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pic:cNvPicPr>
                      <a:picLocks noChangeAspect="1" noChangeArrowheads="1"/>
                    </pic:cNvPicPr>
                  </pic:nvPicPr>
                  <pic:blipFill>
                    <a:blip r:embed="rId75"/>
                    <a:srcRect/>
                    <a:stretch>
                      <a:fillRect/>
                    </a:stretch>
                  </pic:blipFill>
                  <pic:spPr bwMode="auto">
                    <a:xfrm>
                      <a:off x="0" y="0"/>
                      <a:ext cx="5574030" cy="3943985"/>
                    </a:xfrm>
                    <a:prstGeom prst="rect">
                      <a:avLst/>
                    </a:prstGeom>
                    <a:noFill/>
                    <a:ln w="9525">
                      <a:noFill/>
                      <a:miter lim="800000"/>
                      <a:headEnd/>
                      <a:tailEnd/>
                    </a:ln>
                  </pic:spPr>
                </pic:pic>
              </a:graphicData>
            </a:graphic>
          </wp:inline>
        </w:drawing>
      </w:r>
    </w:p>
    <w:p w:rsidR="008C50C0" w:rsidRPr="00165F81" w:rsidRDefault="008C50C0" w:rsidP="00165F81">
      <w:pPr>
        <w:jc w:val="both"/>
        <w:rPr>
          <w:rFonts w:ascii="Arial" w:hAnsi="Arial" w:cs="Arial"/>
          <w:i/>
          <w:sz w:val="20"/>
          <w:szCs w:val="20"/>
          <w:lang w:eastAsia="pl-PL"/>
        </w:rPr>
      </w:pPr>
      <w:r w:rsidRPr="00165F81">
        <w:rPr>
          <w:rFonts w:ascii="Arial" w:hAnsi="Arial" w:cs="Arial"/>
          <w:i/>
          <w:sz w:val="20"/>
          <w:szCs w:val="20"/>
          <w:lang w:eastAsia="pl-PL"/>
        </w:rPr>
        <w:t xml:space="preserve">[źródło: strona </w:t>
      </w:r>
      <w:hyperlink r:id="rId76" w:history="1">
        <w:r w:rsidRPr="00165F81">
          <w:rPr>
            <w:rStyle w:val="Hipercze"/>
            <w:rFonts w:ascii="Arial" w:hAnsi="Arial" w:cs="Arial"/>
            <w:i/>
            <w:sz w:val="20"/>
            <w:szCs w:val="20"/>
            <w:lang w:eastAsia="pl-PL"/>
          </w:rPr>
          <w:t>www.ztm.waw.pl</w:t>
        </w:r>
      </w:hyperlink>
      <w:r w:rsidRPr="00165F81">
        <w:rPr>
          <w:rFonts w:ascii="Arial" w:hAnsi="Arial" w:cs="Arial"/>
          <w:i/>
          <w:sz w:val="20"/>
          <w:szCs w:val="20"/>
          <w:lang w:eastAsia="pl-PL"/>
        </w:rPr>
        <w:t>]</w:t>
      </w:r>
    </w:p>
    <w:p w:rsidR="008C50C0" w:rsidRPr="00165F81" w:rsidRDefault="008C50C0" w:rsidP="00165F81">
      <w:pPr>
        <w:jc w:val="both"/>
        <w:rPr>
          <w:rFonts w:ascii="Arial" w:hAnsi="Arial" w:cs="Arial"/>
          <w:i/>
          <w:sz w:val="20"/>
          <w:szCs w:val="20"/>
          <w:lang w:eastAsia="pl-PL"/>
        </w:rPr>
      </w:pPr>
    </w:p>
    <w:p w:rsidR="008C50C0" w:rsidRPr="00165F81" w:rsidRDefault="008C50C0" w:rsidP="00C03354">
      <w:pPr>
        <w:numPr>
          <w:ilvl w:val="1"/>
          <w:numId w:val="99"/>
        </w:numPr>
        <w:suppressAutoHyphens/>
        <w:ind w:left="567" w:hanging="567"/>
        <w:jc w:val="both"/>
        <w:rPr>
          <w:rFonts w:ascii="Arial" w:hAnsi="Arial" w:cs="Arial"/>
          <w:color w:val="000000"/>
          <w:sz w:val="20"/>
          <w:szCs w:val="20"/>
        </w:rPr>
      </w:pPr>
      <w:r w:rsidRPr="00165F81">
        <w:rPr>
          <w:rFonts w:ascii="Arial" w:hAnsi="Arial" w:cs="Arial"/>
          <w:color w:val="000000"/>
          <w:sz w:val="20"/>
          <w:szCs w:val="20"/>
        </w:rPr>
        <w:t>Hotel, w którym będzie znajdowała się sala szkoleniowa oraz będzie realizowana usługa noclegowa i gastronomiczna, musi spełniać następujące wymogi:</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 xml:space="preserve">standard hotelu powinien odpowiadać minimum 3 gwiazdkom [w rozumieniu przepisów ustawy o usługach turystycznych z dnia 29 sierpnia 1997r. (Dz. U. z 2004r. Nr 223, poz. 2268 z </w:t>
      </w:r>
      <w:proofErr w:type="spellStart"/>
      <w:r w:rsidRPr="00165F81">
        <w:rPr>
          <w:rFonts w:ascii="Arial" w:hAnsi="Arial" w:cs="Arial"/>
          <w:color w:val="000000"/>
          <w:sz w:val="20"/>
          <w:szCs w:val="20"/>
        </w:rPr>
        <w:t>późn</w:t>
      </w:r>
      <w:proofErr w:type="spellEnd"/>
      <w:r w:rsidRPr="00165F81">
        <w:rPr>
          <w:rFonts w:ascii="Arial" w:hAnsi="Arial" w:cs="Arial"/>
          <w:color w:val="000000"/>
          <w:sz w:val="20"/>
          <w:szCs w:val="20"/>
        </w:rPr>
        <w:t>. zm.)].</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lastRenderedPageBreak/>
        <w:t>W obiekcie, w którym odbędą się szkolenia musi być zapewniona możliwość noclegu, poprzez zapewnienie pokoi dla wszystkich uczestników szkoleń (tj. max. 120 uczestników na wszystkich szkoleniach). Faktyczna liczba noclegów będzie wyliczona przez Wykonawcę w oparciu o kryterium odległości z miejsca zamieszkania na miejsce szkolenia. Zamawiający wymaga, aby pokoje były w standardzie 1 osobowym lub 2 osobowym do pojedynczego wykorzystania. Zamawiający zastrzega, że w ramach przedmiotowego zamówienia zapłaci za noclegi osób spełniających ww. kryteria odległości.</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Kompleksowe wyposażenie w sprzęt szkoleniowy do technicznej obsługi konferencji, zapewniający odpowiedni standard nagłośnienia, oświetlenia.</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Zaplecze sanitarne dostosowane do liczby uczestników: osobne toalety dla mężczyzn, kobiet – znajdujące się w bezpośrednim sąsiedztwie Sali szkoleniowej.</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Możliwość wcześniejszego dostarczenia i przechowania materiałów konferencyjnych</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Zapewnienie szatni wraz z obsługą, również przy założeniu prowadzenia kilku szkoleń w tym samym czasie. Zamawiający zastrzega możliwość wcześniejszego (1 godzina przed rozpoczęciem) przybycia uczestników na szkolenie, co winno być uwzględnione przy obsłudze uczestników szkolenia przez Wykonawcę.</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Sala szkoleniowa - wymagania:</w:t>
      </w:r>
    </w:p>
    <w:p w:rsidR="008C50C0" w:rsidRPr="00165F81" w:rsidRDefault="008C50C0" w:rsidP="00C03354">
      <w:pPr>
        <w:pStyle w:val="Akapitzlist"/>
        <w:numPr>
          <w:ilvl w:val="3"/>
          <w:numId w:val="99"/>
        </w:numPr>
        <w:suppressAutoHyphens/>
        <w:ind w:left="1701" w:hanging="567"/>
        <w:jc w:val="both"/>
        <w:rPr>
          <w:rFonts w:ascii="Arial" w:hAnsi="Arial" w:cs="Arial"/>
          <w:color w:val="000000"/>
          <w:sz w:val="20"/>
          <w:szCs w:val="20"/>
        </w:rPr>
      </w:pPr>
      <w:r w:rsidRPr="00165F81">
        <w:rPr>
          <w:rFonts w:ascii="Arial" w:hAnsi="Arial" w:cs="Arial"/>
          <w:color w:val="000000"/>
          <w:sz w:val="20"/>
          <w:szCs w:val="20"/>
        </w:rPr>
        <w:t>Zapewnienie sali dostosowanej do liczby uczestników o powierzchni nie mniejszej niż 65 m2. W przypadku mniejszej Sali Wykonawca dostarczy Zamawiającemu szczegółowe warunki  celem sprawdzenia jej poprawności.</w:t>
      </w:r>
    </w:p>
    <w:p w:rsidR="008C50C0" w:rsidRPr="00165F81" w:rsidRDefault="008C50C0" w:rsidP="00C03354">
      <w:pPr>
        <w:pStyle w:val="Akapitzlist"/>
        <w:numPr>
          <w:ilvl w:val="3"/>
          <w:numId w:val="99"/>
        </w:numPr>
        <w:suppressAutoHyphens/>
        <w:ind w:left="1701" w:hanging="567"/>
        <w:jc w:val="both"/>
        <w:rPr>
          <w:rFonts w:ascii="Arial" w:hAnsi="Arial" w:cs="Arial"/>
          <w:color w:val="000000"/>
          <w:sz w:val="20"/>
          <w:szCs w:val="20"/>
        </w:rPr>
      </w:pPr>
      <w:r w:rsidRPr="00165F81">
        <w:rPr>
          <w:rFonts w:ascii="Arial" w:hAnsi="Arial" w:cs="Arial"/>
          <w:color w:val="000000"/>
          <w:sz w:val="20"/>
          <w:szCs w:val="20"/>
        </w:rPr>
        <w:t>Zapewnienie sali klimatyzowanej z możliwością zaciemnienia i zapewnienia oświetlenia sztucznego</w:t>
      </w:r>
    </w:p>
    <w:p w:rsidR="008C50C0" w:rsidRPr="00165F81" w:rsidRDefault="008C50C0" w:rsidP="00C03354">
      <w:pPr>
        <w:pStyle w:val="Akapitzlist"/>
        <w:numPr>
          <w:ilvl w:val="3"/>
          <w:numId w:val="99"/>
        </w:numPr>
        <w:suppressAutoHyphens/>
        <w:ind w:left="1701" w:hanging="567"/>
        <w:jc w:val="both"/>
        <w:rPr>
          <w:rFonts w:ascii="Arial" w:hAnsi="Arial" w:cs="Arial"/>
          <w:color w:val="000000"/>
          <w:sz w:val="20"/>
          <w:szCs w:val="20"/>
        </w:rPr>
      </w:pPr>
      <w:r w:rsidRPr="00165F81">
        <w:rPr>
          <w:rFonts w:ascii="Arial" w:hAnsi="Arial" w:cs="Arial"/>
          <w:color w:val="000000"/>
          <w:sz w:val="20"/>
          <w:szCs w:val="20"/>
        </w:rPr>
        <w:t>Zapewnienie miejsc siedzących dla uczestników szkolenia jak i prowadzących w odpowiedniej ilości w ustawieniu Sali w literę „U” [podkowa]. Wszyscy uczestnicy szkolenia muszą mieć do dyspozycji stoły i krzesła lub przystosowane do pisania krzesła z pulpitami [wyłącznie, jako element zintegrowany].</w:t>
      </w:r>
    </w:p>
    <w:p w:rsidR="008C50C0" w:rsidRPr="00165F81" w:rsidRDefault="008C50C0" w:rsidP="00C03354">
      <w:pPr>
        <w:pStyle w:val="Akapitzlist"/>
        <w:numPr>
          <w:ilvl w:val="3"/>
          <w:numId w:val="99"/>
        </w:numPr>
        <w:suppressAutoHyphens/>
        <w:ind w:left="1701" w:hanging="567"/>
        <w:jc w:val="both"/>
        <w:rPr>
          <w:rFonts w:ascii="Arial" w:hAnsi="Arial" w:cs="Arial"/>
          <w:color w:val="000000"/>
          <w:sz w:val="20"/>
          <w:szCs w:val="20"/>
        </w:rPr>
      </w:pPr>
      <w:r w:rsidRPr="00165F81">
        <w:rPr>
          <w:rFonts w:ascii="Arial" w:hAnsi="Arial" w:cs="Arial"/>
          <w:color w:val="000000"/>
          <w:sz w:val="20"/>
          <w:szCs w:val="20"/>
        </w:rPr>
        <w:t>Zapewnienie nagłośnienia: jeden mikrofon mobilny/bezprzewodowy, nagłośnienie zapewniające słyszalność w każdym punkcie sali.</w:t>
      </w:r>
    </w:p>
    <w:p w:rsidR="008C50C0" w:rsidRPr="00165F81" w:rsidRDefault="008C50C0" w:rsidP="00C03354">
      <w:pPr>
        <w:pStyle w:val="Akapitzlist"/>
        <w:numPr>
          <w:ilvl w:val="3"/>
          <w:numId w:val="99"/>
        </w:numPr>
        <w:suppressAutoHyphens/>
        <w:ind w:left="1701" w:hanging="567"/>
        <w:jc w:val="both"/>
        <w:rPr>
          <w:rFonts w:ascii="Arial" w:hAnsi="Arial" w:cs="Arial"/>
          <w:color w:val="000000"/>
          <w:sz w:val="20"/>
          <w:szCs w:val="20"/>
        </w:rPr>
      </w:pPr>
      <w:r w:rsidRPr="00165F81">
        <w:rPr>
          <w:rFonts w:ascii="Arial" w:hAnsi="Arial" w:cs="Arial"/>
          <w:color w:val="000000"/>
          <w:sz w:val="20"/>
          <w:szCs w:val="20"/>
        </w:rPr>
        <w:t>Zapewnienie dostępu do Internetu bezprzewodowego dla wszystkich uczestników szkolenia zarówno w Sali szkoleniowej oraz w jej otoczeniu jak również w pokojach.</w:t>
      </w:r>
    </w:p>
    <w:p w:rsidR="008C50C0" w:rsidRPr="00165F81" w:rsidRDefault="008C50C0" w:rsidP="00C03354">
      <w:pPr>
        <w:pStyle w:val="Akapitzlist"/>
        <w:numPr>
          <w:ilvl w:val="3"/>
          <w:numId w:val="99"/>
        </w:numPr>
        <w:suppressAutoHyphens/>
        <w:ind w:left="1701" w:hanging="567"/>
        <w:jc w:val="both"/>
        <w:rPr>
          <w:rFonts w:ascii="Arial" w:hAnsi="Arial" w:cs="Arial"/>
          <w:color w:val="000000"/>
          <w:sz w:val="20"/>
          <w:szCs w:val="20"/>
        </w:rPr>
      </w:pPr>
      <w:r w:rsidRPr="00165F81">
        <w:rPr>
          <w:rFonts w:ascii="Arial" w:hAnsi="Arial" w:cs="Arial"/>
          <w:color w:val="000000"/>
          <w:sz w:val="20"/>
          <w:szCs w:val="20"/>
        </w:rPr>
        <w:t>Zapewnienie sprzętu technicznego niezbędnego do prowadzenia szkolenia metodami warsztatowymi w tym między innymi: projektor multimedialny, laptop oraz ekran do wyświetlania obrazu z projektora (obraz na ekranie widoczny dla każdego uczestnika, z każdego miejsca sali), tablica typu „</w:t>
      </w:r>
      <w:proofErr w:type="spellStart"/>
      <w:r w:rsidRPr="00165F81">
        <w:rPr>
          <w:rFonts w:ascii="Arial" w:hAnsi="Arial" w:cs="Arial"/>
          <w:color w:val="000000"/>
          <w:sz w:val="20"/>
          <w:szCs w:val="20"/>
        </w:rPr>
        <w:t>flipchart</w:t>
      </w:r>
      <w:proofErr w:type="spellEnd"/>
      <w:r w:rsidRPr="00165F81">
        <w:rPr>
          <w:rFonts w:ascii="Arial" w:hAnsi="Arial" w:cs="Arial"/>
          <w:color w:val="000000"/>
          <w:sz w:val="20"/>
          <w:szCs w:val="20"/>
        </w:rPr>
        <w:t xml:space="preserve">” wraz z arkuszami papieru wystarczającymi do przeprowadzenia całego szkolenia, flamastry (6 </w:t>
      </w:r>
      <w:proofErr w:type="spellStart"/>
      <w:r w:rsidRPr="00165F81">
        <w:rPr>
          <w:rFonts w:ascii="Arial" w:hAnsi="Arial" w:cs="Arial"/>
          <w:color w:val="000000"/>
          <w:sz w:val="20"/>
          <w:szCs w:val="20"/>
        </w:rPr>
        <w:t>kpl</w:t>
      </w:r>
      <w:proofErr w:type="spellEnd"/>
      <w:r w:rsidRPr="00165F81">
        <w:rPr>
          <w:rFonts w:ascii="Arial" w:hAnsi="Arial" w:cs="Arial"/>
          <w:color w:val="000000"/>
          <w:sz w:val="20"/>
          <w:szCs w:val="20"/>
        </w:rPr>
        <w:t>. po 4 kolory: czarny, czerwony, zielony, niebieski), etc.</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Zapewnienie recepcji szkolenia oraz krzeseł przed salą umożliwiającego prowadzenie rejestracji uczestników szkolenia jak i rozmieszczenie materiałów szkoleniowych dla uczestników.</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to zorganizowania i zapewnienia obsługi technicznej oraz logistycznej w tym:</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Wykonawca zapewni co najmniej jedna osobę do obsługi technicznej oraz akustycznej w trakcie trwania szkolenia, dostępną również na jedną godzinę przed rozpoczęciem szkolenia.</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 xml:space="preserve">Wykonawca zapewni co najmniej jedną osobę do obsługi logistycznej (recepcja szkolenia) przed oraz  w trakcie trwania szkolenia, dostępną przynajmniej na jedną godzinę przed rozpoczęciem szkolenia (do jej zadań należą między innymi: obsługa uczestników, prowadzenie recepcji wraz z listami obecności i wydawaniem materiałów szkoleniowych poświadczonych podpisem uczestnika, dbałość o ciągłość serwisu/cateringu etc.) </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 xml:space="preserve">Zamawiający dopuszcza możliwość pełnienia wyżej wymienionych funkcji łącznie, tj. np. osoba obsługująca recepcję może również obsługiwać szkolenie w ramach obsługi logistycznej czy tez akustycznej. </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Wykonawca w trakcie realizacji zamówienia zapewni: Oznakowanie sali szkoleniowej oraz drogi do sali, wykonane zgodnie z wytycznymi Zamawiającego oraz wszelkie niezbędne informacje służące organizacji technicznej i logistycznej szkolenia.</w:t>
      </w:r>
    </w:p>
    <w:p w:rsidR="008C50C0" w:rsidRPr="00165F81" w:rsidRDefault="008C50C0" w:rsidP="00165F81">
      <w:pPr>
        <w:jc w:val="both"/>
        <w:rPr>
          <w:rFonts w:ascii="Arial" w:hAnsi="Arial" w:cs="Arial"/>
          <w:sz w:val="20"/>
          <w:szCs w:val="20"/>
          <w:lang w:eastAsia="pl-PL"/>
        </w:rPr>
      </w:pPr>
    </w:p>
    <w:p w:rsidR="008C50C0" w:rsidRPr="00165F81" w:rsidRDefault="008C50C0" w:rsidP="00C03354">
      <w:pPr>
        <w:numPr>
          <w:ilvl w:val="0"/>
          <w:numId w:val="99"/>
        </w:numPr>
        <w:shd w:val="clear" w:color="auto" w:fill="D9D9D9"/>
        <w:ind w:left="567" w:hanging="567"/>
        <w:jc w:val="both"/>
        <w:rPr>
          <w:rFonts w:ascii="Arial" w:hAnsi="Arial" w:cs="Arial"/>
          <w:sz w:val="20"/>
          <w:szCs w:val="20"/>
          <w:lang w:eastAsia="pl-PL"/>
        </w:rPr>
      </w:pPr>
      <w:r w:rsidRPr="00165F81">
        <w:rPr>
          <w:rFonts w:ascii="Arial" w:hAnsi="Arial" w:cs="Arial"/>
          <w:b/>
          <w:color w:val="000000"/>
          <w:sz w:val="20"/>
          <w:szCs w:val="20"/>
        </w:rPr>
        <w:lastRenderedPageBreak/>
        <w:t>Wyżywienie</w:t>
      </w:r>
    </w:p>
    <w:p w:rsidR="008C50C0" w:rsidRPr="00165F81" w:rsidRDefault="008C50C0" w:rsidP="00165F81">
      <w:pPr>
        <w:shd w:val="clear" w:color="auto" w:fill="FFFFFF"/>
        <w:jc w:val="both"/>
        <w:rPr>
          <w:rFonts w:ascii="Arial" w:hAnsi="Arial" w:cs="Arial"/>
          <w:sz w:val="20"/>
          <w:szCs w:val="20"/>
          <w:lang w:eastAsia="pl-PL"/>
        </w:rPr>
      </w:pPr>
    </w:p>
    <w:p w:rsidR="008C50C0" w:rsidRPr="00165F81" w:rsidRDefault="008C50C0" w:rsidP="00165F81">
      <w:pPr>
        <w:pStyle w:val="Bezodstpw1"/>
        <w:jc w:val="both"/>
        <w:rPr>
          <w:rFonts w:ascii="Arial" w:hAnsi="Arial" w:cs="Arial"/>
          <w:color w:val="000000"/>
          <w:sz w:val="20"/>
          <w:szCs w:val="20"/>
        </w:rPr>
      </w:pPr>
      <w:r w:rsidRPr="00165F81">
        <w:rPr>
          <w:rFonts w:ascii="Arial" w:hAnsi="Arial" w:cs="Arial"/>
          <w:color w:val="000000"/>
          <w:sz w:val="20"/>
          <w:szCs w:val="20"/>
        </w:rPr>
        <w:t>Wyżywienie podczas każdego szkolenia odbędzie się wg następującego schematu:</w:t>
      </w:r>
    </w:p>
    <w:p w:rsidR="008C50C0" w:rsidRPr="00165F81" w:rsidRDefault="008C50C0" w:rsidP="00165F81">
      <w:pPr>
        <w:pStyle w:val="Bezodstpw1"/>
        <w:ind w:left="2124" w:hanging="2124"/>
        <w:jc w:val="both"/>
        <w:rPr>
          <w:rFonts w:ascii="Arial" w:hAnsi="Arial" w:cs="Arial"/>
          <w:color w:val="000000"/>
          <w:sz w:val="20"/>
          <w:szCs w:val="20"/>
        </w:rPr>
      </w:pPr>
      <w:r w:rsidRPr="00165F81">
        <w:rPr>
          <w:rFonts w:ascii="Arial" w:hAnsi="Arial" w:cs="Arial"/>
          <w:color w:val="000000"/>
          <w:sz w:val="20"/>
          <w:szCs w:val="20"/>
        </w:rPr>
        <w:t xml:space="preserve">1 dzień: </w:t>
      </w:r>
      <w:r w:rsidRPr="00165F81">
        <w:rPr>
          <w:rFonts w:ascii="Arial" w:hAnsi="Arial" w:cs="Arial"/>
          <w:color w:val="000000"/>
          <w:sz w:val="20"/>
          <w:szCs w:val="20"/>
        </w:rPr>
        <w:tab/>
        <w:t>serwis kawowy, obiad i kolacja (śniadanie dla osób korzystających z noclegu przed pierwszym dniem szkolenia)</w:t>
      </w:r>
    </w:p>
    <w:p w:rsidR="008C50C0" w:rsidRPr="00165F81" w:rsidRDefault="008C50C0" w:rsidP="00165F81">
      <w:pPr>
        <w:pStyle w:val="Bezodstpw1"/>
        <w:jc w:val="both"/>
        <w:rPr>
          <w:rFonts w:ascii="Arial" w:hAnsi="Arial" w:cs="Arial"/>
          <w:color w:val="000000"/>
          <w:sz w:val="20"/>
          <w:szCs w:val="20"/>
        </w:rPr>
      </w:pPr>
      <w:r w:rsidRPr="00165F81">
        <w:rPr>
          <w:rFonts w:ascii="Arial" w:hAnsi="Arial" w:cs="Arial"/>
          <w:color w:val="000000"/>
          <w:sz w:val="20"/>
          <w:szCs w:val="20"/>
        </w:rPr>
        <w:t xml:space="preserve">2, 3, 4 dzień: </w:t>
      </w:r>
      <w:r w:rsidRPr="00165F81">
        <w:rPr>
          <w:rFonts w:ascii="Arial" w:hAnsi="Arial" w:cs="Arial"/>
          <w:color w:val="000000"/>
          <w:sz w:val="20"/>
          <w:szCs w:val="20"/>
        </w:rPr>
        <w:tab/>
        <w:t>serwis kawowy, śniadanie, obiad i kolacja</w:t>
      </w:r>
    </w:p>
    <w:p w:rsidR="008C50C0" w:rsidRPr="00165F81" w:rsidRDefault="008C50C0" w:rsidP="00165F81">
      <w:pPr>
        <w:pStyle w:val="Bezodstpw1"/>
        <w:jc w:val="both"/>
        <w:rPr>
          <w:rFonts w:ascii="Arial" w:hAnsi="Arial" w:cs="Arial"/>
          <w:color w:val="000000"/>
          <w:sz w:val="20"/>
          <w:szCs w:val="20"/>
          <w:u w:val="single"/>
        </w:rPr>
      </w:pPr>
      <w:r w:rsidRPr="00165F81">
        <w:rPr>
          <w:rFonts w:ascii="Arial" w:hAnsi="Arial" w:cs="Arial"/>
          <w:color w:val="000000"/>
          <w:sz w:val="20"/>
          <w:szCs w:val="20"/>
        </w:rPr>
        <w:t xml:space="preserve">5 dzień: </w:t>
      </w:r>
      <w:r w:rsidRPr="00165F81">
        <w:rPr>
          <w:rFonts w:ascii="Arial" w:hAnsi="Arial" w:cs="Arial"/>
          <w:color w:val="000000"/>
          <w:sz w:val="20"/>
          <w:szCs w:val="20"/>
        </w:rPr>
        <w:tab/>
      </w:r>
      <w:r w:rsidRPr="00165F81">
        <w:rPr>
          <w:rFonts w:ascii="Arial" w:hAnsi="Arial" w:cs="Arial"/>
          <w:color w:val="000000"/>
          <w:sz w:val="20"/>
          <w:szCs w:val="20"/>
        </w:rPr>
        <w:tab/>
        <w:t xml:space="preserve">serwis kawowy, śniadanie i obiad </w:t>
      </w:r>
    </w:p>
    <w:p w:rsidR="008C50C0" w:rsidRPr="00165F81" w:rsidRDefault="008C50C0" w:rsidP="00165F81">
      <w:pPr>
        <w:shd w:val="clear" w:color="auto" w:fill="FFFFFF"/>
        <w:jc w:val="both"/>
        <w:rPr>
          <w:rFonts w:ascii="Arial" w:hAnsi="Arial" w:cs="Arial"/>
          <w:sz w:val="20"/>
          <w:szCs w:val="20"/>
          <w:lang w:eastAsia="pl-PL"/>
        </w:rPr>
      </w:pPr>
    </w:p>
    <w:p w:rsidR="008C50C0" w:rsidRPr="00165F81" w:rsidRDefault="008C50C0" w:rsidP="00165F81">
      <w:pPr>
        <w:jc w:val="both"/>
        <w:rPr>
          <w:rFonts w:ascii="Arial" w:hAnsi="Arial" w:cs="Arial"/>
          <w:color w:val="000000"/>
          <w:sz w:val="20"/>
          <w:szCs w:val="20"/>
        </w:rPr>
      </w:pPr>
      <w:r w:rsidRPr="00165F81">
        <w:rPr>
          <w:rFonts w:ascii="Arial" w:hAnsi="Arial" w:cs="Arial"/>
          <w:color w:val="000000"/>
          <w:sz w:val="20"/>
          <w:szCs w:val="20"/>
        </w:rPr>
        <w:t>W ramach świadczonej usługi cateringowej Wykonawca zapewni:</w:t>
      </w:r>
    </w:p>
    <w:p w:rsidR="008C50C0" w:rsidRPr="00165F81" w:rsidRDefault="008C50C0" w:rsidP="00165F81">
      <w:pPr>
        <w:jc w:val="both"/>
        <w:rPr>
          <w:rFonts w:ascii="Arial" w:hAnsi="Arial" w:cs="Arial"/>
          <w:color w:val="000000"/>
          <w:sz w:val="20"/>
          <w:szCs w:val="20"/>
          <w:u w:val="single"/>
        </w:rPr>
      </w:pPr>
    </w:p>
    <w:p w:rsidR="008C50C0" w:rsidRPr="00165F81" w:rsidRDefault="008C50C0" w:rsidP="00C03354">
      <w:pPr>
        <w:pStyle w:val="Akapitzlist"/>
        <w:numPr>
          <w:ilvl w:val="1"/>
          <w:numId w:val="99"/>
        </w:numPr>
        <w:suppressAutoHyphens/>
        <w:ind w:left="567" w:hanging="567"/>
        <w:jc w:val="both"/>
        <w:rPr>
          <w:rFonts w:ascii="Arial" w:hAnsi="Arial" w:cs="Arial"/>
          <w:color w:val="000000"/>
          <w:sz w:val="20"/>
          <w:szCs w:val="20"/>
        </w:rPr>
      </w:pPr>
      <w:r w:rsidRPr="00165F81">
        <w:rPr>
          <w:rFonts w:ascii="Arial" w:hAnsi="Arial" w:cs="Arial"/>
          <w:color w:val="000000"/>
          <w:sz w:val="20"/>
          <w:szCs w:val="20"/>
        </w:rPr>
        <w:t>Śniadania</w:t>
      </w:r>
    </w:p>
    <w:p w:rsidR="008C50C0" w:rsidRPr="00165F81" w:rsidRDefault="008C50C0" w:rsidP="00165F81">
      <w:pPr>
        <w:pStyle w:val="Akapitzlist"/>
        <w:ind w:left="567"/>
        <w:jc w:val="both"/>
        <w:rPr>
          <w:rFonts w:ascii="Arial" w:hAnsi="Arial" w:cs="Arial"/>
          <w:color w:val="000000"/>
          <w:sz w:val="20"/>
          <w:szCs w:val="20"/>
          <w:u w:val="single"/>
        </w:rPr>
      </w:pPr>
      <w:r w:rsidRPr="00165F81">
        <w:rPr>
          <w:rFonts w:ascii="Arial" w:hAnsi="Arial" w:cs="Arial"/>
          <w:color w:val="000000"/>
          <w:sz w:val="20"/>
          <w:szCs w:val="20"/>
        </w:rPr>
        <w:t>Zgodnie z obowiązującymi zasadami i standardami, śniadanie przysługuje wyłącznie osobom korzystającym z noclegów i wliczone jest w usługę związaną z noclegami, Zamawiający zastrzega jedynie fakt serwowania śniadań w formie otwartych bufetów.</w:t>
      </w:r>
    </w:p>
    <w:p w:rsidR="008C50C0" w:rsidRPr="00165F81" w:rsidRDefault="008C50C0" w:rsidP="00165F81">
      <w:pPr>
        <w:pStyle w:val="Akapitzlist"/>
        <w:ind w:left="1080"/>
        <w:jc w:val="both"/>
        <w:rPr>
          <w:rFonts w:ascii="Arial" w:hAnsi="Arial" w:cs="Arial"/>
          <w:color w:val="000000"/>
          <w:sz w:val="20"/>
          <w:szCs w:val="20"/>
        </w:rPr>
      </w:pPr>
    </w:p>
    <w:p w:rsidR="008C50C0" w:rsidRPr="00165F81" w:rsidRDefault="008C50C0" w:rsidP="00C03354">
      <w:pPr>
        <w:pStyle w:val="Akapitzlist"/>
        <w:numPr>
          <w:ilvl w:val="1"/>
          <w:numId w:val="99"/>
        </w:numPr>
        <w:suppressAutoHyphens/>
        <w:ind w:left="567" w:hanging="567"/>
        <w:jc w:val="both"/>
        <w:rPr>
          <w:rFonts w:ascii="Arial" w:hAnsi="Arial" w:cs="Arial"/>
          <w:color w:val="000000"/>
          <w:sz w:val="20"/>
          <w:szCs w:val="20"/>
        </w:rPr>
      </w:pPr>
      <w:r w:rsidRPr="00165F81">
        <w:rPr>
          <w:rFonts w:ascii="Arial" w:hAnsi="Arial" w:cs="Arial"/>
          <w:color w:val="000000"/>
          <w:sz w:val="20"/>
          <w:szCs w:val="20"/>
          <w:u w:val="single"/>
        </w:rPr>
        <w:t>Serwis kawowy</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 xml:space="preserve">Podczas każdego dnia szkolenia serwis kawowy w systemie ciągłym w nieograniczonej ilości (uzupełnianie brakujących składników na stołach będzie się odbywać w trakcie minimum 3 przerw w ciągu dnia oraz na bieżąco w razie potrzeby uczestników szkolenia) dostępny w sali szkoleniowej/lub przed obejmujący: butelkowana wodę mineralną gazowaną i niegazowaną (0,5l), świeżo parzoną, gorącą kawę z ekspresu lub </w:t>
      </w:r>
      <w:proofErr w:type="spellStart"/>
      <w:r w:rsidRPr="00165F81">
        <w:rPr>
          <w:rFonts w:ascii="Arial" w:hAnsi="Arial" w:cs="Arial"/>
          <w:color w:val="000000"/>
          <w:sz w:val="20"/>
          <w:szCs w:val="20"/>
        </w:rPr>
        <w:t>zaparzacza</w:t>
      </w:r>
      <w:proofErr w:type="spellEnd"/>
      <w:r w:rsidRPr="00165F81">
        <w:rPr>
          <w:rFonts w:ascii="Arial" w:hAnsi="Arial" w:cs="Arial"/>
          <w:color w:val="000000"/>
          <w:sz w:val="20"/>
          <w:szCs w:val="20"/>
        </w:rPr>
        <w:t>, herbatę – co najmniej 3 rodzaje herbat w torebkach, dodatki – cukier, mleko do kawy, cytryna, soki owocowe 100% – co najmniej 2 rodzaje, 2 rodzaje kruchych ciasteczek, owoce sezonowe - dla uczestników spotkań, prelegentów oraz innych zaproszonych gości;</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Ponadto wykonawca zapewni na stole prezydialnym butelkowaną wodę mineralną gazowaną i niegazowaną wraz ze szklankami w liczbie odpowiadającej zasiadającym przy stole osobom oraz będzie odpowiadał za wymianę szklanek i uzupełnianie wody w trakcie szkolenia.</w:t>
      </w:r>
    </w:p>
    <w:p w:rsidR="008C50C0" w:rsidRPr="00165F81" w:rsidRDefault="008C50C0" w:rsidP="00165F81">
      <w:pPr>
        <w:pStyle w:val="Bezodstpw1"/>
        <w:jc w:val="both"/>
        <w:rPr>
          <w:rFonts w:ascii="Arial" w:hAnsi="Arial" w:cs="Arial"/>
          <w:color w:val="000000"/>
          <w:sz w:val="20"/>
          <w:szCs w:val="20"/>
        </w:rPr>
      </w:pPr>
    </w:p>
    <w:p w:rsidR="008C50C0" w:rsidRPr="00165F81" w:rsidRDefault="008C50C0" w:rsidP="00C03354">
      <w:pPr>
        <w:pStyle w:val="Bezodstpw1"/>
        <w:numPr>
          <w:ilvl w:val="1"/>
          <w:numId w:val="99"/>
        </w:numPr>
        <w:ind w:left="567" w:hanging="567"/>
        <w:jc w:val="both"/>
        <w:rPr>
          <w:rFonts w:ascii="Arial" w:hAnsi="Arial" w:cs="Arial"/>
          <w:color w:val="000000"/>
          <w:sz w:val="20"/>
          <w:szCs w:val="20"/>
        </w:rPr>
      </w:pPr>
      <w:r w:rsidRPr="00165F81">
        <w:rPr>
          <w:rFonts w:ascii="Arial" w:hAnsi="Arial" w:cs="Arial"/>
          <w:color w:val="000000"/>
          <w:sz w:val="20"/>
          <w:szCs w:val="20"/>
        </w:rPr>
        <w:t>Obiad/lunch:</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eastAsia="Calibri" w:hAnsi="Arial" w:cs="Arial"/>
          <w:color w:val="000000"/>
          <w:sz w:val="20"/>
          <w:szCs w:val="20"/>
        </w:rPr>
        <w:t xml:space="preserve">Podawany </w:t>
      </w:r>
      <w:r w:rsidRPr="00165F81">
        <w:rPr>
          <w:rFonts w:ascii="Arial" w:hAnsi="Arial" w:cs="Arial"/>
          <w:color w:val="000000"/>
          <w:sz w:val="20"/>
          <w:szCs w:val="20"/>
        </w:rPr>
        <w:t xml:space="preserve">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 xml:space="preserve">(!) Miejsce wydawania posiłków (lunch) musi znajdować się w tym samym obiekcie, w którym będzie odbywało się szkolenie, w oddzielnym / wyodrębnionym pomieszczeniu niż sala konferencyjna. W/w miejsce tj. przeznaczone dla celów konsumpcyjnych musi być wyposażone w krzesła i stoły według obowiązujących standardów serwowania posiłków. </w:t>
      </w:r>
    </w:p>
    <w:p w:rsidR="008C50C0" w:rsidRPr="00165F81" w:rsidRDefault="008C50C0" w:rsidP="00165F81">
      <w:pPr>
        <w:pStyle w:val="Bezodstpw1"/>
        <w:jc w:val="both"/>
        <w:rPr>
          <w:rFonts w:ascii="Arial" w:hAnsi="Arial" w:cs="Arial"/>
          <w:color w:val="000000"/>
          <w:sz w:val="20"/>
          <w:szCs w:val="20"/>
        </w:rPr>
      </w:pPr>
    </w:p>
    <w:p w:rsidR="008C50C0" w:rsidRPr="00165F81" w:rsidRDefault="008C50C0" w:rsidP="00C03354">
      <w:pPr>
        <w:pStyle w:val="Bezodstpw1"/>
        <w:numPr>
          <w:ilvl w:val="1"/>
          <w:numId w:val="99"/>
        </w:numPr>
        <w:ind w:left="567" w:hanging="567"/>
        <w:jc w:val="both"/>
        <w:rPr>
          <w:rFonts w:ascii="Arial" w:hAnsi="Arial" w:cs="Arial"/>
          <w:color w:val="000000"/>
          <w:sz w:val="20"/>
          <w:szCs w:val="20"/>
        </w:rPr>
      </w:pPr>
      <w:r w:rsidRPr="00165F81">
        <w:rPr>
          <w:rFonts w:ascii="Arial" w:hAnsi="Arial" w:cs="Arial"/>
          <w:color w:val="000000"/>
          <w:sz w:val="20"/>
          <w:szCs w:val="20"/>
        </w:rPr>
        <w:t>Kolacja:</w:t>
      </w:r>
    </w:p>
    <w:p w:rsidR="008C50C0" w:rsidRPr="00165F81" w:rsidRDefault="008C50C0" w:rsidP="00C03354">
      <w:pPr>
        <w:pStyle w:val="Akapitzlist"/>
        <w:numPr>
          <w:ilvl w:val="2"/>
          <w:numId w:val="99"/>
        </w:numPr>
        <w:suppressAutoHyphens/>
        <w:ind w:left="1418" w:hanging="851"/>
        <w:jc w:val="both"/>
        <w:rPr>
          <w:rFonts w:ascii="Arial" w:hAnsi="Arial" w:cs="Arial"/>
          <w:color w:val="000000"/>
          <w:sz w:val="20"/>
          <w:szCs w:val="20"/>
        </w:rPr>
      </w:pPr>
      <w:r w:rsidRPr="00165F81">
        <w:rPr>
          <w:rFonts w:ascii="Arial" w:hAnsi="Arial" w:cs="Arial"/>
          <w:color w:val="000000"/>
          <w:sz w:val="20"/>
          <w:szCs w:val="20"/>
        </w:rPr>
        <w:t>Podawana dla wszystkich uczestników szkolenia oraz trenerów w formie bufetu (wymagania lokalowe jak w pkt. lunch/obiad):</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Przystawki – tzw. „zimna płyta”</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Sałatki (min 2 rodzaje)</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Dania ciepłe do wyboru (mięsne, rybne i warzywne) wraz z dodatkami</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Sok 100% - 3 rodzaje, woda mineralna</w:t>
      </w:r>
    </w:p>
    <w:p w:rsidR="008C50C0" w:rsidRPr="00165F81" w:rsidRDefault="008C50C0" w:rsidP="00C03354">
      <w:pPr>
        <w:pStyle w:val="Akapitzlist"/>
        <w:numPr>
          <w:ilvl w:val="3"/>
          <w:numId w:val="99"/>
        </w:numPr>
        <w:suppressAutoHyphens/>
        <w:ind w:left="2268" w:hanging="850"/>
        <w:jc w:val="both"/>
        <w:rPr>
          <w:rFonts w:ascii="Arial" w:hAnsi="Arial" w:cs="Arial"/>
          <w:color w:val="000000"/>
          <w:sz w:val="20"/>
          <w:szCs w:val="20"/>
        </w:rPr>
      </w:pPr>
      <w:r w:rsidRPr="00165F81">
        <w:rPr>
          <w:rFonts w:ascii="Arial" w:hAnsi="Arial" w:cs="Arial"/>
          <w:color w:val="000000"/>
          <w:sz w:val="20"/>
          <w:szCs w:val="20"/>
        </w:rPr>
        <w:t>Świeżo parzona gorąca kawa i herbata (co najmniej 3 rodzaje herbat  w torebkach), cukier, cytryna , mleko.</w:t>
      </w:r>
    </w:p>
    <w:p w:rsidR="008C50C0" w:rsidRPr="00165F81" w:rsidRDefault="008C50C0" w:rsidP="00C03354">
      <w:pPr>
        <w:numPr>
          <w:ilvl w:val="1"/>
          <w:numId w:val="99"/>
        </w:numPr>
        <w:suppressAutoHyphens/>
        <w:ind w:left="567" w:hanging="567"/>
        <w:jc w:val="both"/>
        <w:rPr>
          <w:rFonts w:ascii="Arial" w:hAnsi="Arial" w:cs="Arial"/>
          <w:color w:val="000000"/>
          <w:sz w:val="20"/>
          <w:szCs w:val="20"/>
        </w:rPr>
      </w:pPr>
      <w:r w:rsidRPr="00165F81">
        <w:rPr>
          <w:rFonts w:ascii="Arial" w:hAnsi="Arial" w:cs="Arial"/>
          <w:color w:val="000000"/>
          <w:sz w:val="20"/>
          <w:szCs w:val="20"/>
          <w:u w:val="single"/>
        </w:rPr>
        <w:t>Wyżywienie - Uwagi ogólne:</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Wszystkie naczynia do posiłków powinny być szklane lub ceramiczne (z wyłączeniem plastiku);</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Wykonawca zapewni wyposażenie do organizacji wszystkich posiłków (między innymi: stoły, obrusy - tkanina, krzesła, naczynia, sztućce itp.).</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Wykonawca zapewni obsługę kelnerską - serwis gastronomiczny wszystkich posiłków (nakładanie i podawanie posiłków, sprzątanie stołów) w liczbie zapewniającej sprawną organizację, podawanie posiłków i sprzątanie.</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lastRenderedPageBreak/>
        <w:t>Wykonawca zobowiązany jest przedstawić menu do akceptacji Zamawiającego nie później niż na 7 dni przed pierwszym dniem szkolenia.</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do terminowego przygotowania i podania posiłków, zgodnie z ramowym planem wydarzenia.</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do zachowania zasad higieny i obowiązujących przepisów sanitarnych przy przygotowaniu posiłków.</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Wykonawca zobowiązany jest do przygotowania posiłków zgodnie z zasadami racjonalnego wyżywienia, urozmaiconych z pełnowartościowych świeżych produktów z ważnym terminem przydatności do spożycia.</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Zamawiający zastrzega, iż w całym menu 1 bloku szkoleniowego tj. 5 dni szkoleń nie mogą się powtarzać produkty/dania raz zaproponowane, tj. np. takie same sałatki, takie same zupy podczas wskazanego wydarzenia.</w:t>
      </w:r>
    </w:p>
    <w:p w:rsidR="008C50C0" w:rsidRPr="00165F81" w:rsidRDefault="008C50C0" w:rsidP="00C03354">
      <w:pPr>
        <w:pStyle w:val="Bezodstpw1"/>
        <w:numPr>
          <w:ilvl w:val="2"/>
          <w:numId w:val="99"/>
        </w:numPr>
        <w:ind w:left="1418" w:hanging="851"/>
        <w:jc w:val="both"/>
        <w:rPr>
          <w:rFonts w:ascii="Arial" w:hAnsi="Arial" w:cs="Arial"/>
          <w:color w:val="000000"/>
          <w:sz w:val="20"/>
          <w:szCs w:val="20"/>
        </w:rPr>
      </w:pPr>
      <w:r w:rsidRPr="00165F81">
        <w:rPr>
          <w:rFonts w:ascii="Arial" w:hAnsi="Arial" w:cs="Arial"/>
          <w:color w:val="000000"/>
          <w:sz w:val="20"/>
          <w:szCs w:val="20"/>
        </w:rPr>
        <w:t>Wykonawca zapewni wysoki standard serwowanych posiłków jak i produktów użytych do ich przygotowania.</w:t>
      </w:r>
    </w:p>
    <w:p w:rsidR="008C50C0" w:rsidRPr="00165F81" w:rsidRDefault="008C50C0" w:rsidP="00165F81">
      <w:pPr>
        <w:pStyle w:val="Bezodstpw1"/>
        <w:ind w:left="567"/>
        <w:jc w:val="both"/>
        <w:rPr>
          <w:rFonts w:ascii="Arial" w:hAnsi="Arial" w:cs="Arial"/>
          <w:color w:val="000000"/>
          <w:sz w:val="20"/>
          <w:szCs w:val="20"/>
        </w:rPr>
      </w:pPr>
    </w:p>
    <w:p w:rsidR="008C50C0" w:rsidRPr="00165F81" w:rsidRDefault="008C50C0" w:rsidP="00C03354">
      <w:pPr>
        <w:numPr>
          <w:ilvl w:val="0"/>
          <w:numId w:val="99"/>
        </w:numPr>
        <w:shd w:val="clear" w:color="auto" w:fill="D9D9D9"/>
        <w:suppressAutoHyphens/>
        <w:ind w:left="567" w:hanging="567"/>
        <w:jc w:val="both"/>
        <w:rPr>
          <w:rFonts w:ascii="Arial" w:hAnsi="Arial" w:cs="Arial"/>
          <w:color w:val="000000"/>
          <w:sz w:val="20"/>
          <w:szCs w:val="20"/>
        </w:rPr>
      </w:pPr>
      <w:r w:rsidRPr="00165F81">
        <w:rPr>
          <w:rFonts w:ascii="Arial" w:hAnsi="Arial" w:cs="Arial"/>
          <w:color w:val="000000"/>
          <w:sz w:val="20"/>
          <w:szCs w:val="20"/>
        </w:rPr>
        <w:t>PROGRAM SZKOLENIA</w:t>
      </w:r>
    </w:p>
    <w:p w:rsidR="008C50C0" w:rsidRPr="00165F81" w:rsidRDefault="008C50C0" w:rsidP="00165F81">
      <w:pPr>
        <w:jc w:val="both"/>
        <w:rPr>
          <w:rFonts w:ascii="Arial" w:hAnsi="Arial" w:cs="Arial"/>
          <w:sz w:val="20"/>
          <w:szCs w:val="20"/>
        </w:rPr>
      </w:pPr>
    </w:p>
    <w:p w:rsidR="008C50C0" w:rsidRPr="00165F81" w:rsidRDefault="008C50C0" w:rsidP="00165F81">
      <w:pPr>
        <w:jc w:val="both"/>
        <w:rPr>
          <w:rFonts w:ascii="Arial" w:hAnsi="Arial" w:cs="Arial"/>
          <w:sz w:val="20"/>
          <w:szCs w:val="20"/>
        </w:rPr>
      </w:pPr>
      <w:r w:rsidRPr="00165F81">
        <w:rPr>
          <w:rFonts w:ascii="Arial" w:hAnsi="Arial" w:cs="Arial"/>
          <w:sz w:val="20"/>
          <w:szCs w:val="20"/>
        </w:rPr>
        <w:t>Program szkolenia z zakresu prognozy i diagnozy kryminologiczno-społecznej oraz umiejętności trenerskich</w:t>
      </w:r>
    </w:p>
    <w:p w:rsidR="008C50C0" w:rsidRPr="00165F81" w:rsidRDefault="008C50C0" w:rsidP="00165F81">
      <w:pPr>
        <w:rPr>
          <w:rFonts w:ascii="Arial" w:hAnsi="Arial" w:cs="Arial"/>
          <w:b/>
          <w:sz w:val="20"/>
          <w:szCs w:val="20"/>
        </w:rPr>
      </w:pPr>
    </w:p>
    <w:p w:rsidR="008C50C0" w:rsidRPr="00165F81" w:rsidRDefault="008C50C0" w:rsidP="00165F81">
      <w:pPr>
        <w:rPr>
          <w:rFonts w:ascii="Arial" w:hAnsi="Arial" w:cs="Arial"/>
          <w:sz w:val="20"/>
          <w:szCs w:val="20"/>
        </w:rPr>
      </w:pPr>
      <w:r w:rsidRPr="00165F81">
        <w:rPr>
          <w:rFonts w:ascii="Arial" w:hAnsi="Arial" w:cs="Arial"/>
          <w:sz w:val="20"/>
          <w:szCs w:val="20"/>
        </w:rPr>
        <w:t xml:space="preserve">MODUŁ I - Diagnoza i prognoza kryminologiczno-społeczna w postępowaniu karnym i postępowaniu karnym wykonawczym </w:t>
      </w:r>
      <w:r w:rsidRPr="00165F81">
        <w:rPr>
          <w:rFonts w:ascii="Arial" w:hAnsi="Arial" w:cs="Arial"/>
          <w:color w:val="000000"/>
          <w:sz w:val="20"/>
          <w:szCs w:val="20"/>
        </w:rPr>
        <w:t>- 50 godzin lekcyjnych [D1]</w:t>
      </w:r>
    </w:p>
    <w:p w:rsidR="008C50C0" w:rsidRPr="00165F81" w:rsidRDefault="008C50C0" w:rsidP="00165F81">
      <w:pPr>
        <w:rPr>
          <w:rFonts w:ascii="Arial" w:hAnsi="Arial" w:cs="Arial"/>
          <w:sz w:val="20"/>
          <w:szCs w:val="20"/>
        </w:rPr>
      </w:pPr>
      <w:r w:rsidRPr="00165F81">
        <w:rPr>
          <w:rFonts w:ascii="Arial" w:hAnsi="Arial" w:cs="Arial"/>
          <w:sz w:val="20"/>
          <w:szCs w:val="20"/>
        </w:rPr>
        <w:t>Zakres tematyczny:</w:t>
      </w:r>
    </w:p>
    <w:p w:rsidR="008C50C0" w:rsidRPr="00165F81" w:rsidRDefault="008C50C0" w:rsidP="00C03354">
      <w:pPr>
        <w:pStyle w:val="Akapitzlist"/>
        <w:numPr>
          <w:ilvl w:val="0"/>
          <w:numId w:val="100"/>
        </w:numPr>
        <w:ind w:left="567" w:hanging="567"/>
        <w:contextualSpacing/>
        <w:rPr>
          <w:rFonts w:ascii="Arial" w:hAnsi="Arial" w:cs="Arial"/>
          <w:sz w:val="20"/>
          <w:szCs w:val="20"/>
        </w:rPr>
      </w:pPr>
      <w:r w:rsidRPr="00165F81">
        <w:rPr>
          <w:rFonts w:ascii="Arial" w:hAnsi="Arial" w:cs="Arial"/>
          <w:sz w:val="20"/>
          <w:szCs w:val="20"/>
        </w:rPr>
        <w:t>Prawne aspekty prognozowania kryminologicznego w trakcie postępowania karnego, wykonywania kar i środków wolnościowych oraz wykonywania kary pozbawienia wolności.</w:t>
      </w:r>
    </w:p>
    <w:p w:rsidR="008C50C0" w:rsidRPr="00165F81" w:rsidRDefault="008C50C0" w:rsidP="00C03354">
      <w:pPr>
        <w:pStyle w:val="Akapitzlist"/>
        <w:numPr>
          <w:ilvl w:val="0"/>
          <w:numId w:val="100"/>
        </w:numPr>
        <w:ind w:left="567" w:hanging="567"/>
        <w:contextualSpacing/>
        <w:rPr>
          <w:rFonts w:ascii="Arial" w:hAnsi="Arial" w:cs="Arial"/>
          <w:sz w:val="20"/>
          <w:szCs w:val="20"/>
        </w:rPr>
      </w:pPr>
      <w:r w:rsidRPr="00165F81">
        <w:rPr>
          <w:rFonts w:ascii="Arial" w:hAnsi="Arial" w:cs="Arial"/>
          <w:sz w:val="20"/>
          <w:szCs w:val="20"/>
        </w:rPr>
        <w:t>Diagnoza i prognoza kryminologiczna w praktyce postępowania karnego i postępowania karnego wykonawczego w krajach europejskich.</w:t>
      </w:r>
    </w:p>
    <w:p w:rsidR="008C50C0" w:rsidRPr="00165F81" w:rsidRDefault="008C50C0" w:rsidP="00C03354">
      <w:pPr>
        <w:pStyle w:val="Akapitzlist"/>
        <w:numPr>
          <w:ilvl w:val="0"/>
          <w:numId w:val="100"/>
        </w:numPr>
        <w:ind w:left="567" w:hanging="567"/>
        <w:contextualSpacing/>
        <w:rPr>
          <w:rFonts w:ascii="Arial" w:hAnsi="Arial" w:cs="Arial"/>
          <w:sz w:val="20"/>
          <w:szCs w:val="20"/>
        </w:rPr>
      </w:pPr>
      <w:r w:rsidRPr="00165F81">
        <w:rPr>
          <w:rFonts w:ascii="Arial" w:hAnsi="Arial" w:cs="Arial"/>
          <w:sz w:val="20"/>
          <w:szCs w:val="20"/>
        </w:rPr>
        <w:t>Możliwości i zagrożenia związane ze stosowaniem narzędzi szacowania ryzyka recydywy w postępowaniu karnym i w postępowaniu karnym wykonawczym.</w:t>
      </w:r>
    </w:p>
    <w:p w:rsidR="008C50C0" w:rsidRPr="00165F81" w:rsidRDefault="008C50C0" w:rsidP="00C03354">
      <w:pPr>
        <w:pStyle w:val="Akapitzlist"/>
        <w:numPr>
          <w:ilvl w:val="0"/>
          <w:numId w:val="100"/>
        </w:numPr>
        <w:ind w:left="567" w:hanging="567"/>
        <w:contextualSpacing/>
        <w:rPr>
          <w:rFonts w:ascii="Arial" w:hAnsi="Arial" w:cs="Arial"/>
          <w:sz w:val="20"/>
          <w:szCs w:val="20"/>
        </w:rPr>
      </w:pPr>
      <w:r w:rsidRPr="00165F81">
        <w:rPr>
          <w:rFonts w:ascii="Arial" w:hAnsi="Arial" w:cs="Arial"/>
          <w:sz w:val="20"/>
          <w:szCs w:val="20"/>
        </w:rPr>
        <w:t>Zarządzanie ryzykiem recydywy jako sposób zmniejszenia powrotności do przestępstwa.</w:t>
      </w:r>
    </w:p>
    <w:p w:rsidR="008C50C0" w:rsidRPr="00165F81" w:rsidRDefault="008C50C0" w:rsidP="00C03354">
      <w:pPr>
        <w:pStyle w:val="Akapitzlist"/>
        <w:numPr>
          <w:ilvl w:val="0"/>
          <w:numId w:val="100"/>
        </w:numPr>
        <w:ind w:left="567" w:hanging="567"/>
        <w:contextualSpacing/>
        <w:rPr>
          <w:rFonts w:ascii="Arial" w:hAnsi="Arial" w:cs="Arial"/>
          <w:sz w:val="20"/>
          <w:szCs w:val="20"/>
        </w:rPr>
      </w:pPr>
      <w:r w:rsidRPr="00165F81">
        <w:rPr>
          <w:rFonts w:ascii="Arial" w:hAnsi="Arial" w:cs="Arial"/>
          <w:sz w:val="20"/>
          <w:szCs w:val="20"/>
        </w:rPr>
        <w:t>Czynniki ryzyka powrotności do przestępstwa</w:t>
      </w:r>
    </w:p>
    <w:p w:rsidR="008C50C0" w:rsidRPr="00165F81" w:rsidRDefault="008C50C0" w:rsidP="00C03354">
      <w:pPr>
        <w:pStyle w:val="Akapitzlist"/>
        <w:numPr>
          <w:ilvl w:val="1"/>
          <w:numId w:val="100"/>
        </w:numPr>
        <w:ind w:left="1134" w:hanging="567"/>
        <w:contextualSpacing/>
        <w:rPr>
          <w:rFonts w:ascii="Arial" w:hAnsi="Arial" w:cs="Arial"/>
          <w:sz w:val="20"/>
          <w:szCs w:val="20"/>
        </w:rPr>
      </w:pPr>
      <w:r w:rsidRPr="00165F81">
        <w:rPr>
          <w:rFonts w:ascii="Arial" w:hAnsi="Arial" w:cs="Arial"/>
          <w:sz w:val="20"/>
          <w:szCs w:val="20"/>
        </w:rPr>
        <w:t>czynniki prognostyczne i ich wpływ na ryzykowne zachowania skazanych</w:t>
      </w:r>
    </w:p>
    <w:p w:rsidR="008C50C0" w:rsidRPr="00165F81" w:rsidRDefault="008C50C0" w:rsidP="00C03354">
      <w:pPr>
        <w:pStyle w:val="Akapitzlist"/>
        <w:numPr>
          <w:ilvl w:val="1"/>
          <w:numId w:val="100"/>
        </w:numPr>
        <w:ind w:left="1134" w:hanging="567"/>
        <w:contextualSpacing/>
        <w:rPr>
          <w:rFonts w:ascii="Arial" w:hAnsi="Arial" w:cs="Arial"/>
          <w:sz w:val="20"/>
          <w:szCs w:val="20"/>
        </w:rPr>
      </w:pPr>
      <w:r w:rsidRPr="00165F81">
        <w:rPr>
          <w:rFonts w:ascii="Arial" w:hAnsi="Arial" w:cs="Arial"/>
          <w:sz w:val="20"/>
          <w:szCs w:val="20"/>
        </w:rPr>
        <w:t>metody ich badania i wyciągania wniosków</w:t>
      </w:r>
    </w:p>
    <w:p w:rsidR="008C50C0" w:rsidRPr="00165F81" w:rsidRDefault="008C50C0" w:rsidP="00C03354">
      <w:pPr>
        <w:pStyle w:val="Akapitzlist"/>
        <w:numPr>
          <w:ilvl w:val="1"/>
          <w:numId w:val="100"/>
        </w:numPr>
        <w:ind w:left="1134" w:hanging="567"/>
        <w:contextualSpacing/>
        <w:rPr>
          <w:rFonts w:ascii="Arial" w:hAnsi="Arial" w:cs="Arial"/>
          <w:sz w:val="20"/>
          <w:szCs w:val="20"/>
        </w:rPr>
      </w:pPr>
      <w:r w:rsidRPr="00165F81">
        <w:rPr>
          <w:rFonts w:ascii="Arial" w:hAnsi="Arial" w:cs="Arial"/>
          <w:sz w:val="20"/>
          <w:szCs w:val="20"/>
        </w:rPr>
        <w:t>wartościowanie i hierarchizacja czynników.</w:t>
      </w:r>
    </w:p>
    <w:p w:rsidR="008C50C0" w:rsidRPr="00165F81" w:rsidRDefault="008C50C0" w:rsidP="00C03354">
      <w:pPr>
        <w:pStyle w:val="Akapitzlist"/>
        <w:numPr>
          <w:ilvl w:val="0"/>
          <w:numId w:val="100"/>
        </w:numPr>
        <w:ind w:left="567" w:hanging="567"/>
        <w:contextualSpacing/>
        <w:rPr>
          <w:rFonts w:ascii="Arial" w:hAnsi="Arial" w:cs="Arial"/>
          <w:sz w:val="20"/>
          <w:szCs w:val="20"/>
        </w:rPr>
      </w:pPr>
      <w:r w:rsidRPr="00165F81">
        <w:rPr>
          <w:rFonts w:ascii="Arial" w:hAnsi="Arial" w:cs="Arial"/>
          <w:sz w:val="20"/>
          <w:szCs w:val="20"/>
        </w:rPr>
        <w:t xml:space="preserve">Badania </w:t>
      </w:r>
      <w:proofErr w:type="spellStart"/>
      <w:r w:rsidRPr="00165F81">
        <w:rPr>
          <w:rFonts w:ascii="Arial" w:hAnsi="Arial" w:cs="Arial"/>
          <w:sz w:val="20"/>
          <w:szCs w:val="20"/>
        </w:rPr>
        <w:t>osobopoznawcze</w:t>
      </w:r>
      <w:proofErr w:type="spellEnd"/>
      <w:r w:rsidRPr="00165F81">
        <w:rPr>
          <w:rFonts w:ascii="Arial" w:hAnsi="Arial" w:cs="Arial"/>
          <w:sz w:val="20"/>
          <w:szCs w:val="20"/>
        </w:rPr>
        <w:t xml:space="preserve"> w praktyce i teorii postępowania karnego i postępowania karnego wykonawczego</w:t>
      </w:r>
    </w:p>
    <w:p w:rsidR="008C50C0" w:rsidRPr="00165F81" w:rsidRDefault="008C50C0" w:rsidP="00C03354">
      <w:pPr>
        <w:pStyle w:val="Akapitzlist"/>
        <w:numPr>
          <w:ilvl w:val="1"/>
          <w:numId w:val="100"/>
        </w:numPr>
        <w:ind w:left="1134" w:hanging="567"/>
        <w:contextualSpacing/>
        <w:rPr>
          <w:rFonts w:ascii="Arial" w:hAnsi="Arial" w:cs="Arial"/>
          <w:sz w:val="20"/>
          <w:szCs w:val="20"/>
        </w:rPr>
      </w:pPr>
      <w:r w:rsidRPr="00165F81">
        <w:rPr>
          <w:rFonts w:ascii="Arial" w:hAnsi="Arial" w:cs="Arial"/>
          <w:sz w:val="20"/>
          <w:szCs w:val="20"/>
        </w:rPr>
        <w:t>metody i sposoby pozyskiwania informacji</w:t>
      </w:r>
    </w:p>
    <w:p w:rsidR="008C50C0" w:rsidRPr="00165F81" w:rsidRDefault="008C50C0" w:rsidP="00C03354">
      <w:pPr>
        <w:pStyle w:val="Akapitzlist"/>
        <w:numPr>
          <w:ilvl w:val="1"/>
          <w:numId w:val="100"/>
        </w:numPr>
        <w:ind w:left="1134" w:hanging="567"/>
        <w:contextualSpacing/>
        <w:rPr>
          <w:rFonts w:ascii="Arial" w:hAnsi="Arial" w:cs="Arial"/>
          <w:sz w:val="20"/>
          <w:szCs w:val="20"/>
        </w:rPr>
      </w:pPr>
      <w:r w:rsidRPr="00165F81">
        <w:rPr>
          <w:rFonts w:ascii="Arial" w:hAnsi="Arial" w:cs="Arial"/>
          <w:sz w:val="20"/>
          <w:szCs w:val="20"/>
        </w:rPr>
        <w:t>efektywne badanie, przetwarzanie i weryfikowanie informacji.</w:t>
      </w:r>
    </w:p>
    <w:p w:rsidR="008C50C0" w:rsidRPr="00165F81" w:rsidRDefault="008C50C0" w:rsidP="00C03354">
      <w:pPr>
        <w:numPr>
          <w:ilvl w:val="0"/>
          <w:numId w:val="100"/>
        </w:numPr>
        <w:ind w:left="567" w:hanging="567"/>
        <w:rPr>
          <w:rFonts w:ascii="Arial" w:hAnsi="Arial" w:cs="Arial"/>
          <w:sz w:val="20"/>
          <w:szCs w:val="20"/>
        </w:rPr>
      </w:pPr>
      <w:r w:rsidRPr="00165F81">
        <w:rPr>
          <w:rFonts w:ascii="Arial" w:hAnsi="Arial" w:cs="Arial"/>
          <w:sz w:val="20"/>
          <w:szCs w:val="20"/>
        </w:rPr>
        <w:t xml:space="preserve">Badania </w:t>
      </w:r>
      <w:proofErr w:type="spellStart"/>
      <w:r w:rsidRPr="00165F81">
        <w:rPr>
          <w:rFonts w:ascii="Arial" w:hAnsi="Arial" w:cs="Arial"/>
          <w:sz w:val="20"/>
          <w:szCs w:val="20"/>
        </w:rPr>
        <w:t>osobopoznawcze</w:t>
      </w:r>
      <w:proofErr w:type="spellEnd"/>
      <w:r w:rsidRPr="00165F81">
        <w:rPr>
          <w:rFonts w:ascii="Arial" w:hAnsi="Arial" w:cs="Arial"/>
          <w:sz w:val="20"/>
          <w:szCs w:val="20"/>
        </w:rPr>
        <w:t xml:space="preserve"> szczególnych kategorii sprawców (osób uzależnionych, z zaburzeniami psychicznymi i seksualnymi, stosujących przemoc itp.)</w:t>
      </w:r>
    </w:p>
    <w:p w:rsidR="008C50C0" w:rsidRPr="00165F81" w:rsidRDefault="008C50C0" w:rsidP="00165F81">
      <w:pPr>
        <w:rPr>
          <w:rFonts w:ascii="Arial" w:hAnsi="Arial" w:cs="Arial"/>
          <w:sz w:val="20"/>
          <w:szCs w:val="20"/>
        </w:rPr>
      </w:pPr>
    </w:p>
    <w:p w:rsidR="008C50C0" w:rsidRPr="00165F81" w:rsidRDefault="008C50C0" w:rsidP="00165F81">
      <w:pPr>
        <w:rPr>
          <w:rFonts w:ascii="Arial" w:eastAsia="Calibri" w:hAnsi="Arial" w:cs="Arial"/>
          <w:sz w:val="20"/>
          <w:szCs w:val="20"/>
        </w:rPr>
      </w:pPr>
      <w:r w:rsidRPr="00165F81">
        <w:rPr>
          <w:rFonts w:ascii="Arial" w:eastAsia="Calibri" w:hAnsi="Arial" w:cs="Arial"/>
          <w:sz w:val="20"/>
          <w:szCs w:val="20"/>
        </w:rPr>
        <w:t>MODUŁ II</w:t>
      </w:r>
    </w:p>
    <w:p w:rsidR="008C50C0" w:rsidRPr="00165F81" w:rsidRDefault="008C50C0" w:rsidP="00165F81">
      <w:pPr>
        <w:rPr>
          <w:rFonts w:ascii="Arial" w:eastAsia="Calibri" w:hAnsi="Arial" w:cs="Arial"/>
          <w:b/>
          <w:sz w:val="20"/>
          <w:szCs w:val="20"/>
        </w:rPr>
      </w:pPr>
      <w:r w:rsidRPr="00165F81">
        <w:rPr>
          <w:rFonts w:ascii="Arial" w:eastAsia="Calibri" w:hAnsi="Arial" w:cs="Arial"/>
          <w:sz w:val="20"/>
          <w:szCs w:val="20"/>
        </w:rPr>
        <w:t xml:space="preserve">Diagnoza i prognoza kryminologiczno-społeczna osób pozbawionych wolności i warunkowo zwolnionych </w:t>
      </w:r>
      <w:r w:rsidRPr="00165F81">
        <w:rPr>
          <w:rFonts w:ascii="Arial" w:eastAsia="Calibri" w:hAnsi="Arial" w:cs="Arial"/>
          <w:color w:val="000000"/>
          <w:sz w:val="20"/>
          <w:szCs w:val="20"/>
        </w:rPr>
        <w:t>- 50 godzin lekcyjnych</w:t>
      </w:r>
      <w:r w:rsidRPr="00165F81">
        <w:rPr>
          <w:rFonts w:ascii="Arial" w:hAnsi="Arial" w:cs="Arial"/>
          <w:b/>
          <w:color w:val="000000"/>
          <w:sz w:val="20"/>
          <w:szCs w:val="20"/>
        </w:rPr>
        <w:t xml:space="preserve"> </w:t>
      </w:r>
      <w:r w:rsidRPr="00165F81">
        <w:rPr>
          <w:rFonts w:ascii="Arial" w:hAnsi="Arial" w:cs="Arial"/>
          <w:color w:val="000000"/>
          <w:sz w:val="20"/>
          <w:szCs w:val="20"/>
        </w:rPr>
        <w:t>[D2]</w:t>
      </w:r>
    </w:p>
    <w:p w:rsidR="008C50C0" w:rsidRPr="00165F81" w:rsidRDefault="008C50C0" w:rsidP="00165F81">
      <w:pPr>
        <w:rPr>
          <w:rFonts w:ascii="Arial" w:eastAsia="Calibri" w:hAnsi="Arial" w:cs="Arial"/>
          <w:sz w:val="20"/>
          <w:szCs w:val="20"/>
        </w:rPr>
      </w:pPr>
      <w:r w:rsidRPr="00165F81">
        <w:rPr>
          <w:rFonts w:ascii="Arial" w:hAnsi="Arial" w:cs="Arial"/>
          <w:sz w:val="20"/>
          <w:szCs w:val="20"/>
        </w:rPr>
        <w:t>Zakres tematyczny:</w:t>
      </w:r>
    </w:p>
    <w:p w:rsidR="008C50C0" w:rsidRPr="00165F81" w:rsidRDefault="008C50C0" w:rsidP="00C03354">
      <w:pPr>
        <w:numPr>
          <w:ilvl w:val="0"/>
          <w:numId w:val="101"/>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Diagnoza osób pozbawionych wolności – cel diagnozy, procesy i zasady diagnozowania.</w:t>
      </w:r>
    </w:p>
    <w:p w:rsidR="008C50C0" w:rsidRPr="00165F81" w:rsidRDefault="008C50C0" w:rsidP="00C03354">
      <w:pPr>
        <w:numPr>
          <w:ilvl w:val="0"/>
          <w:numId w:val="101"/>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Diagnozowanie i prognozowanie w świetle obowiązujących uregulowań prawnych.</w:t>
      </w:r>
    </w:p>
    <w:p w:rsidR="008C50C0" w:rsidRPr="00165F81" w:rsidRDefault="008C50C0" w:rsidP="00C03354">
      <w:pPr>
        <w:numPr>
          <w:ilvl w:val="0"/>
          <w:numId w:val="101"/>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Procedury i metody diagnostyczne mające zastosowanie u osób pozbawionych wolności.</w:t>
      </w:r>
    </w:p>
    <w:p w:rsidR="008C50C0" w:rsidRPr="00165F81" w:rsidRDefault="008C50C0" w:rsidP="00C03354">
      <w:pPr>
        <w:numPr>
          <w:ilvl w:val="0"/>
          <w:numId w:val="101"/>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Prognoza kryminologiczno-społeczna jako element i efekt diagnozy.</w:t>
      </w:r>
    </w:p>
    <w:p w:rsidR="008C50C0" w:rsidRPr="00165F81" w:rsidRDefault="008C50C0" w:rsidP="00C03354">
      <w:pPr>
        <w:numPr>
          <w:ilvl w:val="0"/>
          <w:numId w:val="101"/>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Czynniki prognostyczne.</w:t>
      </w:r>
    </w:p>
    <w:p w:rsidR="008C50C0" w:rsidRPr="00165F81" w:rsidRDefault="008C50C0" w:rsidP="00C03354">
      <w:pPr>
        <w:numPr>
          <w:ilvl w:val="0"/>
          <w:numId w:val="101"/>
        </w:numPr>
        <w:tabs>
          <w:tab w:val="clear" w:pos="720"/>
          <w:tab w:val="num" w:pos="567"/>
        </w:tabs>
        <w:ind w:left="567" w:hanging="567"/>
        <w:rPr>
          <w:rFonts w:ascii="Arial" w:eastAsia="Calibri" w:hAnsi="Arial" w:cs="Arial"/>
          <w:sz w:val="20"/>
          <w:szCs w:val="20"/>
        </w:rPr>
      </w:pPr>
      <w:r w:rsidRPr="00165F81">
        <w:rPr>
          <w:rFonts w:ascii="Arial" w:eastAsia="Calibri" w:hAnsi="Arial" w:cs="Arial"/>
          <w:sz w:val="20"/>
          <w:szCs w:val="20"/>
        </w:rPr>
        <w:t>Analiza i wartościowanie czynników w prognozie kryminologiczno-społecznej.</w:t>
      </w:r>
    </w:p>
    <w:p w:rsidR="008C50C0" w:rsidRPr="00165F81" w:rsidRDefault="008C50C0" w:rsidP="00C03354">
      <w:pPr>
        <w:numPr>
          <w:ilvl w:val="0"/>
          <w:numId w:val="101"/>
        </w:numPr>
        <w:tabs>
          <w:tab w:val="clear" w:pos="720"/>
          <w:tab w:val="num" w:pos="567"/>
        </w:tabs>
        <w:ind w:left="567" w:hanging="567"/>
        <w:rPr>
          <w:rFonts w:ascii="Arial" w:hAnsi="Arial" w:cs="Arial"/>
          <w:sz w:val="20"/>
          <w:szCs w:val="20"/>
        </w:rPr>
      </w:pPr>
      <w:r w:rsidRPr="00165F81">
        <w:rPr>
          <w:rFonts w:ascii="Arial" w:eastAsia="Calibri" w:hAnsi="Arial" w:cs="Arial"/>
          <w:sz w:val="20"/>
          <w:szCs w:val="20"/>
        </w:rPr>
        <w:t>Błędy i trudności w dokonywaniu prognoz kryminologiczno-społecznych.</w:t>
      </w:r>
    </w:p>
    <w:p w:rsidR="008C50C0" w:rsidRPr="00165F81" w:rsidRDefault="008C50C0" w:rsidP="00C03354">
      <w:pPr>
        <w:numPr>
          <w:ilvl w:val="0"/>
          <w:numId w:val="101"/>
        </w:numPr>
        <w:tabs>
          <w:tab w:val="clear" w:pos="720"/>
          <w:tab w:val="num" w:pos="567"/>
        </w:tabs>
        <w:ind w:left="567" w:hanging="567"/>
        <w:rPr>
          <w:rFonts w:ascii="Arial" w:hAnsi="Arial" w:cs="Arial"/>
          <w:sz w:val="20"/>
          <w:szCs w:val="20"/>
        </w:rPr>
      </w:pPr>
      <w:r w:rsidRPr="00165F81">
        <w:rPr>
          <w:rFonts w:ascii="Arial" w:eastAsia="Calibri" w:hAnsi="Arial" w:cs="Arial"/>
          <w:sz w:val="20"/>
          <w:szCs w:val="20"/>
        </w:rPr>
        <w:t>Prognoza kryminologiczno-społeczna różnych kategorii osadzonych, np.:</w:t>
      </w:r>
    </w:p>
    <w:p w:rsidR="008C50C0" w:rsidRPr="00165F81" w:rsidRDefault="008C50C0" w:rsidP="00C03354">
      <w:pPr>
        <w:pStyle w:val="Akapitzlist"/>
        <w:numPr>
          <w:ilvl w:val="1"/>
          <w:numId w:val="102"/>
        </w:numPr>
        <w:ind w:left="1134" w:hanging="567"/>
        <w:contextualSpacing/>
        <w:rPr>
          <w:rFonts w:ascii="Arial" w:hAnsi="Arial" w:cs="Arial"/>
          <w:sz w:val="20"/>
          <w:szCs w:val="20"/>
        </w:rPr>
      </w:pPr>
      <w:r w:rsidRPr="00165F81">
        <w:rPr>
          <w:rFonts w:ascii="Arial" w:eastAsia="Calibri" w:hAnsi="Arial" w:cs="Arial"/>
          <w:sz w:val="20"/>
          <w:szCs w:val="20"/>
        </w:rPr>
        <w:t>osoby młodocianej,</w:t>
      </w:r>
    </w:p>
    <w:p w:rsidR="008C50C0" w:rsidRPr="00165F81" w:rsidRDefault="008C50C0" w:rsidP="00C03354">
      <w:pPr>
        <w:pStyle w:val="Akapitzlist"/>
        <w:numPr>
          <w:ilvl w:val="1"/>
          <w:numId w:val="102"/>
        </w:numPr>
        <w:ind w:left="1134" w:hanging="567"/>
        <w:contextualSpacing/>
        <w:rPr>
          <w:rFonts w:ascii="Arial" w:hAnsi="Arial" w:cs="Arial"/>
          <w:sz w:val="20"/>
          <w:szCs w:val="20"/>
        </w:rPr>
      </w:pPr>
      <w:r w:rsidRPr="00165F81">
        <w:rPr>
          <w:rFonts w:ascii="Arial" w:eastAsia="Calibri" w:hAnsi="Arial" w:cs="Arial"/>
          <w:sz w:val="20"/>
          <w:szCs w:val="20"/>
        </w:rPr>
        <w:t>recydywisty penitencjarnego,</w:t>
      </w:r>
    </w:p>
    <w:p w:rsidR="008C50C0" w:rsidRPr="00165F81" w:rsidRDefault="008C50C0" w:rsidP="00C03354">
      <w:pPr>
        <w:pStyle w:val="Akapitzlist"/>
        <w:numPr>
          <w:ilvl w:val="1"/>
          <w:numId w:val="102"/>
        </w:numPr>
        <w:ind w:left="1134" w:hanging="567"/>
        <w:contextualSpacing/>
        <w:rPr>
          <w:rFonts w:ascii="Arial" w:hAnsi="Arial" w:cs="Arial"/>
          <w:sz w:val="20"/>
          <w:szCs w:val="20"/>
        </w:rPr>
      </w:pPr>
      <w:r w:rsidRPr="00165F81">
        <w:rPr>
          <w:rFonts w:ascii="Arial" w:eastAsia="Calibri" w:hAnsi="Arial" w:cs="Arial"/>
          <w:sz w:val="20"/>
          <w:szCs w:val="20"/>
        </w:rPr>
        <w:t>zabójcy skazanego na długoterminową karę pozbawienia wolności,</w:t>
      </w:r>
    </w:p>
    <w:p w:rsidR="008C50C0" w:rsidRPr="00165F81" w:rsidRDefault="008C50C0" w:rsidP="00C03354">
      <w:pPr>
        <w:pStyle w:val="Akapitzlist"/>
        <w:numPr>
          <w:ilvl w:val="1"/>
          <w:numId w:val="102"/>
        </w:numPr>
        <w:ind w:left="1134" w:hanging="567"/>
        <w:contextualSpacing/>
        <w:rPr>
          <w:rFonts w:ascii="Arial" w:eastAsia="Calibri" w:hAnsi="Arial" w:cs="Arial"/>
          <w:sz w:val="20"/>
          <w:szCs w:val="20"/>
        </w:rPr>
      </w:pPr>
      <w:r w:rsidRPr="00165F81">
        <w:rPr>
          <w:rFonts w:ascii="Arial" w:eastAsia="Calibri" w:hAnsi="Arial" w:cs="Arial"/>
          <w:sz w:val="20"/>
          <w:szCs w:val="20"/>
        </w:rPr>
        <w:t>osoby z zaburzeniami psychicznymi lub uzależnieniami.</w:t>
      </w:r>
    </w:p>
    <w:p w:rsidR="008C50C0" w:rsidRPr="00165F81" w:rsidRDefault="008C50C0" w:rsidP="00165F81">
      <w:pPr>
        <w:rPr>
          <w:rFonts w:ascii="Arial" w:hAnsi="Arial" w:cs="Arial"/>
          <w:sz w:val="20"/>
          <w:szCs w:val="20"/>
        </w:rPr>
      </w:pPr>
    </w:p>
    <w:p w:rsidR="008C50C0" w:rsidRPr="00165F81" w:rsidRDefault="008C50C0" w:rsidP="00165F81">
      <w:pPr>
        <w:rPr>
          <w:rFonts w:ascii="Arial" w:hAnsi="Arial" w:cs="Arial"/>
          <w:sz w:val="20"/>
          <w:szCs w:val="20"/>
        </w:rPr>
      </w:pPr>
      <w:r w:rsidRPr="00165F81">
        <w:rPr>
          <w:rFonts w:ascii="Arial" w:hAnsi="Arial" w:cs="Arial"/>
          <w:sz w:val="20"/>
          <w:szCs w:val="20"/>
        </w:rPr>
        <w:t>MODUŁ III</w:t>
      </w:r>
    </w:p>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Trening umiejętności trenerskich - 60 godzin lekcyjnych (TT)</w:t>
      </w:r>
    </w:p>
    <w:p w:rsidR="008C50C0" w:rsidRPr="00165F81" w:rsidRDefault="008C50C0" w:rsidP="00165F81">
      <w:pPr>
        <w:jc w:val="both"/>
        <w:rPr>
          <w:rFonts w:ascii="Arial" w:hAnsi="Arial" w:cs="Arial"/>
          <w:sz w:val="20"/>
          <w:szCs w:val="20"/>
        </w:rPr>
      </w:pPr>
      <w:r w:rsidRPr="00165F81">
        <w:rPr>
          <w:rFonts w:ascii="Arial" w:hAnsi="Arial" w:cs="Arial"/>
          <w:color w:val="000000"/>
          <w:sz w:val="20"/>
          <w:szCs w:val="20"/>
        </w:rPr>
        <w:lastRenderedPageBreak/>
        <w:t>Zakres szkolenia obejmuje wiedzę dotyczącą uzyskania umiejętności w zawodzie „W</w:t>
      </w:r>
      <w:r w:rsidRPr="00165F81">
        <w:rPr>
          <w:rFonts w:ascii="Arial" w:hAnsi="Arial" w:cs="Arial"/>
          <w:sz w:val="20"/>
          <w:szCs w:val="20"/>
        </w:rPr>
        <w:t>ykładowca na kursach (edukator, trener)”. Szkolenia zawiera następujące zagadnienia:</w:t>
      </w:r>
    </w:p>
    <w:p w:rsidR="008C50C0" w:rsidRPr="00165F81" w:rsidRDefault="008C50C0" w:rsidP="00C03354">
      <w:pPr>
        <w:pStyle w:val="Akapitzlist"/>
        <w:numPr>
          <w:ilvl w:val="0"/>
          <w:numId w:val="103"/>
        </w:numPr>
        <w:ind w:left="567" w:hanging="567"/>
        <w:contextualSpacing/>
        <w:jc w:val="both"/>
        <w:rPr>
          <w:rFonts w:ascii="Arial" w:hAnsi="Arial" w:cs="Arial"/>
          <w:sz w:val="20"/>
          <w:szCs w:val="20"/>
        </w:rPr>
      </w:pPr>
      <w:r w:rsidRPr="00165F81">
        <w:rPr>
          <w:rFonts w:ascii="Arial" w:hAnsi="Arial" w:cs="Arial"/>
          <w:color w:val="000000"/>
          <w:sz w:val="20"/>
          <w:szCs w:val="20"/>
        </w:rPr>
        <w:t>Trening umiejętności trenerskich.</w:t>
      </w:r>
    </w:p>
    <w:p w:rsidR="008C50C0" w:rsidRPr="00165F81" w:rsidRDefault="008C50C0" w:rsidP="00C03354">
      <w:pPr>
        <w:pStyle w:val="Akapitzlist"/>
        <w:numPr>
          <w:ilvl w:val="0"/>
          <w:numId w:val="103"/>
        </w:numPr>
        <w:ind w:left="567" w:hanging="567"/>
        <w:contextualSpacing/>
        <w:jc w:val="both"/>
        <w:rPr>
          <w:rFonts w:ascii="Arial" w:hAnsi="Arial" w:cs="Arial"/>
          <w:color w:val="000000"/>
          <w:sz w:val="20"/>
          <w:szCs w:val="20"/>
        </w:rPr>
      </w:pPr>
      <w:r w:rsidRPr="00165F81">
        <w:rPr>
          <w:rFonts w:ascii="Arial" w:hAnsi="Arial" w:cs="Arial"/>
          <w:color w:val="000000"/>
          <w:sz w:val="20"/>
          <w:szCs w:val="20"/>
        </w:rPr>
        <w:t>Metody pracy z grupą.</w:t>
      </w:r>
    </w:p>
    <w:p w:rsidR="008C50C0" w:rsidRPr="00165F81" w:rsidRDefault="008C50C0" w:rsidP="00C03354">
      <w:pPr>
        <w:pStyle w:val="Akapitzlist"/>
        <w:numPr>
          <w:ilvl w:val="0"/>
          <w:numId w:val="103"/>
        </w:numPr>
        <w:ind w:left="567" w:hanging="567"/>
        <w:contextualSpacing/>
        <w:jc w:val="both"/>
        <w:rPr>
          <w:rFonts w:ascii="Arial" w:hAnsi="Arial" w:cs="Arial"/>
          <w:color w:val="000000"/>
          <w:sz w:val="20"/>
          <w:szCs w:val="20"/>
        </w:rPr>
      </w:pPr>
      <w:r w:rsidRPr="00165F81">
        <w:rPr>
          <w:rFonts w:ascii="Arial" w:hAnsi="Arial" w:cs="Arial"/>
          <w:color w:val="000000"/>
          <w:sz w:val="20"/>
          <w:szCs w:val="20"/>
        </w:rPr>
        <w:t>Komunikacja w procesie grupowym.</w:t>
      </w:r>
    </w:p>
    <w:p w:rsidR="008C50C0" w:rsidRPr="00165F81" w:rsidRDefault="008C50C0" w:rsidP="00C03354">
      <w:pPr>
        <w:pStyle w:val="Akapitzlist"/>
        <w:numPr>
          <w:ilvl w:val="0"/>
          <w:numId w:val="103"/>
        </w:numPr>
        <w:ind w:left="567" w:hanging="567"/>
        <w:contextualSpacing/>
        <w:jc w:val="both"/>
        <w:rPr>
          <w:rFonts w:ascii="Arial" w:hAnsi="Arial" w:cs="Arial"/>
          <w:color w:val="000000"/>
          <w:sz w:val="20"/>
          <w:szCs w:val="20"/>
        </w:rPr>
      </w:pPr>
      <w:r w:rsidRPr="00165F81">
        <w:rPr>
          <w:rFonts w:ascii="Arial" w:hAnsi="Arial" w:cs="Arial"/>
          <w:color w:val="000000"/>
          <w:sz w:val="20"/>
          <w:szCs w:val="20"/>
        </w:rPr>
        <w:t>Metody i narzędzia projektowania szkoleń i materiałów szkoleniowych – warsztat trenerski.</w:t>
      </w:r>
    </w:p>
    <w:p w:rsidR="008C50C0" w:rsidRPr="00165F81" w:rsidRDefault="008C50C0" w:rsidP="00C03354">
      <w:pPr>
        <w:pStyle w:val="Akapitzlist"/>
        <w:numPr>
          <w:ilvl w:val="0"/>
          <w:numId w:val="103"/>
        </w:numPr>
        <w:ind w:left="567" w:hanging="567"/>
        <w:contextualSpacing/>
        <w:jc w:val="both"/>
        <w:rPr>
          <w:rFonts w:ascii="Arial" w:hAnsi="Arial" w:cs="Arial"/>
          <w:color w:val="000000"/>
          <w:sz w:val="20"/>
          <w:szCs w:val="20"/>
        </w:rPr>
      </w:pPr>
      <w:r w:rsidRPr="00165F81">
        <w:rPr>
          <w:rFonts w:ascii="Arial" w:hAnsi="Arial" w:cs="Arial"/>
          <w:color w:val="000000"/>
          <w:sz w:val="20"/>
          <w:szCs w:val="20"/>
        </w:rPr>
        <w:t>Motywowanie grupy, praca w grupie, sytuacje trudne.</w:t>
      </w:r>
    </w:p>
    <w:p w:rsidR="008C50C0" w:rsidRPr="00165F81" w:rsidRDefault="008C50C0" w:rsidP="00165F81">
      <w:pPr>
        <w:rPr>
          <w:rFonts w:ascii="Arial" w:hAnsi="Arial" w:cs="Arial"/>
          <w:sz w:val="20"/>
          <w:szCs w:val="20"/>
        </w:rPr>
      </w:pPr>
    </w:p>
    <w:tbl>
      <w:tblPr>
        <w:tblpPr w:leftFromText="141" w:rightFromText="141" w:vertAnchor="text" w:horzAnchor="margin" w:tblpY="1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1637"/>
        <w:gridCol w:w="1637"/>
        <w:gridCol w:w="1638"/>
        <w:gridCol w:w="1637"/>
        <w:gridCol w:w="1638"/>
      </w:tblGrid>
      <w:tr w:rsidR="008C50C0" w:rsidRPr="00165F81" w:rsidTr="008C50C0">
        <w:trPr>
          <w:trHeight w:val="766"/>
        </w:trPr>
        <w:tc>
          <w:tcPr>
            <w:tcW w:w="1101" w:type="dxa"/>
            <w:tcBorders>
              <w:top w:val="nil"/>
              <w:left w:val="nil"/>
              <w:bottom w:val="single" w:sz="4" w:space="0" w:color="auto"/>
              <w:right w:val="single" w:sz="4" w:space="0" w:color="auto"/>
            </w:tcBorders>
            <w:vAlign w:val="center"/>
          </w:tcPr>
          <w:p w:rsidR="008C50C0" w:rsidRPr="00165F81" w:rsidRDefault="008C50C0" w:rsidP="00165F81">
            <w:pPr>
              <w:jc w:val="center"/>
              <w:rPr>
                <w:rFonts w:ascii="Arial" w:hAnsi="Arial" w:cs="Arial"/>
                <w:sz w:val="20"/>
                <w:szCs w:val="20"/>
              </w:rPr>
            </w:pPr>
          </w:p>
        </w:tc>
        <w:tc>
          <w:tcPr>
            <w:tcW w:w="1637" w:type="dxa"/>
            <w:tcBorders>
              <w:left w:val="single" w:sz="4" w:space="0" w:color="auto"/>
            </w:tcBorders>
            <w:shd w:val="clear" w:color="auto" w:fill="D9D9D9"/>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Dzień 1</w:t>
            </w:r>
          </w:p>
        </w:tc>
        <w:tc>
          <w:tcPr>
            <w:tcW w:w="1637" w:type="dxa"/>
            <w:shd w:val="clear" w:color="auto" w:fill="D9D9D9"/>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Dzień 2</w:t>
            </w:r>
          </w:p>
        </w:tc>
        <w:tc>
          <w:tcPr>
            <w:tcW w:w="1638" w:type="dxa"/>
            <w:shd w:val="clear" w:color="auto" w:fill="D9D9D9"/>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Dzień 3</w:t>
            </w:r>
          </w:p>
        </w:tc>
        <w:tc>
          <w:tcPr>
            <w:tcW w:w="1637" w:type="dxa"/>
            <w:shd w:val="clear" w:color="auto" w:fill="D9D9D9"/>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Dzień 4</w:t>
            </w:r>
          </w:p>
        </w:tc>
        <w:tc>
          <w:tcPr>
            <w:tcW w:w="1638" w:type="dxa"/>
            <w:shd w:val="clear" w:color="auto" w:fill="D9D9D9"/>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Dzień 5</w:t>
            </w:r>
          </w:p>
        </w:tc>
      </w:tr>
      <w:tr w:rsidR="008C50C0" w:rsidRPr="00165F81" w:rsidTr="008C50C0">
        <w:trPr>
          <w:trHeight w:val="766"/>
        </w:trPr>
        <w:tc>
          <w:tcPr>
            <w:tcW w:w="1101" w:type="dxa"/>
            <w:tcBorders>
              <w:top w:val="single" w:sz="4" w:space="0" w:color="auto"/>
            </w:tcBorders>
            <w:shd w:val="clear" w:color="auto" w:fill="D9D9D9"/>
            <w:vAlign w:val="center"/>
          </w:tcPr>
          <w:p w:rsidR="008C50C0" w:rsidRPr="00165F81" w:rsidRDefault="008C50C0" w:rsidP="00165F81">
            <w:pPr>
              <w:rPr>
                <w:rFonts w:ascii="Arial" w:hAnsi="Arial" w:cs="Arial"/>
                <w:sz w:val="20"/>
                <w:szCs w:val="20"/>
              </w:rPr>
            </w:pPr>
            <w:r w:rsidRPr="00165F81">
              <w:rPr>
                <w:rFonts w:ascii="Arial" w:hAnsi="Arial" w:cs="Arial"/>
                <w:sz w:val="20"/>
                <w:szCs w:val="20"/>
              </w:rPr>
              <w:t>Tydzień 1</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D1</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D1</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D2</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3E24CA" w:rsidRDefault="008C50C0" w:rsidP="00165F81">
            <w:pPr>
              <w:tabs>
                <w:tab w:val="left" w:pos="720"/>
              </w:tabs>
              <w:jc w:val="center"/>
              <w:rPr>
                <w:rFonts w:ascii="Arial" w:hAnsi="Arial" w:cs="Arial"/>
                <w:sz w:val="20"/>
                <w:szCs w:val="20"/>
                <w:lang w:val="de-DE"/>
              </w:rPr>
            </w:pPr>
            <w:r w:rsidRPr="003E24CA">
              <w:rPr>
                <w:rFonts w:ascii="Arial" w:hAnsi="Arial" w:cs="Arial"/>
                <w:sz w:val="20"/>
                <w:szCs w:val="20"/>
                <w:lang w:val="de-DE"/>
              </w:rPr>
              <w:t>D1 (2 x 45 min)</w:t>
            </w:r>
          </w:p>
          <w:p w:rsidR="008C50C0" w:rsidRPr="003E24CA" w:rsidRDefault="008C50C0" w:rsidP="00165F81">
            <w:pPr>
              <w:rPr>
                <w:rFonts w:ascii="Arial" w:hAnsi="Arial" w:cs="Arial"/>
                <w:sz w:val="20"/>
                <w:szCs w:val="20"/>
                <w:lang w:val="de-DE"/>
              </w:rPr>
            </w:pPr>
            <w:r w:rsidRPr="003E24CA">
              <w:rPr>
                <w:rFonts w:ascii="Arial" w:hAnsi="Arial" w:cs="Arial"/>
                <w:sz w:val="20"/>
                <w:szCs w:val="20"/>
                <w:lang w:val="de-DE"/>
              </w:rPr>
              <w:t>D2 (2 x 45 min)</w:t>
            </w:r>
          </w:p>
          <w:p w:rsidR="008C50C0" w:rsidRPr="00165F81" w:rsidRDefault="008C50C0" w:rsidP="00165F81">
            <w:pPr>
              <w:tabs>
                <w:tab w:val="left" w:pos="720"/>
              </w:tabs>
              <w:jc w:val="center"/>
              <w:rPr>
                <w:rFonts w:ascii="Arial" w:hAnsi="Arial" w:cs="Arial"/>
                <w:sz w:val="20"/>
                <w:szCs w:val="20"/>
              </w:rPr>
            </w:pPr>
            <w:r w:rsidRPr="00165F81">
              <w:rPr>
                <w:rFonts w:ascii="Arial" w:hAnsi="Arial" w:cs="Arial"/>
                <w:sz w:val="20"/>
                <w:szCs w:val="20"/>
              </w:rPr>
              <w:t>TT (4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r>
      <w:tr w:rsidR="008C50C0" w:rsidRPr="00165F81" w:rsidTr="008C50C0">
        <w:trPr>
          <w:trHeight w:val="766"/>
        </w:trPr>
        <w:tc>
          <w:tcPr>
            <w:tcW w:w="1101" w:type="dxa"/>
            <w:shd w:val="clear" w:color="auto" w:fill="D9D9D9"/>
            <w:vAlign w:val="center"/>
          </w:tcPr>
          <w:p w:rsidR="008C50C0" w:rsidRPr="00165F81" w:rsidRDefault="008C50C0" w:rsidP="00165F81">
            <w:pPr>
              <w:rPr>
                <w:rFonts w:ascii="Arial" w:hAnsi="Arial" w:cs="Arial"/>
                <w:sz w:val="20"/>
                <w:szCs w:val="20"/>
              </w:rPr>
            </w:pPr>
            <w:r w:rsidRPr="00165F81">
              <w:rPr>
                <w:rFonts w:ascii="Arial" w:hAnsi="Arial" w:cs="Arial"/>
                <w:sz w:val="20"/>
                <w:szCs w:val="20"/>
              </w:rPr>
              <w:t>Tydzień 2</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D1</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D1</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D2</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( 8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r>
      <w:tr w:rsidR="008C50C0" w:rsidRPr="00165F81" w:rsidTr="008C50C0">
        <w:trPr>
          <w:trHeight w:val="766"/>
        </w:trPr>
        <w:tc>
          <w:tcPr>
            <w:tcW w:w="1101" w:type="dxa"/>
            <w:shd w:val="clear" w:color="auto" w:fill="D9D9D9"/>
            <w:vAlign w:val="center"/>
          </w:tcPr>
          <w:p w:rsidR="008C50C0" w:rsidRPr="00165F81" w:rsidRDefault="008C50C0" w:rsidP="00165F81">
            <w:pPr>
              <w:rPr>
                <w:rFonts w:ascii="Arial" w:hAnsi="Arial" w:cs="Arial"/>
                <w:sz w:val="20"/>
                <w:szCs w:val="20"/>
              </w:rPr>
            </w:pPr>
            <w:r w:rsidRPr="00165F81">
              <w:rPr>
                <w:rFonts w:ascii="Arial" w:hAnsi="Arial" w:cs="Arial"/>
                <w:sz w:val="20"/>
                <w:szCs w:val="20"/>
              </w:rPr>
              <w:t>Tydzień 3</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D1</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D2</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D2</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r>
      <w:tr w:rsidR="008C50C0" w:rsidRPr="00165F81" w:rsidTr="008C50C0">
        <w:trPr>
          <w:trHeight w:val="766"/>
        </w:trPr>
        <w:tc>
          <w:tcPr>
            <w:tcW w:w="1101" w:type="dxa"/>
            <w:shd w:val="clear" w:color="auto" w:fill="D9D9D9"/>
            <w:vAlign w:val="center"/>
          </w:tcPr>
          <w:p w:rsidR="008C50C0" w:rsidRPr="00165F81" w:rsidRDefault="008C50C0" w:rsidP="00165F81">
            <w:pPr>
              <w:rPr>
                <w:rFonts w:ascii="Arial" w:hAnsi="Arial" w:cs="Arial"/>
                <w:sz w:val="20"/>
                <w:szCs w:val="20"/>
              </w:rPr>
            </w:pPr>
            <w:r w:rsidRPr="00165F81">
              <w:rPr>
                <w:rFonts w:ascii="Arial" w:hAnsi="Arial" w:cs="Arial"/>
                <w:sz w:val="20"/>
                <w:szCs w:val="20"/>
              </w:rPr>
              <w:t>Tydzień 4</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D1</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D2</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D2</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7"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c>
          <w:tcPr>
            <w:tcW w:w="1638" w:type="dxa"/>
            <w:vAlign w:val="center"/>
          </w:tcPr>
          <w:p w:rsidR="008C50C0" w:rsidRPr="00165F81" w:rsidRDefault="008C50C0" w:rsidP="00165F81">
            <w:pPr>
              <w:jc w:val="center"/>
              <w:rPr>
                <w:rFonts w:ascii="Arial" w:hAnsi="Arial" w:cs="Arial"/>
                <w:sz w:val="20"/>
                <w:szCs w:val="20"/>
              </w:rPr>
            </w:pPr>
            <w:r w:rsidRPr="00165F81">
              <w:rPr>
                <w:rFonts w:ascii="Arial" w:hAnsi="Arial" w:cs="Arial"/>
                <w:sz w:val="20"/>
                <w:szCs w:val="20"/>
              </w:rPr>
              <w:t>TT</w:t>
            </w:r>
          </w:p>
          <w:p w:rsidR="008C50C0" w:rsidRPr="00165F81" w:rsidRDefault="008C50C0" w:rsidP="00165F81">
            <w:pPr>
              <w:jc w:val="center"/>
              <w:rPr>
                <w:rFonts w:ascii="Arial" w:hAnsi="Arial" w:cs="Arial"/>
                <w:sz w:val="20"/>
                <w:szCs w:val="20"/>
              </w:rPr>
            </w:pPr>
            <w:r w:rsidRPr="00165F81">
              <w:rPr>
                <w:rFonts w:ascii="Arial" w:hAnsi="Arial" w:cs="Arial"/>
                <w:sz w:val="20"/>
                <w:szCs w:val="20"/>
              </w:rPr>
              <w:t>(8 x 45 min)</w:t>
            </w:r>
          </w:p>
        </w:tc>
      </w:tr>
    </w:tbl>
    <w:p w:rsidR="008C50C0" w:rsidRPr="00165F81" w:rsidRDefault="008C50C0" w:rsidP="00165F81">
      <w:pPr>
        <w:rPr>
          <w:rFonts w:ascii="Arial" w:hAnsi="Arial" w:cs="Arial"/>
          <w:sz w:val="20"/>
          <w:szCs w:val="20"/>
        </w:rPr>
      </w:pPr>
    </w:p>
    <w:p w:rsidR="008C50C0" w:rsidRPr="00165F81" w:rsidRDefault="008C50C0" w:rsidP="00165F81">
      <w:pPr>
        <w:rPr>
          <w:rFonts w:ascii="Arial" w:hAnsi="Arial" w:cs="Arial"/>
          <w:sz w:val="20"/>
          <w:szCs w:val="20"/>
        </w:rPr>
      </w:pPr>
      <w:r w:rsidRPr="00165F81">
        <w:rPr>
          <w:rFonts w:ascii="Arial" w:hAnsi="Arial" w:cs="Arial"/>
          <w:sz w:val="20"/>
          <w:szCs w:val="20"/>
        </w:rPr>
        <w:t>Zakres tematyczny poszczególnych modułów może na wniosek Zamawiającego zostać zmieniony w zakresie niepowodującym zwiększenia zakresu obowiązków Wykonawcy jak również przy braku wpływu na koszt zatrudniania specjalistów spoza grupy zalecanej przez Zamawiającego. Ostateczna wersja programu szkolenia zostanie ustalona po pierwszym spotkaniu kadry trenerskiej i zatwierdzona do realizacji przez Zamawiającego.</w:t>
      </w:r>
    </w:p>
    <w:p w:rsidR="008C50C0" w:rsidRPr="00165F81" w:rsidRDefault="008C50C0" w:rsidP="00165F81">
      <w:pPr>
        <w:rPr>
          <w:rFonts w:ascii="Arial" w:hAnsi="Arial" w:cs="Arial"/>
          <w:sz w:val="20"/>
          <w:szCs w:val="20"/>
        </w:rPr>
      </w:pPr>
      <w:r w:rsidRPr="00165F81">
        <w:rPr>
          <w:rFonts w:ascii="Arial" w:hAnsi="Arial" w:cs="Arial"/>
          <w:sz w:val="20"/>
          <w:szCs w:val="20"/>
        </w:rPr>
        <w:t>Na wniosek dwóch stron może również zostać zmieniony podział godzin do poszczególnych modułów szkoleniowych, po uprzednim pisemnym wystąpieniu którejkolwiek ze stron.</w:t>
      </w:r>
    </w:p>
    <w:p w:rsidR="008C50C0" w:rsidRPr="00165F81" w:rsidRDefault="008C50C0" w:rsidP="00165F81">
      <w:pPr>
        <w:rPr>
          <w:rFonts w:ascii="Arial" w:hAnsi="Arial" w:cs="Arial"/>
          <w:sz w:val="20"/>
          <w:szCs w:val="20"/>
        </w:rPr>
      </w:pPr>
    </w:p>
    <w:p w:rsidR="008C50C0" w:rsidRPr="00165F81" w:rsidRDefault="008C50C0" w:rsidP="00165F81">
      <w:pPr>
        <w:rPr>
          <w:rFonts w:ascii="Arial" w:hAnsi="Arial" w:cs="Arial"/>
          <w:sz w:val="20"/>
          <w:szCs w:val="20"/>
        </w:rPr>
      </w:pPr>
      <w:r w:rsidRPr="00165F81">
        <w:rPr>
          <w:rFonts w:ascii="Arial" w:hAnsi="Arial" w:cs="Arial"/>
          <w:sz w:val="20"/>
          <w:szCs w:val="20"/>
        </w:rPr>
        <w:t>D1 – 6,25 dnia [50 godzin]</w:t>
      </w:r>
    </w:p>
    <w:p w:rsidR="008C50C0" w:rsidRPr="00165F81" w:rsidRDefault="008C50C0" w:rsidP="00165F81">
      <w:pPr>
        <w:rPr>
          <w:rFonts w:ascii="Arial" w:hAnsi="Arial" w:cs="Arial"/>
          <w:sz w:val="20"/>
          <w:szCs w:val="20"/>
        </w:rPr>
      </w:pPr>
      <w:r w:rsidRPr="00165F81">
        <w:rPr>
          <w:rFonts w:ascii="Arial" w:hAnsi="Arial" w:cs="Arial"/>
          <w:sz w:val="20"/>
          <w:szCs w:val="20"/>
        </w:rPr>
        <w:t>D2 – 6,25 dnia [50 godzin]</w:t>
      </w:r>
    </w:p>
    <w:p w:rsidR="008C50C0" w:rsidRPr="00165F81" w:rsidRDefault="008C50C0" w:rsidP="00165F81">
      <w:pPr>
        <w:rPr>
          <w:rFonts w:ascii="Arial" w:hAnsi="Arial" w:cs="Arial"/>
          <w:sz w:val="20"/>
          <w:szCs w:val="20"/>
        </w:rPr>
      </w:pPr>
      <w:r w:rsidRPr="00165F81">
        <w:rPr>
          <w:rFonts w:ascii="Arial" w:hAnsi="Arial" w:cs="Arial"/>
          <w:sz w:val="20"/>
          <w:szCs w:val="20"/>
        </w:rPr>
        <w:t>TT- 7,5 dnia [50 godzin]</w:t>
      </w:r>
    </w:p>
    <w:p w:rsidR="008C50C0" w:rsidRPr="00165F81" w:rsidRDefault="008C50C0" w:rsidP="00165F81">
      <w:pPr>
        <w:jc w:val="both"/>
        <w:rPr>
          <w:rFonts w:ascii="Arial" w:hAnsi="Arial" w:cs="Arial"/>
          <w:color w:val="000000"/>
          <w:sz w:val="20"/>
          <w:szCs w:val="20"/>
        </w:rPr>
      </w:pPr>
    </w:p>
    <w:p w:rsidR="008C50C0" w:rsidRPr="00165F81" w:rsidRDefault="008C50C0" w:rsidP="00C03354">
      <w:pPr>
        <w:numPr>
          <w:ilvl w:val="0"/>
          <w:numId w:val="99"/>
        </w:numPr>
        <w:shd w:val="clear" w:color="auto" w:fill="D9D9D9"/>
        <w:suppressAutoHyphens/>
        <w:ind w:left="567" w:hanging="567"/>
        <w:jc w:val="both"/>
        <w:rPr>
          <w:rFonts w:ascii="Arial" w:hAnsi="Arial" w:cs="Arial"/>
          <w:color w:val="000000"/>
          <w:sz w:val="20"/>
          <w:szCs w:val="20"/>
        </w:rPr>
      </w:pPr>
      <w:r w:rsidRPr="00165F81">
        <w:rPr>
          <w:rFonts w:ascii="Arial" w:hAnsi="Arial" w:cs="Arial"/>
          <w:color w:val="000000"/>
          <w:sz w:val="20"/>
          <w:szCs w:val="20"/>
        </w:rPr>
        <w:t>Trenerzy / Wykładowcy:</w:t>
      </w:r>
    </w:p>
    <w:p w:rsidR="008C50C0" w:rsidRPr="00165F81" w:rsidRDefault="008C50C0" w:rsidP="00165F81">
      <w:pPr>
        <w:tabs>
          <w:tab w:val="num" w:pos="993"/>
        </w:tabs>
        <w:jc w:val="both"/>
        <w:rPr>
          <w:rFonts w:ascii="Arial" w:hAnsi="Arial" w:cs="Arial"/>
          <w:bCs/>
          <w:sz w:val="20"/>
          <w:szCs w:val="20"/>
        </w:rPr>
      </w:pPr>
    </w:p>
    <w:p w:rsidR="008C50C0" w:rsidRPr="00165F81" w:rsidRDefault="008C50C0" w:rsidP="00165F81">
      <w:pPr>
        <w:tabs>
          <w:tab w:val="num" w:pos="993"/>
        </w:tabs>
        <w:jc w:val="both"/>
        <w:rPr>
          <w:rFonts w:ascii="Arial" w:hAnsi="Arial" w:cs="Arial"/>
          <w:bCs/>
          <w:sz w:val="20"/>
          <w:szCs w:val="20"/>
        </w:rPr>
      </w:pPr>
      <w:r w:rsidRPr="00165F81">
        <w:rPr>
          <w:rFonts w:ascii="Arial" w:hAnsi="Arial" w:cs="Arial"/>
          <w:bCs/>
          <w:sz w:val="20"/>
          <w:szCs w:val="20"/>
        </w:rPr>
        <w:t>Zespół trenerów / wykładowców musi liczyć minimum 15 osób</w:t>
      </w:r>
      <w:r w:rsidR="002C33E8">
        <w:rPr>
          <w:rFonts w:ascii="Arial" w:hAnsi="Arial" w:cs="Arial"/>
          <w:bCs/>
          <w:sz w:val="20"/>
          <w:szCs w:val="20"/>
        </w:rPr>
        <w:t>, które spełniają warunki określone w SIWZ</w:t>
      </w:r>
      <w:r w:rsidRPr="00165F81">
        <w:rPr>
          <w:rFonts w:ascii="Arial" w:hAnsi="Arial" w:cs="Arial"/>
          <w:bCs/>
          <w:sz w:val="20"/>
          <w:szCs w:val="20"/>
        </w:rPr>
        <w:t>, w skład których wchodzą: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
        <w:gridCol w:w="2400"/>
        <w:gridCol w:w="6378"/>
      </w:tblGrid>
      <w:tr w:rsidR="002C33E8" w:rsidRPr="00165F81" w:rsidTr="002C33E8">
        <w:tc>
          <w:tcPr>
            <w:tcW w:w="402"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eastAsia="Calibri" w:hAnsi="Arial" w:cs="Arial"/>
                <w:bCs/>
                <w:sz w:val="20"/>
                <w:szCs w:val="20"/>
              </w:rPr>
              <w:t>1</w:t>
            </w:r>
          </w:p>
        </w:tc>
        <w:tc>
          <w:tcPr>
            <w:tcW w:w="2400"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eastAsia="Calibri" w:hAnsi="Arial" w:cs="Arial"/>
                <w:bCs/>
                <w:sz w:val="20"/>
                <w:szCs w:val="20"/>
              </w:rPr>
              <w:t>D1 i D2</w:t>
            </w:r>
          </w:p>
        </w:tc>
        <w:tc>
          <w:tcPr>
            <w:tcW w:w="6378"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eastAsia="Calibri" w:hAnsi="Arial" w:cs="Arial"/>
                <w:bCs/>
                <w:sz w:val="20"/>
                <w:szCs w:val="20"/>
              </w:rPr>
              <w:t>Sędzia, Prokurator, Kurator zawodowy</w:t>
            </w:r>
          </w:p>
        </w:tc>
      </w:tr>
      <w:tr w:rsidR="002C33E8" w:rsidRPr="00165F81" w:rsidTr="002C33E8">
        <w:tc>
          <w:tcPr>
            <w:tcW w:w="402"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eastAsia="Calibri" w:hAnsi="Arial" w:cs="Arial"/>
                <w:bCs/>
                <w:sz w:val="20"/>
                <w:szCs w:val="20"/>
              </w:rPr>
              <w:t>2</w:t>
            </w:r>
          </w:p>
        </w:tc>
        <w:tc>
          <w:tcPr>
            <w:tcW w:w="2400" w:type="dxa"/>
          </w:tcPr>
          <w:p w:rsidR="002C33E8" w:rsidRPr="00165F81" w:rsidRDefault="002C33E8" w:rsidP="00165F81">
            <w:pPr>
              <w:tabs>
                <w:tab w:val="num" w:pos="993"/>
              </w:tabs>
              <w:jc w:val="both"/>
              <w:rPr>
                <w:rFonts w:ascii="Arial" w:hAnsi="Arial" w:cs="Arial"/>
                <w:sz w:val="20"/>
                <w:szCs w:val="20"/>
              </w:rPr>
            </w:pPr>
            <w:r w:rsidRPr="00165F81">
              <w:rPr>
                <w:rFonts w:ascii="Arial" w:eastAsia="Calibri" w:hAnsi="Arial" w:cs="Arial"/>
                <w:bCs/>
                <w:sz w:val="20"/>
                <w:szCs w:val="20"/>
              </w:rPr>
              <w:t>D1 i D2</w:t>
            </w:r>
          </w:p>
        </w:tc>
        <w:tc>
          <w:tcPr>
            <w:tcW w:w="6378"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hAnsi="Arial" w:cs="Arial"/>
                <w:sz w:val="20"/>
                <w:szCs w:val="20"/>
              </w:rPr>
              <w:t>Pracownik naukowy / nauczyciel akademicki</w:t>
            </w:r>
          </w:p>
        </w:tc>
      </w:tr>
      <w:tr w:rsidR="002C33E8" w:rsidRPr="00165F81" w:rsidTr="002C33E8">
        <w:tc>
          <w:tcPr>
            <w:tcW w:w="402"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eastAsia="Calibri" w:hAnsi="Arial" w:cs="Arial"/>
                <w:bCs/>
                <w:sz w:val="20"/>
                <w:szCs w:val="20"/>
              </w:rPr>
              <w:t>3</w:t>
            </w:r>
          </w:p>
        </w:tc>
        <w:tc>
          <w:tcPr>
            <w:tcW w:w="2400" w:type="dxa"/>
          </w:tcPr>
          <w:p w:rsidR="002C33E8" w:rsidRPr="00165F81" w:rsidRDefault="002C33E8" w:rsidP="00165F81">
            <w:pPr>
              <w:rPr>
                <w:rFonts w:ascii="Arial" w:hAnsi="Arial" w:cs="Arial"/>
                <w:sz w:val="20"/>
                <w:szCs w:val="20"/>
              </w:rPr>
            </w:pPr>
            <w:r w:rsidRPr="00165F81">
              <w:rPr>
                <w:rFonts w:ascii="Arial" w:eastAsia="Calibri" w:hAnsi="Arial" w:cs="Arial"/>
                <w:bCs/>
                <w:sz w:val="20"/>
                <w:szCs w:val="20"/>
              </w:rPr>
              <w:t>D1 i D2</w:t>
            </w:r>
          </w:p>
        </w:tc>
        <w:tc>
          <w:tcPr>
            <w:tcW w:w="6378" w:type="dxa"/>
          </w:tcPr>
          <w:p w:rsidR="002C33E8" w:rsidRPr="00165F81" w:rsidRDefault="002C33E8" w:rsidP="00165F81">
            <w:pPr>
              <w:rPr>
                <w:rFonts w:ascii="Arial" w:hAnsi="Arial" w:cs="Arial"/>
                <w:sz w:val="20"/>
                <w:szCs w:val="20"/>
              </w:rPr>
            </w:pPr>
            <w:r w:rsidRPr="00165F81">
              <w:rPr>
                <w:rFonts w:ascii="Arial" w:hAnsi="Arial" w:cs="Arial"/>
                <w:sz w:val="20"/>
                <w:szCs w:val="20"/>
              </w:rPr>
              <w:t xml:space="preserve">Specjalista z zakresu praktycznej diagnozy w resocjalizacji, pedagogiki resocjalizacyjnej, psycholog penitencjarny /Ekspert / biegły sądowy / pracownik naukowy / nauczyciel akademicki / prawnik /  </w:t>
            </w:r>
          </w:p>
        </w:tc>
      </w:tr>
      <w:tr w:rsidR="002C33E8" w:rsidRPr="00165F81" w:rsidTr="002C33E8">
        <w:tc>
          <w:tcPr>
            <w:tcW w:w="402" w:type="dxa"/>
          </w:tcPr>
          <w:p w:rsidR="002C33E8" w:rsidRPr="00165F81" w:rsidRDefault="002C33E8" w:rsidP="00165F81">
            <w:pPr>
              <w:tabs>
                <w:tab w:val="num" w:pos="993"/>
              </w:tabs>
              <w:jc w:val="both"/>
              <w:rPr>
                <w:rFonts w:ascii="Arial" w:eastAsia="Calibri" w:hAnsi="Arial" w:cs="Arial"/>
                <w:bCs/>
                <w:sz w:val="20"/>
                <w:szCs w:val="20"/>
              </w:rPr>
            </w:pPr>
            <w:r w:rsidRPr="00165F81">
              <w:rPr>
                <w:rFonts w:ascii="Arial" w:eastAsia="Calibri" w:hAnsi="Arial" w:cs="Arial"/>
                <w:bCs/>
                <w:sz w:val="20"/>
                <w:szCs w:val="20"/>
              </w:rPr>
              <w:t>4</w:t>
            </w:r>
          </w:p>
        </w:tc>
        <w:tc>
          <w:tcPr>
            <w:tcW w:w="2400" w:type="dxa"/>
          </w:tcPr>
          <w:p w:rsidR="002C33E8" w:rsidRPr="00165F81" w:rsidRDefault="002C33E8" w:rsidP="00165F81">
            <w:pPr>
              <w:rPr>
                <w:rFonts w:ascii="Arial" w:hAnsi="Arial" w:cs="Arial"/>
                <w:sz w:val="20"/>
                <w:szCs w:val="20"/>
              </w:rPr>
            </w:pPr>
            <w:r w:rsidRPr="00165F81">
              <w:rPr>
                <w:rFonts w:ascii="Arial" w:hAnsi="Arial" w:cs="Arial"/>
                <w:sz w:val="20"/>
                <w:szCs w:val="20"/>
              </w:rPr>
              <w:t>TT</w:t>
            </w:r>
          </w:p>
        </w:tc>
        <w:tc>
          <w:tcPr>
            <w:tcW w:w="6378" w:type="dxa"/>
          </w:tcPr>
          <w:p w:rsidR="002C33E8" w:rsidRPr="00165F81" w:rsidRDefault="002C33E8" w:rsidP="00165F81">
            <w:pPr>
              <w:rPr>
                <w:rFonts w:ascii="Arial" w:hAnsi="Arial" w:cs="Arial"/>
                <w:sz w:val="20"/>
                <w:szCs w:val="20"/>
              </w:rPr>
            </w:pPr>
            <w:r w:rsidRPr="00165F81">
              <w:rPr>
                <w:rFonts w:ascii="Arial" w:hAnsi="Arial" w:cs="Arial"/>
                <w:sz w:val="20"/>
                <w:szCs w:val="20"/>
              </w:rPr>
              <w:t xml:space="preserve">Trener </w:t>
            </w:r>
          </w:p>
        </w:tc>
      </w:tr>
    </w:tbl>
    <w:p w:rsidR="008C50C0" w:rsidRPr="00165F81" w:rsidRDefault="008C50C0" w:rsidP="00165F81">
      <w:pPr>
        <w:tabs>
          <w:tab w:val="left" w:pos="1985"/>
        </w:tabs>
        <w:ind w:left="3178" w:hanging="473"/>
        <w:rPr>
          <w:rFonts w:ascii="Arial" w:hAnsi="Arial" w:cs="Arial"/>
          <w:iCs/>
          <w:sz w:val="20"/>
          <w:szCs w:val="20"/>
        </w:rPr>
      </w:pPr>
    </w:p>
    <w:p w:rsidR="008C50C0" w:rsidRPr="00165F81" w:rsidRDefault="008C50C0" w:rsidP="00165F81">
      <w:pPr>
        <w:pBdr>
          <w:top w:val="single" w:sz="4" w:space="0" w:color="auto"/>
          <w:left w:val="single" w:sz="4" w:space="0" w:color="auto"/>
          <w:bottom w:val="single" w:sz="4" w:space="1" w:color="auto"/>
          <w:right w:val="single" w:sz="4" w:space="4" w:color="auto"/>
        </w:pBdr>
        <w:ind w:left="284"/>
        <w:rPr>
          <w:rFonts w:ascii="Arial" w:eastAsia="Calibri" w:hAnsi="Arial" w:cs="Arial"/>
          <w:sz w:val="20"/>
          <w:szCs w:val="20"/>
        </w:rPr>
      </w:pPr>
      <w:r w:rsidRPr="00165F81">
        <w:rPr>
          <w:rFonts w:ascii="Arial" w:hAnsi="Arial" w:cs="Arial"/>
          <w:iCs/>
          <w:sz w:val="20"/>
          <w:szCs w:val="20"/>
        </w:rPr>
        <w:tab/>
      </w:r>
      <w:r w:rsidRPr="00165F81">
        <w:rPr>
          <w:rFonts w:ascii="Arial" w:eastAsia="Calibri" w:hAnsi="Arial" w:cs="Arial"/>
          <w:sz w:val="20"/>
          <w:szCs w:val="20"/>
        </w:rPr>
        <w:t>Uwaga:</w:t>
      </w:r>
    </w:p>
    <w:p w:rsidR="008C50C0" w:rsidRPr="00165F81" w:rsidRDefault="008C50C0" w:rsidP="00C03354">
      <w:pPr>
        <w:numPr>
          <w:ilvl w:val="0"/>
          <w:numId w:val="104"/>
        </w:numPr>
        <w:pBdr>
          <w:top w:val="single" w:sz="4" w:space="0" w:color="auto"/>
          <w:left w:val="single" w:sz="4" w:space="4" w:color="auto"/>
          <w:bottom w:val="single" w:sz="4" w:space="1" w:color="auto"/>
          <w:right w:val="single" w:sz="4" w:space="4" w:color="auto"/>
        </w:pBdr>
        <w:contextualSpacing/>
        <w:jc w:val="both"/>
        <w:rPr>
          <w:rFonts w:ascii="Arial" w:eastAsia="Calibri" w:hAnsi="Arial" w:cs="Arial"/>
          <w:sz w:val="20"/>
          <w:szCs w:val="20"/>
        </w:rPr>
      </w:pPr>
      <w:r w:rsidRPr="00165F81">
        <w:rPr>
          <w:rFonts w:ascii="Arial" w:eastAsia="Calibri" w:hAnsi="Arial" w:cs="Arial"/>
          <w:sz w:val="20"/>
          <w:szCs w:val="20"/>
        </w:rPr>
        <w:t>Za „</w:t>
      </w:r>
      <w:r w:rsidRPr="00165F81">
        <w:rPr>
          <w:rFonts w:ascii="Arial" w:eastAsia="Calibri" w:hAnsi="Arial" w:cs="Arial"/>
          <w:i/>
          <w:sz w:val="20"/>
          <w:szCs w:val="20"/>
        </w:rPr>
        <w:t>1 godzinę dydaktyczną/szkoleniową</w:t>
      </w:r>
      <w:r w:rsidRPr="00165F81">
        <w:rPr>
          <w:rFonts w:ascii="Arial" w:eastAsia="Calibri" w:hAnsi="Arial" w:cs="Arial"/>
          <w:sz w:val="20"/>
          <w:szCs w:val="20"/>
        </w:rPr>
        <w:t>” zamawiający uznaje czas godziny lekcyjnej, tj. 45 min.</w:t>
      </w:r>
    </w:p>
    <w:p w:rsidR="008C50C0" w:rsidRPr="00165F81" w:rsidRDefault="008C50C0" w:rsidP="00C03354">
      <w:pPr>
        <w:numPr>
          <w:ilvl w:val="0"/>
          <w:numId w:val="104"/>
        </w:numPr>
        <w:pBdr>
          <w:top w:val="single" w:sz="4" w:space="0" w:color="auto"/>
          <w:left w:val="single" w:sz="4" w:space="4" w:color="auto"/>
          <w:bottom w:val="single" w:sz="4" w:space="1" w:color="auto"/>
          <w:right w:val="single" w:sz="4" w:space="4" w:color="auto"/>
        </w:pBdr>
        <w:contextualSpacing/>
        <w:jc w:val="both"/>
        <w:rPr>
          <w:rFonts w:ascii="Arial" w:eastAsia="Calibri" w:hAnsi="Arial" w:cs="Arial"/>
          <w:sz w:val="20"/>
          <w:szCs w:val="20"/>
        </w:rPr>
      </w:pPr>
      <w:r w:rsidRPr="00165F81">
        <w:rPr>
          <w:rFonts w:ascii="Arial" w:eastAsia="Calibri" w:hAnsi="Arial" w:cs="Arial"/>
          <w:color w:val="000000"/>
          <w:sz w:val="20"/>
          <w:szCs w:val="20"/>
        </w:rPr>
        <w:t>Za „</w:t>
      </w:r>
      <w:r w:rsidRPr="00165F81">
        <w:rPr>
          <w:rFonts w:ascii="Arial" w:eastAsia="Calibri" w:hAnsi="Arial" w:cs="Arial"/>
          <w:i/>
          <w:color w:val="000000"/>
          <w:sz w:val="20"/>
          <w:szCs w:val="20"/>
        </w:rPr>
        <w:t>szkolenia miękkie</w:t>
      </w:r>
      <w:r w:rsidRPr="00165F81">
        <w:rPr>
          <w:rFonts w:ascii="Arial" w:eastAsia="Calibri" w:hAnsi="Arial" w:cs="Arial"/>
          <w:color w:val="000000"/>
          <w:sz w:val="20"/>
          <w:szCs w:val="20"/>
        </w:rPr>
        <w:t xml:space="preserve">” Zamawiający uzna szkolenia związane z kompetencjami oraz umiejętnościami psychospołecznymi, pozwalającymi na uzyskanie łatwości i swobody funkcjonowania w życiu zawodowym jak i prywatnym. W ich zakres wchodzą m.in. umiejętności osobiste, pomagające w przezwyciężaniu stresu, czy wspierające automotywację oraz autoprezentację, kreatywne myślenie, jak i umiejętności interpersonalne. </w:t>
      </w:r>
      <w:r w:rsidRPr="00165F81">
        <w:rPr>
          <w:rFonts w:ascii="Arial" w:eastAsia="Calibri" w:hAnsi="Arial" w:cs="Arial"/>
          <w:sz w:val="20"/>
          <w:szCs w:val="20"/>
        </w:rPr>
        <w:t xml:space="preserve"> </w:t>
      </w:r>
    </w:p>
    <w:p w:rsidR="008C50C0" w:rsidRPr="00165F81" w:rsidRDefault="008C50C0" w:rsidP="00165F81">
      <w:pPr>
        <w:suppressAutoHyphens/>
        <w:jc w:val="both"/>
        <w:rPr>
          <w:rFonts w:ascii="Arial" w:hAnsi="Arial" w:cs="Arial"/>
          <w:color w:val="000000"/>
          <w:sz w:val="20"/>
          <w:szCs w:val="20"/>
        </w:rPr>
      </w:pPr>
    </w:p>
    <w:p w:rsidR="008C50C0" w:rsidRPr="00165F81" w:rsidRDefault="008C50C0" w:rsidP="00165F81">
      <w:pPr>
        <w:pStyle w:val="Akapitzlist3"/>
        <w:ind w:left="0"/>
        <w:rPr>
          <w:rFonts w:ascii="Arial" w:hAnsi="Arial" w:cs="Arial"/>
          <w:color w:val="000000"/>
          <w:sz w:val="20"/>
          <w:szCs w:val="20"/>
        </w:rPr>
      </w:pPr>
    </w:p>
    <w:p w:rsidR="008C50C0" w:rsidRPr="00165F81" w:rsidRDefault="008C50C0" w:rsidP="00165F81">
      <w:pPr>
        <w:pStyle w:val="Akapitzlist"/>
        <w:shd w:val="clear" w:color="auto" w:fill="D9D9D9"/>
        <w:ind w:left="0"/>
        <w:jc w:val="both"/>
        <w:rPr>
          <w:rFonts w:ascii="Arial" w:hAnsi="Arial" w:cs="Arial"/>
          <w:b/>
          <w:color w:val="000000"/>
          <w:sz w:val="20"/>
          <w:szCs w:val="20"/>
        </w:rPr>
      </w:pPr>
      <w:r w:rsidRPr="00165F81">
        <w:rPr>
          <w:rFonts w:ascii="Arial" w:hAnsi="Arial" w:cs="Arial"/>
          <w:b/>
          <w:color w:val="000000"/>
          <w:sz w:val="20"/>
          <w:szCs w:val="20"/>
        </w:rPr>
        <w:t>II.  Wymagania:</w:t>
      </w:r>
    </w:p>
    <w:p w:rsidR="008C50C0" w:rsidRPr="00165F81" w:rsidRDefault="008C50C0" w:rsidP="00165F81">
      <w:pPr>
        <w:pStyle w:val="Akapitzlist"/>
        <w:ind w:left="567" w:hanging="567"/>
        <w:jc w:val="both"/>
        <w:rPr>
          <w:rFonts w:ascii="Arial" w:hAnsi="Arial" w:cs="Arial"/>
          <w:color w:val="000000"/>
          <w:sz w:val="20"/>
          <w:szCs w:val="20"/>
        </w:rPr>
      </w:pPr>
    </w:p>
    <w:p w:rsidR="008C50C0" w:rsidRPr="00165F81" w:rsidRDefault="008C50C0" w:rsidP="00C03354">
      <w:pPr>
        <w:pStyle w:val="Akapitzlist"/>
        <w:numPr>
          <w:ilvl w:val="1"/>
          <w:numId w:val="94"/>
        </w:numPr>
        <w:suppressAutoHyphens/>
        <w:ind w:left="0" w:firstLine="0"/>
        <w:jc w:val="both"/>
        <w:rPr>
          <w:rFonts w:ascii="Arial" w:hAnsi="Arial" w:cs="Arial"/>
          <w:color w:val="000000"/>
          <w:sz w:val="20"/>
          <w:szCs w:val="20"/>
        </w:rPr>
      </w:pPr>
      <w:r w:rsidRPr="00165F81">
        <w:rPr>
          <w:rFonts w:ascii="Arial" w:hAnsi="Arial" w:cs="Arial"/>
          <w:b/>
          <w:bCs/>
          <w:color w:val="000000"/>
          <w:sz w:val="20"/>
          <w:szCs w:val="20"/>
        </w:rPr>
        <w:t>Wykładowcy/trenerzy</w:t>
      </w:r>
    </w:p>
    <w:p w:rsidR="008C50C0" w:rsidRPr="00165F81" w:rsidRDefault="008C50C0" w:rsidP="00165F81">
      <w:pPr>
        <w:pStyle w:val="Akapitzlist"/>
        <w:ind w:left="0"/>
        <w:jc w:val="both"/>
        <w:rPr>
          <w:rFonts w:ascii="Arial" w:hAnsi="Arial" w:cs="Arial"/>
          <w:color w:val="000000"/>
          <w:sz w:val="20"/>
          <w:szCs w:val="20"/>
        </w:rPr>
      </w:pPr>
      <w:r w:rsidRPr="00165F81">
        <w:rPr>
          <w:rFonts w:ascii="Arial" w:hAnsi="Arial" w:cs="Arial"/>
          <w:color w:val="000000"/>
          <w:sz w:val="20"/>
          <w:szCs w:val="20"/>
        </w:rPr>
        <w:t xml:space="preserve">Szczegółowe wymagania dotyczące wykładowców/trenerów prowadzących szkolenie zostały przedstawione w Specyfikacji istotnych warunków zamówienia – zwanej dalej „SIWZ”.  </w:t>
      </w:r>
    </w:p>
    <w:p w:rsidR="008C50C0" w:rsidRPr="00165F81" w:rsidRDefault="008C50C0" w:rsidP="00165F81">
      <w:pPr>
        <w:pStyle w:val="Akapitzlist"/>
        <w:ind w:left="0"/>
        <w:jc w:val="both"/>
        <w:rPr>
          <w:rFonts w:ascii="Arial" w:hAnsi="Arial" w:cs="Arial"/>
          <w:color w:val="000000"/>
          <w:sz w:val="20"/>
          <w:szCs w:val="20"/>
        </w:rPr>
      </w:pPr>
      <w:r w:rsidRPr="00165F81">
        <w:rPr>
          <w:rFonts w:ascii="Arial" w:hAnsi="Arial" w:cs="Arial"/>
          <w:color w:val="000000"/>
          <w:sz w:val="20"/>
          <w:szCs w:val="20"/>
        </w:rPr>
        <w:t>Wykonawca wraz ze składaną ofertą zobowiązany jest przedstawić wykaz trenerów/ekspertów w liczbie minimum 15 osób, zgodnie z podziałem zapisanym w tabeli „Trenerzy / wykładowcy” Zamawiający zastrzega, iż każdy blok szkoleniowy liczony, jako 1 zjazd 5 dniowy winien być prowadzony w części oznaczonej symbolem „D1” i „D2” przez minimum 2 wykładowców/trenerów [nie jednocześnie]. Wyłączeniem tej reguły jest moduł oznaczony symbolem „TT” gdzie zamawiający dopuszcza możliwość prowadzenia zajęć przez 2 trenerów jednocześnie.</w:t>
      </w:r>
    </w:p>
    <w:p w:rsidR="008C50C0" w:rsidRPr="00165F81" w:rsidRDefault="008C50C0" w:rsidP="00165F81">
      <w:pPr>
        <w:pStyle w:val="Akapitzlist"/>
        <w:ind w:left="0"/>
        <w:jc w:val="both"/>
        <w:rPr>
          <w:rFonts w:ascii="Arial" w:hAnsi="Arial" w:cs="Arial"/>
          <w:color w:val="000000"/>
          <w:sz w:val="20"/>
          <w:szCs w:val="20"/>
        </w:rPr>
      </w:pPr>
      <w:r w:rsidRPr="00165F81">
        <w:rPr>
          <w:rFonts w:ascii="Arial" w:hAnsi="Arial" w:cs="Arial"/>
          <w:color w:val="000000"/>
          <w:sz w:val="20"/>
          <w:szCs w:val="20"/>
        </w:rPr>
        <w:t>Zmiana osób wyznaczonych przez Wykonawcę do realizacji umowy nie wymaga zawarcia pisemnego aneksu do umowy, będzie dokonywana każdorazowo na piśmie i podlegała pisemnej akceptacji Zamawiającego. W takim przypadku osoby zastępujące będą musiały posiadać odpowiednio wykształcenie, kwalifikacje zawodowe, doświadczenie, co najmniej takie samo jak osoby zastępowane. Utworzony zespół trenerski musi umożliwiać organizację zastępstw w ramach puli trenerów zaakceptowanych przez Zamawiającego. Zamawiający dopuszcza możliwość poszerzenia składu trenerskiego w trakcie realizacji szkoleń w wyjątkowych/nagłych/losowych przypadkach.</w:t>
      </w:r>
    </w:p>
    <w:p w:rsidR="008C50C0" w:rsidRPr="00165F81" w:rsidRDefault="008C50C0" w:rsidP="00165F81">
      <w:pPr>
        <w:pStyle w:val="Akapitzlist"/>
        <w:ind w:left="0"/>
        <w:jc w:val="both"/>
        <w:rPr>
          <w:rFonts w:ascii="Arial" w:hAnsi="Arial" w:cs="Arial"/>
          <w:color w:val="000000"/>
          <w:sz w:val="20"/>
          <w:szCs w:val="20"/>
        </w:rPr>
      </w:pPr>
    </w:p>
    <w:p w:rsidR="008C50C0" w:rsidRPr="00165F81" w:rsidRDefault="008C50C0" w:rsidP="00C03354">
      <w:pPr>
        <w:pStyle w:val="Akapitzlist"/>
        <w:numPr>
          <w:ilvl w:val="1"/>
          <w:numId w:val="94"/>
        </w:numPr>
        <w:suppressAutoHyphens/>
        <w:ind w:left="0" w:firstLine="0"/>
        <w:jc w:val="both"/>
        <w:rPr>
          <w:rFonts w:ascii="Arial" w:hAnsi="Arial" w:cs="Arial"/>
          <w:color w:val="000000"/>
          <w:sz w:val="20"/>
          <w:szCs w:val="20"/>
        </w:rPr>
      </w:pPr>
      <w:r w:rsidRPr="00165F81">
        <w:rPr>
          <w:rFonts w:ascii="Arial" w:hAnsi="Arial" w:cs="Arial"/>
          <w:b/>
          <w:bCs/>
          <w:color w:val="000000"/>
          <w:sz w:val="20"/>
          <w:szCs w:val="20"/>
        </w:rPr>
        <w:t>Spotkania z Wykładowcami/trenerami.</w:t>
      </w:r>
    </w:p>
    <w:p w:rsidR="008C50C0" w:rsidRPr="00165F81" w:rsidRDefault="008C50C0" w:rsidP="00165F81">
      <w:pPr>
        <w:pStyle w:val="Akapitzlist"/>
        <w:ind w:left="0" w:firstLine="708"/>
        <w:jc w:val="both"/>
        <w:rPr>
          <w:rFonts w:ascii="Arial" w:hAnsi="Arial" w:cs="Arial"/>
          <w:color w:val="000000"/>
          <w:sz w:val="20"/>
          <w:szCs w:val="20"/>
        </w:rPr>
      </w:pPr>
      <w:r w:rsidRPr="00165F81">
        <w:rPr>
          <w:rFonts w:ascii="Arial" w:hAnsi="Arial" w:cs="Arial"/>
          <w:color w:val="000000"/>
          <w:sz w:val="20"/>
          <w:szCs w:val="20"/>
        </w:rPr>
        <w:t>Wykonawca zobowiązuje się zorganizować w Warszawie spotkanie zespołu trenerskiego 7 dni po podpisaniu umowy celem omówienia zakresu merytorycznego szkoleń, jak również podziału tematów na poszczególne osoby. W spotkaniu udział wezmą: wszyscy trenerzy [osoby nieobecne na pierwszym spotkaniu nie będą mogły prowadzić szkoleń w ramach przedmiotowego zamówienia], przedstawiciele Wykonawcy jak również przedstawicieli Zamawiającego. Zamawiający nie określa minimalnej liczby uczestników ze strony Zamawiającego. W sytuacji przewidzianej w punkcie wyżej – włączenia dodatkowego trenera w trakcie realizacji zamówienia – Wykonawca zobowiązany jest przedstawić nowej osobie wszelkie ustalenia ze spotkania trenerskiego na piśmie, zapoznanie się z obowiązującymi ustaleniami winno zostać potwierdzone na piśmie.</w:t>
      </w:r>
    </w:p>
    <w:p w:rsidR="008C50C0" w:rsidRPr="00165F81" w:rsidRDefault="008C50C0" w:rsidP="00165F81">
      <w:pPr>
        <w:pStyle w:val="Akapitzlist"/>
        <w:ind w:left="0" w:firstLine="708"/>
        <w:jc w:val="both"/>
        <w:rPr>
          <w:rFonts w:ascii="Arial" w:hAnsi="Arial" w:cs="Arial"/>
          <w:color w:val="000000"/>
          <w:sz w:val="20"/>
          <w:szCs w:val="20"/>
        </w:rPr>
      </w:pPr>
      <w:r w:rsidRPr="00165F81">
        <w:rPr>
          <w:rFonts w:ascii="Arial" w:hAnsi="Arial" w:cs="Arial"/>
          <w:color w:val="000000"/>
          <w:sz w:val="20"/>
          <w:szCs w:val="20"/>
        </w:rPr>
        <w:t>Na zakończenie realizacji szkoleń Wykonawca zorganizuje spotkanie podsumowujące wszystkie szkolenia. W spotkaniu wezmą udział przedstawiciele Zamawiającego i Wykonawcy, przedstawiciele kadry trenerskiej (kluczowi trenerzy, minimum 1 osoba z każdego modułu).</w:t>
      </w:r>
    </w:p>
    <w:p w:rsidR="008C50C0" w:rsidRPr="00165F81" w:rsidRDefault="008C50C0" w:rsidP="00165F81">
      <w:pPr>
        <w:pStyle w:val="Akapitzlist"/>
        <w:ind w:left="0"/>
        <w:jc w:val="both"/>
        <w:rPr>
          <w:rFonts w:ascii="Arial" w:hAnsi="Arial" w:cs="Arial"/>
          <w:color w:val="000000"/>
          <w:sz w:val="20"/>
          <w:szCs w:val="20"/>
        </w:rPr>
      </w:pPr>
      <w:r w:rsidRPr="00165F81">
        <w:rPr>
          <w:rFonts w:ascii="Arial" w:hAnsi="Arial" w:cs="Arial"/>
          <w:color w:val="000000"/>
          <w:sz w:val="20"/>
          <w:szCs w:val="20"/>
        </w:rPr>
        <w:t xml:space="preserve"> </w:t>
      </w:r>
    </w:p>
    <w:p w:rsidR="008C50C0" w:rsidRPr="00165F81" w:rsidRDefault="008C50C0" w:rsidP="00165F81">
      <w:pPr>
        <w:pStyle w:val="Akapitzlist"/>
        <w:ind w:left="0"/>
        <w:jc w:val="both"/>
        <w:rPr>
          <w:rFonts w:ascii="Arial" w:hAnsi="Arial" w:cs="Arial"/>
          <w:color w:val="000000"/>
          <w:sz w:val="20"/>
          <w:szCs w:val="20"/>
        </w:rPr>
      </w:pPr>
      <w:r w:rsidRPr="00165F81">
        <w:rPr>
          <w:rFonts w:ascii="Arial" w:hAnsi="Arial" w:cs="Arial"/>
          <w:color w:val="000000"/>
          <w:sz w:val="20"/>
          <w:szCs w:val="20"/>
        </w:rPr>
        <w:t>Wszystkie spotkania, muszą zostać zorganizowane w Warszawie w odległości nie większej niż 3 km w linii prostej od Ministerstwa Sprawiedliwości [Aleje Ujazdowskie 11].</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Spotkania będą trwały nie więcej niż 4 godzin zegarowe [łącznie z przerwami].</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Wykonawca zagwarantuje i zorganizuje wyżywienie/serwis kawowy zgodnie ze standardami określonymi przy organizacji szkoleń dla wszystkich uczestników spotkań.</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Wykonawca pokryje wszelkie koszty niezbędne do organizacji przedmiotowego spotkania.</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W związku z realizacją zadań w projekcie z udziałem partnera norweskiego, Wykonawca zapewni obsługę tłumacza polsko angielskiego jak i warunki techniczne do prowadzenia minimum jednego - końcowego spotkania z trenerami z udziałem gości zagranicznych. O udziale gości zagranicznych Zamawiający poinformuje niezwłocznie po powzięciu takiej informacji od partnera norweskiego.</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Wszystkie spotkania będą prowadzone przez Wykonawcę przy udziale Zamawiającego.</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Zamawiający dopuszcza możliwość organizacji częstszych spotkań z trenerami, przy zapewnieni</w:t>
      </w:r>
      <w:r w:rsidR="003E24CA">
        <w:rPr>
          <w:rFonts w:ascii="Arial" w:hAnsi="Arial" w:cs="Arial"/>
          <w:color w:val="000000"/>
          <w:sz w:val="20"/>
          <w:szCs w:val="20"/>
        </w:rPr>
        <w:t>u minimum 2 miejsc dla Zamawiają</w:t>
      </w:r>
      <w:r w:rsidRPr="00165F81">
        <w:rPr>
          <w:rFonts w:ascii="Arial" w:hAnsi="Arial" w:cs="Arial"/>
          <w:color w:val="000000"/>
          <w:sz w:val="20"/>
          <w:szCs w:val="20"/>
        </w:rPr>
        <w:t>cego.</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O terminie, miejscu oraz harmonogramie spotkań Wykonawca poinformuje zamawiającego nie później niż 7 dni przed planowanym terminem spotkania.</w:t>
      </w:r>
    </w:p>
    <w:p w:rsidR="008C50C0" w:rsidRPr="00165F81" w:rsidRDefault="008C50C0" w:rsidP="00C03354">
      <w:pPr>
        <w:pStyle w:val="Akapitzlist"/>
        <w:numPr>
          <w:ilvl w:val="0"/>
          <w:numId w:val="95"/>
        </w:numPr>
        <w:tabs>
          <w:tab w:val="clear" w:pos="360"/>
          <w:tab w:val="num" w:pos="720"/>
        </w:tabs>
        <w:suppressAutoHyphens/>
        <w:ind w:left="720"/>
        <w:jc w:val="both"/>
        <w:rPr>
          <w:rFonts w:ascii="Arial" w:hAnsi="Arial" w:cs="Arial"/>
          <w:color w:val="000000"/>
          <w:sz w:val="20"/>
          <w:szCs w:val="20"/>
        </w:rPr>
      </w:pPr>
      <w:r w:rsidRPr="00165F81">
        <w:rPr>
          <w:rFonts w:ascii="Arial" w:hAnsi="Arial" w:cs="Arial"/>
          <w:color w:val="000000"/>
          <w:sz w:val="20"/>
          <w:szCs w:val="20"/>
        </w:rPr>
        <w:t>Wszystkie spotkanie będą protokołowane przez Wykonawcę a protokoły przedstawiane do zatwierdzenia Zamawiającego w terminie nie dłuższym niż 5 dni. Protokoły będą zawierały wszelkie niezbędne informacje, ustalenia poruszane na spotkaniu. W celu umożliwienia dokonania szczegółowych zapisów, Zamawiający wyraża zgodę na nagrywanie spotkania za pomocą rejestratorów dźwięku. W przypadku nagrywania spotkania załącznikiem do protokołu jest również zapis dyskusji w formacie MP3. Zamawiający nie wyraża zgody na filmowanie spotkania. Zamawiający nie wyraża zgody na udostępnianie i publikację całości nagrań lub części nagrań. Zapis dźwięku ma służyć jedynie do sporządzenia protokołu. Wszelkie prawa do zapisu cyfrowego dźwięku przechodzą na zamawiającego zgodnie z postanowieniami umowy.</w:t>
      </w:r>
    </w:p>
    <w:p w:rsidR="008C50C0" w:rsidRPr="00165F81" w:rsidRDefault="008C50C0" w:rsidP="00165F81">
      <w:pPr>
        <w:pStyle w:val="Bezodstpw2"/>
        <w:shd w:val="clear" w:color="auto" w:fill="D9D9D9" w:themeFill="background1" w:themeFillShade="D9"/>
        <w:jc w:val="both"/>
        <w:rPr>
          <w:rFonts w:ascii="Arial" w:hAnsi="Arial" w:cs="Arial"/>
          <w:color w:val="000000"/>
          <w:sz w:val="20"/>
          <w:szCs w:val="20"/>
        </w:rPr>
      </w:pPr>
      <w:r w:rsidRPr="00165F81">
        <w:rPr>
          <w:rFonts w:ascii="Arial" w:hAnsi="Arial" w:cs="Arial"/>
          <w:b/>
          <w:color w:val="000000"/>
          <w:sz w:val="20"/>
          <w:szCs w:val="20"/>
        </w:rPr>
        <w:lastRenderedPageBreak/>
        <w:t>Zadania Wykonawcy PRZYGOTOWANIE I ORGANIZACJA SZKOLEŃ:</w:t>
      </w:r>
    </w:p>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W ramach przedmiotowej usługi Wykonawca wykona między innymi:</w:t>
      </w:r>
    </w:p>
    <w:p w:rsidR="008C50C0" w:rsidRPr="00165F81" w:rsidRDefault="008C50C0" w:rsidP="00C03354">
      <w:pPr>
        <w:pStyle w:val="Bezodstpw2"/>
        <w:numPr>
          <w:ilvl w:val="0"/>
          <w:numId w:val="90"/>
        </w:numPr>
        <w:jc w:val="both"/>
        <w:rPr>
          <w:rFonts w:ascii="Arial" w:hAnsi="Arial" w:cs="Arial"/>
          <w:color w:val="000000"/>
          <w:sz w:val="20"/>
          <w:szCs w:val="20"/>
        </w:rPr>
      </w:pPr>
      <w:r w:rsidRPr="00165F81">
        <w:rPr>
          <w:rFonts w:ascii="Arial" w:hAnsi="Arial" w:cs="Arial"/>
          <w:color w:val="000000"/>
          <w:sz w:val="20"/>
          <w:szCs w:val="20"/>
        </w:rPr>
        <w:t>Wykonawca w ramach przedmiotowej usługi zobowiązany jest do zorganizowania i przeprowadzenia wszystkich zaplanowanych szkoleń. Zamawiający nie wyraża zgody na skracanie szkoleń bez wcześniejszego poinformowania Zamawiającego o przyczynie skrócenia jak i terminie odrobienia czasu szkoleniowego.</w:t>
      </w:r>
    </w:p>
    <w:p w:rsidR="008C50C0" w:rsidRPr="00165F81" w:rsidRDefault="008C50C0" w:rsidP="00C03354">
      <w:pPr>
        <w:pStyle w:val="Bezodstpw2"/>
        <w:numPr>
          <w:ilvl w:val="0"/>
          <w:numId w:val="90"/>
        </w:numPr>
        <w:jc w:val="both"/>
        <w:rPr>
          <w:rFonts w:ascii="Arial" w:hAnsi="Arial" w:cs="Arial"/>
          <w:color w:val="000000"/>
          <w:sz w:val="20"/>
          <w:szCs w:val="20"/>
        </w:rPr>
      </w:pPr>
      <w:r w:rsidRPr="00165F81">
        <w:rPr>
          <w:rFonts w:ascii="Arial" w:hAnsi="Arial" w:cs="Arial"/>
          <w:color w:val="000000"/>
          <w:sz w:val="20"/>
          <w:szCs w:val="20"/>
        </w:rPr>
        <w:t>Wykonawca zapewni dla wszystkich uczestników szkoleń materiały szkoleniowe wg poniżej zamieszczonego szczegółowego wykazu [tabela].</w:t>
      </w:r>
    </w:p>
    <w:p w:rsidR="008C50C0" w:rsidRPr="00165F81" w:rsidRDefault="008C50C0" w:rsidP="00C03354">
      <w:pPr>
        <w:pStyle w:val="Bezodstpw2"/>
        <w:numPr>
          <w:ilvl w:val="0"/>
          <w:numId w:val="90"/>
        </w:numPr>
        <w:jc w:val="both"/>
        <w:rPr>
          <w:rFonts w:ascii="Arial" w:hAnsi="Arial" w:cs="Arial"/>
          <w:color w:val="000000"/>
          <w:sz w:val="20"/>
          <w:szCs w:val="20"/>
        </w:rPr>
      </w:pPr>
      <w:r w:rsidRPr="00165F81">
        <w:rPr>
          <w:rFonts w:ascii="Arial" w:hAnsi="Arial" w:cs="Arial"/>
          <w:color w:val="000000"/>
          <w:sz w:val="20"/>
          <w:szCs w:val="20"/>
        </w:rPr>
        <w:t>Wykonawca zapewni: noclegi, miejsce szkolenia – sala, wyżywienie, obsługę techniczną, logistyczną wszystkich szkoleń.</w:t>
      </w:r>
    </w:p>
    <w:p w:rsidR="008C50C0" w:rsidRPr="00165F81" w:rsidRDefault="008C50C0" w:rsidP="00C03354">
      <w:pPr>
        <w:pStyle w:val="Bezodstpw2"/>
        <w:numPr>
          <w:ilvl w:val="0"/>
          <w:numId w:val="90"/>
        </w:numPr>
        <w:jc w:val="both"/>
        <w:rPr>
          <w:rFonts w:ascii="Arial" w:hAnsi="Arial" w:cs="Arial"/>
          <w:color w:val="000000"/>
          <w:sz w:val="20"/>
          <w:szCs w:val="20"/>
        </w:rPr>
      </w:pPr>
      <w:r w:rsidRPr="00165F81">
        <w:rPr>
          <w:rFonts w:ascii="Arial" w:hAnsi="Arial" w:cs="Arial"/>
          <w:color w:val="000000"/>
          <w:sz w:val="20"/>
          <w:szCs w:val="20"/>
        </w:rPr>
        <w:t>wykonawca zapewni udział wykwalifikowanych trenerów / ekspertów zgodnie z wymaganiami Zamawiającego.</w:t>
      </w:r>
    </w:p>
    <w:p w:rsidR="008C50C0" w:rsidRPr="00165F81" w:rsidRDefault="008C50C0" w:rsidP="00C03354">
      <w:pPr>
        <w:pStyle w:val="Bezodstpw2"/>
        <w:numPr>
          <w:ilvl w:val="0"/>
          <w:numId w:val="90"/>
        </w:numPr>
        <w:jc w:val="both"/>
        <w:rPr>
          <w:rFonts w:ascii="Arial" w:hAnsi="Arial" w:cs="Arial"/>
          <w:color w:val="000000"/>
          <w:sz w:val="20"/>
          <w:szCs w:val="20"/>
        </w:rPr>
      </w:pPr>
      <w:r w:rsidRPr="00165F81">
        <w:rPr>
          <w:rFonts w:ascii="Arial" w:hAnsi="Arial" w:cs="Arial"/>
          <w:color w:val="000000"/>
          <w:sz w:val="20"/>
          <w:szCs w:val="20"/>
        </w:rPr>
        <w:t>Wykonawca w ostatnim dniu szkolenia wyda wszystkim uczestnikom szkoleń Zaświadczenia potwierdzające udział w szkoleniu z zastrzeżeniem, iż dana osoba uzyskała frekwencję nie mniejszą niż 80 procent. Drugi egz. Zaświadczenia wykonawca przekaże Zamawiającemu wraz z dokumentami dotyczącymi rozliczenia poszczególnych szkoleń. Wykonawca zobowiązany jest prowadzić rejestr wydanych zaświadczeń.</w:t>
      </w:r>
    </w:p>
    <w:p w:rsidR="008C50C0" w:rsidRPr="00165F81" w:rsidRDefault="008C50C0" w:rsidP="00C03354">
      <w:pPr>
        <w:pStyle w:val="Bezodstpw2"/>
        <w:numPr>
          <w:ilvl w:val="0"/>
          <w:numId w:val="90"/>
        </w:numPr>
        <w:jc w:val="both"/>
        <w:rPr>
          <w:rFonts w:ascii="Arial" w:hAnsi="Arial" w:cs="Arial"/>
          <w:color w:val="000000"/>
          <w:sz w:val="20"/>
          <w:szCs w:val="20"/>
        </w:rPr>
      </w:pPr>
      <w:r w:rsidRPr="00165F81">
        <w:rPr>
          <w:rFonts w:ascii="Arial" w:hAnsi="Arial" w:cs="Arial"/>
          <w:color w:val="000000"/>
          <w:sz w:val="20"/>
          <w:szCs w:val="20"/>
        </w:rPr>
        <w:t>Wykonawca zobowiązany jest prowadzić bazę wszystkich uczestników szkoleń.</w:t>
      </w:r>
    </w:p>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165F81">
      <w:pPr>
        <w:pStyle w:val="Bezodstpw2"/>
        <w:jc w:val="both"/>
        <w:rPr>
          <w:rFonts w:ascii="Arial" w:hAnsi="Arial" w:cs="Arial"/>
          <w:b/>
          <w:color w:val="000000"/>
          <w:sz w:val="20"/>
          <w:szCs w:val="20"/>
        </w:rPr>
      </w:pPr>
      <w:r w:rsidRPr="00165F81">
        <w:rPr>
          <w:rFonts w:ascii="Arial" w:hAnsi="Arial" w:cs="Arial"/>
          <w:b/>
          <w:color w:val="000000"/>
          <w:sz w:val="20"/>
          <w:szCs w:val="20"/>
        </w:rPr>
        <w:t>Materiały informacyjne (drukowane) i akcesoria konferencyjne:</w:t>
      </w:r>
    </w:p>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 xml:space="preserve">Najpóźniej na 14 dni przed pierwszym szkoleniem Wykonawca przekaże Zamawiającemu do akceptacji nazwiska ekspertów/trenerów którzy będą uczestniczyć w opracowaniu materiałów szkoleniowych. Zamawiający najpóźniej na 14 dni przed pierwszym szkoleniem przekaże Wykonawcy odpowiednie oznaczenia (logotypy) do umieszczenia na stronie tytułowej materiałów szkoleniowych. </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 xml:space="preserve">Wykonawca najpóźniej 7 dni przed pierwszym szkoleniem przedstawi Zamawiającemu do akceptacji materiały merytoryczne, wszystkich modułów szkoleniowych. Zamawiający dopuszcza możliwość wnoszenia zmian i poprawek w terminie umożliwiającym ich naniesienie, Wykonawca dostarczy poprawione wzory, zawierające uwagi/sugestie Zamawiającego w terminie 3 dni roboczych. </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 xml:space="preserve">Wszystkie materiały szkoleniowe  i promocyjne zostaną przygotowane i wydrukowane najpóźniej na 3 dni przed datą pierwszego szkolenia  (w ramach materiałów szkoleniowych /z wyłączeniem materiałów merytorycznych/ Wykonawca przekaże Zamawiającemu 10 </w:t>
      </w:r>
      <w:proofErr w:type="spellStart"/>
      <w:r w:rsidRPr="00165F81">
        <w:rPr>
          <w:rFonts w:ascii="Arial" w:hAnsi="Arial" w:cs="Arial"/>
          <w:color w:val="000000"/>
          <w:sz w:val="20"/>
          <w:szCs w:val="20"/>
        </w:rPr>
        <w:t>kpl</w:t>
      </w:r>
      <w:proofErr w:type="spellEnd"/>
      <w:r w:rsidRPr="00165F81">
        <w:rPr>
          <w:rFonts w:ascii="Arial" w:hAnsi="Arial" w:cs="Arial"/>
          <w:color w:val="000000"/>
          <w:sz w:val="20"/>
          <w:szCs w:val="20"/>
        </w:rPr>
        <w:t xml:space="preserve">. – obowiązek archiwizacji). Wszystkie niewykorzystane pakiety zostaną przekazane Zamawiającemu wraz z fakturą i protokołem odbioru. </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Materiały szkoleniowe zawierają minimum:</w:t>
      </w:r>
    </w:p>
    <w:p w:rsidR="008C50C0" w:rsidRPr="00165F81" w:rsidRDefault="008C50C0" w:rsidP="00165F81">
      <w:pPr>
        <w:pStyle w:val="Bezodstpw2"/>
        <w:ind w:left="720"/>
        <w:jc w:val="both"/>
        <w:rPr>
          <w:rFonts w:ascii="Arial" w:hAnsi="Arial" w:cs="Arial"/>
          <w:color w:val="000000"/>
          <w:sz w:val="20"/>
          <w:szCs w:val="20"/>
        </w:rPr>
      </w:pPr>
    </w:p>
    <w:tbl>
      <w:tblPr>
        <w:tblW w:w="9296" w:type="dxa"/>
        <w:tblInd w:w="-5" w:type="dxa"/>
        <w:tblLayout w:type="fixed"/>
        <w:tblLook w:val="0000" w:firstRow="0" w:lastRow="0" w:firstColumn="0" w:lastColumn="0" w:noHBand="0" w:noVBand="0"/>
      </w:tblPr>
      <w:tblGrid>
        <w:gridCol w:w="534"/>
        <w:gridCol w:w="1568"/>
        <w:gridCol w:w="7194"/>
      </w:tblGrid>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Style w:val="FontStyle27"/>
                <w:rFonts w:ascii="Arial" w:hAnsi="Arial" w:cs="Arial"/>
                <w:b w:val="0"/>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165F81">
            <w:pPr>
              <w:pStyle w:val="Bezodstpw2"/>
              <w:jc w:val="both"/>
              <w:rPr>
                <w:rFonts w:ascii="Arial" w:hAnsi="Arial" w:cs="Arial"/>
                <w:sz w:val="20"/>
                <w:szCs w:val="20"/>
              </w:rPr>
            </w:pPr>
            <w:r w:rsidRPr="00165F81">
              <w:rPr>
                <w:rStyle w:val="FontStyle27"/>
                <w:rFonts w:ascii="Arial" w:hAnsi="Arial" w:cs="Arial"/>
                <w:b w:val="0"/>
                <w:bCs/>
                <w:color w:val="000000"/>
                <w:szCs w:val="20"/>
              </w:rPr>
              <w:t>Opis przedmiotu zamówienia</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rPr>
                <w:rFonts w:ascii="Arial" w:hAnsi="Arial" w:cs="Arial"/>
                <w:color w:val="000000"/>
                <w:sz w:val="20"/>
                <w:szCs w:val="20"/>
              </w:rPr>
            </w:pPr>
            <w:r w:rsidRPr="00165F81">
              <w:rPr>
                <w:rStyle w:val="FontStyle27"/>
                <w:rFonts w:ascii="Arial" w:hAnsi="Arial" w:cs="Arial"/>
                <w:b w:val="0"/>
                <w:bCs/>
                <w:color w:val="000000"/>
                <w:szCs w:val="20"/>
              </w:rPr>
              <w:t>Teczka konferencyjna A4 (</w:t>
            </w:r>
            <w:proofErr w:type="spellStart"/>
            <w:r w:rsidRPr="00165F81">
              <w:rPr>
                <w:rStyle w:val="FontStyle27"/>
                <w:rFonts w:ascii="Arial" w:hAnsi="Arial" w:cs="Arial"/>
                <w:b w:val="0"/>
                <w:bCs/>
                <w:color w:val="000000"/>
                <w:szCs w:val="20"/>
              </w:rPr>
              <w:t>organizer</w:t>
            </w:r>
            <w:proofErr w:type="spellEnd"/>
            <w:r w:rsidRPr="00165F81">
              <w:rPr>
                <w:rStyle w:val="FontStyle27"/>
                <w:rFonts w:ascii="Arial" w:hAnsi="Arial" w:cs="Arial"/>
                <w:b w:val="0"/>
                <w:bCs/>
                <w:color w:val="000000"/>
                <w:szCs w:val="20"/>
              </w:rPr>
              <w: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165F81">
            <w:pPr>
              <w:jc w:val="both"/>
              <w:rPr>
                <w:rFonts w:ascii="Arial" w:hAnsi="Arial" w:cs="Arial"/>
                <w:sz w:val="20"/>
                <w:szCs w:val="20"/>
              </w:rPr>
            </w:pPr>
            <w:r w:rsidRPr="00165F81">
              <w:rPr>
                <w:rFonts w:ascii="Arial" w:hAnsi="Arial" w:cs="Arial"/>
                <w:sz w:val="20"/>
                <w:szCs w:val="20"/>
              </w:rPr>
              <w:t>Teczka konferencyjna:</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Po lewej wewnętrznej stronie okładki 4 ringi na koszulki A4, w tym min 5 koszulek A4, lub kieszeń na materiały szkoleniowe A4.</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Uchwyt na długopis, w tym długopis</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Prawa strona okładki lub środek teczki ze sprężystym mechanizmem zaciskowym przytrzymującym kartki papieru, w tym notes A4 minimum 32 kartki notesu.</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 xml:space="preserve">Na grzbiecie przymocowany jest ring z notesem. </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 xml:space="preserve">Format A4. </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Wykonana z trwałego materiału, np. wysokiej klasy folia [zamawiający nie dopuszcza produktu wykonanego z tektury].</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Kolor: czarny lub granatowy</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sz w:val="20"/>
                <w:szCs w:val="20"/>
              </w:rPr>
              <w:t>Teczka konferencyjna [</w:t>
            </w:r>
            <w:proofErr w:type="spellStart"/>
            <w:r w:rsidRPr="00165F81">
              <w:rPr>
                <w:rFonts w:ascii="Arial" w:hAnsi="Arial" w:cs="Arial"/>
                <w:sz w:val="20"/>
                <w:szCs w:val="20"/>
              </w:rPr>
              <w:t>organizer</w:t>
            </w:r>
            <w:proofErr w:type="spellEnd"/>
            <w:r w:rsidRPr="00165F81">
              <w:rPr>
                <w:rFonts w:ascii="Arial" w:hAnsi="Arial" w:cs="Arial"/>
                <w:sz w:val="20"/>
                <w:szCs w:val="20"/>
              </w:rPr>
              <w:t xml:space="preserve">] musi umożliwiać przy jej wykorzystaniu swobodne notowanie bez konieczności korzystania ze stołów podczas zajęć. </w:t>
            </w:r>
          </w:p>
          <w:p w:rsidR="008C50C0" w:rsidRPr="00165F81" w:rsidRDefault="008C50C0" w:rsidP="00C03354">
            <w:pPr>
              <w:numPr>
                <w:ilvl w:val="0"/>
                <w:numId w:val="105"/>
              </w:numPr>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 możliwe również wykonanie tłoczenia).</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rPr>
                <w:rFonts w:ascii="Arial" w:hAnsi="Arial" w:cs="Arial"/>
                <w:color w:val="000000"/>
                <w:sz w:val="20"/>
                <w:szCs w:val="20"/>
              </w:rPr>
            </w:pPr>
            <w:r w:rsidRPr="00165F81">
              <w:rPr>
                <w:rFonts w:ascii="Arial" w:hAnsi="Arial" w:cs="Arial"/>
                <w:color w:val="000000"/>
                <w:sz w:val="20"/>
                <w:szCs w:val="20"/>
              </w:rPr>
              <w:t xml:space="preserve">Materiały informacyjne i </w:t>
            </w:r>
            <w:r w:rsidRPr="00165F81">
              <w:rPr>
                <w:rFonts w:ascii="Arial" w:hAnsi="Arial" w:cs="Arial"/>
                <w:color w:val="000000"/>
                <w:sz w:val="20"/>
                <w:szCs w:val="20"/>
              </w:rPr>
              <w:lastRenderedPageBreak/>
              <w:t>szkoleniowe</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Bezodstpw2"/>
              <w:numPr>
                <w:ilvl w:val="0"/>
                <w:numId w:val="87"/>
              </w:numPr>
              <w:ind w:left="313"/>
              <w:jc w:val="both"/>
              <w:rPr>
                <w:rFonts w:ascii="Arial" w:hAnsi="Arial" w:cs="Arial"/>
                <w:color w:val="000000"/>
                <w:sz w:val="20"/>
                <w:szCs w:val="20"/>
              </w:rPr>
            </w:pPr>
            <w:r w:rsidRPr="00165F81">
              <w:rPr>
                <w:rFonts w:ascii="Arial" w:hAnsi="Arial" w:cs="Arial"/>
                <w:color w:val="000000"/>
                <w:sz w:val="20"/>
                <w:szCs w:val="20"/>
              </w:rPr>
              <w:lastRenderedPageBreak/>
              <w:t xml:space="preserve">Objętość - minimum 150 stron A4, zawierające między innymi: informacje o Zamawiającym, informację o projekcie, treści merytoryczne, wydruki </w:t>
            </w:r>
            <w:r w:rsidRPr="00165F81">
              <w:rPr>
                <w:rFonts w:ascii="Arial" w:hAnsi="Arial" w:cs="Arial"/>
                <w:color w:val="000000"/>
                <w:sz w:val="20"/>
                <w:szCs w:val="20"/>
              </w:rPr>
              <w:lastRenderedPageBreak/>
              <w:t>prezentacji trenerów e</w:t>
            </w:r>
            <w:r w:rsidR="003E24CA">
              <w:rPr>
                <w:rFonts w:ascii="Arial" w:hAnsi="Arial" w:cs="Arial"/>
                <w:color w:val="000000"/>
                <w:sz w:val="20"/>
                <w:szCs w:val="20"/>
              </w:rPr>
              <w:t>tc</w:t>
            </w:r>
            <w:r w:rsidRPr="00165F81">
              <w:rPr>
                <w:rFonts w:ascii="Arial" w:hAnsi="Arial" w:cs="Arial"/>
                <w:color w:val="000000"/>
                <w:sz w:val="20"/>
                <w:szCs w:val="20"/>
              </w:rPr>
              <w:t xml:space="preserve">. </w:t>
            </w:r>
          </w:p>
          <w:p w:rsidR="008C50C0" w:rsidRPr="00165F81" w:rsidRDefault="008C50C0" w:rsidP="00C03354">
            <w:pPr>
              <w:pStyle w:val="Bezodstpw2"/>
              <w:numPr>
                <w:ilvl w:val="0"/>
                <w:numId w:val="87"/>
              </w:numPr>
              <w:ind w:left="313"/>
              <w:jc w:val="both"/>
              <w:rPr>
                <w:rFonts w:ascii="Arial" w:hAnsi="Arial" w:cs="Arial"/>
                <w:color w:val="000000"/>
                <w:sz w:val="20"/>
                <w:szCs w:val="20"/>
              </w:rPr>
            </w:pPr>
            <w:r w:rsidRPr="00165F81">
              <w:rPr>
                <w:rFonts w:ascii="Arial" w:hAnsi="Arial" w:cs="Arial"/>
                <w:color w:val="000000"/>
                <w:sz w:val="20"/>
                <w:szCs w:val="20"/>
              </w:rPr>
              <w:t xml:space="preserve">Materiały informacyjne i szkoleniowe drukowane w kolorze </w:t>
            </w:r>
          </w:p>
          <w:p w:rsidR="008C50C0" w:rsidRPr="00165F81" w:rsidRDefault="008C50C0" w:rsidP="00C03354">
            <w:pPr>
              <w:pStyle w:val="Bezodstpw2"/>
              <w:numPr>
                <w:ilvl w:val="0"/>
                <w:numId w:val="87"/>
              </w:numPr>
              <w:ind w:left="313"/>
              <w:jc w:val="both"/>
              <w:rPr>
                <w:rFonts w:ascii="Arial" w:hAnsi="Arial" w:cs="Arial"/>
                <w:color w:val="000000"/>
                <w:sz w:val="20"/>
                <w:szCs w:val="20"/>
              </w:rPr>
            </w:pPr>
            <w:r w:rsidRPr="00165F81">
              <w:rPr>
                <w:rFonts w:ascii="Arial" w:hAnsi="Arial" w:cs="Arial"/>
                <w:color w:val="000000"/>
                <w:sz w:val="20"/>
                <w:szCs w:val="20"/>
              </w:rPr>
              <w:t>Druk dwustronny</w:t>
            </w:r>
          </w:p>
          <w:p w:rsidR="008C50C0" w:rsidRPr="00165F81" w:rsidRDefault="008C50C0" w:rsidP="00C03354">
            <w:pPr>
              <w:pStyle w:val="Bezodstpw2"/>
              <w:numPr>
                <w:ilvl w:val="0"/>
                <w:numId w:val="87"/>
              </w:numPr>
              <w:ind w:left="313"/>
              <w:jc w:val="both"/>
              <w:rPr>
                <w:rFonts w:ascii="Arial" w:hAnsi="Arial" w:cs="Arial"/>
                <w:color w:val="000000"/>
                <w:sz w:val="20"/>
                <w:szCs w:val="20"/>
              </w:rPr>
            </w:pPr>
            <w:r w:rsidRPr="00165F81">
              <w:rPr>
                <w:rFonts w:ascii="Arial" w:hAnsi="Arial" w:cs="Arial"/>
                <w:color w:val="000000"/>
                <w:sz w:val="20"/>
                <w:szCs w:val="20"/>
              </w:rPr>
              <w:t>Sposób łączenia: szycie zeszytowe / zgrzewanie / bindowanie /z wykorzystaniem segregatora</w:t>
            </w:r>
          </w:p>
          <w:p w:rsidR="008C50C0" w:rsidRPr="00165F81" w:rsidRDefault="008C50C0" w:rsidP="00C03354">
            <w:pPr>
              <w:pStyle w:val="Bezodstpw2"/>
              <w:numPr>
                <w:ilvl w:val="0"/>
                <w:numId w:val="87"/>
              </w:numPr>
              <w:ind w:left="313"/>
              <w:jc w:val="both"/>
              <w:rPr>
                <w:rFonts w:ascii="Arial" w:hAnsi="Arial" w:cs="Arial"/>
                <w:color w:val="000000"/>
                <w:sz w:val="20"/>
                <w:szCs w:val="20"/>
              </w:rPr>
            </w:pPr>
            <w:r w:rsidRPr="00165F81">
              <w:rPr>
                <w:rFonts w:ascii="Arial" w:hAnsi="Arial" w:cs="Arial"/>
                <w:color w:val="000000"/>
                <w:sz w:val="20"/>
                <w:szCs w:val="20"/>
              </w:rPr>
              <w:t>Okładka (papier błyszczący, gramatura min 90)</w:t>
            </w:r>
          </w:p>
          <w:p w:rsidR="008C50C0" w:rsidRPr="00165F81" w:rsidRDefault="008C50C0" w:rsidP="00C03354">
            <w:pPr>
              <w:pStyle w:val="Bezodstpw2"/>
              <w:numPr>
                <w:ilvl w:val="0"/>
                <w:numId w:val="87"/>
              </w:numPr>
              <w:ind w:left="313"/>
              <w:jc w:val="both"/>
              <w:rPr>
                <w:rFonts w:ascii="Arial" w:hAnsi="Arial" w:cs="Arial"/>
                <w:sz w:val="20"/>
                <w:szCs w:val="20"/>
              </w:rPr>
            </w:pPr>
            <w:r w:rsidRPr="00165F81">
              <w:rPr>
                <w:rFonts w:ascii="Arial" w:hAnsi="Arial" w:cs="Arial"/>
                <w:color w:val="000000"/>
                <w:sz w:val="20"/>
                <w:szCs w:val="20"/>
              </w:rPr>
              <w:t>Informacja o współfinansowaniu [oznakowanie: logotypy MS i NMF na jednej wraz z informacja o współfinansowaniu]</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Power bank [bank energii]</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color w:val="000000"/>
                <w:sz w:val="20"/>
                <w:szCs w:val="20"/>
              </w:rPr>
              <w:t>zestaw wraz z zasilaczem i niezbędnymi akcesoriami.</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 xml:space="preserve">Pojemność minimum 13 000 </w:t>
            </w:r>
            <w:proofErr w:type="spellStart"/>
            <w:r w:rsidRPr="00165F81">
              <w:rPr>
                <w:rFonts w:ascii="Arial" w:hAnsi="Arial" w:cs="Arial"/>
                <w:sz w:val="20"/>
                <w:szCs w:val="20"/>
              </w:rPr>
              <w:t>mAh</w:t>
            </w:r>
            <w:proofErr w:type="spellEnd"/>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Możliwość ładowania telefonu komórkowego oraz ładowanie tabletów</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Style w:val="Pogrubienie"/>
                <w:rFonts w:ascii="Arial" w:hAnsi="Arial" w:cs="Arial"/>
                <w:sz w:val="20"/>
                <w:szCs w:val="20"/>
              </w:rPr>
              <w:t>Wskaźnik naładowania:</w:t>
            </w:r>
            <w:r w:rsidRPr="00165F81">
              <w:rPr>
                <w:rFonts w:ascii="Arial" w:hAnsi="Arial" w:cs="Arial"/>
                <w:sz w:val="20"/>
                <w:szCs w:val="20"/>
              </w:rPr>
              <w:t xml:space="preserve"> diodowy albo wyświetlacz</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Posiada bezpiecznik zapobiegający zwarciom czy przeciążeniom.</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uniwersalność: 2 wyjścia USB o różnych natężeniach (1A i 2A) oraz zestaw uniwersalnych  końcówek</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Style w:val="Pogrubienie"/>
                <w:rFonts w:ascii="Arial" w:hAnsi="Arial" w:cs="Arial"/>
                <w:sz w:val="20"/>
                <w:szCs w:val="20"/>
              </w:rPr>
              <w:t>Żywotność baterii:</w:t>
            </w:r>
            <w:r w:rsidRPr="00165F81">
              <w:rPr>
                <w:rFonts w:ascii="Arial" w:hAnsi="Arial" w:cs="Arial"/>
                <w:sz w:val="20"/>
                <w:szCs w:val="20"/>
              </w:rPr>
              <w:t xml:space="preserve"> minimum 500 </w:t>
            </w:r>
            <w:proofErr w:type="spellStart"/>
            <w:r w:rsidRPr="00165F81">
              <w:rPr>
                <w:rFonts w:ascii="Arial" w:hAnsi="Arial" w:cs="Arial"/>
                <w:sz w:val="20"/>
                <w:szCs w:val="20"/>
              </w:rPr>
              <w:t>ładowań</w:t>
            </w:r>
            <w:proofErr w:type="spellEnd"/>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Gwarancja 24 miesiące</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 xml:space="preserve">zapewnia około 400% dodatkowej baterii dla przeciętnego  </w:t>
            </w:r>
            <w:proofErr w:type="spellStart"/>
            <w:r w:rsidRPr="00165F81">
              <w:rPr>
                <w:rFonts w:ascii="Arial" w:hAnsi="Arial" w:cs="Arial"/>
                <w:sz w:val="20"/>
                <w:szCs w:val="20"/>
              </w:rPr>
              <w:t>smartfona</w:t>
            </w:r>
            <w:proofErr w:type="spellEnd"/>
            <w:r w:rsidRPr="00165F81">
              <w:rPr>
                <w:rFonts w:ascii="Arial" w:hAnsi="Arial" w:cs="Arial"/>
                <w:color w:val="000000"/>
                <w:sz w:val="20"/>
                <w:szCs w:val="20"/>
              </w:rPr>
              <w:t xml:space="preserve"> bez konieczności doładowywania Power banku</w:t>
            </w:r>
          </w:p>
          <w:p w:rsidR="008C50C0" w:rsidRPr="00165F81" w:rsidRDefault="008C50C0" w:rsidP="00C03354">
            <w:pPr>
              <w:numPr>
                <w:ilvl w:val="0"/>
                <w:numId w:val="88"/>
              </w:numPr>
              <w:suppressAutoHyphens/>
              <w:ind w:left="313"/>
              <w:jc w:val="both"/>
              <w:rPr>
                <w:rFonts w:ascii="Arial" w:hAnsi="Arial" w:cs="Arial"/>
                <w:sz w:val="20"/>
                <w:szCs w:val="20"/>
              </w:rPr>
            </w:pPr>
            <w:r w:rsidRPr="00165F81">
              <w:rPr>
                <w:rFonts w:ascii="Arial" w:hAnsi="Arial" w:cs="Arial"/>
                <w:color w:val="000000"/>
                <w:sz w:val="20"/>
                <w:szCs w:val="20"/>
              </w:rPr>
              <w:t>kolor: brak wskazań</w:t>
            </w:r>
          </w:p>
          <w:p w:rsidR="008C50C0" w:rsidRPr="00165F81" w:rsidRDefault="008C50C0" w:rsidP="00C03354">
            <w:pPr>
              <w:numPr>
                <w:ilvl w:val="0"/>
                <w:numId w:val="88"/>
              </w:numPr>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w:t>
            </w:r>
          </w:p>
        </w:tc>
      </w:tr>
    </w:tbl>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C03354">
      <w:pPr>
        <w:pStyle w:val="Bezodstpw2"/>
        <w:numPr>
          <w:ilvl w:val="0"/>
          <w:numId w:val="86"/>
        </w:numPr>
        <w:jc w:val="both"/>
        <w:rPr>
          <w:rFonts w:ascii="Arial" w:hAnsi="Arial" w:cs="Arial"/>
          <w:color w:val="000000"/>
          <w:sz w:val="20"/>
          <w:szCs w:val="20"/>
        </w:rPr>
      </w:pPr>
      <w:r w:rsidRPr="00165F81">
        <w:rPr>
          <w:rFonts w:ascii="Arial" w:hAnsi="Arial" w:cs="Arial"/>
          <w:color w:val="000000"/>
          <w:sz w:val="20"/>
          <w:szCs w:val="20"/>
        </w:rPr>
        <w:t>Zapewnienie dla wszystkich uczestników szkolenia, prelegentów, oraz przedstawicieli Zamawiającego drukowanych imiennych identyfikatorów wraz ze smyczami.</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Odbiór z siedziby Zamawiającego w terminie nie wcześniej niż 5 dni roboczych przed pierwszym szkoleniem elementów wizualizacji (</w:t>
      </w:r>
      <w:proofErr w:type="spellStart"/>
      <w:r w:rsidRPr="00165F81">
        <w:rPr>
          <w:rFonts w:ascii="Arial" w:hAnsi="Arial" w:cs="Arial"/>
          <w:color w:val="000000"/>
          <w:sz w:val="20"/>
          <w:szCs w:val="20"/>
        </w:rPr>
        <w:t>Roll-upy</w:t>
      </w:r>
      <w:proofErr w:type="spellEnd"/>
      <w:r w:rsidRPr="00165F81">
        <w:rPr>
          <w:rFonts w:ascii="Arial" w:hAnsi="Arial" w:cs="Arial"/>
          <w:color w:val="000000"/>
          <w:sz w:val="20"/>
          <w:szCs w:val="20"/>
        </w:rPr>
        <w:t>) i ich prezentacja podczas szkolenia lub innych materiałów zaplanowanych pr</w:t>
      </w:r>
      <w:r w:rsidR="003E24CA">
        <w:rPr>
          <w:rFonts w:ascii="Arial" w:hAnsi="Arial" w:cs="Arial"/>
          <w:color w:val="000000"/>
          <w:sz w:val="20"/>
          <w:szCs w:val="20"/>
        </w:rPr>
        <w:t>zez Zamawiają</w:t>
      </w:r>
      <w:r w:rsidRPr="00165F81">
        <w:rPr>
          <w:rFonts w:ascii="Arial" w:hAnsi="Arial" w:cs="Arial"/>
          <w:color w:val="000000"/>
          <w:sz w:val="20"/>
          <w:szCs w:val="20"/>
        </w:rPr>
        <w:t xml:space="preserve">cego [jeśli dotyczy]. Zwrot do siedziby Zamawiającego wskazanych elementów wizualizacji powinien nastąpić w ciągu 3 dni roboczych od dnia zakończenia ostatniego szkolenia. </w:t>
      </w:r>
    </w:p>
    <w:p w:rsidR="008C50C0" w:rsidRPr="00165F81" w:rsidRDefault="008C50C0" w:rsidP="00C03354">
      <w:pPr>
        <w:pStyle w:val="Bezodstpw2"/>
        <w:numPr>
          <w:ilvl w:val="0"/>
          <w:numId w:val="93"/>
        </w:numPr>
        <w:jc w:val="both"/>
        <w:rPr>
          <w:rFonts w:ascii="Arial" w:hAnsi="Arial" w:cs="Arial"/>
          <w:color w:val="000000"/>
          <w:sz w:val="20"/>
          <w:szCs w:val="20"/>
        </w:rPr>
      </w:pPr>
      <w:r w:rsidRPr="00165F81">
        <w:rPr>
          <w:rFonts w:ascii="Arial" w:hAnsi="Arial" w:cs="Arial"/>
          <w:color w:val="000000"/>
          <w:sz w:val="20"/>
          <w:szCs w:val="20"/>
        </w:rPr>
        <w:t>Wykonawca jest zobowiązany do ścisłej współpracy z Zamawiającym i osobami wyznaczonymi przez Zamawiającego przy organizacji, obsłudze, prowadzeniu oraz rozliczaniu szkoleń.</w:t>
      </w:r>
    </w:p>
    <w:p w:rsidR="008C50C0" w:rsidRPr="00165F81" w:rsidRDefault="008C50C0" w:rsidP="00C03354">
      <w:pPr>
        <w:pStyle w:val="Bezodstpw2"/>
        <w:numPr>
          <w:ilvl w:val="0"/>
          <w:numId w:val="89"/>
        </w:numPr>
        <w:jc w:val="both"/>
        <w:rPr>
          <w:rFonts w:ascii="Arial" w:hAnsi="Arial" w:cs="Arial"/>
          <w:color w:val="000000"/>
          <w:sz w:val="20"/>
          <w:szCs w:val="20"/>
        </w:rPr>
      </w:pPr>
      <w:r w:rsidRPr="00165F81">
        <w:rPr>
          <w:rFonts w:ascii="Arial" w:hAnsi="Arial" w:cs="Arial"/>
          <w:color w:val="000000"/>
          <w:sz w:val="20"/>
          <w:szCs w:val="20"/>
        </w:rPr>
        <w:t>Udokumentowanie fotograficzne i sprawozdanie przebiegu całego szkolenia (z wyłączeniem dokumentowania spożywania posiłków przez uczestników).</w:t>
      </w:r>
    </w:p>
    <w:p w:rsidR="008C50C0" w:rsidRPr="00165F81" w:rsidRDefault="008C50C0" w:rsidP="00C03354">
      <w:pPr>
        <w:pStyle w:val="Bezodstpw2"/>
        <w:numPr>
          <w:ilvl w:val="0"/>
          <w:numId w:val="89"/>
        </w:numPr>
        <w:jc w:val="both"/>
        <w:rPr>
          <w:rFonts w:ascii="Arial" w:hAnsi="Arial" w:cs="Arial"/>
          <w:color w:val="000000"/>
          <w:sz w:val="20"/>
          <w:szCs w:val="20"/>
        </w:rPr>
      </w:pPr>
      <w:r w:rsidRPr="00165F81">
        <w:rPr>
          <w:rFonts w:ascii="Arial" w:hAnsi="Arial" w:cs="Arial"/>
          <w:color w:val="000000"/>
          <w:sz w:val="20"/>
          <w:szCs w:val="20"/>
        </w:rPr>
        <w:t>Przekazanie Zamawiającemu wraz z protokołem następujących materiałów na nośniku CD/DVD, tj</w:t>
      </w:r>
      <w:r w:rsidR="003E24CA">
        <w:rPr>
          <w:rFonts w:ascii="Arial" w:hAnsi="Arial" w:cs="Arial"/>
          <w:color w:val="000000"/>
          <w:sz w:val="20"/>
          <w:szCs w:val="20"/>
        </w:rPr>
        <w:t>.</w:t>
      </w:r>
      <w:r w:rsidRPr="00165F81">
        <w:rPr>
          <w:rFonts w:ascii="Arial" w:hAnsi="Arial" w:cs="Arial"/>
          <w:color w:val="000000"/>
          <w:sz w:val="20"/>
          <w:szCs w:val="20"/>
        </w:rPr>
        <w:t>: co najmniej 30 zdjęć z każdego szkolenia o rozdzielczości nie mniejszej niż   300dpi,</w:t>
      </w:r>
    </w:p>
    <w:p w:rsidR="008C50C0" w:rsidRPr="00165F81" w:rsidRDefault="008C50C0" w:rsidP="00C03354">
      <w:pPr>
        <w:pStyle w:val="Bezodstpw2"/>
        <w:numPr>
          <w:ilvl w:val="0"/>
          <w:numId w:val="85"/>
        </w:numPr>
        <w:jc w:val="both"/>
        <w:rPr>
          <w:rFonts w:ascii="Arial" w:hAnsi="Arial" w:cs="Arial"/>
          <w:color w:val="000000"/>
          <w:sz w:val="20"/>
          <w:szCs w:val="20"/>
        </w:rPr>
      </w:pPr>
      <w:r w:rsidRPr="00165F81">
        <w:rPr>
          <w:rFonts w:ascii="Arial" w:hAnsi="Arial" w:cs="Arial"/>
          <w:color w:val="000000"/>
          <w:sz w:val="20"/>
          <w:szCs w:val="20"/>
        </w:rPr>
        <w:t xml:space="preserve">Przekazanie Zamawiającemu wraz z protokołem w wersji papierowej oraz na nośniku CD/DVD, raportu z przebiegu realizacji przedmiotu Umowy. Załącznikami do raportu będą: </w:t>
      </w:r>
    </w:p>
    <w:p w:rsidR="008C50C0" w:rsidRPr="00165F81" w:rsidRDefault="008C50C0" w:rsidP="00C03354">
      <w:pPr>
        <w:pStyle w:val="Bezodstpw2"/>
        <w:numPr>
          <w:ilvl w:val="0"/>
          <w:numId w:val="97"/>
        </w:numPr>
        <w:ind w:firstLine="0"/>
        <w:jc w:val="both"/>
        <w:rPr>
          <w:rFonts w:ascii="Arial" w:hAnsi="Arial" w:cs="Arial"/>
          <w:color w:val="000000"/>
          <w:sz w:val="20"/>
          <w:szCs w:val="20"/>
        </w:rPr>
      </w:pPr>
      <w:r w:rsidRPr="00165F81">
        <w:rPr>
          <w:rFonts w:ascii="Arial" w:hAnsi="Arial" w:cs="Arial"/>
          <w:color w:val="000000"/>
          <w:sz w:val="20"/>
          <w:szCs w:val="20"/>
        </w:rPr>
        <w:t>zestaw  materiałów szkoleniowych;</w:t>
      </w:r>
    </w:p>
    <w:p w:rsidR="008C50C0" w:rsidRPr="00165F81" w:rsidRDefault="008C50C0" w:rsidP="00C03354">
      <w:pPr>
        <w:pStyle w:val="Bezodstpw2"/>
        <w:numPr>
          <w:ilvl w:val="0"/>
          <w:numId w:val="96"/>
        </w:numPr>
        <w:ind w:firstLine="0"/>
        <w:jc w:val="both"/>
        <w:rPr>
          <w:rFonts w:ascii="Arial" w:hAnsi="Arial" w:cs="Arial"/>
          <w:color w:val="000000"/>
          <w:sz w:val="20"/>
          <w:szCs w:val="20"/>
        </w:rPr>
      </w:pPr>
      <w:r w:rsidRPr="00165F81">
        <w:rPr>
          <w:rFonts w:ascii="Arial" w:hAnsi="Arial" w:cs="Arial"/>
          <w:color w:val="000000"/>
          <w:sz w:val="20"/>
          <w:szCs w:val="20"/>
        </w:rPr>
        <w:t>pełna  lista uczestników szkolenia, zawierająca: imiona i nazwiska, nazwy firm/instytucji i podpisy uczestników.</w:t>
      </w:r>
    </w:p>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165F81">
      <w:pPr>
        <w:pStyle w:val="Bezodstpw2"/>
        <w:jc w:val="both"/>
        <w:rPr>
          <w:rFonts w:ascii="Arial" w:hAnsi="Arial" w:cs="Arial"/>
          <w:color w:val="000000"/>
          <w:sz w:val="20"/>
          <w:szCs w:val="20"/>
        </w:rPr>
      </w:pPr>
      <w:r w:rsidRPr="00165F81">
        <w:rPr>
          <w:rFonts w:ascii="Arial" w:hAnsi="Arial" w:cs="Arial"/>
          <w:b/>
          <w:bCs/>
          <w:color w:val="000000"/>
          <w:sz w:val="20"/>
          <w:szCs w:val="20"/>
        </w:rPr>
        <w:t>Kontrola</w:t>
      </w:r>
    </w:p>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Zamawiający zastrzega sobie prawo kontroli sposobu realizacji zadań wchodzących w skład przedmiot umowy na każdym jego etapie.</w:t>
      </w:r>
    </w:p>
    <w:p w:rsidR="008C50C0" w:rsidRPr="00165F81" w:rsidRDefault="008C50C0" w:rsidP="00165F81">
      <w:pPr>
        <w:jc w:val="both"/>
        <w:rPr>
          <w:rFonts w:ascii="Arial" w:hAnsi="Arial" w:cs="Arial"/>
          <w:sz w:val="20"/>
          <w:szCs w:val="20"/>
        </w:rPr>
      </w:pPr>
    </w:p>
    <w:p w:rsidR="008C50C0" w:rsidRPr="00165F81" w:rsidRDefault="008C50C0" w:rsidP="00C03354">
      <w:pPr>
        <w:numPr>
          <w:ilvl w:val="0"/>
          <w:numId w:val="98"/>
        </w:numPr>
        <w:shd w:val="clear" w:color="auto" w:fill="D9D9D9"/>
        <w:tabs>
          <w:tab w:val="clear" w:pos="720"/>
          <w:tab w:val="num" w:pos="567"/>
        </w:tabs>
        <w:suppressAutoHyphens/>
        <w:autoSpaceDE w:val="0"/>
        <w:ind w:left="567" w:hanging="567"/>
        <w:jc w:val="both"/>
        <w:rPr>
          <w:rFonts w:ascii="Arial" w:hAnsi="Arial" w:cs="Arial"/>
          <w:color w:val="000000"/>
          <w:sz w:val="20"/>
          <w:szCs w:val="20"/>
        </w:rPr>
      </w:pPr>
      <w:r w:rsidRPr="00165F81">
        <w:rPr>
          <w:rFonts w:ascii="Arial" w:hAnsi="Arial" w:cs="Arial"/>
          <w:b/>
          <w:color w:val="000000"/>
          <w:sz w:val="20"/>
          <w:szCs w:val="20"/>
        </w:rPr>
        <w:t>Informacja na temat dofinansowania z Norweskiego Mechanizmu Finansowego:</w:t>
      </w:r>
    </w:p>
    <w:p w:rsidR="008C50C0" w:rsidRPr="00165F81" w:rsidRDefault="008C50C0" w:rsidP="00165F81">
      <w:pPr>
        <w:autoSpaceDE w:val="0"/>
        <w:jc w:val="both"/>
        <w:rPr>
          <w:rFonts w:ascii="Arial" w:hAnsi="Arial" w:cs="Arial"/>
          <w:color w:val="000000"/>
          <w:sz w:val="20"/>
          <w:szCs w:val="20"/>
        </w:rPr>
      </w:pPr>
    </w:p>
    <w:p w:rsidR="008C50C0" w:rsidRPr="00165F81" w:rsidRDefault="008C50C0" w:rsidP="00165F81">
      <w:pPr>
        <w:autoSpaceDE w:val="0"/>
        <w:jc w:val="both"/>
        <w:rPr>
          <w:rFonts w:ascii="Arial" w:hAnsi="Arial" w:cs="Arial"/>
          <w:color w:val="000000"/>
          <w:sz w:val="20"/>
          <w:szCs w:val="20"/>
        </w:rPr>
      </w:pPr>
      <w:r w:rsidRPr="00165F81">
        <w:rPr>
          <w:rFonts w:ascii="Arial" w:hAnsi="Arial" w:cs="Arial"/>
          <w:color w:val="000000"/>
          <w:sz w:val="20"/>
          <w:szCs w:val="20"/>
        </w:rPr>
        <w:t>Zakup jest dofinansowany ze finansowany ze środków funduszy norweskich oraz środków krajowych</w:t>
      </w:r>
      <w:r w:rsidRPr="00165F81">
        <w:rPr>
          <w:rFonts w:ascii="Arial" w:hAnsi="Arial" w:cs="Arial"/>
          <w:i/>
          <w:color w:val="000000"/>
          <w:sz w:val="20"/>
          <w:szCs w:val="20"/>
        </w:rPr>
        <w:t>.</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3"/>
        <w:numPr>
          <w:ilvl w:val="0"/>
          <w:numId w:val="92"/>
        </w:numPr>
        <w:suppressAutoHyphens/>
        <w:spacing w:before="0"/>
        <w:outlineLvl w:val="9"/>
        <w:rPr>
          <w:rFonts w:ascii="Arial" w:hAnsi="Arial" w:cs="Arial"/>
          <w:color w:val="000000"/>
          <w:sz w:val="20"/>
          <w:szCs w:val="20"/>
        </w:rPr>
      </w:pPr>
      <w:r w:rsidRPr="00165F81">
        <w:rPr>
          <w:rFonts w:ascii="Arial" w:hAnsi="Arial" w:cs="Arial"/>
          <w:color w:val="000000"/>
          <w:sz w:val="20"/>
          <w:szCs w:val="20"/>
        </w:rPr>
        <w:t xml:space="preserve">Wykonawca zobowiązany jest przedstawić Zamawiającemu do zaakceptowania szczegółowy program szkoleń, </w:t>
      </w:r>
    </w:p>
    <w:p w:rsidR="008C50C0" w:rsidRPr="00165F81" w:rsidRDefault="008C50C0" w:rsidP="00C03354">
      <w:pPr>
        <w:pStyle w:val="Akapitzlist3"/>
        <w:numPr>
          <w:ilvl w:val="0"/>
          <w:numId w:val="92"/>
        </w:numPr>
        <w:suppressAutoHyphens/>
        <w:spacing w:before="0"/>
        <w:outlineLvl w:val="9"/>
        <w:rPr>
          <w:rFonts w:ascii="Arial" w:hAnsi="Arial" w:cs="Arial"/>
          <w:color w:val="000000"/>
          <w:sz w:val="20"/>
          <w:szCs w:val="20"/>
        </w:rPr>
      </w:pPr>
      <w:r w:rsidRPr="00165F81">
        <w:rPr>
          <w:rFonts w:ascii="Arial" w:hAnsi="Arial" w:cs="Arial"/>
          <w:color w:val="000000"/>
          <w:sz w:val="20"/>
          <w:szCs w:val="20"/>
        </w:rPr>
        <w:t>Wykonawca zorganizuje, przeprowadzi i obsłuży szkolenia przy założeniu zaakceptowania wszystkich dokumentów, materiałów przez Zamawiającego –</w:t>
      </w:r>
      <w:r w:rsidRPr="00165F81">
        <w:rPr>
          <w:rFonts w:ascii="Arial" w:hAnsi="Arial" w:cs="Arial"/>
          <w:sz w:val="20"/>
          <w:szCs w:val="20"/>
        </w:rPr>
        <w:t xml:space="preserve"> w terminach</w:t>
      </w:r>
      <w:r w:rsidRPr="00165F81">
        <w:rPr>
          <w:rFonts w:ascii="Arial" w:hAnsi="Arial" w:cs="Arial"/>
          <w:color w:val="000000"/>
          <w:sz w:val="20"/>
          <w:szCs w:val="20"/>
        </w:rPr>
        <w:t xml:space="preserve"> określonych umową oraz załącznikami do umowy.</w:t>
      </w:r>
    </w:p>
    <w:p w:rsidR="008C50C0" w:rsidRPr="00165F81" w:rsidRDefault="008C50C0" w:rsidP="00C03354">
      <w:pPr>
        <w:pStyle w:val="Akapitzlist3"/>
        <w:numPr>
          <w:ilvl w:val="0"/>
          <w:numId w:val="92"/>
        </w:numPr>
        <w:suppressAutoHyphens/>
        <w:spacing w:before="0"/>
        <w:outlineLvl w:val="9"/>
        <w:rPr>
          <w:rFonts w:ascii="Arial" w:hAnsi="Arial" w:cs="Arial"/>
          <w:color w:val="000000"/>
          <w:sz w:val="20"/>
          <w:szCs w:val="20"/>
        </w:rPr>
      </w:pPr>
      <w:r w:rsidRPr="00165F81">
        <w:rPr>
          <w:rFonts w:ascii="Arial" w:hAnsi="Arial" w:cs="Arial"/>
          <w:color w:val="000000"/>
          <w:sz w:val="20"/>
          <w:szCs w:val="20"/>
        </w:rPr>
        <w:t>Wszelkie materiały publikowane przed, w trakcie jak i po szkoleniach muszą uzyskać akceptację Zamawiającego przed ich upublicznieniem.</w:t>
      </w:r>
    </w:p>
    <w:p w:rsidR="008C50C0" w:rsidRPr="00027BFF" w:rsidRDefault="00027BFF" w:rsidP="00027BFF">
      <w:pPr>
        <w:rPr>
          <w:rFonts w:ascii="Arial" w:hAnsi="Arial" w:cs="Arial"/>
          <w:b/>
          <w:sz w:val="20"/>
          <w:szCs w:val="20"/>
        </w:rPr>
      </w:pPr>
      <w:r w:rsidRPr="00027BFF">
        <w:rPr>
          <w:rFonts w:ascii="Arial" w:hAnsi="Arial" w:cs="Arial"/>
          <w:b/>
          <w:sz w:val="20"/>
          <w:szCs w:val="20"/>
        </w:rPr>
        <w:lastRenderedPageBreak/>
        <w:t>I</w:t>
      </w:r>
      <w:r>
        <w:rPr>
          <w:rFonts w:ascii="Arial" w:hAnsi="Arial" w:cs="Arial"/>
          <w:b/>
          <w:sz w:val="20"/>
          <w:szCs w:val="20"/>
        </w:rPr>
        <w:t>I</w:t>
      </w:r>
      <w:r w:rsidRPr="00027BFF">
        <w:rPr>
          <w:rFonts w:ascii="Arial" w:hAnsi="Arial" w:cs="Arial"/>
          <w:b/>
          <w:sz w:val="20"/>
          <w:szCs w:val="20"/>
        </w:rPr>
        <w:t xml:space="preserve"> </w:t>
      </w:r>
      <w:r>
        <w:rPr>
          <w:rFonts w:ascii="Arial" w:hAnsi="Arial" w:cs="Arial"/>
          <w:b/>
          <w:sz w:val="20"/>
          <w:szCs w:val="20"/>
        </w:rPr>
        <w:t>USŁUGA ORGANIZACJI KONFERENCJI</w:t>
      </w:r>
    </w:p>
    <w:p w:rsidR="008C50C0" w:rsidRPr="00165F81" w:rsidRDefault="008C50C0" w:rsidP="00C03354">
      <w:pPr>
        <w:numPr>
          <w:ilvl w:val="0"/>
          <w:numId w:val="120"/>
        </w:numPr>
        <w:shd w:val="clear" w:color="auto" w:fill="D9D9D9"/>
        <w:suppressAutoHyphens/>
        <w:ind w:left="567" w:hanging="567"/>
        <w:jc w:val="both"/>
        <w:rPr>
          <w:rFonts w:ascii="Arial" w:hAnsi="Arial" w:cs="Arial"/>
          <w:color w:val="000000"/>
          <w:sz w:val="20"/>
          <w:szCs w:val="20"/>
        </w:rPr>
      </w:pPr>
      <w:bookmarkStart w:id="2" w:name="Cz2"/>
      <w:bookmarkEnd w:id="2"/>
      <w:r w:rsidRPr="00165F81">
        <w:rPr>
          <w:rFonts w:ascii="Arial" w:hAnsi="Arial" w:cs="Arial"/>
          <w:color w:val="000000"/>
          <w:sz w:val="20"/>
          <w:szCs w:val="20"/>
        </w:rPr>
        <w:t>PRZEDMIOT ZAMÓWIENIA:</w:t>
      </w:r>
    </w:p>
    <w:p w:rsidR="008C50C0" w:rsidRPr="00165F81" w:rsidRDefault="008C50C0" w:rsidP="00165F81">
      <w:pPr>
        <w:jc w:val="both"/>
        <w:rPr>
          <w:rFonts w:ascii="Arial" w:hAnsi="Arial" w:cs="Arial"/>
          <w:sz w:val="20"/>
          <w:szCs w:val="20"/>
        </w:rPr>
      </w:pPr>
      <w:r w:rsidRPr="00165F81">
        <w:rPr>
          <w:rFonts w:ascii="Arial" w:hAnsi="Arial" w:cs="Arial"/>
          <w:sz w:val="20"/>
          <w:szCs w:val="20"/>
        </w:rPr>
        <w:t>Przedmiotem zamówienia jest kompleksowa organizacja konferencji wraz z usługa wynajmu sali konferencyjnej w tym: z obsługą techniczną, usługą cateringu, noclegu na potrzeby konferencji, organizowanej przez Ministerstwo Sprawiedliwości, dla minimalnie 100 uczestników maksymalnie 150 uczestników w terminie 8-10 marca 2017 roku w Gdańsku, 15-17 marca 2017 roku w Krakowie oraz 22-24 marca 2017 roku w Warszawie [konferencja międzynarodowa].</w:t>
      </w:r>
    </w:p>
    <w:p w:rsidR="008C50C0" w:rsidRPr="00165F81" w:rsidRDefault="008C50C0" w:rsidP="00165F81">
      <w:pPr>
        <w:pStyle w:val="Akapitzlist"/>
        <w:ind w:left="360"/>
        <w:jc w:val="both"/>
        <w:rPr>
          <w:rFonts w:ascii="Arial" w:hAnsi="Arial" w:cs="Arial"/>
          <w:sz w:val="20"/>
          <w:szCs w:val="20"/>
        </w:rPr>
      </w:pPr>
    </w:p>
    <w:p w:rsidR="008C50C0" w:rsidRPr="00165F81" w:rsidRDefault="008C50C0" w:rsidP="00165F81">
      <w:pPr>
        <w:jc w:val="both"/>
        <w:rPr>
          <w:rFonts w:ascii="Arial" w:hAnsi="Arial" w:cs="Arial"/>
          <w:sz w:val="20"/>
          <w:szCs w:val="20"/>
          <w:lang w:eastAsia="pl-PL"/>
        </w:rPr>
      </w:pPr>
      <w:r w:rsidRPr="00165F81">
        <w:rPr>
          <w:rFonts w:ascii="Arial" w:hAnsi="Arial" w:cs="Arial"/>
          <w:sz w:val="20"/>
          <w:szCs w:val="20"/>
          <w:lang w:eastAsia="pl-PL"/>
        </w:rPr>
        <w:t xml:space="preserve">CPV 55120000-7 Usługi hotelarskie w zakresie spotkań i konferencji.   </w:t>
      </w:r>
    </w:p>
    <w:p w:rsidR="008C50C0" w:rsidRPr="00165F81" w:rsidRDefault="008C50C0" w:rsidP="00165F81">
      <w:pPr>
        <w:jc w:val="both"/>
        <w:rPr>
          <w:rFonts w:ascii="Arial" w:hAnsi="Arial" w:cs="Arial"/>
          <w:sz w:val="20"/>
          <w:szCs w:val="20"/>
          <w:lang w:eastAsia="pl-PL"/>
        </w:rPr>
      </w:pPr>
      <w:r w:rsidRPr="00165F81">
        <w:rPr>
          <w:rFonts w:ascii="Arial" w:hAnsi="Arial" w:cs="Arial"/>
          <w:sz w:val="20"/>
          <w:szCs w:val="20"/>
          <w:lang w:eastAsia="pl-PL"/>
        </w:rPr>
        <w:t xml:space="preserve">      </w:t>
      </w:r>
    </w:p>
    <w:p w:rsidR="008C50C0" w:rsidRPr="00165F81" w:rsidRDefault="008C50C0" w:rsidP="00C03354">
      <w:pPr>
        <w:numPr>
          <w:ilvl w:val="0"/>
          <w:numId w:val="120"/>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ŹRÓDŁO FINANSOWANIA:</w:t>
      </w:r>
    </w:p>
    <w:p w:rsidR="008C50C0" w:rsidRPr="00165F81" w:rsidRDefault="008C50C0" w:rsidP="00165F81">
      <w:pPr>
        <w:pStyle w:val="Bezodstpw2"/>
        <w:ind w:firstLine="567"/>
        <w:jc w:val="both"/>
        <w:rPr>
          <w:rFonts w:ascii="Arial" w:hAnsi="Arial" w:cs="Arial"/>
          <w:color w:val="000000"/>
          <w:sz w:val="20"/>
          <w:szCs w:val="20"/>
        </w:rPr>
      </w:pPr>
      <w:r w:rsidRPr="00165F81">
        <w:rPr>
          <w:rFonts w:ascii="Arial" w:hAnsi="Arial" w:cs="Arial"/>
          <w:color w:val="000000"/>
          <w:sz w:val="20"/>
          <w:szCs w:val="20"/>
        </w:rPr>
        <w:t xml:space="preserve">Zamówienie realizowane w ramach projektu </w:t>
      </w:r>
      <w:r w:rsidRPr="00165F81">
        <w:rPr>
          <w:rFonts w:ascii="Arial" w:hAnsi="Arial" w:cs="Arial"/>
          <w:bCs/>
          <w:color w:val="000000"/>
          <w:sz w:val="20"/>
          <w:szCs w:val="20"/>
        </w:rPr>
        <w:t xml:space="preserve">"Upowszechnienie stosowania kar </w:t>
      </w:r>
      <w:proofErr w:type="spellStart"/>
      <w:r w:rsidRPr="00165F81">
        <w:rPr>
          <w:rFonts w:ascii="Arial" w:hAnsi="Arial" w:cs="Arial"/>
          <w:bCs/>
          <w:color w:val="000000"/>
          <w:sz w:val="20"/>
          <w:szCs w:val="20"/>
        </w:rPr>
        <w:t>nieizolacyjnych</w:t>
      </w:r>
      <w:proofErr w:type="spellEnd"/>
      <w:r w:rsidRPr="00165F81">
        <w:rPr>
          <w:rFonts w:ascii="Arial" w:hAnsi="Arial" w:cs="Arial"/>
          <w:bCs/>
          <w:color w:val="000000"/>
          <w:sz w:val="20"/>
          <w:szCs w:val="20"/>
        </w:rPr>
        <w:t xml:space="preserve"> i środków probacyjnych w systemie sądownictwa karnego" (NMF no 7, obszar programowy nr 32 – Wsparcie Służby Więziennej, w tym sankcji </w:t>
      </w:r>
      <w:proofErr w:type="spellStart"/>
      <w:r w:rsidRPr="00165F81">
        <w:rPr>
          <w:rFonts w:ascii="Arial" w:hAnsi="Arial" w:cs="Arial"/>
          <w:bCs/>
          <w:color w:val="000000"/>
          <w:sz w:val="20"/>
          <w:szCs w:val="20"/>
        </w:rPr>
        <w:t>pozawięziennych</w:t>
      </w:r>
      <w:proofErr w:type="spellEnd"/>
      <w:r w:rsidRPr="00165F81">
        <w:rPr>
          <w:rFonts w:ascii="Arial" w:hAnsi="Arial" w:cs="Arial"/>
          <w:bCs/>
          <w:color w:val="000000"/>
          <w:sz w:val="20"/>
          <w:szCs w:val="20"/>
        </w:rPr>
        <w:t>)</w:t>
      </w:r>
      <w:r w:rsidRPr="00165F81">
        <w:rPr>
          <w:rFonts w:ascii="Arial" w:hAnsi="Arial" w:cs="Arial"/>
          <w:color w:val="000000"/>
          <w:sz w:val="20"/>
          <w:szCs w:val="20"/>
        </w:rPr>
        <w:t>.</w:t>
      </w:r>
    </w:p>
    <w:p w:rsidR="008C50C0" w:rsidRPr="00165F81" w:rsidRDefault="008C50C0" w:rsidP="00165F81">
      <w:pPr>
        <w:jc w:val="both"/>
        <w:rPr>
          <w:rFonts w:ascii="Arial" w:hAnsi="Arial" w:cs="Arial"/>
          <w:sz w:val="20"/>
          <w:szCs w:val="20"/>
          <w:lang w:eastAsia="pl-PL"/>
        </w:rPr>
      </w:pPr>
    </w:p>
    <w:p w:rsidR="008C50C0" w:rsidRPr="00165F81" w:rsidRDefault="008C50C0" w:rsidP="00C03354">
      <w:pPr>
        <w:pStyle w:val="Akapitzlist"/>
        <w:numPr>
          <w:ilvl w:val="0"/>
          <w:numId w:val="120"/>
        </w:numPr>
        <w:shd w:val="clear" w:color="auto" w:fill="D9D9D9"/>
        <w:ind w:left="567" w:hanging="567"/>
        <w:jc w:val="both"/>
        <w:rPr>
          <w:rFonts w:ascii="Arial" w:hAnsi="Arial" w:cs="Arial"/>
          <w:sz w:val="20"/>
          <w:szCs w:val="20"/>
          <w:lang w:eastAsia="pl-PL"/>
        </w:rPr>
      </w:pPr>
      <w:r w:rsidRPr="00165F81">
        <w:rPr>
          <w:rFonts w:ascii="Arial" w:hAnsi="Arial" w:cs="Arial"/>
          <w:sz w:val="20"/>
          <w:szCs w:val="20"/>
          <w:lang w:eastAsia="pl-PL"/>
        </w:rPr>
        <w:t>UCZESTNICY KONFERENCJI:</w:t>
      </w:r>
    </w:p>
    <w:p w:rsidR="008C50C0" w:rsidRPr="00165F81" w:rsidRDefault="008C50C0" w:rsidP="00165F81">
      <w:pPr>
        <w:jc w:val="both"/>
        <w:rPr>
          <w:rFonts w:ascii="Arial" w:hAnsi="Arial" w:cs="Arial"/>
          <w:sz w:val="20"/>
          <w:szCs w:val="20"/>
        </w:rPr>
      </w:pPr>
      <w:r w:rsidRPr="00165F81">
        <w:rPr>
          <w:rFonts w:ascii="Arial" w:hAnsi="Arial" w:cs="Arial"/>
          <w:sz w:val="20"/>
          <w:szCs w:val="20"/>
          <w:lang w:eastAsia="pl-PL"/>
        </w:rPr>
        <w:t>Uczestnikami Konferencji są Kuratorzy dla dorosłych, sędziowie, prokuratorzy, funkcjonariusze policji oraz służby więziennej, jak również p</w:t>
      </w:r>
      <w:r w:rsidRPr="00165F81">
        <w:rPr>
          <w:rFonts w:ascii="Arial" w:hAnsi="Arial" w:cs="Arial"/>
          <w:sz w:val="20"/>
          <w:szCs w:val="20"/>
        </w:rPr>
        <w:t>rzedstawiciele środowisk naukowych, sędziów Sądu Najwyższego, Krajowej Rady Sądownictwa, Krajowej Rady Kuratorów. Zamawiający dopuszcza udział przedstawicieli innych niż wymienione powyżej grup zawodowych w konferencji, jednakże wymagać to będzie pisemnego (dopuszczalna również forma wiadomości e-mail) uzasadnienia ich udziału.</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
        <w:numPr>
          <w:ilvl w:val="0"/>
          <w:numId w:val="120"/>
        </w:numPr>
        <w:shd w:val="clear" w:color="auto" w:fill="D9D9D9" w:themeFill="background1" w:themeFillShade="D9"/>
        <w:contextualSpacing/>
        <w:jc w:val="both"/>
        <w:rPr>
          <w:rFonts w:ascii="Arial" w:hAnsi="Arial" w:cs="Arial"/>
          <w:b/>
          <w:sz w:val="20"/>
          <w:szCs w:val="20"/>
        </w:rPr>
      </w:pPr>
      <w:r w:rsidRPr="00165F81">
        <w:rPr>
          <w:rFonts w:ascii="Arial" w:hAnsi="Arial" w:cs="Arial"/>
          <w:b/>
          <w:sz w:val="20"/>
          <w:szCs w:val="20"/>
        </w:rPr>
        <w:t>WYMAGANIA:</w:t>
      </w: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Termin realizacji usługi</w:t>
      </w:r>
    </w:p>
    <w:p w:rsidR="008C50C0" w:rsidRPr="00165F81" w:rsidRDefault="008C50C0" w:rsidP="00165F81">
      <w:pPr>
        <w:jc w:val="both"/>
        <w:rPr>
          <w:rFonts w:ascii="Arial" w:hAnsi="Arial" w:cs="Arial"/>
          <w:sz w:val="20"/>
          <w:szCs w:val="20"/>
        </w:rPr>
      </w:pPr>
      <w:r w:rsidRPr="00165F81">
        <w:rPr>
          <w:rFonts w:ascii="Arial" w:hAnsi="Arial" w:cs="Arial"/>
          <w:sz w:val="20"/>
          <w:szCs w:val="20"/>
        </w:rPr>
        <w:t>Wszystkie konferencje muszą zostać zorganizowane w I kwartale roku 2017. Wstępną propozycję terminów Zamawiający podał w pkt. I Opisu Przedmiotu Zamówienia. Zamawiający potwierdzi ostateczne daty organizacji konferencji do końca października 2016 roku lub wskaże nowe propozycje terminów.</w:t>
      </w:r>
    </w:p>
    <w:p w:rsidR="008C50C0" w:rsidRPr="00165F81" w:rsidRDefault="008C50C0" w:rsidP="00165F81">
      <w:pPr>
        <w:jc w:val="both"/>
        <w:rPr>
          <w:rFonts w:ascii="Arial" w:hAnsi="Arial" w:cs="Arial"/>
          <w:sz w:val="20"/>
          <w:szCs w:val="20"/>
        </w:rPr>
      </w:pPr>
      <w:r w:rsidRPr="00165F81">
        <w:rPr>
          <w:rFonts w:ascii="Arial" w:hAnsi="Arial" w:cs="Arial"/>
          <w:sz w:val="20"/>
          <w:szCs w:val="20"/>
        </w:rPr>
        <w:t xml:space="preserve">Wykonawca niezwłocznie po podpisaniu umowy przedstawi minimum 2 propozycje organizacji konferencji dla każdego podanego w pkt. I terminu. W przypadku braku akceptacji wskazanych przez Wykonawcę obiektów, Wykonawca niezwłocznie wskaże kolejne proponowane przez siebie obiekty. </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Harmonogram organizacji konferencji</w:t>
      </w:r>
    </w:p>
    <w:p w:rsidR="008C50C0" w:rsidRPr="00165F81" w:rsidRDefault="008C50C0" w:rsidP="00165F81">
      <w:pPr>
        <w:jc w:val="both"/>
        <w:rPr>
          <w:rFonts w:ascii="Arial" w:hAnsi="Arial" w:cs="Arial"/>
          <w:sz w:val="20"/>
          <w:szCs w:val="20"/>
        </w:rPr>
      </w:pPr>
      <w:r w:rsidRPr="00165F81">
        <w:rPr>
          <w:rFonts w:ascii="Arial" w:hAnsi="Arial" w:cs="Arial"/>
          <w:sz w:val="20"/>
          <w:szCs w:val="20"/>
        </w:rPr>
        <w:t>Wszystkie trzy konferencje zostaną zorganizowane wg poniżej zamieszczonego wstępnego harmonogramu, który posłuży również do wyceny usług związanych z organizacja konferencji. Szczegółowy harmonogram zawierający informacje  merytoryczne (tematy wykładów, tematy paneli będzie przedstawiony i omówiony z Wykonawca po zawarciu umowy).  Za sporządzenie szczegółowego harmonogramu konferencji odpowiada Wykonawca. Zamawiający będzie uczestniczył w pracach nad harmonogramem w charakterze doradcy merytorycznego, opiniowania i zatwierdzania pod względem merytorycznym i formalnym całości wydarzenia.</w:t>
      </w:r>
    </w:p>
    <w:tbl>
      <w:tblPr>
        <w:tblW w:w="10060" w:type="dxa"/>
        <w:tblInd w:w="57" w:type="dxa"/>
        <w:tblCellMar>
          <w:left w:w="70" w:type="dxa"/>
          <w:right w:w="70" w:type="dxa"/>
        </w:tblCellMar>
        <w:tblLook w:val="04A0" w:firstRow="1" w:lastRow="0" w:firstColumn="1" w:lastColumn="0" w:noHBand="0" w:noVBand="1"/>
      </w:tblPr>
      <w:tblGrid>
        <w:gridCol w:w="1900"/>
        <w:gridCol w:w="2720"/>
        <w:gridCol w:w="2720"/>
        <w:gridCol w:w="2720"/>
      </w:tblGrid>
      <w:tr w:rsidR="008C50C0" w:rsidRPr="00165F81" w:rsidTr="008C50C0">
        <w:trPr>
          <w:trHeight w:val="570"/>
        </w:trPr>
        <w:tc>
          <w:tcPr>
            <w:tcW w:w="10060" w:type="dxa"/>
            <w:gridSpan w:val="4"/>
            <w:tcBorders>
              <w:top w:val="single" w:sz="4" w:space="0" w:color="auto"/>
              <w:left w:val="single" w:sz="4" w:space="0" w:color="auto"/>
              <w:bottom w:val="nil"/>
              <w:right w:val="single" w:sz="4" w:space="0" w:color="000000"/>
            </w:tcBorders>
            <w:shd w:val="clear" w:color="auto" w:fill="auto"/>
            <w:vAlign w:val="center"/>
            <w:hideMark/>
          </w:tcPr>
          <w:p w:rsidR="008C50C0" w:rsidRPr="00165F81" w:rsidRDefault="008C50C0" w:rsidP="00165F81">
            <w:pPr>
              <w:jc w:val="center"/>
              <w:rPr>
                <w:rFonts w:ascii="Arial" w:hAnsi="Arial" w:cs="Arial"/>
                <w:b/>
                <w:bCs/>
                <w:color w:val="000000"/>
                <w:sz w:val="20"/>
                <w:szCs w:val="20"/>
              </w:rPr>
            </w:pPr>
            <w:r w:rsidRPr="00165F81">
              <w:rPr>
                <w:rFonts w:ascii="Arial" w:hAnsi="Arial" w:cs="Arial"/>
                <w:b/>
                <w:bCs/>
                <w:color w:val="000000"/>
                <w:sz w:val="20"/>
                <w:szCs w:val="20"/>
              </w:rPr>
              <w:t>Wstępny harmonogram konferencji</w:t>
            </w:r>
          </w:p>
        </w:tc>
      </w:tr>
      <w:tr w:rsidR="008C50C0" w:rsidRPr="00165F81" w:rsidTr="008C50C0">
        <w:trPr>
          <w:trHeight w:val="330"/>
        </w:trPr>
        <w:tc>
          <w:tcPr>
            <w:tcW w:w="1900" w:type="dxa"/>
            <w:tcBorders>
              <w:top w:val="nil"/>
              <w:left w:val="single" w:sz="4" w:space="0" w:color="auto"/>
              <w:bottom w:val="nil"/>
              <w:right w:val="nil"/>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w:t>
            </w:r>
          </w:p>
        </w:tc>
        <w:tc>
          <w:tcPr>
            <w:tcW w:w="2720" w:type="dxa"/>
            <w:tcBorders>
              <w:top w:val="nil"/>
              <w:left w:val="nil"/>
              <w:bottom w:val="nil"/>
              <w:right w:val="nil"/>
            </w:tcBorders>
            <w:shd w:val="clear" w:color="auto" w:fill="auto"/>
            <w:vAlign w:val="center"/>
            <w:hideMark/>
          </w:tcPr>
          <w:p w:rsidR="008C50C0" w:rsidRPr="00165F81" w:rsidRDefault="008C50C0" w:rsidP="00165F81">
            <w:pPr>
              <w:rPr>
                <w:rFonts w:ascii="Arial" w:hAnsi="Arial" w:cs="Arial"/>
                <w:color w:val="000000"/>
                <w:sz w:val="20"/>
                <w:szCs w:val="20"/>
              </w:rPr>
            </w:pPr>
          </w:p>
        </w:tc>
        <w:tc>
          <w:tcPr>
            <w:tcW w:w="2720" w:type="dxa"/>
            <w:tcBorders>
              <w:top w:val="nil"/>
              <w:left w:val="nil"/>
              <w:bottom w:val="nil"/>
              <w:right w:val="nil"/>
            </w:tcBorders>
            <w:shd w:val="clear" w:color="auto" w:fill="auto"/>
            <w:vAlign w:val="center"/>
            <w:hideMark/>
          </w:tcPr>
          <w:p w:rsidR="008C50C0" w:rsidRPr="00165F81" w:rsidRDefault="008C50C0" w:rsidP="00165F81">
            <w:pPr>
              <w:rPr>
                <w:rFonts w:ascii="Arial" w:hAnsi="Arial"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w:t>
            </w:r>
          </w:p>
        </w:tc>
      </w:tr>
      <w:tr w:rsidR="008C50C0" w:rsidRPr="00165F81" w:rsidTr="008C50C0">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8C50C0" w:rsidRPr="00165F81" w:rsidRDefault="008C50C0" w:rsidP="00165F81">
            <w:pPr>
              <w:jc w:val="center"/>
              <w:rPr>
                <w:rFonts w:ascii="Arial" w:hAnsi="Arial" w:cs="Arial"/>
                <w:b/>
                <w:bCs/>
                <w:color w:val="000000"/>
                <w:sz w:val="20"/>
                <w:szCs w:val="20"/>
              </w:rPr>
            </w:pPr>
            <w:r w:rsidRPr="00165F81">
              <w:rPr>
                <w:rFonts w:ascii="Arial" w:hAnsi="Arial" w:cs="Arial"/>
                <w:b/>
                <w:bCs/>
                <w:color w:val="000000"/>
                <w:sz w:val="20"/>
                <w:szCs w:val="20"/>
              </w:rPr>
              <w:t>Dzień 1</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11:30 - 12:00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rejestracja uczestników, serwis kawowy</w:t>
            </w:r>
          </w:p>
        </w:tc>
      </w:tr>
      <w:tr w:rsidR="008C50C0" w:rsidRPr="00165F81" w:rsidTr="008C50C0">
        <w:trPr>
          <w:trHeight w:val="169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12:00 - 13:30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Rozpoczęcie konferencji:</w:t>
            </w:r>
            <w:r w:rsidRPr="00165F81">
              <w:rPr>
                <w:rFonts w:ascii="Arial" w:hAnsi="Arial" w:cs="Arial"/>
                <w:color w:val="000000"/>
                <w:sz w:val="20"/>
                <w:szCs w:val="20"/>
              </w:rPr>
              <w:br/>
              <w:t>1. Przywitanie uczestników;</w:t>
            </w:r>
            <w:r w:rsidRPr="00165F81">
              <w:rPr>
                <w:rFonts w:ascii="Arial" w:hAnsi="Arial" w:cs="Arial"/>
                <w:color w:val="000000"/>
                <w:sz w:val="20"/>
                <w:szCs w:val="20"/>
              </w:rPr>
              <w:br/>
              <w:t>2. Informacje o projekcie;</w:t>
            </w:r>
            <w:r w:rsidRPr="00165F81">
              <w:rPr>
                <w:rFonts w:ascii="Arial" w:hAnsi="Arial" w:cs="Arial"/>
                <w:color w:val="000000"/>
                <w:sz w:val="20"/>
                <w:szCs w:val="20"/>
              </w:rPr>
              <w:br/>
              <w:t>3. Przedstawienie założeń konferencji;</w:t>
            </w:r>
            <w:r w:rsidRPr="00165F81">
              <w:rPr>
                <w:rFonts w:ascii="Arial" w:hAnsi="Arial" w:cs="Arial"/>
                <w:color w:val="000000"/>
                <w:sz w:val="20"/>
                <w:szCs w:val="20"/>
              </w:rPr>
              <w:br/>
              <w:t>4. Krótki wykład (I) wprowadzający (30 minut).</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13:30 - 14:30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Obiad [i zakwaterowanie w hotelu dla uprawnionych]</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lastRenderedPageBreak/>
              <w:t>14:30 - 15:30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Wykład II</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15:30 - 16:30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Przerwa kawowa</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16:30 - 17:30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Wykład III</w:t>
            </w:r>
          </w:p>
        </w:tc>
      </w:tr>
      <w:tr w:rsidR="008C50C0" w:rsidRPr="00165F81" w:rsidTr="008C50C0">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17:30 /18:00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Kolacja</w:t>
            </w:r>
          </w:p>
        </w:tc>
      </w:tr>
      <w:tr w:rsidR="008C50C0" w:rsidRPr="00165F81" w:rsidTr="008C50C0">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8C50C0" w:rsidRPr="00165F81" w:rsidRDefault="008C50C0" w:rsidP="00165F81">
            <w:pPr>
              <w:jc w:val="center"/>
              <w:rPr>
                <w:rFonts w:ascii="Arial" w:hAnsi="Arial" w:cs="Arial"/>
                <w:b/>
                <w:bCs/>
                <w:color w:val="000000"/>
                <w:sz w:val="20"/>
                <w:szCs w:val="20"/>
              </w:rPr>
            </w:pPr>
            <w:r w:rsidRPr="00165F81">
              <w:rPr>
                <w:rFonts w:ascii="Arial" w:hAnsi="Arial" w:cs="Arial"/>
                <w:b/>
                <w:bCs/>
                <w:color w:val="000000"/>
                <w:sz w:val="20"/>
                <w:szCs w:val="20"/>
              </w:rPr>
              <w:t>Dzień 2</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10:00 - 10:30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Serwis kawowy</w:t>
            </w:r>
          </w:p>
        </w:tc>
      </w:tr>
      <w:tr w:rsidR="008C50C0" w:rsidRPr="00165F81" w:rsidTr="008C50C0">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10:30 - 12:10 [100 min]</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 </w:t>
            </w:r>
            <w:r w:rsidRPr="00165F81">
              <w:rPr>
                <w:rFonts w:ascii="Arial" w:hAnsi="Arial" w:cs="Arial"/>
                <w:color w:val="000000"/>
                <w:sz w:val="20"/>
                <w:szCs w:val="20"/>
              </w:rPr>
              <w:br/>
              <w:t xml:space="preserve">Panel dyskusyjny "Filozofia Karania" </w:t>
            </w:r>
            <w:r w:rsidRPr="00165F81">
              <w:rPr>
                <w:rFonts w:ascii="Arial" w:hAnsi="Arial" w:cs="Arial"/>
                <w:color w:val="000000"/>
                <w:sz w:val="20"/>
                <w:szCs w:val="20"/>
              </w:rPr>
              <w:br/>
              <w:t>Grupa I</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II: </w:t>
            </w:r>
            <w:r w:rsidRPr="00165F81">
              <w:rPr>
                <w:rFonts w:ascii="Arial" w:hAnsi="Arial" w:cs="Arial"/>
                <w:color w:val="000000"/>
                <w:sz w:val="20"/>
                <w:szCs w:val="20"/>
              </w:rPr>
              <w:br/>
              <w:t xml:space="preserve">Panel dyskusyjny "Wykonywanie Kary"  </w:t>
            </w:r>
            <w:r w:rsidRPr="00165F81">
              <w:rPr>
                <w:rFonts w:ascii="Arial" w:hAnsi="Arial" w:cs="Arial"/>
                <w:color w:val="000000"/>
                <w:sz w:val="20"/>
                <w:szCs w:val="20"/>
              </w:rPr>
              <w:br/>
              <w:t>Grupa II</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III: </w:t>
            </w:r>
            <w:r w:rsidRPr="00165F81">
              <w:rPr>
                <w:rFonts w:ascii="Arial" w:hAnsi="Arial" w:cs="Arial"/>
                <w:color w:val="000000"/>
                <w:sz w:val="20"/>
                <w:szCs w:val="20"/>
              </w:rPr>
              <w:br/>
              <w:t xml:space="preserve">Panel dyskusyjny "Więziennictwo i recydywa" </w:t>
            </w:r>
            <w:r w:rsidRPr="00165F81">
              <w:rPr>
                <w:rFonts w:ascii="Arial" w:hAnsi="Arial" w:cs="Arial"/>
                <w:color w:val="000000"/>
                <w:sz w:val="20"/>
                <w:szCs w:val="20"/>
              </w:rPr>
              <w:br/>
              <w:t>Grupa III</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12:10 - 13:10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Obiad</w:t>
            </w:r>
          </w:p>
        </w:tc>
      </w:tr>
      <w:tr w:rsidR="008C50C0" w:rsidRPr="00165F81" w:rsidTr="008C50C0">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13:10 - 14:50 [100 min]</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 </w:t>
            </w:r>
            <w:r w:rsidRPr="00165F81">
              <w:rPr>
                <w:rFonts w:ascii="Arial" w:hAnsi="Arial" w:cs="Arial"/>
                <w:color w:val="000000"/>
                <w:sz w:val="20"/>
                <w:szCs w:val="20"/>
              </w:rPr>
              <w:br/>
              <w:t xml:space="preserve">Panel dyskusyjny "Filozofia Karania" </w:t>
            </w:r>
            <w:r w:rsidRPr="00165F81">
              <w:rPr>
                <w:rFonts w:ascii="Arial" w:hAnsi="Arial" w:cs="Arial"/>
                <w:color w:val="000000"/>
                <w:sz w:val="20"/>
                <w:szCs w:val="20"/>
              </w:rPr>
              <w:br/>
              <w:t>Grupa II</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II: </w:t>
            </w:r>
            <w:r w:rsidRPr="00165F81">
              <w:rPr>
                <w:rFonts w:ascii="Arial" w:hAnsi="Arial" w:cs="Arial"/>
                <w:color w:val="000000"/>
                <w:sz w:val="20"/>
                <w:szCs w:val="20"/>
              </w:rPr>
              <w:br/>
              <w:t xml:space="preserve">Panel dyskusyjny "Wykonywanie Kary"  </w:t>
            </w:r>
            <w:r w:rsidRPr="00165F81">
              <w:rPr>
                <w:rFonts w:ascii="Arial" w:hAnsi="Arial" w:cs="Arial"/>
                <w:color w:val="000000"/>
                <w:sz w:val="20"/>
                <w:szCs w:val="20"/>
              </w:rPr>
              <w:br/>
              <w:t>Grupa III</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III: </w:t>
            </w:r>
            <w:r w:rsidRPr="00165F81">
              <w:rPr>
                <w:rFonts w:ascii="Arial" w:hAnsi="Arial" w:cs="Arial"/>
                <w:color w:val="000000"/>
                <w:sz w:val="20"/>
                <w:szCs w:val="20"/>
              </w:rPr>
              <w:br/>
              <w:t xml:space="preserve">Panel dyskusyjny "Więziennictwo i recydywa" </w:t>
            </w:r>
            <w:r w:rsidRPr="00165F81">
              <w:rPr>
                <w:rFonts w:ascii="Arial" w:hAnsi="Arial" w:cs="Arial"/>
                <w:color w:val="000000"/>
                <w:sz w:val="20"/>
                <w:szCs w:val="20"/>
              </w:rPr>
              <w:br/>
              <w:t>Grupa I</w:t>
            </w:r>
          </w:p>
        </w:tc>
      </w:tr>
      <w:tr w:rsidR="008C50C0" w:rsidRPr="00165F81" w:rsidTr="008C50C0">
        <w:trPr>
          <w:trHeight w:val="315"/>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14:50 - 15:20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Przerwa kawowa</w:t>
            </w:r>
          </w:p>
        </w:tc>
      </w:tr>
      <w:tr w:rsidR="008C50C0" w:rsidRPr="00165F81" w:rsidTr="008C50C0">
        <w:trPr>
          <w:trHeight w:val="132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15:20 - 17:00 [100 min]</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 </w:t>
            </w:r>
            <w:r w:rsidRPr="00165F81">
              <w:rPr>
                <w:rFonts w:ascii="Arial" w:hAnsi="Arial" w:cs="Arial"/>
                <w:color w:val="000000"/>
                <w:sz w:val="20"/>
                <w:szCs w:val="20"/>
              </w:rPr>
              <w:br/>
              <w:t xml:space="preserve">Panel dyskusyjny "Filozofia Karania" </w:t>
            </w:r>
            <w:r w:rsidRPr="00165F81">
              <w:rPr>
                <w:rFonts w:ascii="Arial" w:hAnsi="Arial" w:cs="Arial"/>
                <w:color w:val="000000"/>
                <w:sz w:val="20"/>
                <w:szCs w:val="20"/>
              </w:rPr>
              <w:br/>
              <w:t>Grupa III</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II: </w:t>
            </w:r>
            <w:r w:rsidRPr="00165F81">
              <w:rPr>
                <w:rFonts w:ascii="Arial" w:hAnsi="Arial" w:cs="Arial"/>
                <w:color w:val="000000"/>
                <w:sz w:val="20"/>
                <w:szCs w:val="20"/>
              </w:rPr>
              <w:br/>
              <w:t xml:space="preserve">Panel dyskusyjny "Wykonywanie Kary"  </w:t>
            </w:r>
            <w:r w:rsidRPr="00165F81">
              <w:rPr>
                <w:rFonts w:ascii="Arial" w:hAnsi="Arial" w:cs="Arial"/>
                <w:color w:val="000000"/>
                <w:sz w:val="20"/>
                <w:szCs w:val="20"/>
              </w:rPr>
              <w:br/>
              <w:t>Grupa I</w:t>
            </w:r>
          </w:p>
        </w:tc>
        <w:tc>
          <w:tcPr>
            <w:tcW w:w="2720" w:type="dxa"/>
            <w:tcBorders>
              <w:top w:val="nil"/>
              <w:left w:val="nil"/>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Sala III: </w:t>
            </w:r>
            <w:r w:rsidRPr="00165F81">
              <w:rPr>
                <w:rFonts w:ascii="Arial" w:hAnsi="Arial" w:cs="Arial"/>
                <w:color w:val="000000"/>
                <w:sz w:val="20"/>
                <w:szCs w:val="20"/>
              </w:rPr>
              <w:br/>
              <w:t xml:space="preserve">Panel dyskusyjny "Więziennictwo i recydywa" </w:t>
            </w:r>
            <w:r w:rsidRPr="00165F81">
              <w:rPr>
                <w:rFonts w:ascii="Arial" w:hAnsi="Arial" w:cs="Arial"/>
                <w:color w:val="000000"/>
                <w:sz w:val="20"/>
                <w:szCs w:val="20"/>
              </w:rPr>
              <w:br/>
              <w:t>Grupa II</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17:00 / 17:30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Kolacja</w:t>
            </w:r>
          </w:p>
        </w:tc>
      </w:tr>
      <w:tr w:rsidR="008C50C0" w:rsidRPr="00165F81" w:rsidTr="008C50C0">
        <w:trPr>
          <w:trHeight w:val="330"/>
        </w:trPr>
        <w:tc>
          <w:tcPr>
            <w:tcW w:w="10060" w:type="dxa"/>
            <w:gridSpan w:val="4"/>
            <w:tcBorders>
              <w:top w:val="single" w:sz="4" w:space="0" w:color="auto"/>
              <w:left w:val="single" w:sz="4" w:space="0" w:color="auto"/>
              <w:bottom w:val="single" w:sz="4" w:space="0" w:color="auto"/>
              <w:right w:val="single" w:sz="4" w:space="0" w:color="000000"/>
            </w:tcBorders>
            <w:shd w:val="clear" w:color="000000" w:fill="95B3D7"/>
            <w:vAlign w:val="center"/>
            <w:hideMark/>
          </w:tcPr>
          <w:p w:rsidR="008C50C0" w:rsidRPr="00165F81" w:rsidRDefault="008C50C0" w:rsidP="00165F81">
            <w:pPr>
              <w:jc w:val="center"/>
              <w:rPr>
                <w:rFonts w:ascii="Arial" w:hAnsi="Arial" w:cs="Arial"/>
                <w:b/>
                <w:bCs/>
                <w:color w:val="000000"/>
                <w:sz w:val="20"/>
                <w:szCs w:val="20"/>
              </w:rPr>
            </w:pPr>
            <w:r w:rsidRPr="00165F81">
              <w:rPr>
                <w:rFonts w:ascii="Arial" w:hAnsi="Arial" w:cs="Arial"/>
                <w:b/>
                <w:bCs/>
                <w:color w:val="000000"/>
                <w:sz w:val="20"/>
                <w:szCs w:val="20"/>
              </w:rPr>
              <w:t>Dzień 3</w:t>
            </w:r>
          </w:p>
        </w:tc>
      </w:tr>
      <w:tr w:rsidR="008C50C0" w:rsidRPr="00165F81" w:rsidTr="008C50C0">
        <w:trPr>
          <w:trHeight w:val="33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9:30 - 10:00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Serwis kawowy</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10:00 - 11:00 [60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Podsumowanie paneli dyskusyjnych [3 wystąpienia po 15 min] oraz wnioski końcowe.</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11:00 - 11:30 [30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Przerwa kawowa [wykwaterowanie uczestników nocujących w hotelu].</w:t>
            </w:r>
          </w:p>
        </w:tc>
      </w:tr>
      <w:tr w:rsidR="008C50C0" w:rsidRPr="00165F81" w:rsidTr="008C50C0">
        <w:trPr>
          <w:trHeight w:val="1125"/>
        </w:trPr>
        <w:tc>
          <w:tcPr>
            <w:tcW w:w="1900" w:type="dxa"/>
            <w:tcBorders>
              <w:top w:val="nil"/>
              <w:left w:val="single" w:sz="4" w:space="0" w:color="auto"/>
              <w:bottom w:val="single" w:sz="4" w:space="0" w:color="auto"/>
              <w:right w:val="single" w:sz="4" w:space="0" w:color="auto"/>
            </w:tcBorders>
            <w:shd w:val="clear" w:color="000000" w:fill="DBE5F1"/>
            <w:vAlign w:val="center"/>
            <w:hideMark/>
          </w:tcPr>
          <w:p w:rsidR="008C50C0" w:rsidRPr="00165F81" w:rsidRDefault="008C50C0" w:rsidP="00165F81">
            <w:pPr>
              <w:rPr>
                <w:rFonts w:ascii="Arial" w:hAnsi="Arial" w:cs="Arial"/>
                <w:b/>
                <w:bCs/>
                <w:color w:val="000000"/>
                <w:sz w:val="20"/>
                <w:szCs w:val="20"/>
              </w:rPr>
            </w:pPr>
            <w:r w:rsidRPr="00165F81">
              <w:rPr>
                <w:rFonts w:ascii="Arial" w:hAnsi="Arial" w:cs="Arial"/>
                <w:b/>
                <w:bCs/>
                <w:color w:val="000000"/>
                <w:sz w:val="20"/>
                <w:szCs w:val="20"/>
              </w:rPr>
              <w:t>11:30 - 13:00 [90 min]</w:t>
            </w:r>
          </w:p>
        </w:tc>
        <w:tc>
          <w:tcPr>
            <w:tcW w:w="8160" w:type="dxa"/>
            <w:gridSpan w:val="3"/>
            <w:tcBorders>
              <w:top w:val="single" w:sz="4" w:space="0" w:color="auto"/>
              <w:left w:val="nil"/>
              <w:bottom w:val="single" w:sz="4" w:space="0" w:color="auto"/>
              <w:right w:val="single" w:sz="4" w:space="0" w:color="000000"/>
            </w:tcBorders>
            <w:shd w:val="clear" w:color="000000" w:fill="DBE5F1"/>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Zakończenie konferencji:</w:t>
            </w:r>
            <w:r w:rsidRPr="00165F81">
              <w:rPr>
                <w:rFonts w:ascii="Arial" w:hAnsi="Arial" w:cs="Arial"/>
                <w:color w:val="000000"/>
                <w:sz w:val="20"/>
                <w:szCs w:val="20"/>
              </w:rPr>
              <w:br/>
              <w:t>1. Wykład końcowy [IV];</w:t>
            </w:r>
            <w:r w:rsidRPr="00165F81">
              <w:rPr>
                <w:rFonts w:ascii="Arial" w:hAnsi="Arial" w:cs="Arial"/>
                <w:color w:val="000000"/>
                <w:sz w:val="20"/>
                <w:szCs w:val="20"/>
              </w:rPr>
              <w:br/>
              <w:t>2. Podsumowanie konferencji.</w:t>
            </w:r>
          </w:p>
        </w:tc>
      </w:tr>
      <w:tr w:rsidR="008C50C0" w:rsidRPr="00165F81" w:rsidTr="008C50C0">
        <w:trPr>
          <w:trHeight w:val="660"/>
        </w:trPr>
        <w:tc>
          <w:tcPr>
            <w:tcW w:w="1900" w:type="dxa"/>
            <w:tcBorders>
              <w:top w:val="nil"/>
              <w:left w:val="single" w:sz="4" w:space="0" w:color="auto"/>
              <w:bottom w:val="single" w:sz="4" w:space="0" w:color="auto"/>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13:00 - 14:00 [60 min]</w:t>
            </w:r>
          </w:p>
        </w:tc>
        <w:tc>
          <w:tcPr>
            <w:tcW w:w="8160" w:type="dxa"/>
            <w:gridSpan w:val="3"/>
            <w:tcBorders>
              <w:top w:val="single" w:sz="4" w:space="0" w:color="auto"/>
              <w:left w:val="nil"/>
              <w:bottom w:val="single" w:sz="4" w:space="0" w:color="auto"/>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Obiad.</w:t>
            </w:r>
          </w:p>
        </w:tc>
      </w:tr>
      <w:tr w:rsidR="008C50C0" w:rsidRPr="00165F81" w:rsidTr="008C50C0">
        <w:trPr>
          <w:trHeight w:val="330"/>
        </w:trPr>
        <w:tc>
          <w:tcPr>
            <w:tcW w:w="1900" w:type="dxa"/>
            <w:tcBorders>
              <w:top w:val="nil"/>
              <w:left w:val="single" w:sz="4" w:space="0" w:color="auto"/>
              <w:bottom w:val="nil"/>
              <w:right w:val="nil"/>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w:t>
            </w:r>
          </w:p>
        </w:tc>
        <w:tc>
          <w:tcPr>
            <w:tcW w:w="2720" w:type="dxa"/>
            <w:tcBorders>
              <w:top w:val="nil"/>
              <w:left w:val="nil"/>
              <w:bottom w:val="nil"/>
              <w:right w:val="nil"/>
            </w:tcBorders>
            <w:shd w:val="clear" w:color="auto" w:fill="auto"/>
            <w:vAlign w:val="center"/>
            <w:hideMark/>
          </w:tcPr>
          <w:p w:rsidR="008C50C0" w:rsidRPr="00165F81" w:rsidRDefault="008C50C0" w:rsidP="00165F81">
            <w:pPr>
              <w:rPr>
                <w:rFonts w:ascii="Arial" w:hAnsi="Arial" w:cs="Arial"/>
                <w:color w:val="000000"/>
                <w:sz w:val="20"/>
                <w:szCs w:val="20"/>
              </w:rPr>
            </w:pPr>
          </w:p>
        </w:tc>
        <w:tc>
          <w:tcPr>
            <w:tcW w:w="2720" w:type="dxa"/>
            <w:tcBorders>
              <w:top w:val="nil"/>
              <w:left w:val="nil"/>
              <w:bottom w:val="nil"/>
              <w:right w:val="nil"/>
            </w:tcBorders>
            <w:shd w:val="clear" w:color="auto" w:fill="auto"/>
            <w:vAlign w:val="center"/>
            <w:hideMark/>
          </w:tcPr>
          <w:p w:rsidR="008C50C0" w:rsidRPr="00165F81" w:rsidRDefault="008C50C0" w:rsidP="00165F81">
            <w:pPr>
              <w:rPr>
                <w:rFonts w:ascii="Arial" w:hAnsi="Arial" w:cs="Arial"/>
                <w:color w:val="000000"/>
                <w:sz w:val="20"/>
                <w:szCs w:val="20"/>
              </w:rPr>
            </w:pPr>
          </w:p>
        </w:tc>
        <w:tc>
          <w:tcPr>
            <w:tcW w:w="2720" w:type="dxa"/>
            <w:tcBorders>
              <w:top w:val="nil"/>
              <w:left w:val="nil"/>
              <w:bottom w:val="nil"/>
              <w:right w:val="single" w:sz="4" w:space="0" w:color="auto"/>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w:t>
            </w:r>
          </w:p>
        </w:tc>
      </w:tr>
      <w:tr w:rsidR="008C50C0" w:rsidRPr="00165F81" w:rsidTr="008C50C0">
        <w:trPr>
          <w:trHeight w:val="330"/>
        </w:trPr>
        <w:tc>
          <w:tcPr>
            <w:tcW w:w="10060" w:type="dxa"/>
            <w:gridSpan w:val="4"/>
            <w:tcBorders>
              <w:top w:val="nil"/>
              <w:left w:val="single" w:sz="4" w:space="0" w:color="auto"/>
              <w:bottom w:val="nil"/>
              <w:right w:val="single" w:sz="4" w:space="0" w:color="000000"/>
            </w:tcBorders>
            <w:shd w:val="clear" w:color="auto" w:fill="auto"/>
            <w:vAlign w:val="center"/>
            <w:hideMark/>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 xml:space="preserve">Czas konferencji zaplanowany w powyższej tabeli w godzinach dydaktycznych 14 godzin i 30 min, na wniosek </w:t>
            </w:r>
            <w:r w:rsidRPr="00165F81">
              <w:rPr>
                <w:rFonts w:ascii="Arial" w:hAnsi="Arial" w:cs="Arial"/>
                <w:color w:val="000000"/>
                <w:sz w:val="20"/>
                <w:szCs w:val="20"/>
              </w:rPr>
              <w:lastRenderedPageBreak/>
              <w:t xml:space="preserve">Zamawiającego może ulec zmianie +/- 20 %. </w:t>
            </w:r>
          </w:p>
        </w:tc>
      </w:tr>
      <w:tr w:rsidR="008C50C0" w:rsidRPr="00165F81" w:rsidTr="008C50C0">
        <w:trPr>
          <w:trHeight w:val="414"/>
        </w:trPr>
        <w:tc>
          <w:tcPr>
            <w:tcW w:w="10060" w:type="dxa"/>
            <w:gridSpan w:val="4"/>
            <w:vMerge w:val="restart"/>
            <w:tcBorders>
              <w:top w:val="nil"/>
              <w:left w:val="single" w:sz="4" w:space="0" w:color="auto"/>
              <w:bottom w:val="single" w:sz="4" w:space="0" w:color="000000"/>
              <w:right w:val="single" w:sz="4" w:space="0" w:color="000000"/>
            </w:tcBorders>
            <w:shd w:val="clear" w:color="auto" w:fill="auto"/>
            <w:vAlign w:val="center"/>
            <w:hideMark/>
          </w:tcPr>
          <w:p w:rsidR="008C50C0" w:rsidRPr="00165F81" w:rsidRDefault="008C50C0" w:rsidP="00165F81">
            <w:pPr>
              <w:rPr>
                <w:rFonts w:ascii="Arial" w:hAnsi="Arial" w:cs="Arial"/>
                <w:i/>
                <w:iCs/>
                <w:color w:val="000000"/>
                <w:sz w:val="20"/>
                <w:szCs w:val="20"/>
              </w:rPr>
            </w:pPr>
            <w:r w:rsidRPr="00165F81">
              <w:rPr>
                <w:rFonts w:ascii="Arial" w:hAnsi="Arial" w:cs="Arial"/>
                <w:i/>
                <w:iCs/>
                <w:color w:val="000000"/>
                <w:sz w:val="20"/>
                <w:szCs w:val="20"/>
              </w:rPr>
              <w:lastRenderedPageBreak/>
              <w:t>Uwaga: Tytuły paneli są wyłącznie wstępnymi propozycjami mającymi na celu jedynie ukierunkowanie Wykonawców w doborze kardy wykładowej / eksperckiej</w:t>
            </w:r>
          </w:p>
        </w:tc>
      </w:tr>
      <w:tr w:rsidR="008C50C0" w:rsidRPr="00165F81" w:rsidTr="008C50C0">
        <w:trPr>
          <w:trHeight w:val="414"/>
        </w:trPr>
        <w:tc>
          <w:tcPr>
            <w:tcW w:w="10060" w:type="dxa"/>
            <w:gridSpan w:val="4"/>
            <w:vMerge/>
            <w:tcBorders>
              <w:top w:val="nil"/>
              <w:left w:val="single" w:sz="4" w:space="0" w:color="auto"/>
              <w:bottom w:val="single" w:sz="4" w:space="0" w:color="000000"/>
              <w:right w:val="single" w:sz="4" w:space="0" w:color="000000"/>
            </w:tcBorders>
            <w:vAlign w:val="center"/>
            <w:hideMark/>
          </w:tcPr>
          <w:p w:rsidR="008C50C0" w:rsidRPr="00165F81" w:rsidRDefault="008C50C0" w:rsidP="00165F81">
            <w:pPr>
              <w:rPr>
                <w:rFonts w:ascii="Arial" w:hAnsi="Arial" w:cs="Arial"/>
                <w:i/>
                <w:iCs/>
                <w:color w:val="000000"/>
                <w:sz w:val="20"/>
                <w:szCs w:val="20"/>
              </w:rPr>
            </w:pPr>
          </w:p>
        </w:tc>
      </w:tr>
    </w:tbl>
    <w:p w:rsidR="008C50C0" w:rsidRPr="00165F81" w:rsidRDefault="008C50C0" w:rsidP="00165F81">
      <w:pPr>
        <w:jc w:val="both"/>
        <w:rPr>
          <w:rFonts w:ascii="Arial" w:hAnsi="Arial" w:cs="Arial"/>
          <w:sz w:val="20"/>
          <w:szCs w:val="20"/>
        </w:rPr>
      </w:pPr>
    </w:p>
    <w:p w:rsidR="008C50C0" w:rsidRPr="00165F81" w:rsidRDefault="008C50C0" w:rsidP="00165F81">
      <w:pPr>
        <w:jc w:val="both"/>
        <w:rPr>
          <w:rFonts w:ascii="Arial" w:hAnsi="Arial" w:cs="Arial"/>
          <w:sz w:val="20"/>
          <w:szCs w:val="20"/>
        </w:rPr>
      </w:pPr>
      <w:r w:rsidRPr="00165F81">
        <w:rPr>
          <w:rFonts w:ascii="Arial" w:hAnsi="Arial" w:cs="Arial"/>
          <w:sz w:val="20"/>
          <w:szCs w:val="20"/>
        </w:rPr>
        <w:t xml:space="preserve">Wykonawca w terminie 7 dni od podpisania umowy przedstawi Zamawiającemu propozycję szczegółowego harmonogramu prac przy organizacji konferencji, zawierający kamienie milowe oraz terminy rozpoczęcia, wykonania i zakończenia wszystkich etapów, w tym między innymi: wybór miejsca konferencji, noclegu, wybór cateringu, wybór i organizacja materiałów promocyjnych, propozycja kadry eksperckiej, wykładowej, procedurę rekrutacji uczestników etc. Harmonogram realizacji umowy podlega zatwierdzeniu przez Zamawiającego, o wszelkich zmianach w terminach wykonania poszczególnych zadań/prac Wykonawca informuje Zamawiającego poprzez naniesienie zmian w harmonogramie wraz z uzasadnieniem [Zamawiający dopuszcza w powyższym zakresie korespondencję mailową]. W przypadku zaistnienia ryzyka terminowego wykonania umowy, Zamawiający ma prawo nie wyrazić zgody na zmianę harmonogramu. </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Obiekt</w:t>
      </w:r>
    </w:p>
    <w:p w:rsidR="008C50C0" w:rsidRPr="00165F81" w:rsidRDefault="008C50C0" w:rsidP="00165F81">
      <w:pPr>
        <w:jc w:val="both"/>
        <w:rPr>
          <w:rFonts w:ascii="Arial" w:hAnsi="Arial" w:cs="Arial"/>
          <w:sz w:val="20"/>
          <w:szCs w:val="20"/>
        </w:rPr>
      </w:pPr>
      <w:r w:rsidRPr="00165F81">
        <w:rPr>
          <w:rFonts w:ascii="Arial" w:hAnsi="Arial" w:cs="Arial"/>
          <w:sz w:val="20"/>
          <w:szCs w:val="20"/>
        </w:rPr>
        <w:t>Obiekt, w którym będzie znajdowała się sala konferencyjna, musi spełniać następujące wymogi:</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Zlokalizowany jest w Warszawie, Krakowie i Gdańsku – zgodnie z terminami wskazanymi powyżej. Zamawiający dopuszcza maksymalnie jedną przesiadkę w przypadku transportu komunikacją miejską licząc od dworca centralnego/głównego do miejsca wydarzenia, bez konieczności wskazywania ich przez Wykonawcę w treści oferty.</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 xml:space="preserve">Standard hotelu powinien odpowiadać minimum 3 gwiazdkom [w rozumieniu przepisów ustawy o usługach turystycznych z dnia 29 sierpnia 1997r. (Dz. U. z 2004r. Nr 223, poz. 2268 z </w:t>
      </w:r>
      <w:proofErr w:type="spellStart"/>
      <w:r w:rsidRPr="00165F81">
        <w:rPr>
          <w:rFonts w:ascii="Arial" w:hAnsi="Arial" w:cs="Arial"/>
          <w:sz w:val="20"/>
          <w:szCs w:val="20"/>
        </w:rPr>
        <w:t>późn</w:t>
      </w:r>
      <w:proofErr w:type="spellEnd"/>
      <w:r w:rsidRPr="00165F81">
        <w:rPr>
          <w:rFonts w:ascii="Arial" w:hAnsi="Arial" w:cs="Arial"/>
          <w:sz w:val="20"/>
          <w:szCs w:val="20"/>
        </w:rPr>
        <w:t>. zm.) i aktów towarzyszących].</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W obiekcie musi być zapewniona możliwość noclegu poprzez zapewnienie pokoi dla minimum 90 % uczestników konferencji maksymalnie 100 % uczestników konferencji. Zamawiający wymaga, aby część pokoi (dla minimum 50 % osób) była w standardzie 1 osobowym. Zamawiający dopuszcza możliwość wykorzystania pokoi dwuosobowych do pojedynczego wykorzystania wyłącznie przy zastosowaniu ceny jak za pokój jednoosobowy. Zamawiający zastrzega, że w ramach przedmiotowego zamówienia zapłaci jedynie za wykorzystane pokoje – warunek konieczny.</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Kompleksowe wyposażenie w sprzęt konferencyjny do technicznej obsługi konferencji, zapewniający odpowiedni standard nagłośnienia, oświetlenia.</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Zaplecze sanitarne dostosowane do liczby uczestników: osobne toalety dla mężczyzn, kobiet, osób niepełnosprawnych – znajdujące się w bezpośrednim sąsiedztwie Sali konferencyjnej.</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Możliwość wcześniejszego dostarczenia i przechowania materiałów konferencyjnych.</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Zapewnienie szatni wraz z obsługą dla min 100 max 150 uczestników konferencji oraz prelegentów. Zamawiający zastrzega możliwość wcześniejszego (1 godzina przed rozpoczęciem) przybycia gości, co winno być uwzględnione przy obsłudze uczestników konferencji przez Wykonawcę.</w:t>
      </w:r>
    </w:p>
    <w:p w:rsidR="008C50C0" w:rsidRPr="00165F81" w:rsidRDefault="008C50C0" w:rsidP="00C03354">
      <w:pPr>
        <w:pStyle w:val="Akapitzlist"/>
        <w:numPr>
          <w:ilvl w:val="0"/>
          <w:numId w:val="106"/>
        </w:numPr>
        <w:ind w:left="567" w:hanging="567"/>
        <w:contextualSpacing/>
        <w:jc w:val="both"/>
        <w:rPr>
          <w:rFonts w:ascii="Arial" w:hAnsi="Arial" w:cs="Arial"/>
          <w:sz w:val="20"/>
          <w:szCs w:val="20"/>
        </w:rPr>
      </w:pPr>
      <w:r w:rsidRPr="00165F81">
        <w:rPr>
          <w:rFonts w:ascii="Arial" w:hAnsi="Arial" w:cs="Arial"/>
          <w:sz w:val="20"/>
          <w:szCs w:val="20"/>
        </w:rPr>
        <w:t>Zapewnienie 5 bezpłatnych miejsc parkingowych dla Zamawiającego w obiekcie[parking podziemny i naziemny], w którym zostanie zorganizowana konferencja lub w jego bezpośrednim sąsiedztwie.</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Sala konferencyjna</w:t>
      </w:r>
    </w:p>
    <w:p w:rsidR="008C50C0" w:rsidRPr="00165F81" w:rsidRDefault="008C50C0" w:rsidP="00165F81">
      <w:pPr>
        <w:jc w:val="both"/>
        <w:rPr>
          <w:rFonts w:ascii="Arial" w:hAnsi="Arial" w:cs="Arial"/>
          <w:sz w:val="20"/>
          <w:szCs w:val="20"/>
        </w:rPr>
      </w:pPr>
      <w:r w:rsidRPr="00165F81">
        <w:rPr>
          <w:rFonts w:ascii="Arial" w:hAnsi="Arial" w:cs="Arial"/>
          <w:sz w:val="20"/>
          <w:szCs w:val="20"/>
        </w:rPr>
        <w:t>Wykonawca zobowiązany jest zapewnić:</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Salę [1 i 3 dzień konferencji] dostosowaną do liczby uczestników o powierzchni nie mniejszej niż 150 m2 na pierwszy i trzeci dzień konferencji. W przypadku mniejszej sali Wykonawca dostarczy Zamawiającemu szczegółowe warunki obiektu wraz z wskazaniem możliwości przeprowadzenia wydarzenia dla tak dużej liczby uczestników.</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Trzy sale [2 dzień konferencji] dostosowane do liczby uczestników o powierzchni nie mniejszej niż 55 m2 na drugi dzień konferencji (podział grupy 100/150 osób na 3 grupy panelowe). W przypadku mniejszej Sali Wykonawca dostarczy Zamawiającemu szczegółowe warunki obiektu wraz z wskazaniem możliwości przeprowadzenia wydarzenia dla tak dużej liczby uczestników.</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 xml:space="preserve">Podział </w:t>
      </w:r>
      <w:proofErr w:type="spellStart"/>
      <w:r w:rsidRPr="00165F81">
        <w:rPr>
          <w:rFonts w:ascii="Arial" w:hAnsi="Arial" w:cs="Arial"/>
          <w:sz w:val="20"/>
          <w:szCs w:val="20"/>
        </w:rPr>
        <w:t>sal</w:t>
      </w:r>
      <w:proofErr w:type="spellEnd"/>
      <w:r w:rsidRPr="00165F81">
        <w:rPr>
          <w:rFonts w:ascii="Arial" w:hAnsi="Arial" w:cs="Arial"/>
          <w:sz w:val="20"/>
          <w:szCs w:val="20"/>
        </w:rPr>
        <w:t xml:space="preserve"> szkoleniowych musi umożliwić przeprowadzenie 3 paneli dyskusyjnych jednocześnie w drugim dniu konferencji,. Sale muszę być zorganizowane w tym samym obiekcie z możliwością sprawnego przemieszczania się pomiędzy salami (dotyczy to logistyki </w:t>
      </w:r>
      <w:r w:rsidRPr="00165F81">
        <w:rPr>
          <w:rFonts w:ascii="Arial" w:hAnsi="Arial" w:cs="Arial"/>
          <w:sz w:val="20"/>
          <w:szCs w:val="20"/>
        </w:rPr>
        <w:lastRenderedPageBreak/>
        <w:t>grup przy przejściach do następnych paneli, jak również możliwości korzystania ze wspólnych przerw kawowych oraz obiadowych).</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Sale klimatyzowane z możliwością zaciemnienia i zapewnienia oświetlenia sztucznego.</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Miejsca siedzące dla uczestników konferencji jak i prowadzących w odpowiedniej ilości w ustawieniu teatralnym sali.</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 xml:space="preserve">Stół prezydialny z miejscami siedzącymi dla min 5 max 10 osób, widoczny dla każdego uczestnika z każdego miejsca sali. Mównicę – usytuowaną obok stołu prezydialnego. </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W celu umożliwienia swobodnego notowania, krzesła uczestników szkoleń winny być wyposażone w pulpity. W przypadku braku odpowiednich krzeseł z pulpitami Wykonawca zapewni dla wszystkich uczestników konferencji podkładki twarde do notowania wraz z notesem i długopisem.</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Nagłośnienie: sala duża - mikrofony stacjonarne przy stole prezydialnym oraz na mównicy w ilości umożliwiającej sprawne prowadzenie konferencji wraz z dyskusją, 3 mikrofony mobilne/bezprzewodowe w 1 i 3 dniu konferencji oraz 2 mikrofony mobilne/bezprzewodowe w każdej Sali w 2 dniu konferencji, nagłośnienie zapewniające słyszalność w każdym punkcie sali; sale małe [wyposażenie minimalne na liczone dla każdej Sali].</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Dostęp do Internetu bezprzewodowego dla wszystkich uczestników konferencji wraz z informacją dotyczącą sposobu połączenia.</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Projektor multimedialny oraz ekran do wyświetlania obrazu z projektora (obraz na ekranie widoczny dla każdego uczestnika, z każdego miejsca Sali).</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Tablicę typu „</w:t>
      </w:r>
      <w:proofErr w:type="spellStart"/>
      <w:r w:rsidRPr="00165F81">
        <w:rPr>
          <w:rFonts w:ascii="Arial" w:hAnsi="Arial" w:cs="Arial"/>
          <w:sz w:val="20"/>
          <w:szCs w:val="20"/>
        </w:rPr>
        <w:t>flipchart</w:t>
      </w:r>
      <w:proofErr w:type="spellEnd"/>
      <w:r w:rsidRPr="00165F81">
        <w:rPr>
          <w:rFonts w:ascii="Arial" w:hAnsi="Arial" w:cs="Arial"/>
          <w:sz w:val="20"/>
          <w:szCs w:val="20"/>
        </w:rPr>
        <w:t>” wraz z arkuszami papieru wystarczającymi do przeprowadzenia całek konferencji, flamastry (4 kolory: czarny, czerwony, zielony, niebieski).</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Stół recepcyjny oraz krzesła przed salą umożliwiające prowadzenie rejestracji uczestników konferencji jak i rozmieszczenie materiałów konferencyjnych dla uczestników.</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 xml:space="preserve">Wszystkie wymagania sprzętowe, techniczne, organizacyjne itp., wskazane powyżej w drugim dniu winny zostać liczone potrójnie, </w:t>
      </w:r>
      <w:proofErr w:type="spellStart"/>
      <w:r w:rsidRPr="00165F81">
        <w:rPr>
          <w:rFonts w:ascii="Arial" w:hAnsi="Arial" w:cs="Arial"/>
          <w:sz w:val="20"/>
          <w:szCs w:val="20"/>
        </w:rPr>
        <w:t>tj</w:t>
      </w:r>
      <w:proofErr w:type="spellEnd"/>
      <w:r w:rsidRPr="00165F81">
        <w:rPr>
          <w:rFonts w:ascii="Arial" w:hAnsi="Arial" w:cs="Arial"/>
          <w:sz w:val="20"/>
          <w:szCs w:val="20"/>
        </w:rPr>
        <w:t xml:space="preserve"> w przeliczeniu na każdą salę w której odbędzie się panel dyskusyjny, tj. np.: 3 laptopy, 3 rzutniki, 3 stoły prezydialne itp.</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 xml:space="preserve">Sale powinny być odpowiednio przygotowane, w szczególności Wykonawca ma zadbać o czystość </w:t>
      </w:r>
      <w:proofErr w:type="spellStart"/>
      <w:r w:rsidRPr="00165F81">
        <w:rPr>
          <w:rFonts w:ascii="Arial" w:hAnsi="Arial" w:cs="Arial"/>
          <w:sz w:val="20"/>
          <w:szCs w:val="20"/>
        </w:rPr>
        <w:t>sal</w:t>
      </w:r>
      <w:proofErr w:type="spellEnd"/>
      <w:r w:rsidRPr="00165F81">
        <w:rPr>
          <w:rFonts w:ascii="Arial" w:hAnsi="Arial" w:cs="Arial"/>
          <w:sz w:val="20"/>
          <w:szCs w:val="20"/>
        </w:rPr>
        <w:t xml:space="preserve">, poprawne ustawienia krzeseł i stolików przed rozpoczęciem szkolenia/konferencji/spotkania itp. </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Usytuowanie Sali powinno zapewnić możliwość przeprowadzenia szkolenia/konferencji/spotkania bez zakłóceń ze strony innych osób, nie biorących udziału w szkoleniu/konferencji/spotkaniu.</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Wykonawca zapewni osobom przebywającym na wynajmowanej Sali bezpieczeństwo w zakresie w jakim wymagają tego przepisy BHP.</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eastAsia="Calibri" w:hAnsi="Arial" w:cs="Arial"/>
          <w:sz w:val="20"/>
          <w:szCs w:val="20"/>
          <w:lang w:eastAsia="pl-PL"/>
        </w:rPr>
        <w:t>Wykonawca, zapewni dodatkowe pomieszczenie biurowe/konferencyjne gwarantujące bezpieczeństwo i ochronę danych i informacji przed ujawnieniem osobom nieuprawnionym. Pomieszczenie powinno być przystosowane do zorganizowania spotkania maksymalnie 6 osobowego. W pomieszczeniu obowiązują zasady serwisu kawowego tak jak w Sali konferencyjnej.</w:t>
      </w:r>
    </w:p>
    <w:p w:rsidR="008C50C0" w:rsidRPr="00165F81" w:rsidRDefault="008C50C0" w:rsidP="00C03354">
      <w:pPr>
        <w:pStyle w:val="Akapitzlist"/>
        <w:numPr>
          <w:ilvl w:val="0"/>
          <w:numId w:val="107"/>
        </w:numPr>
        <w:ind w:left="567" w:hanging="567"/>
        <w:contextualSpacing/>
        <w:jc w:val="both"/>
        <w:rPr>
          <w:rFonts w:ascii="Arial" w:hAnsi="Arial" w:cs="Arial"/>
          <w:sz w:val="20"/>
          <w:szCs w:val="20"/>
        </w:rPr>
      </w:pPr>
      <w:r w:rsidRPr="00165F81">
        <w:rPr>
          <w:rFonts w:ascii="Arial" w:hAnsi="Arial" w:cs="Arial"/>
          <w:sz w:val="20"/>
          <w:szCs w:val="20"/>
        </w:rPr>
        <w:t>Wykonawca zobowiązany jest do oznakowania w sposób wskazany w zamówieniu szczegółowym, drogi do sali konferencyjnej oraz drogi do miejsca serwowania posiłków.</w:t>
      </w:r>
    </w:p>
    <w:p w:rsidR="008C50C0" w:rsidRPr="00165F81" w:rsidRDefault="008C50C0" w:rsidP="00165F81">
      <w:pPr>
        <w:contextualSpacing/>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Obsługa techniczna / logistyczna</w:t>
      </w:r>
    </w:p>
    <w:p w:rsidR="008C50C0" w:rsidRPr="00165F81" w:rsidRDefault="008C50C0" w:rsidP="00C03354">
      <w:pPr>
        <w:pStyle w:val="Akapitzlist"/>
        <w:numPr>
          <w:ilvl w:val="0"/>
          <w:numId w:val="108"/>
        </w:numPr>
        <w:ind w:left="567" w:hanging="567"/>
        <w:contextualSpacing/>
        <w:jc w:val="both"/>
        <w:rPr>
          <w:rFonts w:ascii="Arial" w:hAnsi="Arial" w:cs="Arial"/>
          <w:sz w:val="20"/>
          <w:szCs w:val="20"/>
        </w:rPr>
      </w:pPr>
      <w:r w:rsidRPr="00165F81">
        <w:rPr>
          <w:rFonts w:ascii="Arial" w:hAnsi="Arial" w:cs="Arial"/>
          <w:sz w:val="20"/>
          <w:szCs w:val="20"/>
        </w:rPr>
        <w:t>Wykonawca zapewni, co najmniej jedna osobę do obsługi technicznej oraz akustycznej w trakcie trwania konferencji, dostępną przynajmniej na jedną godzinę przed rozpoczęciem konferencji.</w:t>
      </w:r>
    </w:p>
    <w:p w:rsidR="008C50C0" w:rsidRPr="00165F81" w:rsidRDefault="008C50C0" w:rsidP="00C03354">
      <w:pPr>
        <w:pStyle w:val="Akapitzlist"/>
        <w:numPr>
          <w:ilvl w:val="0"/>
          <w:numId w:val="108"/>
        </w:numPr>
        <w:ind w:left="567" w:hanging="567"/>
        <w:contextualSpacing/>
        <w:jc w:val="both"/>
        <w:rPr>
          <w:rFonts w:ascii="Arial" w:hAnsi="Arial" w:cs="Arial"/>
          <w:sz w:val="20"/>
          <w:szCs w:val="20"/>
        </w:rPr>
      </w:pPr>
      <w:r w:rsidRPr="00165F81">
        <w:rPr>
          <w:rFonts w:ascii="Arial" w:hAnsi="Arial" w:cs="Arial"/>
          <w:sz w:val="20"/>
          <w:szCs w:val="20"/>
        </w:rPr>
        <w:t xml:space="preserve">Wykonawca zapewni, co najmniej jedną osobę do obsługi logistycznej (recepcja konferencji) przed oraz w trakcie trwania konferencji, dostępną przynajmniej na jedną godzinę przed rozpoczęciem konferencji z zastrzeżeniem, iż przed rozpoczęciem konferencji jak i podczas pierwszej godziny Wykonawca zapewni łącznie min 2 osoby (do ich zadań należą między innymi: obsługa uczestników, prowadzenie recepcji wraz z listami obecności i wydawaniem materiałów konferencyjnych poświadczonych podpisem uczestnika, dbałość </w:t>
      </w:r>
      <w:r w:rsidR="003E24CA">
        <w:rPr>
          <w:rFonts w:ascii="Arial" w:hAnsi="Arial" w:cs="Arial"/>
          <w:sz w:val="20"/>
          <w:szCs w:val="20"/>
        </w:rPr>
        <w:t>o ciągłość serwisu/</w:t>
      </w:r>
      <w:proofErr w:type="spellStart"/>
      <w:r w:rsidR="003E24CA">
        <w:rPr>
          <w:rFonts w:ascii="Arial" w:hAnsi="Arial" w:cs="Arial"/>
          <w:sz w:val="20"/>
          <w:szCs w:val="20"/>
        </w:rPr>
        <w:t>caternigu</w:t>
      </w:r>
      <w:proofErr w:type="spellEnd"/>
      <w:r w:rsidR="003E24CA">
        <w:rPr>
          <w:rFonts w:ascii="Arial" w:hAnsi="Arial" w:cs="Arial"/>
          <w:sz w:val="20"/>
          <w:szCs w:val="20"/>
        </w:rPr>
        <w:t>, e</w:t>
      </w:r>
      <w:r w:rsidRPr="00165F81">
        <w:rPr>
          <w:rFonts w:ascii="Arial" w:hAnsi="Arial" w:cs="Arial"/>
          <w:sz w:val="20"/>
          <w:szCs w:val="20"/>
        </w:rPr>
        <w:t>t</w:t>
      </w:r>
      <w:r w:rsidR="003E24CA">
        <w:rPr>
          <w:rFonts w:ascii="Arial" w:hAnsi="Arial" w:cs="Arial"/>
          <w:sz w:val="20"/>
          <w:szCs w:val="20"/>
        </w:rPr>
        <w:t>c</w:t>
      </w:r>
      <w:r w:rsidRPr="00165F81">
        <w:rPr>
          <w:rFonts w:ascii="Arial" w:hAnsi="Arial" w:cs="Arial"/>
          <w:sz w:val="20"/>
          <w:szCs w:val="20"/>
        </w:rPr>
        <w:t xml:space="preserve">.). Z uwagi na podział drugiego dnia konferencji na 3 panele dyskusyjne, Wykonawca dostosuje liczbę osób (zwiększenie liczby osób) potrzebnych do obsługi wydarzenia w tym dniu, celem usprawnienia procesu obsługi wydarzenia. </w:t>
      </w:r>
    </w:p>
    <w:p w:rsidR="008C50C0" w:rsidRPr="00165F81" w:rsidRDefault="008C50C0" w:rsidP="00C03354">
      <w:pPr>
        <w:pStyle w:val="Akapitzlist"/>
        <w:numPr>
          <w:ilvl w:val="0"/>
          <w:numId w:val="108"/>
        </w:numPr>
        <w:ind w:left="567" w:hanging="567"/>
        <w:contextualSpacing/>
        <w:jc w:val="both"/>
        <w:rPr>
          <w:rFonts w:ascii="Arial" w:hAnsi="Arial" w:cs="Arial"/>
          <w:sz w:val="20"/>
          <w:szCs w:val="20"/>
        </w:rPr>
      </w:pPr>
      <w:r w:rsidRPr="00165F81">
        <w:rPr>
          <w:rFonts w:ascii="Arial" w:hAnsi="Arial" w:cs="Arial"/>
          <w:sz w:val="20"/>
          <w:szCs w:val="20"/>
        </w:rPr>
        <w:t>Wymienione wyżej funkcje mogą być łączone – świadczone przez jedną osobę.</w:t>
      </w:r>
    </w:p>
    <w:p w:rsidR="008C50C0" w:rsidRPr="00165F81" w:rsidRDefault="008C50C0" w:rsidP="00C03354">
      <w:pPr>
        <w:pStyle w:val="Akapitzlist"/>
        <w:numPr>
          <w:ilvl w:val="0"/>
          <w:numId w:val="108"/>
        </w:numPr>
        <w:ind w:left="567" w:hanging="567"/>
        <w:contextualSpacing/>
        <w:jc w:val="both"/>
        <w:rPr>
          <w:rFonts w:ascii="Arial" w:hAnsi="Arial" w:cs="Arial"/>
          <w:sz w:val="20"/>
          <w:szCs w:val="20"/>
        </w:rPr>
      </w:pPr>
      <w:r w:rsidRPr="00165F81">
        <w:rPr>
          <w:rFonts w:ascii="Arial" w:hAnsi="Arial" w:cs="Arial"/>
          <w:sz w:val="20"/>
          <w:szCs w:val="20"/>
        </w:rPr>
        <w:lastRenderedPageBreak/>
        <w:t xml:space="preserve">Wykonawca w trakcie realizacji zamówienia zapewni: Oznakowanie Sali konferencyjnej oraz drogi do Sali, wykonane zgodnie z wytycznymi Zamawiającego, montaż dostarczonych przez Zamawiającego banerów, </w:t>
      </w:r>
      <w:proofErr w:type="spellStart"/>
      <w:r w:rsidRPr="00165F81">
        <w:rPr>
          <w:rFonts w:ascii="Arial" w:hAnsi="Arial" w:cs="Arial"/>
          <w:sz w:val="20"/>
          <w:szCs w:val="20"/>
        </w:rPr>
        <w:t>roll-upów</w:t>
      </w:r>
      <w:proofErr w:type="spellEnd"/>
    </w:p>
    <w:p w:rsidR="008C50C0" w:rsidRPr="00165F81" w:rsidRDefault="008C50C0" w:rsidP="00165F81">
      <w:pPr>
        <w:pStyle w:val="Akapitzlist"/>
        <w:ind w:left="567"/>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Wyżywienie</w:t>
      </w:r>
    </w:p>
    <w:p w:rsidR="008C50C0" w:rsidRPr="00165F81" w:rsidRDefault="008C50C0" w:rsidP="00165F81">
      <w:pPr>
        <w:jc w:val="both"/>
        <w:rPr>
          <w:rFonts w:ascii="Arial" w:hAnsi="Arial" w:cs="Arial"/>
          <w:sz w:val="20"/>
          <w:szCs w:val="20"/>
        </w:rPr>
      </w:pPr>
    </w:p>
    <w:p w:rsidR="008C50C0" w:rsidRPr="00165F81" w:rsidRDefault="008C50C0" w:rsidP="00165F81">
      <w:pPr>
        <w:jc w:val="both"/>
        <w:rPr>
          <w:rFonts w:ascii="Arial" w:hAnsi="Arial" w:cs="Arial"/>
          <w:sz w:val="20"/>
          <w:szCs w:val="20"/>
        </w:rPr>
      </w:pPr>
      <w:r w:rsidRPr="00165F81">
        <w:rPr>
          <w:rFonts w:ascii="Arial" w:hAnsi="Arial" w:cs="Arial"/>
          <w:sz w:val="20"/>
          <w:szCs w:val="20"/>
        </w:rPr>
        <w:t>W ramach świadczonej usługi cateringowej Wykonawca zapewni:</w:t>
      </w:r>
    </w:p>
    <w:p w:rsidR="008C50C0" w:rsidRPr="00165F81" w:rsidRDefault="008C50C0" w:rsidP="00C03354">
      <w:pPr>
        <w:pStyle w:val="Akapitzlist"/>
        <w:numPr>
          <w:ilvl w:val="0"/>
          <w:numId w:val="121"/>
        </w:numPr>
        <w:ind w:left="567" w:hanging="567"/>
        <w:jc w:val="both"/>
        <w:rPr>
          <w:rFonts w:ascii="Arial" w:hAnsi="Arial" w:cs="Arial"/>
          <w:sz w:val="20"/>
          <w:szCs w:val="20"/>
        </w:rPr>
      </w:pPr>
      <w:r w:rsidRPr="00165F81">
        <w:rPr>
          <w:rFonts w:ascii="Arial" w:hAnsi="Arial" w:cs="Arial"/>
          <w:sz w:val="20"/>
          <w:szCs w:val="20"/>
        </w:rPr>
        <w:t>Śniadania:</w:t>
      </w:r>
    </w:p>
    <w:p w:rsidR="008C50C0" w:rsidRPr="00165F81" w:rsidRDefault="008C50C0" w:rsidP="00165F81">
      <w:pPr>
        <w:jc w:val="both"/>
        <w:rPr>
          <w:rFonts w:ascii="Arial" w:hAnsi="Arial" w:cs="Arial"/>
          <w:sz w:val="20"/>
          <w:szCs w:val="20"/>
        </w:rPr>
      </w:pPr>
      <w:r w:rsidRPr="00165F81">
        <w:rPr>
          <w:rFonts w:ascii="Arial" w:hAnsi="Arial" w:cs="Arial"/>
          <w:sz w:val="20"/>
          <w:szCs w:val="20"/>
        </w:rPr>
        <w:t>Podawane w formie bufetowej wg standardów hotelu oraz w cenie usługi hotelowej.</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
        <w:numPr>
          <w:ilvl w:val="0"/>
          <w:numId w:val="109"/>
        </w:numPr>
        <w:ind w:left="567" w:hanging="567"/>
        <w:contextualSpacing/>
        <w:jc w:val="both"/>
        <w:rPr>
          <w:rFonts w:ascii="Arial" w:hAnsi="Arial" w:cs="Arial"/>
          <w:sz w:val="20"/>
          <w:szCs w:val="20"/>
          <w:u w:val="single"/>
        </w:rPr>
      </w:pPr>
      <w:r w:rsidRPr="00165F81">
        <w:rPr>
          <w:rFonts w:ascii="Arial" w:hAnsi="Arial" w:cs="Arial"/>
          <w:sz w:val="20"/>
          <w:szCs w:val="20"/>
          <w:u w:val="single"/>
        </w:rPr>
        <w:t>Serwis kawowy:</w:t>
      </w:r>
    </w:p>
    <w:p w:rsidR="008C50C0" w:rsidRPr="00165F81" w:rsidRDefault="008C50C0" w:rsidP="00165F81">
      <w:pPr>
        <w:pStyle w:val="Bezodstpw1"/>
        <w:jc w:val="both"/>
        <w:rPr>
          <w:rFonts w:ascii="Arial" w:hAnsi="Arial" w:cs="Arial"/>
          <w:sz w:val="20"/>
          <w:szCs w:val="20"/>
        </w:rPr>
      </w:pPr>
      <w:r w:rsidRPr="00165F81">
        <w:rPr>
          <w:rFonts w:ascii="Arial" w:hAnsi="Arial" w:cs="Arial"/>
          <w:sz w:val="20"/>
          <w:szCs w:val="20"/>
        </w:rPr>
        <w:t xml:space="preserve">serwis kawowy w systemie ciągłym w nieograniczonej ilości (uzupełnianie brakujących składników na stołach będzie się odbywać w trakcie minimum 3 przerw w ciągu dnia oraz na bieżąco w razie potrzeby uczestników konferencji) dostępny w sali konferencyjnej / lub przed obejmujący: butelkowana wodę mineralną gazowaną i niegazowaną (0,2 – 0,33l), świeżo parzoną, gorącą kawę z ekspresu lub </w:t>
      </w:r>
      <w:proofErr w:type="spellStart"/>
      <w:r w:rsidRPr="00165F81">
        <w:rPr>
          <w:rFonts w:ascii="Arial" w:hAnsi="Arial" w:cs="Arial"/>
          <w:sz w:val="20"/>
          <w:szCs w:val="20"/>
        </w:rPr>
        <w:t>zaparzacza</w:t>
      </w:r>
      <w:proofErr w:type="spellEnd"/>
      <w:r w:rsidRPr="00165F81">
        <w:rPr>
          <w:rFonts w:ascii="Arial" w:hAnsi="Arial" w:cs="Arial"/>
          <w:sz w:val="20"/>
          <w:szCs w:val="20"/>
        </w:rPr>
        <w:t>, herbatę – co najmniej 3 rodzaje herbat w torebkach, dodatki – cukier, mleko do kawy, cytryna, soki owocowe 100% – co najmniej 2 rodzaje, 2 rodzaje kruchych ciasteczek, owoce sezonowe - dla uczestników spotkań, prelegentów oraz innych zaproszonych gości;</w:t>
      </w:r>
    </w:p>
    <w:p w:rsidR="008C50C0" w:rsidRPr="00165F81" w:rsidRDefault="008C50C0" w:rsidP="00165F81">
      <w:pPr>
        <w:pStyle w:val="Bezodstpw1"/>
        <w:jc w:val="both"/>
        <w:rPr>
          <w:rFonts w:ascii="Arial" w:hAnsi="Arial" w:cs="Arial"/>
          <w:sz w:val="20"/>
          <w:szCs w:val="20"/>
        </w:rPr>
      </w:pPr>
      <w:r w:rsidRPr="00165F81">
        <w:rPr>
          <w:rFonts w:ascii="Arial" w:hAnsi="Arial" w:cs="Arial"/>
          <w:sz w:val="20"/>
          <w:szCs w:val="20"/>
        </w:rPr>
        <w:t>Ponadto wykonawca zapewni na stole prezydialnym butelkowaną wodę mineraln</w:t>
      </w:r>
      <w:r w:rsidR="003E24CA">
        <w:rPr>
          <w:rFonts w:ascii="Arial" w:hAnsi="Arial" w:cs="Arial"/>
          <w:sz w:val="20"/>
          <w:szCs w:val="20"/>
        </w:rPr>
        <w:t>ą</w:t>
      </w:r>
      <w:r w:rsidRPr="00165F81">
        <w:rPr>
          <w:rFonts w:ascii="Arial" w:hAnsi="Arial" w:cs="Arial"/>
          <w:sz w:val="20"/>
          <w:szCs w:val="20"/>
        </w:rPr>
        <w:t xml:space="preserve"> gazowaną i niegazowaną wraz ze szklankami w liczbie odpowiadającej zasiadającym przy stole osobom oraz będzie odpowiadał za wymianę szklanek i uzupełnianie wody w trakcie konferencji.</w:t>
      </w:r>
    </w:p>
    <w:p w:rsidR="008C50C0" w:rsidRPr="00165F81" w:rsidRDefault="008C50C0" w:rsidP="00165F81">
      <w:pPr>
        <w:pStyle w:val="Bezodstpw1"/>
        <w:jc w:val="both"/>
        <w:rPr>
          <w:rFonts w:ascii="Arial" w:hAnsi="Arial" w:cs="Arial"/>
          <w:sz w:val="20"/>
          <w:szCs w:val="20"/>
        </w:rPr>
      </w:pPr>
      <w:r w:rsidRPr="00165F81">
        <w:rPr>
          <w:rFonts w:ascii="Arial" w:hAnsi="Arial" w:cs="Arial"/>
          <w:sz w:val="20"/>
          <w:szCs w:val="20"/>
        </w:rPr>
        <w:t>Serwis kawowy winien być dostępny na 1 godzinę przed rozpoczęciem wydarzenia jak również na 1 godzinę po zakończeniu wydarzenia każdego dnia.</w:t>
      </w:r>
    </w:p>
    <w:p w:rsidR="008C50C0" w:rsidRPr="00165F81" w:rsidRDefault="008C50C0" w:rsidP="00165F81">
      <w:pPr>
        <w:pStyle w:val="Bezodstpw1"/>
        <w:jc w:val="both"/>
        <w:rPr>
          <w:rFonts w:ascii="Arial" w:hAnsi="Arial" w:cs="Arial"/>
          <w:sz w:val="20"/>
          <w:szCs w:val="20"/>
        </w:rPr>
      </w:pPr>
    </w:p>
    <w:p w:rsidR="008C50C0" w:rsidRPr="00165F81" w:rsidRDefault="008C50C0" w:rsidP="00C03354">
      <w:pPr>
        <w:pStyle w:val="Akapitzlist"/>
        <w:numPr>
          <w:ilvl w:val="0"/>
          <w:numId w:val="109"/>
        </w:numPr>
        <w:ind w:left="567" w:hanging="567"/>
        <w:contextualSpacing/>
        <w:jc w:val="both"/>
        <w:rPr>
          <w:rFonts w:ascii="Arial" w:hAnsi="Arial" w:cs="Arial"/>
          <w:sz w:val="20"/>
          <w:szCs w:val="20"/>
        </w:rPr>
      </w:pPr>
      <w:r w:rsidRPr="00165F81">
        <w:rPr>
          <w:rFonts w:ascii="Arial" w:hAnsi="Arial" w:cs="Arial"/>
          <w:sz w:val="20"/>
          <w:szCs w:val="20"/>
          <w:u w:val="single"/>
        </w:rPr>
        <w:t>Kolacja - dzień 1 i dzień 2:</w:t>
      </w:r>
      <w:r w:rsidRPr="00165F81">
        <w:rPr>
          <w:rFonts w:ascii="Arial" w:hAnsi="Arial" w:cs="Arial"/>
          <w:sz w:val="20"/>
          <w:szCs w:val="20"/>
        </w:rPr>
        <w:t xml:space="preserve"> </w:t>
      </w:r>
    </w:p>
    <w:p w:rsidR="008C50C0" w:rsidRPr="00165F81" w:rsidRDefault="008C50C0" w:rsidP="00165F81">
      <w:pPr>
        <w:pStyle w:val="Akapitzlist"/>
        <w:ind w:left="567"/>
        <w:jc w:val="both"/>
        <w:rPr>
          <w:rFonts w:ascii="Arial" w:hAnsi="Arial" w:cs="Arial"/>
          <w:sz w:val="20"/>
          <w:szCs w:val="20"/>
        </w:rPr>
      </w:pPr>
      <w:r w:rsidRPr="00165F81">
        <w:rPr>
          <w:rFonts w:ascii="Arial" w:hAnsi="Arial" w:cs="Arial"/>
          <w:sz w:val="20"/>
          <w:szCs w:val="20"/>
        </w:rPr>
        <w:t>dla wszystkich uczestników konferencji (max 150 osób) w formie bufetu (wymagania lokalowe jak w pkt. lunch/obiad):</w:t>
      </w:r>
    </w:p>
    <w:p w:rsidR="008C50C0" w:rsidRPr="00165F81" w:rsidRDefault="003E24CA" w:rsidP="00C03354">
      <w:pPr>
        <w:pStyle w:val="Akapitzlist"/>
        <w:numPr>
          <w:ilvl w:val="0"/>
          <w:numId w:val="111"/>
        </w:numPr>
        <w:contextualSpacing/>
        <w:jc w:val="both"/>
        <w:rPr>
          <w:rFonts w:ascii="Arial" w:hAnsi="Arial" w:cs="Arial"/>
          <w:sz w:val="20"/>
          <w:szCs w:val="20"/>
        </w:rPr>
      </w:pPr>
      <w:r>
        <w:rPr>
          <w:rFonts w:ascii="Arial" w:hAnsi="Arial" w:cs="Arial"/>
          <w:sz w:val="20"/>
          <w:szCs w:val="20"/>
        </w:rPr>
        <w:t>Przystawki (minimum 4 rodzaj</w:t>
      </w:r>
      <w:r w:rsidR="008C50C0" w:rsidRPr="00165F81">
        <w:rPr>
          <w:rFonts w:ascii="Arial" w:hAnsi="Arial" w:cs="Arial"/>
          <w:sz w:val="20"/>
          <w:szCs w:val="20"/>
        </w:rPr>
        <w:t>e) – tzw. „zimna płyta”</w:t>
      </w:r>
    </w:p>
    <w:p w:rsidR="008C50C0" w:rsidRPr="00165F81" w:rsidRDefault="008C50C0" w:rsidP="00C03354">
      <w:pPr>
        <w:pStyle w:val="Akapitzlist"/>
        <w:numPr>
          <w:ilvl w:val="0"/>
          <w:numId w:val="111"/>
        </w:numPr>
        <w:contextualSpacing/>
        <w:jc w:val="both"/>
        <w:rPr>
          <w:rFonts w:ascii="Arial" w:hAnsi="Arial" w:cs="Arial"/>
          <w:sz w:val="20"/>
          <w:szCs w:val="20"/>
        </w:rPr>
      </w:pPr>
      <w:r w:rsidRPr="00165F81">
        <w:rPr>
          <w:rFonts w:ascii="Arial" w:hAnsi="Arial" w:cs="Arial"/>
          <w:sz w:val="20"/>
          <w:szCs w:val="20"/>
        </w:rPr>
        <w:t>Sałatki (min 2 rodzaje)</w:t>
      </w:r>
    </w:p>
    <w:p w:rsidR="008C50C0" w:rsidRPr="00165F81" w:rsidRDefault="008C50C0" w:rsidP="00C03354">
      <w:pPr>
        <w:pStyle w:val="Akapitzlist"/>
        <w:numPr>
          <w:ilvl w:val="0"/>
          <w:numId w:val="111"/>
        </w:numPr>
        <w:contextualSpacing/>
        <w:jc w:val="both"/>
        <w:rPr>
          <w:rFonts w:ascii="Arial" w:hAnsi="Arial" w:cs="Arial"/>
          <w:sz w:val="20"/>
          <w:szCs w:val="20"/>
        </w:rPr>
      </w:pPr>
      <w:r w:rsidRPr="00165F81">
        <w:rPr>
          <w:rFonts w:ascii="Arial" w:hAnsi="Arial" w:cs="Arial"/>
          <w:sz w:val="20"/>
          <w:szCs w:val="20"/>
        </w:rPr>
        <w:t>Dania ciepłe do wyboru (mięsne, rybne i warzywne) wraz z dodatkami</w:t>
      </w:r>
    </w:p>
    <w:p w:rsidR="008C50C0" w:rsidRPr="00165F81" w:rsidRDefault="008C50C0" w:rsidP="00C03354">
      <w:pPr>
        <w:pStyle w:val="Akapitzlist"/>
        <w:numPr>
          <w:ilvl w:val="0"/>
          <w:numId w:val="111"/>
        </w:numPr>
        <w:contextualSpacing/>
        <w:jc w:val="both"/>
        <w:rPr>
          <w:rFonts w:ascii="Arial" w:hAnsi="Arial" w:cs="Arial"/>
          <w:sz w:val="20"/>
          <w:szCs w:val="20"/>
        </w:rPr>
      </w:pPr>
      <w:r w:rsidRPr="00165F81">
        <w:rPr>
          <w:rFonts w:ascii="Arial" w:hAnsi="Arial" w:cs="Arial"/>
          <w:sz w:val="20"/>
          <w:szCs w:val="20"/>
        </w:rPr>
        <w:t>Desery min 2 do wyboru (wyroby cukiernicze, owoce)</w:t>
      </w:r>
    </w:p>
    <w:p w:rsidR="008C50C0" w:rsidRPr="00165F81" w:rsidRDefault="008C50C0" w:rsidP="00C03354">
      <w:pPr>
        <w:pStyle w:val="Akapitzlist"/>
        <w:numPr>
          <w:ilvl w:val="0"/>
          <w:numId w:val="111"/>
        </w:numPr>
        <w:contextualSpacing/>
        <w:jc w:val="both"/>
        <w:rPr>
          <w:rFonts w:ascii="Arial" w:hAnsi="Arial" w:cs="Arial"/>
          <w:sz w:val="20"/>
          <w:szCs w:val="20"/>
        </w:rPr>
      </w:pPr>
      <w:r w:rsidRPr="00165F81">
        <w:rPr>
          <w:rFonts w:ascii="Arial" w:hAnsi="Arial" w:cs="Arial"/>
          <w:sz w:val="20"/>
          <w:szCs w:val="20"/>
        </w:rPr>
        <w:t>Sok 100% - 3 rodzaje, woda mineralna</w:t>
      </w:r>
    </w:p>
    <w:p w:rsidR="008C50C0" w:rsidRPr="00165F81" w:rsidRDefault="008C50C0" w:rsidP="00C03354">
      <w:pPr>
        <w:pStyle w:val="Akapitzlist"/>
        <w:numPr>
          <w:ilvl w:val="0"/>
          <w:numId w:val="111"/>
        </w:numPr>
        <w:contextualSpacing/>
        <w:jc w:val="both"/>
        <w:rPr>
          <w:rFonts w:ascii="Arial" w:hAnsi="Arial" w:cs="Arial"/>
          <w:sz w:val="20"/>
          <w:szCs w:val="20"/>
        </w:rPr>
      </w:pPr>
      <w:r w:rsidRPr="00165F81">
        <w:rPr>
          <w:rFonts w:ascii="Arial" w:hAnsi="Arial" w:cs="Arial"/>
          <w:sz w:val="20"/>
          <w:szCs w:val="20"/>
        </w:rPr>
        <w:t>Świeżo parzona gorąca kawa i herbata (co najmniej 3 rodzaje herbat w torebkach), cukier, cytryna , mleko.</w:t>
      </w:r>
    </w:p>
    <w:p w:rsidR="008C50C0" w:rsidRPr="00165F81" w:rsidRDefault="008C50C0" w:rsidP="00165F81">
      <w:pPr>
        <w:pStyle w:val="Akapitzlist"/>
        <w:ind w:left="567"/>
        <w:jc w:val="both"/>
        <w:rPr>
          <w:rFonts w:ascii="Arial" w:hAnsi="Arial" w:cs="Arial"/>
          <w:sz w:val="20"/>
          <w:szCs w:val="20"/>
        </w:rPr>
      </w:pPr>
    </w:p>
    <w:p w:rsidR="008C50C0" w:rsidRPr="00165F81" w:rsidRDefault="008C50C0" w:rsidP="00C03354">
      <w:pPr>
        <w:pStyle w:val="Akapitzlist"/>
        <w:numPr>
          <w:ilvl w:val="0"/>
          <w:numId w:val="109"/>
        </w:numPr>
        <w:ind w:left="567" w:hanging="567"/>
        <w:contextualSpacing/>
        <w:jc w:val="both"/>
        <w:rPr>
          <w:rFonts w:ascii="Arial" w:hAnsi="Arial" w:cs="Arial"/>
          <w:sz w:val="20"/>
          <w:szCs w:val="20"/>
          <w:u w:val="single"/>
        </w:rPr>
      </w:pPr>
      <w:r w:rsidRPr="00165F81">
        <w:rPr>
          <w:rFonts w:ascii="Arial" w:hAnsi="Arial" w:cs="Arial"/>
          <w:sz w:val="20"/>
          <w:szCs w:val="20"/>
          <w:u w:val="single"/>
        </w:rPr>
        <w:t>lunch/obiad - dzień 1, dzień 2 i dzień 3:</w:t>
      </w:r>
    </w:p>
    <w:p w:rsidR="008C50C0" w:rsidRPr="00165F81" w:rsidRDefault="008C50C0" w:rsidP="00165F81">
      <w:pPr>
        <w:pStyle w:val="Akapitzlist"/>
        <w:ind w:left="567"/>
        <w:jc w:val="both"/>
        <w:rPr>
          <w:rFonts w:ascii="Arial" w:hAnsi="Arial" w:cs="Arial"/>
          <w:sz w:val="20"/>
          <w:szCs w:val="20"/>
        </w:rPr>
      </w:pPr>
      <w:r w:rsidRPr="00165F81">
        <w:rPr>
          <w:rFonts w:ascii="Arial" w:hAnsi="Arial" w:cs="Arial"/>
          <w:sz w:val="20"/>
          <w:szCs w:val="20"/>
        </w:rPr>
        <w:t xml:space="preserve"> w formie bufetu obejmujący: przystawki zimne – tzw. „zimna płyta”, 2 rodzaje zupy oraz minimum 3 rodzaje dania głównego (mięsne, rybne, warzywne), z dodatkami skrobiowymi oraz surówką/sałatkami, 2 rodzaje deserów do wyboru (wyroby cukiernicze), kawę i herbatę wraz z dodatkami jw., woda mineralna gazowana i niegazowana; </w:t>
      </w:r>
    </w:p>
    <w:p w:rsidR="008C50C0" w:rsidRPr="00165F81" w:rsidRDefault="008C50C0" w:rsidP="00165F81">
      <w:pPr>
        <w:pStyle w:val="Akapitzlist"/>
        <w:ind w:left="567"/>
        <w:jc w:val="both"/>
        <w:rPr>
          <w:rFonts w:ascii="Arial" w:hAnsi="Arial" w:cs="Arial"/>
          <w:sz w:val="20"/>
          <w:szCs w:val="20"/>
        </w:rPr>
      </w:pPr>
      <w:r w:rsidRPr="00165F81">
        <w:rPr>
          <w:rFonts w:ascii="Arial" w:hAnsi="Arial" w:cs="Arial"/>
          <w:sz w:val="20"/>
          <w:szCs w:val="20"/>
        </w:rPr>
        <w:t>Miejsce wydawania posiłków (lunch) musi znajdować się w tym samym obiekcie, w którym będzie odbywała się Konferencja, w oddzielnym / wyodrębnionym pomieszczeniu niż sala konferencyjna. W/w miejsce tj. przeznaczone dla celów konsumpcyjnych musi być wyposażone w krzesła i stoły według obowiązujących standardów.</w:t>
      </w:r>
    </w:p>
    <w:p w:rsidR="008C50C0" w:rsidRPr="00165F81" w:rsidRDefault="008C50C0" w:rsidP="00165F81">
      <w:pPr>
        <w:jc w:val="both"/>
        <w:rPr>
          <w:rFonts w:ascii="Arial" w:hAnsi="Arial" w:cs="Arial"/>
          <w:sz w:val="20"/>
          <w:szCs w:val="20"/>
        </w:rPr>
      </w:pPr>
    </w:p>
    <w:p w:rsidR="008C50C0" w:rsidRPr="00165F81" w:rsidRDefault="008C50C0" w:rsidP="00165F81">
      <w:pPr>
        <w:jc w:val="both"/>
        <w:rPr>
          <w:rFonts w:ascii="Arial" w:hAnsi="Arial" w:cs="Arial"/>
          <w:sz w:val="20"/>
          <w:szCs w:val="20"/>
          <w:u w:val="single"/>
        </w:rPr>
      </w:pPr>
      <w:r w:rsidRPr="00165F81">
        <w:rPr>
          <w:rFonts w:ascii="Arial" w:hAnsi="Arial" w:cs="Arial"/>
          <w:sz w:val="20"/>
          <w:szCs w:val="20"/>
          <w:u w:val="single"/>
        </w:rPr>
        <w:t>Wyżywienie - Uwagi ogólne:</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Wszystkie naczynia do posiłków powinny być szklane lub ceramiczne (z wyłączeniem plastiku);</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Wykonawca zapewni wyposażenie do organizacji wszystkich posiłków (między innymi: stoły, obrusy - tkanina, krzesła, naczynia, sztućce itp.).</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Wykonawca zapewni obsługę kelnerską - serwis gastronomiczny wszystkich posiłków (nakładanie i podawanie posiłków, sprzątanie stołów) w liczbie zapewniającej sprawną organizację, podawanie posiłków i sprzątanie.</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Wykonawca zobowiązany jest przedstawić menu do akceptacji Zamawiającego nie później niż na 7 dni przed pierwszym dniem Konferencji bądź na wezwanie Zamawiającego.</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Wykonawca zobowiązany jest do terminowego przygotowania i podania posiłków, zgodnie z ramowym planem wydarzenia.</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Wykonawca zobowiązany jest do zachowania zasad higieny i obowiązujących przepisów sanitarnych przy przygotowaniu posiłków.</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lastRenderedPageBreak/>
        <w:t>Wykonawca zobowiązany jest do przygotowania posiłków zgodnie z zasadami racjonalnego wyżywienia, urozmaiconych z pełnowartościowych świeżych produktów z ważnym terminem przydatności do spożycia.</w:t>
      </w:r>
    </w:p>
    <w:p w:rsidR="008C50C0" w:rsidRPr="00165F81" w:rsidRDefault="008C50C0" w:rsidP="00C03354">
      <w:pPr>
        <w:pStyle w:val="Bezodstpw1"/>
        <w:numPr>
          <w:ilvl w:val="0"/>
          <w:numId w:val="110"/>
        </w:numPr>
        <w:suppressAutoHyphens w:val="0"/>
        <w:ind w:left="567" w:hanging="567"/>
        <w:jc w:val="both"/>
        <w:rPr>
          <w:rFonts w:ascii="Arial" w:hAnsi="Arial" w:cs="Arial"/>
          <w:sz w:val="20"/>
          <w:szCs w:val="20"/>
        </w:rPr>
      </w:pPr>
      <w:r w:rsidRPr="00165F81">
        <w:rPr>
          <w:rFonts w:ascii="Arial" w:hAnsi="Arial" w:cs="Arial"/>
          <w:sz w:val="20"/>
          <w:szCs w:val="20"/>
        </w:rPr>
        <w:t>Zamawiający zastrzega, iż w całym menu nie mogą się powtarzać produkty/dania raz zaproponowane, tj. np. takie same sałatki, takie same zupy lub główny produkt dania  podczas wskazanego wydarzenia.</w:t>
      </w:r>
    </w:p>
    <w:p w:rsidR="008C50C0" w:rsidRPr="00165F81" w:rsidRDefault="008C50C0" w:rsidP="00165F81">
      <w:pPr>
        <w:pStyle w:val="Akapitzlist"/>
        <w:ind w:left="567"/>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Noclegi:</w:t>
      </w:r>
    </w:p>
    <w:p w:rsidR="008C50C0" w:rsidRPr="00165F81" w:rsidRDefault="008C50C0" w:rsidP="00C03354">
      <w:pPr>
        <w:pStyle w:val="Akapitzlist"/>
        <w:numPr>
          <w:ilvl w:val="0"/>
          <w:numId w:val="113"/>
        </w:numPr>
        <w:ind w:left="567" w:hanging="567"/>
        <w:contextualSpacing/>
        <w:jc w:val="both"/>
        <w:rPr>
          <w:rFonts w:ascii="Arial" w:hAnsi="Arial" w:cs="Arial"/>
          <w:sz w:val="20"/>
          <w:szCs w:val="20"/>
        </w:rPr>
      </w:pPr>
      <w:r w:rsidRPr="00165F81">
        <w:rPr>
          <w:rFonts w:ascii="Arial" w:hAnsi="Arial" w:cs="Arial"/>
          <w:sz w:val="20"/>
          <w:szCs w:val="20"/>
        </w:rPr>
        <w:t>Wykonawca zapewni bezpłatna rezerwację noclegów w pokojach dwuosobowych (Zamawiający nie dopuszcza możliwości wykorzystania pokojów typu DOUBLE dla 2 osób) w liczbie stanowiącej 100 % z maksymalnej liczby uczestników konferencji (tj. 150 osób).</w:t>
      </w:r>
    </w:p>
    <w:p w:rsidR="008C50C0" w:rsidRPr="00165F81" w:rsidRDefault="008C50C0" w:rsidP="00C03354">
      <w:pPr>
        <w:pStyle w:val="Akapitzlist"/>
        <w:numPr>
          <w:ilvl w:val="0"/>
          <w:numId w:val="113"/>
        </w:numPr>
        <w:ind w:left="567" w:hanging="567"/>
        <w:contextualSpacing/>
        <w:jc w:val="both"/>
        <w:rPr>
          <w:rFonts w:ascii="Arial" w:hAnsi="Arial" w:cs="Arial"/>
          <w:sz w:val="20"/>
          <w:szCs w:val="20"/>
        </w:rPr>
      </w:pPr>
      <w:r w:rsidRPr="00165F81">
        <w:rPr>
          <w:rFonts w:ascii="Arial" w:hAnsi="Arial" w:cs="Arial"/>
          <w:sz w:val="20"/>
          <w:szCs w:val="20"/>
        </w:rPr>
        <w:t>W obiekcie musi być zapewniona możliwość noclegu poprzez zapewnienie pokoi dla minimum 90 % uczestników konferencji maksymalnie 100 % uczestników konferencji. Zamawiający wymaga, aby część pokoi (dla minimum 50 % osób) była w standardzie 1 osobowym. Zamawiający zastrzega, że w ramach przedmiotowego zamówienia zapłaci jedynie za wykorzystane pokoje – warunek konieczny.</w:t>
      </w:r>
    </w:p>
    <w:p w:rsidR="008C50C0" w:rsidRPr="00165F81" w:rsidRDefault="008C50C0" w:rsidP="00C03354">
      <w:pPr>
        <w:pStyle w:val="Akapitzlist"/>
        <w:numPr>
          <w:ilvl w:val="0"/>
          <w:numId w:val="113"/>
        </w:numPr>
        <w:ind w:left="567" w:hanging="567"/>
        <w:contextualSpacing/>
        <w:jc w:val="both"/>
        <w:rPr>
          <w:rFonts w:ascii="Arial" w:hAnsi="Arial" w:cs="Arial"/>
          <w:sz w:val="20"/>
          <w:szCs w:val="20"/>
        </w:rPr>
      </w:pPr>
      <w:r w:rsidRPr="00165F81">
        <w:rPr>
          <w:rFonts w:ascii="Arial" w:hAnsi="Arial" w:cs="Arial"/>
          <w:sz w:val="20"/>
          <w:szCs w:val="20"/>
        </w:rPr>
        <w:t>O liczbie wykorzystanych przez Zamawiającego miejsc noclegowych, Zamawiający zobowiązuje się informować na bieżąco Wykonawcę, lecz nie później niż 7 dni kalendarzowych od każdego wydarzenia.</w:t>
      </w:r>
    </w:p>
    <w:p w:rsidR="008C50C0" w:rsidRPr="00165F81" w:rsidRDefault="008C50C0" w:rsidP="00C03354">
      <w:pPr>
        <w:pStyle w:val="Akapitzlist"/>
        <w:numPr>
          <w:ilvl w:val="0"/>
          <w:numId w:val="113"/>
        </w:numPr>
        <w:ind w:left="567" w:hanging="567"/>
        <w:contextualSpacing/>
        <w:jc w:val="both"/>
        <w:rPr>
          <w:rFonts w:ascii="Arial" w:hAnsi="Arial" w:cs="Arial"/>
          <w:sz w:val="20"/>
          <w:szCs w:val="20"/>
        </w:rPr>
      </w:pPr>
      <w:r w:rsidRPr="00165F81">
        <w:rPr>
          <w:rFonts w:ascii="Arial" w:hAnsi="Arial" w:cs="Arial"/>
          <w:sz w:val="20"/>
          <w:szCs w:val="20"/>
        </w:rPr>
        <w:t>Zamawiający zastrzega, iż płatność nastąpi jedynie za wcześniej potwierdzone przez Zamawiającego po noclegi.</w:t>
      </w:r>
    </w:p>
    <w:p w:rsidR="008C50C0" w:rsidRPr="00165F81" w:rsidRDefault="008C50C0" w:rsidP="00165F81">
      <w:pPr>
        <w:pStyle w:val="Akapitzlist"/>
        <w:ind w:left="567"/>
        <w:jc w:val="both"/>
        <w:rPr>
          <w:rFonts w:ascii="Arial" w:hAnsi="Arial" w:cs="Arial"/>
          <w:sz w:val="20"/>
          <w:szCs w:val="20"/>
        </w:rPr>
      </w:pPr>
    </w:p>
    <w:p w:rsidR="008C50C0" w:rsidRPr="00165F81" w:rsidRDefault="008C50C0" w:rsidP="00C03354">
      <w:pPr>
        <w:pStyle w:val="Akapitzlist"/>
        <w:numPr>
          <w:ilvl w:val="1"/>
          <w:numId w:val="120"/>
        </w:numPr>
        <w:ind w:left="567" w:hanging="567"/>
        <w:contextualSpacing/>
        <w:jc w:val="both"/>
        <w:rPr>
          <w:rFonts w:ascii="Arial" w:hAnsi="Arial" w:cs="Arial"/>
          <w:b/>
          <w:sz w:val="20"/>
          <w:szCs w:val="20"/>
        </w:rPr>
      </w:pPr>
      <w:r w:rsidRPr="00165F81">
        <w:rPr>
          <w:rFonts w:ascii="Arial" w:hAnsi="Arial" w:cs="Arial"/>
          <w:b/>
          <w:sz w:val="20"/>
          <w:szCs w:val="20"/>
        </w:rPr>
        <w:t>Parking</w:t>
      </w:r>
    </w:p>
    <w:p w:rsidR="008C50C0" w:rsidRPr="00165F81" w:rsidRDefault="008C50C0" w:rsidP="00165F81">
      <w:pPr>
        <w:jc w:val="both"/>
        <w:rPr>
          <w:rFonts w:ascii="Arial" w:hAnsi="Arial" w:cs="Arial"/>
          <w:sz w:val="20"/>
          <w:szCs w:val="20"/>
        </w:rPr>
      </w:pPr>
      <w:r w:rsidRPr="00165F81">
        <w:rPr>
          <w:rFonts w:ascii="Arial" w:hAnsi="Arial" w:cs="Arial"/>
          <w:sz w:val="20"/>
          <w:szCs w:val="20"/>
        </w:rPr>
        <w:t>Wykonawca oświadcza, ze w ramach usługi otrzyma 5 bezpłatnych miejsc parkingowych na potrzeby zamawiającego, do dyspozycji w trakcie przedmiotowego wydarzenia. Nr rejestracyjne pojazdów zostaną podane Wykonawcy na 1 dzień przed pierwszym dniem każdego wydarzenia. W przypadku braku możliwości wcześniejszego przekazania nr rejestracyjnych, Zamawiający będzie informował na bieżąco wyznaczona osobę po stronie Wykonawcy.</w:t>
      </w:r>
    </w:p>
    <w:p w:rsidR="008C50C0" w:rsidRPr="00165F81" w:rsidRDefault="008C50C0" w:rsidP="00165F81">
      <w:pPr>
        <w:jc w:val="both"/>
        <w:rPr>
          <w:rFonts w:ascii="Arial" w:hAnsi="Arial" w:cs="Arial"/>
          <w:b/>
          <w:sz w:val="20"/>
          <w:szCs w:val="20"/>
        </w:rPr>
      </w:pPr>
    </w:p>
    <w:p w:rsidR="008C50C0" w:rsidRPr="00165F81" w:rsidRDefault="008C50C0" w:rsidP="00C03354">
      <w:pPr>
        <w:pStyle w:val="Akapitzlist"/>
        <w:numPr>
          <w:ilvl w:val="0"/>
          <w:numId w:val="120"/>
        </w:numPr>
        <w:shd w:val="clear" w:color="auto" w:fill="D9D9D9" w:themeFill="background1" w:themeFillShade="D9"/>
        <w:ind w:left="567" w:hanging="567"/>
        <w:contextualSpacing/>
        <w:jc w:val="both"/>
        <w:rPr>
          <w:rFonts w:ascii="Arial" w:hAnsi="Arial" w:cs="Arial"/>
          <w:b/>
          <w:sz w:val="20"/>
          <w:szCs w:val="20"/>
        </w:rPr>
      </w:pPr>
      <w:r w:rsidRPr="00165F81">
        <w:rPr>
          <w:rFonts w:ascii="Arial" w:hAnsi="Arial" w:cs="Arial"/>
          <w:b/>
          <w:sz w:val="20"/>
          <w:szCs w:val="20"/>
        </w:rPr>
        <w:t>REKRUTACJA</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Za całość prac związanych z rekrutacją uczestników konferencji odpowiada Wykonawca, tj. po stronie Wykonawcy jest dotarcie do wszystkich grup zawodowych będących uczestnikami projektu jak i osób zdefiniowanych w OPZ, zorganizowanie procesu rekrutacji z uwzględnieniem polityki równych szans, przeprowadzenie rekrutacji, przekazanie Zamawiającemu list uczestników konferencji do zatwierdzenia, obsługę uczestników konferencji [w tym również wszelkie formalności związane z udziałami uczestników w projekcie], przygotowanie i wydanie poświadczeń uczestnictwa w projekcie [Zaświadczenia będą podpisywane przez Wykonawcę i Zamawiającego].</w:t>
      </w:r>
    </w:p>
    <w:p w:rsidR="008C50C0" w:rsidRPr="00165F81" w:rsidRDefault="008C50C0" w:rsidP="00165F81">
      <w:pPr>
        <w:pStyle w:val="Akapitzlist"/>
        <w:ind w:left="720"/>
        <w:contextualSpacing/>
        <w:jc w:val="both"/>
        <w:rPr>
          <w:rFonts w:ascii="Arial" w:hAnsi="Arial" w:cs="Arial"/>
          <w:sz w:val="20"/>
          <w:szCs w:val="20"/>
        </w:rPr>
      </w:pPr>
      <w:r w:rsidRPr="00165F81">
        <w:rPr>
          <w:rFonts w:ascii="Arial" w:hAnsi="Arial" w:cs="Arial"/>
          <w:sz w:val="20"/>
          <w:szCs w:val="20"/>
        </w:rPr>
        <w:t>Wszystkie wymienione powyżej czynności stanowią jedynie katalog otwarty najważniejszych czynności, tym samym wszelkie czynności niewymienione – będące niezbędnymi w realizacji przedmiotowego zadania stanowią obowiązek Wykonawcy.</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 xml:space="preserve">Czynności wymienione w pkt. 2.1 wiążą </w:t>
      </w:r>
      <w:proofErr w:type="spellStart"/>
      <w:r w:rsidRPr="00165F81">
        <w:rPr>
          <w:rFonts w:ascii="Arial" w:hAnsi="Arial" w:cs="Arial"/>
          <w:sz w:val="20"/>
          <w:szCs w:val="20"/>
        </w:rPr>
        <w:t>sie</w:t>
      </w:r>
      <w:proofErr w:type="spellEnd"/>
      <w:r w:rsidRPr="00165F81">
        <w:rPr>
          <w:rFonts w:ascii="Arial" w:hAnsi="Arial" w:cs="Arial"/>
          <w:sz w:val="20"/>
          <w:szCs w:val="20"/>
        </w:rPr>
        <w:t xml:space="preserve"> z przetwarzaniem danych osobowych, do których na mocy zawartej umowy zostanie upoważniony Wykonawca. </w:t>
      </w:r>
    </w:p>
    <w:p w:rsidR="008C50C0" w:rsidRPr="00165F81" w:rsidRDefault="008C50C0" w:rsidP="00165F81">
      <w:pPr>
        <w:contextualSpacing/>
        <w:jc w:val="both"/>
        <w:rPr>
          <w:rFonts w:ascii="Arial" w:hAnsi="Arial" w:cs="Arial"/>
          <w:sz w:val="20"/>
          <w:szCs w:val="20"/>
        </w:rPr>
      </w:pPr>
    </w:p>
    <w:p w:rsidR="008C50C0" w:rsidRPr="00165F81" w:rsidRDefault="008C50C0" w:rsidP="00C03354">
      <w:pPr>
        <w:pStyle w:val="Akapitzlist"/>
        <w:numPr>
          <w:ilvl w:val="0"/>
          <w:numId w:val="120"/>
        </w:numPr>
        <w:shd w:val="clear" w:color="auto" w:fill="D9D9D9" w:themeFill="background1" w:themeFillShade="D9"/>
        <w:ind w:left="567" w:hanging="567"/>
        <w:contextualSpacing/>
        <w:jc w:val="both"/>
        <w:rPr>
          <w:rFonts w:ascii="Arial" w:hAnsi="Arial" w:cs="Arial"/>
          <w:b/>
          <w:sz w:val="20"/>
          <w:szCs w:val="20"/>
        </w:rPr>
      </w:pPr>
      <w:r w:rsidRPr="00165F81">
        <w:rPr>
          <w:rFonts w:ascii="Arial" w:hAnsi="Arial" w:cs="Arial"/>
          <w:b/>
          <w:sz w:val="20"/>
          <w:szCs w:val="20"/>
        </w:rPr>
        <w:t>TRENERZY / WYKŁADOWCY / EKSPERCI:</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Wykonawca zapewni kadrę prowadzącą konferencję. Poprzez zapewnienie Zamawiający rozumie dokonanie naboru, wyboru, zawarcie stosownych umów, udział w wydarzeniu oraz pokrycie kosztów związanych z udziałem w wydarzeniu.</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 xml:space="preserve">W celu dokonania jak najlepszego wyboru, </w:t>
      </w:r>
      <w:proofErr w:type="spellStart"/>
      <w:r w:rsidRPr="00165F81">
        <w:rPr>
          <w:rFonts w:ascii="Arial" w:hAnsi="Arial" w:cs="Arial"/>
          <w:sz w:val="20"/>
          <w:szCs w:val="20"/>
        </w:rPr>
        <w:t>Zamawiajacy</w:t>
      </w:r>
      <w:proofErr w:type="spellEnd"/>
      <w:r w:rsidRPr="00165F81">
        <w:rPr>
          <w:rFonts w:ascii="Arial" w:hAnsi="Arial" w:cs="Arial"/>
          <w:sz w:val="20"/>
          <w:szCs w:val="20"/>
        </w:rPr>
        <w:t xml:space="preserve"> przekaże swoje wytyczne, oczekiwania w zakresie kadry i prowadzonej tematyki wykładów / paneli dyskusyjnych na pierwszym spotkaniu organizacyjnym.</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Liczba osób prowadzących konferencję  w podziale na poszczególne dni przedstawia się następująco:</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I dzień konferencji – 3 osoby.</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II dzień konferencji [panele dyskusyjne] – 9 osób.</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III dzień szkolenia - 4 osoby.</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 xml:space="preserve">Zamawiający wymaga, aby 3 osoby będące pierwszego dnia były w każdym dniu konferencji, będą to osoby które będą przewodniczyć panelom dyskusyjnym a trzeciego dnia dokonają ich podsumowań.  </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lastRenderedPageBreak/>
        <w:t xml:space="preserve"> </w:t>
      </w:r>
      <w:r w:rsidRPr="00165F81">
        <w:rPr>
          <w:rFonts w:ascii="Arial" w:hAnsi="Arial" w:cs="Arial"/>
          <w:sz w:val="20"/>
          <w:szCs w:val="20"/>
        </w:rPr>
        <w:tab/>
        <w:t xml:space="preserve">Biorąc pod uwagę udział trenerów / wykładowców / ekspertów należy stwierdzić, iż projekt w ramach, jakiego jest realizowana konferencja pociąga za sobą obowiązek zatrudnienia ekspertów w obszarze prawa karnego, probacji oraz nauk społecznych w zakresie resocjalizacji, jak również praktyków w zakresie stosowania kar alternatywnych do kary pozbawienia wolności – będących autorytetem w danej dziedzinie. Zamawiający zastrzega, że minimum 3 osoby, w tym trener prowadzący próbkę szkoleniową podlegającą ocenie, będące trenerami w części dotyczącej usługi szkoleniowej, muszą wziąć udział w 2 dniu konferencji w charakterze prelegentów. Osoby zaproszone do współpracy będą przedstawicielami środowiska prawniczego np. sędzia, prokurator, wykładowca akademicki, jak również przedstawiciel Służby Więziennej, Kurator zawodowy. Będą się również cieszyć powszechną i wysoką rozpoznawalnością w grupie zawodowej, do której adresowana jest przedmiotowa konferencja oraz uznaniem społecznym w związku z posiadaną wiedzą i doświadczeniem zawodowym. Dodatkowo wizerunek wskazanych powyżej osób będzie kojarzony przez opinię publiczną z instytucjami wymiaru sprawiedliwości.  </w:t>
      </w:r>
    </w:p>
    <w:p w:rsidR="00311BF5"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 xml:space="preserve"> </w:t>
      </w:r>
      <w:r w:rsidRPr="00165F81">
        <w:rPr>
          <w:rFonts w:ascii="Arial" w:hAnsi="Arial" w:cs="Arial"/>
          <w:sz w:val="20"/>
          <w:szCs w:val="20"/>
        </w:rPr>
        <w:tab/>
        <w:t>Wykonawca przedstawi Zamawiającemu w terminie ustalonym na spotkaniu organizacyjnym proponowaną kadrę wykładową celem zaopiniowania jej przez Zamawiającego. W przypadku braku akceptacji jakiejkolwiek osoby wskazanej w wykazie, Wykonawca niezwłocznie przedstawi kolejną propozycję.</w:t>
      </w:r>
    </w:p>
    <w:p w:rsidR="008C50C0" w:rsidRPr="00311BF5" w:rsidRDefault="008C50C0" w:rsidP="00311BF5">
      <w:pPr>
        <w:pStyle w:val="Akapitzlist"/>
        <w:ind w:left="1080"/>
        <w:contextualSpacing/>
        <w:jc w:val="both"/>
        <w:rPr>
          <w:rFonts w:ascii="Arial" w:hAnsi="Arial" w:cs="Arial"/>
          <w:sz w:val="20"/>
          <w:szCs w:val="20"/>
        </w:rPr>
      </w:pPr>
      <w:r w:rsidRPr="00311BF5">
        <w:rPr>
          <w:rFonts w:ascii="Arial" w:hAnsi="Arial" w:cs="Arial"/>
          <w:sz w:val="20"/>
          <w:szCs w:val="20"/>
        </w:rPr>
        <w:t>Załącznikiem do wykazu trenerów / wykładowców / ekspertów będą krótkie noty biograficzne [1 strona A4] o każdej z osób, zawierające informacje o doświadczeniu zawodowym jak i szczególnych osiągnięciach.</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 xml:space="preserve"> </w:t>
      </w:r>
      <w:r w:rsidRPr="00165F81">
        <w:rPr>
          <w:rFonts w:ascii="Arial" w:hAnsi="Arial" w:cs="Arial"/>
          <w:sz w:val="20"/>
          <w:szCs w:val="20"/>
        </w:rPr>
        <w:tab/>
        <w:t>Wykonawca wraz z listą główną przedstawi Zamawiającemu listę rezerwową. Osoby na liście rezerwowej muszą być dyspozycyjne w dniach, w których planowane są konferencje w celu zastępstwa w nagłych przypadkach, jak również musza posiadać równorzędne kwalifikacje zawodowe, co osoby wskazane na liście głównej.</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 xml:space="preserve"> </w:t>
      </w:r>
      <w:r w:rsidRPr="00165F81">
        <w:rPr>
          <w:rFonts w:ascii="Arial" w:hAnsi="Arial" w:cs="Arial"/>
          <w:sz w:val="20"/>
          <w:szCs w:val="20"/>
        </w:rPr>
        <w:tab/>
        <w:t>Wskazane osoby na liście trenerów / wykładowców / ekspertów będą zobowiązane do współpracy z Zamawiającym i Wykonawcą w celu opracowania programu, treści oraz materiałów informacyjnych już na etapie organizacji wydarzenia.</w:t>
      </w:r>
    </w:p>
    <w:p w:rsidR="008C50C0" w:rsidRPr="00165F81" w:rsidRDefault="008C50C0" w:rsidP="00C03354">
      <w:pPr>
        <w:pStyle w:val="Akapitzlist"/>
        <w:numPr>
          <w:ilvl w:val="1"/>
          <w:numId w:val="120"/>
        </w:numPr>
        <w:contextualSpacing/>
        <w:jc w:val="both"/>
        <w:rPr>
          <w:rFonts w:ascii="Arial" w:hAnsi="Arial" w:cs="Arial"/>
          <w:sz w:val="20"/>
          <w:szCs w:val="20"/>
        </w:rPr>
      </w:pPr>
      <w:r w:rsidRPr="00165F81">
        <w:rPr>
          <w:rFonts w:ascii="Arial" w:hAnsi="Arial" w:cs="Arial"/>
          <w:sz w:val="20"/>
          <w:szCs w:val="20"/>
        </w:rPr>
        <w:t xml:space="preserve"> </w:t>
      </w:r>
      <w:r w:rsidRPr="00165F81">
        <w:rPr>
          <w:rFonts w:ascii="Arial" w:hAnsi="Arial" w:cs="Arial"/>
          <w:sz w:val="20"/>
          <w:szCs w:val="20"/>
        </w:rPr>
        <w:tab/>
        <w:t>Trzech głównych trenerów / wykładowców / ekspertów, będących na całości konferencji, przygotuje po każdym wydarzeniu informacje z przebiegu konferencji wg wytycznych Zamawiającego:</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 xml:space="preserve">niezwłocznie po zakończeniu konferencji każda z trzech wskazanych powyżej osób (następnego dnia roboczego po konferencji do godziny 9:00) przygotuje krótką informacją prasową - 2000 znaków [liczonych ze spacjami]. Treść każdej informacji nie może się pokrywać ze sobą. Do informacji tekstowych Wykonawca dołączy 10 zdjęć z wydarzenia o rozdzielczości nie mniejszej niż 300dpi, </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w ciągu 5 dni roboczych po zakończeniu konferencji Wykonawca przedstawi artykuły prasowe powyżej wskazanych osób z przebiegu konferencji w szczególności dotyczące prowadzonych paneli jak również problematyki poruszanej podczas konferencji - 10 000 znaków [liczonych ze spacjami].  Treść każdej informacji nie może się pokrywać ze sobą. Tytuły artykułów muszą zostać przedstawione Zamawiającemu przed rozpoczęciem konferencji celem uzyskania akceptacji. Do każdego artykułu, Wykonawca przedstawi streszczenie w języku polskim i angielskim w liczbie - 2000 znaków [liczonych ze spacjami].</w:t>
      </w:r>
    </w:p>
    <w:p w:rsidR="008C50C0" w:rsidRPr="00165F81" w:rsidRDefault="008C50C0" w:rsidP="00165F81">
      <w:pPr>
        <w:pStyle w:val="Akapitzlist"/>
        <w:ind w:left="1080"/>
        <w:contextualSpacing/>
        <w:jc w:val="both"/>
        <w:rPr>
          <w:rFonts w:ascii="Arial" w:hAnsi="Arial" w:cs="Arial"/>
          <w:sz w:val="20"/>
          <w:szCs w:val="20"/>
        </w:rPr>
      </w:pPr>
      <w:r w:rsidRPr="00165F81">
        <w:rPr>
          <w:rFonts w:ascii="Arial" w:hAnsi="Arial" w:cs="Arial"/>
          <w:sz w:val="20"/>
          <w:szCs w:val="20"/>
        </w:rPr>
        <w:t>Do informacji tekstowych Wykonawca dołączy minimum 50 zdjęć z wydarzenia o rozdzielczości nie mniejszej niż 300dpi,</w:t>
      </w:r>
    </w:p>
    <w:p w:rsidR="008C50C0" w:rsidRPr="00165F81" w:rsidRDefault="008C50C0" w:rsidP="00C03354">
      <w:pPr>
        <w:pStyle w:val="Akapitzlist"/>
        <w:numPr>
          <w:ilvl w:val="2"/>
          <w:numId w:val="120"/>
        </w:numPr>
        <w:contextualSpacing/>
        <w:jc w:val="both"/>
        <w:rPr>
          <w:rFonts w:ascii="Arial" w:hAnsi="Arial" w:cs="Arial"/>
          <w:sz w:val="20"/>
          <w:szCs w:val="20"/>
        </w:rPr>
      </w:pPr>
      <w:r w:rsidRPr="00165F81">
        <w:rPr>
          <w:rFonts w:ascii="Arial" w:hAnsi="Arial" w:cs="Arial"/>
          <w:sz w:val="20"/>
          <w:szCs w:val="20"/>
        </w:rPr>
        <w:t>Wskazane w pkt. powyżej materiały informacyjne, artykuły oraz informacje prasowe będą publikowane przez Ministerstwo Sprawiedliwości między innymi w kwartalniku Probacja, na łamach stron internetowych oraz w materiałach promocyjnych dotyczących projektu. Wszystkie artykuły będą opatrzone nazwiskiem autora. Do wszystkich artykułów Ministerstwo Sprawiedliwości na mocy zawartej umowy z Wykonawcą nabywa prawa autorskie zarówno to tekstów, zdjęć jak również do utworzonych w tym czasie materiałów związanych z realizacją zamówienia. Wykonawca zobowiązany jest do dysponowania prawami autorskimi w momencie ich przekazania Zamawiającemu. Wszelkie zapisy dotyczące praw autorskich jak i pól eksploatacji zawarte są w umowie dotyczącej przedmiotowej usługi.</w:t>
      </w:r>
    </w:p>
    <w:p w:rsidR="008C50C0" w:rsidRDefault="008C50C0" w:rsidP="00165F81">
      <w:pPr>
        <w:pStyle w:val="Akapitzlist"/>
        <w:ind w:left="567"/>
        <w:contextualSpacing/>
        <w:jc w:val="both"/>
        <w:rPr>
          <w:rFonts w:ascii="Arial" w:hAnsi="Arial" w:cs="Arial"/>
          <w:b/>
          <w:sz w:val="20"/>
          <w:szCs w:val="20"/>
        </w:rPr>
      </w:pPr>
    </w:p>
    <w:p w:rsidR="00311BF5" w:rsidRDefault="00311BF5" w:rsidP="00165F81">
      <w:pPr>
        <w:pStyle w:val="Akapitzlist"/>
        <w:ind w:left="567"/>
        <w:contextualSpacing/>
        <w:jc w:val="both"/>
        <w:rPr>
          <w:rFonts w:ascii="Arial" w:hAnsi="Arial" w:cs="Arial"/>
          <w:b/>
          <w:sz w:val="20"/>
          <w:szCs w:val="20"/>
        </w:rPr>
      </w:pPr>
    </w:p>
    <w:p w:rsidR="00311BF5" w:rsidRPr="00165F81" w:rsidRDefault="00311BF5" w:rsidP="00165F81">
      <w:pPr>
        <w:pStyle w:val="Akapitzlist"/>
        <w:ind w:left="567"/>
        <w:contextualSpacing/>
        <w:jc w:val="both"/>
        <w:rPr>
          <w:rFonts w:ascii="Arial" w:hAnsi="Arial" w:cs="Arial"/>
          <w:b/>
          <w:sz w:val="20"/>
          <w:szCs w:val="20"/>
        </w:rPr>
      </w:pPr>
    </w:p>
    <w:p w:rsidR="008C50C0" w:rsidRPr="00165F81" w:rsidRDefault="008C50C0" w:rsidP="00C03354">
      <w:pPr>
        <w:pStyle w:val="Akapitzlist"/>
        <w:numPr>
          <w:ilvl w:val="0"/>
          <w:numId w:val="120"/>
        </w:numPr>
        <w:shd w:val="clear" w:color="auto" w:fill="D9D9D9" w:themeFill="background1" w:themeFillShade="D9"/>
        <w:ind w:left="567" w:hanging="567"/>
        <w:contextualSpacing/>
        <w:jc w:val="both"/>
        <w:rPr>
          <w:rFonts w:ascii="Arial" w:hAnsi="Arial" w:cs="Arial"/>
          <w:b/>
          <w:sz w:val="20"/>
          <w:szCs w:val="20"/>
        </w:rPr>
      </w:pPr>
      <w:r w:rsidRPr="00165F81">
        <w:rPr>
          <w:rFonts w:ascii="Arial" w:hAnsi="Arial" w:cs="Arial"/>
          <w:b/>
          <w:sz w:val="20"/>
          <w:szCs w:val="20"/>
        </w:rPr>
        <w:lastRenderedPageBreak/>
        <w:t>UDOKUMENTOWANIE KONFERENCJI:</w:t>
      </w:r>
    </w:p>
    <w:p w:rsidR="008C50C0" w:rsidRPr="00165F81" w:rsidRDefault="008C50C0" w:rsidP="00C03354">
      <w:pPr>
        <w:pStyle w:val="Bezodstpw3"/>
        <w:numPr>
          <w:ilvl w:val="0"/>
          <w:numId w:val="122"/>
        </w:numPr>
        <w:jc w:val="both"/>
        <w:rPr>
          <w:rFonts w:ascii="Arial" w:hAnsi="Arial" w:cs="Arial"/>
          <w:sz w:val="20"/>
          <w:szCs w:val="20"/>
        </w:rPr>
      </w:pPr>
      <w:r w:rsidRPr="00165F81">
        <w:rPr>
          <w:rFonts w:ascii="Arial" w:hAnsi="Arial" w:cs="Arial"/>
          <w:sz w:val="20"/>
          <w:szCs w:val="20"/>
        </w:rPr>
        <w:t>Udokumentowanie fotograficzne przebiegu całej konferencji (z wyłączeniem przerwy kawowych, obiadowych oraz kolacji).</w:t>
      </w:r>
    </w:p>
    <w:p w:rsidR="008C50C0" w:rsidRPr="00165F81" w:rsidRDefault="008C50C0" w:rsidP="00C03354">
      <w:pPr>
        <w:pStyle w:val="Bezodstpw3"/>
        <w:numPr>
          <w:ilvl w:val="0"/>
          <w:numId w:val="122"/>
        </w:numPr>
        <w:jc w:val="both"/>
        <w:rPr>
          <w:rFonts w:ascii="Arial" w:hAnsi="Arial" w:cs="Arial"/>
          <w:sz w:val="20"/>
          <w:szCs w:val="20"/>
        </w:rPr>
      </w:pPr>
      <w:r w:rsidRPr="00165F81">
        <w:rPr>
          <w:rFonts w:ascii="Arial" w:hAnsi="Arial" w:cs="Arial"/>
          <w:sz w:val="20"/>
          <w:szCs w:val="20"/>
        </w:rPr>
        <w:t>Co najmniej 150 zdjęć z każdej konferencji o rozdzielczości nie mniejszej niż   300dpi,</w:t>
      </w:r>
    </w:p>
    <w:p w:rsidR="008C50C0" w:rsidRPr="00165F81" w:rsidRDefault="008C50C0" w:rsidP="00C03354">
      <w:pPr>
        <w:pStyle w:val="Bezodstpw3"/>
        <w:numPr>
          <w:ilvl w:val="0"/>
          <w:numId w:val="123"/>
        </w:numPr>
        <w:jc w:val="both"/>
        <w:rPr>
          <w:rFonts w:ascii="Arial" w:hAnsi="Arial" w:cs="Arial"/>
          <w:sz w:val="20"/>
          <w:szCs w:val="20"/>
        </w:rPr>
      </w:pPr>
      <w:r w:rsidRPr="00165F81">
        <w:rPr>
          <w:rFonts w:ascii="Arial" w:hAnsi="Arial" w:cs="Arial"/>
          <w:sz w:val="20"/>
          <w:szCs w:val="20"/>
        </w:rPr>
        <w:t>Protokół z przebiegu konferencji zawierające najważniejsze treści, poglądy, dyskusje prezentowane podczas konferencji, z uwzględnieniem każdego panelu dyskusyjnego</w:t>
      </w:r>
    </w:p>
    <w:p w:rsidR="008C50C0" w:rsidRPr="00165F81" w:rsidRDefault="008C50C0" w:rsidP="00C03354">
      <w:pPr>
        <w:pStyle w:val="Bezodstpw3"/>
        <w:numPr>
          <w:ilvl w:val="0"/>
          <w:numId w:val="123"/>
        </w:numPr>
        <w:jc w:val="both"/>
        <w:rPr>
          <w:rFonts w:ascii="Arial" w:hAnsi="Arial" w:cs="Arial"/>
          <w:sz w:val="20"/>
          <w:szCs w:val="20"/>
        </w:rPr>
      </w:pPr>
      <w:r w:rsidRPr="00165F81">
        <w:rPr>
          <w:rFonts w:ascii="Arial" w:hAnsi="Arial" w:cs="Arial"/>
          <w:sz w:val="20"/>
          <w:szCs w:val="20"/>
        </w:rPr>
        <w:t xml:space="preserve">Przedstawienie Zamawiającemu raportu z przebiegu realizacji przedmiotu Umowy. Załącznikami do raportu będą: </w:t>
      </w:r>
    </w:p>
    <w:p w:rsidR="008C50C0" w:rsidRPr="00165F81" w:rsidRDefault="008C50C0" w:rsidP="00165F81">
      <w:pPr>
        <w:pStyle w:val="Bezodstpw3"/>
        <w:ind w:left="720"/>
        <w:jc w:val="both"/>
        <w:rPr>
          <w:rFonts w:ascii="Arial" w:hAnsi="Arial" w:cs="Arial"/>
          <w:sz w:val="20"/>
          <w:szCs w:val="20"/>
        </w:rPr>
      </w:pPr>
      <w:r w:rsidRPr="00165F81">
        <w:rPr>
          <w:rFonts w:ascii="Arial" w:hAnsi="Arial" w:cs="Arial"/>
          <w:sz w:val="20"/>
          <w:szCs w:val="20"/>
        </w:rPr>
        <w:t>- zestaw materiałów konferencyjnych;</w:t>
      </w:r>
    </w:p>
    <w:p w:rsidR="008C50C0" w:rsidRPr="00165F81" w:rsidRDefault="008C50C0" w:rsidP="00165F81">
      <w:pPr>
        <w:pStyle w:val="Bezodstpw3"/>
        <w:ind w:left="720"/>
        <w:jc w:val="both"/>
        <w:rPr>
          <w:rFonts w:ascii="Arial" w:hAnsi="Arial" w:cs="Arial"/>
          <w:sz w:val="20"/>
          <w:szCs w:val="20"/>
        </w:rPr>
      </w:pPr>
      <w:r w:rsidRPr="00165F81">
        <w:rPr>
          <w:rFonts w:ascii="Arial" w:hAnsi="Arial" w:cs="Arial"/>
          <w:sz w:val="20"/>
          <w:szCs w:val="20"/>
        </w:rPr>
        <w:t>- pełna  lista uczestników konferencji, zawierająca: imiona i nazwiska, nazwy firm/instytucji i podpis uczestników.</w:t>
      </w:r>
    </w:p>
    <w:p w:rsidR="008C50C0" w:rsidRPr="00165F81" w:rsidRDefault="008C50C0" w:rsidP="00165F81">
      <w:pPr>
        <w:contextualSpacing/>
        <w:jc w:val="both"/>
        <w:rPr>
          <w:rFonts w:ascii="Arial" w:hAnsi="Arial" w:cs="Arial"/>
          <w:b/>
          <w:sz w:val="20"/>
          <w:szCs w:val="20"/>
        </w:rPr>
      </w:pPr>
    </w:p>
    <w:p w:rsidR="008C50C0" w:rsidRPr="00165F81" w:rsidRDefault="008C50C0" w:rsidP="00C03354">
      <w:pPr>
        <w:pStyle w:val="Akapitzlist"/>
        <w:numPr>
          <w:ilvl w:val="0"/>
          <w:numId w:val="120"/>
        </w:numPr>
        <w:shd w:val="clear" w:color="auto" w:fill="D9D9D9" w:themeFill="background1" w:themeFillShade="D9"/>
        <w:ind w:left="567" w:hanging="567"/>
        <w:contextualSpacing/>
        <w:jc w:val="both"/>
        <w:rPr>
          <w:rFonts w:ascii="Arial" w:hAnsi="Arial" w:cs="Arial"/>
          <w:b/>
          <w:color w:val="000000"/>
          <w:sz w:val="20"/>
          <w:szCs w:val="20"/>
        </w:rPr>
      </w:pPr>
      <w:r w:rsidRPr="00165F81">
        <w:rPr>
          <w:rFonts w:ascii="Arial" w:hAnsi="Arial" w:cs="Arial"/>
          <w:b/>
          <w:color w:val="000000"/>
          <w:sz w:val="20"/>
          <w:szCs w:val="20"/>
        </w:rPr>
        <w:t>MATERIAŁY INFORMACYJNE (DRUKOWANE) I AKCESORIA KONFERENCYJNE:</w:t>
      </w:r>
    </w:p>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 xml:space="preserve">Wykonawca najpóźniej 7 dni przed po zaakceptowaniu listy trenerów / ekspertów / wykładowców przedstawi Zamawiającemu do akceptacji konspekty materiałów merytorycznych, wszystkich wykładów oraz paneli dyskusyjnych, jak również materiałów dotyczących promocji wydarzenia. Zamawiający dopuszcza możliwość wnoszenia zmian i poprawek w terminie umożliwiającym ich naniesienie, Wykonawca dostarczy poprawione wzory, zawierające uwagi/sugestie Zamawiającego w terminie 3 dni roboczych. </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 xml:space="preserve">Wszystkie materiały konferencyjne i promocyjne zostaną przygotowane i wydrukowane najpóźniej na 7 dni przed datą każdej konferencji  (w ramach materiałów konferencyjnych/z wyłączeniem materiałów merytorycznych/ Wykonawca przekaże Zamawiającemu 30 </w:t>
      </w:r>
      <w:proofErr w:type="spellStart"/>
      <w:r w:rsidRPr="00165F81">
        <w:rPr>
          <w:rFonts w:ascii="Arial" w:hAnsi="Arial" w:cs="Arial"/>
          <w:color w:val="000000"/>
          <w:sz w:val="20"/>
          <w:szCs w:val="20"/>
        </w:rPr>
        <w:t>kpl</w:t>
      </w:r>
      <w:proofErr w:type="spellEnd"/>
      <w:r w:rsidRPr="00165F81">
        <w:rPr>
          <w:rFonts w:ascii="Arial" w:hAnsi="Arial" w:cs="Arial"/>
          <w:color w:val="000000"/>
          <w:sz w:val="20"/>
          <w:szCs w:val="20"/>
        </w:rPr>
        <w:t xml:space="preserve">.). Wszystkie niewykorzystane pakiety zostaną przekazane Zamawiającemu wraz z fakturą i protokołem odbioru. </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Materiały szkoleniowe zawierają minimum:</w:t>
      </w:r>
    </w:p>
    <w:p w:rsidR="008C50C0" w:rsidRPr="00165F81" w:rsidRDefault="008C50C0" w:rsidP="00165F81">
      <w:pPr>
        <w:pStyle w:val="Bezodstpw2"/>
        <w:ind w:left="720"/>
        <w:jc w:val="both"/>
        <w:rPr>
          <w:rFonts w:ascii="Arial" w:hAnsi="Arial" w:cs="Arial"/>
          <w:color w:val="000000"/>
          <w:sz w:val="20"/>
          <w:szCs w:val="20"/>
        </w:rPr>
      </w:pPr>
    </w:p>
    <w:tbl>
      <w:tblPr>
        <w:tblW w:w="9296" w:type="dxa"/>
        <w:tblInd w:w="-5" w:type="dxa"/>
        <w:tblLayout w:type="fixed"/>
        <w:tblLook w:val="0000" w:firstRow="0" w:lastRow="0" w:firstColumn="0" w:lastColumn="0" w:noHBand="0" w:noVBand="0"/>
      </w:tblPr>
      <w:tblGrid>
        <w:gridCol w:w="534"/>
        <w:gridCol w:w="1568"/>
        <w:gridCol w:w="7194"/>
      </w:tblGrid>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Style w:val="FontStyle27"/>
                <w:rFonts w:ascii="Arial" w:hAnsi="Arial" w:cs="Arial"/>
                <w:b w:val="0"/>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165F81">
            <w:pPr>
              <w:pStyle w:val="Bezodstpw2"/>
              <w:jc w:val="both"/>
              <w:rPr>
                <w:rFonts w:ascii="Arial" w:hAnsi="Arial" w:cs="Arial"/>
                <w:sz w:val="20"/>
                <w:szCs w:val="20"/>
              </w:rPr>
            </w:pPr>
            <w:r w:rsidRPr="00165F81">
              <w:rPr>
                <w:rStyle w:val="FontStyle27"/>
                <w:rFonts w:ascii="Arial" w:hAnsi="Arial" w:cs="Arial"/>
                <w:b w:val="0"/>
                <w:bCs/>
                <w:color w:val="000000"/>
                <w:szCs w:val="20"/>
              </w:rPr>
              <w:t>Opis przedmiotu zamówienia</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rPr>
                <w:rFonts w:ascii="Arial" w:hAnsi="Arial" w:cs="Arial"/>
                <w:color w:val="000000"/>
                <w:sz w:val="20"/>
                <w:szCs w:val="20"/>
              </w:rPr>
            </w:pPr>
            <w:r w:rsidRPr="00165F81">
              <w:rPr>
                <w:rFonts w:ascii="Arial" w:hAnsi="Arial" w:cs="Arial"/>
                <w:color w:val="000000"/>
                <w:sz w:val="20"/>
                <w:szCs w:val="20"/>
              </w:rPr>
              <w:t>Materiały informacyjne i szkoleniowe</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Bezodstpw2"/>
              <w:numPr>
                <w:ilvl w:val="0"/>
                <w:numId w:val="124"/>
              </w:numPr>
              <w:ind w:left="313"/>
              <w:jc w:val="both"/>
              <w:rPr>
                <w:rFonts w:ascii="Arial" w:hAnsi="Arial" w:cs="Arial"/>
                <w:color w:val="000000"/>
                <w:sz w:val="20"/>
                <w:szCs w:val="20"/>
              </w:rPr>
            </w:pPr>
            <w:r w:rsidRPr="00165F81">
              <w:rPr>
                <w:rFonts w:ascii="Arial" w:hAnsi="Arial" w:cs="Arial"/>
                <w:color w:val="000000"/>
                <w:sz w:val="20"/>
                <w:szCs w:val="20"/>
              </w:rPr>
              <w:t xml:space="preserve">Objętość - minimum 30 stron A4, zawierające między innymi: informacje o Zamawiającym, informację o projekcie, treści merytoryczne, wydruki wszystkich prezentacji trenerów </w:t>
            </w:r>
            <w:proofErr w:type="spellStart"/>
            <w:r w:rsidRPr="00165F81">
              <w:rPr>
                <w:rFonts w:ascii="Arial" w:hAnsi="Arial" w:cs="Arial"/>
                <w:color w:val="000000"/>
                <w:sz w:val="20"/>
                <w:szCs w:val="20"/>
              </w:rPr>
              <w:t>ect</w:t>
            </w:r>
            <w:proofErr w:type="spellEnd"/>
            <w:r w:rsidRPr="00165F81">
              <w:rPr>
                <w:rFonts w:ascii="Arial" w:hAnsi="Arial" w:cs="Arial"/>
                <w:color w:val="000000"/>
                <w:sz w:val="20"/>
                <w:szCs w:val="20"/>
              </w:rPr>
              <w:t xml:space="preserve">. </w:t>
            </w:r>
          </w:p>
          <w:p w:rsidR="008C50C0" w:rsidRPr="00165F81" w:rsidRDefault="008C50C0" w:rsidP="00C03354">
            <w:pPr>
              <w:pStyle w:val="Bezodstpw2"/>
              <w:numPr>
                <w:ilvl w:val="0"/>
                <w:numId w:val="124"/>
              </w:numPr>
              <w:ind w:left="313"/>
              <w:jc w:val="both"/>
              <w:rPr>
                <w:rFonts w:ascii="Arial" w:hAnsi="Arial" w:cs="Arial"/>
                <w:color w:val="000000"/>
                <w:sz w:val="20"/>
                <w:szCs w:val="20"/>
              </w:rPr>
            </w:pPr>
            <w:r w:rsidRPr="00165F81">
              <w:rPr>
                <w:rFonts w:ascii="Arial" w:hAnsi="Arial" w:cs="Arial"/>
                <w:color w:val="000000"/>
                <w:sz w:val="20"/>
                <w:szCs w:val="20"/>
              </w:rPr>
              <w:t xml:space="preserve">Materiały informacyjne i szkoleniowe drukowane w kolorze </w:t>
            </w:r>
          </w:p>
          <w:p w:rsidR="008C50C0" w:rsidRPr="00165F81" w:rsidRDefault="008C50C0" w:rsidP="00C03354">
            <w:pPr>
              <w:pStyle w:val="Bezodstpw2"/>
              <w:numPr>
                <w:ilvl w:val="0"/>
                <w:numId w:val="124"/>
              </w:numPr>
              <w:ind w:left="313"/>
              <w:jc w:val="both"/>
              <w:rPr>
                <w:rFonts w:ascii="Arial" w:hAnsi="Arial" w:cs="Arial"/>
                <w:color w:val="000000"/>
                <w:sz w:val="20"/>
                <w:szCs w:val="20"/>
              </w:rPr>
            </w:pPr>
            <w:r w:rsidRPr="00165F81">
              <w:rPr>
                <w:rFonts w:ascii="Arial" w:hAnsi="Arial" w:cs="Arial"/>
                <w:color w:val="000000"/>
                <w:sz w:val="20"/>
                <w:szCs w:val="20"/>
              </w:rPr>
              <w:t>Druk jednostronny</w:t>
            </w:r>
          </w:p>
          <w:p w:rsidR="008C50C0" w:rsidRPr="00165F81" w:rsidRDefault="008C50C0" w:rsidP="00C03354">
            <w:pPr>
              <w:pStyle w:val="Bezodstpw2"/>
              <w:numPr>
                <w:ilvl w:val="0"/>
                <w:numId w:val="124"/>
              </w:numPr>
              <w:ind w:left="313"/>
              <w:jc w:val="both"/>
              <w:rPr>
                <w:rFonts w:ascii="Arial" w:hAnsi="Arial" w:cs="Arial"/>
                <w:color w:val="000000"/>
                <w:sz w:val="20"/>
                <w:szCs w:val="20"/>
              </w:rPr>
            </w:pPr>
            <w:r w:rsidRPr="00165F81">
              <w:rPr>
                <w:rFonts w:ascii="Arial" w:hAnsi="Arial" w:cs="Arial"/>
                <w:color w:val="000000"/>
                <w:sz w:val="20"/>
                <w:szCs w:val="20"/>
              </w:rPr>
              <w:t>Sposób łączenia: zgrzewanie lub z wykorzystaniem segregatora</w:t>
            </w:r>
          </w:p>
          <w:p w:rsidR="008C50C0" w:rsidRPr="00165F81" w:rsidRDefault="008C50C0" w:rsidP="00C03354">
            <w:pPr>
              <w:pStyle w:val="Bezodstpw2"/>
              <w:numPr>
                <w:ilvl w:val="0"/>
                <w:numId w:val="124"/>
              </w:numPr>
              <w:ind w:left="313"/>
              <w:jc w:val="both"/>
              <w:rPr>
                <w:rFonts w:ascii="Arial" w:hAnsi="Arial" w:cs="Arial"/>
                <w:color w:val="000000"/>
                <w:sz w:val="20"/>
                <w:szCs w:val="20"/>
              </w:rPr>
            </w:pPr>
            <w:r w:rsidRPr="00165F81">
              <w:rPr>
                <w:rFonts w:ascii="Arial" w:hAnsi="Arial" w:cs="Arial"/>
                <w:color w:val="000000"/>
                <w:sz w:val="20"/>
                <w:szCs w:val="20"/>
              </w:rPr>
              <w:t>Okładka (przód i tył, papier błyszczący, gramatura 120)</w:t>
            </w:r>
          </w:p>
          <w:p w:rsidR="008C50C0" w:rsidRPr="00165F81" w:rsidRDefault="008C50C0" w:rsidP="00C03354">
            <w:pPr>
              <w:pStyle w:val="Bezodstpw2"/>
              <w:numPr>
                <w:ilvl w:val="0"/>
                <w:numId w:val="124"/>
              </w:numPr>
              <w:ind w:left="313"/>
              <w:jc w:val="both"/>
              <w:rPr>
                <w:rFonts w:ascii="Arial" w:hAnsi="Arial" w:cs="Arial"/>
                <w:sz w:val="20"/>
                <w:szCs w:val="20"/>
              </w:rPr>
            </w:pPr>
            <w:r w:rsidRPr="00165F81">
              <w:rPr>
                <w:rFonts w:ascii="Arial" w:hAnsi="Arial" w:cs="Arial"/>
                <w:color w:val="000000"/>
                <w:sz w:val="20"/>
                <w:szCs w:val="20"/>
              </w:rPr>
              <w:t>Informacja o współfinansowaniu [oznakowanie: logotypy MS i NMF na jednej wraz z informacja o współfinansowaniu]</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sz w:val="20"/>
                <w:szCs w:val="20"/>
              </w:rPr>
              <w:t>Torba papierowa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Akapitzlist"/>
              <w:numPr>
                <w:ilvl w:val="0"/>
                <w:numId w:val="127"/>
              </w:numPr>
              <w:suppressAutoHyphens/>
              <w:jc w:val="both"/>
              <w:rPr>
                <w:rFonts w:ascii="Arial" w:hAnsi="Arial" w:cs="Arial"/>
                <w:sz w:val="20"/>
                <w:szCs w:val="20"/>
              </w:rPr>
            </w:pPr>
            <w:r w:rsidRPr="00165F81">
              <w:rPr>
                <w:rFonts w:ascii="Arial" w:hAnsi="Arial" w:cs="Arial"/>
                <w:sz w:val="20"/>
                <w:szCs w:val="20"/>
              </w:rPr>
              <w:t>Torba papierowa</w:t>
            </w:r>
          </w:p>
          <w:p w:rsidR="008C50C0" w:rsidRPr="00165F81" w:rsidRDefault="008C50C0" w:rsidP="00C03354">
            <w:pPr>
              <w:pStyle w:val="Akapitzlist"/>
              <w:numPr>
                <w:ilvl w:val="0"/>
                <w:numId w:val="127"/>
              </w:numPr>
              <w:suppressAutoHyphens/>
              <w:jc w:val="both"/>
              <w:rPr>
                <w:rFonts w:ascii="Arial" w:hAnsi="Arial" w:cs="Arial"/>
                <w:sz w:val="20"/>
                <w:szCs w:val="20"/>
              </w:rPr>
            </w:pPr>
            <w:r w:rsidRPr="00165F81">
              <w:rPr>
                <w:rFonts w:ascii="Arial" w:hAnsi="Arial" w:cs="Arial"/>
                <w:sz w:val="20"/>
                <w:szCs w:val="20"/>
              </w:rPr>
              <w:t>Wymiary: szerokość 35 cm, Wysokość 25 cm, głębokość 10 cm, preferowany układ poziomy [Torba stanowi opakowanie zbiorcze do materiałów promocyjnych i informacyjnych dla każdego uczestnika. Zamawiający dopuszcza korektę podanych wymiarów przy uwzględnieniu funkcjonalności torby, tj. torba musi pomieścić wskazane w przedmiotowej tabeli materiały promocyjne oraz informacyjne. Jeśli w trakcie realizacji zamówienia okaże się, że przedstawione wymiary są niewystarczające Wykonawca przedstawi zamawiającemu opis produktu zapewniający jego funkcjonalność. Zmiana wymiarów nie będzie miała wpływu na wzrost ceny zamówienia].</w:t>
            </w:r>
          </w:p>
          <w:p w:rsidR="008C50C0" w:rsidRPr="00165F81" w:rsidRDefault="008C50C0" w:rsidP="00C03354">
            <w:pPr>
              <w:pStyle w:val="Akapitzlist"/>
              <w:numPr>
                <w:ilvl w:val="0"/>
                <w:numId w:val="127"/>
              </w:numPr>
              <w:rPr>
                <w:rFonts w:ascii="Arial" w:hAnsi="Arial" w:cs="Arial"/>
                <w:sz w:val="20"/>
                <w:szCs w:val="20"/>
                <w:lang w:eastAsia="pl-PL"/>
              </w:rPr>
            </w:pPr>
            <w:r w:rsidRPr="00165F81">
              <w:rPr>
                <w:rFonts w:ascii="Arial" w:hAnsi="Arial" w:cs="Arial"/>
                <w:sz w:val="20"/>
                <w:szCs w:val="20"/>
                <w:lang w:eastAsia="pl-PL"/>
              </w:rPr>
              <w:t>Kolor – granatowy, ciemny niebieski</w:t>
            </w:r>
          </w:p>
          <w:p w:rsidR="008C50C0" w:rsidRPr="00165F81" w:rsidRDefault="008C50C0" w:rsidP="00C03354">
            <w:pPr>
              <w:pStyle w:val="Akapitzlist"/>
              <w:numPr>
                <w:ilvl w:val="0"/>
                <w:numId w:val="127"/>
              </w:numPr>
              <w:rPr>
                <w:rFonts w:ascii="Arial" w:hAnsi="Arial" w:cs="Arial"/>
                <w:sz w:val="20"/>
                <w:szCs w:val="20"/>
                <w:lang w:eastAsia="pl-PL"/>
              </w:rPr>
            </w:pPr>
            <w:r w:rsidRPr="00165F81">
              <w:rPr>
                <w:rFonts w:ascii="Arial" w:hAnsi="Arial" w:cs="Arial"/>
                <w:sz w:val="20"/>
                <w:szCs w:val="20"/>
              </w:rPr>
              <w:t>wykonywane z papieru kredowego, papieru gładkiego o gramaturze 250g/m2.</w:t>
            </w:r>
          </w:p>
          <w:p w:rsidR="008C50C0" w:rsidRPr="00165F81" w:rsidRDefault="008C50C0" w:rsidP="00C03354">
            <w:pPr>
              <w:pStyle w:val="Akapitzlist"/>
              <w:numPr>
                <w:ilvl w:val="0"/>
                <w:numId w:val="127"/>
              </w:numPr>
              <w:rPr>
                <w:rFonts w:ascii="Arial" w:hAnsi="Arial" w:cs="Arial"/>
                <w:sz w:val="20"/>
                <w:szCs w:val="20"/>
                <w:lang w:eastAsia="pl-PL"/>
              </w:rPr>
            </w:pPr>
            <w:r w:rsidRPr="00165F81">
              <w:rPr>
                <w:rFonts w:ascii="Arial" w:hAnsi="Arial" w:cs="Arial"/>
                <w:sz w:val="20"/>
                <w:szCs w:val="20"/>
              </w:rPr>
              <w:t>wzmocnione dno oraz zakładkę górną.</w:t>
            </w:r>
          </w:p>
          <w:p w:rsidR="008C50C0" w:rsidRPr="00165F81" w:rsidRDefault="008C50C0" w:rsidP="00C03354">
            <w:pPr>
              <w:pStyle w:val="Akapitzlist"/>
              <w:numPr>
                <w:ilvl w:val="0"/>
                <w:numId w:val="127"/>
              </w:numPr>
              <w:rPr>
                <w:rFonts w:ascii="Arial" w:hAnsi="Arial" w:cs="Arial"/>
                <w:sz w:val="20"/>
                <w:szCs w:val="20"/>
                <w:lang w:eastAsia="pl-PL"/>
              </w:rPr>
            </w:pPr>
            <w:r w:rsidRPr="00165F81">
              <w:rPr>
                <w:rFonts w:ascii="Arial" w:hAnsi="Arial" w:cs="Arial"/>
                <w:sz w:val="20"/>
                <w:szCs w:val="20"/>
              </w:rPr>
              <w:t>sznurki bawełniane lub  polipropylenowe w kolorze białym lub czerwonym o grubości 5 mm.</w:t>
            </w:r>
          </w:p>
          <w:p w:rsidR="008C50C0" w:rsidRPr="00165F81" w:rsidRDefault="008C50C0" w:rsidP="00C03354">
            <w:pPr>
              <w:pStyle w:val="Akapitzlist"/>
              <w:numPr>
                <w:ilvl w:val="0"/>
                <w:numId w:val="127"/>
              </w:numPr>
              <w:rPr>
                <w:rFonts w:ascii="Arial" w:hAnsi="Arial" w:cs="Arial"/>
                <w:color w:val="000000"/>
                <w:sz w:val="20"/>
                <w:szCs w:val="20"/>
              </w:rPr>
            </w:pPr>
            <w:r w:rsidRPr="00165F81">
              <w:rPr>
                <w:rFonts w:ascii="Arial" w:hAnsi="Arial" w:cs="Arial"/>
                <w:color w:val="000000"/>
                <w:sz w:val="20"/>
                <w:szCs w:val="20"/>
              </w:rPr>
              <w:t>Informacja o współfinansowaniu [oznakowanie: logotypy MS i NMF na jednej wraz z informacja o współfinansowaniu]</w:t>
            </w:r>
          </w:p>
          <w:p w:rsidR="008C50C0" w:rsidRPr="00165F81" w:rsidRDefault="008C50C0" w:rsidP="00165F81">
            <w:pPr>
              <w:rPr>
                <w:rFonts w:ascii="Arial" w:hAnsi="Arial" w:cs="Arial"/>
                <w:sz w:val="20"/>
                <w:szCs w:val="20"/>
              </w:rPr>
            </w:pP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3</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color w:val="000000"/>
                <w:sz w:val="20"/>
                <w:szCs w:val="20"/>
              </w:rPr>
            </w:pPr>
            <w:r w:rsidRPr="00165F81">
              <w:rPr>
                <w:rFonts w:ascii="Arial" w:hAnsi="Arial" w:cs="Arial"/>
                <w:sz w:val="20"/>
                <w:szCs w:val="20"/>
              </w:rPr>
              <w:t>Aluminiowy notatnik</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Akapitzlist"/>
              <w:numPr>
                <w:ilvl w:val="0"/>
                <w:numId w:val="125"/>
              </w:numPr>
              <w:suppressAutoHyphens/>
              <w:jc w:val="both"/>
              <w:rPr>
                <w:rFonts w:ascii="Arial" w:hAnsi="Arial" w:cs="Arial"/>
                <w:sz w:val="20"/>
                <w:szCs w:val="20"/>
              </w:rPr>
            </w:pPr>
            <w:r w:rsidRPr="00165F81">
              <w:rPr>
                <w:rFonts w:ascii="Arial" w:hAnsi="Arial" w:cs="Arial"/>
                <w:sz w:val="20"/>
                <w:szCs w:val="20"/>
              </w:rPr>
              <w:t>zawiera 50 stron + 2 zestawy zapasowych wkładów po 50 stron</w:t>
            </w:r>
          </w:p>
          <w:p w:rsidR="008C50C0" w:rsidRPr="00165F81" w:rsidRDefault="008C50C0" w:rsidP="00C03354">
            <w:pPr>
              <w:pStyle w:val="Akapitzlist"/>
              <w:numPr>
                <w:ilvl w:val="0"/>
                <w:numId w:val="125"/>
              </w:numPr>
              <w:suppressAutoHyphens/>
              <w:jc w:val="both"/>
              <w:rPr>
                <w:rFonts w:ascii="Arial" w:hAnsi="Arial" w:cs="Arial"/>
                <w:sz w:val="20"/>
                <w:szCs w:val="20"/>
              </w:rPr>
            </w:pPr>
            <w:r w:rsidRPr="00165F81">
              <w:rPr>
                <w:rFonts w:ascii="Arial" w:hAnsi="Arial" w:cs="Arial"/>
                <w:sz w:val="20"/>
                <w:szCs w:val="20"/>
              </w:rPr>
              <w:t>zawiera długopis</w:t>
            </w:r>
          </w:p>
          <w:p w:rsidR="008C50C0" w:rsidRPr="00165F81" w:rsidRDefault="008C50C0" w:rsidP="00C03354">
            <w:pPr>
              <w:pStyle w:val="Akapitzlist"/>
              <w:numPr>
                <w:ilvl w:val="0"/>
                <w:numId w:val="125"/>
              </w:numPr>
              <w:suppressAutoHyphens/>
              <w:jc w:val="both"/>
              <w:rPr>
                <w:rFonts w:ascii="Arial" w:hAnsi="Arial" w:cs="Arial"/>
                <w:sz w:val="20"/>
                <w:szCs w:val="20"/>
              </w:rPr>
            </w:pPr>
            <w:r w:rsidRPr="00165F81">
              <w:rPr>
                <w:rFonts w:ascii="Arial" w:hAnsi="Arial" w:cs="Arial"/>
                <w:sz w:val="20"/>
                <w:szCs w:val="20"/>
              </w:rPr>
              <w:lastRenderedPageBreak/>
              <w:t>kolor niebieski lub granatowy</w:t>
            </w:r>
          </w:p>
          <w:p w:rsidR="008C50C0" w:rsidRPr="00165F81" w:rsidRDefault="008C50C0" w:rsidP="00C03354">
            <w:pPr>
              <w:pStyle w:val="Akapitzlist"/>
              <w:numPr>
                <w:ilvl w:val="0"/>
                <w:numId w:val="125"/>
              </w:numPr>
              <w:suppressAutoHyphens/>
              <w:jc w:val="both"/>
              <w:rPr>
                <w:rFonts w:ascii="Arial" w:hAnsi="Arial" w:cs="Arial"/>
                <w:sz w:val="20"/>
                <w:szCs w:val="20"/>
              </w:rPr>
            </w:pPr>
            <w:r w:rsidRPr="00165F81">
              <w:rPr>
                <w:rFonts w:ascii="Arial" w:hAnsi="Arial" w:cs="Arial"/>
                <w:sz w:val="20"/>
                <w:szCs w:val="20"/>
              </w:rPr>
              <w:t>wymiary 112×73×08 mm [+/- 20 %]</w:t>
            </w:r>
          </w:p>
          <w:p w:rsidR="008C50C0" w:rsidRPr="00165F81" w:rsidRDefault="008C50C0" w:rsidP="00C03354">
            <w:pPr>
              <w:pStyle w:val="Akapitzlist"/>
              <w:numPr>
                <w:ilvl w:val="0"/>
                <w:numId w:val="125"/>
              </w:numPr>
              <w:suppressAutoHyphens/>
              <w:jc w:val="both"/>
              <w:rPr>
                <w:rFonts w:ascii="Arial" w:hAnsi="Arial" w:cs="Arial"/>
                <w:sz w:val="20"/>
                <w:szCs w:val="20"/>
              </w:rPr>
            </w:pPr>
            <w:r w:rsidRPr="00165F81">
              <w:rPr>
                <w:rFonts w:ascii="Arial" w:hAnsi="Arial" w:cs="Arial"/>
                <w:color w:val="000000"/>
                <w:sz w:val="20"/>
                <w:szCs w:val="20"/>
              </w:rPr>
              <w:t>Informacja o współfinansowaniu zarówno na notatniku jak i na długopisie[oznakowanie: logotypy MS i NMF na jednej stronie wraz z informacja o współfinansowaniu]</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lastRenderedPageBreak/>
              <w:t>4</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sz w:val="20"/>
                <w:szCs w:val="20"/>
              </w:rPr>
              <w:t>Opaska odblaskowa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Akapitzlist"/>
              <w:numPr>
                <w:ilvl w:val="0"/>
                <w:numId w:val="126"/>
              </w:numPr>
              <w:suppressAutoHyphens/>
              <w:jc w:val="both"/>
              <w:rPr>
                <w:rFonts w:ascii="Arial" w:hAnsi="Arial" w:cs="Arial"/>
                <w:sz w:val="20"/>
                <w:szCs w:val="20"/>
              </w:rPr>
            </w:pPr>
            <w:r w:rsidRPr="00165F81">
              <w:rPr>
                <w:rFonts w:ascii="Arial" w:hAnsi="Arial" w:cs="Arial"/>
                <w:sz w:val="20"/>
                <w:szCs w:val="20"/>
              </w:rPr>
              <w:t>Kolor - srebrny</w:t>
            </w:r>
          </w:p>
          <w:p w:rsidR="008C50C0" w:rsidRPr="00165F81" w:rsidRDefault="008C50C0" w:rsidP="00C03354">
            <w:pPr>
              <w:pStyle w:val="Akapitzlist"/>
              <w:numPr>
                <w:ilvl w:val="0"/>
                <w:numId w:val="126"/>
              </w:numPr>
              <w:suppressAutoHyphens/>
              <w:jc w:val="both"/>
              <w:rPr>
                <w:rFonts w:ascii="Arial" w:hAnsi="Arial" w:cs="Arial"/>
                <w:sz w:val="20"/>
                <w:szCs w:val="20"/>
              </w:rPr>
            </w:pPr>
            <w:proofErr w:type="spellStart"/>
            <w:r w:rsidRPr="00165F81">
              <w:rPr>
                <w:rFonts w:ascii="Arial" w:hAnsi="Arial" w:cs="Arial"/>
                <w:sz w:val="20"/>
                <w:szCs w:val="20"/>
              </w:rPr>
              <w:t>Wyniary</w:t>
            </w:r>
            <w:proofErr w:type="spellEnd"/>
            <w:r w:rsidRPr="00165F81">
              <w:rPr>
                <w:rFonts w:ascii="Arial" w:hAnsi="Arial" w:cs="Arial"/>
                <w:sz w:val="20"/>
                <w:szCs w:val="20"/>
              </w:rPr>
              <w:t xml:space="preserve"> - 300x30x2mm</w:t>
            </w:r>
          </w:p>
          <w:p w:rsidR="008C50C0" w:rsidRPr="00165F81" w:rsidRDefault="008C50C0" w:rsidP="00C03354">
            <w:pPr>
              <w:pStyle w:val="Akapitzlist"/>
              <w:numPr>
                <w:ilvl w:val="0"/>
                <w:numId w:val="126"/>
              </w:numPr>
              <w:suppressAutoHyphens/>
              <w:jc w:val="both"/>
              <w:rPr>
                <w:rFonts w:ascii="Arial" w:hAnsi="Arial" w:cs="Arial"/>
                <w:sz w:val="20"/>
                <w:szCs w:val="20"/>
              </w:rPr>
            </w:pPr>
            <w:r w:rsidRPr="00165F81">
              <w:rPr>
                <w:rFonts w:ascii="Arial" w:hAnsi="Arial" w:cs="Arial"/>
                <w:color w:val="000000"/>
                <w:sz w:val="20"/>
                <w:szCs w:val="20"/>
              </w:rPr>
              <w:t>Informacja o współfinansowaniu [oznakowanie: logotypy MS i NMF na jednej wraz z informacja o współfinansowaniu]</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5</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sz w:val="20"/>
                <w:szCs w:val="20"/>
              </w:rPr>
              <w:t>Zakładka do książki</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Akapitzlist"/>
              <w:numPr>
                <w:ilvl w:val="0"/>
                <w:numId w:val="128"/>
              </w:numPr>
              <w:rPr>
                <w:rFonts w:ascii="Arial" w:hAnsi="Arial" w:cs="Arial"/>
                <w:sz w:val="20"/>
                <w:szCs w:val="20"/>
                <w:lang w:eastAsia="pl-PL"/>
              </w:rPr>
            </w:pPr>
            <w:r w:rsidRPr="00165F81">
              <w:rPr>
                <w:rFonts w:ascii="Arial" w:hAnsi="Arial" w:cs="Arial"/>
                <w:sz w:val="20"/>
                <w:szCs w:val="20"/>
                <w:lang w:eastAsia="pl-PL"/>
              </w:rPr>
              <w:t>Zakładka do książek z okrągłym miejscem na nadruk logo.</w:t>
            </w:r>
          </w:p>
          <w:p w:rsidR="008C50C0" w:rsidRPr="00165F81" w:rsidRDefault="008C50C0" w:rsidP="00C03354">
            <w:pPr>
              <w:pStyle w:val="Akapitzlist"/>
              <w:numPr>
                <w:ilvl w:val="0"/>
                <w:numId w:val="128"/>
              </w:numPr>
              <w:rPr>
                <w:rFonts w:ascii="Arial" w:hAnsi="Arial" w:cs="Arial"/>
                <w:sz w:val="20"/>
                <w:szCs w:val="20"/>
                <w:lang w:eastAsia="pl-PL"/>
              </w:rPr>
            </w:pPr>
            <w:r w:rsidRPr="00165F81">
              <w:rPr>
                <w:rFonts w:ascii="Arial" w:hAnsi="Arial" w:cs="Arial"/>
                <w:bCs/>
                <w:sz w:val="20"/>
                <w:szCs w:val="20"/>
              </w:rPr>
              <w:t>srebrna błyszcząca</w:t>
            </w:r>
          </w:p>
          <w:p w:rsidR="008C50C0" w:rsidRPr="00165F81" w:rsidRDefault="008C50C0" w:rsidP="00C03354">
            <w:pPr>
              <w:pStyle w:val="col-xs-3"/>
              <w:numPr>
                <w:ilvl w:val="0"/>
                <w:numId w:val="128"/>
              </w:numPr>
              <w:spacing w:after="0"/>
              <w:rPr>
                <w:rFonts w:ascii="Arial" w:hAnsi="Arial" w:cs="Arial"/>
                <w:bCs/>
                <w:sz w:val="20"/>
                <w:szCs w:val="20"/>
              </w:rPr>
            </w:pPr>
            <w:r w:rsidRPr="00165F81">
              <w:rPr>
                <w:rFonts w:ascii="Arial" w:hAnsi="Arial" w:cs="Arial"/>
                <w:bCs/>
                <w:sz w:val="20"/>
                <w:szCs w:val="20"/>
              </w:rPr>
              <w:t>Wymiary produktu: 13,5X2X2,5 CM [+/- 20%]*</w:t>
            </w:r>
          </w:p>
          <w:p w:rsidR="008C50C0" w:rsidRPr="00165F81" w:rsidRDefault="008C50C0" w:rsidP="00C03354">
            <w:pPr>
              <w:pStyle w:val="col-xs-3"/>
              <w:numPr>
                <w:ilvl w:val="0"/>
                <w:numId w:val="128"/>
              </w:numPr>
              <w:spacing w:after="0"/>
              <w:rPr>
                <w:rFonts w:ascii="Arial" w:hAnsi="Arial" w:cs="Arial"/>
                <w:bCs/>
                <w:sz w:val="20"/>
                <w:szCs w:val="20"/>
              </w:rPr>
            </w:pPr>
            <w:r w:rsidRPr="00165F81">
              <w:rPr>
                <w:rFonts w:ascii="Arial" w:hAnsi="Arial" w:cs="Arial"/>
                <w:bCs/>
                <w:sz w:val="20"/>
                <w:szCs w:val="20"/>
              </w:rPr>
              <w:t>Wielkość nadruku: FRONT (15 mm x 25 mm) [+/- 20%]*</w:t>
            </w:r>
          </w:p>
          <w:p w:rsidR="008C50C0" w:rsidRPr="00165F81" w:rsidRDefault="008C50C0" w:rsidP="00C03354">
            <w:pPr>
              <w:pStyle w:val="col-xs-3"/>
              <w:numPr>
                <w:ilvl w:val="0"/>
                <w:numId w:val="128"/>
              </w:numPr>
              <w:spacing w:after="0"/>
              <w:rPr>
                <w:rFonts w:ascii="Arial" w:hAnsi="Arial" w:cs="Arial"/>
                <w:bCs/>
                <w:sz w:val="20"/>
                <w:szCs w:val="20"/>
              </w:rPr>
            </w:pPr>
            <w:r w:rsidRPr="00165F81">
              <w:rPr>
                <w:rFonts w:ascii="Arial" w:hAnsi="Arial" w:cs="Arial"/>
                <w:bCs/>
                <w:sz w:val="20"/>
                <w:szCs w:val="20"/>
              </w:rPr>
              <w:t>Podane wymiary są wymiarami orientacyjnymi, Zamawiający podał ww. wymiary w celu wskazania proporcji produktu do powierzchni pod logotyp.</w:t>
            </w:r>
          </w:p>
          <w:p w:rsidR="008C50C0" w:rsidRPr="00165F81" w:rsidRDefault="008C50C0" w:rsidP="00C03354">
            <w:pPr>
              <w:pStyle w:val="Akapitzlist"/>
              <w:numPr>
                <w:ilvl w:val="0"/>
                <w:numId w:val="128"/>
              </w:numPr>
              <w:rPr>
                <w:rFonts w:ascii="Arial" w:hAnsi="Arial" w:cs="Arial"/>
                <w:color w:val="000000"/>
                <w:sz w:val="20"/>
                <w:szCs w:val="20"/>
              </w:rPr>
            </w:pPr>
            <w:r w:rsidRPr="00165F81">
              <w:rPr>
                <w:rFonts w:ascii="Arial" w:hAnsi="Arial" w:cs="Arial"/>
                <w:color w:val="000000"/>
                <w:sz w:val="20"/>
                <w:szCs w:val="20"/>
              </w:rPr>
              <w:t>Informacja o współfinansowaniu [oznakowanie: logotypy MS i NMF na jednej wraz z informacja o współfinansowaniu]</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6</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sz w:val="20"/>
                <w:szCs w:val="20"/>
              </w:rPr>
              <w:t>Parasol</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Parasol składany na 2 lub 3 części</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Parasol rozkładany automatycznie</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 xml:space="preserve">Rączka z drewna  o klasycznym zakrzywieniu </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 xml:space="preserve">Parasol posiada 8 drutów wykonanych ze stali </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 xml:space="preserve">Czasza parasola wykonana z </w:t>
            </w:r>
            <w:proofErr w:type="spellStart"/>
            <w:r w:rsidRPr="00165F81">
              <w:rPr>
                <w:rFonts w:ascii="Arial" w:hAnsi="Arial" w:cs="Arial"/>
                <w:color w:val="000000"/>
                <w:sz w:val="20"/>
                <w:szCs w:val="20"/>
              </w:rPr>
              <w:t>polyestru</w:t>
            </w:r>
            <w:proofErr w:type="spellEnd"/>
            <w:r w:rsidRPr="00165F81">
              <w:rPr>
                <w:rFonts w:ascii="Arial" w:hAnsi="Arial" w:cs="Arial"/>
                <w:color w:val="000000"/>
                <w:sz w:val="20"/>
                <w:szCs w:val="20"/>
              </w:rPr>
              <w:t xml:space="preserve"> </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Długość całkowita parasola złożonego 33 - 45 cm [+/- 10%]</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Średnica parasola po rozłożeniu ok. 100 cm</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Parasol z czaszą w kolorze czarnym, stalowym lub granatowym [wybór koloru nastąpi po przedstawieniu próbników przez Wykonawcę]</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Drąg parasola wykonany ze stali</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 xml:space="preserve">Wykonanie nadruku na zapince parasola lub drewnianej rączce </w:t>
            </w:r>
          </w:p>
          <w:p w:rsidR="008C50C0" w:rsidRPr="00165F81" w:rsidRDefault="008C50C0" w:rsidP="00C03354">
            <w:pPr>
              <w:pStyle w:val="Akapitzlist"/>
              <w:numPr>
                <w:ilvl w:val="0"/>
                <w:numId w:val="129"/>
              </w:numPr>
              <w:rPr>
                <w:rFonts w:ascii="Arial" w:hAnsi="Arial" w:cs="Arial"/>
                <w:sz w:val="20"/>
                <w:szCs w:val="20"/>
              </w:rPr>
            </w:pPr>
            <w:r w:rsidRPr="00165F81">
              <w:rPr>
                <w:rFonts w:ascii="Arial" w:hAnsi="Arial" w:cs="Arial"/>
                <w:color w:val="000000"/>
                <w:sz w:val="20"/>
                <w:szCs w:val="20"/>
              </w:rPr>
              <w:t>wysoka jakość wykonania</w:t>
            </w:r>
          </w:p>
          <w:p w:rsidR="008C50C0" w:rsidRPr="00165F81" w:rsidRDefault="008C50C0" w:rsidP="00C03354">
            <w:pPr>
              <w:pStyle w:val="Akapitzlist"/>
              <w:numPr>
                <w:ilvl w:val="0"/>
                <w:numId w:val="129"/>
              </w:numPr>
              <w:rPr>
                <w:rFonts w:ascii="Arial" w:hAnsi="Arial" w:cs="Arial"/>
                <w:sz w:val="20"/>
                <w:szCs w:val="20"/>
                <w:lang w:eastAsia="pl-PL"/>
              </w:rPr>
            </w:pPr>
            <w:r w:rsidRPr="00165F81">
              <w:rPr>
                <w:rFonts w:ascii="Arial" w:hAnsi="Arial" w:cs="Arial"/>
                <w:color w:val="000000"/>
                <w:sz w:val="20"/>
                <w:szCs w:val="20"/>
              </w:rPr>
              <w:t>posiada pokrowiec</w:t>
            </w:r>
          </w:p>
          <w:p w:rsidR="008C50C0" w:rsidRPr="00165F81" w:rsidRDefault="008C50C0" w:rsidP="00C03354">
            <w:pPr>
              <w:pStyle w:val="Akapitzlist"/>
              <w:numPr>
                <w:ilvl w:val="0"/>
                <w:numId w:val="129"/>
              </w:numPr>
              <w:rPr>
                <w:rFonts w:ascii="Arial" w:hAnsi="Arial" w:cs="Arial"/>
                <w:sz w:val="20"/>
                <w:szCs w:val="20"/>
                <w:lang w:eastAsia="pl-PL"/>
              </w:rPr>
            </w:pPr>
            <w:r w:rsidRPr="00165F81">
              <w:rPr>
                <w:rFonts w:ascii="Arial" w:hAnsi="Arial" w:cs="Arial"/>
                <w:color w:val="000000"/>
                <w:sz w:val="20"/>
                <w:szCs w:val="20"/>
              </w:rPr>
              <w:t>Informacja o współfinansowaniu [oznakowanie: logotypy MS i NMF]</w:t>
            </w:r>
          </w:p>
        </w:tc>
      </w:tr>
    </w:tbl>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Dodatkowe produkty podarunkowe:</w:t>
      </w:r>
    </w:p>
    <w:tbl>
      <w:tblPr>
        <w:tblW w:w="9296" w:type="dxa"/>
        <w:tblInd w:w="-5" w:type="dxa"/>
        <w:tblLayout w:type="fixed"/>
        <w:tblLook w:val="0000" w:firstRow="0" w:lastRow="0" w:firstColumn="0" w:lastColumn="0" w:noHBand="0" w:noVBand="0"/>
      </w:tblPr>
      <w:tblGrid>
        <w:gridCol w:w="534"/>
        <w:gridCol w:w="1568"/>
        <w:gridCol w:w="7194"/>
      </w:tblGrid>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Fonts w:ascii="Arial" w:hAnsi="Arial"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Style w:val="FontStyle27"/>
                <w:rFonts w:ascii="Arial" w:hAnsi="Arial" w:cs="Arial"/>
                <w:b w:val="0"/>
                <w:bCs/>
                <w:color w:val="000000"/>
                <w:szCs w:val="20"/>
              </w:rPr>
            </w:pPr>
            <w:r w:rsidRPr="00165F81">
              <w:rPr>
                <w:rStyle w:val="FontStyle27"/>
                <w:rFonts w:ascii="Arial" w:hAnsi="Arial" w:cs="Arial"/>
                <w:b w:val="0"/>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165F81">
            <w:pPr>
              <w:pStyle w:val="Bezodstpw2"/>
              <w:jc w:val="both"/>
              <w:rPr>
                <w:rFonts w:ascii="Arial" w:hAnsi="Arial" w:cs="Arial"/>
                <w:sz w:val="20"/>
                <w:szCs w:val="20"/>
              </w:rPr>
            </w:pPr>
            <w:r w:rsidRPr="00165F81">
              <w:rPr>
                <w:rStyle w:val="FontStyle27"/>
                <w:rFonts w:ascii="Arial" w:hAnsi="Arial" w:cs="Arial"/>
                <w:b w:val="0"/>
                <w:bCs/>
                <w:color w:val="000000"/>
                <w:szCs w:val="20"/>
              </w:rPr>
              <w:t>Opis przedmiotu zamówienia</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sz w:val="20"/>
                <w:szCs w:val="20"/>
              </w:rPr>
              <w:t xml:space="preserve">Tablet </w:t>
            </w:r>
            <w:r w:rsidRPr="00165F81">
              <w:rPr>
                <w:rFonts w:ascii="Arial" w:hAnsi="Arial" w:cs="Arial"/>
                <w:color w:val="000000"/>
                <w:sz w:val="20"/>
                <w:szCs w:val="20"/>
              </w:rPr>
              <w:t>– 30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sz w:val="20"/>
                <w:szCs w:val="20"/>
              </w:rPr>
              <w:t>Tablet – wymagania minimalne:</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Rozdzielczość: 1024x600</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System operacyjny: Android wersja, co najmniej 5.0 lub inny równoważny.</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Pamięć RAM: 1 GB</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 xml:space="preserve">Pamięć </w:t>
            </w:r>
            <w:proofErr w:type="spellStart"/>
            <w:r w:rsidRPr="00165F81">
              <w:rPr>
                <w:rFonts w:ascii="Arial" w:hAnsi="Arial" w:cs="Arial"/>
                <w:sz w:val="20"/>
                <w:szCs w:val="20"/>
              </w:rPr>
              <w:t>wewn</w:t>
            </w:r>
            <w:proofErr w:type="spellEnd"/>
            <w:r w:rsidRPr="00165F81">
              <w:rPr>
                <w:rFonts w:ascii="Arial" w:hAnsi="Arial" w:cs="Arial"/>
                <w:sz w:val="20"/>
                <w:szCs w:val="20"/>
              </w:rPr>
              <w:t>. 8 GB</w:t>
            </w:r>
          </w:p>
          <w:p w:rsidR="008C50C0" w:rsidRPr="00165F81" w:rsidRDefault="008C50C0" w:rsidP="00C03354">
            <w:pPr>
              <w:pStyle w:val="Akapitzlist"/>
              <w:numPr>
                <w:ilvl w:val="0"/>
                <w:numId w:val="130"/>
              </w:numPr>
              <w:ind w:left="313"/>
              <w:rPr>
                <w:rFonts w:ascii="Arial" w:hAnsi="Arial" w:cs="Arial"/>
                <w:sz w:val="20"/>
                <w:szCs w:val="20"/>
              </w:rPr>
            </w:pPr>
            <w:proofErr w:type="spellStart"/>
            <w:r w:rsidRPr="00165F81">
              <w:rPr>
                <w:rFonts w:ascii="Arial" w:hAnsi="Arial" w:cs="Arial"/>
                <w:sz w:val="20"/>
                <w:szCs w:val="20"/>
              </w:rPr>
              <w:t>Wi</w:t>
            </w:r>
            <w:proofErr w:type="spellEnd"/>
            <w:r w:rsidRPr="00165F81">
              <w:rPr>
                <w:rFonts w:ascii="Arial" w:hAnsi="Arial" w:cs="Arial"/>
                <w:sz w:val="20"/>
                <w:szCs w:val="20"/>
              </w:rPr>
              <w:t>-fi</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Przekątna ekranu: 7”</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Kolor obudowy: biały, szary, stalowy, czarny, granat</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 xml:space="preserve">Czytnik kart pamięci </w:t>
            </w:r>
            <w:proofErr w:type="spellStart"/>
            <w:r w:rsidRPr="00165F81">
              <w:rPr>
                <w:rFonts w:ascii="Arial" w:hAnsi="Arial" w:cs="Arial"/>
                <w:sz w:val="20"/>
                <w:szCs w:val="20"/>
              </w:rPr>
              <w:t>microSD</w:t>
            </w:r>
            <w:proofErr w:type="spellEnd"/>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 xml:space="preserve">Pojemność akumulatora: co najmniej 3000 </w:t>
            </w:r>
            <w:proofErr w:type="spellStart"/>
            <w:r w:rsidRPr="00165F81">
              <w:rPr>
                <w:rFonts w:ascii="Arial" w:hAnsi="Arial" w:cs="Arial"/>
                <w:sz w:val="20"/>
                <w:szCs w:val="20"/>
              </w:rPr>
              <w:t>mAh</w:t>
            </w:r>
            <w:proofErr w:type="spellEnd"/>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 xml:space="preserve">Etui/pokrowiec: wykonany z solidnego materiału, z zamknięciem, </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sz w:val="20"/>
                <w:szCs w:val="20"/>
              </w:rPr>
              <w:t>Ładowarka USB</w:t>
            </w:r>
          </w:p>
          <w:p w:rsidR="008C50C0" w:rsidRPr="00165F81" w:rsidRDefault="008C50C0" w:rsidP="00C03354">
            <w:pPr>
              <w:pStyle w:val="Akapitzlist"/>
              <w:numPr>
                <w:ilvl w:val="0"/>
                <w:numId w:val="130"/>
              </w:numPr>
              <w:ind w:left="313"/>
              <w:rPr>
                <w:rFonts w:ascii="Arial" w:hAnsi="Arial" w:cs="Arial"/>
                <w:sz w:val="20"/>
                <w:szCs w:val="20"/>
              </w:rPr>
            </w:pPr>
            <w:r w:rsidRPr="00165F81">
              <w:rPr>
                <w:rFonts w:ascii="Arial" w:hAnsi="Arial" w:cs="Arial"/>
                <w:color w:val="000000"/>
                <w:sz w:val="20"/>
                <w:szCs w:val="20"/>
              </w:rPr>
              <w:t>Informacja o współfinansowaniu [oznakowanie: logotypy MS i NMF] na Etui - wytłaczane oraz na tablecie – naklejka.</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color w:val="000000"/>
                <w:sz w:val="20"/>
                <w:szCs w:val="20"/>
              </w:rPr>
            </w:pPr>
            <w:r w:rsidRPr="00165F81">
              <w:rPr>
                <w:rFonts w:ascii="Arial" w:hAnsi="Arial" w:cs="Arial"/>
                <w:color w:val="000000"/>
                <w:sz w:val="20"/>
                <w:szCs w:val="20"/>
              </w:rPr>
              <w:t>Power bank [bank energii] – 10 szt.</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color w:val="000000"/>
                <w:sz w:val="20"/>
                <w:szCs w:val="20"/>
              </w:rPr>
              <w:t>zestaw wraz z zasilaczem i niezbędnymi akcesoriami.</w:t>
            </w:r>
          </w:p>
          <w:p w:rsidR="008C50C0" w:rsidRPr="00165F81" w:rsidRDefault="008C50C0" w:rsidP="00C03354">
            <w:pPr>
              <w:numPr>
                <w:ilvl w:val="0"/>
                <w:numId w:val="88"/>
              </w:numPr>
              <w:suppressAutoHyphens/>
              <w:ind w:left="313"/>
              <w:jc w:val="both"/>
              <w:rPr>
                <w:rFonts w:ascii="Arial" w:hAnsi="Arial" w:cs="Arial"/>
                <w:color w:val="000000"/>
                <w:sz w:val="20"/>
                <w:szCs w:val="20"/>
              </w:rPr>
            </w:pPr>
            <w:proofErr w:type="spellStart"/>
            <w:r w:rsidRPr="00165F81">
              <w:rPr>
                <w:rFonts w:ascii="Arial" w:hAnsi="Arial" w:cs="Arial"/>
                <w:sz w:val="20"/>
                <w:szCs w:val="20"/>
              </w:rPr>
              <w:t>Pojemniość</w:t>
            </w:r>
            <w:proofErr w:type="spellEnd"/>
            <w:r w:rsidRPr="00165F81">
              <w:rPr>
                <w:rFonts w:ascii="Arial" w:hAnsi="Arial" w:cs="Arial"/>
                <w:sz w:val="20"/>
                <w:szCs w:val="20"/>
              </w:rPr>
              <w:t xml:space="preserve"> minimum 13 000 </w:t>
            </w:r>
            <w:proofErr w:type="spellStart"/>
            <w:r w:rsidRPr="00165F81">
              <w:rPr>
                <w:rFonts w:ascii="Arial" w:hAnsi="Arial" w:cs="Arial"/>
                <w:sz w:val="20"/>
                <w:szCs w:val="20"/>
              </w:rPr>
              <w:t>mAh</w:t>
            </w:r>
            <w:proofErr w:type="spellEnd"/>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Możliwość ładowania telefonu komórkowego oraz ładowanie tabletów</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Style w:val="Pogrubienie"/>
                <w:rFonts w:ascii="Arial" w:hAnsi="Arial" w:cs="Arial"/>
                <w:sz w:val="20"/>
                <w:szCs w:val="20"/>
              </w:rPr>
              <w:t>Wskaźnik naładowania:</w:t>
            </w:r>
            <w:r w:rsidRPr="00165F81">
              <w:rPr>
                <w:rFonts w:ascii="Arial" w:hAnsi="Arial" w:cs="Arial"/>
                <w:sz w:val="20"/>
                <w:szCs w:val="20"/>
              </w:rPr>
              <w:t xml:space="preserve"> diodowy albo wyświetlacz</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Posiada bezpiecznik zapobiegający zwarciom czy przeciążeniom.</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uniwersalność: 2 wyjścia USB o różnych natężeniach (1A i 2A) oraz zestaw uniwersalnych  końcówek</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Style w:val="Pogrubienie"/>
                <w:rFonts w:ascii="Arial" w:hAnsi="Arial" w:cs="Arial"/>
                <w:sz w:val="20"/>
                <w:szCs w:val="20"/>
              </w:rPr>
              <w:t>Żywotność baterii:</w:t>
            </w:r>
            <w:r w:rsidRPr="00165F81">
              <w:rPr>
                <w:rFonts w:ascii="Arial" w:hAnsi="Arial" w:cs="Arial"/>
                <w:sz w:val="20"/>
                <w:szCs w:val="20"/>
              </w:rPr>
              <w:t xml:space="preserve"> minimum 500 </w:t>
            </w:r>
            <w:proofErr w:type="spellStart"/>
            <w:r w:rsidRPr="00165F81">
              <w:rPr>
                <w:rFonts w:ascii="Arial" w:hAnsi="Arial" w:cs="Arial"/>
                <w:sz w:val="20"/>
                <w:szCs w:val="20"/>
              </w:rPr>
              <w:t>ładowań</w:t>
            </w:r>
            <w:proofErr w:type="spellEnd"/>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Gwarancja 24 miesiące</w:t>
            </w:r>
          </w:p>
          <w:p w:rsidR="008C50C0" w:rsidRPr="00165F81" w:rsidRDefault="008C50C0" w:rsidP="00C03354">
            <w:pPr>
              <w:numPr>
                <w:ilvl w:val="0"/>
                <w:numId w:val="88"/>
              </w:numPr>
              <w:suppressAutoHyphens/>
              <w:ind w:left="313"/>
              <w:jc w:val="both"/>
              <w:rPr>
                <w:rFonts w:ascii="Arial" w:hAnsi="Arial" w:cs="Arial"/>
                <w:color w:val="000000"/>
                <w:sz w:val="20"/>
                <w:szCs w:val="20"/>
              </w:rPr>
            </w:pPr>
            <w:r w:rsidRPr="00165F81">
              <w:rPr>
                <w:rFonts w:ascii="Arial" w:hAnsi="Arial" w:cs="Arial"/>
                <w:sz w:val="20"/>
                <w:szCs w:val="20"/>
              </w:rPr>
              <w:t xml:space="preserve">zapewnia około 400% dodatkowej baterii dla przeciętnego  </w:t>
            </w:r>
            <w:proofErr w:type="spellStart"/>
            <w:r w:rsidRPr="00165F81">
              <w:rPr>
                <w:rFonts w:ascii="Arial" w:hAnsi="Arial" w:cs="Arial"/>
                <w:sz w:val="20"/>
                <w:szCs w:val="20"/>
              </w:rPr>
              <w:t>smartfona</w:t>
            </w:r>
            <w:proofErr w:type="spellEnd"/>
            <w:r w:rsidRPr="00165F81">
              <w:rPr>
                <w:rFonts w:ascii="Arial" w:hAnsi="Arial" w:cs="Arial"/>
                <w:color w:val="000000"/>
                <w:sz w:val="20"/>
                <w:szCs w:val="20"/>
              </w:rPr>
              <w:t xml:space="preserve"> bez konieczności doładowywania Power banku</w:t>
            </w:r>
          </w:p>
          <w:p w:rsidR="008C50C0" w:rsidRPr="00165F81" w:rsidRDefault="008C50C0" w:rsidP="00C03354">
            <w:pPr>
              <w:numPr>
                <w:ilvl w:val="0"/>
                <w:numId w:val="88"/>
              </w:numPr>
              <w:suppressAutoHyphens/>
              <w:ind w:left="313"/>
              <w:jc w:val="both"/>
              <w:rPr>
                <w:rFonts w:ascii="Arial" w:hAnsi="Arial" w:cs="Arial"/>
                <w:sz w:val="20"/>
                <w:szCs w:val="20"/>
              </w:rPr>
            </w:pPr>
            <w:r w:rsidRPr="00165F81">
              <w:rPr>
                <w:rFonts w:ascii="Arial" w:hAnsi="Arial" w:cs="Arial"/>
                <w:color w:val="000000"/>
                <w:sz w:val="20"/>
                <w:szCs w:val="20"/>
              </w:rPr>
              <w:lastRenderedPageBreak/>
              <w:t>kolor: brak wskazań</w:t>
            </w:r>
          </w:p>
          <w:p w:rsidR="008C50C0" w:rsidRPr="00165F81" w:rsidRDefault="008C50C0" w:rsidP="00C03354">
            <w:pPr>
              <w:numPr>
                <w:ilvl w:val="0"/>
                <w:numId w:val="88"/>
              </w:numPr>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w:t>
            </w:r>
          </w:p>
        </w:tc>
      </w:tr>
      <w:tr w:rsidR="008C50C0" w:rsidRPr="00165F81" w:rsidTr="008C50C0">
        <w:tc>
          <w:tcPr>
            <w:tcW w:w="534"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pStyle w:val="Bezodstpw2"/>
              <w:jc w:val="both"/>
              <w:rPr>
                <w:rFonts w:ascii="Arial" w:hAnsi="Arial" w:cs="Arial"/>
                <w:color w:val="000000"/>
                <w:sz w:val="20"/>
                <w:szCs w:val="20"/>
              </w:rPr>
            </w:pPr>
            <w:r w:rsidRPr="00165F81">
              <w:rPr>
                <w:rFonts w:ascii="Arial" w:hAnsi="Arial"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8C50C0" w:rsidRPr="00165F81" w:rsidRDefault="008C50C0" w:rsidP="00165F81">
            <w:pPr>
              <w:rPr>
                <w:rFonts w:ascii="Arial" w:hAnsi="Arial" w:cs="Arial"/>
                <w:sz w:val="20"/>
                <w:szCs w:val="20"/>
              </w:rPr>
            </w:pPr>
            <w:r w:rsidRPr="00165F81">
              <w:rPr>
                <w:rFonts w:ascii="Arial" w:hAnsi="Arial" w:cs="Arial"/>
                <w:color w:val="000000"/>
                <w:sz w:val="20"/>
                <w:szCs w:val="20"/>
              </w:rPr>
              <w:t xml:space="preserve">Funkcjonalny zestaw / przybornik na biurko na eleganckiej podstawce – 10 szt. </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8C50C0" w:rsidRPr="00165F81" w:rsidRDefault="008C50C0" w:rsidP="00165F81">
            <w:pPr>
              <w:suppressAutoHyphens/>
              <w:jc w:val="both"/>
              <w:rPr>
                <w:rFonts w:ascii="Arial" w:hAnsi="Arial" w:cs="Arial"/>
                <w:sz w:val="20"/>
                <w:szCs w:val="20"/>
              </w:rPr>
            </w:pPr>
            <w:r w:rsidRPr="00165F81">
              <w:rPr>
                <w:rFonts w:ascii="Arial" w:hAnsi="Arial" w:cs="Arial"/>
                <w:sz w:val="20"/>
                <w:szCs w:val="20"/>
              </w:rPr>
              <w:t>Zawierający minimum:</w:t>
            </w:r>
          </w:p>
          <w:p w:rsidR="008C50C0" w:rsidRPr="00165F81" w:rsidRDefault="008C50C0" w:rsidP="00C03354">
            <w:pPr>
              <w:pStyle w:val="Akapitzlist"/>
              <w:numPr>
                <w:ilvl w:val="0"/>
                <w:numId w:val="131"/>
              </w:numPr>
              <w:suppressAutoHyphens/>
              <w:ind w:left="313"/>
              <w:jc w:val="both"/>
              <w:rPr>
                <w:rFonts w:ascii="Arial" w:hAnsi="Arial" w:cs="Arial"/>
                <w:sz w:val="20"/>
                <w:szCs w:val="20"/>
              </w:rPr>
            </w:pPr>
            <w:r w:rsidRPr="00165F81">
              <w:rPr>
                <w:rFonts w:ascii="Arial" w:hAnsi="Arial" w:cs="Arial"/>
                <w:sz w:val="20"/>
                <w:szCs w:val="20"/>
              </w:rPr>
              <w:t>Zestaw karteczek</w:t>
            </w:r>
          </w:p>
          <w:p w:rsidR="008C50C0" w:rsidRPr="00165F81" w:rsidRDefault="008C50C0" w:rsidP="00C03354">
            <w:pPr>
              <w:pStyle w:val="Akapitzlist"/>
              <w:numPr>
                <w:ilvl w:val="0"/>
                <w:numId w:val="131"/>
              </w:numPr>
              <w:suppressAutoHyphens/>
              <w:ind w:left="313"/>
              <w:jc w:val="both"/>
              <w:rPr>
                <w:rFonts w:ascii="Arial" w:hAnsi="Arial" w:cs="Arial"/>
                <w:sz w:val="20"/>
                <w:szCs w:val="20"/>
              </w:rPr>
            </w:pPr>
            <w:r w:rsidRPr="00165F81">
              <w:rPr>
                <w:rFonts w:ascii="Arial" w:hAnsi="Arial" w:cs="Arial"/>
                <w:sz w:val="20"/>
                <w:szCs w:val="20"/>
              </w:rPr>
              <w:t>Stojak / miejsce na telefon lub wbudowany zegarek.</w:t>
            </w:r>
          </w:p>
          <w:p w:rsidR="008C50C0" w:rsidRPr="00165F81" w:rsidRDefault="008C50C0" w:rsidP="00C03354">
            <w:pPr>
              <w:pStyle w:val="Akapitzlist"/>
              <w:numPr>
                <w:ilvl w:val="0"/>
                <w:numId w:val="131"/>
              </w:numPr>
              <w:suppressAutoHyphens/>
              <w:ind w:left="313"/>
              <w:jc w:val="both"/>
              <w:rPr>
                <w:rFonts w:ascii="Arial" w:hAnsi="Arial" w:cs="Arial"/>
                <w:sz w:val="20"/>
                <w:szCs w:val="20"/>
              </w:rPr>
            </w:pPr>
            <w:r w:rsidRPr="00165F81">
              <w:rPr>
                <w:rFonts w:ascii="Arial" w:hAnsi="Arial" w:cs="Arial"/>
                <w:sz w:val="20"/>
                <w:szCs w:val="20"/>
              </w:rPr>
              <w:t>Długopis.</w:t>
            </w:r>
          </w:p>
          <w:p w:rsidR="008C50C0" w:rsidRPr="00165F81" w:rsidRDefault="008C50C0" w:rsidP="00C03354">
            <w:pPr>
              <w:pStyle w:val="Akapitzlist"/>
              <w:numPr>
                <w:ilvl w:val="0"/>
                <w:numId w:val="131"/>
              </w:numPr>
              <w:suppressAutoHyphens/>
              <w:ind w:left="313"/>
              <w:jc w:val="both"/>
              <w:rPr>
                <w:rFonts w:ascii="Arial" w:hAnsi="Arial" w:cs="Arial"/>
                <w:sz w:val="20"/>
                <w:szCs w:val="20"/>
              </w:rPr>
            </w:pPr>
            <w:r w:rsidRPr="00165F81">
              <w:rPr>
                <w:rFonts w:ascii="Arial" w:hAnsi="Arial" w:cs="Arial"/>
                <w:sz w:val="20"/>
                <w:szCs w:val="20"/>
              </w:rPr>
              <w:t>Miejsce na wizytówki.</w:t>
            </w:r>
          </w:p>
          <w:p w:rsidR="008C50C0" w:rsidRPr="00165F81" w:rsidRDefault="008C50C0" w:rsidP="00C03354">
            <w:pPr>
              <w:pStyle w:val="Akapitzlist"/>
              <w:numPr>
                <w:ilvl w:val="0"/>
                <w:numId w:val="131"/>
              </w:numPr>
              <w:suppressAutoHyphens/>
              <w:ind w:left="313"/>
              <w:jc w:val="both"/>
              <w:rPr>
                <w:rFonts w:ascii="Arial" w:hAnsi="Arial" w:cs="Arial"/>
                <w:sz w:val="20"/>
                <w:szCs w:val="20"/>
              </w:rPr>
            </w:pPr>
            <w:r w:rsidRPr="00165F81">
              <w:rPr>
                <w:rFonts w:ascii="Arial" w:hAnsi="Arial" w:cs="Arial"/>
                <w:color w:val="000000"/>
                <w:sz w:val="20"/>
                <w:szCs w:val="20"/>
              </w:rPr>
              <w:t>oznakowanie:</w:t>
            </w:r>
            <w:r w:rsidRPr="00165F81">
              <w:rPr>
                <w:rFonts w:ascii="Arial" w:hAnsi="Arial" w:cs="Arial"/>
                <w:sz w:val="20"/>
                <w:szCs w:val="20"/>
              </w:rPr>
              <w:t xml:space="preserve"> </w:t>
            </w:r>
            <w:r w:rsidRPr="00165F81">
              <w:rPr>
                <w:rFonts w:ascii="Arial" w:hAnsi="Arial" w:cs="Arial"/>
                <w:color w:val="000000"/>
                <w:sz w:val="20"/>
                <w:szCs w:val="20"/>
              </w:rPr>
              <w:t>oznakowanie: logotypy MS i NMF na jednej stronie wraz z informacją o współfinansowaniu (technika wykonania do uzgodnienia po prezentacji produktu).</w:t>
            </w:r>
          </w:p>
        </w:tc>
      </w:tr>
    </w:tbl>
    <w:p w:rsidR="008C50C0" w:rsidRPr="00165F81" w:rsidRDefault="008C50C0" w:rsidP="00165F81">
      <w:pPr>
        <w:pStyle w:val="Bezodstpw2"/>
        <w:jc w:val="both"/>
        <w:rPr>
          <w:rFonts w:ascii="Arial" w:hAnsi="Arial" w:cs="Arial"/>
          <w:color w:val="000000"/>
          <w:sz w:val="20"/>
          <w:szCs w:val="20"/>
        </w:rPr>
      </w:pPr>
    </w:p>
    <w:p w:rsidR="008C50C0" w:rsidRPr="00165F81" w:rsidRDefault="008C50C0" w:rsidP="00C03354">
      <w:pPr>
        <w:pStyle w:val="Bezodstpw2"/>
        <w:numPr>
          <w:ilvl w:val="0"/>
          <w:numId w:val="86"/>
        </w:numPr>
        <w:jc w:val="both"/>
        <w:rPr>
          <w:rFonts w:ascii="Arial" w:hAnsi="Arial" w:cs="Arial"/>
          <w:color w:val="000000"/>
          <w:sz w:val="20"/>
          <w:szCs w:val="20"/>
        </w:rPr>
      </w:pPr>
      <w:r w:rsidRPr="00165F81">
        <w:rPr>
          <w:rFonts w:ascii="Arial" w:hAnsi="Arial" w:cs="Arial"/>
          <w:color w:val="000000"/>
          <w:sz w:val="20"/>
          <w:szCs w:val="20"/>
        </w:rPr>
        <w:t>Zapewnienie dla wszystkich uczestników szkolenia, prelegentów, oraz przedstawicieli Zamawiającego drukowanych imiennych identyfikatorów wraz ze smyczami. Konieczność naniesienia wizualizacji Zamawiającego związanej z prowadzeniem działań projektowych.</w:t>
      </w:r>
    </w:p>
    <w:p w:rsidR="008C50C0" w:rsidRPr="00165F81" w:rsidRDefault="008C50C0" w:rsidP="00C03354">
      <w:pPr>
        <w:pStyle w:val="Bezodstpw2"/>
        <w:numPr>
          <w:ilvl w:val="0"/>
          <w:numId w:val="91"/>
        </w:numPr>
        <w:jc w:val="both"/>
        <w:rPr>
          <w:rFonts w:ascii="Arial" w:hAnsi="Arial" w:cs="Arial"/>
          <w:color w:val="000000"/>
          <w:sz w:val="20"/>
          <w:szCs w:val="20"/>
        </w:rPr>
      </w:pPr>
      <w:r w:rsidRPr="00165F81">
        <w:rPr>
          <w:rFonts w:ascii="Arial" w:hAnsi="Arial" w:cs="Arial"/>
          <w:color w:val="000000"/>
          <w:sz w:val="20"/>
          <w:szCs w:val="20"/>
        </w:rPr>
        <w:t>Odbiór z siedziby Zamawiającego w terminie nie wcześniej niż 2 dni roboczych przed pierwszym szkoleniem elementów wizualizacji (</w:t>
      </w:r>
      <w:proofErr w:type="spellStart"/>
      <w:r w:rsidRPr="00165F81">
        <w:rPr>
          <w:rFonts w:ascii="Arial" w:hAnsi="Arial" w:cs="Arial"/>
          <w:color w:val="000000"/>
          <w:sz w:val="20"/>
          <w:szCs w:val="20"/>
        </w:rPr>
        <w:t>Roll-upy</w:t>
      </w:r>
      <w:proofErr w:type="spellEnd"/>
      <w:r w:rsidRPr="00165F81">
        <w:rPr>
          <w:rFonts w:ascii="Arial" w:hAnsi="Arial" w:cs="Arial"/>
          <w:color w:val="000000"/>
          <w:sz w:val="20"/>
          <w:szCs w:val="20"/>
        </w:rPr>
        <w:t xml:space="preserve">) i ich prezentacja podczas szkolenia lub innych materiałów zaplanowanych przez Zamawiającego [jeśli dotyczy]. Zwrot do siedziby Zamawiającego wskazanych elementów wizualizacji powinien nastąpić w ciągu 2 dni roboczych od dnia zakończenia ostatniego szkolenia. </w:t>
      </w:r>
    </w:p>
    <w:p w:rsidR="008C50C0" w:rsidRPr="00165F81" w:rsidRDefault="008C50C0" w:rsidP="00C03354">
      <w:pPr>
        <w:pStyle w:val="Bezodstpw2"/>
        <w:numPr>
          <w:ilvl w:val="0"/>
          <w:numId w:val="93"/>
        </w:numPr>
        <w:jc w:val="both"/>
        <w:rPr>
          <w:rFonts w:ascii="Arial" w:hAnsi="Arial" w:cs="Arial"/>
          <w:color w:val="000000"/>
          <w:sz w:val="20"/>
          <w:szCs w:val="20"/>
        </w:rPr>
      </w:pPr>
      <w:r w:rsidRPr="00165F81">
        <w:rPr>
          <w:rFonts w:ascii="Arial" w:hAnsi="Arial" w:cs="Arial"/>
          <w:color w:val="000000"/>
          <w:sz w:val="20"/>
          <w:szCs w:val="20"/>
        </w:rPr>
        <w:t>Wykonawca jest zobowiązany do ścisłej współpracy z Zamawiającym i osobami wyznaczonymi przez Zamawiającego przy organizacji, obsłudze, prowadzeniu oraz rozliczaniu szkoleń.</w:t>
      </w:r>
    </w:p>
    <w:p w:rsidR="008C50C0" w:rsidRPr="00165F81" w:rsidRDefault="008C50C0" w:rsidP="00165F81">
      <w:pPr>
        <w:pStyle w:val="Akapitzlist"/>
        <w:ind w:left="567"/>
        <w:contextualSpacing/>
        <w:jc w:val="both"/>
        <w:rPr>
          <w:rFonts w:ascii="Arial" w:hAnsi="Arial" w:cs="Arial"/>
          <w:b/>
          <w:sz w:val="20"/>
          <w:szCs w:val="20"/>
        </w:rPr>
      </w:pPr>
    </w:p>
    <w:p w:rsidR="008C50C0" w:rsidRPr="00165F81" w:rsidRDefault="008C50C0" w:rsidP="00C03354">
      <w:pPr>
        <w:pStyle w:val="Akapitzlist"/>
        <w:numPr>
          <w:ilvl w:val="0"/>
          <w:numId w:val="120"/>
        </w:numPr>
        <w:shd w:val="clear" w:color="auto" w:fill="D9D9D9" w:themeFill="background1" w:themeFillShade="D9"/>
        <w:ind w:left="567" w:hanging="567"/>
        <w:contextualSpacing/>
        <w:jc w:val="both"/>
        <w:rPr>
          <w:rFonts w:ascii="Arial" w:hAnsi="Arial" w:cs="Arial"/>
          <w:b/>
          <w:sz w:val="20"/>
          <w:szCs w:val="20"/>
        </w:rPr>
      </w:pPr>
      <w:r w:rsidRPr="00165F81">
        <w:rPr>
          <w:rFonts w:ascii="Arial" w:hAnsi="Arial" w:cs="Arial"/>
          <w:b/>
          <w:sz w:val="20"/>
          <w:szCs w:val="20"/>
        </w:rPr>
        <w:t>UWAGI:</w:t>
      </w:r>
    </w:p>
    <w:p w:rsidR="008C50C0" w:rsidRPr="00165F81" w:rsidRDefault="008C50C0" w:rsidP="00C03354">
      <w:pPr>
        <w:pStyle w:val="Akapitzlist"/>
        <w:numPr>
          <w:ilvl w:val="0"/>
          <w:numId w:val="112"/>
        </w:numPr>
        <w:ind w:left="567" w:hanging="567"/>
        <w:contextualSpacing/>
        <w:jc w:val="both"/>
        <w:rPr>
          <w:rFonts w:ascii="Arial" w:hAnsi="Arial" w:cs="Arial"/>
          <w:sz w:val="20"/>
          <w:szCs w:val="20"/>
        </w:rPr>
      </w:pPr>
      <w:r w:rsidRPr="00165F81">
        <w:rPr>
          <w:rFonts w:ascii="Arial" w:hAnsi="Arial" w:cs="Arial"/>
          <w:sz w:val="20"/>
          <w:szCs w:val="20"/>
        </w:rPr>
        <w:t>Liczba rzeczywistych uczestników konferencji (max 150 uczestników) może ulec zmniejszeniu.</w:t>
      </w:r>
    </w:p>
    <w:p w:rsidR="008C50C0" w:rsidRPr="00165F81" w:rsidRDefault="008C50C0" w:rsidP="00C03354">
      <w:pPr>
        <w:pStyle w:val="Akapitzlist"/>
        <w:numPr>
          <w:ilvl w:val="0"/>
          <w:numId w:val="112"/>
        </w:numPr>
        <w:ind w:left="567" w:hanging="567"/>
        <w:contextualSpacing/>
        <w:jc w:val="both"/>
        <w:rPr>
          <w:rFonts w:ascii="Arial" w:hAnsi="Arial" w:cs="Arial"/>
          <w:sz w:val="20"/>
          <w:szCs w:val="20"/>
        </w:rPr>
      </w:pPr>
      <w:r w:rsidRPr="00165F81">
        <w:rPr>
          <w:rFonts w:ascii="Arial" w:hAnsi="Arial" w:cs="Arial"/>
          <w:sz w:val="20"/>
          <w:szCs w:val="20"/>
        </w:rPr>
        <w:t>Zamawiający zatwierdzi ostateczną listę uczestników najwcześniej 14 dnia przed planowanym wydarzeniem a najpóźniej na 7 dni przed planowanym wydarzeniem i przekaże ramowy plan konferencji nie później niż 3 dni robocze przed wydarzeniem</w:t>
      </w:r>
    </w:p>
    <w:p w:rsidR="008C50C0" w:rsidRPr="00165F81" w:rsidRDefault="008C50C0" w:rsidP="00C03354">
      <w:pPr>
        <w:pStyle w:val="Akapitzlist"/>
        <w:numPr>
          <w:ilvl w:val="0"/>
          <w:numId w:val="112"/>
        </w:numPr>
        <w:ind w:left="567" w:hanging="567"/>
        <w:contextualSpacing/>
        <w:jc w:val="both"/>
        <w:rPr>
          <w:rFonts w:ascii="Arial" w:hAnsi="Arial" w:cs="Arial"/>
          <w:sz w:val="20"/>
          <w:szCs w:val="20"/>
        </w:rPr>
      </w:pPr>
      <w:r w:rsidRPr="00165F81">
        <w:rPr>
          <w:rFonts w:ascii="Arial" w:hAnsi="Arial" w:cs="Arial"/>
          <w:sz w:val="20"/>
          <w:szCs w:val="20"/>
        </w:rPr>
        <w:t>Liczba rzeczywistych uczestników kolacji/lunchów/uroczystych kolacji może odbiegać od liczb podanych przez Zamawiającego w granicach do 30% In minus.</w:t>
      </w:r>
    </w:p>
    <w:p w:rsidR="008C50C0" w:rsidRPr="00165F81" w:rsidRDefault="008C50C0" w:rsidP="00C03354">
      <w:pPr>
        <w:pStyle w:val="Akapitzlist"/>
        <w:numPr>
          <w:ilvl w:val="0"/>
          <w:numId w:val="112"/>
        </w:numPr>
        <w:ind w:left="567" w:hanging="567"/>
        <w:contextualSpacing/>
        <w:jc w:val="both"/>
        <w:rPr>
          <w:rFonts w:ascii="Arial" w:hAnsi="Arial" w:cs="Arial"/>
          <w:sz w:val="20"/>
          <w:szCs w:val="20"/>
        </w:rPr>
      </w:pPr>
      <w:r w:rsidRPr="00165F81">
        <w:rPr>
          <w:rFonts w:ascii="Arial" w:hAnsi="Arial" w:cs="Arial"/>
          <w:sz w:val="20"/>
          <w:szCs w:val="20"/>
        </w:rPr>
        <w:t>Zamawiający zastrzega iż zapłaci jedynie za potwierdzonych uczestników ww. wydarzenia zgodnie z opisanymi wyżej wytycznymi. Do wyliczenia kwot posłużą listy obecności uczestników oraz jednostkowe stawki Wykonawcy zgodnie z formularzem zamówienia.</w:t>
      </w:r>
    </w:p>
    <w:p w:rsidR="008C50C0" w:rsidRPr="00165F81" w:rsidRDefault="008C50C0" w:rsidP="00C03354">
      <w:pPr>
        <w:pStyle w:val="Akapitzlist"/>
        <w:numPr>
          <w:ilvl w:val="0"/>
          <w:numId w:val="112"/>
        </w:numPr>
        <w:ind w:left="567" w:hanging="567"/>
        <w:contextualSpacing/>
        <w:jc w:val="both"/>
        <w:rPr>
          <w:rFonts w:ascii="Arial" w:hAnsi="Arial" w:cs="Arial"/>
          <w:sz w:val="20"/>
          <w:szCs w:val="20"/>
        </w:rPr>
      </w:pPr>
      <w:r w:rsidRPr="00165F81">
        <w:rPr>
          <w:rFonts w:ascii="Arial" w:hAnsi="Arial" w:cs="Arial"/>
          <w:sz w:val="20"/>
          <w:szCs w:val="20"/>
        </w:rPr>
        <w:t xml:space="preserve">Wykonawca zobowiązuje się do oddelegowania osób do obsługi wydarzenia, w szczególności do obsługi recepcji konferencji, funkcji - osoby technicznej, serwisu gastronomicznego jak i transferu gości zagranicznych, osób w stopniu komunikatywnym posługujących się językiem angielskim w mowie. </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
        <w:numPr>
          <w:ilvl w:val="0"/>
          <w:numId w:val="120"/>
        </w:numPr>
        <w:shd w:val="clear" w:color="auto" w:fill="D9D9D9" w:themeFill="background1" w:themeFillShade="D9"/>
        <w:autoSpaceDE w:val="0"/>
        <w:autoSpaceDN w:val="0"/>
        <w:adjustRightInd w:val="0"/>
        <w:jc w:val="both"/>
        <w:rPr>
          <w:rFonts w:ascii="Arial" w:hAnsi="Arial" w:cs="Arial"/>
          <w:b/>
          <w:sz w:val="20"/>
          <w:szCs w:val="20"/>
        </w:rPr>
      </w:pPr>
      <w:r w:rsidRPr="00165F81">
        <w:rPr>
          <w:rFonts w:ascii="Arial" w:hAnsi="Arial" w:cs="Arial"/>
          <w:b/>
          <w:sz w:val="20"/>
          <w:szCs w:val="20"/>
        </w:rPr>
        <w:t>Informacja na temat dofinansowania z Norweskiego Mechanizmu Finansowego:</w:t>
      </w:r>
    </w:p>
    <w:p w:rsidR="008C50C0" w:rsidRPr="00165F81" w:rsidRDefault="008C50C0" w:rsidP="00165F81">
      <w:pPr>
        <w:autoSpaceDE w:val="0"/>
        <w:jc w:val="both"/>
        <w:rPr>
          <w:rFonts w:ascii="Arial" w:hAnsi="Arial" w:cs="Arial"/>
          <w:color w:val="000000"/>
          <w:sz w:val="20"/>
          <w:szCs w:val="20"/>
        </w:rPr>
      </w:pPr>
      <w:r w:rsidRPr="00165F81">
        <w:rPr>
          <w:rFonts w:ascii="Arial" w:hAnsi="Arial" w:cs="Arial"/>
          <w:color w:val="000000"/>
          <w:sz w:val="20"/>
          <w:szCs w:val="20"/>
        </w:rPr>
        <w:t>Zakup jest dofinansowany ze finansowany ze środków funduszy norweskich oraz środków krajowych</w:t>
      </w:r>
      <w:r w:rsidRPr="00165F81">
        <w:rPr>
          <w:rFonts w:ascii="Arial" w:hAnsi="Arial" w:cs="Arial"/>
          <w:i/>
          <w:color w:val="000000"/>
          <w:sz w:val="20"/>
          <w:szCs w:val="20"/>
        </w:rPr>
        <w:t>.</w:t>
      </w:r>
    </w:p>
    <w:p w:rsidR="008C50C0" w:rsidRPr="00165F81" w:rsidRDefault="008C50C0" w:rsidP="00165F81">
      <w:pPr>
        <w:jc w:val="both"/>
        <w:rPr>
          <w:rFonts w:ascii="Arial" w:hAnsi="Arial" w:cs="Arial"/>
          <w:sz w:val="20"/>
          <w:szCs w:val="20"/>
        </w:rPr>
      </w:pPr>
    </w:p>
    <w:p w:rsidR="008C50C0" w:rsidRPr="00165F81" w:rsidRDefault="008C50C0" w:rsidP="00C03354">
      <w:pPr>
        <w:pStyle w:val="Akapitzlist3"/>
        <w:numPr>
          <w:ilvl w:val="0"/>
          <w:numId w:val="92"/>
        </w:numPr>
        <w:suppressAutoHyphens/>
        <w:spacing w:before="0"/>
        <w:outlineLvl w:val="9"/>
        <w:rPr>
          <w:rFonts w:ascii="Arial" w:hAnsi="Arial" w:cs="Arial"/>
          <w:color w:val="000000"/>
          <w:sz w:val="20"/>
          <w:szCs w:val="20"/>
        </w:rPr>
      </w:pPr>
      <w:r w:rsidRPr="00165F81">
        <w:rPr>
          <w:rFonts w:ascii="Arial" w:hAnsi="Arial" w:cs="Arial"/>
          <w:color w:val="000000"/>
          <w:sz w:val="20"/>
          <w:szCs w:val="20"/>
        </w:rPr>
        <w:t xml:space="preserve">Wykonawca zobowiązany jest przedstawić Zamawiającemu do zaakceptowania szczegółowy program szkoleń, </w:t>
      </w:r>
    </w:p>
    <w:p w:rsidR="008C50C0" w:rsidRPr="00165F81" w:rsidRDefault="008C50C0" w:rsidP="00C03354">
      <w:pPr>
        <w:pStyle w:val="Akapitzlist3"/>
        <w:numPr>
          <w:ilvl w:val="0"/>
          <w:numId w:val="92"/>
        </w:numPr>
        <w:suppressAutoHyphens/>
        <w:spacing w:before="0"/>
        <w:outlineLvl w:val="9"/>
        <w:rPr>
          <w:rFonts w:ascii="Arial" w:hAnsi="Arial" w:cs="Arial"/>
          <w:color w:val="000000"/>
          <w:sz w:val="20"/>
          <w:szCs w:val="20"/>
        </w:rPr>
      </w:pPr>
      <w:r w:rsidRPr="00165F81">
        <w:rPr>
          <w:rFonts w:ascii="Arial" w:hAnsi="Arial" w:cs="Arial"/>
          <w:color w:val="000000"/>
          <w:sz w:val="20"/>
          <w:szCs w:val="20"/>
        </w:rPr>
        <w:t>Wykonawca zorganizuje, przeprowadzi i obsłuży szkolenia przy założeniu zaakceptowania wszystkich dokumentów, materiałów przez Zamawiającego –</w:t>
      </w:r>
      <w:r w:rsidRPr="00165F81">
        <w:rPr>
          <w:rFonts w:ascii="Arial" w:hAnsi="Arial" w:cs="Arial"/>
          <w:sz w:val="20"/>
          <w:szCs w:val="20"/>
        </w:rPr>
        <w:t xml:space="preserve"> w terminach</w:t>
      </w:r>
      <w:r w:rsidRPr="00165F81">
        <w:rPr>
          <w:rFonts w:ascii="Arial" w:hAnsi="Arial" w:cs="Arial"/>
          <w:color w:val="000000"/>
          <w:sz w:val="20"/>
          <w:szCs w:val="20"/>
        </w:rPr>
        <w:t xml:space="preserve"> określonych umową oraz załącznikami do umowy.</w:t>
      </w:r>
    </w:p>
    <w:p w:rsidR="008C50C0" w:rsidRPr="00165F81" w:rsidRDefault="008C50C0" w:rsidP="00C03354">
      <w:pPr>
        <w:pStyle w:val="Akapitzlist3"/>
        <w:numPr>
          <w:ilvl w:val="0"/>
          <w:numId w:val="92"/>
        </w:numPr>
        <w:suppressAutoHyphens/>
        <w:spacing w:before="0"/>
        <w:outlineLvl w:val="9"/>
        <w:rPr>
          <w:rFonts w:ascii="Arial" w:hAnsi="Arial" w:cs="Arial"/>
          <w:color w:val="000000"/>
          <w:sz w:val="20"/>
          <w:szCs w:val="20"/>
        </w:rPr>
      </w:pPr>
      <w:r w:rsidRPr="00165F81">
        <w:rPr>
          <w:rFonts w:ascii="Arial" w:hAnsi="Arial" w:cs="Arial"/>
          <w:color w:val="000000"/>
          <w:sz w:val="20"/>
          <w:szCs w:val="20"/>
        </w:rPr>
        <w:t>Wszelkie materiały publikowane przed, w trakcie jak i po szkoleniach muszą uzyskać akceptację Zamawiającego przed ich upublicznieniem.</w:t>
      </w:r>
    </w:p>
    <w:p w:rsidR="00083517" w:rsidRPr="005F6A14" w:rsidRDefault="00083517" w:rsidP="005F6A14">
      <w:pPr>
        <w:autoSpaceDE w:val="0"/>
        <w:autoSpaceDN w:val="0"/>
        <w:adjustRightInd w:val="0"/>
        <w:spacing w:before="53"/>
        <w:ind w:right="10"/>
        <w:jc w:val="both"/>
        <w:rPr>
          <w:rFonts w:ascii="Arial" w:hAnsi="Arial" w:cs="Arial"/>
          <w:b/>
          <w:sz w:val="20"/>
          <w:szCs w:val="20"/>
          <w:lang w:eastAsia="pl-PL"/>
        </w:rPr>
      </w:pPr>
    </w:p>
    <w:sectPr w:rsidR="00083517" w:rsidRPr="005F6A14" w:rsidSect="00B268AC">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960" w:rsidRDefault="00902960" w:rsidP="00850C25">
      <w:r>
        <w:separator/>
      </w:r>
    </w:p>
  </w:endnote>
  <w:endnote w:type="continuationSeparator" w:id="0">
    <w:p w:rsidR="00902960" w:rsidRDefault="00902960"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altName w:val="Segoe UI"/>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703865"/>
      <w:docPartObj>
        <w:docPartGallery w:val="Page Numbers (Bottom of Page)"/>
        <w:docPartUnique/>
      </w:docPartObj>
    </w:sdtPr>
    <w:sdtEndPr>
      <w:rPr>
        <w:rFonts w:ascii="Arial" w:hAnsi="Arial" w:cs="Arial"/>
      </w:rPr>
    </w:sdtEndPr>
    <w:sdtContent>
      <w:p w:rsidR="00902960" w:rsidRPr="00FA06C5" w:rsidRDefault="00902960">
        <w:pPr>
          <w:pStyle w:val="Stopka"/>
          <w:jc w:val="right"/>
          <w:rPr>
            <w:rFonts w:ascii="Arial" w:hAnsi="Arial" w:cs="Arial"/>
          </w:rPr>
        </w:pPr>
        <w:r w:rsidRPr="00FA06C5">
          <w:rPr>
            <w:rFonts w:ascii="Arial" w:hAnsi="Arial" w:cs="Arial"/>
            <w:sz w:val="20"/>
            <w:szCs w:val="20"/>
          </w:rPr>
          <w:fldChar w:fldCharType="begin"/>
        </w:r>
        <w:r w:rsidRPr="00FA06C5">
          <w:rPr>
            <w:rFonts w:ascii="Arial" w:hAnsi="Arial" w:cs="Arial"/>
            <w:sz w:val="20"/>
            <w:szCs w:val="20"/>
          </w:rPr>
          <w:instrText>PAGE   \* MERGEFORMAT</w:instrText>
        </w:r>
        <w:r w:rsidRPr="00FA06C5">
          <w:rPr>
            <w:rFonts w:ascii="Arial" w:hAnsi="Arial" w:cs="Arial"/>
            <w:sz w:val="20"/>
            <w:szCs w:val="20"/>
          </w:rPr>
          <w:fldChar w:fldCharType="separate"/>
        </w:r>
        <w:r w:rsidR="00CF5FC9">
          <w:rPr>
            <w:rFonts w:ascii="Arial" w:hAnsi="Arial" w:cs="Arial"/>
            <w:noProof/>
            <w:sz w:val="20"/>
            <w:szCs w:val="20"/>
          </w:rPr>
          <w:t>13</w:t>
        </w:r>
        <w:r w:rsidRPr="00FA06C5">
          <w:rPr>
            <w:rFonts w:ascii="Arial" w:hAnsi="Arial" w:cs="Arial"/>
            <w:sz w:val="20"/>
            <w:szCs w:val="20"/>
          </w:rPr>
          <w:fldChar w:fldCharType="end"/>
        </w:r>
      </w:p>
    </w:sdtContent>
  </w:sdt>
  <w:p w:rsidR="00902960" w:rsidRDefault="0090296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843809"/>
      <w:docPartObj>
        <w:docPartGallery w:val="Page Numbers (Bottom of Page)"/>
        <w:docPartUnique/>
      </w:docPartObj>
    </w:sdtPr>
    <w:sdtEndPr>
      <w:rPr>
        <w:rFonts w:ascii="Arial" w:hAnsi="Arial" w:cs="Arial"/>
        <w:noProof/>
        <w:sz w:val="20"/>
        <w:szCs w:val="20"/>
      </w:rPr>
    </w:sdtEndPr>
    <w:sdtContent>
      <w:p w:rsidR="00902960" w:rsidRPr="009109E7" w:rsidRDefault="00902960">
        <w:pPr>
          <w:pStyle w:val="Stopka"/>
          <w:jc w:val="right"/>
          <w:rPr>
            <w:rFonts w:ascii="Arial" w:hAnsi="Arial" w:cs="Arial"/>
            <w:noProof/>
            <w:sz w:val="20"/>
            <w:szCs w:val="20"/>
          </w:rPr>
        </w:pPr>
        <w:r w:rsidRPr="009109E7">
          <w:rPr>
            <w:rFonts w:ascii="Arial" w:hAnsi="Arial" w:cs="Arial"/>
            <w:noProof/>
            <w:sz w:val="20"/>
            <w:szCs w:val="20"/>
          </w:rPr>
          <w:fldChar w:fldCharType="begin"/>
        </w:r>
        <w:r w:rsidRPr="009109E7">
          <w:rPr>
            <w:rFonts w:ascii="Arial" w:hAnsi="Arial" w:cs="Arial"/>
            <w:noProof/>
            <w:sz w:val="20"/>
            <w:szCs w:val="20"/>
          </w:rPr>
          <w:instrText>PAGE   \* MERGEFORMAT</w:instrText>
        </w:r>
        <w:r w:rsidRPr="009109E7">
          <w:rPr>
            <w:rFonts w:ascii="Arial" w:hAnsi="Arial" w:cs="Arial"/>
            <w:noProof/>
            <w:sz w:val="20"/>
            <w:szCs w:val="20"/>
          </w:rPr>
          <w:fldChar w:fldCharType="separate"/>
        </w:r>
        <w:r w:rsidR="00CF5FC9">
          <w:rPr>
            <w:rFonts w:ascii="Arial" w:hAnsi="Arial" w:cs="Arial"/>
            <w:noProof/>
            <w:sz w:val="20"/>
            <w:szCs w:val="20"/>
          </w:rPr>
          <w:t>1</w:t>
        </w:r>
        <w:r w:rsidRPr="009109E7">
          <w:rPr>
            <w:rFonts w:ascii="Arial" w:hAnsi="Arial" w:cs="Arial"/>
            <w:noProof/>
            <w:sz w:val="20"/>
            <w:szCs w:val="20"/>
          </w:rPr>
          <w:fldChar w:fldCharType="end"/>
        </w:r>
      </w:p>
    </w:sdtContent>
  </w:sdt>
  <w:p w:rsidR="00902960" w:rsidRDefault="009029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960" w:rsidRDefault="00902960" w:rsidP="00850C25">
      <w:r>
        <w:separator/>
      </w:r>
    </w:p>
  </w:footnote>
  <w:footnote w:type="continuationSeparator" w:id="0">
    <w:p w:rsidR="00902960" w:rsidRDefault="00902960"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960" w:rsidRDefault="00902960" w:rsidP="00E1787B">
    <w:pPr>
      <w:pStyle w:val="Nagwek"/>
    </w:pPr>
    <w:r>
      <w:rPr>
        <w:noProof/>
        <w:lang w:eastAsia="pl-PL"/>
      </w:rPr>
      <w:drawing>
        <wp:anchor distT="0" distB="0" distL="114300" distR="114300" simplePos="0" relativeHeight="251669504" behindDoc="0" locked="0" layoutInCell="1" allowOverlap="1">
          <wp:simplePos x="0" y="0"/>
          <wp:positionH relativeFrom="column">
            <wp:posOffset>154940</wp:posOffset>
          </wp:positionH>
          <wp:positionV relativeFrom="paragraph">
            <wp:posOffset>-131445</wp:posOffset>
          </wp:positionV>
          <wp:extent cx="1621790" cy="554990"/>
          <wp:effectExtent l="19050" t="0" r="0" b="0"/>
          <wp:wrapNone/>
          <wp:docPr id="6" name="Obraz 2" descr="Logotyp_MS_bez_godla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typ_MS_bez_godla_w_orientacji_poziomej"/>
                  <pic:cNvPicPr>
                    <a:picLocks noChangeAspect="1" noChangeArrowheads="1"/>
                  </pic:cNvPicPr>
                </pic:nvPicPr>
                <pic:blipFill>
                  <a:blip r:embed="rId1"/>
                  <a:srcRect/>
                  <a:stretch>
                    <a:fillRect/>
                  </a:stretch>
                </pic:blipFill>
                <pic:spPr bwMode="auto">
                  <a:xfrm>
                    <a:off x="0" y="0"/>
                    <a:ext cx="1621790" cy="55499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68480" behindDoc="1" locked="0" layoutInCell="1" allowOverlap="1">
          <wp:simplePos x="0" y="0"/>
          <wp:positionH relativeFrom="column">
            <wp:posOffset>4539706</wp:posOffset>
          </wp:positionH>
          <wp:positionV relativeFrom="paragraph">
            <wp:posOffset>-384537</wp:posOffset>
          </wp:positionV>
          <wp:extent cx="944880" cy="979714"/>
          <wp:effectExtent l="19050" t="0" r="7620" b="0"/>
          <wp:wrapNone/>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srcRect/>
                  <a:stretch>
                    <a:fillRect/>
                  </a:stretch>
                </pic:blipFill>
                <pic:spPr bwMode="auto">
                  <a:xfrm>
                    <a:off x="0" y="0"/>
                    <a:ext cx="944880" cy="979714"/>
                  </a:xfrm>
                  <a:prstGeom prst="rect">
                    <a:avLst/>
                  </a:prstGeom>
                  <a:noFill/>
                  <a:ln w="9525">
                    <a:noFill/>
                    <a:miter lim="800000"/>
                    <a:headEnd/>
                    <a:tailEnd/>
                  </a:ln>
                </pic:spPr>
              </pic:pic>
            </a:graphicData>
          </a:graphic>
        </wp:anchor>
      </w:drawing>
    </w:r>
  </w:p>
  <w:p w:rsidR="00902960" w:rsidRDefault="00902960" w:rsidP="00E1787B">
    <w:pPr>
      <w:pStyle w:val="Nagwek"/>
    </w:pPr>
  </w:p>
  <w:p w:rsidR="00902960" w:rsidRDefault="009029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D"/>
    <w:multiLevelType w:val="multilevel"/>
    <w:tmpl w:val="0000001D"/>
    <w:lvl w:ilvl="0">
      <w:start w:val="1"/>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0000001F"/>
    <w:multiLevelType w:val="multilevel"/>
    <w:tmpl w:val="0000001F"/>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8">
    <w:nsid w:val="00000020"/>
    <w:multiLevelType w:val="multilevel"/>
    <w:tmpl w:val="000000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9">
    <w:nsid w:val="00000021"/>
    <w:multiLevelType w:val="multilevel"/>
    <w:tmpl w:val="00000021"/>
    <w:lvl w:ilvl="0">
      <w:start w:val="3"/>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02B923E9"/>
    <w:multiLevelType w:val="hybridMultilevel"/>
    <w:tmpl w:val="9FB2DA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5205435"/>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3">
    <w:nsid w:val="06D00D1E"/>
    <w:multiLevelType w:val="hybridMultilevel"/>
    <w:tmpl w:val="0C242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nsid w:val="07DD676D"/>
    <w:multiLevelType w:val="hybridMultilevel"/>
    <w:tmpl w:val="F3BE8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0BFB44DC"/>
    <w:multiLevelType w:val="multilevel"/>
    <w:tmpl w:val="E79497BA"/>
    <w:lvl w:ilvl="0">
      <w:start w:val="1"/>
      <w:numFmt w:val="decimal"/>
      <w:lvlText w:val="%1."/>
      <w:lvlJc w:val="left"/>
      <w:pPr>
        <w:ind w:left="390" w:hanging="39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708" w:hanging="144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6129" w:hanging="2160"/>
      </w:pPr>
      <w:rPr>
        <w:rFonts w:hint="default"/>
        <w:color w:val="000000"/>
      </w:rPr>
    </w:lvl>
    <w:lvl w:ilvl="8">
      <w:start w:val="1"/>
      <w:numFmt w:val="decimal"/>
      <w:lvlText w:val="%1.%2.%3.%4.%5.%6.%7.%8.%9."/>
      <w:lvlJc w:val="left"/>
      <w:pPr>
        <w:ind w:left="6696" w:hanging="2160"/>
      </w:pPr>
      <w:rPr>
        <w:rFonts w:hint="default"/>
        <w:color w:val="000000"/>
      </w:rPr>
    </w:lvl>
  </w:abstractNum>
  <w:abstractNum w:abstractNumId="37">
    <w:nsid w:val="0C0F5ED4"/>
    <w:multiLevelType w:val="multilevel"/>
    <w:tmpl w:val="7D6AD19A"/>
    <w:lvl w:ilvl="0">
      <w:start w:val="8"/>
      <w:numFmt w:val="decimal"/>
      <w:lvlText w:val="%1."/>
      <w:lvlJc w:val="left"/>
      <w:pPr>
        <w:ind w:left="555" w:hanging="55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8">
    <w:nsid w:val="0C252AAE"/>
    <w:multiLevelType w:val="hybridMultilevel"/>
    <w:tmpl w:val="2FD2F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0C8F7884"/>
    <w:multiLevelType w:val="hybridMultilevel"/>
    <w:tmpl w:val="17EC3934"/>
    <w:lvl w:ilvl="0" w:tplc="0E6EDC62">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0E3F4C66"/>
    <w:multiLevelType w:val="hybridMultilevel"/>
    <w:tmpl w:val="33F8044E"/>
    <w:lvl w:ilvl="0" w:tplc="05FE4BB6">
      <w:start w:val="5"/>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0EB6043F"/>
    <w:multiLevelType w:val="hybridMultilevel"/>
    <w:tmpl w:val="18E8C2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0F165F38"/>
    <w:multiLevelType w:val="multilevel"/>
    <w:tmpl w:val="C9A0B8CC"/>
    <w:lvl w:ilvl="0">
      <w:start w:val="9"/>
      <w:numFmt w:val="decimal"/>
      <w:lvlText w:val="%1."/>
      <w:lvlJc w:val="left"/>
      <w:pPr>
        <w:tabs>
          <w:tab w:val="num" w:pos="390"/>
        </w:tabs>
        <w:ind w:left="390" w:hanging="390"/>
      </w:pPr>
      <w:rPr>
        <w:rFonts w:cs="Times New Roman" w:hint="default"/>
      </w:rPr>
    </w:lvl>
    <w:lvl w:ilvl="1">
      <w:start w:val="7"/>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4">
    <w:nsid w:val="10A5445B"/>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9">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12F160DF"/>
    <w:multiLevelType w:val="hybridMultilevel"/>
    <w:tmpl w:val="297605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14DC5E70"/>
    <w:multiLevelType w:val="multilevel"/>
    <w:tmpl w:val="A1E8C6B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Arial" w:eastAsia="Calibri" w:hAnsi="Arial" w:cs="Arial" w:hint="default"/>
        <w:b/>
        <w:i w:val="0"/>
        <w:sz w:val="20"/>
        <w:szCs w:val="20"/>
      </w:rPr>
    </w:lvl>
    <w:lvl w:ilvl="4">
      <w:start w:val="1"/>
      <w:numFmt w:val="lowerLetter"/>
      <w:lvlText w:val="%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5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165D282C"/>
    <w:multiLevelType w:val="multilevel"/>
    <w:tmpl w:val="53FEAD5C"/>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8">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59">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6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3">
    <w:nsid w:val="1EE027B8"/>
    <w:multiLevelType w:val="hybridMultilevel"/>
    <w:tmpl w:val="F5EAC8F8"/>
    <w:lvl w:ilvl="0" w:tplc="6690F72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200527C0"/>
    <w:multiLevelType w:val="multilevel"/>
    <w:tmpl w:val="3DDC939A"/>
    <w:lvl w:ilvl="0">
      <w:start w:val="8"/>
      <w:numFmt w:val="decimal"/>
      <w:lvlText w:val="%1."/>
      <w:lvlJc w:val="left"/>
      <w:pPr>
        <w:ind w:left="585" w:hanging="585"/>
      </w:pPr>
      <w:rPr>
        <w:rFonts w:cs="Times New Roman" w:hint="default"/>
      </w:rPr>
    </w:lvl>
    <w:lvl w:ilvl="1">
      <w:start w:val="5"/>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5">
    <w:nsid w:val="221B1E34"/>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22AD0544"/>
    <w:multiLevelType w:val="multilevel"/>
    <w:tmpl w:val="D1FAE844"/>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7">
    <w:nsid w:val="22D57214"/>
    <w:multiLevelType w:val="multilevel"/>
    <w:tmpl w:val="702846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nsid w:val="234F526C"/>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9">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0">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2B3B2B37"/>
    <w:multiLevelType w:val="hybridMultilevel"/>
    <w:tmpl w:val="0D4EBCA4"/>
    <w:lvl w:ilvl="0" w:tplc="1AA0C534">
      <w:start w:val="1"/>
      <w:numFmt w:val="lowerLetter"/>
      <w:lvlText w:val="%1)"/>
      <w:lvlJc w:val="left"/>
      <w:pPr>
        <w:ind w:left="1065" w:hanging="360"/>
      </w:pPr>
      <w:rPr>
        <w:rFonts w:hint="default"/>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rFonts w:hint="default"/>
        <w:b/>
      </w:r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3">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2B935138"/>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75">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76">
    <w:nsid w:val="30920314"/>
    <w:multiLevelType w:val="hybridMultilevel"/>
    <w:tmpl w:val="73C018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329B1B3A"/>
    <w:multiLevelType w:val="hybridMultilevel"/>
    <w:tmpl w:val="7FF44FB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8">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79">
    <w:nsid w:val="34A422CB"/>
    <w:multiLevelType w:val="hybridMultilevel"/>
    <w:tmpl w:val="4C26A574"/>
    <w:lvl w:ilvl="0" w:tplc="C81C50A6">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1">
    <w:nsid w:val="376F65E6"/>
    <w:multiLevelType w:val="hybridMultilevel"/>
    <w:tmpl w:val="E0966532"/>
    <w:lvl w:ilvl="0" w:tplc="04150017">
      <w:start w:val="1"/>
      <w:numFmt w:val="lowerLetter"/>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37D6466A"/>
    <w:multiLevelType w:val="multilevel"/>
    <w:tmpl w:val="2C2E5378"/>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3">
    <w:nsid w:val="38A0012C"/>
    <w:multiLevelType w:val="hybridMultilevel"/>
    <w:tmpl w:val="42E6066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38F71F72"/>
    <w:multiLevelType w:val="hybridMultilevel"/>
    <w:tmpl w:val="576E8ED8"/>
    <w:lvl w:ilvl="0" w:tplc="D28E0E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nsid w:val="3A9A74FF"/>
    <w:multiLevelType w:val="hybridMultilevel"/>
    <w:tmpl w:val="6B145100"/>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3C7355EE"/>
    <w:multiLevelType w:val="multilevel"/>
    <w:tmpl w:val="DA405C6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3E0E5116"/>
    <w:multiLevelType w:val="multilevel"/>
    <w:tmpl w:val="A844AE7A"/>
    <w:lvl w:ilvl="0">
      <w:start w:val="1"/>
      <w:numFmt w:val="decimal"/>
      <w:lvlText w:val="%1."/>
      <w:lvlJc w:val="left"/>
      <w:pPr>
        <w:ind w:left="360" w:hanging="360"/>
      </w:pPr>
      <w:rPr>
        <w:rFonts w:ascii="Tahoma" w:hAnsi="Tahoma" w:cs="Tahoma"/>
        <w:sz w:val="20"/>
      </w:rPr>
    </w:lvl>
    <w:lvl w:ilvl="1">
      <w:start w:val="1"/>
      <w:numFmt w:val="upperLetter"/>
      <w:lvlText w:val="%2."/>
      <w:lvlJc w:val="left"/>
      <w:pPr>
        <w:ind w:left="1287" w:hanging="720"/>
      </w:pPr>
      <w:rPr>
        <w:sz w:val="20"/>
      </w:rPr>
    </w:lvl>
    <w:lvl w:ilvl="2">
      <w:start w:val="1"/>
      <w:numFmt w:val="decimal"/>
      <w:lvlText w:val="%1.%2.%3."/>
      <w:lvlJc w:val="left"/>
      <w:pPr>
        <w:ind w:left="1854" w:hanging="720"/>
      </w:pPr>
      <w:rPr>
        <w:rFonts w:ascii="Tahoma" w:hAnsi="Tahoma" w:cs="Tahoma"/>
        <w:sz w:val="20"/>
      </w:rPr>
    </w:lvl>
    <w:lvl w:ilvl="3">
      <w:start w:val="1"/>
      <w:numFmt w:val="decimal"/>
      <w:lvlText w:val="%1.%2.%3.%4."/>
      <w:lvlJc w:val="left"/>
      <w:pPr>
        <w:ind w:left="2781" w:hanging="1080"/>
      </w:pPr>
      <w:rPr>
        <w:rFonts w:ascii="Tahoma" w:hAnsi="Tahoma" w:cs="Tahoma"/>
        <w:sz w:val="20"/>
      </w:rPr>
    </w:lvl>
    <w:lvl w:ilvl="4">
      <w:start w:val="1"/>
      <w:numFmt w:val="decimal"/>
      <w:lvlText w:val="%1.%2.%3.%4.%5."/>
      <w:lvlJc w:val="left"/>
      <w:pPr>
        <w:ind w:left="3348" w:hanging="1080"/>
      </w:pPr>
      <w:rPr>
        <w:rFonts w:ascii="Tahoma" w:hAnsi="Tahoma" w:cs="Tahoma"/>
        <w:sz w:val="20"/>
      </w:rPr>
    </w:lvl>
    <w:lvl w:ilvl="5">
      <w:start w:val="1"/>
      <w:numFmt w:val="decimal"/>
      <w:lvlText w:val="%1.%2.%3.%4.%5.%6."/>
      <w:lvlJc w:val="left"/>
      <w:pPr>
        <w:ind w:left="4275" w:hanging="1440"/>
      </w:pPr>
      <w:rPr>
        <w:rFonts w:ascii="Tahoma" w:hAnsi="Tahoma" w:cs="Tahoma"/>
        <w:sz w:val="20"/>
      </w:rPr>
    </w:lvl>
    <w:lvl w:ilvl="6">
      <w:start w:val="1"/>
      <w:numFmt w:val="decimal"/>
      <w:lvlText w:val="%1.%2.%3.%4.%5.%6.%7."/>
      <w:lvlJc w:val="left"/>
      <w:pPr>
        <w:ind w:left="4842" w:hanging="1440"/>
      </w:pPr>
      <w:rPr>
        <w:rFonts w:ascii="Tahoma" w:hAnsi="Tahoma" w:cs="Tahoma"/>
        <w:sz w:val="20"/>
      </w:rPr>
    </w:lvl>
    <w:lvl w:ilvl="7">
      <w:start w:val="1"/>
      <w:numFmt w:val="decimal"/>
      <w:lvlText w:val="%1.%2.%3.%4.%5.%6.%7.%8."/>
      <w:lvlJc w:val="left"/>
      <w:pPr>
        <w:ind w:left="5769" w:hanging="1800"/>
      </w:pPr>
      <w:rPr>
        <w:rFonts w:ascii="Tahoma" w:hAnsi="Tahoma" w:cs="Tahoma"/>
        <w:sz w:val="20"/>
      </w:rPr>
    </w:lvl>
    <w:lvl w:ilvl="8">
      <w:start w:val="1"/>
      <w:numFmt w:val="decimal"/>
      <w:lvlText w:val="%1.%2.%3.%4.%5.%6.%7.%8.%9."/>
      <w:lvlJc w:val="left"/>
      <w:pPr>
        <w:ind w:left="6336" w:hanging="1800"/>
      </w:pPr>
      <w:rPr>
        <w:rFonts w:ascii="Tahoma" w:hAnsi="Tahoma" w:cs="Tahoma"/>
        <w:sz w:val="20"/>
      </w:rPr>
    </w:lvl>
  </w:abstractNum>
  <w:abstractNum w:abstractNumId="89">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90">
    <w:nsid w:val="42310E69"/>
    <w:multiLevelType w:val="hybridMultilevel"/>
    <w:tmpl w:val="9E4EB8CE"/>
    <w:lvl w:ilvl="0" w:tplc="536CCDC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4371028A"/>
    <w:multiLevelType w:val="hybridMultilevel"/>
    <w:tmpl w:val="1FA44816"/>
    <w:lvl w:ilvl="0" w:tplc="56C4F5C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3">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4">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5">
    <w:nsid w:val="46C35C77"/>
    <w:multiLevelType w:val="hybridMultilevel"/>
    <w:tmpl w:val="3768F21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7">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8">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9">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0">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2">
    <w:nsid w:val="4AB2406E"/>
    <w:multiLevelType w:val="hybridMultilevel"/>
    <w:tmpl w:val="F064AB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04">
    <w:nsid w:val="4B622329"/>
    <w:multiLevelType w:val="multilevel"/>
    <w:tmpl w:val="9EB27C8E"/>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Arial" w:hAnsi="Arial" w:cs="Arial"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6">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107">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9">
    <w:nsid w:val="54D231C1"/>
    <w:multiLevelType w:val="hybridMultilevel"/>
    <w:tmpl w:val="FF920C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2">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13">
    <w:nsid w:val="5BBF6656"/>
    <w:multiLevelType w:val="hybridMultilevel"/>
    <w:tmpl w:val="46ACC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15">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6">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18">
    <w:nsid w:val="60FA1204"/>
    <w:multiLevelType w:val="multilevel"/>
    <w:tmpl w:val="5BD45590"/>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9">
    <w:nsid w:val="61E00918"/>
    <w:multiLevelType w:val="hybridMultilevel"/>
    <w:tmpl w:val="2B38635A"/>
    <w:lvl w:ilvl="0" w:tplc="D334F460">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2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21">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23">
    <w:nsid w:val="6AC43F7F"/>
    <w:multiLevelType w:val="multilevel"/>
    <w:tmpl w:val="15524964"/>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4">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5">
    <w:nsid w:val="6B3A5FFA"/>
    <w:multiLevelType w:val="hybridMultilevel"/>
    <w:tmpl w:val="464AF80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6">
    <w:nsid w:val="6B6C5BEF"/>
    <w:multiLevelType w:val="hybridMultilevel"/>
    <w:tmpl w:val="730030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6B87688D"/>
    <w:multiLevelType w:val="hybridMultilevel"/>
    <w:tmpl w:val="7AEC2B96"/>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8">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30">
    <w:nsid w:val="706118FC"/>
    <w:multiLevelType w:val="hybridMultilevel"/>
    <w:tmpl w:val="53740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nsid w:val="72237AA0"/>
    <w:multiLevelType w:val="hybridMultilevel"/>
    <w:tmpl w:val="2CF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5">
    <w:nsid w:val="729F1A91"/>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8">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nsid w:val="798D5616"/>
    <w:multiLevelType w:val="hybridMultilevel"/>
    <w:tmpl w:val="C6D42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3">
    <w:nsid w:val="7E7052D0"/>
    <w:multiLevelType w:val="multilevel"/>
    <w:tmpl w:val="7F22CA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nsid w:val="7FAA5E89"/>
    <w:multiLevelType w:val="hybridMultilevel"/>
    <w:tmpl w:val="F9F6F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0"/>
  </w:num>
  <w:num w:numId="7">
    <w:abstractNumId w:val="75"/>
    <w:lvlOverride w:ilvl="0">
      <w:startOverride w:val="1"/>
    </w:lvlOverride>
  </w:num>
  <w:num w:numId="8">
    <w:abstractNumId w:val="1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num>
  <w:num w:numId="11">
    <w:abstractNumId w:val="10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4"/>
  </w:num>
  <w:num w:numId="13">
    <w:abstractNumId w:val="6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4"/>
  </w:num>
  <w:num w:numId="15">
    <w:abstractNumId w:val="142"/>
  </w:num>
  <w:num w:numId="16">
    <w:abstractNumId w:val="60"/>
  </w:num>
  <w:num w:numId="17">
    <w:abstractNumId w:val="80"/>
  </w:num>
  <w:num w:numId="18">
    <w:abstractNumId w:val="82"/>
  </w:num>
  <w:num w:numId="19">
    <w:abstractNumId w:val="5"/>
  </w:num>
  <w:num w:numId="20">
    <w:abstractNumId w:val="13"/>
  </w:num>
  <w:num w:numId="21">
    <w:abstractNumId w:val="137"/>
  </w:num>
  <w:num w:numId="22">
    <w:abstractNumId w:val="58"/>
  </w:num>
  <w:num w:numId="23">
    <w:abstractNumId w:val="61"/>
  </w:num>
  <w:num w:numId="24">
    <w:abstractNumId w:val="105"/>
  </w:num>
  <w:num w:numId="25">
    <w:abstractNumId w:val="53"/>
  </w:num>
  <w:num w:numId="26">
    <w:abstractNumId w:val="103"/>
  </w:num>
  <w:num w:numId="27">
    <w:abstractNumId w:val="37"/>
  </w:num>
  <w:num w:numId="28">
    <w:abstractNumId w:val="64"/>
  </w:num>
  <w:num w:numId="29">
    <w:abstractNumId w:val="131"/>
  </w:num>
  <w:num w:numId="30">
    <w:abstractNumId w:val="132"/>
  </w:num>
  <w:num w:numId="31">
    <w:abstractNumId w:val="34"/>
  </w:num>
  <w:num w:numId="32">
    <w:abstractNumId w:val="97"/>
  </w:num>
  <w:num w:numId="33">
    <w:abstractNumId w:val="98"/>
  </w:num>
  <w:num w:numId="34">
    <w:abstractNumId w:val="129"/>
  </w:num>
  <w:num w:numId="35">
    <w:abstractNumId w:val="62"/>
  </w:num>
  <w:num w:numId="36">
    <w:abstractNumId w:val="124"/>
  </w:num>
  <w:num w:numId="37">
    <w:abstractNumId w:val="115"/>
  </w:num>
  <w:num w:numId="38">
    <w:abstractNumId w:val="117"/>
  </w:num>
  <w:num w:numId="39">
    <w:abstractNumId w:val="72"/>
  </w:num>
  <w:num w:numId="40">
    <w:abstractNumId w:val="99"/>
  </w:num>
  <w:num w:numId="41">
    <w:abstractNumId w:val="128"/>
  </w:num>
  <w:num w:numId="42">
    <w:abstractNumId w:val="49"/>
  </w:num>
  <w:num w:numId="43">
    <w:abstractNumId w:val="79"/>
  </w:num>
  <w:num w:numId="44">
    <w:abstractNumId w:val="90"/>
  </w:num>
  <w:num w:numId="45">
    <w:abstractNumId w:val="39"/>
  </w:num>
  <w:num w:numId="46">
    <w:abstractNumId w:val="84"/>
  </w:num>
  <w:num w:numId="47">
    <w:abstractNumId w:val="83"/>
  </w:num>
  <w:num w:numId="48">
    <w:abstractNumId w:val="139"/>
  </w:num>
  <w:num w:numId="49">
    <w:abstractNumId w:val="93"/>
  </w:num>
  <w:num w:numId="50">
    <w:abstractNumId w:val="138"/>
  </w:num>
  <w:num w:numId="51">
    <w:abstractNumId w:val="31"/>
  </w:num>
  <w:num w:numId="52">
    <w:abstractNumId w:val="135"/>
  </w:num>
  <w:num w:numId="53">
    <w:abstractNumId w:val="65"/>
  </w:num>
  <w:num w:numId="54">
    <w:abstractNumId w:val="107"/>
  </w:num>
  <w:num w:numId="55">
    <w:abstractNumId w:val="71"/>
  </w:num>
  <w:num w:numId="56">
    <w:abstractNumId w:val="78"/>
  </w:num>
  <w:num w:numId="57">
    <w:abstractNumId w:val="86"/>
  </w:num>
  <w:num w:numId="58">
    <w:abstractNumId w:val="33"/>
  </w:num>
  <w:num w:numId="59">
    <w:abstractNumId w:val="45"/>
  </w:num>
  <w:num w:numId="60">
    <w:abstractNumId w:val="100"/>
  </w:num>
  <w:num w:numId="61">
    <w:abstractNumId w:val="108"/>
  </w:num>
  <w:num w:numId="62">
    <w:abstractNumId w:val="96"/>
  </w:num>
  <w:num w:numId="63">
    <w:abstractNumId w:val="121"/>
  </w:num>
  <w:num w:numId="64">
    <w:abstractNumId w:val="74"/>
  </w:num>
  <w:num w:numId="65">
    <w:abstractNumId w:val="44"/>
  </w:num>
  <w:num w:numId="66">
    <w:abstractNumId w:val="56"/>
  </w:num>
  <w:num w:numId="67">
    <w:abstractNumId w:val="95"/>
  </w:num>
  <w:num w:numId="68">
    <w:abstractNumId w:val="50"/>
  </w:num>
  <w:num w:numId="69">
    <w:abstractNumId w:val="81"/>
  </w:num>
  <w:num w:numId="70">
    <w:abstractNumId w:val="73"/>
  </w:num>
  <w:num w:numId="71">
    <w:abstractNumId w:val="41"/>
  </w:num>
  <w:num w:numId="72">
    <w:abstractNumId w:val="92"/>
  </w:num>
  <w:num w:numId="73">
    <w:abstractNumId w:val="89"/>
  </w:num>
  <w:num w:numId="74">
    <w:abstractNumId w:val="36"/>
  </w:num>
  <w:num w:numId="75">
    <w:abstractNumId w:val="123"/>
  </w:num>
  <w:num w:numId="76">
    <w:abstractNumId w:val="123"/>
    <w:lvlOverride w:ilvl="0">
      <w:startOverride w:val="1"/>
      <w:lvl w:ilvl="0">
        <w:start w:val="1"/>
        <w:numFmt w:val="decimal"/>
        <w:lvlText w:val="%1."/>
        <w:lvlJc w:val="left"/>
        <w:rPr>
          <w:rFonts w:asciiTheme="minorHAnsi" w:hAnsiTheme="minorHAnsi" w:cs="Tahoma" w:hint="default"/>
        </w:rPr>
      </w:lvl>
    </w:lvlOverride>
  </w:num>
  <w:num w:numId="77">
    <w:abstractNumId w:val="88"/>
  </w:num>
  <w:num w:numId="78">
    <w:abstractNumId w:val="77"/>
  </w:num>
  <w:num w:numId="79">
    <w:abstractNumId w:val="63"/>
  </w:num>
  <w:num w:numId="80">
    <w:abstractNumId w:val="141"/>
  </w:num>
  <w:num w:numId="81">
    <w:abstractNumId w:val="51"/>
  </w:num>
  <w:num w:numId="82">
    <w:abstractNumId w:val="51"/>
    <w:lvlOverride w:ilvl="0">
      <w:startOverride w:val="1"/>
    </w:lvlOverride>
  </w:num>
  <w:num w:numId="83">
    <w:abstractNumId w:val="68"/>
    <w:lvlOverride w:ilvl="0">
      <w:startOverride w:val="1"/>
    </w:lvlOverride>
  </w:num>
  <w:num w:numId="84">
    <w:abstractNumId w:val="67"/>
  </w:num>
  <w:num w:numId="85">
    <w:abstractNumId w:val="6"/>
  </w:num>
  <w:num w:numId="86">
    <w:abstractNumId w:val="8"/>
  </w:num>
  <w:num w:numId="87">
    <w:abstractNumId w:val="9"/>
  </w:num>
  <w:num w:numId="88">
    <w:abstractNumId w:val="15"/>
  </w:num>
  <w:num w:numId="89">
    <w:abstractNumId w:val="17"/>
  </w:num>
  <w:num w:numId="90">
    <w:abstractNumId w:val="20"/>
  </w:num>
  <w:num w:numId="91">
    <w:abstractNumId w:val="21"/>
  </w:num>
  <w:num w:numId="92">
    <w:abstractNumId w:val="22"/>
  </w:num>
  <w:num w:numId="93">
    <w:abstractNumId w:val="24"/>
  </w:num>
  <w:num w:numId="94">
    <w:abstractNumId w:val="25"/>
  </w:num>
  <w:num w:numId="95">
    <w:abstractNumId w:val="26"/>
  </w:num>
  <w:num w:numId="96">
    <w:abstractNumId w:val="27"/>
  </w:num>
  <w:num w:numId="97">
    <w:abstractNumId w:val="28"/>
  </w:num>
  <w:num w:numId="98">
    <w:abstractNumId w:val="29"/>
  </w:num>
  <w:num w:numId="99">
    <w:abstractNumId w:val="118"/>
  </w:num>
  <w:num w:numId="100">
    <w:abstractNumId w:val="87"/>
  </w:num>
  <w:num w:numId="101">
    <w:abstractNumId w:val="127"/>
  </w:num>
  <w:num w:numId="102">
    <w:abstractNumId w:val="143"/>
  </w:num>
  <w:num w:numId="103">
    <w:abstractNumId w:val="140"/>
  </w:num>
  <w:num w:numId="104">
    <w:abstractNumId w:val="42"/>
  </w:num>
  <w:num w:numId="105">
    <w:abstractNumId w:val="85"/>
  </w:num>
  <w:num w:numId="106">
    <w:abstractNumId w:val="133"/>
  </w:num>
  <w:num w:numId="107">
    <w:abstractNumId w:val="144"/>
  </w:num>
  <w:num w:numId="108">
    <w:abstractNumId w:val="76"/>
  </w:num>
  <w:num w:numId="109">
    <w:abstractNumId w:val="113"/>
  </w:num>
  <w:num w:numId="110">
    <w:abstractNumId w:val="35"/>
  </w:num>
  <w:num w:numId="111">
    <w:abstractNumId w:val="119"/>
  </w:num>
  <w:num w:numId="112">
    <w:abstractNumId w:val="126"/>
  </w:num>
  <w:num w:numId="113">
    <w:abstractNumId w:val="109"/>
  </w:num>
  <w:num w:numId="114">
    <w:abstractNumId w:val="110"/>
  </w:num>
  <w:num w:numId="115">
    <w:abstractNumId w:val="70"/>
  </w:num>
  <w:num w:numId="116">
    <w:abstractNumId w:val="52"/>
  </w:num>
  <w:num w:numId="117">
    <w:abstractNumId w:val="116"/>
  </w:num>
  <w:num w:numId="118">
    <w:abstractNumId w:val="91"/>
  </w:num>
  <w:num w:numId="119">
    <w:abstractNumId w:val="136"/>
  </w:num>
  <w:num w:numId="120">
    <w:abstractNumId w:val="55"/>
  </w:num>
  <w:num w:numId="121">
    <w:abstractNumId w:val="38"/>
  </w:num>
  <w:num w:numId="122">
    <w:abstractNumId w:val="130"/>
  </w:num>
  <w:num w:numId="123">
    <w:abstractNumId w:val="102"/>
  </w:num>
  <w:num w:numId="124">
    <w:abstractNumId w:val="32"/>
  </w:num>
  <w:num w:numId="125">
    <w:abstractNumId w:val="122"/>
  </w:num>
  <w:num w:numId="126">
    <w:abstractNumId w:val="114"/>
  </w:num>
  <w:num w:numId="127">
    <w:abstractNumId w:val="69"/>
  </w:num>
  <w:num w:numId="128">
    <w:abstractNumId w:val="112"/>
  </w:num>
  <w:num w:numId="129">
    <w:abstractNumId w:val="46"/>
  </w:num>
  <w:num w:numId="130">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30"/>
  </w:num>
  <w:num w:numId="132">
    <w:abstractNumId w:val="106"/>
  </w:num>
  <w:num w:numId="133">
    <w:abstractNumId w:val="123"/>
    <w:lvlOverride w:ilvl="0">
      <w:startOverride w:val="1"/>
      <w:lvl w:ilvl="0">
        <w:start w:val="1"/>
        <w:numFmt w:val="decimal"/>
        <w:lvlText w:val="%1."/>
        <w:lvlJc w:val="left"/>
        <w:rPr>
          <w:rFonts w:asciiTheme="minorHAnsi" w:hAnsiTheme="minorHAnsi" w:cs="Tahoma" w:hint="default"/>
        </w:rPr>
      </w:lvl>
    </w:lvlOverride>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109E"/>
    <w:rsid w:val="00001E89"/>
    <w:rsid w:val="00002720"/>
    <w:rsid w:val="00002755"/>
    <w:rsid w:val="0000288D"/>
    <w:rsid w:val="00003565"/>
    <w:rsid w:val="000040F5"/>
    <w:rsid w:val="000048E6"/>
    <w:rsid w:val="000056AD"/>
    <w:rsid w:val="00006B89"/>
    <w:rsid w:val="00006EBF"/>
    <w:rsid w:val="00006FBC"/>
    <w:rsid w:val="0000790D"/>
    <w:rsid w:val="00007F73"/>
    <w:rsid w:val="00010EBA"/>
    <w:rsid w:val="00010EC3"/>
    <w:rsid w:val="00011238"/>
    <w:rsid w:val="00011251"/>
    <w:rsid w:val="00012679"/>
    <w:rsid w:val="00013B6C"/>
    <w:rsid w:val="00015AAB"/>
    <w:rsid w:val="00015B71"/>
    <w:rsid w:val="00015C6F"/>
    <w:rsid w:val="000163DF"/>
    <w:rsid w:val="00016AAA"/>
    <w:rsid w:val="000206A6"/>
    <w:rsid w:val="00020C84"/>
    <w:rsid w:val="0002108A"/>
    <w:rsid w:val="00021227"/>
    <w:rsid w:val="000230A9"/>
    <w:rsid w:val="00023A09"/>
    <w:rsid w:val="00023EAB"/>
    <w:rsid w:val="000244EE"/>
    <w:rsid w:val="0002479D"/>
    <w:rsid w:val="00025F1A"/>
    <w:rsid w:val="00026A32"/>
    <w:rsid w:val="000270FA"/>
    <w:rsid w:val="00027BFF"/>
    <w:rsid w:val="00030458"/>
    <w:rsid w:val="00030B9D"/>
    <w:rsid w:val="0003134F"/>
    <w:rsid w:val="00031E27"/>
    <w:rsid w:val="00031FB4"/>
    <w:rsid w:val="00033E66"/>
    <w:rsid w:val="00033E75"/>
    <w:rsid w:val="000345B6"/>
    <w:rsid w:val="00034F17"/>
    <w:rsid w:val="00035AF1"/>
    <w:rsid w:val="00035FA5"/>
    <w:rsid w:val="000367BB"/>
    <w:rsid w:val="000368EF"/>
    <w:rsid w:val="00036B67"/>
    <w:rsid w:val="00037229"/>
    <w:rsid w:val="00037DBD"/>
    <w:rsid w:val="00037FE4"/>
    <w:rsid w:val="000412E9"/>
    <w:rsid w:val="00041A8A"/>
    <w:rsid w:val="00041F45"/>
    <w:rsid w:val="000431D9"/>
    <w:rsid w:val="000440AB"/>
    <w:rsid w:val="00044CA0"/>
    <w:rsid w:val="00044E3C"/>
    <w:rsid w:val="000459E9"/>
    <w:rsid w:val="000459FD"/>
    <w:rsid w:val="00047038"/>
    <w:rsid w:val="00047978"/>
    <w:rsid w:val="00047BA0"/>
    <w:rsid w:val="000508EF"/>
    <w:rsid w:val="0005136C"/>
    <w:rsid w:val="00051DAC"/>
    <w:rsid w:val="00052240"/>
    <w:rsid w:val="000524BD"/>
    <w:rsid w:val="0005281A"/>
    <w:rsid w:val="00055CA1"/>
    <w:rsid w:val="00056935"/>
    <w:rsid w:val="000569DA"/>
    <w:rsid w:val="00057BF7"/>
    <w:rsid w:val="00057C2D"/>
    <w:rsid w:val="000609CA"/>
    <w:rsid w:val="00060BD1"/>
    <w:rsid w:val="00062A37"/>
    <w:rsid w:val="00062C99"/>
    <w:rsid w:val="000633B3"/>
    <w:rsid w:val="000640D3"/>
    <w:rsid w:val="00064208"/>
    <w:rsid w:val="000648DA"/>
    <w:rsid w:val="00064E2B"/>
    <w:rsid w:val="0006544E"/>
    <w:rsid w:val="0006656F"/>
    <w:rsid w:val="000668DA"/>
    <w:rsid w:val="00066D76"/>
    <w:rsid w:val="00067899"/>
    <w:rsid w:val="000713C9"/>
    <w:rsid w:val="000718F0"/>
    <w:rsid w:val="00071F69"/>
    <w:rsid w:val="000732FE"/>
    <w:rsid w:val="00074749"/>
    <w:rsid w:val="00075599"/>
    <w:rsid w:val="00075AEC"/>
    <w:rsid w:val="00075F95"/>
    <w:rsid w:val="00077E72"/>
    <w:rsid w:val="000803CF"/>
    <w:rsid w:val="0008199B"/>
    <w:rsid w:val="00081BF0"/>
    <w:rsid w:val="000821CA"/>
    <w:rsid w:val="000828EF"/>
    <w:rsid w:val="00083517"/>
    <w:rsid w:val="000849AF"/>
    <w:rsid w:val="00085360"/>
    <w:rsid w:val="000862E9"/>
    <w:rsid w:val="00086A84"/>
    <w:rsid w:val="00086FC2"/>
    <w:rsid w:val="00087556"/>
    <w:rsid w:val="00090742"/>
    <w:rsid w:val="00091245"/>
    <w:rsid w:val="00091388"/>
    <w:rsid w:val="00092C3A"/>
    <w:rsid w:val="00094D44"/>
    <w:rsid w:val="0009550E"/>
    <w:rsid w:val="00096769"/>
    <w:rsid w:val="00096B15"/>
    <w:rsid w:val="0009713F"/>
    <w:rsid w:val="00097C4B"/>
    <w:rsid w:val="00097D50"/>
    <w:rsid w:val="000A1232"/>
    <w:rsid w:val="000A1E2A"/>
    <w:rsid w:val="000A2249"/>
    <w:rsid w:val="000A2458"/>
    <w:rsid w:val="000A2929"/>
    <w:rsid w:val="000A2A85"/>
    <w:rsid w:val="000A4567"/>
    <w:rsid w:val="000A4C94"/>
    <w:rsid w:val="000A540C"/>
    <w:rsid w:val="000A5ADF"/>
    <w:rsid w:val="000A70DC"/>
    <w:rsid w:val="000A79DB"/>
    <w:rsid w:val="000B0188"/>
    <w:rsid w:val="000B0298"/>
    <w:rsid w:val="000B0E38"/>
    <w:rsid w:val="000B12F9"/>
    <w:rsid w:val="000B16D8"/>
    <w:rsid w:val="000B210F"/>
    <w:rsid w:val="000B26C3"/>
    <w:rsid w:val="000B35CD"/>
    <w:rsid w:val="000B3FE7"/>
    <w:rsid w:val="000B410B"/>
    <w:rsid w:val="000B46DD"/>
    <w:rsid w:val="000B47AA"/>
    <w:rsid w:val="000B51C3"/>
    <w:rsid w:val="000B528F"/>
    <w:rsid w:val="000B5364"/>
    <w:rsid w:val="000B6422"/>
    <w:rsid w:val="000B65BF"/>
    <w:rsid w:val="000B6972"/>
    <w:rsid w:val="000B6B51"/>
    <w:rsid w:val="000B6B83"/>
    <w:rsid w:val="000C022E"/>
    <w:rsid w:val="000C0550"/>
    <w:rsid w:val="000C1130"/>
    <w:rsid w:val="000C1B1B"/>
    <w:rsid w:val="000C287C"/>
    <w:rsid w:val="000C307B"/>
    <w:rsid w:val="000C3729"/>
    <w:rsid w:val="000C498D"/>
    <w:rsid w:val="000C4BB6"/>
    <w:rsid w:val="000C5360"/>
    <w:rsid w:val="000C53D2"/>
    <w:rsid w:val="000C55CC"/>
    <w:rsid w:val="000C5F6B"/>
    <w:rsid w:val="000C6832"/>
    <w:rsid w:val="000C6BFB"/>
    <w:rsid w:val="000C7C6E"/>
    <w:rsid w:val="000C7EC5"/>
    <w:rsid w:val="000C7F51"/>
    <w:rsid w:val="000C7FF6"/>
    <w:rsid w:val="000D0158"/>
    <w:rsid w:val="000D0213"/>
    <w:rsid w:val="000D036E"/>
    <w:rsid w:val="000D1213"/>
    <w:rsid w:val="000D163E"/>
    <w:rsid w:val="000D19D4"/>
    <w:rsid w:val="000D1FC4"/>
    <w:rsid w:val="000D4222"/>
    <w:rsid w:val="000D46A0"/>
    <w:rsid w:val="000D49E5"/>
    <w:rsid w:val="000D4E9F"/>
    <w:rsid w:val="000D5036"/>
    <w:rsid w:val="000D662C"/>
    <w:rsid w:val="000D7A79"/>
    <w:rsid w:val="000D7B3D"/>
    <w:rsid w:val="000D7FC7"/>
    <w:rsid w:val="000E0088"/>
    <w:rsid w:val="000E0D10"/>
    <w:rsid w:val="000E1F41"/>
    <w:rsid w:val="000E233E"/>
    <w:rsid w:val="000E2531"/>
    <w:rsid w:val="000E2657"/>
    <w:rsid w:val="000E283A"/>
    <w:rsid w:val="000E302D"/>
    <w:rsid w:val="000E32FC"/>
    <w:rsid w:val="000E35D5"/>
    <w:rsid w:val="000E3C80"/>
    <w:rsid w:val="000E3D35"/>
    <w:rsid w:val="000E3D64"/>
    <w:rsid w:val="000E4826"/>
    <w:rsid w:val="000E4EFB"/>
    <w:rsid w:val="000E5671"/>
    <w:rsid w:val="000E5800"/>
    <w:rsid w:val="000E6A69"/>
    <w:rsid w:val="000E6D7B"/>
    <w:rsid w:val="000E78F8"/>
    <w:rsid w:val="000F0E84"/>
    <w:rsid w:val="000F1826"/>
    <w:rsid w:val="000F2135"/>
    <w:rsid w:val="000F2236"/>
    <w:rsid w:val="000F2425"/>
    <w:rsid w:val="000F26A0"/>
    <w:rsid w:val="000F27E7"/>
    <w:rsid w:val="000F3045"/>
    <w:rsid w:val="000F3339"/>
    <w:rsid w:val="000F3AAE"/>
    <w:rsid w:val="000F4703"/>
    <w:rsid w:val="000F5029"/>
    <w:rsid w:val="000F5791"/>
    <w:rsid w:val="000F62A6"/>
    <w:rsid w:val="000F6B82"/>
    <w:rsid w:val="000F6DCE"/>
    <w:rsid w:val="000F712C"/>
    <w:rsid w:val="000F72E8"/>
    <w:rsid w:val="000F73C1"/>
    <w:rsid w:val="000F7B4A"/>
    <w:rsid w:val="000F7DC5"/>
    <w:rsid w:val="000F7E5F"/>
    <w:rsid w:val="0010003C"/>
    <w:rsid w:val="0010037E"/>
    <w:rsid w:val="00100E88"/>
    <w:rsid w:val="00100EB8"/>
    <w:rsid w:val="001011F1"/>
    <w:rsid w:val="00101C5D"/>
    <w:rsid w:val="00101FC0"/>
    <w:rsid w:val="0010222A"/>
    <w:rsid w:val="00102324"/>
    <w:rsid w:val="00102CAC"/>
    <w:rsid w:val="00102E66"/>
    <w:rsid w:val="0010330B"/>
    <w:rsid w:val="001035F6"/>
    <w:rsid w:val="0010483A"/>
    <w:rsid w:val="0010758D"/>
    <w:rsid w:val="0010768B"/>
    <w:rsid w:val="00110B23"/>
    <w:rsid w:val="00110D34"/>
    <w:rsid w:val="00111B18"/>
    <w:rsid w:val="00111D8B"/>
    <w:rsid w:val="0011212E"/>
    <w:rsid w:val="001123E2"/>
    <w:rsid w:val="0011330F"/>
    <w:rsid w:val="00114699"/>
    <w:rsid w:val="00114EFE"/>
    <w:rsid w:val="0011620A"/>
    <w:rsid w:val="00116F96"/>
    <w:rsid w:val="00117073"/>
    <w:rsid w:val="00121542"/>
    <w:rsid w:val="00121A51"/>
    <w:rsid w:val="00121DA3"/>
    <w:rsid w:val="001226AD"/>
    <w:rsid w:val="00122BC9"/>
    <w:rsid w:val="00123621"/>
    <w:rsid w:val="00123FCE"/>
    <w:rsid w:val="001251C5"/>
    <w:rsid w:val="001260FE"/>
    <w:rsid w:val="00126211"/>
    <w:rsid w:val="0012639E"/>
    <w:rsid w:val="00126DCE"/>
    <w:rsid w:val="001271B1"/>
    <w:rsid w:val="0012776C"/>
    <w:rsid w:val="00127864"/>
    <w:rsid w:val="00127B20"/>
    <w:rsid w:val="00127BAA"/>
    <w:rsid w:val="00127BE3"/>
    <w:rsid w:val="001304D6"/>
    <w:rsid w:val="001305B4"/>
    <w:rsid w:val="00130DCF"/>
    <w:rsid w:val="0013197D"/>
    <w:rsid w:val="001319FA"/>
    <w:rsid w:val="00131EF3"/>
    <w:rsid w:val="001325E6"/>
    <w:rsid w:val="0013446B"/>
    <w:rsid w:val="001345FA"/>
    <w:rsid w:val="00134AB4"/>
    <w:rsid w:val="00134B7C"/>
    <w:rsid w:val="001351F9"/>
    <w:rsid w:val="00135868"/>
    <w:rsid w:val="00135A6C"/>
    <w:rsid w:val="00135E4A"/>
    <w:rsid w:val="00137DF1"/>
    <w:rsid w:val="001403A0"/>
    <w:rsid w:val="0014066E"/>
    <w:rsid w:val="00141658"/>
    <w:rsid w:val="00141C0D"/>
    <w:rsid w:val="0014252F"/>
    <w:rsid w:val="0014260E"/>
    <w:rsid w:val="00142C1D"/>
    <w:rsid w:val="00142E81"/>
    <w:rsid w:val="00143185"/>
    <w:rsid w:val="0014376C"/>
    <w:rsid w:val="001455BC"/>
    <w:rsid w:val="001459D1"/>
    <w:rsid w:val="00146532"/>
    <w:rsid w:val="00146C5A"/>
    <w:rsid w:val="00146C82"/>
    <w:rsid w:val="00146D79"/>
    <w:rsid w:val="00146FFB"/>
    <w:rsid w:val="00147777"/>
    <w:rsid w:val="00147F0B"/>
    <w:rsid w:val="0015106F"/>
    <w:rsid w:val="00152668"/>
    <w:rsid w:val="00152956"/>
    <w:rsid w:val="00152AF9"/>
    <w:rsid w:val="00152D99"/>
    <w:rsid w:val="00154211"/>
    <w:rsid w:val="00154401"/>
    <w:rsid w:val="00154725"/>
    <w:rsid w:val="00154B6A"/>
    <w:rsid w:val="001552DE"/>
    <w:rsid w:val="00155640"/>
    <w:rsid w:val="00155BE0"/>
    <w:rsid w:val="001566AB"/>
    <w:rsid w:val="00156DEC"/>
    <w:rsid w:val="00157A27"/>
    <w:rsid w:val="001600A2"/>
    <w:rsid w:val="00160EE1"/>
    <w:rsid w:val="0016308F"/>
    <w:rsid w:val="001631F7"/>
    <w:rsid w:val="001636E5"/>
    <w:rsid w:val="00163E1D"/>
    <w:rsid w:val="0016405F"/>
    <w:rsid w:val="0016416B"/>
    <w:rsid w:val="00164CB7"/>
    <w:rsid w:val="00165D79"/>
    <w:rsid w:val="00165F81"/>
    <w:rsid w:val="00166522"/>
    <w:rsid w:val="00166679"/>
    <w:rsid w:val="00166E85"/>
    <w:rsid w:val="001678A4"/>
    <w:rsid w:val="001708D7"/>
    <w:rsid w:val="00170B37"/>
    <w:rsid w:val="00170D58"/>
    <w:rsid w:val="00170E37"/>
    <w:rsid w:val="00171353"/>
    <w:rsid w:val="001715F3"/>
    <w:rsid w:val="00171789"/>
    <w:rsid w:val="00171A11"/>
    <w:rsid w:val="00171D04"/>
    <w:rsid w:val="00172AE0"/>
    <w:rsid w:val="00172BD7"/>
    <w:rsid w:val="00172D99"/>
    <w:rsid w:val="001730C3"/>
    <w:rsid w:val="00173712"/>
    <w:rsid w:val="00173C60"/>
    <w:rsid w:val="00174249"/>
    <w:rsid w:val="0017491A"/>
    <w:rsid w:val="00174A62"/>
    <w:rsid w:val="00174D8C"/>
    <w:rsid w:val="00175399"/>
    <w:rsid w:val="00175792"/>
    <w:rsid w:val="0017589A"/>
    <w:rsid w:val="00175B91"/>
    <w:rsid w:val="0017654A"/>
    <w:rsid w:val="0017747B"/>
    <w:rsid w:val="001777BE"/>
    <w:rsid w:val="00180167"/>
    <w:rsid w:val="0018019E"/>
    <w:rsid w:val="00180279"/>
    <w:rsid w:val="0018031F"/>
    <w:rsid w:val="00181018"/>
    <w:rsid w:val="00181907"/>
    <w:rsid w:val="00182087"/>
    <w:rsid w:val="00182152"/>
    <w:rsid w:val="00183B5D"/>
    <w:rsid w:val="00184902"/>
    <w:rsid w:val="00184ECD"/>
    <w:rsid w:val="001859BE"/>
    <w:rsid w:val="001860F5"/>
    <w:rsid w:val="001907BC"/>
    <w:rsid w:val="001911B5"/>
    <w:rsid w:val="00191C64"/>
    <w:rsid w:val="00191E43"/>
    <w:rsid w:val="0019217B"/>
    <w:rsid w:val="00193489"/>
    <w:rsid w:val="00193713"/>
    <w:rsid w:val="00194A29"/>
    <w:rsid w:val="00194A75"/>
    <w:rsid w:val="00194CBE"/>
    <w:rsid w:val="001952DF"/>
    <w:rsid w:val="00195557"/>
    <w:rsid w:val="00195C9C"/>
    <w:rsid w:val="00195DBB"/>
    <w:rsid w:val="00196846"/>
    <w:rsid w:val="001970CC"/>
    <w:rsid w:val="00197B92"/>
    <w:rsid w:val="001A06ED"/>
    <w:rsid w:val="001A0C6D"/>
    <w:rsid w:val="001A202A"/>
    <w:rsid w:val="001A2524"/>
    <w:rsid w:val="001A3859"/>
    <w:rsid w:val="001A436E"/>
    <w:rsid w:val="001A6054"/>
    <w:rsid w:val="001A62A7"/>
    <w:rsid w:val="001A6BD7"/>
    <w:rsid w:val="001A6C57"/>
    <w:rsid w:val="001A7587"/>
    <w:rsid w:val="001A7809"/>
    <w:rsid w:val="001A78B2"/>
    <w:rsid w:val="001A7A26"/>
    <w:rsid w:val="001A7CC1"/>
    <w:rsid w:val="001B0BC3"/>
    <w:rsid w:val="001B1327"/>
    <w:rsid w:val="001B1D58"/>
    <w:rsid w:val="001B21F7"/>
    <w:rsid w:val="001B3222"/>
    <w:rsid w:val="001B323E"/>
    <w:rsid w:val="001B52DA"/>
    <w:rsid w:val="001B5F4E"/>
    <w:rsid w:val="001B6F4B"/>
    <w:rsid w:val="001B7149"/>
    <w:rsid w:val="001B7442"/>
    <w:rsid w:val="001B7A96"/>
    <w:rsid w:val="001B7E7C"/>
    <w:rsid w:val="001B7F32"/>
    <w:rsid w:val="001C08FF"/>
    <w:rsid w:val="001C0AEC"/>
    <w:rsid w:val="001C0C9C"/>
    <w:rsid w:val="001C0DB5"/>
    <w:rsid w:val="001C1A3B"/>
    <w:rsid w:val="001C1B36"/>
    <w:rsid w:val="001C315A"/>
    <w:rsid w:val="001C3AAF"/>
    <w:rsid w:val="001C5389"/>
    <w:rsid w:val="001C53C0"/>
    <w:rsid w:val="001C6747"/>
    <w:rsid w:val="001C68AA"/>
    <w:rsid w:val="001C6C90"/>
    <w:rsid w:val="001C715F"/>
    <w:rsid w:val="001C7236"/>
    <w:rsid w:val="001C774A"/>
    <w:rsid w:val="001C7B68"/>
    <w:rsid w:val="001D066F"/>
    <w:rsid w:val="001D09B5"/>
    <w:rsid w:val="001D0E36"/>
    <w:rsid w:val="001D1452"/>
    <w:rsid w:val="001D198A"/>
    <w:rsid w:val="001D1A21"/>
    <w:rsid w:val="001D1F84"/>
    <w:rsid w:val="001D23AC"/>
    <w:rsid w:val="001D2469"/>
    <w:rsid w:val="001D297B"/>
    <w:rsid w:val="001D2CE9"/>
    <w:rsid w:val="001D3307"/>
    <w:rsid w:val="001D3506"/>
    <w:rsid w:val="001D3D3C"/>
    <w:rsid w:val="001D470E"/>
    <w:rsid w:val="001D4C4E"/>
    <w:rsid w:val="001D597B"/>
    <w:rsid w:val="001D5B7C"/>
    <w:rsid w:val="001D60BC"/>
    <w:rsid w:val="001D67DF"/>
    <w:rsid w:val="001D695B"/>
    <w:rsid w:val="001D6A4D"/>
    <w:rsid w:val="001D742A"/>
    <w:rsid w:val="001D7691"/>
    <w:rsid w:val="001D77D9"/>
    <w:rsid w:val="001E0379"/>
    <w:rsid w:val="001E1943"/>
    <w:rsid w:val="001E1B9D"/>
    <w:rsid w:val="001E1C23"/>
    <w:rsid w:val="001E26DE"/>
    <w:rsid w:val="001E28B2"/>
    <w:rsid w:val="001E2FAC"/>
    <w:rsid w:val="001E3804"/>
    <w:rsid w:val="001E39BA"/>
    <w:rsid w:val="001E3DE9"/>
    <w:rsid w:val="001E4B6A"/>
    <w:rsid w:val="001E515F"/>
    <w:rsid w:val="001E5A87"/>
    <w:rsid w:val="001E6BCD"/>
    <w:rsid w:val="001E6F7F"/>
    <w:rsid w:val="001E76C8"/>
    <w:rsid w:val="001E7980"/>
    <w:rsid w:val="001E7BA8"/>
    <w:rsid w:val="001E7F4E"/>
    <w:rsid w:val="001F0B53"/>
    <w:rsid w:val="001F0F8E"/>
    <w:rsid w:val="001F104D"/>
    <w:rsid w:val="001F1B46"/>
    <w:rsid w:val="001F1D30"/>
    <w:rsid w:val="001F207C"/>
    <w:rsid w:val="001F26FB"/>
    <w:rsid w:val="001F3366"/>
    <w:rsid w:val="001F358E"/>
    <w:rsid w:val="001F3D3A"/>
    <w:rsid w:val="001F4289"/>
    <w:rsid w:val="001F5A15"/>
    <w:rsid w:val="001F5D5C"/>
    <w:rsid w:val="001F5FA2"/>
    <w:rsid w:val="001F65BD"/>
    <w:rsid w:val="001F65FF"/>
    <w:rsid w:val="002003E6"/>
    <w:rsid w:val="002007AA"/>
    <w:rsid w:val="00200841"/>
    <w:rsid w:val="00201150"/>
    <w:rsid w:val="00201B2B"/>
    <w:rsid w:val="00201D5D"/>
    <w:rsid w:val="00202B66"/>
    <w:rsid w:val="00202C1D"/>
    <w:rsid w:val="00203A42"/>
    <w:rsid w:val="00204957"/>
    <w:rsid w:val="0020594D"/>
    <w:rsid w:val="00207359"/>
    <w:rsid w:val="00207BE9"/>
    <w:rsid w:val="002102F4"/>
    <w:rsid w:val="00210D06"/>
    <w:rsid w:val="00211289"/>
    <w:rsid w:val="002129DC"/>
    <w:rsid w:val="0021332B"/>
    <w:rsid w:val="00214080"/>
    <w:rsid w:val="002140C0"/>
    <w:rsid w:val="0021424E"/>
    <w:rsid w:val="00215153"/>
    <w:rsid w:val="002154B2"/>
    <w:rsid w:val="0021555E"/>
    <w:rsid w:val="00215570"/>
    <w:rsid w:val="0021617B"/>
    <w:rsid w:val="00216976"/>
    <w:rsid w:val="00216D2C"/>
    <w:rsid w:val="00220486"/>
    <w:rsid w:val="00221E25"/>
    <w:rsid w:val="0022336C"/>
    <w:rsid w:val="00223823"/>
    <w:rsid w:val="00224267"/>
    <w:rsid w:val="0022456C"/>
    <w:rsid w:val="00224F67"/>
    <w:rsid w:val="00224FEB"/>
    <w:rsid w:val="002257B1"/>
    <w:rsid w:val="00225A69"/>
    <w:rsid w:val="00225E3D"/>
    <w:rsid w:val="00225F9E"/>
    <w:rsid w:val="0022601D"/>
    <w:rsid w:val="00226410"/>
    <w:rsid w:val="00226551"/>
    <w:rsid w:val="00226E9B"/>
    <w:rsid w:val="0022749E"/>
    <w:rsid w:val="00227946"/>
    <w:rsid w:val="00227E06"/>
    <w:rsid w:val="00230201"/>
    <w:rsid w:val="00231203"/>
    <w:rsid w:val="0023164C"/>
    <w:rsid w:val="00231748"/>
    <w:rsid w:val="00231C0F"/>
    <w:rsid w:val="002320D9"/>
    <w:rsid w:val="00233871"/>
    <w:rsid w:val="002351F2"/>
    <w:rsid w:val="00235EDB"/>
    <w:rsid w:val="0023628C"/>
    <w:rsid w:val="0023646D"/>
    <w:rsid w:val="00236C5A"/>
    <w:rsid w:val="00236F40"/>
    <w:rsid w:val="0023745B"/>
    <w:rsid w:val="00237BAB"/>
    <w:rsid w:val="00237BF0"/>
    <w:rsid w:val="0024075E"/>
    <w:rsid w:val="00240D78"/>
    <w:rsid w:val="002412C2"/>
    <w:rsid w:val="0024173A"/>
    <w:rsid w:val="0024194E"/>
    <w:rsid w:val="002419F2"/>
    <w:rsid w:val="00241A6C"/>
    <w:rsid w:val="00242188"/>
    <w:rsid w:val="002424EE"/>
    <w:rsid w:val="002427B0"/>
    <w:rsid w:val="00243E12"/>
    <w:rsid w:val="00244F6F"/>
    <w:rsid w:val="002451B8"/>
    <w:rsid w:val="00245375"/>
    <w:rsid w:val="00245482"/>
    <w:rsid w:val="00245DC9"/>
    <w:rsid w:val="00246588"/>
    <w:rsid w:val="00246693"/>
    <w:rsid w:val="00246833"/>
    <w:rsid w:val="00246866"/>
    <w:rsid w:val="00246B42"/>
    <w:rsid w:val="00246C8C"/>
    <w:rsid w:val="00247141"/>
    <w:rsid w:val="00247D02"/>
    <w:rsid w:val="002519BA"/>
    <w:rsid w:val="002521E1"/>
    <w:rsid w:val="00252ADF"/>
    <w:rsid w:val="00252E70"/>
    <w:rsid w:val="00253718"/>
    <w:rsid w:val="00253C84"/>
    <w:rsid w:val="0025415B"/>
    <w:rsid w:val="002541C8"/>
    <w:rsid w:val="00254C83"/>
    <w:rsid w:val="002552DE"/>
    <w:rsid w:val="0025552A"/>
    <w:rsid w:val="002560DF"/>
    <w:rsid w:val="00256A70"/>
    <w:rsid w:val="00257237"/>
    <w:rsid w:val="00257268"/>
    <w:rsid w:val="002573BE"/>
    <w:rsid w:val="00257D66"/>
    <w:rsid w:val="0026018D"/>
    <w:rsid w:val="00261554"/>
    <w:rsid w:val="00262D20"/>
    <w:rsid w:val="002645E3"/>
    <w:rsid w:val="00264EDA"/>
    <w:rsid w:val="00266AF5"/>
    <w:rsid w:val="00267049"/>
    <w:rsid w:val="002678BA"/>
    <w:rsid w:val="00267AB1"/>
    <w:rsid w:val="00267AF4"/>
    <w:rsid w:val="0027069B"/>
    <w:rsid w:val="00272215"/>
    <w:rsid w:val="00272CC4"/>
    <w:rsid w:val="00273C13"/>
    <w:rsid w:val="0027446B"/>
    <w:rsid w:val="00274560"/>
    <w:rsid w:val="00274A4F"/>
    <w:rsid w:val="00274E63"/>
    <w:rsid w:val="0027609B"/>
    <w:rsid w:val="00276854"/>
    <w:rsid w:val="00276887"/>
    <w:rsid w:val="002768BA"/>
    <w:rsid w:val="00276EFA"/>
    <w:rsid w:val="002772F6"/>
    <w:rsid w:val="002775E0"/>
    <w:rsid w:val="002778E5"/>
    <w:rsid w:val="00277AFF"/>
    <w:rsid w:val="00277EF5"/>
    <w:rsid w:val="00280C44"/>
    <w:rsid w:val="00280CE6"/>
    <w:rsid w:val="00281618"/>
    <w:rsid w:val="00281EA4"/>
    <w:rsid w:val="0028300E"/>
    <w:rsid w:val="00283250"/>
    <w:rsid w:val="00283D3C"/>
    <w:rsid w:val="00284B80"/>
    <w:rsid w:val="00285B1A"/>
    <w:rsid w:val="0028674C"/>
    <w:rsid w:val="0029047F"/>
    <w:rsid w:val="0029093A"/>
    <w:rsid w:val="00290A0F"/>
    <w:rsid w:val="00290D0A"/>
    <w:rsid w:val="00292CFE"/>
    <w:rsid w:val="00293144"/>
    <w:rsid w:val="00293FBA"/>
    <w:rsid w:val="00294107"/>
    <w:rsid w:val="0029466F"/>
    <w:rsid w:val="0029491F"/>
    <w:rsid w:val="002958BD"/>
    <w:rsid w:val="00295B93"/>
    <w:rsid w:val="00296AC6"/>
    <w:rsid w:val="00296D44"/>
    <w:rsid w:val="00296F37"/>
    <w:rsid w:val="0029790A"/>
    <w:rsid w:val="002A078F"/>
    <w:rsid w:val="002A1091"/>
    <w:rsid w:val="002A132B"/>
    <w:rsid w:val="002A1DDC"/>
    <w:rsid w:val="002A20C0"/>
    <w:rsid w:val="002A2F54"/>
    <w:rsid w:val="002A2FD4"/>
    <w:rsid w:val="002A3998"/>
    <w:rsid w:val="002A3E86"/>
    <w:rsid w:val="002A4429"/>
    <w:rsid w:val="002A4BBC"/>
    <w:rsid w:val="002A500A"/>
    <w:rsid w:val="002A5529"/>
    <w:rsid w:val="002A557B"/>
    <w:rsid w:val="002A58FF"/>
    <w:rsid w:val="002A701C"/>
    <w:rsid w:val="002A717C"/>
    <w:rsid w:val="002B1422"/>
    <w:rsid w:val="002B17C5"/>
    <w:rsid w:val="002B19FE"/>
    <w:rsid w:val="002B1BA4"/>
    <w:rsid w:val="002B25DB"/>
    <w:rsid w:val="002B3215"/>
    <w:rsid w:val="002B3B3F"/>
    <w:rsid w:val="002B3DAD"/>
    <w:rsid w:val="002B55DB"/>
    <w:rsid w:val="002B6A02"/>
    <w:rsid w:val="002B7095"/>
    <w:rsid w:val="002B73E3"/>
    <w:rsid w:val="002B75BA"/>
    <w:rsid w:val="002B7B27"/>
    <w:rsid w:val="002B7F72"/>
    <w:rsid w:val="002C03CB"/>
    <w:rsid w:val="002C04E2"/>
    <w:rsid w:val="002C1046"/>
    <w:rsid w:val="002C10E9"/>
    <w:rsid w:val="002C116D"/>
    <w:rsid w:val="002C1366"/>
    <w:rsid w:val="002C1368"/>
    <w:rsid w:val="002C14D7"/>
    <w:rsid w:val="002C161E"/>
    <w:rsid w:val="002C1808"/>
    <w:rsid w:val="002C230C"/>
    <w:rsid w:val="002C33E8"/>
    <w:rsid w:val="002C3502"/>
    <w:rsid w:val="002C3946"/>
    <w:rsid w:val="002C4295"/>
    <w:rsid w:val="002C42EF"/>
    <w:rsid w:val="002C5A7E"/>
    <w:rsid w:val="002C5AAA"/>
    <w:rsid w:val="002C5CDA"/>
    <w:rsid w:val="002C5D84"/>
    <w:rsid w:val="002C5FE3"/>
    <w:rsid w:val="002C646C"/>
    <w:rsid w:val="002C6889"/>
    <w:rsid w:val="002C7605"/>
    <w:rsid w:val="002C7875"/>
    <w:rsid w:val="002C7B0E"/>
    <w:rsid w:val="002D0534"/>
    <w:rsid w:val="002D127F"/>
    <w:rsid w:val="002D1B39"/>
    <w:rsid w:val="002D1D05"/>
    <w:rsid w:val="002D2393"/>
    <w:rsid w:val="002D4208"/>
    <w:rsid w:val="002D51BF"/>
    <w:rsid w:val="002D588E"/>
    <w:rsid w:val="002D58C6"/>
    <w:rsid w:val="002D59BC"/>
    <w:rsid w:val="002D5A1C"/>
    <w:rsid w:val="002D5BCB"/>
    <w:rsid w:val="002D5F23"/>
    <w:rsid w:val="002D711D"/>
    <w:rsid w:val="002D71F2"/>
    <w:rsid w:val="002D7968"/>
    <w:rsid w:val="002E02EF"/>
    <w:rsid w:val="002E0B27"/>
    <w:rsid w:val="002E0CF1"/>
    <w:rsid w:val="002E1D50"/>
    <w:rsid w:val="002E1E4C"/>
    <w:rsid w:val="002E2A59"/>
    <w:rsid w:val="002E2F18"/>
    <w:rsid w:val="002E3406"/>
    <w:rsid w:val="002E3FE7"/>
    <w:rsid w:val="002E4424"/>
    <w:rsid w:val="002E44F3"/>
    <w:rsid w:val="002E463D"/>
    <w:rsid w:val="002E4B1B"/>
    <w:rsid w:val="002E4D31"/>
    <w:rsid w:val="002E525A"/>
    <w:rsid w:val="002E59D3"/>
    <w:rsid w:val="002E6518"/>
    <w:rsid w:val="002E6577"/>
    <w:rsid w:val="002E727A"/>
    <w:rsid w:val="002E7928"/>
    <w:rsid w:val="002E7E5D"/>
    <w:rsid w:val="002E7F54"/>
    <w:rsid w:val="002F02BF"/>
    <w:rsid w:val="002F0AA8"/>
    <w:rsid w:val="002F328C"/>
    <w:rsid w:val="002F430B"/>
    <w:rsid w:val="002F4CB8"/>
    <w:rsid w:val="002F536D"/>
    <w:rsid w:val="002F6868"/>
    <w:rsid w:val="002F6B57"/>
    <w:rsid w:val="002F713F"/>
    <w:rsid w:val="002F7567"/>
    <w:rsid w:val="002F7FB5"/>
    <w:rsid w:val="00300A98"/>
    <w:rsid w:val="003015BB"/>
    <w:rsid w:val="0030332C"/>
    <w:rsid w:val="0030345D"/>
    <w:rsid w:val="00303675"/>
    <w:rsid w:val="00303C24"/>
    <w:rsid w:val="00303E26"/>
    <w:rsid w:val="003045CF"/>
    <w:rsid w:val="00304DD2"/>
    <w:rsid w:val="0030541C"/>
    <w:rsid w:val="003059C2"/>
    <w:rsid w:val="003063BC"/>
    <w:rsid w:val="003069D0"/>
    <w:rsid w:val="0030794A"/>
    <w:rsid w:val="00307F8E"/>
    <w:rsid w:val="0031076C"/>
    <w:rsid w:val="00310945"/>
    <w:rsid w:val="003111AB"/>
    <w:rsid w:val="00311ABA"/>
    <w:rsid w:val="00311BF5"/>
    <w:rsid w:val="00311E1F"/>
    <w:rsid w:val="00311EC2"/>
    <w:rsid w:val="00311EC8"/>
    <w:rsid w:val="0031272D"/>
    <w:rsid w:val="00313030"/>
    <w:rsid w:val="00313AAB"/>
    <w:rsid w:val="00313E96"/>
    <w:rsid w:val="00314843"/>
    <w:rsid w:val="00314F75"/>
    <w:rsid w:val="00315806"/>
    <w:rsid w:val="00315FF0"/>
    <w:rsid w:val="0031630B"/>
    <w:rsid w:val="00317339"/>
    <w:rsid w:val="003208CC"/>
    <w:rsid w:val="00321BF2"/>
    <w:rsid w:val="00321EBE"/>
    <w:rsid w:val="00322087"/>
    <w:rsid w:val="003221B9"/>
    <w:rsid w:val="00322335"/>
    <w:rsid w:val="003223C4"/>
    <w:rsid w:val="00322C5E"/>
    <w:rsid w:val="00323153"/>
    <w:rsid w:val="00323762"/>
    <w:rsid w:val="00323D54"/>
    <w:rsid w:val="003248B2"/>
    <w:rsid w:val="00324A9C"/>
    <w:rsid w:val="0032616E"/>
    <w:rsid w:val="003271E9"/>
    <w:rsid w:val="00327228"/>
    <w:rsid w:val="0032759C"/>
    <w:rsid w:val="00327617"/>
    <w:rsid w:val="00327626"/>
    <w:rsid w:val="00327719"/>
    <w:rsid w:val="00327BF1"/>
    <w:rsid w:val="00330A23"/>
    <w:rsid w:val="00330AB5"/>
    <w:rsid w:val="00330B73"/>
    <w:rsid w:val="003315C9"/>
    <w:rsid w:val="003318E2"/>
    <w:rsid w:val="00332B71"/>
    <w:rsid w:val="00332DC0"/>
    <w:rsid w:val="00332E27"/>
    <w:rsid w:val="00333AB0"/>
    <w:rsid w:val="00333D31"/>
    <w:rsid w:val="00334CF0"/>
    <w:rsid w:val="003361AB"/>
    <w:rsid w:val="0033625B"/>
    <w:rsid w:val="00337D18"/>
    <w:rsid w:val="0034029F"/>
    <w:rsid w:val="00340D90"/>
    <w:rsid w:val="00341015"/>
    <w:rsid w:val="00342589"/>
    <w:rsid w:val="003426C8"/>
    <w:rsid w:val="00342816"/>
    <w:rsid w:val="003435F5"/>
    <w:rsid w:val="0034394F"/>
    <w:rsid w:val="00343F20"/>
    <w:rsid w:val="00344545"/>
    <w:rsid w:val="003447D8"/>
    <w:rsid w:val="00345337"/>
    <w:rsid w:val="0034533C"/>
    <w:rsid w:val="00346DDB"/>
    <w:rsid w:val="00350F0F"/>
    <w:rsid w:val="003515E8"/>
    <w:rsid w:val="0035171F"/>
    <w:rsid w:val="00351768"/>
    <w:rsid w:val="00351C19"/>
    <w:rsid w:val="003537D6"/>
    <w:rsid w:val="00354B0A"/>
    <w:rsid w:val="00354CAC"/>
    <w:rsid w:val="0035531D"/>
    <w:rsid w:val="00355F0C"/>
    <w:rsid w:val="00356504"/>
    <w:rsid w:val="003566D6"/>
    <w:rsid w:val="00356754"/>
    <w:rsid w:val="0035792C"/>
    <w:rsid w:val="00357A2A"/>
    <w:rsid w:val="00357AD5"/>
    <w:rsid w:val="00357FC6"/>
    <w:rsid w:val="00360DB7"/>
    <w:rsid w:val="003612CF"/>
    <w:rsid w:val="00361420"/>
    <w:rsid w:val="0036181C"/>
    <w:rsid w:val="00361B8D"/>
    <w:rsid w:val="00363403"/>
    <w:rsid w:val="0036431F"/>
    <w:rsid w:val="0036435D"/>
    <w:rsid w:val="00364C81"/>
    <w:rsid w:val="00367161"/>
    <w:rsid w:val="003671ED"/>
    <w:rsid w:val="00367FA9"/>
    <w:rsid w:val="003704FB"/>
    <w:rsid w:val="00370DAE"/>
    <w:rsid w:val="003720B0"/>
    <w:rsid w:val="00372D4A"/>
    <w:rsid w:val="00373FC4"/>
    <w:rsid w:val="00375CF9"/>
    <w:rsid w:val="00376B26"/>
    <w:rsid w:val="00376D95"/>
    <w:rsid w:val="003770C6"/>
    <w:rsid w:val="00377A6D"/>
    <w:rsid w:val="0038082D"/>
    <w:rsid w:val="00380D6F"/>
    <w:rsid w:val="00381120"/>
    <w:rsid w:val="00381B46"/>
    <w:rsid w:val="0038209C"/>
    <w:rsid w:val="00382624"/>
    <w:rsid w:val="003832F1"/>
    <w:rsid w:val="003840BF"/>
    <w:rsid w:val="00384202"/>
    <w:rsid w:val="003845F5"/>
    <w:rsid w:val="00384FAB"/>
    <w:rsid w:val="00385739"/>
    <w:rsid w:val="0038598B"/>
    <w:rsid w:val="00385CF0"/>
    <w:rsid w:val="00386144"/>
    <w:rsid w:val="00386538"/>
    <w:rsid w:val="00386D3A"/>
    <w:rsid w:val="003876DA"/>
    <w:rsid w:val="00387A7D"/>
    <w:rsid w:val="00387C13"/>
    <w:rsid w:val="00390CE8"/>
    <w:rsid w:val="00390ECE"/>
    <w:rsid w:val="00391114"/>
    <w:rsid w:val="00391BF8"/>
    <w:rsid w:val="00391CCF"/>
    <w:rsid w:val="00392040"/>
    <w:rsid w:val="003928B3"/>
    <w:rsid w:val="003938B5"/>
    <w:rsid w:val="00393E28"/>
    <w:rsid w:val="003942C1"/>
    <w:rsid w:val="00394A81"/>
    <w:rsid w:val="0039506D"/>
    <w:rsid w:val="003955E5"/>
    <w:rsid w:val="00395D11"/>
    <w:rsid w:val="003967F8"/>
    <w:rsid w:val="003977C4"/>
    <w:rsid w:val="003A0CFF"/>
    <w:rsid w:val="003A1879"/>
    <w:rsid w:val="003A19D3"/>
    <w:rsid w:val="003A2126"/>
    <w:rsid w:val="003A2218"/>
    <w:rsid w:val="003A2F62"/>
    <w:rsid w:val="003A3974"/>
    <w:rsid w:val="003A3ADD"/>
    <w:rsid w:val="003A421D"/>
    <w:rsid w:val="003A4EF9"/>
    <w:rsid w:val="003A50AC"/>
    <w:rsid w:val="003A6165"/>
    <w:rsid w:val="003A69D0"/>
    <w:rsid w:val="003A6C4E"/>
    <w:rsid w:val="003A6F25"/>
    <w:rsid w:val="003A7D3D"/>
    <w:rsid w:val="003B00A7"/>
    <w:rsid w:val="003B164E"/>
    <w:rsid w:val="003B1EBF"/>
    <w:rsid w:val="003B2384"/>
    <w:rsid w:val="003B283A"/>
    <w:rsid w:val="003B2B12"/>
    <w:rsid w:val="003B35A6"/>
    <w:rsid w:val="003B47AD"/>
    <w:rsid w:val="003B4A05"/>
    <w:rsid w:val="003B5063"/>
    <w:rsid w:val="003B5DDA"/>
    <w:rsid w:val="003B6C7F"/>
    <w:rsid w:val="003B72A8"/>
    <w:rsid w:val="003C05F1"/>
    <w:rsid w:val="003C09A5"/>
    <w:rsid w:val="003C0E79"/>
    <w:rsid w:val="003C1634"/>
    <w:rsid w:val="003C169A"/>
    <w:rsid w:val="003C17EC"/>
    <w:rsid w:val="003C2022"/>
    <w:rsid w:val="003C229D"/>
    <w:rsid w:val="003C41B4"/>
    <w:rsid w:val="003C46B2"/>
    <w:rsid w:val="003C46D2"/>
    <w:rsid w:val="003C4931"/>
    <w:rsid w:val="003C4C83"/>
    <w:rsid w:val="003C5437"/>
    <w:rsid w:val="003C69BF"/>
    <w:rsid w:val="003C71CD"/>
    <w:rsid w:val="003C76CB"/>
    <w:rsid w:val="003C796A"/>
    <w:rsid w:val="003D0104"/>
    <w:rsid w:val="003D069D"/>
    <w:rsid w:val="003D1AAC"/>
    <w:rsid w:val="003D21A3"/>
    <w:rsid w:val="003D2B90"/>
    <w:rsid w:val="003D2C06"/>
    <w:rsid w:val="003D36A5"/>
    <w:rsid w:val="003D3BBF"/>
    <w:rsid w:val="003D4161"/>
    <w:rsid w:val="003D4BCB"/>
    <w:rsid w:val="003D5871"/>
    <w:rsid w:val="003D646F"/>
    <w:rsid w:val="003D7718"/>
    <w:rsid w:val="003D7A2C"/>
    <w:rsid w:val="003E0A29"/>
    <w:rsid w:val="003E0ABE"/>
    <w:rsid w:val="003E0D82"/>
    <w:rsid w:val="003E13DB"/>
    <w:rsid w:val="003E1490"/>
    <w:rsid w:val="003E1557"/>
    <w:rsid w:val="003E20EA"/>
    <w:rsid w:val="003E24CA"/>
    <w:rsid w:val="003E2E97"/>
    <w:rsid w:val="003E2FB6"/>
    <w:rsid w:val="003E3489"/>
    <w:rsid w:val="003E35D5"/>
    <w:rsid w:val="003E3DAB"/>
    <w:rsid w:val="003E47B7"/>
    <w:rsid w:val="003E47C6"/>
    <w:rsid w:val="003E5072"/>
    <w:rsid w:val="003E5323"/>
    <w:rsid w:val="003E59F0"/>
    <w:rsid w:val="003E6B27"/>
    <w:rsid w:val="003E6FD5"/>
    <w:rsid w:val="003E7650"/>
    <w:rsid w:val="003E7C2B"/>
    <w:rsid w:val="003E7F44"/>
    <w:rsid w:val="003F1627"/>
    <w:rsid w:val="003F1D7C"/>
    <w:rsid w:val="003F2197"/>
    <w:rsid w:val="003F26C7"/>
    <w:rsid w:val="003F39F9"/>
    <w:rsid w:val="003F3B61"/>
    <w:rsid w:val="003F4B08"/>
    <w:rsid w:val="003F5B68"/>
    <w:rsid w:val="003F5FBB"/>
    <w:rsid w:val="003F62E3"/>
    <w:rsid w:val="003F68EB"/>
    <w:rsid w:val="003F6BCA"/>
    <w:rsid w:val="003F7A54"/>
    <w:rsid w:val="0040074B"/>
    <w:rsid w:val="00400C43"/>
    <w:rsid w:val="00403843"/>
    <w:rsid w:val="00403C14"/>
    <w:rsid w:val="00403C31"/>
    <w:rsid w:val="00404028"/>
    <w:rsid w:val="004045EF"/>
    <w:rsid w:val="00404C00"/>
    <w:rsid w:val="00404D30"/>
    <w:rsid w:val="00405042"/>
    <w:rsid w:val="004053D0"/>
    <w:rsid w:val="00405685"/>
    <w:rsid w:val="004057D8"/>
    <w:rsid w:val="00405802"/>
    <w:rsid w:val="00406226"/>
    <w:rsid w:val="00407456"/>
    <w:rsid w:val="00407897"/>
    <w:rsid w:val="004078EC"/>
    <w:rsid w:val="00407D3E"/>
    <w:rsid w:val="0041140B"/>
    <w:rsid w:val="00411787"/>
    <w:rsid w:val="00411D61"/>
    <w:rsid w:val="00411EDF"/>
    <w:rsid w:val="004125E1"/>
    <w:rsid w:val="00412A26"/>
    <w:rsid w:val="00412E90"/>
    <w:rsid w:val="004161FE"/>
    <w:rsid w:val="00416A8E"/>
    <w:rsid w:val="00416DF5"/>
    <w:rsid w:val="0041704A"/>
    <w:rsid w:val="00417260"/>
    <w:rsid w:val="004172E2"/>
    <w:rsid w:val="00420698"/>
    <w:rsid w:val="00421D73"/>
    <w:rsid w:val="00421E75"/>
    <w:rsid w:val="004227AF"/>
    <w:rsid w:val="00422C70"/>
    <w:rsid w:val="00423583"/>
    <w:rsid w:val="00424134"/>
    <w:rsid w:val="00424F2E"/>
    <w:rsid w:val="004254B9"/>
    <w:rsid w:val="00425A1C"/>
    <w:rsid w:val="00426606"/>
    <w:rsid w:val="00426CED"/>
    <w:rsid w:val="00427428"/>
    <w:rsid w:val="00427457"/>
    <w:rsid w:val="00427499"/>
    <w:rsid w:val="00430EFA"/>
    <w:rsid w:val="00431068"/>
    <w:rsid w:val="00431299"/>
    <w:rsid w:val="00431A9C"/>
    <w:rsid w:val="00432C41"/>
    <w:rsid w:val="00433208"/>
    <w:rsid w:val="004340E9"/>
    <w:rsid w:val="0043493B"/>
    <w:rsid w:val="004350C1"/>
    <w:rsid w:val="00435C40"/>
    <w:rsid w:val="00435E08"/>
    <w:rsid w:val="00435FC3"/>
    <w:rsid w:val="00436C64"/>
    <w:rsid w:val="0043726E"/>
    <w:rsid w:val="00437D71"/>
    <w:rsid w:val="00437FED"/>
    <w:rsid w:val="00440020"/>
    <w:rsid w:val="00441884"/>
    <w:rsid w:val="00442115"/>
    <w:rsid w:val="0044222D"/>
    <w:rsid w:val="004423F1"/>
    <w:rsid w:val="004441BC"/>
    <w:rsid w:val="0044464B"/>
    <w:rsid w:val="00444DD9"/>
    <w:rsid w:val="00444E70"/>
    <w:rsid w:val="004452FB"/>
    <w:rsid w:val="004458B9"/>
    <w:rsid w:val="00446193"/>
    <w:rsid w:val="004466B2"/>
    <w:rsid w:val="004468E2"/>
    <w:rsid w:val="00446AC3"/>
    <w:rsid w:val="004478FD"/>
    <w:rsid w:val="0044796C"/>
    <w:rsid w:val="00447D5D"/>
    <w:rsid w:val="004504DF"/>
    <w:rsid w:val="00450C36"/>
    <w:rsid w:val="004515E7"/>
    <w:rsid w:val="0045180D"/>
    <w:rsid w:val="00451D89"/>
    <w:rsid w:val="0045238A"/>
    <w:rsid w:val="0045266B"/>
    <w:rsid w:val="00452686"/>
    <w:rsid w:val="004528D8"/>
    <w:rsid w:val="00452B87"/>
    <w:rsid w:val="00452E4D"/>
    <w:rsid w:val="00453812"/>
    <w:rsid w:val="00453B98"/>
    <w:rsid w:val="00453E4E"/>
    <w:rsid w:val="00454E47"/>
    <w:rsid w:val="00455010"/>
    <w:rsid w:val="00455656"/>
    <w:rsid w:val="00456B1A"/>
    <w:rsid w:val="00456D08"/>
    <w:rsid w:val="00457EA2"/>
    <w:rsid w:val="00460B50"/>
    <w:rsid w:val="00461444"/>
    <w:rsid w:val="004616C1"/>
    <w:rsid w:val="004632CB"/>
    <w:rsid w:val="00463865"/>
    <w:rsid w:val="00463FFD"/>
    <w:rsid w:val="004646CF"/>
    <w:rsid w:val="00465259"/>
    <w:rsid w:val="00465FCC"/>
    <w:rsid w:val="0046638F"/>
    <w:rsid w:val="00466AD6"/>
    <w:rsid w:val="004672CB"/>
    <w:rsid w:val="004702B5"/>
    <w:rsid w:val="00470338"/>
    <w:rsid w:val="0047052B"/>
    <w:rsid w:val="004708D7"/>
    <w:rsid w:val="00471575"/>
    <w:rsid w:val="004717B5"/>
    <w:rsid w:val="00472F04"/>
    <w:rsid w:val="00473125"/>
    <w:rsid w:val="00473366"/>
    <w:rsid w:val="0047379D"/>
    <w:rsid w:val="00473FB4"/>
    <w:rsid w:val="004757F2"/>
    <w:rsid w:val="00475B79"/>
    <w:rsid w:val="00476196"/>
    <w:rsid w:val="004767E2"/>
    <w:rsid w:val="00477952"/>
    <w:rsid w:val="00477AAB"/>
    <w:rsid w:val="004801B6"/>
    <w:rsid w:val="0048036B"/>
    <w:rsid w:val="00480D75"/>
    <w:rsid w:val="004810E2"/>
    <w:rsid w:val="00481EE7"/>
    <w:rsid w:val="00481F81"/>
    <w:rsid w:val="00482412"/>
    <w:rsid w:val="004831D3"/>
    <w:rsid w:val="00483632"/>
    <w:rsid w:val="0048445F"/>
    <w:rsid w:val="00484CDC"/>
    <w:rsid w:val="00485251"/>
    <w:rsid w:val="00486420"/>
    <w:rsid w:val="00486545"/>
    <w:rsid w:val="004866AD"/>
    <w:rsid w:val="00486EA9"/>
    <w:rsid w:val="00487CDD"/>
    <w:rsid w:val="00490D68"/>
    <w:rsid w:val="00492077"/>
    <w:rsid w:val="004927D2"/>
    <w:rsid w:val="00492CC7"/>
    <w:rsid w:val="00493081"/>
    <w:rsid w:val="00493191"/>
    <w:rsid w:val="0049350A"/>
    <w:rsid w:val="0049377A"/>
    <w:rsid w:val="004953A8"/>
    <w:rsid w:val="00497C61"/>
    <w:rsid w:val="004A0728"/>
    <w:rsid w:val="004A0BF9"/>
    <w:rsid w:val="004A1243"/>
    <w:rsid w:val="004A1407"/>
    <w:rsid w:val="004A164E"/>
    <w:rsid w:val="004A1E0F"/>
    <w:rsid w:val="004A3B01"/>
    <w:rsid w:val="004A5E1F"/>
    <w:rsid w:val="004A6AA9"/>
    <w:rsid w:val="004A76B3"/>
    <w:rsid w:val="004B046C"/>
    <w:rsid w:val="004B1377"/>
    <w:rsid w:val="004B2107"/>
    <w:rsid w:val="004B2F9F"/>
    <w:rsid w:val="004B32B4"/>
    <w:rsid w:val="004B33DF"/>
    <w:rsid w:val="004B3C68"/>
    <w:rsid w:val="004B3CC3"/>
    <w:rsid w:val="004B3DD1"/>
    <w:rsid w:val="004B4445"/>
    <w:rsid w:val="004B4935"/>
    <w:rsid w:val="004B5421"/>
    <w:rsid w:val="004B6450"/>
    <w:rsid w:val="004B6C41"/>
    <w:rsid w:val="004B7021"/>
    <w:rsid w:val="004B7276"/>
    <w:rsid w:val="004C0764"/>
    <w:rsid w:val="004C099C"/>
    <w:rsid w:val="004C10B4"/>
    <w:rsid w:val="004C12A2"/>
    <w:rsid w:val="004C1592"/>
    <w:rsid w:val="004C1AC5"/>
    <w:rsid w:val="004C230D"/>
    <w:rsid w:val="004C31C2"/>
    <w:rsid w:val="004C31E7"/>
    <w:rsid w:val="004C34FF"/>
    <w:rsid w:val="004C37AB"/>
    <w:rsid w:val="004C45E1"/>
    <w:rsid w:val="004C6C9C"/>
    <w:rsid w:val="004C6F81"/>
    <w:rsid w:val="004C7826"/>
    <w:rsid w:val="004D0B3F"/>
    <w:rsid w:val="004D16E5"/>
    <w:rsid w:val="004D178F"/>
    <w:rsid w:val="004D213C"/>
    <w:rsid w:val="004D2247"/>
    <w:rsid w:val="004D39A1"/>
    <w:rsid w:val="004D432E"/>
    <w:rsid w:val="004D5419"/>
    <w:rsid w:val="004D5771"/>
    <w:rsid w:val="004D57A3"/>
    <w:rsid w:val="004D5BB1"/>
    <w:rsid w:val="004D64D7"/>
    <w:rsid w:val="004D68B3"/>
    <w:rsid w:val="004D7070"/>
    <w:rsid w:val="004D7B41"/>
    <w:rsid w:val="004D7F71"/>
    <w:rsid w:val="004E0C5D"/>
    <w:rsid w:val="004E11D6"/>
    <w:rsid w:val="004E1680"/>
    <w:rsid w:val="004E1845"/>
    <w:rsid w:val="004E1BA4"/>
    <w:rsid w:val="004E2C4B"/>
    <w:rsid w:val="004E34BD"/>
    <w:rsid w:val="004E3BDE"/>
    <w:rsid w:val="004E42CB"/>
    <w:rsid w:val="004E48DE"/>
    <w:rsid w:val="004E4945"/>
    <w:rsid w:val="004E6C0B"/>
    <w:rsid w:val="004E7BAB"/>
    <w:rsid w:val="004F0085"/>
    <w:rsid w:val="004F00B6"/>
    <w:rsid w:val="004F0622"/>
    <w:rsid w:val="004F0D42"/>
    <w:rsid w:val="004F136E"/>
    <w:rsid w:val="004F18EA"/>
    <w:rsid w:val="004F1E75"/>
    <w:rsid w:val="004F344A"/>
    <w:rsid w:val="004F3A0D"/>
    <w:rsid w:val="004F3EB5"/>
    <w:rsid w:val="004F4387"/>
    <w:rsid w:val="004F56B0"/>
    <w:rsid w:val="004F5AED"/>
    <w:rsid w:val="004F6340"/>
    <w:rsid w:val="004F6350"/>
    <w:rsid w:val="004F6C14"/>
    <w:rsid w:val="004F7493"/>
    <w:rsid w:val="004F7507"/>
    <w:rsid w:val="004F7906"/>
    <w:rsid w:val="004F7D35"/>
    <w:rsid w:val="005000D3"/>
    <w:rsid w:val="00500D25"/>
    <w:rsid w:val="005015F6"/>
    <w:rsid w:val="00501966"/>
    <w:rsid w:val="00501E61"/>
    <w:rsid w:val="00501EA1"/>
    <w:rsid w:val="00501F97"/>
    <w:rsid w:val="00503C6D"/>
    <w:rsid w:val="00504C17"/>
    <w:rsid w:val="00505517"/>
    <w:rsid w:val="005059E0"/>
    <w:rsid w:val="00505AAB"/>
    <w:rsid w:val="00506113"/>
    <w:rsid w:val="0051009B"/>
    <w:rsid w:val="00510194"/>
    <w:rsid w:val="00511C07"/>
    <w:rsid w:val="00512BF2"/>
    <w:rsid w:val="00512D07"/>
    <w:rsid w:val="00513243"/>
    <w:rsid w:val="00513B8E"/>
    <w:rsid w:val="00514307"/>
    <w:rsid w:val="00514D1E"/>
    <w:rsid w:val="00515AEE"/>
    <w:rsid w:val="00515B9A"/>
    <w:rsid w:val="005160D8"/>
    <w:rsid w:val="005160EA"/>
    <w:rsid w:val="005165FE"/>
    <w:rsid w:val="00516E7C"/>
    <w:rsid w:val="00516FA2"/>
    <w:rsid w:val="00520DA8"/>
    <w:rsid w:val="00521FC5"/>
    <w:rsid w:val="005246A5"/>
    <w:rsid w:val="00524845"/>
    <w:rsid w:val="00524B97"/>
    <w:rsid w:val="00526464"/>
    <w:rsid w:val="00526575"/>
    <w:rsid w:val="00526650"/>
    <w:rsid w:val="005273AC"/>
    <w:rsid w:val="00527F5F"/>
    <w:rsid w:val="00530192"/>
    <w:rsid w:val="0053089E"/>
    <w:rsid w:val="00532481"/>
    <w:rsid w:val="00532A8C"/>
    <w:rsid w:val="00532AC0"/>
    <w:rsid w:val="00532CA6"/>
    <w:rsid w:val="00535668"/>
    <w:rsid w:val="00535930"/>
    <w:rsid w:val="00535A48"/>
    <w:rsid w:val="00535C07"/>
    <w:rsid w:val="00536945"/>
    <w:rsid w:val="005369F0"/>
    <w:rsid w:val="00536EC7"/>
    <w:rsid w:val="0054197C"/>
    <w:rsid w:val="00541FB6"/>
    <w:rsid w:val="005427F7"/>
    <w:rsid w:val="00542922"/>
    <w:rsid w:val="005432E2"/>
    <w:rsid w:val="005437DA"/>
    <w:rsid w:val="00543A9E"/>
    <w:rsid w:val="0054494A"/>
    <w:rsid w:val="00544BD0"/>
    <w:rsid w:val="00544F32"/>
    <w:rsid w:val="00545C62"/>
    <w:rsid w:val="00546733"/>
    <w:rsid w:val="005509EC"/>
    <w:rsid w:val="005509F5"/>
    <w:rsid w:val="00550FB4"/>
    <w:rsid w:val="00551197"/>
    <w:rsid w:val="00551215"/>
    <w:rsid w:val="00551649"/>
    <w:rsid w:val="00551657"/>
    <w:rsid w:val="005518E6"/>
    <w:rsid w:val="005518F8"/>
    <w:rsid w:val="00552049"/>
    <w:rsid w:val="0055303B"/>
    <w:rsid w:val="005540D1"/>
    <w:rsid w:val="00554CBD"/>
    <w:rsid w:val="005553AD"/>
    <w:rsid w:val="005553B9"/>
    <w:rsid w:val="005554BF"/>
    <w:rsid w:val="0055557B"/>
    <w:rsid w:val="00555E09"/>
    <w:rsid w:val="00556844"/>
    <w:rsid w:val="00556CAE"/>
    <w:rsid w:val="00557DCF"/>
    <w:rsid w:val="00557F97"/>
    <w:rsid w:val="00560119"/>
    <w:rsid w:val="0056055C"/>
    <w:rsid w:val="005611CD"/>
    <w:rsid w:val="00561315"/>
    <w:rsid w:val="00561403"/>
    <w:rsid w:val="00561454"/>
    <w:rsid w:val="00561626"/>
    <w:rsid w:val="00563426"/>
    <w:rsid w:val="00563775"/>
    <w:rsid w:val="00563BB7"/>
    <w:rsid w:val="0056421C"/>
    <w:rsid w:val="00564882"/>
    <w:rsid w:val="0056519E"/>
    <w:rsid w:val="005665FD"/>
    <w:rsid w:val="005670E2"/>
    <w:rsid w:val="00567709"/>
    <w:rsid w:val="005704FE"/>
    <w:rsid w:val="00570858"/>
    <w:rsid w:val="00571A0A"/>
    <w:rsid w:val="00571A1D"/>
    <w:rsid w:val="0057270C"/>
    <w:rsid w:val="00572F55"/>
    <w:rsid w:val="005731FF"/>
    <w:rsid w:val="00573D5D"/>
    <w:rsid w:val="00574DB9"/>
    <w:rsid w:val="00574E70"/>
    <w:rsid w:val="005750A6"/>
    <w:rsid w:val="0057578A"/>
    <w:rsid w:val="00576809"/>
    <w:rsid w:val="0057687A"/>
    <w:rsid w:val="00577B11"/>
    <w:rsid w:val="00577BAF"/>
    <w:rsid w:val="00577C74"/>
    <w:rsid w:val="005809D3"/>
    <w:rsid w:val="00580A02"/>
    <w:rsid w:val="00581464"/>
    <w:rsid w:val="0058193D"/>
    <w:rsid w:val="00581C4E"/>
    <w:rsid w:val="00581CDC"/>
    <w:rsid w:val="00582A27"/>
    <w:rsid w:val="00582E9E"/>
    <w:rsid w:val="00583115"/>
    <w:rsid w:val="00585AE2"/>
    <w:rsid w:val="00585B2E"/>
    <w:rsid w:val="005872EC"/>
    <w:rsid w:val="005873F5"/>
    <w:rsid w:val="00587BC3"/>
    <w:rsid w:val="00587D0F"/>
    <w:rsid w:val="00587E68"/>
    <w:rsid w:val="005902D0"/>
    <w:rsid w:val="0059030E"/>
    <w:rsid w:val="005907C3"/>
    <w:rsid w:val="00590DB4"/>
    <w:rsid w:val="005913A9"/>
    <w:rsid w:val="005913CD"/>
    <w:rsid w:val="005932AD"/>
    <w:rsid w:val="005932B9"/>
    <w:rsid w:val="005935F3"/>
    <w:rsid w:val="00593770"/>
    <w:rsid w:val="00593E52"/>
    <w:rsid w:val="00593F24"/>
    <w:rsid w:val="00594F78"/>
    <w:rsid w:val="00595205"/>
    <w:rsid w:val="005955C3"/>
    <w:rsid w:val="005958AB"/>
    <w:rsid w:val="005959AC"/>
    <w:rsid w:val="005973DC"/>
    <w:rsid w:val="0059768D"/>
    <w:rsid w:val="00597AFE"/>
    <w:rsid w:val="005A0527"/>
    <w:rsid w:val="005A0DF2"/>
    <w:rsid w:val="005A20F3"/>
    <w:rsid w:val="005A34EB"/>
    <w:rsid w:val="005A3EB3"/>
    <w:rsid w:val="005A4154"/>
    <w:rsid w:val="005A4605"/>
    <w:rsid w:val="005A4859"/>
    <w:rsid w:val="005A54AB"/>
    <w:rsid w:val="005A58CC"/>
    <w:rsid w:val="005A5925"/>
    <w:rsid w:val="005A704C"/>
    <w:rsid w:val="005A74A7"/>
    <w:rsid w:val="005A7CC1"/>
    <w:rsid w:val="005A7ED8"/>
    <w:rsid w:val="005B01E2"/>
    <w:rsid w:val="005B16DC"/>
    <w:rsid w:val="005B27C4"/>
    <w:rsid w:val="005B36C0"/>
    <w:rsid w:val="005B3AFE"/>
    <w:rsid w:val="005B3D03"/>
    <w:rsid w:val="005B4AB1"/>
    <w:rsid w:val="005B5352"/>
    <w:rsid w:val="005B651A"/>
    <w:rsid w:val="005B6EA2"/>
    <w:rsid w:val="005B726E"/>
    <w:rsid w:val="005B7E0B"/>
    <w:rsid w:val="005C07CD"/>
    <w:rsid w:val="005C0F37"/>
    <w:rsid w:val="005C1B9F"/>
    <w:rsid w:val="005C1FFB"/>
    <w:rsid w:val="005C20EB"/>
    <w:rsid w:val="005C242E"/>
    <w:rsid w:val="005C266F"/>
    <w:rsid w:val="005C2B81"/>
    <w:rsid w:val="005C337F"/>
    <w:rsid w:val="005C4573"/>
    <w:rsid w:val="005C47E5"/>
    <w:rsid w:val="005C5147"/>
    <w:rsid w:val="005C5701"/>
    <w:rsid w:val="005C783C"/>
    <w:rsid w:val="005C7B9A"/>
    <w:rsid w:val="005D0C89"/>
    <w:rsid w:val="005D1522"/>
    <w:rsid w:val="005D1DD0"/>
    <w:rsid w:val="005D2289"/>
    <w:rsid w:val="005D2402"/>
    <w:rsid w:val="005D2508"/>
    <w:rsid w:val="005D38E9"/>
    <w:rsid w:val="005D3A5E"/>
    <w:rsid w:val="005D42E4"/>
    <w:rsid w:val="005D45FE"/>
    <w:rsid w:val="005D4C77"/>
    <w:rsid w:val="005D4D82"/>
    <w:rsid w:val="005D63EF"/>
    <w:rsid w:val="005D69FA"/>
    <w:rsid w:val="005D6E9C"/>
    <w:rsid w:val="005D761B"/>
    <w:rsid w:val="005D798D"/>
    <w:rsid w:val="005E012D"/>
    <w:rsid w:val="005E0583"/>
    <w:rsid w:val="005E0F90"/>
    <w:rsid w:val="005E21C0"/>
    <w:rsid w:val="005E2DC3"/>
    <w:rsid w:val="005E2F3B"/>
    <w:rsid w:val="005E4151"/>
    <w:rsid w:val="005E4C7B"/>
    <w:rsid w:val="005E5C95"/>
    <w:rsid w:val="005E60C6"/>
    <w:rsid w:val="005F1F0E"/>
    <w:rsid w:val="005F2203"/>
    <w:rsid w:val="005F2207"/>
    <w:rsid w:val="005F27AE"/>
    <w:rsid w:val="005F2BD9"/>
    <w:rsid w:val="005F378A"/>
    <w:rsid w:val="005F3934"/>
    <w:rsid w:val="005F394C"/>
    <w:rsid w:val="005F5C80"/>
    <w:rsid w:val="005F6889"/>
    <w:rsid w:val="005F6A14"/>
    <w:rsid w:val="005F6C23"/>
    <w:rsid w:val="00600723"/>
    <w:rsid w:val="00600ABB"/>
    <w:rsid w:val="00600D4B"/>
    <w:rsid w:val="00601074"/>
    <w:rsid w:val="00601261"/>
    <w:rsid w:val="00601DF9"/>
    <w:rsid w:val="006020CA"/>
    <w:rsid w:val="00602179"/>
    <w:rsid w:val="0060243E"/>
    <w:rsid w:val="006029AE"/>
    <w:rsid w:val="00602E67"/>
    <w:rsid w:val="006035E1"/>
    <w:rsid w:val="00603B5E"/>
    <w:rsid w:val="00603D6F"/>
    <w:rsid w:val="00603DC6"/>
    <w:rsid w:val="006053B0"/>
    <w:rsid w:val="00605538"/>
    <w:rsid w:val="00605726"/>
    <w:rsid w:val="0060575D"/>
    <w:rsid w:val="00606189"/>
    <w:rsid w:val="006070EB"/>
    <w:rsid w:val="006074E8"/>
    <w:rsid w:val="00607943"/>
    <w:rsid w:val="00610E89"/>
    <w:rsid w:val="006119AB"/>
    <w:rsid w:val="0061393A"/>
    <w:rsid w:val="006144FE"/>
    <w:rsid w:val="00614596"/>
    <w:rsid w:val="00614BC6"/>
    <w:rsid w:val="00614CFF"/>
    <w:rsid w:val="006156E5"/>
    <w:rsid w:val="00615D1C"/>
    <w:rsid w:val="00615FCB"/>
    <w:rsid w:val="006165B7"/>
    <w:rsid w:val="006167D4"/>
    <w:rsid w:val="006173E2"/>
    <w:rsid w:val="00617AAF"/>
    <w:rsid w:val="00617B4B"/>
    <w:rsid w:val="00617CB3"/>
    <w:rsid w:val="00620896"/>
    <w:rsid w:val="006208F8"/>
    <w:rsid w:val="00620D27"/>
    <w:rsid w:val="0062134F"/>
    <w:rsid w:val="0062186B"/>
    <w:rsid w:val="00621A5F"/>
    <w:rsid w:val="00621C93"/>
    <w:rsid w:val="00621D16"/>
    <w:rsid w:val="0062211F"/>
    <w:rsid w:val="0062341E"/>
    <w:rsid w:val="00623D10"/>
    <w:rsid w:val="00624001"/>
    <w:rsid w:val="00624F01"/>
    <w:rsid w:val="00625686"/>
    <w:rsid w:val="006266E6"/>
    <w:rsid w:val="006271BB"/>
    <w:rsid w:val="00627475"/>
    <w:rsid w:val="0062784E"/>
    <w:rsid w:val="00627ACF"/>
    <w:rsid w:val="006302DD"/>
    <w:rsid w:val="00630EEE"/>
    <w:rsid w:val="006313AB"/>
    <w:rsid w:val="00632E8E"/>
    <w:rsid w:val="006345EB"/>
    <w:rsid w:val="00634A6E"/>
    <w:rsid w:val="006353E1"/>
    <w:rsid w:val="00635B1A"/>
    <w:rsid w:val="006362F5"/>
    <w:rsid w:val="00637475"/>
    <w:rsid w:val="006379E5"/>
    <w:rsid w:val="00637C5C"/>
    <w:rsid w:val="00637E53"/>
    <w:rsid w:val="006401A4"/>
    <w:rsid w:val="0064033D"/>
    <w:rsid w:val="006403C3"/>
    <w:rsid w:val="00640A74"/>
    <w:rsid w:val="00640DB2"/>
    <w:rsid w:val="00641549"/>
    <w:rsid w:val="006415E8"/>
    <w:rsid w:val="006416F3"/>
    <w:rsid w:val="006438AD"/>
    <w:rsid w:val="00643DE3"/>
    <w:rsid w:val="00644290"/>
    <w:rsid w:val="0064450B"/>
    <w:rsid w:val="006449BF"/>
    <w:rsid w:val="00645107"/>
    <w:rsid w:val="00645437"/>
    <w:rsid w:val="00645B15"/>
    <w:rsid w:val="0064796D"/>
    <w:rsid w:val="0065024E"/>
    <w:rsid w:val="006508CA"/>
    <w:rsid w:val="00650E55"/>
    <w:rsid w:val="006517B4"/>
    <w:rsid w:val="006517E8"/>
    <w:rsid w:val="006524E1"/>
    <w:rsid w:val="00653002"/>
    <w:rsid w:val="00653CA1"/>
    <w:rsid w:val="00653D7B"/>
    <w:rsid w:val="00655442"/>
    <w:rsid w:val="00655568"/>
    <w:rsid w:val="00656170"/>
    <w:rsid w:val="006569BA"/>
    <w:rsid w:val="006571A8"/>
    <w:rsid w:val="006574B6"/>
    <w:rsid w:val="00657735"/>
    <w:rsid w:val="00657E10"/>
    <w:rsid w:val="00660082"/>
    <w:rsid w:val="006602BD"/>
    <w:rsid w:val="0066126F"/>
    <w:rsid w:val="00661D1E"/>
    <w:rsid w:val="00663109"/>
    <w:rsid w:val="00663E59"/>
    <w:rsid w:val="0066402B"/>
    <w:rsid w:val="006640A5"/>
    <w:rsid w:val="006640BC"/>
    <w:rsid w:val="006648D4"/>
    <w:rsid w:val="00664F88"/>
    <w:rsid w:val="006652DB"/>
    <w:rsid w:val="0066557E"/>
    <w:rsid w:val="006657CD"/>
    <w:rsid w:val="00665988"/>
    <w:rsid w:val="00666A8E"/>
    <w:rsid w:val="00667804"/>
    <w:rsid w:val="00667BE9"/>
    <w:rsid w:val="00667FAA"/>
    <w:rsid w:val="006705B7"/>
    <w:rsid w:val="00670602"/>
    <w:rsid w:val="006708DA"/>
    <w:rsid w:val="006711F1"/>
    <w:rsid w:val="00671437"/>
    <w:rsid w:val="0067188C"/>
    <w:rsid w:val="00672096"/>
    <w:rsid w:val="00672C3F"/>
    <w:rsid w:val="00673422"/>
    <w:rsid w:val="00673FA8"/>
    <w:rsid w:val="006748AC"/>
    <w:rsid w:val="0067493C"/>
    <w:rsid w:val="00674D22"/>
    <w:rsid w:val="00675480"/>
    <w:rsid w:val="0067593F"/>
    <w:rsid w:val="00675B23"/>
    <w:rsid w:val="00675D03"/>
    <w:rsid w:val="006768E2"/>
    <w:rsid w:val="0067773E"/>
    <w:rsid w:val="0068067E"/>
    <w:rsid w:val="0068101E"/>
    <w:rsid w:val="00681365"/>
    <w:rsid w:val="0068238D"/>
    <w:rsid w:val="00682A6A"/>
    <w:rsid w:val="00682F37"/>
    <w:rsid w:val="0068313B"/>
    <w:rsid w:val="0068356C"/>
    <w:rsid w:val="00683F69"/>
    <w:rsid w:val="00685D0F"/>
    <w:rsid w:val="0068630C"/>
    <w:rsid w:val="006878FB"/>
    <w:rsid w:val="00687F82"/>
    <w:rsid w:val="0069040C"/>
    <w:rsid w:val="00690769"/>
    <w:rsid w:val="00690C4A"/>
    <w:rsid w:val="006910DF"/>
    <w:rsid w:val="00692604"/>
    <w:rsid w:val="00692BD3"/>
    <w:rsid w:val="0069359C"/>
    <w:rsid w:val="00693A73"/>
    <w:rsid w:val="0069422C"/>
    <w:rsid w:val="0069442E"/>
    <w:rsid w:val="00694959"/>
    <w:rsid w:val="00695CB0"/>
    <w:rsid w:val="00696853"/>
    <w:rsid w:val="00697239"/>
    <w:rsid w:val="00697A45"/>
    <w:rsid w:val="006A0518"/>
    <w:rsid w:val="006A13A6"/>
    <w:rsid w:val="006A172A"/>
    <w:rsid w:val="006A1FF6"/>
    <w:rsid w:val="006A201A"/>
    <w:rsid w:val="006A272C"/>
    <w:rsid w:val="006A2734"/>
    <w:rsid w:val="006A2F5A"/>
    <w:rsid w:val="006A4232"/>
    <w:rsid w:val="006A4824"/>
    <w:rsid w:val="006A4B37"/>
    <w:rsid w:val="006A4FAF"/>
    <w:rsid w:val="006A515A"/>
    <w:rsid w:val="006A5569"/>
    <w:rsid w:val="006A598B"/>
    <w:rsid w:val="006A5CEE"/>
    <w:rsid w:val="006A5DAF"/>
    <w:rsid w:val="006A7CD1"/>
    <w:rsid w:val="006B0283"/>
    <w:rsid w:val="006B07DE"/>
    <w:rsid w:val="006B11FE"/>
    <w:rsid w:val="006B1E24"/>
    <w:rsid w:val="006B31B1"/>
    <w:rsid w:val="006B372C"/>
    <w:rsid w:val="006B3797"/>
    <w:rsid w:val="006B3E36"/>
    <w:rsid w:val="006B3E8D"/>
    <w:rsid w:val="006B5410"/>
    <w:rsid w:val="006B59BB"/>
    <w:rsid w:val="006B5EBA"/>
    <w:rsid w:val="006B6577"/>
    <w:rsid w:val="006B69A4"/>
    <w:rsid w:val="006B6DF4"/>
    <w:rsid w:val="006B717A"/>
    <w:rsid w:val="006B7814"/>
    <w:rsid w:val="006B7E29"/>
    <w:rsid w:val="006C080F"/>
    <w:rsid w:val="006C1724"/>
    <w:rsid w:val="006C1FA1"/>
    <w:rsid w:val="006C1FCD"/>
    <w:rsid w:val="006C4356"/>
    <w:rsid w:val="006C5562"/>
    <w:rsid w:val="006C55D5"/>
    <w:rsid w:val="006C6B8B"/>
    <w:rsid w:val="006C6BC2"/>
    <w:rsid w:val="006C6EFF"/>
    <w:rsid w:val="006C7123"/>
    <w:rsid w:val="006D065C"/>
    <w:rsid w:val="006D1AAE"/>
    <w:rsid w:val="006D28D8"/>
    <w:rsid w:val="006D2B4A"/>
    <w:rsid w:val="006D2E05"/>
    <w:rsid w:val="006D3EBA"/>
    <w:rsid w:val="006D518D"/>
    <w:rsid w:val="006D5730"/>
    <w:rsid w:val="006D6128"/>
    <w:rsid w:val="006D6750"/>
    <w:rsid w:val="006D67E1"/>
    <w:rsid w:val="006D67EE"/>
    <w:rsid w:val="006D68E0"/>
    <w:rsid w:val="006D6A15"/>
    <w:rsid w:val="006D732F"/>
    <w:rsid w:val="006D7908"/>
    <w:rsid w:val="006D7C18"/>
    <w:rsid w:val="006D7F7D"/>
    <w:rsid w:val="006E0D4F"/>
    <w:rsid w:val="006E0EAC"/>
    <w:rsid w:val="006E1848"/>
    <w:rsid w:val="006E195B"/>
    <w:rsid w:val="006E1E3D"/>
    <w:rsid w:val="006E2F2B"/>
    <w:rsid w:val="006E3651"/>
    <w:rsid w:val="006E499A"/>
    <w:rsid w:val="006E5090"/>
    <w:rsid w:val="006E50FF"/>
    <w:rsid w:val="006E5257"/>
    <w:rsid w:val="006E62C0"/>
    <w:rsid w:val="006E6688"/>
    <w:rsid w:val="006E694A"/>
    <w:rsid w:val="006E7539"/>
    <w:rsid w:val="006E78AA"/>
    <w:rsid w:val="006E7DE4"/>
    <w:rsid w:val="006E7F9D"/>
    <w:rsid w:val="006F001C"/>
    <w:rsid w:val="006F0987"/>
    <w:rsid w:val="006F1A25"/>
    <w:rsid w:val="006F1A4B"/>
    <w:rsid w:val="006F2AF8"/>
    <w:rsid w:val="006F2FB7"/>
    <w:rsid w:val="006F2FF7"/>
    <w:rsid w:val="006F3250"/>
    <w:rsid w:val="006F3B91"/>
    <w:rsid w:val="006F404B"/>
    <w:rsid w:val="006F726F"/>
    <w:rsid w:val="006F7516"/>
    <w:rsid w:val="006F7E69"/>
    <w:rsid w:val="00700193"/>
    <w:rsid w:val="00700303"/>
    <w:rsid w:val="00700A87"/>
    <w:rsid w:val="00700BF8"/>
    <w:rsid w:val="007015C0"/>
    <w:rsid w:val="00701672"/>
    <w:rsid w:val="007019A7"/>
    <w:rsid w:val="007021B7"/>
    <w:rsid w:val="007025BB"/>
    <w:rsid w:val="0070286E"/>
    <w:rsid w:val="00703EA1"/>
    <w:rsid w:val="00703EB8"/>
    <w:rsid w:val="00704F1F"/>
    <w:rsid w:val="00705131"/>
    <w:rsid w:val="00705410"/>
    <w:rsid w:val="00706112"/>
    <w:rsid w:val="00706265"/>
    <w:rsid w:val="00707385"/>
    <w:rsid w:val="0070749A"/>
    <w:rsid w:val="007076EB"/>
    <w:rsid w:val="007113BE"/>
    <w:rsid w:val="007131A4"/>
    <w:rsid w:val="00713338"/>
    <w:rsid w:val="007143E3"/>
    <w:rsid w:val="00714BA3"/>
    <w:rsid w:val="00715BFD"/>
    <w:rsid w:val="00715EB3"/>
    <w:rsid w:val="007165BA"/>
    <w:rsid w:val="00716A7A"/>
    <w:rsid w:val="00717440"/>
    <w:rsid w:val="00720496"/>
    <w:rsid w:val="0072187D"/>
    <w:rsid w:val="007225AC"/>
    <w:rsid w:val="0072298A"/>
    <w:rsid w:val="00722AC2"/>
    <w:rsid w:val="00722F7C"/>
    <w:rsid w:val="00723ED1"/>
    <w:rsid w:val="00724579"/>
    <w:rsid w:val="00725E42"/>
    <w:rsid w:val="00726EB9"/>
    <w:rsid w:val="007276AE"/>
    <w:rsid w:val="00727C2F"/>
    <w:rsid w:val="00731E62"/>
    <w:rsid w:val="00732CE9"/>
    <w:rsid w:val="00733E89"/>
    <w:rsid w:val="00733F6B"/>
    <w:rsid w:val="007342F2"/>
    <w:rsid w:val="007344CE"/>
    <w:rsid w:val="0073500D"/>
    <w:rsid w:val="0073528D"/>
    <w:rsid w:val="007353B1"/>
    <w:rsid w:val="00735974"/>
    <w:rsid w:val="007362FC"/>
    <w:rsid w:val="00737A44"/>
    <w:rsid w:val="00737B8C"/>
    <w:rsid w:val="00740D01"/>
    <w:rsid w:val="007416A5"/>
    <w:rsid w:val="007419F3"/>
    <w:rsid w:val="00741E53"/>
    <w:rsid w:val="007421F9"/>
    <w:rsid w:val="007431BB"/>
    <w:rsid w:val="0074430F"/>
    <w:rsid w:val="007447A6"/>
    <w:rsid w:val="00744EB0"/>
    <w:rsid w:val="00745723"/>
    <w:rsid w:val="0074609B"/>
    <w:rsid w:val="007468A1"/>
    <w:rsid w:val="00750656"/>
    <w:rsid w:val="00750A94"/>
    <w:rsid w:val="00750AEA"/>
    <w:rsid w:val="00750CAA"/>
    <w:rsid w:val="007514C6"/>
    <w:rsid w:val="007515C5"/>
    <w:rsid w:val="007516A0"/>
    <w:rsid w:val="007518E0"/>
    <w:rsid w:val="00753994"/>
    <w:rsid w:val="00753C7A"/>
    <w:rsid w:val="00754883"/>
    <w:rsid w:val="00754F87"/>
    <w:rsid w:val="00755268"/>
    <w:rsid w:val="0075565C"/>
    <w:rsid w:val="007561F5"/>
    <w:rsid w:val="00756C4B"/>
    <w:rsid w:val="00756ECB"/>
    <w:rsid w:val="00757882"/>
    <w:rsid w:val="007578A7"/>
    <w:rsid w:val="007601A0"/>
    <w:rsid w:val="00761517"/>
    <w:rsid w:val="00761A6D"/>
    <w:rsid w:val="007620CA"/>
    <w:rsid w:val="007622F8"/>
    <w:rsid w:val="00762CB8"/>
    <w:rsid w:val="00762FEB"/>
    <w:rsid w:val="007632D1"/>
    <w:rsid w:val="0076337D"/>
    <w:rsid w:val="007637C1"/>
    <w:rsid w:val="00763ED5"/>
    <w:rsid w:val="007643B2"/>
    <w:rsid w:val="00764605"/>
    <w:rsid w:val="00765453"/>
    <w:rsid w:val="00766230"/>
    <w:rsid w:val="0076637C"/>
    <w:rsid w:val="007666AE"/>
    <w:rsid w:val="00766E75"/>
    <w:rsid w:val="007674C0"/>
    <w:rsid w:val="00767A9E"/>
    <w:rsid w:val="00767B61"/>
    <w:rsid w:val="00770A50"/>
    <w:rsid w:val="00770ECF"/>
    <w:rsid w:val="00770F84"/>
    <w:rsid w:val="00771FE4"/>
    <w:rsid w:val="00772371"/>
    <w:rsid w:val="007726A2"/>
    <w:rsid w:val="00772E7B"/>
    <w:rsid w:val="00772FD3"/>
    <w:rsid w:val="00773186"/>
    <w:rsid w:val="007746CA"/>
    <w:rsid w:val="00775612"/>
    <w:rsid w:val="007759A4"/>
    <w:rsid w:val="00775EA6"/>
    <w:rsid w:val="00776E28"/>
    <w:rsid w:val="00776FAB"/>
    <w:rsid w:val="00777542"/>
    <w:rsid w:val="00777822"/>
    <w:rsid w:val="007803C3"/>
    <w:rsid w:val="007809B3"/>
    <w:rsid w:val="00780D4A"/>
    <w:rsid w:val="00781562"/>
    <w:rsid w:val="00781632"/>
    <w:rsid w:val="00781DFE"/>
    <w:rsid w:val="00782112"/>
    <w:rsid w:val="0078263E"/>
    <w:rsid w:val="00782C8C"/>
    <w:rsid w:val="00782FD7"/>
    <w:rsid w:val="00782FEC"/>
    <w:rsid w:val="007843B3"/>
    <w:rsid w:val="00784F22"/>
    <w:rsid w:val="00785164"/>
    <w:rsid w:val="00785510"/>
    <w:rsid w:val="00785A01"/>
    <w:rsid w:val="00785D4D"/>
    <w:rsid w:val="00787111"/>
    <w:rsid w:val="00787A7F"/>
    <w:rsid w:val="00790100"/>
    <w:rsid w:val="0079167B"/>
    <w:rsid w:val="007918F4"/>
    <w:rsid w:val="00792217"/>
    <w:rsid w:val="00792A96"/>
    <w:rsid w:val="00793ED1"/>
    <w:rsid w:val="00794E16"/>
    <w:rsid w:val="0079536F"/>
    <w:rsid w:val="0079539F"/>
    <w:rsid w:val="00795AAA"/>
    <w:rsid w:val="00795CB6"/>
    <w:rsid w:val="00795E4E"/>
    <w:rsid w:val="00795F0A"/>
    <w:rsid w:val="00796747"/>
    <w:rsid w:val="007978CD"/>
    <w:rsid w:val="007A2757"/>
    <w:rsid w:val="007A2D16"/>
    <w:rsid w:val="007A42DA"/>
    <w:rsid w:val="007A4550"/>
    <w:rsid w:val="007A48B2"/>
    <w:rsid w:val="007A4969"/>
    <w:rsid w:val="007A4F12"/>
    <w:rsid w:val="007A55DB"/>
    <w:rsid w:val="007A6B82"/>
    <w:rsid w:val="007A7142"/>
    <w:rsid w:val="007A75E5"/>
    <w:rsid w:val="007B0BF1"/>
    <w:rsid w:val="007B111C"/>
    <w:rsid w:val="007B1194"/>
    <w:rsid w:val="007B142C"/>
    <w:rsid w:val="007B1705"/>
    <w:rsid w:val="007B2475"/>
    <w:rsid w:val="007B24C4"/>
    <w:rsid w:val="007B2AE9"/>
    <w:rsid w:val="007B5657"/>
    <w:rsid w:val="007B67D7"/>
    <w:rsid w:val="007B6E04"/>
    <w:rsid w:val="007C034D"/>
    <w:rsid w:val="007C0ADF"/>
    <w:rsid w:val="007C0F60"/>
    <w:rsid w:val="007C203B"/>
    <w:rsid w:val="007C230D"/>
    <w:rsid w:val="007C2607"/>
    <w:rsid w:val="007C2AA5"/>
    <w:rsid w:val="007C2EC3"/>
    <w:rsid w:val="007C3030"/>
    <w:rsid w:val="007C3DBB"/>
    <w:rsid w:val="007C4979"/>
    <w:rsid w:val="007C5090"/>
    <w:rsid w:val="007C5D29"/>
    <w:rsid w:val="007C618C"/>
    <w:rsid w:val="007C61AE"/>
    <w:rsid w:val="007C6773"/>
    <w:rsid w:val="007C68AE"/>
    <w:rsid w:val="007C6DD4"/>
    <w:rsid w:val="007C6E2F"/>
    <w:rsid w:val="007C705D"/>
    <w:rsid w:val="007C7129"/>
    <w:rsid w:val="007C73B8"/>
    <w:rsid w:val="007D1401"/>
    <w:rsid w:val="007D2342"/>
    <w:rsid w:val="007D2376"/>
    <w:rsid w:val="007D3646"/>
    <w:rsid w:val="007D41CA"/>
    <w:rsid w:val="007D46C9"/>
    <w:rsid w:val="007D4BAE"/>
    <w:rsid w:val="007D4FC1"/>
    <w:rsid w:val="007D578B"/>
    <w:rsid w:val="007D589B"/>
    <w:rsid w:val="007D6C5F"/>
    <w:rsid w:val="007D6EB1"/>
    <w:rsid w:val="007D6F07"/>
    <w:rsid w:val="007D7157"/>
    <w:rsid w:val="007E0F0E"/>
    <w:rsid w:val="007E1B03"/>
    <w:rsid w:val="007E24D1"/>
    <w:rsid w:val="007E2542"/>
    <w:rsid w:val="007E2E48"/>
    <w:rsid w:val="007E2FA8"/>
    <w:rsid w:val="007E354F"/>
    <w:rsid w:val="007E41A4"/>
    <w:rsid w:val="007E4AA6"/>
    <w:rsid w:val="007E4B55"/>
    <w:rsid w:val="007E518F"/>
    <w:rsid w:val="007E53CB"/>
    <w:rsid w:val="007E55DE"/>
    <w:rsid w:val="007E5D51"/>
    <w:rsid w:val="007E699E"/>
    <w:rsid w:val="007E6D9D"/>
    <w:rsid w:val="007E7223"/>
    <w:rsid w:val="007E7C51"/>
    <w:rsid w:val="007F0DC8"/>
    <w:rsid w:val="007F0DFD"/>
    <w:rsid w:val="007F101E"/>
    <w:rsid w:val="007F13DE"/>
    <w:rsid w:val="007F196A"/>
    <w:rsid w:val="007F1CE3"/>
    <w:rsid w:val="007F2127"/>
    <w:rsid w:val="007F2523"/>
    <w:rsid w:val="007F3313"/>
    <w:rsid w:val="007F3715"/>
    <w:rsid w:val="007F5627"/>
    <w:rsid w:val="007F59DA"/>
    <w:rsid w:val="007F7B97"/>
    <w:rsid w:val="007F7D49"/>
    <w:rsid w:val="00800D76"/>
    <w:rsid w:val="00800E13"/>
    <w:rsid w:val="00801E3C"/>
    <w:rsid w:val="0080291A"/>
    <w:rsid w:val="00803A02"/>
    <w:rsid w:val="00803F1E"/>
    <w:rsid w:val="00804276"/>
    <w:rsid w:val="00804BF0"/>
    <w:rsid w:val="00805425"/>
    <w:rsid w:val="008058CC"/>
    <w:rsid w:val="0080622D"/>
    <w:rsid w:val="00806305"/>
    <w:rsid w:val="00807438"/>
    <w:rsid w:val="00807A7F"/>
    <w:rsid w:val="008107F8"/>
    <w:rsid w:val="008112D9"/>
    <w:rsid w:val="008112F3"/>
    <w:rsid w:val="008115E0"/>
    <w:rsid w:val="00811639"/>
    <w:rsid w:val="00811A37"/>
    <w:rsid w:val="0081265F"/>
    <w:rsid w:val="00812DBC"/>
    <w:rsid w:val="0081324B"/>
    <w:rsid w:val="00813889"/>
    <w:rsid w:val="00813924"/>
    <w:rsid w:val="00813B7F"/>
    <w:rsid w:val="00813EDC"/>
    <w:rsid w:val="0081443F"/>
    <w:rsid w:val="008144A5"/>
    <w:rsid w:val="00814F31"/>
    <w:rsid w:val="00815BBE"/>
    <w:rsid w:val="008165E1"/>
    <w:rsid w:val="00816823"/>
    <w:rsid w:val="00816D39"/>
    <w:rsid w:val="0081743E"/>
    <w:rsid w:val="008217D5"/>
    <w:rsid w:val="00821AF2"/>
    <w:rsid w:val="00822156"/>
    <w:rsid w:val="0082219C"/>
    <w:rsid w:val="00822209"/>
    <w:rsid w:val="0082263C"/>
    <w:rsid w:val="00822E8C"/>
    <w:rsid w:val="008231E5"/>
    <w:rsid w:val="0082324E"/>
    <w:rsid w:val="00823BFA"/>
    <w:rsid w:val="00823E19"/>
    <w:rsid w:val="00824281"/>
    <w:rsid w:val="0082463E"/>
    <w:rsid w:val="008249B7"/>
    <w:rsid w:val="00826607"/>
    <w:rsid w:val="00826CDC"/>
    <w:rsid w:val="00826EA0"/>
    <w:rsid w:val="00827108"/>
    <w:rsid w:val="0082752B"/>
    <w:rsid w:val="008279AF"/>
    <w:rsid w:val="008279D0"/>
    <w:rsid w:val="00827BE3"/>
    <w:rsid w:val="00827CEC"/>
    <w:rsid w:val="00827DEF"/>
    <w:rsid w:val="0083099C"/>
    <w:rsid w:val="00830E52"/>
    <w:rsid w:val="00831231"/>
    <w:rsid w:val="00832085"/>
    <w:rsid w:val="0083276F"/>
    <w:rsid w:val="00832F36"/>
    <w:rsid w:val="00833175"/>
    <w:rsid w:val="008333F6"/>
    <w:rsid w:val="00833479"/>
    <w:rsid w:val="00834220"/>
    <w:rsid w:val="00834BCE"/>
    <w:rsid w:val="00834FE3"/>
    <w:rsid w:val="008350EE"/>
    <w:rsid w:val="008354FD"/>
    <w:rsid w:val="008359E9"/>
    <w:rsid w:val="0083615D"/>
    <w:rsid w:val="00840445"/>
    <w:rsid w:val="0084118F"/>
    <w:rsid w:val="008411FA"/>
    <w:rsid w:val="0084207E"/>
    <w:rsid w:val="00842B08"/>
    <w:rsid w:val="00843581"/>
    <w:rsid w:val="0084423F"/>
    <w:rsid w:val="00844567"/>
    <w:rsid w:val="0084509F"/>
    <w:rsid w:val="0084524D"/>
    <w:rsid w:val="00845A16"/>
    <w:rsid w:val="00845B6C"/>
    <w:rsid w:val="00845E0E"/>
    <w:rsid w:val="00845ECA"/>
    <w:rsid w:val="00846935"/>
    <w:rsid w:val="008479D6"/>
    <w:rsid w:val="00850B03"/>
    <w:rsid w:val="00850C25"/>
    <w:rsid w:val="00850E24"/>
    <w:rsid w:val="00850F6F"/>
    <w:rsid w:val="008516F8"/>
    <w:rsid w:val="00855828"/>
    <w:rsid w:val="00855A2C"/>
    <w:rsid w:val="00855A3A"/>
    <w:rsid w:val="00855B0A"/>
    <w:rsid w:val="00856487"/>
    <w:rsid w:val="00856EC9"/>
    <w:rsid w:val="00860498"/>
    <w:rsid w:val="008604D7"/>
    <w:rsid w:val="00860971"/>
    <w:rsid w:val="0086111F"/>
    <w:rsid w:val="00861515"/>
    <w:rsid w:val="0086159F"/>
    <w:rsid w:val="00861957"/>
    <w:rsid w:val="00861A1B"/>
    <w:rsid w:val="00862111"/>
    <w:rsid w:val="008629E5"/>
    <w:rsid w:val="00862AD8"/>
    <w:rsid w:val="00862C16"/>
    <w:rsid w:val="00863250"/>
    <w:rsid w:val="008632F5"/>
    <w:rsid w:val="00863419"/>
    <w:rsid w:val="008637E0"/>
    <w:rsid w:val="00863874"/>
    <w:rsid w:val="008639B9"/>
    <w:rsid w:val="00863A06"/>
    <w:rsid w:val="0086412B"/>
    <w:rsid w:val="00864230"/>
    <w:rsid w:val="00864586"/>
    <w:rsid w:val="00864C51"/>
    <w:rsid w:val="00865580"/>
    <w:rsid w:val="008663A6"/>
    <w:rsid w:val="00866D3B"/>
    <w:rsid w:val="00866F13"/>
    <w:rsid w:val="00867DDC"/>
    <w:rsid w:val="008705DC"/>
    <w:rsid w:val="00871285"/>
    <w:rsid w:val="00871897"/>
    <w:rsid w:val="00872147"/>
    <w:rsid w:val="00872489"/>
    <w:rsid w:val="00872ADF"/>
    <w:rsid w:val="00873159"/>
    <w:rsid w:val="008749E5"/>
    <w:rsid w:val="00875232"/>
    <w:rsid w:val="0087610E"/>
    <w:rsid w:val="008761CA"/>
    <w:rsid w:val="008766AF"/>
    <w:rsid w:val="008767F1"/>
    <w:rsid w:val="0087730D"/>
    <w:rsid w:val="0088049E"/>
    <w:rsid w:val="008807BB"/>
    <w:rsid w:val="00880BE3"/>
    <w:rsid w:val="008819C9"/>
    <w:rsid w:val="00881F33"/>
    <w:rsid w:val="00881F83"/>
    <w:rsid w:val="0088221B"/>
    <w:rsid w:val="00883427"/>
    <w:rsid w:val="0088445E"/>
    <w:rsid w:val="008844D9"/>
    <w:rsid w:val="008845D7"/>
    <w:rsid w:val="00885A05"/>
    <w:rsid w:val="00885BE6"/>
    <w:rsid w:val="00885FA9"/>
    <w:rsid w:val="00886055"/>
    <w:rsid w:val="00886CF9"/>
    <w:rsid w:val="00886FCD"/>
    <w:rsid w:val="00887E92"/>
    <w:rsid w:val="0089116E"/>
    <w:rsid w:val="00891DCE"/>
    <w:rsid w:val="00892712"/>
    <w:rsid w:val="008928FC"/>
    <w:rsid w:val="00892BA2"/>
    <w:rsid w:val="00893459"/>
    <w:rsid w:val="00894969"/>
    <w:rsid w:val="00896900"/>
    <w:rsid w:val="00896EE5"/>
    <w:rsid w:val="00896FF1"/>
    <w:rsid w:val="008971AD"/>
    <w:rsid w:val="00897CF5"/>
    <w:rsid w:val="00897E26"/>
    <w:rsid w:val="008A059B"/>
    <w:rsid w:val="008A0F43"/>
    <w:rsid w:val="008A120E"/>
    <w:rsid w:val="008A17A7"/>
    <w:rsid w:val="008A19D7"/>
    <w:rsid w:val="008A1D6E"/>
    <w:rsid w:val="008A24B8"/>
    <w:rsid w:val="008A349C"/>
    <w:rsid w:val="008A3B0A"/>
    <w:rsid w:val="008A3C6D"/>
    <w:rsid w:val="008A47B9"/>
    <w:rsid w:val="008A4CA9"/>
    <w:rsid w:val="008A4E29"/>
    <w:rsid w:val="008A54B8"/>
    <w:rsid w:val="008A6584"/>
    <w:rsid w:val="008A6EA4"/>
    <w:rsid w:val="008A756D"/>
    <w:rsid w:val="008B03E3"/>
    <w:rsid w:val="008B0872"/>
    <w:rsid w:val="008B150B"/>
    <w:rsid w:val="008B1901"/>
    <w:rsid w:val="008B28DB"/>
    <w:rsid w:val="008B2EB5"/>
    <w:rsid w:val="008B33E8"/>
    <w:rsid w:val="008B3ABC"/>
    <w:rsid w:val="008B4096"/>
    <w:rsid w:val="008B4A75"/>
    <w:rsid w:val="008B57C5"/>
    <w:rsid w:val="008B57EA"/>
    <w:rsid w:val="008B5E63"/>
    <w:rsid w:val="008B6AC5"/>
    <w:rsid w:val="008B735F"/>
    <w:rsid w:val="008B7522"/>
    <w:rsid w:val="008C02AF"/>
    <w:rsid w:val="008C05B0"/>
    <w:rsid w:val="008C312E"/>
    <w:rsid w:val="008C31C2"/>
    <w:rsid w:val="008C358D"/>
    <w:rsid w:val="008C3C69"/>
    <w:rsid w:val="008C3CF0"/>
    <w:rsid w:val="008C4266"/>
    <w:rsid w:val="008C428C"/>
    <w:rsid w:val="008C43B1"/>
    <w:rsid w:val="008C4DB4"/>
    <w:rsid w:val="008C4F19"/>
    <w:rsid w:val="008C50C0"/>
    <w:rsid w:val="008C5529"/>
    <w:rsid w:val="008C5927"/>
    <w:rsid w:val="008C5BCC"/>
    <w:rsid w:val="008C5BEE"/>
    <w:rsid w:val="008C5DEA"/>
    <w:rsid w:val="008C5FB9"/>
    <w:rsid w:val="008C6607"/>
    <w:rsid w:val="008C6DB5"/>
    <w:rsid w:val="008C775E"/>
    <w:rsid w:val="008C7A0F"/>
    <w:rsid w:val="008D0B33"/>
    <w:rsid w:val="008D13EC"/>
    <w:rsid w:val="008D1D24"/>
    <w:rsid w:val="008D1E09"/>
    <w:rsid w:val="008D26C6"/>
    <w:rsid w:val="008D26E8"/>
    <w:rsid w:val="008D2DD9"/>
    <w:rsid w:val="008D2F90"/>
    <w:rsid w:val="008D3226"/>
    <w:rsid w:val="008D35B5"/>
    <w:rsid w:val="008D3E68"/>
    <w:rsid w:val="008D44CB"/>
    <w:rsid w:val="008D45A2"/>
    <w:rsid w:val="008D4669"/>
    <w:rsid w:val="008D48A0"/>
    <w:rsid w:val="008D4937"/>
    <w:rsid w:val="008D4B08"/>
    <w:rsid w:val="008D5BE0"/>
    <w:rsid w:val="008D64DA"/>
    <w:rsid w:val="008D6B85"/>
    <w:rsid w:val="008D6D6E"/>
    <w:rsid w:val="008D73DA"/>
    <w:rsid w:val="008D7AD3"/>
    <w:rsid w:val="008D7D0D"/>
    <w:rsid w:val="008D7D72"/>
    <w:rsid w:val="008E0222"/>
    <w:rsid w:val="008E0318"/>
    <w:rsid w:val="008E12AF"/>
    <w:rsid w:val="008E1A83"/>
    <w:rsid w:val="008E1E64"/>
    <w:rsid w:val="008E2110"/>
    <w:rsid w:val="008E264C"/>
    <w:rsid w:val="008E2686"/>
    <w:rsid w:val="008E2947"/>
    <w:rsid w:val="008E32B8"/>
    <w:rsid w:val="008E382B"/>
    <w:rsid w:val="008E3B31"/>
    <w:rsid w:val="008E4214"/>
    <w:rsid w:val="008E458E"/>
    <w:rsid w:val="008E5200"/>
    <w:rsid w:val="008E5A96"/>
    <w:rsid w:val="008E5C4D"/>
    <w:rsid w:val="008E659B"/>
    <w:rsid w:val="008E6E8F"/>
    <w:rsid w:val="008E75F9"/>
    <w:rsid w:val="008E77B6"/>
    <w:rsid w:val="008E7A95"/>
    <w:rsid w:val="008F0DB8"/>
    <w:rsid w:val="008F0F28"/>
    <w:rsid w:val="008F1CDE"/>
    <w:rsid w:val="008F2059"/>
    <w:rsid w:val="008F21E6"/>
    <w:rsid w:val="008F2469"/>
    <w:rsid w:val="008F2749"/>
    <w:rsid w:val="008F2FF8"/>
    <w:rsid w:val="008F3102"/>
    <w:rsid w:val="008F3709"/>
    <w:rsid w:val="008F37B0"/>
    <w:rsid w:val="008F3973"/>
    <w:rsid w:val="008F4DAF"/>
    <w:rsid w:val="008F5384"/>
    <w:rsid w:val="008F5736"/>
    <w:rsid w:val="008F5C4E"/>
    <w:rsid w:val="008F5F39"/>
    <w:rsid w:val="008F61A5"/>
    <w:rsid w:val="008F7016"/>
    <w:rsid w:val="008F7589"/>
    <w:rsid w:val="008F76D6"/>
    <w:rsid w:val="00900234"/>
    <w:rsid w:val="00900417"/>
    <w:rsid w:val="00900D2D"/>
    <w:rsid w:val="0090129D"/>
    <w:rsid w:val="0090215F"/>
    <w:rsid w:val="00902960"/>
    <w:rsid w:val="0090302C"/>
    <w:rsid w:val="0090367D"/>
    <w:rsid w:val="00903DC6"/>
    <w:rsid w:val="00904D10"/>
    <w:rsid w:val="00905C2D"/>
    <w:rsid w:val="00906496"/>
    <w:rsid w:val="00906EAF"/>
    <w:rsid w:val="00907588"/>
    <w:rsid w:val="00907C0A"/>
    <w:rsid w:val="00910940"/>
    <w:rsid w:val="009109E7"/>
    <w:rsid w:val="00910BEA"/>
    <w:rsid w:val="00910DD0"/>
    <w:rsid w:val="0091118B"/>
    <w:rsid w:val="0091163B"/>
    <w:rsid w:val="0091228C"/>
    <w:rsid w:val="0091269D"/>
    <w:rsid w:val="009134C5"/>
    <w:rsid w:val="0091371F"/>
    <w:rsid w:val="00913ED6"/>
    <w:rsid w:val="00914724"/>
    <w:rsid w:val="00914EB1"/>
    <w:rsid w:val="00914FBC"/>
    <w:rsid w:val="009157F7"/>
    <w:rsid w:val="00915C64"/>
    <w:rsid w:val="00916128"/>
    <w:rsid w:val="00916509"/>
    <w:rsid w:val="00916756"/>
    <w:rsid w:val="009168AD"/>
    <w:rsid w:val="00916E12"/>
    <w:rsid w:val="00920910"/>
    <w:rsid w:val="00920E4C"/>
    <w:rsid w:val="009216B0"/>
    <w:rsid w:val="009219ED"/>
    <w:rsid w:val="00921D52"/>
    <w:rsid w:val="0092293F"/>
    <w:rsid w:val="00922A16"/>
    <w:rsid w:val="00922FD7"/>
    <w:rsid w:val="00923EEB"/>
    <w:rsid w:val="00924410"/>
    <w:rsid w:val="00925854"/>
    <w:rsid w:val="00925E10"/>
    <w:rsid w:val="009264EA"/>
    <w:rsid w:val="00926649"/>
    <w:rsid w:val="00926FA1"/>
    <w:rsid w:val="009274DB"/>
    <w:rsid w:val="00927B43"/>
    <w:rsid w:val="00927FA6"/>
    <w:rsid w:val="009301A9"/>
    <w:rsid w:val="009303F7"/>
    <w:rsid w:val="00930433"/>
    <w:rsid w:val="0093054F"/>
    <w:rsid w:val="00930880"/>
    <w:rsid w:val="00930926"/>
    <w:rsid w:val="00932A4F"/>
    <w:rsid w:val="0093309E"/>
    <w:rsid w:val="009334FC"/>
    <w:rsid w:val="009338E2"/>
    <w:rsid w:val="00933C78"/>
    <w:rsid w:val="009347C5"/>
    <w:rsid w:val="0093613B"/>
    <w:rsid w:val="00936250"/>
    <w:rsid w:val="00936707"/>
    <w:rsid w:val="00936D89"/>
    <w:rsid w:val="0093712E"/>
    <w:rsid w:val="009372CA"/>
    <w:rsid w:val="00940586"/>
    <w:rsid w:val="009407D4"/>
    <w:rsid w:val="00940E59"/>
    <w:rsid w:val="009417E7"/>
    <w:rsid w:val="00941932"/>
    <w:rsid w:val="0094201A"/>
    <w:rsid w:val="00942160"/>
    <w:rsid w:val="00942213"/>
    <w:rsid w:val="00942AAB"/>
    <w:rsid w:val="00942EC4"/>
    <w:rsid w:val="0094302F"/>
    <w:rsid w:val="009440D8"/>
    <w:rsid w:val="0094439F"/>
    <w:rsid w:val="00944805"/>
    <w:rsid w:val="00944888"/>
    <w:rsid w:val="00944E7D"/>
    <w:rsid w:val="0094683D"/>
    <w:rsid w:val="00946D2D"/>
    <w:rsid w:val="009470E6"/>
    <w:rsid w:val="00947251"/>
    <w:rsid w:val="00947260"/>
    <w:rsid w:val="009474A9"/>
    <w:rsid w:val="009479E1"/>
    <w:rsid w:val="00950608"/>
    <w:rsid w:val="00950CD4"/>
    <w:rsid w:val="009511FD"/>
    <w:rsid w:val="00951368"/>
    <w:rsid w:val="00953161"/>
    <w:rsid w:val="0095412B"/>
    <w:rsid w:val="00954BB9"/>
    <w:rsid w:val="00954CCB"/>
    <w:rsid w:val="0095503F"/>
    <w:rsid w:val="00955209"/>
    <w:rsid w:val="00955542"/>
    <w:rsid w:val="009559C7"/>
    <w:rsid w:val="009562FD"/>
    <w:rsid w:val="009568D4"/>
    <w:rsid w:val="00956C20"/>
    <w:rsid w:val="00960DB4"/>
    <w:rsid w:val="00960F3B"/>
    <w:rsid w:val="00960FAC"/>
    <w:rsid w:val="009615BB"/>
    <w:rsid w:val="00961C59"/>
    <w:rsid w:val="0096225B"/>
    <w:rsid w:val="00962CE1"/>
    <w:rsid w:val="0096353D"/>
    <w:rsid w:val="00964B02"/>
    <w:rsid w:val="00964D19"/>
    <w:rsid w:val="0096500F"/>
    <w:rsid w:val="00965B6A"/>
    <w:rsid w:val="009665E0"/>
    <w:rsid w:val="009666E5"/>
    <w:rsid w:val="00966A8D"/>
    <w:rsid w:val="009671A8"/>
    <w:rsid w:val="0096747E"/>
    <w:rsid w:val="00967E4C"/>
    <w:rsid w:val="00970911"/>
    <w:rsid w:val="00970EFE"/>
    <w:rsid w:val="00971B02"/>
    <w:rsid w:val="0097209D"/>
    <w:rsid w:val="00972B5B"/>
    <w:rsid w:val="00973C30"/>
    <w:rsid w:val="00975F40"/>
    <w:rsid w:val="00975F9D"/>
    <w:rsid w:val="00976AD2"/>
    <w:rsid w:val="00977996"/>
    <w:rsid w:val="00977EA0"/>
    <w:rsid w:val="00980C6E"/>
    <w:rsid w:val="009811CB"/>
    <w:rsid w:val="009836B3"/>
    <w:rsid w:val="009839A7"/>
    <w:rsid w:val="00983BA4"/>
    <w:rsid w:val="00983CD3"/>
    <w:rsid w:val="009841A9"/>
    <w:rsid w:val="00984CDD"/>
    <w:rsid w:val="009861B5"/>
    <w:rsid w:val="009867DB"/>
    <w:rsid w:val="00990C72"/>
    <w:rsid w:val="00990EC8"/>
    <w:rsid w:val="00990F25"/>
    <w:rsid w:val="009911AD"/>
    <w:rsid w:val="009917DA"/>
    <w:rsid w:val="00991E80"/>
    <w:rsid w:val="009928EE"/>
    <w:rsid w:val="009929FB"/>
    <w:rsid w:val="00992D03"/>
    <w:rsid w:val="009933F3"/>
    <w:rsid w:val="00993E8D"/>
    <w:rsid w:val="00994E4A"/>
    <w:rsid w:val="009956D6"/>
    <w:rsid w:val="00995863"/>
    <w:rsid w:val="00996EDB"/>
    <w:rsid w:val="00997598"/>
    <w:rsid w:val="009A05C2"/>
    <w:rsid w:val="009A0B7C"/>
    <w:rsid w:val="009A1C7B"/>
    <w:rsid w:val="009A22E6"/>
    <w:rsid w:val="009A2B19"/>
    <w:rsid w:val="009A2CDE"/>
    <w:rsid w:val="009A2EB2"/>
    <w:rsid w:val="009A334D"/>
    <w:rsid w:val="009A3984"/>
    <w:rsid w:val="009A40B1"/>
    <w:rsid w:val="009A432E"/>
    <w:rsid w:val="009A4A96"/>
    <w:rsid w:val="009A4DE0"/>
    <w:rsid w:val="009A5436"/>
    <w:rsid w:val="009A571A"/>
    <w:rsid w:val="009A6139"/>
    <w:rsid w:val="009A6280"/>
    <w:rsid w:val="009A6B40"/>
    <w:rsid w:val="009A7C01"/>
    <w:rsid w:val="009A7C06"/>
    <w:rsid w:val="009A7EDC"/>
    <w:rsid w:val="009B02DC"/>
    <w:rsid w:val="009B08F0"/>
    <w:rsid w:val="009B1082"/>
    <w:rsid w:val="009B14B2"/>
    <w:rsid w:val="009B302D"/>
    <w:rsid w:val="009B337C"/>
    <w:rsid w:val="009B37AC"/>
    <w:rsid w:val="009B3EFA"/>
    <w:rsid w:val="009B477B"/>
    <w:rsid w:val="009B48BC"/>
    <w:rsid w:val="009B4B0E"/>
    <w:rsid w:val="009B4C1C"/>
    <w:rsid w:val="009B4FD6"/>
    <w:rsid w:val="009B5146"/>
    <w:rsid w:val="009B5627"/>
    <w:rsid w:val="009B5923"/>
    <w:rsid w:val="009B6043"/>
    <w:rsid w:val="009B6A06"/>
    <w:rsid w:val="009B6C07"/>
    <w:rsid w:val="009B743B"/>
    <w:rsid w:val="009B77CE"/>
    <w:rsid w:val="009B7C12"/>
    <w:rsid w:val="009B7DCB"/>
    <w:rsid w:val="009C0437"/>
    <w:rsid w:val="009C0F4A"/>
    <w:rsid w:val="009C14D8"/>
    <w:rsid w:val="009C1EE1"/>
    <w:rsid w:val="009C1FFA"/>
    <w:rsid w:val="009C2154"/>
    <w:rsid w:val="009C286E"/>
    <w:rsid w:val="009C290F"/>
    <w:rsid w:val="009C3267"/>
    <w:rsid w:val="009C38A9"/>
    <w:rsid w:val="009C40E8"/>
    <w:rsid w:val="009C4334"/>
    <w:rsid w:val="009C4896"/>
    <w:rsid w:val="009C4B8D"/>
    <w:rsid w:val="009C5634"/>
    <w:rsid w:val="009C5A7B"/>
    <w:rsid w:val="009C5DD1"/>
    <w:rsid w:val="009C5E43"/>
    <w:rsid w:val="009C5F11"/>
    <w:rsid w:val="009C60B8"/>
    <w:rsid w:val="009C6291"/>
    <w:rsid w:val="009C675D"/>
    <w:rsid w:val="009C6974"/>
    <w:rsid w:val="009C78EE"/>
    <w:rsid w:val="009D08EE"/>
    <w:rsid w:val="009D1317"/>
    <w:rsid w:val="009D1EAE"/>
    <w:rsid w:val="009D1F35"/>
    <w:rsid w:val="009D2582"/>
    <w:rsid w:val="009D4F82"/>
    <w:rsid w:val="009D5254"/>
    <w:rsid w:val="009D7671"/>
    <w:rsid w:val="009D77BD"/>
    <w:rsid w:val="009E03D0"/>
    <w:rsid w:val="009E0E01"/>
    <w:rsid w:val="009E1CF1"/>
    <w:rsid w:val="009E237A"/>
    <w:rsid w:val="009E2657"/>
    <w:rsid w:val="009E29A8"/>
    <w:rsid w:val="009E4270"/>
    <w:rsid w:val="009E47C8"/>
    <w:rsid w:val="009E4C56"/>
    <w:rsid w:val="009E4F36"/>
    <w:rsid w:val="009E5F9E"/>
    <w:rsid w:val="009E69B1"/>
    <w:rsid w:val="009F0533"/>
    <w:rsid w:val="009F1815"/>
    <w:rsid w:val="009F2BB4"/>
    <w:rsid w:val="009F3C0B"/>
    <w:rsid w:val="009F3D61"/>
    <w:rsid w:val="009F3EF7"/>
    <w:rsid w:val="009F41E0"/>
    <w:rsid w:val="009F4E21"/>
    <w:rsid w:val="009F6B6A"/>
    <w:rsid w:val="009F6C2F"/>
    <w:rsid w:val="009F6E5E"/>
    <w:rsid w:val="009F7159"/>
    <w:rsid w:val="009F744C"/>
    <w:rsid w:val="009F7EE9"/>
    <w:rsid w:val="00A001CC"/>
    <w:rsid w:val="00A00933"/>
    <w:rsid w:val="00A00D58"/>
    <w:rsid w:val="00A01EFA"/>
    <w:rsid w:val="00A0265A"/>
    <w:rsid w:val="00A027DD"/>
    <w:rsid w:val="00A02BA0"/>
    <w:rsid w:val="00A02C8E"/>
    <w:rsid w:val="00A02E42"/>
    <w:rsid w:val="00A036B8"/>
    <w:rsid w:val="00A0385E"/>
    <w:rsid w:val="00A03D9B"/>
    <w:rsid w:val="00A04EF1"/>
    <w:rsid w:val="00A04F06"/>
    <w:rsid w:val="00A050F4"/>
    <w:rsid w:val="00A05AC0"/>
    <w:rsid w:val="00A06707"/>
    <w:rsid w:val="00A070F4"/>
    <w:rsid w:val="00A073FE"/>
    <w:rsid w:val="00A07B44"/>
    <w:rsid w:val="00A07F37"/>
    <w:rsid w:val="00A10199"/>
    <w:rsid w:val="00A1022D"/>
    <w:rsid w:val="00A104D4"/>
    <w:rsid w:val="00A10720"/>
    <w:rsid w:val="00A112B4"/>
    <w:rsid w:val="00A1192A"/>
    <w:rsid w:val="00A12BE2"/>
    <w:rsid w:val="00A140A1"/>
    <w:rsid w:val="00A147A2"/>
    <w:rsid w:val="00A14F2D"/>
    <w:rsid w:val="00A15194"/>
    <w:rsid w:val="00A15F86"/>
    <w:rsid w:val="00A1656C"/>
    <w:rsid w:val="00A16A7E"/>
    <w:rsid w:val="00A16B02"/>
    <w:rsid w:val="00A16B77"/>
    <w:rsid w:val="00A17486"/>
    <w:rsid w:val="00A17918"/>
    <w:rsid w:val="00A20465"/>
    <w:rsid w:val="00A20C6B"/>
    <w:rsid w:val="00A2108D"/>
    <w:rsid w:val="00A2153D"/>
    <w:rsid w:val="00A216F9"/>
    <w:rsid w:val="00A21B41"/>
    <w:rsid w:val="00A222A4"/>
    <w:rsid w:val="00A2254D"/>
    <w:rsid w:val="00A2256C"/>
    <w:rsid w:val="00A24566"/>
    <w:rsid w:val="00A2508A"/>
    <w:rsid w:val="00A267C1"/>
    <w:rsid w:val="00A27138"/>
    <w:rsid w:val="00A3003A"/>
    <w:rsid w:val="00A30158"/>
    <w:rsid w:val="00A308D9"/>
    <w:rsid w:val="00A31AAD"/>
    <w:rsid w:val="00A33B10"/>
    <w:rsid w:val="00A33D5D"/>
    <w:rsid w:val="00A3440E"/>
    <w:rsid w:val="00A35413"/>
    <w:rsid w:val="00A358B0"/>
    <w:rsid w:val="00A36C1E"/>
    <w:rsid w:val="00A3761E"/>
    <w:rsid w:val="00A37C51"/>
    <w:rsid w:val="00A4122E"/>
    <w:rsid w:val="00A41395"/>
    <w:rsid w:val="00A41C04"/>
    <w:rsid w:val="00A42055"/>
    <w:rsid w:val="00A42B2F"/>
    <w:rsid w:val="00A44D95"/>
    <w:rsid w:val="00A452D3"/>
    <w:rsid w:val="00A473F4"/>
    <w:rsid w:val="00A51E33"/>
    <w:rsid w:val="00A51F7E"/>
    <w:rsid w:val="00A522A7"/>
    <w:rsid w:val="00A53A09"/>
    <w:rsid w:val="00A5430C"/>
    <w:rsid w:val="00A543EE"/>
    <w:rsid w:val="00A55739"/>
    <w:rsid w:val="00A55A3D"/>
    <w:rsid w:val="00A567FC"/>
    <w:rsid w:val="00A56E3B"/>
    <w:rsid w:val="00A56E52"/>
    <w:rsid w:val="00A57293"/>
    <w:rsid w:val="00A57796"/>
    <w:rsid w:val="00A578D3"/>
    <w:rsid w:val="00A57D73"/>
    <w:rsid w:val="00A60355"/>
    <w:rsid w:val="00A6078F"/>
    <w:rsid w:val="00A60861"/>
    <w:rsid w:val="00A608E3"/>
    <w:rsid w:val="00A608F2"/>
    <w:rsid w:val="00A60CB3"/>
    <w:rsid w:val="00A6134F"/>
    <w:rsid w:val="00A6152F"/>
    <w:rsid w:val="00A61C84"/>
    <w:rsid w:val="00A61D2F"/>
    <w:rsid w:val="00A62421"/>
    <w:rsid w:val="00A62573"/>
    <w:rsid w:val="00A62ACE"/>
    <w:rsid w:val="00A62DA9"/>
    <w:rsid w:val="00A64FF0"/>
    <w:rsid w:val="00A6521D"/>
    <w:rsid w:val="00A6563A"/>
    <w:rsid w:val="00A656D1"/>
    <w:rsid w:val="00A65932"/>
    <w:rsid w:val="00A65EB4"/>
    <w:rsid w:val="00A66223"/>
    <w:rsid w:val="00A67284"/>
    <w:rsid w:val="00A675EA"/>
    <w:rsid w:val="00A67638"/>
    <w:rsid w:val="00A6789C"/>
    <w:rsid w:val="00A70006"/>
    <w:rsid w:val="00A71910"/>
    <w:rsid w:val="00A7228F"/>
    <w:rsid w:val="00A72A01"/>
    <w:rsid w:val="00A72D84"/>
    <w:rsid w:val="00A730B1"/>
    <w:rsid w:val="00A73D66"/>
    <w:rsid w:val="00A74784"/>
    <w:rsid w:val="00A75497"/>
    <w:rsid w:val="00A758F0"/>
    <w:rsid w:val="00A7614E"/>
    <w:rsid w:val="00A765F7"/>
    <w:rsid w:val="00A76769"/>
    <w:rsid w:val="00A767F3"/>
    <w:rsid w:val="00A80314"/>
    <w:rsid w:val="00A808D9"/>
    <w:rsid w:val="00A82549"/>
    <w:rsid w:val="00A82931"/>
    <w:rsid w:val="00A82C00"/>
    <w:rsid w:val="00A82F16"/>
    <w:rsid w:val="00A83426"/>
    <w:rsid w:val="00A836A6"/>
    <w:rsid w:val="00A839F2"/>
    <w:rsid w:val="00A83BDF"/>
    <w:rsid w:val="00A85A0A"/>
    <w:rsid w:val="00A85D15"/>
    <w:rsid w:val="00A86B65"/>
    <w:rsid w:val="00A86E53"/>
    <w:rsid w:val="00A86F0F"/>
    <w:rsid w:val="00A870DB"/>
    <w:rsid w:val="00A87133"/>
    <w:rsid w:val="00A87252"/>
    <w:rsid w:val="00A874B1"/>
    <w:rsid w:val="00A87D62"/>
    <w:rsid w:val="00A87DFC"/>
    <w:rsid w:val="00A9025A"/>
    <w:rsid w:val="00A9080E"/>
    <w:rsid w:val="00A916DC"/>
    <w:rsid w:val="00A91C4A"/>
    <w:rsid w:val="00A91DF5"/>
    <w:rsid w:val="00A92092"/>
    <w:rsid w:val="00A9292C"/>
    <w:rsid w:val="00A92DC9"/>
    <w:rsid w:val="00A938A3"/>
    <w:rsid w:val="00A938FE"/>
    <w:rsid w:val="00A93A37"/>
    <w:rsid w:val="00A93DE2"/>
    <w:rsid w:val="00A95AAE"/>
    <w:rsid w:val="00A96478"/>
    <w:rsid w:val="00A9706D"/>
    <w:rsid w:val="00A97218"/>
    <w:rsid w:val="00A97502"/>
    <w:rsid w:val="00A97CFE"/>
    <w:rsid w:val="00AA2985"/>
    <w:rsid w:val="00AA3383"/>
    <w:rsid w:val="00AA3486"/>
    <w:rsid w:val="00AA4037"/>
    <w:rsid w:val="00AA43B2"/>
    <w:rsid w:val="00AA4CD8"/>
    <w:rsid w:val="00AA598F"/>
    <w:rsid w:val="00AA5FB5"/>
    <w:rsid w:val="00AA6117"/>
    <w:rsid w:val="00AA620B"/>
    <w:rsid w:val="00AA6B40"/>
    <w:rsid w:val="00AA70F9"/>
    <w:rsid w:val="00AA71FC"/>
    <w:rsid w:val="00AB0147"/>
    <w:rsid w:val="00AB0462"/>
    <w:rsid w:val="00AB170D"/>
    <w:rsid w:val="00AB23D9"/>
    <w:rsid w:val="00AB25F4"/>
    <w:rsid w:val="00AB3AC9"/>
    <w:rsid w:val="00AB4ECA"/>
    <w:rsid w:val="00AB51A6"/>
    <w:rsid w:val="00AB5266"/>
    <w:rsid w:val="00AB5961"/>
    <w:rsid w:val="00AB5EAF"/>
    <w:rsid w:val="00AB616D"/>
    <w:rsid w:val="00AB69F7"/>
    <w:rsid w:val="00AB6D8C"/>
    <w:rsid w:val="00AB7DF8"/>
    <w:rsid w:val="00AC0676"/>
    <w:rsid w:val="00AC0C5C"/>
    <w:rsid w:val="00AC22BA"/>
    <w:rsid w:val="00AC22DC"/>
    <w:rsid w:val="00AC275B"/>
    <w:rsid w:val="00AC29E8"/>
    <w:rsid w:val="00AC339C"/>
    <w:rsid w:val="00AC3410"/>
    <w:rsid w:val="00AC3D17"/>
    <w:rsid w:val="00AC4647"/>
    <w:rsid w:val="00AC4C1D"/>
    <w:rsid w:val="00AC52CF"/>
    <w:rsid w:val="00AC6370"/>
    <w:rsid w:val="00AC638D"/>
    <w:rsid w:val="00AC68F4"/>
    <w:rsid w:val="00AC6BC2"/>
    <w:rsid w:val="00AC79A7"/>
    <w:rsid w:val="00AD15A2"/>
    <w:rsid w:val="00AD18E3"/>
    <w:rsid w:val="00AD229C"/>
    <w:rsid w:val="00AD430C"/>
    <w:rsid w:val="00AD45F3"/>
    <w:rsid w:val="00AD4E13"/>
    <w:rsid w:val="00AD4F95"/>
    <w:rsid w:val="00AD5000"/>
    <w:rsid w:val="00AD55BD"/>
    <w:rsid w:val="00AD5C25"/>
    <w:rsid w:val="00AD6033"/>
    <w:rsid w:val="00AD60DE"/>
    <w:rsid w:val="00AD6409"/>
    <w:rsid w:val="00AD6BFC"/>
    <w:rsid w:val="00AD748C"/>
    <w:rsid w:val="00AE01C9"/>
    <w:rsid w:val="00AE1311"/>
    <w:rsid w:val="00AE1725"/>
    <w:rsid w:val="00AE1D6D"/>
    <w:rsid w:val="00AE20B2"/>
    <w:rsid w:val="00AE2390"/>
    <w:rsid w:val="00AE2A6A"/>
    <w:rsid w:val="00AE30A2"/>
    <w:rsid w:val="00AE30FD"/>
    <w:rsid w:val="00AE3566"/>
    <w:rsid w:val="00AE3622"/>
    <w:rsid w:val="00AE36BB"/>
    <w:rsid w:val="00AE3912"/>
    <w:rsid w:val="00AE3C40"/>
    <w:rsid w:val="00AE4002"/>
    <w:rsid w:val="00AE4862"/>
    <w:rsid w:val="00AE4B1B"/>
    <w:rsid w:val="00AE5176"/>
    <w:rsid w:val="00AE528D"/>
    <w:rsid w:val="00AE538D"/>
    <w:rsid w:val="00AE5B69"/>
    <w:rsid w:val="00AE6396"/>
    <w:rsid w:val="00AE70E7"/>
    <w:rsid w:val="00AE74BD"/>
    <w:rsid w:val="00AE7708"/>
    <w:rsid w:val="00AE7782"/>
    <w:rsid w:val="00AE7A71"/>
    <w:rsid w:val="00AE7F77"/>
    <w:rsid w:val="00AE7FA7"/>
    <w:rsid w:val="00AF0018"/>
    <w:rsid w:val="00AF0682"/>
    <w:rsid w:val="00AF1077"/>
    <w:rsid w:val="00AF1664"/>
    <w:rsid w:val="00AF182C"/>
    <w:rsid w:val="00AF1A2E"/>
    <w:rsid w:val="00AF2312"/>
    <w:rsid w:val="00AF2D35"/>
    <w:rsid w:val="00AF3279"/>
    <w:rsid w:val="00AF34BA"/>
    <w:rsid w:val="00AF3857"/>
    <w:rsid w:val="00AF40B4"/>
    <w:rsid w:val="00AF46CD"/>
    <w:rsid w:val="00AF4B00"/>
    <w:rsid w:val="00AF5456"/>
    <w:rsid w:val="00AF6064"/>
    <w:rsid w:val="00AF7031"/>
    <w:rsid w:val="00AF72F3"/>
    <w:rsid w:val="00AF7892"/>
    <w:rsid w:val="00AF7BDB"/>
    <w:rsid w:val="00AF7E89"/>
    <w:rsid w:val="00AF7F60"/>
    <w:rsid w:val="00B01274"/>
    <w:rsid w:val="00B015C5"/>
    <w:rsid w:val="00B0160D"/>
    <w:rsid w:val="00B02B5F"/>
    <w:rsid w:val="00B0323F"/>
    <w:rsid w:val="00B03A10"/>
    <w:rsid w:val="00B040D7"/>
    <w:rsid w:val="00B04731"/>
    <w:rsid w:val="00B048DA"/>
    <w:rsid w:val="00B056B7"/>
    <w:rsid w:val="00B057FD"/>
    <w:rsid w:val="00B05942"/>
    <w:rsid w:val="00B06ECD"/>
    <w:rsid w:val="00B06FF2"/>
    <w:rsid w:val="00B07205"/>
    <w:rsid w:val="00B07275"/>
    <w:rsid w:val="00B10380"/>
    <w:rsid w:val="00B111E5"/>
    <w:rsid w:val="00B12434"/>
    <w:rsid w:val="00B12672"/>
    <w:rsid w:val="00B134EA"/>
    <w:rsid w:val="00B1430C"/>
    <w:rsid w:val="00B14C08"/>
    <w:rsid w:val="00B151AE"/>
    <w:rsid w:val="00B15721"/>
    <w:rsid w:val="00B157BD"/>
    <w:rsid w:val="00B15EC5"/>
    <w:rsid w:val="00B17952"/>
    <w:rsid w:val="00B2088F"/>
    <w:rsid w:val="00B20BEB"/>
    <w:rsid w:val="00B21D7D"/>
    <w:rsid w:val="00B21E3A"/>
    <w:rsid w:val="00B21E9E"/>
    <w:rsid w:val="00B2227E"/>
    <w:rsid w:val="00B2340F"/>
    <w:rsid w:val="00B238AB"/>
    <w:rsid w:val="00B23D8F"/>
    <w:rsid w:val="00B23E0E"/>
    <w:rsid w:val="00B247A7"/>
    <w:rsid w:val="00B26724"/>
    <w:rsid w:val="00B2687A"/>
    <w:rsid w:val="00B268AC"/>
    <w:rsid w:val="00B269E7"/>
    <w:rsid w:val="00B26DB0"/>
    <w:rsid w:val="00B27C93"/>
    <w:rsid w:val="00B30500"/>
    <w:rsid w:val="00B305C7"/>
    <w:rsid w:val="00B30CFE"/>
    <w:rsid w:val="00B30EF6"/>
    <w:rsid w:val="00B31A21"/>
    <w:rsid w:val="00B3234F"/>
    <w:rsid w:val="00B32A55"/>
    <w:rsid w:val="00B3357D"/>
    <w:rsid w:val="00B33A87"/>
    <w:rsid w:val="00B33AE0"/>
    <w:rsid w:val="00B34406"/>
    <w:rsid w:val="00B352A6"/>
    <w:rsid w:val="00B3575D"/>
    <w:rsid w:val="00B35C95"/>
    <w:rsid w:val="00B37625"/>
    <w:rsid w:val="00B4060A"/>
    <w:rsid w:val="00B40A97"/>
    <w:rsid w:val="00B40FDD"/>
    <w:rsid w:val="00B414E0"/>
    <w:rsid w:val="00B41DEB"/>
    <w:rsid w:val="00B4204D"/>
    <w:rsid w:val="00B425C4"/>
    <w:rsid w:val="00B4390F"/>
    <w:rsid w:val="00B43CC7"/>
    <w:rsid w:val="00B43FBE"/>
    <w:rsid w:val="00B4428D"/>
    <w:rsid w:val="00B4434B"/>
    <w:rsid w:val="00B44718"/>
    <w:rsid w:val="00B44F17"/>
    <w:rsid w:val="00B450D9"/>
    <w:rsid w:val="00B454EC"/>
    <w:rsid w:val="00B46317"/>
    <w:rsid w:val="00B4635A"/>
    <w:rsid w:val="00B46798"/>
    <w:rsid w:val="00B46DDD"/>
    <w:rsid w:val="00B470FE"/>
    <w:rsid w:val="00B47458"/>
    <w:rsid w:val="00B47466"/>
    <w:rsid w:val="00B4783E"/>
    <w:rsid w:val="00B50A76"/>
    <w:rsid w:val="00B51875"/>
    <w:rsid w:val="00B519E3"/>
    <w:rsid w:val="00B520BC"/>
    <w:rsid w:val="00B52449"/>
    <w:rsid w:val="00B528B0"/>
    <w:rsid w:val="00B52D08"/>
    <w:rsid w:val="00B5319F"/>
    <w:rsid w:val="00B53379"/>
    <w:rsid w:val="00B5386B"/>
    <w:rsid w:val="00B53972"/>
    <w:rsid w:val="00B54183"/>
    <w:rsid w:val="00B54E68"/>
    <w:rsid w:val="00B54E7C"/>
    <w:rsid w:val="00B54EBA"/>
    <w:rsid w:val="00B5511F"/>
    <w:rsid w:val="00B55707"/>
    <w:rsid w:val="00B55F55"/>
    <w:rsid w:val="00B56279"/>
    <w:rsid w:val="00B5637F"/>
    <w:rsid w:val="00B56A3D"/>
    <w:rsid w:val="00B56E6B"/>
    <w:rsid w:val="00B57720"/>
    <w:rsid w:val="00B60392"/>
    <w:rsid w:val="00B61F64"/>
    <w:rsid w:val="00B61FB8"/>
    <w:rsid w:val="00B62297"/>
    <w:rsid w:val="00B62941"/>
    <w:rsid w:val="00B639DF"/>
    <w:rsid w:val="00B64FF9"/>
    <w:rsid w:val="00B657A8"/>
    <w:rsid w:val="00B65849"/>
    <w:rsid w:val="00B65F2B"/>
    <w:rsid w:val="00B66B67"/>
    <w:rsid w:val="00B67004"/>
    <w:rsid w:val="00B67099"/>
    <w:rsid w:val="00B7036D"/>
    <w:rsid w:val="00B707F3"/>
    <w:rsid w:val="00B723DC"/>
    <w:rsid w:val="00B72753"/>
    <w:rsid w:val="00B72F82"/>
    <w:rsid w:val="00B74458"/>
    <w:rsid w:val="00B74CE8"/>
    <w:rsid w:val="00B757C7"/>
    <w:rsid w:val="00B75A92"/>
    <w:rsid w:val="00B7718E"/>
    <w:rsid w:val="00B7793C"/>
    <w:rsid w:val="00B77E67"/>
    <w:rsid w:val="00B806C9"/>
    <w:rsid w:val="00B8078C"/>
    <w:rsid w:val="00B80CEC"/>
    <w:rsid w:val="00B8101F"/>
    <w:rsid w:val="00B81870"/>
    <w:rsid w:val="00B81A3B"/>
    <w:rsid w:val="00B81AC4"/>
    <w:rsid w:val="00B81C33"/>
    <w:rsid w:val="00B821D7"/>
    <w:rsid w:val="00B822C9"/>
    <w:rsid w:val="00B829F8"/>
    <w:rsid w:val="00B8308B"/>
    <w:rsid w:val="00B833D7"/>
    <w:rsid w:val="00B83A59"/>
    <w:rsid w:val="00B83E8F"/>
    <w:rsid w:val="00B8450B"/>
    <w:rsid w:val="00B846DE"/>
    <w:rsid w:val="00B848BE"/>
    <w:rsid w:val="00B8500F"/>
    <w:rsid w:val="00B859FF"/>
    <w:rsid w:val="00B86975"/>
    <w:rsid w:val="00B87F74"/>
    <w:rsid w:val="00B87F98"/>
    <w:rsid w:val="00B90B39"/>
    <w:rsid w:val="00B91A21"/>
    <w:rsid w:val="00B91E93"/>
    <w:rsid w:val="00B921F2"/>
    <w:rsid w:val="00B92C0F"/>
    <w:rsid w:val="00B93363"/>
    <w:rsid w:val="00B936EC"/>
    <w:rsid w:val="00B93CA8"/>
    <w:rsid w:val="00B93FAB"/>
    <w:rsid w:val="00B94268"/>
    <w:rsid w:val="00B94A94"/>
    <w:rsid w:val="00B94FC3"/>
    <w:rsid w:val="00B957AB"/>
    <w:rsid w:val="00B966E0"/>
    <w:rsid w:val="00B96C75"/>
    <w:rsid w:val="00B9737F"/>
    <w:rsid w:val="00B97638"/>
    <w:rsid w:val="00B97708"/>
    <w:rsid w:val="00BA0275"/>
    <w:rsid w:val="00BA06CC"/>
    <w:rsid w:val="00BA083C"/>
    <w:rsid w:val="00BA088A"/>
    <w:rsid w:val="00BA0DCE"/>
    <w:rsid w:val="00BA13C4"/>
    <w:rsid w:val="00BA219A"/>
    <w:rsid w:val="00BA230B"/>
    <w:rsid w:val="00BA2A1D"/>
    <w:rsid w:val="00BA2D21"/>
    <w:rsid w:val="00BA35DC"/>
    <w:rsid w:val="00BA3663"/>
    <w:rsid w:val="00BA4550"/>
    <w:rsid w:val="00BA58A7"/>
    <w:rsid w:val="00BA6259"/>
    <w:rsid w:val="00BA72FA"/>
    <w:rsid w:val="00BA7B24"/>
    <w:rsid w:val="00BB0BC6"/>
    <w:rsid w:val="00BB0ED7"/>
    <w:rsid w:val="00BB18AD"/>
    <w:rsid w:val="00BB29D3"/>
    <w:rsid w:val="00BB29DF"/>
    <w:rsid w:val="00BB2CF6"/>
    <w:rsid w:val="00BB2EF0"/>
    <w:rsid w:val="00BB37A0"/>
    <w:rsid w:val="00BB5B97"/>
    <w:rsid w:val="00BB6501"/>
    <w:rsid w:val="00BB6F5A"/>
    <w:rsid w:val="00BB79DC"/>
    <w:rsid w:val="00BB7B37"/>
    <w:rsid w:val="00BC031D"/>
    <w:rsid w:val="00BC11DA"/>
    <w:rsid w:val="00BC11F2"/>
    <w:rsid w:val="00BC1E0A"/>
    <w:rsid w:val="00BC34A0"/>
    <w:rsid w:val="00BC38FB"/>
    <w:rsid w:val="00BC3A80"/>
    <w:rsid w:val="00BC4537"/>
    <w:rsid w:val="00BC47B6"/>
    <w:rsid w:val="00BC53A1"/>
    <w:rsid w:val="00BC5DEC"/>
    <w:rsid w:val="00BC610E"/>
    <w:rsid w:val="00BC66CE"/>
    <w:rsid w:val="00BC68F7"/>
    <w:rsid w:val="00BC6A84"/>
    <w:rsid w:val="00BC7E7D"/>
    <w:rsid w:val="00BD0C39"/>
    <w:rsid w:val="00BD0E64"/>
    <w:rsid w:val="00BD1877"/>
    <w:rsid w:val="00BD1F12"/>
    <w:rsid w:val="00BD2F07"/>
    <w:rsid w:val="00BD31D4"/>
    <w:rsid w:val="00BD35F0"/>
    <w:rsid w:val="00BD3C0B"/>
    <w:rsid w:val="00BD3C0E"/>
    <w:rsid w:val="00BD4319"/>
    <w:rsid w:val="00BD48C7"/>
    <w:rsid w:val="00BD5283"/>
    <w:rsid w:val="00BD62F7"/>
    <w:rsid w:val="00BD71FE"/>
    <w:rsid w:val="00BD7679"/>
    <w:rsid w:val="00BD7728"/>
    <w:rsid w:val="00BD79A1"/>
    <w:rsid w:val="00BE0139"/>
    <w:rsid w:val="00BE16FA"/>
    <w:rsid w:val="00BE2153"/>
    <w:rsid w:val="00BE2876"/>
    <w:rsid w:val="00BE33B0"/>
    <w:rsid w:val="00BE35CB"/>
    <w:rsid w:val="00BE41D5"/>
    <w:rsid w:val="00BE5C3F"/>
    <w:rsid w:val="00BE6DD9"/>
    <w:rsid w:val="00BE7534"/>
    <w:rsid w:val="00BE7D1B"/>
    <w:rsid w:val="00BF0C7A"/>
    <w:rsid w:val="00BF0F42"/>
    <w:rsid w:val="00BF104D"/>
    <w:rsid w:val="00BF1B21"/>
    <w:rsid w:val="00BF282A"/>
    <w:rsid w:val="00BF3D0F"/>
    <w:rsid w:val="00BF4500"/>
    <w:rsid w:val="00BF526A"/>
    <w:rsid w:val="00BF6A29"/>
    <w:rsid w:val="00BF73F8"/>
    <w:rsid w:val="00C002B5"/>
    <w:rsid w:val="00C004BE"/>
    <w:rsid w:val="00C00B52"/>
    <w:rsid w:val="00C03097"/>
    <w:rsid w:val="00C03354"/>
    <w:rsid w:val="00C03C72"/>
    <w:rsid w:val="00C045D7"/>
    <w:rsid w:val="00C061A2"/>
    <w:rsid w:val="00C061D2"/>
    <w:rsid w:val="00C063B3"/>
    <w:rsid w:val="00C063E1"/>
    <w:rsid w:val="00C064EC"/>
    <w:rsid w:val="00C068C4"/>
    <w:rsid w:val="00C07E71"/>
    <w:rsid w:val="00C10F98"/>
    <w:rsid w:val="00C10FE7"/>
    <w:rsid w:val="00C11F8E"/>
    <w:rsid w:val="00C120C0"/>
    <w:rsid w:val="00C1251D"/>
    <w:rsid w:val="00C138BF"/>
    <w:rsid w:val="00C13EF0"/>
    <w:rsid w:val="00C1409C"/>
    <w:rsid w:val="00C143EA"/>
    <w:rsid w:val="00C15A4B"/>
    <w:rsid w:val="00C15A73"/>
    <w:rsid w:val="00C15C30"/>
    <w:rsid w:val="00C17EB3"/>
    <w:rsid w:val="00C2048D"/>
    <w:rsid w:val="00C20C8F"/>
    <w:rsid w:val="00C21253"/>
    <w:rsid w:val="00C21DCC"/>
    <w:rsid w:val="00C2203A"/>
    <w:rsid w:val="00C220B0"/>
    <w:rsid w:val="00C22854"/>
    <w:rsid w:val="00C237E0"/>
    <w:rsid w:val="00C24223"/>
    <w:rsid w:val="00C2458B"/>
    <w:rsid w:val="00C24F1B"/>
    <w:rsid w:val="00C24F70"/>
    <w:rsid w:val="00C253E6"/>
    <w:rsid w:val="00C255D1"/>
    <w:rsid w:val="00C25F02"/>
    <w:rsid w:val="00C26510"/>
    <w:rsid w:val="00C26AD2"/>
    <w:rsid w:val="00C26CB4"/>
    <w:rsid w:val="00C27BF5"/>
    <w:rsid w:val="00C27E94"/>
    <w:rsid w:val="00C30CB1"/>
    <w:rsid w:val="00C317C4"/>
    <w:rsid w:val="00C31865"/>
    <w:rsid w:val="00C31D26"/>
    <w:rsid w:val="00C33274"/>
    <w:rsid w:val="00C33EE1"/>
    <w:rsid w:val="00C3464B"/>
    <w:rsid w:val="00C34ABF"/>
    <w:rsid w:val="00C35345"/>
    <w:rsid w:val="00C408C1"/>
    <w:rsid w:val="00C40A48"/>
    <w:rsid w:val="00C40C9D"/>
    <w:rsid w:val="00C4121F"/>
    <w:rsid w:val="00C41549"/>
    <w:rsid w:val="00C41695"/>
    <w:rsid w:val="00C42C5D"/>
    <w:rsid w:val="00C42DF6"/>
    <w:rsid w:val="00C42E54"/>
    <w:rsid w:val="00C43877"/>
    <w:rsid w:val="00C44B96"/>
    <w:rsid w:val="00C4624A"/>
    <w:rsid w:val="00C472D0"/>
    <w:rsid w:val="00C4761C"/>
    <w:rsid w:val="00C47ACB"/>
    <w:rsid w:val="00C47CA7"/>
    <w:rsid w:val="00C47CC2"/>
    <w:rsid w:val="00C50037"/>
    <w:rsid w:val="00C507CE"/>
    <w:rsid w:val="00C51023"/>
    <w:rsid w:val="00C524A1"/>
    <w:rsid w:val="00C525C8"/>
    <w:rsid w:val="00C52CEF"/>
    <w:rsid w:val="00C52E7E"/>
    <w:rsid w:val="00C53704"/>
    <w:rsid w:val="00C53BE7"/>
    <w:rsid w:val="00C53E82"/>
    <w:rsid w:val="00C53EE9"/>
    <w:rsid w:val="00C54BAC"/>
    <w:rsid w:val="00C55556"/>
    <w:rsid w:val="00C565CF"/>
    <w:rsid w:val="00C56FB1"/>
    <w:rsid w:val="00C572E7"/>
    <w:rsid w:val="00C576C1"/>
    <w:rsid w:val="00C6021F"/>
    <w:rsid w:val="00C605DA"/>
    <w:rsid w:val="00C60D3F"/>
    <w:rsid w:val="00C620D0"/>
    <w:rsid w:val="00C6349F"/>
    <w:rsid w:val="00C6358D"/>
    <w:rsid w:val="00C6364B"/>
    <w:rsid w:val="00C636DE"/>
    <w:rsid w:val="00C63A78"/>
    <w:rsid w:val="00C63CAE"/>
    <w:rsid w:val="00C63DB5"/>
    <w:rsid w:val="00C63EAB"/>
    <w:rsid w:val="00C65C03"/>
    <w:rsid w:val="00C65C51"/>
    <w:rsid w:val="00C6602E"/>
    <w:rsid w:val="00C66421"/>
    <w:rsid w:val="00C66816"/>
    <w:rsid w:val="00C668E6"/>
    <w:rsid w:val="00C66B96"/>
    <w:rsid w:val="00C6730F"/>
    <w:rsid w:val="00C67657"/>
    <w:rsid w:val="00C70BCE"/>
    <w:rsid w:val="00C70FFF"/>
    <w:rsid w:val="00C714EE"/>
    <w:rsid w:val="00C72138"/>
    <w:rsid w:val="00C72508"/>
    <w:rsid w:val="00C72655"/>
    <w:rsid w:val="00C727EA"/>
    <w:rsid w:val="00C72DFD"/>
    <w:rsid w:val="00C73603"/>
    <w:rsid w:val="00C745D5"/>
    <w:rsid w:val="00C74AF1"/>
    <w:rsid w:val="00C74C70"/>
    <w:rsid w:val="00C7521B"/>
    <w:rsid w:val="00C75BEC"/>
    <w:rsid w:val="00C778BC"/>
    <w:rsid w:val="00C77FC0"/>
    <w:rsid w:val="00C807D8"/>
    <w:rsid w:val="00C80CB6"/>
    <w:rsid w:val="00C8112D"/>
    <w:rsid w:val="00C81135"/>
    <w:rsid w:val="00C812E5"/>
    <w:rsid w:val="00C81522"/>
    <w:rsid w:val="00C82022"/>
    <w:rsid w:val="00C820EC"/>
    <w:rsid w:val="00C82F26"/>
    <w:rsid w:val="00C83EE7"/>
    <w:rsid w:val="00C851C7"/>
    <w:rsid w:val="00C85350"/>
    <w:rsid w:val="00C86024"/>
    <w:rsid w:val="00C86691"/>
    <w:rsid w:val="00C868B1"/>
    <w:rsid w:val="00C874E6"/>
    <w:rsid w:val="00C87556"/>
    <w:rsid w:val="00C87BB8"/>
    <w:rsid w:val="00C90E81"/>
    <w:rsid w:val="00C90FBC"/>
    <w:rsid w:val="00C9106D"/>
    <w:rsid w:val="00C914CC"/>
    <w:rsid w:val="00C91814"/>
    <w:rsid w:val="00C91CC4"/>
    <w:rsid w:val="00C91E35"/>
    <w:rsid w:val="00C92739"/>
    <w:rsid w:val="00C93A44"/>
    <w:rsid w:val="00C9491E"/>
    <w:rsid w:val="00C957D9"/>
    <w:rsid w:val="00C95BD8"/>
    <w:rsid w:val="00C95BEC"/>
    <w:rsid w:val="00C969B8"/>
    <w:rsid w:val="00C976E2"/>
    <w:rsid w:val="00C97B89"/>
    <w:rsid w:val="00CA0725"/>
    <w:rsid w:val="00CA109A"/>
    <w:rsid w:val="00CA2861"/>
    <w:rsid w:val="00CA2944"/>
    <w:rsid w:val="00CA2D41"/>
    <w:rsid w:val="00CA2ECF"/>
    <w:rsid w:val="00CA3130"/>
    <w:rsid w:val="00CA314D"/>
    <w:rsid w:val="00CA3A68"/>
    <w:rsid w:val="00CA4685"/>
    <w:rsid w:val="00CA4D7D"/>
    <w:rsid w:val="00CA59D1"/>
    <w:rsid w:val="00CA6771"/>
    <w:rsid w:val="00CA685A"/>
    <w:rsid w:val="00CA6928"/>
    <w:rsid w:val="00CA6B56"/>
    <w:rsid w:val="00CA751E"/>
    <w:rsid w:val="00CA7EC3"/>
    <w:rsid w:val="00CB06E1"/>
    <w:rsid w:val="00CB0A8F"/>
    <w:rsid w:val="00CB0FE6"/>
    <w:rsid w:val="00CB22A2"/>
    <w:rsid w:val="00CB2D8A"/>
    <w:rsid w:val="00CB3152"/>
    <w:rsid w:val="00CB3739"/>
    <w:rsid w:val="00CB3E72"/>
    <w:rsid w:val="00CB55A9"/>
    <w:rsid w:val="00CB5B99"/>
    <w:rsid w:val="00CB5DC7"/>
    <w:rsid w:val="00CB5E0A"/>
    <w:rsid w:val="00CB5E0F"/>
    <w:rsid w:val="00CB5FF7"/>
    <w:rsid w:val="00CB6B91"/>
    <w:rsid w:val="00CB7101"/>
    <w:rsid w:val="00CC1895"/>
    <w:rsid w:val="00CC210B"/>
    <w:rsid w:val="00CC2157"/>
    <w:rsid w:val="00CC48D3"/>
    <w:rsid w:val="00CC4C29"/>
    <w:rsid w:val="00CC53C8"/>
    <w:rsid w:val="00CC588F"/>
    <w:rsid w:val="00CC5988"/>
    <w:rsid w:val="00CC5AE8"/>
    <w:rsid w:val="00CC5E75"/>
    <w:rsid w:val="00CC62CA"/>
    <w:rsid w:val="00CC671A"/>
    <w:rsid w:val="00CC6844"/>
    <w:rsid w:val="00CC7C82"/>
    <w:rsid w:val="00CD04BA"/>
    <w:rsid w:val="00CD0628"/>
    <w:rsid w:val="00CD0676"/>
    <w:rsid w:val="00CD0BFB"/>
    <w:rsid w:val="00CD0D4B"/>
    <w:rsid w:val="00CD0DA7"/>
    <w:rsid w:val="00CD1A2F"/>
    <w:rsid w:val="00CD2CBE"/>
    <w:rsid w:val="00CD324E"/>
    <w:rsid w:val="00CD32AE"/>
    <w:rsid w:val="00CD3F4D"/>
    <w:rsid w:val="00CD3F9F"/>
    <w:rsid w:val="00CD4247"/>
    <w:rsid w:val="00CD4558"/>
    <w:rsid w:val="00CD5B0A"/>
    <w:rsid w:val="00CE0C6F"/>
    <w:rsid w:val="00CE2AE0"/>
    <w:rsid w:val="00CE363F"/>
    <w:rsid w:val="00CE3951"/>
    <w:rsid w:val="00CE3E39"/>
    <w:rsid w:val="00CE4630"/>
    <w:rsid w:val="00CE57FF"/>
    <w:rsid w:val="00CE59B9"/>
    <w:rsid w:val="00CE5E38"/>
    <w:rsid w:val="00CE67F7"/>
    <w:rsid w:val="00CE71AC"/>
    <w:rsid w:val="00CE729E"/>
    <w:rsid w:val="00CE792A"/>
    <w:rsid w:val="00CF0756"/>
    <w:rsid w:val="00CF26E5"/>
    <w:rsid w:val="00CF290D"/>
    <w:rsid w:val="00CF3B00"/>
    <w:rsid w:val="00CF3CF2"/>
    <w:rsid w:val="00CF3D33"/>
    <w:rsid w:val="00CF3FBD"/>
    <w:rsid w:val="00CF4CCF"/>
    <w:rsid w:val="00CF4E68"/>
    <w:rsid w:val="00CF5FC9"/>
    <w:rsid w:val="00CF61CD"/>
    <w:rsid w:val="00CF79E4"/>
    <w:rsid w:val="00CF7C34"/>
    <w:rsid w:val="00D00497"/>
    <w:rsid w:val="00D005A1"/>
    <w:rsid w:val="00D0092B"/>
    <w:rsid w:val="00D00B94"/>
    <w:rsid w:val="00D01535"/>
    <w:rsid w:val="00D03640"/>
    <w:rsid w:val="00D03B70"/>
    <w:rsid w:val="00D03DB5"/>
    <w:rsid w:val="00D0467A"/>
    <w:rsid w:val="00D04F10"/>
    <w:rsid w:val="00D051EC"/>
    <w:rsid w:val="00D05929"/>
    <w:rsid w:val="00D05C6C"/>
    <w:rsid w:val="00D07B3C"/>
    <w:rsid w:val="00D07BF6"/>
    <w:rsid w:val="00D106E9"/>
    <w:rsid w:val="00D10823"/>
    <w:rsid w:val="00D109B2"/>
    <w:rsid w:val="00D121D3"/>
    <w:rsid w:val="00D124F4"/>
    <w:rsid w:val="00D12831"/>
    <w:rsid w:val="00D13971"/>
    <w:rsid w:val="00D14E1A"/>
    <w:rsid w:val="00D16555"/>
    <w:rsid w:val="00D165E2"/>
    <w:rsid w:val="00D16BFA"/>
    <w:rsid w:val="00D16DDE"/>
    <w:rsid w:val="00D16DFA"/>
    <w:rsid w:val="00D16EF9"/>
    <w:rsid w:val="00D203A8"/>
    <w:rsid w:val="00D217CD"/>
    <w:rsid w:val="00D21FD9"/>
    <w:rsid w:val="00D220DC"/>
    <w:rsid w:val="00D227A3"/>
    <w:rsid w:val="00D229AE"/>
    <w:rsid w:val="00D2356E"/>
    <w:rsid w:val="00D23CA0"/>
    <w:rsid w:val="00D23D63"/>
    <w:rsid w:val="00D24834"/>
    <w:rsid w:val="00D24C5C"/>
    <w:rsid w:val="00D25BD3"/>
    <w:rsid w:val="00D25CEB"/>
    <w:rsid w:val="00D26764"/>
    <w:rsid w:val="00D268F3"/>
    <w:rsid w:val="00D269AC"/>
    <w:rsid w:val="00D26DAA"/>
    <w:rsid w:val="00D27B92"/>
    <w:rsid w:val="00D27D4B"/>
    <w:rsid w:val="00D3070A"/>
    <w:rsid w:val="00D30F1B"/>
    <w:rsid w:val="00D31535"/>
    <w:rsid w:val="00D31D99"/>
    <w:rsid w:val="00D31F83"/>
    <w:rsid w:val="00D32C0E"/>
    <w:rsid w:val="00D32E97"/>
    <w:rsid w:val="00D3315D"/>
    <w:rsid w:val="00D333C5"/>
    <w:rsid w:val="00D34707"/>
    <w:rsid w:val="00D34F0C"/>
    <w:rsid w:val="00D35D68"/>
    <w:rsid w:val="00D3637E"/>
    <w:rsid w:val="00D367E9"/>
    <w:rsid w:val="00D368AC"/>
    <w:rsid w:val="00D36EB6"/>
    <w:rsid w:val="00D3765B"/>
    <w:rsid w:val="00D377CE"/>
    <w:rsid w:val="00D37EEE"/>
    <w:rsid w:val="00D40B2C"/>
    <w:rsid w:val="00D41A53"/>
    <w:rsid w:val="00D42CAA"/>
    <w:rsid w:val="00D439E8"/>
    <w:rsid w:val="00D43B30"/>
    <w:rsid w:val="00D44743"/>
    <w:rsid w:val="00D44950"/>
    <w:rsid w:val="00D44EFC"/>
    <w:rsid w:val="00D450D6"/>
    <w:rsid w:val="00D45563"/>
    <w:rsid w:val="00D464DA"/>
    <w:rsid w:val="00D464DF"/>
    <w:rsid w:val="00D46B33"/>
    <w:rsid w:val="00D510D3"/>
    <w:rsid w:val="00D5112F"/>
    <w:rsid w:val="00D51567"/>
    <w:rsid w:val="00D51A47"/>
    <w:rsid w:val="00D51C9E"/>
    <w:rsid w:val="00D522B6"/>
    <w:rsid w:val="00D5350C"/>
    <w:rsid w:val="00D537FD"/>
    <w:rsid w:val="00D53C0F"/>
    <w:rsid w:val="00D54EFB"/>
    <w:rsid w:val="00D5518D"/>
    <w:rsid w:val="00D5651F"/>
    <w:rsid w:val="00D56790"/>
    <w:rsid w:val="00D57963"/>
    <w:rsid w:val="00D60E8E"/>
    <w:rsid w:val="00D61FA0"/>
    <w:rsid w:val="00D624E3"/>
    <w:rsid w:val="00D62CBA"/>
    <w:rsid w:val="00D62FA9"/>
    <w:rsid w:val="00D63395"/>
    <w:rsid w:val="00D63B71"/>
    <w:rsid w:val="00D63D58"/>
    <w:rsid w:val="00D64234"/>
    <w:rsid w:val="00D64397"/>
    <w:rsid w:val="00D652EB"/>
    <w:rsid w:val="00D661B0"/>
    <w:rsid w:val="00D6680F"/>
    <w:rsid w:val="00D66A89"/>
    <w:rsid w:val="00D66CB7"/>
    <w:rsid w:val="00D70263"/>
    <w:rsid w:val="00D70783"/>
    <w:rsid w:val="00D70D6D"/>
    <w:rsid w:val="00D70E42"/>
    <w:rsid w:val="00D72191"/>
    <w:rsid w:val="00D7269A"/>
    <w:rsid w:val="00D729F8"/>
    <w:rsid w:val="00D746FD"/>
    <w:rsid w:val="00D74FE2"/>
    <w:rsid w:val="00D7518C"/>
    <w:rsid w:val="00D751CE"/>
    <w:rsid w:val="00D76015"/>
    <w:rsid w:val="00D7650E"/>
    <w:rsid w:val="00D76600"/>
    <w:rsid w:val="00D77CFD"/>
    <w:rsid w:val="00D77F00"/>
    <w:rsid w:val="00D80CC2"/>
    <w:rsid w:val="00D81372"/>
    <w:rsid w:val="00D81B6C"/>
    <w:rsid w:val="00D81FF6"/>
    <w:rsid w:val="00D820C1"/>
    <w:rsid w:val="00D85E16"/>
    <w:rsid w:val="00D86234"/>
    <w:rsid w:val="00D86851"/>
    <w:rsid w:val="00D87FD6"/>
    <w:rsid w:val="00D90C10"/>
    <w:rsid w:val="00D916C2"/>
    <w:rsid w:val="00D925FC"/>
    <w:rsid w:val="00D92B13"/>
    <w:rsid w:val="00D93517"/>
    <w:rsid w:val="00D93AB8"/>
    <w:rsid w:val="00D94656"/>
    <w:rsid w:val="00D94D3D"/>
    <w:rsid w:val="00D956A0"/>
    <w:rsid w:val="00D956FC"/>
    <w:rsid w:val="00D9572D"/>
    <w:rsid w:val="00D958C1"/>
    <w:rsid w:val="00D95CB7"/>
    <w:rsid w:val="00D95D59"/>
    <w:rsid w:val="00D96128"/>
    <w:rsid w:val="00D965B9"/>
    <w:rsid w:val="00D96853"/>
    <w:rsid w:val="00D97283"/>
    <w:rsid w:val="00D974F5"/>
    <w:rsid w:val="00D975D6"/>
    <w:rsid w:val="00D97C66"/>
    <w:rsid w:val="00D97C8C"/>
    <w:rsid w:val="00DA0F96"/>
    <w:rsid w:val="00DA1B4F"/>
    <w:rsid w:val="00DA2F27"/>
    <w:rsid w:val="00DA327D"/>
    <w:rsid w:val="00DA330C"/>
    <w:rsid w:val="00DA3315"/>
    <w:rsid w:val="00DA3FBE"/>
    <w:rsid w:val="00DA418C"/>
    <w:rsid w:val="00DA4C70"/>
    <w:rsid w:val="00DA4D6F"/>
    <w:rsid w:val="00DA509E"/>
    <w:rsid w:val="00DA5E1E"/>
    <w:rsid w:val="00DA61EA"/>
    <w:rsid w:val="00DA65B9"/>
    <w:rsid w:val="00DA66D2"/>
    <w:rsid w:val="00DA7A8D"/>
    <w:rsid w:val="00DA7AA2"/>
    <w:rsid w:val="00DA7DFC"/>
    <w:rsid w:val="00DA7FB6"/>
    <w:rsid w:val="00DB0377"/>
    <w:rsid w:val="00DB19D6"/>
    <w:rsid w:val="00DB2415"/>
    <w:rsid w:val="00DB3654"/>
    <w:rsid w:val="00DB3DFD"/>
    <w:rsid w:val="00DB5CE8"/>
    <w:rsid w:val="00DB695F"/>
    <w:rsid w:val="00DB6AA8"/>
    <w:rsid w:val="00DB7D2E"/>
    <w:rsid w:val="00DC1A66"/>
    <w:rsid w:val="00DC1BFC"/>
    <w:rsid w:val="00DC3B31"/>
    <w:rsid w:val="00DC3B54"/>
    <w:rsid w:val="00DC3E4A"/>
    <w:rsid w:val="00DC440C"/>
    <w:rsid w:val="00DC473E"/>
    <w:rsid w:val="00DC4DC2"/>
    <w:rsid w:val="00DC6B06"/>
    <w:rsid w:val="00DC72F5"/>
    <w:rsid w:val="00DC7ED2"/>
    <w:rsid w:val="00DD07A4"/>
    <w:rsid w:val="00DD0848"/>
    <w:rsid w:val="00DD1B3B"/>
    <w:rsid w:val="00DD2748"/>
    <w:rsid w:val="00DD2C6B"/>
    <w:rsid w:val="00DD3375"/>
    <w:rsid w:val="00DD3A07"/>
    <w:rsid w:val="00DD43AD"/>
    <w:rsid w:val="00DD45D5"/>
    <w:rsid w:val="00DD4758"/>
    <w:rsid w:val="00DD500C"/>
    <w:rsid w:val="00DD52E0"/>
    <w:rsid w:val="00DD59BE"/>
    <w:rsid w:val="00DD59D0"/>
    <w:rsid w:val="00DD5FC2"/>
    <w:rsid w:val="00DD617C"/>
    <w:rsid w:val="00DD6C0D"/>
    <w:rsid w:val="00DD7377"/>
    <w:rsid w:val="00DD7A90"/>
    <w:rsid w:val="00DE2601"/>
    <w:rsid w:val="00DE28C3"/>
    <w:rsid w:val="00DE31BC"/>
    <w:rsid w:val="00DE3825"/>
    <w:rsid w:val="00DE3D5E"/>
    <w:rsid w:val="00DE44A3"/>
    <w:rsid w:val="00DE48C4"/>
    <w:rsid w:val="00DE5692"/>
    <w:rsid w:val="00DE6EE4"/>
    <w:rsid w:val="00DE7782"/>
    <w:rsid w:val="00DE7A89"/>
    <w:rsid w:val="00DF0826"/>
    <w:rsid w:val="00DF089C"/>
    <w:rsid w:val="00DF1010"/>
    <w:rsid w:val="00DF14E6"/>
    <w:rsid w:val="00DF2098"/>
    <w:rsid w:val="00DF23CF"/>
    <w:rsid w:val="00DF2609"/>
    <w:rsid w:val="00DF2E36"/>
    <w:rsid w:val="00DF370F"/>
    <w:rsid w:val="00DF40BB"/>
    <w:rsid w:val="00DF4142"/>
    <w:rsid w:val="00DF49CC"/>
    <w:rsid w:val="00DF5059"/>
    <w:rsid w:val="00DF5125"/>
    <w:rsid w:val="00DF53C2"/>
    <w:rsid w:val="00DF56C9"/>
    <w:rsid w:val="00DF5FB0"/>
    <w:rsid w:val="00DF60C5"/>
    <w:rsid w:val="00DF6128"/>
    <w:rsid w:val="00DF6267"/>
    <w:rsid w:val="00DF629C"/>
    <w:rsid w:val="00DF74D0"/>
    <w:rsid w:val="00DF7795"/>
    <w:rsid w:val="00E00714"/>
    <w:rsid w:val="00E0095D"/>
    <w:rsid w:val="00E00FDC"/>
    <w:rsid w:val="00E01A31"/>
    <w:rsid w:val="00E01BA6"/>
    <w:rsid w:val="00E01BCD"/>
    <w:rsid w:val="00E01D95"/>
    <w:rsid w:val="00E021B7"/>
    <w:rsid w:val="00E02345"/>
    <w:rsid w:val="00E02FE8"/>
    <w:rsid w:val="00E0323A"/>
    <w:rsid w:val="00E0328B"/>
    <w:rsid w:val="00E03354"/>
    <w:rsid w:val="00E03863"/>
    <w:rsid w:val="00E04C5E"/>
    <w:rsid w:val="00E069C6"/>
    <w:rsid w:val="00E07414"/>
    <w:rsid w:val="00E07796"/>
    <w:rsid w:val="00E1011A"/>
    <w:rsid w:val="00E101D1"/>
    <w:rsid w:val="00E10865"/>
    <w:rsid w:val="00E10EF0"/>
    <w:rsid w:val="00E111CE"/>
    <w:rsid w:val="00E118CB"/>
    <w:rsid w:val="00E11BF1"/>
    <w:rsid w:val="00E12F86"/>
    <w:rsid w:val="00E1304C"/>
    <w:rsid w:val="00E131E4"/>
    <w:rsid w:val="00E14345"/>
    <w:rsid w:val="00E14660"/>
    <w:rsid w:val="00E153D1"/>
    <w:rsid w:val="00E15763"/>
    <w:rsid w:val="00E15820"/>
    <w:rsid w:val="00E15E32"/>
    <w:rsid w:val="00E1634D"/>
    <w:rsid w:val="00E164C4"/>
    <w:rsid w:val="00E16550"/>
    <w:rsid w:val="00E165D9"/>
    <w:rsid w:val="00E170C3"/>
    <w:rsid w:val="00E174D6"/>
    <w:rsid w:val="00E1787B"/>
    <w:rsid w:val="00E201BA"/>
    <w:rsid w:val="00E20D7E"/>
    <w:rsid w:val="00E20F81"/>
    <w:rsid w:val="00E21F24"/>
    <w:rsid w:val="00E22989"/>
    <w:rsid w:val="00E24750"/>
    <w:rsid w:val="00E250AA"/>
    <w:rsid w:val="00E2530A"/>
    <w:rsid w:val="00E2587F"/>
    <w:rsid w:val="00E258C9"/>
    <w:rsid w:val="00E25BA8"/>
    <w:rsid w:val="00E25FDF"/>
    <w:rsid w:val="00E265D1"/>
    <w:rsid w:val="00E26FFD"/>
    <w:rsid w:val="00E27891"/>
    <w:rsid w:val="00E30952"/>
    <w:rsid w:val="00E31728"/>
    <w:rsid w:val="00E31D80"/>
    <w:rsid w:val="00E328AA"/>
    <w:rsid w:val="00E32AAB"/>
    <w:rsid w:val="00E33F35"/>
    <w:rsid w:val="00E34553"/>
    <w:rsid w:val="00E34597"/>
    <w:rsid w:val="00E3468F"/>
    <w:rsid w:val="00E34C2B"/>
    <w:rsid w:val="00E36986"/>
    <w:rsid w:val="00E36ACC"/>
    <w:rsid w:val="00E36DC7"/>
    <w:rsid w:val="00E4148D"/>
    <w:rsid w:val="00E4174B"/>
    <w:rsid w:val="00E419BF"/>
    <w:rsid w:val="00E4251E"/>
    <w:rsid w:val="00E43464"/>
    <w:rsid w:val="00E436E2"/>
    <w:rsid w:val="00E44075"/>
    <w:rsid w:val="00E44191"/>
    <w:rsid w:val="00E44C34"/>
    <w:rsid w:val="00E45C22"/>
    <w:rsid w:val="00E46485"/>
    <w:rsid w:val="00E4673F"/>
    <w:rsid w:val="00E469C3"/>
    <w:rsid w:val="00E46AA6"/>
    <w:rsid w:val="00E46EAF"/>
    <w:rsid w:val="00E4712A"/>
    <w:rsid w:val="00E471C0"/>
    <w:rsid w:val="00E47615"/>
    <w:rsid w:val="00E47848"/>
    <w:rsid w:val="00E47F58"/>
    <w:rsid w:val="00E50487"/>
    <w:rsid w:val="00E50C38"/>
    <w:rsid w:val="00E50EEF"/>
    <w:rsid w:val="00E51EE1"/>
    <w:rsid w:val="00E532D6"/>
    <w:rsid w:val="00E534DE"/>
    <w:rsid w:val="00E55260"/>
    <w:rsid w:val="00E552D6"/>
    <w:rsid w:val="00E55FC3"/>
    <w:rsid w:val="00E563D2"/>
    <w:rsid w:val="00E56782"/>
    <w:rsid w:val="00E5698A"/>
    <w:rsid w:val="00E56EF0"/>
    <w:rsid w:val="00E57571"/>
    <w:rsid w:val="00E57CA9"/>
    <w:rsid w:val="00E60A1F"/>
    <w:rsid w:val="00E60F7C"/>
    <w:rsid w:val="00E61DF0"/>
    <w:rsid w:val="00E62780"/>
    <w:rsid w:val="00E6328A"/>
    <w:rsid w:val="00E634C0"/>
    <w:rsid w:val="00E6389B"/>
    <w:rsid w:val="00E63AA2"/>
    <w:rsid w:val="00E63C56"/>
    <w:rsid w:val="00E640E5"/>
    <w:rsid w:val="00E64A8E"/>
    <w:rsid w:val="00E64FBE"/>
    <w:rsid w:val="00E65699"/>
    <w:rsid w:val="00E65CC7"/>
    <w:rsid w:val="00E66A46"/>
    <w:rsid w:val="00E67170"/>
    <w:rsid w:val="00E678B4"/>
    <w:rsid w:val="00E67B41"/>
    <w:rsid w:val="00E70026"/>
    <w:rsid w:val="00E7003F"/>
    <w:rsid w:val="00E70309"/>
    <w:rsid w:val="00E705FE"/>
    <w:rsid w:val="00E70DD2"/>
    <w:rsid w:val="00E70F89"/>
    <w:rsid w:val="00E72641"/>
    <w:rsid w:val="00E73460"/>
    <w:rsid w:val="00E735E8"/>
    <w:rsid w:val="00E7413B"/>
    <w:rsid w:val="00E747F9"/>
    <w:rsid w:val="00E74979"/>
    <w:rsid w:val="00E74C7F"/>
    <w:rsid w:val="00E74DDF"/>
    <w:rsid w:val="00E750DD"/>
    <w:rsid w:val="00E7531C"/>
    <w:rsid w:val="00E7570F"/>
    <w:rsid w:val="00E75CB9"/>
    <w:rsid w:val="00E76384"/>
    <w:rsid w:val="00E765BD"/>
    <w:rsid w:val="00E76ACF"/>
    <w:rsid w:val="00E76C79"/>
    <w:rsid w:val="00E77DA2"/>
    <w:rsid w:val="00E8023D"/>
    <w:rsid w:val="00E80DF6"/>
    <w:rsid w:val="00E816AE"/>
    <w:rsid w:val="00E82304"/>
    <w:rsid w:val="00E82AA9"/>
    <w:rsid w:val="00E82FB0"/>
    <w:rsid w:val="00E83928"/>
    <w:rsid w:val="00E84504"/>
    <w:rsid w:val="00E85251"/>
    <w:rsid w:val="00E85687"/>
    <w:rsid w:val="00E8636F"/>
    <w:rsid w:val="00E86A6A"/>
    <w:rsid w:val="00E874FB"/>
    <w:rsid w:val="00E877E4"/>
    <w:rsid w:val="00E87E50"/>
    <w:rsid w:val="00E90BD0"/>
    <w:rsid w:val="00E90BED"/>
    <w:rsid w:val="00E90D61"/>
    <w:rsid w:val="00E91D8D"/>
    <w:rsid w:val="00E93229"/>
    <w:rsid w:val="00E93629"/>
    <w:rsid w:val="00E93965"/>
    <w:rsid w:val="00E9547E"/>
    <w:rsid w:val="00E9592E"/>
    <w:rsid w:val="00E95C7B"/>
    <w:rsid w:val="00E95F28"/>
    <w:rsid w:val="00E969B6"/>
    <w:rsid w:val="00E97138"/>
    <w:rsid w:val="00E973E2"/>
    <w:rsid w:val="00E97C8B"/>
    <w:rsid w:val="00EA02D5"/>
    <w:rsid w:val="00EA0E9C"/>
    <w:rsid w:val="00EA14F8"/>
    <w:rsid w:val="00EA1608"/>
    <w:rsid w:val="00EA216D"/>
    <w:rsid w:val="00EA266D"/>
    <w:rsid w:val="00EA2874"/>
    <w:rsid w:val="00EA28C2"/>
    <w:rsid w:val="00EA3276"/>
    <w:rsid w:val="00EA4089"/>
    <w:rsid w:val="00EA4189"/>
    <w:rsid w:val="00EA4288"/>
    <w:rsid w:val="00EA4421"/>
    <w:rsid w:val="00EA4AC2"/>
    <w:rsid w:val="00EA4D66"/>
    <w:rsid w:val="00EA4F16"/>
    <w:rsid w:val="00EA5640"/>
    <w:rsid w:val="00EA6063"/>
    <w:rsid w:val="00EA6477"/>
    <w:rsid w:val="00EA6D19"/>
    <w:rsid w:val="00EA6D41"/>
    <w:rsid w:val="00EA72EB"/>
    <w:rsid w:val="00EA73D0"/>
    <w:rsid w:val="00EA74DE"/>
    <w:rsid w:val="00EB0480"/>
    <w:rsid w:val="00EB21B4"/>
    <w:rsid w:val="00EB23E4"/>
    <w:rsid w:val="00EB2D66"/>
    <w:rsid w:val="00EB2EA5"/>
    <w:rsid w:val="00EB3142"/>
    <w:rsid w:val="00EB335B"/>
    <w:rsid w:val="00EB4EA1"/>
    <w:rsid w:val="00EB52D9"/>
    <w:rsid w:val="00EB6EEC"/>
    <w:rsid w:val="00EB6FFA"/>
    <w:rsid w:val="00EB741B"/>
    <w:rsid w:val="00EB7654"/>
    <w:rsid w:val="00EB7FE7"/>
    <w:rsid w:val="00EC0529"/>
    <w:rsid w:val="00EC06BE"/>
    <w:rsid w:val="00EC074B"/>
    <w:rsid w:val="00EC0B02"/>
    <w:rsid w:val="00EC0D62"/>
    <w:rsid w:val="00EC1DB3"/>
    <w:rsid w:val="00EC2207"/>
    <w:rsid w:val="00EC2D02"/>
    <w:rsid w:val="00EC409F"/>
    <w:rsid w:val="00EC45F5"/>
    <w:rsid w:val="00EC471B"/>
    <w:rsid w:val="00EC4B16"/>
    <w:rsid w:val="00EC5F92"/>
    <w:rsid w:val="00EC64D7"/>
    <w:rsid w:val="00EC677D"/>
    <w:rsid w:val="00EC6D9B"/>
    <w:rsid w:val="00EC705A"/>
    <w:rsid w:val="00EC727A"/>
    <w:rsid w:val="00EC74C7"/>
    <w:rsid w:val="00ED175E"/>
    <w:rsid w:val="00ED17F6"/>
    <w:rsid w:val="00ED23EA"/>
    <w:rsid w:val="00ED2D0E"/>
    <w:rsid w:val="00ED2F45"/>
    <w:rsid w:val="00ED3974"/>
    <w:rsid w:val="00ED480C"/>
    <w:rsid w:val="00ED591C"/>
    <w:rsid w:val="00ED5C74"/>
    <w:rsid w:val="00ED60C3"/>
    <w:rsid w:val="00ED67A4"/>
    <w:rsid w:val="00ED6B1D"/>
    <w:rsid w:val="00ED77AA"/>
    <w:rsid w:val="00ED7A9B"/>
    <w:rsid w:val="00ED7EED"/>
    <w:rsid w:val="00EE0104"/>
    <w:rsid w:val="00EE03BA"/>
    <w:rsid w:val="00EE0429"/>
    <w:rsid w:val="00EE0828"/>
    <w:rsid w:val="00EE1DAB"/>
    <w:rsid w:val="00EE20DD"/>
    <w:rsid w:val="00EE22B4"/>
    <w:rsid w:val="00EE3437"/>
    <w:rsid w:val="00EE3938"/>
    <w:rsid w:val="00EE47F4"/>
    <w:rsid w:val="00EE5026"/>
    <w:rsid w:val="00EE5635"/>
    <w:rsid w:val="00EE58E8"/>
    <w:rsid w:val="00EE6C54"/>
    <w:rsid w:val="00EE7EAE"/>
    <w:rsid w:val="00EF089F"/>
    <w:rsid w:val="00EF0D2C"/>
    <w:rsid w:val="00EF0F46"/>
    <w:rsid w:val="00EF2293"/>
    <w:rsid w:val="00EF2B40"/>
    <w:rsid w:val="00EF3138"/>
    <w:rsid w:val="00EF35DC"/>
    <w:rsid w:val="00EF360A"/>
    <w:rsid w:val="00EF4085"/>
    <w:rsid w:val="00EF4100"/>
    <w:rsid w:val="00EF528B"/>
    <w:rsid w:val="00EF54C3"/>
    <w:rsid w:val="00EF57F1"/>
    <w:rsid w:val="00EF5EF2"/>
    <w:rsid w:val="00EF728F"/>
    <w:rsid w:val="00F011DC"/>
    <w:rsid w:val="00F01670"/>
    <w:rsid w:val="00F01A17"/>
    <w:rsid w:val="00F01F22"/>
    <w:rsid w:val="00F0264E"/>
    <w:rsid w:val="00F02CE1"/>
    <w:rsid w:val="00F037F1"/>
    <w:rsid w:val="00F044B2"/>
    <w:rsid w:val="00F0456F"/>
    <w:rsid w:val="00F05193"/>
    <w:rsid w:val="00F056D8"/>
    <w:rsid w:val="00F05733"/>
    <w:rsid w:val="00F05F35"/>
    <w:rsid w:val="00F07BE4"/>
    <w:rsid w:val="00F07C1E"/>
    <w:rsid w:val="00F1013B"/>
    <w:rsid w:val="00F10161"/>
    <w:rsid w:val="00F10A24"/>
    <w:rsid w:val="00F10B96"/>
    <w:rsid w:val="00F11056"/>
    <w:rsid w:val="00F11183"/>
    <w:rsid w:val="00F111D3"/>
    <w:rsid w:val="00F12B6F"/>
    <w:rsid w:val="00F12B9C"/>
    <w:rsid w:val="00F14967"/>
    <w:rsid w:val="00F14999"/>
    <w:rsid w:val="00F14AE6"/>
    <w:rsid w:val="00F1505A"/>
    <w:rsid w:val="00F15447"/>
    <w:rsid w:val="00F15EB4"/>
    <w:rsid w:val="00F170F0"/>
    <w:rsid w:val="00F171BC"/>
    <w:rsid w:val="00F17806"/>
    <w:rsid w:val="00F178A8"/>
    <w:rsid w:val="00F179C6"/>
    <w:rsid w:val="00F203BB"/>
    <w:rsid w:val="00F203C2"/>
    <w:rsid w:val="00F20874"/>
    <w:rsid w:val="00F212A7"/>
    <w:rsid w:val="00F23733"/>
    <w:rsid w:val="00F23EB6"/>
    <w:rsid w:val="00F2430B"/>
    <w:rsid w:val="00F266B2"/>
    <w:rsid w:val="00F2737A"/>
    <w:rsid w:val="00F278E5"/>
    <w:rsid w:val="00F27F85"/>
    <w:rsid w:val="00F301F0"/>
    <w:rsid w:val="00F305CE"/>
    <w:rsid w:val="00F312B7"/>
    <w:rsid w:val="00F3194C"/>
    <w:rsid w:val="00F32AD4"/>
    <w:rsid w:val="00F32C95"/>
    <w:rsid w:val="00F32E71"/>
    <w:rsid w:val="00F33C13"/>
    <w:rsid w:val="00F34151"/>
    <w:rsid w:val="00F3422E"/>
    <w:rsid w:val="00F3448D"/>
    <w:rsid w:val="00F35028"/>
    <w:rsid w:val="00F3505B"/>
    <w:rsid w:val="00F36418"/>
    <w:rsid w:val="00F366A6"/>
    <w:rsid w:val="00F367C4"/>
    <w:rsid w:val="00F36A99"/>
    <w:rsid w:val="00F370E2"/>
    <w:rsid w:val="00F40DE5"/>
    <w:rsid w:val="00F41CD5"/>
    <w:rsid w:val="00F422CE"/>
    <w:rsid w:val="00F42A48"/>
    <w:rsid w:val="00F43E69"/>
    <w:rsid w:val="00F442C9"/>
    <w:rsid w:val="00F44D87"/>
    <w:rsid w:val="00F4657D"/>
    <w:rsid w:val="00F477AF"/>
    <w:rsid w:val="00F5073C"/>
    <w:rsid w:val="00F5125B"/>
    <w:rsid w:val="00F51740"/>
    <w:rsid w:val="00F51FB1"/>
    <w:rsid w:val="00F52062"/>
    <w:rsid w:val="00F52AA7"/>
    <w:rsid w:val="00F52F17"/>
    <w:rsid w:val="00F53361"/>
    <w:rsid w:val="00F53B42"/>
    <w:rsid w:val="00F5455F"/>
    <w:rsid w:val="00F54565"/>
    <w:rsid w:val="00F54C1B"/>
    <w:rsid w:val="00F54E1B"/>
    <w:rsid w:val="00F57331"/>
    <w:rsid w:val="00F5758E"/>
    <w:rsid w:val="00F606C3"/>
    <w:rsid w:val="00F6121F"/>
    <w:rsid w:val="00F61AA0"/>
    <w:rsid w:val="00F61AFA"/>
    <w:rsid w:val="00F6276D"/>
    <w:rsid w:val="00F6276F"/>
    <w:rsid w:val="00F62800"/>
    <w:rsid w:val="00F62CF0"/>
    <w:rsid w:val="00F635DE"/>
    <w:rsid w:val="00F63EBD"/>
    <w:rsid w:val="00F64F19"/>
    <w:rsid w:val="00F652AE"/>
    <w:rsid w:val="00F65354"/>
    <w:rsid w:val="00F65541"/>
    <w:rsid w:val="00F656B4"/>
    <w:rsid w:val="00F66CD9"/>
    <w:rsid w:val="00F67021"/>
    <w:rsid w:val="00F672F2"/>
    <w:rsid w:val="00F673F4"/>
    <w:rsid w:val="00F67971"/>
    <w:rsid w:val="00F67FBE"/>
    <w:rsid w:val="00F70510"/>
    <w:rsid w:val="00F70842"/>
    <w:rsid w:val="00F70AA0"/>
    <w:rsid w:val="00F70CEE"/>
    <w:rsid w:val="00F7122B"/>
    <w:rsid w:val="00F715B2"/>
    <w:rsid w:val="00F725F2"/>
    <w:rsid w:val="00F727A1"/>
    <w:rsid w:val="00F727C6"/>
    <w:rsid w:val="00F7380C"/>
    <w:rsid w:val="00F73CAB"/>
    <w:rsid w:val="00F73DC0"/>
    <w:rsid w:val="00F75816"/>
    <w:rsid w:val="00F7584A"/>
    <w:rsid w:val="00F764A9"/>
    <w:rsid w:val="00F77115"/>
    <w:rsid w:val="00F77DAE"/>
    <w:rsid w:val="00F807A4"/>
    <w:rsid w:val="00F80FA9"/>
    <w:rsid w:val="00F815C6"/>
    <w:rsid w:val="00F81838"/>
    <w:rsid w:val="00F824D5"/>
    <w:rsid w:val="00F83855"/>
    <w:rsid w:val="00F83990"/>
    <w:rsid w:val="00F840F8"/>
    <w:rsid w:val="00F84193"/>
    <w:rsid w:val="00F84235"/>
    <w:rsid w:val="00F845FE"/>
    <w:rsid w:val="00F858AA"/>
    <w:rsid w:val="00F86582"/>
    <w:rsid w:val="00F865E7"/>
    <w:rsid w:val="00F86BB5"/>
    <w:rsid w:val="00F875C8"/>
    <w:rsid w:val="00F90025"/>
    <w:rsid w:val="00F905FE"/>
    <w:rsid w:val="00F90DEF"/>
    <w:rsid w:val="00F90EBD"/>
    <w:rsid w:val="00F9110D"/>
    <w:rsid w:val="00F91D40"/>
    <w:rsid w:val="00F92413"/>
    <w:rsid w:val="00F924C3"/>
    <w:rsid w:val="00F92601"/>
    <w:rsid w:val="00F92D4A"/>
    <w:rsid w:val="00F9459F"/>
    <w:rsid w:val="00F94601"/>
    <w:rsid w:val="00F94707"/>
    <w:rsid w:val="00F9527A"/>
    <w:rsid w:val="00F95C64"/>
    <w:rsid w:val="00F96B9B"/>
    <w:rsid w:val="00F96CAF"/>
    <w:rsid w:val="00F96E5C"/>
    <w:rsid w:val="00FA06C5"/>
    <w:rsid w:val="00FA101E"/>
    <w:rsid w:val="00FA1B99"/>
    <w:rsid w:val="00FA22D3"/>
    <w:rsid w:val="00FA2478"/>
    <w:rsid w:val="00FA2E55"/>
    <w:rsid w:val="00FA39C6"/>
    <w:rsid w:val="00FA3A75"/>
    <w:rsid w:val="00FA3B57"/>
    <w:rsid w:val="00FA5212"/>
    <w:rsid w:val="00FA607E"/>
    <w:rsid w:val="00FA62B3"/>
    <w:rsid w:val="00FA64C8"/>
    <w:rsid w:val="00FA6AFE"/>
    <w:rsid w:val="00FA7075"/>
    <w:rsid w:val="00FA7505"/>
    <w:rsid w:val="00FA796F"/>
    <w:rsid w:val="00FB05E8"/>
    <w:rsid w:val="00FB06CD"/>
    <w:rsid w:val="00FB0B94"/>
    <w:rsid w:val="00FB100D"/>
    <w:rsid w:val="00FB24FC"/>
    <w:rsid w:val="00FB28F6"/>
    <w:rsid w:val="00FB2E96"/>
    <w:rsid w:val="00FB3E34"/>
    <w:rsid w:val="00FB3FB6"/>
    <w:rsid w:val="00FB42AC"/>
    <w:rsid w:val="00FB4985"/>
    <w:rsid w:val="00FB5251"/>
    <w:rsid w:val="00FB53AE"/>
    <w:rsid w:val="00FB5E10"/>
    <w:rsid w:val="00FB716E"/>
    <w:rsid w:val="00FB7372"/>
    <w:rsid w:val="00FB7EBA"/>
    <w:rsid w:val="00FC08FE"/>
    <w:rsid w:val="00FC0DA5"/>
    <w:rsid w:val="00FC154B"/>
    <w:rsid w:val="00FC1808"/>
    <w:rsid w:val="00FC2CD2"/>
    <w:rsid w:val="00FC3554"/>
    <w:rsid w:val="00FC3A79"/>
    <w:rsid w:val="00FC4B6A"/>
    <w:rsid w:val="00FC51D3"/>
    <w:rsid w:val="00FC5C8D"/>
    <w:rsid w:val="00FC64BC"/>
    <w:rsid w:val="00FC6D9D"/>
    <w:rsid w:val="00FC79DC"/>
    <w:rsid w:val="00FC7E98"/>
    <w:rsid w:val="00FD037A"/>
    <w:rsid w:val="00FD0537"/>
    <w:rsid w:val="00FD08FA"/>
    <w:rsid w:val="00FD1C3A"/>
    <w:rsid w:val="00FD27CA"/>
    <w:rsid w:val="00FD2C39"/>
    <w:rsid w:val="00FD2E14"/>
    <w:rsid w:val="00FD3250"/>
    <w:rsid w:val="00FD34AF"/>
    <w:rsid w:val="00FD44E2"/>
    <w:rsid w:val="00FD5049"/>
    <w:rsid w:val="00FD5277"/>
    <w:rsid w:val="00FD5D0D"/>
    <w:rsid w:val="00FD6759"/>
    <w:rsid w:val="00FD6DCC"/>
    <w:rsid w:val="00FD6F5D"/>
    <w:rsid w:val="00FD7041"/>
    <w:rsid w:val="00FD72A1"/>
    <w:rsid w:val="00FE11FA"/>
    <w:rsid w:val="00FE1311"/>
    <w:rsid w:val="00FE146F"/>
    <w:rsid w:val="00FE17E3"/>
    <w:rsid w:val="00FE2912"/>
    <w:rsid w:val="00FE2C7A"/>
    <w:rsid w:val="00FE3685"/>
    <w:rsid w:val="00FE4884"/>
    <w:rsid w:val="00FE4E53"/>
    <w:rsid w:val="00FE4FDB"/>
    <w:rsid w:val="00FE602C"/>
    <w:rsid w:val="00FF1316"/>
    <w:rsid w:val="00FF19E7"/>
    <w:rsid w:val="00FF2050"/>
    <w:rsid w:val="00FF2075"/>
    <w:rsid w:val="00FF2332"/>
    <w:rsid w:val="00FF2BCF"/>
    <w:rsid w:val="00FF3490"/>
    <w:rsid w:val="00FF34E8"/>
    <w:rsid w:val="00FF46F2"/>
    <w:rsid w:val="00FF474F"/>
    <w:rsid w:val="00FF49A2"/>
    <w:rsid w:val="00FF6264"/>
    <w:rsid w:val="00FF63D2"/>
    <w:rsid w:val="00FF7D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nhideWhenUsed="0"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99"/>
    <w:rsid w:val="00E20F81"/>
  </w:style>
  <w:style w:type="paragraph" w:styleId="Spistreci4">
    <w:name w:val="toc 4"/>
    <w:basedOn w:val="Normalny"/>
    <w:next w:val="Normalny"/>
    <w:autoRedefine/>
    <w:uiPriority w:val="9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aliases w:val="Preambuła"/>
    <w:basedOn w:val="Normalny"/>
    <w:link w:val="ListParagraphChar"/>
    <w:rsid w:val="00E20F81"/>
    <w:pPr>
      <w:ind w:left="720"/>
      <w:contextualSpacing/>
    </w:pPr>
    <w:rPr>
      <w:rFonts w:eastAsia="Calibri"/>
      <w:lang w:eastAsia="pl-PL"/>
    </w:rPr>
  </w:style>
  <w:style w:type="character" w:styleId="Odwoanieprzypisudolnego">
    <w:name w:val="footnote reference"/>
    <w:basedOn w:val="Domylnaczcionkaakapitu"/>
    <w:uiPriority w:val="99"/>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4"/>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uiPriority w:val="99"/>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uiPriority w:val="99"/>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uiPriority w:val="99"/>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uiPriority w:val="99"/>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40"/>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40"/>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 w:type="paragraph" w:customStyle="1" w:styleId="P1">
    <w:name w:val="P 1"/>
    <w:basedOn w:val="Normalny"/>
    <w:qFormat/>
    <w:rsid w:val="00C17EB3"/>
    <w:pPr>
      <w:numPr>
        <w:numId w:val="41"/>
      </w:numPr>
      <w:spacing w:after="120"/>
      <w:jc w:val="both"/>
    </w:pPr>
    <w:rPr>
      <w:rFonts w:ascii="Arial" w:hAnsi="Arial" w:cs="Arial"/>
      <w:b/>
      <w:sz w:val="22"/>
      <w:szCs w:val="22"/>
      <w:lang w:eastAsia="pl-PL"/>
    </w:rPr>
  </w:style>
  <w:style w:type="paragraph" w:customStyle="1" w:styleId="P11">
    <w:name w:val="P 1.1."/>
    <w:basedOn w:val="Normalny"/>
    <w:link w:val="P11Znak"/>
    <w:qFormat/>
    <w:rsid w:val="00C17EB3"/>
    <w:pPr>
      <w:numPr>
        <w:ilvl w:val="1"/>
        <w:numId w:val="41"/>
      </w:numPr>
      <w:spacing w:before="120"/>
      <w:jc w:val="both"/>
    </w:pPr>
    <w:rPr>
      <w:rFonts w:ascii="Arial" w:hAnsi="Arial" w:cs="Arial"/>
      <w:sz w:val="22"/>
      <w:szCs w:val="22"/>
      <w:lang w:eastAsia="pl-PL"/>
    </w:rPr>
  </w:style>
  <w:style w:type="paragraph" w:customStyle="1" w:styleId="P111">
    <w:name w:val="P 1.1.1."/>
    <w:basedOn w:val="P11"/>
    <w:qFormat/>
    <w:rsid w:val="00C17EB3"/>
    <w:pPr>
      <w:numPr>
        <w:ilvl w:val="2"/>
      </w:numPr>
      <w:tabs>
        <w:tab w:val="clear" w:pos="360"/>
        <w:tab w:val="num" w:pos="2160"/>
      </w:tabs>
      <w:spacing w:after="240"/>
      <w:ind w:left="0" w:firstLine="0"/>
    </w:pPr>
  </w:style>
  <w:style w:type="character" w:customStyle="1" w:styleId="P11Znak">
    <w:name w:val="P 1.1. Znak"/>
    <w:link w:val="P11"/>
    <w:rsid w:val="00C17EB3"/>
    <w:rPr>
      <w:rFonts w:ascii="Arial" w:eastAsia="Times New Roman" w:hAnsi="Arial" w:cs="Arial"/>
    </w:rPr>
  </w:style>
  <w:style w:type="paragraph" w:customStyle="1" w:styleId="P1111">
    <w:name w:val="P 1.1.1.1."/>
    <w:basedOn w:val="P111"/>
    <w:qFormat/>
    <w:rsid w:val="00C17EB3"/>
    <w:pPr>
      <w:numPr>
        <w:ilvl w:val="3"/>
      </w:numPr>
      <w:tabs>
        <w:tab w:val="clear" w:pos="360"/>
        <w:tab w:val="num" w:pos="2880"/>
      </w:tabs>
      <w:ind w:left="2880" w:hanging="360"/>
    </w:pPr>
  </w:style>
  <w:style w:type="character" w:customStyle="1" w:styleId="FontStyle20">
    <w:name w:val="Font Style20"/>
    <w:basedOn w:val="Domylnaczcionkaakapitu"/>
    <w:uiPriority w:val="99"/>
    <w:rsid w:val="00D7518C"/>
    <w:rPr>
      <w:rFonts w:ascii="Arial Unicode MS" w:eastAsia="Arial Unicode MS" w:cs="Arial Unicode MS"/>
      <w:sz w:val="18"/>
      <w:szCs w:val="18"/>
    </w:rPr>
  </w:style>
  <w:style w:type="numbering" w:customStyle="1" w:styleId="Bezlisty3">
    <w:name w:val="Bez listy3"/>
    <w:next w:val="Bezlisty"/>
    <w:uiPriority w:val="99"/>
    <w:semiHidden/>
    <w:unhideWhenUsed/>
    <w:rsid w:val="002A500A"/>
  </w:style>
  <w:style w:type="paragraph" w:customStyle="1" w:styleId="Textbody">
    <w:name w:val="Text body"/>
    <w:basedOn w:val="Standard"/>
    <w:rsid w:val="002A500A"/>
    <w:pPr>
      <w:widowControl/>
      <w:autoSpaceDE w:val="0"/>
      <w:autoSpaceDN w:val="0"/>
      <w:spacing w:after="200" w:line="244" w:lineRule="auto"/>
      <w:jc w:val="both"/>
      <w:textAlignment w:val="baseline"/>
    </w:pPr>
    <w:rPr>
      <w:rFonts w:ascii="Cambria" w:eastAsia="Times New Roman" w:hAnsi="Cambria"/>
      <w:kern w:val="3"/>
      <w:sz w:val="20"/>
      <w:lang w:eastAsia="zh-CN"/>
    </w:rPr>
  </w:style>
  <w:style w:type="numbering" w:customStyle="1" w:styleId="WW8Num51">
    <w:name w:val="WW8Num51"/>
    <w:basedOn w:val="Bezlisty"/>
    <w:rsid w:val="002A500A"/>
    <w:pPr>
      <w:numPr>
        <w:numId w:val="75"/>
      </w:numPr>
    </w:pPr>
  </w:style>
  <w:style w:type="character" w:customStyle="1" w:styleId="Internetlink">
    <w:name w:val="Internet link"/>
    <w:rsid w:val="002A500A"/>
    <w:rPr>
      <w:color w:val="0000FF"/>
      <w:u w:val="single"/>
    </w:rPr>
  </w:style>
  <w:style w:type="numbering" w:customStyle="1" w:styleId="WW8Num3">
    <w:name w:val="WW8Num3"/>
    <w:basedOn w:val="Bezlisty"/>
    <w:rsid w:val="002A500A"/>
    <w:pPr>
      <w:numPr>
        <w:numId w:val="80"/>
      </w:numPr>
    </w:pPr>
  </w:style>
  <w:style w:type="numbering" w:customStyle="1" w:styleId="WW8Num25">
    <w:name w:val="WW8Num25"/>
    <w:basedOn w:val="Bezlisty"/>
    <w:rsid w:val="002A500A"/>
    <w:pPr>
      <w:numPr>
        <w:numId w:val="81"/>
      </w:numPr>
    </w:pPr>
  </w:style>
  <w:style w:type="character" w:customStyle="1" w:styleId="ZnakZnak12">
    <w:name w:val="Znak Znak12"/>
    <w:basedOn w:val="Domylnaczcionkaakapitu"/>
    <w:uiPriority w:val="99"/>
    <w:rsid w:val="008C50C0"/>
    <w:rPr>
      <w:rFonts w:cs="Times New Roman"/>
    </w:rPr>
  </w:style>
  <w:style w:type="character" w:customStyle="1" w:styleId="ZnakZnak81">
    <w:name w:val="Znak Znak81"/>
    <w:uiPriority w:val="99"/>
    <w:locked/>
    <w:rsid w:val="008C50C0"/>
    <w:rPr>
      <w:rFonts w:ascii="Courier New" w:hAnsi="Courier New"/>
      <w:lang w:val="pl-PL" w:eastAsia="pl-PL"/>
    </w:rPr>
  </w:style>
  <w:style w:type="character" w:customStyle="1" w:styleId="ZnakZnak82">
    <w:name w:val="Znak Znak82"/>
    <w:uiPriority w:val="99"/>
    <w:locked/>
    <w:rsid w:val="008C50C0"/>
    <w:rPr>
      <w:rFonts w:ascii="Courier New" w:hAnsi="Courier New"/>
      <w:lang w:val="pl-PL" w:eastAsia="pl-PL"/>
    </w:rPr>
  </w:style>
  <w:style w:type="paragraph" w:customStyle="1" w:styleId="Style10">
    <w:name w:val="Style10"/>
    <w:basedOn w:val="Normalny"/>
    <w:uiPriority w:val="99"/>
    <w:rsid w:val="008C50C0"/>
    <w:pPr>
      <w:widowControl w:val="0"/>
      <w:autoSpaceDE w:val="0"/>
      <w:autoSpaceDN w:val="0"/>
      <w:adjustRightInd w:val="0"/>
    </w:pPr>
    <w:rPr>
      <w:rFonts w:ascii="Palatino Linotype" w:eastAsiaTheme="minorEastAsia" w:hAnsi="Palatino Linotype" w:cstheme="minorBidi"/>
      <w:lang w:eastAsia="pl-PL"/>
    </w:rPr>
  </w:style>
  <w:style w:type="paragraph" w:customStyle="1" w:styleId="Style13">
    <w:name w:val="Style13"/>
    <w:basedOn w:val="Normalny"/>
    <w:uiPriority w:val="99"/>
    <w:rsid w:val="008C50C0"/>
    <w:pPr>
      <w:widowControl w:val="0"/>
      <w:autoSpaceDE w:val="0"/>
      <w:autoSpaceDN w:val="0"/>
      <w:adjustRightInd w:val="0"/>
      <w:spacing w:line="576" w:lineRule="exact"/>
      <w:ind w:hanging="528"/>
    </w:pPr>
    <w:rPr>
      <w:rFonts w:ascii="Palatino Linotype" w:eastAsiaTheme="minorEastAsia" w:hAnsi="Palatino Linotype" w:cstheme="minorBidi"/>
      <w:lang w:eastAsia="pl-PL"/>
    </w:rPr>
  </w:style>
  <w:style w:type="character" w:customStyle="1" w:styleId="FontStyle19">
    <w:name w:val="Font Style19"/>
    <w:basedOn w:val="Domylnaczcionkaakapitu"/>
    <w:uiPriority w:val="99"/>
    <w:rsid w:val="008C50C0"/>
    <w:rPr>
      <w:rFonts w:ascii="Arial" w:hAnsi="Arial" w:cs="Arial"/>
      <w:sz w:val="18"/>
      <w:szCs w:val="18"/>
    </w:rPr>
  </w:style>
  <w:style w:type="character" w:customStyle="1" w:styleId="ListParagraphChar">
    <w:name w:val="List Paragraph Char"/>
    <w:aliases w:val="Preambuła Char"/>
    <w:link w:val="Akapitzlist1"/>
    <w:locked/>
    <w:rsid w:val="008C50C0"/>
    <w:rPr>
      <w:rFonts w:ascii="Times New Roman" w:hAnsi="Times New Roman"/>
      <w:sz w:val="24"/>
      <w:szCs w:val="24"/>
    </w:rPr>
  </w:style>
  <w:style w:type="paragraph" w:customStyle="1" w:styleId="Bezodstpw2">
    <w:name w:val="Bez odstępów2"/>
    <w:rsid w:val="008C50C0"/>
    <w:pPr>
      <w:suppressAutoHyphens/>
    </w:pPr>
    <w:rPr>
      <w:rFonts w:ascii="Times New Roman" w:hAnsi="Times New Roman"/>
      <w:sz w:val="24"/>
      <w:szCs w:val="24"/>
      <w:lang w:eastAsia="ar-SA"/>
    </w:rPr>
  </w:style>
  <w:style w:type="character" w:customStyle="1" w:styleId="FontStyle40">
    <w:name w:val="Font Style40"/>
    <w:basedOn w:val="Domylnaczcionkaakapitu"/>
    <w:rsid w:val="008C50C0"/>
    <w:rPr>
      <w:rFonts w:ascii="Times New Roman" w:hAnsi="Times New Roman" w:cs="Times New Roman"/>
      <w:sz w:val="22"/>
      <w:szCs w:val="22"/>
    </w:rPr>
  </w:style>
  <w:style w:type="numbering" w:customStyle="1" w:styleId="WW8Num1">
    <w:name w:val="WW8Num1"/>
    <w:basedOn w:val="Bezlisty"/>
    <w:rsid w:val="008C50C0"/>
    <w:pPr>
      <w:numPr>
        <w:numId w:val="114"/>
      </w:numPr>
    </w:pPr>
  </w:style>
  <w:style w:type="numbering" w:customStyle="1" w:styleId="WW8Num20">
    <w:name w:val="WW8Num20"/>
    <w:basedOn w:val="Bezlisty"/>
    <w:rsid w:val="008C50C0"/>
    <w:pPr>
      <w:numPr>
        <w:numId w:val="115"/>
      </w:numPr>
    </w:pPr>
  </w:style>
  <w:style w:type="numbering" w:customStyle="1" w:styleId="WW8Num24">
    <w:name w:val="WW8Num24"/>
    <w:basedOn w:val="Bezlisty"/>
    <w:rsid w:val="008C50C0"/>
    <w:pPr>
      <w:numPr>
        <w:numId w:val="116"/>
      </w:numPr>
    </w:pPr>
  </w:style>
  <w:style w:type="numbering" w:customStyle="1" w:styleId="WW8Num40">
    <w:name w:val="WW8Num40"/>
    <w:basedOn w:val="Bezlisty"/>
    <w:rsid w:val="008C50C0"/>
    <w:pPr>
      <w:numPr>
        <w:numId w:val="117"/>
      </w:numPr>
    </w:pPr>
  </w:style>
  <w:style w:type="numbering" w:customStyle="1" w:styleId="WW8Num50">
    <w:name w:val="WW8Num50"/>
    <w:basedOn w:val="Bezlisty"/>
    <w:rsid w:val="008C50C0"/>
    <w:pPr>
      <w:numPr>
        <w:numId w:val="118"/>
      </w:numPr>
    </w:pPr>
  </w:style>
  <w:style w:type="numbering" w:customStyle="1" w:styleId="WW8Num59">
    <w:name w:val="WW8Num59"/>
    <w:basedOn w:val="Bezlisty"/>
    <w:rsid w:val="008C50C0"/>
    <w:pPr>
      <w:numPr>
        <w:numId w:val="119"/>
      </w:numPr>
    </w:pPr>
  </w:style>
  <w:style w:type="paragraph" w:customStyle="1" w:styleId="Bezodstpw3">
    <w:name w:val="Bez odstępów3"/>
    <w:rsid w:val="008C50C0"/>
    <w:rPr>
      <w:rFonts w:ascii="Times New Roman" w:hAnsi="Times New Roman"/>
      <w:sz w:val="24"/>
      <w:szCs w:val="24"/>
    </w:rPr>
  </w:style>
  <w:style w:type="paragraph" w:customStyle="1" w:styleId="col-xs-3">
    <w:name w:val="col-xs-3"/>
    <w:basedOn w:val="Normalny"/>
    <w:rsid w:val="008C50C0"/>
    <w:pPr>
      <w:spacing w:after="136"/>
    </w:pPr>
    <w:rPr>
      <w:lang w:eastAsia="pl-PL"/>
    </w:rPr>
  </w:style>
  <w:style w:type="paragraph" w:customStyle="1" w:styleId="col-xs-9">
    <w:name w:val="col-xs-9"/>
    <w:basedOn w:val="Normalny"/>
    <w:rsid w:val="008C50C0"/>
    <w:pPr>
      <w:spacing w:after="136"/>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nhideWhenUsed="0" w:qFormat="1"/>
    <w:lsdException w:name="annotation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locked="0" w:unhideWhenUsed="0"/>
    <w:lsdException w:name="No Spacing" w:locked="0" w:semiHidden="0" w:uiPriority="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qFormat="1"/>
  </w:latentStyles>
  <w:style w:type="paragraph" w:default="1" w:styleId="Normalny">
    <w:name w:val="Normal"/>
    <w:qFormat/>
    <w:rsid w:val="0018031F"/>
    <w:rPr>
      <w:rFonts w:ascii="Times New Roman" w:eastAsia="Times New Roman" w:hAnsi="Times New Roman"/>
      <w:sz w:val="24"/>
      <w:szCs w:val="24"/>
      <w:lang w:eastAsia="en-US"/>
    </w:rPr>
  </w:style>
  <w:style w:type="paragraph" w:styleId="Nagwek1">
    <w:name w:val="heading 1"/>
    <w:aliases w:val="Title 1,Topic Heading 1,H1,h1,L1,Level 1,Heading 1 Char"/>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locked/>
    <w:rsid w:val="00E20F81"/>
    <w:rPr>
      <w:rFonts w:ascii="Times New Roman" w:hAnsi="Times New Roman" w:cs="Times New Roman"/>
      <w:b/>
    </w:rPr>
  </w:style>
  <w:style w:type="character" w:customStyle="1" w:styleId="Nagwek3Znak">
    <w:name w:val="Nagłówek 3 Znak"/>
    <w:basedOn w:val="Domylnaczcionkaakapitu"/>
    <w:link w:val="Nagwek3"/>
    <w:uiPriority w:val="99"/>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tabs>
        <w:tab w:val="clear" w:pos="792"/>
        <w:tab w:val="num" w:pos="1440"/>
      </w:tabs>
      <w:overflowPunct w:val="0"/>
      <w:autoSpaceDE w:val="0"/>
      <w:autoSpaceDN w:val="0"/>
      <w:adjustRightInd w:val="0"/>
      <w:ind w:left="1440" w:hanging="360"/>
      <w:jc w:val="both"/>
    </w:pPr>
    <w:rPr>
      <w:sz w:val="20"/>
      <w:szCs w:val="20"/>
      <w:lang w:eastAsia="pl-PL"/>
    </w:rPr>
  </w:style>
  <w:style w:type="paragraph" w:styleId="Spistreci1">
    <w:name w:val="toc 1"/>
    <w:basedOn w:val="Normalny"/>
    <w:next w:val="Normalny"/>
    <w:autoRedefine/>
    <w:uiPriority w:val="99"/>
    <w:rsid w:val="00E20F81"/>
  </w:style>
  <w:style w:type="paragraph" w:styleId="Spistreci4">
    <w:name w:val="toc 4"/>
    <w:basedOn w:val="Normalny"/>
    <w:next w:val="Normalny"/>
    <w:autoRedefine/>
    <w:uiPriority w:val="9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Normalny1"/>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rsid w:val="00E20F81"/>
    <w:rPr>
      <w:b/>
      <w:bCs/>
    </w:rPr>
  </w:style>
  <w:style w:type="character" w:customStyle="1" w:styleId="TematkomentarzaZnak">
    <w:name w:val="Temat komentarza Znak"/>
    <w:basedOn w:val="TekstkomentarzaZnak"/>
    <w:link w:val="Tematkomentarza"/>
    <w:uiPriority w:val="99"/>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B06FF2"/>
    <w:pPr>
      <w:spacing w:before="120"/>
      <w:jc w:val="both"/>
    </w:pPr>
    <w:rPr>
      <w:rFonts w:ascii="Arial" w:hAnsi="Arial" w:cs="Arial"/>
      <w:b/>
      <w:bCs/>
      <w:sz w:val="22"/>
      <w:szCs w:val="22"/>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aliases w:val="Preambuła"/>
    <w:basedOn w:val="Normalny"/>
    <w:link w:val="ListParagraphChar"/>
    <w:rsid w:val="00E20F81"/>
    <w:pPr>
      <w:ind w:left="720"/>
      <w:contextualSpacing/>
    </w:pPr>
    <w:rPr>
      <w:rFonts w:eastAsia="Calibri"/>
      <w:lang w:eastAsia="pl-PL"/>
    </w:rPr>
  </w:style>
  <w:style w:type="character" w:styleId="Odwoanieprzypisudolnego">
    <w:name w:val="footnote reference"/>
    <w:basedOn w:val="Domylnaczcionkaakapitu"/>
    <w:uiPriority w:val="99"/>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0"/>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0"/>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1"/>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1"/>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1"/>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1"/>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4"/>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4"/>
      </w:numPr>
    </w:pPr>
  </w:style>
  <w:style w:type="numbering" w:customStyle="1" w:styleId="Biecalista1">
    <w:name w:val="Bieżąca lista1"/>
    <w:rsid w:val="002274BC"/>
    <w:pPr>
      <w:numPr>
        <w:numId w:val="15"/>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uiPriority w:val="99"/>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uiPriority w:val="99"/>
    <w:rsid w:val="00377A6D"/>
    <w:pPr>
      <w:widowControl w:val="0"/>
      <w:autoSpaceDE w:val="0"/>
      <w:autoSpaceDN w:val="0"/>
      <w:adjustRightInd w:val="0"/>
      <w:spacing w:line="230" w:lineRule="exact"/>
    </w:pPr>
    <w:rPr>
      <w:lang w:eastAsia="pl-PL"/>
    </w:rPr>
  </w:style>
  <w:style w:type="paragraph" w:customStyle="1" w:styleId="Style8">
    <w:name w:val="Style8"/>
    <w:basedOn w:val="Normalny"/>
    <w:uiPriority w:val="99"/>
    <w:rsid w:val="00377A6D"/>
    <w:pPr>
      <w:widowControl w:val="0"/>
      <w:autoSpaceDE w:val="0"/>
      <w:autoSpaceDN w:val="0"/>
      <w:adjustRightInd w:val="0"/>
    </w:pPr>
    <w:rPr>
      <w:lang w:eastAsia="pl-PL"/>
    </w:rPr>
  </w:style>
  <w:style w:type="paragraph" w:customStyle="1" w:styleId="Style11">
    <w:name w:val="Style11"/>
    <w:basedOn w:val="Normalny"/>
    <w:uiPriority w:val="99"/>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uiPriority w:val="99"/>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ZnakZnak0">
    <w:name w:val="Znak Znak"/>
    <w:basedOn w:val="Normalny"/>
    <w:rsid w:val="00431299"/>
    <w:pPr>
      <w:suppressAutoHyphens/>
      <w:spacing w:line="360" w:lineRule="auto"/>
      <w:jc w:val="both"/>
    </w:pPr>
    <w:rPr>
      <w:rFonts w:ascii="Verdana" w:hAnsi="Verdana"/>
      <w:sz w:val="20"/>
      <w:szCs w:val="20"/>
      <w:lang w:eastAsia="ar-SA"/>
    </w:rPr>
  </w:style>
  <w:style w:type="character" w:customStyle="1" w:styleId="descr">
    <w:name w:val="descr"/>
    <w:basedOn w:val="Domylnaczcionkaakapitu"/>
    <w:rsid w:val="00257237"/>
  </w:style>
  <w:style w:type="paragraph" w:customStyle="1" w:styleId="ZnakZnak3">
    <w:name w:val="Znak Znak"/>
    <w:basedOn w:val="Normalny"/>
    <w:rsid w:val="00AB51A6"/>
    <w:pPr>
      <w:suppressAutoHyphens/>
      <w:spacing w:line="360" w:lineRule="auto"/>
      <w:jc w:val="both"/>
    </w:pPr>
    <w:rPr>
      <w:rFonts w:ascii="Verdana" w:hAnsi="Verdana"/>
      <w:sz w:val="20"/>
      <w:szCs w:val="20"/>
      <w:lang w:eastAsia="ar-SA"/>
    </w:rPr>
  </w:style>
  <w:style w:type="character" w:customStyle="1" w:styleId="FontStyle24">
    <w:name w:val="Font Style24"/>
    <w:rsid w:val="00AB51A6"/>
    <w:rPr>
      <w:rFonts w:ascii="Times New Roman" w:hAnsi="Times New Roman" w:cs="Times New Roman"/>
      <w:b/>
      <w:bCs/>
      <w:sz w:val="24"/>
      <w:szCs w:val="24"/>
    </w:rPr>
  </w:style>
  <w:style w:type="paragraph" w:customStyle="1" w:styleId="Style7">
    <w:name w:val="Style7"/>
    <w:basedOn w:val="Normalny"/>
    <w:uiPriority w:val="99"/>
    <w:rsid w:val="00AB51A6"/>
    <w:pPr>
      <w:widowControl w:val="0"/>
      <w:autoSpaceDE w:val="0"/>
      <w:autoSpaceDN w:val="0"/>
      <w:adjustRightInd w:val="0"/>
    </w:pPr>
    <w:rPr>
      <w:lang w:eastAsia="pl-PL"/>
    </w:rPr>
  </w:style>
  <w:style w:type="paragraph" w:customStyle="1" w:styleId="Style2">
    <w:name w:val="Style2"/>
    <w:basedOn w:val="Normalny"/>
    <w:rsid w:val="00AB51A6"/>
    <w:pPr>
      <w:widowControl w:val="0"/>
      <w:autoSpaceDE w:val="0"/>
      <w:autoSpaceDN w:val="0"/>
      <w:adjustRightInd w:val="0"/>
      <w:spacing w:line="281" w:lineRule="exact"/>
      <w:ind w:hanging="360"/>
      <w:jc w:val="both"/>
    </w:pPr>
    <w:rPr>
      <w:lang w:eastAsia="pl-PL"/>
    </w:rPr>
  </w:style>
  <w:style w:type="paragraph" w:customStyle="1" w:styleId="Tekstpodstawowywcity33">
    <w:name w:val="Tekst podstawowy wcięty 33"/>
    <w:basedOn w:val="Normalny"/>
    <w:rsid w:val="00AB51A6"/>
    <w:pPr>
      <w:tabs>
        <w:tab w:val="left" w:pos="8505"/>
        <w:tab w:val="left" w:pos="13608"/>
      </w:tabs>
      <w:spacing w:before="60" w:line="288" w:lineRule="auto"/>
      <w:ind w:firstLine="425"/>
      <w:jc w:val="both"/>
    </w:pPr>
    <w:rPr>
      <w:kern w:val="16"/>
      <w:szCs w:val="20"/>
      <w:lang w:eastAsia="pl-PL"/>
    </w:rPr>
  </w:style>
  <w:style w:type="paragraph" w:customStyle="1" w:styleId="Wyliczenie10">
    <w:name w:val="Wyliczenie 1'"/>
    <w:basedOn w:val="Normalny"/>
    <w:rsid w:val="00C812E5"/>
    <w:pPr>
      <w:tabs>
        <w:tab w:val="left" w:pos="851"/>
      </w:tabs>
      <w:spacing w:before="120"/>
      <w:jc w:val="both"/>
    </w:pPr>
    <w:rPr>
      <w:szCs w:val="20"/>
      <w:lang w:eastAsia="pl-PL"/>
    </w:rPr>
  </w:style>
  <w:style w:type="paragraph" w:customStyle="1" w:styleId="Tekstpodstawowywcity34">
    <w:name w:val="Tekst podstawowy wcięty 34"/>
    <w:basedOn w:val="Normalny"/>
    <w:rsid w:val="007B67D7"/>
    <w:pPr>
      <w:tabs>
        <w:tab w:val="left" w:pos="8505"/>
        <w:tab w:val="left" w:pos="13608"/>
      </w:tabs>
      <w:spacing w:before="60" w:line="288" w:lineRule="auto"/>
      <w:ind w:firstLine="425"/>
      <w:jc w:val="both"/>
    </w:pPr>
    <w:rPr>
      <w:kern w:val="16"/>
      <w:lang w:eastAsia="pl-PL"/>
    </w:rPr>
  </w:style>
  <w:style w:type="paragraph" w:customStyle="1" w:styleId="TekstpodstawowyTekstwcity2st">
    <w:name w:val="Tekst podstawowy.Tekst wciêty 2 st"/>
    <w:basedOn w:val="Normalny"/>
    <w:rsid w:val="007B67D7"/>
    <w:pPr>
      <w:tabs>
        <w:tab w:val="left" w:pos="8505"/>
        <w:tab w:val="left" w:pos="13608"/>
      </w:tabs>
      <w:spacing w:before="60" w:line="360" w:lineRule="auto"/>
      <w:jc w:val="both"/>
    </w:pPr>
    <w:rPr>
      <w:kern w:val="16"/>
      <w:lang w:eastAsia="pl-PL"/>
    </w:rPr>
  </w:style>
  <w:style w:type="paragraph" w:customStyle="1" w:styleId="Akapitzlist3">
    <w:name w:val="Akapit z listą3"/>
    <w:basedOn w:val="Normalny"/>
    <w:rsid w:val="007B67D7"/>
    <w:pPr>
      <w:spacing w:before="120"/>
      <w:ind w:left="720"/>
      <w:jc w:val="both"/>
      <w:outlineLvl w:val="0"/>
    </w:pPr>
    <w:rPr>
      <w:lang w:eastAsia="pl-PL"/>
    </w:rPr>
  </w:style>
  <w:style w:type="character" w:styleId="Uwydatnienie">
    <w:name w:val="Emphasis"/>
    <w:qFormat/>
    <w:locked/>
    <w:rsid w:val="007B67D7"/>
    <w:rPr>
      <w:b/>
      <w:bCs/>
      <w:i w:val="0"/>
      <w:iCs w:val="0"/>
    </w:rPr>
  </w:style>
  <w:style w:type="character" w:customStyle="1" w:styleId="st1">
    <w:name w:val="st1"/>
    <w:basedOn w:val="Domylnaczcionkaakapitu"/>
    <w:rsid w:val="007B67D7"/>
  </w:style>
  <w:style w:type="paragraph" w:styleId="Indeks1">
    <w:name w:val="index 1"/>
    <w:basedOn w:val="Normalny"/>
    <w:autoRedefine/>
    <w:semiHidden/>
    <w:locked/>
    <w:rsid w:val="007B67D7"/>
    <w:pPr>
      <w:numPr>
        <w:numId w:val="29"/>
      </w:numPr>
      <w:tabs>
        <w:tab w:val="left" w:pos="8505"/>
        <w:tab w:val="left" w:pos="13608"/>
      </w:tabs>
      <w:spacing w:before="60" w:line="288" w:lineRule="auto"/>
      <w:jc w:val="both"/>
    </w:pPr>
    <w:rPr>
      <w:kern w:val="16"/>
      <w:szCs w:val="20"/>
      <w:lang w:eastAsia="pl-PL"/>
    </w:rPr>
  </w:style>
  <w:style w:type="paragraph" w:customStyle="1" w:styleId="Punktnumerowany">
    <w:name w:val="Punkt numerowany"/>
    <w:basedOn w:val="Normalny"/>
    <w:rsid w:val="007B67D7"/>
    <w:pPr>
      <w:spacing w:before="120"/>
      <w:jc w:val="both"/>
    </w:pPr>
    <w:rPr>
      <w:szCs w:val="20"/>
      <w:lang w:eastAsia="pl-PL"/>
    </w:rPr>
  </w:style>
  <w:style w:type="paragraph" w:customStyle="1" w:styleId="Nagwek1TopicHeading1H1h1L1Level1">
    <w:name w:val="Nag³ówek 1.Topic Heading 1.H1.h1.L1.Level 1"/>
    <w:basedOn w:val="Normalny"/>
    <w:next w:val="Normalny"/>
    <w:rsid w:val="007B67D7"/>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7B67D7"/>
    <w:pPr>
      <w:tabs>
        <w:tab w:val="left" w:pos="7371"/>
        <w:tab w:val="left" w:pos="8505"/>
        <w:tab w:val="left" w:pos="13608"/>
      </w:tabs>
      <w:spacing w:before="60" w:line="360" w:lineRule="auto"/>
      <w:ind w:left="283" w:hanging="141"/>
      <w:jc w:val="both"/>
    </w:pPr>
    <w:rPr>
      <w:kern w:val="16"/>
      <w:szCs w:val="20"/>
      <w:lang w:eastAsia="pl-PL"/>
    </w:rPr>
  </w:style>
  <w:style w:type="paragraph" w:customStyle="1" w:styleId="punktnumerowany0">
    <w:name w:val="punktnumerowany"/>
    <w:basedOn w:val="Normalny"/>
    <w:rsid w:val="007B67D7"/>
    <w:pPr>
      <w:spacing w:before="120"/>
      <w:ind w:left="360" w:hanging="360"/>
      <w:jc w:val="both"/>
    </w:pPr>
    <w:rPr>
      <w:lang w:eastAsia="pl-PL"/>
    </w:rPr>
  </w:style>
  <w:style w:type="paragraph" w:customStyle="1" w:styleId="xl151">
    <w:name w:val="xl151"/>
    <w:basedOn w:val="Normalny"/>
    <w:rsid w:val="007B67D7"/>
    <w:pPr>
      <w:autoSpaceDE w:val="0"/>
      <w:autoSpaceDN w:val="0"/>
      <w:spacing w:before="100" w:after="100"/>
    </w:pPr>
    <w:rPr>
      <w:b/>
      <w:bCs/>
      <w:sz w:val="20"/>
      <w:lang w:eastAsia="pl-PL"/>
    </w:rPr>
  </w:style>
  <w:style w:type="paragraph" w:customStyle="1" w:styleId="Text">
    <w:name w:val="Text"/>
    <w:basedOn w:val="Normalny"/>
    <w:rsid w:val="007B67D7"/>
    <w:pPr>
      <w:suppressAutoHyphens/>
      <w:spacing w:after="240"/>
      <w:ind w:firstLine="1440"/>
    </w:pPr>
    <w:rPr>
      <w:szCs w:val="20"/>
      <w:lang w:val="en-US" w:eastAsia="ar-SA"/>
    </w:rPr>
  </w:style>
  <w:style w:type="paragraph" w:customStyle="1" w:styleId="Style5">
    <w:name w:val="Style5"/>
    <w:basedOn w:val="Normalny"/>
    <w:rsid w:val="007B67D7"/>
    <w:pPr>
      <w:widowControl w:val="0"/>
      <w:autoSpaceDE w:val="0"/>
      <w:autoSpaceDN w:val="0"/>
      <w:adjustRightInd w:val="0"/>
    </w:pPr>
    <w:rPr>
      <w:lang w:eastAsia="pl-PL"/>
    </w:rPr>
  </w:style>
  <w:style w:type="character" w:customStyle="1" w:styleId="FontStyle16">
    <w:name w:val="Font Style16"/>
    <w:rsid w:val="007B67D7"/>
    <w:rPr>
      <w:rFonts w:ascii="Times New Roman" w:hAnsi="Times New Roman" w:cs="Times New Roman"/>
      <w:b/>
      <w:bCs/>
      <w:sz w:val="22"/>
      <w:szCs w:val="22"/>
    </w:rPr>
  </w:style>
  <w:style w:type="character" w:customStyle="1" w:styleId="FontStyle18">
    <w:name w:val="Font Style18"/>
    <w:rsid w:val="007B67D7"/>
    <w:rPr>
      <w:rFonts w:ascii="Times New Roman" w:hAnsi="Times New Roman" w:cs="Times New Roman"/>
      <w:sz w:val="22"/>
      <w:szCs w:val="22"/>
    </w:rPr>
  </w:style>
  <w:style w:type="paragraph" w:customStyle="1" w:styleId="Wyliczenie1">
    <w:name w:val="Wyliczenie 1"/>
    <w:basedOn w:val="Normalny"/>
    <w:link w:val="Wyliczenie1Znak"/>
    <w:rsid w:val="007B67D7"/>
    <w:pPr>
      <w:numPr>
        <w:numId w:val="30"/>
      </w:numPr>
      <w:tabs>
        <w:tab w:val="left" w:pos="851"/>
      </w:tabs>
      <w:suppressAutoHyphens/>
      <w:spacing w:before="120"/>
      <w:jc w:val="both"/>
    </w:pPr>
    <w:rPr>
      <w:szCs w:val="20"/>
      <w:lang w:val="x-none" w:eastAsia="ar-SA"/>
    </w:rPr>
  </w:style>
  <w:style w:type="paragraph" w:customStyle="1" w:styleId="Tre">
    <w:name w:val="Treść"/>
    <w:basedOn w:val="Nagwek"/>
    <w:rsid w:val="007B67D7"/>
    <w:pPr>
      <w:tabs>
        <w:tab w:val="clear" w:pos="4536"/>
        <w:tab w:val="clear" w:pos="9072"/>
      </w:tabs>
    </w:pPr>
    <w:rPr>
      <w:rFonts w:ascii="Courier New" w:eastAsia="Times New Roman" w:hAnsi="Courier New"/>
      <w:sz w:val="22"/>
      <w:szCs w:val="20"/>
      <w:lang w:eastAsia="pl-PL"/>
    </w:rPr>
  </w:style>
  <w:style w:type="character" w:customStyle="1" w:styleId="FontStyle11">
    <w:name w:val="Font Style11"/>
    <w:rsid w:val="007B67D7"/>
    <w:rPr>
      <w:rFonts w:ascii="Times New Roman" w:hAnsi="Times New Roman" w:cs="Times New Roman"/>
      <w:sz w:val="16"/>
      <w:szCs w:val="16"/>
    </w:rPr>
  </w:style>
  <w:style w:type="character" w:customStyle="1" w:styleId="FontStyle73">
    <w:name w:val="Font Style73"/>
    <w:rsid w:val="007B67D7"/>
    <w:rPr>
      <w:rFonts w:ascii="Arial" w:hAnsi="Arial" w:cs="Arial"/>
      <w:sz w:val="20"/>
      <w:szCs w:val="20"/>
    </w:rPr>
  </w:style>
  <w:style w:type="character" w:customStyle="1" w:styleId="FontStyle69">
    <w:name w:val="Font Style69"/>
    <w:rsid w:val="007B67D7"/>
    <w:rPr>
      <w:rFonts w:ascii="Arial" w:hAnsi="Arial" w:cs="Arial"/>
      <w:b/>
      <w:bCs/>
      <w:sz w:val="20"/>
      <w:szCs w:val="20"/>
    </w:rPr>
  </w:style>
  <w:style w:type="paragraph" w:customStyle="1" w:styleId="Style33">
    <w:name w:val="Style33"/>
    <w:basedOn w:val="Normalny"/>
    <w:uiPriority w:val="99"/>
    <w:rsid w:val="007B67D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7B67D7"/>
    <w:pPr>
      <w:widowControl w:val="0"/>
      <w:autoSpaceDE w:val="0"/>
      <w:autoSpaceDN w:val="0"/>
      <w:adjustRightInd w:val="0"/>
      <w:spacing w:line="360" w:lineRule="exact"/>
      <w:ind w:hanging="542"/>
      <w:jc w:val="both"/>
    </w:pPr>
    <w:rPr>
      <w:rFonts w:ascii="Arial" w:hAnsi="Arial"/>
      <w:lang w:eastAsia="pl-PL"/>
    </w:rPr>
  </w:style>
  <w:style w:type="character" w:customStyle="1" w:styleId="FontStyle72">
    <w:name w:val="Font Style72"/>
    <w:rsid w:val="007B67D7"/>
    <w:rPr>
      <w:rFonts w:ascii="Arial" w:hAnsi="Arial" w:cs="Arial"/>
      <w:sz w:val="20"/>
      <w:szCs w:val="20"/>
    </w:rPr>
  </w:style>
  <w:style w:type="character" w:customStyle="1" w:styleId="apple-style-span">
    <w:name w:val="apple-style-span"/>
    <w:basedOn w:val="Domylnaczcionkaakapitu"/>
    <w:rsid w:val="007B67D7"/>
  </w:style>
  <w:style w:type="character" w:customStyle="1" w:styleId="ZnakZnak50">
    <w:name w:val="Znak Znak5"/>
    <w:locked/>
    <w:rsid w:val="007B67D7"/>
    <w:rPr>
      <w:sz w:val="24"/>
      <w:lang w:val="pl-PL" w:eastAsia="pl-PL" w:bidi="ar-SA"/>
    </w:rPr>
  </w:style>
  <w:style w:type="character" w:styleId="Pogrubienie">
    <w:name w:val="Strong"/>
    <w:uiPriority w:val="22"/>
    <w:qFormat/>
    <w:locked/>
    <w:rsid w:val="007B67D7"/>
    <w:rPr>
      <w:b/>
      <w:bCs/>
    </w:rPr>
  </w:style>
  <w:style w:type="paragraph" w:customStyle="1" w:styleId="text0">
    <w:name w:val="text"/>
    <w:rsid w:val="007B67D7"/>
    <w:pPr>
      <w:tabs>
        <w:tab w:val="left" w:pos="709"/>
      </w:tabs>
      <w:spacing w:after="120"/>
      <w:jc w:val="both"/>
    </w:pPr>
    <w:rPr>
      <w:rFonts w:ascii="CG Times (W1)" w:eastAsia="Times New Roman" w:hAnsi="CG Times (W1)"/>
      <w:noProof/>
      <w:sz w:val="24"/>
      <w:szCs w:val="20"/>
    </w:rPr>
  </w:style>
  <w:style w:type="character" w:customStyle="1" w:styleId="Wyliczenie1Znak">
    <w:name w:val="Wyliczenie 1 Znak"/>
    <w:link w:val="Wyliczenie1"/>
    <w:rsid w:val="007B67D7"/>
    <w:rPr>
      <w:rFonts w:ascii="Times New Roman" w:eastAsia="Times New Roman" w:hAnsi="Times New Roman"/>
      <w:sz w:val="24"/>
      <w:szCs w:val="20"/>
      <w:lang w:val="x-none" w:eastAsia="ar-SA"/>
    </w:rPr>
  </w:style>
  <w:style w:type="paragraph" w:customStyle="1" w:styleId="Style9">
    <w:name w:val="Style9"/>
    <w:basedOn w:val="Normalny"/>
    <w:rsid w:val="007B67D7"/>
    <w:pPr>
      <w:widowControl w:val="0"/>
      <w:autoSpaceDE w:val="0"/>
      <w:autoSpaceDN w:val="0"/>
      <w:adjustRightInd w:val="0"/>
      <w:jc w:val="both"/>
    </w:pPr>
    <w:rPr>
      <w:lang w:eastAsia="pl-PL"/>
    </w:rPr>
  </w:style>
  <w:style w:type="character" w:customStyle="1" w:styleId="FontStyle102">
    <w:name w:val="Font Style102"/>
    <w:uiPriority w:val="99"/>
    <w:rsid w:val="007B67D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7B67D7"/>
    <w:pPr>
      <w:spacing w:before="120"/>
      <w:ind w:left="708"/>
      <w:jc w:val="both"/>
      <w:outlineLvl w:val="0"/>
    </w:pPr>
    <w:rPr>
      <w:szCs w:val="20"/>
      <w:lang w:eastAsia="pl-PL"/>
    </w:rPr>
  </w:style>
  <w:style w:type="paragraph" w:customStyle="1" w:styleId="Punktwustpie">
    <w:name w:val="! Punkt w ustępie"/>
    <w:basedOn w:val="Normalny"/>
    <w:uiPriority w:val="99"/>
    <w:rsid w:val="007B67D7"/>
    <w:pPr>
      <w:numPr>
        <w:numId w:val="31"/>
      </w:numPr>
      <w:spacing w:after="120"/>
      <w:jc w:val="both"/>
    </w:pPr>
    <w:rPr>
      <w:rFonts w:ascii="Arial Narrow" w:hAnsi="Arial Narrow" w:cs="Arial"/>
      <w:sz w:val="22"/>
      <w:szCs w:val="22"/>
    </w:rPr>
  </w:style>
  <w:style w:type="paragraph" w:customStyle="1" w:styleId="Ustpwparagrafie">
    <w:name w:val="! Ustęp w paragrafie"/>
    <w:basedOn w:val="Normalny"/>
    <w:uiPriority w:val="99"/>
    <w:rsid w:val="007B67D7"/>
    <w:pPr>
      <w:numPr>
        <w:numId w:val="32"/>
      </w:numPr>
      <w:spacing w:after="120"/>
      <w:jc w:val="both"/>
    </w:pPr>
    <w:rPr>
      <w:rFonts w:ascii="Arial Narrow" w:hAnsi="Arial Narrow" w:cs="Arial"/>
      <w:sz w:val="22"/>
      <w:szCs w:val="22"/>
    </w:rPr>
  </w:style>
  <w:style w:type="paragraph" w:customStyle="1" w:styleId="Tekstpodstawowywcity35">
    <w:name w:val="Tekst podstawowy wcięty 35"/>
    <w:basedOn w:val="Normalny"/>
    <w:rsid w:val="00D31F83"/>
    <w:pPr>
      <w:tabs>
        <w:tab w:val="left" w:pos="8505"/>
        <w:tab w:val="left" w:pos="13608"/>
      </w:tabs>
      <w:spacing w:before="60" w:line="288" w:lineRule="auto"/>
      <w:ind w:firstLine="425"/>
      <w:jc w:val="both"/>
    </w:pPr>
    <w:rPr>
      <w:kern w:val="16"/>
      <w:lang w:eastAsia="pl-PL"/>
    </w:rPr>
  </w:style>
  <w:style w:type="paragraph" w:customStyle="1" w:styleId="Akapitzlist4">
    <w:name w:val="Akapit z listą4"/>
    <w:basedOn w:val="Normalny"/>
    <w:rsid w:val="00D31F83"/>
    <w:pPr>
      <w:spacing w:before="120"/>
      <w:ind w:left="720"/>
      <w:jc w:val="both"/>
      <w:outlineLvl w:val="0"/>
    </w:pPr>
    <w:rPr>
      <w:lang w:eastAsia="pl-PL"/>
    </w:rPr>
  </w:style>
  <w:style w:type="character" w:customStyle="1" w:styleId="ZnakZnak51">
    <w:name w:val="Znak Znak5"/>
    <w:uiPriority w:val="99"/>
    <w:locked/>
    <w:rsid w:val="00D31F83"/>
    <w:rPr>
      <w:sz w:val="24"/>
      <w:lang w:val="pl-PL" w:eastAsia="pl-PL" w:bidi="ar-SA"/>
    </w:rPr>
  </w:style>
  <w:style w:type="numbering" w:customStyle="1" w:styleId="Bezlisty1">
    <w:name w:val="Bez listy1"/>
    <w:next w:val="Bezlisty"/>
    <w:semiHidden/>
    <w:unhideWhenUsed/>
    <w:rsid w:val="00581464"/>
  </w:style>
  <w:style w:type="table" w:customStyle="1" w:styleId="Tabela-Siatka1">
    <w:name w:val="Tabela - Siatka1"/>
    <w:basedOn w:val="Standardowy"/>
    <w:next w:val="Tabela-Siatka"/>
    <w:rsid w:val="0058146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99"/>
    <w:unhideWhenUsed/>
    <w:qFormat/>
    <w:rsid w:val="00653CA1"/>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653CA1"/>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653CA1"/>
    <w:pPr>
      <w:spacing w:before="120"/>
      <w:jc w:val="both"/>
    </w:pPr>
    <w:rPr>
      <w:szCs w:val="20"/>
      <w:lang w:eastAsia="pl-PL"/>
    </w:rPr>
  </w:style>
  <w:style w:type="paragraph" w:styleId="Spistreci2">
    <w:name w:val="toc 2"/>
    <w:basedOn w:val="Normalny"/>
    <w:next w:val="Normalny"/>
    <w:autoRedefine/>
    <w:uiPriority w:val="39"/>
    <w:locked/>
    <w:rsid w:val="00653CA1"/>
    <w:pPr>
      <w:spacing w:before="120" w:after="100"/>
      <w:ind w:left="240"/>
      <w:jc w:val="both"/>
    </w:pPr>
    <w:rPr>
      <w:szCs w:val="20"/>
      <w:lang w:eastAsia="pl-PL"/>
    </w:rPr>
  </w:style>
  <w:style w:type="character" w:customStyle="1" w:styleId="Tytuksiki1">
    <w:name w:val="Tytuł książki1"/>
    <w:uiPriority w:val="99"/>
    <w:qFormat/>
    <w:rsid w:val="00653CA1"/>
    <w:rPr>
      <w:rFonts w:cs="Times New Roman"/>
      <w:b/>
      <w:bCs/>
      <w:smallCaps/>
      <w:spacing w:val="5"/>
    </w:rPr>
  </w:style>
  <w:style w:type="paragraph" w:customStyle="1" w:styleId="CM7">
    <w:name w:val="CM7"/>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653CA1"/>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653CA1"/>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locked/>
    <w:rsid w:val="00653CA1"/>
    <w:pPr>
      <w:spacing w:before="120" w:after="100"/>
      <w:ind w:left="480"/>
      <w:jc w:val="both"/>
    </w:pPr>
    <w:rPr>
      <w:szCs w:val="20"/>
      <w:lang w:eastAsia="pl-PL"/>
    </w:rPr>
  </w:style>
  <w:style w:type="paragraph" w:customStyle="1" w:styleId="Style38">
    <w:name w:val="Style38"/>
    <w:basedOn w:val="Normalny"/>
    <w:uiPriority w:val="99"/>
    <w:rsid w:val="00653CA1"/>
    <w:pPr>
      <w:widowControl w:val="0"/>
      <w:autoSpaceDE w:val="0"/>
      <w:autoSpaceDN w:val="0"/>
      <w:adjustRightInd w:val="0"/>
      <w:spacing w:line="360" w:lineRule="exact"/>
      <w:ind w:hanging="408"/>
      <w:jc w:val="both"/>
    </w:pPr>
    <w:rPr>
      <w:rFonts w:ascii="Arial" w:hAnsi="Arial" w:cs="Arial"/>
      <w:lang w:eastAsia="pl-PL"/>
    </w:rPr>
  </w:style>
  <w:style w:type="character" w:customStyle="1" w:styleId="FontStyle245">
    <w:name w:val="Font Style245"/>
    <w:uiPriority w:val="99"/>
    <w:rsid w:val="00653CA1"/>
    <w:rPr>
      <w:rFonts w:ascii="Times New Roman" w:hAnsi="Times New Roman" w:cs="Times New Roman"/>
      <w:sz w:val="20"/>
      <w:szCs w:val="20"/>
    </w:rPr>
  </w:style>
  <w:style w:type="paragraph" w:customStyle="1" w:styleId="Style57">
    <w:name w:val="Style57"/>
    <w:basedOn w:val="Normalny"/>
    <w:uiPriority w:val="99"/>
    <w:rsid w:val="00653CA1"/>
    <w:pPr>
      <w:widowControl w:val="0"/>
      <w:autoSpaceDE w:val="0"/>
      <w:autoSpaceDN w:val="0"/>
      <w:adjustRightInd w:val="0"/>
    </w:pPr>
    <w:rPr>
      <w:rFonts w:ascii="Arial" w:hAnsi="Arial" w:cs="Arial"/>
      <w:lang w:eastAsia="pl-PL"/>
    </w:rPr>
  </w:style>
  <w:style w:type="character" w:customStyle="1" w:styleId="Heading2Char">
    <w:name w:val="Heading 2 Char"/>
    <w:locked/>
    <w:rsid w:val="00653CA1"/>
    <w:rPr>
      <w:rFonts w:ascii="Times New Roman" w:hAnsi="Times New Roman" w:cs="Times New Roman"/>
      <w:sz w:val="20"/>
      <w:szCs w:val="20"/>
      <w:lang w:val="x-none" w:eastAsia="pl-PL"/>
    </w:rPr>
  </w:style>
  <w:style w:type="character" w:customStyle="1" w:styleId="Heading3Char">
    <w:name w:val="Heading 3 Char"/>
    <w:locked/>
    <w:rsid w:val="00653CA1"/>
    <w:rPr>
      <w:rFonts w:ascii="Times New Roman" w:hAnsi="Times New Roman" w:cs="Times New Roman"/>
      <w:sz w:val="20"/>
      <w:szCs w:val="20"/>
      <w:lang w:val="x-none" w:eastAsia="pl-PL"/>
    </w:rPr>
  </w:style>
  <w:style w:type="character" w:customStyle="1" w:styleId="FooterChar">
    <w:name w:val="Footer Char"/>
    <w:locked/>
    <w:rsid w:val="00653CA1"/>
    <w:rPr>
      <w:rFonts w:ascii="Times New Roman" w:hAnsi="Times New Roman" w:cs="Times New Roman"/>
      <w:sz w:val="20"/>
      <w:szCs w:val="20"/>
    </w:rPr>
  </w:style>
  <w:style w:type="paragraph" w:customStyle="1" w:styleId="Wyliczenie2">
    <w:name w:val="Wyliczenie 2"/>
    <w:basedOn w:val="Normalny"/>
    <w:rsid w:val="00653CA1"/>
    <w:pPr>
      <w:tabs>
        <w:tab w:val="left" w:pos="851"/>
      </w:tabs>
      <w:spacing w:before="120"/>
      <w:jc w:val="both"/>
    </w:pPr>
    <w:rPr>
      <w:rFonts w:eastAsia="Calibri"/>
      <w:szCs w:val="20"/>
      <w:lang w:eastAsia="pl-PL"/>
    </w:rPr>
  </w:style>
  <w:style w:type="paragraph" w:customStyle="1" w:styleId="Akapitzlist5">
    <w:name w:val="Akapit z listą5"/>
    <w:basedOn w:val="Normalny"/>
    <w:rsid w:val="00653CA1"/>
    <w:pPr>
      <w:ind w:left="708"/>
    </w:pPr>
    <w:rPr>
      <w:rFonts w:eastAsia="Calibri"/>
      <w:szCs w:val="20"/>
      <w:lang w:eastAsia="pl-PL"/>
    </w:rPr>
  </w:style>
  <w:style w:type="paragraph" w:customStyle="1" w:styleId="opistabeli">
    <w:name w:val="opis tabeli"/>
    <w:basedOn w:val="Normalny"/>
    <w:rsid w:val="00653CA1"/>
    <w:pPr>
      <w:jc w:val="both"/>
    </w:pPr>
    <w:rPr>
      <w:rFonts w:eastAsia="Calibri"/>
      <w:sz w:val="22"/>
      <w:szCs w:val="20"/>
      <w:lang w:eastAsia="pl-PL"/>
    </w:rPr>
  </w:style>
  <w:style w:type="paragraph" w:customStyle="1" w:styleId="StylNagwek1TimesNewRomanWyjustowanyZlewej0cmWy">
    <w:name w:val="Styl Nagłówek 1 + Times New Roman Wyjustowany Z lewej:  0 cm Wy..."/>
    <w:basedOn w:val="Nagwek1"/>
    <w:rsid w:val="00653CA1"/>
    <w:pPr>
      <w:numPr>
        <w:numId w:val="33"/>
      </w:numPr>
      <w:spacing w:after="120"/>
    </w:pPr>
    <w:rPr>
      <w:kern w:val="32"/>
      <w:sz w:val="28"/>
      <w:szCs w:val="20"/>
    </w:rPr>
  </w:style>
  <w:style w:type="paragraph" w:customStyle="1" w:styleId="Rysunek">
    <w:name w:val="Rysunek"/>
    <w:basedOn w:val="Normalny"/>
    <w:link w:val="RysunekZnak"/>
    <w:rsid w:val="00653CA1"/>
    <w:pPr>
      <w:keepNext/>
      <w:spacing w:before="360" w:after="120"/>
      <w:jc w:val="center"/>
    </w:pPr>
    <w:rPr>
      <w:rFonts w:ascii="Arial" w:hAnsi="Arial"/>
      <w:sz w:val="20"/>
      <w:szCs w:val="20"/>
      <w:lang w:eastAsia="pl-PL"/>
    </w:rPr>
  </w:style>
  <w:style w:type="character" w:customStyle="1" w:styleId="RysunekZnak">
    <w:name w:val="Rysunek Znak"/>
    <w:link w:val="Rysunek"/>
    <w:locked/>
    <w:rsid w:val="00653CA1"/>
    <w:rPr>
      <w:rFonts w:ascii="Arial" w:eastAsia="Times New Roman" w:hAnsi="Arial"/>
      <w:sz w:val="20"/>
      <w:szCs w:val="20"/>
    </w:rPr>
  </w:style>
  <w:style w:type="paragraph" w:customStyle="1" w:styleId="SummaryInfo-font">
    <w:name w:val="SummaryInfo-font"/>
    <w:basedOn w:val="Normalny"/>
    <w:rsid w:val="00653CA1"/>
    <w:pPr>
      <w:spacing w:before="120"/>
      <w:jc w:val="both"/>
    </w:pPr>
    <w:rPr>
      <w:rFonts w:ascii="Arial PL" w:eastAsia="Calibri" w:hAnsi="Arial PL"/>
      <w:b/>
      <w:noProof/>
      <w:sz w:val="20"/>
      <w:szCs w:val="20"/>
      <w:lang w:eastAsia="pl-PL"/>
    </w:rPr>
  </w:style>
  <w:style w:type="character" w:customStyle="1" w:styleId="StylArial">
    <w:name w:val="Styl Arial"/>
    <w:rsid w:val="00653CA1"/>
    <w:rPr>
      <w:rFonts w:ascii="Times New Roman" w:hAnsi="Times New Roman"/>
      <w:sz w:val="24"/>
    </w:rPr>
  </w:style>
  <w:style w:type="paragraph" w:customStyle="1" w:styleId="nagwektabeli">
    <w:name w:val="nagłówek tabeli"/>
    <w:basedOn w:val="Normalny"/>
    <w:rsid w:val="00653CA1"/>
    <w:pPr>
      <w:spacing w:before="40" w:after="40"/>
      <w:jc w:val="center"/>
    </w:pPr>
    <w:rPr>
      <w:rFonts w:eastAsia="Calibri"/>
      <w:b/>
      <w:sz w:val="22"/>
      <w:szCs w:val="20"/>
      <w:lang w:eastAsia="pl-PL"/>
    </w:rPr>
  </w:style>
  <w:style w:type="character" w:customStyle="1" w:styleId="FontStyle57">
    <w:name w:val="Font Style57"/>
    <w:rsid w:val="00653CA1"/>
    <w:rPr>
      <w:rFonts w:ascii="Arial" w:hAnsi="Arial"/>
      <w:i/>
      <w:sz w:val="20"/>
    </w:rPr>
  </w:style>
  <w:style w:type="character" w:customStyle="1" w:styleId="FontStyle63">
    <w:name w:val="Font Style63"/>
    <w:rsid w:val="00653CA1"/>
    <w:rPr>
      <w:rFonts w:ascii="Arial" w:hAnsi="Arial"/>
      <w:sz w:val="20"/>
    </w:rPr>
  </w:style>
  <w:style w:type="paragraph" w:customStyle="1" w:styleId="StylNagwek2Zlewej0cmPierwszywiersz0cm">
    <w:name w:val="Styl Nagłówek 2 + Z lewej:  0 cm Pierwszy wiersz:  0 cm"/>
    <w:basedOn w:val="Nagwek2"/>
    <w:rsid w:val="00653CA1"/>
    <w:pPr>
      <w:numPr>
        <w:ilvl w:val="1"/>
        <w:numId w:val="34"/>
      </w:numPr>
      <w:spacing w:before="240" w:after="240"/>
      <w:jc w:val="left"/>
      <w:textAlignment w:val="top"/>
    </w:pPr>
    <w:rPr>
      <w:color w:val="000000"/>
      <w:sz w:val="28"/>
    </w:rPr>
  </w:style>
  <w:style w:type="character" w:styleId="HTML-cytat">
    <w:name w:val="HTML Cite"/>
    <w:locked/>
    <w:rsid w:val="00653CA1"/>
    <w:rPr>
      <w:rFonts w:ascii="Times New Roman" w:hAnsi="Times New Roman" w:cs="Times New Roman"/>
      <w:i/>
    </w:rPr>
  </w:style>
  <w:style w:type="character" w:customStyle="1" w:styleId="st">
    <w:name w:val="st"/>
    <w:rsid w:val="00653CA1"/>
    <w:rPr>
      <w:rFonts w:cs="Times New Roman"/>
    </w:rPr>
  </w:style>
  <w:style w:type="paragraph" w:customStyle="1" w:styleId="StylNagwek3Wyjustowany">
    <w:name w:val="Styl Nagłówek 3 + Wyjustowany"/>
    <w:basedOn w:val="Nagwek3"/>
    <w:rsid w:val="00653CA1"/>
    <w:pPr>
      <w:spacing w:after="120"/>
      <w:jc w:val="left"/>
    </w:pPr>
    <w:rPr>
      <w:sz w:val="26"/>
    </w:rPr>
  </w:style>
  <w:style w:type="paragraph" w:customStyle="1" w:styleId="StylNagwek112ptDolewejPrzed0ptPo0pt">
    <w:name w:val="Styl Nagłówek 1 + 12 pt Do lewej Przed:  0 pt Po:  0 pt"/>
    <w:basedOn w:val="Nagwek1"/>
    <w:rsid w:val="00653CA1"/>
    <w:pPr>
      <w:keepNext w:val="0"/>
      <w:spacing w:after="100" w:afterAutospacing="1"/>
      <w:jc w:val="left"/>
    </w:pPr>
    <w:rPr>
      <w:sz w:val="30"/>
      <w:szCs w:val="20"/>
    </w:rPr>
  </w:style>
  <w:style w:type="paragraph" w:customStyle="1" w:styleId="Nagwek2Zlewej1">
    <w:name w:val="Nagłówek 2 + Z lewej:  1"/>
    <w:aliases w:val="2 cm,Wysunięcie:  1 cm,Przed:  13,5 pt,Po:  12 pt"/>
    <w:basedOn w:val="Nagwek2"/>
    <w:rsid w:val="00653CA1"/>
    <w:pPr>
      <w:numPr>
        <w:ilvl w:val="1"/>
      </w:numPr>
      <w:tabs>
        <w:tab w:val="num" w:pos="454"/>
      </w:tabs>
      <w:spacing w:before="270" w:after="240"/>
      <w:ind w:left="1247" w:hanging="567"/>
      <w:textAlignment w:val="top"/>
    </w:pPr>
    <w:rPr>
      <w:b w:val="0"/>
      <w:bCs w:val="0"/>
      <w:sz w:val="24"/>
    </w:rPr>
  </w:style>
  <w:style w:type="paragraph" w:customStyle="1" w:styleId="Style15">
    <w:name w:val="Style15"/>
    <w:basedOn w:val="Normalny"/>
    <w:uiPriority w:val="99"/>
    <w:rsid w:val="005704FE"/>
    <w:pPr>
      <w:widowControl w:val="0"/>
      <w:autoSpaceDE w:val="0"/>
      <w:autoSpaceDN w:val="0"/>
      <w:adjustRightInd w:val="0"/>
      <w:spacing w:line="269" w:lineRule="exact"/>
      <w:jc w:val="both"/>
    </w:pPr>
    <w:rPr>
      <w:rFonts w:eastAsiaTheme="minorEastAsia"/>
      <w:lang w:eastAsia="pl-PL"/>
    </w:rPr>
  </w:style>
  <w:style w:type="paragraph" w:customStyle="1" w:styleId="Style3">
    <w:name w:val="Style3"/>
    <w:basedOn w:val="Normalny"/>
    <w:uiPriority w:val="99"/>
    <w:rsid w:val="00C87556"/>
    <w:pPr>
      <w:widowControl w:val="0"/>
      <w:autoSpaceDE w:val="0"/>
      <w:autoSpaceDN w:val="0"/>
      <w:adjustRightInd w:val="0"/>
      <w:spacing w:line="293" w:lineRule="exact"/>
    </w:pPr>
    <w:rPr>
      <w:rFonts w:ascii="Calibri" w:eastAsiaTheme="minorEastAsia" w:hAnsi="Calibri" w:cstheme="minorBidi"/>
      <w:lang w:eastAsia="pl-PL"/>
    </w:rPr>
  </w:style>
  <w:style w:type="character" w:customStyle="1" w:styleId="FontStyle22">
    <w:name w:val="Font Style22"/>
    <w:basedOn w:val="Domylnaczcionkaakapitu"/>
    <w:uiPriority w:val="99"/>
    <w:rsid w:val="00C87556"/>
    <w:rPr>
      <w:rFonts w:ascii="Calibri" w:hAnsi="Calibri" w:cs="Calibri"/>
      <w:b/>
      <w:bCs/>
      <w:sz w:val="24"/>
      <w:szCs w:val="24"/>
    </w:rPr>
  </w:style>
  <w:style w:type="character" w:customStyle="1" w:styleId="FontStyle25">
    <w:name w:val="Font Style25"/>
    <w:basedOn w:val="Domylnaczcionkaakapitu"/>
    <w:uiPriority w:val="99"/>
    <w:rsid w:val="00C87556"/>
    <w:rPr>
      <w:rFonts w:ascii="Calibri" w:hAnsi="Calibri" w:cs="Calibri"/>
      <w:sz w:val="22"/>
      <w:szCs w:val="22"/>
    </w:rPr>
  </w:style>
  <w:style w:type="paragraph" w:customStyle="1" w:styleId="ZnakZnak6">
    <w:name w:val="Znak Znak"/>
    <w:basedOn w:val="Normalny"/>
    <w:rsid w:val="0033625B"/>
    <w:pPr>
      <w:suppressAutoHyphens/>
      <w:spacing w:line="360" w:lineRule="auto"/>
      <w:jc w:val="both"/>
    </w:pPr>
    <w:rPr>
      <w:rFonts w:ascii="Verdana" w:hAnsi="Verdana"/>
      <w:sz w:val="20"/>
      <w:szCs w:val="20"/>
      <w:lang w:eastAsia="ar-SA"/>
    </w:rPr>
  </w:style>
  <w:style w:type="paragraph" w:customStyle="1" w:styleId="Naglwekstrony">
    <w:name w:val="Naglówek strony"/>
    <w:basedOn w:val="Normalny"/>
    <w:uiPriority w:val="99"/>
    <w:rsid w:val="00012679"/>
    <w:pPr>
      <w:tabs>
        <w:tab w:val="center" w:pos="4536"/>
        <w:tab w:val="right" w:pos="9072"/>
      </w:tabs>
      <w:spacing w:line="288" w:lineRule="auto"/>
      <w:jc w:val="both"/>
    </w:pPr>
    <w:rPr>
      <w:spacing w:val="10"/>
      <w:kern w:val="24"/>
      <w:szCs w:val="20"/>
      <w:lang w:eastAsia="pl-PL"/>
    </w:rPr>
  </w:style>
  <w:style w:type="character" w:customStyle="1" w:styleId="FontStyle14">
    <w:name w:val="Font Style14"/>
    <w:uiPriority w:val="99"/>
    <w:rsid w:val="00264EDA"/>
    <w:rPr>
      <w:rFonts w:ascii="Times New Roman" w:hAnsi="Times New Roman"/>
      <w:sz w:val="18"/>
    </w:rPr>
  </w:style>
  <w:style w:type="character" w:customStyle="1" w:styleId="FontStyle15">
    <w:name w:val="Font Style15"/>
    <w:uiPriority w:val="99"/>
    <w:rsid w:val="00264EDA"/>
    <w:rPr>
      <w:rFonts w:ascii="Times New Roman" w:hAnsi="Times New Roman"/>
      <w:b/>
      <w:sz w:val="20"/>
    </w:rPr>
  </w:style>
  <w:style w:type="character" w:customStyle="1" w:styleId="FontStyle13">
    <w:name w:val="Font Style13"/>
    <w:uiPriority w:val="99"/>
    <w:rsid w:val="00264EDA"/>
    <w:rPr>
      <w:rFonts w:ascii="Times New Roman" w:hAnsi="Times New Roman"/>
      <w:b/>
      <w:sz w:val="30"/>
    </w:rPr>
  </w:style>
  <w:style w:type="paragraph" w:customStyle="1" w:styleId="punktumowy">
    <w:name w:val="punkt umowy"/>
    <w:basedOn w:val="Tekstpodstawowy"/>
    <w:rsid w:val="00257D66"/>
    <w:pPr>
      <w:keepLines/>
      <w:numPr>
        <w:ilvl w:val="1"/>
        <w:numId w:val="40"/>
      </w:numPr>
      <w:spacing w:before="180"/>
      <w:jc w:val="both"/>
      <w:outlineLvl w:val="1"/>
    </w:pPr>
    <w:rPr>
      <w:rFonts w:ascii="Arial" w:eastAsia="Times New Roman" w:hAnsi="Arial"/>
      <w:sz w:val="22"/>
      <w:szCs w:val="22"/>
      <w:lang w:val="x-none" w:eastAsia="x-none"/>
    </w:rPr>
  </w:style>
  <w:style w:type="paragraph" w:customStyle="1" w:styleId="podpunktumowy">
    <w:name w:val="podpunkt umowy"/>
    <w:basedOn w:val="Tekstpodstawowy"/>
    <w:rsid w:val="00257D66"/>
    <w:pPr>
      <w:keepLines/>
      <w:numPr>
        <w:ilvl w:val="2"/>
        <w:numId w:val="40"/>
      </w:numPr>
      <w:spacing w:before="120"/>
      <w:jc w:val="both"/>
      <w:outlineLvl w:val="2"/>
    </w:pPr>
    <w:rPr>
      <w:rFonts w:ascii="Arial" w:eastAsia="Times New Roman" w:hAnsi="Arial"/>
      <w:sz w:val="22"/>
      <w:szCs w:val="22"/>
      <w:lang w:val="x-none" w:eastAsia="x-none"/>
    </w:rPr>
  </w:style>
  <w:style w:type="paragraph" w:customStyle="1" w:styleId="Wylicz1">
    <w:name w:val="Wylicz1"/>
    <w:basedOn w:val="Normalny"/>
    <w:rsid w:val="00257D66"/>
    <w:pPr>
      <w:spacing w:before="120"/>
    </w:pPr>
    <w:rPr>
      <w:rFonts w:ascii="Arial" w:eastAsia="Calibri" w:hAnsi="Arial"/>
      <w:b/>
      <w:color w:val="0000FF"/>
      <w:sz w:val="22"/>
      <w:szCs w:val="20"/>
      <w:lang w:eastAsia="pl-PL"/>
    </w:rPr>
  </w:style>
  <w:style w:type="character" w:customStyle="1" w:styleId="FontStyle67">
    <w:name w:val="Font Style67"/>
    <w:uiPriority w:val="99"/>
    <w:rsid w:val="00257D66"/>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locked/>
    <w:rsid w:val="00257D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257D66"/>
    <w:rPr>
      <w:rFonts w:ascii="Courier New" w:eastAsia="Times New Roman" w:hAnsi="Courier New"/>
      <w:sz w:val="20"/>
      <w:szCs w:val="20"/>
      <w:lang w:val="x-none" w:eastAsia="x-none"/>
    </w:rPr>
  </w:style>
  <w:style w:type="numbering" w:customStyle="1" w:styleId="Bezlisty2">
    <w:name w:val="Bez listy2"/>
    <w:next w:val="Bezlisty"/>
    <w:uiPriority w:val="99"/>
    <w:semiHidden/>
    <w:unhideWhenUsed/>
    <w:rsid w:val="003A7D3D"/>
  </w:style>
  <w:style w:type="character" w:customStyle="1" w:styleId="TekstprzypisudolnegoZnak1">
    <w:name w:val="Tekst przypisu dolnego Znak1"/>
    <w:aliases w:val="Tekst przypisu Znak Znak1"/>
    <w:basedOn w:val="Domylnaczcionkaakapitu"/>
    <w:uiPriority w:val="99"/>
    <w:semiHidden/>
    <w:rsid w:val="003A7D3D"/>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3A7D3D"/>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3A7D3D"/>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3A7D3D"/>
    <w:rPr>
      <w:rFonts w:hAnsi="Arial" w:cs="Arial"/>
      <w:sz w:val="20"/>
      <w:szCs w:val="20"/>
    </w:rPr>
  </w:style>
  <w:style w:type="character" w:customStyle="1" w:styleId="TekstprzypisudolnegoZnak11">
    <w:name w:val="Tekst przypisu dolnego Znak11"/>
    <w:basedOn w:val="Domylnaczcionkaakapitu"/>
    <w:uiPriority w:val="99"/>
    <w:semiHidden/>
    <w:rsid w:val="003A7D3D"/>
    <w:rPr>
      <w:rFonts w:hAnsi="Arial" w:cs="Arial"/>
      <w:sz w:val="20"/>
      <w:szCs w:val="20"/>
    </w:rPr>
  </w:style>
  <w:style w:type="character" w:customStyle="1" w:styleId="FontStyle21">
    <w:name w:val="Font Style21"/>
    <w:uiPriority w:val="99"/>
    <w:rsid w:val="003A7D3D"/>
    <w:rPr>
      <w:rFonts w:ascii="Garamond" w:hAnsi="Garamond" w:cs="Garamond"/>
      <w:b/>
      <w:bCs/>
      <w:sz w:val="20"/>
      <w:szCs w:val="20"/>
    </w:rPr>
  </w:style>
  <w:style w:type="character" w:customStyle="1" w:styleId="FontStyle23">
    <w:name w:val="Font Style23"/>
    <w:basedOn w:val="Domylnaczcionkaakapitu"/>
    <w:uiPriority w:val="99"/>
    <w:rsid w:val="003A7D3D"/>
    <w:rPr>
      <w:rFonts w:ascii="Arial" w:hAnsi="Arial" w:cs="Arial"/>
      <w:sz w:val="22"/>
      <w:szCs w:val="22"/>
    </w:rPr>
  </w:style>
  <w:style w:type="paragraph" w:customStyle="1" w:styleId="Style14">
    <w:name w:val="Style14"/>
    <w:basedOn w:val="Normalny"/>
    <w:uiPriority w:val="99"/>
    <w:rsid w:val="003A7D3D"/>
    <w:pPr>
      <w:widowControl w:val="0"/>
      <w:autoSpaceDE w:val="0"/>
      <w:autoSpaceDN w:val="0"/>
      <w:adjustRightInd w:val="0"/>
      <w:spacing w:line="276" w:lineRule="exact"/>
      <w:ind w:hanging="701"/>
      <w:jc w:val="both"/>
    </w:pPr>
    <w:rPr>
      <w:rFonts w:ascii="Arial" w:hAnsi="Arial" w:cs="Arial"/>
      <w:lang w:eastAsia="pl-PL"/>
    </w:rPr>
  </w:style>
  <w:style w:type="paragraph" w:customStyle="1" w:styleId="P1">
    <w:name w:val="P 1"/>
    <w:basedOn w:val="Normalny"/>
    <w:qFormat/>
    <w:rsid w:val="00C17EB3"/>
    <w:pPr>
      <w:numPr>
        <w:numId w:val="41"/>
      </w:numPr>
      <w:spacing w:after="120"/>
      <w:jc w:val="both"/>
    </w:pPr>
    <w:rPr>
      <w:rFonts w:ascii="Arial" w:hAnsi="Arial" w:cs="Arial"/>
      <w:b/>
      <w:sz w:val="22"/>
      <w:szCs w:val="22"/>
      <w:lang w:eastAsia="pl-PL"/>
    </w:rPr>
  </w:style>
  <w:style w:type="paragraph" w:customStyle="1" w:styleId="P11">
    <w:name w:val="P 1.1."/>
    <w:basedOn w:val="Normalny"/>
    <w:link w:val="P11Znak"/>
    <w:qFormat/>
    <w:rsid w:val="00C17EB3"/>
    <w:pPr>
      <w:numPr>
        <w:ilvl w:val="1"/>
        <w:numId w:val="41"/>
      </w:numPr>
      <w:spacing w:before="120"/>
      <w:jc w:val="both"/>
    </w:pPr>
    <w:rPr>
      <w:rFonts w:ascii="Arial" w:hAnsi="Arial" w:cs="Arial"/>
      <w:sz w:val="22"/>
      <w:szCs w:val="22"/>
      <w:lang w:eastAsia="pl-PL"/>
    </w:rPr>
  </w:style>
  <w:style w:type="paragraph" w:customStyle="1" w:styleId="P111">
    <w:name w:val="P 1.1.1."/>
    <w:basedOn w:val="P11"/>
    <w:qFormat/>
    <w:rsid w:val="00C17EB3"/>
    <w:pPr>
      <w:numPr>
        <w:ilvl w:val="2"/>
      </w:numPr>
      <w:tabs>
        <w:tab w:val="clear" w:pos="360"/>
        <w:tab w:val="num" w:pos="2160"/>
      </w:tabs>
      <w:spacing w:after="240"/>
      <w:ind w:left="0" w:firstLine="0"/>
    </w:pPr>
  </w:style>
  <w:style w:type="character" w:customStyle="1" w:styleId="P11Znak">
    <w:name w:val="P 1.1. Znak"/>
    <w:link w:val="P11"/>
    <w:rsid w:val="00C17EB3"/>
    <w:rPr>
      <w:rFonts w:ascii="Arial" w:eastAsia="Times New Roman" w:hAnsi="Arial" w:cs="Arial"/>
    </w:rPr>
  </w:style>
  <w:style w:type="paragraph" w:customStyle="1" w:styleId="P1111">
    <w:name w:val="P 1.1.1.1."/>
    <w:basedOn w:val="P111"/>
    <w:qFormat/>
    <w:rsid w:val="00C17EB3"/>
    <w:pPr>
      <w:numPr>
        <w:ilvl w:val="3"/>
      </w:numPr>
      <w:tabs>
        <w:tab w:val="clear" w:pos="360"/>
        <w:tab w:val="num" w:pos="2880"/>
      </w:tabs>
      <w:ind w:left="2880" w:hanging="360"/>
    </w:pPr>
  </w:style>
  <w:style w:type="character" w:customStyle="1" w:styleId="FontStyle20">
    <w:name w:val="Font Style20"/>
    <w:basedOn w:val="Domylnaczcionkaakapitu"/>
    <w:uiPriority w:val="99"/>
    <w:rsid w:val="00D7518C"/>
    <w:rPr>
      <w:rFonts w:ascii="Arial Unicode MS" w:eastAsia="Arial Unicode MS" w:cs="Arial Unicode MS"/>
      <w:sz w:val="18"/>
      <w:szCs w:val="18"/>
    </w:rPr>
  </w:style>
  <w:style w:type="numbering" w:customStyle="1" w:styleId="Bezlisty3">
    <w:name w:val="Bez listy3"/>
    <w:next w:val="Bezlisty"/>
    <w:uiPriority w:val="99"/>
    <w:semiHidden/>
    <w:unhideWhenUsed/>
    <w:rsid w:val="002A500A"/>
  </w:style>
  <w:style w:type="paragraph" w:customStyle="1" w:styleId="Textbody">
    <w:name w:val="Text body"/>
    <w:basedOn w:val="Standard"/>
    <w:rsid w:val="002A500A"/>
    <w:pPr>
      <w:widowControl/>
      <w:autoSpaceDE w:val="0"/>
      <w:autoSpaceDN w:val="0"/>
      <w:spacing w:after="200" w:line="244" w:lineRule="auto"/>
      <w:jc w:val="both"/>
      <w:textAlignment w:val="baseline"/>
    </w:pPr>
    <w:rPr>
      <w:rFonts w:ascii="Cambria" w:eastAsia="Times New Roman" w:hAnsi="Cambria"/>
      <w:kern w:val="3"/>
      <w:sz w:val="20"/>
      <w:lang w:eastAsia="zh-CN"/>
    </w:rPr>
  </w:style>
  <w:style w:type="numbering" w:customStyle="1" w:styleId="WW8Num51">
    <w:name w:val="WW8Num51"/>
    <w:basedOn w:val="Bezlisty"/>
    <w:rsid w:val="002A500A"/>
    <w:pPr>
      <w:numPr>
        <w:numId w:val="75"/>
      </w:numPr>
    </w:pPr>
  </w:style>
  <w:style w:type="character" w:customStyle="1" w:styleId="Internetlink">
    <w:name w:val="Internet link"/>
    <w:rsid w:val="002A500A"/>
    <w:rPr>
      <w:color w:val="0000FF"/>
      <w:u w:val="single"/>
    </w:rPr>
  </w:style>
  <w:style w:type="numbering" w:customStyle="1" w:styleId="WW8Num3">
    <w:name w:val="WW8Num3"/>
    <w:basedOn w:val="Bezlisty"/>
    <w:rsid w:val="002A500A"/>
    <w:pPr>
      <w:numPr>
        <w:numId w:val="80"/>
      </w:numPr>
    </w:pPr>
  </w:style>
  <w:style w:type="numbering" w:customStyle="1" w:styleId="WW8Num25">
    <w:name w:val="WW8Num25"/>
    <w:basedOn w:val="Bezlisty"/>
    <w:rsid w:val="002A500A"/>
    <w:pPr>
      <w:numPr>
        <w:numId w:val="81"/>
      </w:numPr>
    </w:pPr>
  </w:style>
  <w:style w:type="character" w:customStyle="1" w:styleId="ZnakZnak12">
    <w:name w:val="Znak Znak12"/>
    <w:basedOn w:val="Domylnaczcionkaakapitu"/>
    <w:uiPriority w:val="99"/>
    <w:rsid w:val="008C50C0"/>
    <w:rPr>
      <w:rFonts w:cs="Times New Roman"/>
    </w:rPr>
  </w:style>
  <w:style w:type="character" w:customStyle="1" w:styleId="ZnakZnak81">
    <w:name w:val="Znak Znak81"/>
    <w:uiPriority w:val="99"/>
    <w:locked/>
    <w:rsid w:val="008C50C0"/>
    <w:rPr>
      <w:rFonts w:ascii="Courier New" w:hAnsi="Courier New"/>
      <w:lang w:val="pl-PL" w:eastAsia="pl-PL"/>
    </w:rPr>
  </w:style>
  <w:style w:type="character" w:customStyle="1" w:styleId="ZnakZnak82">
    <w:name w:val="Znak Znak82"/>
    <w:uiPriority w:val="99"/>
    <w:locked/>
    <w:rsid w:val="008C50C0"/>
    <w:rPr>
      <w:rFonts w:ascii="Courier New" w:hAnsi="Courier New"/>
      <w:lang w:val="pl-PL" w:eastAsia="pl-PL"/>
    </w:rPr>
  </w:style>
  <w:style w:type="paragraph" w:customStyle="1" w:styleId="Style10">
    <w:name w:val="Style10"/>
    <w:basedOn w:val="Normalny"/>
    <w:uiPriority w:val="99"/>
    <w:rsid w:val="008C50C0"/>
    <w:pPr>
      <w:widowControl w:val="0"/>
      <w:autoSpaceDE w:val="0"/>
      <w:autoSpaceDN w:val="0"/>
      <w:adjustRightInd w:val="0"/>
    </w:pPr>
    <w:rPr>
      <w:rFonts w:ascii="Palatino Linotype" w:eastAsiaTheme="minorEastAsia" w:hAnsi="Palatino Linotype" w:cstheme="minorBidi"/>
      <w:lang w:eastAsia="pl-PL"/>
    </w:rPr>
  </w:style>
  <w:style w:type="paragraph" w:customStyle="1" w:styleId="Style13">
    <w:name w:val="Style13"/>
    <w:basedOn w:val="Normalny"/>
    <w:uiPriority w:val="99"/>
    <w:rsid w:val="008C50C0"/>
    <w:pPr>
      <w:widowControl w:val="0"/>
      <w:autoSpaceDE w:val="0"/>
      <w:autoSpaceDN w:val="0"/>
      <w:adjustRightInd w:val="0"/>
      <w:spacing w:line="576" w:lineRule="exact"/>
      <w:ind w:hanging="528"/>
    </w:pPr>
    <w:rPr>
      <w:rFonts w:ascii="Palatino Linotype" w:eastAsiaTheme="minorEastAsia" w:hAnsi="Palatino Linotype" w:cstheme="minorBidi"/>
      <w:lang w:eastAsia="pl-PL"/>
    </w:rPr>
  </w:style>
  <w:style w:type="character" w:customStyle="1" w:styleId="FontStyle19">
    <w:name w:val="Font Style19"/>
    <w:basedOn w:val="Domylnaczcionkaakapitu"/>
    <w:uiPriority w:val="99"/>
    <w:rsid w:val="008C50C0"/>
    <w:rPr>
      <w:rFonts w:ascii="Arial" w:hAnsi="Arial" w:cs="Arial"/>
      <w:sz w:val="18"/>
      <w:szCs w:val="18"/>
    </w:rPr>
  </w:style>
  <w:style w:type="character" w:customStyle="1" w:styleId="ListParagraphChar">
    <w:name w:val="List Paragraph Char"/>
    <w:aliases w:val="Preambuła Char"/>
    <w:link w:val="Akapitzlist1"/>
    <w:locked/>
    <w:rsid w:val="008C50C0"/>
    <w:rPr>
      <w:rFonts w:ascii="Times New Roman" w:hAnsi="Times New Roman"/>
      <w:sz w:val="24"/>
      <w:szCs w:val="24"/>
    </w:rPr>
  </w:style>
  <w:style w:type="paragraph" w:customStyle="1" w:styleId="Bezodstpw2">
    <w:name w:val="Bez odstępów2"/>
    <w:rsid w:val="008C50C0"/>
    <w:pPr>
      <w:suppressAutoHyphens/>
    </w:pPr>
    <w:rPr>
      <w:rFonts w:ascii="Times New Roman" w:hAnsi="Times New Roman"/>
      <w:sz w:val="24"/>
      <w:szCs w:val="24"/>
      <w:lang w:eastAsia="ar-SA"/>
    </w:rPr>
  </w:style>
  <w:style w:type="character" w:customStyle="1" w:styleId="FontStyle40">
    <w:name w:val="Font Style40"/>
    <w:basedOn w:val="Domylnaczcionkaakapitu"/>
    <w:rsid w:val="008C50C0"/>
    <w:rPr>
      <w:rFonts w:ascii="Times New Roman" w:hAnsi="Times New Roman" w:cs="Times New Roman"/>
      <w:sz w:val="22"/>
      <w:szCs w:val="22"/>
    </w:rPr>
  </w:style>
  <w:style w:type="numbering" w:customStyle="1" w:styleId="WW8Num1">
    <w:name w:val="WW8Num1"/>
    <w:basedOn w:val="Bezlisty"/>
    <w:rsid w:val="008C50C0"/>
    <w:pPr>
      <w:numPr>
        <w:numId w:val="114"/>
      </w:numPr>
    </w:pPr>
  </w:style>
  <w:style w:type="numbering" w:customStyle="1" w:styleId="WW8Num20">
    <w:name w:val="WW8Num20"/>
    <w:basedOn w:val="Bezlisty"/>
    <w:rsid w:val="008C50C0"/>
    <w:pPr>
      <w:numPr>
        <w:numId w:val="115"/>
      </w:numPr>
    </w:pPr>
  </w:style>
  <w:style w:type="numbering" w:customStyle="1" w:styleId="WW8Num24">
    <w:name w:val="WW8Num24"/>
    <w:basedOn w:val="Bezlisty"/>
    <w:rsid w:val="008C50C0"/>
    <w:pPr>
      <w:numPr>
        <w:numId w:val="116"/>
      </w:numPr>
    </w:pPr>
  </w:style>
  <w:style w:type="numbering" w:customStyle="1" w:styleId="WW8Num40">
    <w:name w:val="WW8Num40"/>
    <w:basedOn w:val="Bezlisty"/>
    <w:rsid w:val="008C50C0"/>
    <w:pPr>
      <w:numPr>
        <w:numId w:val="117"/>
      </w:numPr>
    </w:pPr>
  </w:style>
  <w:style w:type="numbering" w:customStyle="1" w:styleId="WW8Num50">
    <w:name w:val="WW8Num50"/>
    <w:basedOn w:val="Bezlisty"/>
    <w:rsid w:val="008C50C0"/>
    <w:pPr>
      <w:numPr>
        <w:numId w:val="118"/>
      </w:numPr>
    </w:pPr>
  </w:style>
  <w:style w:type="numbering" w:customStyle="1" w:styleId="WW8Num59">
    <w:name w:val="WW8Num59"/>
    <w:basedOn w:val="Bezlisty"/>
    <w:rsid w:val="008C50C0"/>
    <w:pPr>
      <w:numPr>
        <w:numId w:val="119"/>
      </w:numPr>
    </w:pPr>
  </w:style>
  <w:style w:type="paragraph" w:customStyle="1" w:styleId="Bezodstpw3">
    <w:name w:val="Bez odstępów3"/>
    <w:rsid w:val="008C50C0"/>
    <w:rPr>
      <w:rFonts w:ascii="Times New Roman" w:hAnsi="Times New Roman"/>
      <w:sz w:val="24"/>
      <w:szCs w:val="24"/>
    </w:rPr>
  </w:style>
  <w:style w:type="paragraph" w:customStyle="1" w:styleId="col-xs-3">
    <w:name w:val="col-xs-3"/>
    <w:basedOn w:val="Normalny"/>
    <w:rsid w:val="008C50C0"/>
    <w:pPr>
      <w:spacing w:after="136"/>
    </w:pPr>
    <w:rPr>
      <w:lang w:eastAsia="pl-PL"/>
    </w:rPr>
  </w:style>
  <w:style w:type="paragraph" w:customStyle="1" w:styleId="col-xs-9">
    <w:name w:val="col-xs-9"/>
    <w:basedOn w:val="Normalny"/>
    <w:rsid w:val="008C50C0"/>
    <w:pPr>
      <w:spacing w:after="136"/>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350613">
      <w:bodyDiv w:val="1"/>
      <w:marLeft w:val="0"/>
      <w:marRight w:val="0"/>
      <w:marTop w:val="0"/>
      <w:marBottom w:val="0"/>
      <w:divBdr>
        <w:top w:val="none" w:sz="0" w:space="0" w:color="auto"/>
        <w:left w:val="none" w:sz="0" w:space="0" w:color="auto"/>
        <w:bottom w:val="none" w:sz="0" w:space="0" w:color="auto"/>
        <w:right w:val="none" w:sz="0" w:space="0" w:color="auto"/>
      </w:divBdr>
    </w:div>
    <w:div w:id="432483802">
      <w:bodyDiv w:val="1"/>
      <w:marLeft w:val="0"/>
      <w:marRight w:val="0"/>
      <w:marTop w:val="0"/>
      <w:marBottom w:val="0"/>
      <w:divBdr>
        <w:top w:val="none" w:sz="0" w:space="0" w:color="auto"/>
        <w:left w:val="none" w:sz="0" w:space="0" w:color="auto"/>
        <w:bottom w:val="none" w:sz="0" w:space="0" w:color="auto"/>
        <w:right w:val="none" w:sz="0" w:space="0" w:color="auto"/>
      </w:divBdr>
    </w:div>
    <w:div w:id="528950669">
      <w:bodyDiv w:val="1"/>
      <w:marLeft w:val="0"/>
      <w:marRight w:val="0"/>
      <w:marTop w:val="0"/>
      <w:marBottom w:val="0"/>
      <w:divBdr>
        <w:top w:val="none" w:sz="0" w:space="0" w:color="auto"/>
        <w:left w:val="none" w:sz="0" w:space="0" w:color="auto"/>
        <w:bottom w:val="none" w:sz="0" w:space="0" w:color="auto"/>
        <w:right w:val="none" w:sz="0" w:space="0" w:color="auto"/>
      </w:divBdr>
    </w:div>
    <w:div w:id="688725944">
      <w:bodyDiv w:val="1"/>
      <w:marLeft w:val="0"/>
      <w:marRight w:val="0"/>
      <w:marTop w:val="0"/>
      <w:marBottom w:val="0"/>
      <w:divBdr>
        <w:top w:val="none" w:sz="0" w:space="0" w:color="auto"/>
        <w:left w:val="none" w:sz="0" w:space="0" w:color="auto"/>
        <w:bottom w:val="none" w:sz="0" w:space="0" w:color="auto"/>
        <w:right w:val="none" w:sz="0" w:space="0" w:color="auto"/>
      </w:divBdr>
    </w:div>
    <w:div w:id="688915273">
      <w:bodyDiv w:val="1"/>
      <w:marLeft w:val="0"/>
      <w:marRight w:val="0"/>
      <w:marTop w:val="0"/>
      <w:marBottom w:val="0"/>
      <w:divBdr>
        <w:top w:val="none" w:sz="0" w:space="0" w:color="auto"/>
        <w:left w:val="none" w:sz="0" w:space="0" w:color="auto"/>
        <w:bottom w:val="none" w:sz="0" w:space="0" w:color="auto"/>
        <w:right w:val="none" w:sz="0" w:space="0" w:color="auto"/>
      </w:divBdr>
    </w:div>
    <w:div w:id="843907202">
      <w:bodyDiv w:val="1"/>
      <w:marLeft w:val="0"/>
      <w:marRight w:val="0"/>
      <w:marTop w:val="0"/>
      <w:marBottom w:val="0"/>
      <w:divBdr>
        <w:top w:val="none" w:sz="0" w:space="0" w:color="auto"/>
        <w:left w:val="none" w:sz="0" w:space="0" w:color="auto"/>
        <w:bottom w:val="none" w:sz="0" w:space="0" w:color="auto"/>
        <w:right w:val="none" w:sz="0" w:space="0" w:color="auto"/>
      </w:divBdr>
    </w:div>
    <w:div w:id="904024116">
      <w:bodyDiv w:val="1"/>
      <w:marLeft w:val="0"/>
      <w:marRight w:val="0"/>
      <w:marTop w:val="0"/>
      <w:marBottom w:val="0"/>
      <w:divBdr>
        <w:top w:val="none" w:sz="0" w:space="0" w:color="auto"/>
        <w:left w:val="none" w:sz="0" w:space="0" w:color="auto"/>
        <w:bottom w:val="none" w:sz="0" w:space="0" w:color="auto"/>
        <w:right w:val="none" w:sz="0" w:space="0" w:color="auto"/>
      </w:divBdr>
    </w:div>
    <w:div w:id="972826699">
      <w:bodyDiv w:val="1"/>
      <w:marLeft w:val="0"/>
      <w:marRight w:val="0"/>
      <w:marTop w:val="0"/>
      <w:marBottom w:val="0"/>
      <w:divBdr>
        <w:top w:val="none" w:sz="0" w:space="0" w:color="auto"/>
        <w:left w:val="none" w:sz="0" w:space="0" w:color="auto"/>
        <w:bottom w:val="none" w:sz="0" w:space="0" w:color="auto"/>
        <w:right w:val="none" w:sz="0" w:space="0" w:color="auto"/>
      </w:divBdr>
    </w:div>
    <w:div w:id="1165973154">
      <w:bodyDiv w:val="1"/>
      <w:marLeft w:val="0"/>
      <w:marRight w:val="0"/>
      <w:marTop w:val="0"/>
      <w:marBottom w:val="0"/>
      <w:divBdr>
        <w:top w:val="none" w:sz="0" w:space="0" w:color="auto"/>
        <w:left w:val="none" w:sz="0" w:space="0" w:color="auto"/>
        <w:bottom w:val="none" w:sz="0" w:space="0" w:color="auto"/>
        <w:right w:val="none" w:sz="0" w:space="0" w:color="auto"/>
      </w:divBdr>
    </w:div>
    <w:div w:id="1207639019">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84268514">
      <w:bodyDiv w:val="1"/>
      <w:marLeft w:val="0"/>
      <w:marRight w:val="0"/>
      <w:marTop w:val="0"/>
      <w:marBottom w:val="0"/>
      <w:divBdr>
        <w:top w:val="none" w:sz="0" w:space="0" w:color="auto"/>
        <w:left w:val="none" w:sz="0" w:space="0" w:color="auto"/>
        <w:bottom w:val="none" w:sz="0" w:space="0" w:color="auto"/>
        <w:right w:val="none" w:sz="0" w:space="0" w:color="auto"/>
      </w:divBdr>
    </w:div>
    <w:div w:id="1286161423">
      <w:bodyDiv w:val="1"/>
      <w:marLeft w:val="0"/>
      <w:marRight w:val="0"/>
      <w:marTop w:val="0"/>
      <w:marBottom w:val="0"/>
      <w:divBdr>
        <w:top w:val="none" w:sz="0" w:space="0" w:color="auto"/>
        <w:left w:val="none" w:sz="0" w:space="0" w:color="auto"/>
        <w:bottom w:val="none" w:sz="0" w:space="0" w:color="auto"/>
        <w:right w:val="none" w:sz="0" w:space="0" w:color="auto"/>
      </w:divBdr>
    </w:div>
    <w:div w:id="1486892535">
      <w:bodyDiv w:val="1"/>
      <w:marLeft w:val="0"/>
      <w:marRight w:val="0"/>
      <w:marTop w:val="0"/>
      <w:marBottom w:val="0"/>
      <w:divBdr>
        <w:top w:val="none" w:sz="0" w:space="0" w:color="auto"/>
        <w:left w:val="none" w:sz="0" w:space="0" w:color="auto"/>
        <w:bottom w:val="none" w:sz="0" w:space="0" w:color="auto"/>
        <w:right w:val="none" w:sz="0" w:space="0" w:color="auto"/>
      </w:divBdr>
    </w:div>
    <w:div w:id="1567035352">
      <w:bodyDiv w:val="1"/>
      <w:marLeft w:val="0"/>
      <w:marRight w:val="0"/>
      <w:marTop w:val="0"/>
      <w:marBottom w:val="0"/>
      <w:divBdr>
        <w:top w:val="none" w:sz="0" w:space="0" w:color="auto"/>
        <w:left w:val="none" w:sz="0" w:space="0" w:color="auto"/>
        <w:bottom w:val="none" w:sz="0" w:space="0" w:color="auto"/>
        <w:right w:val="none" w:sz="0" w:space="0" w:color="auto"/>
      </w:divBdr>
    </w:div>
    <w:div w:id="1629623999">
      <w:bodyDiv w:val="1"/>
      <w:marLeft w:val="0"/>
      <w:marRight w:val="0"/>
      <w:marTop w:val="0"/>
      <w:marBottom w:val="0"/>
      <w:divBdr>
        <w:top w:val="none" w:sz="0" w:space="0" w:color="auto"/>
        <w:left w:val="none" w:sz="0" w:space="0" w:color="auto"/>
        <w:bottom w:val="none" w:sz="0" w:space="0" w:color="auto"/>
        <w:right w:val="none" w:sz="0" w:space="0" w:color="auto"/>
      </w:divBdr>
    </w:div>
    <w:div w:id="1733770441">
      <w:bodyDiv w:val="1"/>
      <w:marLeft w:val="0"/>
      <w:marRight w:val="0"/>
      <w:marTop w:val="0"/>
      <w:marBottom w:val="0"/>
      <w:divBdr>
        <w:top w:val="none" w:sz="0" w:space="0" w:color="auto"/>
        <w:left w:val="none" w:sz="0" w:space="0" w:color="auto"/>
        <w:bottom w:val="none" w:sz="0" w:space="0" w:color="auto"/>
        <w:right w:val="none" w:sz="0" w:space="0" w:color="auto"/>
      </w:divBdr>
    </w:div>
    <w:div w:id="1826042727">
      <w:bodyDiv w:val="1"/>
      <w:marLeft w:val="0"/>
      <w:marRight w:val="0"/>
      <w:marTop w:val="0"/>
      <w:marBottom w:val="0"/>
      <w:divBdr>
        <w:top w:val="none" w:sz="0" w:space="0" w:color="auto"/>
        <w:left w:val="none" w:sz="0" w:space="0" w:color="auto"/>
        <w:bottom w:val="none" w:sz="0" w:space="0" w:color="auto"/>
        <w:right w:val="none" w:sz="0" w:space="0" w:color="auto"/>
      </w:divBdr>
    </w:div>
    <w:div w:id="1904438709">
      <w:bodyDiv w:val="1"/>
      <w:marLeft w:val="0"/>
      <w:marRight w:val="0"/>
      <w:marTop w:val="0"/>
      <w:marBottom w:val="0"/>
      <w:divBdr>
        <w:top w:val="none" w:sz="0" w:space="0" w:color="auto"/>
        <w:left w:val="none" w:sz="0" w:space="0" w:color="auto"/>
        <w:bottom w:val="none" w:sz="0" w:space="0" w:color="auto"/>
        <w:right w:val="none" w:sz="0" w:space="0" w:color="auto"/>
      </w:divBdr>
    </w:div>
    <w:div w:id="1918591030">
      <w:bodyDiv w:val="1"/>
      <w:marLeft w:val="0"/>
      <w:marRight w:val="0"/>
      <w:marTop w:val="0"/>
      <w:marBottom w:val="0"/>
      <w:divBdr>
        <w:top w:val="none" w:sz="0" w:space="0" w:color="auto"/>
        <w:left w:val="none" w:sz="0" w:space="0" w:color="auto"/>
        <w:bottom w:val="none" w:sz="0" w:space="0" w:color="auto"/>
        <w:right w:val="none" w:sz="0" w:space="0" w:color="auto"/>
      </w:divBdr>
    </w:div>
    <w:div w:id="1963535496">
      <w:bodyDiv w:val="1"/>
      <w:marLeft w:val="0"/>
      <w:marRight w:val="0"/>
      <w:marTop w:val="0"/>
      <w:marBottom w:val="0"/>
      <w:divBdr>
        <w:top w:val="none" w:sz="0" w:space="0" w:color="auto"/>
        <w:left w:val="none" w:sz="0" w:space="0" w:color="auto"/>
        <w:bottom w:val="none" w:sz="0" w:space="0" w:color="auto"/>
        <w:right w:val="none" w:sz="0" w:space="0" w:color="auto"/>
      </w:divBdr>
    </w:div>
    <w:div w:id="197035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czestochowa.so.gov.pl/" TargetMode="External"/><Relationship Id="rId26" Type="http://schemas.openxmlformats.org/officeDocument/2006/relationships/hyperlink" Target="http://www.kielce.so.gov.pl/" TargetMode="External"/><Relationship Id="rId39" Type="http://schemas.openxmlformats.org/officeDocument/2006/relationships/hyperlink" Target="http://www.piotrkow-tryb.so.gov.pl/" TargetMode="External"/><Relationship Id="rId21" Type="http://schemas.openxmlformats.org/officeDocument/2006/relationships/hyperlink" Target="http://www.gliwice.so.gov.pl/" TargetMode="External"/><Relationship Id="rId34" Type="http://schemas.openxmlformats.org/officeDocument/2006/relationships/hyperlink" Target="http://www.lodz.so.gov.pl/" TargetMode="External"/><Relationship Id="rId42" Type="http://schemas.openxmlformats.org/officeDocument/2006/relationships/hyperlink" Target="http://www.przemysl.so.gov.pl/" TargetMode="External"/><Relationship Id="rId47" Type="http://schemas.openxmlformats.org/officeDocument/2006/relationships/hyperlink" Target="http://www.slupsk.so.gov.pl/" TargetMode="External"/><Relationship Id="rId50" Type="http://schemas.openxmlformats.org/officeDocument/2006/relationships/hyperlink" Target="http://www.swidnica.so.gov.pl/" TargetMode="External"/><Relationship Id="rId55" Type="http://schemas.openxmlformats.org/officeDocument/2006/relationships/hyperlink" Target="http://www.warszawapraga.so.gov.pl/" TargetMode="External"/><Relationship Id="rId63" Type="http://schemas.openxmlformats.org/officeDocument/2006/relationships/hyperlink" Target="http://www.katowice.so.gov.pl/" TargetMode="External"/><Relationship Id="rId68" Type="http://schemas.openxmlformats.org/officeDocument/2006/relationships/hyperlink" Target="http://www.olsztyn.so.gov.pl/" TargetMode="External"/><Relationship Id="rId76" Type="http://schemas.openxmlformats.org/officeDocument/2006/relationships/hyperlink" Target="http://www.ztm.waw.pl" TargetMode="External"/><Relationship Id="rId7" Type="http://schemas.openxmlformats.org/officeDocument/2006/relationships/footnotes" Target="footnotes.xml"/><Relationship Id="rId71" Type="http://schemas.openxmlformats.org/officeDocument/2006/relationships/hyperlink" Target="http://www.rzeszow.so.gov.pl/" TargetMode="External"/><Relationship Id="rId2" Type="http://schemas.openxmlformats.org/officeDocument/2006/relationships/numbering" Target="numbering.xml"/><Relationship Id="rId16" Type="http://schemas.openxmlformats.org/officeDocument/2006/relationships/hyperlink" Target="http://www.bielsko-biala.so.gov.pl/" TargetMode="External"/><Relationship Id="rId29" Type="http://schemas.openxmlformats.org/officeDocument/2006/relationships/hyperlink" Target="http://www.krakow.so.gov.pl/" TargetMode="External"/><Relationship Id="rId11" Type="http://schemas.openxmlformats.org/officeDocument/2006/relationships/hyperlink" Target="mailto:jgomoradzka@gddkia.gov.pl" TargetMode="External"/><Relationship Id="rId24" Type="http://schemas.openxmlformats.org/officeDocument/2006/relationships/hyperlink" Target="http://www.kalisz.so.gov.pl/" TargetMode="External"/><Relationship Id="rId32" Type="http://schemas.openxmlformats.org/officeDocument/2006/relationships/hyperlink" Target="http://www.lublin.so.gov.pl/" TargetMode="External"/><Relationship Id="rId37" Type="http://schemas.openxmlformats.org/officeDocument/2006/relationships/hyperlink" Target="http://www.opole.so.gov.pl/" TargetMode="External"/><Relationship Id="rId40" Type="http://schemas.openxmlformats.org/officeDocument/2006/relationships/hyperlink" Target="http://www.plock.so.gov.pl/" TargetMode="External"/><Relationship Id="rId45" Type="http://schemas.openxmlformats.org/officeDocument/2006/relationships/hyperlink" Target="http://www.siedlce.so.gov.pl/" TargetMode="External"/><Relationship Id="rId53" Type="http://schemas.openxmlformats.org/officeDocument/2006/relationships/hyperlink" Target="http://www.torun.so.gov.pl/" TargetMode="External"/><Relationship Id="rId58" Type="http://schemas.openxmlformats.org/officeDocument/2006/relationships/hyperlink" Target="http://www.zamosc.so.gov.pl/" TargetMode="External"/><Relationship Id="rId66" Type="http://schemas.openxmlformats.org/officeDocument/2006/relationships/hyperlink" Target="http://www.lublin.so.gov.pl/" TargetMode="External"/><Relationship Id="rId74" Type="http://schemas.openxmlformats.org/officeDocument/2006/relationships/hyperlink" Target="http://www.wloclawek.so.gov.pl/" TargetMode="External"/><Relationship Id="rId5" Type="http://schemas.openxmlformats.org/officeDocument/2006/relationships/settings" Target="settings.xml"/><Relationship Id="rId15" Type="http://schemas.openxmlformats.org/officeDocument/2006/relationships/hyperlink" Target="http://www.bialystok.so.gov.pl/" TargetMode="External"/><Relationship Id="rId23" Type="http://schemas.openxmlformats.org/officeDocument/2006/relationships/hyperlink" Target="http://www.jelenia-gora.so.gov.pl/" TargetMode="External"/><Relationship Id="rId28" Type="http://schemas.openxmlformats.org/officeDocument/2006/relationships/hyperlink" Target="http://www.koszalin.so.gov.pl/" TargetMode="External"/><Relationship Id="rId36" Type="http://schemas.openxmlformats.org/officeDocument/2006/relationships/hyperlink" Target="http://www.olsztyn.so.gov.pl/" TargetMode="External"/><Relationship Id="rId49" Type="http://schemas.openxmlformats.org/officeDocument/2006/relationships/hyperlink" Target="http://www.szczecin.so.gov.pl/" TargetMode="External"/><Relationship Id="rId57" Type="http://schemas.openxmlformats.org/officeDocument/2006/relationships/hyperlink" Target="http://www.wroclaw.so.gov.pl/" TargetMode="External"/><Relationship Id="rId61" Type="http://schemas.openxmlformats.org/officeDocument/2006/relationships/hyperlink" Target="http://www.bydgoszcz.so.gov.pl/" TargetMode="External"/><Relationship Id="rId10" Type="http://schemas.openxmlformats.org/officeDocument/2006/relationships/hyperlink" Target="https://www.uzp.gov.pl/__data/assets/pdf_file/0014/31361/JEDZ-instrukcja.pdf" TargetMode="External"/><Relationship Id="rId19" Type="http://schemas.openxmlformats.org/officeDocument/2006/relationships/hyperlink" Target="http://www.elblag.so.gov.pl/" TargetMode="External"/><Relationship Id="rId31" Type="http://schemas.openxmlformats.org/officeDocument/2006/relationships/hyperlink" Target="http://www.legnica.so.gov.pl/" TargetMode="External"/><Relationship Id="rId44" Type="http://schemas.openxmlformats.org/officeDocument/2006/relationships/hyperlink" Target="http://www.rzeszow.so.gov.pl/" TargetMode="External"/><Relationship Id="rId52" Type="http://schemas.openxmlformats.org/officeDocument/2006/relationships/hyperlink" Target="http://www.tarnow.so.gov.pl/" TargetMode="External"/><Relationship Id="rId60" Type="http://schemas.openxmlformats.org/officeDocument/2006/relationships/hyperlink" Target="http://www.bialystok.so.gov.pl/" TargetMode="External"/><Relationship Id="rId65" Type="http://schemas.openxmlformats.org/officeDocument/2006/relationships/hyperlink" Target="http://www.krakow.so.gov.pl/" TargetMode="External"/><Relationship Id="rId73" Type="http://schemas.openxmlformats.org/officeDocument/2006/relationships/hyperlink" Target="http://www.warszawa.so.gov.pl/"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hyperlink" Target="http://www.gorzow-wlkp.so.gov.pl/" TargetMode="External"/><Relationship Id="rId27" Type="http://schemas.openxmlformats.org/officeDocument/2006/relationships/hyperlink" Target="http://www.konin.so.gov.pl/" TargetMode="External"/><Relationship Id="rId30" Type="http://schemas.openxmlformats.org/officeDocument/2006/relationships/hyperlink" Target="http://www.krosno.so.gov.pl/" TargetMode="External"/><Relationship Id="rId35" Type="http://schemas.openxmlformats.org/officeDocument/2006/relationships/hyperlink" Target="http://www.nowy-sacz.so.gov.pl/" TargetMode="External"/><Relationship Id="rId43" Type="http://schemas.openxmlformats.org/officeDocument/2006/relationships/hyperlink" Target="http://www.radom.so.gov.pl/" TargetMode="External"/><Relationship Id="rId48" Type="http://schemas.openxmlformats.org/officeDocument/2006/relationships/hyperlink" Target="http://suwalki.so.gov.pl/" TargetMode="External"/><Relationship Id="rId56" Type="http://schemas.openxmlformats.org/officeDocument/2006/relationships/hyperlink" Target="http://www.wloclawek.so.gov.pl/" TargetMode="External"/><Relationship Id="rId64" Type="http://schemas.openxmlformats.org/officeDocument/2006/relationships/hyperlink" Target="http://www.koszalin.so.gov.pl/" TargetMode="External"/><Relationship Id="rId69" Type="http://schemas.openxmlformats.org/officeDocument/2006/relationships/hyperlink" Target="http://www.opole.so.gov.pl/"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tarnobrzeg.so.gov.pl/" TargetMode="External"/><Relationship Id="rId72" Type="http://schemas.openxmlformats.org/officeDocument/2006/relationships/hyperlink" Target="http://www.szczecin.so.gov.pl/"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www.bydgoszcz.so.gov.pl/" TargetMode="External"/><Relationship Id="rId25" Type="http://schemas.openxmlformats.org/officeDocument/2006/relationships/hyperlink" Target="http://www.katowice.so.gov.pl/" TargetMode="External"/><Relationship Id="rId33" Type="http://schemas.openxmlformats.org/officeDocument/2006/relationships/hyperlink" Target="http://www.lomza.so.gov.pl/" TargetMode="External"/><Relationship Id="rId38" Type="http://schemas.openxmlformats.org/officeDocument/2006/relationships/hyperlink" Target="http://www.ostroleka.so.gov.pl/" TargetMode="External"/><Relationship Id="rId46" Type="http://schemas.openxmlformats.org/officeDocument/2006/relationships/hyperlink" Target="http://www.sieradz.so.gov.pl/" TargetMode="External"/><Relationship Id="rId59" Type="http://schemas.openxmlformats.org/officeDocument/2006/relationships/hyperlink" Target="http://www.zielona-gora.so.gov.pl/" TargetMode="External"/><Relationship Id="rId67" Type="http://schemas.openxmlformats.org/officeDocument/2006/relationships/hyperlink" Target="http://www.lodz.so.gov.pl/" TargetMode="External"/><Relationship Id="rId20" Type="http://schemas.openxmlformats.org/officeDocument/2006/relationships/hyperlink" Target="http://www.gdansk.so.gov.pl/" TargetMode="External"/><Relationship Id="rId41" Type="http://schemas.openxmlformats.org/officeDocument/2006/relationships/hyperlink" Target="http://www.poznan.so.gov.pl/" TargetMode="External"/><Relationship Id="rId54" Type="http://schemas.openxmlformats.org/officeDocument/2006/relationships/hyperlink" Target="http://www.warszawa.so.gov.pl/" TargetMode="External"/><Relationship Id="rId62" Type="http://schemas.openxmlformats.org/officeDocument/2006/relationships/hyperlink" Target="http://www.gdansk.so.gov.pl/" TargetMode="External"/><Relationship Id="rId70" Type="http://schemas.openxmlformats.org/officeDocument/2006/relationships/hyperlink" Target="http://www.poznan.so.gov.pl/" TargetMode="External"/><Relationship Id="rId75"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5DF88-DDAD-4B4D-ACBF-F64EFDAB6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69</Pages>
  <Words>22678</Words>
  <Characters>165272</Characters>
  <Application>Microsoft Office Word</Application>
  <DocSecurity>0</DocSecurity>
  <Lines>1377</Lines>
  <Paragraphs>375</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187575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Cichopek Paweł  (BA-F)</cp:lastModifiedBy>
  <cp:revision>10</cp:revision>
  <cp:lastPrinted>2016-07-29T10:58:00Z</cp:lastPrinted>
  <dcterms:created xsi:type="dcterms:W3CDTF">2016-07-28T10:52:00Z</dcterms:created>
  <dcterms:modified xsi:type="dcterms:W3CDTF">2016-07-29T11:59:00Z</dcterms:modified>
</cp:coreProperties>
</file>