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713338" w:rsidRDefault="0045266B" w:rsidP="00D05C6C">
      <w:pPr>
        <w:outlineLvl w:val="0"/>
        <w:rPr>
          <w:rFonts w:ascii="Arial" w:hAnsi="Arial" w:cs="Arial"/>
          <w:b/>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RZECZPOSPOLITA POLSKA</w:t>
      </w: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MINISTERSTWO SPRAWIEDLIWOŚCI</w:t>
      </w: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ALEJE UJAZDOWSKIE 11</w:t>
      </w: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00-567 WARSZAWA</w:t>
      </w:r>
    </w:p>
    <w:p w:rsidR="0045266B" w:rsidRPr="00C1251D" w:rsidRDefault="0045266B" w:rsidP="00D05C6C">
      <w:pPr>
        <w:ind w:left="3632"/>
        <w:jc w:val="both"/>
        <w:outlineLvl w:val="0"/>
        <w:rPr>
          <w:rFonts w:ascii="Arial" w:hAnsi="Arial" w:cs="Arial"/>
          <w:sz w:val="20"/>
          <w:szCs w:val="20"/>
          <w:lang w:eastAsia="pl-PL"/>
        </w:rPr>
      </w:pP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 xml:space="preserve">SPECYFIKACJA ISTOTNYCH </w:t>
      </w:r>
      <w:r w:rsidRPr="00C1251D">
        <w:rPr>
          <w:rFonts w:ascii="Arial" w:hAnsi="Arial" w:cs="Arial"/>
          <w:sz w:val="20"/>
          <w:szCs w:val="20"/>
          <w:lang w:eastAsia="pl-PL"/>
        </w:rPr>
        <w:br/>
        <w:t>WARUNKÓW ZAMÓWIENIA</w:t>
      </w:r>
    </w:p>
    <w:p w:rsidR="0045266B" w:rsidRPr="00C1251D" w:rsidRDefault="0045266B" w:rsidP="00D05C6C">
      <w:pPr>
        <w:jc w:val="center"/>
        <w:outlineLvl w:val="0"/>
        <w:rPr>
          <w:rFonts w:ascii="Arial" w:hAnsi="Arial" w:cs="Arial"/>
          <w:sz w:val="20"/>
          <w:szCs w:val="20"/>
          <w:lang w:eastAsia="pl-PL"/>
        </w:rPr>
      </w:pPr>
    </w:p>
    <w:p w:rsidR="0045266B" w:rsidRPr="00C1251D" w:rsidRDefault="0045266B" w:rsidP="00D05C6C">
      <w:pPr>
        <w:ind w:left="709"/>
        <w:jc w:val="center"/>
        <w:outlineLvl w:val="0"/>
        <w:rPr>
          <w:rFonts w:ascii="Arial" w:hAnsi="Arial" w:cs="Arial"/>
          <w:sz w:val="20"/>
          <w:szCs w:val="20"/>
          <w:lang w:eastAsia="pl-PL"/>
        </w:rPr>
      </w:pPr>
      <w:r w:rsidRPr="00C1251D">
        <w:rPr>
          <w:rFonts w:ascii="Arial" w:hAnsi="Arial" w:cs="Arial"/>
          <w:sz w:val="20"/>
          <w:szCs w:val="20"/>
          <w:lang w:eastAsia="pl-PL"/>
        </w:rPr>
        <w:t xml:space="preserve">w postępowaniu o udzielenie zamówienia publicznego prowadzonym </w:t>
      </w:r>
    </w:p>
    <w:p w:rsidR="0045266B" w:rsidRPr="00C1251D" w:rsidRDefault="0045266B" w:rsidP="00D05C6C">
      <w:pPr>
        <w:ind w:left="709"/>
        <w:jc w:val="center"/>
        <w:outlineLvl w:val="0"/>
        <w:rPr>
          <w:rFonts w:ascii="Arial" w:hAnsi="Arial" w:cs="Arial"/>
          <w:sz w:val="20"/>
          <w:szCs w:val="20"/>
          <w:lang w:eastAsia="pl-PL"/>
        </w:rPr>
      </w:pPr>
      <w:r w:rsidRPr="00C1251D">
        <w:rPr>
          <w:rFonts w:ascii="Arial" w:hAnsi="Arial" w:cs="Arial"/>
          <w:sz w:val="20"/>
          <w:szCs w:val="20"/>
          <w:lang w:eastAsia="pl-PL"/>
        </w:rPr>
        <w:t>w trybie przetargu nieograniczonego na</w:t>
      </w:r>
    </w:p>
    <w:p w:rsidR="0045266B" w:rsidRPr="00C1251D" w:rsidRDefault="0045266B" w:rsidP="00D05C6C">
      <w:pPr>
        <w:ind w:left="709"/>
        <w:jc w:val="center"/>
        <w:outlineLvl w:val="0"/>
        <w:rPr>
          <w:rFonts w:ascii="Arial" w:hAnsi="Arial" w:cs="Arial"/>
          <w:b/>
          <w:sz w:val="20"/>
          <w:szCs w:val="20"/>
          <w:lang w:eastAsia="pl-PL"/>
        </w:rPr>
      </w:pPr>
    </w:p>
    <w:p w:rsidR="003F7A54" w:rsidRPr="003F7A54" w:rsidRDefault="003F7A54" w:rsidP="003F7A54">
      <w:pPr>
        <w:jc w:val="center"/>
        <w:outlineLvl w:val="0"/>
        <w:rPr>
          <w:rFonts w:ascii="Arial" w:hAnsi="Arial" w:cs="Arial"/>
          <w:b/>
          <w:sz w:val="20"/>
          <w:szCs w:val="20"/>
        </w:rPr>
      </w:pPr>
      <w:r w:rsidRPr="003F7A54">
        <w:rPr>
          <w:rFonts w:ascii="Arial" w:hAnsi="Arial" w:cs="Arial"/>
          <w:b/>
          <w:sz w:val="20"/>
          <w:szCs w:val="20"/>
        </w:rPr>
        <w:t>Usług</w:t>
      </w:r>
      <w:r>
        <w:rPr>
          <w:rFonts w:ascii="Arial" w:hAnsi="Arial" w:cs="Arial"/>
          <w:b/>
          <w:sz w:val="20"/>
          <w:szCs w:val="20"/>
        </w:rPr>
        <w:t xml:space="preserve">i </w:t>
      </w:r>
      <w:r w:rsidRPr="003F7A54">
        <w:rPr>
          <w:rFonts w:ascii="Arial" w:hAnsi="Arial" w:cs="Arial"/>
          <w:b/>
          <w:sz w:val="20"/>
          <w:szCs w:val="20"/>
        </w:rPr>
        <w:t xml:space="preserve">wsparcia realizacji Projektu „Wdrożenie protokołu elektronicznego w sądach powszechnych (sprawy cywilne i </w:t>
      </w:r>
      <w:r>
        <w:rPr>
          <w:rFonts w:ascii="Arial" w:hAnsi="Arial" w:cs="Arial"/>
          <w:b/>
          <w:sz w:val="20"/>
          <w:szCs w:val="20"/>
        </w:rPr>
        <w:t>wykroczeniowe)”</w:t>
      </w:r>
    </w:p>
    <w:p w:rsidR="003F7A54" w:rsidRPr="00C1251D" w:rsidRDefault="003F7A54" w:rsidP="00D05C6C">
      <w:pPr>
        <w:jc w:val="center"/>
        <w:outlineLvl w:val="0"/>
        <w:rPr>
          <w:rFonts w:ascii="Arial" w:hAnsi="Arial" w:cs="Arial"/>
          <w:b/>
          <w:bCs/>
          <w:sz w:val="20"/>
          <w:szCs w:val="20"/>
          <w:u w:val="single"/>
          <w:lang w:eastAsia="pl-PL"/>
        </w:rPr>
      </w:pPr>
    </w:p>
    <w:p w:rsidR="0045266B" w:rsidRPr="00C1251D" w:rsidRDefault="0045266B" w:rsidP="00D05C6C">
      <w:pPr>
        <w:jc w:val="both"/>
        <w:outlineLvl w:val="0"/>
        <w:rPr>
          <w:rFonts w:ascii="Arial" w:hAnsi="Arial" w:cs="Arial"/>
          <w:b/>
          <w:sz w:val="20"/>
          <w:szCs w:val="20"/>
          <w:u w:val="single"/>
          <w:lang w:eastAsia="pl-PL"/>
        </w:rPr>
      </w:pP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znak sprawy: BA-F-II-3710-</w:t>
      </w:r>
      <w:r w:rsidR="003D58BE">
        <w:rPr>
          <w:rFonts w:ascii="Arial" w:hAnsi="Arial" w:cs="Arial"/>
          <w:sz w:val="20"/>
          <w:szCs w:val="20"/>
          <w:lang w:eastAsia="pl-PL"/>
        </w:rPr>
        <w:t>28</w:t>
      </w:r>
      <w:r w:rsidR="00615FCB" w:rsidRPr="00C1251D">
        <w:rPr>
          <w:rFonts w:ascii="Arial" w:hAnsi="Arial" w:cs="Arial"/>
          <w:sz w:val="20"/>
          <w:szCs w:val="20"/>
          <w:lang w:eastAsia="pl-PL"/>
        </w:rPr>
        <w:t>/16</w:t>
      </w:r>
    </w:p>
    <w:p w:rsidR="003C46B2" w:rsidRPr="00C1251D" w:rsidRDefault="003C46B2" w:rsidP="00D05C6C">
      <w:pPr>
        <w:keepNext/>
        <w:keepLines/>
        <w:jc w:val="both"/>
        <w:outlineLvl w:val="0"/>
        <w:rPr>
          <w:rFonts w:ascii="Arial" w:hAnsi="Arial" w:cs="Arial"/>
          <w:b/>
          <w:sz w:val="20"/>
          <w:szCs w:val="20"/>
          <w:u w:val="single"/>
          <w:lang w:eastAsia="pl-PL"/>
        </w:rPr>
      </w:pPr>
    </w:p>
    <w:p w:rsidR="0045266B" w:rsidRPr="00C1251D" w:rsidRDefault="0045266B" w:rsidP="00D05C6C">
      <w:pPr>
        <w:keepNext/>
        <w:keepLines/>
        <w:jc w:val="center"/>
        <w:outlineLvl w:val="0"/>
        <w:rPr>
          <w:rFonts w:ascii="Arial" w:hAnsi="Arial" w:cs="Arial"/>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45266B" w:rsidRPr="00C1251D" w:rsidRDefault="0045266B" w:rsidP="00D05C6C">
      <w:pPr>
        <w:jc w:val="both"/>
        <w:outlineLvl w:val="0"/>
        <w:rPr>
          <w:rFonts w:ascii="Arial" w:hAnsi="Arial" w:cs="Arial"/>
          <w:b/>
          <w:sz w:val="20"/>
          <w:szCs w:val="20"/>
          <w:lang w:eastAsia="pl-PL"/>
        </w:rPr>
      </w:pPr>
      <w:r w:rsidRPr="00C1251D">
        <w:rPr>
          <w:rFonts w:ascii="Arial" w:hAnsi="Arial" w:cs="Arial"/>
          <w:b/>
          <w:sz w:val="20"/>
          <w:szCs w:val="20"/>
          <w:lang w:eastAsia="pl-PL"/>
        </w:rPr>
        <w:t>ZATWIERDZAM:</w:t>
      </w:r>
    </w:p>
    <w:p w:rsidR="00713338" w:rsidRPr="00C1251D" w:rsidRDefault="00A86B65" w:rsidP="00D05C6C">
      <w:pPr>
        <w:tabs>
          <w:tab w:val="left" w:pos="9070"/>
        </w:tabs>
        <w:ind w:right="4536"/>
        <w:jc w:val="both"/>
        <w:outlineLvl w:val="0"/>
        <w:rPr>
          <w:rFonts w:ascii="Arial" w:hAnsi="Arial" w:cs="Arial"/>
          <w:b/>
          <w:sz w:val="20"/>
          <w:szCs w:val="20"/>
          <w:lang w:eastAsia="pl-PL"/>
        </w:rPr>
      </w:pPr>
      <w:r w:rsidRPr="00C1251D">
        <w:rPr>
          <w:rFonts w:ascii="Arial" w:hAnsi="Arial" w:cs="Arial"/>
          <w:b/>
          <w:sz w:val="20"/>
          <w:szCs w:val="20"/>
          <w:lang w:eastAsia="pl-PL"/>
        </w:rPr>
        <w:t xml:space="preserve"> </w:t>
      </w: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713338" w:rsidRPr="00C1251D" w:rsidRDefault="00713338" w:rsidP="00D05C6C">
      <w:pPr>
        <w:ind w:right="-2"/>
        <w:jc w:val="center"/>
        <w:outlineLvl w:val="0"/>
        <w:rPr>
          <w:rFonts w:ascii="Arial" w:hAnsi="Arial" w:cs="Arial"/>
          <w:b/>
          <w:sz w:val="20"/>
          <w:szCs w:val="20"/>
          <w:lang w:eastAsia="pl-PL"/>
        </w:rPr>
      </w:pPr>
    </w:p>
    <w:p w:rsidR="00546733" w:rsidRPr="00C1251D" w:rsidRDefault="00546733" w:rsidP="00735974">
      <w:pPr>
        <w:ind w:right="-2"/>
        <w:outlineLvl w:val="0"/>
        <w:rPr>
          <w:rFonts w:ascii="Arial" w:hAnsi="Arial" w:cs="Arial"/>
          <w:b/>
          <w:sz w:val="20"/>
          <w:szCs w:val="20"/>
          <w:lang w:eastAsia="pl-PL"/>
        </w:rPr>
      </w:pPr>
    </w:p>
    <w:p w:rsidR="00546733" w:rsidRPr="00C1251D" w:rsidRDefault="00546733" w:rsidP="00D05C6C">
      <w:pPr>
        <w:ind w:right="-2"/>
        <w:jc w:val="center"/>
        <w:outlineLvl w:val="0"/>
        <w:rPr>
          <w:rFonts w:ascii="Arial" w:hAnsi="Arial" w:cs="Arial"/>
          <w:b/>
          <w:sz w:val="20"/>
          <w:szCs w:val="20"/>
          <w:lang w:eastAsia="pl-PL"/>
        </w:rPr>
      </w:pPr>
    </w:p>
    <w:p w:rsidR="00025F1A" w:rsidRPr="00C1251D" w:rsidRDefault="00025F1A" w:rsidP="00D05C6C">
      <w:pPr>
        <w:ind w:right="-2"/>
        <w:jc w:val="center"/>
        <w:outlineLvl w:val="0"/>
        <w:rPr>
          <w:rFonts w:ascii="Arial" w:hAnsi="Arial" w:cs="Arial"/>
          <w:b/>
          <w:sz w:val="20"/>
          <w:szCs w:val="20"/>
          <w:lang w:eastAsia="pl-PL"/>
        </w:rPr>
      </w:pPr>
    </w:p>
    <w:p w:rsidR="00BC7E7D" w:rsidRDefault="00BC7E7D" w:rsidP="00D05C6C">
      <w:pPr>
        <w:ind w:right="-2"/>
        <w:jc w:val="center"/>
        <w:outlineLvl w:val="0"/>
        <w:rPr>
          <w:rFonts w:ascii="Arial" w:hAnsi="Arial" w:cs="Arial"/>
          <w:b/>
          <w:sz w:val="20"/>
          <w:szCs w:val="20"/>
          <w:lang w:eastAsia="pl-PL"/>
        </w:rPr>
      </w:pPr>
    </w:p>
    <w:p w:rsidR="0023628C" w:rsidRPr="00C1251D" w:rsidRDefault="0023628C" w:rsidP="00D05C6C">
      <w:pPr>
        <w:ind w:right="-2"/>
        <w:jc w:val="center"/>
        <w:outlineLvl w:val="0"/>
        <w:rPr>
          <w:rFonts w:ascii="Arial" w:hAnsi="Arial" w:cs="Arial"/>
          <w:b/>
          <w:sz w:val="20"/>
          <w:szCs w:val="20"/>
          <w:lang w:eastAsia="pl-PL"/>
        </w:rPr>
      </w:pPr>
    </w:p>
    <w:p w:rsidR="001D695B" w:rsidRPr="00C1251D" w:rsidRDefault="001D695B" w:rsidP="00D05C6C">
      <w:pPr>
        <w:ind w:right="-2"/>
        <w:jc w:val="center"/>
        <w:outlineLvl w:val="0"/>
        <w:rPr>
          <w:rFonts w:ascii="Arial" w:hAnsi="Arial" w:cs="Arial"/>
          <w:b/>
          <w:sz w:val="20"/>
          <w:szCs w:val="20"/>
          <w:lang w:eastAsia="pl-PL"/>
        </w:rPr>
      </w:pPr>
    </w:p>
    <w:p w:rsidR="00BC7E7D" w:rsidRPr="00C1251D" w:rsidRDefault="00BC7E7D" w:rsidP="00D05C6C">
      <w:pPr>
        <w:ind w:right="-2"/>
        <w:jc w:val="center"/>
        <w:outlineLvl w:val="0"/>
        <w:rPr>
          <w:rFonts w:ascii="Arial" w:hAnsi="Arial" w:cs="Arial"/>
          <w:b/>
          <w:sz w:val="20"/>
          <w:szCs w:val="20"/>
          <w:lang w:eastAsia="pl-PL"/>
        </w:rPr>
      </w:pPr>
    </w:p>
    <w:p w:rsidR="00683F69" w:rsidRPr="00C1251D" w:rsidRDefault="00683F69" w:rsidP="00D05C6C">
      <w:pPr>
        <w:ind w:right="-2"/>
        <w:jc w:val="center"/>
        <w:outlineLvl w:val="0"/>
        <w:rPr>
          <w:rFonts w:ascii="Arial" w:hAnsi="Arial" w:cs="Arial"/>
          <w:b/>
          <w:sz w:val="20"/>
          <w:szCs w:val="20"/>
          <w:lang w:eastAsia="pl-PL"/>
        </w:rPr>
      </w:pPr>
    </w:p>
    <w:p w:rsidR="00B94A94" w:rsidRDefault="00B94A94" w:rsidP="00D05C6C">
      <w:pPr>
        <w:ind w:right="-2"/>
        <w:jc w:val="center"/>
        <w:outlineLvl w:val="0"/>
        <w:rPr>
          <w:rFonts w:ascii="Arial" w:hAnsi="Arial" w:cs="Arial"/>
          <w:b/>
          <w:sz w:val="20"/>
          <w:szCs w:val="20"/>
          <w:lang w:eastAsia="pl-PL"/>
        </w:rPr>
      </w:pPr>
    </w:p>
    <w:p w:rsidR="00EC0D62" w:rsidRDefault="00EC0D62" w:rsidP="00D05C6C">
      <w:pPr>
        <w:ind w:right="-2"/>
        <w:jc w:val="center"/>
        <w:outlineLvl w:val="0"/>
        <w:rPr>
          <w:rFonts w:ascii="Arial" w:hAnsi="Arial" w:cs="Arial"/>
          <w:b/>
          <w:sz w:val="20"/>
          <w:szCs w:val="20"/>
          <w:lang w:eastAsia="pl-PL"/>
        </w:rPr>
      </w:pPr>
    </w:p>
    <w:p w:rsidR="00EC0D62" w:rsidRDefault="00EC0D62" w:rsidP="00D05C6C">
      <w:pPr>
        <w:ind w:right="-2"/>
        <w:jc w:val="center"/>
        <w:outlineLvl w:val="0"/>
        <w:rPr>
          <w:rFonts w:ascii="Arial" w:hAnsi="Arial" w:cs="Arial"/>
          <w:b/>
          <w:sz w:val="20"/>
          <w:szCs w:val="20"/>
          <w:lang w:eastAsia="pl-PL"/>
        </w:rPr>
      </w:pPr>
    </w:p>
    <w:p w:rsidR="00B54183" w:rsidRPr="00C1251D" w:rsidRDefault="00B54183" w:rsidP="00D05C6C">
      <w:pPr>
        <w:ind w:right="-2"/>
        <w:jc w:val="center"/>
        <w:outlineLvl w:val="0"/>
        <w:rPr>
          <w:rFonts w:ascii="Arial" w:hAnsi="Arial" w:cs="Arial"/>
          <w:b/>
          <w:sz w:val="20"/>
          <w:szCs w:val="20"/>
          <w:lang w:eastAsia="pl-PL"/>
        </w:rPr>
      </w:pPr>
    </w:p>
    <w:p w:rsidR="00AD1094" w:rsidRPr="00C1251D" w:rsidRDefault="00AD1094" w:rsidP="00D05C6C">
      <w:pPr>
        <w:ind w:right="-2"/>
        <w:jc w:val="center"/>
        <w:outlineLvl w:val="0"/>
        <w:rPr>
          <w:rFonts w:ascii="Arial" w:hAnsi="Arial" w:cs="Arial"/>
          <w:b/>
          <w:sz w:val="20"/>
          <w:szCs w:val="20"/>
          <w:lang w:eastAsia="pl-PL"/>
        </w:rPr>
      </w:pPr>
      <w:bookmarkStart w:id="0" w:name="_GoBack"/>
      <w:bookmarkEnd w:id="0"/>
    </w:p>
    <w:p w:rsidR="00E528B1" w:rsidRPr="00C1251D" w:rsidRDefault="00E528B1" w:rsidP="00D05C6C">
      <w:pPr>
        <w:ind w:right="-2"/>
        <w:jc w:val="center"/>
        <w:outlineLvl w:val="0"/>
        <w:rPr>
          <w:rFonts w:ascii="Arial" w:hAnsi="Arial" w:cs="Arial"/>
          <w:b/>
          <w:sz w:val="20"/>
          <w:szCs w:val="20"/>
          <w:lang w:eastAsia="pl-PL"/>
        </w:rPr>
      </w:pPr>
    </w:p>
    <w:p w:rsidR="00385739" w:rsidRPr="00C1251D" w:rsidRDefault="00385739" w:rsidP="00D05C6C">
      <w:pPr>
        <w:ind w:right="-2"/>
        <w:jc w:val="center"/>
        <w:outlineLvl w:val="0"/>
        <w:rPr>
          <w:rFonts w:ascii="Arial" w:hAnsi="Arial" w:cs="Arial"/>
          <w:b/>
          <w:sz w:val="20"/>
          <w:szCs w:val="20"/>
          <w:lang w:eastAsia="pl-PL"/>
        </w:rPr>
      </w:pPr>
    </w:p>
    <w:p w:rsidR="004E4945" w:rsidRPr="00C1251D" w:rsidRDefault="004E4945" w:rsidP="00D05C6C">
      <w:pPr>
        <w:ind w:right="-2"/>
        <w:jc w:val="center"/>
        <w:outlineLvl w:val="0"/>
        <w:rPr>
          <w:rFonts w:ascii="Arial" w:hAnsi="Arial" w:cs="Arial"/>
          <w:b/>
          <w:sz w:val="20"/>
          <w:szCs w:val="20"/>
          <w:lang w:eastAsia="pl-PL"/>
        </w:rPr>
      </w:pPr>
    </w:p>
    <w:p w:rsidR="001911B5" w:rsidRPr="00C1251D" w:rsidRDefault="002257B1" w:rsidP="00D05C6C">
      <w:pPr>
        <w:ind w:right="-2"/>
        <w:jc w:val="center"/>
        <w:outlineLvl w:val="0"/>
        <w:rPr>
          <w:rFonts w:ascii="Arial" w:hAnsi="Arial" w:cs="Arial"/>
          <w:b/>
          <w:sz w:val="20"/>
          <w:szCs w:val="20"/>
          <w:lang w:eastAsia="pl-PL"/>
        </w:rPr>
      </w:pPr>
      <w:r w:rsidRPr="00C1251D">
        <w:rPr>
          <w:rFonts w:ascii="Arial" w:hAnsi="Arial" w:cs="Arial"/>
          <w:b/>
          <w:sz w:val="20"/>
          <w:szCs w:val="20"/>
          <w:lang w:eastAsia="pl-PL"/>
        </w:rPr>
        <w:t>Warszawa, dnia</w:t>
      </w:r>
      <w:r w:rsidR="000842E1">
        <w:rPr>
          <w:rFonts w:ascii="Arial" w:hAnsi="Arial" w:cs="Arial"/>
          <w:b/>
          <w:sz w:val="20"/>
          <w:szCs w:val="20"/>
          <w:lang w:eastAsia="pl-PL"/>
        </w:rPr>
        <w:t xml:space="preserve">    </w:t>
      </w:r>
      <w:r w:rsidR="00625ABE">
        <w:rPr>
          <w:rFonts w:ascii="Arial" w:hAnsi="Arial" w:cs="Arial"/>
          <w:b/>
          <w:sz w:val="20"/>
          <w:szCs w:val="20"/>
          <w:lang w:eastAsia="pl-PL"/>
        </w:rPr>
        <w:t>06</w:t>
      </w:r>
      <w:r w:rsidR="00E528B1">
        <w:rPr>
          <w:rFonts w:ascii="Arial" w:hAnsi="Arial" w:cs="Arial"/>
          <w:b/>
          <w:sz w:val="20"/>
          <w:szCs w:val="20"/>
          <w:lang w:eastAsia="pl-PL"/>
        </w:rPr>
        <w:t>.07</w:t>
      </w:r>
      <w:r w:rsidR="00A31AAD">
        <w:rPr>
          <w:rFonts w:ascii="Arial" w:hAnsi="Arial" w:cs="Arial"/>
          <w:b/>
          <w:sz w:val="20"/>
          <w:szCs w:val="20"/>
          <w:lang w:eastAsia="pl-PL"/>
        </w:rPr>
        <w:t>.</w:t>
      </w:r>
      <w:r w:rsidR="00BA230B" w:rsidRPr="00C1251D">
        <w:rPr>
          <w:rFonts w:ascii="Arial" w:hAnsi="Arial" w:cs="Arial"/>
          <w:b/>
          <w:sz w:val="20"/>
          <w:szCs w:val="20"/>
          <w:lang w:eastAsia="pl-PL"/>
        </w:rPr>
        <w:t>2016</w:t>
      </w:r>
      <w:r w:rsidR="00A31AAD">
        <w:rPr>
          <w:rFonts w:ascii="Arial" w:hAnsi="Arial" w:cs="Arial"/>
          <w:b/>
          <w:sz w:val="20"/>
          <w:szCs w:val="20"/>
          <w:lang w:eastAsia="pl-PL"/>
        </w:rPr>
        <w:t xml:space="preserve"> </w:t>
      </w:r>
      <w:r w:rsidR="0032759C" w:rsidRPr="00C1251D">
        <w:rPr>
          <w:rFonts w:ascii="Arial" w:hAnsi="Arial" w:cs="Arial"/>
          <w:b/>
          <w:sz w:val="20"/>
          <w:szCs w:val="20"/>
          <w:lang w:eastAsia="pl-PL"/>
        </w:rPr>
        <w:t>r</w:t>
      </w:r>
      <w:r w:rsidR="00A31AAD">
        <w:rPr>
          <w:rFonts w:ascii="Arial" w:hAnsi="Arial" w:cs="Arial"/>
          <w:b/>
          <w:sz w:val="20"/>
          <w:szCs w:val="20"/>
          <w:lang w:eastAsia="pl-PL"/>
        </w:rPr>
        <w:t>oku</w:t>
      </w:r>
    </w:p>
    <w:p w:rsidR="00E90BED" w:rsidRPr="00C1251D" w:rsidRDefault="00E90BED"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r w:rsidRPr="00C1251D">
        <w:rPr>
          <w:rFonts w:ascii="Arial" w:hAnsi="Arial" w:cs="Arial"/>
          <w:b/>
          <w:bCs/>
          <w:sz w:val="20"/>
          <w:szCs w:val="20"/>
        </w:rPr>
        <w:t xml:space="preserve">SPECYFIKACJA ISTOTNYCH WARUNKÓW ZAMÓWIENIA </w:t>
      </w:r>
      <w:r w:rsidR="00321EBE" w:rsidRPr="00C1251D">
        <w:rPr>
          <w:rFonts w:ascii="Arial" w:hAnsi="Arial" w:cs="Arial"/>
          <w:b/>
          <w:bCs/>
          <w:sz w:val="20"/>
          <w:szCs w:val="20"/>
        </w:rPr>
        <w:t xml:space="preserve">(SIWZ) </w:t>
      </w:r>
      <w:r w:rsidRPr="00C1251D">
        <w:rPr>
          <w:rFonts w:ascii="Arial" w:hAnsi="Arial" w:cs="Arial"/>
          <w:b/>
          <w:bCs/>
          <w:sz w:val="20"/>
          <w:szCs w:val="20"/>
        </w:rPr>
        <w:t>ZAWIERA:</w:t>
      </w: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tabs>
          <w:tab w:val="left" w:pos="2552"/>
        </w:tabs>
        <w:ind w:right="-427"/>
        <w:rPr>
          <w:rFonts w:ascii="Arial" w:hAnsi="Arial" w:cs="Arial"/>
          <w:bCs/>
          <w:sz w:val="20"/>
          <w:szCs w:val="20"/>
        </w:rPr>
      </w:pPr>
      <w:r w:rsidRPr="00C1251D">
        <w:rPr>
          <w:rStyle w:val="tekstdokbold"/>
          <w:rFonts w:ascii="Arial" w:hAnsi="Arial" w:cs="Arial"/>
          <w:bCs/>
          <w:sz w:val="20"/>
          <w:szCs w:val="20"/>
        </w:rPr>
        <w:t>TOM I</w:t>
      </w:r>
      <w:r w:rsidRPr="00C1251D">
        <w:rPr>
          <w:rStyle w:val="tekstdokbold"/>
          <w:rFonts w:ascii="Arial" w:hAnsi="Arial" w:cs="Arial"/>
          <w:b w:val="0"/>
          <w:bCs/>
          <w:sz w:val="20"/>
          <w:szCs w:val="20"/>
        </w:rPr>
        <w:t>:</w:t>
      </w:r>
      <w:r w:rsidRPr="00C1251D">
        <w:rPr>
          <w:rStyle w:val="tekstdokbold"/>
          <w:rFonts w:ascii="Arial" w:hAnsi="Arial" w:cs="Arial"/>
          <w:b w:val="0"/>
          <w:bCs/>
          <w:sz w:val="20"/>
          <w:szCs w:val="20"/>
        </w:rPr>
        <w:tab/>
      </w:r>
      <w:r w:rsidRPr="00C1251D">
        <w:rPr>
          <w:rFonts w:ascii="Arial" w:hAnsi="Arial" w:cs="Arial"/>
          <w:sz w:val="20"/>
          <w:szCs w:val="20"/>
        </w:rPr>
        <w:t>Instrukcja dla Wykonawców (IDW) wraz z formularzami</w:t>
      </w:r>
    </w:p>
    <w:p w:rsidR="0045266B" w:rsidRPr="00C1251D" w:rsidRDefault="0045266B" w:rsidP="00D05C6C">
      <w:pPr>
        <w:pStyle w:val="tekstdokumentu"/>
        <w:rPr>
          <w:rFonts w:ascii="Arial" w:hAnsi="Arial" w:cs="Arial"/>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1:</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Instrukcja dla Wykonawców</w:t>
      </w:r>
    </w:p>
    <w:p w:rsidR="0045266B" w:rsidRPr="00C1251D" w:rsidRDefault="0045266B" w:rsidP="00D05C6C">
      <w:pPr>
        <w:pStyle w:val="zacznik"/>
        <w:rPr>
          <w:rStyle w:val="tekstdokbold"/>
          <w:rFonts w:ascii="Arial" w:hAnsi="Arial" w:cs="Arial"/>
          <w:b w:val="0"/>
          <w:iCs w:val="0"/>
          <w:sz w:val="20"/>
          <w:szCs w:val="20"/>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2:</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Formularz „OFERTA”</w:t>
      </w:r>
    </w:p>
    <w:p w:rsidR="00DD45D5" w:rsidRPr="00C1251D" w:rsidRDefault="00A86E53" w:rsidP="00D05C6C">
      <w:pPr>
        <w:pStyle w:val="zacznik"/>
        <w:rPr>
          <w:rStyle w:val="tekstdokbold"/>
          <w:rFonts w:ascii="Arial" w:hAnsi="Arial" w:cs="Arial"/>
          <w:b w:val="0"/>
          <w:iCs w:val="0"/>
          <w:smallCaps/>
          <w:sz w:val="20"/>
          <w:szCs w:val="20"/>
        </w:rPr>
      </w:pPr>
      <w:r w:rsidRPr="00C1251D">
        <w:rPr>
          <w:rStyle w:val="tekstdokbold"/>
          <w:rFonts w:ascii="Arial" w:hAnsi="Arial" w:cs="Arial"/>
          <w:b w:val="0"/>
          <w:iCs w:val="0"/>
          <w:sz w:val="20"/>
          <w:szCs w:val="20"/>
        </w:rPr>
        <w:tab/>
      </w:r>
      <w:r w:rsidRPr="00C1251D">
        <w:rPr>
          <w:rStyle w:val="tekstdokbold"/>
          <w:rFonts w:ascii="Arial" w:hAnsi="Arial" w:cs="Arial"/>
          <w:b w:val="0"/>
          <w:iCs w:val="0"/>
          <w:sz w:val="20"/>
          <w:szCs w:val="20"/>
        </w:rPr>
        <w:tab/>
      </w:r>
    </w:p>
    <w:p w:rsidR="0045266B" w:rsidRPr="00C1251D" w:rsidRDefault="0045266B" w:rsidP="00D05C6C">
      <w:pPr>
        <w:pStyle w:val="tekstdokumentu"/>
        <w:ind w:left="2550" w:hanging="2550"/>
        <w:rPr>
          <w:rFonts w:ascii="Arial" w:hAnsi="Arial" w:cs="Arial"/>
        </w:rPr>
      </w:pPr>
      <w:r w:rsidRPr="00C1251D">
        <w:rPr>
          <w:rStyle w:val="tekstdokbold"/>
          <w:rFonts w:ascii="Arial" w:hAnsi="Arial" w:cs="Arial"/>
          <w:b w:val="0"/>
          <w:iCs/>
          <w:smallCaps/>
        </w:rPr>
        <w:t>ROZDZIAŁ 3:</w:t>
      </w:r>
      <w:r w:rsidRPr="00C1251D">
        <w:rPr>
          <w:rStyle w:val="tekstdokbold"/>
          <w:rFonts w:ascii="Arial" w:hAnsi="Arial" w:cs="Arial"/>
          <w:b w:val="0"/>
          <w:iCs/>
          <w:smallCaps/>
        </w:rPr>
        <w:tab/>
      </w:r>
      <w:r w:rsidRPr="00C1251D">
        <w:rPr>
          <w:rFonts w:ascii="Arial" w:hAnsi="Arial" w:cs="Arial"/>
        </w:rPr>
        <w:t xml:space="preserve">Formularze dotyczące spełniania przez wykonawców </w:t>
      </w:r>
      <w:r w:rsidR="00A2108D" w:rsidRPr="00C1251D">
        <w:rPr>
          <w:rFonts w:ascii="Arial" w:hAnsi="Arial" w:cs="Arial"/>
        </w:rPr>
        <w:t>warunków udziału w postępowaniu</w:t>
      </w:r>
    </w:p>
    <w:p w:rsidR="0045266B" w:rsidRPr="00C1251D" w:rsidRDefault="0045266B" w:rsidP="00D05C6C">
      <w:pPr>
        <w:pStyle w:val="tekstdokumentu"/>
        <w:rPr>
          <w:rFonts w:ascii="Arial" w:hAnsi="Arial" w:cs="Arial"/>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 xml:space="preserve">Formularz 3.1 </w:t>
      </w:r>
      <w:r w:rsidRPr="00C1251D">
        <w:rPr>
          <w:rStyle w:val="tekstdokbold"/>
          <w:rFonts w:ascii="Arial" w:hAnsi="Arial" w:cs="Arial"/>
          <w:b w:val="0"/>
          <w:bCs/>
          <w:sz w:val="20"/>
          <w:szCs w:val="20"/>
        </w:rPr>
        <w:tab/>
      </w:r>
      <w:r w:rsidRPr="00C1251D">
        <w:rPr>
          <w:rFonts w:ascii="Arial" w:hAnsi="Arial" w:cs="Arial"/>
          <w:sz w:val="20"/>
          <w:szCs w:val="20"/>
        </w:rPr>
        <w:t>Oświadczenie wykonawcy o braku podstaw do wykluczenia z postępowania w okolicznościach o których m</w:t>
      </w:r>
      <w:r w:rsidR="00A2108D" w:rsidRPr="00C1251D">
        <w:rPr>
          <w:rFonts w:ascii="Arial" w:hAnsi="Arial" w:cs="Arial"/>
          <w:sz w:val="20"/>
          <w:szCs w:val="20"/>
        </w:rPr>
        <w:t>owa w art. 24 ust. 1 ustawy PZP</w:t>
      </w:r>
    </w:p>
    <w:p w:rsidR="0045266B" w:rsidRPr="00C1251D" w:rsidRDefault="0045266B" w:rsidP="00D05C6C">
      <w:pPr>
        <w:pStyle w:val="zacznik"/>
        <w:rPr>
          <w:rFonts w:ascii="Arial" w:hAnsi="Arial" w:cs="Arial"/>
          <w:sz w:val="20"/>
          <w:szCs w:val="20"/>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Formularz 3.</w:t>
      </w:r>
      <w:r w:rsidRPr="00C1251D">
        <w:rPr>
          <w:rFonts w:ascii="Arial" w:hAnsi="Arial" w:cs="Arial"/>
          <w:sz w:val="20"/>
          <w:szCs w:val="20"/>
        </w:rPr>
        <w:t>2</w:t>
      </w:r>
      <w:r w:rsidRPr="00C1251D">
        <w:rPr>
          <w:rFonts w:ascii="Arial" w:hAnsi="Arial" w:cs="Arial"/>
          <w:sz w:val="20"/>
          <w:szCs w:val="20"/>
        </w:rPr>
        <w:tab/>
        <w:t xml:space="preserve">Oświadczenie Wykonawcy o spełnianiu </w:t>
      </w:r>
      <w:r w:rsidR="00A2108D" w:rsidRPr="00C1251D">
        <w:rPr>
          <w:rFonts w:ascii="Arial" w:hAnsi="Arial" w:cs="Arial"/>
          <w:sz w:val="20"/>
          <w:szCs w:val="20"/>
        </w:rPr>
        <w:t>warunków udziału w postępowaniu</w:t>
      </w:r>
    </w:p>
    <w:p w:rsidR="0045266B" w:rsidRPr="00C1251D" w:rsidRDefault="0045266B" w:rsidP="00D05C6C">
      <w:pPr>
        <w:pStyle w:val="zacznik"/>
        <w:rPr>
          <w:rFonts w:ascii="Arial" w:hAnsi="Arial" w:cs="Arial"/>
          <w:sz w:val="20"/>
          <w:szCs w:val="20"/>
        </w:rPr>
      </w:pPr>
    </w:p>
    <w:p w:rsidR="00E76384" w:rsidRPr="00C1251D" w:rsidRDefault="0045266B" w:rsidP="00D05C6C">
      <w:pPr>
        <w:pStyle w:val="zacznik"/>
        <w:rPr>
          <w:rFonts w:ascii="Arial" w:hAnsi="Arial" w:cs="Arial"/>
          <w:sz w:val="20"/>
          <w:szCs w:val="20"/>
        </w:rPr>
      </w:pPr>
      <w:r w:rsidRPr="00C1251D">
        <w:rPr>
          <w:rFonts w:ascii="Arial" w:hAnsi="Arial" w:cs="Arial"/>
          <w:sz w:val="20"/>
          <w:szCs w:val="20"/>
        </w:rPr>
        <w:t>Formularz 3.</w:t>
      </w:r>
      <w:r w:rsidR="009B3EFA" w:rsidRPr="00C1251D">
        <w:rPr>
          <w:rFonts w:ascii="Arial" w:hAnsi="Arial" w:cs="Arial"/>
          <w:sz w:val="20"/>
          <w:szCs w:val="20"/>
        </w:rPr>
        <w:t>3</w:t>
      </w:r>
      <w:r w:rsidRPr="00C1251D">
        <w:rPr>
          <w:rFonts w:ascii="Arial" w:hAnsi="Arial" w:cs="Arial"/>
          <w:sz w:val="20"/>
          <w:szCs w:val="20"/>
        </w:rPr>
        <w:t>.</w:t>
      </w:r>
      <w:r w:rsidRPr="00C1251D">
        <w:rPr>
          <w:rFonts w:ascii="Arial" w:hAnsi="Arial" w:cs="Arial"/>
          <w:sz w:val="20"/>
          <w:szCs w:val="20"/>
        </w:rPr>
        <w:tab/>
        <w:t>Informacja o przynależności do grupy kapitałowej</w:t>
      </w: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r w:rsidRPr="00C1251D">
        <w:rPr>
          <w:rFonts w:ascii="Arial" w:hAnsi="Arial" w:cs="Arial"/>
          <w:sz w:val="20"/>
          <w:szCs w:val="20"/>
        </w:rPr>
        <w:t>Formularz 3.4.</w:t>
      </w:r>
      <w:r w:rsidRPr="00C1251D">
        <w:rPr>
          <w:rFonts w:ascii="Arial" w:hAnsi="Arial" w:cs="Arial"/>
          <w:sz w:val="20"/>
          <w:szCs w:val="20"/>
        </w:rPr>
        <w:tab/>
        <w:t>Potencjał kadrowy - osoby zdolne do wykonania zamówienia</w:t>
      </w: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r w:rsidRPr="00C1251D">
        <w:rPr>
          <w:rFonts w:ascii="Arial" w:hAnsi="Arial" w:cs="Arial"/>
          <w:sz w:val="20"/>
          <w:szCs w:val="20"/>
        </w:rPr>
        <w:t>Formularz 3.5.</w:t>
      </w:r>
      <w:r w:rsidRPr="00C1251D">
        <w:rPr>
          <w:rFonts w:ascii="Arial" w:hAnsi="Arial" w:cs="Arial"/>
          <w:sz w:val="20"/>
          <w:szCs w:val="20"/>
        </w:rPr>
        <w:tab/>
        <w:t>Zobowiązanie do oddania do dyspozycji Wykonawcy niezbędnych zasobów na okres korzystania z nich przy wykonywaniu zamówienia</w:t>
      </w:r>
    </w:p>
    <w:p w:rsidR="005A0527" w:rsidRPr="00C1251D" w:rsidRDefault="005A0527" w:rsidP="00D05C6C">
      <w:pPr>
        <w:tabs>
          <w:tab w:val="left" w:pos="630"/>
          <w:tab w:val="left" w:pos="1170"/>
          <w:tab w:val="left" w:pos="2552"/>
        </w:tabs>
        <w:jc w:val="both"/>
        <w:rPr>
          <w:rFonts w:ascii="Arial" w:eastAsia="Calibri" w:hAnsi="Arial" w:cs="Arial"/>
          <w:iCs/>
          <w:sz w:val="20"/>
          <w:szCs w:val="20"/>
        </w:rPr>
      </w:pPr>
    </w:p>
    <w:p w:rsidR="00CD3F4D" w:rsidRPr="00C1251D" w:rsidRDefault="00CD3F4D" w:rsidP="00D05C6C">
      <w:pPr>
        <w:tabs>
          <w:tab w:val="left" w:pos="630"/>
          <w:tab w:val="left" w:pos="1170"/>
          <w:tab w:val="left" w:pos="2552"/>
        </w:tabs>
        <w:jc w:val="both"/>
        <w:rPr>
          <w:rFonts w:ascii="Arial" w:hAnsi="Arial" w:cs="Arial"/>
          <w:color w:val="FF0000"/>
          <w:sz w:val="20"/>
          <w:szCs w:val="20"/>
        </w:rPr>
      </w:pPr>
    </w:p>
    <w:p w:rsidR="0045266B" w:rsidRPr="00C1251D" w:rsidRDefault="0045266B"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w:t>
      </w:r>
      <w:r w:rsidR="00EA0E9C">
        <w:rPr>
          <w:rFonts w:ascii="Arial" w:hAnsi="Arial" w:cs="Arial"/>
          <w:sz w:val="20"/>
          <w:szCs w:val="20"/>
        </w:rPr>
        <w:t>:</w:t>
      </w:r>
      <w:r w:rsidR="00EA0E9C">
        <w:rPr>
          <w:rFonts w:ascii="Arial" w:hAnsi="Arial" w:cs="Arial"/>
          <w:sz w:val="20"/>
          <w:szCs w:val="20"/>
        </w:rPr>
        <w:tab/>
      </w:r>
      <w:r w:rsidR="00EA0E9C">
        <w:rPr>
          <w:rFonts w:ascii="Arial" w:hAnsi="Arial" w:cs="Arial"/>
          <w:sz w:val="20"/>
          <w:szCs w:val="20"/>
        </w:rPr>
        <w:tab/>
        <w:t>Wzór umowy</w:t>
      </w:r>
    </w:p>
    <w:p w:rsidR="0045266B" w:rsidRPr="00C1251D" w:rsidRDefault="00DD45D5" w:rsidP="00D05C6C">
      <w:pPr>
        <w:pStyle w:val="tekstdokumentu"/>
        <w:rPr>
          <w:rFonts w:ascii="Arial" w:hAnsi="Arial" w:cs="Arial"/>
        </w:rPr>
      </w:pPr>
      <w:r w:rsidRPr="00C1251D">
        <w:rPr>
          <w:rFonts w:ascii="Arial" w:hAnsi="Arial" w:cs="Arial"/>
        </w:rPr>
        <w:tab/>
      </w:r>
      <w:r w:rsidR="0045266B" w:rsidRPr="00C1251D">
        <w:rPr>
          <w:rFonts w:ascii="Arial" w:hAnsi="Arial" w:cs="Arial"/>
        </w:rPr>
        <w:t xml:space="preserve"> </w:t>
      </w:r>
    </w:p>
    <w:p w:rsidR="005E5C95" w:rsidRPr="00C1251D" w:rsidRDefault="005E5C95" w:rsidP="00D05C6C">
      <w:pPr>
        <w:pStyle w:val="Tekstpodstawowy"/>
        <w:tabs>
          <w:tab w:val="left" w:pos="630"/>
          <w:tab w:val="left" w:pos="1170"/>
          <w:tab w:val="left" w:pos="2552"/>
        </w:tabs>
        <w:jc w:val="both"/>
        <w:rPr>
          <w:rFonts w:ascii="Arial" w:hAnsi="Arial" w:cs="Arial"/>
          <w:b/>
          <w:sz w:val="20"/>
          <w:szCs w:val="20"/>
        </w:rPr>
      </w:pPr>
    </w:p>
    <w:p w:rsidR="005E5C95" w:rsidRPr="00C1251D" w:rsidRDefault="005E5C95"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III</w:t>
      </w:r>
      <w:r w:rsidRPr="00C1251D">
        <w:rPr>
          <w:rFonts w:ascii="Arial" w:hAnsi="Arial" w:cs="Arial"/>
          <w:sz w:val="20"/>
          <w:szCs w:val="20"/>
        </w:rPr>
        <w:t>:</w:t>
      </w:r>
      <w:r w:rsidRPr="00C1251D">
        <w:rPr>
          <w:rFonts w:ascii="Arial" w:hAnsi="Arial" w:cs="Arial"/>
          <w:sz w:val="20"/>
          <w:szCs w:val="20"/>
        </w:rPr>
        <w:tab/>
      </w:r>
      <w:r w:rsidRPr="00C1251D">
        <w:rPr>
          <w:rFonts w:ascii="Arial" w:hAnsi="Arial" w:cs="Arial"/>
          <w:sz w:val="20"/>
          <w:szCs w:val="20"/>
        </w:rPr>
        <w:tab/>
        <w:t xml:space="preserve">Opis przedmiotu zamówienia </w:t>
      </w:r>
    </w:p>
    <w:p w:rsidR="0045266B" w:rsidRPr="00C1251D" w:rsidRDefault="0045266B"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45266B" w:rsidRPr="00C1251D" w:rsidRDefault="0045266B" w:rsidP="00D05C6C">
      <w:pPr>
        <w:pStyle w:val="tekstdokumentu"/>
        <w:rPr>
          <w:rFonts w:ascii="Arial" w:hAnsi="Arial" w:cs="Arial"/>
        </w:rPr>
      </w:pPr>
      <w:r w:rsidRPr="00C1251D">
        <w:rPr>
          <w:rFonts w:ascii="Arial" w:hAnsi="Arial" w:cs="Arial"/>
        </w:rPr>
        <w:tab/>
      </w:r>
    </w:p>
    <w:p w:rsidR="0045266B" w:rsidRPr="00C1251D" w:rsidRDefault="0045266B" w:rsidP="00D05C6C">
      <w:pPr>
        <w:pStyle w:val="tekstdokumentu"/>
        <w:rPr>
          <w:rFonts w:ascii="Arial" w:hAnsi="Arial" w:cs="Arial"/>
        </w:rPr>
      </w:pPr>
    </w:p>
    <w:p w:rsidR="0045266B" w:rsidRPr="00C1251D" w:rsidRDefault="0045266B" w:rsidP="00D05C6C">
      <w:pPr>
        <w:pStyle w:val="tekstdokumentu"/>
        <w:rPr>
          <w:rFonts w:ascii="Arial" w:hAnsi="Arial" w:cs="Arial"/>
        </w:rPr>
      </w:pPr>
    </w:p>
    <w:p w:rsidR="0045266B" w:rsidRPr="00C1251D" w:rsidRDefault="0045266B" w:rsidP="00D05C6C">
      <w:pPr>
        <w:pStyle w:val="Tekstpodstawowy"/>
        <w:tabs>
          <w:tab w:val="left" w:pos="720"/>
        </w:tabs>
        <w:ind w:right="-427" w:firstLine="90"/>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b/>
          <w:sz w:val="20"/>
          <w:szCs w:val="20"/>
        </w:rPr>
      </w:pPr>
    </w:p>
    <w:p w:rsidR="0045266B" w:rsidRPr="00C1251D" w:rsidRDefault="0045266B" w:rsidP="00D05C6C">
      <w:pPr>
        <w:pStyle w:val="Tekstpodstawowy"/>
        <w:ind w:right="-427"/>
        <w:jc w:val="center"/>
        <w:rPr>
          <w:rFonts w:ascii="Arial" w:hAnsi="Arial" w:cs="Arial"/>
          <w:b/>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D6680F" w:rsidRDefault="00D6680F" w:rsidP="00DF0826">
      <w:pPr>
        <w:tabs>
          <w:tab w:val="left" w:pos="1135"/>
        </w:tabs>
        <w:rPr>
          <w:rFonts w:ascii="Arial" w:eastAsia="Calibri" w:hAnsi="Arial" w:cs="Arial"/>
          <w:b/>
          <w:bCs/>
          <w:sz w:val="20"/>
          <w:szCs w:val="20"/>
        </w:rPr>
      </w:pPr>
    </w:p>
    <w:p w:rsidR="00DF0826" w:rsidRPr="00C1251D" w:rsidRDefault="00DF0826" w:rsidP="00DF0826">
      <w:pPr>
        <w:tabs>
          <w:tab w:val="left" w:pos="1135"/>
        </w:tabs>
        <w:rPr>
          <w:rFonts w:ascii="Arial" w:hAnsi="Arial" w:cs="Arial"/>
          <w:b/>
          <w:bCs/>
          <w:sz w:val="20"/>
          <w:szCs w:val="20"/>
        </w:rPr>
      </w:pPr>
    </w:p>
    <w:p w:rsidR="008F5F39" w:rsidRDefault="008F5F39" w:rsidP="008F5F39">
      <w:pPr>
        <w:tabs>
          <w:tab w:val="left" w:pos="1135"/>
        </w:tabs>
        <w:rPr>
          <w:rFonts w:ascii="Arial" w:hAnsi="Arial" w:cs="Arial"/>
          <w:b/>
          <w:bCs/>
          <w:sz w:val="20"/>
          <w:szCs w:val="20"/>
        </w:rPr>
      </w:pPr>
    </w:p>
    <w:p w:rsidR="00B06FF2" w:rsidRPr="00C1251D" w:rsidRDefault="00B06FF2" w:rsidP="008F5F39">
      <w:pPr>
        <w:tabs>
          <w:tab w:val="left" w:pos="1135"/>
        </w:tabs>
        <w:jc w:val="center"/>
        <w:rPr>
          <w:rFonts w:ascii="Arial" w:hAnsi="Arial" w:cs="Arial"/>
          <w:b/>
          <w:bCs/>
          <w:sz w:val="20"/>
          <w:szCs w:val="20"/>
          <w:lang w:eastAsia="pl-PL"/>
        </w:rPr>
      </w:pPr>
      <w:r w:rsidRPr="00C1251D">
        <w:rPr>
          <w:rFonts w:ascii="Arial" w:hAnsi="Arial" w:cs="Arial"/>
          <w:b/>
          <w:bCs/>
          <w:sz w:val="20"/>
          <w:szCs w:val="20"/>
        </w:rPr>
        <w:lastRenderedPageBreak/>
        <w:t>T</w:t>
      </w:r>
      <w:r w:rsidR="00CE729E" w:rsidRPr="00C1251D">
        <w:rPr>
          <w:rFonts w:ascii="Arial" w:hAnsi="Arial" w:cs="Arial"/>
          <w:b/>
          <w:bCs/>
          <w:sz w:val="20"/>
          <w:szCs w:val="20"/>
          <w:lang w:eastAsia="pl-PL"/>
        </w:rPr>
        <w:t xml:space="preserve">OM </w:t>
      </w:r>
      <w:r w:rsidRPr="00C1251D">
        <w:rPr>
          <w:rFonts w:ascii="Arial" w:hAnsi="Arial" w:cs="Arial"/>
          <w:b/>
          <w:bCs/>
          <w:sz w:val="20"/>
          <w:szCs w:val="20"/>
          <w:lang w:eastAsia="pl-PL"/>
        </w:rPr>
        <w:t>I</w:t>
      </w: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INSTRUKCJA DLA WYKONAWCÓW</w:t>
      </w: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WRAZ Z FORMULARZAMI</w:t>
      </w:r>
    </w:p>
    <w:p w:rsidR="00B06FF2" w:rsidRPr="00C1251D" w:rsidRDefault="00B06FF2" w:rsidP="00D05C6C">
      <w:pPr>
        <w:jc w:val="center"/>
        <w:rPr>
          <w:rFonts w:ascii="Arial" w:hAnsi="Arial" w:cs="Arial"/>
          <w:b/>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BC7E7D" w:rsidRPr="00C1251D" w:rsidRDefault="00BC7E7D" w:rsidP="00D05C6C">
      <w:pPr>
        <w:pStyle w:val="rozdzia"/>
        <w:spacing w:before="0"/>
        <w:rPr>
          <w:sz w:val="20"/>
          <w:szCs w:val="20"/>
        </w:rPr>
      </w:pPr>
    </w:p>
    <w:p w:rsidR="001B3222" w:rsidRPr="00C1251D" w:rsidRDefault="001B3222" w:rsidP="00D05C6C">
      <w:pPr>
        <w:pStyle w:val="rozdzia"/>
        <w:spacing w:before="0"/>
        <w:rPr>
          <w:sz w:val="20"/>
          <w:szCs w:val="20"/>
        </w:rPr>
      </w:pPr>
    </w:p>
    <w:p w:rsidR="00342816" w:rsidRDefault="0034281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A27138" w:rsidRPr="00C1251D" w:rsidRDefault="00A27138" w:rsidP="00D05C6C">
      <w:pPr>
        <w:pStyle w:val="rozdzia"/>
        <w:spacing w:before="0"/>
        <w:rPr>
          <w:sz w:val="20"/>
          <w:szCs w:val="20"/>
        </w:rPr>
      </w:pPr>
    </w:p>
    <w:p w:rsidR="008F5F39" w:rsidRDefault="008F5F39" w:rsidP="00D05C6C">
      <w:pPr>
        <w:pStyle w:val="rozdzia"/>
        <w:spacing w:before="0"/>
        <w:rPr>
          <w:sz w:val="20"/>
          <w:szCs w:val="20"/>
        </w:rPr>
      </w:pPr>
    </w:p>
    <w:p w:rsidR="0045266B" w:rsidRPr="00C1251D" w:rsidRDefault="005D4C77" w:rsidP="00D05C6C">
      <w:pPr>
        <w:pStyle w:val="rozdzia"/>
        <w:spacing w:before="0"/>
        <w:rPr>
          <w:sz w:val="20"/>
          <w:szCs w:val="20"/>
        </w:rPr>
      </w:pPr>
      <w:r w:rsidRPr="00C1251D">
        <w:rPr>
          <w:sz w:val="20"/>
          <w:szCs w:val="20"/>
        </w:rPr>
        <w:lastRenderedPageBreak/>
        <w:t>R</w:t>
      </w:r>
      <w:r w:rsidR="0045266B" w:rsidRPr="00C1251D">
        <w:rPr>
          <w:sz w:val="20"/>
          <w:szCs w:val="20"/>
        </w:rPr>
        <w:t>OZDZIAŁ 1.</w:t>
      </w:r>
    </w:p>
    <w:p w:rsidR="0045266B" w:rsidRPr="00C1251D" w:rsidRDefault="0045266B" w:rsidP="00D05C6C">
      <w:pPr>
        <w:pStyle w:val="rozdzia"/>
        <w:spacing w:before="0"/>
        <w:rPr>
          <w:sz w:val="20"/>
          <w:szCs w:val="20"/>
        </w:rPr>
      </w:pPr>
      <w:r w:rsidRPr="00C1251D">
        <w:rPr>
          <w:sz w:val="20"/>
          <w:szCs w:val="20"/>
        </w:rPr>
        <w:t>INSTRUKCJA DLA WYKONAWCÓW (IDW)</w:t>
      </w:r>
    </w:p>
    <w:p w:rsidR="0045266B" w:rsidRPr="00C1251D" w:rsidRDefault="0045266B" w:rsidP="00D05C6C">
      <w:pPr>
        <w:ind w:left="709" w:hanging="709"/>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r>
      <w:r w:rsidRPr="00C1251D">
        <w:rPr>
          <w:rFonts w:ascii="Arial" w:hAnsi="Arial" w:cs="Arial"/>
          <w:b/>
          <w:sz w:val="20"/>
          <w:szCs w:val="20"/>
        </w:rPr>
        <w:t>ZAMAWIAJĄCY</w:t>
      </w:r>
      <w:r w:rsidRPr="00C1251D">
        <w:rPr>
          <w:rFonts w:ascii="Arial" w:hAnsi="Arial" w:cs="Arial"/>
          <w:sz w:val="20"/>
          <w:szCs w:val="20"/>
        </w:rPr>
        <w:t xml:space="preserve"> </w:t>
      </w:r>
    </w:p>
    <w:p w:rsidR="0045266B" w:rsidRPr="00C1251D" w:rsidRDefault="0045266B" w:rsidP="00D05C6C">
      <w:pPr>
        <w:ind w:left="709"/>
        <w:rPr>
          <w:rFonts w:ascii="Arial" w:hAnsi="Arial" w:cs="Arial"/>
          <w:b/>
          <w:sz w:val="20"/>
          <w:szCs w:val="20"/>
        </w:rPr>
      </w:pPr>
      <w:r w:rsidRPr="00C1251D">
        <w:rPr>
          <w:rFonts w:ascii="Arial" w:hAnsi="Arial" w:cs="Arial"/>
          <w:b/>
          <w:sz w:val="20"/>
          <w:szCs w:val="20"/>
        </w:rPr>
        <w:t xml:space="preserve">Ministerstwo Sprawiedliwości   </w:t>
      </w:r>
    </w:p>
    <w:p w:rsidR="0045266B" w:rsidRPr="00C1251D" w:rsidRDefault="0045266B" w:rsidP="00D05C6C">
      <w:pPr>
        <w:tabs>
          <w:tab w:val="num" w:pos="0"/>
        </w:tabs>
        <w:ind w:left="709" w:hanging="709"/>
        <w:rPr>
          <w:rFonts w:ascii="Arial" w:hAnsi="Arial" w:cs="Arial"/>
          <w:sz w:val="20"/>
          <w:szCs w:val="20"/>
        </w:rPr>
      </w:pPr>
      <w:r w:rsidRPr="00C1251D">
        <w:rPr>
          <w:rFonts w:ascii="Arial" w:hAnsi="Arial" w:cs="Arial"/>
          <w:sz w:val="20"/>
          <w:szCs w:val="20"/>
        </w:rPr>
        <w:tab/>
        <w:t xml:space="preserve">Adres: </w:t>
      </w:r>
      <w:r w:rsidRPr="00C1251D">
        <w:rPr>
          <w:rFonts w:ascii="Arial" w:hAnsi="Arial" w:cs="Arial"/>
          <w:b/>
          <w:sz w:val="20"/>
          <w:szCs w:val="20"/>
        </w:rPr>
        <w:t>00-567 Warszawa, Al. Ujazdowskie 11</w:t>
      </w:r>
    </w:p>
    <w:p w:rsidR="0045266B" w:rsidRPr="00C1251D" w:rsidRDefault="0045266B" w:rsidP="00D05C6C">
      <w:pPr>
        <w:tabs>
          <w:tab w:val="num" w:pos="-1080"/>
        </w:tabs>
        <w:ind w:left="709" w:hanging="709"/>
        <w:rPr>
          <w:rFonts w:ascii="Arial" w:hAnsi="Arial" w:cs="Arial"/>
          <w:sz w:val="20"/>
          <w:szCs w:val="20"/>
        </w:rPr>
      </w:pPr>
      <w:r w:rsidRPr="00C1251D">
        <w:rPr>
          <w:rFonts w:ascii="Arial" w:hAnsi="Arial" w:cs="Arial"/>
          <w:sz w:val="20"/>
          <w:szCs w:val="20"/>
        </w:rPr>
        <w:tab/>
        <w:t xml:space="preserve">telefon: </w:t>
      </w:r>
      <w:r w:rsidRPr="00C1251D">
        <w:rPr>
          <w:rFonts w:ascii="Arial" w:hAnsi="Arial" w:cs="Arial"/>
          <w:b/>
          <w:sz w:val="20"/>
          <w:szCs w:val="20"/>
        </w:rPr>
        <w:t>(</w:t>
      </w:r>
      <w:r w:rsidR="00BE2153" w:rsidRPr="00C1251D">
        <w:rPr>
          <w:rFonts w:ascii="Arial" w:hAnsi="Arial" w:cs="Arial"/>
          <w:b/>
          <w:sz w:val="20"/>
          <w:szCs w:val="20"/>
        </w:rPr>
        <w:t xml:space="preserve">+ 48 </w:t>
      </w:r>
      <w:r w:rsidRPr="00C1251D">
        <w:rPr>
          <w:rFonts w:ascii="Arial" w:hAnsi="Arial" w:cs="Arial"/>
          <w:b/>
          <w:sz w:val="20"/>
          <w:szCs w:val="20"/>
        </w:rPr>
        <w:t>22) 52 12 411</w:t>
      </w:r>
      <w:r w:rsidRPr="00C1251D">
        <w:rPr>
          <w:rFonts w:ascii="Arial" w:hAnsi="Arial" w:cs="Arial"/>
          <w:sz w:val="20"/>
          <w:szCs w:val="20"/>
        </w:rPr>
        <w:t xml:space="preserve">; </w:t>
      </w:r>
    </w:p>
    <w:p w:rsidR="0045266B" w:rsidRPr="00C1251D" w:rsidRDefault="0045266B" w:rsidP="00D05C6C">
      <w:pPr>
        <w:tabs>
          <w:tab w:val="num" w:pos="-270"/>
        </w:tabs>
        <w:ind w:left="709" w:hanging="709"/>
        <w:rPr>
          <w:rFonts w:ascii="Arial" w:hAnsi="Arial" w:cs="Arial"/>
          <w:sz w:val="20"/>
          <w:szCs w:val="20"/>
        </w:rPr>
      </w:pPr>
      <w:r w:rsidRPr="00C1251D">
        <w:rPr>
          <w:rFonts w:ascii="Arial" w:hAnsi="Arial" w:cs="Arial"/>
          <w:b/>
          <w:sz w:val="20"/>
          <w:szCs w:val="20"/>
        </w:rPr>
        <w:tab/>
        <w:t>REGON:</w:t>
      </w:r>
      <w:r w:rsidRPr="00C1251D">
        <w:rPr>
          <w:rFonts w:ascii="Arial" w:hAnsi="Arial" w:cs="Arial"/>
          <w:sz w:val="20"/>
          <w:szCs w:val="20"/>
        </w:rPr>
        <w:t xml:space="preserve"> 000319150, </w:t>
      </w:r>
      <w:r w:rsidRPr="00C1251D">
        <w:rPr>
          <w:rFonts w:ascii="Arial" w:hAnsi="Arial" w:cs="Arial"/>
          <w:b/>
          <w:sz w:val="20"/>
          <w:szCs w:val="20"/>
        </w:rPr>
        <w:t>NIP:</w:t>
      </w:r>
      <w:r w:rsidRPr="00C1251D">
        <w:rPr>
          <w:rFonts w:ascii="Arial" w:hAnsi="Arial" w:cs="Arial"/>
          <w:sz w:val="20"/>
          <w:szCs w:val="20"/>
        </w:rPr>
        <w:t xml:space="preserve"> 526 16 73 166</w:t>
      </w:r>
    </w:p>
    <w:p w:rsidR="0045266B" w:rsidRPr="00C1251D" w:rsidRDefault="0045266B" w:rsidP="00D05C6C">
      <w:pPr>
        <w:tabs>
          <w:tab w:val="num" w:pos="-900"/>
        </w:tabs>
        <w:ind w:left="709" w:hanging="709"/>
        <w:rPr>
          <w:rFonts w:ascii="Arial" w:hAnsi="Arial" w:cs="Arial"/>
          <w:sz w:val="20"/>
          <w:szCs w:val="20"/>
        </w:rPr>
      </w:pPr>
      <w:r w:rsidRPr="00C1251D">
        <w:rPr>
          <w:rFonts w:ascii="Arial" w:hAnsi="Arial" w:cs="Arial"/>
          <w:sz w:val="20"/>
          <w:szCs w:val="20"/>
        </w:rPr>
        <w:tab/>
      </w:r>
      <w:r w:rsidRPr="00C1251D">
        <w:rPr>
          <w:rFonts w:ascii="Arial" w:hAnsi="Arial" w:cs="Arial"/>
          <w:b/>
          <w:sz w:val="20"/>
          <w:szCs w:val="20"/>
        </w:rPr>
        <w:t>adres strony internetowej:</w:t>
      </w:r>
      <w:r w:rsidRPr="00C1251D">
        <w:rPr>
          <w:rFonts w:ascii="Arial" w:hAnsi="Arial" w:cs="Arial"/>
          <w:sz w:val="20"/>
          <w:szCs w:val="20"/>
        </w:rPr>
        <w:t xml:space="preserve"> </w:t>
      </w:r>
      <w:r w:rsidR="00BE2153" w:rsidRPr="00C1251D">
        <w:rPr>
          <w:rFonts w:ascii="Arial" w:hAnsi="Arial" w:cs="Arial"/>
          <w:sz w:val="20"/>
          <w:szCs w:val="20"/>
        </w:rPr>
        <w:t>www.ms.gov.pl</w:t>
      </w:r>
      <w:r w:rsidR="005958AB" w:rsidRPr="00C1251D">
        <w:rPr>
          <w:rFonts w:ascii="Arial" w:hAnsi="Arial" w:cs="Arial"/>
          <w:sz w:val="20"/>
          <w:szCs w:val="20"/>
        </w:rPr>
        <w:t xml:space="preserve"> </w:t>
      </w:r>
    </w:p>
    <w:p w:rsidR="0045266B" w:rsidRPr="00C1251D" w:rsidRDefault="0045266B" w:rsidP="00D05C6C">
      <w:pPr>
        <w:pStyle w:val="rozdzia"/>
        <w:spacing w:before="0"/>
        <w:rPr>
          <w:sz w:val="20"/>
          <w:szCs w:val="20"/>
        </w:rPr>
      </w:pPr>
      <w:r w:rsidRPr="00C1251D">
        <w:rPr>
          <w:sz w:val="20"/>
          <w:szCs w:val="20"/>
        </w:rPr>
        <w:t>2.</w:t>
      </w:r>
      <w:r w:rsidRPr="00C1251D">
        <w:rPr>
          <w:sz w:val="20"/>
          <w:szCs w:val="20"/>
        </w:rPr>
        <w:tab/>
        <w:t>OZNACZENIE POSTĘPOWANIA</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Postępowanie oznaczone jest znakiem: </w:t>
      </w:r>
      <w:r w:rsidR="00F76514">
        <w:rPr>
          <w:rFonts w:ascii="Arial" w:hAnsi="Arial" w:cs="Arial"/>
          <w:sz w:val="20"/>
          <w:szCs w:val="20"/>
          <w:lang w:eastAsia="pl-PL"/>
        </w:rPr>
        <w:t>BA-F-II-3710-28</w:t>
      </w:r>
      <w:r w:rsidR="00DE44A3" w:rsidRPr="00C1251D">
        <w:rPr>
          <w:rFonts w:ascii="Arial" w:hAnsi="Arial" w:cs="Arial"/>
          <w:sz w:val="20"/>
          <w:szCs w:val="20"/>
          <w:lang w:eastAsia="pl-PL"/>
        </w:rPr>
        <w:t>/16</w:t>
      </w:r>
      <w:r w:rsidRPr="00C1251D">
        <w:rPr>
          <w:rFonts w:ascii="Arial" w:hAnsi="Arial" w:cs="Arial"/>
          <w:sz w:val="20"/>
          <w:szCs w:val="20"/>
          <w:lang w:eastAsia="pl-PL"/>
        </w:rPr>
        <w:t>.</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Wykonawcy powinni we wszelkich kontaktach z Zamawiającym powoływać </w:t>
      </w:r>
      <w:r w:rsidR="005958AB" w:rsidRPr="00C1251D">
        <w:rPr>
          <w:rFonts w:ascii="Arial" w:hAnsi="Arial" w:cs="Arial"/>
          <w:sz w:val="20"/>
          <w:szCs w:val="20"/>
        </w:rPr>
        <w:t>się na wyżej podane oznaczenie.</w:t>
      </w:r>
    </w:p>
    <w:p w:rsidR="0045266B" w:rsidRPr="00C1251D" w:rsidRDefault="0045266B" w:rsidP="00D05C6C">
      <w:pPr>
        <w:pStyle w:val="rozdzia"/>
        <w:spacing w:before="0"/>
        <w:rPr>
          <w:sz w:val="20"/>
          <w:szCs w:val="20"/>
        </w:rPr>
      </w:pPr>
      <w:r w:rsidRPr="00C1251D">
        <w:rPr>
          <w:sz w:val="20"/>
          <w:szCs w:val="20"/>
        </w:rPr>
        <w:t>3.</w:t>
      </w:r>
      <w:r w:rsidRPr="00C1251D">
        <w:rPr>
          <w:sz w:val="20"/>
          <w:szCs w:val="20"/>
        </w:rPr>
        <w:tab/>
        <w:t>TRYB POSTĘPOWANIA</w:t>
      </w:r>
    </w:p>
    <w:p w:rsidR="00384202" w:rsidRPr="00CA2ECF" w:rsidRDefault="0045266B" w:rsidP="00384202">
      <w:pPr>
        <w:ind w:left="709"/>
        <w:jc w:val="both"/>
        <w:rPr>
          <w:rFonts w:ascii="Arial" w:hAnsi="Arial" w:cs="Arial"/>
          <w:sz w:val="20"/>
          <w:szCs w:val="20"/>
        </w:rPr>
      </w:pPr>
      <w:r w:rsidRPr="00C1251D">
        <w:rPr>
          <w:rFonts w:ascii="Arial" w:hAnsi="Arial" w:cs="Arial"/>
          <w:sz w:val="20"/>
          <w:szCs w:val="20"/>
        </w:rPr>
        <w:t xml:space="preserve">Postępowanie o udzielenie zamówienia prowadzone jest w trybie przetargu nieograniczonego na podstawie </w:t>
      </w:r>
      <w:r w:rsidRPr="00CA2ECF">
        <w:rPr>
          <w:rFonts w:ascii="Arial" w:hAnsi="Arial" w:cs="Arial"/>
          <w:sz w:val="20"/>
          <w:szCs w:val="20"/>
        </w:rPr>
        <w:t xml:space="preserve">ustawy z dnia 29 stycznia 2004 roku Prawo </w:t>
      </w:r>
      <w:r w:rsidR="00E24750" w:rsidRPr="00CA2ECF">
        <w:rPr>
          <w:rFonts w:ascii="Arial" w:hAnsi="Arial" w:cs="Arial"/>
          <w:sz w:val="20"/>
          <w:szCs w:val="20"/>
        </w:rPr>
        <w:t>zamówień publicznych (</w:t>
      </w:r>
      <w:r w:rsidR="001C53C0" w:rsidRPr="00CA2ECF">
        <w:rPr>
          <w:rFonts w:ascii="Arial" w:hAnsi="Arial" w:cs="Arial"/>
          <w:sz w:val="20"/>
          <w:szCs w:val="20"/>
        </w:rPr>
        <w:t xml:space="preserve">t. j. </w:t>
      </w:r>
      <w:r w:rsidR="00367161" w:rsidRPr="00CA2ECF">
        <w:rPr>
          <w:rFonts w:ascii="Arial" w:hAnsi="Arial" w:cs="Arial"/>
          <w:sz w:val="20"/>
          <w:szCs w:val="20"/>
        </w:rPr>
        <w:t xml:space="preserve">Dz. </w:t>
      </w:r>
      <w:r w:rsidRPr="00CA2ECF">
        <w:rPr>
          <w:rFonts w:ascii="Arial" w:hAnsi="Arial" w:cs="Arial"/>
          <w:sz w:val="20"/>
          <w:szCs w:val="20"/>
        </w:rPr>
        <w:t xml:space="preserve">U. </w:t>
      </w:r>
      <w:r w:rsidR="00DE44A3" w:rsidRPr="00CA2ECF">
        <w:rPr>
          <w:rFonts w:ascii="Arial" w:hAnsi="Arial" w:cs="Arial"/>
          <w:sz w:val="20"/>
          <w:szCs w:val="20"/>
        </w:rPr>
        <w:br/>
        <w:t>z 2015</w:t>
      </w:r>
      <w:r w:rsidR="0032759C" w:rsidRPr="00CA2ECF">
        <w:rPr>
          <w:rFonts w:ascii="Arial" w:hAnsi="Arial" w:cs="Arial"/>
          <w:sz w:val="20"/>
          <w:szCs w:val="20"/>
        </w:rPr>
        <w:t xml:space="preserve"> </w:t>
      </w:r>
      <w:r w:rsidR="00DE44A3" w:rsidRPr="00CA2ECF">
        <w:rPr>
          <w:rFonts w:ascii="Arial" w:hAnsi="Arial" w:cs="Arial"/>
          <w:sz w:val="20"/>
          <w:szCs w:val="20"/>
        </w:rPr>
        <w:t>r., poz. 2164</w:t>
      </w:r>
      <w:r w:rsidRPr="00CA2ECF">
        <w:rPr>
          <w:rFonts w:ascii="Arial" w:hAnsi="Arial" w:cs="Arial"/>
          <w:sz w:val="20"/>
          <w:szCs w:val="20"/>
        </w:rPr>
        <w:t xml:space="preserve">) zwanej dalej „ustawą </w:t>
      </w:r>
      <w:proofErr w:type="spellStart"/>
      <w:r w:rsidRPr="00CA2ECF">
        <w:rPr>
          <w:rFonts w:ascii="Arial" w:hAnsi="Arial" w:cs="Arial"/>
          <w:sz w:val="20"/>
          <w:szCs w:val="20"/>
        </w:rPr>
        <w:t>Pzp</w:t>
      </w:r>
      <w:proofErr w:type="spellEnd"/>
      <w:r w:rsidRPr="00CA2ECF">
        <w:rPr>
          <w:rFonts w:ascii="Arial" w:hAnsi="Arial" w:cs="Arial"/>
          <w:sz w:val="20"/>
          <w:szCs w:val="20"/>
        </w:rPr>
        <w:t>”</w:t>
      </w:r>
      <w:r w:rsidR="00F36A99" w:rsidRPr="00CA2ECF">
        <w:rPr>
          <w:rFonts w:ascii="Arial" w:hAnsi="Arial" w:cs="Arial"/>
          <w:sz w:val="20"/>
          <w:szCs w:val="20"/>
        </w:rPr>
        <w:t xml:space="preserve"> i </w:t>
      </w:r>
      <w:r w:rsidR="00384202" w:rsidRPr="00CA2ECF">
        <w:rPr>
          <w:rStyle w:val="Pogrubienie"/>
          <w:rFonts w:ascii="Arial" w:hAnsi="Arial" w:cs="Arial"/>
          <w:b w:val="0"/>
          <w:sz w:val="20"/>
          <w:szCs w:val="20"/>
        </w:rPr>
        <w:t>dyrektywy Parlamentu Europejskiego i Rady 2014/24/UE z dnia 26 lutego 2014 r. w sprawie zamówień publicznych.</w:t>
      </w:r>
    </w:p>
    <w:p w:rsidR="0045266B" w:rsidRPr="00CA2ECF" w:rsidRDefault="0045266B" w:rsidP="00D05C6C">
      <w:pPr>
        <w:ind w:left="709"/>
        <w:jc w:val="both"/>
        <w:rPr>
          <w:rFonts w:ascii="Arial" w:hAnsi="Arial" w:cs="Arial"/>
          <w:sz w:val="20"/>
          <w:szCs w:val="20"/>
        </w:rPr>
      </w:pPr>
      <w:r w:rsidRPr="00CA2ECF">
        <w:rPr>
          <w:rFonts w:ascii="Arial" w:hAnsi="Arial" w:cs="Arial"/>
          <w:sz w:val="20"/>
          <w:szCs w:val="20"/>
        </w:rPr>
        <w:t>Niniejsze zamówienie prowadzone</w:t>
      </w:r>
      <w:r w:rsidR="00BE2153" w:rsidRPr="00CA2ECF">
        <w:rPr>
          <w:rFonts w:ascii="Arial" w:hAnsi="Arial" w:cs="Arial"/>
          <w:sz w:val="20"/>
          <w:szCs w:val="20"/>
        </w:rPr>
        <w:t xml:space="preserve"> jest w trybie art. 39 ustawy </w:t>
      </w:r>
      <w:proofErr w:type="spellStart"/>
      <w:r w:rsidR="00BE2153" w:rsidRPr="00CA2ECF">
        <w:rPr>
          <w:rFonts w:ascii="Arial" w:hAnsi="Arial" w:cs="Arial"/>
          <w:sz w:val="20"/>
          <w:szCs w:val="20"/>
        </w:rPr>
        <w:t>Pzp</w:t>
      </w:r>
      <w:proofErr w:type="spellEnd"/>
      <w:r w:rsidR="00BE2153" w:rsidRPr="00CA2ECF">
        <w:rPr>
          <w:rFonts w:ascii="Arial" w:hAnsi="Arial" w:cs="Arial"/>
          <w:sz w:val="20"/>
          <w:szCs w:val="20"/>
        </w:rPr>
        <w:t>.</w:t>
      </w:r>
    </w:p>
    <w:p w:rsidR="0045266B" w:rsidRPr="00C1251D" w:rsidRDefault="0045266B" w:rsidP="00D05C6C">
      <w:pPr>
        <w:pStyle w:val="Tekstpodstawowy"/>
        <w:ind w:left="709" w:hanging="709"/>
        <w:rPr>
          <w:rFonts w:ascii="Arial" w:hAnsi="Arial" w:cs="Arial"/>
          <w:b/>
          <w:bCs/>
          <w:sz w:val="20"/>
          <w:szCs w:val="20"/>
        </w:rPr>
      </w:pPr>
      <w:r w:rsidRPr="00C1251D">
        <w:rPr>
          <w:rFonts w:ascii="Arial" w:hAnsi="Arial" w:cs="Arial"/>
          <w:b/>
          <w:bCs/>
          <w:sz w:val="20"/>
          <w:szCs w:val="20"/>
        </w:rPr>
        <w:t>4.</w:t>
      </w:r>
      <w:r w:rsidRPr="00C1251D">
        <w:rPr>
          <w:rFonts w:ascii="Arial" w:hAnsi="Arial" w:cs="Arial"/>
          <w:b/>
          <w:bCs/>
          <w:sz w:val="20"/>
          <w:szCs w:val="20"/>
        </w:rPr>
        <w:tab/>
        <w:t>ŹRÓDŁA FINANSOWANIA</w:t>
      </w:r>
    </w:p>
    <w:p w:rsidR="006E2F2B" w:rsidRPr="006E2F2B" w:rsidRDefault="006E2F2B" w:rsidP="006E2F2B">
      <w:pPr>
        <w:pStyle w:val="Tekstpodstawowy"/>
        <w:ind w:left="709" w:right="-1"/>
        <w:jc w:val="both"/>
        <w:rPr>
          <w:rFonts w:ascii="Arial" w:hAnsi="Arial" w:cs="Arial"/>
          <w:sz w:val="20"/>
          <w:szCs w:val="20"/>
        </w:rPr>
      </w:pPr>
      <w:r w:rsidRPr="006E2F2B">
        <w:rPr>
          <w:rFonts w:ascii="Arial" w:hAnsi="Arial" w:cs="Arial"/>
          <w:sz w:val="20"/>
          <w:szCs w:val="20"/>
        </w:rPr>
        <w:t xml:space="preserve">Zamówienie jest współfinansowane ze środków Europejskiego Funduszu Rozwoju Regionalnego w ramach Działania 2.1 Wysoka dostępność i jakość e-usług publicznych Programu Operacyjnego Polska Cyfrowa, w zakresie projektu „Wdrożenie protokołu elektronicznego w sądach powszechnych (sprawy cywilne i wykroczeniowe)”, na podstawie Porozumienia o dofinansowanie nr POPC.02.01.00-00-0038/15-00 z dnia 16 listopada 2016 r. </w:t>
      </w:r>
    </w:p>
    <w:p w:rsidR="006E2F2B" w:rsidRPr="006E2F2B" w:rsidRDefault="006E2F2B" w:rsidP="006E2F2B">
      <w:pPr>
        <w:pStyle w:val="Tekstpodstawowy"/>
        <w:ind w:left="709" w:right="-1"/>
        <w:jc w:val="both"/>
        <w:rPr>
          <w:rFonts w:ascii="Arial" w:hAnsi="Arial" w:cs="Arial"/>
          <w:sz w:val="20"/>
          <w:szCs w:val="20"/>
        </w:rPr>
      </w:pPr>
      <w:r w:rsidRPr="006E2F2B">
        <w:rPr>
          <w:rFonts w:ascii="Arial" w:hAnsi="Arial" w:cs="Arial"/>
          <w:sz w:val="20"/>
          <w:szCs w:val="20"/>
        </w:rPr>
        <w:t>Zgodnie z art. 93 ust. 1a ustawy</w:t>
      </w:r>
      <w:r>
        <w:rPr>
          <w:rFonts w:ascii="Arial" w:hAnsi="Arial" w:cs="Arial"/>
          <w:sz w:val="20"/>
          <w:szCs w:val="20"/>
        </w:rPr>
        <w:t xml:space="preserve"> </w:t>
      </w:r>
      <w:proofErr w:type="spellStart"/>
      <w:r>
        <w:rPr>
          <w:rFonts w:ascii="Arial" w:hAnsi="Arial" w:cs="Arial"/>
          <w:sz w:val="20"/>
          <w:szCs w:val="20"/>
        </w:rPr>
        <w:t>Pzp</w:t>
      </w:r>
      <w:proofErr w:type="spellEnd"/>
      <w:r w:rsidRPr="006E2F2B">
        <w:rPr>
          <w:rFonts w:ascii="Arial" w:hAnsi="Arial" w:cs="Arial"/>
          <w:sz w:val="20"/>
          <w:szCs w:val="20"/>
        </w:rPr>
        <w:t>,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nie zostać przyznane Zamawiającemu.</w:t>
      </w:r>
    </w:p>
    <w:p w:rsidR="0045266B" w:rsidRPr="00C1251D" w:rsidRDefault="0045266B" w:rsidP="00D05C6C">
      <w:pPr>
        <w:pStyle w:val="rozdzia"/>
        <w:spacing w:before="0"/>
        <w:rPr>
          <w:sz w:val="20"/>
          <w:szCs w:val="20"/>
        </w:rPr>
      </w:pPr>
      <w:r w:rsidRPr="00C1251D">
        <w:rPr>
          <w:sz w:val="20"/>
          <w:szCs w:val="20"/>
        </w:rPr>
        <w:t>5.</w:t>
      </w:r>
      <w:r w:rsidRPr="00C1251D">
        <w:rPr>
          <w:sz w:val="20"/>
          <w:szCs w:val="20"/>
        </w:rPr>
        <w:tab/>
        <w:t>PRZEDMIOT ZAMÓWIENIA</w:t>
      </w:r>
    </w:p>
    <w:p w:rsidR="000C1130" w:rsidRPr="000C1130" w:rsidRDefault="0045266B" w:rsidP="000C1130">
      <w:pPr>
        <w:ind w:left="709" w:hanging="709"/>
        <w:jc w:val="both"/>
        <w:outlineLvl w:val="0"/>
        <w:rPr>
          <w:rFonts w:ascii="Arial" w:hAnsi="Arial" w:cs="Arial"/>
          <w:color w:val="000000"/>
          <w:sz w:val="20"/>
          <w:szCs w:val="20"/>
        </w:rPr>
      </w:pPr>
      <w:r w:rsidRPr="00C1251D">
        <w:rPr>
          <w:rFonts w:ascii="Arial" w:hAnsi="Arial" w:cs="Arial"/>
          <w:b/>
          <w:sz w:val="20"/>
          <w:szCs w:val="20"/>
        </w:rPr>
        <w:t>5.1.</w:t>
      </w:r>
      <w:r w:rsidRPr="00C1251D">
        <w:rPr>
          <w:rFonts w:ascii="Arial" w:hAnsi="Arial" w:cs="Arial"/>
          <w:sz w:val="20"/>
          <w:szCs w:val="20"/>
        </w:rPr>
        <w:tab/>
      </w:r>
      <w:r w:rsidR="00966A8D" w:rsidRPr="00C1251D">
        <w:rPr>
          <w:rFonts w:ascii="Arial" w:hAnsi="Arial" w:cs="Arial"/>
          <w:sz w:val="20"/>
          <w:szCs w:val="20"/>
        </w:rPr>
        <w:t xml:space="preserve">Przedmiotem zamówienia </w:t>
      </w:r>
      <w:r w:rsidR="000C1130" w:rsidRPr="000C1130">
        <w:rPr>
          <w:rFonts w:ascii="Arial" w:hAnsi="Arial" w:cs="Arial"/>
          <w:sz w:val="20"/>
          <w:szCs w:val="20"/>
        </w:rPr>
        <w:t xml:space="preserve">jest świadczenie usług wsparcia realizacji Projektu „Wdrożenie protokołu elektronicznego w sądach powszechnych (sprawy cywilne i wykroczeniowe)” </w:t>
      </w:r>
      <w:r w:rsidR="002560DF" w:rsidRPr="00C1251D">
        <w:rPr>
          <w:rFonts w:ascii="Arial" w:hAnsi="Arial" w:cs="Arial"/>
          <w:color w:val="000000"/>
          <w:sz w:val="20"/>
          <w:szCs w:val="20"/>
        </w:rPr>
        <w:t>zgodnie z opisem przedmiotu zamówienia zawartym w Tomie</w:t>
      </w:r>
      <w:r w:rsidR="000C1130">
        <w:rPr>
          <w:rFonts w:ascii="Arial" w:hAnsi="Arial" w:cs="Arial"/>
          <w:color w:val="000000"/>
          <w:sz w:val="20"/>
          <w:szCs w:val="20"/>
        </w:rPr>
        <w:t xml:space="preserve"> II i III SIWZ.</w:t>
      </w:r>
    </w:p>
    <w:p w:rsidR="00DF53C2" w:rsidRPr="000C1130" w:rsidRDefault="00D63B71" w:rsidP="000C1130">
      <w:pPr>
        <w:tabs>
          <w:tab w:val="left" w:pos="567"/>
        </w:tabs>
        <w:ind w:left="567" w:hanging="567"/>
        <w:jc w:val="both"/>
        <w:rPr>
          <w:rFonts w:ascii="Arial" w:hAnsi="Arial" w:cs="Arial"/>
          <w:iCs/>
          <w:sz w:val="20"/>
          <w:szCs w:val="20"/>
        </w:rPr>
      </w:pPr>
      <w:r w:rsidRPr="00C1251D">
        <w:rPr>
          <w:rFonts w:ascii="Arial" w:hAnsi="Arial" w:cs="Arial"/>
          <w:b/>
          <w:sz w:val="20"/>
          <w:szCs w:val="20"/>
        </w:rPr>
        <w:t>5.2</w:t>
      </w:r>
      <w:r w:rsidR="0045266B" w:rsidRPr="00C1251D">
        <w:rPr>
          <w:rFonts w:ascii="Arial" w:hAnsi="Arial" w:cs="Arial"/>
          <w:b/>
          <w:sz w:val="20"/>
          <w:szCs w:val="20"/>
        </w:rPr>
        <w:t>.</w:t>
      </w:r>
      <w:r w:rsidR="0045266B" w:rsidRPr="00C1251D">
        <w:rPr>
          <w:rFonts w:ascii="Arial" w:hAnsi="Arial" w:cs="Arial"/>
          <w:sz w:val="20"/>
          <w:szCs w:val="20"/>
        </w:rPr>
        <w:tab/>
      </w:r>
      <w:r w:rsidR="006D68E0" w:rsidRPr="00C1251D">
        <w:rPr>
          <w:rFonts w:ascii="Arial" w:hAnsi="Arial" w:cs="Arial"/>
          <w:sz w:val="20"/>
          <w:szCs w:val="20"/>
        </w:rPr>
        <w:tab/>
      </w:r>
      <w:r w:rsidR="0045266B" w:rsidRPr="00C1251D">
        <w:rPr>
          <w:rFonts w:ascii="Arial" w:hAnsi="Arial" w:cs="Arial"/>
          <w:b/>
          <w:iCs/>
          <w:sz w:val="20"/>
          <w:szCs w:val="20"/>
        </w:rPr>
        <w:t xml:space="preserve">CPV </w:t>
      </w:r>
      <w:r w:rsidR="0045266B" w:rsidRPr="00C1251D">
        <w:rPr>
          <w:rFonts w:ascii="Arial" w:hAnsi="Arial" w:cs="Arial"/>
          <w:iCs/>
          <w:sz w:val="20"/>
          <w:szCs w:val="20"/>
        </w:rPr>
        <w:t xml:space="preserve">(Wspólny Słownik Zamówień): </w:t>
      </w:r>
    </w:p>
    <w:p w:rsidR="000C1130" w:rsidRPr="000C1130" w:rsidRDefault="000C1130" w:rsidP="000C1130">
      <w:pPr>
        <w:ind w:left="1843" w:hanging="1134"/>
        <w:jc w:val="both"/>
        <w:rPr>
          <w:rFonts w:ascii="Arial" w:hAnsi="Arial" w:cs="Arial"/>
          <w:bCs/>
          <w:sz w:val="20"/>
          <w:szCs w:val="20"/>
        </w:rPr>
      </w:pPr>
      <w:r w:rsidRPr="000C1130">
        <w:rPr>
          <w:rFonts w:ascii="Arial" w:hAnsi="Arial" w:cs="Arial"/>
          <w:bCs/>
          <w:sz w:val="20"/>
          <w:szCs w:val="20"/>
        </w:rPr>
        <w:t>72220000-3 – Usługi doradcze w zakresie s</w:t>
      </w:r>
      <w:r w:rsidR="002E525A">
        <w:rPr>
          <w:rFonts w:ascii="Arial" w:hAnsi="Arial" w:cs="Arial"/>
          <w:bCs/>
          <w:sz w:val="20"/>
          <w:szCs w:val="20"/>
        </w:rPr>
        <w:t>ystemów i doradztwo techniczne</w:t>
      </w:r>
    </w:p>
    <w:p w:rsidR="000C1130" w:rsidRPr="000C1130" w:rsidRDefault="000C1130" w:rsidP="000C1130">
      <w:pPr>
        <w:ind w:left="1843" w:hanging="1134"/>
        <w:jc w:val="both"/>
        <w:rPr>
          <w:rFonts w:ascii="Arial" w:hAnsi="Arial" w:cs="Arial"/>
          <w:bCs/>
          <w:sz w:val="20"/>
          <w:szCs w:val="20"/>
        </w:rPr>
      </w:pPr>
      <w:r w:rsidRPr="000C1130">
        <w:rPr>
          <w:rFonts w:ascii="Arial" w:hAnsi="Arial" w:cs="Arial"/>
          <w:bCs/>
          <w:sz w:val="20"/>
          <w:szCs w:val="20"/>
        </w:rPr>
        <w:t>72000000-5 – Usługi informatyczne: konsultacyjne, oprogra</w:t>
      </w:r>
      <w:r w:rsidR="002E525A">
        <w:rPr>
          <w:rFonts w:ascii="Arial" w:hAnsi="Arial" w:cs="Arial"/>
          <w:bCs/>
          <w:sz w:val="20"/>
          <w:szCs w:val="20"/>
        </w:rPr>
        <w:t>mowania, internetowe i wsparcia</w:t>
      </w:r>
    </w:p>
    <w:p w:rsidR="000C1130" w:rsidRPr="000C1130" w:rsidRDefault="000C1130" w:rsidP="000C1130">
      <w:pPr>
        <w:ind w:left="1843" w:hanging="1134"/>
        <w:jc w:val="both"/>
        <w:rPr>
          <w:rFonts w:ascii="Arial" w:hAnsi="Arial" w:cs="Arial"/>
          <w:bCs/>
          <w:sz w:val="20"/>
          <w:szCs w:val="20"/>
        </w:rPr>
      </w:pPr>
      <w:r w:rsidRPr="000C1130">
        <w:rPr>
          <w:rFonts w:ascii="Arial" w:hAnsi="Arial" w:cs="Arial"/>
          <w:bCs/>
          <w:sz w:val="20"/>
          <w:szCs w:val="20"/>
        </w:rPr>
        <w:t>72200000-7 – Usługi doradcze w zakres</w:t>
      </w:r>
      <w:r w:rsidR="002E525A">
        <w:rPr>
          <w:rFonts w:ascii="Arial" w:hAnsi="Arial" w:cs="Arial"/>
          <w:bCs/>
          <w:sz w:val="20"/>
          <w:szCs w:val="20"/>
        </w:rPr>
        <w:t>ie programowania oprogramowania</w:t>
      </w:r>
    </w:p>
    <w:p w:rsidR="000C1130" w:rsidRPr="000C1130" w:rsidRDefault="000C1130" w:rsidP="000C1130">
      <w:pPr>
        <w:ind w:left="1843" w:hanging="1134"/>
        <w:jc w:val="both"/>
        <w:rPr>
          <w:rFonts w:ascii="Arial" w:hAnsi="Arial" w:cs="Arial"/>
          <w:bCs/>
          <w:sz w:val="20"/>
          <w:szCs w:val="20"/>
        </w:rPr>
      </w:pPr>
      <w:r w:rsidRPr="000C1130">
        <w:rPr>
          <w:rFonts w:ascii="Arial" w:hAnsi="Arial" w:cs="Arial"/>
          <w:bCs/>
          <w:sz w:val="20"/>
          <w:szCs w:val="20"/>
        </w:rPr>
        <w:t>79131000-1</w:t>
      </w:r>
      <w:r w:rsidR="002E525A">
        <w:rPr>
          <w:rFonts w:ascii="Arial" w:hAnsi="Arial" w:cs="Arial"/>
          <w:bCs/>
          <w:sz w:val="20"/>
          <w:szCs w:val="20"/>
        </w:rPr>
        <w:t xml:space="preserve"> – Usługi w zakresie dokumentów</w:t>
      </w:r>
    </w:p>
    <w:p w:rsidR="000C1130" w:rsidRPr="000C1130" w:rsidRDefault="000C1130" w:rsidP="000C1130">
      <w:pPr>
        <w:ind w:left="1843" w:hanging="1134"/>
        <w:jc w:val="both"/>
        <w:rPr>
          <w:rFonts w:ascii="Arial" w:hAnsi="Arial" w:cs="Arial"/>
          <w:bCs/>
          <w:sz w:val="20"/>
          <w:szCs w:val="20"/>
        </w:rPr>
      </w:pPr>
      <w:r w:rsidRPr="000C1130">
        <w:rPr>
          <w:rFonts w:ascii="Arial" w:hAnsi="Arial" w:cs="Arial"/>
          <w:bCs/>
          <w:sz w:val="20"/>
          <w:szCs w:val="20"/>
        </w:rPr>
        <w:t>72224000-1 – Usługi doradcze w</w:t>
      </w:r>
      <w:r w:rsidR="002E525A">
        <w:rPr>
          <w:rFonts w:ascii="Arial" w:hAnsi="Arial" w:cs="Arial"/>
          <w:bCs/>
          <w:sz w:val="20"/>
          <w:szCs w:val="20"/>
        </w:rPr>
        <w:t xml:space="preserve"> zakresie zarządzania projektem</w:t>
      </w:r>
    </w:p>
    <w:p w:rsidR="000C1130" w:rsidRPr="000C1130" w:rsidRDefault="000C1130" w:rsidP="000C1130">
      <w:pPr>
        <w:ind w:left="1843" w:hanging="1134"/>
        <w:jc w:val="both"/>
        <w:rPr>
          <w:rFonts w:ascii="Arial" w:hAnsi="Arial" w:cs="Arial"/>
          <w:bCs/>
          <w:sz w:val="20"/>
          <w:szCs w:val="20"/>
        </w:rPr>
      </w:pPr>
      <w:r w:rsidRPr="000C1130">
        <w:rPr>
          <w:rFonts w:ascii="Arial" w:hAnsi="Arial" w:cs="Arial"/>
          <w:bCs/>
          <w:sz w:val="20"/>
          <w:szCs w:val="20"/>
        </w:rPr>
        <w:t>72221000-0 – Usługi doradcz</w:t>
      </w:r>
      <w:r w:rsidR="002E525A">
        <w:rPr>
          <w:rFonts w:ascii="Arial" w:hAnsi="Arial" w:cs="Arial"/>
          <w:bCs/>
          <w:sz w:val="20"/>
          <w:szCs w:val="20"/>
        </w:rPr>
        <w:t>e w zakresie analizy biznesowej</w:t>
      </w:r>
    </w:p>
    <w:p w:rsidR="000C1130" w:rsidRPr="000C1130" w:rsidRDefault="000C1130" w:rsidP="000C1130">
      <w:pPr>
        <w:ind w:left="1843" w:hanging="1134"/>
        <w:jc w:val="both"/>
        <w:rPr>
          <w:rFonts w:ascii="Arial" w:hAnsi="Arial" w:cs="Arial"/>
          <w:bCs/>
          <w:sz w:val="20"/>
          <w:szCs w:val="20"/>
        </w:rPr>
      </w:pPr>
      <w:r w:rsidRPr="000C1130">
        <w:rPr>
          <w:rFonts w:ascii="Arial" w:hAnsi="Arial" w:cs="Arial"/>
          <w:bCs/>
          <w:sz w:val="20"/>
          <w:szCs w:val="20"/>
        </w:rPr>
        <w:t>79417000-0 – Usługi doradcze w z</w:t>
      </w:r>
      <w:r w:rsidR="002E525A">
        <w:rPr>
          <w:rFonts w:ascii="Arial" w:hAnsi="Arial" w:cs="Arial"/>
          <w:bCs/>
          <w:sz w:val="20"/>
          <w:szCs w:val="20"/>
        </w:rPr>
        <w:t>akresie bezpieczeństwa</w:t>
      </w:r>
    </w:p>
    <w:p w:rsidR="000C1130" w:rsidRPr="000C1130" w:rsidRDefault="000C1130" w:rsidP="000C1130">
      <w:pPr>
        <w:tabs>
          <w:tab w:val="left" w:pos="567"/>
        </w:tabs>
        <w:ind w:left="567" w:hanging="567"/>
        <w:jc w:val="both"/>
        <w:outlineLvl w:val="0"/>
        <w:rPr>
          <w:rFonts w:ascii="Arial" w:eastAsia="Calibri" w:hAnsi="Arial" w:cs="Arial"/>
          <w:sz w:val="20"/>
          <w:szCs w:val="20"/>
          <w:lang w:eastAsia="pl-PL"/>
        </w:rPr>
      </w:pPr>
      <w:r>
        <w:rPr>
          <w:rFonts w:ascii="Arial" w:hAnsi="Arial" w:cs="Arial"/>
          <w:bCs/>
          <w:sz w:val="20"/>
          <w:szCs w:val="20"/>
        </w:rPr>
        <w:tab/>
      </w:r>
      <w:r>
        <w:rPr>
          <w:rFonts w:ascii="Arial" w:hAnsi="Arial" w:cs="Arial"/>
          <w:bCs/>
          <w:sz w:val="20"/>
          <w:szCs w:val="20"/>
        </w:rPr>
        <w:tab/>
      </w:r>
      <w:r w:rsidRPr="000C1130">
        <w:rPr>
          <w:rFonts w:ascii="Arial" w:hAnsi="Arial" w:cs="Arial"/>
          <w:bCs/>
          <w:sz w:val="20"/>
          <w:szCs w:val="20"/>
        </w:rPr>
        <w:t>79212000-3 – Usługi audytu</w:t>
      </w:r>
    </w:p>
    <w:p w:rsidR="00B8450B" w:rsidRPr="00C1251D" w:rsidRDefault="00D63B71" w:rsidP="00D05C6C">
      <w:pPr>
        <w:tabs>
          <w:tab w:val="left" w:pos="567"/>
        </w:tabs>
        <w:ind w:left="705" w:right="-85" w:hanging="705"/>
        <w:jc w:val="both"/>
        <w:rPr>
          <w:rFonts w:ascii="Arial" w:eastAsia="Calibri" w:hAnsi="Arial" w:cs="Arial"/>
          <w:iCs/>
          <w:sz w:val="20"/>
          <w:szCs w:val="20"/>
          <w:lang w:eastAsia="pl-PL"/>
        </w:rPr>
      </w:pPr>
      <w:r w:rsidRPr="00C1251D">
        <w:rPr>
          <w:rFonts w:ascii="Arial" w:hAnsi="Arial" w:cs="Arial"/>
          <w:b/>
          <w:iCs/>
          <w:sz w:val="20"/>
          <w:szCs w:val="20"/>
        </w:rPr>
        <w:t>5.3</w:t>
      </w:r>
      <w:r w:rsidR="0045266B" w:rsidRPr="00C1251D">
        <w:rPr>
          <w:rFonts w:ascii="Arial" w:hAnsi="Arial" w:cs="Arial"/>
          <w:b/>
          <w:iCs/>
          <w:sz w:val="20"/>
          <w:szCs w:val="20"/>
        </w:rPr>
        <w:t>.</w:t>
      </w:r>
      <w:r w:rsidR="0045266B" w:rsidRPr="00C1251D">
        <w:rPr>
          <w:rFonts w:ascii="Arial" w:hAnsi="Arial" w:cs="Arial"/>
          <w:sz w:val="20"/>
          <w:szCs w:val="20"/>
        </w:rPr>
        <w:tab/>
      </w:r>
      <w:r w:rsidR="006D68E0" w:rsidRPr="00C1251D">
        <w:rPr>
          <w:rFonts w:ascii="Arial" w:hAnsi="Arial" w:cs="Arial"/>
          <w:sz w:val="20"/>
          <w:szCs w:val="20"/>
        </w:rPr>
        <w:tab/>
      </w:r>
      <w:r w:rsidR="00B8450B" w:rsidRPr="00C1251D">
        <w:rPr>
          <w:rFonts w:ascii="Arial" w:hAnsi="Arial" w:cs="Arial"/>
          <w:iCs/>
          <w:sz w:val="20"/>
          <w:szCs w:val="20"/>
          <w:lang w:eastAsia="pl-PL"/>
        </w:rPr>
        <w:t xml:space="preserve">Zamawiający przewiduje udzielenia zamówień uzupełniających </w:t>
      </w:r>
      <w:r w:rsidR="00B8450B" w:rsidRPr="00C1251D">
        <w:rPr>
          <w:rFonts w:ascii="Arial" w:eastAsia="Calibri" w:hAnsi="Arial" w:cs="Arial"/>
          <w:iCs/>
          <w:sz w:val="20"/>
          <w:szCs w:val="20"/>
          <w:lang w:eastAsia="pl-PL"/>
        </w:rPr>
        <w:t xml:space="preserve">na warunkach określonych </w:t>
      </w:r>
      <w:r w:rsidR="00B8450B" w:rsidRPr="00C1251D">
        <w:rPr>
          <w:rFonts w:ascii="Arial" w:eastAsia="Calibri" w:hAnsi="Arial" w:cs="Arial"/>
          <w:iCs/>
          <w:sz w:val="20"/>
          <w:szCs w:val="20"/>
          <w:lang w:eastAsia="pl-PL"/>
        </w:rPr>
        <w:br/>
        <w:t>w art</w:t>
      </w:r>
      <w:r w:rsidR="0055557B">
        <w:rPr>
          <w:rFonts w:ascii="Arial" w:eastAsia="Calibri" w:hAnsi="Arial" w:cs="Arial"/>
          <w:iCs/>
          <w:sz w:val="20"/>
          <w:szCs w:val="20"/>
          <w:lang w:eastAsia="pl-PL"/>
        </w:rPr>
        <w:t>. 67 ustawy ust. 1 pkt 6 ustawy stanowiących nie więcej niż 35,5 % wartości zamówienia podstawowego.</w:t>
      </w:r>
    </w:p>
    <w:p w:rsidR="0045266B" w:rsidRPr="00C1251D" w:rsidRDefault="00D63B71" w:rsidP="00D05C6C">
      <w:pPr>
        <w:pStyle w:val="Tekstpodstawowy"/>
        <w:tabs>
          <w:tab w:val="left" w:pos="-960"/>
        </w:tabs>
        <w:suppressAutoHyphens/>
        <w:ind w:left="705" w:right="-3" w:hanging="705"/>
        <w:jc w:val="both"/>
        <w:rPr>
          <w:rFonts w:ascii="Arial" w:hAnsi="Arial" w:cs="Arial"/>
          <w:sz w:val="20"/>
          <w:szCs w:val="20"/>
        </w:rPr>
      </w:pPr>
      <w:r w:rsidRPr="00C1251D">
        <w:rPr>
          <w:rFonts w:ascii="Arial" w:hAnsi="Arial" w:cs="Arial"/>
          <w:b/>
          <w:iCs/>
          <w:sz w:val="20"/>
          <w:szCs w:val="20"/>
        </w:rPr>
        <w:t>5.4</w:t>
      </w:r>
      <w:r w:rsidR="0045266B" w:rsidRPr="00C1251D">
        <w:rPr>
          <w:rFonts w:ascii="Arial" w:hAnsi="Arial" w:cs="Arial"/>
          <w:b/>
          <w:iCs/>
          <w:sz w:val="20"/>
          <w:szCs w:val="20"/>
        </w:rPr>
        <w:t>.</w:t>
      </w:r>
      <w:r w:rsidR="0045266B" w:rsidRPr="00C1251D">
        <w:rPr>
          <w:rFonts w:ascii="Arial" w:hAnsi="Arial" w:cs="Arial"/>
          <w:iCs/>
          <w:sz w:val="20"/>
          <w:szCs w:val="20"/>
        </w:rPr>
        <w:tab/>
      </w:r>
      <w:r w:rsidR="0045266B" w:rsidRPr="00C1251D">
        <w:rPr>
          <w:rFonts w:ascii="Arial" w:hAnsi="Arial" w:cs="Arial"/>
          <w:sz w:val="20"/>
          <w:szCs w:val="20"/>
        </w:rPr>
        <w:t>Zamawiający nie wprowadza zastrzeżenia wskazującego na obowiązek osobistego wykonania przez Wykonawcę kluczowych części zamówienia.</w:t>
      </w:r>
    </w:p>
    <w:p w:rsidR="0045266B" w:rsidRDefault="0045266B" w:rsidP="00D05C6C">
      <w:pPr>
        <w:pStyle w:val="Tekstpodstawowy"/>
        <w:tabs>
          <w:tab w:val="left" w:pos="-960"/>
        </w:tabs>
        <w:suppressAutoHyphens/>
        <w:ind w:right="-3"/>
        <w:jc w:val="both"/>
        <w:rPr>
          <w:rFonts w:ascii="Arial" w:hAnsi="Arial" w:cs="Arial"/>
          <w:sz w:val="20"/>
          <w:szCs w:val="20"/>
        </w:rPr>
      </w:pPr>
      <w:r w:rsidRPr="00C1251D">
        <w:rPr>
          <w:rFonts w:ascii="Arial" w:hAnsi="Arial" w:cs="Arial"/>
          <w:sz w:val="20"/>
          <w:szCs w:val="20"/>
        </w:rPr>
        <w:tab/>
        <w:t>Wykonawca może powierzyć wykonanie części zamówienia podwykonawcy.</w:t>
      </w:r>
    </w:p>
    <w:p w:rsidR="003D1AAC" w:rsidRPr="00713338" w:rsidRDefault="003D1AAC" w:rsidP="003D1AAC">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w celu wykazania spełniania warunków udziału w postępowaniu, o któryc</w:t>
      </w:r>
      <w:r w:rsidR="003C05F1">
        <w:rPr>
          <w:rFonts w:ascii="Arial" w:hAnsi="Arial" w:cs="Arial"/>
          <w:sz w:val="20"/>
          <w:szCs w:val="20"/>
          <w:lang w:eastAsia="pl-PL"/>
        </w:rPr>
        <w:t xml:space="preserve">h mowa w art. 22 ust. 1 pkt </w:t>
      </w:r>
      <w:r w:rsidRPr="00713338">
        <w:rPr>
          <w:rFonts w:ascii="Arial" w:hAnsi="Arial" w:cs="Arial"/>
          <w:sz w:val="20"/>
          <w:szCs w:val="20"/>
          <w:lang w:eastAsia="pl-PL"/>
        </w:rPr>
        <w:t xml:space="preserve">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3D1AAC" w:rsidRPr="003D1AAC" w:rsidRDefault="003D1AAC" w:rsidP="003D1AAC">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w celu wykazania spełniania warunków udziału w postępowaniu, o któryc</w:t>
      </w:r>
      <w:r w:rsidR="003C05F1">
        <w:rPr>
          <w:rFonts w:ascii="Arial" w:hAnsi="Arial" w:cs="Arial"/>
          <w:sz w:val="20"/>
          <w:szCs w:val="20"/>
          <w:lang w:eastAsia="pl-PL"/>
        </w:rPr>
        <w:t xml:space="preserve">h mowa w art. 22 ust. 1 pkt </w:t>
      </w:r>
      <w:r w:rsidRPr="00713338">
        <w:rPr>
          <w:rFonts w:ascii="Arial" w:hAnsi="Arial" w:cs="Arial"/>
          <w:sz w:val="20"/>
          <w:szCs w:val="20"/>
          <w:lang w:eastAsia="pl-PL"/>
        </w:rPr>
        <w:t xml:space="preserve">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741E53" w:rsidRPr="00C1251D" w:rsidRDefault="00D63B71" w:rsidP="00D05C6C">
      <w:pPr>
        <w:autoSpaceDE w:val="0"/>
        <w:autoSpaceDN w:val="0"/>
        <w:adjustRightInd w:val="0"/>
        <w:ind w:left="720" w:hanging="720"/>
        <w:jc w:val="both"/>
        <w:rPr>
          <w:rFonts w:ascii="Arial" w:hAnsi="Arial" w:cs="Arial"/>
          <w:sz w:val="20"/>
          <w:szCs w:val="20"/>
          <w:lang w:eastAsia="pl-PL"/>
        </w:rPr>
      </w:pPr>
      <w:r w:rsidRPr="00C1251D">
        <w:rPr>
          <w:rFonts w:ascii="Arial" w:hAnsi="Arial" w:cs="Arial"/>
          <w:b/>
          <w:iCs/>
          <w:sz w:val="20"/>
          <w:szCs w:val="20"/>
        </w:rPr>
        <w:lastRenderedPageBreak/>
        <w:t>5.5</w:t>
      </w:r>
      <w:r w:rsidR="0045266B" w:rsidRPr="00C1251D">
        <w:rPr>
          <w:rFonts w:ascii="Arial" w:hAnsi="Arial" w:cs="Arial"/>
          <w:b/>
          <w:iCs/>
          <w:sz w:val="20"/>
          <w:szCs w:val="20"/>
        </w:rPr>
        <w:t>.</w:t>
      </w:r>
      <w:r w:rsidR="0045266B" w:rsidRPr="00C1251D">
        <w:rPr>
          <w:rFonts w:ascii="Arial" w:hAnsi="Arial" w:cs="Arial"/>
          <w:b/>
          <w:iCs/>
          <w:sz w:val="20"/>
          <w:szCs w:val="20"/>
        </w:rPr>
        <w:tab/>
      </w:r>
      <w:r w:rsidR="0045266B" w:rsidRPr="00C1251D">
        <w:rPr>
          <w:rFonts w:ascii="Arial" w:hAnsi="Arial" w:cs="Arial"/>
          <w:sz w:val="20"/>
          <w:szCs w:val="20"/>
          <w:lang w:eastAsia="pl-PL"/>
        </w:rPr>
        <w:t>Realizacja zamówienia podlega prawu polskiemu, w tym w szczególności: ustawie z dnia 23 kwietnia 1964 r. Kodeks cywilny (</w:t>
      </w:r>
      <w:r w:rsidR="001C53C0" w:rsidRPr="00C1251D">
        <w:rPr>
          <w:rFonts w:ascii="Arial" w:hAnsi="Arial" w:cs="Arial"/>
          <w:sz w:val="20"/>
          <w:szCs w:val="20"/>
        </w:rPr>
        <w:t xml:space="preserve">t. j. </w:t>
      </w:r>
      <w:r w:rsidR="00E24750" w:rsidRPr="00C1251D">
        <w:rPr>
          <w:rFonts w:ascii="Arial" w:hAnsi="Arial" w:cs="Arial"/>
          <w:sz w:val="20"/>
          <w:szCs w:val="20"/>
          <w:lang w:eastAsia="pl-PL"/>
        </w:rPr>
        <w:t>Dz.</w:t>
      </w:r>
      <w:r w:rsidR="00367161" w:rsidRPr="00C1251D">
        <w:rPr>
          <w:rFonts w:ascii="Arial" w:hAnsi="Arial" w:cs="Arial"/>
          <w:sz w:val="20"/>
          <w:szCs w:val="20"/>
          <w:lang w:eastAsia="pl-PL"/>
        </w:rPr>
        <w:t xml:space="preserve"> </w:t>
      </w:r>
      <w:r w:rsidR="00E24750" w:rsidRPr="00C1251D">
        <w:rPr>
          <w:rFonts w:ascii="Arial" w:hAnsi="Arial" w:cs="Arial"/>
          <w:sz w:val="20"/>
          <w:szCs w:val="20"/>
          <w:lang w:eastAsia="pl-PL"/>
        </w:rPr>
        <w:t xml:space="preserve">U. </w:t>
      </w:r>
      <w:r w:rsidR="00D97283" w:rsidRPr="00C1251D">
        <w:rPr>
          <w:rFonts w:ascii="Arial" w:hAnsi="Arial" w:cs="Arial"/>
          <w:sz w:val="20"/>
          <w:szCs w:val="20"/>
          <w:lang w:eastAsia="pl-PL"/>
        </w:rPr>
        <w:t xml:space="preserve">z 2014 r., poz. 121 z </w:t>
      </w:r>
      <w:proofErr w:type="spellStart"/>
      <w:r w:rsidR="00D97283" w:rsidRPr="00C1251D">
        <w:rPr>
          <w:rFonts w:ascii="Arial" w:hAnsi="Arial" w:cs="Arial"/>
          <w:sz w:val="20"/>
          <w:szCs w:val="20"/>
          <w:lang w:eastAsia="pl-PL"/>
        </w:rPr>
        <w:t>późn</w:t>
      </w:r>
      <w:proofErr w:type="spellEnd"/>
      <w:r w:rsidR="00D97283" w:rsidRPr="00C1251D">
        <w:rPr>
          <w:rFonts w:ascii="Arial" w:hAnsi="Arial" w:cs="Arial"/>
          <w:sz w:val="20"/>
          <w:szCs w:val="20"/>
          <w:lang w:eastAsia="pl-PL"/>
        </w:rPr>
        <w:t>. zm.</w:t>
      </w:r>
      <w:r w:rsidR="00D537FD" w:rsidRPr="00C1251D">
        <w:rPr>
          <w:rFonts w:ascii="Arial" w:hAnsi="Arial" w:cs="Arial"/>
          <w:sz w:val="20"/>
          <w:szCs w:val="20"/>
          <w:lang w:eastAsia="pl-PL"/>
        </w:rPr>
        <w:t xml:space="preserve">), ustawie </w:t>
      </w:r>
      <w:proofErr w:type="spellStart"/>
      <w:r w:rsidR="00D537FD" w:rsidRPr="00C1251D">
        <w:rPr>
          <w:rFonts w:ascii="Arial" w:hAnsi="Arial" w:cs="Arial"/>
          <w:sz w:val="20"/>
          <w:szCs w:val="20"/>
          <w:lang w:eastAsia="pl-PL"/>
        </w:rPr>
        <w:t>Pzp</w:t>
      </w:r>
      <w:proofErr w:type="spellEnd"/>
      <w:r w:rsidR="0045266B" w:rsidRPr="00C1251D">
        <w:rPr>
          <w:rFonts w:ascii="Arial" w:hAnsi="Arial" w:cs="Arial"/>
          <w:sz w:val="20"/>
          <w:szCs w:val="20"/>
          <w:lang w:eastAsia="pl-PL"/>
        </w:rPr>
        <w:t>.</w:t>
      </w:r>
    </w:p>
    <w:p w:rsidR="00DA509E" w:rsidRPr="00C1251D" w:rsidRDefault="0045266B" w:rsidP="00D05C6C">
      <w:pPr>
        <w:pStyle w:val="rozdzia"/>
        <w:spacing w:before="0"/>
        <w:rPr>
          <w:sz w:val="20"/>
          <w:szCs w:val="20"/>
        </w:rPr>
      </w:pPr>
      <w:r w:rsidRPr="00C1251D">
        <w:rPr>
          <w:sz w:val="20"/>
          <w:szCs w:val="20"/>
        </w:rPr>
        <w:t>6.</w:t>
      </w:r>
      <w:r w:rsidRPr="00C1251D">
        <w:rPr>
          <w:sz w:val="20"/>
          <w:szCs w:val="20"/>
        </w:rPr>
        <w:tab/>
        <w:t>TERMIN REALIZACJI PRZEDMIOTU ZAMÓWIENIA:</w:t>
      </w:r>
    </w:p>
    <w:p w:rsidR="00F845FE" w:rsidRPr="00F845FE" w:rsidRDefault="00F845FE" w:rsidP="00D13971">
      <w:pPr>
        <w:numPr>
          <w:ilvl w:val="0"/>
          <w:numId w:val="41"/>
        </w:numPr>
        <w:jc w:val="both"/>
        <w:rPr>
          <w:rFonts w:ascii="Arial" w:hAnsi="Arial" w:cs="Arial"/>
          <w:sz w:val="20"/>
          <w:szCs w:val="20"/>
        </w:rPr>
      </w:pPr>
      <w:r>
        <w:rPr>
          <w:rFonts w:ascii="Arial" w:hAnsi="Arial" w:cs="Arial"/>
          <w:sz w:val="20"/>
          <w:szCs w:val="20"/>
        </w:rPr>
        <w:t xml:space="preserve">Wykonawca będzie realizował przedmiot zamówienia </w:t>
      </w:r>
      <w:r w:rsidRPr="00F845FE">
        <w:rPr>
          <w:rFonts w:ascii="Arial" w:hAnsi="Arial" w:cs="Arial"/>
          <w:sz w:val="20"/>
          <w:szCs w:val="20"/>
        </w:rPr>
        <w:t>etapami zdefiniowanymi dla poszczególnych obszarów, zgodnie z harmonogramem zawart</w:t>
      </w:r>
      <w:r>
        <w:rPr>
          <w:rFonts w:ascii="Arial" w:hAnsi="Arial" w:cs="Arial"/>
          <w:sz w:val="20"/>
          <w:szCs w:val="20"/>
        </w:rPr>
        <w:t xml:space="preserve">ym w Załączniku nr 3 do Umowy - </w:t>
      </w:r>
      <w:r w:rsidRPr="00F845FE">
        <w:rPr>
          <w:rFonts w:ascii="Arial" w:hAnsi="Arial" w:cs="Arial"/>
          <w:sz w:val="20"/>
          <w:szCs w:val="20"/>
        </w:rPr>
        <w:t>Harmonogram etapów realizacji Przedmiotu Umowy. Ost</w:t>
      </w:r>
      <w:r w:rsidR="00351768">
        <w:rPr>
          <w:rFonts w:ascii="Arial" w:hAnsi="Arial" w:cs="Arial"/>
          <w:sz w:val="20"/>
          <w:szCs w:val="20"/>
        </w:rPr>
        <w:t xml:space="preserve">ateczny termin wykonania prac - </w:t>
      </w:r>
      <w:r w:rsidRPr="00F845FE">
        <w:rPr>
          <w:rFonts w:ascii="Arial" w:hAnsi="Arial" w:cs="Arial"/>
          <w:sz w:val="20"/>
          <w:szCs w:val="20"/>
        </w:rPr>
        <w:t>do 30 września 2018 roku.</w:t>
      </w:r>
    </w:p>
    <w:p w:rsidR="00F845FE" w:rsidRPr="00F845FE" w:rsidRDefault="00F845FE" w:rsidP="00D13971">
      <w:pPr>
        <w:numPr>
          <w:ilvl w:val="0"/>
          <w:numId w:val="41"/>
        </w:numPr>
        <w:jc w:val="both"/>
        <w:rPr>
          <w:rFonts w:ascii="Arial" w:hAnsi="Arial" w:cs="Arial"/>
          <w:sz w:val="20"/>
          <w:szCs w:val="20"/>
        </w:rPr>
      </w:pPr>
      <w:r w:rsidRPr="00F845FE">
        <w:rPr>
          <w:rFonts w:ascii="Arial" w:hAnsi="Arial" w:cs="Arial"/>
          <w:sz w:val="20"/>
          <w:szCs w:val="20"/>
        </w:rPr>
        <w:t>Realizacja zadań określonych w Etapie:</w:t>
      </w:r>
    </w:p>
    <w:p w:rsidR="00F845FE" w:rsidRPr="00F845FE" w:rsidRDefault="00F845FE" w:rsidP="00D13971">
      <w:pPr>
        <w:numPr>
          <w:ilvl w:val="1"/>
          <w:numId w:val="41"/>
        </w:numPr>
        <w:jc w:val="both"/>
        <w:rPr>
          <w:rFonts w:ascii="Arial" w:hAnsi="Arial" w:cs="Arial"/>
          <w:sz w:val="20"/>
          <w:szCs w:val="20"/>
        </w:rPr>
      </w:pPr>
      <w:proofErr w:type="spellStart"/>
      <w:r w:rsidRPr="00F845FE">
        <w:rPr>
          <w:rFonts w:ascii="Arial" w:hAnsi="Arial" w:cs="Arial"/>
          <w:sz w:val="20"/>
          <w:szCs w:val="20"/>
        </w:rPr>
        <w:t>Ia</w:t>
      </w:r>
      <w:proofErr w:type="spellEnd"/>
      <w:r w:rsidRPr="00F845FE">
        <w:rPr>
          <w:rFonts w:ascii="Arial" w:hAnsi="Arial" w:cs="Arial"/>
          <w:sz w:val="20"/>
          <w:szCs w:val="20"/>
        </w:rPr>
        <w:t xml:space="preserve"> i </w:t>
      </w:r>
      <w:proofErr w:type="spellStart"/>
      <w:r w:rsidRPr="00F845FE">
        <w:rPr>
          <w:rFonts w:ascii="Arial" w:hAnsi="Arial" w:cs="Arial"/>
          <w:sz w:val="20"/>
          <w:szCs w:val="20"/>
        </w:rPr>
        <w:t>IIa</w:t>
      </w:r>
      <w:proofErr w:type="spellEnd"/>
      <w:r w:rsidRPr="00F845FE">
        <w:rPr>
          <w:rFonts w:ascii="Arial" w:hAnsi="Arial" w:cs="Arial"/>
          <w:sz w:val="20"/>
          <w:szCs w:val="20"/>
        </w:rPr>
        <w:t xml:space="preserve"> rozpocznie się niezwłocznie od daty podpisania Umowy,</w:t>
      </w:r>
    </w:p>
    <w:p w:rsidR="00F845FE" w:rsidRPr="00F845FE" w:rsidRDefault="00F845FE" w:rsidP="00D13971">
      <w:pPr>
        <w:numPr>
          <w:ilvl w:val="1"/>
          <w:numId w:val="41"/>
        </w:numPr>
        <w:jc w:val="both"/>
        <w:rPr>
          <w:rFonts w:ascii="Arial" w:hAnsi="Arial" w:cs="Arial"/>
          <w:sz w:val="20"/>
          <w:szCs w:val="20"/>
        </w:rPr>
      </w:pPr>
      <w:proofErr w:type="spellStart"/>
      <w:r w:rsidRPr="00F845FE">
        <w:rPr>
          <w:rFonts w:ascii="Arial" w:hAnsi="Arial" w:cs="Arial"/>
          <w:sz w:val="20"/>
          <w:szCs w:val="20"/>
        </w:rPr>
        <w:t>Ib</w:t>
      </w:r>
      <w:proofErr w:type="spellEnd"/>
      <w:r w:rsidRPr="00F845FE">
        <w:rPr>
          <w:rFonts w:ascii="Arial" w:hAnsi="Arial" w:cs="Arial"/>
          <w:sz w:val="20"/>
          <w:szCs w:val="20"/>
        </w:rPr>
        <w:t xml:space="preserve"> rozpocznie się w I kwartale 2018 roku po przekazaniu przez Zamawiającego zlecenia dokonania usługi przeprowadzenia audytu bezpieczeństwa,</w:t>
      </w:r>
    </w:p>
    <w:p w:rsidR="00F845FE" w:rsidRPr="00412A26" w:rsidRDefault="00F845FE" w:rsidP="00D13971">
      <w:pPr>
        <w:numPr>
          <w:ilvl w:val="1"/>
          <w:numId w:val="41"/>
        </w:numPr>
        <w:jc w:val="both"/>
        <w:rPr>
          <w:rFonts w:ascii="Arial" w:hAnsi="Arial" w:cs="Arial"/>
          <w:sz w:val="20"/>
          <w:szCs w:val="20"/>
        </w:rPr>
      </w:pPr>
      <w:proofErr w:type="spellStart"/>
      <w:r w:rsidRPr="00F845FE">
        <w:rPr>
          <w:rFonts w:ascii="Arial" w:hAnsi="Arial" w:cs="Arial"/>
          <w:sz w:val="20"/>
          <w:szCs w:val="20"/>
        </w:rPr>
        <w:t>IIb</w:t>
      </w:r>
      <w:proofErr w:type="spellEnd"/>
      <w:r w:rsidRPr="00F845FE">
        <w:rPr>
          <w:rFonts w:ascii="Arial" w:hAnsi="Arial" w:cs="Arial"/>
          <w:sz w:val="20"/>
          <w:szCs w:val="20"/>
        </w:rPr>
        <w:t xml:space="preserve"> i III rozpocznie się niezwłocznie po otrzymaniu zlecenia zamówienia, o którym mowa w postanowieniu § 4 ust. 3 Umowy</w:t>
      </w:r>
      <w:r w:rsidR="00412A26">
        <w:rPr>
          <w:rFonts w:ascii="Arial" w:hAnsi="Arial" w:cs="Arial"/>
          <w:sz w:val="20"/>
          <w:szCs w:val="20"/>
        </w:rPr>
        <w:t>.</w:t>
      </w:r>
    </w:p>
    <w:p w:rsidR="0045266B" w:rsidRPr="00C1251D" w:rsidRDefault="0045266B" w:rsidP="00D05C6C">
      <w:pPr>
        <w:tabs>
          <w:tab w:val="left" w:pos="3030"/>
        </w:tabs>
        <w:ind w:left="720" w:hanging="720"/>
        <w:jc w:val="both"/>
        <w:rPr>
          <w:rFonts w:ascii="Arial" w:hAnsi="Arial" w:cs="Arial"/>
          <w:iCs/>
          <w:sz w:val="20"/>
          <w:szCs w:val="20"/>
        </w:rPr>
      </w:pPr>
      <w:r w:rsidRPr="00C1251D">
        <w:rPr>
          <w:rFonts w:ascii="Arial" w:hAnsi="Arial" w:cs="Arial"/>
          <w:b/>
          <w:sz w:val="20"/>
          <w:szCs w:val="20"/>
        </w:rPr>
        <w:t>7.</w:t>
      </w:r>
      <w:r w:rsidRPr="00C1251D">
        <w:rPr>
          <w:rFonts w:ascii="Arial" w:hAnsi="Arial" w:cs="Arial"/>
          <w:sz w:val="20"/>
          <w:szCs w:val="20"/>
        </w:rPr>
        <w:tab/>
      </w:r>
      <w:r w:rsidRPr="00C1251D">
        <w:rPr>
          <w:rStyle w:val="tekstdokbold"/>
          <w:rFonts w:ascii="Arial" w:hAnsi="Arial" w:cs="Arial"/>
          <w:bCs/>
          <w:sz w:val="20"/>
          <w:szCs w:val="20"/>
        </w:rPr>
        <w:t>WARUNKI UDZIAŁU W POSTĘPOWANIU I SPOSÓB DOKONYWANIA OCENY ICH SPEŁNIANIA</w:t>
      </w:r>
    </w:p>
    <w:p w:rsidR="00DF5FB0" w:rsidRPr="00C1251D" w:rsidRDefault="0045266B" w:rsidP="00D05C6C">
      <w:pPr>
        <w:widowControl w:val="0"/>
        <w:autoSpaceDE w:val="0"/>
        <w:autoSpaceDN w:val="0"/>
        <w:adjustRightInd w:val="0"/>
        <w:ind w:left="720" w:hanging="720"/>
        <w:jc w:val="both"/>
        <w:rPr>
          <w:rFonts w:ascii="Arial" w:hAnsi="Arial" w:cs="Arial"/>
          <w:iCs/>
          <w:sz w:val="20"/>
          <w:szCs w:val="20"/>
        </w:rPr>
      </w:pPr>
      <w:r w:rsidRPr="00C1251D">
        <w:rPr>
          <w:rFonts w:ascii="Arial" w:hAnsi="Arial" w:cs="Arial"/>
          <w:b/>
          <w:iCs/>
          <w:sz w:val="20"/>
          <w:szCs w:val="20"/>
        </w:rPr>
        <w:t>7.1.</w:t>
      </w:r>
      <w:r w:rsidRPr="00C1251D">
        <w:rPr>
          <w:rFonts w:ascii="Arial" w:hAnsi="Arial" w:cs="Arial"/>
          <w:iCs/>
          <w:sz w:val="20"/>
          <w:szCs w:val="20"/>
        </w:rPr>
        <w:t xml:space="preserve"> </w:t>
      </w:r>
      <w:r w:rsidRPr="00C1251D">
        <w:rPr>
          <w:rFonts w:ascii="Arial" w:hAnsi="Arial" w:cs="Arial"/>
          <w:iCs/>
          <w:sz w:val="20"/>
          <w:szCs w:val="20"/>
        </w:rPr>
        <w:tab/>
        <w:t>O udzielenie zamówienia mogą ubiegać się Wykonawcy, którzy spełniają warunki,</w:t>
      </w:r>
      <w:r w:rsidRPr="00C1251D">
        <w:rPr>
          <w:rFonts w:ascii="Arial" w:hAnsi="Arial" w:cs="Arial"/>
          <w:iCs/>
          <w:sz w:val="20"/>
          <w:szCs w:val="20"/>
        </w:rPr>
        <w:br/>
        <w:t>o których mow</w:t>
      </w:r>
      <w:r w:rsidR="00DF5FB0" w:rsidRPr="00C1251D">
        <w:rPr>
          <w:rFonts w:ascii="Arial" w:hAnsi="Arial" w:cs="Arial"/>
          <w:iCs/>
          <w:sz w:val="20"/>
          <w:szCs w:val="20"/>
        </w:rPr>
        <w:t xml:space="preserve">a w art. 22 ust. 1 ustawy </w:t>
      </w:r>
      <w:proofErr w:type="spellStart"/>
      <w:r w:rsidR="00DF5FB0" w:rsidRPr="00C1251D">
        <w:rPr>
          <w:rFonts w:ascii="Arial" w:hAnsi="Arial" w:cs="Arial"/>
          <w:iCs/>
          <w:sz w:val="20"/>
          <w:szCs w:val="20"/>
        </w:rPr>
        <w:t>Pzp</w:t>
      </w:r>
      <w:proofErr w:type="spellEnd"/>
      <w:r w:rsidR="00DF5FB0" w:rsidRPr="00C1251D">
        <w:rPr>
          <w:rFonts w:ascii="Arial" w:hAnsi="Arial" w:cs="Arial"/>
          <w:iCs/>
          <w:sz w:val="20"/>
          <w:szCs w:val="20"/>
        </w:rPr>
        <w:t xml:space="preserve"> </w:t>
      </w:r>
      <w:r w:rsidRPr="00C1251D">
        <w:rPr>
          <w:rFonts w:ascii="Arial" w:hAnsi="Arial" w:cs="Arial"/>
          <w:iCs/>
          <w:sz w:val="20"/>
          <w:szCs w:val="20"/>
        </w:rPr>
        <w:t xml:space="preserve">oraz niepodlegający wykluczeniu </w:t>
      </w:r>
      <w:r w:rsidR="00FD5277" w:rsidRPr="00C1251D">
        <w:rPr>
          <w:rFonts w:ascii="Arial" w:hAnsi="Arial" w:cs="Arial"/>
          <w:iCs/>
          <w:sz w:val="20"/>
          <w:szCs w:val="20"/>
        </w:rPr>
        <w:t>z</w:t>
      </w:r>
      <w:r w:rsidR="00193489" w:rsidRPr="00C1251D">
        <w:rPr>
          <w:rFonts w:ascii="Arial" w:hAnsi="Arial" w:cs="Arial"/>
          <w:iCs/>
          <w:sz w:val="20"/>
          <w:szCs w:val="20"/>
        </w:rPr>
        <w:t xml:space="preserve"> powodu niespełniania warunków o których mowa w art. 24 ust.1 </w:t>
      </w:r>
      <w:r w:rsidRPr="00C1251D">
        <w:rPr>
          <w:rFonts w:ascii="Arial" w:hAnsi="Arial" w:cs="Arial"/>
          <w:iCs/>
          <w:sz w:val="20"/>
          <w:szCs w:val="20"/>
        </w:rPr>
        <w:t xml:space="preserve">oraz art. 24 ust. 2 pkt 5 ustawy </w:t>
      </w:r>
      <w:proofErr w:type="spellStart"/>
      <w:r w:rsidRPr="00C1251D">
        <w:rPr>
          <w:rFonts w:ascii="Arial" w:hAnsi="Arial" w:cs="Arial"/>
          <w:iCs/>
          <w:sz w:val="20"/>
          <w:szCs w:val="20"/>
        </w:rPr>
        <w:t>Pzp</w:t>
      </w:r>
      <w:proofErr w:type="spellEnd"/>
      <w:r w:rsidRPr="00C1251D">
        <w:rPr>
          <w:rFonts w:ascii="Arial" w:hAnsi="Arial" w:cs="Arial"/>
          <w:iCs/>
          <w:sz w:val="20"/>
          <w:szCs w:val="20"/>
        </w:rPr>
        <w:t xml:space="preserve">. </w:t>
      </w:r>
    </w:p>
    <w:p w:rsidR="0045266B" w:rsidRPr="00C1251D" w:rsidRDefault="0045266B" w:rsidP="00D05C6C">
      <w:pPr>
        <w:keepNext/>
        <w:ind w:left="703" w:right="-83" w:hanging="703"/>
        <w:jc w:val="both"/>
        <w:rPr>
          <w:rFonts w:ascii="Arial" w:hAnsi="Arial" w:cs="Arial"/>
          <w:b/>
          <w:sz w:val="20"/>
          <w:szCs w:val="20"/>
        </w:rPr>
      </w:pPr>
      <w:r w:rsidRPr="00C1251D">
        <w:rPr>
          <w:rFonts w:ascii="Arial" w:hAnsi="Arial" w:cs="Arial"/>
          <w:b/>
          <w:iCs/>
          <w:sz w:val="20"/>
          <w:szCs w:val="20"/>
        </w:rPr>
        <w:t>7.2.</w:t>
      </w:r>
      <w:r w:rsidRPr="00C1251D">
        <w:rPr>
          <w:rFonts w:ascii="Arial" w:hAnsi="Arial" w:cs="Arial"/>
          <w:sz w:val="20"/>
          <w:szCs w:val="20"/>
        </w:rPr>
        <w:tab/>
      </w:r>
      <w:r w:rsidRPr="00C1251D">
        <w:rPr>
          <w:rFonts w:ascii="Arial" w:hAnsi="Arial" w:cs="Arial"/>
          <w:b/>
          <w:sz w:val="20"/>
          <w:szCs w:val="20"/>
        </w:rPr>
        <w:t>O udzielenie zamówienia mogą ubiegać się Wykonawcy, którzy spełniają warunki dotyczące:</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uprawnień do wykonywania określonej działalności lub czynności, jeżeli przepisy prawa nakładają obowiązek ich posiadania.</w:t>
      </w:r>
    </w:p>
    <w:p w:rsidR="0045266B" w:rsidRPr="00C1251D" w:rsidRDefault="0045266B" w:rsidP="00D05C6C">
      <w:pPr>
        <w:pStyle w:val="pkt"/>
        <w:spacing w:before="0" w:after="0"/>
        <w:ind w:left="709" w:firstLine="0"/>
        <w:rPr>
          <w:rFonts w:ascii="Arial" w:hAnsi="Arial" w:cs="Arial"/>
          <w:sz w:val="20"/>
        </w:rPr>
      </w:pPr>
      <w:r w:rsidRPr="00C1251D">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rPr>
        <w:t>warunków udziału w postępowaniu</w:t>
      </w:r>
      <w:r w:rsidR="00741E53" w:rsidRPr="00C1251D">
        <w:rPr>
          <w:rFonts w:ascii="Arial" w:hAnsi="Arial" w:cs="Arial"/>
          <w:sz w:val="20"/>
        </w:rPr>
        <w:t>.</w:t>
      </w:r>
    </w:p>
    <w:p w:rsidR="00BE35C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wiedzy i doświadczenia:</w:t>
      </w:r>
    </w:p>
    <w:p w:rsidR="00BE35CB" w:rsidRPr="00C1251D" w:rsidRDefault="00BE35CB" w:rsidP="00D05C6C">
      <w:pPr>
        <w:pStyle w:val="pkt"/>
        <w:spacing w:before="0" w:after="0"/>
        <w:ind w:left="709" w:firstLine="0"/>
        <w:rPr>
          <w:rFonts w:ascii="Arial" w:hAnsi="Arial" w:cs="Arial"/>
          <w:b/>
          <w:sz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015C5"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dysponowania odpowiednim potencjałem technicznym oraz osobami zdolnymi do wykonania zamówienia:</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techniczny</w:t>
      </w:r>
    </w:p>
    <w:p w:rsidR="00B015C5" w:rsidRPr="00C1251D" w:rsidRDefault="00B015C5" w:rsidP="00D05C6C">
      <w:pPr>
        <w:pStyle w:val="pkt"/>
        <w:spacing w:before="0" w:after="0"/>
        <w:ind w:left="709" w:firstLine="0"/>
        <w:rPr>
          <w:rFonts w:ascii="Arial" w:hAnsi="Arial" w:cs="Arial"/>
          <w:sz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kadrowy</w:t>
      </w:r>
    </w:p>
    <w:p w:rsidR="00B015C5" w:rsidRPr="00C1251D" w:rsidRDefault="00B015C5" w:rsidP="00101FC0">
      <w:pPr>
        <w:pStyle w:val="pkt"/>
        <w:spacing w:before="0" w:after="0"/>
        <w:ind w:left="709" w:right="-1" w:firstLine="0"/>
        <w:rPr>
          <w:rFonts w:ascii="Arial" w:hAnsi="Arial" w:cs="Arial"/>
          <w:sz w:val="20"/>
        </w:rPr>
      </w:pPr>
      <w:r w:rsidRPr="00C1251D">
        <w:rPr>
          <w:rFonts w:ascii="Arial" w:hAnsi="Arial" w:cs="Arial"/>
          <w:sz w:val="20"/>
        </w:rPr>
        <w:t>Wykonawca musi wskazać osoby, które będą uczestniczyć w wykonyw</w:t>
      </w:r>
      <w:r w:rsidR="005A4859">
        <w:rPr>
          <w:rFonts w:ascii="Arial" w:hAnsi="Arial" w:cs="Arial"/>
          <w:sz w:val="20"/>
        </w:rPr>
        <w:t xml:space="preserve">aniu zamówienia, legitymujące </w:t>
      </w:r>
      <w:r w:rsidRPr="00C1251D">
        <w:rPr>
          <w:rFonts w:ascii="Arial" w:hAnsi="Arial" w:cs="Arial"/>
          <w:sz w:val="20"/>
        </w:rPr>
        <w:t xml:space="preserve">się </w:t>
      </w:r>
      <w:r w:rsidR="005A4859">
        <w:rPr>
          <w:rFonts w:ascii="Arial" w:hAnsi="Arial" w:cs="Arial"/>
          <w:sz w:val="20"/>
        </w:rPr>
        <w:t xml:space="preserve">kwalifikacjami zawodowymi, </w:t>
      </w:r>
      <w:r w:rsidRPr="00C1251D">
        <w:rPr>
          <w:rFonts w:ascii="Arial" w:hAnsi="Arial" w:cs="Arial"/>
          <w:sz w:val="20"/>
        </w:rPr>
        <w:t>doświadczeniem zawodowym odpowiednim do funkcji, jaka zostanie im powierzona.</w:t>
      </w:r>
    </w:p>
    <w:p w:rsidR="00B015C5" w:rsidRPr="00C1251D" w:rsidRDefault="00B015C5" w:rsidP="00101FC0">
      <w:pPr>
        <w:pStyle w:val="pkt"/>
        <w:spacing w:before="0" w:after="0"/>
        <w:ind w:left="709" w:right="-1" w:firstLine="0"/>
        <w:rPr>
          <w:rFonts w:ascii="Arial" w:hAnsi="Arial" w:cs="Arial"/>
          <w:sz w:val="20"/>
        </w:rPr>
      </w:pPr>
      <w:r w:rsidRPr="00C1251D">
        <w:rPr>
          <w:rFonts w:ascii="Arial" w:hAnsi="Arial" w:cs="Arial"/>
          <w:sz w:val="20"/>
        </w:rPr>
        <w:t>Wykonawca przedstawi kandydatów na poniższe stanowiska, którzy spełniają następujące wymagania:</w:t>
      </w:r>
    </w:p>
    <w:tbl>
      <w:tblPr>
        <w:tblStyle w:val="Tabela-Siatka"/>
        <w:tblW w:w="10266" w:type="dxa"/>
        <w:tblLayout w:type="fixed"/>
        <w:tblLook w:val="04A0" w:firstRow="1" w:lastRow="0" w:firstColumn="1" w:lastColumn="0" w:noHBand="0" w:noVBand="1"/>
      </w:tblPr>
      <w:tblGrid>
        <w:gridCol w:w="2302"/>
        <w:gridCol w:w="1276"/>
        <w:gridCol w:w="2909"/>
        <w:gridCol w:w="3779"/>
      </w:tblGrid>
      <w:tr w:rsidR="00440020" w:rsidRPr="002149CB" w:rsidTr="009347C5">
        <w:tc>
          <w:tcPr>
            <w:tcW w:w="2302" w:type="dxa"/>
            <w:vAlign w:val="center"/>
          </w:tcPr>
          <w:p w:rsidR="00440020" w:rsidRPr="002149CB" w:rsidRDefault="00440020" w:rsidP="009347C5">
            <w:pPr>
              <w:ind w:left="567" w:right="992" w:hanging="567"/>
              <w:jc w:val="center"/>
              <w:rPr>
                <w:rFonts w:ascii="Arial" w:hAnsi="Arial" w:cs="Arial"/>
                <w:b/>
                <w:sz w:val="20"/>
                <w:szCs w:val="20"/>
              </w:rPr>
            </w:pPr>
          </w:p>
          <w:p w:rsidR="00440020" w:rsidRPr="002149CB" w:rsidRDefault="00440020" w:rsidP="009347C5">
            <w:pPr>
              <w:ind w:left="567" w:right="992" w:hanging="567"/>
              <w:jc w:val="center"/>
              <w:rPr>
                <w:rFonts w:ascii="Arial" w:hAnsi="Arial" w:cs="Arial"/>
                <w:b/>
                <w:sz w:val="20"/>
                <w:szCs w:val="20"/>
              </w:rPr>
            </w:pPr>
          </w:p>
          <w:p w:rsidR="00440020" w:rsidRPr="002149CB" w:rsidRDefault="00440020" w:rsidP="009347C5">
            <w:pPr>
              <w:tabs>
                <w:tab w:val="left" w:pos="0"/>
              </w:tabs>
              <w:ind w:right="33"/>
              <w:jc w:val="center"/>
              <w:rPr>
                <w:rFonts w:ascii="Arial" w:hAnsi="Arial" w:cs="Arial"/>
                <w:b/>
                <w:sz w:val="20"/>
                <w:szCs w:val="20"/>
              </w:rPr>
            </w:pPr>
            <w:r w:rsidRPr="002149CB">
              <w:rPr>
                <w:rFonts w:ascii="Arial" w:hAnsi="Arial" w:cs="Arial"/>
                <w:b/>
                <w:sz w:val="20"/>
                <w:szCs w:val="20"/>
              </w:rPr>
              <w:t>Stanowisko</w:t>
            </w:r>
          </w:p>
        </w:tc>
        <w:tc>
          <w:tcPr>
            <w:tcW w:w="1276" w:type="dxa"/>
            <w:vAlign w:val="center"/>
          </w:tcPr>
          <w:p w:rsidR="00440020" w:rsidRPr="002149CB" w:rsidRDefault="00440020" w:rsidP="009347C5">
            <w:pPr>
              <w:ind w:left="567" w:right="992" w:hanging="567"/>
              <w:jc w:val="center"/>
              <w:rPr>
                <w:rFonts w:ascii="Arial" w:hAnsi="Arial" w:cs="Arial"/>
                <w:b/>
                <w:sz w:val="20"/>
                <w:szCs w:val="20"/>
              </w:rPr>
            </w:pP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Minimalna</w:t>
            </w: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liczba</w:t>
            </w: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personelu</w:t>
            </w:r>
          </w:p>
        </w:tc>
        <w:tc>
          <w:tcPr>
            <w:tcW w:w="2909" w:type="dxa"/>
            <w:vAlign w:val="center"/>
          </w:tcPr>
          <w:p w:rsidR="00440020" w:rsidRPr="002149CB" w:rsidRDefault="00440020" w:rsidP="009347C5">
            <w:pPr>
              <w:ind w:right="992"/>
              <w:jc w:val="center"/>
              <w:rPr>
                <w:rFonts w:ascii="Arial" w:hAnsi="Arial" w:cs="Arial"/>
                <w:b/>
                <w:sz w:val="20"/>
                <w:szCs w:val="20"/>
              </w:rPr>
            </w:pP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Wymagane kwalifikacje zawodowe oraz wykształcenie</w:t>
            </w:r>
          </w:p>
          <w:p w:rsidR="00440020" w:rsidRPr="002149CB" w:rsidRDefault="00440020" w:rsidP="009347C5">
            <w:pPr>
              <w:ind w:right="992"/>
              <w:jc w:val="center"/>
              <w:rPr>
                <w:rFonts w:ascii="Arial" w:hAnsi="Arial" w:cs="Arial"/>
                <w:b/>
                <w:sz w:val="20"/>
                <w:szCs w:val="20"/>
              </w:rPr>
            </w:pPr>
          </w:p>
        </w:tc>
        <w:tc>
          <w:tcPr>
            <w:tcW w:w="3779" w:type="dxa"/>
            <w:vAlign w:val="center"/>
          </w:tcPr>
          <w:p w:rsidR="00440020" w:rsidRPr="002149CB" w:rsidRDefault="00440020" w:rsidP="009347C5">
            <w:pPr>
              <w:ind w:left="20" w:right="992" w:hanging="20"/>
              <w:jc w:val="center"/>
              <w:rPr>
                <w:rFonts w:ascii="Arial" w:hAnsi="Arial" w:cs="Arial"/>
                <w:b/>
                <w:sz w:val="20"/>
                <w:szCs w:val="20"/>
              </w:rPr>
            </w:pP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 xml:space="preserve">Minimalne doświadczenie </w:t>
            </w:r>
            <w:r w:rsidRPr="002149CB">
              <w:rPr>
                <w:rFonts w:ascii="Arial" w:hAnsi="Arial" w:cs="Arial"/>
                <w:b/>
                <w:sz w:val="20"/>
                <w:szCs w:val="20"/>
              </w:rPr>
              <w:br/>
            </w:r>
          </w:p>
        </w:tc>
      </w:tr>
      <w:tr w:rsidR="00440020" w:rsidRPr="002149CB" w:rsidTr="009347C5">
        <w:tc>
          <w:tcPr>
            <w:tcW w:w="2302" w:type="dxa"/>
            <w:vAlign w:val="center"/>
          </w:tcPr>
          <w:p w:rsidR="00440020" w:rsidRPr="002149CB" w:rsidRDefault="00440020" w:rsidP="009347C5">
            <w:pPr>
              <w:jc w:val="center"/>
              <w:rPr>
                <w:rFonts w:ascii="Arial" w:hAnsi="Arial" w:cs="Arial"/>
                <w:sz w:val="20"/>
                <w:szCs w:val="20"/>
              </w:rPr>
            </w:pPr>
            <w:r w:rsidRPr="002149CB">
              <w:rPr>
                <w:rFonts w:ascii="Arial" w:hAnsi="Arial" w:cs="Arial"/>
                <w:sz w:val="20"/>
                <w:szCs w:val="20"/>
              </w:rPr>
              <w:t>Specjalista ds. przygotowania wzoru umowy</w:t>
            </w:r>
          </w:p>
        </w:tc>
        <w:tc>
          <w:tcPr>
            <w:tcW w:w="1276" w:type="dxa"/>
            <w:vAlign w:val="center"/>
          </w:tcPr>
          <w:p w:rsidR="00440020" w:rsidRPr="002149CB" w:rsidRDefault="00440020" w:rsidP="009347C5">
            <w:pPr>
              <w:ind w:left="567" w:right="992" w:hanging="567"/>
              <w:rPr>
                <w:rFonts w:ascii="Arial" w:hAnsi="Arial" w:cs="Arial"/>
                <w:sz w:val="20"/>
                <w:szCs w:val="20"/>
              </w:rPr>
            </w:pPr>
            <w:r>
              <w:rPr>
                <w:rFonts w:ascii="Arial" w:hAnsi="Arial" w:cs="Arial"/>
                <w:sz w:val="20"/>
                <w:szCs w:val="20"/>
              </w:rPr>
              <w:t xml:space="preserve"> 1</w:t>
            </w:r>
          </w:p>
        </w:tc>
        <w:tc>
          <w:tcPr>
            <w:tcW w:w="2909" w:type="dxa"/>
            <w:vAlign w:val="center"/>
          </w:tcPr>
          <w:p w:rsidR="00440020" w:rsidRPr="007861A1" w:rsidRDefault="00440020" w:rsidP="009347C5">
            <w:pPr>
              <w:jc w:val="both"/>
              <w:rPr>
                <w:rFonts w:ascii="Arial" w:hAnsi="Arial" w:cs="Arial"/>
                <w:sz w:val="20"/>
                <w:szCs w:val="20"/>
              </w:rPr>
            </w:pPr>
            <w:r w:rsidRPr="007861A1">
              <w:rPr>
                <w:rFonts w:ascii="Arial" w:hAnsi="Arial" w:cs="Arial"/>
                <w:sz w:val="20"/>
                <w:szCs w:val="20"/>
              </w:rPr>
              <w:t>Wpis na listę radców prawnych/adwokatów/ prawników zagranicznych</w:t>
            </w:r>
          </w:p>
          <w:p w:rsidR="00440020" w:rsidRPr="002149CB" w:rsidRDefault="00440020" w:rsidP="009347C5">
            <w:pPr>
              <w:jc w:val="center"/>
              <w:rPr>
                <w:rFonts w:ascii="Arial" w:hAnsi="Arial" w:cs="Arial"/>
                <w:b/>
                <w:sz w:val="20"/>
                <w:szCs w:val="20"/>
              </w:rPr>
            </w:pPr>
          </w:p>
        </w:tc>
        <w:tc>
          <w:tcPr>
            <w:tcW w:w="3779" w:type="dxa"/>
            <w:vAlign w:val="center"/>
          </w:tcPr>
          <w:p w:rsidR="00440020" w:rsidRPr="002149CB" w:rsidRDefault="00440020" w:rsidP="00D13971">
            <w:pPr>
              <w:pStyle w:val="Akapitzlist"/>
              <w:numPr>
                <w:ilvl w:val="0"/>
                <w:numId w:val="52"/>
              </w:numPr>
              <w:ind w:left="459"/>
              <w:jc w:val="both"/>
              <w:rPr>
                <w:rFonts w:ascii="Arial" w:hAnsi="Arial" w:cs="Arial"/>
                <w:sz w:val="20"/>
                <w:szCs w:val="20"/>
              </w:rPr>
            </w:pPr>
            <w:r w:rsidRPr="002149CB">
              <w:rPr>
                <w:rFonts w:ascii="Arial" w:hAnsi="Arial" w:cs="Arial"/>
                <w:sz w:val="20"/>
                <w:szCs w:val="20"/>
              </w:rPr>
              <w:t xml:space="preserve">W ciągu ostatnich 5 lat </w:t>
            </w:r>
            <w:r>
              <w:rPr>
                <w:rFonts w:ascii="Arial" w:hAnsi="Arial" w:cs="Arial"/>
                <w:sz w:val="20"/>
                <w:szCs w:val="20"/>
              </w:rPr>
              <w:t xml:space="preserve">uczestniczył </w:t>
            </w:r>
            <w:r w:rsidRPr="002149CB">
              <w:rPr>
                <w:rFonts w:ascii="Arial" w:hAnsi="Arial" w:cs="Arial"/>
                <w:sz w:val="20"/>
                <w:szCs w:val="20"/>
              </w:rPr>
              <w:t>w co najmniej 2 projektach</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tym sporządzał wzory umów/istotne postanowienia umowy</w:t>
            </w:r>
            <w:r w:rsidR="00E528B1">
              <w:rPr>
                <w:rFonts w:ascii="Arial" w:hAnsi="Arial" w:cs="Arial"/>
                <w:sz w:val="20"/>
                <w:szCs w:val="20"/>
              </w:rPr>
              <w:t>;</w:t>
            </w:r>
          </w:p>
          <w:p w:rsidR="00440020" w:rsidRDefault="00440020" w:rsidP="009347C5">
            <w:pPr>
              <w:ind w:left="438"/>
              <w:jc w:val="both"/>
              <w:rPr>
                <w:rFonts w:ascii="Arial" w:hAnsi="Arial" w:cs="Arial"/>
                <w:sz w:val="20"/>
                <w:szCs w:val="20"/>
              </w:rPr>
            </w:pPr>
          </w:p>
          <w:p w:rsidR="00440020" w:rsidRPr="005014E9" w:rsidRDefault="00440020" w:rsidP="00D13971">
            <w:pPr>
              <w:pStyle w:val="Akapitzlist"/>
              <w:numPr>
                <w:ilvl w:val="0"/>
                <w:numId w:val="52"/>
              </w:numPr>
              <w:ind w:left="438"/>
              <w:jc w:val="both"/>
              <w:rPr>
                <w:rFonts w:ascii="Arial" w:hAnsi="Arial" w:cs="Arial"/>
                <w:sz w:val="20"/>
                <w:szCs w:val="20"/>
              </w:rPr>
            </w:pPr>
            <w:r w:rsidRPr="002149CB">
              <w:rPr>
                <w:rFonts w:ascii="Arial" w:hAnsi="Arial" w:cs="Arial"/>
                <w:sz w:val="20"/>
                <w:szCs w:val="20"/>
              </w:rPr>
              <w:t xml:space="preserve">W ciągu ostatnich 3 lat  co najmniej 5 </w:t>
            </w:r>
            <w:r>
              <w:rPr>
                <w:rFonts w:ascii="Arial" w:hAnsi="Arial" w:cs="Arial"/>
                <w:sz w:val="20"/>
                <w:szCs w:val="20"/>
              </w:rPr>
              <w:t xml:space="preserve">razy reprezentował Zamawiającego </w:t>
            </w:r>
            <w:r w:rsidRPr="002149CB">
              <w:rPr>
                <w:rFonts w:ascii="Arial" w:hAnsi="Arial" w:cs="Arial"/>
                <w:sz w:val="20"/>
                <w:szCs w:val="20"/>
              </w:rPr>
              <w:t xml:space="preserve">przed Krajową </w:t>
            </w:r>
            <w:r w:rsidR="00592D39">
              <w:rPr>
                <w:rFonts w:ascii="Arial" w:hAnsi="Arial" w:cs="Arial"/>
                <w:sz w:val="20"/>
                <w:szCs w:val="20"/>
              </w:rPr>
              <w:lastRenderedPageBreak/>
              <w:t>Izbą</w:t>
            </w:r>
            <w:r w:rsidRPr="002149CB">
              <w:rPr>
                <w:rFonts w:ascii="Arial" w:hAnsi="Arial" w:cs="Arial"/>
                <w:sz w:val="20"/>
                <w:szCs w:val="20"/>
              </w:rPr>
              <w:t xml:space="preserve"> Odwoławczą z wniesionych </w:t>
            </w:r>
            <w:proofErr w:type="spellStart"/>
            <w:r w:rsidRPr="002149CB">
              <w:rPr>
                <w:rFonts w:ascii="Arial" w:hAnsi="Arial" w:cs="Arial"/>
                <w:sz w:val="20"/>
                <w:szCs w:val="20"/>
              </w:rPr>
              <w:t>odwołań</w:t>
            </w:r>
            <w:proofErr w:type="spellEnd"/>
            <w:r w:rsidRPr="002149CB">
              <w:rPr>
                <w:rFonts w:ascii="Arial" w:hAnsi="Arial" w:cs="Arial"/>
                <w:sz w:val="20"/>
                <w:szCs w:val="20"/>
              </w:rPr>
              <w:t xml:space="preserve"> w zakresie postępowań dotyczących budowy</w:t>
            </w:r>
            <w:r>
              <w:rPr>
                <w:rFonts w:ascii="Arial" w:hAnsi="Arial" w:cs="Arial"/>
                <w:sz w:val="20"/>
                <w:szCs w:val="20"/>
              </w:rPr>
              <w:t>,</w:t>
            </w:r>
            <w:r w:rsidRPr="002149CB">
              <w:rPr>
                <w:rFonts w:ascii="Arial" w:hAnsi="Arial" w:cs="Arial"/>
                <w:sz w:val="20"/>
                <w:szCs w:val="20"/>
              </w:rPr>
              <w:t xml:space="preserve"> wdrożenia</w:t>
            </w:r>
            <w:r>
              <w:rPr>
                <w:rFonts w:ascii="Arial" w:hAnsi="Arial" w:cs="Arial"/>
                <w:sz w:val="20"/>
                <w:szCs w:val="20"/>
              </w:rPr>
              <w:t xml:space="preserve"> i utrzymania  systemów </w:t>
            </w:r>
            <w:r w:rsidRPr="002149CB">
              <w:rPr>
                <w:rFonts w:ascii="Arial" w:hAnsi="Arial" w:cs="Arial"/>
                <w:sz w:val="20"/>
                <w:szCs w:val="20"/>
              </w:rPr>
              <w:t>informatycznych.</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p>
          <w:p w:rsidR="00440020" w:rsidRPr="002149CB" w:rsidRDefault="00440020" w:rsidP="009347C5">
            <w:pPr>
              <w:tabs>
                <w:tab w:val="left" w:pos="0"/>
              </w:tabs>
              <w:ind w:right="33"/>
              <w:jc w:val="center"/>
              <w:rPr>
                <w:rFonts w:ascii="Arial" w:hAnsi="Arial" w:cs="Arial"/>
                <w:b/>
                <w:sz w:val="20"/>
                <w:szCs w:val="20"/>
              </w:rPr>
            </w:pPr>
            <w:r w:rsidRPr="002149CB">
              <w:rPr>
                <w:rFonts w:ascii="Arial" w:hAnsi="Arial" w:cs="Arial"/>
                <w:sz w:val="20"/>
                <w:szCs w:val="20"/>
              </w:rPr>
              <w:t xml:space="preserve">Specjalista </w:t>
            </w:r>
            <w:r w:rsidRPr="002149CB">
              <w:rPr>
                <w:rFonts w:ascii="Arial" w:hAnsi="Arial" w:cs="Arial"/>
                <w:bCs/>
                <w:sz w:val="20"/>
                <w:szCs w:val="20"/>
              </w:rPr>
              <w:t>ds. zarządzania ryzykiem</w:t>
            </w:r>
            <w:r w:rsidRPr="002149CB">
              <w:rPr>
                <w:rFonts w:ascii="Arial" w:eastAsia="Calibri" w:hAnsi="Arial" w:cs="Arial"/>
                <w:bCs/>
                <w:sz w:val="20"/>
                <w:szCs w:val="20"/>
              </w:rPr>
              <w:br/>
            </w:r>
          </w:p>
        </w:tc>
        <w:tc>
          <w:tcPr>
            <w:tcW w:w="1276" w:type="dxa"/>
            <w:vAlign w:val="center"/>
          </w:tcPr>
          <w:p w:rsidR="00440020" w:rsidRPr="002149CB" w:rsidRDefault="00440020" w:rsidP="009347C5">
            <w:pPr>
              <w:tabs>
                <w:tab w:val="left" w:pos="2619"/>
              </w:tabs>
              <w:jc w:val="center"/>
              <w:rPr>
                <w:rFonts w:ascii="Arial" w:hAnsi="Arial" w:cs="Arial"/>
                <w:sz w:val="20"/>
                <w:szCs w:val="20"/>
              </w:rPr>
            </w:pPr>
          </w:p>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0D0050" w:rsidRDefault="00440020" w:rsidP="009347C5">
            <w:pPr>
              <w:jc w:val="both"/>
              <w:rPr>
                <w:rFonts w:ascii="Arial" w:eastAsia="Calibri" w:hAnsi="Arial" w:cs="Arial"/>
                <w:bCs/>
                <w:sz w:val="20"/>
                <w:szCs w:val="20"/>
              </w:rPr>
            </w:pPr>
            <w:r w:rsidRPr="000D0050">
              <w:rPr>
                <w:rFonts w:ascii="Arial" w:hAnsi="Arial" w:cs="Arial"/>
                <w:sz w:val="20"/>
                <w:szCs w:val="20"/>
              </w:rPr>
              <w:t xml:space="preserve">Certyfikat </w:t>
            </w:r>
            <w:proofErr w:type="spellStart"/>
            <w:r w:rsidRPr="000D0050">
              <w:rPr>
                <w:rFonts w:ascii="Arial" w:hAnsi="Arial" w:cs="Arial"/>
                <w:sz w:val="20"/>
                <w:szCs w:val="20"/>
              </w:rPr>
              <w:t>M_o_R</w:t>
            </w:r>
            <w:proofErr w:type="spellEnd"/>
            <w:r w:rsidRPr="000D0050">
              <w:rPr>
                <w:rFonts w:ascii="Arial" w:hAnsi="Arial" w:cs="Arial"/>
                <w:sz w:val="20"/>
                <w:szCs w:val="20"/>
              </w:rPr>
              <w:t xml:space="preserve"> </w:t>
            </w:r>
            <w:proofErr w:type="spellStart"/>
            <w:r w:rsidRPr="000D0050">
              <w:rPr>
                <w:rFonts w:ascii="Arial" w:hAnsi="Arial" w:cs="Arial"/>
                <w:sz w:val="20"/>
                <w:szCs w:val="20"/>
              </w:rPr>
              <w:t>Practitioner</w:t>
            </w:r>
            <w:proofErr w:type="spellEnd"/>
            <w:r w:rsidRPr="000D0050">
              <w:rPr>
                <w:rFonts w:ascii="Arial" w:hAnsi="Arial" w:cs="Arial"/>
                <w:sz w:val="20"/>
                <w:szCs w:val="20"/>
              </w:rPr>
              <w:t xml:space="preserve"> lub równoważny</w:t>
            </w:r>
          </w:p>
          <w:p w:rsidR="00440020" w:rsidRPr="002149CB" w:rsidRDefault="00440020" w:rsidP="009347C5">
            <w:pPr>
              <w:ind w:right="992"/>
              <w:jc w:val="center"/>
              <w:rPr>
                <w:rFonts w:ascii="Arial" w:hAnsi="Arial" w:cs="Arial"/>
                <w:b/>
                <w:sz w:val="20"/>
                <w:szCs w:val="20"/>
              </w:rPr>
            </w:pPr>
          </w:p>
          <w:p w:rsidR="00440020" w:rsidRPr="002149CB" w:rsidRDefault="00440020" w:rsidP="009347C5">
            <w:pPr>
              <w:ind w:right="992"/>
              <w:jc w:val="center"/>
              <w:rPr>
                <w:rFonts w:ascii="Arial" w:hAnsi="Arial" w:cs="Arial"/>
                <w:b/>
                <w:sz w:val="20"/>
                <w:szCs w:val="20"/>
              </w:rPr>
            </w:pPr>
          </w:p>
        </w:tc>
        <w:tc>
          <w:tcPr>
            <w:tcW w:w="3779" w:type="dxa"/>
            <w:vAlign w:val="center"/>
          </w:tcPr>
          <w:p w:rsidR="00440020" w:rsidRPr="002149CB" w:rsidRDefault="00440020" w:rsidP="009347C5">
            <w:pPr>
              <w:contextualSpacing/>
              <w:jc w:val="both"/>
              <w:rPr>
                <w:rFonts w:ascii="Arial" w:eastAsia="Calibri" w:hAnsi="Arial" w:cs="Arial"/>
                <w:bCs/>
                <w:sz w:val="20"/>
                <w:szCs w:val="20"/>
              </w:rPr>
            </w:pPr>
            <w:r w:rsidRPr="002149CB">
              <w:rPr>
                <w:rFonts w:ascii="Arial" w:eastAsia="Calibri" w:hAnsi="Arial" w:cs="Arial"/>
                <w:bCs/>
                <w:sz w:val="20"/>
                <w:szCs w:val="20"/>
              </w:rPr>
              <w:br/>
            </w:r>
            <w:r w:rsidRPr="002149CB">
              <w:rPr>
                <w:rFonts w:ascii="Arial" w:hAnsi="Arial" w:cs="Arial"/>
                <w:sz w:val="20"/>
                <w:szCs w:val="20"/>
              </w:rPr>
              <w:t xml:space="preserve">W ciągu ostatnich 5 lat pełnił rolę specjalisty ds. zarządzania ryzykiem </w:t>
            </w:r>
            <w:r>
              <w:rPr>
                <w:rFonts w:ascii="Arial" w:hAnsi="Arial" w:cs="Arial"/>
                <w:sz w:val="20"/>
                <w:szCs w:val="20"/>
              </w:rPr>
              <w:t>lub</w:t>
            </w:r>
            <w:r w:rsidRPr="002149CB">
              <w:rPr>
                <w:rFonts w:ascii="Arial" w:hAnsi="Arial" w:cs="Arial"/>
                <w:sz w:val="20"/>
                <w:szCs w:val="20"/>
              </w:rPr>
              <w:t xml:space="preserve"> kierownika projektu </w:t>
            </w:r>
            <w:r>
              <w:rPr>
                <w:rFonts w:ascii="Arial" w:hAnsi="Arial" w:cs="Arial"/>
                <w:sz w:val="20"/>
                <w:szCs w:val="20"/>
              </w:rPr>
              <w:t>lub</w:t>
            </w:r>
            <w:r w:rsidRPr="002149CB">
              <w:rPr>
                <w:rFonts w:ascii="Arial" w:hAnsi="Arial" w:cs="Arial"/>
                <w:sz w:val="20"/>
                <w:szCs w:val="20"/>
              </w:rPr>
              <w:t xml:space="preserve"> członka zespołu wsparcia projektu odpowiedzialnego za zarządzanie ryzykiem w realizacji co najmniej 2 projektów </w:t>
            </w:r>
            <w:r>
              <w:rPr>
                <w:rFonts w:ascii="Arial" w:hAnsi="Arial" w:cs="Arial"/>
                <w:sz w:val="20"/>
                <w:szCs w:val="20"/>
              </w:rPr>
              <w:t>(zakończonych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hAnsi="Arial" w:cs="Arial"/>
                <w:sz w:val="20"/>
                <w:szCs w:val="20"/>
              </w:rPr>
            </w:pPr>
          </w:p>
          <w:p w:rsidR="00440020" w:rsidRPr="002149CB" w:rsidRDefault="00440020" w:rsidP="009347C5">
            <w:pPr>
              <w:tabs>
                <w:tab w:val="left" w:pos="0"/>
              </w:tabs>
              <w:ind w:right="33"/>
              <w:jc w:val="center"/>
              <w:rPr>
                <w:rFonts w:ascii="Arial" w:hAnsi="Arial" w:cs="Arial"/>
                <w:b/>
                <w:sz w:val="20"/>
                <w:szCs w:val="20"/>
              </w:rPr>
            </w:pPr>
            <w:r w:rsidRPr="002149CB">
              <w:rPr>
                <w:rFonts w:ascii="Arial" w:hAnsi="Arial" w:cs="Arial"/>
                <w:sz w:val="20"/>
                <w:szCs w:val="20"/>
              </w:rPr>
              <w:t>Specjalista ds. architektury systemów IT</w:t>
            </w:r>
          </w:p>
        </w:tc>
        <w:tc>
          <w:tcPr>
            <w:tcW w:w="1276" w:type="dxa"/>
            <w:vAlign w:val="center"/>
          </w:tcPr>
          <w:p w:rsidR="00440020" w:rsidRPr="002149CB" w:rsidRDefault="00440020" w:rsidP="009347C5">
            <w:pPr>
              <w:tabs>
                <w:tab w:val="left" w:pos="2619"/>
              </w:tabs>
              <w:jc w:val="center"/>
              <w:rPr>
                <w:rFonts w:ascii="Arial" w:hAnsi="Arial" w:cs="Arial"/>
                <w:sz w:val="20"/>
                <w:szCs w:val="20"/>
              </w:rPr>
            </w:pPr>
          </w:p>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A95A0D" w:rsidRDefault="00440020" w:rsidP="00D13971">
            <w:pPr>
              <w:pStyle w:val="Akapitzlist"/>
              <w:numPr>
                <w:ilvl w:val="0"/>
                <w:numId w:val="51"/>
              </w:numPr>
              <w:ind w:left="391"/>
              <w:jc w:val="both"/>
              <w:rPr>
                <w:rFonts w:ascii="Arial" w:hAnsi="Arial" w:cs="Arial"/>
                <w:sz w:val="20"/>
                <w:szCs w:val="20"/>
              </w:rPr>
            </w:pPr>
            <w:r w:rsidRPr="00F179F7">
              <w:rPr>
                <w:rFonts w:ascii="Arial" w:hAnsi="Arial" w:cs="Arial"/>
                <w:sz w:val="20"/>
                <w:szCs w:val="20"/>
              </w:rPr>
              <w:t xml:space="preserve">Certyfikat </w:t>
            </w:r>
            <w:r w:rsidRPr="00F179F7">
              <w:rPr>
                <w:rFonts w:ascii="Arial" w:hAnsi="Arial" w:cs="Arial"/>
                <w:bCs/>
                <w:sz w:val="20"/>
                <w:szCs w:val="20"/>
              </w:rPr>
              <w:t xml:space="preserve">TOGAF 9 </w:t>
            </w:r>
            <w:proofErr w:type="spellStart"/>
            <w:r w:rsidRPr="00F179F7">
              <w:rPr>
                <w:rFonts w:ascii="Arial" w:hAnsi="Arial" w:cs="Arial"/>
                <w:bCs/>
                <w:sz w:val="20"/>
                <w:szCs w:val="20"/>
              </w:rPr>
              <w:t>Certified</w:t>
            </w:r>
            <w:proofErr w:type="spellEnd"/>
            <w:r>
              <w:rPr>
                <w:rFonts w:ascii="Arial" w:hAnsi="Arial" w:cs="Arial"/>
                <w:bCs/>
                <w:sz w:val="20"/>
                <w:szCs w:val="20"/>
              </w:rPr>
              <w:t xml:space="preserve"> </w:t>
            </w:r>
            <w:r w:rsidRPr="00F179F7">
              <w:rPr>
                <w:rFonts w:ascii="Arial" w:hAnsi="Arial" w:cs="Arial"/>
                <w:bCs/>
                <w:sz w:val="20"/>
                <w:szCs w:val="20"/>
              </w:rPr>
              <w:t>(</w:t>
            </w:r>
            <w:proofErr w:type="spellStart"/>
            <w:r w:rsidRPr="00F179F7">
              <w:rPr>
                <w:rFonts w:ascii="Arial" w:hAnsi="Arial" w:cs="Arial"/>
                <w:bCs/>
                <w:sz w:val="20"/>
                <w:szCs w:val="20"/>
              </w:rPr>
              <w:t>level</w:t>
            </w:r>
            <w:proofErr w:type="spellEnd"/>
            <w:r w:rsidRPr="00F179F7">
              <w:rPr>
                <w:rFonts w:ascii="Arial" w:hAnsi="Arial" w:cs="Arial"/>
                <w:bCs/>
                <w:sz w:val="20"/>
                <w:szCs w:val="20"/>
              </w:rPr>
              <w:t xml:space="preserve"> 2) lub równoważny</w:t>
            </w:r>
            <w:r w:rsidR="00E528B1">
              <w:rPr>
                <w:rFonts w:ascii="Arial" w:hAnsi="Arial" w:cs="Arial"/>
                <w:bCs/>
                <w:sz w:val="20"/>
                <w:szCs w:val="20"/>
              </w:rPr>
              <w:t>;</w:t>
            </w:r>
          </w:p>
          <w:p w:rsidR="00440020" w:rsidRPr="00F179F7" w:rsidRDefault="00440020" w:rsidP="00D13971">
            <w:pPr>
              <w:pStyle w:val="Akapitzlist"/>
              <w:numPr>
                <w:ilvl w:val="0"/>
                <w:numId w:val="51"/>
              </w:numPr>
              <w:ind w:left="391"/>
              <w:jc w:val="both"/>
              <w:rPr>
                <w:rFonts w:ascii="Arial" w:hAnsi="Arial" w:cs="Arial"/>
                <w:sz w:val="20"/>
                <w:szCs w:val="20"/>
              </w:rPr>
            </w:pPr>
            <w:r>
              <w:rPr>
                <w:rFonts w:ascii="Arial" w:hAnsi="Arial" w:cs="Arial"/>
                <w:bCs/>
                <w:sz w:val="20"/>
                <w:szCs w:val="20"/>
              </w:rPr>
              <w:t>Wykształcenie wyższe</w:t>
            </w:r>
          </w:p>
          <w:p w:rsidR="00440020" w:rsidRPr="002149CB" w:rsidRDefault="00440020" w:rsidP="009347C5">
            <w:pPr>
              <w:jc w:val="center"/>
              <w:rPr>
                <w:rFonts w:ascii="Arial" w:hAnsi="Arial" w:cs="Arial"/>
                <w:sz w:val="20"/>
                <w:szCs w:val="20"/>
              </w:rPr>
            </w:pPr>
          </w:p>
          <w:p w:rsidR="00440020" w:rsidRPr="002149CB" w:rsidRDefault="00440020" w:rsidP="009347C5">
            <w:pPr>
              <w:jc w:val="center"/>
              <w:rPr>
                <w:rFonts w:ascii="Arial" w:hAnsi="Arial" w:cs="Arial"/>
                <w:sz w:val="20"/>
                <w:szCs w:val="20"/>
              </w:rPr>
            </w:pPr>
          </w:p>
          <w:p w:rsidR="00440020" w:rsidRPr="002149CB" w:rsidRDefault="00440020" w:rsidP="009347C5">
            <w:pPr>
              <w:jc w:val="center"/>
              <w:rPr>
                <w:rFonts w:ascii="Arial" w:hAnsi="Arial" w:cs="Arial"/>
                <w:sz w:val="20"/>
                <w:szCs w:val="20"/>
              </w:rPr>
            </w:pPr>
          </w:p>
          <w:p w:rsidR="00440020" w:rsidRPr="002149CB" w:rsidRDefault="00440020" w:rsidP="009347C5">
            <w:pPr>
              <w:jc w:val="center"/>
              <w:rPr>
                <w:rFonts w:ascii="Arial" w:hAnsi="Arial" w:cs="Arial"/>
                <w:sz w:val="20"/>
                <w:szCs w:val="20"/>
              </w:rPr>
            </w:pPr>
          </w:p>
          <w:p w:rsidR="00440020" w:rsidRPr="002149CB" w:rsidRDefault="00440020" w:rsidP="009347C5">
            <w:pPr>
              <w:jc w:val="center"/>
              <w:rPr>
                <w:rFonts w:ascii="Arial" w:hAnsi="Arial" w:cs="Arial"/>
                <w:sz w:val="20"/>
                <w:szCs w:val="20"/>
              </w:rPr>
            </w:pPr>
          </w:p>
          <w:p w:rsidR="00440020" w:rsidRPr="002149CB" w:rsidRDefault="00440020" w:rsidP="009347C5">
            <w:pPr>
              <w:jc w:val="center"/>
              <w:rPr>
                <w:rFonts w:ascii="Arial" w:hAnsi="Arial" w:cs="Arial"/>
                <w:sz w:val="20"/>
                <w:szCs w:val="20"/>
              </w:rPr>
            </w:pPr>
          </w:p>
          <w:p w:rsidR="00440020" w:rsidRPr="002149CB" w:rsidRDefault="00440020" w:rsidP="009347C5">
            <w:pPr>
              <w:jc w:val="center"/>
              <w:rPr>
                <w:rFonts w:ascii="Arial" w:hAnsi="Arial" w:cs="Arial"/>
                <w:sz w:val="20"/>
                <w:szCs w:val="20"/>
              </w:rPr>
            </w:pPr>
          </w:p>
          <w:p w:rsidR="00440020" w:rsidRPr="002149CB" w:rsidRDefault="00440020" w:rsidP="009347C5">
            <w:pPr>
              <w:jc w:val="center"/>
              <w:rPr>
                <w:rFonts w:ascii="Arial" w:hAnsi="Arial" w:cs="Arial"/>
                <w:sz w:val="20"/>
                <w:szCs w:val="20"/>
              </w:rPr>
            </w:pPr>
          </w:p>
        </w:tc>
        <w:tc>
          <w:tcPr>
            <w:tcW w:w="3779" w:type="dxa"/>
            <w:vAlign w:val="center"/>
          </w:tcPr>
          <w:p w:rsidR="00440020" w:rsidRPr="002149CB" w:rsidRDefault="00440020" w:rsidP="00D13971">
            <w:pPr>
              <w:pStyle w:val="Akapitzlist"/>
              <w:numPr>
                <w:ilvl w:val="0"/>
                <w:numId w:val="42"/>
              </w:numPr>
              <w:ind w:left="438"/>
              <w:jc w:val="both"/>
              <w:rPr>
                <w:rFonts w:ascii="Arial" w:hAnsi="Arial" w:cs="Arial"/>
                <w:sz w:val="20"/>
                <w:szCs w:val="20"/>
              </w:rPr>
            </w:pPr>
            <w:r w:rsidRPr="002149CB">
              <w:rPr>
                <w:rFonts w:ascii="Arial" w:hAnsi="Arial" w:cs="Arial"/>
                <w:sz w:val="20"/>
                <w:szCs w:val="20"/>
              </w:rPr>
              <w:t>W ciągu ostatnich 5 lat pełnił rolę specjalisty ds. architektury systemów informatycznych w realizacji co najmniej 2 projektów</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w:t>
            </w:r>
            <w:r>
              <w:rPr>
                <w:rFonts w:ascii="Arial" w:hAnsi="Arial" w:cs="Arial"/>
                <w:sz w:val="20"/>
                <w:szCs w:val="20"/>
              </w:rPr>
              <w:t>ch</w:t>
            </w:r>
            <w:r w:rsidRPr="002149CB">
              <w:rPr>
                <w:rFonts w:ascii="Arial" w:hAnsi="Arial" w:cs="Arial"/>
                <w:sz w:val="20"/>
                <w:szCs w:val="20"/>
              </w:rPr>
              <w:t xml:space="preserve"> zajmował się językiem UML i</w:t>
            </w:r>
            <w:r>
              <w:rPr>
                <w:rFonts w:ascii="Arial" w:hAnsi="Arial" w:cs="Arial"/>
                <w:sz w:val="20"/>
                <w:szCs w:val="20"/>
              </w:rPr>
              <w:t>/lub</w:t>
            </w:r>
            <w:r w:rsidRPr="002149CB">
              <w:rPr>
                <w:rFonts w:ascii="Arial" w:hAnsi="Arial" w:cs="Arial"/>
                <w:sz w:val="20"/>
                <w:szCs w:val="20"/>
              </w:rPr>
              <w:t xml:space="preserve"> </w:t>
            </w:r>
            <w:proofErr w:type="spellStart"/>
            <w:r w:rsidRPr="002149CB">
              <w:rPr>
                <w:rFonts w:ascii="Arial" w:hAnsi="Arial" w:cs="Arial"/>
                <w:sz w:val="20"/>
                <w:szCs w:val="20"/>
              </w:rPr>
              <w:t>Archim</w:t>
            </w:r>
            <w:r w:rsidR="00E528B1">
              <w:rPr>
                <w:rFonts w:ascii="Arial" w:hAnsi="Arial" w:cs="Arial"/>
                <w:sz w:val="20"/>
                <w:szCs w:val="20"/>
              </w:rPr>
              <w:t>ate</w:t>
            </w:r>
            <w:proofErr w:type="spellEnd"/>
            <w:r w:rsidR="00E528B1">
              <w:rPr>
                <w:rFonts w:ascii="Arial" w:hAnsi="Arial" w:cs="Arial"/>
                <w:sz w:val="20"/>
                <w:szCs w:val="20"/>
              </w:rPr>
              <w:t xml:space="preserve"> do modelowania architektury;</w:t>
            </w:r>
          </w:p>
          <w:p w:rsidR="00440020" w:rsidRPr="002149CB" w:rsidRDefault="00440020" w:rsidP="00D13971">
            <w:pPr>
              <w:pStyle w:val="Akapitzlist"/>
              <w:numPr>
                <w:ilvl w:val="0"/>
                <w:numId w:val="42"/>
              </w:numPr>
              <w:ind w:left="438"/>
              <w:jc w:val="both"/>
              <w:rPr>
                <w:rFonts w:ascii="Arial" w:hAnsi="Arial" w:cs="Arial"/>
                <w:sz w:val="20"/>
                <w:szCs w:val="20"/>
              </w:rPr>
            </w:pPr>
            <w:r w:rsidRPr="002149CB">
              <w:rPr>
                <w:rFonts w:ascii="Arial" w:hAnsi="Arial" w:cs="Arial"/>
                <w:sz w:val="20"/>
                <w:szCs w:val="20"/>
              </w:rPr>
              <w:t xml:space="preserve">W ciągu ostatnich 5 lat w co najmniej 2 projektach </w:t>
            </w:r>
            <w:r>
              <w:rPr>
                <w:rFonts w:ascii="Arial" w:hAnsi="Arial" w:cs="Arial"/>
                <w:sz w:val="20"/>
                <w:szCs w:val="20"/>
              </w:rPr>
              <w:t>(zakończonych i odebranych przez zlecającego)</w:t>
            </w:r>
            <w:r w:rsidRPr="002149CB">
              <w:rPr>
                <w:rFonts w:ascii="Arial" w:hAnsi="Arial" w:cs="Arial"/>
                <w:sz w:val="20"/>
                <w:szCs w:val="20"/>
              </w:rPr>
              <w:t xml:space="preserve"> dotyczących budowy lub wdrożenia  systemów informatycznych  wykorzystywał metodykę służącą do wytworzenia i utrzymania archit</w:t>
            </w:r>
            <w:r w:rsidR="00E528B1">
              <w:rPr>
                <w:rFonts w:ascii="Arial" w:hAnsi="Arial" w:cs="Arial"/>
                <w:sz w:val="20"/>
                <w:szCs w:val="20"/>
              </w:rPr>
              <w:t>ektury np. TOGAF lub równoważną;</w:t>
            </w:r>
          </w:p>
          <w:p w:rsidR="00440020" w:rsidRPr="002149CB" w:rsidRDefault="00440020" w:rsidP="00D13971">
            <w:pPr>
              <w:pStyle w:val="Akapitzlist"/>
              <w:numPr>
                <w:ilvl w:val="0"/>
                <w:numId w:val="42"/>
              </w:numPr>
              <w:ind w:left="438"/>
              <w:jc w:val="both"/>
              <w:rPr>
                <w:rFonts w:ascii="Arial" w:hAnsi="Arial" w:cs="Arial"/>
                <w:sz w:val="20"/>
                <w:szCs w:val="20"/>
              </w:rPr>
            </w:pPr>
            <w:r w:rsidRPr="002149CB">
              <w:rPr>
                <w:rFonts w:ascii="Arial" w:hAnsi="Arial" w:cs="Arial"/>
                <w:sz w:val="20"/>
                <w:szCs w:val="20"/>
              </w:rPr>
              <w:t>W ciągu ostatnich 5 lat brał udział w co najmniej 2 projektach</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co najmniej 5 000 000,00 złotych brutto każdy, obejmujących swym zakresem budowę architektury systemu zorientowanego na usługi w architekturze wielowarstwowej o wysokiej wydajności i niezawodności</w:t>
            </w:r>
            <w:r>
              <w:rPr>
                <w:rFonts w:ascii="Arial" w:hAnsi="Arial" w:cs="Arial"/>
                <w:sz w:val="20"/>
                <w:szCs w:val="20"/>
              </w:rPr>
              <w:t>.</w:t>
            </w:r>
          </w:p>
        </w:tc>
      </w:tr>
      <w:tr w:rsidR="00440020" w:rsidRPr="002149CB" w:rsidTr="009347C5">
        <w:trPr>
          <w:trHeight w:val="1433"/>
        </w:trPr>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p>
          <w:p w:rsidR="00440020" w:rsidRPr="002149CB" w:rsidRDefault="00440020" w:rsidP="009347C5">
            <w:pPr>
              <w:tabs>
                <w:tab w:val="left" w:pos="0"/>
              </w:tabs>
              <w:ind w:right="33"/>
              <w:jc w:val="center"/>
              <w:rPr>
                <w:rFonts w:ascii="Arial" w:hAnsi="Arial" w:cs="Arial"/>
                <w:b/>
                <w:sz w:val="20"/>
                <w:szCs w:val="20"/>
              </w:rPr>
            </w:pPr>
            <w:r w:rsidRPr="002149CB">
              <w:rPr>
                <w:rFonts w:ascii="Arial" w:eastAsia="Calibri" w:hAnsi="Arial" w:cs="Arial"/>
                <w:bCs/>
                <w:sz w:val="20"/>
                <w:szCs w:val="20"/>
              </w:rPr>
              <w:t xml:space="preserve">Specjalista </w:t>
            </w:r>
            <w:r w:rsidRPr="002149CB">
              <w:rPr>
                <w:rFonts w:ascii="Arial" w:eastAsia="Calibri" w:hAnsi="Arial" w:cs="Arial"/>
                <w:bCs/>
                <w:sz w:val="20"/>
                <w:szCs w:val="20"/>
              </w:rPr>
              <w:br/>
              <w:t>ds. baz danych</w:t>
            </w:r>
          </w:p>
        </w:tc>
        <w:tc>
          <w:tcPr>
            <w:tcW w:w="1276" w:type="dxa"/>
            <w:vAlign w:val="center"/>
          </w:tcPr>
          <w:p w:rsidR="00440020" w:rsidRPr="002149CB" w:rsidRDefault="00440020" w:rsidP="009347C5">
            <w:pPr>
              <w:tabs>
                <w:tab w:val="left" w:pos="2619"/>
              </w:tabs>
              <w:jc w:val="center"/>
              <w:rPr>
                <w:rFonts w:ascii="Arial" w:hAnsi="Arial" w:cs="Arial"/>
                <w:sz w:val="20"/>
                <w:szCs w:val="20"/>
              </w:rPr>
            </w:pPr>
          </w:p>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2149CB" w:rsidRDefault="00440020" w:rsidP="009347C5">
            <w:pPr>
              <w:jc w:val="center"/>
              <w:rPr>
                <w:rFonts w:ascii="Arial" w:eastAsia="Calibri" w:hAnsi="Arial" w:cs="Arial"/>
                <w:bCs/>
                <w:sz w:val="20"/>
                <w:szCs w:val="20"/>
              </w:rPr>
            </w:pPr>
            <w:r w:rsidRPr="002149CB">
              <w:rPr>
                <w:rFonts w:ascii="Arial" w:eastAsia="Calibri" w:hAnsi="Arial" w:cs="Arial"/>
                <w:bCs/>
                <w:sz w:val="20"/>
                <w:szCs w:val="20"/>
              </w:rPr>
              <w:t>-</w:t>
            </w:r>
          </w:p>
        </w:tc>
        <w:tc>
          <w:tcPr>
            <w:tcW w:w="3779" w:type="dxa"/>
            <w:vAlign w:val="center"/>
          </w:tcPr>
          <w:p w:rsidR="00440020" w:rsidRPr="002149CB" w:rsidRDefault="00440020" w:rsidP="009347C5">
            <w:pPr>
              <w:tabs>
                <w:tab w:val="left" w:pos="2619"/>
              </w:tabs>
              <w:jc w:val="both"/>
              <w:rPr>
                <w:rFonts w:ascii="Arial" w:hAnsi="Arial" w:cs="Arial"/>
                <w:sz w:val="20"/>
                <w:szCs w:val="20"/>
              </w:rPr>
            </w:pPr>
            <w:r w:rsidRPr="002149CB">
              <w:rPr>
                <w:rFonts w:ascii="Arial" w:hAnsi="Arial" w:cs="Arial"/>
                <w:sz w:val="20"/>
                <w:szCs w:val="20"/>
              </w:rPr>
              <w:t xml:space="preserve">W ciągu ostatnich 5 lat brał udział w co najmniej 2 projektach </w:t>
            </w:r>
            <w:r>
              <w:rPr>
                <w:rFonts w:ascii="Arial" w:hAnsi="Arial" w:cs="Arial"/>
                <w:sz w:val="20"/>
                <w:szCs w:val="20"/>
              </w:rPr>
              <w:t>(zakończonych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się projektowaniem i implementacją oraz optymalizacją baz danych</w:t>
            </w:r>
            <w:r w:rsidR="00E528B1">
              <w:rPr>
                <w:rFonts w:ascii="Arial" w:hAnsi="Arial" w:cs="Arial"/>
                <w:sz w:val="20"/>
                <w:szCs w:val="20"/>
              </w:rPr>
              <w:t>.</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p>
          <w:p w:rsidR="00440020" w:rsidRPr="002149CB" w:rsidRDefault="00440020" w:rsidP="009347C5">
            <w:pPr>
              <w:tabs>
                <w:tab w:val="left" w:pos="0"/>
              </w:tabs>
              <w:ind w:right="33"/>
              <w:jc w:val="center"/>
              <w:rPr>
                <w:rFonts w:ascii="Arial" w:hAnsi="Arial" w:cs="Arial"/>
                <w:b/>
                <w:sz w:val="20"/>
                <w:szCs w:val="20"/>
              </w:rPr>
            </w:pPr>
            <w:r w:rsidRPr="002149CB">
              <w:rPr>
                <w:rFonts w:ascii="Arial" w:eastAsia="Calibri" w:hAnsi="Arial" w:cs="Arial"/>
                <w:bCs/>
                <w:sz w:val="20"/>
                <w:szCs w:val="20"/>
              </w:rPr>
              <w:t>Specjalista ds. bezpieczeństwa systemów IT</w:t>
            </w:r>
          </w:p>
        </w:tc>
        <w:tc>
          <w:tcPr>
            <w:tcW w:w="1276" w:type="dxa"/>
            <w:vAlign w:val="center"/>
          </w:tcPr>
          <w:p w:rsidR="00440020" w:rsidRPr="002149CB" w:rsidRDefault="00440020" w:rsidP="009347C5">
            <w:pPr>
              <w:tabs>
                <w:tab w:val="left" w:pos="2619"/>
              </w:tabs>
              <w:jc w:val="center"/>
              <w:rPr>
                <w:rFonts w:ascii="Arial" w:hAnsi="Arial" w:cs="Arial"/>
                <w:sz w:val="20"/>
                <w:szCs w:val="20"/>
              </w:rPr>
            </w:pPr>
          </w:p>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3</w:t>
            </w:r>
          </w:p>
        </w:tc>
        <w:tc>
          <w:tcPr>
            <w:tcW w:w="2909" w:type="dxa"/>
            <w:vAlign w:val="center"/>
          </w:tcPr>
          <w:p w:rsidR="00440020" w:rsidRPr="000D0050" w:rsidRDefault="00440020" w:rsidP="009347C5">
            <w:pPr>
              <w:jc w:val="both"/>
              <w:rPr>
                <w:rFonts w:ascii="Arial" w:eastAsia="Calibri" w:hAnsi="Arial" w:cs="Arial"/>
                <w:bCs/>
                <w:sz w:val="20"/>
                <w:szCs w:val="20"/>
              </w:rPr>
            </w:pPr>
            <w:r w:rsidRPr="000D0050">
              <w:rPr>
                <w:rFonts w:ascii="Arial" w:eastAsia="Calibri" w:hAnsi="Arial" w:cs="Arial"/>
                <w:bCs/>
                <w:sz w:val="20"/>
                <w:szCs w:val="20"/>
              </w:rPr>
              <w:t>Co najmniej 1 z poniższych certyfikatów:</w:t>
            </w:r>
          </w:p>
          <w:p w:rsidR="00440020" w:rsidRDefault="00440020" w:rsidP="00D13971">
            <w:pPr>
              <w:pStyle w:val="Akapitzlist"/>
              <w:numPr>
                <w:ilvl w:val="0"/>
                <w:numId w:val="50"/>
              </w:numPr>
              <w:jc w:val="both"/>
              <w:rPr>
                <w:rFonts w:ascii="Arial" w:eastAsia="Calibri" w:hAnsi="Arial" w:cs="Arial"/>
                <w:bCs/>
                <w:sz w:val="20"/>
                <w:szCs w:val="20"/>
              </w:rPr>
            </w:pPr>
            <w:r w:rsidRPr="00F179F7">
              <w:rPr>
                <w:rFonts w:ascii="Arial" w:eastAsia="Calibri" w:hAnsi="Arial" w:cs="Arial"/>
                <w:bCs/>
                <w:sz w:val="20"/>
                <w:szCs w:val="20"/>
              </w:rPr>
              <w:t xml:space="preserve">Certyfikat CISM lub równoważny, </w:t>
            </w:r>
          </w:p>
          <w:p w:rsidR="00440020" w:rsidRDefault="00592D39" w:rsidP="00D13971">
            <w:pPr>
              <w:pStyle w:val="Akapitzlist"/>
              <w:numPr>
                <w:ilvl w:val="0"/>
                <w:numId w:val="50"/>
              </w:numPr>
              <w:jc w:val="both"/>
              <w:rPr>
                <w:rFonts w:ascii="Arial" w:eastAsia="Calibri" w:hAnsi="Arial" w:cs="Arial"/>
                <w:bCs/>
                <w:sz w:val="20"/>
                <w:szCs w:val="20"/>
              </w:rPr>
            </w:pPr>
            <w:r>
              <w:rPr>
                <w:rFonts w:ascii="Arial" w:eastAsia="Calibri" w:hAnsi="Arial" w:cs="Arial"/>
                <w:bCs/>
                <w:sz w:val="20"/>
                <w:szCs w:val="20"/>
              </w:rPr>
              <w:t>Certyfikat CISA</w:t>
            </w:r>
            <w:r w:rsidR="00440020" w:rsidRPr="00F179F7">
              <w:rPr>
                <w:rFonts w:ascii="Arial" w:eastAsia="Calibri" w:hAnsi="Arial" w:cs="Arial"/>
                <w:bCs/>
                <w:sz w:val="20"/>
                <w:szCs w:val="20"/>
              </w:rPr>
              <w:t xml:space="preserve"> lub równoważny,</w:t>
            </w:r>
            <w:r w:rsidR="00440020" w:rsidRPr="00F179F7" w:rsidDel="00CB0521">
              <w:rPr>
                <w:rFonts w:ascii="Arial" w:eastAsia="Calibri" w:hAnsi="Arial" w:cs="Arial"/>
                <w:bCs/>
                <w:sz w:val="20"/>
                <w:szCs w:val="20"/>
              </w:rPr>
              <w:t xml:space="preserve"> </w:t>
            </w:r>
          </w:p>
          <w:p w:rsidR="00440020" w:rsidRDefault="00440020" w:rsidP="00D13971">
            <w:pPr>
              <w:pStyle w:val="Akapitzlist"/>
              <w:numPr>
                <w:ilvl w:val="0"/>
                <w:numId w:val="50"/>
              </w:numPr>
              <w:jc w:val="both"/>
              <w:rPr>
                <w:rFonts w:ascii="Arial" w:eastAsia="Calibri" w:hAnsi="Arial" w:cs="Arial"/>
                <w:bCs/>
                <w:sz w:val="20"/>
                <w:szCs w:val="20"/>
              </w:rPr>
            </w:pPr>
            <w:r w:rsidRPr="00F179F7">
              <w:rPr>
                <w:rFonts w:ascii="Arial" w:eastAsia="Calibri" w:hAnsi="Arial" w:cs="Arial"/>
                <w:bCs/>
                <w:sz w:val="20"/>
                <w:szCs w:val="20"/>
              </w:rPr>
              <w:t xml:space="preserve">Certyfikat CISSP lub równoważny, </w:t>
            </w:r>
          </w:p>
          <w:p w:rsidR="00440020" w:rsidRPr="00F179F7" w:rsidRDefault="00440020" w:rsidP="00D13971">
            <w:pPr>
              <w:pStyle w:val="Akapitzlist"/>
              <w:numPr>
                <w:ilvl w:val="0"/>
                <w:numId w:val="50"/>
              </w:numPr>
              <w:jc w:val="both"/>
              <w:rPr>
                <w:rFonts w:ascii="Arial" w:eastAsia="Calibri" w:hAnsi="Arial" w:cs="Arial"/>
                <w:bCs/>
                <w:sz w:val="20"/>
                <w:szCs w:val="20"/>
              </w:rPr>
            </w:pPr>
            <w:r w:rsidRPr="00F179F7">
              <w:rPr>
                <w:rFonts w:ascii="Arial" w:eastAsia="Calibri" w:hAnsi="Arial" w:cs="Arial"/>
                <w:bCs/>
                <w:sz w:val="20"/>
                <w:szCs w:val="20"/>
              </w:rPr>
              <w:t>Certyfikat CASP lub równoważny.</w:t>
            </w:r>
          </w:p>
          <w:p w:rsidR="00440020" w:rsidRPr="002149CB" w:rsidRDefault="00440020" w:rsidP="009347C5">
            <w:pPr>
              <w:jc w:val="center"/>
              <w:rPr>
                <w:rFonts w:ascii="Arial" w:hAnsi="Arial" w:cs="Arial"/>
                <w:b/>
                <w:sz w:val="20"/>
                <w:szCs w:val="20"/>
              </w:rPr>
            </w:pPr>
          </w:p>
        </w:tc>
        <w:tc>
          <w:tcPr>
            <w:tcW w:w="3779" w:type="dxa"/>
            <w:vAlign w:val="center"/>
          </w:tcPr>
          <w:p w:rsidR="00440020" w:rsidRPr="002149CB" w:rsidRDefault="00440020" w:rsidP="009347C5">
            <w:pPr>
              <w:jc w:val="both"/>
              <w:rPr>
                <w:rFonts w:ascii="Arial" w:eastAsia="Calibri" w:hAnsi="Arial" w:cs="Arial"/>
                <w:bCs/>
                <w:sz w:val="20"/>
                <w:szCs w:val="20"/>
              </w:rPr>
            </w:pPr>
            <w:r w:rsidRPr="002149CB">
              <w:rPr>
                <w:rFonts w:ascii="Arial" w:hAnsi="Arial" w:cs="Arial"/>
                <w:sz w:val="20"/>
                <w:szCs w:val="20"/>
              </w:rPr>
              <w:t>W ciągu ostatnich 5 lat pełnił rolę specjalisty ds. bezpieczeństwa systemów informatycznych w realizacji co najmniej 2 projektów</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hAnsi="Arial" w:cs="Arial"/>
                <w:b/>
                <w:sz w:val="20"/>
                <w:szCs w:val="20"/>
              </w:rPr>
            </w:pPr>
            <w:r w:rsidRPr="002149CB">
              <w:rPr>
                <w:rFonts w:ascii="Arial" w:eastAsia="Calibri" w:hAnsi="Arial" w:cs="Arial"/>
                <w:bCs/>
                <w:sz w:val="20"/>
                <w:szCs w:val="20"/>
              </w:rPr>
              <w:t>Specjalista ds. integracji systemów IT</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2149CB" w:rsidRDefault="00440020" w:rsidP="009347C5">
            <w:pPr>
              <w:jc w:val="center"/>
              <w:rPr>
                <w:rFonts w:ascii="Arial" w:eastAsia="Calibri" w:hAnsi="Arial" w:cs="Arial"/>
                <w:bCs/>
                <w:sz w:val="20"/>
                <w:szCs w:val="20"/>
              </w:rPr>
            </w:pPr>
            <w:r w:rsidRPr="002149CB">
              <w:rPr>
                <w:rFonts w:ascii="Arial" w:eastAsia="Calibri" w:hAnsi="Arial" w:cs="Arial"/>
                <w:bCs/>
                <w:sz w:val="20"/>
                <w:szCs w:val="20"/>
              </w:rPr>
              <w:t>-</w:t>
            </w:r>
          </w:p>
        </w:tc>
        <w:tc>
          <w:tcPr>
            <w:tcW w:w="3779" w:type="dxa"/>
            <w:vAlign w:val="center"/>
          </w:tcPr>
          <w:p w:rsidR="00440020" w:rsidRPr="002149CB" w:rsidRDefault="00440020" w:rsidP="009347C5">
            <w:pPr>
              <w:jc w:val="both"/>
              <w:rPr>
                <w:rFonts w:ascii="Arial" w:eastAsia="Calibri" w:hAnsi="Arial" w:cs="Arial"/>
                <w:bCs/>
                <w:sz w:val="20"/>
                <w:szCs w:val="20"/>
              </w:rPr>
            </w:pPr>
            <w:r w:rsidRPr="002149CB">
              <w:rPr>
                <w:rFonts w:ascii="Arial" w:hAnsi="Arial" w:cs="Arial"/>
                <w:sz w:val="20"/>
                <w:szCs w:val="20"/>
              </w:rPr>
              <w:t>W ciągu ostatnich 5 lat brał udział w co najmniej 2 projektach</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się modelowaniem i wymianą danych oraz integracją systemów z wykorzystaniem architektury zorientowanej na usługi SOA oraz standardów SOAP, UDDI, WSDL, XML, XSD.</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hAnsi="Arial" w:cs="Arial"/>
                <w:b/>
                <w:sz w:val="20"/>
                <w:szCs w:val="20"/>
              </w:rPr>
            </w:pPr>
            <w:r w:rsidRPr="002149CB">
              <w:rPr>
                <w:rFonts w:ascii="Arial" w:eastAsia="Calibri" w:hAnsi="Arial" w:cs="Arial"/>
                <w:bCs/>
                <w:sz w:val="20"/>
                <w:szCs w:val="20"/>
              </w:rPr>
              <w:t>Specjalista ds. interfejsów użytkownika</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2149CB" w:rsidRDefault="00440020" w:rsidP="009347C5">
            <w:pPr>
              <w:jc w:val="center"/>
              <w:rPr>
                <w:rFonts w:ascii="Arial" w:eastAsia="Calibri" w:hAnsi="Arial" w:cs="Arial"/>
                <w:bCs/>
                <w:sz w:val="20"/>
                <w:szCs w:val="20"/>
              </w:rPr>
            </w:pPr>
            <w:r>
              <w:rPr>
                <w:rFonts w:ascii="Arial" w:eastAsia="Calibri" w:hAnsi="Arial" w:cs="Arial"/>
                <w:bCs/>
                <w:sz w:val="20"/>
                <w:szCs w:val="20"/>
              </w:rPr>
              <w:t>-</w:t>
            </w:r>
          </w:p>
        </w:tc>
        <w:tc>
          <w:tcPr>
            <w:tcW w:w="3779" w:type="dxa"/>
            <w:vAlign w:val="center"/>
          </w:tcPr>
          <w:p w:rsidR="00440020" w:rsidRPr="002149CB" w:rsidRDefault="00440020" w:rsidP="009347C5">
            <w:pPr>
              <w:jc w:val="both"/>
              <w:rPr>
                <w:rFonts w:ascii="Arial" w:eastAsia="Calibri" w:hAnsi="Arial" w:cs="Arial"/>
                <w:bCs/>
                <w:sz w:val="20"/>
                <w:szCs w:val="20"/>
              </w:rPr>
            </w:pPr>
            <w:r w:rsidRPr="002149CB">
              <w:rPr>
                <w:rFonts w:ascii="Arial" w:hAnsi="Arial" w:cs="Arial"/>
                <w:sz w:val="20"/>
                <w:szCs w:val="20"/>
              </w:rPr>
              <w:t>W ciągu ostatnich 5 lat brał udział w co najmniej 2 projektach</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się projektowaniem graficznych interfejsów użytkownika (GUI).</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hAnsi="Arial" w:cs="Arial"/>
                <w:b/>
                <w:sz w:val="20"/>
                <w:szCs w:val="20"/>
              </w:rPr>
            </w:pPr>
            <w:r w:rsidRPr="002149CB">
              <w:rPr>
                <w:rFonts w:ascii="Arial" w:eastAsia="Calibri" w:hAnsi="Arial" w:cs="Arial"/>
                <w:bCs/>
                <w:sz w:val="20"/>
                <w:szCs w:val="20"/>
              </w:rPr>
              <w:t>Specjalista ds. wydajności systemów IT</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2149CB" w:rsidRDefault="00440020" w:rsidP="009347C5">
            <w:pPr>
              <w:jc w:val="center"/>
              <w:rPr>
                <w:rFonts w:ascii="Arial" w:eastAsia="Calibri" w:hAnsi="Arial" w:cs="Arial"/>
                <w:bCs/>
                <w:sz w:val="20"/>
                <w:szCs w:val="20"/>
              </w:rPr>
            </w:pPr>
            <w:r w:rsidRPr="002149CB">
              <w:rPr>
                <w:rFonts w:ascii="Arial" w:eastAsia="Calibri" w:hAnsi="Arial" w:cs="Arial"/>
                <w:bCs/>
                <w:sz w:val="20"/>
                <w:szCs w:val="20"/>
              </w:rPr>
              <w:t>-</w:t>
            </w:r>
          </w:p>
        </w:tc>
        <w:tc>
          <w:tcPr>
            <w:tcW w:w="3779" w:type="dxa"/>
            <w:vAlign w:val="center"/>
          </w:tcPr>
          <w:p w:rsidR="00440020" w:rsidRPr="002149CB" w:rsidRDefault="00440020" w:rsidP="009347C5">
            <w:pPr>
              <w:jc w:val="both"/>
              <w:rPr>
                <w:rFonts w:ascii="Arial" w:hAnsi="Arial" w:cs="Arial"/>
                <w:b/>
                <w:sz w:val="20"/>
                <w:szCs w:val="20"/>
              </w:rPr>
            </w:pPr>
            <w:r w:rsidRPr="002149CB">
              <w:rPr>
                <w:rFonts w:ascii="Arial" w:hAnsi="Arial" w:cs="Arial"/>
                <w:sz w:val="20"/>
                <w:szCs w:val="20"/>
              </w:rPr>
              <w:t>W ciągu ostatnich 5 lat brał udział w co najmniej 2 projektach</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się optymalizacją wydajności systemów informatycznych.</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t>Specjalista ds. wdrożeń i utrzymania</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2149CB" w:rsidRDefault="00440020" w:rsidP="009347C5">
            <w:pPr>
              <w:jc w:val="center"/>
              <w:rPr>
                <w:rFonts w:ascii="Arial" w:eastAsia="Calibri" w:hAnsi="Arial" w:cs="Arial"/>
                <w:bCs/>
                <w:sz w:val="20"/>
                <w:szCs w:val="20"/>
              </w:rPr>
            </w:pPr>
            <w:r>
              <w:rPr>
                <w:rFonts w:ascii="Arial" w:eastAsia="Calibri" w:hAnsi="Arial" w:cs="Arial"/>
                <w:bCs/>
                <w:sz w:val="20"/>
                <w:szCs w:val="20"/>
              </w:rPr>
              <w:t>-</w:t>
            </w:r>
          </w:p>
        </w:tc>
        <w:tc>
          <w:tcPr>
            <w:tcW w:w="3779" w:type="dxa"/>
            <w:vAlign w:val="center"/>
          </w:tcPr>
          <w:p w:rsidR="00440020" w:rsidRPr="008A6EA4" w:rsidRDefault="00440020" w:rsidP="008A6EA4">
            <w:pPr>
              <w:jc w:val="both"/>
              <w:rPr>
                <w:rFonts w:ascii="Arial" w:hAnsi="Arial" w:cs="Arial"/>
                <w:sz w:val="20"/>
                <w:szCs w:val="20"/>
              </w:rPr>
            </w:pPr>
            <w:r w:rsidRPr="008A6EA4">
              <w:rPr>
                <w:rFonts w:ascii="Arial" w:hAnsi="Arial" w:cs="Arial"/>
                <w:sz w:val="20"/>
                <w:szCs w:val="20"/>
              </w:rPr>
              <w:t>W ciągu ostatnich 5 lat brał udział w co najmniej 2 projektach (zakończonych i odebranych przez zlec</w:t>
            </w:r>
            <w:r w:rsidR="00E528B1">
              <w:rPr>
                <w:rFonts w:ascii="Arial" w:hAnsi="Arial" w:cs="Arial"/>
                <w:sz w:val="20"/>
                <w:szCs w:val="20"/>
              </w:rPr>
              <w:t>ającego)  dotyczących budowy i</w:t>
            </w:r>
            <w:r w:rsidRPr="008A6EA4">
              <w:rPr>
                <w:rFonts w:ascii="Arial" w:hAnsi="Arial" w:cs="Arial"/>
                <w:sz w:val="20"/>
                <w:szCs w:val="20"/>
              </w:rPr>
              <w:t xml:space="preserve"> wdrożenia  systemów informatycznych o wartości minimum 5 000 000,00 złotych brutto każdy, w których zajmował się:</w:t>
            </w:r>
          </w:p>
          <w:p w:rsidR="00440020" w:rsidRDefault="00440020" w:rsidP="00D13971">
            <w:pPr>
              <w:pStyle w:val="Akapitzlist"/>
              <w:numPr>
                <w:ilvl w:val="1"/>
                <w:numId w:val="43"/>
              </w:numPr>
              <w:ind w:left="438"/>
              <w:jc w:val="both"/>
              <w:rPr>
                <w:rFonts w:ascii="Arial" w:hAnsi="Arial" w:cs="Arial"/>
                <w:sz w:val="20"/>
                <w:szCs w:val="20"/>
              </w:rPr>
            </w:pPr>
            <w:r w:rsidRPr="002149CB">
              <w:rPr>
                <w:rFonts w:ascii="Arial" w:hAnsi="Arial" w:cs="Arial"/>
                <w:sz w:val="20"/>
                <w:szCs w:val="20"/>
              </w:rPr>
              <w:t xml:space="preserve"> wdrożeniem systemu informatycznego </w:t>
            </w:r>
            <w:r>
              <w:rPr>
                <w:rFonts w:ascii="Arial" w:hAnsi="Arial" w:cs="Arial"/>
                <w:sz w:val="20"/>
                <w:szCs w:val="20"/>
              </w:rPr>
              <w:t xml:space="preserve">działającego w środowisku rozproszonym, </w:t>
            </w:r>
            <w:r w:rsidRPr="002149CB">
              <w:rPr>
                <w:rFonts w:ascii="Arial" w:hAnsi="Arial" w:cs="Arial"/>
                <w:sz w:val="20"/>
                <w:szCs w:val="20"/>
              </w:rPr>
              <w:t>o liczbie użytkowników końcowy</w:t>
            </w:r>
            <w:r w:rsidR="00AD1094">
              <w:rPr>
                <w:rFonts w:ascii="Arial" w:hAnsi="Arial" w:cs="Arial"/>
                <w:sz w:val="20"/>
                <w:szCs w:val="20"/>
              </w:rPr>
              <w:t>ch nie mniejszej niż 1 000 osób,</w:t>
            </w:r>
          </w:p>
          <w:p w:rsidR="00440020" w:rsidRDefault="00440020" w:rsidP="00D13971">
            <w:pPr>
              <w:pStyle w:val="Akapitzlist"/>
              <w:numPr>
                <w:ilvl w:val="1"/>
                <w:numId w:val="43"/>
              </w:numPr>
              <w:ind w:left="438"/>
              <w:jc w:val="both"/>
              <w:rPr>
                <w:rFonts w:ascii="Arial" w:hAnsi="Arial" w:cs="Arial"/>
                <w:sz w:val="20"/>
                <w:szCs w:val="20"/>
              </w:rPr>
            </w:pPr>
            <w:r>
              <w:rPr>
                <w:rFonts w:ascii="Arial" w:hAnsi="Arial" w:cs="Arial"/>
                <w:sz w:val="20"/>
                <w:szCs w:val="20"/>
              </w:rPr>
              <w:t>wdrożeniem polityki utrzymania</w:t>
            </w:r>
            <w:r w:rsidRPr="004F60F8">
              <w:rPr>
                <w:rFonts w:ascii="Arial" w:hAnsi="Arial" w:cs="Arial"/>
                <w:sz w:val="20"/>
                <w:szCs w:val="20"/>
              </w:rPr>
              <w:t xml:space="preserve"> ciągłości działania systemu informatycznego, obejmującego zagadnienia związane z synchronizowaniem i przełączaniem centrów przetwarzania danych, </w:t>
            </w:r>
            <w:r w:rsidRPr="004F60F8">
              <w:rPr>
                <w:rFonts w:ascii="Arial" w:hAnsi="Arial" w:cs="Arial"/>
                <w:sz w:val="20"/>
                <w:szCs w:val="20"/>
              </w:rPr>
              <w:lastRenderedPageBreak/>
              <w:t>konfiguracją systemów backupu, systemów odtwarzania danych po awarii, budową systemów wysok</w:t>
            </w:r>
            <w:r w:rsidR="00AD1094">
              <w:rPr>
                <w:rFonts w:ascii="Arial" w:hAnsi="Arial" w:cs="Arial"/>
                <w:sz w:val="20"/>
                <w:szCs w:val="20"/>
              </w:rPr>
              <w:t>iej niezawodności i dostępności,</w:t>
            </w:r>
          </w:p>
          <w:p w:rsidR="00440020" w:rsidRPr="008A6EA4" w:rsidRDefault="00440020" w:rsidP="00D13971">
            <w:pPr>
              <w:pStyle w:val="Akapitzlist"/>
              <w:numPr>
                <w:ilvl w:val="1"/>
                <w:numId w:val="43"/>
              </w:numPr>
              <w:ind w:left="438"/>
              <w:jc w:val="both"/>
              <w:rPr>
                <w:rFonts w:ascii="Arial" w:hAnsi="Arial" w:cs="Arial"/>
                <w:sz w:val="20"/>
                <w:szCs w:val="20"/>
              </w:rPr>
            </w:pPr>
            <w:r w:rsidRPr="004F60F8">
              <w:rPr>
                <w:rFonts w:ascii="Arial" w:hAnsi="Arial" w:cs="Arial"/>
                <w:sz w:val="20"/>
                <w:szCs w:val="20"/>
              </w:rPr>
              <w:t>opisywaniem procesów utrzymaniowych, ról i odpowiedzialności oraz zdefiniowaniem katalogu usług.</w:t>
            </w:r>
          </w:p>
        </w:tc>
      </w:tr>
      <w:tr w:rsidR="00440020" w:rsidRPr="002149CB" w:rsidTr="009347C5">
        <w:tc>
          <w:tcPr>
            <w:tcW w:w="2302" w:type="dxa"/>
            <w:tcBorders>
              <w:bottom w:val="single" w:sz="4" w:space="0" w:color="auto"/>
            </w:tcBorders>
            <w:vAlign w:val="center"/>
          </w:tcPr>
          <w:p w:rsidR="00440020" w:rsidRPr="002149CB" w:rsidRDefault="00440020" w:rsidP="009347C5">
            <w:pPr>
              <w:tabs>
                <w:tab w:val="left" w:pos="0"/>
              </w:tabs>
              <w:ind w:right="33"/>
              <w:jc w:val="center"/>
              <w:rPr>
                <w:rFonts w:ascii="Arial" w:hAnsi="Arial" w:cs="Arial"/>
                <w:b/>
                <w:sz w:val="20"/>
                <w:szCs w:val="20"/>
              </w:rPr>
            </w:pPr>
            <w:r w:rsidRPr="002149CB">
              <w:rPr>
                <w:rFonts w:ascii="Arial" w:eastAsia="Calibri" w:hAnsi="Arial" w:cs="Arial"/>
                <w:bCs/>
                <w:sz w:val="20"/>
                <w:szCs w:val="20"/>
              </w:rPr>
              <w:lastRenderedPageBreak/>
              <w:t>Specjalista ds. jakości oprogramowania</w:t>
            </w:r>
          </w:p>
        </w:tc>
        <w:tc>
          <w:tcPr>
            <w:tcW w:w="1276" w:type="dxa"/>
            <w:tcBorders>
              <w:bottom w:val="single" w:sz="4" w:space="0" w:color="auto"/>
            </w:tcBorders>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tcBorders>
              <w:bottom w:val="single" w:sz="4" w:space="0" w:color="auto"/>
            </w:tcBorders>
            <w:vAlign w:val="center"/>
          </w:tcPr>
          <w:p w:rsidR="00440020" w:rsidRPr="002149CB" w:rsidRDefault="00440020" w:rsidP="009347C5">
            <w:pPr>
              <w:jc w:val="center"/>
              <w:rPr>
                <w:rFonts w:ascii="Arial" w:hAnsi="Arial" w:cs="Arial"/>
                <w:sz w:val="20"/>
                <w:szCs w:val="20"/>
              </w:rPr>
            </w:pPr>
            <w:r w:rsidRPr="002149CB">
              <w:rPr>
                <w:rFonts w:ascii="Arial" w:hAnsi="Arial" w:cs="Arial"/>
                <w:sz w:val="20"/>
                <w:szCs w:val="20"/>
              </w:rPr>
              <w:t>-</w:t>
            </w:r>
          </w:p>
        </w:tc>
        <w:tc>
          <w:tcPr>
            <w:tcW w:w="3779" w:type="dxa"/>
            <w:tcBorders>
              <w:bottom w:val="single" w:sz="4" w:space="0" w:color="auto"/>
            </w:tcBorders>
            <w:vAlign w:val="center"/>
          </w:tcPr>
          <w:p w:rsidR="00440020" w:rsidRPr="002149CB" w:rsidRDefault="00440020" w:rsidP="009347C5">
            <w:pPr>
              <w:jc w:val="both"/>
              <w:rPr>
                <w:rFonts w:ascii="Arial" w:hAnsi="Arial" w:cs="Arial"/>
                <w:sz w:val="20"/>
                <w:szCs w:val="20"/>
              </w:rPr>
            </w:pPr>
            <w:r w:rsidRPr="002149CB">
              <w:rPr>
                <w:rFonts w:ascii="Arial" w:hAnsi="Arial" w:cs="Arial"/>
                <w:sz w:val="20"/>
                <w:szCs w:val="20"/>
              </w:rPr>
              <w:t>W ciągu ostatnich 5 lat brał udział w co najmniej 2 projektach</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się kontrolą jakości oprogramowania, przygotowywaniem i przeprowadzeniem planu testów oraz scenariuszy testów oprogramowania.</w:t>
            </w:r>
          </w:p>
        </w:tc>
      </w:tr>
      <w:tr w:rsidR="00440020" w:rsidRPr="002149CB" w:rsidTr="009347C5">
        <w:tc>
          <w:tcPr>
            <w:tcW w:w="2302" w:type="dxa"/>
            <w:shd w:val="clear" w:color="auto" w:fill="auto"/>
            <w:vAlign w:val="center"/>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t>Specjalista ds. testów oprogramowania</w:t>
            </w:r>
          </w:p>
        </w:tc>
        <w:tc>
          <w:tcPr>
            <w:tcW w:w="1276" w:type="dxa"/>
            <w:shd w:val="clear" w:color="auto" w:fill="auto"/>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shd w:val="clear" w:color="auto" w:fill="auto"/>
            <w:vAlign w:val="center"/>
          </w:tcPr>
          <w:p w:rsidR="00440020" w:rsidRDefault="00440020" w:rsidP="009347C5">
            <w:pPr>
              <w:jc w:val="both"/>
            </w:pPr>
            <w:r w:rsidRPr="000D0050">
              <w:rPr>
                <w:rFonts w:ascii="Arial" w:hAnsi="Arial" w:cs="Arial"/>
                <w:sz w:val="20"/>
                <w:szCs w:val="20"/>
              </w:rPr>
              <w:t>Co najmniej 1 z poniższych certyfikatów:</w:t>
            </w:r>
          </w:p>
          <w:p w:rsidR="00440020" w:rsidRPr="000D0050" w:rsidRDefault="00440020" w:rsidP="00D13971">
            <w:pPr>
              <w:pStyle w:val="Akapitzlist"/>
              <w:numPr>
                <w:ilvl w:val="0"/>
                <w:numId w:val="53"/>
              </w:numPr>
              <w:jc w:val="both"/>
              <w:rPr>
                <w:lang w:val="en-US"/>
              </w:rPr>
            </w:pPr>
            <w:proofErr w:type="spellStart"/>
            <w:r w:rsidRPr="000D0050">
              <w:rPr>
                <w:rFonts w:ascii="Arial" w:hAnsi="Arial" w:cs="Arial"/>
                <w:sz w:val="20"/>
                <w:szCs w:val="20"/>
                <w:lang w:val="en-GB"/>
              </w:rPr>
              <w:t>Certyfikat</w:t>
            </w:r>
            <w:proofErr w:type="spellEnd"/>
            <w:r w:rsidRPr="000D0050">
              <w:rPr>
                <w:rFonts w:ascii="Arial" w:hAnsi="Arial" w:cs="Arial"/>
                <w:sz w:val="20"/>
                <w:szCs w:val="20"/>
                <w:lang w:val="en-GB"/>
              </w:rPr>
              <w:t xml:space="preserve"> Certified Test Manager </w:t>
            </w:r>
            <w:proofErr w:type="spellStart"/>
            <w:r w:rsidRPr="000D0050">
              <w:rPr>
                <w:rFonts w:ascii="Arial" w:hAnsi="Arial" w:cs="Arial"/>
                <w:sz w:val="20"/>
                <w:szCs w:val="20"/>
                <w:lang w:val="en-GB"/>
              </w:rPr>
              <w:t>lub</w:t>
            </w:r>
            <w:proofErr w:type="spellEnd"/>
            <w:r w:rsidRPr="000D0050">
              <w:rPr>
                <w:rFonts w:ascii="Arial" w:hAnsi="Arial" w:cs="Arial"/>
                <w:sz w:val="20"/>
                <w:szCs w:val="20"/>
                <w:lang w:val="en-GB"/>
              </w:rPr>
              <w:t xml:space="preserve"> </w:t>
            </w:r>
            <w:proofErr w:type="spellStart"/>
            <w:r w:rsidRPr="000D0050">
              <w:rPr>
                <w:rFonts w:ascii="Arial" w:hAnsi="Arial" w:cs="Arial"/>
                <w:sz w:val="20"/>
                <w:szCs w:val="20"/>
                <w:lang w:val="en-GB"/>
              </w:rPr>
              <w:t>równoważny</w:t>
            </w:r>
            <w:proofErr w:type="spellEnd"/>
            <w:r w:rsidR="00E528B1">
              <w:rPr>
                <w:rFonts w:ascii="Arial" w:hAnsi="Arial" w:cs="Arial"/>
                <w:sz w:val="20"/>
                <w:szCs w:val="20"/>
                <w:lang w:val="en-GB"/>
              </w:rPr>
              <w:t>;</w:t>
            </w:r>
          </w:p>
          <w:p w:rsidR="00440020" w:rsidRPr="000D0050" w:rsidRDefault="00440020" w:rsidP="009347C5">
            <w:pPr>
              <w:pStyle w:val="Akapitzlist"/>
              <w:ind w:left="720"/>
              <w:jc w:val="both"/>
              <w:rPr>
                <w:rFonts w:ascii="Arial" w:hAnsi="Arial" w:cs="Arial"/>
                <w:sz w:val="20"/>
                <w:szCs w:val="20"/>
              </w:rPr>
            </w:pPr>
            <w:r w:rsidRPr="000D0050">
              <w:rPr>
                <w:rFonts w:ascii="Arial" w:hAnsi="Arial" w:cs="Arial"/>
                <w:sz w:val="20"/>
                <w:szCs w:val="20"/>
              </w:rPr>
              <w:t xml:space="preserve">lub </w:t>
            </w:r>
          </w:p>
          <w:p w:rsidR="00440020" w:rsidRDefault="00440020" w:rsidP="00D13971">
            <w:pPr>
              <w:pStyle w:val="Akapitzlist"/>
              <w:numPr>
                <w:ilvl w:val="0"/>
                <w:numId w:val="53"/>
              </w:numPr>
              <w:jc w:val="both"/>
            </w:pPr>
            <w:r w:rsidRPr="000D0050">
              <w:rPr>
                <w:rFonts w:ascii="Arial" w:hAnsi="Arial" w:cs="Arial"/>
                <w:sz w:val="20"/>
                <w:szCs w:val="20"/>
              </w:rPr>
              <w:t>Certyfikat ISTQB Foundation (CTFL) lub równoważny</w:t>
            </w:r>
            <w:r w:rsidR="00E528B1">
              <w:rPr>
                <w:rFonts w:ascii="Arial" w:hAnsi="Arial" w:cs="Arial"/>
                <w:sz w:val="20"/>
                <w:szCs w:val="20"/>
              </w:rPr>
              <w:t>.</w:t>
            </w:r>
          </w:p>
          <w:p w:rsidR="00440020" w:rsidRPr="00515908" w:rsidRDefault="00440020" w:rsidP="009347C5">
            <w:pPr>
              <w:jc w:val="center"/>
              <w:rPr>
                <w:rFonts w:ascii="Arial" w:hAnsi="Arial" w:cs="Arial"/>
                <w:sz w:val="20"/>
                <w:szCs w:val="20"/>
              </w:rPr>
            </w:pPr>
          </w:p>
        </w:tc>
        <w:tc>
          <w:tcPr>
            <w:tcW w:w="3779" w:type="dxa"/>
            <w:shd w:val="clear" w:color="auto" w:fill="auto"/>
            <w:vAlign w:val="center"/>
          </w:tcPr>
          <w:p w:rsidR="00440020" w:rsidRPr="002149CB" w:rsidRDefault="00440020" w:rsidP="009347C5">
            <w:pPr>
              <w:jc w:val="both"/>
              <w:rPr>
                <w:rFonts w:ascii="Arial" w:hAnsi="Arial" w:cs="Arial"/>
                <w:sz w:val="20"/>
                <w:szCs w:val="20"/>
              </w:rPr>
            </w:pPr>
            <w:r w:rsidRPr="002149CB">
              <w:rPr>
                <w:rFonts w:ascii="Arial" w:hAnsi="Arial" w:cs="Arial"/>
                <w:sz w:val="20"/>
                <w:szCs w:val="20"/>
              </w:rPr>
              <w:t xml:space="preserve">W ciągu ostatnich 5 lat brał udział w co najmniej 2 projektach </w:t>
            </w:r>
            <w:r>
              <w:rPr>
                <w:rFonts w:ascii="Arial" w:hAnsi="Arial" w:cs="Arial"/>
                <w:sz w:val="20"/>
                <w:szCs w:val="20"/>
              </w:rPr>
              <w:t>(zakończonych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w:t>
            </w:r>
            <w:r w:rsidR="006774BC">
              <w:rPr>
                <w:rFonts w:ascii="Arial" w:hAnsi="Arial" w:cs="Arial"/>
                <w:sz w:val="20"/>
                <w:szCs w:val="20"/>
              </w:rPr>
              <w:t xml:space="preserve">się </w:t>
            </w:r>
            <w:r w:rsidRPr="002149CB">
              <w:rPr>
                <w:rFonts w:ascii="Arial" w:hAnsi="Arial" w:cs="Arial"/>
                <w:sz w:val="20"/>
                <w:szCs w:val="20"/>
              </w:rPr>
              <w:t>tworzeniem planów testów i scenariuszy testowych oraz testowaniem oprogramowania w zakresie testów: akceptacyjnych użytkownika (UAT), użyteczności, integracji, wydajnościowych, pokrycia, jednostkowy, regresji, bezpieczeństwa.</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t>Specjalista ds. inżynierii oprogramowania</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Default="00440020" w:rsidP="00D13971">
            <w:pPr>
              <w:pStyle w:val="Akapitzlist"/>
              <w:numPr>
                <w:ilvl w:val="0"/>
                <w:numId w:val="54"/>
              </w:numPr>
              <w:jc w:val="both"/>
              <w:rPr>
                <w:rFonts w:ascii="Arial" w:hAnsi="Arial" w:cs="Arial"/>
                <w:sz w:val="20"/>
                <w:szCs w:val="20"/>
              </w:rPr>
            </w:pPr>
            <w:r w:rsidRPr="00A95A0D">
              <w:rPr>
                <w:rFonts w:ascii="Arial" w:hAnsi="Arial" w:cs="Arial"/>
                <w:sz w:val="20"/>
                <w:szCs w:val="20"/>
              </w:rPr>
              <w:t>Wyk</w:t>
            </w:r>
            <w:r>
              <w:rPr>
                <w:rFonts w:ascii="Arial" w:hAnsi="Arial" w:cs="Arial"/>
                <w:sz w:val="20"/>
                <w:szCs w:val="20"/>
              </w:rPr>
              <w:t>ształcenie wyższe informatyczne;</w:t>
            </w:r>
          </w:p>
          <w:p w:rsidR="00440020" w:rsidRDefault="00440020" w:rsidP="009347C5">
            <w:pPr>
              <w:pStyle w:val="Akapitzlist"/>
              <w:ind w:left="751"/>
              <w:jc w:val="both"/>
              <w:rPr>
                <w:rFonts w:ascii="Arial" w:hAnsi="Arial" w:cs="Arial"/>
                <w:sz w:val="20"/>
                <w:szCs w:val="20"/>
              </w:rPr>
            </w:pPr>
            <w:r w:rsidRPr="00A95A0D">
              <w:rPr>
                <w:rFonts w:ascii="Arial" w:hAnsi="Arial" w:cs="Arial"/>
                <w:sz w:val="20"/>
                <w:szCs w:val="20"/>
              </w:rPr>
              <w:t xml:space="preserve">lub </w:t>
            </w:r>
          </w:p>
          <w:p w:rsidR="00440020" w:rsidRPr="000D0050" w:rsidRDefault="00440020" w:rsidP="00D13971">
            <w:pPr>
              <w:pStyle w:val="Akapitzlist"/>
              <w:numPr>
                <w:ilvl w:val="0"/>
                <w:numId w:val="54"/>
              </w:numPr>
              <w:jc w:val="both"/>
              <w:rPr>
                <w:rFonts w:ascii="Arial" w:hAnsi="Arial" w:cs="Arial"/>
                <w:sz w:val="20"/>
                <w:szCs w:val="20"/>
              </w:rPr>
            </w:pPr>
            <w:r w:rsidRPr="000D0050">
              <w:rPr>
                <w:rFonts w:ascii="Arial" w:hAnsi="Arial" w:cs="Arial"/>
                <w:sz w:val="20"/>
                <w:szCs w:val="20"/>
              </w:rPr>
              <w:t xml:space="preserve">Wykształcenie wyższe </w:t>
            </w:r>
          </w:p>
          <w:p w:rsidR="00440020" w:rsidRPr="00A95A0D" w:rsidRDefault="00440020" w:rsidP="009347C5">
            <w:pPr>
              <w:pStyle w:val="Akapitzlist"/>
              <w:ind w:left="751"/>
              <w:jc w:val="both"/>
              <w:rPr>
                <w:rFonts w:ascii="Arial" w:hAnsi="Arial" w:cs="Arial"/>
                <w:sz w:val="20"/>
                <w:szCs w:val="20"/>
              </w:rPr>
            </w:pPr>
            <w:r w:rsidRPr="00A95A0D">
              <w:rPr>
                <w:rFonts w:ascii="Arial" w:hAnsi="Arial" w:cs="Arial"/>
                <w:sz w:val="20"/>
                <w:szCs w:val="20"/>
              </w:rPr>
              <w:t>Techniczne</w:t>
            </w:r>
            <w:r>
              <w:rPr>
                <w:rFonts w:ascii="Arial" w:hAnsi="Arial" w:cs="Arial"/>
                <w:sz w:val="20"/>
                <w:szCs w:val="20"/>
              </w:rPr>
              <w:t>.</w:t>
            </w:r>
          </w:p>
        </w:tc>
        <w:tc>
          <w:tcPr>
            <w:tcW w:w="3779" w:type="dxa"/>
            <w:vAlign w:val="center"/>
          </w:tcPr>
          <w:p w:rsidR="00440020" w:rsidRPr="002149CB" w:rsidRDefault="00440020" w:rsidP="009347C5">
            <w:pPr>
              <w:jc w:val="both"/>
              <w:rPr>
                <w:rFonts w:ascii="Arial" w:hAnsi="Arial" w:cs="Arial"/>
                <w:sz w:val="20"/>
                <w:szCs w:val="20"/>
              </w:rPr>
            </w:pPr>
            <w:r w:rsidRPr="002149CB">
              <w:rPr>
                <w:rFonts w:ascii="Arial" w:hAnsi="Arial" w:cs="Arial"/>
                <w:sz w:val="20"/>
                <w:szCs w:val="20"/>
              </w:rPr>
              <w:t xml:space="preserve">W ciągu ostatnich 5 lat brał udział w co najmniej 2 projektach </w:t>
            </w:r>
            <w:r>
              <w:rPr>
                <w:rFonts w:ascii="Arial" w:hAnsi="Arial" w:cs="Arial"/>
                <w:sz w:val="20"/>
                <w:szCs w:val="20"/>
              </w:rPr>
              <w:t>(zakończonych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kierował co najmniej 5-cio osobowym zespołem programistów i zajmował się m.in. planowaniem pracy zespołu i monitorowaniem postępów oraz rozliczaniem wyników pracy.</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t>Analityk</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4</w:t>
            </w:r>
          </w:p>
        </w:tc>
        <w:tc>
          <w:tcPr>
            <w:tcW w:w="2909" w:type="dxa"/>
            <w:vAlign w:val="center"/>
          </w:tcPr>
          <w:p w:rsidR="00440020" w:rsidRPr="00A95A0D" w:rsidRDefault="00440020" w:rsidP="009347C5">
            <w:pPr>
              <w:pStyle w:val="Akapitzlist"/>
              <w:ind w:left="391"/>
              <w:jc w:val="both"/>
              <w:rPr>
                <w:rFonts w:ascii="Arial" w:hAnsi="Arial" w:cs="Arial"/>
                <w:sz w:val="20"/>
                <w:szCs w:val="20"/>
              </w:rPr>
            </w:pPr>
            <w:r w:rsidRPr="00A95A0D">
              <w:rPr>
                <w:rFonts w:ascii="Arial" w:hAnsi="Arial" w:cs="Arial"/>
                <w:sz w:val="20"/>
                <w:szCs w:val="20"/>
              </w:rPr>
              <w:t xml:space="preserve">Wykształcenie wyższe </w:t>
            </w:r>
          </w:p>
        </w:tc>
        <w:tc>
          <w:tcPr>
            <w:tcW w:w="3779" w:type="dxa"/>
            <w:vAlign w:val="center"/>
          </w:tcPr>
          <w:p w:rsidR="00440020" w:rsidRPr="005E056F" w:rsidRDefault="00440020" w:rsidP="009347C5">
            <w:pPr>
              <w:jc w:val="both"/>
              <w:rPr>
                <w:rFonts w:ascii="Arial" w:hAnsi="Arial" w:cs="Arial"/>
                <w:sz w:val="20"/>
                <w:szCs w:val="20"/>
              </w:rPr>
            </w:pPr>
            <w:r w:rsidRPr="005E056F">
              <w:rPr>
                <w:rFonts w:ascii="Arial" w:hAnsi="Arial" w:cs="Arial"/>
                <w:sz w:val="20"/>
                <w:szCs w:val="20"/>
              </w:rPr>
              <w:t>W ciągu ostatnich 5 lat brał udział w co najmniej 2 projektach (zakończonych i odebranych przez zlecającego)</w:t>
            </w:r>
            <w:r w:rsidR="00E528B1" w:rsidRPr="005E056F">
              <w:rPr>
                <w:rFonts w:ascii="Arial" w:hAnsi="Arial" w:cs="Arial"/>
                <w:sz w:val="20"/>
                <w:szCs w:val="20"/>
              </w:rPr>
              <w:t xml:space="preserve">  dotyczących budowy i</w:t>
            </w:r>
            <w:r w:rsidRPr="005E056F">
              <w:rPr>
                <w:rFonts w:ascii="Arial" w:hAnsi="Arial" w:cs="Arial"/>
                <w:sz w:val="20"/>
                <w:szCs w:val="20"/>
              </w:rPr>
              <w:t xml:space="preserve"> wdrożenia  systemów informatycznych o wartości minimum 5 000 000,00 złotych brutto każdy, opartych na modelu usługowym</w:t>
            </w:r>
            <w:r w:rsidR="00D07E9A" w:rsidRPr="005E056F">
              <w:rPr>
                <w:rFonts w:ascii="Arial" w:hAnsi="Arial" w:cs="Arial"/>
                <w:sz w:val="20"/>
                <w:szCs w:val="20"/>
              </w:rPr>
              <w:t>,</w:t>
            </w:r>
            <w:r w:rsidRPr="005E056F">
              <w:rPr>
                <w:rFonts w:ascii="Arial" w:hAnsi="Arial" w:cs="Arial"/>
                <w:sz w:val="20"/>
                <w:szCs w:val="20"/>
              </w:rPr>
              <w:t xml:space="preserve"> składających się z co najmniej 3 biznesowo niezależnych podsystemów, w których zajmował się modelowaniem procesów biznesowych i specyfikacją wymagań dla systemów informatycznych oraz projektowaniem w języku UML i/lub </w:t>
            </w:r>
            <w:proofErr w:type="spellStart"/>
            <w:r w:rsidRPr="005E056F">
              <w:rPr>
                <w:rFonts w:ascii="Arial" w:hAnsi="Arial" w:cs="Arial"/>
                <w:sz w:val="20"/>
                <w:szCs w:val="20"/>
              </w:rPr>
              <w:t>Archimate</w:t>
            </w:r>
            <w:proofErr w:type="spellEnd"/>
            <w:r w:rsidRPr="005E056F">
              <w:rPr>
                <w:rFonts w:ascii="Arial" w:hAnsi="Arial" w:cs="Arial"/>
                <w:sz w:val="20"/>
                <w:szCs w:val="20"/>
              </w:rPr>
              <w:t xml:space="preserve"> oraz modelowaniem przy użyciu narzędzia </w:t>
            </w:r>
            <w:r w:rsidRPr="005E056F">
              <w:rPr>
                <w:rFonts w:ascii="Arial" w:hAnsi="Arial" w:cs="Arial"/>
                <w:sz w:val="20"/>
                <w:szCs w:val="20"/>
              </w:rPr>
              <w:lastRenderedPageBreak/>
              <w:t>SPARX Enterprise Architect.</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lastRenderedPageBreak/>
              <w:t>Specjalista ds. procesów biznesowych</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Pr="00A95A0D" w:rsidRDefault="00440020" w:rsidP="009347C5">
            <w:pPr>
              <w:pStyle w:val="Akapitzlist"/>
              <w:ind w:left="391"/>
              <w:jc w:val="both"/>
              <w:rPr>
                <w:rFonts w:ascii="Arial" w:hAnsi="Arial" w:cs="Arial"/>
                <w:sz w:val="20"/>
                <w:szCs w:val="20"/>
              </w:rPr>
            </w:pPr>
            <w:r w:rsidRPr="00A95A0D">
              <w:rPr>
                <w:rFonts w:ascii="Arial" w:hAnsi="Arial" w:cs="Arial"/>
                <w:sz w:val="20"/>
                <w:szCs w:val="20"/>
              </w:rPr>
              <w:t xml:space="preserve">Wykształcenie wyższe </w:t>
            </w:r>
          </w:p>
        </w:tc>
        <w:tc>
          <w:tcPr>
            <w:tcW w:w="3779" w:type="dxa"/>
            <w:vAlign w:val="center"/>
          </w:tcPr>
          <w:p w:rsidR="00440020" w:rsidRPr="002149CB" w:rsidRDefault="00440020" w:rsidP="009347C5">
            <w:pPr>
              <w:jc w:val="both"/>
              <w:rPr>
                <w:rFonts w:ascii="Arial" w:hAnsi="Arial" w:cs="Arial"/>
                <w:sz w:val="20"/>
                <w:szCs w:val="20"/>
              </w:rPr>
            </w:pPr>
            <w:r w:rsidRPr="002149CB">
              <w:rPr>
                <w:rFonts w:ascii="Arial" w:hAnsi="Arial" w:cs="Arial"/>
                <w:sz w:val="20"/>
                <w:szCs w:val="20"/>
              </w:rPr>
              <w:t xml:space="preserve">W ciągu ostatnich 5 lat brał udział w co najmniej 2 projektach </w:t>
            </w:r>
            <w:r>
              <w:rPr>
                <w:rFonts w:ascii="Arial" w:hAnsi="Arial" w:cs="Arial"/>
                <w:sz w:val="20"/>
                <w:szCs w:val="20"/>
              </w:rPr>
              <w:t>(zakończonych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się budową architektury procesów, i wdrożeniem modelu procesowego oraz modelowaniem procesów biznesowych w notacji BPMN.</w:t>
            </w:r>
          </w:p>
        </w:tc>
      </w:tr>
      <w:tr w:rsidR="00440020" w:rsidRPr="002149CB" w:rsidTr="009347C5">
        <w:tc>
          <w:tcPr>
            <w:tcW w:w="2302" w:type="dxa"/>
            <w:vAlign w:val="center"/>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t>Specjalista ds. infrastruktury</w:t>
            </w:r>
          </w:p>
        </w:tc>
        <w:tc>
          <w:tcPr>
            <w:tcW w:w="1276" w:type="dxa"/>
            <w:vAlign w:val="center"/>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vAlign w:val="center"/>
          </w:tcPr>
          <w:p w:rsidR="00440020" w:rsidRDefault="00440020" w:rsidP="009347C5">
            <w:pPr>
              <w:jc w:val="both"/>
              <w:rPr>
                <w:rFonts w:ascii="Arial" w:hAnsi="Arial" w:cs="Arial"/>
                <w:sz w:val="20"/>
                <w:szCs w:val="20"/>
              </w:rPr>
            </w:pPr>
          </w:p>
          <w:p w:rsidR="00440020" w:rsidRDefault="00440020" w:rsidP="00D13971">
            <w:pPr>
              <w:pStyle w:val="Akapitzlist"/>
              <w:numPr>
                <w:ilvl w:val="0"/>
                <w:numId w:val="55"/>
              </w:numPr>
              <w:jc w:val="both"/>
              <w:rPr>
                <w:rFonts w:ascii="Arial" w:hAnsi="Arial" w:cs="Arial"/>
                <w:sz w:val="20"/>
                <w:szCs w:val="20"/>
              </w:rPr>
            </w:pPr>
            <w:r w:rsidRPr="00A95A0D">
              <w:rPr>
                <w:rFonts w:ascii="Arial" w:hAnsi="Arial" w:cs="Arial"/>
                <w:sz w:val="20"/>
                <w:szCs w:val="20"/>
              </w:rPr>
              <w:t>Wyk</w:t>
            </w:r>
            <w:r>
              <w:rPr>
                <w:rFonts w:ascii="Arial" w:hAnsi="Arial" w:cs="Arial"/>
                <w:sz w:val="20"/>
                <w:szCs w:val="20"/>
              </w:rPr>
              <w:t>ształcenie wyższe informatyczne;</w:t>
            </w:r>
          </w:p>
          <w:p w:rsidR="00440020" w:rsidRDefault="00440020" w:rsidP="009347C5">
            <w:pPr>
              <w:pStyle w:val="Akapitzlist"/>
              <w:ind w:left="751"/>
              <w:jc w:val="both"/>
              <w:rPr>
                <w:rFonts w:ascii="Arial" w:hAnsi="Arial" w:cs="Arial"/>
                <w:sz w:val="20"/>
                <w:szCs w:val="20"/>
              </w:rPr>
            </w:pPr>
            <w:r w:rsidRPr="00A95A0D">
              <w:rPr>
                <w:rFonts w:ascii="Arial" w:hAnsi="Arial" w:cs="Arial"/>
                <w:sz w:val="20"/>
                <w:szCs w:val="20"/>
              </w:rPr>
              <w:t xml:space="preserve">lub </w:t>
            </w:r>
          </w:p>
          <w:p w:rsidR="00440020" w:rsidRPr="000D0050" w:rsidRDefault="00440020" w:rsidP="00D13971">
            <w:pPr>
              <w:pStyle w:val="Akapitzlist"/>
              <w:numPr>
                <w:ilvl w:val="0"/>
                <w:numId w:val="55"/>
              </w:numPr>
              <w:jc w:val="both"/>
              <w:rPr>
                <w:rFonts w:ascii="Arial" w:hAnsi="Arial" w:cs="Arial"/>
                <w:sz w:val="20"/>
                <w:szCs w:val="20"/>
              </w:rPr>
            </w:pPr>
            <w:r w:rsidRPr="000D0050">
              <w:rPr>
                <w:rFonts w:ascii="Arial" w:hAnsi="Arial" w:cs="Arial"/>
                <w:sz w:val="20"/>
                <w:szCs w:val="20"/>
              </w:rPr>
              <w:t xml:space="preserve">Wykształcenie wyższe </w:t>
            </w:r>
            <w:r>
              <w:rPr>
                <w:rFonts w:ascii="Arial" w:hAnsi="Arial" w:cs="Arial"/>
                <w:sz w:val="20"/>
                <w:szCs w:val="20"/>
              </w:rPr>
              <w:t>t</w:t>
            </w:r>
            <w:r w:rsidRPr="000D0050">
              <w:rPr>
                <w:rFonts w:ascii="Arial" w:hAnsi="Arial" w:cs="Arial"/>
                <w:sz w:val="20"/>
                <w:szCs w:val="20"/>
              </w:rPr>
              <w:t>echniczne.</w:t>
            </w:r>
          </w:p>
        </w:tc>
        <w:tc>
          <w:tcPr>
            <w:tcW w:w="3779" w:type="dxa"/>
            <w:vAlign w:val="center"/>
          </w:tcPr>
          <w:p w:rsidR="00440020" w:rsidRPr="002149CB" w:rsidRDefault="00440020" w:rsidP="009347C5">
            <w:pPr>
              <w:jc w:val="both"/>
              <w:rPr>
                <w:rFonts w:ascii="Arial" w:hAnsi="Arial" w:cs="Arial"/>
                <w:sz w:val="20"/>
                <w:szCs w:val="20"/>
              </w:rPr>
            </w:pPr>
            <w:r w:rsidRPr="002149CB">
              <w:rPr>
                <w:rFonts w:ascii="Arial" w:hAnsi="Arial" w:cs="Arial"/>
                <w:sz w:val="20"/>
                <w:szCs w:val="20"/>
              </w:rPr>
              <w:t>W ciągu ostatnich 5 lat brał udział w co najmniej 2 projektach</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budowy </w:t>
            </w:r>
            <w:r>
              <w:rPr>
                <w:rFonts w:ascii="Arial" w:hAnsi="Arial" w:cs="Arial"/>
                <w:sz w:val="20"/>
                <w:szCs w:val="20"/>
              </w:rPr>
              <w:t>i</w:t>
            </w:r>
            <w:r w:rsidRPr="002149CB">
              <w:rPr>
                <w:rFonts w:ascii="Arial" w:hAnsi="Arial" w:cs="Arial"/>
                <w:sz w:val="20"/>
                <w:szCs w:val="20"/>
              </w:rPr>
              <w:t xml:space="preserve"> wdrożenia  systemów informatycznych o wartości minimum 5 000 000,00 złotych brutto każdy, w których zajmował się projektowaniem infrastruktury, systemów operacyjnych oraz wirtualnych hostów w modelu wysokiej dostępności</w:t>
            </w:r>
            <w:r w:rsidR="00424FF4">
              <w:rPr>
                <w:rFonts w:ascii="Arial" w:hAnsi="Arial" w:cs="Arial"/>
                <w:sz w:val="20"/>
                <w:szCs w:val="20"/>
              </w:rPr>
              <w:t xml:space="preserve">, dedykowanych wdrożonemu </w:t>
            </w:r>
            <w:r w:rsidR="00424FF4" w:rsidRPr="005E056F">
              <w:rPr>
                <w:rFonts w:ascii="Arial" w:hAnsi="Arial" w:cs="Arial"/>
                <w:sz w:val="20"/>
                <w:szCs w:val="20"/>
              </w:rPr>
              <w:t>systemowi</w:t>
            </w:r>
            <w:r w:rsidRPr="005E056F">
              <w:rPr>
                <w:rFonts w:ascii="Arial" w:hAnsi="Arial" w:cs="Arial"/>
                <w:sz w:val="20"/>
                <w:szCs w:val="20"/>
              </w:rPr>
              <w:t>.</w:t>
            </w:r>
          </w:p>
        </w:tc>
      </w:tr>
      <w:tr w:rsidR="00440020" w:rsidRPr="002149CB" w:rsidTr="009347C5">
        <w:tc>
          <w:tcPr>
            <w:tcW w:w="2302" w:type="dxa"/>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t>Audytor wiodący</w:t>
            </w:r>
          </w:p>
        </w:tc>
        <w:tc>
          <w:tcPr>
            <w:tcW w:w="1276" w:type="dxa"/>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tcPr>
          <w:p w:rsidR="00440020" w:rsidRPr="002149CB" w:rsidRDefault="00440020" w:rsidP="00D13971">
            <w:pPr>
              <w:pStyle w:val="Akapitzlist"/>
              <w:numPr>
                <w:ilvl w:val="0"/>
                <w:numId w:val="44"/>
              </w:numPr>
              <w:ind w:left="391"/>
              <w:jc w:val="both"/>
              <w:rPr>
                <w:rFonts w:ascii="Arial" w:eastAsia="Calibri" w:hAnsi="Arial" w:cs="Arial"/>
                <w:bCs/>
                <w:sz w:val="20"/>
                <w:szCs w:val="20"/>
              </w:rPr>
            </w:pPr>
            <w:r w:rsidRPr="002149CB">
              <w:rPr>
                <w:rFonts w:ascii="Arial" w:eastAsia="Calibri" w:hAnsi="Arial" w:cs="Arial"/>
                <w:bCs/>
                <w:sz w:val="20"/>
                <w:szCs w:val="20"/>
              </w:rPr>
              <w:t>Co najmniej 1 z poniższych certyfikatów:</w:t>
            </w:r>
          </w:p>
          <w:p w:rsidR="00440020" w:rsidRDefault="00440020" w:rsidP="00D13971">
            <w:pPr>
              <w:pStyle w:val="Akapitzlist"/>
              <w:numPr>
                <w:ilvl w:val="0"/>
                <w:numId w:val="49"/>
              </w:numPr>
              <w:jc w:val="both"/>
              <w:rPr>
                <w:rFonts w:ascii="Arial" w:eastAsia="Calibri" w:hAnsi="Arial" w:cs="Arial"/>
                <w:bCs/>
                <w:sz w:val="20"/>
                <w:szCs w:val="20"/>
              </w:rPr>
            </w:pPr>
            <w:r w:rsidRPr="00A95A0D">
              <w:rPr>
                <w:rFonts w:ascii="Arial" w:eastAsia="Calibri" w:hAnsi="Arial" w:cs="Arial"/>
                <w:bCs/>
                <w:sz w:val="20"/>
                <w:szCs w:val="20"/>
              </w:rPr>
              <w:t xml:space="preserve">Certyfikat CISSP lub równoważny, </w:t>
            </w:r>
          </w:p>
          <w:p w:rsidR="00440020" w:rsidRDefault="00440020" w:rsidP="00D13971">
            <w:pPr>
              <w:pStyle w:val="Akapitzlist"/>
              <w:numPr>
                <w:ilvl w:val="0"/>
                <w:numId w:val="49"/>
              </w:numPr>
              <w:jc w:val="both"/>
              <w:rPr>
                <w:rFonts w:ascii="Arial" w:eastAsia="Calibri" w:hAnsi="Arial" w:cs="Arial"/>
                <w:bCs/>
                <w:sz w:val="20"/>
                <w:szCs w:val="20"/>
              </w:rPr>
            </w:pPr>
            <w:r w:rsidRPr="00A95A0D">
              <w:rPr>
                <w:rFonts w:ascii="Arial" w:eastAsia="Calibri" w:hAnsi="Arial" w:cs="Arial"/>
                <w:bCs/>
                <w:sz w:val="20"/>
                <w:szCs w:val="20"/>
              </w:rPr>
              <w:t>Certyfikat CISA lub równoważny,</w:t>
            </w:r>
            <w:r w:rsidRPr="00A95A0D" w:rsidDel="00CB0521">
              <w:rPr>
                <w:rFonts w:ascii="Arial" w:eastAsia="Calibri" w:hAnsi="Arial" w:cs="Arial"/>
                <w:bCs/>
                <w:sz w:val="20"/>
                <w:szCs w:val="20"/>
              </w:rPr>
              <w:t xml:space="preserve"> </w:t>
            </w:r>
          </w:p>
          <w:p w:rsidR="00440020" w:rsidRPr="00A95A0D" w:rsidRDefault="00440020" w:rsidP="00D13971">
            <w:pPr>
              <w:pStyle w:val="Akapitzlist"/>
              <w:numPr>
                <w:ilvl w:val="0"/>
                <w:numId w:val="49"/>
              </w:numPr>
              <w:jc w:val="both"/>
              <w:rPr>
                <w:rFonts w:ascii="Arial" w:eastAsia="Calibri" w:hAnsi="Arial" w:cs="Arial"/>
                <w:bCs/>
                <w:sz w:val="20"/>
                <w:szCs w:val="20"/>
              </w:rPr>
            </w:pPr>
            <w:r w:rsidRPr="00A95A0D">
              <w:rPr>
                <w:rFonts w:ascii="Arial" w:eastAsia="Calibri" w:hAnsi="Arial" w:cs="Arial"/>
                <w:bCs/>
                <w:sz w:val="20"/>
                <w:szCs w:val="20"/>
              </w:rPr>
              <w:t>Certyfikat CISM lub równoważny</w:t>
            </w:r>
          </w:p>
          <w:p w:rsidR="00440020" w:rsidRPr="002149CB" w:rsidRDefault="00440020" w:rsidP="009347C5">
            <w:pPr>
              <w:jc w:val="both"/>
              <w:rPr>
                <w:rFonts w:ascii="Arial" w:eastAsia="Calibri" w:hAnsi="Arial" w:cs="Arial"/>
                <w:bCs/>
                <w:sz w:val="20"/>
                <w:szCs w:val="20"/>
              </w:rPr>
            </w:pPr>
            <w:r>
              <w:rPr>
                <w:rFonts w:ascii="Arial" w:eastAsia="Calibri" w:hAnsi="Arial" w:cs="Arial"/>
                <w:bCs/>
                <w:sz w:val="20"/>
                <w:szCs w:val="20"/>
              </w:rPr>
              <w:t>oraz</w:t>
            </w:r>
          </w:p>
          <w:p w:rsidR="00440020" w:rsidRPr="00C138BF" w:rsidRDefault="00440020" w:rsidP="00D13971">
            <w:pPr>
              <w:pStyle w:val="Akapitzlist"/>
              <w:numPr>
                <w:ilvl w:val="0"/>
                <w:numId w:val="44"/>
              </w:numPr>
              <w:ind w:left="391"/>
              <w:jc w:val="both"/>
              <w:rPr>
                <w:rFonts w:ascii="Arial" w:eastAsia="Calibri" w:hAnsi="Arial" w:cs="Arial"/>
                <w:bCs/>
                <w:sz w:val="20"/>
                <w:szCs w:val="20"/>
              </w:rPr>
            </w:pPr>
            <w:r w:rsidRPr="00C138BF">
              <w:rPr>
                <w:rFonts w:ascii="Arial" w:eastAsia="Calibri" w:hAnsi="Arial" w:cs="Arial"/>
                <w:bCs/>
                <w:sz w:val="20"/>
                <w:szCs w:val="20"/>
              </w:rPr>
              <w:t>Certyfikat audytora wiodącego normy PN-ISO/IEC/27001 lub równoważny</w:t>
            </w:r>
          </w:p>
          <w:p w:rsidR="00440020" w:rsidRPr="002149CB" w:rsidRDefault="00440020" w:rsidP="009347C5">
            <w:pPr>
              <w:jc w:val="center"/>
              <w:rPr>
                <w:rFonts w:ascii="Arial" w:hAnsi="Arial" w:cs="Arial"/>
                <w:sz w:val="20"/>
                <w:szCs w:val="20"/>
              </w:rPr>
            </w:pPr>
          </w:p>
        </w:tc>
        <w:tc>
          <w:tcPr>
            <w:tcW w:w="3779" w:type="dxa"/>
          </w:tcPr>
          <w:p w:rsidR="00440020" w:rsidRDefault="00440020" w:rsidP="00D13971">
            <w:pPr>
              <w:pStyle w:val="Akapitzlist"/>
              <w:numPr>
                <w:ilvl w:val="0"/>
                <w:numId w:val="45"/>
              </w:numPr>
              <w:jc w:val="both"/>
              <w:rPr>
                <w:rFonts w:ascii="Arial" w:hAnsi="Arial" w:cs="Arial"/>
                <w:sz w:val="20"/>
                <w:szCs w:val="20"/>
              </w:rPr>
            </w:pPr>
            <w:r w:rsidRPr="002149CB">
              <w:rPr>
                <w:rFonts w:ascii="Arial" w:hAnsi="Arial" w:cs="Arial"/>
                <w:sz w:val="20"/>
                <w:szCs w:val="20"/>
              </w:rPr>
              <w:t>W ciągu ostatnich 5 lat brał udział w co najmniej 2 projektach</w:t>
            </w:r>
            <w:r>
              <w:rPr>
                <w:rFonts w:ascii="Arial" w:hAnsi="Arial" w:cs="Arial"/>
                <w:sz w:val="20"/>
                <w:szCs w:val="20"/>
              </w:rPr>
              <w:t xml:space="preserve"> (zakończonych i odebranych przez zlecającego)</w:t>
            </w:r>
            <w:r w:rsidR="00E528B1">
              <w:rPr>
                <w:rFonts w:ascii="Arial" w:hAnsi="Arial" w:cs="Arial"/>
                <w:sz w:val="20"/>
                <w:szCs w:val="20"/>
              </w:rPr>
              <w:t xml:space="preserve">  dotyczących budowy i</w:t>
            </w:r>
            <w:r w:rsidRPr="002149CB">
              <w:rPr>
                <w:rFonts w:ascii="Arial" w:hAnsi="Arial" w:cs="Arial"/>
                <w:sz w:val="20"/>
                <w:szCs w:val="20"/>
              </w:rPr>
              <w:t xml:space="preserve"> wdrożenia  systemów informatycznych o wartości minimum 5 000 000,00 złotych brutto każdy, w których z</w:t>
            </w:r>
            <w:r>
              <w:rPr>
                <w:rFonts w:ascii="Arial" w:hAnsi="Arial" w:cs="Arial"/>
                <w:sz w:val="20"/>
                <w:szCs w:val="20"/>
              </w:rPr>
              <w:t xml:space="preserve"> p</w:t>
            </w:r>
            <w:r w:rsidRPr="00645F3D">
              <w:rPr>
                <w:rFonts w:ascii="Arial" w:hAnsi="Arial" w:cs="Arial"/>
                <w:sz w:val="20"/>
                <w:szCs w:val="20"/>
              </w:rPr>
              <w:t>ełnił ro</w:t>
            </w:r>
            <w:r>
              <w:rPr>
                <w:rFonts w:ascii="Arial" w:hAnsi="Arial" w:cs="Arial"/>
                <w:sz w:val="20"/>
                <w:szCs w:val="20"/>
              </w:rPr>
              <w:t>lę eksperta ds. bezpieczeństwa</w:t>
            </w:r>
            <w:r w:rsidR="00E528B1">
              <w:rPr>
                <w:rFonts w:ascii="Arial" w:hAnsi="Arial" w:cs="Arial"/>
                <w:sz w:val="20"/>
                <w:szCs w:val="20"/>
              </w:rPr>
              <w:t>;</w:t>
            </w:r>
            <w:r>
              <w:rPr>
                <w:rFonts w:ascii="Arial" w:hAnsi="Arial" w:cs="Arial"/>
                <w:sz w:val="20"/>
                <w:szCs w:val="20"/>
              </w:rPr>
              <w:t xml:space="preserve"> </w:t>
            </w:r>
          </w:p>
          <w:p w:rsidR="00440020" w:rsidRPr="002149CB" w:rsidRDefault="00440020" w:rsidP="00D13971">
            <w:pPr>
              <w:pStyle w:val="Akapitzlist"/>
              <w:numPr>
                <w:ilvl w:val="0"/>
                <w:numId w:val="45"/>
              </w:numPr>
              <w:jc w:val="both"/>
              <w:rPr>
                <w:rFonts w:ascii="Arial" w:hAnsi="Arial" w:cs="Arial"/>
                <w:sz w:val="20"/>
                <w:szCs w:val="20"/>
              </w:rPr>
            </w:pPr>
            <w:r>
              <w:rPr>
                <w:rFonts w:ascii="Arial" w:hAnsi="Arial" w:cs="Arial"/>
                <w:sz w:val="20"/>
                <w:szCs w:val="20"/>
              </w:rPr>
              <w:t>W ciągu ostatnich 5 lat u</w:t>
            </w:r>
            <w:r w:rsidRPr="00645F3D">
              <w:rPr>
                <w:rFonts w:ascii="Arial" w:hAnsi="Arial" w:cs="Arial"/>
                <w:sz w:val="20"/>
                <w:szCs w:val="20"/>
              </w:rPr>
              <w:t>czestniczył we wdrożeniu wymagań dla systemu zarządzania bezpieczeństwem informacj</w:t>
            </w:r>
            <w:r w:rsidR="00C138BF">
              <w:rPr>
                <w:rFonts w:ascii="Arial" w:hAnsi="Arial" w:cs="Arial"/>
                <w:sz w:val="20"/>
                <w:szCs w:val="20"/>
              </w:rPr>
              <w:t>i.</w:t>
            </w:r>
          </w:p>
        </w:tc>
      </w:tr>
      <w:tr w:rsidR="00440020" w:rsidRPr="002149CB" w:rsidTr="009347C5">
        <w:tc>
          <w:tcPr>
            <w:tcW w:w="2302" w:type="dxa"/>
          </w:tcPr>
          <w:p w:rsidR="00440020" w:rsidRPr="002149CB" w:rsidRDefault="00440020" w:rsidP="009347C5">
            <w:pPr>
              <w:tabs>
                <w:tab w:val="left" w:pos="0"/>
              </w:tabs>
              <w:ind w:right="33"/>
              <w:jc w:val="center"/>
              <w:rPr>
                <w:rFonts w:ascii="Arial" w:eastAsia="Calibri" w:hAnsi="Arial" w:cs="Arial"/>
                <w:bCs/>
                <w:sz w:val="20"/>
                <w:szCs w:val="20"/>
              </w:rPr>
            </w:pPr>
            <w:r w:rsidRPr="002149CB">
              <w:rPr>
                <w:rFonts w:ascii="Arial" w:eastAsia="Calibri" w:hAnsi="Arial" w:cs="Arial"/>
                <w:bCs/>
                <w:sz w:val="20"/>
                <w:szCs w:val="20"/>
              </w:rPr>
              <w:t>Kierownik projektu</w:t>
            </w:r>
          </w:p>
        </w:tc>
        <w:tc>
          <w:tcPr>
            <w:tcW w:w="1276" w:type="dxa"/>
          </w:tcPr>
          <w:p w:rsidR="00440020" w:rsidRPr="002149CB" w:rsidRDefault="00440020" w:rsidP="009347C5">
            <w:pPr>
              <w:tabs>
                <w:tab w:val="left" w:pos="2619"/>
              </w:tabs>
              <w:jc w:val="center"/>
              <w:rPr>
                <w:rFonts w:ascii="Arial" w:hAnsi="Arial" w:cs="Arial"/>
                <w:sz w:val="20"/>
                <w:szCs w:val="20"/>
              </w:rPr>
            </w:pPr>
            <w:r w:rsidRPr="002149CB">
              <w:rPr>
                <w:rFonts w:ascii="Arial" w:hAnsi="Arial" w:cs="Arial"/>
                <w:sz w:val="20"/>
                <w:szCs w:val="20"/>
              </w:rPr>
              <w:t>1</w:t>
            </w:r>
          </w:p>
        </w:tc>
        <w:tc>
          <w:tcPr>
            <w:tcW w:w="2909" w:type="dxa"/>
          </w:tcPr>
          <w:p w:rsidR="00440020" w:rsidRPr="002149CB" w:rsidRDefault="00440020" w:rsidP="00D13971">
            <w:pPr>
              <w:pStyle w:val="Akapitzlist"/>
              <w:numPr>
                <w:ilvl w:val="0"/>
                <w:numId w:val="48"/>
              </w:numPr>
              <w:ind w:left="391"/>
              <w:jc w:val="both"/>
              <w:rPr>
                <w:rFonts w:ascii="Arial" w:eastAsia="Calibri" w:hAnsi="Arial" w:cs="Arial"/>
                <w:bCs/>
                <w:sz w:val="20"/>
                <w:szCs w:val="20"/>
              </w:rPr>
            </w:pPr>
            <w:r w:rsidRPr="002149CB">
              <w:rPr>
                <w:rFonts w:ascii="Arial" w:eastAsia="Calibri" w:hAnsi="Arial" w:cs="Arial"/>
                <w:bCs/>
                <w:sz w:val="20"/>
                <w:szCs w:val="20"/>
              </w:rPr>
              <w:t>Co najmniej 1 z poniższych certyfikatów:</w:t>
            </w:r>
          </w:p>
          <w:p w:rsidR="00440020" w:rsidRDefault="00440020" w:rsidP="00D13971">
            <w:pPr>
              <w:pStyle w:val="Akapitzlist"/>
              <w:numPr>
                <w:ilvl w:val="0"/>
                <w:numId w:val="47"/>
              </w:numPr>
              <w:jc w:val="both"/>
              <w:rPr>
                <w:rFonts w:ascii="Arial" w:eastAsia="Calibri" w:hAnsi="Arial" w:cs="Arial"/>
                <w:bCs/>
                <w:sz w:val="20"/>
                <w:szCs w:val="20"/>
                <w:lang w:val="en-US"/>
              </w:rPr>
            </w:pPr>
            <w:proofErr w:type="spellStart"/>
            <w:r w:rsidRPr="002149CB">
              <w:rPr>
                <w:rFonts w:ascii="Arial" w:eastAsia="Calibri" w:hAnsi="Arial" w:cs="Arial"/>
                <w:bCs/>
                <w:sz w:val="20"/>
                <w:szCs w:val="20"/>
                <w:lang w:val="en-US"/>
              </w:rPr>
              <w:t>Certyfikat</w:t>
            </w:r>
            <w:proofErr w:type="spellEnd"/>
            <w:r w:rsidRPr="002149CB">
              <w:rPr>
                <w:rFonts w:ascii="Arial" w:eastAsia="Calibri" w:hAnsi="Arial" w:cs="Arial"/>
                <w:bCs/>
                <w:sz w:val="20"/>
                <w:szCs w:val="20"/>
                <w:lang w:val="en-US"/>
              </w:rPr>
              <w:t xml:space="preserve"> Prince2 Foundation </w:t>
            </w:r>
            <w:proofErr w:type="spellStart"/>
            <w:r w:rsidRPr="002149CB">
              <w:rPr>
                <w:rFonts w:ascii="Arial" w:eastAsia="Calibri" w:hAnsi="Arial" w:cs="Arial"/>
                <w:bCs/>
                <w:sz w:val="20"/>
                <w:szCs w:val="20"/>
                <w:lang w:val="en-US"/>
              </w:rPr>
              <w:t>lub</w:t>
            </w:r>
            <w:proofErr w:type="spellEnd"/>
            <w:r w:rsidRPr="002149CB">
              <w:rPr>
                <w:rFonts w:ascii="Arial" w:eastAsia="Calibri" w:hAnsi="Arial" w:cs="Arial"/>
                <w:bCs/>
                <w:sz w:val="20"/>
                <w:szCs w:val="20"/>
                <w:lang w:val="en-US"/>
              </w:rPr>
              <w:t xml:space="preserve"> </w:t>
            </w:r>
            <w:proofErr w:type="spellStart"/>
            <w:r w:rsidRPr="002149CB">
              <w:rPr>
                <w:rFonts w:ascii="Arial" w:eastAsia="Calibri" w:hAnsi="Arial" w:cs="Arial"/>
                <w:bCs/>
                <w:sz w:val="20"/>
                <w:szCs w:val="20"/>
                <w:lang w:val="en-US"/>
              </w:rPr>
              <w:t>równoważny</w:t>
            </w:r>
            <w:proofErr w:type="spellEnd"/>
            <w:r w:rsidRPr="002149CB">
              <w:rPr>
                <w:rFonts w:ascii="Arial" w:eastAsia="Calibri" w:hAnsi="Arial" w:cs="Arial"/>
                <w:bCs/>
                <w:sz w:val="20"/>
                <w:szCs w:val="20"/>
                <w:lang w:val="en-US"/>
              </w:rPr>
              <w:t xml:space="preserve">, </w:t>
            </w:r>
          </w:p>
          <w:p w:rsidR="00440020" w:rsidRDefault="00440020" w:rsidP="00D13971">
            <w:pPr>
              <w:pStyle w:val="Akapitzlist"/>
              <w:numPr>
                <w:ilvl w:val="0"/>
                <w:numId w:val="47"/>
              </w:numPr>
              <w:jc w:val="both"/>
              <w:rPr>
                <w:rFonts w:ascii="Arial" w:eastAsia="Calibri" w:hAnsi="Arial" w:cs="Arial"/>
                <w:bCs/>
                <w:sz w:val="20"/>
                <w:szCs w:val="20"/>
                <w:lang w:val="en-US"/>
              </w:rPr>
            </w:pPr>
            <w:proofErr w:type="spellStart"/>
            <w:r w:rsidRPr="002149CB">
              <w:rPr>
                <w:rFonts w:ascii="Arial" w:eastAsia="Calibri" w:hAnsi="Arial" w:cs="Arial"/>
                <w:bCs/>
                <w:sz w:val="20"/>
                <w:szCs w:val="20"/>
                <w:lang w:val="en-US"/>
              </w:rPr>
              <w:t>Certyfikat</w:t>
            </w:r>
            <w:proofErr w:type="spellEnd"/>
            <w:r w:rsidRPr="002149CB">
              <w:rPr>
                <w:rFonts w:ascii="Arial" w:eastAsia="Calibri" w:hAnsi="Arial" w:cs="Arial"/>
                <w:bCs/>
                <w:sz w:val="20"/>
                <w:szCs w:val="20"/>
                <w:lang w:val="en-US"/>
              </w:rPr>
              <w:t xml:space="preserve"> PMP (Project Management Professional) </w:t>
            </w:r>
            <w:proofErr w:type="spellStart"/>
            <w:r w:rsidRPr="002149CB">
              <w:rPr>
                <w:rFonts w:ascii="Arial" w:eastAsia="Calibri" w:hAnsi="Arial" w:cs="Arial"/>
                <w:bCs/>
                <w:sz w:val="20"/>
                <w:szCs w:val="20"/>
                <w:lang w:val="en-US"/>
              </w:rPr>
              <w:t>lub</w:t>
            </w:r>
            <w:proofErr w:type="spellEnd"/>
            <w:r w:rsidRPr="002149CB">
              <w:rPr>
                <w:rFonts w:ascii="Arial" w:eastAsia="Calibri" w:hAnsi="Arial" w:cs="Arial"/>
                <w:bCs/>
                <w:sz w:val="20"/>
                <w:szCs w:val="20"/>
                <w:lang w:val="en-US"/>
              </w:rPr>
              <w:t xml:space="preserve"> </w:t>
            </w:r>
            <w:proofErr w:type="spellStart"/>
            <w:r w:rsidRPr="002149CB">
              <w:rPr>
                <w:rFonts w:ascii="Arial" w:eastAsia="Calibri" w:hAnsi="Arial" w:cs="Arial"/>
                <w:bCs/>
                <w:sz w:val="20"/>
                <w:szCs w:val="20"/>
                <w:lang w:val="en-US"/>
              </w:rPr>
              <w:t>równoważny</w:t>
            </w:r>
            <w:proofErr w:type="spellEnd"/>
          </w:p>
          <w:p w:rsidR="00440020" w:rsidRPr="00705271" w:rsidRDefault="00440020" w:rsidP="009347C5">
            <w:pPr>
              <w:ind w:left="360" w:hanging="360"/>
              <w:jc w:val="both"/>
              <w:rPr>
                <w:rFonts w:ascii="Arial" w:eastAsia="Calibri" w:hAnsi="Arial" w:cs="Arial"/>
                <w:bCs/>
                <w:sz w:val="20"/>
                <w:szCs w:val="20"/>
              </w:rPr>
            </w:pPr>
            <w:r w:rsidRPr="00705271">
              <w:rPr>
                <w:rFonts w:ascii="Arial" w:eastAsia="Calibri" w:hAnsi="Arial" w:cs="Arial"/>
                <w:bCs/>
                <w:sz w:val="20"/>
                <w:szCs w:val="20"/>
              </w:rPr>
              <w:t xml:space="preserve">2) Wykształcenie wyższe </w:t>
            </w:r>
          </w:p>
        </w:tc>
        <w:tc>
          <w:tcPr>
            <w:tcW w:w="3779" w:type="dxa"/>
          </w:tcPr>
          <w:p w:rsidR="00440020" w:rsidRPr="002149CB" w:rsidRDefault="00440020" w:rsidP="00D13971">
            <w:pPr>
              <w:pStyle w:val="Akapitzlist"/>
              <w:numPr>
                <w:ilvl w:val="0"/>
                <w:numId w:val="46"/>
              </w:numPr>
              <w:ind w:left="438"/>
              <w:jc w:val="both"/>
              <w:rPr>
                <w:rFonts w:ascii="Arial" w:hAnsi="Arial" w:cs="Arial"/>
                <w:sz w:val="20"/>
                <w:szCs w:val="20"/>
              </w:rPr>
            </w:pPr>
            <w:r w:rsidRPr="002149CB">
              <w:rPr>
                <w:rFonts w:ascii="Arial" w:hAnsi="Arial" w:cs="Arial"/>
                <w:sz w:val="20"/>
                <w:szCs w:val="20"/>
              </w:rPr>
              <w:t>W ciągu ostatnich 5 lat pełnił rolę kierownika projektu w realizacji co najmniej 2 projektów</w:t>
            </w:r>
            <w:r>
              <w:rPr>
                <w:rFonts w:ascii="Arial" w:hAnsi="Arial" w:cs="Arial"/>
                <w:sz w:val="20"/>
                <w:szCs w:val="20"/>
              </w:rPr>
              <w:t xml:space="preserve"> (zakończonych i odebranych przez zlecającego)</w:t>
            </w:r>
            <w:r w:rsidRPr="002149CB">
              <w:rPr>
                <w:rFonts w:ascii="Arial" w:hAnsi="Arial" w:cs="Arial"/>
                <w:sz w:val="20"/>
                <w:szCs w:val="20"/>
              </w:rPr>
              <w:t xml:space="preserve">  dotyczących zaprojektowania   systemów informatycznych o wartości minimum 5 00</w:t>
            </w:r>
            <w:r w:rsidR="00E528B1">
              <w:rPr>
                <w:rFonts w:ascii="Arial" w:hAnsi="Arial" w:cs="Arial"/>
                <w:sz w:val="20"/>
                <w:szCs w:val="20"/>
              </w:rPr>
              <w:t>0 000,00  złotych  brutto każdy;</w:t>
            </w:r>
          </w:p>
          <w:p w:rsidR="00440020" w:rsidRPr="002149CB" w:rsidRDefault="00440020" w:rsidP="00D13971">
            <w:pPr>
              <w:pStyle w:val="Akapitzlist"/>
              <w:numPr>
                <w:ilvl w:val="0"/>
                <w:numId w:val="46"/>
              </w:numPr>
              <w:ind w:left="438"/>
              <w:jc w:val="both"/>
              <w:rPr>
                <w:rFonts w:ascii="Arial" w:hAnsi="Arial" w:cs="Arial"/>
                <w:sz w:val="20"/>
                <w:szCs w:val="20"/>
              </w:rPr>
            </w:pPr>
            <w:r w:rsidRPr="002149CB">
              <w:rPr>
                <w:rFonts w:ascii="Arial" w:hAnsi="Arial" w:cs="Arial"/>
                <w:sz w:val="20"/>
                <w:szCs w:val="20"/>
              </w:rPr>
              <w:t xml:space="preserve">W ciągu ostatnich 5 lat pełnił rolę kierownika projektu w realizacji co najmniej 2 projektów dotyczących wdrożenia  systemów informatycznych o wartości minimum 5 000 000,00 </w:t>
            </w:r>
            <w:r>
              <w:rPr>
                <w:rFonts w:ascii="Arial" w:hAnsi="Arial" w:cs="Arial"/>
                <w:sz w:val="20"/>
                <w:szCs w:val="20"/>
              </w:rPr>
              <w:t xml:space="preserve"> złotych  brutto każdy.</w:t>
            </w:r>
          </w:p>
        </w:tc>
      </w:tr>
    </w:tbl>
    <w:p w:rsidR="00A96478" w:rsidRDefault="00A96478" w:rsidP="00D05C6C">
      <w:pPr>
        <w:jc w:val="both"/>
        <w:rPr>
          <w:rFonts w:ascii="Arial" w:hAnsi="Arial" w:cs="Arial"/>
          <w:sz w:val="20"/>
          <w:szCs w:val="20"/>
        </w:rPr>
      </w:pPr>
    </w:p>
    <w:p w:rsidR="00440020" w:rsidRPr="00440020" w:rsidRDefault="00440020" w:rsidP="00440020">
      <w:pPr>
        <w:rPr>
          <w:rFonts w:ascii="Arial" w:hAnsi="Arial" w:cs="Arial"/>
          <w:sz w:val="20"/>
          <w:szCs w:val="20"/>
        </w:rPr>
      </w:pPr>
      <w:r w:rsidRPr="00440020">
        <w:rPr>
          <w:rFonts w:ascii="Arial" w:hAnsi="Arial" w:cs="Arial"/>
          <w:sz w:val="20"/>
          <w:szCs w:val="20"/>
        </w:rPr>
        <w:t>Wybrane specjalizacje mogą być łączo</w:t>
      </w:r>
      <w:r w:rsidR="007C3051">
        <w:rPr>
          <w:rFonts w:ascii="Arial" w:hAnsi="Arial" w:cs="Arial"/>
          <w:sz w:val="20"/>
          <w:szCs w:val="20"/>
        </w:rPr>
        <w:t>ne, co oznacza, że jedna pojedyn</w:t>
      </w:r>
      <w:r w:rsidR="007C3051" w:rsidRPr="00440020">
        <w:rPr>
          <w:rFonts w:ascii="Arial" w:hAnsi="Arial" w:cs="Arial"/>
          <w:sz w:val="20"/>
          <w:szCs w:val="20"/>
        </w:rPr>
        <w:t>cza</w:t>
      </w:r>
      <w:r w:rsidRPr="00440020">
        <w:rPr>
          <w:rFonts w:ascii="Arial" w:hAnsi="Arial" w:cs="Arial"/>
          <w:sz w:val="20"/>
          <w:szCs w:val="20"/>
        </w:rPr>
        <w:t xml:space="preserve"> osoba może pełnić więcej niż jedną rolę. Poniżej opisano role, które mogą być pełnione łącznie:</w:t>
      </w:r>
    </w:p>
    <w:p w:rsidR="00440020" w:rsidRPr="00440020" w:rsidRDefault="00440020" w:rsidP="00D13971">
      <w:pPr>
        <w:numPr>
          <w:ilvl w:val="0"/>
          <w:numId w:val="56"/>
        </w:numPr>
        <w:jc w:val="both"/>
        <w:outlineLvl w:val="0"/>
        <w:rPr>
          <w:rFonts w:ascii="Arial" w:hAnsi="Arial" w:cs="Arial"/>
          <w:sz w:val="20"/>
          <w:szCs w:val="20"/>
        </w:rPr>
      </w:pPr>
      <w:r w:rsidRPr="00440020">
        <w:rPr>
          <w:rFonts w:ascii="Arial" w:hAnsi="Arial" w:cs="Arial"/>
          <w:sz w:val="20"/>
          <w:szCs w:val="20"/>
        </w:rPr>
        <w:lastRenderedPageBreak/>
        <w:t>Rola Specjalisty ds. architektury systemów IT może być łączona z rolami Specjalisty ds. integracji systemów IT oraz Specjalisty ds. inżynierii oprogramowania,</w:t>
      </w:r>
    </w:p>
    <w:p w:rsidR="00440020" w:rsidRPr="00440020" w:rsidRDefault="00440020" w:rsidP="00D13971">
      <w:pPr>
        <w:numPr>
          <w:ilvl w:val="0"/>
          <w:numId w:val="56"/>
        </w:numPr>
        <w:jc w:val="both"/>
        <w:outlineLvl w:val="0"/>
        <w:rPr>
          <w:rFonts w:ascii="Arial" w:hAnsi="Arial" w:cs="Arial"/>
          <w:sz w:val="20"/>
          <w:szCs w:val="20"/>
        </w:rPr>
      </w:pPr>
      <w:r w:rsidRPr="00440020">
        <w:rPr>
          <w:rFonts w:ascii="Arial" w:hAnsi="Arial" w:cs="Arial"/>
          <w:sz w:val="20"/>
          <w:szCs w:val="20"/>
        </w:rPr>
        <w:t>Rola Specjalisty ds. bezpieczeństwa systemów IT może być łączona z rolą Specjalisty ds. infrastruktury,</w:t>
      </w:r>
    </w:p>
    <w:p w:rsidR="00440020" w:rsidRPr="00440020" w:rsidRDefault="00440020" w:rsidP="00D13971">
      <w:pPr>
        <w:numPr>
          <w:ilvl w:val="0"/>
          <w:numId w:val="56"/>
        </w:numPr>
        <w:jc w:val="both"/>
        <w:outlineLvl w:val="0"/>
        <w:rPr>
          <w:rFonts w:ascii="Arial" w:hAnsi="Arial" w:cs="Arial"/>
          <w:sz w:val="20"/>
          <w:szCs w:val="20"/>
        </w:rPr>
      </w:pPr>
      <w:r w:rsidRPr="00440020">
        <w:rPr>
          <w:rFonts w:ascii="Arial" w:hAnsi="Arial" w:cs="Arial"/>
          <w:sz w:val="20"/>
          <w:szCs w:val="20"/>
        </w:rPr>
        <w:t>Rola Specjalisty ds. interfejsów użytkownika może być łączona z rolą Specjalisty ds. wydajności systemów IT,</w:t>
      </w:r>
    </w:p>
    <w:p w:rsidR="00440020" w:rsidRPr="00440020" w:rsidRDefault="00440020" w:rsidP="00D13971">
      <w:pPr>
        <w:numPr>
          <w:ilvl w:val="0"/>
          <w:numId w:val="56"/>
        </w:numPr>
        <w:jc w:val="both"/>
        <w:outlineLvl w:val="0"/>
        <w:rPr>
          <w:rFonts w:ascii="Arial" w:hAnsi="Arial" w:cs="Arial"/>
          <w:sz w:val="20"/>
          <w:szCs w:val="20"/>
        </w:rPr>
      </w:pPr>
      <w:r w:rsidRPr="00440020">
        <w:rPr>
          <w:rFonts w:ascii="Arial" w:hAnsi="Arial" w:cs="Arial"/>
          <w:sz w:val="20"/>
          <w:szCs w:val="20"/>
        </w:rPr>
        <w:t>Rola Specjalisty ds. jakości oprogramowania może być łączona z rolą Specjalisty ds. testów oprogramowania.</w:t>
      </w:r>
    </w:p>
    <w:p w:rsidR="001D1452" w:rsidRPr="00EF4085" w:rsidRDefault="00440020" w:rsidP="00D13971">
      <w:pPr>
        <w:numPr>
          <w:ilvl w:val="0"/>
          <w:numId w:val="56"/>
        </w:numPr>
        <w:jc w:val="both"/>
        <w:outlineLvl w:val="0"/>
        <w:rPr>
          <w:rFonts w:ascii="Arial" w:hAnsi="Arial" w:cs="Arial"/>
          <w:sz w:val="20"/>
          <w:szCs w:val="20"/>
        </w:rPr>
      </w:pPr>
      <w:r w:rsidRPr="00440020">
        <w:rPr>
          <w:rFonts w:ascii="Arial" w:hAnsi="Arial" w:cs="Arial"/>
          <w:sz w:val="20"/>
          <w:szCs w:val="20"/>
        </w:rPr>
        <w:t>Rola Specjalisty ds. zarządzania ryzykiem może być łączona z rolą Audytora wiodącego</w:t>
      </w:r>
      <w:r w:rsidR="007C3051">
        <w:rPr>
          <w:rFonts w:ascii="Arial" w:hAnsi="Arial" w:cs="Arial"/>
          <w:sz w:val="20"/>
          <w:szCs w:val="20"/>
        </w:rPr>
        <w:t>.</w:t>
      </w:r>
    </w:p>
    <w:p w:rsidR="00440020" w:rsidRPr="00440020" w:rsidRDefault="00440020" w:rsidP="00440020">
      <w:pPr>
        <w:jc w:val="both"/>
        <w:rPr>
          <w:rFonts w:ascii="Arial" w:hAnsi="Arial" w:cs="Arial"/>
          <w:sz w:val="20"/>
          <w:szCs w:val="20"/>
        </w:rPr>
      </w:pPr>
      <w:r w:rsidRPr="00440020">
        <w:rPr>
          <w:rFonts w:ascii="Arial" w:hAnsi="Arial" w:cs="Arial"/>
          <w:sz w:val="20"/>
          <w:szCs w:val="20"/>
        </w:rPr>
        <w:t>Jako certyfikat równoważny Zamawiający rozumie certyfikat analogiczny co do zakresu wskazanego certyfikatu, co jest rozumiane jako:</w:t>
      </w:r>
    </w:p>
    <w:p w:rsidR="00440020" w:rsidRPr="00440020" w:rsidRDefault="00440020" w:rsidP="00D13971">
      <w:pPr>
        <w:numPr>
          <w:ilvl w:val="0"/>
          <w:numId w:val="57"/>
        </w:numPr>
        <w:jc w:val="both"/>
        <w:rPr>
          <w:rFonts w:ascii="Arial" w:hAnsi="Arial" w:cs="Arial"/>
          <w:sz w:val="20"/>
          <w:szCs w:val="20"/>
        </w:rPr>
      </w:pPr>
      <w:r w:rsidRPr="00440020">
        <w:rPr>
          <w:rFonts w:ascii="Arial" w:hAnsi="Arial" w:cs="Arial"/>
          <w:sz w:val="20"/>
          <w:szCs w:val="20"/>
        </w:rPr>
        <w:t xml:space="preserve">analogiczna dziedzina merytoryczna wynikająca z roli, której dotyczy certyfikat </w:t>
      </w:r>
      <w:r w:rsidRPr="00440020">
        <w:rPr>
          <w:rFonts w:ascii="Arial" w:hAnsi="Arial" w:cs="Arial"/>
          <w:sz w:val="20"/>
          <w:szCs w:val="20"/>
        </w:rPr>
        <w:br/>
        <w:t>(np. zarządzenie bazami danych, kompetencje związane z zarządzaniem projektami, testowaniem, administracją bazami danych, programowanie, etc.),</w:t>
      </w:r>
    </w:p>
    <w:p w:rsidR="00440020" w:rsidRPr="00440020" w:rsidRDefault="00440020" w:rsidP="00D13971">
      <w:pPr>
        <w:numPr>
          <w:ilvl w:val="0"/>
          <w:numId w:val="57"/>
        </w:numPr>
        <w:jc w:val="both"/>
        <w:rPr>
          <w:rFonts w:ascii="Arial" w:hAnsi="Arial" w:cs="Arial"/>
          <w:sz w:val="20"/>
          <w:szCs w:val="20"/>
        </w:rPr>
      </w:pPr>
      <w:r w:rsidRPr="00440020">
        <w:rPr>
          <w:rFonts w:ascii="Arial" w:hAnsi="Arial" w:cs="Arial"/>
          <w:sz w:val="20"/>
          <w:szCs w:val="20"/>
        </w:rPr>
        <w:t>analogiczny stopień poziomu kompetencji (np. podstawowy, zaawansowany, ekspert),</w:t>
      </w:r>
    </w:p>
    <w:p w:rsidR="00440020" w:rsidRPr="00C138BF" w:rsidRDefault="00440020" w:rsidP="00D13971">
      <w:pPr>
        <w:numPr>
          <w:ilvl w:val="0"/>
          <w:numId w:val="57"/>
        </w:numPr>
        <w:jc w:val="both"/>
        <w:rPr>
          <w:rFonts w:ascii="Arial" w:hAnsi="Arial" w:cs="Arial"/>
          <w:sz w:val="20"/>
          <w:szCs w:val="20"/>
        </w:rPr>
      </w:pPr>
      <w:r w:rsidRPr="00C138BF">
        <w:rPr>
          <w:rFonts w:ascii="Arial" w:hAnsi="Arial" w:cs="Arial"/>
          <w:sz w:val="20"/>
          <w:szCs w:val="20"/>
        </w:rPr>
        <w:t xml:space="preserve">analogiczny poziom doświadczenia zawodowego wymagany </w:t>
      </w:r>
      <w:r w:rsidR="00C138BF">
        <w:rPr>
          <w:rFonts w:ascii="Arial" w:hAnsi="Arial" w:cs="Arial"/>
          <w:sz w:val="20"/>
          <w:szCs w:val="20"/>
        </w:rPr>
        <w:t>do przystąpienia do uzyskania danego certyfikatu;</w:t>
      </w:r>
    </w:p>
    <w:p w:rsidR="00A96478" w:rsidRDefault="00440020" w:rsidP="00D13971">
      <w:pPr>
        <w:numPr>
          <w:ilvl w:val="0"/>
          <w:numId w:val="57"/>
        </w:numPr>
        <w:jc w:val="both"/>
        <w:rPr>
          <w:rFonts w:ascii="Arial" w:hAnsi="Arial" w:cs="Arial"/>
          <w:sz w:val="20"/>
          <w:szCs w:val="20"/>
        </w:rPr>
      </w:pPr>
      <w:r w:rsidRPr="00440020">
        <w:rPr>
          <w:rFonts w:ascii="Arial" w:hAnsi="Arial" w:cs="Arial"/>
          <w:sz w:val="20"/>
          <w:szCs w:val="20"/>
        </w:rPr>
        <w:t>potwierdzenie certyfikatu egzaminem, jeśli uzyskanie certyfikatu wymaga złożenia egzaminu.</w:t>
      </w:r>
    </w:p>
    <w:p w:rsidR="0091228C" w:rsidRPr="0091228C" w:rsidRDefault="0091228C" w:rsidP="0091228C">
      <w:pPr>
        <w:jc w:val="both"/>
        <w:outlineLvl w:val="0"/>
        <w:rPr>
          <w:rFonts w:ascii="Arial" w:hAnsi="Arial" w:cs="Arial"/>
          <w:sz w:val="20"/>
          <w:szCs w:val="20"/>
        </w:rPr>
      </w:pPr>
      <w:r w:rsidRPr="0091228C">
        <w:rPr>
          <w:rFonts w:ascii="Arial" w:hAnsi="Arial" w:cs="Arial"/>
          <w:sz w:val="20"/>
          <w:szCs w:val="20"/>
        </w:rPr>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sytuacji ekonomicznej i finansowej:</w:t>
      </w:r>
    </w:p>
    <w:p w:rsidR="0045266B" w:rsidRPr="00C1251D" w:rsidRDefault="0045266B" w:rsidP="00D05C6C">
      <w:pPr>
        <w:ind w:left="705" w:firstLine="15"/>
        <w:jc w:val="both"/>
        <w:rPr>
          <w:rFonts w:ascii="Arial" w:hAnsi="Arial" w:cs="Arial"/>
          <w:sz w:val="20"/>
          <w:szCs w:val="20"/>
        </w:rPr>
      </w:pPr>
      <w:r w:rsidRPr="00C1251D">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szCs w:val="20"/>
        </w:rPr>
        <w:t>warunków udziału w postępowaniu</w:t>
      </w:r>
      <w:r w:rsidR="00BE35CB"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7.4.</w:t>
      </w:r>
      <w:r w:rsidRPr="00C1251D">
        <w:rPr>
          <w:rFonts w:ascii="Arial" w:hAnsi="Arial" w:cs="Arial"/>
          <w:sz w:val="20"/>
          <w:szCs w:val="20"/>
        </w:rPr>
        <w:tab/>
      </w:r>
      <w:r w:rsidRPr="00C1251D">
        <w:rPr>
          <w:rFonts w:ascii="Arial" w:hAnsi="Arial" w:cs="Arial"/>
          <w:b/>
          <w:sz w:val="20"/>
          <w:szCs w:val="20"/>
        </w:rPr>
        <w:t>Informacja dla Wykonawców wspólnie ubiegających się o udzielenie zamówienia (spółki cywilne/ konsorcja)</w:t>
      </w:r>
    </w:p>
    <w:p w:rsidR="0045266B" w:rsidRPr="00C1251D" w:rsidRDefault="0045266B" w:rsidP="00D05C6C">
      <w:pPr>
        <w:ind w:left="705"/>
        <w:jc w:val="both"/>
        <w:rPr>
          <w:rFonts w:ascii="Arial" w:hAnsi="Arial" w:cs="Arial"/>
          <w:iCs/>
          <w:sz w:val="20"/>
          <w:szCs w:val="20"/>
        </w:rPr>
      </w:pPr>
      <w:r w:rsidRPr="00C1251D">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C1251D">
        <w:rPr>
          <w:rFonts w:ascii="Arial" w:hAnsi="Arial" w:cs="Arial"/>
          <w:sz w:val="20"/>
          <w:szCs w:val="20"/>
        </w:rPr>
        <w:t>Pzp</w:t>
      </w:r>
      <w:proofErr w:type="spellEnd"/>
      <w:r w:rsidRPr="00C1251D">
        <w:rPr>
          <w:rFonts w:ascii="Arial" w:hAnsi="Arial" w:cs="Arial"/>
          <w:sz w:val="20"/>
          <w:szCs w:val="20"/>
        </w:rPr>
        <w:t>, natomia</w:t>
      </w:r>
      <w:r w:rsidR="009A4DE0" w:rsidRPr="00C1251D">
        <w:rPr>
          <w:rFonts w:ascii="Arial" w:hAnsi="Arial" w:cs="Arial"/>
          <w:sz w:val="20"/>
          <w:szCs w:val="20"/>
        </w:rPr>
        <w:t xml:space="preserve">st warunki określone w pkt. 7.2 </w:t>
      </w:r>
      <w:r w:rsidRPr="00C1251D">
        <w:rPr>
          <w:rFonts w:ascii="Arial" w:hAnsi="Arial" w:cs="Arial"/>
          <w:sz w:val="20"/>
          <w:szCs w:val="20"/>
        </w:rPr>
        <w:t>muszą spełniać łącznie</w:t>
      </w:r>
      <w:r w:rsidRPr="00C1251D">
        <w:rPr>
          <w:rFonts w:ascii="Arial" w:hAnsi="Arial" w:cs="Arial"/>
          <w:iCs/>
          <w:sz w:val="20"/>
          <w:szCs w:val="20"/>
        </w:rPr>
        <w:t>.</w:t>
      </w:r>
    </w:p>
    <w:p w:rsidR="0045266B" w:rsidRPr="00C1251D" w:rsidRDefault="0045266B" w:rsidP="00D05C6C">
      <w:pPr>
        <w:autoSpaceDE w:val="0"/>
        <w:autoSpaceDN w:val="0"/>
        <w:adjustRightInd w:val="0"/>
        <w:ind w:left="709" w:hanging="709"/>
        <w:jc w:val="both"/>
        <w:rPr>
          <w:rFonts w:ascii="Arial" w:hAnsi="Arial" w:cs="Arial"/>
          <w:sz w:val="20"/>
          <w:szCs w:val="20"/>
        </w:rPr>
      </w:pPr>
      <w:r w:rsidRPr="00C1251D">
        <w:rPr>
          <w:rFonts w:ascii="Arial" w:hAnsi="Arial" w:cs="Arial"/>
          <w:b/>
          <w:sz w:val="20"/>
          <w:szCs w:val="20"/>
        </w:rPr>
        <w:t>7.5.</w:t>
      </w:r>
      <w:r w:rsidRPr="00C1251D">
        <w:rPr>
          <w:rFonts w:ascii="Arial" w:hAnsi="Arial" w:cs="Arial"/>
          <w:sz w:val="20"/>
          <w:szCs w:val="20"/>
        </w:rPr>
        <w:tab/>
        <w:t>Zamawiający dokona oceny spełniania warunków udziału w postępowaniu na podstawie oświadczeń i dokumentów, o których mowa w niniejs</w:t>
      </w:r>
      <w:r w:rsidR="009A4DE0" w:rsidRPr="00C1251D">
        <w:rPr>
          <w:rFonts w:ascii="Arial" w:hAnsi="Arial" w:cs="Arial"/>
          <w:sz w:val="20"/>
          <w:szCs w:val="20"/>
        </w:rPr>
        <w:t xml:space="preserve">zym SIWZ, na zasadzie spełnia - </w:t>
      </w:r>
      <w:r w:rsidRPr="00C1251D">
        <w:rPr>
          <w:rFonts w:ascii="Arial" w:hAnsi="Arial" w:cs="Arial"/>
          <w:sz w:val="20"/>
          <w:szCs w:val="20"/>
        </w:rPr>
        <w:t>nie spełnia.</w:t>
      </w:r>
    </w:p>
    <w:p w:rsidR="0045266B" w:rsidRPr="00C1251D" w:rsidRDefault="0045266B" w:rsidP="00D05C6C">
      <w:pPr>
        <w:ind w:left="709" w:hanging="709"/>
        <w:jc w:val="both"/>
        <w:rPr>
          <w:rFonts w:ascii="Arial" w:hAnsi="Arial" w:cs="Arial"/>
          <w:iCs/>
          <w:sz w:val="20"/>
          <w:szCs w:val="20"/>
        </w:rPr>
      </w:pPr>
      <w:r w:rsidRPr="00C1251D">
        <w:rPr>
          <w:rFonts w:ascii="Arial" w:hAnsi="Arial" w:cs="Arial"/>
          <w:b/>
          <w:iCs/>
          <w:sz w:val="20"/>
          <w:szCs w:val="20"/>
        </w:rPr>
        <w:t>7.6.</w:t>
      </w:r>
      <w:r w:rsidRPr="00C1251D">
        <w:rPr>
          <w:rFonts w:ascii="Arial" w:hAnsi="Arial" w:cs="Arial"/>
          <w:b/>
          <w:iCs/>
          <w:sz w:val="20"/>
          <w:szCs w:val="20"/>
        </w:rPr>
        <w:tab/>
      </w:r>
      <w:r w:rsidRPr="00C1251D">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sidRPr="00C1251D">
        <w:rPr>
          <w:rFonts w:ascii="Arial" w:hAnsi="Arial" w:cs="Arial"/>
          <w:iCs/>
          <w:sz w:val="20"/>
          <w:szCs w:val="20"/>
        </w:rPr>
        <w:t>owiązał się do ich naprawienia.</w:t>
      </w:r>
    </w:p>
    <w:p w:rsidR="0045266B" w:rsidRPr="00C1251D" w:rsidRDefault="0045266B" w:rsidP="00D05C6C">
      <w:pPr>
        <w:ind w:left="720" w:hanging="720"/>
        <w:jc w:val="both"/>
        <w:rPr>
          <w:rFonts w:ascii="Arial" w:hAnsi="Arial" w:cs="Arial"/>
          <w:b/>
          <w:bCs/>
          <w:sz w:val="20"/>
          <w:szCs w:val="20"/>
        </w:rPr>
      </w:pPr>
      <w:r w:rsidRPr="00C1251D">
        <w:rPr>
          <w:rStyle w:val="tekstdokbold"/>
          <w:rFonts w:ascii="Arial" w:hAnsi="Arial" w:cs="Arial"/>
          <w:bCs/>
          <w:sz w:val="20"/>
          <w:szCs w:val="20"/>
        </w:rPr>
        <w:t>8.</w:t>
      </w:r>
      <w:r w:rsidRPr="00C1251D">
        <w:rPr>
          <w:rStyle w:val="tekstdokbold"/>
          <w:rFonts w:ascii="Arial" w:hAnsi="Arial" w:cs="Arial"/>
          <w:bCs/>
          <w:sz w:val="20"/>
          <w:szCs w:val="20"/>
        </w:rPr>
        <w:tab/>
        <w:t>OŚWIADCZENIA I DOKUMENTY JAKIE MAJĄ DOSTARCZYĆ WYKONAWCY W CELU POTWIERDZENIA SPEŁNIANIA WARUNKÓW UDZIAŁU W POSTĘPOWANIU</w:t>
      </w:r>
    </w:p>
    <w:p w:rsidR="0045266B" w:rsidRPr="00C1251D" w:rsidRDefault="0045266B" w:rsidP="00D05C6C">
      <w:pPr>
        <w:autoSpaceDE w:val="0"/>
        <w:autoSpaceDN w:val="0"/>
        <w:adjustRightInd w:val="0"/>
        <w:ind w:left="705" w:hanging="705"/>
        <w:jc w:val="both"/>
        <w:rPr>
          <w:rFonts w:ascii="Arial" w:hAnsi="Arial" w:cs="Arial"/>
          <w:iCs/>
          <w:sz w:val="20"/>
          <w:szCs w:val="20"/>
        </w:rPr>
      </w:pPr>
      <w:r w:rsidRPr="00C1251D">
        <w:rPr>
          <w:rFonts w:ascii="Arial" w:hAnsi="Arial" w:cs="Arial"/>
          <w:b/>
          <w:sz w:val="20"/>
          <w:szCs w:val="20"/>
        </w:rPr>
        <w:t>8.1.</w:t>
      </w:r>
      <w:r w:rsidRPr="00C1251D">
        <w:rPr>
          <w:rFonts w:ascii="Arial" w:hAnsi="Arial" w:cs="Arial"/>
          <w:sz w:val="20"/>
          <w:szCs w:val="20"/>
        </w:rPr>
        <w:tab/>
      </w:r>
      <w:r w:rsidRPr="00C1251D">
        <w:rPr>
          <w:rFonts w:ascii="Arial" w:hAnsi="Arial" w:cs="Arial"/>
          <w:iCs/>
          <w:sz w:val="20"/>
          <w:szCs w:val="20"/>
        </w:rPr>
        <w:t xml:space="preserve">W celu wykazania braku podstaw do wykluczenia z postępowania o udzielenie </w:t>
      </w:r>
      <w:r w:rsidRPr="00C1251D">
        <w:rPr>
          <w:rFonts w:ascii="Arial" w:hAnsi="Arial" w:cs="Arial"/>
          <w:iCs/>
          <w:sz w:val="20"/>
          <w:szCs w:val="20"/>
        </w:rPr>
        <w:tab/>
        <w:t xml:space="preserve">zamówienia Wykonawcy w okolicznościach, których mowa w art. 24 ust 1 oraz art. 24 ust. 2 pkt 5 ustawy </w:t>
      </w:r>
      <w:proofErr w:type="spellStart"/>
      <w:r w:rsidRPr="00C1251D">
        <w:rPr>
          <w:rFonts w:ascii="Arial" w:hAnsi="Arial" w:cs="Arial"/>
          <w:iCs/>
          <w:sz w:val="20"/>
          <w:szCs w:val="20"/>
        </w:rPr>
        <w:t>Pzp</w:t>
      </w:r>
      <w:proofErr w:type="spellEnd"/>
      <w:r w:rsidRPr="00C1251D">
        <w:rPr>
          <w:rFonts w:ascii="Arial" w:hAnsi="Arial" w:cs="Arial"/>
          <w:iCs/>
          <w:sz w:val="20"/>
          <w:szCs w:val="20"/>
        </w:rPr>
        <w:t xml:space="preserve">, należy pod rygorem wykluczenia z postępowania złożyć następujące oświadczenia i dokumenty: </w:t>
      </w:r>
    </w:p>
    <w:p w:rsidR="0045266B" w:rsidRPr="00C1251D" w:rsidRDefault="0045266B" w:rsidP="00D05C6C">
      <w:pPr>
        <w:numPr>
          <w:ilvl w:val="2"/>
          <w:numId w:val="8"/>
        </w:numPr>
        <w:jc w:val="both"/>
        <w:rPr>
          <w:rFonts w:ascii="Arial" w:hAnsi="Arial" w:cs="Arial"/>
          <w:iCs/>
          <w:sz w:val="20"/>
          <w:szCs w:val="20"/>
        </w:rPr>
      </w:pPr>
      <w:r w:rsidRPr="00C1251D">
        <w:rPr>
          <w:rFonts w:ascii="Arial" w:hAnsi="Arial" w:cs="Arial"/>
          <w:iCs/>
          <w:sz w:val="20"/>
          <w:szCs w:val="20"/>
        </w:rPr>
        <w:t xml:space="preserve">Oświadczenie o braku podstaw do wykluczenia z postępowania na formularzu zgodnym z treścią </w:t>
      </w:r>
      <w:r w:rsidRPr="00C1251D">
        <w:rPr>
          <w:rFonts w:ascii="Arial" w:hAnsi="Arial" w:cs="Arial"/>
          <w:b/>
          <w:iCs/>
          <w:sz w:val="20"/>
          <w:szCs w:val="20"/>
        </w:rPr>
        <w:t>Formularza 3.1</w:t>
      </w:r>
      <w:r w:rsidRPr="00C1251D">
        <w:rPr>
          <w:rFonts w:ascii="Arial" w:hAnsi="Arial" w:cs="Arial"/>
          <w:iCs/>
          <w:sz w:val="20"/>
          <w:szCs w:val="20"/>
        </w:rPr>
        <w:t>.</w:t>
      </w:r>
    </w:p>
    <w:p w:rsidR="0045266B" w:rsidRPr="00C1251D" w:rsidRDefault="0045266B" w:rsidP="00D05C6C">
      <w:pPr>
        <w:pStyle w:val="Akapitzlist"/>
        <w:numPr>
          <w:ilvl w:val="2"/>
          <w:numId w:val="8"/>
        </w:numPr>
        <w:jc w:val="both"/>
        <w:rPr>
          <w:rFonts w:ascii="Arial" w:hAnsi="Arial" w:cs="Arial"/>
          <w:sz w:val="20"/>
          <w:szCs w:val="20"/>
        </w:rPr>
      </w:pPr>
      <w:r w:rsidRPr="00C1251D">
        <w:rPr>
          <w:rFonts w:ascii="Arial" w:hAnsi="Arial" w:cs="Arial"/>
          <w:b/>
          <w:sz w:val="20"/>
          <w:szCs w:val="20"/>
        </w:rPr>
        <w:t>Aktualny odpis z właściwego rejestru lub z centralnej ewidencji i informacji o działalności gospodarczej</w:t>
      </w:r>
      <w:r w:rsidRPr="00C1251D">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wystawiony </w:t>
      </w:r>
      <w:r w:rsidRPr="00C1251D">
        <w:rPr>
          <w:rFonts w:ascii="Arial" w:hAnsi="Arial" w:cs="Arial"/>
          <w:b/>
          <w:sz w:val="20"/>
          <w:szCs w:val="20"/>
        </w:rPr>
        <w:t>nie wcześniej niż 6 miesięcy</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lastRenderedPageBreak/>
        <w:t>Aktualne zaświadczenie właściwego naczelnika urzędu skarbowego</w:t>
      </w:r>
      <w:r w:rsidRPr="00C1251D">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C1251D">
        <w:rPr>
          <w:rFonts w:ascii="Arial" w:hAnsi="Arial" w:cs="Arial"/>
          <w:b/>
          <w:sz w:val="20"/>
          <w:szCs w:val="20"/>
        </w:rPr>
        <w:t>3 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t xml:space="preserve">Aktualne zaświadczenie właściwego oddziału Zakładu Ubezpieczeń Społecznych lub Kasy Rolniczego Ubezpieczenia Społecznego </w:t>
      </w:r>
      <w:r w:rsidRPr="00C1251D">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C1251D">
        <w:rPr>
          <w:rFonts w:ascii="Arial" w:hAnsi="Arial" w:cs="Arial"/>
          <w:iCs/>
          <w:sz w:val="20"/>
          <w:szCs w:val="20"/>
        </w:rPr>
        <w:t xml:space="preserve">- </w:t>
      </w:r>
      <w:r w:rsidRPr="00C1251D">
        <w:rPr>
          <w:rFonts w:ascii="Arial" w:hAnsi="Arial" w:cs="Arial"/>
          <w:sz w:val="20"/>
          <w:szCs w:val="20"/>
        </w:rPr>
        <w:t xml:space="preserve">wystawione nie wcześniej niż </w:t>
      </w:r>
      <w:r w:rsidRPr="00C1251D">
        <w:rPr>
          <w:rFonts w:ascii="Arial" w:hAnsi="Arial" w:cs="Arial"/>
          <w:b/>
          <w:sz w:val="20"/>
          <w:szCs w:val="20"/>
        </w:rPr>
        <w:t>3 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17"/>
        </w:numPr>
        <w:jc w:val="both"/>
        <w:rPr>
          <w:rFonts w:ascii="Arial" w:hAnsi="Arial" w:cs="Arial"/>
          <w:sz w:val="20"/>
          <w:szCs w:val="20"/>
        </w:rPr>
      </w:pPr>
      <w:r w:rsidRPr="00C1251D">
        <w:rPr>
          <w:rFonts w:ascii="Arial" w:hAnsi="Arial" w:cs="Arial"/>
          <w:b/>
          <w:sz w:val="20"/>
          <w:szCs w:val="20"/>
        </w:rPr>
        <w:t>Aktualne informacje z Krajowego Rejestru Karnego</w:t>
      </w:r>
      <w:r w:rsidRPr="00C1251D">
        <w:rPr>
          <w:rFonts w:ascii="Arial" w:hAnsi="Arial" w:cs="Arial"/>
          <w:sz w:val="20"/>
          <w:szCs w:val="20"/>
        </w:rPr>
        <w:t xml:space="preserve"> w zakresie określonym w art. 24 ust. 1 pkt 4-8 i 10-11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wystawione nie wcześniej niż </w:t>
      </w:r>
      <w:r w:rsidRPr="00C1251D">
        <w:rPr>
          <w:rFonts w:ascii="Arial" w:hAnsi="Arial" w:cs="Arial"/>
          <w:b/>
          <w:sz w:val="20"/>
          <w:szCs w:val="20"/>
        </w:rPr>
        <w:t>6 miesięcy</w:t>
      </w:r>
      <w:r w:rsidRPr="00C1251D">
        <w:rPr>
          <w:rFonts w:ascii="Arial" w:hAnsi="Arial" w:cs="Arial"/>
          <w:sz w:val="20"/>
          <w:szCs w:val="20"/>
        </w:rPr>
        <w:t xml:space="preserve"> przed upływem terminu składania ofert. </w:t>
      </w:r>
    </w:p>
    <w:p w:rsidR="0045266B" w:rsidRPr="00C1251D" w:rsidRDefault="0045266B" w:rsidP="00D05C6C">
      <w:pPr>
        <w:ind w:left="709" w:hanging="709"/>
        <w:jc w:val="both"/>
        <w:rPr>
          <w:rFonts w:ascii="Arial" w:hAnsi="Arial" w:cs="Arial"/>
          <w:sz w:val="20"/>
          <w:szCs w:val="20"/>
        </w:rPr>
      </w:pPr>
      <w:r w:rsidRPr="00C1251D">
        <w:rPr>
          <w:rFonts w:ascii="Arial" w:hAnsi="Arial" w:cs="Arial"/>
          <w:b/>
          <w:sz w:val="20"/>
          <w:szCs w:val="20"/>
        </w:rPr>
        <w:t>8.1.5.a.</w:t>
      </w:r>
      <w:r w:rsidRPr="00C1251D">
        <w:rPr>
          <w:rFonts w:ascii="Arial" w:hAnsi="Arial" w:cs="Arial"/>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C1251D" w:rsidRDefault="0045266B" w:rsidP="00D05C6C">
      <w:pPr>
        <w:numPr>
          <w:ilvl w:val="2"/>
          <w:numId w:val="16"/>
        </w:numPr>
        <w:jc w:val="both"/>
        <w:rPr>
          <w:rFonts w:ascii="Arial" w:hAnsi="Arial" w:cs="Arial"/>
          <w:sz w:val="20"/>
          <w:szCs w:val="20"/>
        </w:rPr>
      </w:pPr>
      <w:r w:rsidRPr="00C1251D">
        <w:rPr>
          <w:rFonts w:ascii="Arial" w:hAnsi="Arial" w:cs="Arial"/>
          <w:b/>
          <w:sz w:val="20"/>
          <w:szCs w:val="20"/>
        </w:rPr>
        <w:t>Aktualną informację z Krajowego Rejestru Karnego</w:t>
      </w:r>
      <w:r w:rsidRPr="00C1251D">
        <w:rPr>
          <w:rFonts w:ascii="Arial" w:hAnsi="Arial" w:cs="Arial"/>
          <w:sz w:val="20"/>
          <w:szCs w:val="20"/>
        </w:rPr>
        <w:t xml:space="preserve"> w zakresie określonym w art. 24 ust. 1 pkt 9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wystawioną nie wcześniej niż </w:t>
      </w:r>
      <w:r w:rsidRPr="00C1251D">
        <w:rPr>
          <w:rFonts w:ascii="Arial" w:hAnsi="Arial" w:cs="Arial"/>
          <w:b/>
          <w:sz w:val="20"/>
          <w:szCs w:val="20"/>
        </w:rPr>
        <w:t>6 miesięcy</w:t>
      </w:r>
      <w:r w:rsidRPr="00C1251D">
        <w:rPr>
          <w:rFonts w:ascii="Arial" w:hAnsi="Arial" w:cs="Arial"/>
          <w:sz w:val="20"/>
          <w:szCs w:val="20"/>
        </w:rPr>
        <w:t xml:space="preserve"> przed upływem terminu składania ofert.</w:t>
      </w:r>
    </w:p>
    <w:p w:rsidR="003426C8" w:rsidRPr="00C17EB3" w:rsidRDefault="0045266B" w:rsidP="00C17EB3">
      <w:pPr>
        <w:pStyle w:val="Akapitzlist"/>
        <w:numPr>
          <w:ilvl w:val="2"/>
          <w:numId w:val="16"/>
        </w:numPr>
        <w:autoSpaceDE w:val="0"/>
        <w:autoSpaceDN w:val="0"/>
        <w:adjustRightInd w:val="0"/>
        <w:jc w:val="both"/>
        <w:rPr>
          <w:rFonts w:ascii="Arial" w:hAnsi="Arial" w:cs="Arial"/>
          <w:iCs/>
          <w:sz w:val="20"/>
          <w:szCs w:val="20"/>
        </w:rPr>
      </w:pPr>
      <w:r w:rsidRPr="00C1251D">
        <w:rPr>
          <w:rFonts w:ascii="Arial" w:hAnsi="Arial" w:cs="Arial"/>
          <w:b/>
          <w:sz w:val="20"/>
          <w:szCs w:val="20"/>
        </w:rPr>
        <w:t>Listę podmiotów należących do tej samej grupy kapitałowej</w:t>
      </w:r>
      <w:r w:rsidRPr="00C1251D">
        <w:rPr>
          <w:rFonts w:ascii="Arial" w:hAnsi="Arial" w:cs="Arial"/>
          <w:sz w:val="20"/>
          <w:szCs w:val="20"/>
        </w:rPr>
        <w:t xml:space="preserve">, o której mowa w art. 24 ust. 2 pkt. 5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albo informacje o tym, że Wykonawca nie należy do grupy kapitałowej na formularzu zgodnym z treścią </w:t>
      </w:r>
      <w:r w:rsidRPr="00C1251D">
        <w:rPr>
          <w:rFonts w:ascii="Arial" w:hAnsi="Arial" w:cs="Arial"/>
          <w:b/>
          <w:sz w:val="20"/>
          <w:szCs w:val="20"/>
        </w:rPr>
        <w:t>Formularza 3.</w:t>
      </w:r>
      <w:r w:rsidR="00675480" w:rsidRPr="00C1251D">
        <w:rPr>
          <w:rFonts w:ascii="Arial" w:hAnsi="Arial" w:cs="Arial"/>
          <w:b/>
          <w:sz w:val="20"/>
          <w:szCs w:val="20"/>
        </w:rPr>
        <w:t>3</w:t>
      </w:r>
      <w:r w:rsidRPr="00C1251D">
        <w:rPr>
          <w:rFonts w:ascii="Arial" w:hAnsi="Arial" w:cs="Arial"/>
          <w:b/>
          <w:sz w:val="20"/>
          <w:szCs w:val="20"/>
        </w:rPr>
        <w:t>.</w:t>
      </w:r>
    </w:p>
    <w:p w:rsidR="004F00B6" w:rsidRPr="004F00B6" w:rsidRDefault="00C17EB3" w:rsidP="004F00B6">
      <w:pPr>
        <w:pStyle w:val="Akapitzlist"/>
        <w:numPr>
          <w:ilvl w:val="2"/>
          <w:numId w:val="16"/>
        </w:numPr>
        <w:autoSpaceDE w:val="0"/>
        <w:autoSpaceDN w:val="0"/>
        <w:adjustRightInd w:val="0"/>
        <w:jc w:val="both"/>
        <w:rPr>
          <w:rFonts w:ascii="Arial" w:hAnsi="Arial" w:cs="Arial"/>
          <w:iCs/>
          <w:sz w:val="20"/>
          <w:szCs w:val="20"/>
        </w:rPr>
      </w:pPr>
      <w:r w:rsidRPr="00C17EB3">
        <w:rPr>
          <w:rFonts w:ascii="Arial" w:hAnsi="Arial" w:cs="Arial"/>
          <w:sz w:val="20"/>
          <w:szCs w:val="20"/>
        </w:rPr>
        <w:t xml:space="preserve">Wykonawcy mogą złożyć </w:t>
      </w:r>
      <w:r w:rsidRPr="004F00B6">
        <w:rPr>
          <w:rFonts w:ascii="Arial" w:hAnsi="Arial" w:cs="Arial"/>
          <w:sz w:val="20"/>
          <w:szCs w:val="20"/>
        </w:rPr>
        <w:t>oświadczenie własne, składane w postaci Jednolitego Europejskiego Dokumentu Zamówienia</w:t>
      </w:r>
      <w:r w:rsidR="004F00B6" w:rsidRPr="004F00B6">
        <w:rPr>
          <w:rFonts w:ascii="Arial" w:hAnsi="Arial" w:cs="Arial"/>
          <w:sz w:val="20"/>
          <w:szCs w:val="20"/>
        </w:rPr>
        <w:t xml:space="preserve">, zwanego dalej </w:t>
      </w:r>
      <w:r w:rsidRPr="004F00B6">
        <w:rPr>
          <w:rFonts w:ascii="Arial" w:hAnsi="Arial" w:cs="Arial"/>
          <w:sz w:val="20"/>
          <w:szCs w:val="20"/>
        </w:rPr>
        <w:t>„JEDZ”</w:t>
      </w:r>
      <w:r w:rsidR="004F00B6" w:rsidRPr="004F00B6">
        <w:rPr>
          <w:rFonts w:ascii="Arial" w:hAnsi="Arial" w:cs="Arial"/>
          <w:sz w:val="20"/>
          <w:szCs w:val="20"/>
        </w:rPr>
        <w:t xml:space="preserve"> </w:t>
      </w:r>
      <w:r w:rsidRPr="004F00B6">
        <w:rPr>
          <w:rFonts w:ascii="Arial" w:hAnsi="Arial" w:cs="Arial"/>
          <w:sz w:val="20"/>
          <w:szCs w:val="20"/>
        </w:rPr>
        <w:t>według Rozporządzenia wykonawczego Komisji (UE) 2016/7 z dnia 5 stycznia 2016r. ustanawiającego standardowy formularz jednolitego europejskiego dokumentu zamówienia (Dz. Urz. UE L 3/16)</w:t>
      </w:r>
      <w:r w:rsidR="007561F5">
        <w:rPr>
          <w:rFonts w:ascii="Arial" w:hAnsi="Arial" w:cs="Arial"/>
          <w:sz w:val="20"/>
          <w:szCs w:val="20"/>
        </w:rPr>
        <w:t>.</w:t>
      </w:r>
    </w:p>
    <w:p w:rsidR="00E60A1F" w:rsidRDefault="00C17EB3" w:rsidP="003208CC">
      <w:pPr>
        <w:pStyle w:val="Akapitzlist"/>
        <w:autoSpaceDE w:val="0"/>
        <w:autoSpaceDN w:val="0"/>
        <w:adjustRightInd w:val="0"/>
        <w:ind w:left="720"/>
        <w:jc w:val="both"/>
        <w:rPr>
          <w:rFonts w:ascii="Arial" w:hAnsi="Arial" w:cs="Arial"/>
          <w:sz w:val="20"/>
          <w:szCs w:val="20"/>
        </w:rPr>
      </w:pPr>
      <w:r w:rsidRPr="004F00B6">
        <w:rPr>
          <w:rFonts w:ascii="Arial" w:hAnsi="Arial" w:cs="Arial"/>
          <w:sz w:val="20"/>
          <w:szCs w:val="20"/>
        </w:rPr>
        <w:t xml:space="preserve">Ocena spełniania warunków udziału w postępowaniu będzie prowadzona na podstawie treści złożonych oświadczeń lub dokumentów określonych w SIWZ, wymaganych zgodnie z rozporządzeniem Prezesa Rady Ministrów z dnia 19 lutego 2013 r. w sprawie rodzajów dokumentów jakich może żądać Zamawiający od wykonawcy oraz form w jakich te dokumenty mogą być składane </w:t>
      </w:r>
      <w:r w:rsidR="006C6EFF">
        <w:rPr>
          <w:rFonts w:ascii="Arial" w:hAnsi="Arial" w:cs="Arial"/>
          <w:sz w:val="20"/>
          <w:szCs w:val="20"/>
        </w:rPr>
        <w:t xml:space="preserve">albo </w:t>
      </w:r>
      <w:r w:rsidRPr="004F00B6">
        <w:rPr>
          <w:rFonts w:ascii="Arial" w:hAnsi="Arial" w:cs="Arial"/>
          <w:sz w:val="20"/>
          <w:szCs w:val="20"/>
        </w:rPr>
        <w:t xml:space="preserve">na podstawie jednolitego europejskiego dokumentu zamówienia zgodnie z rozporządzeniem wykonawczym Komisji (UE) 2016/7 z dnia 5 stycznia 2016r. </w:t>
      </w:r>
      <w:r w:rsidRPr="003208CC">
        <w:rPr>
          <w:rFonts w:ascii="Arial" w:hAnsi="Arial" w:cs="Arial"/>
          <w:sz w:val="20"/>
          <w:szCs w:val="20"/>
        </w:rPr>
        <w:t xml:space="preserve">ustanawiającego standardowy formularz JEDZ </w:t>
      </w:r>
      <w:r w:rsidR="001D0E36" w:rsidRPr="003208CC">
        <w:rPr>
          <w:rFonts w:ascii="Arial" w:hAnsi="Arial" w:cs="Arial"/>
          <w:sz w:val="20"/>
          <w:szCs w:val="20"/>
        </w:rPr>
        <w:t>(na zasadzie spełnia - nie spełnia</w:t>
      </w:r>
      <w:r w:rsidR="00AE7708">
        <w:rPr>
          <w:rFonts w:ascii="Arial" w:hAnsi="Arial" w:cs="Arial"/>
          <w:sz w:val="20"/>
          <w:szCs w:val="20"/>
        </w:rPr>
        <w:t xml:space="preserve">). </w:t>
      </w:r>
    </w:p>
    <w:p w:rsidR="00231C0F" w:rsidRPr="00231C0F" w:rsidRDefault="00E60A1F" w:rsidP="00231C0F">
      <w:pPr>
        <w:pStyle w:val="Akapitzlist"/>
        <w:autoSpaceDE w:val="0"/>
        <w:autoSpaceDN w:val="0"/>
        <w:adjustRightInd w:val="0"/>
        <w:ind w:left="720"/>
        <w:jc w:val="both"/>
        <w:rPr>
          <w:rFonts w:ascii="Arial" w:hAnsi="Arial" w:cs="Arial"/>
          <w:sz w:val="20"/>
          <w:szCs w:val="20"/>
          <w:lang w:eastAsia="pl-PL"/>
        </w:rPr>
      </w:pPr>
      <w:r w:rsidRPr="00E60A1F">
        <w:rPr>
          <w:rFonts w:ascii="Arial" w:hAnsi="Arial" w:cs="Arial"/>
          <w:iCs/>
          <w:sz w:val="20"/>
          <w:szCs w:val="20"/>
        </w:rPr>
        <w:t xml:space="preserve">W sytuacji gdy Wykonawca polega na zasobach innych podmiotów na zasadach określonych w art. 26 ust. 2b ustawy </w:t>
      </w:r>
      <w:proofErr w:type="spellStart"/>
      <w:r w:rsidRPr="00E60A1F">
        <w:rPr>
          <w:rFonts w:ascii="Arial" w:hAnsi="Arial" w:cs="Arial"/>
          <w:iCs/>
          <w:sz w:val="20"/>
          <w:szCs w:val="20"/>
        </w:rPr>
        <w:t>Pzp</w:t>
      </w:r>
      <w:proofErr w:type="spellEnd"/>
      <w:r>
        <w:rPr>
          <w:rFonts w:ascii="Arial" w:hAnsi="Arial" w:cs="Arial"/>
          <w:color w:val="FF0000"/>
          <w:sz w:val="20"/>
          <w:szCs w:val="20"/>
        </w:rPr>
        <w:t xml:space="preserve"> </w:t>
      </w:r>
      <w:r>
        <w:rPr>
          <w:rFonts w:ascii="Arial" w:hAnsi="Arial" w:cs="Arial"/>
          <w:sz w:val="20"/>
          <w:szCs w:val="20"/>
        </w:rPr>
        <w:t xml:space="preserve">albo/i </w:t>
      </w:r>
      <w:r w:rsidRPr="00E60A1F">
        <w:rPr>
          <w:rFonts w:ascii="Arial" w:hAnsi="Arial" w:cs="Arial"/>
          <w:sz w:val="20"/>
          <w:szCs w:val="20"/>
          <w:lang w:eastAsia="pl-PL"/>
        </w:rPr>
        <w:t>w przypadku powierzenia wykonania części zamówienia podwykonawcy</w:t>
      </w:r>
      <w:r w:rsidR="00231C0F">
        <w:rPr>
          <w:rFonts w:ascii="Arial" w:hAnsi="Arial" w:cs="Arial"/>
          <w:sz w:val="20"/>
          <w:szCs w:val="20"/>
          <w:lang w:eastAsia="pl-PL"/>
        </w:rPr>
        <w:t xml:space="preserve">, Wykonawca zobowiązany będzie do złożenia JEDZ dla każdego z </w:t>
      </w:r>
      <w:r w:rsidR="00FB24FC">
        <w:rPr>
          <w:rFonts w:ascii="Arial" w:hAnsi="Arial" w:cs="Arial"/>
          <w:sz w:val="20"/>
          <w:szCs w:val="20"/>
          <w:lang w:eastAsia="pl-PL"/>
        </w:rPr>
        <w:t xml:space="preserve">ww. </w:t>
      </w:r>
      <w:r w:rsidR="00231C0F">
        <w:rPr>
          <w:rFonts w:ascii="Arial" w:hAnsi="Arial" w:cs="Arial"/>
          <w:sz w:val="20"/>
          <w:szCs w:val="20"/>
          <w:lang w:eastAsia="pl-PL"/>
        </w:rPr>
        <w:t>innych podmiotów oraz dla wszystkich podwykonawców.</w:t>
      </w:r>
    </w:p>
    <w:p w:rsidR="004466B2" w:rsidRPr="00811639" w:rsidRDefault="005731FF" w:rsidP="00811639">
      <w:pPr>
        <w:pStyle w:val="Akapitzlist"/>
        <w:autoSpaceDE w:val="0"/>
        <w:autoSpaceDN w:val="0"/>
        <w:adjustRightInd w:val="0"/>
        <w:ind w:left="720"/>
        <w:jc w:val="both"/>
        <w:rPr>
          <w:rFonts w:ascii="Arial" w:hAnsi="Arial" w:cs="Arial"/>
          <w:sz w:val="20"/>
          <w:szCs w:val="20"/>
        </w:rPr>
      </w:pPr>
      <w:r>
        <w:rPr>
          <w:rFonts w:ascii="Arial" w:hAnsi="Arial" w:cs="Arial"/>
          <w:sz w:val="20"/>
          <w:szCs w:val="20"/>
        </w:rPr>
        <w:t xml:space="preserve">Przed udzieleniem zamówienia </w:t>
      </w:r>
      <w:r w:rsidR="003208CC" w:rsidRPr="003208CC">
        <w:rPr>
          <w:rFonts w:ascii="Arial" w:hAnsi="Arial" w:cs="Arial"/>
          <w:sz w:val="20"/>
          <w:szCs w:val="20"/>
        </w:rPr>
        <w:t>W</w:t>
      </w:r>
      <w:r w:rsidR="002778E5">
        <w:rPr>
          <w:rFonts w:ascii="Arial" w:hAnsi="Arial" w:cs="Arial"/>
          <w:sz w:val="20"/>
          <w:szCs w:val="20"/>
        </w:rPr>
        <w:t xml:space="preserve">ykonawca, który wraz z ofertą złoży JEDZ i jednocześnie jego oferta </w:t>
      </w:r>
      <w:r w:rsidR="003208CC">
        <w:rPr>
          <w:rFonts w:ascii="Arial" w:hAnsi="Arial" w:cs="Arial"/>
          <w:sz w:val="20"/>
          <w:szCs w:val="20"/>
        </w:rPr>
        <w:t xml:space="preserve">zostanie </w:t>
      </w:r>
      <w:r>
        <w:rPr>
          <w:rFonts w:ascii="Arial" w:hAnsi="Arial" w:cs="Arial"/>
          <w:sz w:val="20"/>
          <w:szCs w:val="20"/>
        </w:rPr>
        <w:t xml:space="preserve">najwyżej oceniona, </w:t>
      </w:r>
      <w:r w:rsidR="003208CC">
        <w:rPr>
          <w:rFonts w:ascii="Arial" w:hAnsi="Arial" w:cs="Arial"/>
          <w:sz w:val="20"/>
          <w:szCs w:val="20"/>
        </w:rPr>
        <w:t xml:space="preserve">zobowiązany będzie </w:t>
      </w:r>
      <w:r w:rsidR="003208CC" w:rsidRPr="003208CC">
        <w:rPr>
          <w:rFonts w:ascii="Arial" w:hAnsi="Arial" w:cs="Arial"/>
          <w:sz w:val="20"/>
          <w:szCs w:val="20"/>
        </w:rPr>
        <w:t>do złożenia</w:t>
      </w:r>
      <w:r>
        <w:rPr>
          <w:rFonts w:ascii="Arial" w:hAnsi="Arial" w:cs="Arial"/>
          <w:sz w:val="20"/>
          <w:szCs w:val="20"/>
        </w:rPr>
        <w:t xml:space="preserve"> w wyznaczonym nie krótszym niż 10 dni terminie aktualnych na dzień złożenia oświadczeń lub dokumentów potwierdzających okoliczności, o których mowy w art. 25 ust. 1 ustawy </w:t>
      </w:r>
      <w:proofErr w:type="spellStart"/>
      <w:r>
        <w:rPr>
          <w:rFonts w:ascii="Arial" w:hAnsi="Arial" w:cs="Arial"/>
          <w:sz w:val="20"/>
          <w:szCs w:val="20"/>
        </w:rPr>
        <w:t>Pzp</w:t>
      </w:r>
      <w:proofErr w:type="spellEnd"/>
      <w:r w:rsidR="00D7269A">
        <w:rPr>
          <w:rFonts w:ascii="Arial" w:hAnsi="Arial" w:cs="Arial"/>
          <w:sz w:val="20"/>
          <w:szCs w:val="20"/>
        </w:rPr>
        <w:t xml:space="preserve">, tj. </w:t>
      </w:r>
      <w:r>
        <w:rPr>
          <w:rFonts w:ascii="Arial" w:hAnsi="Arial" w:cs="Arial"/>
          <w:sz w:val="20"/>
          <w:szCs w:val="20"/>
        </w:rPr>
        <w:t>dokumentów określonych</w:t>
      </w:r>
      <w:r w:rsidR="00D7269A">
        <w:rPr>
          <w:rFonts w:ascii="Arial" w:hAnsi="Arial" w:cs="Arial"/>
          <w:sz w:val="20"/>
          <w:szCs w:val="20"/>
        </w:rPr>
        <w:t xml:space="preserve"> w </w:t>
      </w:r>
      <w:r w:rsidR="003208CC">
        <w:rPr>
          <w:rFonts w:ascii="Arial" w:hAnsi="Arial" w:cs="Arial"/>
          <w:sz w:val="20"/>
          <w:szCs w:val="20"/>
        </w:rPr>
        <w:t>pkt. 8.1.2. - 8.1.6.</w:t>
      </w:r>
    </w:p>
    <w:p w:rsidR="00C17EB3" w:rsidRPr="004466B2" w:rsidRDefault="00C17EB3" w:rsidP="004466B2">
      <w:pPr>
        <w:pStyle w:val="Akapitzlist"/>
        <w:autoSpaceDE w:val="0"/>
        <w:autoSpaceDN w:val="0"/>
        <w:adjustRightInd w:val="0"/>
        <w:ind w:left="720"/>
        <w:jc w:val="both"/>
        <w:rPr>
          <w:rFonts w:ascii="Arial" w:hAnsi="Arial" w:cs="Arial"/>
          <w:iCs/>
          <w:sz w:val="20"/>
          <w:szCs w:val="20"/>
        </w:rPr>
      </w:pPr>
      <w:r w:rsidRPr="004466B2">
        <w:rPr>
          <w:rFonts w:ascii="Arial" w:hAnsi="Arial" w:cs="Arial"/>
          <w:sz w:val="20"/>
          <w:szCs w:val="20"/>
        </w:rPr>
        <w:t xml:space="preserve">Na stronach Urzędu Zamówień Publicznych dostępna jest Instrukcja Wypełniania Jednolitego Europejskiego Dokumentu Zamówienia, z którą w przypadku skorzystania przez Wykonawców z możliwości złożenia tego dokumentu wraz z ofertą zaleca się zapoznać: </w:t>
      </w:r>
      <w:hyperlink r:id="rId9" w:history="1">
        <w:r w:rsidRPr="004466B2">
          <w:rPr>
            <w:rFonts w:ascii="Arial" w:hAnsi="Arial" w:cs="Arial"/>
            <w:sz w:val="20"/>
            <w:szCs w:val="20"/>
          </w:rPr>
          <w:t>https://www.uzp.gov.pl/__data/assets/pdf_file/0014/31361/JEDZ-instrukcja.pdf</w:t>
        </w:r>
      </w:hyperlink>
      <w:r w:rsidRPr="004466B2">
        <w:rPr>
          <w:rFonts w:ascii="Arial" w:hAnsi="Arial" w:cs="Arial"/>
          <w:sz w:val="20"/>
          <w:szCs w:val="20"/>
        </w:rPr>
        <w:t>.</w:t>
      </w:r>
    </w:p>
    <w:p w:rsidR="0045266B" w:rsidRPr="00C1251D" w:rsidRDefault="0045266B" w:rsidP="00D05C6C">
      <w:pPr>
        <w:pStyle w:val="Nagwek1"/>
        <w:keepNext w:val="0"/>
        <w:numPr>
          <w:ilvl w:val="1"/>
          <w:numId w:val="16"/>
        </w:numPr>
        <w:spacing w:before="0" w:after="0"/>
        <w:ind w:left="709" w:hanging="709"/>
        <w:rPr>
          <w:rFonts w:ascii="Arial" w:hAnsi="Arial" w:cs="Arial"/>
          <w:b w:val="0"/>
          <w:bCs w:val="0"/>
          <w:iCs/>
          <w:sz w:val="20"/>
          <w:szCs w:val="20"/>
          <w:lang w:eastAsia="en-US"/>
        </w:rPr>
      </w:pPr>
      <w:r w:rsidRPr="00C1251D">
        <w:rPr>
          <w:rFonts w:ascii="Arial" w:hAnsi="Arial" w:cs="Arial"/>
          <w:b w:val="0"/>
          <w:bCs w:val="0"/>
          <w:iCs/>
          <w:sz w:val="20"/>
          <w:szCs w:val="20"/>
          <w:lang w:eastAsia="en-US"/>
        </w:rPr>
        <w:t xml:space="preserve">W celu oceny spełniania przez Wykonawcę warunków określonych w art. 22 ust 1 ustawy </w:t>
      </w:r>
      <w:proofErr w:type="spellStart"/>
      <w:r w:rsidRPr="00C1251D">
        <w:rPr>
          <w:rFonts w:ascii="Arial" w:hAnsi="Arial" w:cs="Arial"/>
          <w:b w:val="0"/>
          <w:bCs w:val="0"/>
          <w:iCs/>
          <w:sz w:val="20"/>
          <w:szCs w:val="20"/>
          <w:lang w:eastAsia="en-US"/>
        </w:rPr>
        <w:t>Pzp</w:t>
      </w:r>
      <w:proofErr w:type="spellEnd"/>
      <w:r w:rsidRPr="00C1251D">
        <w:rPr>
          <w:rFonts w:ascii="Arial" w:hAnsi="Arial" w:cs="Arial"/>
          <w:b w:val="0"/>
          <w:bCs w:val="0"/>
          <w:iCs/>
          <w:sz w:val="20"/>
          <w:szCs w:val="20"/>
          <w:lang w:eastAsia="en-US"/>
        </w:rPr>
        <w:t xml:space="preserve"> i których opis sposobu oceny spełni</w:t>
      </w:r>
      <w:r w:rsidR="000270FA" w:rsidRPr="00C1251D">
        <w:rPr>
          <w:rFonts w:ascii="Arial" w:hAnsi="Arial" w:cs="Arial"/>
          <w:b w:val="0"/>
          <w:bCs w:val="0"/>
          <w:iCs/>
          <w:sz w:val="20"/>
          <w:szCs w:val="20"/>
          <w:lang w:eastAsia="en-US"/>
        </w:rPr>
        <w:t xml:space="preserve">ania zamieszczono w pkt. 7.2 </w:t>
      </w:r>
      <w:r w:rsidRPr="00C1251D">
        <w:rPr>
          <w:rFonts w:ascii="Arial" w:hAnsi="Arial" w:cs="Arial"/>
          <w:b w:val="0"/>
          <w:bCs w:val="0"/>
          <w:iCs/>
          <w:sz w:val="20"/>
          <w:szCs w:val="20"/>
          <w:lang w:eastAsia="en-US"/>
        </w:rPr>
        <w:t xml:space="preserve">należy pod rygorem wykluczenia z postępowania na podstawie art. 24 ust. 2 pkt 4 ustawy </w:t>
      </w:r>
      <w:proofErr w:type="spellStart"/>
      <w:r w:rsidRPr="00C1251D">
        <w:rPr>
          <w:rFonts w:ascii="Arial" w:hAnsi="Arial" w:cs="Arial"/>
          <w:b w:val="0"/>
          <w:bCs w:val="0"/>
          <w:iCs/>
          <w:sz w:val="20"/>
          <w:szCs w:val="20"/>
          <w:lang w:eastAsia="en-US"/>
        </w:rPr>
        <w:t>Pzp</w:t>
      </w:r>
      <w:proofErr w:type="spellEnd"/>
      <w:r w:rsidRPr="00C1251D">
        <w:rPr>
          <w:rFonts w:ascii="Arial" w:hAnsi="Arial" w:cs="Arial"/>
          <w:b w:val="0"/>
          <w:bCs w:val="0"/>
          <w:iCs/>
          <w:sz w:val="20"/>
          <w:szCs w:val="20"/>
          <w:lang w:eastAsia="en-US"/>
        </w:rPr>
        <w:t xml:space="preserve"> złożyć następujące oświadczenia i dokumenty: </w:t>
      </w:r>
    </w:p>
    <w:p w:rsidR="00AF7F60" w:rsidRPr="00C1251D" w:rsidRDefault="0045266B" w:rsidP="00D05C6C">
      <w:pPr>
        <w:pStyle w:val="Akapitzlist"/>
        <w:numPr>
          <w:ilvl w:val="2"/>
          <w:numId w:val="18"/>
        </w:numPr>
        <w:jc w:val="both"/>
        <w:rPr>
          <w:rFonts w:ascii="Arial" w:hAnsi="Arial" w:cs="Arial"/>
          <w:iCs/>
          <w:sz w:val="20"/>
          <w:szCs w:val="20"/>
        </w:rPr>
      </w:pPr>
      <w:r w:rsidRPr="00C1251D">
        <w:rPr>
          <w:rFonts w:ascii="Arial" w:hAnsi="Arial" w:cs="Arial"/>
          <w:iCs/>
          <w:sz w:val="20"/>
          <w:szCs w:val="20"/>
        </w:rPr>
        <w:t xml:space="preserve">Oświadczenie o spełnianiu warunków udziału w postępowaniu na formularzu zgodnym z treścią </w:t>
      </w:r>
      <w:r w:rsidRPr="00C1251D">
        <w:rPr>
          <w:rFonts w:ascii="Arial" w:hAnsi="Arial" w:cs="Arial"/>
          <w:b/>
          <w:iCs/>
          <w:sz w:val="20"/>
          <w:szCs w:val="20"/>
        </w:rPr>
        <w:t>Formularza 3.2.</w:t>
      </w:r>
    </w:p>
    <w:p w:rsidR="00483632" w:rsidRPr="00C1251D" w:rsidRDefault="00483632" w:rsidP="00D05C6C">
      <w:pPr>
        <w:pStyle w:val="Akapitzlist"/>
        <w:numPr>
          <w:ilvl w:val="2"/>
          <w:numId w:val="18"/>
        </w:numPr>
        <w:tabs>
          <w:tab w:val="left" w:pos="9752"/>
        </w:tabs>
        <w:ind w:right="-29"/>
        <w:jc w:val="both"/>
        <w:rPr>
          <w:rFonts w:ascii="Arial" w:hAnsi="Arial" w:cs="Arial"/>
          <w:iCs/>
          <w:sz w:val="20"/>
          <w:szCs w:val="20"/>
        </w:rPr>
      </w:pPr>
      <w:r w:rsidRPr="00C1251D">
        <w:rPr>
          <w:rFonts w:ascii="Arial" w:hAnsi="Arial" w:cs="Arial"/>
          <w:b/>
          <w:iCs/>
          <w:sz w:val="20"/>
          <w:szCs w:val="20"/>
        </w:rPr>
        <w:lastRenderedPageBreak/>
        <w:t>Wykaz osób</w:t>
      </w:r>
      <w:r w:rsidRPr="00C1251D">
        <w:rPr>
          <w:rFonts w:ascii="Arial" w:hAnsi="Arial" w:cs="Arial"/>
          <w:iCs/>
          <w:sz w:val="20"/>
          <w:szCs w:val="20"/>
        </w:rPr>
        <w:t>, które będą uczestniczyć w wykonywaniu zamówienia,</w:t>
      </w:r>
      <w:r w:rsidRPr="00C1251D">
        <w:rPr>
          <w:rFonts w:ascii="Arial" w:hAnsi="Arial" w:cs="Arial"/>
          <w:b/>
          <w:iCs/>
          <w:sz w:val="20"/>
          <w:szCs w:val="20"/>
        </w:rPr>
        <w:t xml:space="preserve"> </w:t>
      </w:r>
      <w:r w:rsidRPr="00C1251D">
        <w:rPr>
          <w:rFonts w:ascii="Arial" w:hAnsi="Arial" w:cs="Arial"/>
          <w:iCs/>
          <w:sz w:val="20"/>
          <w:szCs w:val="20"/>
        </w:rPr>
        <w:t xml:space="preserve">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w:t>
      </w:r>
      <w:r w:rsidR="00D3070A" w:rsidRPr="00C1251D">
        <w:rPr>
          <w:rFonts w:ascii="Arial" w:hAnsi="Arial" w:cs="Arial"/>
          <w:b/>
          <w:iCs/>
          <w:sz w:val="20"/>
          <w:szCs w:val="20"/>
        </w:rPr>
        <w:t>Formularza 3.4</w:t>
      </w:r>
      <w:r w:rsidRPr="00C1251D">
        <w:rPr>
          <w:rFonts w:ascii="Arial" w:hAnsi="Arial" w:cs="Arial"/>
          <w:b/>
          <w:iCs/>
          <w:sz w:val="20"/>
          <w:szCs w:val="20"/>
        </w:rPr>
        <w:t>.</w:t>
      </w:r>
      <w:r w:rsidRPr="00C1251D">
        <w:rPr>
          <w:rFonts w:ascii="Arial" w:hAnsi="Arial" w:cs="Arial"/>
          <w:iCs/>
          <w:sz w:val="20"/>
          <w:szCs w:val="20"/>
        </w:rPr>
        <w:t xml:space="preserve"> („Potencjał kadrowy - osoby zdolne do wykonania zamówienia) - w celu wykazania spełniania warunku, którego opis został zamieszczony w pkt 7.2.3.</w:t>
      </w:r>
    </w:p>
    <w:p w:rsidR="00483632" w:rsidRPr="00C1251D" w:rsidRDefault="00483632" w:rsidP="00D05C6C">
      <w:pPr>
        <w:pStyle w:val="NormalnyWeb"/>
        <w:numPr>
          <w:ilvl w:val="1"/>
          <w:numId w:val="18"/>
        </w:numPr>
        <w:spacing w:before="0" w:beforeAutospacing="0" w:after="0" w:afterAutospacing="0"/>
        <w:rPr>
          <w:rFonts w:ascii="Arial" w:hAnsi="Arial" w:cs="Arial"/>
          <w:iCs/>
          <w:lang w:eastAsia="en-US"/>
        </w:rPr>
      </w:pPr>
      <w:r w:rsidRPr="00C1251D">
        <w:rPr>
          <w:rFonts w:ascii="Arial" w:hAnsi="Arial" w:cs="Arial"/>
          <w:iCs/>
          <w:lang w:eastAsia="en-US"/>
        </w:rPr>
        <w:t xml:space="preserve">W sytuacji gdy Wykonawca polega na zasobach innych podmiotów na zasadach określonych w art. 26 ust. 2b ustawy </w:t>
      </w:r>
      <w:proofErr w:type="spellStart"/>
      <w:r w:rsidRPr="00C1251D">
        <w:rPr>
          <w:rFonts w:ascii="Arial" w:hAnsi="Arial" w:cs="Arial"/>
          <w:iCs/>
          <w:lang w:eastAsia="en-US"/>
        </w:rPr>
        <w:t>Pzp</w:t>
      </w:r>
      <w:proofErr w:type="spellEnd"/>
      <w:r w:rsidRPr="00C1251D">
        <w:rPr>
          <w:rFonts w:ascii="Arial" w:hAnsi="Arial" w:cs="Arial"/>
          <w:iCs/>
          <w:lang w:eastAsia="en-US"/>
        </w:rPr>
        <w:t xml:space="preserve">, zobowiązany jest udowodnić, iż będzie dysponował tymi zasobami w trakcie realizacji zamówienia, </w:t>
      </w:r>
      <w:r w:rsidRPr="00C1251D">
        <w:rPr>
          <w:rFonts w:ascii="Arial" w:hAnsi="Arial" w:cs="Arial"/>
          <w:b/>
          <w:iCs/>
          <w:lang w:eastAsia="en-US"/>
        </w:rPr>
        <w:t>w szczególności przedstawiając w tym celu pisemne zobowiązanie</w:t>
      </w:r>
      <w:r w:rsidRPr="00C1251D">
        <w:rPr>
          <w:rFonts w:ascii="Arial" w:hAnsi="Arial" w:cs="Arial"/>
          <w:iCs/>
          <w:lang w:eastAsia="en-US"/>
        </w:rPr>
        <w:t xml:space="preserve"> tych podmiotów do oddania mu dyspozycji niezbędnych zasobów na potrzeby wykonania zamówienia. Wzór zobowiązania stanowi </w:t>
      </w:r>
      <w:r w:rsidRPr="00C1251D">
        <w:rPr>
          <w:rFonts w:ascii="Arial" w:hAnsi="Arial" w:cs="Arial"/>
          <w:b/>
          <w:iCs/>
        </w:rPr>
        <w:t>Formularz 3.</w:t>
      </w:r>
      <w:r w:rsidR="00D3070A" w:rsidRPr="00C1251D">
        <w:rPr>
          <w:rFonts w:ascii="Arial" w:hAnsi="Arial" w:cs="Arial"/>
          <w:b/>
          <w:iCs/>
        </w:rPr>
        <w:t>5</w:t>
      </w:r>
      <w:r w:rsidRPr="00C1251D">
        <w:rPr>
          <w:rFonts w:ascii="Arial" w:hAnsi="Arial" w:cs="Arial"/>
          <w:b/>
          <w:iCs/>
        </w:rPr>
        <w:t>.</w:t>
      </w:r>
    </w:p>
    <w:p w:rsidR="00483632" w:rsidRPr="00C1251D" w:rsidRDefault="00483632" w:rsidP="00D05C6C">
      <w:pPr>
        <w:autoSpaceDE w:val="0"/>
        <w:autoSpaceDN w:val="0"/>
        <w:adjustRightInd w:val="0"/>
        <w:ind w:left="720" w:hanging="720"/>
        <w:jc w:val="both"/>
        <w:rPr>
          <w:rFonts w:ascii="Arial" w:hAnsi="Arial" w:cs="Arial"/>
          <w:sz w:val="20"/>
          <w:szCs w:val="20"/>
        </w:rPr>
      </w:pPr>
      <w:r w:rsidRPr="00C1251D">
        <w:rPr>
          <w:rFonts w:ascii="Arial" w:hAnsi="Arial" w:cs="Arial"/>
          <w:b/>
          <w:sz w:val="20"/>
          <w:szCs w:val="20"/>
        </w:rPr>
        <w:t>8.3a.</w:t>
      </w:r>
      <w:r w:rsidRPr="00C1251D">
        <w:rPr>
          <w:rFonts w:ascii="Arial" w:hAnsi="Arial" w:cs="Arial"/>
          <w:b/>
          <w:sz w:val="20"/>
          <w:szCs w:val="20"/>
        </w:rPr>
        <w:tab/>
      </w:r>
      <w:r w:rsidRPr="00C1251D">
        <w:rPr>
          <w:rFonts w:ascii="Arial" w:hAnsi="Arial" w:cs="Arial"/>
          <w:sz w:val="20"/>
          <w:szCs w:val="20"/>
        </w:rPr>
        <w:t xml:space="preserve">Jeżeli Wykonawca wykazując spełnienie warunków, o których mowa w art. 22 ust.1 pkt 2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polega na zasobach innych podmiotów na zasadach określonych w art. 26 ust. 2b ustawy </w:t>
      </w:r>
      <w:proofErr w:type="spellStart"/>
      <w:r w:rsidRPr="00C1251D">
        <w:rPr>
          <w:rFonts w:ascii="Arial" w:hAnsi="Arial" w:cs="Arial"/>
          <w:sz w:val="20"/>
          <w:szCs w:val="20"/>
        </w:rPr>
        <w:t>Pzp</w:t>
      </w:r>
      <w:proofErr w:type="spellEnd"/>
      <w:r w:rsidRPr="00C1251D">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 xml:space="preserve">zakresu dostępnych Wykonawcy zasobów innego podmiotu, </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 xml:space="preserve">sposobu wykorzystania zasobów innego podmiotu, przez Wykonawcę, przy wykonywaniu zamówienia, </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charakteru stosunku, jaki będzie łączył Wykonawcę z innym podmiotem,</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zakresu i okresu udziału innego podmiotu przy wykonywaniu zamówienia.</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t>8.4</w:t>
      </w:r>
      <w:r w:rsidR="00A67638" w:rsidRPr="00C1251D">
        <w:rPr>
          <w:rFonts w:ascii="Arial" w:hAnsi="Arial" w:cs="Arial"/>
          <w:b/>
          <w:iCs/>
          <w:sz w:val="20"/>
          <w:szCs w:val="20"/>
        </w:rPr>
        <w:t>.</w:t>
      </w:r>
      <w:r w:rsidR="00EA4AC2" w:rsidRPr="00C1251D">
        <w:rPr>
          <w:rFonts w:ascii="Arial" w:hAnsi="Arial" w:cs="Arial"/>
          <w:iCs/>
          <w:sz w:val="20"/>
          <w:szCs w:val="20"/>
        </w:rPr>
        <w:t xml:space="preserve"> </w:t>
      </w:r>
      <w:r w:rsidR="00EA4AC2" w:rsidRPr="00C1251D">
        <w:rPr>
          <w:rFonts w:ascii="Arial" w:hAnsi="Arial" w:cs="Arial"/>
          <w:iCs/>
          <w:sz w:val="20"/>
          <w:szCs w:val="20"/>
        </w:rPr>
        <w:tab/>
        <w:t>Jeżeli Wykonawca ma siedzibę lub miejsce zamieszkania poza terytorium Rzeczypospolitej Polskiej, zamiast dokumentów, o których mowa:</w:t>
      </w:r>
    </w:p>
    <w:p w:rsidR="00EA4AC2" w:rsidRPr="00C1251D" w:rsidRDefault="00EA4AC2" w:rsidP="00D05C6C">
      <w:pPr>
        <w:ind w:left="709"/>
        <w:jc w:val="both"/>
        <w:rPr>
          <w:rFonts w:ascii="Arial" w:hAnsi="Arial" w:cs="Arial"/>
          <w:iCs/>
          <w:sz w:val="20"/>
          <w:szCs w:val="20"/>
        </w:rPr>
      </w:pPr>
      <w:r w:rsidRPr="00C1251D">
        <w:rPr>
          <w:rFonts w:ascii="Arial" w:hAnsi="Arial" w:cs="Arial"/>
          <w:b/>
          <w:iCs/>
          <w:sz w:val="20"/>
          <w:szCs w:val="20"/>
        </w:rPr>
        <w:t>1)</w:t>
      </w:r>
      <w:r w:rsidRPr="00C1251D">
        <w:rPr>
          <w:rFonts w:ascii="Arial" w:hAnsi="Arial" w:cs="Arial"/>
          <w:iCs/>
          <w:sz w:val="20"/>
          <w:szCs w:val="20"/>
        </w:rPr>
        <w:t xml:space="preserve"> w</w:t>
      </w:r>
      <w:r w:rsidR="008F2FF8" w:rsidRPr="00C1251D">
        <w:rPr>
          <w:rFonts w:ascii="Arial" w:hAnsi="Arial" w:cs="Arial"/>
          <w:iCs/>
          <w:sz w:val="20"/>
          <w:szCs w:val="20"/>
        </w:rPr>
        <w:t xml:space="preserve"> pkt. 8.1.2. - 8.1.4 i 8.1.6 - </w:t>
      </w:r>
      <w:r w:rsidRPr="00C1251D">
        <w:rPr>
          <w:rFonts w:ascii="Arial" w:hAnsi="Arial" w:cs="Arial"/>
          <w:iCs/>
          <w:sz w:val="20"/>
          <w:szCs w:val="20"/>
        </w:rPr>
        <w:t>składa dokument wystawiony w kraju, w którym ma siedzibę lub miejsce zamieszkania, potwierdzające odpowiednio, że: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a)</w:t>
      </w:r>
      <w:r w:rsidRPr="00C1251D">
        <w:rPr>
          <w:rFonts w:ascii="Arial" w:hAnsi="Arial" w:cs="Arial"/>
          <w:iCs/>
          <w:sz w:val="20"/>
          <w:szCs w:val="20"/>
        </w:rPr>
        <w:t xml:space="preserve"> nie otwarto jego likwidacji ani nie ogłoszono upadłości,</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b)</w:t>
      </w:r>
      <w:r w:rsidRPr="00C1251D">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c)</w:t>
      </w:r>
      <w:r w:rsidRPr="00C1251D">
        <w:rPr>
          <w:rFonts w:ascii="Arial" w:hAnsi="Arial" w:cs="Arial"/>
          <w:iCs/>
          <w:sz w:val="20"/>
          <w:szCs w:val="20"/>
        </w:rPr>
        <w:t xml:space="preserve"> nie orzeczono wobec niego zakazu ubiegania się o zamówienie,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2)</w:t>
      </w:r>
      <w:r w:rsidR="008F2FF8" w:rsidRPr="00C1251D">
        <w:rPr>
          <w:rFonts w:ascii="Arial" w:hAnsi="Arial" w:cs="Arial"/>
          <w:iCs/>
          <w:sz w:val="20"/>
          <w:szCs w:val="20"/>
        </w:rPr>
        <w:t xml:space="preserve"> w pkt. 8.1.5. </w:t>
      </w:r>
      <w:r w:rsidRPr="00C1251D">
        <w:rPr>
          <w:rFonts w:ascii="Arial" w:hAnsi="Arial" w:cs="Arial"/>
          <w:iCs/>
          <w:sz w:val="20"/>
          <w:szCs w:val="20"/>
        </w:rPr>
        <w:t xml:space="preserve">- składa zaświadczenie właściwego organu sądowego lub administracyjnego miejsca zamieszkania albo zamieszkania osoby, której dokumenty dotyczą, w zakresie określonym w art. 24 ust. 1 pkt. 4-8 i 10-11 ustawy </w:t>
      </w:r>
      <w:proofErr w:type="spellStart"/>
      <w:r w:rsidRPr="00C1251D">
        <w:rPr>
          <w:rFonts w:ascii="Arial" w:hAnsi="Arial" w:cs="Arial"/>
          <w:iCs/>
          <w:sz w:val="20"/>
          <w:szCs w:val="20"/>
        </w:rPr>
        <w:t>Pzp</w:t>
      </w:r>
      <w:proofErr w:type="spellEnd"/>
      <w:r w:rsidRPr="00C1251D">
        <w:rPr>
          <w:rFonts w:ascii="Arial" w:hAnsi="Arial" w:cs="Arial"/>
          <w:iCs/>
          <w:sz w:val="20"/>
          <w:szCs w:val="20"/>
        </w:rPr>
        <w:t>.</w:t>
      </w:r>
    </w:p>
    <w:p w:rsidR="00EA4AC2" w:rsidRPr="00C1251D" w:rsidRDefault="00EA4AC2" w:rsidP="00D05C6C">
      <w:pPr>
        <w:pStyle w:val="Akapitzlist"/>
        <w:numPr>
          <w:ilvl w:val="1"/>
          <w:numId w:val="28"/>
        </w:numPr>
        <w:jc w:val="both"/>
        <w:rPr>
          <w:rFonts w:ascii="Arial" w:hAnsi="Arial" w:cs="Arial"/>
          <w:sz w:val="20"/>
          <w:szCs w:val="20"/>
        </w:rPr>
      </w:pPr>
      <w:r w:rsidRPr="00C1251D">
        <w:rPr>
          <w:rFonts w:ascii="Arial" w:hAnsi="Arial" w:cs="Arial"/>
          <w:sz w:val="20"/>
          <w:szCs w:val="20"/>
        </w:rPr>
        <w:t>Jeżeli w</w:t>
      </w:r>
      <w:r w:rsidR="00A67638" w:rsidRPr="00C1251D">
        <w:rPr>
          <w:rFonts w:ascii="Arial" w:hAnsi="Arial" w:cs="Arial"/>
          <w:sz w:val="20"/>
          <w:szCs w:val="20"/>
        </w:rPr>
        <w:t xml:space="preserve"> kraju</w:t>
      </w:r>
      <w:r w:rsidRPr="00C1251D">
        <w:rPr>
          <w:rFonts w:ascii="Arial" w:hAnsi="Arial" w:cs="Arial"/>
          <w:sz w:val="20"/>
          <w:szCs w:val="20"/>
        </w:rPr>
        <w:t xml:space="preserve"> miejsc</w:t>
      </w:r>
      <w:r w:rsidR="00A67638" w:rsidRPr="00C1251D">
        <w:rPr>
          <w:rFonts w:ascii="Arial" w:hAnsi="Arial" w:cs="Arial"/>
          <w:sz w:val="20"/>
          <w:szCs w:val="20"/>
        </w:rPr>
        <w:t>a</w:t>
      </w:r>
      <w:r w:rsidRPr="00C1251D">
        <w:rPr>
          <w:rFonts w:ascii="Arial" w:hAnsi="Arial" w:cs="Arial"/>
          <w:sz w:val="20"/>
          <w:szCs w:val="20"/>
        </w:rPr>
        <w:t xml:space="preserve"> zamieszkania osoby lub w kraju, w którym Wykonawca ma siedzibę lub miejsce zamieszkania, nie wydaje się dokumentó</w:t>
      </w:r>
      <w:r w:rsidR="00BF526A" w:rsidRPr="00C1251D">
        <w:rPr>
          <w:rFonts w:ascii="Arial" w:hAnsi="Arial" w:cs="Arial"/>
          <w:sz w:val="20"/>
          <w:szCs w:val="20"/>
        </w:rPr>
        <w:t>w, o których mowa w pkt 8.4</w:t>
      </w:r>
      <w:r w:rsidR="008A24B8" w:rsidRPr="00C1251D">
        <w:rPr>
          <w:rFonts w:ascii="Arial" w:hAnsi="Arial" w:cs="Arial"/>
          <w:sz w:val="20"/>
          <w:szCs w:val="20"/>
        </w:rPr>
        <w:t>.</w:t>
      </w:r>
      <w:r w:rsidRPr="00C1251D">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t>8.6</w:t>
      </w:r>
      <w:r w:rsidR="00EA4AC2" w:rsidRPr="00C1251D">
        <w:rPr>
          <w:rFonts w:ascii="Arial" w:hAnsi="Arial" w:cs="Arial"/>
          <w:b/>
          <w:iCs/>
          <w:sz w:val="20"/>
          <w:szCs w:val="20"/>
        </w:rPr>
        <w:t>.</w:t>
      </w:r>
      <w:r w:rsidR="00EA4AC2" w:rsidRPr="00C1251D">
        <w:rPr>
          <w:rFonts w:ascii="Arial" w:hAnsi="Arial" w:cs="Arial"/>
          <w:iCs/>
          <w:sz w:val="20"/>
          <w:szCs w:val="20"/>
        </w:rPr>
        <w:tab/>
        <w:t>Doku</w:t>
      </w:r>
      <w:r w:rsidR="00844567" w:rsidRPr="00C1251D">
        <w:rPr>
          <w:rFonts w:ascii="Arial" w:hAnsi="Arial" w:cs="Arial"/>
          <w:iCs/>
          <w:sz w:val="20"/>
          <w:szCs w:val="20"/>
        </w:rPr>
        <w:t>menty, o któr</w:t>
      </w:r>
      <w:r w:rsidR="00BF526A" w:rsidRPr="00C1251D">
        <w:rPr>
          <w:rFonts w:ascii="Arial" w:hAnsi="Arial" w:cs="Arial"/>
          <w:iCs/>
          <w:sz w:val="20"/>
          <w:szCs w:val="20"/>
        </w:rPr>
        <w:t>ych mowa w pkt. 8.4</w:t>
      </w:r>
      <w:r w:rsidR="00EA4AC2" w:rsidRPr="00C1251D">
        <w:rPr>
          <w:rFonts w:ascii="Arial" w:hAnsi="Arial" w:cs="Arial"/>
          <w:iCs/>
          <w:sz w:val="20"/>
          <w:szCs w:val="20"/>
        </w:rPr>
        <w:t xml:space="preserve">.1) </w:t>
      </w:r>
      <w:r w:rsidR="00BF526A" w:rsidRPr="00C1251D">
        <w:rPr>
          <w:rFonts w:ascii="Arial" w:hAnsi="Arial" w:cs="Arial"/>
          <w:iCs/>
          <w:sz w:val="20"/>
          <w:szCs w:val="20"/>
        </w:rPr>
        <w:t>lit a) i c) oraz pkt. 8.4</w:t>
      </w:r>
      <w:r w:rsidR="008A24B8" w:rsidRPr="00C1251D">
        <w:rPr>
          <w:rFonts w:ascii="Arial" w:hAnsi="Arial" w:cs="Arial"/>
          <w:iCs/>
          <w:sz w:val="20"/>
          <w:szCs w:val="20"/>
        </w:rPr>
        <w:t>.2), lub zastępujący je do</w:t>
      </w:r>
      <w:r w:rsidR="00844567" w:rsidRPr="00C1251D">
        <w:rPr>
          <w:rFonts w:ascii="Arial" w:hAnsi="Arial" w:cs="Arial"/>
          <w:iCs/>
          <w:sz w:val="20"/>
          <w:szCs w:val="20"/>
        </w:rPr>
        <w:t>kument, o którym mowa w pkt. 8.4</w:t>
      </w:r>
      <w:r w:rsidR="008A24B8" w:rsidRPr="00C1251D">
        <w:rPr>
          <w:rFonts w:ascii="Arial" w:hAnsi="Arial" w:cs="Arial"/>
          <w:iCs/>
          <w:sz w:val="20"/>
          <w:szCs w:val="20"/>
        </w:rPr>
        <w:t>.</w:t>
      </w:r>
      <w:r w:rsidR="00EA4AC2" w:rsidRPr="00C1251D">
        <w:rPr>
          <w:rFonts w:ascii="Arial" w:hAnsi="Arial" w:cs="Arial"/>
          <w:iCs/>
          <w:sz w:val="20"/>
          <w:szCs w:val="20"/>
        </w:rPr>
        <w:t>, powinny być wystawione nie wcześniej niż 6 miesięcy przed upływem terminu składania ofert. Do</w:t>
      </w:r>
      <w:r w:rsidR="00BF526A" w:rsidRPr="00C1251D">
        <w:rPr>
          <w:rFonts w:ascii="Arial" w:hAnsi="Arial" w:cs="Arial"/>
          <w:iCs/>
          <w:sz w:val="20"/>
          <w:szCs w:val="20"/>
        </w:rPr>
        <w:t>kument, o którym mowa w pkt. 8.4</w:t>
      </w:r>
      <w:r w:rsidR="00EA4AC2" w:rsidRPr="00C1251D">
        <w:rPr>
          <w:rFonts w:ascii="Arial" w:hAnsi="Arial" w:cs="Arial"/>
          <w:iCs/>
          <w:sz w:val="20"/>
          <w:szCs w:val="20"/>
        </w:rPr>
        <w:t>.1) lit b), lub zastępujący go dokume</w:t>
      </w:r>
      <w:r w:rsidR="00BF526A" w:rsidRPr="00C1251D">
        <w:rPr>
          <w:rFonts w:ascii="Arial" w:hAnsi="Arial" w:cs="Arial"/>
          <w:iCs/>
          <w:sz w:val="20"/>
          <w:szCs w:val="20"/>
        </w:rPr>
        <w:t>nt, o którym mowa w pkt. 8.5</w:t>
      </w:r>
      <w:r w:rsidR="008A24B8" w:rsidRPr="00C1251D">
        <w:rPr>
          <w:rFonts w:ascii="Arial" w:hAnsi="Arial" w:cs="Arial"/>
          <w:iCs/>
          <w:sz w:val="20"/>
          <w:szCs w:val="20"/>
        </w:rPr>
        <w:t>.</w:t>
      </w:r>
      <w:r w:rsidR="00EA4AC2" w:rsidRPr="00C1251D">
        <w:rPr>
          <w:rFonts w:ascii="Arial" w:hAnsi="Arial" w:cs="Arial"/>
          <w:iCs/>
          <w:sz w:val="20"/>
          <w:szCs w:val="20"/>
        </w:rPr>
        <w:t>, powinien być wystawiony nie wcześniej niż 3 miesiące przed upływem terminu składania ofert.</w:t>
      </w:r>
    </w:p>
    <w:p w:rsidR="00EA4AC2" w:rsidRPr="00C1251D" w:rsidRDefault="00EA4AC2" w:rsidP="00D05C6C">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7</w:t>
      </w:r>
      <w:r w:rsidRPr="00C1251D">
        <w:rPr>
          <w:rFonts w:ascii="Arial" w:hAnsi="Arial" w:cs="Arial"/>
          <w:b/>
          <w:iCs/>
          <w:sz w:val="20"/>
          <w:szCs w:val="20"/>
        </w:rPr>
        <w:t>.</w:t>
      </w:r>
      <w:r w:rsidRPr="00C1251D">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59476F" w:rsidRPr="00C1251D" w:rsidRDefault="00844567" w:rsidP="0059476F">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8</w:t>
      </w:r>
      <w:r w:rsidR="00EA4AC2" w:rsidRPr="00C1251D">
        <w:rPr>
          <w:rFonts w:ascii="Arial" w:hAnsi="Arial" w:cs="Arial"/>
          <w:b/>
          <w:iCs/>
          <w:sz w:val="20"/>
          <w:szCs w:val="20"/>
        </w:rPr>
        <w:t>.</w:t>
      </w:r>
      <w:r w:rsidR="00EA4AC2" w:rsidRPr="00C1251D">
        <w:rPr>
          <w:rFonts w:ascii="Arial" w:hAnsi="Arial" w:cs="Arial"/>
          <w:iCs/>
          <w:sz w:val="20"/>
          <w:szCs w:val="20"/>
        </w:rPr>
        <w:tab/>
        <w:t>Dokumenty i oświadczenia wymagane dla potwierdzenia spełnienia przez Wykonawców warunków udziału w post</w:t>
      </w:r>
      <w:r w:rsidR="00E969B6" w:rsidRPr="00C1251D">
        <w:rPr>
          <w:rFonts w:ascii="Arial" w:hAnsi="Arial" w:cs="Arial"/>
          <w:iCs/>
          <w:sz w:val="20"/>
          <w:szCs w:val="20"/>
        </w:rPr>
        <w:t xml:space="preserve">ępowaniu </w:t>
      </w:r>
      <w:r w:rsidR="00EA4AC2" w:rsidRPr="00C1251D">
        <w:rPr>
          <w:rFonts w:ascii="Arial" w:hAnsi="Arial" w:cs="Arial"/>
          <w:iCs/>
          <w:sz w:val="20"/>
          <w:szCs w:val="20"/>
        </w:rPr>
        <w:t>(za wyjątkiem oświadczeni</w:t>
      </w:r>
      <w:r w:rsidR="00DF7795">
        <w:rPr>
          <w:rFonts w:ascii="Arial" w:hAnsi="Arial" w:cs="Arial"/>
          <w:iCs/>
          <w:sz w:val="20"/>
          <w:szCs w:val="20"/>
        </w:rPr>
        <w:t xml:space="preserve">a </w:t>
      </w:r>
      <w:r w:rsidR="0078263E">
        <w:rPr>
          <w:rFonts w:ascii="Arial" w:hAnsi="Arial" w:cs="Arial"/>
          <w:iCs/>
          <w:sz w:val="20"/>
          <w:szCs w:val="20"/>
        </w:rPr>
        <w:t xml:space="preserve">wymienionego w pkt. 8.2.1. oraz </w:t>
      </w:r>
      <w:r w:rsidR="00DF7795">
        <w:rPr>
          <w:rFonts w:ascii="Arial" w:hAnsi="Arial" w:cs="Arial"/>
          <w:iCs/>
          <w:sz w:val="20"/>
          <w:szCs w:val="20"/>
        </w:rPr>
        <w:t xml:space="preserve">JEDZ wymienionego w pkt. 8.1.8., które muszą </w:t>
      </w:r>
      <w:r w:rsidR="00EA4AC2" w:rsidRPr="00C1251D">
        <w:rPr>
          <w:rFonts w:ascii="Arial" w:hAnsi="Arial" w:cs="Arial"/>
          <w:iCs/>
          <w:sz w:val="20"/>
          <w:szCs w:val="20"/>
        </w:rPr>
        <w:t>zo</w:t>
      </w:r>
      <w:r w:rsidR="0036435D" w:rsidRPr="00C1251D">
        <w:rPr>
          <w:rFonts w:ascii="Arial" w:hAnsi="Arial" w:cs="Arial"/>
          <w:iCs/>
          <w:sz w:val="20"/>
          <w:szCs w:val="20"/>
        </w:rPr>
        <w:t xml:space="preserve">stać złożone w formie oryginału, </w:t>
      </w:r>
      <w:r w:rsidR="001E7BA8" w:rsidRPr="00C1251D">
        <w:rPr>
          <w:rFonts w:ascii="Arial" w:hAnsi="Arial" w:cs="Arial"/>
          <w:iCs/>
          <w:sz w:val="20"/>
          <w:szCs w:val="20"/>
        </w:rPr>
        <w:t>a także zobowiązania</w:t>
      </w:r>
      <w:r w:rsidR="004F00B6">
        <w:rPr>
          <w:rFonts w:ascii="Arial" w:hAnsi="Arial" w:cs="Arial"/>
          <w:iCs/>
          <w:sz w:val="20"/>
          <w:szCs w:val="20"/>
        </w:rPr>
        <w:t>, o k</w:t>
      </w:r>
      <w:r w:rsidR="00DF7795">
        <w:rPr>
          <w:rFonts w:ascii="Arial" w:hAnsi="Arial" w:cs="Arial"/>
          <w:iCs/>
          <w:sz w:val="20"/>
          <w:szCs w:val="20"/>
        </w:rPr>
        <w:t>tórym mowa w punkcie 8.3.</w:t>
      </w:r>
      <w:r w:rsidR="004F00B6">
        <w:rPr>
          <w:rFonts w:ascii="Arial" w:hAnsi="Arial" w:cs="Arial"/>
          <w:iCs/>
          <w:sz w:val="20"/>
          <w:szCs w:val="20"/>
        </w:rPr>
        <w:t xml:space="preserve">, </w:t>
      </w:r>
      <w:r w:rsidR="0036435D" w:rsidRPr="00C1251D">
        <w:rPr>
          <w:rFonts w:ascii="Arial" w:hAnsi="Arial" w:cs="Arial"/>
          <w:iCs/>
          <w:sz w:val="20"/>
          <w:szCs w:val="20"/>
        </w:rPr>
        <w:t>które wymaga</w:t>
      </w:r>
      <w:r w:rsidR="004F00B6">
        <w:rPr>
          <w:rFonts w:ascii="Arial" w:hAnsi="Arial" w:cs="Arial"/>
          <w:iCs/>
          <w:sz w:val="20"/>
          <w:szCs w:val="20"/>
        </w:rPr>
        <w:t xml:space="preserve">ją </w:t>
      </w:r>
      <w:r w:rsidR="00EA4AC2" w:rsidRPr="00C1251D">
        <w:rPr>
          <w:rFonts w:ascii="Arial" w:hAnsi="Arial" w:cs="Arial"/>
          <w:iCs/>
          <w:sz w:val="20"/>
          <w:szCs w:val="20"/>
        </w:rPr>
        <w:t>zachowania formy pisemnej), należy złożyć w oryginale lub kopii poświadczonej za zgodność z oryginałem przez Wykonawcę. W przypadku wykonawców wspólnie ubiegający</w:t>
      </w:r>
      <w:r w:rsidR="00726EB9" w:rsidRPr="00C1251D">
        <w:rPr>
          <w:rFonts w:ascii="Arial" w:hAnsi="Arial" w:cs="Arial"/>
          <w:iCs/>
          <w:sz w:val="20"/>
          <w:szCs w:val="20"/>
        </w:rPr>
        <w:t xml:space="preserve">ch się o udzielenie zamówienia oraz w przypadku podmiotów, o których mowa w pkt. 8.3. </w:t>
      </w:r>
      <w:r w:rsidR="00EA4AC2" w:rsidRPr="00C1251D">
        <w:rPr>
          <w:rFonts w:ascii="Arial" w:hAnsi="Arial" w:cs="Arial"/>
          <w:iCs/>
          <w:sz w:val="20"/>
          <w:szCs w:val="20"/>
        </w:rPr>
        <w:t>kopie dokumentów do</w:t>
      </w:r>
      <w:r w:rsidR="00160EE1" w:rsidRPr="00C1251D">
        <w:rPr>
          <w:rFonts w:ascii="Arial" w:hAnsi="Arial" w:cs="Arial"/>
          <w:iCs/>
          <w:sz w:val="20"/>
          <w:szCs w:val="20"/>
        </w:rPr>
        <w:t xml:space="preserve">tyczących odpowiednio Wykonawcy </w:t>
      </w:r>
      <w:r w:rsidR="00EA4AC2" w:rsidRPr="00C1251D">
        <w:rPr>
          <w:rFonts w:ascii="Arial" w:hAnsi="Arial" w:cs="Arial"/>
          <w:iCs/>
          <w:sz w:val="20"/>
          <w:szCs w:val="20"/>
        </w:rPr>
        <w:t xml:space="preserve">są poświadczane za zgodność z oryginałem odpowiednio przez </w:t>
      </w:r>
      <w:r w:rsidR="00EA4AC2" w:rsidRPr="00C1251D">
        <w:rPr>
          <w:rFonts w:ascii="Arial" w:hAnsi="Arial" w:cs="Arial"/>
          <w:iCs/>
          <w:sz w:val="20"/>
          <w:szCs w:val="20"/>
        </w:rPr>
        <w:lastRenderedPageBreak/>
        <w:t>Wykonawcę. Poświadczenie za zgodność z oryginałem powinno być sporządzone w sposób umożliwiający identyfikację podpisu (np. wraz z imienną pieczątką osoby poświadczającej kopię dokum</w:t>
      </w:r>
      <w:r w:rsidR="0059476F">
        <w:rPr>
          <w:rFonts w:ascii="Arial" w:hAnsi="Arial" w:cs="Arial"/>
          <w:iCs/>
          <w:sz w:val="20"/>
          <w:szCs w:val="20"/>
        </w:rPr>
        <w:t xml:space="preserve">entu za zgodność z oryginałem). </w:t>
      </w:r>
      <w:r w:rsidR="0059476F" w:rsidRPr="00713338">
        <w:rPr>
          <w:rFonts w:ascii="Arial" w:hAnsi="Arial" w:cs="Arial"/>
          <w:iCs/>
          <w:sz w:val="20"/>
          <w:szCs w:val="20"/>
        </w:rPr>
        <w:t>Zamawiający zażąda przedstawienia oryginału lub notarialnie poświadczonej kopii dokumentu wyłącznie wtedy, gdy złożona kopia dokumentu będzie nieczytelna lub będzie budziła wątpliwości co do jej prawdziwości.</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Dokumenty sporządzone w języku obcym są składane wraz z tłumaczeniem na język polski.</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W celu wykazania spełnienia warunków udziału w postępowaniu przez Wykonawców wspólnie ubiegających się o udzielenie zamówienia:</w:t>
      </w:r>
    </w:p>
    <w:p w:rsidR="00EA4AC2" w:rsidRPr="00C1251D" w:rsidRDefault="00EA4AC2"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t>oświadczen</w:t>
      </w:r>
      <w:r w:rsidR="00121DA3" w:rsidRPr="00C1251D">
        <w:rPr>
          <w:rFonts w:ascii="Arial" w:hAnsi="Arial" w:cs="Arial"/>
          <w:iCs/>
          <w:sz w:val="20"/>
          <w:szCs w:val="20"/>
        </w:rPr>
        <w:t xml:space="preserve">ie wymienione w pkt. 8.2.1. </w:t>
      </w:r>
      <w:r w:rsidRPr="00C1251D">
        <w:rPr>
          <w:rFonts w:ascii="Arial" w:hAnsi="Arial" w:cs="Arial"/>
          <w:iCs/>
          <w:sz w:val="20"/>
          <w:szCs w:val="20"/>
        </w:rPr>
        <w:t>powinno być złożone w imieniu wszystkich Wykonawców;</w:t>
      </w:r>
    </w:p>
    <w:p w:rsidR="0034533C" w:rsidRPr="00C1251D" w:rsidRDefault="0034533C"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t>dokumenty wymienione w pkt. 8.2.2 oraz 8.3 składa dowolny Wykonawca/dowolni Wykonawcy wykazujący spełnianie warunków, spośród Wykonawców składających wspólną ofertę;</w:t>
      </w:r>
    </w:p>
    <w:p w:rsidR="00B26DB0" w:rsidRPr="008A6EA4" w:rsidRDefault="00EA4AC2" w:rsidP="008A6EA4">
      <w:pPr>
        <w:numPr>
          <w:ilvl w:val="0"/>
          <w:numId w:val="9"/>
        </w:numPr>
        <w:ind w:left="1080" w:hanging="300"/>
        <w:jc w:val="both"/>
        <w:rPr>
          <w:rFonts w:ascii="Arial" w:hAnsi="Arial" w:cs="Arial"/>
          <w:iCs/>
          <w:sz w:val="20"/>
          <w:szCs w:val="20"/>
        </w:rPr>
      </w:pPr>
      <w:r w:rsidRPr="00C1251D">
        <w:rPr>
          <w:rFonts w:ascii="Arial" w:hAnsi="Arial" w:cs="Arial"/>
          <w:iCs/>
          <w:sz w:val="20"/>
          <w:szCs w:val="20"/>
        </w:rPr>
        <w:t>oświadczen</w:t>
      </w:r>
      <w:r w:rsidR="00121DA3" w:rsidRPr="00C1251D">
        <w:rPr>
          <w:rFonts w:ascii="Arial" w:hAnsi="Arial" w:cs="Arial"/>
          <w:iCs/>
          <w:sz w:val="20"/>
          <w:szCs w:val="20"/>
        </w:rPr>
        <w:t xml:space="preserve">ie wymienione w pkt. 8.1.1. </w:t>
      </w:r>
      <w:r w:rsidRPr="00C1251D">
        <w:rPr>
          <w:rFonts w:ascii="Arial" w:hAnsi="Arial" w:cs="Arial"/>
          <w:iCs/>
          <w:sz w:val="20"/>
          <w:szCs w:val="20"/>
        </w:rPr>
        <w:t>oraz doku</w:t>
      </w:r>
      <w:r w:rsidR="00121DA3" w:rsidRPr="00C1251D">
        <w:rPr>
          <w:rFonts w:ascii="Arial" w:hAnsi="Arial" w:cs="Arial"/>
          <w:iCs/>
          <w:sz w:val="20"/>
          <w:szCs w:val="20"/>
        </w:rPr>
        <w:t xml:space="preserve">menty wymienione w pkt. 8.1.2 - </w:t>
      </w:r>
      <w:r w:rsidRPr="00C1251D">
        <w:rPr>
          <w:rFonts w:ascii="Arial" w:hAnsi="Arial" w:cs="Arial"/>
          <w:iCs/>
          <w:sz w:val="20"/>
          <w:szCs w:val="20"/>
        </w:rPr>
        <w:t>8.1.6. albo odpow</w:t>
      </w:r>
      <w:r w:rsidR="00240D78" w:rsidRPr="00C1251D">
        <w:rPr>
          <w:rFonts w:ascii="Arial" w:hAnsi="Arial" w:cs="Arial"/>
          <w:iCs/>
          <w:sz w:val="20"/>
          <w:szCs w:val="20"/>
        </w:rPr>
        <w:t>iadające im określone w pkt. 8.4. i 8.5</w:t>
      </w:r>
      <w:r w:rsidRPr="00C1251D">
        <w:rPr>
          <w:rFonts w:ascii="Arial" w:hAnsi="Arial" w:cs="Arial"/>
          <w:iCs/>
          <w:sz w:val="20"/>
          <w:szCs w:val="20"/>
        </w:rPr>
        <w:t xml:space="preserve">. oraz dokument wymieniony </w:t>
      </w:r>
      <w:r w:rsidR="00240D78" w:rsidRPr="00C1251D">
        <w:rPr>
          <w:rFonts w:ascii="Arial" w:hAnsi="Arial" w:cs="Arial"/>
          <w:iCs/>
          <w:sz w:val="20"/>
          <w:szCs w:val="20"/>
        </w:rPr>
        <w:br/>
        <w:t xml:space="preserve">w pkt. </w:t>
      </w:r>
      <w:r w:rsidRPr="00C1251D">
        <w:rPr>
          <w:rFonts w:ascii="Arial" w:hAnsi="Arial" w:cs="Arial"/>
          <w:iCs/>
          <w:sz w:val="20"/>
          <w:szCs w:val="20"/>
        </w:rPr>
        <w:t>8.1.7.</w:t>
      </w:r>
      <w:r w:rsidR="004616C1">
        <w:rPr>
          <w:rFonts w:ascii="Arial" w:hAnsi="Arial" w:cs="Arial"/>
          <w:iCs/>
          <w:sz w:val="20"/>
          <w:szCs w:val="20"/>
        </w:rPr>
        <w:t xml:space="preserve"> i 8.1.8.</w:t>
      </w:r>
      <w:r w:rsidR="00F301F0">
        <w:rPr>
          <w:rFonts w:ascii="Arial" w:hAnsi="Arial" w:cs="Arial"/>
          <w:iCs/>
          <w:sz w:val="20"/>
          <w:szCs w:val="20"/>
        </w:rPr>
        <w:t xml:space="preserve"> </w:t>
      </w:r>
      <w:r w:rsidRPr="00C1251D">
        <w:rPr>
          <w:rFonts w:ascii="Arial" w:hAnsi="Arial" w:cs="Arial"/>
          <w:iCs/>
          <w:sz w:val="20"/>
          <w:szCs w:val="20"/>
        </w:rPr>
        <w:t>powinny być z</w:t>
      </w:r>
      <w:r w:rsidR="00A67638" w:rsidRPr="00C1251D">
        <w:rPr>
          <w:rFonts w:ascii="Arial" w:hAnsi="Arial" w:cs="Arial"/>
          <w:iCs/>
          <w:sz w:val="20"/>
          <w:szCs w:val="20"/>
        </w:rPr>
        <w:t>łożone przez każdego Wykonawcę.</w:t>
      </w:r>
    </w:p>
    <w:p w:rsidR="0045266B" w:rsidRPr="00C1251D" w:rsidRDefault="0045266B" w:rsidP="00D05C6C">
      <w:pPr>
        <w:pStyle w:val="rozdzia"/>
        <w:spacing w:before="0"/>
        <w:rPr>
          <w:sz w:val="20"/>
          <w:szCs w:val="20"/>
        </w:rPr>
      </w:pPr>
      <w:r w:rsidRPr="00C1251D">
        <w:rPr>
          <w:sz w:val="20"/>
          <w:szCs w:val="20"/>
        </w:rPr>
        <w:t>9.</w:t>
      </w:r>
      <w:r w:rsidRPr="00C1251D">
        <w:rPr>
          <w:sz w:val="20"/>
          <w:szCs w:val="20"/>
        </w:rPr>
        <w:tab/>
        <w:t xml:space="preserve">Opis sposobu przygotowania ofert. </w:t>
      </w:r>
    </w:p>
    <w:p w:rsidR="008F76D6" w:rsidRPr="00C1251D" w:rsidRDefault="0045266B" w:rsidP="00D05C6C">
      <w:pPr>
        <w:ind w:right="992"/>
        <w:jc w:val="both"/>
        <w:rPr>
          <w:rFonts w:ascii="Arial" w:hAnsi="Arial" w:cs="Arial"/>
          <w:sz w:val="20"/>
          <w:szCs w:val="20"/>
          <w:lang w:eastAsia="pl-PL"/>
        </w:rPr>
      </w:pPr>
      <w:r w:rsidRPr="00C1251D">
        <w:rPr>
          <w:rFonts w:ascii="Arial" w:hAnsi="Arial" w:cs="Arial"/>
          <w:b/>
          <w:sz w:val="20"/>
          <w:szCs w:val="20"/>
        </w:rPr>
        <w:t>9.1.</w:t>
      </w:r>
      <w:r w:rsidRPr="00C1251D">
        <w:rPr>
          <w:rFonts w:ascii="Arial" w:hAnsi="Arial" w:cs="Arial"/>
          <w:b/>
          <w:sz w:val="20"/>
          <w:szCs w:val="20"/>
        </w:rPr>
        <w:tab/>
      </w:r>
      <w:r w:rsidR="008F76D6" w:rsidRPr="00C1251D">
        <w:rPr>
          <w:rFonts w:ascii="Arial" w:hAnsi="Arial" w:cs="Arial"/>
          <w:sz w:val="20"/>
          <w:szCs w:val="20"/>
          <w:lang w:eastAsia="pl-PL"/>
        </w:rPr>
        <w:t>Wykonawca może złożyć tylko jedną ofertę.</w:t>
      </w:r>
    </w:p>
    <w:p w:rsidR="006768E2" w:rsidRDefault="008F76D6" w:rsidP="00E8023D">
      <w:pPr>
        <w:ind w:left="709" w:right="992" w:hanging="709"/>
        <w:jc w:val="both"/>
        <w:rPr>
          <w:rFonts w:ascii="Arial" w:hAnsi="Arial" w:cs="Arial"/>
          <w:sz w:val="20"/>
          <w:szCs w:val="20"/>
          <w:lang w:eastAsia="pl-PL"/>
        </w:rPr>
      </w:pPr>
      <w:r w:rsidRPr="00C1251D">
        <w:rPr>
          <w:rFonts w:ascii="Arial" w:hAnsi="Arial" w:cs="Arial"/>
          <w:b/>
          <w:sz w:val="20"/>
          <w:szCs w:val="20"/>
          <w:lang w:eastAsia="pl-PL"/>
        </w:rPr>
        <w:t>9.2.</w:t>
      </w:r>
      <w:r w:rsidR="006768E2" w:rsidRPr="00C1251D">
        <w:rPr>
          <w:rFonts w:ascii="Arial" w:hAnsi="Arial" w:cs="Arial"/>
          <w:sz w:val="20"/>
          <w:szCs w:val="20"/>
          <w:lang w:eastAsia="pl-PL"/>
        </w:rPr>
        <w:t xml:space="preserve">   </w:t>
      </w:r>
      <w:r w:rsidR="00AE3566" w:rsidRPr="00C1251D">
        <w:rPr>
          <w:rFonts w:ascii="Arial" w:hAnsi="Arial" w:cs="Arial"/>
          <w:sz w:val="20"/>
          <w:szCs w:val="20"/>
          <w:lang w:eastAsia="pl-PL"/>
        </w:rPr>
        <w:t xml:space="preserve"> </w:t>
      </w:r>
      <w:r w:rsidR="00D05929">
        <w:rPr>
          <w:rFonts w:ascii="Arial" w:hAnsi="Arial" w:cs="Arial"/>
          <w:sz w:val="20"/>
          <w:szCs w:val="20"/>
          <w:lang w:eastAsia="pl-PL"/>
        </w:rPr>
        <w:t xml:space="preserve">  </w:t>
      </w:r>
      <w:r w:rsidR="00367161" w:rsidRPr="00C1251D">
        <w:rPr>
          <w:rFonts w:ascii="Arial" w:hAnsi="Arial" w:cs="Arial"/>
          <w:sz w:val="20"/>
          <w:szCs w:val="20"/>
          <w:lang w:eastAsia="pl-PL"/>
        </w:rPr>
        <w:t xml:space="preserve">Zamawiający </w:t>
      </w:r>
      <w:r w:rsidR="00D05929">
        <w:rPr>
          <w:rFonts w:ascii="Arial" w:hAnsi="Arial" w:cs="Arial"/>
          <w:sz w:val="20"/>
          <w:szCs w:val="20"/>
          <w:lang w:eastAsia="pl-PL"/>
        </w:rPr>
        <w:t xml:space="preserve">nie </w:t>
      </w:r>
      <w:r w:rsidRPr="00C1251D">
        <w:rPr>
          <w:rFonts w:ascii="Arial" w:hAnsi="Arial" w:cs="Arial"/>
          <w:sz w:val="20"/>
          <w:szCs w:val="20"/>
          <w:lang w:eastAsia="pl-PL"/>
        </w:rPr>
        <w:t>dopusz</w:t>
      </w:r>
      <w:r w:rsidR="00D05929">
        <w:rPr>
          <w:rFonts w:ascii="Arial" w:hAnsi="Arial" w:cs="Arial"/>
          <w:sz w:val="20"/>
          <w:szCs w:val="20"/>
          <w:lang w:eastAsia="pl-PL"/>
        </w:rPr>
        <w:t>cza składania ofert częściowych</w:t>
      </w:r>
      <w:r w:rsidR="00E8023D">
        <w:rPr>
          <w:rFonts w:ascii="Arial" w:hAnsi="Arial" w:cs="Arial"/>
          <w:sz w:val="20"/>
          <w:szCs w:val="20"/>
          <w:lang w:eastAsia="pl-PL"/>
        </w:rPr>
        <w:t xml:space="preserve"> ani wariantowych.</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9.3</w:t>
      </w:r>
      <w:r w:rsidR="0045266B" w:rsidRPr="00C1251D">
        <w:rPr>
          <w:rFonts w:ascii="Arial" w:hAnsi="Arial" w:cs="Arial"/>
          <w:b/>
          <w:sz w:val="20"/>
          <w:szCs w:val="20"/>
        </w:rPr>
        <w:t>.</w:t>
      </w:r>
      <w:r w:rsidR="0045266B" w:rsidRPr="00C1251D">
        <w:rPr>
          <w:rFonts w:ascii="Arial" w:hAnsi="Arial" w:cs="Arial"/>
          <w:sz w:val="20"/>
          <w:szCs w:val="20"/>
        </w:rPr>
        <w:tab/>
        <w:t>Ofertę stanow</w:t>
      </w:r>
      <w:r w:rsidR="00B32A55" w:rsidRPr="00C1251D">
        <w:rPr>
          <w:rFonts w:ascii="Arial" w:hAnsi="Arial" w:cs="Arial"/>
          <w:sz w:val="20"/>
          <w:szCs w:val="20"/>
        </w:rPr>
        <w:t>i wypełniony Formularz „Oferta”.</w:t>
      </w:r>
    </w:p>
    <w:p w:rsidR="0045266B" w:rsidRPr="00C1251D" w:rsidRDefault="00E8023D" w:rsidP="00D05C6C">
      <w:pPr>
        <w:pStyle w:val="Tekstpodstawowy2"/>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w:t>
      </w:r>
      <w:r w:rsidR="0045266B" w:rsidRPr="00C1251D">
        <w:rPr>
          <w:rFonts w:ascii="Arial" w:hAnsi="Arial" w:cs="Arial"/>
          <w:sz w:val="20"/>
          <w:szCs w:val="20"/>
        </w:rPr>
        <w:tab/>
        <w:t>Wraz z ofertą powinny być złożone:</w:t>
      </w:r>
    </w:p>
    <w:p w:rsidR="0045266B" w:rsidRPr="00C1251D" w:rsidRDefault="00E8023D" w:rsidP="00D05C6C">
      <w:pPr>
        <w:pStyle w:val="Tekstpodstawowy2"/>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.1.</w:t>
      </w:r>
      <w:r w:rsidR="0045266B" w:rsidRPr="00C1251D">
        <w:rPr>
          <w:rFonts w:ascii="Arial" w:hAnsi="Arial" w:cs="Arial"/>
          <w:sz w:val="20"/>
          <w:szCs w:val="20"/>
        </w:rPr>
        <w:tab/>
        <w:t>Oświadczenia i dokumenty, wymag</w:t>
      </w:r>
      <w:r w:rsidR="00FF7D2D" w:rsidRPr="00C1251D">
        <w:rPr>
          <w:rFonts w:ascii="Arial" w:hAnsi="Arial" w:cs="Arial"/>
          <w:sz w:val="20"/>
          <w:szCs w:val="20"/>
        </w:rPr>
        <w:t xml:space="preserve">ane </w:t>
      </w:r>
      <w:r w:rsidR="00657735" w:rsidRPr="00C1251D">
        <w:rPr>
          <w:rFonts w:ascii="Arial" w:hAnsi="Arial" w:cs="Arial"/>
          <w:sz w:val="20"/>
          <w:szCs w:val="20"/>
        </w:rPr>
        <w:t>postanowieniami pkt. 8</w:t>
      </w:r>
      <w:r w:rsidR="0045266B" w:rsidRPr="00C1251D">
        <w:rPr>
          <w:rFonts w:ascii="Arial" w:hAnsi="Arial" w:cs="Arial"/>
          <w:sz w:val="20"/>
          <w:szCs w:val="20"/>
        </w:rPr>
        <w:t>;</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.2.</w:t>
      </w:r>
      <w:r w:rsidR="0045266B" w:rsidRPr="00C1251D">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.3.</w:t>
      </w:r>
      <w:r w:rsidR="0045266B" w:rsidRPr="00C1251D">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C1251D" w:rsidRDefault="00C778BC" w:rsidP="00D05C6C">
      <w:pPr>
        <w:ind w:left="720" w:hanging="720"/>
        <w:jc w:val="both"/>
        <w:rPr>
          <w:rFonts w:ascii="Arial" w:hAnsi="Arial" w:cs="Arial"/>
          <w:sz w:val="20"/>
          <w:szCs w:val="20"/>
        </w:rPr>
      </w:pPr>
      <w:r w:rsidRPr="00C1251D">
        <w:rPr>
          <w:rFonts w:ascii="Arial" w:hAnsi="Arial" w:cs="Arial"/>
          <w:b/>
          <w:sz w:val="20"/>
          <w:szCs w:val="20"/>
        </w:rPr>
        <w:t>9</w:t>
      </w:r>
      <w:r w:rsidR="00E8023D">
        <w:rPr>
          <w:rFonts w:ascii="Arial" w:hAnsi="Arial" w:cs="Arial"/>
          <w:b/>
          <w:sz w:val="20"/>
          <w:szCs w:val="20"/>
        </w:rPr>
        <w:t>.5</w:t>
      </w:r>
      <w:r w:rsidR="0045266B" w:rsidRPr="00C1251D">
        <w:rPr>
          <w:rFonts w:ascii="Arial" w:hAnsi="Arial" w:cs="Arial"/>
          <w:b/>
          <w:sz w:val="20"/>
          <w:szCs w:val="20"/>
        </w:rPr>
        <w:t>.</w:t>
      </w:r>
      <w:r w:rsidR="0045266B" w:rsidRPr="00C1251D">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9.6</w:t>
      </w:r>
      <w:r w:rsidR="0045266B" w:rsidRPr="00C1251D">
        <w:rPr>
          <w:rFonts w:ascii="Arial" w:hAnsi="Arial" w:cs="Arial"/>
          <w:b/>
          <w:sz w:val="20"/>
          <w:szCs w:val="20"/>
        </w:rPr>
        <w:t>.</w:t>
      </w:r>
      <w:r w:rsidR="0045266B" w:rsidRPr="00C1251D">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C1251D" w:rsidRDefault="0045266B" w:rsidP="00E8023D">
      <w:pPr>
        <w:pStyle w:val="Tekstpodstawowy2"/>
        <w:numPr>
          <w:ilvl w:val="1"/>
          <w:numId w:val="10"/>
        </w:numPr>
        <w:rPr>
          <w:rFonts w:ascii="Arial" w:hAnsi="Arial" w:cs="Arial"/>
          <w:sz w:val="20"/>
          <w:szCs w:val="20"/>
        </w:rPr>
      </w:pPr>
      <w:r w:rsidRPr="00C1251D">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9.8</w:t>
      </w:r>
      <w:r w:rsidR="0045266B" w:rsidRPr="00C1251D">
        <w:rPr>
          <w:rFonts w:ascii="Arial" w:hAnsi="Arial" w:cs="Arial"/>
          <w:b/>
          <w:sz w:val="20"/>
          <w:szCs w:val="20"/>
        </w:rPr>
        <w:t>.</w:t>
      </w:r>
      <w:r w:rsidR="0045266B" w:rsidRPr="00C1251D">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9.9</w:t>
      </w:r>
      <w:r w:rsidR="0045266B" w:rsidRPr="00C1251D">
        <w:rPr>
          <w:rFonts w:ascii="Arial" w:hAnsi="Arial" w:cs="Arial"/>
          <w:b/>
          <w:sz w:val="20"/>
          <w:szCs w:val="20"/>
        </w:rPr>
        <w:t>.</w:t>
      </w:r>
      <w:r w:rsidR="0045266B" w:rsidRPr="00C1251D">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C1251D" w:rsidRDefault="0045266B" w:rsidP="00D05C6C">
      <w:pPr>
        <w:pStyle w:val="Tekstpodstawowy2"/>
        <w:ind w:left="720" w:hanging="12"/>
        <w:rPr>
          <w:rFonts w:ascii="Arial" w:hAnsi="Arial" w:cs="Arial"/>
          <w:sz w:val="20"/>
          <w:szCs w:val="20"/>
        </w:rPr>
      </w:pPr>
      <w:r w:rsidRPr="00C1251D">
        <w:rPr>
          <w:rFonts w:ascii="Arial" w:hAnsi="Arial"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9.10</w:t>
      </w:r>
      <w:r w:rsidR="00411EDF" w:rsidRPr="00C1251D">
        <w:rPr>
          <w:rFonts w:ascii="Arial" w:hAnsi="Arial" w:cs="Arial"/>
          <w:b/>
          <w:sz w:val="20"/>
          <w:szCs w:val="20"/>
        </w:rPr>
        <w:t>.</w:t>
      </w:r>
      <w:r w:rsidR="0045266B" w:rsidRPr="00C1251D">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C1251D">
        <w:rPr>
          <w:rFonts w:ascii="Arial" w:hAnsi="Arial" w:cs="Arial"/>
          <w:sz w:val="20"/>
          <w:szCs w:val="20"/>
          <w:u w:val="single"/>
        </w:rPr>
        <w:t xml:space="preserve">Zaleca się dołączenie </w:t>
      </w:r>
      <w:proofErr w:type="spellStart"/>
      <w:r w:rsidR="00FF7D2D" w:rsidRPr="00C1251D">
        <w:rPr>
          <w:rFonts w:ascii="Arial" w:hAnsi="Arial" w:cs="Arial"/>
          <w:sz w:val="20"/>
          <w:szCs w:val="20"/>
          <w:u w:val="single"/>
        </w:rPr>
        <w:t>skanu</w:t>
      </w:r>
      <w:proofErr w:type="spellEnd"/>
      <w:r w:rsidR="00FF7D2D" w:rsidRPr="00C1251D">
        <w:rPr>
          <w:rFonts w:ascii="Arial" w:hAnsi="Arial" w:cs="Arial"/>
          <w:sz w:val="20"/>
          <w:szCs w:val="20"/>
          <w:u w:val="single"/>
        </w:rPr>
        <w:t xml:space="preserve"> oferty na nośniku.</w:t>
      </w:r>
      <w:r w:rsidR="00FF7D2D" w:rsidRPr="00C1251D">
        <w:rPr>
          <w:rFonts w:ascii="Arial" w:hAnsi="Arial" w:cs="Arial"/>
          <w:sz w:val="20"/>
          <w:szCs w:val="20"/>
        </w:rPr>
        <w:t xml:space="preserve"> </w:t>
      </w:r>
      <w:r w:rsidR="0045266B" w:rsidRPr="00C1251D">
        <w:rPr>
          <w:rFonts w:ascii="Arial" w:hAnsi="Arial" w:cs="Arial"/>
          <w:sz w:val="20"/>
          <w:szCs w:val="20"/>
        </w:rPr>
        <w:t>Opakowanie powinno być oznaczone nazwą (firmą) i adresem Wykon</w:t>
      </w:r>
      <w:r w:rsidR="00BD1F12" w:rsidRPr="00C1251D">
        <w:rPr>
          <w:rFonts w:ascii="Arial" w:hAnsi="Arial" w:cs="Arial"/>
          <w:sz w:val="20"/>
          <w:szCs w:val="20"/>
        </w:rPr>
        <w:t>awcy, zaadresowane następująco:</w:t>
      </w:r>
    </w:p>
    <w:p w:rsidR="0045266B" w:rsidRPr="00C1251D" w:rsidRDefault="0045266B" w:rsidP="00D05C6C">
      <w:pPr>
        <w:pStyle w:val="rozdzia"/>
        <w:spacing w:before="0"/>
        <w:jc w:val="center"/>
        <w:rPr>
          <w:sz w:val="20"/>
          <w:szCs w:val="20"/>
        </w:rPr>
      </w:pPr>
      <w:r w:rsidRPr="00C1251D">
        <w:rPr>
          <w:sz w:val="20"/>
          <w:szCs w:val="20"/>
        </w:rPr>
        <w:t>Ministerstwo Sprawiedliwości</w:t>
      </w:r>
    </w:p>
    <w:p w:rsidR="0045266B" w:rsidRPr="00C1251D" w:rsidRDefault="0045266B" w:rsidP="00D05C6C">
      <w:pPr>
        <w:pStyle w:val="rozdzia"/>
        <w:spacing w:before="0"/>
        <w:jc w:val="center"/>
        <w:rPr>
          <w:sz w:val="20"/>
          <w:szCs w:val="20"/>
        </w:rPr>
      </w:pPr>
      <w:r w:rsidRPr="00C1251D">
        <w:rPr>
          <w:sz w:val="20"/>
          <w:szCs w:val="20"/>
        </w:rPr>
        <w:t>Al. Ujazdowskie 11</w:t>
      </w:r>
    </w:p>
    <w:p w:rsidR="0045266B" w:rsidRPr="00C1251D" w:rsidRDefault="0045266B" w:rsidP="00D05C6C">
      <w:pPr>
        <w:pStyle w:val="rozdzia"/>
        <w:spacing w:before="0"/>
        <w:jc w:val="center"/>
        <w:rPr>
          <w:sz w:val="20"/>
          <w:szCs w:val="20"/>
        </w:rPr>
      </w:pPr>
      <w:r w:rsidRPr="00C1251D">
        <w:rPr>
          <w:sz w:val="20"/>
          <w:szCs w:val="20"/>
        </w:rPr>
        <w:t>00-567 Warszawa</w:t>
      </w:r>
    </w:p>
    <w:p w:rsidR="0045266B" w:rsidRPr="00C1251D" w:rsidRDefault="00AA6117" w:rsidP="00D05C6C">
      <w:pPr>
        <w:ind w:firstLine="851"/>
        <w:rPr>
          <w:rFonts w:ascii="Arial" w:hAnsi="Arial" w:cs="Arial"/>
          <w:sz w:val="20"/>
          <w:szCs w:val="20"/>
        </w:rPr>
      </w:pPr>
      <w:r w:rsidRPr="00C1251D">
        <w:rPr>
          <w:rFonts w:ascii="Arial" w:hAnsi="Arial" w:cs="Arial"/>
          <w:sz w:val="20"/>
          <w:szCs w:val="20"/>
        </w:rPr>
        <w:t xml:space="preserve">                                   </w:t>
      </w:r>
      <w:r w:rsidR="00212809">
        <w:rPr>
          <w:rFonts w:ascii="Arial" w:hAnsi="Arial" w:cs="Arial"/>
          <w:sz w:val="20"/>
          <w:szCs w:val="20"/>
        </w:rPr>
        <w:t xml:space="preserve">                     </w:t>
      </w:r>
      <w:r w:rsidR="0045266B" w:rsidRPr="00C1251D">
        <w:rPr>
          <w:rFonts w:ascii="Arial" w:hAnsi="Arial" w:cs="Arial"/>
          <w:sz w:val="20"/>
          <w:szCs w:val="20"/>
        </w:rPr>
        <w:t>oraz opisane:</w:t>
      </w:r>
    </w:p>
    <w:p w:rsidR="0045266B" w:rsidRPr="00C1251D" w:rsidRDefault="00924410" w:rsidP="00D05C6C">
      <w:pPr>
        <w:jc w:val="center"/>
        <w:outlineLvl w:val="0"/>
        <w:rPr>
          <w:rFonts w:ascii="Arial" w:hAnsi="Arial" w:cs="Arial"/>
          <w:b/>
          <w:sz w:val="20"/>
          <w:szCs w:val="20"/>
          <w:lang w:eastAsia="pl-PL"/>
        </w:rPr>
      </w:pPr>
      <w:r w:rsidRPr="00C1251D">
        <w:rPr>
          <w:rFonts w:ascii="Arial" w:hAnsi="Arial" w:cs="Arial"/>
          <w:b/>
          <w:sz w:val="20"/>
          <w:szCs w:val="20"/>
        </w:rPr>
        <w:lastRenderedPageBreak/>
        <w:t>postępowanie nr</w:t>
      </w:r>
      <w:r w:rsidRPr="00C1251D">
        <w:rPr>
          <w:rFonts w:ascii="Arial" w:hAnsi="Arial" w:cs="Arial"/>
          <w:b/>
          <w:sz w:val="20"/>
          <w:szCs w:val="20"/>
          <w:lang w:eastAsia="pl-PL"/>
        </w:rPr>
        <w:t xml:space="preserve">: </w:t>
      </w:r>
      <w:r w:rsidR="0045266B" w:rsidRPr="00C1251D">
        <w:rPr>
          <w:rFonts w:ascii="Arial" w:hAnsi="Arial" w:cs="Arial"/>
          <w:b/>
          <w:sz w:val="20"/>
          <w:szCs w:val="20"/>
          <w:lang w:eastAsia="pl-PL"/>
        </w:rPr>
        <w:t>BA-F-II-3710-</w:t>
      </w:r>
      <w:r w:rsidR="003D58BE">
        <w:rPr>
          <w:rFonts w:ascii="Arial" w:hAnsi="Arial" w:cs="Arial"/>
          <w:b/>
          <w:sz w:val="20"/>
          <w:szCs w:val="20"/>
          <w:lang w:eastAsia="pl-PL"/>
        </w:rPr>
        <w:t>28</w:t>
      </w:r>
      <w:r w:rsidR="00170D58" w:rsidRPr="00C1251D">
        <w:rPr>
          <w:rFonts w:ascii="Arial" w:hAnsi="Arial" w:cs="Arial"/>
          <w:b/>
          <w:sz w:val="20"/>
          <w:szCs w:val="20"/>
          <w:lang w:eastAsia="pl-PL"/>
        </w:rPr>
        <w:t>/16</w:t>
      </w:r>
    </w:p>
    <w:p w:rsidR="00F3505B" w:rsidRPr="003F7A54" w:rsidRDefault="00924410" w:rsidP="00F3505B">
      <w:pPr>
        <w:jc w:val="center"/>
        <w:outlineLvl w:val="0"/>
        <w:rPr>
          <w:rFonts w:ascii="Arial" w:hAnsi="Arial" w:cs="Arial"/>
          <w:b/>
          <w:sz w:val="20"/>
          <w:szCs w:val="20"/>
        </w:rPr>
      </w:pPr>
      <w:r w:rsidRPr="00C1251D">
        <w:rPr>
          <w:rStyle w:val="tekstdokbold"/>
          <w:rFonts w:ascii="Arial" w:hAnsi="Arial" w:cs="Arial"/>
          <w:bCs/>
          <w:sz w:val="20"/>
          <w:szCs w:val="20"/>
        </w:rPr>
        <w:t>„Oferta na</w:t>
      </w:r>
      <w:r w:rsidR="009C5A7B" w:rsidRPr="00C1251D">
        <w:rPr>
          <w:rStyle w:val="tekstdokbold"/>
          <w:rFonts w:ascii="Arial" w:hAnsi="Arial" w:cs="Arial"/>
          <w:bCs/>
          <w:sz w:val="20"/>
          <w:szCs w:val="20"/>
        </w:rPr>
        <w:t xml:space="preserve"> - </w:t>
      </w:r>
      <w:r w:rsidR="00F3505B" w:rsidRPr="003F7A54">
        <w:rPr>
          <w:rFonts w:ascii="Arial" w:hAnsi="Arial" w:cs="Arial"/>
          <w:b/>
          <w:sz w:val="20"/>
          <w:szCs w:val="20"/>
        </w:rPr>
        <w:t>Usług</w:t>
      </w:r>
      <w:r w:rsidR="00F3505B">
        <w:rPr>
          <w:rFonts w:ascii="Arial" w:hAnsi="Arial" w:cs="Arial"/>
          <w:b/>
          <w:sz w:val="20"/>
          <w:szCs w:val="20"/>
        </w:rPr>
        <w:t xml:space="preserve">i </w:t>
      </w:r>
      <w:r w:rsidR="00F3505B" w:rsidRPr="003F7A54">
        <w:rPr>
          <w:rFonts w:ascii="Arial" w:hAnsi="Arial" w:cs="Arial"/>
          <w:b/>
          <w:sz w:val="20"/>
          <w:szCs w:val="20"/>
        </w:rPr>
        <w:t xml:space="preserve">wsparcia realizacji Projektu „Wdrożenie protokołu elektronicznego w sądach powszechnych (sprawy cywilne i </w:t>
      </w:r>
      <w:r w:rsidR="00F3505B">
        <w:rPr>
          <w:rFonts w:ascii="Arial" w:hAnsi="Arial" w:cs="Arial"/>
          <w:b/>
          <w:sz w:val="20"/>
          <w:szCs w:val="20"/>
        </w:rPr>
        <w:t>wykroczeniowe)”</w:t>
      </w:r>
    </w:p>
    <w:p w:rsidR="00F3505B" w:rsidRPr="00C1251D" w:rsidRDefault="002775E0" w:rsidP="00F3505B">
      <w:pPr>
        <w:jc w:val="center"/>
        <w:outlineLvl w:val="0"/>
        <w:rPr>
          <w:rStyle w:val="tekstdokbold"/>
          <w:rFonts w:ascii="Arial" w:hAnsi="Arial" w:cs="Arial"/>
          <w:bCs/>
          <w:sz w:val="20"/>
          <w:szCs w:val="20"/>
        </w:rPr>
      </w:pPr>
      <w:r w:rsidRPr="00C1251D">
        <w:rPr>
          <w:rStyle w:val="tekstdokbold"/>
          <w:rFonts w:ascii="Arial" w:hAnsi="Arial" w:cs="Arial"/>
          <w:bCs/>
          <w:sz w:val="20"/>
          <w:szCs w:val="20"/>
        </w:rPr>
        <w:t>Nie otwierać przed dniem</w:t>
      </w:r>
      <w:r w:rsidR="000F3BAA">
        <w:rPr>
          <w:rStyle w:val="tekstdokbold"/>
          <w:rFonts w:ascii="Arial" w:hAnsi="Arial" w:cs="Arial"/>
          <w:bCs/>
          <w:sz w:val="20"/>
          <w:szCs w:val="20"/>
        </w:rPr>
        <w:t xml:space="preserve"> 29</w:t>
      </w:r>
      <w:r w:rsidR="00327076">
        <w:rPr>
          <w:rStyle w:val="tekstdokbold"/>
          <w:rFonts w:ascii="Arial" w:hAnsi="Arial" w:cs="Arial"/>
          <w:bCs/>
          <w:sz w:val="20"/>
          <w:szCs w:val="20"/>
        </w:rPr>
        <w:t>.</w:t>
      </w:r>
      <w:r w:rsidR="00212809">
        <w:rPr>
          <w:rStyle w:val="tekstdokbold"/>
          <w:rFonts w:ascii="Arial" w:hAnsi="Arial" w:cs="Arial"/>
          <w:bCs/>
          <w:sz w:val="20"/>
          <w:szCs w:val="20"/>
        </w:rPr>
        <w:t>07</w:t>
      </w:r>
      <w:r w:rsidR="00F170F0" w:rsidRPr="00C1251D">
        <w:rPr>
          <w:rStyle w:val="tekstdokbold"/>
          <w:rFonts w:ascii="Arial" w:hAnsi="Arial" w:cs="Arial"/>
          <w:bCs/>
          <w:sz w:val="20"/>
          <w:szCs w:val="20"/>
        </w:rPr>
        <w:t>.2016</w:t>
      </w:r>
      <w:r w:rsidR="0045266B" w:rsidRPr="00C1251D">
        <w:rPr>
          <w:rStyle w:val="tekstdokbold"/>
          <w:rFonts w:ascii="Arial" w:hAnsi="Arial" w:cs="Arial"/>
          <w:bCs/>
          <w:sz w:val="20"/>
          <w:szCs w:val="20"/>
        </w:rPr>
        <w:t xml:space="preserve"> r., godz. 13:00”</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9.</w:t>
      </w:r>
      <w:r w:rsidR="00E8023D">
        <w:rPr>
          <w:rFonts w:ascii="Arial" w:hAnsi="Arial" w:cs="Arial"/>
          <w:b/>
          <w:sz w:val="20"/>
          <w:szCs w:val="20"/>
        </w:rPr>
        <w:t>11</w:t>
      </w:r>
      <w:r w:rsidRPr="00C1251D">
        <w:rPr>
          <w:rFonts w:ascii="Arial" w:hAnsi="Arial" w:cs="Arial"/>
          <w:b/>
          <w:sz w:val="20"/>
          <w:szCs w:val="20"/>
        </w:rPr>
        <w:t>.</w:t>
      </w:r>
      <w:r w:rsidRPr="00C1251D">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C1251D" w:rsidRDefault="00E8023D" w:rsidP="00D05C6C">
      <w:pPr>
        <w:pStyle w:val="Tekstpodstawowy2"/>
        <w:tabs>
          <w:tab w:val="left" w:pos="720"/>
        </w:tabs>
        <w:ind w:left="630" w:hanging="630"/>
        <w:rPr>
          <w:rFonts w:ascii="Arial" w:hAnsi="Arial" w:cs="Arial"/>
          <w:sz w:val="20"/>
          <w:szCs w:val="20"/>
        </w:rPr>
      </w:pPr>
      <w:r>
        <w:rPr>
          <w:rFonts w:ascii="Arial" w:hAnsi="Arial" w:cs="Arial"/>
          <w:b/>
          <w:sz w:val="20"/>
          <w:szCs w:val="20"/>
        </w:rPr>
        <w:t>9.12</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F011DC" w:rsidRPr="008A6EA4" w:rsidRDefault="00E8023D" w:rsidP="008A6EA4">
      <w:pPr>
        <w:pStyle w:val="Tekstpodstawowy2"/>
        <w:tabs>
          <w:tab w:val="left" w:pos="720"/>
        </w:tabs>
        <w:ind w:left="630" w:hanging="630"/>
        <w:rPr>
          <w:rFonts w:ascii="Arial" w:hAnsi="Arial" w:cs="Arial"/>
          <w:sz w:val="20"/>
          <w:szCs w:val="20"/>
        </w:rPr>
      </w:pPr>
      <w:r>
        <w:rPr>
          <w:rFonts w:ascii="Arial" w:hAnsi="Arial" w:cs="Arial"/>
          <w:b/>
          <w:sz w:val="20"/>
          <w:szCs w:val="20"/>
        </w:rPr>
        <w:t>9.13</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wycofać ofertę. Oświadczenie o wycofaniu oferty powinno być doręczone Zamawiającemu na piśmie</w:t>
      </w:r>
      <w:r w:rsidR="00D005A1" w:rsidRPr="00C1251D">
        <w:rPr>
          <w:rFonts w:ascii="Arial" w:hAnsi="Arial" w:cs="Arial"/>
          <w:sz w:val="20"/>
          <w:szCs w:val="20"/>
        </w:rPr>
        <w:t xml:space="preserve"> </w:t>
      </w:r>
      <w:r w:rsidR="0045266B" w:rsidRPr="00C1251D">
        <w:rPr>
          <w:rFonts w:ascii="Arial" w:hAnsi="Arial" w:cs="Arial"/>
          <w:sz w:val="20"/>
          <w:szCs w:val="20"/>
        </w:rPr>
        <w:t xml:space="preserve">przed upływem terminu składania ofert. </w:t>
      </w:r>
    </w:p>
    <w:p w:rsidR="0045266B" w:rsidRPr="00C1251D" w:rsidRDefault="0045266B" w:rsidP="00D05C6C">
      <w:pPr>
        <w:pStyle w:val="tytu0"/>
        <w:ind w:left="567" w:hanging="567"/>
        <w:rPr>
          <w:rFonts w:ascii="Arial" w:hAnsi="Arial" w:cs="Arial"/>
        </w:rPr>
      </w:pPr>
      <w:r w:rsidRPr="00C1251D">
        <w:rPr>
          <w:rFonts w:ascii="Arial" w:hAnsi="Arial" w:cs="Arial"/>
        </w:rPr>
        <w:t>10.</w:t>
      </w:r>
      <w:r w:rsidRPr="00C1251D">
        <w:rPr>
          <w:rFonts w:ascii="Arial" w:hAnsi="Arial" w:cs="Arial"/>
        </w:rPr>
        <w:tab/>
      </w:r>
      <w:r w:rsidR="001A7A26" w:rsidRPr="00C1251D">
        <w:rPr>
          <w:rFonts w:ascii="Arial" w:hAnsi="Arial" w:cs="Arial"/>
        </w:rPr>
        <w:t xml:space="preserve"> </w:t>
      </w:r>
      <w:r w:rsidRPr="00C1251D">
        <w:rPr>
          <w:rFonts w:ascii="Arial" w:hAnsi="Arial" w:cs="Arial"/>
        </w:rPr>
        <w:t>OPIS SPOSOBU OBLICZENIA CENY OFERTY</w:t>
      </w:r>
    </w:p>
    <w:p w:rsidR="00D81372" w:rsidRPr="00C1251D" w:rsidRDefault="00C80CB6" w:rsidP="00D05C6C">
      <w:pPr>
        <w:pStyle w:val="Tekstpodstawowy2"/>
        <w:tabs>
          <w:tab w:val="left" w:pos="630"/>
        </w:tabs>
        <w:ind w:left="709" w:hanging="709"/>
        <w:rPr>
          <w:rFonts w:ascii="Arial" w:hAnsi="Arial" w:cs="Arial"/>
          <w:sz w:val="20"/>
          <w:szCs w:val="20"/>
        </w:rPr>
      </w:pPr>
      <w:r>
        <w:rPr>
          <w:rFonts w:ascii="Arial" w:hAnsi="Arial" w:cs="Arial"/>
          <w:b/>
          <w:sz w:val="20"/>
          <w:szCs w:val="20"/>
        </w:rPr>
        <w:t xml:space="preserve">10.1.  </w:t>
      </w:r>
      <w:r w:rsidR="00D81372" w:rsidRPr="00C1251D">
        <w:rPr>
          <w:rFonts w:ascii="Arial" w:hAnsi="Arial" w:cs="Arial"/>
          <w:sz w:val="20"/>
          <w:szCs w:val="20"/>
        </w:rPr>
        <w:t>Wykonawca w Formularzu Ofertowym określi</w:t>
      </w:r>
      <w:r w:rsidR="00E765BD">
        <w:rPr>
          <w:rFonts w:ascii="Arial" w:hAnsi="Arial" w:cs="Arial"/>
          <w:sz w:val="20"/>
          <w:szCs w:val="20"/>
        </w:rPr>
        <w:t xml:space="preserve"> łączną cenę oferty brutto, </w:t>
      </w:r>
      <w:r w:rsidR="00D81372" w:rsidRPr="00C1251D">
        <w:rPr>
          <w:rFonts w:ascii="Arial" w:hAnsi="Arial" w:cs="Arial"/>
          <w:sz w:val="20"/>
          <w:szCs w:val="20"/>
        </w:rPr>
        <w:t xml:space="preserve">poszczególne </w:t>
      </w:r>
      <w:r w:rsidR="00770ECF">
        <w:rPr>
          <w:rFonts w:ascii="Arial" w:hAnsi="Arial" w:cs="Arial"/>
          <w:sz w:val="20"/>
          <w:szCs w:val="20"/>
        </w:rPr>
        <w:t xml:space="preserve">ryczałtowe </w:t>
      </w:r>
      <w:r w:rsidR="00D81372" w:rsidRPr="00C1251D">
        <w:rPr>
          <w:rFonts w:ascii="Arial" w:hAnsi="Arial" w:cs="Arial"/>
          <w:sz w:val="20"/>
          <w:szCs w:val="20"/>
        </w:rPr>
        <w:t>ceny brutto</w:t>
      </w:r>
      <w:r>
        <w:rPr>
          <w:rFonts w:ascii="Arial" w:hAnsi="Arial" w:cs="Arial"/>
          <w:sz w:val="20"/>
          <w:szCs w:val="20"/>
        </w:rPr>
        <w:t xml:space="preserve">, cenę brutto oraz </w:t>
      </w:r>
      <w:r w:rsidR="00770ECF">
        <w:rPr>
          <w:rFonts w:ascii="Arial" w:hAnsi="Arial" w:cs="Arial"/>
          <w:sz w:val="20"/>
          <w:szCs w:val="20"/>
        </w:rPr>
        <w:t>cenę jednostkową</w:t>
      </w:r>
      <w:r w:rsidR="004C6F81">
        <w:rPr>
          <w:rFonts w:ascii="Arial" w:hAnsi="Arial" w:cs="Arial"/>
          <w:sz w:val="20"/>
          <w:szCs w:val="20"/>
        </w:rPr>
        <w:t xml:space="preserve"> brutto</w:t>
      </w:r>
      <w:r w:rsidR="00D81372" w:rsidRPr="00C1251D">
        <w:rPr>
          <w:rFonts w:ascii="Arial" w:hAnsi="Arial" w:cs="Arial"/>
          <w:sz w:val="20"/>
          <w:szCs w:val="20"/>
        </w:rPr>
        <w:t>. Łączna cena oferty brutto musi zawierać wszystkie elementy związane z realizacją przedmiotu zamówienia.</w:t>
      </w:r>
    </w:p>
    <w:p w:rsidR="00D81372" w:rsidRPr="00C1251D" w:rsidRDefault="00D81372" w:rsidP="00D05C6C">
      <w:pPr>
        <w:tabs>
          <w:tab w:val="left" w:pos="-142"/>
        </w:tabs>
        <w:ind w:left="709" w:right="-83" w:hanging="709"/>
        <w:jc w:val="both"/>
        <w:rPr>
          <w:rFonts w:ascii="Arial" w:hAnsi="Arial" w:cs="Arial"/>
          <w:sz w:val="20"/>
          <w:szCs w:val="20"/>
        </w:rPr>
      </w:pPr>
      <w:r w:rsidRPr="00C1251D">
        <w:rPr>
          <w:rFonts w:ascii="Arial" w:hAnsi="Arial" w:cs="Arial"/>
          <w:b/>
          <w:bCs/>
          <w:sz w:val="20"/>
          <w:szCs w:val="20"/>
        </w:rPr>
        <w:t>10.2</w:t>
      </w:r>
      <w:r w:rsidRPr="00C1251D">
        <w:rPr>
          <w:rFonts w:ascii="Arial" w:hAnsi="Arial" w:cs="Arial"/>
          <w:b/>
          <w:sz w:val="20"/>
          <w:szCs w:val="20"/>
        </w:rPr>
        <w:t>.</w:t>
      </w:r>
      <w:r w:rsidRPr="00C1251D">
        <w:rPr>
          <w:rFonts w:ascii="Arial" w:hAnsi="Arial" w:cs="Arial"/>
          <w:sz w:val="20"/>
          <w:szCs w:val="20"/>
        </w:rPr>
        <w:tab/>
        <w:t>Ceny określone przez Wykonawcę zostaną ustalone na okres ważności Umowy i nie będą podlegały zmianom z wyjątkiem odpowiednich zapisów w warunkach</w:t>
      </w:r>
      <w:r w:rsidRPr="00C1251D">
        <w:rPr>
          <w:rFonts w:ascii="Arial" w:hAnsi="Arial" w:cs="Arial"/>
          <w:b/>
          <w:sz w:val="20"/>
          <w:szCs w:val="20"/>
        </w:rPr>
        <w:t xml:space="preserve"> </w:t>
      </w:r>
      <w:r w:rsidRPr="00C1251D">
        <w:rPr>
          <w:rFonts w:ascii="Arial" w:hAnsi="Arial" w:cs="Arial"/>
          <w:sz w:val="20"/>
          <w:szCs w:val="20"/>
        </w:rPr>
        <w:t>Umowy.</w:t>
      </w:r>
    </w:p>
    <w:p w:rsidR="00D81372" w:rsidRPr="00C1251D" w:rsidRDefault="00D81372" w:rsidP="00D05C6C">
      <w:pPr>
        <w:tabs>
          <w:tab w:val="left" w:pos="720"/>
        </w:tabs>
        <w:ind w:right="-83"/>
        <w:jc w:val="both"/>
        <w:rPr>
          <w:rFonts w:ascii="Arial" w:hAnsi="Arial" w:cs="Arial"/>
          <w:sz w:val="20"/>
          <w:szCs w:val="20"/>
        </w:rPr>
      </w:pPr>
      <w:r w:rsidRPr="00C1251D">
        <w:rPr>
          <w:rFonts w:ascii="Arial" w:hAnsi="Arial" w:cs="Arial"/>
          <w:b/>
          <w:sz w:val="20"/>
          <w:szCs w:val="20"/>
        </w:rPr>
        <w:t>10.3.</w:t>
      </w:r>
      <w:r w:rsidRPr="00C1251D">
        <w:rPr>
          <w:rFonts w:ascii="Arial" w:hAnsi="Arial" w:cs="Arial"/>
          <w:b/>
          <w:sz w:val="20"/>
          <w:szCs w:val="20"/>
        </w:rPr>
        <w:tab/>
      </w:r>
      <w:r w:rsidRPr="00C1251D">
        <w:rPr>
          <w:rFonts w:ascii="Arial" w:hAnsi="Arial" w:cs="Arial"/>
          <w:sz w:val="20"/>
          <w:szCs w:val="20"/>
        </w:rPr>
        <w:t>Wszystkie informacje finansowe należy podać w polskich złotych.</w:t>
      </w:r>
    </w:p>
    <w:p w:rsidR="00D81372" w:rsidRPr="00C1251D" w:rsidRDefault="00D81372" w:rsidP="00D05C6C">
      <w:pPr>
        <w:pStyle w:val="Tekstpodstawowy2"/>
        <w:ind w:left="709" w:hanging="709"/>
        <w:rPr>
          <w:rFonts w:ascii="Arial" w:hAnsi="Arial" w:cs="Arial"/>
          <w:sz w:val="20"/>
          <w:szCs w:val="20"/>
        </w:rPr>
      </w:pPr>
      <w:r w:rsidRPr="00C1251D">
        <w:rPr>
          <w:rFonts w:ascii="Arial" w:hAnsi="Arial" w:cs="Arial"/>
          <w:b/>
          <w:iCs/>
          <w:sz w:val="20"/>
          <w:szCs w:val="20"/>
        </w:rPr>
        <w:t>10.4.</w:t>
      </w:r>
      <w:r w:rsidRPr="00C1251D">
        <w:rPr>
          <w:rFonts w:ascii="Arial" w:hAnsi="Arial" w:cs="Arial"/>
          <w:b/>
          <w:iCs/>
          <w:sz w:val="20"/>
          <w:szCs w:val="20"/>
        </w:rPr>
        <w:tab/>
      </w:r>
      <w:r w:rsidRPr="00C1251D">
        <w:rPr>
          <w:rFonts w:ascii="Arial" w:hAnsi="Arial" w:cs="Arial"/>
          <w:sz w:val="20"/>
          <w:szCs w:val="20"/>
        </w:rPr>
        <w:t>Wszystkie błędy ujawnione w SIWZ Wykonawca winien zgłosić Zamawiającemu przed terminem składania ofert.</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11.</w:t>
      </w:r>
      <w:r w:rsidRPr="00C1251D">
        <w:rPr>
          <w:rFonts w:ascii="Arial" w:hAnsi="Arial" w:cs="Arial"/>
          <w:b/>
          <w:sz w:val="20"/>
          <w:szCs w:val="20"/>
        </w:rPr>
        <w:tab/>
        <w:t>WYMAGANIA DOTYCZĄCE WADIUM</w:t>
      </w:r>
    </w:p>
    <w:p w:rsidR="00863250" w:rsidRPr="00C1251D" w:rsidRDefault="00CA59D1" w:rsidP="00635B1A">
      <w:pPr>
        <w:tabs>
          <w:tab w:val="left" w:pos="630"/>
        </w:tabs>
        <w:ind w:left="630" w:hanging="630"/>
        <w:jc w:val="both"/>
        <w:rPr>
          <w:rFonts w:ascii="Arial" w:hAnsi="Arial" w:cs="Arial"/>
          <w:sz w:val="20"/>
          <w:szCs w:val="20"/>
        </w:rPr>
      </w:pPr>
      <w:r w:rsidRPr="00C1251D">
        <w:rPr>
          <w:rFonts w:ascii="Arial" w:hAnsi="Arial" w:cs="Arial"/>
          <w:b/>
          <w:sz w:val="20"/>
          <w:szCs w:val="20"/>
        </w:rPr>
        <w:t>11.1.</w:t>
      </w:r>
      <w:r w:rsidRPr="00C1251D">
        <w:rPr>
          <w:rFonts w:ascii="Arial" w:hAnsi="Arial" w:cs="Arial"/>
          <w:sz w:val="20"/>
          <w:szCs w:val="20"/>
        </w:rPr>
        <w:tab/>
        <w:t>Wykonawca jest zobowiązany do</w:t>
      </w:r>
      <w:r w:rsidR="00863250" w:rsidRPr="00C1251D">
        <w:rPr>
          <w:rFonts w:ascii="Arial" w:hAnsi="Arial" w:cs="Arial"/>
          <w:sz w:val="20"/>
          <w:szCs w:val="20"/>
        </w:rPr>
        <w:t xml:space="preserve"> wniesienia wadium w wysokości</w:t>
      </w:r>
      <w:r w:rsidR="006B3E8D" w:rsidRPr="00C1251D">
        <w:rPr>
          <w:rFonts w:ascii="Arial" w:hAnsi="Arial" w:cs="Arial"/>
          <w:sz w:val="20"/>
          <w:szCs w:val="20"/>
        </w:rPr>
        <w:t>:</w:t>
      </w:r>
      <w:r w:rsidR="00635B1A">
        <w:rPr>
          <w:rFonts w:ascii="Arial" w:hAnsi="Arial" w:cs="Arial"/>
          <w:sz w:val="20"/>
          <w:szCs w:val="20"/>
        </w:rPr>
        <w:t xml:space="preserve"> </w:t>
      </w:r>
      <w:r w:rsidR="00635B1A">
        <w:rPr>
          <w:rFonts w:ascii="Arial" w:hAnsi="Arial" w:cs="Arial"/>
          <w:b/>
          <w:sz w:val="20"/>
          <w:szCs w:val="20"/>
        </w:rPr>
        <w:t>50</w:t>
      </w:r>
      <w:r w:rsidR="00D106E9" w:rsidRPr="00C1251D">
        <w:rPr>
          <w:rFonts w:ascii="Arial" w:hAnsi="Arial" w:cs="Arial"/>
          <w:b/>
          <w:sz w:val="20"/>
          <w:szCs w:val="20"/>
        </w:rPr>
        <w:t>.</w:t>
      </w:r>
      <w:r w:rsidR="00D464DF" w:rsidRPr="00C1251D">
        <w:rPr>
          <w:rFonts w:ascii="Arial" w:hAnsi="Arial" w:cs="Arial"/>
          <w:b/>
          <w:sz w:val="20"/>
          <w:szCs w:val="20"/>
        </w:rPr>
        <w:t xml:space="preserve">000,00 zł (słownie: </w:t>
      </w:r>
      <w:r w:rsidR="00635B1A">
        <w:rPr>
          <w:rFonts w:ascii="Arial" w:hAnsi="Arial" w:cs="Arial"/>
          <w:b/>
          <w:sz w:val="20"/>
          <w:szCs w:val="20"/>
        </w:rPr>
        <w:t xml:space="preserve">pięćdziesiąt tysięcy </w:t>
      </w:r>
      <w:r w:rsidRPr="00C1251D">
        <w:rPr>
          <w:rFonts w:ascii="Arial" w:hAnsi="Arial" w:cs="Arial"/>
          <w:b/>
          <w:sz w:val="20"/>
          <w:szCs w:val="20"/>
        </w:rPr>
        <w:t>złotych)</w:t>
      </w:r>
      <w:r w:rsidRPr="00C1251D">
        <w:rPr>
          <w:rFonts w:ascii="Arial" w:hAnsi="Arial" w:cs="Arial"/>
          <w:sz w:val="20"/>
          <w:szCs w:val="20"/>
        </w:rPr>
        <w:t>.</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11.2.</w:t>
      </w:r>
      <w:r w:rsidRPr="00C1251D">
        <w:rPr>
          <w:rFonts w:ascii="Arial" w:hAnsi="Arial" w:cs="Arial"/>
          <w:sz w:val="20"/>
          <w:szCs w:val="20"/>
        </w:rPr>
        <w:tab/>
        <w:t>Wadium musi być wniesione przed upływem terminu składania ofert w jednej lub kilku następujących formach, w zależności od wyboru Wykonawcy:</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a)</w:t>
      </w:r>
      <w:r w:rsidRPr="00C1251D">
        <w:rPr>
          <w:rFonts w:ascii="Arial" w:hAnsi="Arial" w:cs="Arial"/>
          <w:sz w:val="20"/>
          <w:szCs w:val="20"/>
        </w:rPr>
        <w:tab/>
        <w:t xml:space="preserve">pieniądzu, przelewem na rachunek bankowy: w </w:t>
      </w:r>
      <w:r w:rsidRPr="00C1251D">
        <w:rPr>
          <w:rFonts w:ascii="Arial" w:hAnsi="Arial" w:cs="Arial"/>
          <w:b/>
          <w:sz w:val="20"/>
          <w:szCs w:val="20"/>
        </w:rPr>
        <w:t>Banku Gospodarstwa Krajowego nr 35 1130 1017 0020 1199 6620 0003</w:t>
      </w:r>
      <w:r w:rsidR="0070749A" w:rsidRPr="00C1251D">
        <w:rPr>
          <w:rFonts w:ascii="Arial" w:hAnsi="Arial" w:cs="Arial"/>
          <w:sz w:val="20"/>
          <w:szCs w:val="20"/>
        </w:rPr>
        <w:t>,</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b)</w:t>
      </w:r>
      <w:r w:rsidR="0070749A" w:rsidRPr="00C1251D">
        <w:rPr>
          <w:rFonts w:ascii="Arial" w:hAnsi="Arial" w:cs="Arial"/>
          <w:sz w:val="20"/>
          <w:szCs w:val="20"/>
        </w:rPr>
        <w:tab/>
        <w:t>poręczeniach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c)</w:t>
      </w:r>
      <w:r w:rsidRPr="00C1251D">
        <w:rPr>
          <w:rFonts w:ascii="Arial" w:hAnsi="Arial" w:cs="Arial"/>
          <w:b/>
          <w:sz w:val="20"/>
          <w:szCs w:val="20"/>
        </w:rPr>
        <w:tab/>
      </w:r>
      <w:r w:rsidRPr="00C1251D">
        <w:rPr>
          <w:rFonts w:ascii="Arial" w:hAnsi="Arial" w:cs="Arial"/>
          <w:sz w:val="20"/>
          <w:szCs w:val="20"/>
        </w:rPr>
        <w:t xml:space="preserve">poręczeniach pieniężnych spółdzielczych </w:t>
      </w:r>
      <w:r w:rsidR="0070749A" w:rsidRPr="00C1251D">
        <w:rPr>
          <w:rFonts w:ascii="Arial" w:hAnsi="Arial" w:cs="Arial"/>
          <w:sz w:val="20"/>
          <w:szCs w:val="20"/>
        </w:rPr>
        <w:t>kas oszczędnościowo-kredytowych,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d)</w:t>
      </w:r>
      <w:r w:rsidR="0070749A" w:rsidRPr="00C1251D">
        <w:rPr>
          <w:rFonts w:ascii="Arial" w:hAnsi="Arial" w:cs="Arial"/>
          <w:sz w:val="20"/>
          <w:szCs w:val="20"/>
        </w:rPr>
        <w:tab/>
        <w:t>gwarancjach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e)</w:t>
      </w:r>
      <w:r w:rsidR="0070749A" w:rsidRPr="00C1251D">
        <w:rPr>
          <w:rFonts w:ascii="Arial" w:hAnsi="Arial" w:cs="Arial"/>
          <w:sz w:val="20"/>
          <w:szCs w:val="20"/>
        </w:rPr>
        <w:tab/>
        <w:t>gwarancjach ubezpieczeniowych,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f)</w:t>
      </w:r>
      <w:r w:rsidRPr="00C1251D">
        <w:rPr>
          <w:rFonts w:ascii="Arial" w:hAnsi="Arial" w:cs="Arial"/>
          <w:sz w:val="20"/>
          <w:szCs w:val="20"/>
        </w:rPr>
        <w:tab/>
        <w:t>poręczeniach udzielanych przez podmioty, o których mowa w art. 6b ust. 5 pkt. 2 ustawy z dnia 9 listopada 2000 roku o utworzeniu Polskiej Agencji Rozwo</w:t>
      </w:r>
      <w:r w:rsidR="00794E16" w:rsidRPr="00C1251D">
        <w:rPr>
          <w:rFonts w:ascii="Arial" w:hAnsi="Arial" w:cs="Arial"/>
          <w:sz w:val="20"/>
          <w:szCs w:val="20"/>
        </w:rPr>
        <w:t xml:space="preserve">ju Przedsiębiorczości </w:t>
      </w:r>
      <w:r w:rsidR="00794E16" w:rsidRPr="00C1251D">
        <w:rPr>
          <w:rFonts w:ascii="Arial" w:hAnsi="Arial" w:cs="Arial"/>
          <w:sz w:val="20"/>
          <w:szCs w:val="20"/>
        </w:rPr>
        <w:br/>
        <w:t xml:space="preserve">(t. j. </w:t>
      </w:r>
      <w:r w:rsidRPr="00C1251D">
        <w:rPr>
          <w:rFonts w:ascii="Arial" w:hAnsi="Arial" w:cs="Arial"/>
          <w:sz w:val="20"/>
          <w:szCs w:val="20"/>
        </w:rPr>
        <w:t>Dz. U. z 2007 r. Nr 42, poz. 275 ze zm.).</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11.3.</w:t>
      </w:r>
      <w:r w:rsidRPr="00C1251D">
        <w:rPr>
          <w:rFonts w:ascii="Arial" w:hAnsi="Arial" w:cs="Arial"/>
          <w:sz w:val="20"/>
          <w:szCs w:val="20"/>
        </w:rPr>
        <w:tab/>
        <w:t>Wadium wnoszone w formie poręczeń lub gwarancji powinno być złożone w oryginale i musi obejmować cały okres związania ofertą.</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11.4.</w:t>
      </w:r>
      <w:r w:rsidRPr="00C1251D">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11.5.</w:t>
      </w:r>
      <w:r w:rsidRPr="00C1251D">
        <w:rPr>
          <w:rFonts w:ascii="Arial" w:hAnsi="Arial" w:cs="Arial"/>
          <w:sz w:val="20"/>
          <w:szCs w:val="20"/>
        </w:rPr>
        <w:tab/>
        <w:t xml:space="preserve">Zamawiający dokona zwrotu wadium na zasadach określonych w </w:t>
      </w:r>
      <w:r w:rsidR="000D662C" w:rsidRPr="00C1251D">
        <w:rPr>
          <w:rFonts w:ascii="Arial" w:hAnsi="Arial" w:cs="Arial"/>
          <w:sz w:val="20"/>
          <w:szCs w:val="20"/>
        </w:rPr>
        <w:t xml:space="preserve">ustawie </w:t>
      </w:r>
      <w:proofErr w:type="spellStart"/>
      <w:r w:rsidR="000D662C" w:rsidRPr="00C1251D">
        <w:rPr>
          <w:rFonts w:ascii="Arial" w:hAnsi="Arial" w:cs="Arial"/>
          <w:sz w:val="20"/>
          <w:szCs w:val="20"/>
        </w:rPr>
        <w:t>Pzp</w:t>
      </w:r>
      <w:proofErr w:type="spellEnd"/>
      <w:r w:rsidR="000D662C" w:rsidRPr="00C1251D">
        <w:rPr>
          <w:rFonts w:ascii="Arial" w:hAnsi="Arial" w:cs="Arial"/>
          <w:sz w:val="20"/>
          <w:szCs w:val="20"/>
        </w:rPr>
        <w:t xml:space="preserve">. </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w:t>
      </w:r>
      <w:r w:rsidRPr="00C1251D">
        <w:rPr>
          <w:rFonts w:ascii="Arial" w:hAnsi="Arial" w:cs="Arial"/>
          <w:b/>
          <w:sz w:val="20"/>
          <w:szCs w:val="20"/>
        </w:rPr>
        <w:tab/>
        <w:t>MIEJSCE ORAZ TERMIN SKŁADANIA I OTWARCIA OFERT</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12.1.</w:t>
      </w:r>
      <w:r w:rsidRPr="00C1251D">
        <w:rPr>
          <w:rFonts w:ascii="Arial" w:hAnsi="Arial" w:cs="Arial"/>
          <w:sz w:val="20"/>
          <w:szCs w:val="20"/>
        </w:rPr>
        <w:tab/>
        <w:t xml:space="preserve">Oferty powinny być złożone w </w:t>
      </w:r>
      <w:r w:rsidR="00D820C1" w:rsidRPr="00C1251D">
        <w:rPr>
          <w:rFonts w:ascii="Arial" w:hAnsi="Arial" w:cs="Arial"/>
          <w:sz w:val="20"/>
          <w:szCs w:val="20"/>
        </w:rPr>
        <w:t>siedzibie Zamawiającego</w:t>
      </w:r>
      <w:r w:rsidR="008B6AC5" w:rsidRPr="00C1251D">
        <w:rPr>
          <w:rFonts w:ascii="Arial" w:hAnsi="Arial" w:cs="Arial"/>
          <w:sz w:val="20"/>
          <w:szCs w:val="20"/>
        </w:rPr>
        <w:t>, Al. Ujazdowskie 11</w:t>
      </w:r>
      <w:r w:rsidR="00F367C4" w:rsidRPr="00C1251D">
        <w:rPr>
          <w:rFonts w:ascii="Arial" w:hAnsi="Arial" w:cs="Arial"/>
          <w:sz w:val="20"/>
          <w:szCs w:val="20"/>
        </w:rPr>
        <w:t xml:space="preserve">, </w:t>
      </w:r>
      <w:r w:rsidRPr="00C1251D">
        <w:rPr>
          <w:rFonts w:ascii="Arial" w:hAnsi="Arial" w:cs="Arial"/>
          <w:b/>
          <w:sz w:val="20"/>
          <w:szCs w:val="20"/>
        </w:rPr>
        <w:t>w Biurze Podawczym</w:t>
      </w:r>
      <w:r w:rsidRPr="00C1251D">
        <w:rPr>
          <w:rFonts w:ascii="Arial" w:hAnsi="Arial" w:cs="Arial"/>
          <w:sz w:val="20"/>
          <w:szCs w:val="20"/>
        </w:rPr>
        <w:t>, w terminie do</w:t>
      </w:r>
      <w:r w:rsidRPr="00C1251D">
        <w:rPr>
          <w:rFonts w:ascii="Arial" w:hAnsi="Arial" w:cs="Arial"/>
          <w:b/>
          <w:sz w:val="20"/>
          <w:szCs w:val="20"/>
        </w:rPr>
        <w:t xml:space="preserve"> </w:t>
      </w:r>
      <w:r w:rsidRPr="00C1251D">
        <w:rPr>
          <w:rFonts w:ascii="Arial" w:hAnsi="Arial" w:cs="Arial"/>
          <w:sz w:val="20"/>
          <w:szCs w:val="20"/>
        </w:rPr>
        <w:t xml:space="preserve">dnia </w:t>
      </w:r>
      <w:r w:rsidR="000F3BAA">
        <w:rPr>
          <w:rFonts w:ascii="Arial" w:hAnsi="Arial" w:cs="Arial"/>
          <w:b/>
          <w:sz w:val="20"/>
          <w:szCs w:val="20"/>
        </w:rPr>
        <w:t>29</w:t>
      </w:r>
      <w:r w:rsidR="00327076">
        <w:rPr>
          <w:rFonts w:ascii="Arial" w:hAnsi="Arial" w:cs="Arial"/>
          <w:b/>
          <w:sz w:val="20"/>
          <w:szCs w:val="20"/>
        </w:rPr>
        <w:t>.</w:t>
      </w:r>
      <w:r w:rsidR="00973862">
        <w:rPr>
          <w:rFonts w:ascii="Arial" w:hAnsi="Arial" w:cs="Arial"/>
          <w:b/>
          <w:sz w:val="20"/>
          <w:szCs w:val="20"/>
        </w:rPr>
        <w:t>07</w:t>
      </w:r>
      <w:r w:rsidR="008B6AC5" w:rsidRPr="00C1251D">
        <w:rPr>
          <w:rFonts w:ascii="Arial" w:hAnsi="Arial" w:cs="Arial"/>
          <w:b/>
          <w:sz w:val="20"/>
          <w:szCs w:val="20"/>
        </w:rPr>
        <w:t>.2016</w:t>
      </w:r>
      <w:r w:rsidRPr="00C1251D">
        <w:rPr>
          <w:rFonts w:ascii="Arial" w:hAnsi="Arial" w:cs="Arial"/>
          <w:b/>
          <w:sz w:val="20"/>
          <w:szCs w:val="20"/>
        </w:rPr>
        <w:t xml:space="preserve"> r. do godziny 12:00. </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12.2.</w:t>
      </w:r>
      <w:r w:rsidR="008B6AC5" w:rsidRPr="00C1251D">
        <w:rPr>
          <w:rFonts w:ascii="Arial" w:hAnsi="Arial" w:cs="Arial"/>
          <w:b/>
          <w:sz w:val="20"/>
          <w:szCs w:val="20"/>
        </w:rPr>
        <w:t xml:space="preserve"> </w:t>
      </w:r>
      <w:r w:rsidRPr="00C1251D">
        <w:rPr>
          <w:rFonts w:ascii="Arial" w:hAnsi="Arial" w:cs="Arial"/>
          <w:sz w:val="20"/>
          <w:szCs w:val="20"/>
        </w:rPr>
        <w:t>Otwarcie ofert nastąp</w:t>
      </w:r>
      <w:r w:rsidR="008B6AC5" w:rsidRPr="00C1251D">
        <w:rPr>
          <w:rFonts w:ascii="Arial" w:hAnsi="Arial" w:cs="Arial"/>
          <w:sz w:val="20"/>
          <w:szCs w:val="20"/>
        </w:rPr>
        <w:t>i w siedzibie Zamawiającego, Al. Ujazdowskie 11</w:t>
      </w:r>
      <w:r w:rsidR="00F367C4" w:rsidRPr="00C1251D">
        <w:rPr>
          <w:rFonts w:ascii="Arial" w:hAnsi="Arial" w:cs="Arial"/>
          <w:sz w:val="20"/>
          <w:szCs w:val="20"/>
        </w:rPr>
        <w:t xml:space="preserve">, </w:t>
      </w:r>
      <w:r w:rsidRPr="00C1251D">
        <w:rPr>
          <w:rFonts w:ascii="Arial" w:hAnsi="Arial" w:cs="Arial"/>
          <w:sz w:val="20"/>
          <w:szCs w:val="20"/>
        </w:rPr>
        <w:t xml:space="preserve">w dniu </w:t>
      </w:r>
      <w:r w:rsidR="000F3BAA">
        <w:rPr>
          <w:rFonts w:ascii="Arial" w:hAnsi="Arial" w:cs="Arial"/>
          <w:b/>
          <w:sz w:val="20"/>
          <w:szCs w:val="20"/>
        </w:rPr>
        <w:t>29</w:t>
      </w:r>
      <w:r w:rsidR="00327076">
        <w:rPr>
          <w:rFonts w:ascii="Arial" w:hAnsi="Arial" w:cs="Arial"/>
          <w:b/>
          <w:sz w:val="20"/>
          <w:szCs w:val="20"/>
        </w:rPr>
        <w:t>.</w:t>
      </w:r>
      <w:r w:rsidR="00973862">
        <w:rPr>
          <w:rFonts w:ascii="Arial" w:hAnsi="Arial" w:cs="Arial"/>
          <w:b/>
          <w:sz w:val="20"/>
          <w:szCs w:val="20"/>
        </w:rPr>
        <w:t>07</w:t>
      </w:r>
      <w:r w:rsidR="008B6AC5" w:rsidRPr="00C1251D">
        <w:rPr>
          <w:rFonts w:ascii="Arial" w:hAnsi="Arial" w:cs="Arial"/>
          <w:b/>
          <w:sz w:val="20"/>
          <w:szCs w:val="20"/>
        </w:rPr>
        <w:t xml:space="preserve">.2016 </w:t>
      </w:r>
      <w:r w:rsidR="00EA4421" w:rsidRPr="00C1251D">
        <w:rPr>
          <w:rFonts w:ascii="Arial" w:hAnsi="Arial" w:cs="Arial"/>
          <w:b/>
          <w:sz w:val="20"/>
          <w:szCs w:val="20"/>
        </w:rPr>
        <w:t xml:space="preserve">r. </w:t>
      </w:r>
      <w:r w:rsidRPr="00C1251D">
        <w:rPr>
          <w:rFonts w:ascii="Arial" w:hAnsi="Arial" w:cs="Arial"/>
          <w:b/>
          <w:sz w:val="20"/>
          <w:szCs w:val="20"/>
        </w:rPr>
        <w:t>o godzinie 13:00.</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12.3.</w:t>
      </w:r>
      <w:r w:rsidRPr="00C1251D">
        <w:rPr>
          <w:rFonts w:ascii="Arial" w:hAnsi="Arial" w:cs="Arial"/>
          <w:sz w:val="20"/>
          <w:szCs w:val="20"/>
        </w:rPr>
        <w:tab/>
        <w:t>Otwarcie ofert jest jawne.</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12.4.</w:t>
      </w:r>
      <w:r w:rsidRPr="00C1251D">
        <w:rPr>
          <w:rFonts w:ascii="Arial" w:hAnsi="Arial" w:cs="Arial"/>
          <w:sz w:val="20"/>
          <w:szCs w:val="20"/>
        </w:rPr>
        <w:tab/>
        <w:t>Zamawiający niezwłocznie zawiadomi Wykonawcę o złożeniu oferty po terminie oraz zwróci ofertę po upływie t</w:t>
      </w:r>
      <w:r w:rsidR="00313AAB" w:rsidRPr="00C1251D">
        <w:rPr>
          <w:rFonts w:ascii="Arial" w:hAnsi="Arial" w:cs="Arial"/>
          <w:sz w:val="20"/>
          <w:szCs w:val="20"/>
        </w:rPr>
        <w:t>erminu do wniesienia odwołania.</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13.</w:t>
      </w:r>
      <w:r w:rsidRPr="00C1251D">
        <w:rPr>
          <w:rFonts w:ascii="Arial" w:hAnsi="Arial" w:cs="Arial"/>
          <w:b/>
          <w:sz w:val="20"/>
          <w:szCs w:val="20"/>
        </w:rPr>
        <w:tab/>
        <w:t>TERMIN ZWIĄZANIA OFERTĄ</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sz w:val="20"/>
          <w:szCs w:val="20"/>
        </w:rPr>
        <w:tab/>
        <w:t xml:space="preserve">Termin </w:t>
      </w:r>
      <w:r w:rsidR="005509F5" w:rsidRPr="00C1251D">
        <w:rPr>
          <w:rFonts w:ascii="Arial" w:hAnsi="Arial" w:cs="Arial"/>
          <w:sz w:val="20"/>
          <w:szCs w:val="20"/>
        </w:rPr>
        <w:t>związania ofertą wynosi 60 dni.</w:t>
      </w:r>
    </w:p>
    <w:p w:rsidR="00B414E0" w:rsidRPr="00136D82" w:rsidRDefault="0045266B" w:rsidP="00B414E0">
      <w:pPr>
        <w:pStyle w:val="Tekstpodstawowy2"/>
        <w:tabs>
          <w:tab w:val="left" w:pos="630"/>
        </w:tabs>
        <w:ind w:left="630" w:hanging="630"/>
        <w:rPr>
          <w:rFonts w:ascii="Arial" w:hAnsi="Arial" w:cs="Arial"/>
          <w:b/>
          <w:sz w:val="20"/>
          <w:szCs w:val="20"/>
        </w:rPr>
      </w:pPr>
      <w:r w:rsidRPr="00C1251D">
        <w:rPr>
          <w:rFonts w:ascii="Arial" w:hAnsi="Arial" w:cs="Arial"/>
          <w:b/>
          <w:sz w:val="20"/>
          <w:szCs w:val="20"/>
        </w:rPr>
        <w:t>14.</w:t>
      </w:r>
      <w:r w:rsidRPr="00C1251D">
        <w:rPr>
          <w:rFonts w:ascii="Arial" w:hAnsi="Arial" w:cs="Arial"/>
          <w:b/>
          <w:sz w:val="20"/>
          <w:szCs w:val="20"/>
        </w:rPr>
        <w:tab/>
        <w:t>KRYTERIA WYBORU I SPOSÓB OCENY OFERT ORAZ UDZIELENIE ZAMÓWIENIA</w:t>
      </w:r>
    </w:p>
    <w:p w:rsidR="00B414E0" w:rsidRPr="00136D82" w:rsidRDefault="00B414E0" w:rsidP="00B414E0">
      <w:pPr>
        <w:numPr>
          <w:ilvl w:val="1"/>
          <w:numId w:val="22"/>
        </w:numPr>
        <w:jc w:val="both"/>
        <w:rPr>
          <w:rFonts w:ascii="Arial" w:hAnsi="Arial" w:cs="Arial"/>
          <w:sz w:val="20"/>
          <w:szCs w:val="20"/>
          <w:lang w:eastAsia="pl-PL"/>
        </w:rPr>
      </w:pPr>
      <w:r w:rsidRPr="00136D82">
        <w:rPr>
          <w:rFonts w:ascii="Arial" w:hAnsi="Arial" w:cs="Arial"/>
          <w:sz w:val="20"/>
          <w:szCs w:val="20"/>
          <w:lang w:eastAsia="pl-PL"/>
        </w:rPr>
        <w:lastRenderedPageBreak/>
        <w:t>Przy dokonywaniu wyboru najkorzystniejszej oferty Zamawiający stosować będzie następujące kryteria oceny ofert:</w:t>
      </w:r>
    </w:p>
    <w:p w:rsidR="00B414E0" w:rsidRPr="00136D82" w:rsidRDefault="00B414E0" w:rsidP="00B414E0">
      <w:pPr>
        <w:numPr>
          <w:ilvl w:val="0"/>
          <w:numId w:val="23"/>
        </w:numPr>
        <w:jc w:val="both"/>
        <w:rPr>
          <w:rFonts w:ascii="Arial" w:hAnsi="Arial" w:cs="Arial"/>
          <w:sz w:val="20"/>
          <w:szCs w:val="20"/>
          <w:lang w:eastAsia="pl-PL"/>
        </w:rPr>
      </w:pPr>
      <w:r w:rsidRPr="00136D82">
        <w:rPr>
          <w:rFonts w:ascii="Arial" w:hAnsi="Arial" w:cs="Arial"/>
          <w:sz w:val="20"/>
          <w:szCs w:val="20"/>
          <w:lang w:eastAsia="pl-PL"/>
        </w:rPr>
        <w:t>Cena</w:t>
      </w:r>
      <w:r w:rsidR="005E2DC3">
        <w:rPr>
          <w:rFonts w:ascii="Arial" w:hAnsi="Arial" w:cs="Arial"/>
          <w:sz w:val="20"/>
          <w:szCs w:val="20"/>
          <w:lang w:eastAsia="pl-PL"/>
        </w:rPr>
        <w:t xml:space="preserve"> - 4</w:t>
      </w:r>
      <w:r w:rsidRPr="00136D82">
        <w:rPr>
          <w:rFonts w:ascii="Arial" w:hAnsi="Arial" w:cs="Arial"/>
          <w:sz w:val="20"/>
          <w:szCs w:val="20"/>
          <w:lang w:eastAsia="pl-PL"/>
        </w:rPr>
        <w:t>0</w:t>
      </w:r>
      <w:r w:rsidR="005E2DC3">
        <w:rPr>
          <w:rFonts w:ascii="Arial" w:hAnsi="Arial" w:cs="Arial"/>
          <w:sz w:val="20"/>
          <w:szCs w:val="20"/>
          <w:lang w:eastAsia="pl-PL"/>
        </w:rPr>
        <w:t xml:space="preserve"> </w:t>
      </w:r>
      <w:r w:rsidRPr="00136D82">
        <w:rPr>
          <w:rFonts w:ascii="Arial" w:hAnsi="Arial" w:cs="Arial"/>
          <w:sz w:val="20"/>
          <w:szCs w:val="20"/>
          <w:lang w:eastAsia="pl-PL"/>
        </w:rPr>
        <w:t>%</w:t>
      </w:r>
    </w:p>
    <w:p w:rsidR="00B414E0" w:rsidRDefault="00B414E0" w:rsidP="00B414E0">
      <w:pPr>
        <w:numPr>
          <w:ilvl w:val="0"/>
          <w:numId w:val="23"/>
        </w:numPr>
        <w:jc w:val="both"/>
        <w:rPr>
          <w:rFonts w:ascii="Arial" w:hAnsi="Arial" w:cs="Arial"/>
          <w:sz w:val="20"/>
          <w:szCs w:val="20"/>
          <w:lang w:eastAsia="pl-PL"/>
        </w:rPr>
      </w:pPr>
      <w:r>
        <w:rPr>
          <w:rFonts w:ascii="Arial" w:hAnsi="Arial" w:cs="Arial"/>
          <w:sz w:val="20"/>
          <w:szCs w:val="20"/>
          <w:lang w:eastAsia="pl-PL"/>
        </w:rPr>
        <w:t>Ocena koncepcji realizacji przedmiotu zamówienia</w:t>
      </w:r>
      <w:r w:rsidR="005E2DC3">
        <w:rPr>
          <w:rFonts w:ascii="Arial" w:hAnsi="Arial" w:cs="Arial"/>
          <w:sz w:val="20"/>
          <w:szCs w:val="20"/>
          <w:lang w:eastAsia="pl-PL"/>
        </w:rPr>
        <w:t xml:space="preserve"> - 3</w:t>
      </w:r>
      <w:r w:rsidRPr="00136D82">
        <w:rPr>
          <w:rFonts w:ascii="Arial" w:hAnsi="Arial" w:cs="Arial"/>
          <w:sz w:val="20"/>
          <w:szCs w:val="20"/>
          <w:lang w:eastAsia="pl-PL"/>
        </w:rPr>
        <w:t>0</w:t>
      </w:r>
      <w:r w:rsidR="005E2DC3">
        <w:rPr>
          <w:rFonts w:ascii="Arial" w:hAnsi="Arial" w:cs="Arial"/>
          <w:sz w:val="20"/>
          <w:szCs w:val="20"/>
          <w:lang w:eastAsia="pl-PL"/>
        </w:rPr>
        <w:t xml:space="preserve"> </w:t>
      </w:r>
      <w:r w:rsidRPr="00136D82">
        <w:rPr>
          <w:rFonts w:ascii="Arial" w:hAnsi="Arial" w:cs="Arial"/>
          <w:sz w:val="20"/>
          <w:szCs w:val="20"/>
          <w:lang w:eastAsia="pl-PL"/>
        </w:rPr>
        <w:t>%</w:t>
      </w:r>
    </w:p>
    <w:p w:rsidR="005E2DC3" w:rsidRPr="00136D82" w:rsidRDefault="000E2657" w:rsidP="00B414E0">
      <w:pPr>
        <w:numPr>
          <w:ilvl w:val="0"/>
          <w:numId w:val="23"/>
        </w:numPr>
        <w:jc w:val="both"/>
        <w:rPr>
          <w:rFonts w:ascii="Arial" w:hAnsi="Arial" w:cs="Arial"/>
          <w:sz w:val="20"/>
          <w:szCs w:val="20"/>
          <w:lang w:eastAsia="pl-PL"/>
        </w:rPr>
      </w:pPr>
      <w:r>
        <w:rPr>
          <w:rFonts w:ascii="Arial" w:hAnsi="Arial" w:cs="Arial"/>
          <w:sz w:val="20"/>
          <w:szCs w:val="20"/>
          <w:lang w:eastAsia="pl-PL"/>
        </w:rPr>
        <w:t>Jakość</w:t>
      </w:r>
      <w:r w:rsidR="002A5529">
        <w:rPr>
          <w:rFonts w:ascii="Arial" w:hAnsi="Arial" w:cs="Arial"/>
          <w:sz w:val="20"/>
          <w:szCs w:val="20"/>
          <w:lang w:eastAsia="pl-PL"/>
        </w:rPr>
        <w:t xml:space="preserve"> świadczonych usług</w:t>
      </w:r>
      <w:r>
        <w:rPr>
          <w:rFonts w:ascii="Arial" w:hAnsi="Arial" w:cs="Arial"/>
          <w:sz w:val="20"/>
          <w:szCs w:val="20"/>
          <w:lang w:eastAsia="pl-PL"/>
        </w:rPr>
        <w:t xml:space="preserve"> </w:t>
      </w:r>
      <w:r w:rsidR="005E2DC3">
        <w:rPr>
          <w:rFonts w:ascii="Arial" w:hAnsi="Arial" w:cs="Arial"/>
          <w:sz w:val="20"/>
          <w:szCs w:val="20"/>
          <w:lang w:eastAsia="pl-PL"/>
        </w:rPr>
        <w:t>- 30 %</w:t>
      </w:r>
    </w:p>
    <w:p w:rsidR="00B414E0" w:rsidRPr="00D43FCF" w:rsidRDefault="00B414E0" w:rsidP="00B414E0">
      <w:pPr>
        <w:numPr>
          <w:ilvl w:val="2"/>
          <w:numId w:val="22"/>
        </w:numPr>
        <w:tabs>
          <w:tab w:val="left" w:pos="851"/>
        </w:tabs>
        <w:jc w:val="both"/>
        <w:rPr>
          <w:rFonts w:ascii="Arial" w:hAnsi="Arial" w:cs="Arial"/>
          <w:sz w:val="20"/>
          <w:szCs w:val="20"/>
          <w:lang w:eastAsia="pl-PL"/>
        </w:rPr>
      </w:pPr>
      <w:r w:rsidRPr="00D43FCF">
        <w:rPr>
          <w:rFonts w:ascii="Arial" w:hAnsi="Arial" w:cs="Arial"/>
          <w:bCs/>
          <w:sz w:val="20"/>
          <w:szCs w:val="20"/>
          <w:lang w:eastAsia="pl-PL"/>
        </w:rPr>
        <w:t xml:space="preserve">Kryterium </w:t>
      </w:r>
      <w:r w:rsidRPr="00D43FCF">
        <w:rPr>
          <w:rFonts w:ascii="Arial" w:hAnsi="Arial" w:cs="Arial"/>
          <w:sz w:val="20"/>
          <w:szCs w:val="20"/>
          <w:lang w:eastAsia="pl-PL"/>
        </w:rPr>
        <w:t xml:space="preserve">„Cena” </w:t>
      </w:r>
      <w:r w:rsidRPr="00D43FCF">
        <w:rPr>
          <w:rFonts w:ascii="Arial" w:hAnsi="Arial" w:cs="Arial"/>
          <w:bCs/>
          <w:sz w:val="20"/>
          <w:szCs w:val="20"/>
          <w:lang w:eastAsia="pl-PL"/>
        </w:rPr>
        <w:t>będzie rozpatrywane na podstawie ceny ofertowej brutto za wykonanie przedmiotu zamówienia wpisanej przez Wykonawcę w pkt. 3 Formularza Oferty. W tym kryte</w:t>
      </w:r>
      <w:r w:rsidR="005E2DC3" w:rsidRPr="00D43FCF">
        <w:rPr>
          <w:rFonts w:ascii="Arial" w:hAnsi="Arial" w:cs="Arial"/>
          <w:bCs/>
          <w:sz w:val="20"/>
          <w:szCs w:val="20"/>
          <w:lang w:eastAsia="pl-PL"/>
        </w:rPr>
        <w:t>rium można uzyskać maksymalnie 4</w:t>
      </w:r>
      <w:r w:rsidRPr="00D43FCF">
        <w:rPr>
          <w:rFonts w:ascii="Arial" w:hAnsi="Arial" w:cs="Arial"/>
          <w:bCs/>
          <w:sz w:val="20"/>
          <w:szCs w:val="20"/>
          <w:lang w:eastAsia="pl-PL"/>
        </w:rPr>
        <w:t>0 punktów. Przyznane punkty zostaną zaokrąglone do dwóch miejsc po przecinku.</w:t>
      </w:r>
    </w:p>
    <w:p w:rsidR="00B414E0" w:rsidRPr="00D43FCF" w:rsidRDefault="00B414E0" w:rsidP="00B414E0">
      <w:pPr>
        <w:pStyle w:val="Tekstpodstawowy2"/>
        <w:ind w:left="709" w:hanging="6"/>
        <w:rPr>
          <w:rFonts w:ascii="Arial" w:hAnsi="Arial" w:cs="Arial"/>
          <w:sz w:val="20"/>
          <w:szCs w:val="20"/>
        </w:rPr>
      </w:pPr>
      <w:r w:rsidRPr="00D43FCF">
        <w:rPr>
          <w:rFonts w:ascii="Arial" w:hAnsi="Arial" w:cs="Arial"/>
          <w:sz w:val="20"/>
          <w:szCs w:val="20"/>
        </w:rPr>
        <w:t>Liczba punktów w tym kryterium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3005"/>
        <w:gridCol w:w="2843"/>
      </w:tblGrid>
      <w:tr w:rsidR="00D43FCF" w:rsidRPr="002569C3" w:rsidTr="00592D39">
        <w:trPr>
          <w:cantSplit/>
          <w:jc w:val="center"/>
        </w:trPr>
        <w:tc>
          <w:tcPr>
            <w:tcW w:w="1260" w:type="dxa"/>
            <w:tcBorders>
              <w:top w:val="nil"/>
              <w:left w:val="nil"/>
              <w:bottom w:val="nil"/>
              <w:right w:val="nil"/>
            </w:tcBorders>
          </w:tcPr>
          <w:p w:rsidR="00D43FCF" w:rsidRPr="002569C3" w:rsidRDefault="00D43FCF" w:rsidP="00592D39">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r w:rsidRPr="002569C3">
              <w:rPr>
                <w:rFonts w:ascii="Arial" w:hAnsi="Arial" w:cs="Arial"/>
                <w:sz w:val="20"/>
                <w:szCs w:val="20"/>
              </w:rPr>
              <w:t>C =</w:t>
            </w:r>
          </w:p>
        </w:tc>
        <w:tc>
          <w:tcPr>
            <w:tcW w:w="3005" w:type="dxa"/>
            <w:tcBorders>
              <w:top w:val="nil"/>
              <w:left w:val="nil"/>
              <w:bottom w:val="single" w:sz="4" w:space="0" w:color="auto"/>
              <w:right w:val="nil"/>
            </w:tcBorders>
            <w:vAlign w:val="center"/>
          </w:tcPr>
          <w:p w:rsidR="00D43FCF" w:rsidRPr="002569C3" w:rsidRDefault="00D43FCF" w:rsidP="00592D39">
            <w:pPr>
              <w:pStyle w:val="Tekstpodstawowy2"/>
              <w:ind w:left="709" w:hanging="709"/>
              <w:jc w:val="center"/>
              <w:rPr>
                <w:rFonts w:ascii="Arial" w:hAnsi="Arial" w:cs="Arial"/>
                <w:sz w:val="20"/>
                <w:szCs w:val="20"/>
              </w:rPr>
            </w:pPr>
            <w:proofErr w:type="spellStart"/>
            <w:r w:rsidRPr="002569C3">
              <w:rPr>
                <w:rFonts w:ascii="Arial" w:hAnsi="Arial" w:cs="Arial"/>
                <w:sz w:val="20"/>
                <w:szCs w:val="20"/>
              </w:rPr>
              <w:t>ln</w:t>
            </w:r>
            <w:proofErr w:type="spellEnd"/>
            <w:r w:rsidRPr="002569C3">
              <w:rPr>
                <w:rFonts w:ascii="Arial" w:hAnsi="Arial" w:cs="Arial"/>
                <w:sz w:val="20"/>
                <w:szCs w:val="20"/>
              </w:rPr>
              <w:t xml:space="preserve"> (1+(</w:t>
            </w: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 C</w:t>
            </w:r>
            <w:r w:rsidRPr="002569C3">
              <w:rPr>
                <w:rFonts w:ascii="Arial" w:hAnsi="Arial" w:cs="Arial"/>
                <w:sz w:val="20"/>
                <w:szCs w:val="20"/>
                <w:vertAlign w:val="subscript"/>
              </w:rPr>
              <w:t>o</w:t>
            </w:r>
            <w:r w:rsidRPr="002569C3">
              <w:rPr>
                <w:rFonts w:ascii="Arial" w:hAnsi="Arial" w:cs="Arial"/>
                <w:sz w:val="20"/>
                <w:szCs w:val="20"/>
              </w:rPr>
              <w:t>))</w:t>
            </w:r>
          </w:p>
        </w:tc>
        <w:tc>
          <w:tcPr>
            <w:tcW w:w="2843" w:type="dxa"/>
            <w:vMerge w:val="restart"/>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r w:rsidRPr="002569C3">
              <w:rPr>
                <w:rFonts w:ascii="Arial" w:hAnsi="Arial" w:cs="Arial"/>
                <w:sz w:val="20"/>
                <w:szCs w:val="20"/>
              </w:rPr>
              <w:t xml:space="preserve">x </w:t>
            </w:r>
            <w:r>
              <w:rPr>
                <w:rFonts w:ascii="Arial" w:hAnsi="Arial" w:cs="Arial"/>
                <w:sz w:val="20"/>
                <w:szCs w:val="20"/>
              </w:rPr>
              <w:t>4</w:t>
            </w:r>
            <w:r w:rsidRPr="002569C3">
              <w:rPr>
                <w:rFonts w:ascii="Arial" w:hAnsi="Arial" w:cs="Arial"/>
                <w:sz w:val="20"/>
                <w:szCs w:val="20"/>
              </w:rPr>
              <w:t>0 pkt</w:t>
            </w:r>
          </w:p>
        </w:tc>
      </w:tr>
      <w:tr w:rsidR="00D43FCF" w:rsidRPr="002569C3" w:rsidTr="00592D39">
        <w:trPr>
          <w:cantSplit/>
          <w:jc w:val="center"/>
        </w:trPr>
        <w:tc>
          <w:tcPr>
            <w:tcW w:w="1260" w:type="dxa"/>
            <w:tcBorders>
              <w:top w:val="nil"/>
              <w:left w:val="nil"/>
              <w:bottom w:val="nil"/>
              <w:right w:val="nil"/>
            </w:tcBorders>
          </w:tcPr>
          <w:p w:rsidR="00D43FCF" w:rsidRPr="002569C3" w:rsidRDefault="00D43FCF" w:rsidP="00592D39">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p>
        </w:tc>
        <w:tc>
          <w:tcPr>
            <w:tcW w:w="3005" w:type="dxa"/>
            <w:tcBorders>
              <w:top w:val="single" w:sz="4" w:space="0" w:color="auto"/>
              <w:left w:val="nil"/>
              <w:bottom w:val="nil"/>
              <w:right w:val="nil"/>
            </w:tcBorders>
            <w:vAlign w:val="center"/>
          </w:tcPr>
          <w:p w:rsidR="00D43FCF" w:rsidRPr="002569C3" w:rsidRDefault="00D43FCF" w:rsidP="00592D39">
            <w:pPr>
              <w:pStyle w:val="Tekstpodstawowy2"/>
              <w:ind w:left="709" w:hanging="709"/>
              <w:jc w:val="center"/>
              <w:rPr>
                <w:rFonts w:ascii="Arial" w:hAnsi="Arial" w:cs="Arial"/>
                <w:sz w:val="20"/>
                <w:szCs w:val="20"/>
              </w:rPr>
            </w:pPr>
            <w:proofErr w:type="spellStart"/>
            <w:r w:rsidRPr="002569C3">
              <w:rPr>
                <w:rFonts w:ascii="Arial" w:hAnsi="Arial" w:cs="Arial"/>
                <w:sz w:val="20"/>
                <w:szCs w:val="20"/>
              </w:rPr>
              <w:t>ln</w:t>
            </w:r>
            <w:proofErr w:type="spellEnd"/>
            <w:r w:rsidRPr="002569C3">
              <w:rPr>
                <w:rFonts w:ascii="Arial" w:hAnsi="Arial" w:cs="Arial"/>
                <w:sz w:val="20"/>
                <w:szCs w:val="20"/>
              </w:rPr>
              <w:t xml:space="preserve"> (1+( </w:t>
            </w: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 </w:t>
            </w: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w:t>
            </w:r>
          </w:p>
        </w:tc>
        <w:tc>
          <w:tcPr>
            <w:tcW w:w="2843" w:type="dxa"/>
            <w:vMerge/>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p>
        </w:tc>
      </w:tr>
      <w:tr w:rsidR="00D43FCF" w:rsidRPr="002569C3" w:rsidTr="00592D39">
        <w:trPr>
          <w:cantSplit/>
          <w:trHeight w:val="686"/>
          <w:jc w:val="center"/>
        </w:trPr>
        <w:tc>
          <w:tcPr>
            <w:tcW w:w="1260" w:type="dxa"/>
            <w:tcBorders>
              <w:top w:val="nil"/>
              <w:left w:val="nil"/>
              <w:bottom w:val="nil"/>
              <w:right w:val="nil"/>
            </w:tcBorders>
            <w:vAlign w:val="bottom"/>
          </w:tcPr>
          <w:p w:rsidR="00D43FCF" w:rsidRPr="002569C3" w:rsidRDefault="00D43FCF" w:rsidP="00592D39">
            <w:pPr>
              <w:pStyle w:val="Tekstpodstawowy2"/>
              <w:ind w:left="709" w:hanging="709"/>
              <w:rPr>
                <w:rFonts w:ascii="Arial" w:hAnsi="Arial" w:cs="Arial"/>
                <w:sz w:val="20"/>
                <w:szCs w:val="20"/>
              </w:rPr>
            </w:pPr>
            <w:r w:rsidRPr="002569C3">
              <w:rPr>
                <w:rFonts w:ascii="Arial" w:hAnsi="Arial" w:cs="Arial"/>
                <w:sz w:val="20"/>
                <w:szCs w:val="20"/>
              </w:rPr>
              <w:t xml:space="preserve">gdzie:      </w:t>
            </w:r>
          </w:p>
        </w:tc>
        <w:tc>
          <w:tcPr>
            <w:tcW w:w="964" w:type="dxa"/>
            <w:tcBorders>
              <w:top w:val="nil"/>
              <w:left w:val="nil"/>
              <w:bottom w:val="nil"/>
              <w:right w:val="nil"/>
            </w:tcBorders>
            <w:vAlign w:val="bottom"/>
          </w:tcPr>
          <w:p w:rsidR="00D43FCF" w:rsidRPr="002569C3" w:rsidRDefault="00D43FCF" w:rsidP="00592D39">
            <w:pPr>
              <w:pStyle w:val="Tekstpodstawowy2"/>
              <w:ind w:left="709" w:hanging="709"/>
              <w:rPr>
                <w:rFonts w:ascii="Arial" w:hAnsi="Arial" w:cs="Arial"/>
                <w:sz w:val="20"/>
                <w:szCs w:val="20"/>
              </w:rPr>
            </w:pP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w:t>
            </w:r>
          </w:p>
        </w:tc>
        <w:tc>
          <w:tcPr>
            <w:tcW w:w="5848" w:type="dxa"/>
            <w:gridSpan w:val="2"/>
            <w:tcBorders>
              <w:top w:val="nil"/>
              <w:left w:val="nil"/>
              <w:bottom w:val="nil"/>
              <w:right w:val="nil"/>
            </w:tcBorders>
            <w:vAlign w:val="bottom"/>
          </w:tcPr>
          <w:p w:rsidR="00D43FCF" w:rsidRPr="002569C3" w:rsidRDefault="00D43FCF" w:rsidP="00592D39">
            <w:pPr>
              <w:pStyle w:val="Tekstpodstawowy2"/>
              <w:ind w:left="709" w:hanging="709"/>
              <w:rPr>
                <w:rFonts w:ascii="Arial" w:hAnsi="Arial" w:cs="Arial"/>
                <w:sz w:val="20"/>
                <w:szCs w:val="20"/>
              </w:rPr>
            </w:pPr>
            <w:r w:rsidRPr="002569C3">
              <w:rPr>
                <w:rFonts w:ascii="Arial" w:hAnsi="Arial" w:cs="Arial"/>
                <w:sz w:val="20"/>
                <w:szCs w:val="20"/>
              </w:rPr>
              <w:t>– najwyższa akceptowalna cena brutto*</w:t>
            </w:r>
          </w:p>
        </w:tc>
      </w:tr>
      <w:tr w:rsidR="00D43FCF" w:rsidRPr="002569C3" w:rsidTr="00592D39">
        <w:trPr>
          <w:cantSplit/>
          <w:jc w:val="center"/>
        </w:trPr>
        <w:tc>
          <w:tcPr>
            <w:tcW w:w="1260" w:type="dxa"/>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 xml:space="preserve"> </w:t>
            </w:r>
          </w:p>
        </w:tc>
        <w:tc>
          <w:tcPr>
            <w:tcW w:w="5848" w:type="dxa"/>
            <w:gridSpan w:val="2"/>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r w:rsidRPr="002569C3">
              <w:rPr>
                <w:rFonts w:ascii="Arial" w:hAnsi="Arial" w:cs="Arial"/>
                <w:sz w:val="20"/>
                <w:szCs w:val="20"/>
              </w:rPr>
              <w:t>– 70% najwyższej akceptowalnej ceny brutto**</w:t>
            </w:r>
          </w:p>
        </w:tc>
      </w:tr>
      <w:tr w:rsidR="00D43FCF" w:rsidRPr="002569C3" w:rsidTr="00592D39">
        <w:trPr>
          <w:cantSplit/>
          <w:trHeight w:val="80"/>
          <w:jc w:val="center"/>
        </w:trPr>
        <w:tc>
          <w:tcPr>
            <w:tcW w:w="1260" w:type="dxa"/>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r w:rsidRPr="002569C3">
              <w:rPr>
                <w:rFonts w:ascii="Arial" w:hAnsi="Arial" w:cs="Arial"/>
                <w:sz w:val="20"/>
                <w:szCs w:val="20"/>
              </w:rPr>
              <w:t>C</w:t>
            </w:r>
            <w:r w:rsidRPr="002569C3">
              <w:rPr>
                <w:rFonts w:ascii="Arial" w:hAnsi="Arial" w:cs="Arial"/>
                <w:sz w:val="20"/>
                <w:szCs w:val="20"/>
                <w:vertAlign w:val="subscript"/>
              </w:rPr>
              <w:t>o</w:t>
            </w:r>
            <w:r w:rsidRPr="002569C3">
              <w:rPr>
                <w:rFonts w:ascii="Arial" w:hAnsi="Arial" w:cs="Arial"/>
                <w:sz w:val="20"/>
                <w:szCs w:val="20"/>
              </w:rPr>
              <w:t xml:space="preserve"> </w:t>
            </w:r>
          </w:p>
        </w:tc>
        <w:tc>
          <w:tcPr>
            <w:tcW w:w="5848" w:type="dxa"/>
            <w:gridSpan w:val="2"/>
            <w:tcBorders>
              <w:top w:val="nil"/>
              <w:left w:val="nil"/>
              <w:bottom w:val="nil"/>
              <w:right w:val="nil"/>
            </w:tcBorders>
            <w:vAlign w:val="center"/>
          </w:tcPr>
          <w:p w:rsidR="00D43FCF" w:rsidRPr="002569C3" w:rsidRDefault="00D43FCF" w:rsidP="00592D39">
            <w:pPr>
              <w:pStyle w:val="Tekstpodstawowy2"/>
              <w:ind w:left="709" w:hanging="709"/>
              <w:rPr>
                <w:rFonts w:ascii="Arial" w:hAnsi="Arial" w:cs="Arial"/>
                <w:sz w:val="20"/>
                <w:szCs w:val="20"/>
              </w:rPr>
            </w:pPr>
            <w:r w:rsidRPr="002569C3">
              <w:rPr>
                <w:rFonts w:ascii="Arial" w:hAnsi="Arial" w:cs="Arial"/>
                <w:sz w:val="20"/>
                <w:szCs w:val="20"/>
              </w:rPr>
              <w:t>– cena brutto oferty ocenianej</w:t>
            </w:r>
          </w:p>
        </w:tc>
      </w:tr>
    </w:tbl>
    <w:p w:rsidR="00D43FCF" w:rsidRDefault="00D43FCF" w:rsidP="00D43FCF">
      <w:pPr>
        <w:pStyle w:val="Tekstpodstawowy2"/>
        <w:ind w:left="993" w:hanging="993"/>
        <w:rPr>
          <w:rFonts w:ascii="Arial" w:hAnsi="Arial" w:cs="Arial"/>
          <w:sz w:val="20"/>
          <w:szCs w:val="20"/>
        </w:rPr>
      </w:pPr>
    </w:p>
    <w:p w:rsidR="00D43FCF" w:rsidRPr="002569C3" w:rsidRDefault="00D43FCF" w:rsidP="00D43FCF">
      <w:pPr>
        <w:pStyle w:val="Tekstpodstawowy2"/>
        <w:ind w:left="993" w:hanging="993"/>
        <w:rPr>
          <w:rFonts w:ascii="Arial" w:hAnsi="Arial" w:cs="Arial"/>
          <w:sz w:val="20"/>
          <w:szCs w:val="20"/>
        </w:rPr>
      </w:pPr>
      <w:r w:rsidRPr="002569C3">
        <w:rPr>
          <w:rFonts w:ascii="Arial" w:hAnsi="Arial" w:cs="Arial"/>
          <w:sz w:val="20"/>
          <w:szCs w:val="20"/>
        </w:rPr>
        <w:t xml:space="preserve">* Uwaga! </w:t>
      </w: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jest kwotą, jaką Zamawiający może przeznaczyć na sfinansowanie za</w:t>
      </w:r>
      <w:r>
        <w:rPr>
          <w:rFonts w:ascii="Arial" w:hAnsi="Arial" w:cs="Arial"/>
          <w:sz w:val="20"/>
          <w:szCs w:val="20"/>
        </w:rPr>
        <w:t>mówienia i wynosi ona 3 000000,00</w:t>
      </w:r>
      <w:r w:rsidRPr="002569C3">
        <w:rPr>
          <w:rFonts w:ascii="Arial" w:hAnsi="Arial" w:cs="Arial"/>
          <w:sz w:val="20"/>
          <w:szCs w:val="20"/>
        </w:rPr>
        <w:t xml:space="preserve"> zł.</w:t>
      </w:r>
    </w:p>
    <w:p w:rsidR="00B414E0" w:rsidRPr="00D43FCF" w:rsidRDefault="00D43FCF" w:rsidP="00D43FCF">
      <w:pPr>
        <w:pStyle w:val="Tekstpodstawowy2"/>
        <w:ind w:left="993" w:hanging="993"/>
        <w:rPr>
          <w:rFonts w:ascii="Arial" w:hAnsi="Arial" w:cs="Arial"/>
          <w:sz w:val="20"/>
          <w:szCs w:val="20"/>
        </w:rPr>
      </w:pPr>
      <w:r w:rsidRPr="002569C3">
        <w:rPr>
          <w:rFonts w:ascii="Arial" w:hAnsi="Arial" w:cs="Arial"/>
          <w:sz w:val="20"/>
          <w:szCs w:val="20"/>
        </w:rPr>
        <w:t xml:space="preserve">** Uwaga! W przypadku, gdy wpłynie oferta z ceną poniżej </w:t>
      </w: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 xml:space="preserve">, Zamawiający wezwie Wykonawcę do wykazania, że nie jest to cena rażąco niska. Jeżeli Wykonawca udowodni, że zaoferowana przez niego cena jest realna, najniższa z cen zaoferowanych i uzasadnionych jako cena realna zostanie podstawiona do powyższego wzoru jako </w:t>
      </w: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w:t>
      </w:r>
    </w:p>
    <w:p w:rsidR="00B414E0" w:rsidRPr="00B00076" w:rsidRDefault="00B414E0" w:rsidP="00B414E0">
      <w:pPr>
        <w:numPr>
          <w:ilvl w:val="2"/>
          <w:numId w:val="22"/>
        </w:numPr>
        <w:tabs>
          <w:tab w:val="left" w:pos="851"/>
        </w:tabs>
        <w:jc w:val="both"/>
        <w:rPr>
          <w:rFonts w:ascii="Arial" w:hAnsi="Arial" w:cs="Arial"/>
          <w:bCs/>
          <w:sz w:val="20"/>
          <w:szCs w:val="20"/>
          <w:lang w:eastAsia="pl-PL"/>
        </w:rPr>
      </w:pPr>
      <w:r w:rsidRPr="00136D82">
        <w:rPr>
          <w:rFonts w:ascii="Arial" w:hAnsi="Arial" w:cs="Arial"/>
          <w:sz w:val="20"/>
          <w:szCs w:val="20"/>
          <w:lang w:eastAsia="pl-PL"/>
        </w:rPr>
        <w:t>Kryterium „</w:t>
      </w:r>
      <w:r>
        <w:rPr>
          <w:rFonts w:ascii="Arial" w:hAnsi="Arial" w:cs="Arial"/>
          <w:sz w:val="20"/>
          <w:szCs w:val="20"/>
          <w:lang w:eastAsia="pl-PL"/>
        </w:rPr>
        <w:t>Ocena koncepcji realizacji przedmiotu zamówienia” będzie rozpatrywane</w:t>
      </w:r>
      <w:r w:rsidRPr="00136D82">
        <w:rPr>
          <w:rFonts w:ascii="Arial" w:hAnsi="Arial" w:cs="Arial"/>
          <w:sz w:val="20"/>
          <w:szCs w:val="20"/>
          <w:lang w:eastAsia="pl-PL"/>
        </w:rPr>
        <w:t xml:space="preserve"> na podstawie </w:t>
      </w:r>
      <w:r>
        <w:rPr>
          <w:rFonts w:ascii="Arial" w:hAnsi="Arial" w:cs="Arial"/>
          <w:sz w:val="20"/>
          <w:szCs w:val="20"/>
          <w:lang w:eastAsia="pl-PL"/>
        </w:rPr>
        <w:t>opracowania koncepcji realizacji przedmiotu zamówienia złożonego wraz z ofertą.</w:t>
      </w:r>
    </w:p>
    <w:p w:rsidR="00B414E0" w:rsidRDefault="00B414E0" w:rsidP="00BD62F7">
      <w:pPr>
        <w:tabs>
          <w:tab w:val="left" w:pos="851"/>
        </w:tabs>
        <w:ind w:left="720"/>
        <w:jc w:val="both"/>
        <w:rPr>
          <w:rFonts w:ascii="Arial" w:hAnsi="Arial" w:cs="Arial"/>
          <w:sz w:val="20"/>
          <w:szCs w:val="20"/>
          <w:lang w:eastAsia="pl-PL"/>
        </w:rPr>
      </w:pPr>
      <w:r>
        <w:rPr>
          <w:rFonts w:ascii="Arial" w:hAnsi="Arial" w:cs="Arial"/>
          <w:sz w:val="20"/>
          <w:szCs w:val="20"/>
          <w:lang w:eastAsia="pl-PL"/>
        </w:rPr>
        <w:t>Wykonawca przedstawiając poniższe elementy uzyska odpowiednią liczbę p</w:t>
      </w:r>
      <w:r w:rsidR="00BD62F7">
        <w:rPr>
          <w:rFonts w:ascii="Arial" w:hAnsi="Arial" w:cs="Arial"/>
          <w:sz w:val="20"/>
          <w:szCs w:val="20"/>
          <w:lang w:eastAsia="pl-PL"/>
        </w:rPr>
        <w:t xml:space="preserve">unktów do wartości maksymalnej. </w:t>
      </w:r>
      <w:r>
        <w:rPr>
          <w:rFonts w:ascii="Arial" w:hAnsi="Arial" w:cs="Arial"/>
          <w:sz w:val="20"/>
          <w:szCs w:val="20"/>
          <w:lang w:eastAsia="pl-PL"/>
        </w:rPr>
        <w:t>W przypadku braku przed</w:t>
      </w:r>
      <w:r w:rsidR="00B54E7C">
        <w:rPr>
          <w:rFonts w:ascii="Arial" w:hAnsi="Arial" w:cs="Arial"/>
          <w:sz w:val="20"/>
          <w:szCs w:val="20"/>
          <w:lang w:eastAsia="pl-PL"/>
        </w:rPr>
        <w:t xml:space="preserve">stawienia przez Wykonawcę opisu </w:t>
      </w:r>
      <w:r>
        <w:rPr>
          <w:rFonts w:ascii="Arial" w:hAnsi="Arial" w:cs="Arial"/>
          <w:sz w:val="20"/>
          <w:szCs w:val="20"/>
          <w:lang w:eastAsia="pl-PL"/>
        </w:rPr>
        <w:t>danej części koncepcji Wykonawca otrzyma 0 pkt. za daną część opisu.</w:t>
      </w:r>
    </w:p>
    <w:p w:rsidR="00B414E0" w:rsidRDefault="00B414E0" w:rsidP="00B414E0">
      <w:pPr>
        <w:tabs>
          <w:tab w:val="left" w:pos="851"/>
        </w:tabs>
        <w:ind w:left="720"/>
        <w:jc w:val="both"/>
        <w:rPr>
          <w:rFonts w:ascii="Arial" w:hAnsi="Arial" w:cs="Arial"/>
          <w:sz w:val="20"/>
          <w:szCs w:val="20"/>
          <w:lang w:eastAsia="pl-PL"/>
        </w:rPr>
      </w:pPr>
      <w:r>
        <w:rPr>
          <w:rFonts w:ascii="Arial" w:hAnsi="Arial" w:cs="Arial"/>
          <w:sz w:val="20"/>
          <w:szCs w:val="20"/>
          <w:lang w:eastAsia="pl-PL"/>
        </w:rPr>
        <w:t>Przedstawione przez Wykonawcę opracowanie koncepcji realizacji przedmiotu zamówienia musi obejmować propozycje wykraczające poza standard określony w opisie przedmiotu zamówienia. Zaproponowane rozwiązania muszą przyczynić się do lepszej realizacji przedmiotu zamówienia i tylko propozycje powyżej wymaganego standardu będą punktowane.</w:t>
      </w:r>
    </w:p>
    <w:p w:rsidR="00B414E0" w:rsidRDefault="00EA02D5" w:rsidP="000B410B">
      <w:pPr>
        <w:tabs>
          <w:tab w:val="left" w:pos="851"/>
        </w:tabs>
        <w:ind w:left="720"/>
        <w:jc w:val="both"/>
        <w:rPr>
          <w:rFonts w:ascii="Arial" w:hAnsi="Arial" w:cs="Arial"/>
          <w:sz w:val="20"/>
          <w:szCs w:val="20"/>
          <w:lang w:eastAsia="pl-PL"/>
        </w:rPr>
      </w:pPr>
      <w:r>
        <w:rPr>
          <w:rFonts w:ascii="Arial" w:hAnsi="Arial" w:cs="Arial"/>
          <w:sz w:val="20"/>
          <w:szCs w:val="20"/>
          <w:lang w:eastAsia="pl-PL"/>
        </w:rPr>
        <w:t xml:space="preserve">Przedstawione działania </w:t>
      </w:r>
      <w:r w:rsidR="00B414E0">
        <w:rPr>
          <w:rFonts w:ascii="Arial" w:hAnsi="Arial" w:cs="Arial"/>
          <w:sz w:val="20"/>
          <w:szCs w:val="20"/>
          <w:lang w:eastAsia="pl-PL"/>
        </w:rPr>
        <w:t>muszą być kompletne, logiczne i spójne.</w:t>
      </w:r>
    </w:p>
    <w:p w:rsidR="00246693" w:rsidRPr="000B410B" w:rsidRDefault="00246693" w:rsidP="000B410B">
      <w:pPr>
        <w:tabs>
          <w:tab w:val="left" w:pos="851"/>
        </w:tabs>
        <w:ind w:left="720"/>
        <w:jc w:val="both"/>
        <w:rPr>
          <w:rFonts w:ascii="Arial" w:hAnsi="Arial" w:cs="Arial"/>
          <w:sz w:val="20"/>
          <w:szCs w:val="20"/>
          <w:lang w:eastAsia="pl-PL"/>
        </w:rPr>
      </w:pPr>
    </w:p>
    <w:tbl>
      <w:tblPr>
        <w:tblStyle w:val="Tabela-Siatka"/>
        <w:tblW w:w="10002" w:type="dxa"/>
        <w:tblInd w:w="-459" w:type="dxa"/>
        <w:tblLook w:val="04A0" w:firstRow="1" w:lastRow="0" w:firstColumn="1" w:lastColumn="0" w:noHBand="0" w:noVBand="1"/>
      </w:tblPr>
      <w:tblGrid>
        <w:gridCol w:w="828"/>
        <w:gridCol w:w="4977"/>
        <w:gridCol w:w="4197"/>
      </w:tblGrid>
      <w:tr w:rsidR="000F3339" w:rsidRPr="00B047C1" w:rsidTr="00273C13">
        <w:tc>
          <w:tcPr>
            <w:tcW w:w="10002" w:type="dxa"/>
            <w:gridSpan w:val="3"/>
            <w:tcBorders>
              <w:bottom w:val="single" w:sz="4" w:space="0" w:color="auto"/>
            </w:tcBorders>
            <w:shd w:val="pct35" w:color="auto" w:fill="auto"/>
            <w:vAlign w:val="center"/>
          </w:tcPr>
          <w:p w:rsidR="000F3339" w:rsidRPr="000D23F0" w:rsidRDefault="000F3339" w:rsidP="00273C13">
            <w:pPr>
              <w:pStyle w:val="Nagwek2"/>
              <w:outlineLvl w:val="1"/>
              <w:rPr>
                <w:rFonts w:ascii="Arial" w:hAnsi="Arial" w:cs="Arial"/>
              </w:rPr>
            </w:pPr>
            <w:r w:rsidRPr="000D23F0">
              <w:rPr>
                <w:rFonts w:ascii="Arial" w:hAnsi="Arial" w:cs="Arial"/>
              </w:rPr>
              <w:t xml:space="preserve">Etap </w:t>
            </w:r>
            <w:r>
              <w:rPr>
                <w:rFonts w:ascii="Arial" w:hAnsi="Arial" w:cs="Arial"/>
              </w:rPr>
              <w:t xml:space="preserve">I - </w:t>
            </w:r>
            <w:r w:rsidRPr="000D23F0">
              <w:rPr>
                <w:rFonts w:ascii="Arial" w:hAnsi="Arial" w:cs="Arial"/>
              </w:rPr>
              <w:t>Wykonanie audytu bezpieczeństwa</w:t>
            </w:r>
          </w:p>
          <w:p w:rsidR="000F3339" w:rsidRDefault="000F3339" w:rsidP="00273C13">
            <w:pPr>
              <w:jc w:val="both"/>
              <w:rPr>
                <w:rFonts w:ascii="Arial" w:hAnsi="Arial" w:cs="Arial"/>
                <w:b/>
                <w:sz w:val="20"/>
                <w:szCs w:val="20"/>
              </w:rPr>
            </w:pPr>
          </w:p>
        </w:tc>
      </w:tr>
      <w:tr w:rsidR="000F3339" w:rsidRPr="00B047C1" w:rsidTr="00273C13">
        <w:tc>
          <w:tcPr>
            <w:tcW w:w="828" w:type="dxa"/>
            <w:tcBorders>
              <w:bottom w:val="single" w:sz="4" w:space="0" w:color="auto"/>
            </w:tcBorders>
            <w:shd w:val="pct35" w:color="auto" w:fill="auto"/>
            <w:vAlign w:val="center"/>
          </w:tcPr>
          <w:p w:rsidR="000F3339" w:rsidRPr="00B047C1" w:rsidRDefault="000F3339" w:rsidP="00273C13">
            <w:pPr>
              <w:jc w:val="both"/>
              <w:rPr>
                <w:rFonts w:ascii="Arial" w:hAnsi="Arial" w:cs="Arial"/>
                <w:b/>
                <w:sz w:val="20"/>
                <w:szCs w:val="20"/>
              </w:rPr>
            </w:pPr>
            <w:r w:rsidRPr="00B047C1">
              <w:rPr>
                <w:rFonts w:ascii="Arial" w:hAnsi="Arial" w:cs="Arial"/>
                <w:b/>
                <w:sz w:val="20"/>
                <w:szCs w:val="20"/>
              </w:rPr>
              <w:t>Lp</w:t>
            </w:r>
            <w:r>
              <w:rPr>
                <w:rFonts w:ascii="Arial" w:hAnsi="Arial" w:cs="Arial"/>
                <w:b/>
                <w:sz w:val="20"/>
                <w:szCs w:val="20"/>
              </w:rPr>
              <w:t>.</w:t>
            </w:r>
          </w:p>
        </w:tc>
        <w:tc>
          <w:tcPr>
            <w:tcW w:w="4977" w:type="dxa"/>
            <w:tcBorders>
              <w:bottom w:val="single" w:sz="4" w:space="0" w:color="auto"/>
            </w:tcBorders>
            <w:shd w:val="pct35" w:color="auto" w:fill="auto"/>
            <w:vAlign w:val="center"/>
          </w:tcPr>
          <w:p w:rsidR="000F3339" w:rsidRPr="000D23F0" w:rsidRDefault="000F3339" w:rsidP="00273C13">
            <w:pPr>
              <w:jc w:val="both"/>
              <w:rPr>
                <w:rFonts w:ascii="Arial" w:hAnsi="Arial" w:cs="Arial"/>
                <w:b/>
                <w:sz w:val="20"/>
                <w:szCs w:val="20"/>
              </w:rPr>
            </w:pPr>
            <w:r>
              <w:rPr>
                <w:rFonts w:ascii="Arial" w:hAnsi="Arial" w:cs="Arial"/>
                <w:b/>
                <w:sz w:val="20"/>
                <w:szCs w:val="20"/>
              </w:rPr>
              <w:t xml:space="preserve">Opis </w:t>
            </w:r>
            <w:r w:rsidRPr="000D23F0">
              <w:rPr>
                <w:rFonts w:ascii="Arial" w:hAnsi="Arial" w:cs="Arial"/>
                <w:b/>
                <w:sz w:val="20"/>
                <w:szCs w:val="20"/>
              </w:rPr>
              <w:t>sposobu w</w:t>
            </w:r>
            <w:r>
              <w:rPr>
                <w:rFonts w:ascii="Arial" w:hAnsi="Arial" w:cs="Arial"/>
                <w:b/>
                <w:sz w:val="20"/>
                <w:szCs w:val="20"/>
              </w:rPr>
              <w:t>ykonania</w:t>
            </w:r>
            <w:r w:rsidRPr="000D23F0">
              <w:rPr>
                <w:rFonts w:ascii="Arial" w:hAnsi="Arial" w:cs="Arial"/>
                <w:b/>
                <w:sz w:val="20"/>
                <w:szCs w:val="20"/>
              </w:rPr>
              <w:t xml:space="preserve"> audytu bezpieczeństwa</w:t>
            </w:r>
          </w:p>
        </w:tc>
        <w:tc>
          <w:tcPr>
            <w:tcW w:w="4197" w:type="dxa"/>
            <w:tcBorders>
              <w:bottom w:val="single" w:sz="4" w:space="0" w:color="auto"/>
            </w:tcBorders>
            <w:shd w:val="pct35" w:color="auto" w:fill="auto"/>
            <w:vAlign w:val="center"/>
          </w:tcPr>
          <w:p w:rsidR="000F3339" w:rsidRPr="00B047C1" w:rsidRDefault="000F3339" w:rsidP="00273C13">
            <w:pPr>
              <w:jc w:val="both"/>
              <w:rPr>
                <w:rFonts w:ascii="Arial" w:hAnsi="Arial" w:cs="Arial"/>
                <w:b/>
                <w:sz w:val="20"/>
                <w:szCs w:val="20"/>
              </w:rPr>
            </w:pPr>
            <w:r>
              <w:rPr>
                <w:rFonts w:ascii="Arial" w:hAnsi="Arial" w:cs="Arial"/>
                <w:b/>
                <w:sz w:val="20"/>
                <w:szCs w:val="20"/>
              </w:rPr>
              <w:t>Maksymalna liczba punktów</w:t>
            </w:r>
          </w:p>
        </w:tc>
      </w:tr>
      <w:tr w:rsidR="000F3339" w:rsidRPr="00B047C1" w:rsidTr="00273C13">
        <w:tc>
          <w:tcPr>
            <w:tcW w:w="828" w:type="dxa"/>
            <w:shd w:val="pct15" w:color="auto" w:fill="auto"/>
          </w:tcPr>
          <w:p w:rsidR="000F3339" w:rsidRPr="00B047C1" w:rsidRDefault="000F3339" w:rsidP="00273C13">
            <w:pPr>
              <w:jc w:val="both"/>
              <w:rPr>
                <w:rFonts w:ascii="Arial" w:hAnsi="Arial" w:cs="Arial"/>
                <w:b/>
                <w:sz w:val="20"/>
                <w:szCs w:val="20"/>
              </w:rPr>
            </w:pPr>
            <w:r w:rsidRPr="00B047C1">
              <w:rPr>
                <w:rFonts w:ascii="Arial" w:hAnsi="Arial" w:cs="Arial"/>
                <w:b/>
                <w:sz w:val="20"/>
                <w:szCs w:val="20"/>
              </w:rPr>
              <w:t>1.</w:t>
            </w:r>
          </w:p>
        </w:tc>
        <w:tc>
          <w:tcPr>
            <w:tcW w:w="9174" w:type="dxa"/>
            <w:gridSpan w:val="2"/>
            <w:shd w:val="pct15" w:color="auto" w:fill="auto"/>
          </w:tcPr>
          <w:p w:rsidR="000F3339" w:rsidRPr="00B047C1" w:rsidRDefault="000F3339" w:rsidP="00273C13">
            <w:pPr>
              <w:jc w:val="both"/>
              <w:rPr>
                <w:rFonts w:ascii="Arial" w:hAnsi="Arial" w:cs="Arial"/>
                <w:b/>
                <w:sz w:val="20"/>
                <w:szCs w:val="20"/>
              </w:rPr>
            </w:pPr>
            <w:r w:rsidRPr="00B047C1">
              <w:rPr>
                <w:rFonts w:ascii="Arial" w:hAnsi="Arial" w:cs="Arial"/>
                <w:b/>
                <w:sz w:val="20"/>
                <w:szCs w:val="20"/>
              </w:rPr>
              <w:t>Opis metod, technik i sposobu organizacji wykonania</w:t>
            </w:r>
            <w:r w:rsidRPr="000D23F0">
              <w:rPr>
                <w:rFonts w:ascii="Arial" w:hAnsi="Arial" w:cs="Arial"/>
                <w:b/>
                <w:sz w:val="20"/>
                <w:szCs w:val="20"/>
              </w:rPr>
              <w:t xml:space="preserve"> audytu bezpieczeństwa</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1.1.</w:t>
            </w:r>
          </w:p>
        </w:tc>
        <w:tc>
          <w:tcPr>
            <w:tcW w:w="4977"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Sposób organizacji współpracy Wykonawcy z Zamawiającym, w szczególności:</w:t>
            </w:r>
          </w:p>
          <w:p w:rsidR="000F3339" w:rsidRPr="00B047C1" w:rsidRDefault="000F3339"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częstotliwość spotkań,</w:t>
            </w:r>
          </w:p>
          <w:p w:rsidR="000F3339" w:rsidRPr="00B047C1" w:rsidRDefault="000F3339"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szybkość reakcji na zadane przez Zamawiającego pytania,</w:t>
            </w:r>
          </w:p>
          <w:p w:rsidR="000F3339" w:rsidRPr="00B047C1" w:rsidRDefault="000F3339"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sposób, forma, zakres i częstotliwość udzielania Zamawiającemu bieżących informacji o stopniu zaawansowania wykonywanych zadań,</w:t>
            </w:r>
          </w:p>
          <w:p w:rsidR="000F3339" w:rsidRPr="00B047C1" w:rsidRDefault="000F3339"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sposób omawiania z Zamawiającym p</w:t>
            </w:r>
            <w:r>
              <w:rPr>
                <w:rFonts w:ascii="Arial" w:hAnsi="Arial" w:cs="Arial"/>
                <w:sz w:val="20"/>
                <w:szCs w:val="20"/>
              </w:rPr>
              <w:t>rzekazywanych informacji</w:t>
            </w:r>
            <w:r w:rsidRPr="00B047C1">
              <w:rPr>
                <w:rFonts w:ascii="Arial" w:hAnsi="Arial" w:cs="Arial"/>
                <w:sz w:val="20"/>
                <w:szCs w:val="20"/>
              </w:rPr>
              <w:t>,</w:t>
            </w:r>
          </w:p>
          <w:p w:rsidR="000F3339" w:rsidRDefault="000F3339"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 xml:space="preserve">propozycje </w:t>
            </w:r>
            <w:r>
              <w:rPr>
                <w:rFonts w:ascii="Arial" w:hAnsi="Arial" w:cs="Arial"/>
                <w:sz w:val="20"/>
                <w:szCs w:val="20"/>
              </w:rPr>
              <w:t xml:space="preserve">i sposób optymalnego (sprawnego) </w:t>
            </w:r>
            <w:r w:rsidRPr="0013599E">
              <w:rPr>
                <w:rFonts w:ascii="Arial" w:hAnsi="Arial" w:cs="Arial"/>
                <w:sz w:val="20"/>
                <w:szCs w:val="20"/>
              </w:rPr>
              <w:t>wykonania audytu bezpieczeństwa</w:t>
            </w:r>
            <w:r>
              <w:rPr>
                <w:rFonts w:ascii="Arial" w:hAnsi="Arial" w:cs="Arial"/>
                <w:sz w:val="20"/>
                <w:szCs w:val="20"/>
              </w:rPr>
              <w:t>,</w:t>
            </w:r>
          </w:p>
          <w:p w:rsidR="000F3339" w:rsidRPr="00B047C1" w:rsidRDefault="000F3339"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sposób, forma i szybkość informowania Zamawiającego o postępach prac, w tym również omówienie sposobu reakcji na sytuacje konfliktowe.</w:t>
            </w:r>
          </w:p>
        </w:tc>
        <w:tc>
          <w:tcPr>
            <w:tcW w:w="4197" w:type="dxa"/>
          </w:tcPr>
          <w:p w:rsidR="000F3339" w:rsidRPr="00B047C1" w:rsidRDefault="005E2DC3" w:rsidP="00273C13">
            <w:pPr>
              <w:jc w:val="both"/>
              <w:rPr>
                <w:rFonts w:ascii="Arial" w:hAnsi="Arial" w:cs="Arial"/>
                <w:sz w:val="20"/>
                <w:szCs w:val="20"/>
              </w:rPr>
            </w:pPr>
            <w:r>
              <w:rPr>
                <w:rFonts w:ascii="Arial" w:hAnsi="Arial" w:cs="Arial"/>
                <w:sz w:val="20"/>
                <w:szCs w:val="20"/>
              </w:rPr>
              <w:t>9</w:t>
            </w:r>
            <w:r w:rsidR="000F3339">
              <w:rPr>
                <w:rFonts w:ascii="Arial" w:hAnsi="Arial" w:cs="Arial"/>
                <w:sz w:val="20"/>
                <w:szCs w:val="20"/>
              </w:rPr>
              <w:t xml:space="preserve"> pkt.</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Pr>
                <w:rFonts w:ascii="Arial" w:hAnsi="Arial" w:cs="Arial"/>
                <w:sz w:val="20"/>
                <w:szCs w:val="20"/>
              </w:rPr>
              <w:t>1.2</w:t>
            </w:r>
            <w:r w:rsidRPr="00B047C1">
              <w:rPr>
                <w:rFonts w:ascii="Arial" w:hAnsi="Arial" w:cs="Arial"/>
                <w:sz w:val="20"/>
                <w:szCs w:val="20"/>
              </w:rPr>
              <w:t>.</w:t>
            </w:r>
          </w:p>
        </w:tc>
        <w:tc>
          <w:tcPr>
            <w:tcW w:w="4977"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Sposób rozwiązywania problemów organizacyjnych, merytorycznych, prawnych</w:t>
            </w:r>
          </w:p>
          <w:p w:rsidR="000F3339" w:rsidRPr="00B047C1" w:rsidRDefault="000F3339" w:rsidP="00273C13">
            <w:pPr>
              <w:jc w:val="both"/>
              <w:rPr>
                <w:rFonts w:ascii="Arial" w:hAnsi="Arial" w:cs="Arial"/>
                <w:sz w:val="20"/>
                <w:szCs w:val="20"/>
              </w:rPr>
            </w:pPr>
            <w:r w:rsidRPr="00B047C1">
              <w:rPr>
                <w:rFonts w:ascii="Arial" w:hAnsi="Arial" w:cs="Arial"/>
                <w:sz w:val="20"/>
                <w:szCs w:val="20"/>
              </w:rPr>
              <w:t>i proceduralnych zaistniałych</w:t>
            </w:r>
          </w:p>
          <w:p w:rsidR="000F3339" w:rsidRPr="0013599E" w:rsidRDefault="000F3339" w:rsidP="00273C13">
            <w:pPr>
              <w:jc w:val="both"/>
              <w:rPr>
                <w:rFonts w:ascii="Arial" w:hAnsi="Arial" w:cs="Arial"/>
                <w:sz w:val="20"/>
                <w:szCs w:val="20"/>
              </w:rPr>
            </w:pPr>
            <w:r>
              <w:rPr>
                <w:rFonts w:ascii="Arial" w:hAnsi="Arial" w:cs="Arial"/>
                <w:sz w:val="20"/>
                <w:szCs w:val="20"/>
              </w:rPr>
              <w:lastRenderedPageBreak/>
              <w:t xml:space="preserve">podczas </w:t>
            </w:r>
            <w:r w:rsidRPr="0013599E">
              <w:rPr>
                <w:rFonts w:ascii="Arial" w:hAnsi="Arial" w:cs="Arial"/>
                <w:sz w:val="20"/>
                <w:szCs w:val="20"/>
              </w:rPr>
              <w:t>wykonania audytu bezpieczeństwa.</w:t>
            </w:r>
          </w:p>
          <w:p w:rsidR="000F3339" w:rsidRPr="00B047C1" w:rsidRDefault="000F3339" w:rsidP="00273C13">
            <w:pPr>
              <w:jc w:val="both"/>
              <w:rPr>
                <w:rFonts w:ascii="Arial" w:hAnsi="Arial" w:cs="Arial"/>
                <w:sz w:val="20"/>
                <w:szCs w:val="20"/>
              </w:rPr>
            </w:pPr>
          </w:p>
        </w:tc>
        <w:tc>
          <w:tcPr>
            <w:tcW w:w="4197" w:type="dxa"/>
          </w:tcPr>
          <w:p w:rsidR="000F3339" w:rsidRPr="00B047C1" w:rsidRDefault="000F3339" w:rsidP="00273C13">
            <w:pPr>
              <w:jc w:val="both"/>
              <w:rPr>
                <w:rFonts w:ascii="Arial" w:hAnsi="Arial" w:cs="Arial"/>
                <w:sz w:val="20"/>
                <w:szCs w:val="20"/>
              </w:rPr>
            </w:pPr>
            <w:r>
              <w:rPr>
                <w:rFonts w:ascii="Arial" w:hAnsi="Arial" w:cs="Arial"/>
                <w:sz w:val="20"/>
                <w:szCs w:val="20"/>
              </w:rPr>
              <w:lastRenderedPageBreak/>
              <w:t>1 pkt</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Pr>
                <w:rFonts w:ascii="Arial" w:hAnsi="Arial" w:cs="Arial"/>
                <w:sz w:val="20"/>
                <w:szCs w:val="20"/>
              </w:rPr>
              <w:lastRenderedPageBreak/>
              <w:t>1.3</w:t>
            </w:r>
            <w:r w:rsidRPr="00B047C1">
              <w:rPr>
                <w:rFonts w:ascii="Arial" w:hAnsi="Arial" w:cs="Arial"/>
                <w:sz w:val="20"/>
                <w:szCs w:val="20"/>
              </w:rPr>
              <w:t>.</w:t>
            </w:r>
          </w:p>
        </w:tc>
        <w:tc>
          <w:tcPr>
            <w:tcW w:w="4977"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Sposób zarządzania ryzykiem zapew</w:t>
            </w:r>
            <w:r>
              <w:rPr>
                <w:rFonts w:ascii="Arial" w:hAnsi="Arial" w:cs="Arial"/>
                <w:sz w:val="20"/>
                <w:szCs w:val="20"/>
              </w:rPr>
              <w:t>niający minimalizację zagrożeń przy</w:t>
            </w:r>
            <w:r w:rsidRPr="00B047C1">
              <w:rPr>
                <w:rFonts w:ascii="Arial" w:hAnsi="Arial" w:cs="Arial"/>
                <w:sz w:val="20"/>
                <w:szCs w:val="20"/>
              </w:rPr>
              <w:t xml:space="preserve"> </w:t>
            </w:r>
            <w:r>
              <w:rPr>
                <w:rFonts w:ascii="Arial" w:hAnsi="Arial" w:cs="Arial"/>
                <w:sz w:val="20"/>
                <w:szCs w:val="20"/>
              </w:rPr>
              <w:t>wykonaniu</w:t>
            </w:r>
            <w:r w:rsidRPr="0013599E">
              <w:rPr>
                <w:rFonts w:ascii="Arial" w:hAnsi="Arial" w:cs="Arial"/>
                <w:sz w:val="20"/>
                <w:szCs w:val="20"/>
              </w:rPr>
              <w:t xml:space="preserve"> audytu bezpieczeństwa</w:t>
            </w:r>
            <w:r w:rsidRPr="00B047C1">
              <w:rPr>
                <w:rFonts w:ascii="Arial" w:hAnsi="Arial" w:cs="Arial"/>
                <w:sz w:val="20"/>
                <w:szCs w:val="20"/>
              </w:rPr>
              <w:t xml:space="preserve"> wraz z opracowanymi niezbędnymi środkami zaradczymi.</w:t>
            </w:r>
          </w:p>
        </w:tc>
        <w:tc>
          <w:tcPr>
            <w:tcW w:w="4197" w:type="dxa"/>
          </w:tcPr>
          <w:p w:rsidR="000F3339" w:rsidRPr="00B047C1" w:rsidRDefault="000F3339" w:rsidP="00273C13">
            <w:pPr>
              <w:jc w:val="both"/>
              <w:rPr>
                <w:rFonts w:ascii="Arial" w:hAnsi="Arial" w:cs="Arial"/>
                <w:sz w:val="20"/>
                <w:szCs w:val="20"/>
              </w:rPr>
            </w:pPr>
            <w:r>
              <w:rPr>
                <w:rFonts w:ascii="Arial" w:hAnsi="Arial" w:cs="Arial"/>
                <w:sz w:val="20"/>
                <w:szCs w:val="20"/>
              </w:rPr>
              <w:t>1 pkt</w:t>
            </w:r>
          </w:p>
        </w:tc>
      </w:tr>
      <w:tr w:rsidR="000F3339" w:rsidRPr="00B047C1" w:rsidTr="00273C13">
        <w:tc>
          <w:tcPr>
            <w:tcW w:w="828" w:type="dxa"/>
            <w:shd w:val="pct15" w:color="auto" w:fill="auto"/>
          </w:tcPr>
          <w:p w:rsidR="000F3339" w:rsidRPr="00B047C1" w:rsidRDefault="000F3339" w:rsidP="00273C13">
            <w:pPr>
              <w:jc w:val="both"/>
              <w:rPr>
                <w:rFonts w:ascii="Arial" w:hAnsi="Arial" w:cs="Arial"/>
                <w:b/>
                <w:sz w:val="20"/>
                <w:szCs w:val="20"/>
              </w:rPr>
            </w:pPr>
            <w:r w:rsidRPr="00B047C1">
              <w:rPr>
                <w:rFonts w:ascii="Arial" w:hAnsi="Arial" w:cs="Arial"/>
                <w:b/>
                <w:sz w:val="20"/>
                <w:szCs w:val="20"/>
              </w:rPr>
              <w:t>2.</w:t>
            </w:r>
          </w:p>
        </w:tc>
        <w:tc>
          <w:tcPr>
            <w:tcW w:w="9174" w:type="dxa"/>
            <w:gridSpan w:val="2"/>
            <w:shd w:val="pct15" w:color="auto" w:fill="auto"/>
          </w:tcPr>
          <w:p w:rsidR="00773301" w:rsidRPr="00773301" w:rsidRDefault="000F3339" w:rsidP="00773301">
            <w:pPr>
              <w:pStyle w:val="Nagwek2"/>
              <w:outlineLvl w:val="1"/>
              <w:rPr>
                <w:rFonts w:ascii="Arial" w:hAnsi="Arial" w:cs="Arial"/>
              </w:rPr>
            </w:pPr>
            <w:r w:rsidRPr="000D23F0">
              <w:rPr>
                <w:rFonts w:ascii="Arial" w:hAnsi="Arial" w:cs="Arial"/>
              </w:rPr>
              <w:t xml:space="preserve">Etap </w:t>
            </w:r>
            <w:r>
              <w:rPr>
                <w:rFonts w:ascii="Arial" w:hAnsi="Arial" w:cs="Arial"/>
              </w:rPr>
              <w:t xml:space="preserve">II - </w:t>
            </w:r>
            <w:r w:rsidR="00773301">
              <w:rPr>
                <w:rFonts w:ascii="Arial" w:hAnsi="Arial" w:cs="Arial"/>
              </w:rPr>
              <w:t>Wsparcie</w:t>
            </w:r>
            <w:r w:rsidRPr="002C7D26">
              <w:rPr>
                <w:rFonts w:ascii="Arial" w:hAnsi="Arial" w:cs="Arial"/>
              </w:rPr>
              <w:t xml:space="preserve"> </w:t>
            </w:r>
            <w:r w:rsidR="00773301">
              <w:rPr>
                <w:rFonts w:ascii="Arial" w:hAnsi="Arial" w:cs="Arial"/>
              </w:rPr>
              <w:t>merytoryczne procesu udzielenia</w:t>
            </w:r>
            <w:r>
              <w:rPr>
                <w:rFonts w:ascii="Arial" w:hAnsi="Arial" w:cs="Arial"/>
              </w:rPr>
              <w:t xml:space="preserve"> zamówień publicznych</w:t>
            </w:r>
            <w:r w:rsidR="00773301">
              <w:rPr>
                <w:rFonts w:ascii="Arial" w:hAnsi="Arial" w:cs="Arial"/>
              </w:rPr>
              <w:t xml:space="preserve"> w ramach Projektu</w:t>
            </w:r>
          </w:p>
        </w:tc>
      </w:tr>
      <w:tr w:rsidR="000F3339" w:rsidRPr="00B047C1" w:rsidTr="00273C13">
        <w:trPr>
          <w:trHeight w:val="907"/>
        </w:trPr>
        <w:tc>
          <w:tcPr>
            <w:tcW w:w="828" w:type="dxa"/>
            <w:shd w:val="pct15" w:color="auto" w:fill="auto"/>
            <w:vAlign w:val="center"/>
          </w:tcPr>
          <w:p w:rsidR="000F3339" w:rsidRPr="00B047C1" w:rsidRDefault="000F3339" w:rsidP="00273C13">
            <w:pPr>
              <w:jc w:val="both"/>
              <w:rPr>
                <w:rFonts w:ascii="Arial" w:hAnsi="Arial" w:cs="Arial"/>
                <w:b/>
                <w:sz w:val="20"/>
                <w:szCs w:val="20"/>
              </w:rPr>
            </w:pPr>
            <w:r w:rsidRPr="00B047C1">
              <w:rPr>
                <w:rFonts w:ascii="Arial" w:hAnsi="Arial" w:cs="Arial"/>
                <w:b/>
                <w:sz w:val="20"/>
                <w:szCs w:val="20"/>
              </w:rPr>
              <w:t>Lp</w:t>
            </w:r>
            <w:r>
              <w:rPr>
                <w:rFonts w:ascii="Arial" w:hAnsi="Arial" w:cs="Arial"/>
                <w:b/>
                <w:sz w:val="20"/>
                <w:szCs w:val="20"/>
              </w:rPr>
              <w:t>.</w:t>
            </w:r>
          </w:p>
        </w:tc>
        <w:tc>
          <w:tcPr>
            <w:tcW w:w="4977" w:type="dxa"/>
            <w:shd w:val="pct15" w:color="auto" w:fill="auto"/>
            <w:vAlign w:val="center"/>
          </w:tcPr>
          <w:p w:rsidR="000F3339" w:rsidRPr="009C7CAD" w:rsidRDefault="000F3339" w:rsidP="009C7CAD">
            <w:pPr>
              <w:pStyle w:val="Nagwek2"/>
              <w:outlineLvl w:val="1"/>
              <w:rPr>
                <w:rFonts w:ascii="Arial" w:hAnsi="Arial" w:cs="Arial"/>
              </w:rPr>
            </w:pPr>
            <w:r w:rsidRPr="007B6360">
              <w:rPr>
                <w:rFonts w:ascii="Arial" w:hAnsi="Arial" w:cs="Arial"/>
              </w:rPr>
              <w:t>O</w:t>
            </w:r>
            <w:r>
              <w:rPr>
                <w:rFonts w:ascii="Arial" w:hAnsi="Arial" w:cs="Arial"/>
              </w:rPr>
              <w:t xml:space="preserve">pis </w:t>
            </w:r>
            <w:r w:rsidRPr="007B6360">
              <w:rPr>
                <w:rFonts w:ascii="Arial" w:hAnsi="Arial" w:cs="Arial"/>
              </w:rPr>
              <w:t>sposobu</w:t>
            </w:r>
            <w:r w:rsidR="009C7CAD">
              <w:rPr>
                <w:rFonts w:ascii="Arial" w:hAnsi="Arial" w:cs="Arial"/>
                <w:b w:val="0"/>
              </w:rPr>
              <w:t xml:space="preserve"> w</w:t>
            </w:r>
            <w:r w:rsidR="009C7CAD">
              <w:rPr>
                <w:rFonts w:ascii="Arial" w:hAnsi="Arial" w:cs="Arial"/>
              </w:rPr>
              <w:t>sparcia</w:t>
            </w:r>
            <w:r w:rsidR="009C7CAD" w:rsidRPr="002C7D26">
              <w:rPr>
                <w:rFonts w:ascii="Arial" w:hAnsi="Arial" w:cs="Arial"/>
              </w:rPr>
              <w:t xml:space="preserve"> </w:t>
            </w:r>
            <w:r w:rsidR="009C7CAD">
              <w:rPr>
                <w:rFonts w:ascii="Arial" w:hAnsi="Arial" w:cs="Arial"/>
              </w:rPr>
              <w:t>merytorycznego procesu udzielenia zamówień publicznych w ramach Projektu</w:t>
            </w:r>
          </w:p>
        </w:tc>
        <w:tc>
          <w:tcPr>
            <w:tcW w:w="4197" w:type="dxa"/>
            <w:shd w:val="pct15" w:color="auto" w:fill="auto"/>
            <w:vAlign w:val="center"/>
          </w:tcPr>
          <w:p w:rsidR="000F3339" w:rsidRPr="00B047C1" w:rsidRDefault="000F3339" w:rsidP="00273C13">
            <w:pPr>
              <w:jc w:val="both"/>
              <w:rPr>
                <w:rFonts w:ascii="Arial" w:hAnsi="Arial" w:cs="Arial"/>
                <w:b/>
                <w:sz w:val="20"/>
                <w:szCs w:val="20"/>
              </w:rPr>
            </w:pPr>
            <w:r>
              <w:rPr>
                <w:rFonts w:ascii="Arial" w:hAnsi="Arial" w:cs="Arial"/>
                <w:b/>
                <w:sz w:val="20"/>
                <w:szCs w:val="20"/>
              </w:rPr>
              <w:t>Maksymalna liczba punktów</w:t>
            </w:r>
          </w:p>
        </w:tc>
      </w:tr>
      <w:tr w:rsidR="000F3339" w:rsidRPr="00B047C1" w:rsidTr="00273C13">
        <w:tc>
          <w:tcPr>
            <w:tcW w:w="828" w:type="dxa"/>
            <w:shd w:val="pct15" w:color="auto" w:fill="auto"/>
          </w:tcPr>
          <w:p w:rsidR="000F3339" w:rsidRPr="00B047C1" w:rsidRDefault="000F3339" w:rsidP="00273C13">
            <w:pPr>
              <w:jc w:val="both"/>
              <w:rPr>
                <w:rFonts w:ascii="Arial" w:hAnsi="Arial" w:cs="Arial"/>
                <w:b/>
                <w:sz w:val="20"/>
                <w:szCs w:val="20"/>
              </w:rPr>
            </w:pPr>
            <w:r>
              <w:rPr>
                <w:rFonts w:ascii="Arial" w:hAnsi="Arial" w:cs="Arial"/>
                <w:b/>
                <w:sz w:val="20"/>
                <w:szCs w:val="20"/>
              </w:rPr>
              <w:t>2</w:t>
            </w:r>
            <w:r w:rsidRPr="00B047C1">
              <w:rPr>
                <w:rFonts w:ascii="Arial" w:hAnsi="Arial" w:cs="Arial"/>
                <w:b/>
                <w:sz w:val="20"/>
                <w:szCs w:val="20"/>
              </w:rPr>
              <w:t>.</w:t>
            </w:r>
          </w:p>
        </w:tc>
        <w:tc>
          <w:tcPr>
            <w:tcW w:w="9174" w:type="dxa"/>
            <w:gridSpan w:val="2"/>
            <w:shd w:val="pct15" w:color="auto" w:fill="auto"/>
          </w:tcPr>
          <w:p w:rsidR="000F3339" w:rsidRDefault="000F3339" w:rsidP="00DA64BA">
            <w:pPr>
              <w:jc w:val="both"/>
              <w:rPr>
                <w:rFonts w:ascii="Arial" w:hAnsi="Arial" w:cs="Arial"/>
                <w:b/>
                <w:sz w:val="20"/>
                <w:szCs w:val="20"/>
              </w:rPr>
            </w:pPr>
            <w:r w:rsidRPr="00B047C1">
              <w:rPr>
                <w:rFonts w:ascii="Arial" w:hAnsi="Arial" w:cs="Arial"/>
                <w:b/>
                <w:sz w:val="20"/>
                <w:szCs w:val="20"/>
              </w:rPr>
              <w:t xml:space="preserve">Opis metod, technik i </w:t>
            </w:r>
            <w:r w:rsidRPr="00DA64BA">
              <w:rPr>
                <w:rFonts w:ascii="Arial" w:hAnsi="Arial" w:cs="Arial"/>
                <w:b/>
                <w:sz w:val="20"/>
                <w:szCs w:val="20"/>
              </w:rPr>
              <w:t xml:space="preserve">sposobu organizacji </w:t>
            </w:r>
            <w:r w:rsidR="00DA64BA" w:rsidRPr="00DA64BA">
              <w:rPr>
                <w:rFonts w:ascii="Arial" w:hAnsi="Arial" w:cs="Arial"/>
                <w:b/>
                <w:sz w:val="20"/>
                <w:szCs w:val="20"/>
              </w:rPr>
              <w:t>wsparcia merytorycznego procesu udzielenia zamówień publicznych w ramach Projektu</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Pr>
                <w:rFonts w:ascii="Arial" w:hAnsi="Arial" w:cs="Arial"/>
                <w:sz w:val="20"/>
                <w:szCs w:val="20"/>
              </w:rPr>
              <w:t>2.1.</w:t>
            </w:r>
          </w:p>
        </w:tc>
        <w:tc>
          <w:tcPr>
            <w:tcW w:w="4977" w:type="dxa"/>
          </w:tcPr>
          <w:p w:rsidR="000F3339" w:rsidRPr="00A8048C" w:rsidRDefault="000F3339" w:rsidP="00273C13">
            <w:pPr>
              <w:jc w:val="both"/>
              <w:rPr>
                <w:rFonts w:ascii="Arial" w:hAnsi="Arial" w:cs="Arial"/>
                <w:sz w:val="20"/>
                <w:szCs w:val="20"/>
              </w:rPr>
            </w:pPr>
            <w:r w:rsidRPr="00A8048C">
              <w:rPr>
                <w:rFonts w:ascii="Arial" w:hAnsi="Arial" w:cs="Arial"/>
                <w:sz w:val="20"/>
                <w:szCs w:val="20"/>
              </w:rPr>
              <w:t>Sposób organizacji współpracy Wykonawcy z Zamawiającym, w szczególności:</w:t>
            </w:r>
          </w:p>
          <w:p w:rsidR="000F3339" w:rsidRPr="00A8048C"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częstotliwość spotkań,</w:t>
            </w:r>
          </w:p>
          <w:p w:rsidR="000F3339" w:rsidRPr="00A8048C"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szybkość reakcji na zadane przez Zamawiającego pytania,</w:t>
            </w:r>
          </w:p>
          <w:p w:rsidR="000F3339" w:rsidRPr="00A8048C"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sposób, forma, zakres i częstotliwość udzielania Zamawiającemu bieżących informacji o stopniu zaawansowania wykonywanych zadań,</w:t>
            </w:r>
          </w:p>
          <w:p w:rsidR="000F3339" w:rsidRPr="00A8048C"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sposób omawiania z Zamawiającym przekazywanych informacji,</w:t>
            </w:r>
          </w:p>
          <w:p w:rsidR="000F3339" w:rsidRPr="00A8048C"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metody i narzędzia informatyczne proponowane przez Wykonawcę, typu „baza zleceń”, informujące o aktualnym stanie wykonania zlecenia wraz z  informacjami z nim związanymi,</w:t>
            </w:r>
          </w:p>
          <w:p w:rsidR="000F3339" w:rsidRPr="00A8048C"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propozycje zasad i sposobu zapewnienia jak najkrótszego czasu przystąpienia do realizacji każdorazowego zlecenia wydawanego przez Zamawiającego oraz jak najkrótszego czasu jego realizacji,</w:t>
            </w:r>
          </w:p>
          <w:p w:rsidR="000F3339"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czas przystąpienia do realizacji zlecenia przez członka Zespołu Eksperckiego Wykonawcy,</w:t>
            </w:r>
          </w:p>
          <w:p w:rsidR="000F3339" w:rsidRPr="00607090" w:rsidRDefault="000F3339"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sposób, forma i szybkość informowania Zamawiającego o postępach prac, w tym również omówienie sposobu reakcji na sytuacje konfliktowe.</w:t>
            </w:r>
          </w:p>
        </w:tc>
        <w:tc>
          <w:tcPr>
            <w:tcW w:w="4197" w:type="dxa"/>
          </w:tcPr>
          <w:p w:rsidR="000F3339" w:rsidRDefault="005E2DC3" w:rsidP="00273C13">
            <w:pPr>
              <w:jc w:val="both"/>
              <w:rPr>
                <w:rFonts w:ascii="Arial" w:hAnsi="Arial" w:cs="Arial"/>
                <w:sz w:val="20"/>
                <w:szCs w:val="20"/>
              </w:rPr>
            </w:pPr>
            <w:r>
              <w:rPr>
                <w:rFonts w:ascii="Arial" w:hAnsi="Arial" w:cs="Arial"/>
                <w:sz w:val="20"/>
                <w:szCs w:val="20"/>
              </w:rPr>
              <w:t>5</w:t>
            </w:r>
            <w:r w:rsidR="000F3339">
              <w:rPr>
                <w:rFonts w:ascii="Arial" w:hAnsi="Arial" w:cs="Arial"/>
                <w:sz w:val="20"/>
                <w:szCs w:val="20"/>
              </w:rPr>
              <w:t xml:space="preserve"> pkt.</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2.2.</w:t>
            </w:r>
          </w:p>
        </w:tc>
        <w:tc>
          <w:tcPr>
            <w:tcW w:w="4977"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Sposób rozwiązywania problemów organizacyjnych, merytorycznych, prawnych</w:t>
            </w:r>
          </w:p>
          <w:p w:rsidR="000F3339" w:rsidRPr="00B047C1" w:rsidRDefault="000F3339" w:rsidP="00273C13">
            <w:pPr>
              <w:jc w:val="both"/>
              <w:rPr>
                <w:rFonts w:ascii="Arial" w:hAnsi="Arial" w:cs="Arial"/>
                <w:sz w:val="20"/>
                <w:szCs w:val="20"/>
              </w:rPr>
            </w:pPr>
            <w:r w:rsidRPr="00B047C1">
              <w:rPr>
                <w:rFonts w:ascii="Arial" w:hAnsi="Arial" w:cs="Arial"/>
                <w:sz w:val="20"/>
                <w:szCs w:val="20"/>
              </w:rPr>
              <w:t>i proceduralnych zaistniałych</w:t>
            </w:r>
          </w:p>
          <w:p w:rsidR="000F3339" w:rsidRPr="00B047C1" w:rsidRDefault="000F3339" w:rsidP="00273C13">
            <w:pPr>
              <w:jc w:val="both"/>
              <w:rPr>
                <w:rFonts w:ascii="Arial" w:hAnsi="Arial" w:cs="Arial"/>
                <w:sz w:val="20"/>
                <w:szCs w:val="20"/>
              </w:rPr>
            </w:pPr>
            <w:r>
              <w:rPr>
                <w:rFonts w:ascii="Arial" w:hAnsi="Arial" w:cs="Arial"/>
                <w:sz w:val="20"/>
                <w:szCs w:val="20"/>
              </w:rPr>
              <w:t xml:space="preserve">podczas </w:t>
            </w:r>
            <w:r w:rsidRPr="00607090">
              <w:rPr>
                <w:rFonts w:ascii="Arial" w:hAnsi="Arial" w:cs="Arial"/>
                <w:sz w:val="20"/>
                <w:szCs w:val="20"/>
              </w:rPr>
              <w:t>wsparcia procesu przeprowadzenia postępowań o udzielenie zamówień publicznych</w:t>
            </w:r>
          </w:p>
        </w:tc>
        <w:tc>
          <w:tcPr>
            <w:tcW w:w="4197" w:type="dxa"/>
          </w:tcPr>
          <w:p w:rsidR="000F3339" w:rsidRPr="00B047C1" w:rsidRDefault="000F3339" w:rsidP="00273C13">
            <w:pPr>
              <w:jc w:val="both"/>
              <w:rPr>
                <w:rFonts w:ascii="Arial" w:hAnsi="Arial" w:cs="Arial"/>
                <w:sz w:val="20"/>
                <w:szCs w:val="20"/>
              </w:rPr>
            </w:pPr>
            <w:r>
              <w:rPr>
                <w:rFonts w:ascii="Arial" w:hAnsi="Arial" w:cs="Arial"/>
                <w:sz w:val="20"/>
                <w:szCs w:val="20"/>
              </w:rPr>
              <w:t>1 pkt.</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2.3.</w:t>
            </w:r>
          </w:p>
        </w:tc>
        <w:tc>
          <w:tcPr>
            <w:tcW w:w="4977" w:type="dxa"/>
          </w:tcPr>
          <w:p w:rsidR="000F3339" w:rsidRPr="00B047C1" w:rsidRDefault="000F3339" w:rsidP="00273C13">
            <w:pPr>
              <w:jc w:val="both"/>
              <w:rPr>
                <w:rFonts w:ascii="Arial" w:hAnsi="Arial" w:cs="Arial"/>
                <w:sz w:val="20"/>
                <w:szCs w:val="20"/>
              </w:rPr>
            </w:pPr>
            <w:r w:rsidRPr="00607090">
              <w:rPr>
                <w:rFonts w:ascii="Arial" w:hAnsi="Arial" w:cs="Arial"/>
                <w:sz w:val="20"/>
                <w:szCs w:val="20"/>
              </w:rPr>
              <w:t>Sposób zarządzania ryzykiem zapewniający minimalizację zagrożeń przy wsparciu procesu przeprowadzenia postępowań o udzielenie zamówień publicznych wraz</w:t>
            </w:r>
            <w:r w:rsidRPr="00B047C1">
              <w:rPr>
                <w:rFonts w:ascii="Arial" w:hAnsi="Arial" w:cs="Arial"/>
                <w:sz w:val="20"/>
                <w:szCs w:val="20"/>
              </w:rPr>
              <w:t xml:space="preserve"> z opracowanymi niezbędnymi środkami zaradczymi.</w:t>
            </w:r>
          </w:p>
        </w:tc>
        <w:tc>
          <w:tcPr>
            <w:tcW w:w="4197" w:type="dxa"/>
          </w:tcPr>
          <w:p w:rsidR="000F3339" w:rsidRPr="00B047C1" w:rsidRDefault="000F3339" w:rsidP="00273C13">
            <w:pPr>
              <w:jc w:val="both"/>
              <w:rPr>
                <w:rFonts w:ascii="Arial" w:hAnsi="Arial" w:cs="Arial"/>
                <w:sz w:val="20"/>
                <w:szCs w:val="20"/>
              </w:rPr>
            </w:pPr>
            <w:r>
              <w:rPr>
                <w:rFonts w:ascii="Arial" w:hAnsi="Arial" w:cs="Arial"/>
                <w:sz w:val="20"/>
                <w:szCs w:val="20"/>
              </w:rPr>
              <w:t>1 pkt.</w:t>
            </w:r>
            <w:r>
              <w:t xml:space="preserve"> </w:t>
            </w:r>
          </w:p>
        </w:tc>
      </w:tr>
      <w:tr w:rsidR="000F3339" w:rsidRPr="00B047C1" w:rsidTr="00273C13">
        <w:tc>
          <w:tcPr>
            <w:tcW w:w="828" w:type="dxa"/>
            <w:shd w:val="pct15" w:color="auto" w:fill="auto"/>
          </w:tcPr>
          <w:p w:rsidR="000F3339" w:rsidRPr="00B047C1" w:rsidRDefault="000F3339" w:rsidP="00273C13">
            <w:pPr>
              <w:jc w:val="both"/>
              <w:rPr>
                <w:rFonts w:ascii="Arial" w:hAnsi="Arial" w:cs="Arial"/>
                <w:b/>
                <w:sz w:val="20"/>
                <w:szCs w:val="20"/>
              </w:rPr>
            </w:pPr>
            <w:r w:rsidRPr="00B047C1">
              <w:rPr>
                <w:rFonts w:ascii="Arial" w:hAnsi="Arial" w:cs="Arial"/>
                <w:b/>
                <w:sz w:val="20"/>
                <w:szCs w:val="20"/>
              </w:rPr>
              <w:t>3</w:t>
            </w:r>
            <w:r>
              <w:rPr>
                <w:rFonts w:ascii="Arial" w:hAnsi="Arial" w:cs="Arial"/>
                <w:b/>
                <w:sz w:val="20"/>
                <w:szCs w:val="20"/>
              </w:rPr>
              <w:t>.</w:t>
            </w:r>
          </w:p>
        </w:tc>
        <w:tc>
          <w:tcPr>
            <w:tcW w:w="9174" w:type="dxa"/>
            <w:gridSpan w:val="2"/>
            <w:shd w:val="pct15" w:color="auto" w:fill="auto"/>
          </w:tcPr>
          <w:p w:rsidR="00773301" w:rsidRPr="00B047C1" w:rsidRDefault="000F3339" w:rsidP="00273C13">
            <w:pPr>
              <w:jc w:val="both"/>
              <w:rPr>
                <w:rFonts w:ascii="Arial" w:hAnsi="Arial" w:cs="Arial"/>
                <w:b/>
                <w:sz w:val="20"/>
                <w:szCs w:val="20"/>
              </w:rPr>
            </w:pPr>
            <w:r w:rsidRPr="00881EC6">
              <w:rPr>
                <w:rFonts w:ascii="Arial" w:hAnsi="Arial" w:cs="Arial"/>
                <w:b/>
                <w:sz w:val="20"/>
                <w:szCs w:val="20"/>
              </w:rPr>
              <w:t xml:space="preserve">Etap III - Wsparcie procesu projektowania, modyfikacji, implementacji, testowania i wdrożenia systemów, których modyfikacja, zakup i wdrożenie determinuje możliwość uruchomienia wszystkich e-usług publicznych </w:t>
            </w:r>
            <w:r>
              <w:rPr>
                <w:rFonts w:ascii="Arial" w:hAnsi="Arial" w:cs="Arial"/>
                <w:b/>
                <w:sz w:val="20"/>
                <w:szCs w:val="20"/>
              </w:rPr>
              <w:t>objętych Projektem</w:t>
            </w:r>
          </w:p>
        </w:tc>
      </w:tr>
      <w:tr w:rsidR="000F3339" w:rsidRPr="00B047C1" w:rsidTr="00273C13">
        <w:tc>
          <w:tcPr>
            <w:tcW w:w="828" w:type="dxa"/>
            <w:shd w:val="pct15" w:color="auto" w:fill="auto"/>
            <w:vAlign w:val="center"/>
          </w:tcPr>
          <w:p w:rsidR="000F3339" w:rsidRPr="00B047C1" w:rsidRDefault="000F3339" w:rsidP="00273C13">
            <w:pPr>
              <w:jc w:val="both"/>
              <w:rPr>
                <w:rFonts w:ascii="Arial" w:hAnsi="Arial" w:cs="Arial"/>
                <w:b/>
                <w:sz w:val="20"/>
                <w:szCs w:val="20"/>
              </w:rPr>
            </w:pPr>
            <w:r w:rsidRPr="00B047C1">
              <w:rPr>
                <w:rFonts w:ascii="Arial" w:hAnsi="Arial" w:cs="Arial"/>
                <w:b/>
                <w:sz w:val="20"/>
                <w:szCs w:val="20"/>
              </w:rPr>
              <w:t>Lp</w:t>
            </w:r>
            <w:r>
              <w:rPr>
                <w:rFonts w:ascii="Arial" w:hAnsi="Arial" w:cs="Arial"/>
                <w:b/>
                <w:sz w:val="20"/>
                <w:szCs w:val="20"/>
              </w:rPr>
              <w:t>.</w:t>
            </w:r>
          </w:p>
        </w:tc>
        <w:tc>
          <w:tcPr>
            <w:tcW w:w="4977" w:type="dxa"/>
            <w:shd w:val="pct15" w:color="auto" w:fill="auto"/>
            <w:vAlign w:val="center"/>
          </w:tcPr>
          <w:p w:rsidR="000F3339" w:rsidRPr="00A70106" w:rsidRDefault="000F3339" w:rsidP="00273C13">
            <w:pPr>
              <w:pStyle w:val="Nagwek2"/>
              <w:outlineLvl w:val="1"/>
              <w:rPr>
                <w:rFonts w:ascii="Arial" w:hAnsi="Arial" w:cs="Arial"/>
                <w:b w:val="0"/>
              </w:rPr>
            </w:pPr>
            <w:r>
              <w:rPr>
                <w:rFonts w:ascii="Arial" w:hAnsi="Arial" w:cs="Arial"/>
              </w:rPr>
              <w:t>Opis</w:t>
            </w:r>
            <w:r w:rsidRPr="007B6360">
              <w:rPr>
                <w:rFonts w:ascii="Arial" w:hAnsi="Arial" w:cs="Arial"/>
              </w:rPr>
              <w:t xml:space="preserve"> sposobu</w:t>
            </w:r>
            <w:r w:rsidRPr="001F1767">
              <w:rPr>
                <w:rFonts w:ascii="Arial" w:hAnsi="Arial" w:cs="Arial"/>
                <w:b w:val="0"/>
              </w:rPr>
              <w:t xml:space="preserve"> </w:t>
            </w:r>
            <w:r>
              <w:rPr>
                <w:rFonts w:ascii="Arial" w:hAnsi="Arial" w:cs="Arial"/>
                <w:b w:val="0"/>
              </w:rPr>
              <w:t>w</w:t>
            </w:r>
            <w:r>
              <w:rPr>
                <w:rFonts w:ascii="Arial" w:hAnsi="Arial" w:cs="Arial"/>
              </w:rPr>
              <w:t>sparcia</w:t>
            </w:r>
            <w:r w:rsidRPr="00881EC6">
              <w:rPr>
                <w:rFonts w:ascii="Arial" w:hAnsi="Arial" w:cs="Arial"/>
              </w:rPr>
              <w:t xml:space="preserve"> procesu projektowania, modyfikacji, implementacji, testowania i wdrożenia systemów, których modyfikacja, zakup i wdrożenie determinuje możliwość uruchomienia wszystkich e-usług publicznych </w:t>
            </w:r>
            <w:r>
              <w:rPr>
                <w:rFonts w:ascii="Arial" w:hAnsi="Arial" w:cs="Arial"/>
              </w:rPr>
              <w:t xml:space="preserve">objętych </w:t>
            </w:r>
            <w:r>
              <w:rPr>
                <w:rFonts w:ascii="Arial" w:hAnsi="Arial" w:cs="Arial"/>
              </w:rPr>
              <w:lastRenderedPageBreak/>
              <w:t>Projektem</w:t>
            </w:r>
          </w:p>
        </w:tc>
        <w:tc>
          <w:tcPr>
            <w:tcW w:w="4197" w:type="dxa"/>
            <w:shd w:val="pct15" w:color="auto" w:fill="auto"/>
            <w:vAlign w:val="center"/>
          </w:tcPr>
          <w:p w:rsidR="000F3339" w:rsidRPr="00B047C1" w:rsidRDefault="000F3339" w:rsidP="00273C13">
            <w:pPr>
              <w:jc w:val="both"/>
              <w:rPr>
                <w:rFonts w:ascii="Arial" w:hAnsi="Arial" w:cs="Arial"/>
                <w:b/>
                <w:sz w:val="20"/>
                <w:szCs w:val="20"/>
              </w:rPr>
            </w:pPr>
            <w:r>
              <w:rPr>
                <w:rFonts w:ascii="Arial" w:hAnsi="Arial" w:cs="Arial"/>
                <w:b/>
                <w:sz w:val="20"/>
                <w:szCs w:val="20"/>
              </w:rPr>
              <w:lastRenderedPageBreak/>
              <w:t>Maksymalna liczba punktów</w:t>
            </w:r>
          </w:p>
        </w:tc>
      </w:tr>
      <w:tr w:rsidR="000F3339" w:rsidRPr="00B047C1" w:rsidTr="00273C13">
        <w:tc>
          <w:tcPr>
            <w:tcW w:w="828" w:type="dxa"/>
            <w:shd w:val="pct15" w:color="auto" w:fill="auto"/>
          </w:tcPr>
          <w:p w:rsidR="000F3339" w:rsidRPr="00B047C1" w:rsidRDefault="000F3339" w:rsidP="00273C13">
            <w:pPr>
              <w:jc w:val="both"/>
              <w:rPr>
                <w:rFonts w:ascii="Arial" w:hAnsi="Arial" w:cs="Arial"/>
                <w:b/>
                <w:sz w:val="20"/>
                <w:szCs w:val="20"/>
              </w:rPr>
            </w:pPr>
            <w:r>
              <w:rPr>
                <w:rFonts w:ascii="Arial" w:hAnsi="Arial" w:cs="Arial"/>
                <w:b/>
                <w:sz w:val="20"/>
                <w:szCs w:val="20"/>
              </w:rPr>
              <w:lastRenderedPageBreak/>
              <w:t>3</w:t>
            </w:r>
            <w:r w:rsidRPr="00B047C1">
              <w:rPr>
                <w:rFonts w:ascii="Arial" w:hAnsi="Arial" w:cs="Arial"/>
                <w:b/>
                <w:sz w:val="20"/>
                <w:szCs w:val="20"/>
              </w:rPr>
              <w:t>.</w:t>
            </w:r>
          </w:p>
        </w:tc>
        <w:tc>
          <w:tcPr>
            <w:tcW w:w="9174" w:type="dxa"/>
            <w:gridSpan w:val="2"/>
            <w:shd w:val="pct15" w:color="auto" w:fill="auto"/>
          </w:tcPr>
          <w:p w:rsidR="000F3339" w:rsidRPr="00A70106" w:rsidRDefault="000F3339" w:rsidP="00273C13">
            <w:pPr>
              <w:jc w:val="both"/>
              <w:rPr>
                <w:rFonts w:ascii="Arial" w:hAnsi="Arial" w:cs="Arial"/>
                <w:b/>
                <w:sz w:val="20"/>
                <w:szCs w:val="20"/>
              </w:rPr>
            </w:pPr>
            <w:r w:rsidRPr="00A70106">
              <w:rPr>
                <w:rFonts w:ascii="Arial" w:hAnsi="Arial" w:cs="Arial"/>
                <w:b/>
                <w:sz w:val="20"/>
                <w:szCs w:val="20"/>
              </w:rPr>
              <w:t>Opis metod, technik i sposobu organizacji wsparcia procesu projektowania, modyfikacji, implementacji, testowania i wdrożenia systemów, których modyfikacja, zakup i wdrożenie determinuje możliwość uruchomienia wszystkich e-usług publicznych objętych Projektem</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3.1.</w:t>
            </w:r>
          </w:p>
        </w:tc>
        <w:tc>
          <w:tcPr>
            <w:tcW w:w="4977" w:type="dxa"/>
          </w:tcPr>
          <w:p w:rsidR="000F3339" w:rsidRPr="00A8048C" w:rsidRDefault="000F3339" w:rsidP="00273C13">
            <w:pPr>
              <w:jc w:val="both"/>
              <w:rPr>
                <w:rFonts w:ascii="Arial" w:hAnsi="Arial" w:cs="Arial"/>
                <w:sz w:val="20"/>
                <w:szCs w:val="20"/>
              </w:rPr>
            </w:pPr>
            <w:r w:rsidRPr="00A8048C">
              <w:rPr>
                <w:rFonts w:ascii="Arial" w:hAnsi="Arial" w:cs="Arial"/>
                <w:sz w:val="20"/>
                <w:szCs w:val="20"/>
              </w:rPr>
              <w:t>Sposób organizacji współpracy Wykonawcy z Zamawiającym, w szczególności:</w:t>
            </w:r>
          </w:p>
          <w:p w:rsidR="000F3339" w:rsidRPr="00A8048C" w:rsidRDefault="000F3339"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częstotliwość spotkań,</w:t>
            </w:r>
          </w:p>
          <w:p w:rsidR="000F3339" w:rsidRPr="00A8048C" w:rsidRDefault="000F3339"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szybkość reakcji na zadane przez Zamawiającego pytania,</w:t>
            </w:r>
          </w:p>
          <w:p w:rsidR="000F3339" w:rsidRPr="00A8048C" w:rsidRDefault="000F3339"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sposób, forma, zakres i częstotliwość udzielania Zamawiającemu bieżących informacji o stopniu zaawansowania wykonywanych zadań,</w:t>
            </w:r>
          </w:p>
          <w:p w:rsidR="000F3339" w:rsidRPr="00A8048C" w:rsidRDefault="000F3339"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sposób omawiania z Zamawiającym przekazywanych informacji,</w:t>
            </w:r>
          </w:p>
          <w:p w:rsidR="000F3339" w:rsidRPr="00A8048C" w:rsidRDefault="000F3339"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metody i narzędzia informatyczne proponowane przez Wykonawcę, typu „baza zleceń”, informujące o aktualnym stanie wykonania zlecenia wraz z  informacjami z nim związanymi,</w:t>
            </w:r>
          </w:p>
          <w:p w:rsidR="000F3339" w:rsidRPr="00A8048C" w:rsidRDefault="000F3339"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propozycje zasad i sposobu zapewnienia jak najkrótszego czasu przystąpienia do realizacji każdorazowego zlecenia wydawanego przez Zamawiającego oraz jak najkrótszego czasu jego realizacji,</w:t>
            </w:r>
          </w:p>
          <w:p w:rsidR="000F3339" w:rsidRDefault="000F3339"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czas przystąpienia do realizacji zlecenia przez członka Zespołu Eksperckiego Wykonawcy,</w:t>
            </w:r>
          </w:p>
          <w:p w:rsidR="000F3339" w:rsidRPr="00E629FD" w:rsidRDefault="000F3339" w:rsidP="00D13971">
            <w:pPr>
              <w:pStyle w:val="Akapitzlist"/>
              <w:numPr>
                <w:ilvl w:val="0"/>
                <w:numId w:val="61"/>
              </w:numPr>
              <w:contextualSpacing/>
              <w:jc w:val="both"/>
              <w:rPr>
                <w:rFonts w:ascii="Arial" w:hAnsi="Arial" w:cs="Arial"/>
                <w:sz w:val="20"/>
                <w:szCs w:val="20"/>
              </w:rPr>
            </w:pPr>
            <w:r w:rsidRPr="00E629FD">
              <w:rPr>
                <w:rFonts w:ascii="Arial" w:hAnsi="Arial" w:cs="Arial"/>
                <w:sz w:val="20"/>
                <w:szCs w:val="20"/>
              </w:rPr>
              <w:t>sposób, forma i szybkość informowania Zamawiającego o postępach prac</w:t>
            </w:r>
            <w:r>
              <w:rPr>
                <w:rFonts w:ascii="Arial" w:hAnsi="Arial" w:cs="Arial"/>
                <w:sz w:val="20"/>
                <w:szCs w:val="20"/>
              </w:rPr>
              <w:t>,</w:t>
            </w:r>
            <w:r w:rsidRPr="00E629FD">
              <w:rPr>
                <w:rFonts w:ascii="Arial" w:hAnsi="Arial" w:cs="Arial"/>
                <w:sz w:val="20"/>
                <w:szCs w:val="20"/>
              </w:rPr>
              <w:t xml:space="preserve"> w tym również omówienie sposobu reakcji na sytuacje konfliktowe.</w:t>
            </w:r>
          </w:p>
        </w:tc>
        <w:tc>
          <w:tcPr>
            <w:tcW w:w="4197" w:type="dxa"/>
          </w:tcPr>
          <w:p w:rsidR="000F3339" w:rsidRPr="00881EC6" w:rsidRDefault="005E2DC3" w:rsidP="00273C13">
            <w:pPr>
              <w:contextualSpacing/>
              <w:jc w:val="both"/>
              <w:rPr>
                <w:rFonts w:ascii="Arial" w:hAnsi="Arial" w:cs="Arial"/>
                <w:sz w:val="20"/>
                <w:szCs w:val="20"/>
              </w:rPr>
            </w:pPr>
            <w:r>
              <w:rPr>
                <w:rFonts w:ascii="Arial" w:hAnsi="Arial" w:cs="Arial"/>
                <w:sz w:val="20"/>
                <w:szCs w:val="20"/>
              </w:rPr>
              <w:t>10</w:t>
            </w:r>
            <w:r w:rsidR="000F3339">
              <w:rPr>
                <w:rFonts w:ascii="Arial" w:hAnsi="Arial" w:cs="Arial"/>
                <w:sz w:val="20"/>
                <w:szCs w:val="20"/>
              </w:rPr>
              <w:t xml:space="preserve"> pkt.</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3.2.</w:t>
            </w:r>
          </w:p>
        </w:tc>
        <w:tc>
          <w:tcPr>
            <w:tcW w:w="4977"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Sposób rozwiązywania problemów organizacyjnych, merytorycznych, prawnych</w:t>
            </w:r>
          </w:p>
          <w:p w:rsidR="000F3339" w:rsidRPr="00B047C1" w:rsidRDefault="000F3339" w:rsidP="00273C13">
            <w:pPr>
              <w:jc w:val="both"/>
              <w:rPr>
                <w:rFonts w:ascii="Arial" w:hAnsi="Arial" w:cs="Arial"/>
                <w:sz w:val="20"/>
                <w:szCs w:val="20"/>
              </w:rPr>
            </w:pPr>
            <w:r w:rsidRPr="00B047C1">
              <w:rPr>
                <w:rFonts w:ascii="Arial" w:hAnsi="Arial" w:cs="Arial"/>
                <w:sz w:val="20"/>
                <w:szCs w:val="20"/>
              </w:rPr>
              <w:t>i proceduralnych zaistniałych</w:t>
            </w:r>
          </w:p>
          <w:p w:rsidR="000F3339" w:rsidRPr="00B047C1" w:rsidRDefault="000F3339" w:rsidP="00273C13">
            <w:pPr>
              <w:jc w:val="both"/>
              <w:rPr>
                <w:rFonts w:ascii="Arial" w:hAnsi="Arial" w:cs="Arial"/>
                <w:sz w:val="20"/>
                <w:szCs w:val="20"/>
              </w:rPr>
            </w:pPr>
            <w:r>
              <w:rPr>
                <w:rFonts w:ascii="Arial" w:hAnsi="Arial" w:cs="Arial"/>
                <w:sz w:val="20"/>
                <w:szCs w:val="20"/>
              </w:rPr>
              <w:t xml:space="preserve">podczas wsparcia </w:t>
            </w:r>
            <w:r w:rsidRPr="00AC102D">
              <w:rPr>
                <w:rFonts w:ascii="Arial" w:hAnsi="Arial" w:cs="Arial"/>
                <w:sz w:val="20"/>
                <w:szCs w:val="20"/>
              </w:rPr>
              <w:t>procesu projektowania, modyfikacji, implementacji, testowania i wdrożenia systemów, których modyfikacja, zakup i wdrożenie determinuje możliwość uruchomienia wszystkich e-usług publicznych objętych Projektem</w:t>
            </w:r>
            <w:r>
              <w:rPr>
                <w:rFonts w:ascii="Arial" w:hAnsi="Arial" w:cs="Arial"/>
                <w:sz w:val="20"/>
                <w:szCs w:val="20"/>
              </w:rPr>
              <w:t>.</w:t>
            </w:r>
          </w:p>
        </w:tc>
        <w:tc>
          <w:tcPr>
            <w:tcW w:w="4197" w:type="dxa"/>
          </w:tcPr>
          <w:p w:rsidR="000F3339" w:rsidRPr="00B047C1" w:rsidRDefault="000F3339" w:rsidP="00273C13">
            <w:pPr>
              <w:jc w:val="both"/>
              <w:rPr>
                <w:rFonts w:ascii="Arial" w:hAnsi="Arial" w:cs="Arial"/>
                <w:sz w:val="20"/>
                <w:szCs w:val="20"/>
              </w:rPr>
            </w:pPr>
            <w:r>
              <w:rPr>
                <w:rFonts w:ascii="Arial" w:hAnsi="Arial" w:cs="Arial"/>
                <w:sz w:val="20"/>
                <w:szCs w:val="20"/>
              </w:rPr>
              <w:t>1 pkt</w:t>
            </w:r>
          </w:p>
        </w:tc>
      </w:tr>
      <w:tr w:rsidR="000F3339" w:rsidRPr="00B047C1" w:rsidTr="00273C13">
        <w:tc>
          <w:tcPr>
            <w:tcW w:w="828" w:type="dxa"/>
          </w:tcPr>
          <w:p w:rsidR="000F3339" w:rsidRPr="00B047C1" w:rsidRDefault="000F3339" w:rsidP="00273C13">
            <w:pPr>
              <w:jc w:val="both"/>
              <w:rPr>
                <w:rFonts w:ascii="Arial" w:hAnsi="Arial" w:cs="Arial"/>
                <w:sz w:val="20"/>
                <w:szCs w:val="20"/>
              </w:rPr>
            </w:pPr>
            <w:r w:rsidRPr="00B047C1">
              <w:rPr>
                <w:rFonts w:ascii="Arial" w:hAnsi="Arial" w:cs="Arial"/>
                <w:sz w:val="20"/>
                <w:szCs w:val="20"/>
              </w:rPr>
              <w:t>3.3.</w:t>
            </w:r>
          </w:p>
        </w:tc>
        <w:tc>
          <w:tcPr>
            <w:tcW w:w="4977" w:type="dxa"/>
          </w:tcPr>
          <w:p w:rsidR="000F3339" w:rsidRPr="00B047C1" w:rsidRDefault="000F3339" w:rsidP="00273C13">
            <w:pPr>
              <w:jc w:val="both"/>
              <w:rPr>
                <w:rFonts w:ascii="Arial" w:hAnsi="Arial" w:cs="Arial"/>
                <w:sz w:val="20"/>
                <w:szCs w:val="20"/>
              </w:rPr>
            </w:pPr>
            <w:r w:rsidRPr="00607090">
              <w:rPr>
                <w:rFonts w:ascii="Arial" w:hAnsi="Arial" w:cs="Arial"/>
                <w:sz w:val="20"/>
                <w:szCs w:val="20"/>
              </w:rPr>
              <w:t xml:space="preserve">Sposób zarządzania ryzykiem zapewniający minimalizację zagrożeń przy </w:t>
            </w:r>
            <w:r>
              <w:rPr>
                <w:rFonts w:ascii="Arial" w:hAnsi="Arial" w:cs="Arial"/>
                <w:sz w:val="20"/>
                <w:szCs w:val="20"/>
              </w:rPr>
              <w:t xml:space="preserve">wsparciu </w:t>
            </w:r>
            <w:r w:rsidRPr="00AC102D">
              <w:rPr>
                <w:rFonts w:ascii="Arial" w:hAnsi="Arial" w:cs="Arial"/>
                <w:sz w:val="20"/>
                <w:szCs w:val="20"/>
              </w:rPr>
              <w:t>procesu projektowania, modyfikacji, implementacji, testowania i wdrożenia systemów, których modyfikacja, zakup i wdrożenie determinuje możliwość uruchomienia wszystkich e-usług publicznych objętych Projektem</w:t>
            </w:r>
            <w:r>
              <w:rPr>
                <w:rFonts w:ascii="Arial" w:hAnsi="Arial" w:cs="Arial"/>
                <w:sz w:val="20"/>
                <w:szCs w:val="20"/>
              </w:rPr>
              <w:t xml:space="preserve"> </w:t>
            </w:r>
            <w:r w:rsidRPr="00607090">
              <w:rPr>
                <w:rFonts w:ascii="Arial" w:hAnsi="Arial" w:cs="Arial"/>
                <w:sz w:val="20"/>
                <w:szCs w:val="20"/>
              </w:rPr>
              <w:t>wraz</w:t>
            </w:r>
            <w:r w:rsidRPr="00B047C1">
              <w:rPr>
                <w:rFonts w:ascii="Arial" w:hAnsi="Arial" w:cs="Arial"/>
                <w:sz w:val="20"/>
                <w:szCs w:val="20"/>
              </w:rPr>
              <w:t xml:space="preserve"> z opracowanymi niezbędnymi środkami zaradczymi.</w:t>
            </w:r>
          </w:p>
        </w:tc>
        <w:tc>
          <w:tcPr>
            <w:tcW w:w="4197" w:type="dxa"/>
          </w:tcPr>
          <w:p w:rsidR="000F3339" w:rsidRPr="00B047C1" w:rsidRDefault="000F3339" w:rsidP="00273C13">
            <w:pPr>
              <w:jc w:val="both"/>
              <w:rPr>
                <w:rFonts w:ascii="Arial" w:hAnsi="Arial" w:cs="Arial"/>
                <w:sz w:val="20"/>
                <w:szCs w:val="20"/>
              </w:rPr>
            </w:pPr>
            <w:r>
              <w:rPr>
                <w:rFonts w:ascii="Arial" w:hAnsi="Arial" w:cs="Arial"/>
                <w:sz w:val="20"/>
                <w:szCs w:val="20"/>
              </w:rPr>
              <w:t>1 pkt</w:t>
            </w:r>
          </w:p>
        </w:tc>
      </w:tr>
    </w:tbl>
    <w:p w:rsidR="000F3339" w:rsidRPr="000F3339" w:rsidRDefault="000F3339" w:rsidP="000F3339"/>
    <w:p w:rsidR="00B414E0" w:rsidRDefault="00B414E0" w:rsidP="00B414E0">
      <w:pPr>
        <w:spacing w:line="240" w:lineRule="exact"/>
        <w:ind w:left="630" w:firstLine="78"/>
        <w:jc w:val="both"/>
        <w:rPr>
          <w:rFonts w:ascii="Arial" w:hAnsi="Arial" w:cs="Arial"/>
          <w:bCs/>
          <w:sz w:val="20"/>
          <w:szCs w:val="20"/>
          <w:lang w:eastAsia="pl-PL"/>
        </w:rPr>
      </w:pPr>
      <w:r w:rsidRPr="00136D82">
        <w:rPr>
          <w:rFonts w:ascii="Arial" w:hAnsi="Arial" w:cs="Arial"/>
          <w:bCs/>
          <w:sz w:val="20"/>
          <w:szCs w:val="20"/>
          <w:lang w:eastAsia="pl-PL"/>
        </w:rPr>
        <w:t>W tym kryter</w:t>
      </w:r>
      <w:r w:rsidR="005E2DC3">
        <w:rPr>
          <w:rFonts w:ascii="Arial" w:hAnsi="Arial" w:cs="Arial"/>
          <w:bCs/>
          <w:sz w:val="20"/>
          <w:szCs w:val="20"/>
          <w:lang w:eastAsia="pl-PL"/>
        </w:rPr>
        <w:t>ium można uzyskać maksymalnie 3</w:t>
      </w:r>
      <w:r>
        <w:rPr>
          <w:rFonts w:ascii="Arial" w:hAnsi="Arial" w:cs="Arial"/>
          <w:bCs/>
          <w:sz w:val="20"/>
          <w:szCs w:val="20"/>
          <w:lang w:eastAsia="pl-PL"/>
        </w:rPr>
        <w:t>0 punktów.</w:t>
      </w:r>
    </w:p>
    <w:p w:rsidR="00D7518C" w:rsidRPr="005D69FA" w:rsidRDefault="005E2DC3" w:rsidP="005D69FA">
      <w:pPr>
        <w:numPr>
          <w:ilvl w:val="2"/>
          <w:numId w:val="22"/>
        </w:numPr>
        <w:tabs>
          <w:tab w:val="left" w:pos="851"/>
        </w:tabs>
        <w:jc w:val="both"/>
        <w:rPr>
          <w:rFonts w:ascii="Arial" w:hAnsi="Arial" w:cs="Arial"/>
          <w:sz w:val="20"/>
          <w:szCs w:val="20"/>
        </w:rPr>
      </w:pPr>
      <w:r w:rsidRPr="00D7518C">
        <w:rPr>
          <w:rFonts w:ascii="Arial" w:hAnsi="Arial" w:cs="Arial"/>
          <w:sz w:val="20"/>
          <w:szCs w:val="20"/>
          <w:lang w:eastAsia="pl-PL"/>
        </w:rPr>
        <w:t>Kryterium „</w:t>
      </w:r>
      <w:r w:rsidR="008D3E68" w:rsidRPr="00D7518C">
        <w:rPr>
          <w:rFonts w:ascii="Arial" w:hAnsi="Arial" w:cs="Arial"/>
          <w:sz w:val="20"/>
          <w:szCs w:val="20"/>
          <w:lang w:eastAsia="pl-PL"/>
        </w:rPr>
        <w:t>Jakość</w:t>
      </w:r>
      <w:r w:rsidR="002A5529">
        <w:rPr>
          <w:rFonts w:ascii="Arial" w:hAnsi="Arial" w:cs="Arial"/>
          <w:sz w:val="20"/>
          <w:szCs w:val="20"/>
          <w:lang w:eastAsia="pl-PL"/>
        </w:rPr>
        <w:t xml:space="preserve"> świadczonych usług</w:t>
      </w:r>
      <w:r w:rsidRPr="00D7518C">
        <w:rPr>
          <w:rFonts w:ascii="Arial" w:hAnsi="Arial" w:cs="Arial"/>
          <w:sz w:val="20"/>
          <w:szCs w:val="20"/>
          <w:lang w:eastAsia="pl-PL"/>
        </w:rPr>
        <w:t xml:space="preserve">” będzie rozpatrywane na podstawie </w:t>
      </w:r>
      <w:r w:rsidR="008E7A95">
        <w:rPr>
          <w:rFonts w:ascii="Arial" w:hAnsi="Arial" w:cs="Arial"/>
          <w:sz w:val="20"/>
          <w:szCs w:val="20"/>
          <w:lang w:eastAsia="pl-PL"/>
        </w:rPr>
        <w:t xml:space="preserve">przyznanych punktów za ustną prezentację </w:t>
      </w:r>
      <w:r w:rsidR="008D4937">
        <w:rPr>
          <w:rFonts w:ascii="Arial" w:hAnsi="Arial" w:cs="Arial"/>
          <w:sz w:val="20"/>
          <w:szCs w:val="20"/>
          <w:lang w:eastAsia="pl-PL"/>
        </w:rPr>
        <w:t xml:space="preserve">opracowania </w:t>
      </w:r>
      <w:r w:rsidR="008E7A95">
        <w:rPr>
          <w:rFonts w:ascii="Arial" w:hAnsi="Arial" w:cs="Arial"/>
          <w:sz w:val="20"/>
          <w:szCs w:val="20"/>
          <w:lang w:eastAsia="pl-PL"/>
        </w:rPr>
        <w:t>przygotowanego w oparciu o studium przypadku przekazanego przez Za</w:t>
      </w:r>
      <w:r w:rsidR="00E03354">
        <w:rPr>
          <w:rFonts w:ascii="Arial" w:hAnsi="Arial" w:cs="Arial"/>
          <w:sz w:val="20"/>
          <w:szCs w:val="20"/>
          <w:lang w:eastAsia="pl-PL"/>
        </w:rPr>
        <w:t xml:space="preserve">mawiającego w dniu prezentacji oraz odpowiedzi na zadane pytania. </w:t>
      </w:r>
      <w:r w:rsidR="00E03354">
        <w:rPr>
          <w:rFonts w:ascii="Arial" w:hAnsi="Arial" w:cs="Arial"/>
          <w:bCs/>
          <w:sz w:val="20"/>
          <w:szCs w:val="20"/>
          <w:lang w:eastAsia="pl-PL"/>
        </w:rPr>
        <w:t xml:space="preserve">Każda prezentacja zostanie oceniona </w:t>
      </w:r>
      <w:r w:rsidR="00E03354" w:rsidRPr="008E7A95">
        <w:rPr>
          <w:rFonts w:ascii="Arial" w:hAnsi="Arial" w:cs="Arial"/>
          <w:bCs/>
          <w:sz w:val="20"/>
          <w:szCs w:val="20"/>
          <w:lang w:eastAsia="pl-PL"/>
        </w:rPr>
        <w:t>zgodnie z określoną poniżej punktacją</w:t>
      </w:r>
      <w:r w:rsidR="00E03354">
        <w:rPr>
          <w:rFonts w:ascii="Arial" w:hAnsi="Arial" w:cs="Arial"/>
          <w:bCs/>
          <w:sz w:val="20"/>
          <w:szCs w:val="20"/>
          <w:lang w:eastAsia="pl-PL"/>
        </w:rPr>
        <w:t xml:space="preserve">. </w:t>
      </w:r>
      <w:r w:rsidR="00D7518C" w:rsidRPr="005D69FA">
        <w:rPr>
          <w:rFonts w:ascii="Arial" w:hAnsi="Arial" w:cs="Arial"/>
          <w:bCs/>
          <w:sz w:val="20"/>
          <w:szCs w:val="20"/>
          <w:lang w:eastAsia="pl-PL"/>
        </w:rPr>
        <w:t>W tym kryte</w:t>
      </w:r>
      <w:r w:rsidR="00386144" w:rsidRPr="005D69FA">
        <w:rPr>
          <w:rFonts w:ascii="Arial" w:hAnsi="Arial" w:cs="Arial"/>
          <w:bCs/>
          <w:sz w:val="20"/>
          <w:szCs w:val="20"/>
          <w:lang w:eastAsia="pl-PL"/>
        </w:rPr>
        <w:t xml:space="preserve">rium można uzyskać maksymalnie 30 punktów. </w:t>
      </w:r>
    </w:p>
    <w:p w:rsidR="00386144" w:rsidRDefault="00386144" w:rsidP="00386144">
      <w:pPr>
        <w:tabs>
          <w:tab w:val="left" w:pos="851"/>
        </w:tabs>
        <w:ind w:left="720"/>
        <w:jc w:val="both"/>
        <w:rPr>
          <w:rFonts w:ascii="Arial" w:hAnsi="Arial" w:cs="Arial"/>
          <w:bCs/>
          <w:sz w:val="20"/>
          <w:szCs w:val="20"/>
          <w:lang w:eastAsia="pl-PL"/>
        </w:rPr>
      </w:pPr>
    </w:p>
    <w:p w:rsidR="00386144" w:rsidRDefault="00386144" w:rsidP="00386144">
      <w:pPr>
        <w:tabs>
          <w:tab w:val="left" w:pos="851"/>
        </w:tabs>
        <w:ind w:left="720"/>
        <w:jc w:val="both"/>
        <w:rPr>
          <w:rFonts w:ascii="Arial" w:hAnsi="Arial" w:cs="Arial"/>
          <w:bCs/>
          <w:sz w:val="20"/>
          <w:szCs w:val="20"/>
          <w:lang w:eastAsia="pl-PL"/>
        </w:rPr>
      </w:pPr>
      <w:r w:rsidRPr="00E82978">
        <w:rPr>
          <w:rFonts w:ascii="Arial" w:hAnsi="Arial" w:cs="Arial"/>
          <w:bCs/>
          <w:sz w:val="20"/>
          <w:szCs w:val="20"/>
          <w:lang w:eastAsia="pl-PL"/>
        </w:rPr>
        <w:t>Zamawiający będzi</w:t>
      </w:r>
      <w:r>
        <w:rPr>
          <w:rFonts w:ascii="Arial" w:hAnsi="Arial" w:cs="Arial"/>
          <w:bCs/>
          <w:sz w:val="20"/>
          <w:szCs w:val="20"/>
          <w:lang w:eastAsia="pl-PL"/>
        </w:rPr>
        <w:t>e oceniał następujące elementy:</w:t>
      </w:r>
    </w:p>
    <w:p w:rsidR="00386144" w:rsidRDefault="00386144" w:rsidP="00386144">
      <w:pPr>
        <w:tabs>
          <w:tab w:val="left" w:pos="851"/>
        </w:tabs>
        <w:ind w:left="720"/>
        <w:jc w:val="both"/>
        <w:rPr>
          <w:rFonts w:ascii="Arial" w:hAnsi="Arial" w:cs="Arial"/>
          <w:bCs/>
          <w:sz w:val="20"/>
          <w:szCs w:val="20"/>
          <w:lang w:eastAsia="pl-PL"/>
        </w:rPr>
      </w:pPr>
    </w:p>
    <w:p w:rsidR="00386144" w:rsidRPr="00B809E8" w:rsidRDefault="000A5ADF" w:rsidP="00D13971">
      <w:pPr>
        <w:pStyle w:val="Akapitzlist"/>
        <w:numPr>
          <w:ilvl w:val="0"/>
          <w:numId w:val="62"/>
        </w:numPr>
        <w:tabs>
          <w:tab w:val="left" w:pos="851"/>
        </w:tabs>
        <w:jc w:val="both"/>
        <w:rPr>
          <w:rStyle w:val="FontStyle20"/>
          <w:rFonts w:ascii="Arial" w:eastAsiaTheme="minorHAnsi" w:hAnsi="Arial" w:cs="Arial"/>
          <w:bCs/>
          <w:sz w:val="20"/>
          <w:szCs w:val="20"/>
          <w:lang w:eastAsia="pl-PL"/>
        </w:rPr>
      </w:pPr>
      <w:r>
        <w:rPr>
          <w:rStyle w:val="FontStyle20"/>
          <w:rFonts w:ascii="Arial" w:hAnsi="Arial" w:cs="Arial"/>
          <w:sz w:val="20"/>
          <w:szCs w:val="20"/>
        </w:rPr>
        <w:t xml:space="preserve">Zrozumiałość przekazu informacji </w:t>
      </w:r>
      <w:r w:rsidR="00386144">
        <w:rPr>
          <w:rStyle w:val="FontStyle20"/>
          <w:rFonts w:ascii="Arial" w:hAnsi="Arial" w:cs="Arial"/>
          <w:sz w:val="20"/>
          <w:szCs w:val="20"/>
        </w:rPr>
        <w:t>- do 5 pkt.</w:t>
      </w:r>
    </w:p>
    <w:p w:rsidR="00386144" w:rsidRPr="00B809E8" w:rsidRDefault="00386144" w:rsidP="00386144">
      <w:pPr>
        <w:pStyle w:val="Akapitzlist"/>
        <w:tabs>
          <w:tab w:val="left" w:pos="851"/>
        </w:tabs>
        <w:ind w:left="1080"/>
        <w:jc w:val="both"/>
        <w:rPr>
          <w:rStyle w:val="FontStyle20"/>
          <w:rFonts w:ascii="Arial" w:hAnsi="Arial" w:cs="Arial"/>
          <w:sz w:val="20"/>
          <w:szCs w:val="20"/>
        </w:rPr>
      </w:pPr>
    </w:p>
    <w:p w:rsidR="00386144" w:rsidRPr="00B809E8" w:rsidRDefault="00386144" w:rsidP="00386144">
      <w:pPr>
        <w:pStyle w:val="Akapitzlist"/>
        <w:tabs>
          <w:tab w:val="left" w:pos="851"/>
        </w:tabs>
        <w:ind w:left="1080"/>
        <w:jc w:val="both"/>
        <w:rPr>
          <w:rStyle w:val="FontStyle20"/>
          <w:rFonts w:ascii="Arial" w:hAnsi="Arial" w:cs="Arial"/>
          <w:sz w:val="20"/>
          <w:szCs w:val="20"/>
        </w:rPr>
      </w:pPr>
      <w:r w:rsidRPr="00B809E8">
        <w:rPr>
          <w:rStyle w:val="FontStyle20"/>
          <w:rFonts w:ascii="Arial" w:hAnsi="Arial" w:cs="Arial"/>
          <w:sz w:val="20"/>
          <w:szCs w:val="20"/>
        </w:rPr>
        <w:lastRenderedPageBreak/>
        <w:t>Przy ocenie będą brane pod uwagę: poprawność leksyk</w:t>
      </w:r>
      <w:r w:rsidR="000A5ADF">
        <w:rPr>
          <w:rStyle w:val="FontStyle20"/>
          <w:rFonts w:ascii="Arial" w:hAnsi="Arial" w:cs="Arial"/>
          <w:sz w:val="20"/>
          <w:szCs w:val="20"/>
        </w:rPr>
        <w:t>alno-stylistyczna</w:t>
      </w:r>
      <w:r w:rsidRPr="00B809E8">
        <w:rPr>
          <w:rStyle w:val="FontStyle20"/>
          <w:rFonts w:ascii="Arial" w:hAnsi="Arial" w:cs="Arial"/>
          <w:sz w:val="20"/>
          <w:szCs w:val="20"/>
        </w:rPr>
        <w:t>, dokładność, kompletność, niezbędność oraz trafność</w:t>
      </w:r>
      <w:r w:rsidR="000A5ADF">
        <w:rPr>
          <w:rStyle w:val="FontStyle20"/>
          <w:rFonts w:ascii="Arial" w:hAnsi="Arial" w:cs="Arial"/>
          <w:sz w:val="20"/>
          <w:szCs w:val="20"/>
        </w:rPr>
        <w:t xml:space="preserve"> wypowiedzi </w:t>
      </w:r>
      <w:r w:rsidRPr="00B809E8">
        <w:rPr>
          <w:rStyle w:val="FontStyle20"/>
          <w:rFonts w:ascii="Arial" w:hAnsi="Arial" w:cs="Arial"/>
          <w:sz w:val="20"/>
          <w:szCs w:val="20"/>
        </w:rPr>
        <w:t>i doboru słownictwa</w:t>
      </w:r>
      <w:r>
        <w:rPr>
          <w:rStyle w:val="FontStyle20"/>
          <w:rFonts w:ascii="Arial" w:hAnsi="Arial" w:cs="Arial"/>
          <w:sz w:val="20"/>
          <w:szCs w:val="20"/>
        </w:rPr>
        <w:t>.</w:t>
      </w:r>
    </w:p>
    <w:p w:rsidR="00386144" w:rsidRDefault="000A5ADF" w:rsidP="00386144">
      <w:pPr>
        <w:pStyle w:val="Akapitzlist"/>
        <w:tabs>
          <w:tab w:val="left" w:pos="851"/>
        </w:tabs>
        <w:ind w:left="1080"/>
        <w:jc w:val="both"/>
        <w:rPr>
          <w:rStyle w:val="FontStyle20"/>
          <w:rFonts w:ascii="Arial" w:hAnsi="Arial" w:cs="Arial"/>
          <w:sz w:val="20"/>
          <w:szCs w:val="20"/>
        </w:rPr>
      </w:pPr>
      <w:r>
        <w:rPr>
          <w:rStyle w:val="FontStyle20"/>
          <w:rFonts w:ascii="Arial" w:hAnsi="Arial" w:cs="Arial"/>
          <w:sz w:val="20"/>
          <w:szCs w:val="20"/>
        </w:rPr>
        <w:t>Przez zrozumiałość przekazu rozumie się możliwość zrozumienia całości prezentacji przedstawionej przez kandydatów oraz udzielonej odpowiedzi na zadane pytania. Oceniane będą wszystkie sposoby przekazywania informacji, w szczególności prezentacji ustnej oraz w oparciu o elementy przedstawione w formie graficznej na tablicy.</w:t>
      </w:r>
    </w:p>
    <w:p w:rsidR="00013B6C" w:rsidRDefault="00013B6C" w:rsidP="00386144">
      <w:pPr>
        <w:pStyle w:val="Akapitzlist"/>
        <w:tabs>
          <w:tab w:val="left" w:pos="851"/>
        </w:tabs>
        <w:ind w:left="1080"/>
        <w:jc w:val="both"/>
        <w:rPr>
          <w:rStyle w:val="FontStyle20"/>
          <w:rFonts w:ascii="Arial" w:hAnsi="Arial" w:cs="Arial"/>
          <w:sz w:val="20"/>
          <w:szCs w:val="20"/>
        </w:rPr>
      </w:pPr>
      <w:r>
        <w:rPr>
          <w:rStyle w:val="FontStyle20"/>
          <w:rFonts w:ascii="Arial" w:hAnsi="Arial" w:cs="Arial"/>
          <w:sz w:val="20"/>
          <w:szCs w:val="20"/>
        </w:rPr>
        <w:t>Przekazywane informacje powinny być logiczne (sensowne, rozsądne, zgodne z zasadą prawidłowego wnioskowania), wyczerpujące (opisujące szczegółowo dany temat, wszechstronne, szczegółowe, dokładnie określone)</w:t>
      </w:r>
      <w:r w:rsidR="005D69FA">
        <w:rPr>
          <w:rStyle w:val="FontStyle20"/>
          <w:rFonts w:ascii="Arial" w:hAnsi="Arial" w:cs="Arial"/>
          <w:sz w:val="20"/>
          <w:szCs w:val="20"/>
        </w:rPr>
        <w:t xml:space="preserve"> i jednoznaczne (precyzyjn</w:t>
      </w:r>
      <w:r w:rsidR="00780D4A">
        <w:rPr>
          <w:rStyle w:val="FontStyle20"/>
          <w:rFonts w:ascii="Arial" w:hAnsi="Arial" w:cs="Arial"/>
          <w:sz w:val="20"/>
          <w:szCs w:val="20"/>
        </w:rPr>
        <w:t xml:space="preserve">e, jasne, </w:t>
      </w:r>
      <w:r w:rsidR="005D69FA">
        <w:rPr>
          <w:rStyle w:val="FontStyle20"/>
          <w:rFonts w:ascii="Arial" w:hAnsi="Arial" w:cs="Arial"/>
          <w:sz w:val="20"/>
          <w:szCs w:val="20"/>
        </w:rPr>
        <w:t>nie budzące wątpliwości). Jeżeli stan faktyczny może być oceniony w różny sposób z uwagi na występujące rozbieżności to prezentowana opinii powinna zawierać przedstawienie rozbieżnych poglądów wraz z jednoznacznym wskazaniem, które rozwiązanie - zdaniem kandydata - jest właściwe.</w:t>
      </w:r>
    </w:p>
    <w:p w:rsidR="000A5ADF" w:rsidRPr="0098209D" w:rsidRDefault="000A5ADF" w:rsidP="00386144">
      <w:pPr>
        <w:pStyle w:val="Akapitzlist"/>
        <w:tabs>
          <w:tab w:val="left" w:pos="851"/>
        </w:tabs>
        <w:ind w:left="1080"/>
        <w:jc w:val="both"/>
        <w:rPr>
          <w:rStyle w:val="FontStyle20"/>
          <w:rFonts w:ascii="Arial" w:hAnsi="Arial" w:cs="Arial"/>
          <w:sz w:val="20"/>
          <w:szCs w:val="20"/>
        </w:rPr>
      </w:pPr>
    </w:p>
    <w:p w:rsidR="00386144" w:rsidRPr="00B809E8" w:rsidRDefault="00386144" w:rsidP="00D13971">
      <w:pPr>
        <w:pStyle w:val="Akapitzlist"/>
        <w:numPr>
          <w:ilvl w:val="0"/>
          <w:numId w:val="62"/>
        </w:numPr>
        <w:tabs>
          <w:tab w:val="left" w:pos="851"/>
        </w:tabs>
        <w:jc w:val="both"/>
        <w:rPr>
          <w:rFonts w:ascii="Arial" w:hAnsi="Arial" w:cs="Arial"/>
          <w:bCs/>
          <w:sz w:val="20"/>
          <w:szCs w:val="20"/>
          <w:lang w:eastAsia="pl-PL"/>
        </w:rPr>
      </w:pPr>
      <w:r w:rsidRPr="00B809E8">
        <w:rPr>
          <w:rStyle w:val="FontStyle20"/>
          <w:rFonts w:ascii="Arial" w:hAnsi="Arial" w:cs="Arial"/>
          <w:sz w:val="20"/>
          <w:szCs w:val="20"/>
        </w:rPr>
        <w:t>Uwzględnieni</w:t>
      </w:r>
      <w:r w:rsidR="00DA0F96">
        <w:rPr>
          <w:rStyle w:val="FontStyle20"/>
          <w:rFonts w:ascii="Arial" w:hAnsi="Arial" w:cs="Arial"/>
          <w:sz w:val="20"/>
          <w:szCs w:val="20"/>
        </w:rPr>
        <w:t xml:space="preserve">e terminologii specjalistycznej </w:t>
      </w:r>
      <w:r w:rsidRPr="00B809E8">
        <w:rPr>
          <w:rStyle w:val="FontStyle20"/>
          <w:rFonts w:ascii="Arial" w:hAnsi="Arial" w:cs="Arial"/>
          <w:sz w:val="20"/>
          <w:szCs w:val="20"/>
        </w:rPr>
        <w:t>z </w:t>
      </w:r>
      <w:r w:rsidRPr="00DA0F96">
        <w:rPr>
          <w:rStyle w:val="FontStyle20"/>
          <w:rFonts w:ascii="Arial" w:hAnsi="Arial" w:cs="Arial"/>
          <w:sz w:val="20"/>
          <w:szCs w:val="20"/>
        </w:rPr>
        <w:t xml:space="preserve">zakresu </w:t>
      </w:r>
      <w:r w:rsidR="00DA0F96" w:rsidRPr="00DA0F96">
        <w:rPr>
          <w:rStyle w:val="FontStyle20"/>
          <w:rFonts w:ascii="Arial" w:hAnsi="Arial" w:cs="Arial"/>
          <w:sz w:val="20"/>
          <w:szCs w:val="20"/>
        </w:rPr>
        <w:t>bezpieczeństwa systemów IT</w:t>
      </w:r>
      <w:r w:rsidRPr="00B809E8">
        <w:rPr>
          <w:rStyle w:val="FontStyle20"/>
          <w:rFonts w:ascii="Arial" w:hAnsi="Arial" w:cs="Arial"/>
          <w:sz w:val="20"/>
          <w:szCs w:val="20"/>
        </w:rPr>
        <w:t xml:space="preserve"> </w:t>
      </w:r>
      <w:r w:rsidR="005D69FA">
        <w:rPr>
          <w:rStyle w:val="FontStyle20"/>
          <w:rFonts w:ascii="Arial" w:hAnsi="Arial" w:cs="Arial"/>
          <w:sz w:val="20"/>
          <w:szCs w:val="20"/>
        </w:rPr>
        <w:t>- do 2</w:t>
      </w:r>
      <w:r w:rsidRPr="00B809E8">
        <w:rPr>
          <w:rStyle w:val="FontStyle20"/>
          <w:rFonts w:ascii="Arial" w:hAnsi="Arial" w:cs="Arial"/>
          <w:sz w:val="20"/>
          <w:szCs w:val="20"/>
        </w:rPr>
        <w:t xml:space="preserve"> pkt</w:t>
      </w:r>
      <w:r w:rsidR="00DA0F96">
        <w:rPr>
          <w:rStyle w:val="FontStyle20"/>
          <w:rFonts w:ascii="Arial" w:hAnsi="Arial" w:cs="Arial"/>
          <w:sz w:val="20"/>
          <w:szCs w:val="20"/>
        </w:rPr>
        <w:t>.</w:t>
      </w:r>
    </w:p>
    <w:p w:rsidR="00386144" w:rsidRDefault="00386144" w:rsidP="00386144">
      <w:pPr>
        <w:pStyle w:val="Akapitzlist"/>
        <w:tabs>
          <w:tab w:val="left" w:pos="851"/>
        </w:tabs>
        <w:ind w:left="1080"/>
        <w:jc w:val="both"/>
        <w:rPr>
          <w:rStyle w:val="FontStyle20"/>
          <w:rFonts w:ascii="Arial" w:hAnsi="Arial" w:cs="Arial"/>
          <w:sz w:val="20"/>
          <w:szCs w:val="20"/>
        </w:rPr>
      </w:pPr>
    </w:p>
    <w:p w:rsidR="005D69FA" w:rsidRPr="005D69FA" w:rsidRDefault="00386144" w:rsidP="005D69FA">
      <w:pPr>
        <w:pStyle w:val="Akapitzlist"/>
        <w:tabs>
          <w:tab w:val="left" w:pos="851"/>
        </w:tabs>
        <w:ind w:left="1080"/>
        <w:jc w:val="both"/>
        <w:rPr>
          <w:rStyle w:val="FontStyle20"/>
          <w:rFonts w:ascii="Arial" w:hAnsi="Arial" w:cs="Arial"/>
          <w:sz w:val="20"/>
          <w:szCs w:val="20"/>
        </w:rPr>
      </w:pPr>
      <w:r>
        <w:rPr>
          <w:rStyle w:val="FontStyle20"/>
          <w:rFonts w:ascii="Arial" w:hAnsi="Arial" w:cs="Arial"/>
          <w:sz w:val="20"/>
          <w:szCs w:val="20"/>
        </w:rPr>
        <w:t>P</w:t>
      </w:r>
      <w:r w:rsidR="005D69FA">
        <w:rPr>
          <w:rStyle w:val="FontStyle20"/>
          <w:rFonts w:ascii="Arial" w:hAnsi="Arial" w:cs="Arial"/>
          <w:sz w:val="20"/>
          <w:szCs w:val="20"/>
        </w:rPr>
        <w:t xml:space="preserve">rzy ocenie będą brane pod uwagę: </w:t>
      </w:r>
      <w:r w:rsidR="005D69FA" w:rsidRPr="00B809E8">
        <w:rPr>
          <w:rStyle w:val="FontStyle20"/>
          <w:rFonts w:ascii="Arial" w:hAnsi="Arial" w:cs="Arial"/>
          <w:sz w:val="20"/>
          <w:szCs w:val="20"/>
        </w:rPr>
        <w:t>trafność</w:t>
      </w:r>
      <w:r w:rsidR="005D69FA">
        <w:rPr>
          <w:rStyle w:val="FontStyle20"/>
          <w:rFonts w:ascii="Arial" w:hAnsi="Arial" w:cs="Arial"/>
          <w:sz w:val="20"/>
          <w:szCs w:val="20"/>
        </w:rPr>
        <w:t xml:space="preserve"> </w:t>
      </w:r>
      <w:r w:rsidR="005D69FA" w:rsidRPr="00B809E8">
        <w:rPr>
          <w:rStyle w:val="FontStyle20"/>
          <w:rFonts w:ascii="Arial" w:hAnsi="Arial" w:cs="Arial"/>
          <w:sz w:val="20"/>
          <w:szCs w:val="20"/>
        </w:rPr>
        <w:t xml:space="preserve">i doboru </w:t>
      </w:r>
      <w:r w:rsidR="005D69FA">
        <w:rPr>
          <w:rStyle w:val="FontStyle20"/>
          <w:rFonts w:ascii="Arial" w:hAnsi="Arial" w:cs="Arial"/>
          <w:sz w:val="20"/>
          <w:szCs w:val="20"/>
        </w:rPr>
        <w:t xml:space="preserve">terminologii </w:t>
      </w:r>
      <w:r w:rsidR="005D69FA" w:rsidRPr="005D69FA">
        <w:rPr>
          <w:rStyle w:val="FontStyle20"/>
          <w:rFonts w:ascii="Arial" w:hAnsi="Arial" w:cs="Arial"/>
          <w:sz w:val="20"/>
          <w:szCs w:val="20"/>
        </w:rPr>
        <w:t>specjalistycznej z zakresu bezpieczeństwa systemów IT</w:t>
      </w:r>
      <w:r w:rsidR="007E518F">
        <w:rPr>
          <w:rStyle w:val="FontStyle20"/>
          <w:rFonts w:ascii="Arial" w:hAnsi="Arial" w:cs="Arial"/>
          <w:sz w:val="20"/>
          <w:szCs w:val="20"/>
        </w:rPr>
        <w:t xml:space="preserve"> podczas </w:t>
      </w:r>
      <w:r w:rsidR="005D69FA">
        <w:rPr>
          <w:rStyle w:val="FontStyle20"/>
          <w:rFonts w:ascii="Arial" w:hAnsi="Arial" w:cs="Arial"/>
          <w:sz w:val="20"/>
          <w:szCs w:val="20"/>
        </w:rPr>
        <w:t>prezentacji.</w:t>
      </w:r>
    </w:p>
    <w:p w:rsidR="001455BC" w:rsidRPr="00C061D2" w:rsidRDefault="001455BC" w:rsidP="00C061D2">
      <w:pPr>
        <w:tabs>
          <w:tab w:val="left" w:pos="851"/>
        </w:tabs>
        <w:jc w:val="both"/>
        <w:rPr>
          <w:rStyle w:val="FontStyle20"/>
          <w:rFonts w:ascii="Arial" w:eastAsia="Times New Roman" w:hAnsi="Arial" w:cs="Arial"/>
          <w:bCs/>
          <w:sz w:val="20"/>
          <w:szCs w:val="20"/>
          <w:lang w:eastAsia="pl-PL"/>
        </w:rPr>
      </w:pPr>
    </w:p>
    <w:p w:rsidR="001455BC" w:rsidRPr="00B809E8" w:rsidRDefault="001455BC" w:rsidP="00D13971">
      <w:pPr>
        <w:pStyle w:val="Akapitzlist"/>
        <w:numPr>
          <w:ilvl w:val="0"/>
          <w:numId w:val="62"/>
        </w:numPr>
        <w:tabs>
          <w:tab w:val="left" w:pos="851"/>
        </w:tabs>
        <w:jc w:val="both"/>
        <w:rPr>
          <w:rFonts w:ascii="Arial" w:hAnsi="Arial" w:cs="Arial"/>
          <w:bCs/>
          <w:sz w:val="20"/>
          <w:szCs w:val="20"/>
          <w:lang w:eastAsia="pl-PL"/>
        </w:rPr>
      </w:pPr>
      <w:r w:rsidRPr="00B809E8">
        <w:rPr>
          <w:rStyle w:val="FontStyle20"/>
          <w:rFonts w:ascii="Arial" w:hAnsi="Arial" w:cs="Arial"/>
          <w:sz w:val="20"/>
          <w:szCs w:val="20"/>
        </w:rPr>
        <w:t>Uwzględnieni</w:t>
      </w:r>
      <w:r w:rsidR="005D69FA">
        <w:rPr>
          <w:rStyle w:val="FontStyle20"/>
          <w:rFonts w:ascii="Arial" w:hAnsi="Arial" w:cs="Arial"/>
          <w:sz w:val="20"/>
          <w:szCs w:val="20"/>
        </w:rPr>
        <w:t xml:space="preserve">e terminologii specjalistycznej z </w:t>
      </w:r>
      <w:r w:rsidRPr="00DA0F96">
        <w:rPr>
          <w:rStyle w:val="FontStyle20"/>
          <w:rFonts w:ascii="Arial" w:hAnsi="Arial" w:cs="Arial"/>
          <w:sz w:val="20"/>
          <w:szCs w:val="20"/>
        </w:rPr>
        <w:t xml:space="preserve">zakresu </w:t>
      </w:r>
      <w:r w:rsidR="005D69FA">
        <w:rPr>
          <w:rStyle w:val="FontStyle20"/>
          <w:rFonts w:ascii="Arial" w:hAnsi="Arial" w:cs="Arial"/>
          <w:sz w:val="20"/>
          <w:szCs w:val="20"/>
        </w:rPr>
        <w:t xml:space="preserve">modelowania procesów biznesowych i specyfikacji wymagań dla systemów informatycznych oraz projektowania w języku UML i/lub </w:t>
      </w:r>
      <w:proofErr w:type="spellStart"/>
      <w:r w:rsidR="005D69FA">
        <w:rPr>
          <w:rStyle w:val="FontStyle20"/>
          <w:rFonts w:ascii="Arial" w:hAnsi="Arial" w:cs="Arial"/>
          <w:sz w:val="20"/>
          <w:szCs w:val="20"/>
        </w:rPr>
        <w:t>Archimate</w:t>
      </w:r>
      <w:proofErr w:type="spellEnd"/>
      <w:r w:rsidR="005D69FA">
        <w:rPr>
          <w:rStyle w:val="FontStyle20"/>
          <w:rFonts w:ascii="Arial" w:hAnsi="Arial" w:cs="Arial"/>
          <w:sz w:val="20"/>
          <w:szCs w:val="20"/>
        </w:rPr>
        <w:t xml:space="preserve"> a także modelowania przy użyciu narzędzia SPARX Enterprise Architect - do 2</w:t>
      </w:r>
      <w:r w:rsidRPr="00B809E8">
        <w:rPr>
          <w:rStyle w:val="FontStyle20"/>
          <w:rFonts w:ascii="Arial" w:hAnsi="Arial" w:cs="Arial"/>
          <w:sz w:val="20"/>
          <w:szCs w:val="20"/>
        </w:rPr>
        <w:t xml:space="preserve"> pkt</w:t>
      </w:r>
      <w:r>
        <w:rPr>
          <w:rStyle w:val="FontStyle20"/>
          <w:rFonts w:ascii="Arial" w:hAnsi="Arial" w:cs="Arial"/>
          <w:sz w:val="20"/>
          <w:szCs w:val="20"/>
        </w:rPr>
        <w:t>.</w:t>
      </w:r>
    </w:p>
    <w:p w:rsidR="001455BC" w:rsidRDefault="001455BC" w:rsidP="001455BC">
      <w:pPr>
        <w:pStyle w:val="Akapitzlist"/>
        <w:tabs>
          <w:tab w:val="left" w:pos="851"/>
        </w:tabs>
        <w:ind w:left="1080"/>
        <w:jc w:val="both"/>
        <w:rPr>
          <w:rStyle w:val="FontStyle20"/>
          <w:rFonts w:ascii="Arial" w:hAnsi="Arial" w:cs="Arial"/>
          <w:sz w:val="20"/>
          <w:szCs w:val="20"/>
        </w:rPr>
      </w:pPr>
    </w:p>
    <w:p w:rsidR="005D69FA" w:rsidRDefault="005D69FA" w:rsidP="005D69FA">
      <w:pPr>
        <w:pStyle w:val="Akapitzlist"/>
        <w:tabs>
          <w:tab w:val="left" w:pos="851"/>
        </w:tabs>
        <w:ind w:left="1080"/>
        <w:jc w:val="both"/>
        <w:rPr>
          <w:rStyle w:val="FontStyle20"/>
          <w:rFonts w:ascii="Arial" w:hAnsi="Arial" w:cs="Arial"/>
          <w:sz w:val="20"/>
          <w:szCs w:val="20"/>
        </w:rPr>
      </w:pPr>
      <w:r>
        <w:rPr>
          <w:rStyle w:val="FontStyle20"/>
          <w:rFonts w:ascii="Arial" w:hAnsi="Arial" w:cs="Arial"/>
          <w:sz w:val="20"/>
          <w:szCs w:val="20"/>
        </w:rPr>
        <w:t xml:space="preserve">Przy ocenie będą brane pod uwagę: </w:t>
      </w:r>
      <w:r w:rsidRPr="00B809E8">
        <w:rPr>
          <w:rStyle w:val="FontStyle20"/>
          <w:rFonts w:ascii="Arial" w:hAnsi="Arial" w:cs="Arial"/>
          <w:sz w:val="20"/>
          <w:szCs w:val="20"/>
        </w:rPr>
        <w:t>trafność</w:t>
      </w:r>
      <w:r>
        <w:rPr>
          <w:rStyle w:val="FontStyle20"/>
          <w:rFonts w:ascii="Arial" w:hAnsi="Arial" w:cs="Arial"/>
          <w:sz w:val="20"/>
          <w:szCs w:val="20"/>
        </w:rPr>
        <w:t xml:space="preserve"> </w:t>
      </w:r>
      <w:r w:rsidRPr="00B809E8">
        <w:rPr>
          <w:rStyle w:val="FontStyle20"/>
          <w:rFonts w:ascii="Arial" w:hAnsi="Arial" w:cs="Arial"/>
          <w:sz w:val="20"/>
          <w:szCs w:val="20"/>
        </w:rPr>
        <w:t xml:space="preserve">i doboru </w:t>
      </w:r>
      <w:r>
        <w:rPr>
          <w:rStyle w:val="FontStyle20"/>
          <w:rFonts w:ascii="Arial" w:hAnsi="Arial" w:cs="Arial"/>
          <w:sz w:val="20"/>
          <w:szCs w:val="20"/>
        </w:rPr>
        <w:t xml:space="preserve">terminologii specjalistycznej </w:t>
      </w:r>
      <w:r>
        <w:rPr>
          <w:rStyle w:val="FontStyle20"/>
          <w:rFonts w:ascii="Arial" w:hAnsi="Arial" w:cs="Arial"/>
          <w:sz w:val="20"/>
          <w:szCs w:val="20"/>
        </w:rPr>
        <w:br/>
        <w:t xml:space="preserve">z </w:t>
      </w:r>
      <w:r w:rsidRPr="00DA0F96">
        <w:rPr>
          <w:rStyle w:val="FontStyle20"/>
          <w:rFonts w:ascii="Arial" w:hAnsi="Arial" w:cs="Arial"/>
          <w:sz w:val="20"/>
          <w:szCs w:val="20"/>
        </w:rPr>
        <w:t xml:space="preserve">zakresu </w:t>
      </w:r>
      <w:r>
        <w:rPr>
          <w:rStyle w:val="FontStyle20"/>
          <w:rFonts w:ascii="Arial" w:hAnsi="Arial" w:cs="Arial"/>
          <w:sz w:val="20"/>
          <w:szCs w:val="20"/>
        </w:rPr>
        <w:t xml:space="preserve">modelowania procesów biznesowych i specyfikacji wymagań dla systemów informatycznych oraz projektowania w języku UML i/lub </w:t>
      </w:r>
      <w:proofErr w:type="spellStart"/>
      <w:r>
        <w:rPr>
          <w:rStyle w:val="FontStyle20"/>
          <w:rFonts w:ascii="Arial" w:hAnsi="Arial" w:cs="Arial"/>
          <w:sz w:val="20"/>
          <w:szCs w:val="20"/>
        </w:rPr>
        <w:t>Archimate</w:t>
      </w:r>
      <w:proofErr w:type="spellEnd"/>
      <w:r>
        <w:rPr>
          <w:rStyle w:val="FontStyle20"/>
          <w:rFonts w:ascii="Arial" w:hAnsi="Arial" w:cs="Arial"/>
          <w:sz w:val="20"/>
          <w:szCs w:val="20"/>
        </w:rPr>
        <w:t xml:space="preserve"> a także modelowania przy użyciu narzędzia SPARX Enterprise Architect</w:t>
      </w:r>
      <w:r w:rsidR="007E518F">
        <w:rPr>
          <w:rStyle w:val="FontStyle20"/>
          <w:rFonts w:ascii="Arial" w:hAnsi="Arial" w:cs="Arial"/>
          <w:sz w:val="20"/>
          <w:szCs w:val="20"/>
        </w:rPr>
        <w:t xml:space="preserve"> podczas </w:t>
      </w:r>
      <w:r>
        <w:rPr>
          <w:rStyle w:val="FontStyle20"/>
          <w:rFonts w:ascii="Arial" w:hAnsi="Arial" w:cs="Arial"/>
          <w:sz w:val="20"/>
          <w:szCs w:val="20"/>
        </w:rPr>
        <w:t>prezentacji.</w:t>
      </w:r>
    </w:p>
    <w:p w:rsidR="008D0B33" w:rsidRDefault="008D0B33" w:rsidP="008D0B33">
      <w:pPr>
        <w:tabs>
          <w:tab w:val="left" w:pos="851"/>
        </w:tabs>
        <w:jc w:val="both"/>
        <w:rPr>
          <w:rStyle w:val="FontStyle20"/>
          <w:rFonts w:ascii="Arial" w:hAnsi="Arial" w:cs="Arial"/>
          <w:sz w:val="20"/>
          <w:szCs w:val="20"/>
        </w:rPr>
      </w:pPr>
    </w:p>
    <w:p w:rsidR="00386144" w:rsidRDefault="009C40E8" w:rsidP="00D13971">
      <w:pPr>
        <w:pStyle w:val="Akapitzlist"/>
        <w:numPr>
          <w:ilvl w:val="0"/>
          <w:numId w:val="62"/>
        </w:numPr>
        <w:tabs>
          <w:tab w:val="left" w:pos="851"/>
        </w:tabs>
        <w:jc w:val="both"/>
        <w:rPr>
          <w:rStyle w:val="FontStyle20"/>
          <w:rFonts w:ascii="Arial" w:hAnsi="Arial" w:cs="Arial"/>
          <w:sz w:val="20"/>
          <w:szCs w:val="20"/>
        </w:rPr>
      </w:pPr>
      <w:r>
        <w:rPr>
          <w:rStyle w:val="FontStyle20"/>
          <w:rFonts w:ascii="Arial" w:hAnsi="Arial" w:cs="Arial"/>
          <w:sz w:val="20"/>
          <w:szCs w:val="20"/>
        </w:rPr>
        <w:t>Przygotowania merytoryczne prezentacji oraz fachowość odpowiedzi na pytania - do 21 pkt.</w:t>
      </w:r>
    </w:p>
    <w:p w:rsidR="00D124F4" w:rsidRDefault="00D124F4" w:rsidP="00D124F4">
      <w:pPr>
        <w:pStyle w:val="Akapitzlist"/>
        <w:tabs>
          <w:tab w:val="left" w:pos="851"/>
        </w:tabs>
        <w:ind w:left="1080"/>
        <w:jc w:val="both"/>
        <w:rPr>
          <w:rFonts w:ascii="Arial" w:eastAsia="Arial Unicode MS" w:hAnsi="Arial" w:cs="Arial"/>
          <w:sz w:val="20"/>
          <w:szCs w:val="20"/>
        </w:rPr>
      </w:pPr>
    </w:p>
    <w:p w:rsidR="00E4251E" w:rsidRDefault="00E4251E" w:rsidP="00D124F4">
      <w:pPr>
        <w:pStyle w:val="Akapitzlist"/>
        <w:tabs>
          <w:tab w:val="left" w:pos="851"/>
        </w:tabs>
        <w:ind w:left="1080"/>
        <w:jc w:val="both"/>
        <w:rPr>
          <w:rFonts w:ascii="Arial" w:eastAsia="Arial Unicode MS" w:hAnsi="Arial" w:cs="Arial"/>
          <w:sz w:val="20"/>
          <w:szCs w:val="20"/>
        </w:rPr>
      </w:pPr>
      <w:r>
        <w:rPr>
          <w:rFonts w:ascii="Arial" w:eastAsia="Arial Unicode MS" w:hAnsi="Arial" w:cs="Arial"/>
          <w:sz w:val="20"/>
          <w:szCs w:val="20"/>
        </w:rPr>
        <w:t>Przez przygotowanie merytoryczne rozumie się zgodność przekazywanych informacji z omawianym stanem faktycznym oraz umiejętność poparcia prezentowanych treści adekwatnymi przykładami, rozwiązaniami.</w:t>
      </w:r>
    </w:p>
    <w:p w:rsidR="00E4251E" w:rsidRDefault="00E4251E" w:rsidP="00D124F4">
      <w:pPr>
        <w:pStyle w:val="Akapitzlist"/>
        <w:tabs>
          <w:tab w:val="left" w:pos="851"/>
        </w:tabs>
        <w:ind w:left="1080"/>
        <w:jc w:val="both"/>
        <w:rPr>
          <w:rFonts w:ascii="Arial" w:eastAsia="Arial Unicode MS" w:hAnsi="Arial" w:cs="Arial"/>
          <w:sz w:val="20"/>
          <w:szCs w:val="20"/>
        </w:rPr>
      </w:pPr>
      <w:r>
        <w:rPr>
          <w:rFonts w:ascii="Arial" w:eastAsia="Arial Unicode MS" w:hAnsi="Arial" w:cs="Arial"/>
          <w:sz w:val="20"/>
          <w:szCs w:val="20"/>
        </w:rPr>
        <w:t>Przez fachowo udzieloną odpowiedź rozumie się odpowiedź jednoznaczną, wyczerpującą i zgodną z omawianym stanem faktycznym.</w:t>
      </w:r>
    </w:p>
    <w:p w:rsidR="00C061D2" w:rsidRDefault="00C061D2" w:rsidP="00D124F4">
      <w:pPr>
        <w:pStyle w:val="Akapitzlist"/>
        <w:tabs>
          <w:tab w:val="left" w:pos="851"/>
        </w:tabs>
        <w:ind w:left="1080"/>
        <w:jc w:val="both"/>
        <w:rPr>
          <w:rFonts w:ascii="Arial" w:eastAsia="Arial Unicode MS" w:hAnsi="Arial" w:cs="Arial"/>
          <w:sz w:val="20"/>
          <w:szCs w:val="20"/>
        </w:rPr>
      </w:pPr>
    </w:p>
    <w:p w:rsidR="00444DD9" w:rsidRPr="0059030E" w:rsidRDefault="00780D4A" w:rsidP="0059030E">
      <w:pPr>
        <w:pStyle w:val="Akapitzlist"/>
        <w:tabs>
          <w:tab w:val="left" w:pos="851"/>
        </w:tabs>
        <w:ind w:left="1080"/>
        <w:jc w:val="both"/>
        <w:rPr>
          <w:rFonts w:ascii="Arial" w:eastAsia="Arial Unicode MS" w:hAnsi="Arial" w:cs="Arial"/>
          <w:sz w:val="20"/>
          <w:szCs w:val="20"/>
        </w:rPr>
      </w:pPr>
      <w:r>
        <w:rPr>
          <w:rFonts w:ascii="Arial" w:eastAsia="Arial Unicode MS" w:hAnsi="Arial" w:cs="Arial"/>
          <w:sz w:val="20"/>
          <w:szCs w:val="20"/>
        </w:rPr>
        <w:t>Organizacja procesu prezentacji</w:t>
      </w:r>
      <w:r w:rsidR="00812DBC">
        <w:rPr>
          <w:rFonts w:ascii="Arial" w:eastAsia="Arial Unicode MS" w:hAnsi="Arial" w:cs="Arial"/>
          <w:sz w:val="20"/>
          <w:szCs w:val="20"/>
        </w:rPr>
        <w:t xml:space="preserve"> oraz przyznawanie punktów.</w:t>
      </w:r>
    </w:p>
    <w:p w:rsidR="0059030E" w:rsidRPr="006C1724" w:rsidRDefault="0059030E" w:rsidP="00D13971">
      <w:pPr>
        <w:pStyle w:val="Akapitzlist"/>
        <w:numPr>
          <w:ilvl w:val="0"/>
          <w:numId w:val="63"/>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Prezentacje będą przeprowadzane w siedzibie Zamawiającego </w:t>
      </w:r>
      <w:r w:rsidRPr="006C1724">
        <w:rPr>
          <w:rFonts w:ascii="Arial" w:eastAsia="Arial Unicode MS" w:hAnsi="Arial" w:cs="Arial"/>
          <w:sz w:val="20"/>
          <w:szCs w:val="20"/>
        </w:rPr>
        <w:t xml:space="preserve">w godzinach </w:t>
      </w:r>
      <w:r>
        <w:rPr>
          <w:rFonts w:ascii="Arial" w:eastAsia="Arial Unicode MS" w:hAnsi="Arial" w:cs="Arial"/>
          <w:sz w:val="20"/>
          <w:szCs w:val="20"/>
        </w:rPr>
        <w:br/>
      </w:r>
      <w:r w:rsidR="007E518F">
        <w:rPr>
          <w:rFonts w:ascii="Arial" w:eastAsia="Arial Unicode MS" w:hAnsi="Arial" w:cs="Arial"/>
          <w:sz w:val="20"/>
          <w:szCs w:val="20"/>
        </w:rPr>
        <w:t>9:00-15:00.</w:t>
      </w:r>
    </w:p>
    <w:p w:rsidR="006C1724" w:rsidRDefault="00DD59D0" w:rsidP="00D13971">
      <w:pPr>
        <w:pStyle w:val="Akapitzlist"/>
        <w:numPr>
          <w:ilvl w:val="0"/>
          <w:numId w:val="63"/>
        </w:numPr>
        <w:tabs>
          <w:tab w:val="left" w:pos="851"/>
        </w:tabs>
        <w:jc w:val="both"/>
        <w:rPr>
          <w:rFonts w:ascii="Arial" w:eastAsia="Arial Unicode MS" w:hAnsi="Arial" w:cs="Arial"/>
          <w:sz w:val="20"/>
          <w:szCs w:val="20"/>
        </w:rPr>
      </w:pPr>
      <w:r w:rsidRPr="006C1724">
        <w:rPr>
          <w:rFonts w:ascii="Arial" w:eastAsia="Arial Unicode MS" w:hAnsi="Arial" w:cs="Arial"/>
          <w:sz w:val="20"/>
          <w:szCs w:val="20"/>
        </w:rPr>
        <w:t xml:space="preserve">Zamawiający z </w:t>
      </w:r>
      <w:r w:rsidR="007C230D">
        <w:rPr>
          <w:rFonts w:ascii="Arial" w:eastAsia="Arial Unicode MS" w:hAnsi="Arial" w:cs="Arial"/>
          <w:sz w:val="20"/>
          <w:szCs w:val="20"/>
        </w:rPr>
        <w:t xml:space="preserve">co najmniej siedmiodniowym </w:t>
      </w:r>
      <w:r w:rsidRPr="006C1724">
        <w:rPr>
          <w:rFonts w:ascii="Arial" w:eastAsia="Arial Unicode MS" w:hAnsi="Arial" w:cs="Arial"/>
          <w:sz w:val="20"/>
          <w:szCs w:val="20"/>
        </w:rPr>
        <w:t xml:space="preserve">wyprzedzeniem </w:t>
      </w:r>
      <w:r w:rsidR="006C1724" w:rsidRPr="006C1724">
        <w:rPr>
          <w:rFonts w:ascii="Arial" w:eastAsia="Arial Unicode MS" w:hAnsi="Arial" w:cs="Arial"/>
          <w:sz w:val="20"/>
          <w:szCs w:val="20"/>
        </w:rPr>
        <w:t>poinformuje Wykonawców o terminie pre</w:t>
      </w:r>
      <w:r w:rsidR="006C1724">
        <w:rPr>
          <w:rFonts w:ascii="Arial" w:eastAsia="Arial Unicode MS" w:hAnsi="Arial" w:cs="Arial"/>
          <w:sz w:val="20"/>
          <w:szCs w:val="20"/>
        </w:rPr>
        <w:t xml:space="preserve">zentacji. </w:t>
      </w:r>
    </w:p>
    <w:p w:rsidR="00444DD9" w:rsidRDefault="00DC440C" w:rsidP="00D13971">
      <w:pPr>
        <w:pStyle w:val="Akapitzlist"/>
        <w:numPr>
          <w:ilvl w:val="0"/>
          <w:numId w:val="63"/>
        </w:numPr>
        <w:tabs>
          <w:tab w:val="left" w:pos="851"/>
        </w:tabs>
        <w:jc w:val="both"/>
        <w:rPr>
          <w:rFonts w:ascii="Arial" w:eastAsia="Arial Unicode MS" w:hAnsi="Arial" w:cs="Arial"/>
          <w:sz w:val="20"/>
          <w:szCs w:val="20"/>
        </w:rPr>
      </w:pPr>
      <w:r>
        <w:rPr>
          <w:rFonts w:ascii="Arial" w:eastAsia="Arial Unicode MS" w:hAnsi="Arial" w:cs="Arial"/>
          <w:sz w:val="20"/>
          <w:szCs w:val="20"/>
        </w:rPr>
        <w:t>Każdy z Wykonawców nie później niż do upływu następnego</w:t>
      </w:r>
      <w:r w:rsidR="0059030E">
        <w:rPr>
          <w:rFonts w:ascii="Arial" w:eastAsia="Arial Unicode MS" w:hAnsi="Arial" w:cs="Arial"/>
          <w:sz w:val="20"/>
          <w:szCs w:val="20"/>
        </w:rPr>
        <w:t xml:space="preserve"> dnia po przekazaniu </w:t>
      </w:r>
      <w:r w:rsidR="00477AAB">
        <w:rPr>
          <w:rFonts w:ascii="Arial" w:eastAsia="Arial Unicode MS" w:hAnsi="Arial" w:cs="Arial"/>
          <w:sz w:val="20"/>
          <w:szCs w:val="20"/>
        </w:rPr>
        <w:t xml:space="preserve">terminu </w:t>
      </w:r>
      <w:r w:rsidR="0059030E">
        <w:rPr>
          <w:rFonts w:ascii="Arial" w:eastAsia="Arial Unicode MS" w:hAnsi="Arial" w:cs="Arial"/>
          <w:sz w:val="20"/>
          <w:szCs w:val="20"/>
        </w:rPr>
        <w:t>prezentacji</w:t>
      </w:r>
      <w:r w:rsidR="00C24F70">
        <w:rPr>
          <w:rFonts w:ascii="Arial" w:eastAsia="Arial Unicode MS" w:hAnsi="Arial" w:cs="Arial"/>
          <w:sz w:val="20"/>
          <w:szCs w:val="20"/>
        </w:rPr>
        <w:t>, może zwrócić się do Zamawiają</w:t>
      </w:r>
      <w:r w:rsidR="00EE0429">
        <w:rPr>
          <w:rFonts w:ascii="Arial" w:eastAsia="Arial Unicode MS" w:hAnsi="Arial" w:cs="Arial"/>
          <w:sz w:val="20"/>
          <w:szCs w:val="20"/>
        </w:rPr>
        <w:t>cego o zmianę terminu przepro</w:t>
      </w:r>
      <w:r w:rsidR="00477AAB">
        <w:rPr>
          <w:rFonts w:ascii="Arial" w:eastAsia="Arial Unicode MS" w:hAnsi="Arial" w:cs="Arial"/>
          <w:sz w:val="20"/>
          <w:szCs w:val="20"/>
        </w:rPr>
        <w:t>wadzenia prezentacji. Zamawiający do dnia następnego wyrazi zgodę na zmianę terminu przeprowadzenia prezentacji i jednocześnie wskaże nowy term</w:t>
      </w:r>
      <w:r w:rsidR="000C7FF6">
        <w:rPr>
          <w:rFonts w:ascii="Arial" w:eastAsia="Arial Unicode MS" w:hAnsi="Arial" w:cs="Arial"/>
          <w:sz w:val="20"/>
          <w:szCs w:val="20"/>
        </w:rPr>
        <w:t xml:space="preserve">in przeprowadzenia prezentacji. Zamawiający </w:t>
      </w:r>
      <w:r w:rsidR="00B305C7">
        <w:rPr>
          <w:rFonts w:ascii="Arial" w:eastAsia="Arial Unicode MS" w:hAnsi="Arial" w:cs="Arial"/>
          <w:sz w:val="20"/>
          <w:szCs w:val="20"/>
        </w:rPr>
        <w:t xml:space="preserve">dopuszcza </w:t>
      </w:r>
      <w:r w:rsidR="000C7FF6">
        <w:rPr>
          <w:rFonts w:ascii="Arial" w:eastAsia="Arial Unicode MS" w:hAnsi="Arial" w:cs="Arial"/>
          <w:sz w:val="20"/>
          <w:szCs w:val="20"/>
        </w:rPr>
        <w:t>tylko jednorazową zmianę terminu prezentacji</w:t>
      </w:r>
      <w:r w:rsidR="00175792">
        <w:rPr>
          <w:rFonts w:ascii="Arial" w:eastAsia="Arial Unicode MS" w:hAnsi="Arial" w:cs="Arial"/>
          <w:sz w:val="20"/>
          <w:szCs w:val="20"/>
        </w:rPr>
        <w:t>.</w:t>
      </w:r>
    </w:p>
    <w:p w:rsidR="00175792" w:rsidRDefault="00175792" w:rsidP="00D13971">
      <w:pPr>
        <w:pStyle w:val="Akapitzlist"/>
        <w:numPr>
          <w:ilvl w:val="0"/>
          <w:numId w:val="63"/>
        </w:numPr>
        <w:tabs>
          <w:tab w:val="left" w:pos="851"/>
        </w:tabs>
        <w:jc w:val="both"/>
        <w:rPr>
          <w:rFonts w:ascii="Arial" w:eastAsia="Arial Unicode MS" w:hAnsi="Arial" w:cs="Arial"/>
          <w:sz w:val="20"/>
          <w:szCs w:val="20"/>
        </w:rPr>
      </w:pPr>
      <w:r>
        <w:rPr>
          <w:rFonts w:ascii="Arial" w:eastAsia="Arial Unicode MS" w:hAnsi="Arial" w:cs="Arial"/>
          <w:sz w:val="20"/>
          <w:szCs w:val="20"/>
        </w:rPr>
        <w:t>Prezentacje zostaną przeprowadzone przez osoby zdolne do wykonania zamówienia wskazane przez Wykonawcę w wykazie osób. W</w:t>
      </w:r>
      <w:r w:rsidR="007E518F">
        <w:rPr>
          <w:rFonts w:ascii="Arial" w:eastAsia="Arial Unicode MS" w:hAnsi="Arial" w:cs="Arial"/>
          <w:sz w:val="20"/>
          <w:szCs w:val="20"/>
        </w:rPr>
        <w:t xml:space="preserve"> prezentacji weźmie</w:t>
      </w:r>
      <w:r>
        <w:rPr>
          <w:rFonts w:ascii="Arial" w:eastAsia="Arial Unicode MS" w:hAnsi="Arial" w:cs="Arial"/>
          <w:sz w:val="20"/>
          <w:szCs w:val="20"/>
        </w:rPr>
        <w:t xml:space="preserve"> udział</w:t>
      </w:r>
      <w:r w:rsidR="007E518F">
        <w:rPr>
          <w:rFonts w:ascii="Arial" w:eastAsia="Arial Unicode MS" w:hAnsi="Arial" w:cs="Arial"/>
          <w:sz w:val="20"/>
          <w:szCs w:val="20"/>
        </w:rPr>
        <w:t xml:space="preserve"> zespół osób składający się z</w:t>
      </w:r>
      <w:r>
        <w:rPr>
          <w:rFonts w:ascii="Arial" w:eastAsia="Arial Unicode MS" w:hAnsi="Arial" w:cs="Arial"/>
          <w:sz w:val="20"/>
          <w:szCs w:val="20"/>
        </w:rPr>
        <w:t>:</w:t>
      </w:r>
    </w:p>
    <w:p w:rsidR="00175792" w:rsidRDefault="007E518F" w:rsidP="00D13971">
      <w:pPr>
        <w:pStyle w:val="Akapitzlist"/>
        <w:numPr>
          <w:ilvl w:val="0"/>
          <w:numId w:val="64"/>
        </w:numPr>
        <w:tabs>
          <w:tab w:val="left" w:pos="851"/>
        </w:tabs>
        <w:jc w:val="both"/>
        <w:rPr>
          <w:rFonts w:ascii="Arial" w:eastAsia="Arial Unicode MS" w:hAnsi="Arial" w:cs="Arial"/>
          <w:sz w:val="20"/>
          <w:szCs w:val="20"/>
        </w:rPr>
      </w:pPr>
      <w:r>
        <w:rPr>
          <w:rFonts w:ascii="Arial" w:eastAsia="Arial Unicode MS" w:hAnsi="Arial" w:cs="Arial"/>
          <w:sz w:val="20"/>
          <w:szCs w:val="20"/>
        </w:rPr>
        <w:t>1 (jednej) osoby spośród</w:t>
      </w:r>
      <w:r w:rsidR="00175792">
        <w:rPr>
          <w:rFonts w:ascii="Arial" w:eastAsia="Arial Unicode MS" w:hAnsi="Arial" w:cs="Arial"/>
          <w:sz w:val="20"/>
          <w:szCs w:val="20"/>
        </w:rPr>
        <w:t xml:space="preserve"> osób wskazanych na stanowisku specjalisty ds. bezpieczeństwa systemów IT,</w:t>
      </w:r>
    </w:p>
    <w:p w:rsidR="00175792" w:rsidRDefault="007E518F" w:rsidP="00D13971">
      <w:pPr>
        <w:pStyle w:val="Akapitzlist"/>
        <w:numPr>
          <w:ilvl w:val="0"/>
          <w:numId w:val="64"/>
        </w:numPr>
        <w:tabs>
          <w:tab w:val="left" w:pos="851"/>
        </w:tabs>
        <w:jc w:val="both"/>
        <w:rPr>
          <w:rFonts w:ascii="Arial" w:eastAsia="Arial Unicode MS" w:hAnsi="Arial" w:cs="Arial"/>
          <w:sz w:val="20"/>
          <w:szCs w:val="20"/>
        </w:rPr>
      </w:pPr>
      <w:r>
        <w:rPr>
          <w:rFonts w:ascii="Arial" w:eastAsia="Arial Unicode MS" w:hAnsi="Arial" w:cs="Arial"/>
          <w:sz w:val="20"/>
          <w:szCs w:val="20"/>
        </w:rPr>
        <w:t>2 (dwóch) osób spośród</w:t>
      </w:r>
      <w:r w:rsidR="00175792">
        <w:rPr>
          <w:rFonts w:ascii="Arial" w:eastAsia="Arial Unicode MS" w:hAnsi="Arial" w:cs="Arial"/>
          <w:sz w:val="20"/>
          <w:szCs w:val="20"/>
        </w:rPr>
        <w:t xml:space="preserve"> osób wskazanych na stanowisku analityka,</w:t>
      </w:r>
    </w:p>
    <w:p w:rsidR="00175792" w:rsidRDefault="007E518F" w:rsidP="00D13971">
      <w:pPr>
        <w:pStyle w:val="Akapitzlist"/>
        <w:numPr>
          <w:ilvl w:val="0"/>
          <w:numId w:val="64"/>
        </w:numPr>
        <w:tabs>
          <w:tab w:val="left" w:pos="851"/>
        </w:tabs>
        <w:jc w:val="both"/>
        <w:rPr>
          <w:rFonts w:ascii="Arial" w:eastAsia="Arial Unicode MS" w:hAnsi="Arial" w:cs="Arial"/>
          <w:sz w:val="20"/>
          <w:szCs w:val="20"/>
        </w:rPr>
      </w:pPr>
      <w:r>
        <w:rPr>
          <w:rFonts w:ascii="Arial" w:eastAsia="Arial Unicode MS" w:hAnsi="Arial" w:cs="Arial"/>
          <w:sz w:val="20"/>
          <w:szCs w:val="20"/>
        </w:rPr>
        <w:t>1 (jednej) osoby spośród</w:t>
      </w:r>
      <w:r w:rsidR="00175792">
        <w:rPr>
          <w:rFonts w:ascii="Arial" w:eastAsia="Arial Unicode MS" w:hAnsi="Arial" w:cs="Arial"/>
          <w:sz w:val="20"/>
          <w:szCs w:val="20"/>
        </w:rPr>
        <w:t xml:space="preserve"> osób wskazanych na stanowisku audytora wiodącego.</w:t>
      </w:r>
    </w:p>
    <w:p w:rsidR="00175792" w:rsidRDefault="00175792" w:rsidP="00D13971">
      <w:pPr>
        <w:pStyle w:val="Akapitzlist"/>
        <w:numPr>
          <w:ilvl w:val="0"/>
          <w:numId w:val="63"/>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Zamawiający wraz z informacją o terminie prezentacji wskaże zespół osób </w:t>
      </w:r>
      <w:r w:rsidR="007E518F">
        <w:rPr>
          <w:rFonts w:ascii="Arial" w:eastAsia="Arial Unicode MS" w:hAnsi="Arial" w:cs="Arial"/>
          <w:sz w:val="20"/>
          <w:szCs w:val="20"/>
        </w:rPr>
        <w:t xml:space="preserve">do przeprowadzenia prezentacji. Osoby do prezentacji zostaną </w:t>
      </w:r>
      <w:r>
        <w:rPr>
          <w:rFonts w:ascii="Arial" w:eastAsia="Arial Unicode MS" w:hAnsi="Arial" w:cs="Arial"/>
          <w:sz w:val="20"/>
          <w:szCs w:val="20"/>
        </w:rPr>
        <w:t xml:space="preserve">wybrane przez </w:t>
      </w:r>
      <w:r>
        <w:rPr>
          <w:rFonts w:ascii="Arial" w:eastAsia="Arial Unicode MS" w:hAnsi="Arial" w:cs="Arial"/>
          <w:sz w:val="20"/>
          <w:szCs w:val="20"/>
        </w:rPr>
        <w:lastRenderedPageBreak/>
        <w:t>Zamawiającego</w:t>
      </w:r>
      <w:r w:rsidR="007E518F">
        <w:rPr>
          <w:rFonts w:ascii="Arial" w:eastAsia="Arial Unicode MS" w:hAnsi="Arial" w:cs="Arial"/>
          <w:sz w:val="20"/>
          <w:szCs w:val="20"/>
        </w:rPr>
        <w:t xml:space="preserve"> spośród osób wskazanych przez Wykonawcę w zakresie danego stanowiska w wykazie osób.</w:t>
      </w:r>
    </w:p>
    <w:p w:rsidR="00D13971" w:rsidRDefault="007E518F" w:rsidP="00D13971">
      <w:pPr>
        <w:pStyle w:val="Akapitzlist"/>
        <w:numPr>
          <w:ilvl w:val="0"/>
          <w:numId w:val="63"/>
        </w:numPr>
        <w:tabs>
          <w:tab w:val="left" w:pos="851"/>
        </w:tabs>
        <w:jc w:val="both"/>
        <w:rPr>
          <w:rFonts w:ascii="Arial" w:eastAsia="Arial Unicode MS" w:hAnsi="Arial" w:cs="Arial"/>
          <w:sz w:val="20"/>
          <w:szCs w:val="20"/>
        </w:rPr>
      </w:pPr>
      <w:r>
        <w:rPr>
          <w:rFonts w:ascii="Arial" w:eastAsia="Arial Unicode MS" w:hAnsi="Arial" w:cs="Arial"/>
          <w:sz w:val="20"/>
          <w:szCs w:val="20"/>
        </w:rPr>
        <w:t>Czas do dyspozycji</w:t>
      </w:r>
      <w:r w:rsidR="00A85D15">
        <w:rPr>
          <w:rFonts w:ascii="Arial" w:eastAsia="Arial Unicode MS" w:hAnsi="Arial" w:cs="Arial"/>
          <w:sz w:val="20"/>
          <w:szCs w:val="20"/>
        </w:rPr>
        <w:t xml:space="preserve"> zespołu osób</w:t>
      </w:r>
      <w:r w:rsidR="00D13971">
        <w:rPr>
          <w:rFonts w:ascii="Arial" w:eastAsia="Arial Unicode MS" w:hAnsi="Arial" w:cs="Arial"/>
          <w:sz w:val="20"/>
          <w:szCs w:val="20"/>
        </w:rPr>
        <w:t xml:space="preserve"> podczas </w:t>
      </w:r>
      <w:r w:rsidR="00A85D15">
        <w:rPr>
          <w:rFonts w:ascii="Arial" w:eastAsia="Arial Unicode MS" w:hAnsi="Arial" w:cs="Arial"/>
          <w:sz w:val="20"/>
          <w:szCs w:val="20"/>
        </w:rPr>
        <w:t>prezentacji</w:t>
      </w:r>
      <w:r w:rsidR="00D13971">
        <w:rPr>
          <w:rFonts w:ascii="Arial" w:eastAsia="Arial Unicode MS" w:hAnsi="Arial" w:cs="Arial"/>
          <w:sz w:val="20"/>
          <w:szCs w:val="20"/>
        </w:rPr>
        <w:t>:</w:t>
      </w:r>
    </w:p>
    <w:p w:rsidR="00424134" w:rsidRDefault="00D13971" w:rsidP="00D13971">
      <w:pPr>
        <w:pStyle w:val="Akapitzlist"/>
        <w:numPr>
          <w:ilvl w:val="0"/>
          <w:numId w:val="65"/>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Zespół otrzyma studium przypadku i będzie miał </w:t>
      </w:r>
      <w:r w:rsidR="00627ACF">
        <w:rPr>
          <w:rFonts w:ascii="Arial" w:eastAsia="Arial Unicode MS" w:hAnsi="Arial" w:cs="Arial"/>
          <w:sz w:val="20"/>
          <w:szCs w:val="20"/>
        </w:rPr>
        <w:t>45</w:t>
      </w:r>
      <w:r w:rsidR="00A85D15">
        <w:rPr>
          <w:rFonts w:ascii="Arial" w:eastAsia="Arial Unicode MS" w:hAnsi="Arial" w:cs="Arial"/>
          <w:sz w:val="20"/>
          <w:szCs w:val="20"/>
        </w:rPr>
        <w:t xml:space="preserve"> minut</w:t>
      </w:r>
      <w:r w:rsidR="00424134">
        <w:rPr>
          <w:rFonts w:ascii="Arial" w:eastAsia="Arial Unicode MS" w:hAnsi="Arial" w:cs="Arial"/>
          <w:sz w:val="20"/>
          <w:szCs w:val="20"/>
        </w:rPr>
        <w:t xml:space="preserve"> na przygotowanie prezentacji, po czym </w:t>
      </w:r>
      <w:r w:rsidR="00627ACF">
        <w:rPr>
          <w:rFonts w:ascii="Arial" w:eastAsia="Arial Unicode MS" w:hAnsi="Arial" w:cs="Arial"/>
          <w:sz w:val="20"/>
          <w:szCs w:val="20"/>
        </w:rPr>
        <w:t>nastąpi</w:t>
      </w:r>
      <w:r w:rsidR="00424134">
        <w:rPr>
          <w:rFonts w:ascii="Arial" w:eastAsia="Arial Unicode MS" w:hAnsi="Arial" w:cs="Arial"/>
          <w:sz w:val="20"/>
          <w:szCs w:val="20"/>
        </w:rPr>
        <w:t xml:space="preserve"> prezentacja.</w:t>
      </w:r>
    </w:p>
    <w:p w:rsidR="00424134" w:rsidRDefault="00424134" w:rsidP="00D13971">
      <w:pPr>
        <w:pStyle w:val="Akapitzlist"/>
        <w:numPr>
          <w:ilvl w:val="0"/>
          <w:numId w:val="65"/>
        </w:numPr>
        <w:tabs>
          <w:tab w:val="left" w:pos="851"/>
        </w:tabs>
        <w:jc w:val="both"/>
        <w:rPr>
          <w:rFonts w:ascii="Arial" w:eastAsia="Arial Unicode MS" w:hAnsi="Arial" w:cs="Arial"/>
          <w:sz w:val="20"/>
          <w:szCs w:val="20"/>
        </w:rPr>
      </w:pPr>
      <w:r>
        <w:rPr>
          <w:rFonts w:ascii="Arial" w:eastAsia="Arial Unicode MS" w:hAnsi="Arial" w:cs="Arial"/>
          <w:sz w:val="20"/>
          <w:szCs w:val="20"/>
        </w:rPr>
        <w:t>Zespół przeprowadzi prezentację w czasie nie dłuższym niż 30 minut,</w:t>
      </w:r>
    </w:p>
    <w:p w:rsidR="007E518F" w:rsidRDefault="00A85D15" w:rsidP="00D13971">
      <w:pPr>
        <w:pStyle w:val="Akapitzlist"/>
        <w:numPr>
          <w:ilvl w:val="0"/>
          <w:numId w:val="65"/>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Bezpośrednio po zakończeniu prezentacji zostaną zadane zespołowi pytania. </w:t>
      </w:r>
    </w:p>
    <w:p w:rsidR="00B53972" w:rsidRPr="00B53972" w:rsidRDefault="00764605" w:rsidP="00B53972">
      <w:pPr>
        <w:pStyle w:val="Akapitzlist"/>
        <w:numPr>
          <w:ilvl w:val="0"/>
          <w:numId w:val="63"/>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Ocena prezentacji zostanie dokonana przez </w:t>
      </w:r>
      <w:r w:rsidR="00BC1E0A">
        <w:rPr>
          <w:rFonts w:ascii="Arial" w:eastAsia="Arial Unicode MS" w:hAnsi="Arial" w:cs="Arial"/>
          <w:sz w:val="20"/>
          <w:szCs w:val="20"/>
        </w:rPr>
        <w:t>3 (trzy) osoby posiadające wiedzę merytorycz</w:t>
      </w:r>
      <w:r w:rsidR="00F73CAB">
        <w:rPr>
          <w:rFonts w:ascii="Arial" w:eastAsia="Arial Unicode MS" w:hAnsi="Arial" w:cs="Arial"/>
          <w:sz w:val="20"/>
          <w:szCs w:val="20"/>
        </w:rPr>
        <w:t xml:space="preserve">ną w zakresie studium przypadku. Każda z osób merytorycznych będzie przyznawała punkty zgodnie z pkt. 14.1.3. lit. a-d do ich maksymalnej wartości </w:t>
      </w:r>
      <w:r w:rsidR="00E03354">
        <w:rPr>
          <w:rFonts w:ascii="Arial" w:eastAsia="Arial Unicode MS" w:hAnsi="Arial" w:cs="Arial"/>
          <w:sz w:val="20"/>
          <w:szCs w:val="20"/>
        </w:rPr>
        <w:br/>
      </w:r>
      <w:r w:rsidR="00F73CAB">
        <w:rPr>
          <w:rFonts w:ascii="Arial" w:eastAsia="Arial Unicode MS" w:hAnsi="Arial" w:cs="Arial"/>
          <w:sz w:val="20"/>
          <w:szCs w:val="20"/>
        </w:rPr>
        <w:t>w danym elemencie</w:t>
      </w:r>
      <w:r w:rsidR="00E03354">
        <w:rPr>
          <w:rFonts w:ascii="Arial" w:eastAsia="Arial Unicode MS" w:hAnsi="Arial" w:cs="Arial"/>
          <w:sz w:val="20"/>
          <w:szCs w:val="20"/>
        </w:rPr>
        <w:t>. Liczba punktów przyznanych Wykonawcy będzie odpo</w:t>
      </w:r>
      <w:r w:rsidR="008C4F19">
        <w:rPr>
          <w:rFonts w:ascii="Arial" w:eastAsia="Arial Unicode MS" w:hAnsi="Arial" w:cs="Arial"/>
          <w:sz w:val="20"/>
          <w:szCs w:val="20"/>
        </w:rPr>
        <w:t xml:space="preserve">wiadała średniej arytmetycznej wszystkich punktów przyznanych przez każdą z </w:t>
      </w:r>
      <w:r w:rsidR="00B53972">
        <w:rPr>
          <w:rFonts w:ascii="Arial" w:eastAsia="Arial Unicode MS" w:hAnsi="Arial" w:cs="Arial"/>
          <w:sz w:val="20"/>
          <w:szCs w:val="20"/>
        </w:rPr>
        <w:t>osób merytorycznych</w:t>
      </w:r>
      <w:r w:rsidR="006508CA">
        <w:rPr>
          <w:rFonts w:ascii="Arial" w:eastAsia="Arial Unicode MS" w:hAnsi="Arial" w:cs="Arial"/>
          <w:sz w:val="20"/>
          <w:szCs w:val="20"/>
        </w:rPr>
        <w:t>. Ś</w:t>
      </w:r>
      <w:r w:rsidR="00B53972">
        <w:rPr>
          <w:rFonts w:ascii="Arial" w:eastAsia="Arial Unicode MS" w:hAnsi="Arial" w:cs="Arial"/>
          <w:sz w:val="20"/>
          <w:szCs w:val="20"/>
        </w:rPr>
        <w:t>redni</w:t>
      </w:r>
      <w:r w:rsidR="006508CA">
        <w:rPr>
          <w:rFonts w:ascii="Arial" w:eastAsia="Arial Unicode MS" w:hAnsi="Arial" w:cs="Arial"/>
          <w:sz w:val="20"/>
          <w:szCs w:val="20"/>
        </w:rPr>
        <w:t xml:space="preserve">a </w:t>
      </w:r>
      <w:r w:rsidR="00B53972">
        <w:rPr>
          <w:rFonts w:ascii="Arial" w:eastAsia="Arial Unicode MS" w:hAnsi="Arial" w:cs="Arial"/>
          <w:sz w:val="20"/>
          <w:szCs w:val="20"/>
        </w:rPr>
        <w:t>arytmetyczn</w:t>
      </w:r>
      <w:r w:rsidR="006508CA">
        <w:rPr>
          <w:rFonts w:ascii="Arial" w:eastAsia="Arial Unicode MS" w:hAnsi="Arial" w:cs="Arial"/>
          <w:sz w:val="20"/>
          <w:szCs w:val="20"/>
        </w:rPr>
        <w:t xml:space="preserve">a </w:t>
      </w:r>
      <w:r w:rsidR="00B53972">
        <w:rPr>
          <w:rFonts w:ascii="Arial" w:eastAsia="Arial Unicode MS" w:hAnsi="Arial" w:cs="Arial"/>
          <w:sz w:val="20"/>
          <w:szCs w:val="20"/>
        </w:rPr>
        <w:t xml:space="preserve">zostanie </w:t>
      </w:r>
      <w:r w:rsidR="00B53972">
        <w:rPr>
          <w:rFonts w:ascii="Arial" w:hAnsi="Arial" w:cs="Arial"/>
          <w:bCs/>
          <w:sz w:val="20"/>
          <w:szCs w:val="20"/>
          <w:lang w:eastAsia="pl-PL"/>
        </w:rPr>
        <w:t>zaokrąglon</w:t>
      </w:r>
      <w:r w:rsidR="006508CA">
        <w:rPr>
          <w:rFonts w:ascii="Arial" w:hAnsi="Arial" w:cs="Arial"/>
          <w:bCs/>
          <w:sz w:val="20"/>
          <w:szCs w:val="20"/>
          <w:lang w:eastAsia="pl-PL"/>
        </w:rPr>
        <w:t>a</w:t>
      </w:r>
      <w:r w:rsidR="00B53972" w:rsidRPr="00B53972">
        <w:rPr>
          <w:rFonts w:ascii="Arial" w:hAnsi="Arial" w:cs="Arial"/>
          <w:bCs/>
          <w:sz w:val="20"/>
          <w:szCs w:val="20"/>
          <w:lang w:eastAsia="pl-PL"/>
        </w:rPr>
        <w:t xml:space="preserve"> do dwóch miejsc po przecinku.</w:t>
      </w:r>
    </w:p>
    <w:p w:rsidR="00D7518C" w:rsidRPr="00204957" w:rsidRDefault="007E518F" w:rsidP="00204957">
      <w:pPr>
        <w:pStyle w:val="Akapitzlist"/>
        <w:numPr>
          <w:ilvl w:val="0"/>
          <w:numId w:val="63"/>
        </w:numPr>
        <w:tabs>
          <w:tab w:val="left" w:pos="851"/>
        </w:tabs>
        <w:jc w:val="both"/>
        <w:rPr>
          <w:rFonts w:ascii="Arial" w:eastAsia="Arial Unicode MS" w:hAnsi="Arial" w:cs="Arial"/>
          <w:sz w:val="20"/>
          <w:szCs w:val="20"/>
        </w:rPr>
      </w:pPr>
      <w:r w:rsidRPr="00424134">
        <w:rPr>
          <w:rFonts w:ascii="Arial" w:eastAsia="Arial Unicode MS" w:hAnsi="Arial" w:cs="Arial"/>
          <w:sz w:val="20"/>
          <w:szCs w:val="20"/>
        </w:rPr>
        <w:t>Zamawiający zastrzega sobie prawo rejestrowania obrazu oraz dźwięku podczas prezentacji.</w:t>
      </w:r>
    </w:p>
    <w:p w:rsidR="00B414E0" w:rsidRPr="00136D82" w:rsidRDefault="00B414E0" w:rsidP="00B414E0">
      <w:pPr>
        <w:numPr>
          <w:ilvl w:val="2"/>
          <w:numId w:val="22"/>
        </w:numPr>
        <w:tabs>
          <w:tab w:val="left" w:pos="851"/>
        </w:tabs>
        <w:jc w:val="both"/>
        <w:rPr>
          <w:rFonts w:ascii="Arial" w:hAnsi="Arial" w:cs="Arial"/>
          <w:bCs/>
          <w:sz w:val="20"/>
          <w:szCs w:val="20"/>
          <w:lang w:eastAsia="pl-PL"/>
        </w:rPr>
      </w:pPr>
      <w:r w:rsidRPr="00136D82">
        <w:rPr>
          <w:rFonts w:ascii="Arial" w:hAnsi="Arial" w:cs="Arial"/>
          <w:bCs/>
          <w:sz w:val="20"/>
          <w:szCs w:val="20"/>
          <w:lang w:eastAsia="pl-PL"/>
        </w:rPr>
        <w:t>Za najkorzystniejsza zostanie uznana oferta, która uzyska łącznie największa liczbę punktów (P) wyliczoną zgodnie z poniższym wzorem:</w:t>
      </w:r>
    </w:p>
    <w:p w:rsidR="00B414E0" w:rsidRPr="00136D82" w:rsidRDefault="00B414E0" w:rsidP="00B414E0">
      <w:pPr>
        <w:tabs>
          <w:tab w:val="left" w:pos="851"/>
        </w:tabs>
        <w:ind w:left="720"/>
        <w:jc w:val="both"/>
        <w:rPr>
          <w:rFonts w:ascii="Arial" w:hAnsi="Arial" w:cs="Arial"/>
          <w:bCs/>
          <w:sz w:val="20"/>
          <w:szCs w:val="20"/>
          <w:lang w:eastAsia="pl-PL"/>
        </w:rPr>
      </w:pPr>
    </w:p>
    <w:p w:rsidR="00B414E0" w:rsidRPr="00136D82" w:rsidRDefault="00B414E0" w:rsidP="00B414E0">
      <w:pPr>
        <w:jc w:val="center"/>
        <w:rPr>
          <w:rFonts w:ascii="Arial" w:hAnsi="Arial" w:cs="Arial"/>
          <w:b/>
          <w:bCs/>
          <w:sz w:val="20"/>
          <w:szCs w:val="20"/>
          <w:lang w:eastAsia="pl-PL"/>
        </w:rPr>
      </w:pPr>
      <w:r>
        <w:rPr>
          <w:rFonts w:ascii="Arial" w:hAnsi="Arial" w:cs="Arial"/>
          <w:b/>
          <w:bCs/>
          <w:sz w:val="20"/>
          <w:szCs w:val="20"/>
          <w:lang w:eastAsia="pl-PL"/>
        </w:rPr>
        <w:t>P = C + K</w:t>
      </w:r>
      <w:r w:rsidR="00FF46F2">
        <w:rPr>
          <w:rFonts w:ascii="Arial" w:hAnsi="Arial" w:cs="Arial"/>
          <w:b/>
          <w:bCs/>
          <w:sz w:val="20"/>
          <w:szCs w:val="20"/>
          <w:lang w:eastAsia="pl-PL"/>
        </w:rPr>
        <w:t xml:space="preserve"> + J</w:t>
      </w:r>
    </w:p>
    <w:p w:rsidR="00B414E0" w:rsidRPr="00136D82" w:rsidRDefault="00B414E0" w:rsidP="00B414E0">
      <w:pPr>
        <w:ind w:firstLine="709"/>
        <w:jc w:val="both"/>
        <w:rPr>
          <w:rFonts w:ascii="Arial" w:hAnsi="Arial" w:cs="Arial"/>
          <w:bCs/>
          <w:sz w:val="20"/>
          <w:szCs w:val="20"/>
          <w:lang w:eastAsia="pl-PL"/>
        </w:rPr>
      </w:pPr>
      <w:r w:rsidRPr="00136D82">
        <w:rPr>
          <w:rFonts w:ascii="Arial" w:hAnsi="Arial" w:cs="Arial"/>
          <w:bCs/>
          <w:sz w:val="20"/>
          <w:szCs w:val="20"/>
          <w:lang w:eastAsia="pl-PL"/>
        </w:rPr>
        <w:t xml:space="preserve">gdzie: </w:t>
      </w:r>
      <w:r w:rsidRPr="00136D82">
        <w:rPr>
          <w:rFonts w:ascii="Arial" w:hAnsi="Arial" w:cs="Arial"/>
          <w:bCs/>
          <w:sz w:val="20"/>
          <w:szCs w:val="20"/>
          <w:lang w:eastAsia="pl-PL"/>
        </w:rPr>
        <w:tab/>
      </w:r>
      <w:r>
        <w:rPr>
          <w:rFonts w:ascii="Arial" w:hAnsi="Arial" w:cs="Arial"/>
          <w:bCs/>
          <w:sz w:val="20"/>
          <w:szCs w:val="20"/>
          <w:lang w:eastAsia="pl-PL"/>
        </w:rPr>
        <w:t xml:space="preserve">P - </w:t>
      </w:r>
      <w:r w:rsidRPr="00136D82">
        <w:rPr>
          <w:rFonts w:ascii="Arial" w:hAnsi="Arial" w:cs="Arial"/>
          <w:bCs/>
          <w:sz w:val="20"/>
          <w:szCs w:val="20"/>
          <w:lang w:eastAsia="pl-PL"/>
        </w:rPr>
        <w:t>łączna liczba punktów oferty ocenianej</w:t>
      </w:r>
    </w:p>
    <w:p w:rsidR="00B414E0" w:rsidRPr="00136D82" w:rsidRDefault="00B414E0" w:rsidP="00B414E0">
      <w:pPr>
        <w:ind w:left="707" w:firstLine="709"/>
        <w:jc w:val="both"/>
        <w:rPr>
          <w:rFonts w:ascii="Arial" w:hAnsi="Arial" w:cs="Arial"/>
          <w:bCs/>
          <w:sz w:val="20"/>
          <w:szCs w:val="20"/>
          <w:lang w:eastAsia="pl-PL"/>
        </w:rPr>
      </w:pPr>
      <w:r>
        <w:rPr>
          <w:rFonts w:ascii="Arial" w:hAnsi="Arial" w:cs="Arial"/>
          <w:bCs/>
          <w:sz w:val="20"/>
          <w:szCs w:val="20"/>
          <w:lang w:eastAsia="pl-PL"/>
        </w:rPr>
        <w:t xml:space="preserve">C - </w:t>
      </w:r>
      <w:r w:rsidRPr="00136D82">
        <w:rPr>
          <w:rFonts w:ascii="Arial" w:hAnsi="Arial" w:cs="Arial"/>
          <w:bCs/>
          <w:sz w:val="20"/>
          <w:szCs w:val="20"/>
          <w:lang w:eastAsia="pl-PL"/>
        </w:rPr>
        <w:t>liczba punktów uzyskanych w kryterium „Cena”</w:t>
      </w:r>
    </w:p>
    <w:p w:rsidR="00B414E0" w:rsidRDefault="00B414E0" w:rsidP="00B414E0">
      <w:pPr>
        <w:ind w:left="1843" w:hanging="427"/>
        <w:jc w:val="both"/>
        <w:rPr>
          <w:rFonts w:ascii="Arial" w:hAnsi="Arial" w:cs="Arial"/>
          <w:bCs/>
          <w:sz w:val="20"/>
          <w:szCs w:val="20"/>
          <w:lang w:eastAsia="pl-PL"/>
        </w:rPr>
      </w:pPr>
      <w:r>
        <w:rPr>
          <w:rFonts w:ascii="Arial" w:hAnsi="Arial" w:cs="Arial"/>
          <w:bCs/>
          <w:sz w:val="20"/>
          <w:szCs w:val="20"/>
          <w:lang w:eastAsia="pl-PL"/>
        </w:rPr>
        <w:t xml:space="preserve">K - łączna </w:t>
      </w:r>
      <w:r w:rsidRPr="00136D82">
        <w:rPr>
          <w:rFonts w:ascii="Arial" w:hAnsi="Arial" w:cs="Arial"/>
          <w:bCs/>
          <w:sz w:val="20"/>
          <w:szCs w:val="20"/>
          <w:lang w:eastAsia="pl-PL"/>
        </w:rPr>
        <w:t>liczba punktów uzyskanych w kryterium „</w:t>
      </w:r>
      <w:r>
        <w:rPr>
          <w:rFonts w:ascii="Arial" w:hAnsi="Arial" w:cs="Arial"/>
          <w:sz w:val="20"/>
          <w:szCs w:val="20"/>
          <w:lang w:eastAsia="pl-PL"/>
        </w:rPr>
        <w:t>Ocena koncepcji realizacji   przedmiotu zamówienia</w:t>
      </w:r>
      <w:r w:rsidRPr="00136D82">
        <w:rPr>
          <w:rFonts w:ascii="Arial" w:hAnsi="Arial" w:cs="Arial"/>
          <w:bCs/>
          <w:sz w:val="20"/>
          <w:szCs w:val="20"/>
          <w:lang w:eastAsia="pl-PL"/>
        </w:rPr>
        <w:t>”</w:t>
      </w:r>
    </w:p>
    <w:p w:rsidR="009568D4" w:rsidRPr="00136D82" w:rsidRDefault="00FF46F2" w:rsidP="009568D4">
      <w:pPr>
        <w:ind w:left="1843" w:hanging="427"/>
        <w:jc w:val="both"/>
        <w:rPr>
          <w:rFonts w:ascii="Arial" w:hAnsi="Arial" w:cs="Arial"/>
          <w:bCs/>
          <w:sz w:val="20"/>
          <w:szCs w:val="20"/>
          <w:lang w:eastAsia="pl-PL"/>
        </w:rPr>
      </w:pPr>
      <w:r>
        <w:rPr>
          <w:rFonts w:ascii="Arial" w:hAnsi="Arial" w:cs="Arial"/>
          <w:bCs/>
          <w:sz w:val="20"/>
          <w:szCs w:val="20"/>
          <w:lang w:eastAsia="pl-PL"/>
        </w:rPr>
        <w:t>J</w:t>
      </w:r>
      <w:r w:rsidR="009568D4">
        <w:rPr>
          <w:rFonts w:ascii="Arial" w:hAnsi="Arial" w:cs="Arial"/>
          <w:bCs/>
          <w:sz w:val="20"/>
          <w:szCs w:val="20"/>
          <w:lang w:eastAsia="pl-PL"/>
        </w:rPr>
        <w:t xml:space="preserve"> - łączna </w:t>
      </w:r>
      <w:r w:rsidR="009568D4" w:rsidRPr="00136D82">
        <w:rPr>
          <w:rFonts w:ascii="Arial" w:hAnsi="Arial" w:cs="Arial"/>
          <w:bCs/>
          <w:sz w:val="20"/>
          <w:szCs w:val="20"/>
          <w:lang w:eastAsia="pl-PL"/>
        </w:rPr>
        <w:t>liczba punktów uzyskanych w kryterium „</w:t>
      </w:r>
      <w:r w:rsidR="008D3E68">
        <w:rPr>
          <w:rFonts w:ascii="Arial" w:hAnsi="Arial" w:cs="Arial"/>
          <w:sz w:val="20"/>
          <w:szCs w:val="20"/>
          <w:lang w:eastAsia="pl-PL"/>
        </w:rPr>
        <w:t>Jakość</w:t>
      </w:r>
      <w:r w:rsidR="002A5529">
        <w:rPr>
          <w:rFonts w:ascii="Arial" w:hAnsi="Arial" w:cs="Arial"/>
          <w:sz w:val="20"/>
          <w:szCs w:val="20"/>
          <w:lang w:eastAsia="pl-PL"/>
        </w:rPr>
        <w:t xml:space="preserve"> świadczonych usług</w:t>
      </w:r>
      <w:r w:rsidR="009568D4" w:rsidRPr="00136D82">
        <w:rPr>
          <w:rFonts w:ascii="Arial" w:hAnsi="Arial" w:cs="Arial"/>
          <w:bCs/>
          <w:sz w:val="20"/>
          <w:szCs w:val="20"/>
          <w:lang w:eastAsia="pl-PL"/>
        </w:rPr>
        <w:t>”</w:t>
      </w:r>
    </w:p>
    <w:p w:rsidR="00B414E0" w:rsidRPr="00136D82" w:rsidRDefault="00B414E0" w:rsidP="00B414E0">
      <w:pPr>
        <w:pStyle w:val="Tekstpodstawowy2"/>
        <w:tabs>
          <w:tab w:val="left" w:pos="630"/>
        </w:tabs>
        <w:ind w:left="630" w:hanging="630"/>
        <w:rPr>
          <w:rFonts w:ascii="Arial" w:hAnsi="Arial" w:cs="Arial"/>
          <w:sz w:val="20"/>
          <w:szCs w:val="20"/>
        </w:rPr>
      </w:pPr>
      <w:r w:rsidRPr="00136D82">
        <w:rPr>
          <w:rFonts w:ascii="Arial" w:hAnsi="Arial" w:cs="Arial"/>
          <w:b/>
          <w:sz w:val="20"/>
          <w:szCs w:val="20"/>
        </w:rPr>
        <w:t>14.2.</w:t>
      </w:r>
      <w:r w:rsidRPr="00136D82">
        <w:rPr>
          <w:rFonts w:ascii="Arial" w:hAnsi="Arial" w:cs="Arial"/>
          <w:sz w:val="20"/>
          <w:szCs w:val="20"/>
        </w:rPr>
        <w:tab/>
        <w:t>Zamawiający nie przewiduje aukcji elektronicznej.</w:t>
      </w:r>
    </w:p>
    <w:p w:rsidR="00B414E0" w:rsidRDefault="00B414E0" w:rsidP="00B414E0">
      <w:pPr>
        <w:pStyle w:val="Tekstpodstawowy2"/>
        <w:tabs>
          <w:tab w:val="left" w:pos="630"/>
        </w:tabs>
        <w:ind w:left="630" w:hanging="630"/>
        <w:rPr>
          <w:rFonts w:ascii="Arial" w:hAnsi="Arial" w:cs="Arial"/>
          <w:sz w:val="20"/>
          <w:szCs w:val="20"/>
        </w:rPr>
      </w:pPr>
      <w:r w:rsidRPr="00136D82">
        <w:rPr>
          <w:rFonts w:ascii="Arial" w:hAnsi="Arial" w:cs="Arial"/>
          <w:b/>
          <w:sz w:val="20"/>
          <w:szCs w:val="20"/>
        </w:rPr>
        <w:t>14.3.</w:t>
      </w:r>
      <w:r w:rsidRPr="00136D82">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r>
        <w:rPr>
          <w:rFonts w:ascii="Arial" w:hAnsi="Arial" w:cs="Arial"/>
          <w:sz w:val="20"/>
          <w:szCs w:val="20"/>
        </w:rPr>
        <w:t>.</w:t>
      </w:r>
    </w:p>
    <w:p w:rsidR="0045266B" w:rsidRPr="00C1251D" w:rsidRDefault="0045266B" w:rsidP="00D05C6C">
      <w:pPr>
        <w:numPr>
          <w:ilvl w:val="0"/>
          <w:numId w:val="11"/>
        </w:numPr>
        <w:ind w:right="23" w:hanging="720"/>
        <w:jc w:val="both"/>
        <w:rPr>
          <w:rFonts w:ascii="Arial" w:hAnsi="Arial" w:cs="Arial"/>
          <w:b/>
          <w:sz w:val="20"/>
          <w:szCs w:val="20"/>
        </w:rPr>
      </w:pPr>
      <w:r w:rsidRPr="00C1251D">
        <w:rPr>
          <w:rFonts w:ascii="Arial" w:hAnsi="Arial" w:cs="Arial"/>
          <w:b/>
          <w:sz w:val="20"/>
          <w:szCs w:val="20"/>
        </w:rPr>
        <w:t>INFORMACJE O FORMALNOŚCIACH, JAKICH NALEŻY DOPEŁNIĆ PO WYBORZE OFERTY W CELU ZAWARCIA UMOWY.</w:t>
      </w:r>
    </w:p>
    <w:p w:rsidR="000B26C3" w:rsidRPr="00C1251D" w:rsidRDefault="0045266B"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0B26C3" w:rsidRDefault="000B26C3"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Wykonawca jest zobowiązany do wniesienia zabezpieczenia należytego wykonania umowy na warunkach określonych w punkcie 16.</w:t>
      </w:r>
    </w:p>
    <w:p w:rsidR="0045266B" w:rsidRPr="00C1251D" w:rsidRDefault="0045266B" w:rsidP="00D05C6C">
      <w:pPr>
        <w:ind w:right="23"/>
        <w:jc w:val="both"/>
        <w:rPr>
          <w:rFonts w:ascii="Arial" w:hAnsi="Arial" w:cs="Arial"/>
          <w:b/>
          <w:sz w:val="20"/>
          <w:szCs w:val="20"/>
        </w:rPr>
      </w:pPr>
      <w:r w:rsidRPr="00C1251D">
        <w:rPr>
          <w:rFonts w:ascii="Arial" w:hAnsi="Arial" w:cs="Arial"/>
          <w:b/>
          <w:sz w:val="20"/>
          <w:szCs w:val="20"/>
        </w:rPr>
        <w:t>16.</w:t>
      </w:r>
      <w:r w:rsidRPr="00C1251D">
        <w:rPr>
          <w:rFonts w:ascii="Arial" w:hAnsi="Arial" w:cs="Arial"/>
          <w:b/>
          <w:sz w:val="20"/>
          <w:szCs w:val="20"/>
        </w:rPr>
        <w:tab/>
        <w:t>ZABEZPIECZENIE NALEŻYTEGO WYKONANIA UMOWY</w:t>
      </w:r>
    </w:p>
    <w:p w:rsidR="00561454" w:rsidRPr="00C1251D" w:rsidRDefault="00A0265A" w:rsidP="008E5200">
      <w:pPr>
        <w:ind w:left="709"/>
        <w:jc w:val="both"/>
        <w:rPr>
          <w:rFonts w:ascii="Arial" w:hAnsi="Arial" w:cs="Arial"/>
          <w:sz w:val="20"/>
          <w:szCs w:val="20"/>
        </w:rPr>
      </w:pPr>
      <w:r w:rsidRPr="00C1251D">
        <w:rPr>
          <w:rFonts w:ascii="Arial" w:hAnsi="Arial" w:cs="Arial"/>
          <w:sz w:val="20"/>
          <w:szCs w:val="20"/>
        </w:rPr>
        <w:t>Zamawiający żąda wniesienia zabezpieczenia należytego wykonania umowy</w:t>
      </w:r>
      <w:r w:rsidR="00CD4558" w:rsidRPr="00C1251D">
        <w:rPr>
          <w:rFonts w:ascii="Arial" w:hAnsi="Arial" w:cs="Arial"/>
          <w:sz w:val="20"/>
          <w:szCs w:val="20"/>
        </w:rPr>
        <w:t xml:space="preserve"> w wysokości 10% wartości umowy dla każdej części przedmiotu zamówienia.</w:t>
      </w:r>
    </w:p>
    <w:p w:rsidR="0045266B" w:rsidRPr="00C1251D" w:rsidRDefault="0045266B" w:rsidP="00D05C6C">
      <w:pPr>
        <w:ind w:left="720" w:hanging="720"/>
        <w:jc w:val="both"/>
        <w:rPr>
          <w:rFonts w:ascii="Arial" w:hAnsi="Arial" w:cs="Arial"/>
          <w:b/>
          <w:sz w:val="20"/>
          <w:szCs w:val="20"/>
        </w:rPr>
      </w:pPr>
      <w:r w:rsidRPr="00C1251D">
        <w:rPr>
          <w:rFonts w:ascii="Arial" w:hAnsi="Arial" w:cs="Arial"/>
          <w:b/>
          <w:sz w:val="20"/>
          <w:szCs w:val="20"/>
        </w:rPr>
        <w:t>17.</w:t>
      </w:r>
      <w:r w:rsidRPr="00C1251D">
        <w:rPr>
          <w:rFonts w:ascii="Arial" w:hAnsi="Arial" w:cs="Arial"/>
          <w:b/>
          <w:sz w:val="20"/>
          <w:szCs w:val="20"/>
        </w:rPr>
        <w:tab/>
        <w:t>POUCZENIE O ŚRODKACH OCHRONY PRAWNEJ</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17.1.</w:t>
      </w:r>
      <w:r w:rsidRPr="00C1251D">
        <w:rPr>
          <w:rFonts w:ascii="Arial" w:hAnsi="Arial" w:cs="Arial"/>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przysługują środki ochrony prawnej określone w Dziale VI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17.2.</w:t>
      </w:r>
      <w:r w:rsidRPr="00C1251D">
        <w:rPr>
          <w:rFonts w:ascii="Arial" w:hAnsi="Arial" w:cs="Arial"/>
          <w:sz w:val="20"/>
          <w:szCs w:val="20"/>
        </w:rPr>
        <w:tab/>
        <w:t xml:space="preserve">Odwołanie przysługuje wyłącznie od niezgodnej z przepisami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17.3.</w:t>
      </w:r>
      <w:r w:rsidRPr="00C1251D">
        <w:rPr>
          <w:rFonts w:ascii="Arial" w:hAnsi="Arial" w:cs="Arial"/>
          <w:sz w:val="20"/>
          <w:szCs w:val="20"/>
        </w:rPr>
        <w:tab/>
        <w:t xml:space="preserve">Odwołanie powinno wskazywać czynność lub zaniechanie czynności Zamawiającego, której zarzuca się niezgodność z przepisami ustawy </w:t>
      </w:r>
      <w:proofErr w:type="spellStart"/>
      <w:r w:rsidRPr="00C1251D">
        <w:rPr>
          <w:rFonts w:ascii="Arial" w:hAnsi="Arial" w:cs="Arial"/>
          <w:sz w:val="20"/>
          <w:szCs w:val="20"/>
        </w:rPr>
        <w:t>Pzp</w:t>
      </w:r>
      <w:proofErr w:type="spellEnd"/>
      <w:r w:rsidRPr="00C1251D">
        <w:rPr>
          <w:rFonts w:ascii="Arial" w:hAnsi="Arial" w:cs="Arial"/>
          <w:sz w:val="20"/>
          <w:szCs w:val="20"/>
        </w:rPr>
        <w:t>, zawierać zwięzłe przedstawienie zarzutów, określać żądanie oraz wskazywać okoliczności faktyczne i prawne uzasadniające wniesienie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17.4.</w:t>
      </w:r>
      <w:r w:rsidRPr="00C1251D">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lastRenderedPageBreak/>
        <w:t>17.5.</w:t>
      </w:r>
      <w:r w:rsidRPr="00C1251D">
        <w:rPr>
          <w:rFonts w:ascii="Arial" w:hAnsi="Arial" w:cs="Arial"/>
          <w:sz w:val="20"/>
          <w:szCs w:val="20"/>
        </w:rPr>
        <w:tab/>
        <w:t>Terminy wniesienia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17.5.1.</w:t>
      </w:r>
      <w:r w:rsidRPr="00C1251D">
        <w:rPr>
          <w:rFonts w:ascii="Arial" w:hAnsi="Arial" w:cs="Arial"/>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C1251D">
        <w:rPr>
          <w:rFonts w:ascii="Arial" w:hAnsi="Arial" w:cs="Arial"/>
          <w:sz w:val="20"/>
          <w:szCs w:val="20"/>
        </w:rPr>
        <w:t>Pzp</w:t>
      </w:r>
      <w:proofErr w:type="spellEnd"/>
      <w:r w:rsidRPr="00C1251D">
        <w:rPr>
          <w:rFonts w:ascii="Arial" w:hAnsi="Arial" w:cs="Arial"/>
          <w:sz w:val="20"/>
          <w:szCs w:val="20"/>
        </w:rPr>
        <w:t>, albo w terminie 15 dni – jeżeli zostały przesłane w inny sposób.</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17.5.2.</w:t>
      </w:r>
      <w:r w:rsidRPr="00C1251D">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17.5.3</w:t>
      </w:r>
      <w:r w:rsidRPr="00C1251D">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17.5.4.</w:t>
      </w:r>
      <w:r w:rsidRPr="00C1251D">
        <w:rPr>
          <w:rFonts w:ascii="Arial" w:hAnsi="Arial" w:cs="Arial"/>
          <w:sz w:val="20"/>
          <w:szCs w:val="20"/>
        </w:rPr>
        <w:t>Jeżeli Zamawiający nie przesłał Wykonawcy zawiadomienia o wyborze oferty najkorzystniejszej odwołanie wnosi się nie później niż w terminie:</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t>30 dni od dnia publikacji w Dzienniku Urzędowym Unii Europejskiej ogłoszenia o udzieleniu zamówienia;</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2)</w:t>
      </w:r>
      <w:r w:rsidRPr="00C1251D">
        <w:rPr>
          <w:rFonts w:ascii="Arial" w:hAnsi="Arial" w:cs="Arial"/>
          <w:sz w:val="20"/>
          <w:szCs w:val="20"/>
        </w:rPr>
        <w:tab/>
        <w:t>6 miesięcy od dnia zawarcia umowy, jeżeli Zamawiający nie opublikował w Dzienniku Urzędowym Unii Europejskiej ogłoszenia o udzieleniu zamówienia.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17.6.</w:t>
      </w:r>
      <w:r w:rsidRPr="00C1251D">
        <w:rPr>
          <w:rFonts w:ascii="Arial" w:hAnsi="Arial" w:cs="Arial"/>
          <w:sz w:val="20"/>
          <w:szCs w:val="20"/>
        </w:rPr>
        <w:tab/>
        <w:t xml:space="preserve">Szczegółowe zasady postępowania po wniesieniu odwołania, określają stosowne przepisy Działu VI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17.7.</w:t>
      </w:r>
      <w:r w:rsidRPr="00C1251D">
        <w:rPr>
          <w:rFonts w:ascii="Arial" w:hAnsi="Arial" w:cs="Arial"/>
          <w:sz w:val="20"/>
          <w:szCs w:val="20"/>
        </w:rPr>
        <w:tab/>
        <w:t>Na orzeczenie Krajowej Izby Odwoławczej, stronom oraz uczestnikom postępowania odwoławczego przysługuje skarga do sądu.</w:t>
      </w:r>
    </w:p>
    <w:p w:rsidR="008C4DB4"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17.8.</w:t>
      </w:r>
      <w:r w:rsidRPr="00C1251D">
        <w:rPr>
          <w:rFonts w:ascii="Arial" w:hAnsi="Arial" w:cs="Arial"/>
          <w:sz w:val="20"/>
          <w:szCs w:val="20"/>
        </w:rPr>
        <w:tab/>
        <w:t>Skargę wnosi się do sądu okręgowego właściwe</w:t>
      </w:r>
      <w:r w:rsidR="00021227">
        <w:rPr>
          <w:rFonts w:ascii="Arial" w:hAnsi="Arial" w:cs="Arial"/>
          <w:sz w:val="20"/>
          <w:szCs w:val="20"/>
        </w:rPr>
        <w:t>go dla siedziby albo miejsca za</w:t>
      </w:r>
      <w:r w:rsidRPr="00C1251D">
        <w:rPr>
          <w:rFonts w:ascii="Arial" w:hAnsi="Arial" w:cs="Arial"/>
          <w:sz w:val="20"/>
          <w:szCs w:val="20"/>
        </w:rPr>
        <w:t xml:space="preserve">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sidRPr="00C1251D">
        <w:rPr>
          <w:rFonts w:ascii="Arial" w:hAnsi="Arial" w:cs="Arial"/>
          <w:sz w:val="20"/>
          <w:szCs w:val="20"/>
        </w:rPr>
        <w:t>równoznaczne z jej wniesieniem.</w:t>
      </w:r>
    </w:p>
    <w:p w:rsidR="0045266B" w:rsidRPr="00C1251D" w:rsidRDefault="0045266B" w:rsidP="00D05C6C">
      <w:pPr>
        <w:pStyle w:val="Tekstpodstawowywcity"/>
        <w:numPr>
          <w:ilvl w:val="0"/>
          <w:numId w:val="12"/>
        </w:numPr>
        <w:spacing w:before="0"/>
        <w:ind w:hanging="720"/>
        <w:rPr>
          <w:rFonts w:ascii="Arial" w:hAnsi="Arial" w:cs="Arial"/>
          <w:b w:val="0"/>
          <w:bCs w:val="0"/>
          <w:sz w:val="20"/>
          <w:szCs w:val="20"/>
        </w:rPr>
      </w:pPr>
      <w:r w:rsidRPr="00C1251D">
        <w:rPr>
          <w:rFonts w:ascii="Arial" w:hAnsi="Arial" w:cs="Arial"/>
          <w:sz w:val="20"/>
          <w:szCs w:val="20"/>
        </w:rPr>
        <w:t>OPIS SPOSOBU POROZUMIEWANIA SIĘ ORAZ UDZIELANIA WYJAŚNIEŃ TREŚCI SIWZ</w:t>
      </w:r>
      <w:r w:rsidRPr="00C1251D">
        <w:rPr>
          <w:rFonts w:ascii="Arial" w:hAnsi="Arial" w:cs="Arial"/>
          <w:b w:val="0"/>
          <w:sz w:val="20"/>
          <w:szCs w:val="20"/>
        </w:rPr>
        <w:t xml:space="preserve"> </w:t>
      </w:r>
    </w:p>
    <w:p w:rsidR="00873159" w:rsidRPr="00C1251D" w:rsidRDefault="00873159" w:rsidP="00D05C6C">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F266B2">
        <w:rPr>
          <w:rFonts w:ascii="Arial" w:hAnsi="Arial" w:cs="Arial"/>
          <w:b w:val="0"/>
          <w:bCs w:val="0"/>
          <w:sz w:val="20"/>
          <w:szCs w:val="20"/>
          <w:lang w:eastAsia="en-US"/>
        </w:rPr>
        <w:t>Paulina.</w:t>
      </w:r>
      <w:r w:rsidRPr="00C1251D">
        <w:rPr>
          <w:rFonts w:ascii="Arial" w:hAnsi="Arial" w:cs="Arial"/>
          <w:b w:val="0"/>
          <w:bCs w:val="0"/>
          <w:sz w:val="20"/>
          <w:szCs w:val="20"/>
          <w:lang w:eastAsia="en-US"/>
        </w:rPr>
        <w:t>Gecyngier</w:t>
      </w:r>
      <w:hyperlink r:id="rId10" w:history="1">
        <w:r w:rsidRPr="00C1251D">
          <w:rPr>
            <w:rStyle w:val="Hipercze"/>
            <w:rFonts w:ascii="Arial" w:hAnsi="Arial" w:cs="Arial"/>
            <w:b w:val="0"/>
            <w:bCs w:val="0"/>
            <w:color w:val="auto"/>
            <w:sz w:val="20"/>
            <w:szCs w:val="20"/>
            <w:u w:val="none"/>
          </w:rPr>
          <w:t>@ms.gov.pl</w:t>
        </w:r>
      </w:hyperlink>
      <w:r w:rsidR="00F266B2">
        <w:rPr>
          <w:rStyle w:val="Hipercze"/>
          <w:rFonts w:ascii="Arial" w:hAnsi="Arial" w:cs="Arial"/>
          <w:b w:val="0"/>
          <w:bCs w:val="0"/>
          <w:color w:val="auto"/>
          <w:sz w:val="20"/>
          <w:szCs w:val="20"/>
          <w:u w:val="none"/>
        </w:rPr>
        <w:t xml:space="preserve"> albo Dariusz.Kwiatkowski@ms.gov.pl</w:t>
      </w:r>
      <w:r w:rsidRPr="00C1251D">
        <w:rPr>
          <w:rFonts w:ascii="Arial" w:hAnsi="Arial" w:cs="Arial"/>
          <w:b w:val="0"/>
          <w:bCs w:val="0"/>
          <w:sz w:val="20"/>
          <w:szCs w:val="20"/>
          <w:lang w:eastAsia="en-US"/>
        </w:rPr>
        <w:t xml:space="preserve">) z uwzględnieniem </w:t>
      </w:r>
      <w:r w:rsidR="00AB23D9">
        <w:rPr>
          <w:rFonts w:ascii="Arial" w:hAnsi="Arial" w:cs="Arial"/>
          <w:b w:val="0"/>
          <w:bCs w:val="0"/>
          <w:sz w:val="20"/>
          <w:szCs w:val="20"/>
          <w:lang w:eastAsia="en-US"/>
        </w:rPr>
        <w:br/>
      </w:r>
      <w:r w:rsidRPr="00C1251D">
        <w:rPr>
          <w:rFonts w:ascii="Arial" w:hAnsi="Arial" w:cs="Arial"/>
          <w:b w:val="0"/>
          <w:bCs w:val="0"/>
          <w:sz w:val="20"/>
          <w:szCs w:val="20"/>
          <w:lang w:eastAsia="en-US"/>
        </w:rPr>
        <w:t>pkt</w:t>
      </w:r>
      <w:r w:rsidR="004F7D35">
        <w:rPr>
          <w:rFonts w:ascii="Arial" w:hAnsi="Arial" w:cs="Arial"/>
          <w:b w:val="0"/>
          <w:bCs w:val="0"/>
          <w:sz w:val="20"/>
          <w:szCs w:val="20"/>
          <w:lang w:eastAsia="en-US"/>
        </w:rPr>
        <w:t xml:space="preserve">. </w:t>
      </w:r>
      <w:r w:rsidRPr="00C1251D">
        <w:rPr>
          <w:rFonts w:ascii="Arial" w:hAnsi="Arial" w:cs="Arial"/>
          <w:b w:val="0"/>
          <w:bCs w:val="0"/>
          <w:sz w:val="20"/>
          <w:szCs w:val="20"/>
          <w:lang w:eastAsia="en-US"/>
        </w:rPr>
        <w:t xml:space="preserve">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C1251D">
        <w:rPr>
          <w:rFonts w:ascii="Arial" w:hAnsi="Arial" w:cs="Arial"/>
          <w:b w:val="0"/>
          <w:sz w:val="20"/>
          <w:szCs w:val="20"/>
        </w:rPr>
        <w:t xml:space="preserve">Ministerstwo Sprawiedliwości, Al. Ujazdowskie 11, 00-567 Warszawa lub drogą elektroniczną e-mail: </w:t>
      </w:r>
      <w:r w:rsidR="00C51023" w:rsidRPr="00C51023">
        <w:rPr>
          <w:rFonts w:ascii="Arial" w:hAnsi="Arial" w:cs="Arial"/>
          <w:b w:val="0"/>
          <w:sz w:val="20"/>
          <w:szCs w:val="20"/>
        </w:rPr>
        <w:t>Paulina.Gecyngier@ms.gov.pl</w:t>
      </w:r>
      <w:r w:rsidR="00C51023">
        <w:rPr>
          <w:rFonts w:ascii="Arial" w:hAnsi="Arial" w:cs="Arial"/>
          <w:b w:val="0"/>
          <w:sz w:val="20"/>
          <w:szCs w:val="20"/>
        </w:rPr>
        <w:t xml:space="preserve"> albo Dariusz.Kwaitkowski@ms.gov.pl.</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W przypadku rozbieżności pomiędzy treścią SIWZ a treścią wyjaśnienia, jako</w:t>
      </w:r>
      <w:r w:rsidRPr="00C1251D">
        <w:rPr>
          <w:rFonts w:ascii="Arial" w:hAnsi="Arial" w:cs="Arial"/>
          <w:sz w:val="20"/>
          <w:szCs w:val="20"/>
        </w:rPr>
        <w:t xml:space="preserve"> </w:t>
      </w:r>
      <w:r w:rsidRPr="00C1251D">
        <w:rPr>
          <w:rFonts w:ascii="Arial" w:hAnsi="Arial" w:cs="Arial"/>
          <w:b w:val="0"/>
          <w:sz w:val="20"/>
          <w:szCs w:val="20"/>
        </w:rPr>
        <w:t>obowiązującą należy przyjąć treść pisma zawierającego później</w:t>
      </w:r>
      <w:r w:rsidR="00672096" w:rsidRPr="00C1251D">
        <w:rPr>
          <w:rFonts w:ascii="Arial" w:hAnsi="Arial" w:cs="Arial"/>
          <w:b w:val="0"/>
          <w:sz w:val="20"/>
          <w:szCs w:val="20"/>
        </w:rPr>
        <w:t xml:space="preserve">sze oświadczenie Zamawiającego. </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Zamawiający wyznacza do kontaktowania się z Wykonawcami:</w:t>
      </w:r>
    </w:p>
    <w:p w:rsidR="00873159" w:rsidRPr="00C1251D" w:rsidRDefault="00873159" w:rsidP="00D05C6C">
      <w:pPr>
        <w:pStyle w:val="Tekstpodstawowy"/>
        <w:tabs>
          <w:tab w:val="num" w:pos="900"/>
          <w:tab w:val="left" w:pos="9752"/>
        </w:tabs>
        <w:ind w:left="900" w:right="-29" w:hanging="191"/>
        <w:jc w:val="both"/>
        <w:rPr>
          <w:rFonts w:ascii="Arial" w:hAnsi="Arial" w:cs="Arial"/>
          <w:sz w:val="20"/>
          <w:szCs w:val="20"/>
        </w:rPr>
      </w:pPr>
      <w:r w:rsidRPr="00C1251D">
        <w:rPr>
          <w:rFonts w:ascii="Arial" w:hAnsi="Arial" w:cs="Arial"/>
          <w:sz w:val="20"/>
          <w:szCs w:val="20"/>
        </w:rPr>
        <w:t>- w sprawach proceduralnych Panią Pauliną Gecyngier</w:t>
      </w:r>
      <w:r w:rsidR="00C51023">
        <w:rPr>
          <w:rFonts w:ascii="Arial" w:hAnsi="Arial" w:cs="Arial"/>
          <w:sz w:val="20"/>
          <w:szCs w:val="20"/>
        </w:rPr>
        <w:t xml:space="preserve"> albo Panem Dariuszem Kwiatkowskim</w:t>
      </w:r>
      <w:r w:rsidRPr="00C1251D">
        <w:rPr>
          <w:rFonts w:ascii="Arial" w:hAnsi="Arial" w:cs="Arial"/>
          <w:sz w:val="20"/>
          <w:szCs w:val="20"/>
        </w:rPr>
        <w:t xml:space="preserve">, e-mail: </w:t>
      </w:r>
      <w:r w:rsidR="00C51023" w:rsidRPr="00C51023">
        <w:rPr>
          <w:rFonts w:ascii="Arial" w:hAnsi="Arial" w:cs="Arial"/>
          <w:sz w:val="20"/>
          <w:szCs w:val="20"/>
        </w:rPr>
        <w:t>Paulina.Gecyngier@ms.gov.pl</w:t>
      </w:r>
      <w:r w:rsidR="00C51023">
        <w:rPr>
          <w:rFonts w:ascii="Arial" w:hAnsi="Arial" w:cs="Arial"/>
          <w:sz w:val="20"/>
          <w:szCs w:val="20"/>
        </w:rPr>
        <w:t xml:space="preserve"> albo Dariusz.Kwiatkowski@ms.gov.pl.</w:t>
      </w:r>
    </w:p>
    <w:p w:rsidR="00996EDB" w:rsidRDefault="00996EDB" w:rsidP="00D05C6C">
      <w:pPr>
        <w:rPr>
          <w:rFonts w:ascii="Arial" w:hAnsi="Arial" w:cs="Arial"/>
          <w:b/>
          <w:bCs/>
          <w:sz w:val="22"/>
          <w:szCs w:val="22"/>
          <w:lang w:eastAsia="pl-PL"/>
        </w:rPr>
      </w:pPr>
    </w:p>
    <w:p w:rsidR="001E1B9D" w:rsidRDefault="001E1B9D" w:rsidP="00D05C6C">
      <w:pPr>
        <w:rPr>
          <w:rFonts w:ascii="Arial" w:hAnsi="Arial" w:cs="Arial"/>
          <w:b/>
          <w:bCs/>
          <w:sz w:val="22"/>
          <w:szCs w:val="22"/>
          <w:lang w:eastAsia="pl-PL"/>
        </w:rPr>
      </w:pPr>
    </w:p>
    <w:p w:rsidR="008A6EA4" w:rsidRDefault="008A6EA4" w:rsidP="008A6EA4">
      <w:pPr>
        <w:rPr>
          <w:rFonts w:ascii="Arial" w:hAnsi="Arial" w:cs="Arial"/>
        </w:rPr>
      </w:pPr>
    </w:p>
    <w:p w:rsidR="00813EDC" w:rsidRDefault="00813EDC" w:rsidP="008A6EA4">
      <w:pPr>
        <w:rPr>
          <w:lang w:eastAsia="pl-PL"/>
        </w:rPr>
      </w:pPr>
    </w:p>
    <w:p w:rsidR="008A6EA4" w:rsidRDefault="008A6EA4"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464F1" w:rsidRDefault="002464F1" w:rsidP="008A6EA4">
      <w:pPr>
        <w:rPr>
          <w:lang w:eastAsia="pl-PL"/>
        </w:rPr>
      </w:pPr>
    </w:p>
    <w:p w:rsidR="00D50BE7" w:rsidRPr="008A6EA4" w:rsidRDefault="00D50BE7" w:rsidP="008A6EA4">
      <w:pPr>
        <w:rPr>
          <w:lang w:eastAsia="pl-PL"/>
        </w:rPr>
      </w:pPr>
    </w:p>
    <w:p w:rsidR="0045266B" w:rsidRPr="00813EDC" w:rsidRDefault="00257237" w:rsidP="00813EDC">
      <w:pPr>
        <w:pStyle w:val="Nagwek6"/>
        <w:spacing w:before="0"/>
        <w:rPr>
          <w:rFonts w:cs="Arial"/>
          <w:sz w:val="20"/>
          <w:szCs w:val="20"/>
        </w:rPr>
      </w:pPr>
      <w:r w:rsidRPr="00DF0826">
        <w:rPr>
          <w:rFonts w:cs="Arial"/>
          <w:sz w:val="20"/>
          <w:szCs w:val="20"/>
        </w:rPr>
        <w:lastRenderedPageBreak/>
        <w:t>ROZDZIAŁ 2</w:t>
      </w:r>
    </w:p>
    <w:p w:rsidR="0045266B" w:rsidRPr="00DF0826" w:rsidRDefault="00C67657" w:rsidP="00D05C6C">
      <w:pPr>
        <w:jc w:val="center"/>
        <w:outlineLvl w:val="0"/>
        <w:rPr>
          <w:rFonts w:ascii="Arial" w:hAnsi="Arial" w:cs="Arial"/>
          <w:b/>
          <w:sz w:val="20"/>
          <w:szCs w:val="20"/>
        </w:rPr>
      </w:pPr>
      <w:r w:rsidRPr="00DF0826">
        <w:rPr>
          <w:rFonts w:ascii="Arial" w:hAnsi="Arial" w:cs="Arial"/>
          <w:b/>
          <w:sz w:val="20"/>
          <w:szCs w:val="20"/>
        </w:rPr>
        <w:t>Formularz</w:t>
      </w:r>
      <w:r w:rsidR="005B5352" w:rsidRPr="00DF0826">
        <w:rPr>
          <w:rFonts w:ascii="Arial" w:hAnsi="Arial" w:cs="Arial"/>
          <w:b/>
          <w:sz w:val="20"/>
          <w:szCs w:val="20"/>
        </w:rPr>
        <w:t xml:space="preserve"> „OFERTA”</w:t>
      </w:r>
    </w:p>
    <w:p w:rsidR="0045266B" w:rsidRPr="00713338" w:rsidRDefault="0045266B" w:rsidP="00D05C6C">
      <w:pPr>
        <w:jc w:val="center"/>
        <w:outlineLvl w:val="0"/>
        <w:rPr>
          <w:rFonts w:ascii="Arial" w:hAnsi="Arial" w:cs="Arial"/>
          <w:b/>
          <w:sz w:val="20"/>
          <w:szCs w:val="20"/>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EA72EB" w:rsidRDefault="00EA72EB" w:rsidP="00EA72EB">
      <w:pPr>
        <w:rPr>
          <w:rFonts w:ascii="Arial" w:eastAsia="Calibri" w:hAnsi="Arial" w:cs="Arial"/>
          <w:sz w:val="20"/>
          <w:szCs w:val="20"/>
          <w:lang w:eastAsia="pl-PL"/>
        </w:rPr>
      </w:pPr>
    </w:p>
    <w:p w:rsidR="00EA72EB" w:rsidRDefault="00EA72EB"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EA72EB" w:rsidRDefault="00EA72EB" w:rsidP="00D05C6C">
      <w:pPr>
        <w:jc w:val="right"/>
        <w:rPr>
          <w:rFonts w:ascii="Arial" w:hAnsi="Arial" w:cs="Arial"/>
        </w:rPr>
      </w:pPr>
    </w:p>
    <w:p w:rsidR="00813EDC" w:rsidRDefault="00813EDC" w:rsidP="00D05C6C">
      <w:pPr>
        <w:jc w:val="right"/>
        <w:rPr>
          <w:rFonts w:ascii="Arial" w:hAnsi="Arial" w:cs="Arial"/>
        </w:rPr>
      </w:pPr>
    </w:p>
    <w:p w:rsidR="0045266B" w:rsidRPr="00DF0826" w:rsidRDefault="0045266B" w:rsidP="00D05C6C">
      <w:pPr>
        <w:jc w:val="right"/>
        <w:rPr>
          <w:rFonts w:ascii="Arial" w:hAnsi="Arial" w:cs="Arial"/>
          <w:b/>
          <w:sz w:val="20"/>
          <w:szCs w:val="20"/>
        </w:rPr>
      </w:pPr>
      <w:r w:rsidRPr="00DF0826">
        <w:rPr>
          <w:rFonts w:ascii="Arial" w:hAnsi="Arial" w:cs="Arial"/>
          <w:b/>
          <w:sz w:val="20"/>
          <w:szCs w:val="20"/>
        </w:rPr>
        <w:lastRenderedPageBreak/>
        <w:t>Formularz „Oferta”</w:t>
      </w:r>
    </w:p>
    <w:p w:rsidR="0045266B" w:rsidRPr="00DF0826" w:rsidRDefault="0045266B" w:rsidP="00D05C6C">
      <w:pPr>
        <w:pStyle w:val="Zwykytekst"/>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331"/>
        <w:gridCol w:w="5859"/>
      </w:tblGrid>
      <w:tr w:rsidR="0045266B" w:rsidRPr="00DF0826" w:rsidTr="007B1194">
        <w:trPr>
          <w:trHeight w:val="1100"/>
        </w:trPr>
        <w:tc>
          <w:tcPr>
            <w:tcW w:w="3331" w:type="dxa"/>
            <w:tcBorders>
              <w:top w:val="nil"/>
              <w:left w:val="nil"/>
              <w:bottom w:val="nil"/>
              <w:right w:val="nil"/>
            </w:tcBorders>
          </w:tcPr>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7B1194" w:rsidP="00D05C6C">
            <w:pPr>
              <w:rPr>
                <w:rFonts w:ascii="Arial" w:hAnsi="Arial" w:cs="Arial"/>
                <w:i/>
                <w:sz w:val="20"/>
                <w:szCs w:val="20"/>
              </w:rPr>
            </w:pPr>
            <w:r>
              <w:rPr>
                <w:rFonts w:ascii="Arial" w:hAnsi="Arial" w:cs="Arial"/>
                <w:i/>
                <w:sz w:val="20"/>
                <w:szCs w:val="20"/>
              </w:rPr>
              <w:t xml:space="preserve">(nazwa </w:t>
            </w:r>
            <w:r w:rsidR="0045266B" w:rsidRPr="00DF0826">
              <w:rPr>
                <w:rFonts w:ascii="Arial" w:hAnsi="Arial" w:cs="Arial"/>
                <w:i/>
                <w:sz w:val="20"/>
                <w:szCs w:val="20"/>
              </w:rPr>
              <w:t>Wykonawcy/Wykonawców)</w:t>
            </w:r>
          </w:p>
        </w:tc>
        <w:tc>
          <w:tcPr>
            <w:tcW w:w="5859" w:type="dxa"/>
            <w:tcBorders>
              <w:top w:val="single" w:sz="4" w:space="0" w:color="auto"/>
              <w:left w:val="single" w:sz="4" w:space="0" w:color="auto"/>
              <w:bottom w:val="single" w:sz="4" w:space="0" w:color="auto"/>
            </w:tcBorders>
            <w:shd w:val="pct10" w:color="auto" w:fill="auto"/>
            <w:vAlign w:val="center"/>
          </w:tcPr>
          <w:p w:rsidR="0045266B" w:rsidRPr="00DF0826" w:rsidRDefault="0045266B" w:rsidP="00D05C6C">
            <w:pPr>
              <w:pStyle w:val="Nagwek6"/>
              <w:spacing w:before="0"/>
              <w:rPr>
                <w:rFonts w:cs="Arial"/>
                <w:sz w:val="20"/>
                <w:szCs w:val="20"/>
              </w:rPr>
            </w:pPr>
            <w:r w:rsidRPr="00DF0826">
              <w:rPr>
                <w:rFonts w:cs="Arial"/>
                <w:sz w:val="20"/>
                <w:szCs w:val="20"/>
              </w:rPr>
              <w:t>OFERTA</w:t>
            </w:r>
          </w:p>
        </w:tc>
      </w:tr>
    </w:tbl>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Do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Ministerstwa Sprawiedliwości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Al. Ujazdowskie 11</w:t>
      </w:r>
    </w:p>
    <w:p w:rsidR="0045266B" w:rsidRPr="00DF0826" w:rsidRDefault="00B8101F" w:rsidP="00D05C6C">
      <w:pPr>
        <w:ind w:left="3870" w:firstLine="33"/>
        <w:jc w:val="both"/>
        <w:rPr>
          <w:rFonts w:ascii="Arial" w:hAnsi="Arial" w:cs="Arial"/>
          <w:b/>
          <w:sz w:val="20"/>
          <w:szCs w:val="20"/>
        </w:rPr>
      </w:pPr>
      <w:r w:rsidRPr="00DF0826">
        <w:rPr>
          <w:rFonts w:ascii="Arial" w:hAnsi="Arial" w:cs="Arial"/>
          <w:b/>
          <w:sz w:val="20"/>
          <w:szCs w:val="20"/>
        </w:rPr>
        <w:t>00-</w:t>
      </w:r>
      <w:r w:rsidR="0045266B" w:rsidRPr="00DF0826">
        <w:rPr>
          <w:rFonts w:ascii="Arial" w:hAnsi="Arial" w:cs="Arial"/>
          <w:b/>
          <w:sz w:val="20"/>
          <w:szCs w:val="20"/>
        </w:rPr>
        <w:t>567 Warszawa</w:t>
      </w:r>
    </w:p>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rPr>
          <w:rFonts w:ascii="Arial" w:hAnsi="Arial" w:cs="Arial"/>
          <w:sz w:val="20"/>
          <w:szCs w:val="20"/>
        </w:rPr>
      </w:pPr>
    </w:p>
    <w:p w:rsidR="0045266B" w:rsidRPr="00DF0826" w:rsidRDefault="0045266B" w:rsidP="00D05C6C">
      <w:pPr>
        <w:jc w:val="both"/>
        <w:rPr>
          <w:rFonts w:ascii="Arial" w:hAnsi="Arial" w:cs="Arial"/>
          <w:b/>
          <w:sz w:val="20"/>
          <w:szCs w:val="20"/>
          <w:lang w:eastAsia="pl-PL"/>
        </w:rPr>
      </w:pPr>
      <w:r w:rsidRPr="00DF0826">
        <w:rPr>
          <w:rFonts w:ascii="Arial" w:hAnsi="Arial" w:cs="Arial"/>
          <w:sz w:val="20"/>
          <w:szCs w:val="20"/>
        </w:rPr>
        <w:t>Nawiązując do ogłoszenia o przetargu nieograniczonym na:</w:t>
      </w:r>
      <w:r w:rsidRPr="00DF0826">
        <w:rPr>
          <w:rFonts w:ascii="Arial" w:hAnsi="Arial" w:cs="Arial"/>
          <w:b/>
          <w:sz w:val="20"/>
          <w:szCs w:val="20"/>
          <w:lang w:eastAsia="pl-PL"/>
        </w:rPr>
        <w:t xml:space="preserve"> </w:t>
      </w:r>
    </w:p>
    <w:p w:rsidR="0045266B" w:rsidRPr="00DF0826" w:rsidRDefault="0045266B" w:rsidP="00D05C6C">
      <w:pPr>
        <w:jc w:val="both"/>
        <w:outlineLvl w:val="0"/>
        <w:rPr>
          <w:rFonts w:ascii="Arial" w:hAnsi="Arial" w:cs="Arial"/>
          <w:b/>
          <w:sz w:val="20"/>
          <w:szCs w:val="20"/>
          <w:lang w:eastAsia="pl-PL"/>
        </w:rPr>
      </w:pPr>
    </w:p>
    <w:p w:rsidR="004F7D35" w:rsidRPr="003F7A54" w:rsidRDefault="004F7D35" w:rsidP="004F7D35">
      <w:pPr>
        <w:jc w:val="both"/>
        <w:outlineLvl w:val="0"/>
        <w:rPr>
          <w:rFonts w:ascii="Arial" w:hAnsi="Arial" w:cs="Arial"/>
          <w:b/>
          <w:sz w:val="20"/>
          <w:szCs w:val="20"/>
        </w:rPr>
      </w:pPr>
      <w:r w:rsidRPr="003F7A54">
        <w:rPr>
          <w:rFonts w:ascii="Arial" w:hAnsi="Arial" w:cs="Arial"/>
          <w:b/>
          <w:sz w:val="20"/>
          <w:szCs w:val="20"/>
        </w:rPr>
        <w:t>Usług</w:t>
      </w:r>
      <w:r>
        <w:rPr>
          <w:rFonts w:ascii="Arial" w:hAnsi="Arial" w:cs="Arial"/>
          <w:b/>
          <w:sz w:val="20"/>
          <w:szCs w:val="20"/>
        </w:rPr>
        <w:t xml:space="preserve">i </w:t>
      </w:r>
      <w:r w:rsidRPr="003F7A54">
        <w:rPr>
          <w:rFonts w:ascii="Arial" w:hAnsi="Arial" w:cs="Arial"/>
          <w:b/>
          <w:sz w:val="20"/>
          <w:szCs w:val="20"/>
        </w:rPr>
        <w:t>wsparcia realizacji Projektu „Wdrożenie pro</w:t>
      </w:r>
      <w:r>
        <w:rPr>
          <w:rFonts w:ascii="Arial" w:hAnsi="Arial" w:cs="Arial"/>
          <w:b/>
          <w:sz w:val="20"/>
          <w:szCs w:val="20"/>
        </w:rPr>
        <w:t xml:space="preserve">tokołu elektronicznego w sądach </w:t>
      </w:r>
      <w:r w:rsidRPr="003F7A54">
        <w:rPr>
          <w:rFonts w:ascii="Arial" w:hAnsi="Arial" w:cs="Arial"/>
          <w:b/>
          <w:sz w:val="20"/>
          <w:szCs w:val="20"/>
        </w:rPr>
        <w:t xml:space="preserve">powszechnych (sprawy cywilne i </w:t>
      </w:r>
      <w:r>
        <w:rPr>
          <w:rFonts w:ascii="Arial" w:hAnsi="Arial" w:cs="Arial"/>
          <w:b/>
          <w:sz w:val="20"/>
          <w:szCs w:val="20"/>
        </w:rPr>
        <w:t>wykroczeniowe)”</w:t>
      </w:r>
    </w:p>
    <w:p w:rsidR="00333AB0" w:rsidRPr="00DF0826" w:rsidRDefault="00333AB0" w:rsidP="00D05C6C">
      <w:pPr>
        <w:outlineLvl w:val="0"/>
        <w:rPr>
          <w:rFonts w:ascii="Arial" w:hAnsi="Arial" w:cs="Arial"/>
          <w:b/>
          <w:bCs/>
          <w:sz w:val="20"/>
          <w:szCs w:val="20"/>
          <w:u w:val="single"/>
          <w:lang w:eastAsia="pl-PL"/>
        </w:rPr>
      </w:pPr>
    </w:p>
    <w:p w:rsidR="0045266B" w:rsidRPr="00DF0826" w:rsidRDefault="0045266B" w:rsidP="00D05C6C">
      <w:pPr>
        <w:pStyle w:val="Zwykytekst1"/>
        <w:tabs>
          <w:tab w:val="left" w:leader="dot" w:pos="9360"/>
        </w:tabs>
        <w:ind w:right="-1"/>
        <w:jc w:val="both"/>
        <w:rPr>
          <w:rFonts w:ascii="Arial" w:hAnsi="Arial" w:cs="Arial"/>
          <w:b/>
        </w:rPr>
      </w:pPr>
    </w:p>
    <w:p w:rsidR="0045266B" w:rsidRPr="00DF0826" w:rsidRDefault="0045266B" w:rsidP="00D05C6C">
      <w:pPr>
        <w:pStyle w:val="Zwykytekst1"/>
        <w:tabs>
          <w:tab w:val="left" w:leader="dot" w:pos="9360"/>
        </w:tabs>
        <w:ind w:right="-1"/>
        <w:jc w:val="both"/>
        <w:rPr>
          <w:rFonts w:ascii="Arial" w:hAnsi="Arial" w:cs="Arial"/>
        </w:rPr>
      </w:pPr>
      <w:r w:rsidRPr="00DF0826">
        <w:rPr>
          <w:rFonts w:ascii="Arial" w:hAnsi="Arial" w:cs="Arial"/>
          <w:b/>
        </w:rPr>
        <w:t>MY NIŻEJ PODPISANI</w:t>
      </w:r>
      <w:r w:rsidRPr="00DF0826">
        <w:rPr>
          <w:rFonts w:ascii="Arial" w:hAnsi="Arial" w:cs="Arial"/>
        </w:rPr>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dot" w:pos="9360"/>
        </w:tabs>
        <w:jc w:val="both"/>
        <w:rPr>
          <w:rFonts w:ascii="Arial" w:hAnsi="Arial" w:cs="Arial"/>
        </w:rPr>
      </w:pPr>
      <w:r w:rsidRPr="00DF0826">
        <w:rPr>
          <w:rFonts w:ascii="Arial" w:hAnsi="Arial" w:cs="Arial"/>
        </w:rPr>
        <w:t>działając w imieniu i na rzecz</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360"/>
        </w:tabs>
        <w:ind w:right="-1"/>
        <w:jc w:val="center"/>
        <w:rPr>
          <w:rFonts w:ascii="Arial" w:hAnsi="Arial" w:cs="Arial"/>
          <w:i/>
        </w:rPr>
      </w:pPr>
      <w:r w:rsidRPr="00DF0826">
        <w:rPr>
          <w:rFonts w:ascii="Arial" w:hAnsi="Arial" w:cs="Arial"/>
        </w:rPr>
        <w:t xml:space="preserve"> </w:t>
      </w:r>
      <w:r w:rsidRPr="00DF0826">
        <w:rPr>
          <w:rFonts w:ascii="Arial" w:hAnsi="Arial" w:cs="Arial"/>
          <w:i/>
        </w:rPr>
        <w:t>(nazwa (firma) dokładny adres Wykonawcy/Wykonawców)</w:t>
      </w:r>
    </w:p>
    <w:p w:rsidR="0045266B" w:rsidRPr="00DF0826" w:rsidRDefault="0045266B" w:rsidP="00D05C6C">
      <w:pPr>
        <w:pStyle w:val="Zwykytekst1"/>
        <w:tabs>
          <w:tab w:val="left" w:leader="dot" w:pos="9072"/>
        </w:tabs>
        <w:ind w:right="-1"/>
        <w:jc w:val="center"/>
        <w:rPr>
          <w:rFonts w:ascii="Arial" w:hAnsi="Arial" w:cs="Arial"/>
          <w:i/>
        </w:rPr>
      </w:pPr>
      <w:r w:rsidRPr="00DF0826">
        <w:rPr>
          <w:rFonts w:ascii="Arial" w:hAnsi="Arial" w:cs="Arial"/>
          <w:i/>
        </w:rPr>
        <w:t>(w przypadku składania oferty przez podmioty występujące wspólnie podać nazwy(firmy) i dokładne adresy wszystkich wspólników spółki cywilnej lub członków konsorcjum)</w:t>
      </w:r>
    </w:p>
    <w:p w:rsidR="0045266B" w:rsidRPr="00DF0826" w:rsidRDefault="0045266B" w:rsidP="00D05C6C">
      <w:pPr>
        <w:pStyle w:val="Zwykytekst1"/>
        <w:tabs>
          <w:tab w:val="left" w:leader="dot" w:pos="9072"/>
        </w:tabs>
        <w:ind w:right="-1"/>
        <w:jc w:val="center"/>
        <w:rPr>
          <w:rFonts w:ascii="Arial" w:hAnsi="Arial" w:cs="Arial"/>
          <w:i/>
        </w:rPr>
      </w:pPr>
    </w:p>
    <w:p w:rsidR="00E552D6" w:rsidRPr="00DF0826" w:rsidRDefault="00F727C6" w:rsidP="00947260">
      <w:pPr>
        <w:numPr>
          <w:ilvl w:val="3"/>
          <w:numId w:val="25"/>
        </w:numPr>
        <w:tabs>
          <w:tab w:val="left" w:pos="426"/>
        </w:tabs>
        <w:suppressAutoHyphens/>
        <w:ind w:left="426" w:hanging="426"/>
        <w:jc w:val="both"/>
        <w:rPr>
          <w:rFonts w:ascii="Arial" w:eastAsia="Calibri" w:hAnsi="Arial" w:cs="Arial"/>
          <w:sz w:val="20"/>
          <w:szCs w:val="20"/>
          <w:lang w:eastAsia="ar-SA"/>
        </w:rPr>
      </w:pPr>
      <w:r w:rsidRPr="00DF0826">
        <w:rPr>
          <w:rFonts w:ascii="Arial" w:eastAsia="Calibri" w:hAnsi="Arial" w:cs="Arial"/>
          <w:b/>
          <w:sz w:val="20"/>
          <w:szCs w:val="20"/>
          <w:lang w:eastAsia="ar-SA"/>
        </w:rPr>
        <w:t>SKŁADAMY OFERTĘ</w:t>
      </w:r>
      <w:r w:rsidRPr="00DF0826">
        <w:rPr>
          <w:rFonts w:ascii="Arial" w:eastAsia="Calibri" w:hAnsi="Arial" w:cs="Arial"/>
          <w:sz w:val="20"/>
          <w:szCs w:val="20"/>
          <w:lang w:eastAsia="ar-SA"/>
        </w:rPr>
        <w:t xml:space="preserve"> na wykonanie przedmiotu zamówienia zgodnie ze Specyfikacją</w:t>
      </w:r>
      <w:r w:rsidR="00EA6D19" w:rsidRPr="00DF0826">
        <w:rPr>
          <w:rFonts w:ascii="Arial" w:eastAsia="Calibri" w:hAnsi="Arial" w:cs="Arial"/>
          <w:sz w:val="20"/>
          <w:szCs w:val="20"/>
          <w:lang w:eastAsia="ar-SA"/>
        </w:rPr>
        <w:t xml:space="preserve"> Istotnych Warunków Zamówienia (SIWZ)</w:t>
      </w:r>
      <w:r w:rsidR="00A9292C" w:rsidRPr="00DF0826">
        <w:rPr>
          <w:rFonts w:ascii="Arial" w:eastAsia="Calibri" w:hAnsi="Arial" w:cs="Arial"/>
          <w:sz w:val="20"/>
          <w:szCs w:val="20"/>
          <w:lang w:eastAsia="ar-SA"/>
        </w:rPr>
        <w:t>.</w:t>
      </w:r>
    </w:p>
    <w:p w:rsidR="00A308D9" w:rsidRPr="00554CBD" w:rsidRDefault="00F727C6" w:rsidP="00947260">
      <w:pPr>
        <w:numPr>
          <w:ilvl w:val="3"/>
          <w:numId w:val="25"/>
        </w:numPr>
        <w:tabs>
          <w:tab w:val="left" w:pos="426"/>
          <w:tab w:val="num" w:pos="567"/>
        </w:tabs>
        <w:suppressAutoHyphens/>
        <w:ind w:left="426" w:hanging="426"/>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00EA6D19" w:rsidRPr="00DF0826">
        <w:rPr>
          <w:rFonts w:ascii="Arial" w:eastAsia="Calibri" w:hAnsi="Arial" w:cs="Arial"/>
          <w:sz w:val="20"/>
          <w:szCs w:val="20"/>
          <w:lang w:eastAsia="ar-SA"/>
        </w:rPr>
        <w:t xml:space="preserve"> że zapoznaliśmy się z SIWZ</w:t>
      </w:r>
      <w:r w:rsidRPr="00DF0826">
        <w:rPr>
          <w:rFonts w:ascii="Arial" w:eastAsia="Calibri" w:hAnsi="Arial" w:cs="Arial"/>
          <w:sz w:val="20"/>
          <w:szCs w:val="20"/>
          <w:lang w:eastAsia="ar-SA"/>
        </w:rPr>
        <w:t xml:space="preserve"> i uznajemy się za związanych określonymi w nich postanowieniami i zasadami postępowania.</w:t>
      </w:r>
    </w:p>
    <w:p w:rsidR="008A349C" w:rsidRPr="008A349C" w:rsidRDefault="008A349C" w:rsidP="00947260">
      <w:pPr>
        <w:numPr>
          <w:ilvl w:val="3"/>
          <w:numId w:val="25"/>
        </w:numPr>
        <w:tabs>
          <w:tab w:val="left" w:pos="567"/>
        </w:tabs>
        <w:suppressAutoHyphens/>
        <w:ind w:left="567" w:hanging="567"/>
        <w:jc w:val="both"/>
        <w:rPr>
          <w:rFonts w:ascii="Arial" w:eastAsia="Calibri" w:hAnsi="Arial" w:cs="Arial"/>
          <w:sz w:val="20"/>
          <w:szCs w:val="20"/>
          <w:lang w:eastAsia="ar-SA"/>
        </w:rPr>
      </w:pPr>
      <w:r w:rsidRPr="0021424E">
        <w:rPr>
          <w:rFonts w:ascii="Arial" w:eastAsia="Calibri" w:hAnsi="Arial" w:cs="Arial"/>
          <w:b/>
          <w:iCs/>
          <w:sz w:val="20"/>
          <w:szCs w:val="20"/>
          <w:lang w:eastAsia="ar-SA"/>
        </w:rPr>
        <w:t xml:space="preserve">OFERUJEMY </w:t>
      </w:r>
      <w:r w:rsidRPr="0021424E">
        <w:rPr>
          <w:rFonts w:ascii="Arial" w:eastAsia="Calibri" w:hAnsi="Arial" w:cs="Arial"/>
          <w:iCs/>
          <w:sz w:val="20"/>
          <w:szCs w:val="20"/>
          <w:lang w:eastAsia="ar-SA"/>
        </w:rPr>
        <w:t xml:space="preserve">wykonanie przedmiotu zamówienia za łączną cenę </w:t>
      </w:r>
      <w:r w:rsidRPr="0021424E">
        <w:rPr>
          <w:rFonts w:ascii="Arial" w:eastAsia="Calibri" w:hAnsi="Arial" w:cs="Arial"/>
          <w:sz w:val="20"/>
          <w:szCs w:val="20"/>
          <w:lang w:eastAsia="ar-SA"/>
        </w:rPr>
        <w:t>brutto ................</w:t>
      </w:r>
      <w:r>
        <w:rPr>
          <w:rFonts w:ascii="Arial" w:eastAsia="Calibri" w:hAnsi="Arial" w:cs="Arial"/>
          <w:sz w:val="20"/>
          <w:szCs w:val="20"/>
          <w:lang w:eastAsia="ar-SA"/>
        </w:rPr>
        <w:t>.........................złotych</w:t>
      </w:r>
      <w:r w:rsidRPr="0021424E">
        <w:rPr>
          <w:rFonts w:ascii="Arial" w:eastAsia="Calibri" w:hAnsi="Arial" w:cs="Arial"/>
          <w:sz w:val="20"/>
          <w:szCs w:val="20"/>
          <w:lang w:eastAsia="ar-SA"/>
        </w:rPr>
        <w:t xml:space="preserve">, słownie złotych:……………………………………………………. </w:t>
      </w:r>
    </w:p>
    <w:p w:rsidR="008A349C" w:rsidRPr="0021424E" w:rsidRDefault="008A349C" w:rsidP="00947260">
      <w:pPr>
        <w:tabs>
          <w:tab w:val="left" w:pos="567"/>
        </w:tabs>
        <w:suppressAutoHyphens/>
        <w:ind w:left="567"/>
        <w:jc w:val="both"/>
        <w:rPr>
          <w:rFonts w:ascii="Arial" w:eastAsia="Calibri" w:hAnsi="Arial" w:cs="Arial"/>
          <w:sz w:val="20"/>
          <w:szCs w:val="20"/>
          <w:lang w:eastAsia="ar-SA"/>
        </w:rPr>
      </w:pPr>
      <w:r w:rsidRPr="0021424E">
        <w:rPr>
          <w:rFonts w:ascii="Arial" w:eastAsia="Calibri" w:hAnsi="Arial" w:cs="Arial"/>
          <w:sz w:val="20"/>
          <w:szCs w:val="20"/>
          <w:lang w:eastAsia="ar-SA"/>
        </w:rPr>
        <w:t>w tym:</w:t>
      </w:r>
    </w:p>
    <w:p w:rsidR="008A349C" w:rsidRPr="0021424E" w:rsidRDefault="00290D0A" w:rsidP="00947260">
      <w:pPr>
        <w:tabs>
          <w:tab w:val="left" w:pos="567"/>
        </w:tabs>
        <w:suppressAutoHyphens/>
        <w:ind w:left="567"/>
        <w:jc w:val="both"/>
        <w:rPr>
          <w:rFonts w:ascii="Arial" w:eastAsia="Calibri" w:hAnsi="Arial" w:cs="Arial"/>
          <w:sz w:val="20"/>
          <w:szCs w:val="20"/>
          <w:lang w:eastAsia="ar-SA"/>
        </w:rPr>
      </w:pPr>
      <w:r>
        <w:rPr>
          <w:rFonts w:ascii="Arial" w:hAnsi="Arial" w:cs="Arial"/>
          <w:b/>
          <w:sz w:val="20"/>
          <w:szCs w:val="20"/>
        </w:rPr>
        <w:t xml:space="preserve">3.1. </w:t>
      </w:r>
      <w:r>
        <w:rPr>
          <w:rFonts w:ascii="Arial" w:hAnsi="Arial" w:cs="Arial"/>
          <w:sz w:val="20"/>
          <w:szCs w:val="20"/>
        </w:rPr>
        <w:t xml:space="preserve">ryczałtowa cena brutto za Etap </w:t>
      </w:r>
      <w:proofErr w:type="spellStart"/>
      <w:r>
        <w:rPr>
          <w:rFonts w:ascii="Arial" w:hAnsi="Arial" w:cs="Arial"/>
          <w:sz w:val="20"/>
          <w:szCs w:val="20"/>
        </w:rPr>
        <w:t>Ia</w:t>
      </w:r>
      <w:proofErr w:type="spellEnd"/>
      <w:r>
        <w:rPr>
          <w:rFonts w:ascii="Arial" w:hAnsi="Arial" w:cs="Arial"/>
          <w:sz w:val="20"/>
          <w:szCs w:val="20"/>
        </w:rPr>
        <w:t xml:space="preserve"> </w:t>
      </w:r>
      <w:r w:rsidR="008A349C" w:rsidRPr="0021424E">
        <w:rPr>
          <w:rFonts w:ascii="Arial" w:hAnsi="Arial" w:cs="Arial"/>
          <w:sz w:val="20"/>
          <w:szCs w:val="20"/>
        </w:rPr>
        <w:t>przedmiot</w:t>
      </w:r>
      <w:r>
        <w:rPr>
          <w:rFonts w:ascii="Arial" w:hAnsi="Arial" w:cs="Arial"/>
          <w:sz w:val="20"/>
          <w:szCs w:val="20"/>
        </w:rPr>
        <w:t>u</w:t>
      </w:r>
      <w:r w:rsidR="008A349C" w:rsidRPr="0021424E">
        <w:rPr>
          <w:rFonts w:ascii="Arial" w:hAnsi="Arial" w:cs="Arial"/>
          <w:sz w:val="20"/>
          <w:szCs w:val="20"/>
        </w:rPr>
        <w:t xml:space="preserve"> zamówienia </w:t>
      </w:r>
      <w:r w:rsidR="003C09A5">
        <w:rPr>
          <w:rFonts w:ascii="Arial" w:eastAsia="Calibri" w:hAnsi="Arial" w:cs="Arial"/>
          <w:sz w:val="20"/>
          <w:szCs w:val="20"/>
          <w:lang w:eastAsia="ar-SA"/>
        </w:rPr>
        <w:t xml:space="preserve">wynosi: ………………………złotych, co stanowi 11 % </w:t>
      </w:r>
      <w:r w:rsidR="003C09A5">
        <w:rPr>
          <w:rFonts w:ascii="Arial" w:eastAsia="Calibri" w:hAnsi="Arial" w:cs="Arial"/>
          <w:iCs/>
          <w:sz w:val="20"/>
          <w:szCs w:val="20"/>
          <w:lang w:eastAsia="ar-SA"/>
        </w:rPr>
        <w:t>łącznej ceny</w:t>
      </w:r>
      <w:r w:rsidR="003C09A5" w:rsidRPr="0021424E">
        <w:rPr>
          <w:rFonts w:ascii="Arial" w:eastAsia="Calibri" w:hAnsi="Arial" w:cs="Arial"/>
          <w:iCs/>
          <w:sz w:val="20"/>
          <w:szCs w:val="20"/>
          <w:lang w:eastAsia="ar-SA"/>
        </w:rPr>
        <w:t xml:space="preserve"> </w:t>
      </w:r>
      <w:r w:rsidR="003C09A5" w:rsidRPr="0021424E">
        <w:rPr>
          <w:rFonts w:ascii="Arial" w:eastAsia="Calibri" w:hAnsi="Arial" w:cs="Arial"/>
          <w:sz w:val="20"/>
          <w:szCs w:val="20"/>
          <w:lang w:eastAsia="ar-SA"/>
        </w:rPr>
        <w:t>brutto</w:t>
      </w:r>
      <w:r w:rsidR="003C09A5">
        <w:rPr>
          <w:rFonts w:ascii="Arial" w:eastAsia="Calibri" w:hAnsi="Arial" w:cs="Arial"/>
          <w:sz w:val="20"/>
          <w:szCs w:val="20"/>
          <w:lang w:eastAsia="ar-SA"/>
        </w:rPr>
        <w:t xml:space="preserve"> oferty;</w:t>
      </w:r>
    </w:p>
    <w:p w:rsidR="00290D0A" w:rsidRPr="00290D0A" w:rsidRDefault="008A349C" w:rsidP="00947260">
      <w:pPr>
        <w:tabs>
          <w:tab w:val="left" w:pos="567"/>
        </w:tabs>
        <w:suppressAutoHyphens/>
        <w:ind w:left="567"/>
        <w:jc w:val="both"/>
        <w:rPr>
          <w:rFonts w:ascii="Arial" w:hAnsi="Arial" w:cs="Arial"/>
          <w:sz w:val="20"/>
          <w:szCs w:val="20"/>
        </w:rPr>
      </w:pPr>
      <w:r w:rsidRPr="00CD3F9F">
        <w:rPr>
          <w:rFonts w:ascii="Arial" w:hAnsi="Arial" w:cs="Arial"/>
          <w:b/>
          <w:sz w:val="20"/>
          <w:szCs w:val="20"/>
        </w:rPr>
        <w:t>3.2.</w:t>
      </w:r>
      <w:r>
        <w:rPr>
          <w:rFonts w:ascii="Arial" w:hAnsi="Arial" w:cs="Arial"/>
          <w:sz w:val="20"/>
          <w:szCs w:val="20"/>
        </w:rPr>
        <w:t xml:space="preserve"> </w:t>
      </w:r>
      <w:r w:rsidR="00290D0A">
        <w:rPr>
          <w:rFonts w:ascii="Arial" w:hAnsi="Arial" w:cs="Arial"/>
          <w:sz w:val="20"/>
          <w:szCs w:val="20"/>
        </w:rPr>
        <w:t xml:space="preserve">ryczałtowa cena brutto za Etap </w:t>
      </w:r>
      <w:proofErr w:type="spellStart"/>
      <w:r w:rsidR="00290D0A">
        <w:rPr>
          <w:rFonts w:ascii="Arial" w:hAnsi="Arial" w:cs="Arial"/>
          <w:sz w:val="20"/>
          <w:szCs w:val="20"/>
        </w:rPr>
        <w:t>Ib</w:t>
      </w:r>
      <w:proofErr w:type="spellEnd"/>
      <w:r w:rsidR="00290D0A">
        <w:rPr>
          <w:rFonts w:ascii="Arial" w:hAnsi="Arial" w:cs="Arial"/>
          <w:sz w:val="20"/>
          <w:szCs w:val="20"/>
        </w:rPr>
        <w:t xml:space="preserve"> </w:t>
      </w:r>
      <w:r w:rsidR="00290D0A" w:rsidRPr="0021424E">
        <w:rPr>
          <w:rFonts w:ascii="Arial" w:hAnsi="Arial" w:cs="Arial"/>
          <w:sz w:val="20"/>
          <w:szCs w:val="20"/>
        </w:rPr>
        <w:t>przedmiot</w:t>
      </w:r>
      <w:r w:rsidR="00290D0A">
        <w:rPr>
          <w:rFonts w:ascii="Arial" w:hAnsi="Arial" w:cs="Arial"/>
          <w:sz w:val="20"/>
          <w:szCs w:val="20"/>
        </w:rPr>
        <w:t>u</w:t>
      </w:r>
      <w:r w:rsidR="00290D0A" w:rsidRPr="0021424E">
        <w:rPr>
          <w:rFonts w:ascii="Arial" w:hAnsi="Arial" w:cs="Arial"/>
          <w:sz w:val="20"/>
          <w:szCs w:val="20"/>
        </w:rPr>
        <w:t xml:space="preserve"> zamówienia </w:t>
      </w:r>
      <w:r w:rsidR="003C09A5">
        <w:rPr>
          <w:rFonts w:ascii="Arial" w:eastAsia="Calibri" w:hAnsi="Arial" w:cs="Arial"/>
          <w:sz w:val="20"/>
          <w:szCs w:val="20"/>
          <w:lang w:eastAsia="ar-SA"/>
        </w:rPr>
        <w:t xml:space="preserve">wynosi: ………………………złotych, co stanowi 8 % </w:t>
      </w:r>
      <w:r w:rsidR="003C09A5">
        <w:rPr>
          <w:rFonts w:ascii="Arial" w:eastAsia="Calibri" w:hAnsi="Arial" w:cs="Arial"/>
          <w:iCs/>
          <w:sz w:val="20"/>
          <w:szCs w:val="20"/>
          <w:lang w:eastAsia="ar-SA"/>
        </w:rPr>
        <w:t>łącznej ceny</w:t>
      </w:r>
      <w:r w:rsidR="003C09A5" w:rsidRPr="0021424E">
        <w:rPr>
          <w:rFonts w:ascii="Arial" w:eastAsia="Calibri" w:hAnsi="Arial" w:cs="Arial"/>
          <w:iCs/>
          <w:sz w:val="20"/>
          <w:szCs w:val="20"/>
          <w:lang w:eastAsia="ar-SA"/>
        </w:rPr>
        <w:t xml:space="preserve"> </w:t>
      </w:r>
      <w:r w:rsidR="003C09A5" w:rsidRPr="0021424E">
        <w:rPr>
          <w:rFonts w:ascii="Arial" w:eastAsia="Calibri" w:hAnsi="Arial" w:cs="Arial"/>
          <w:sz w:val="20"/>
          <w:szCs w:val="20"/>
          <w:lang w:eastAsia="ar-SA"/>
        </w:rPr>
        <w:t>brutto</w:t>
      </w:r>
      <w:r w:rsidR="003C09A5">
        <w:rPr>
          <w:rFonts w:ascii="Arial" w:eastAsia="Calibri" w:hAnsi="Arial" w:cs="Arial"/>
          <w:sz w:val="20"/>
          <w:szCs w:val="20"/>
          <w:lang w:eastAsia="ar-SA"/>
        </w:rPr>
        <w:t xml:space="preserve"> oferty</w:t>
      </w:r>
    </w:p>
    <w:p w:rsidR="00290D0A" w:rsidRPr="001251C5" w:rsidRDefault="00290D0A" w:rsidP="00947260">
      <w:pPr>
        <w:tabs>
          <w:tab w:val="left" w:pos="567"/>
        </w:tabs>
        <w:suppressAutoHyphens/>
        <w:ind w:left="567"/>
        <w:jc w:val="both"/>
        <w:rPr>
          <w:rFonts w:ascii="Arial" w:hAnsi="Arial" w:cs="Arial"/>
          <w:sz w:val="20"/>
          <w:szCs w:val="20"/>
        </w:rPr>
      </w:pPr>
      <w:r w:rsidRPr="00CD3F9F">
        <w:rPr>
          <w:rFonts w:ascii="Arial" w:hAnsi="Arial" w:cs="Arial"/>
          <w:b/>
          <w:sz w:val="20"/>
          <w:szCs w:val="20"/>
        </w:rPr>
        <w:t>3.2.</w:t>
      </w:r>
      <w:r>
        <w:rPr>
          <w:rFonts w:ascii="Arial" w:hAnsi="Arial" w:cs="Arial"/>
          <w:sz w:val="20"/>
          <w:szCs w:val="20"/>
        </w:rPr>
        <w:t xml:space="preserve"> ryczałtowa cena brutto za Etap </w:t>
      </w:r>
      <w:proofErr w:type="spellStart"/>
      <w:r>
        <w:rPr>
          <w:rFonts w:ascii="Arial" w:hAnsi="Arial" w:cs="Arial"/>
          <w:sz w:val="20"/>
          <w:szCs w:val="20"/>
        </w:rPr>
        <w:t>IIa</w:t>
      </w:r>
      <w:proofErr w:type="spellEnd"/>
      <w:r>
        <w:rPr>
          <w:rFonts w:ascii="Arial" w:hAnsi="Arial" w:cs="Arial"/>
          <w:sz w:val="20"/>
          <w:szCs w:val="20"/>
        </w:rPr>
        <w:t xml:space="preserve"> </w:t>
      </w:r>
      <w:r w:rsidRPr="0021424E">
        <w:rPr>
          <w:rFonts w:ascii="Arial" w:hAnsi="Arial" w:cs="Arial"/>
          <w:sz w:val="20"/>
          <w:szCs w:val="20"/>
        </w:rPr>
        <w:t>przedmiot</w:t>
      </w:r>
      <w:r>
        <w:rPr>
          <w:rFonts w:ascii="Arial" w:hAnsi="Arial" w:cs="Arial"/>
          <w:sz w:val="20"/>
          <w:szCs w:val="20"/>
        </w:rPr>
        <w:t>u</w:t>
      </w:r>
      <w:r w:rsidRPr="0021424E">
        <w:rPr>
          <w:rFonts w:ascii="Arial" w:hAnsi="Arial" w:cs="Arial"/>
          <w:sz w:val="20"/>
          <w:szCs w:val="20"/>
        </w:rPr>
        <w:t xml:space="preserve"> zamówienia </w:t>
      </w:r>
      <w:r w:rsidR="003C09A5">
        <w:rPr>
          <w:rFonts w:ascii="Arial" w:eastAsia="Calibri" w:hAnsi="Arial" w:cs="Arial"/>
          <w:sz w:val="20"/>
          <w:szCs w:val="20"/>
          <w:lang w:eastAsia="ar-SA"/>
        </w:rPr>
        <w:t xml:space="preserve">wynosi: ………………………złotych, co stanowi 10 % </w:t>
      </w:r>
      <w:r w:rsidR="003C09A5">
        <w:rPr>
          <w:rFonts w:ascii="Arial" w:eastAsia="Calibri" w:hAnsi="Arial" w:cs="Arial"/>
          <w:iCs/>
          <w:sz w:val="20"/>
          <w:szCs w:val="20"/>
          <w:lang w:eastAsia="ar-SA"/>
        </w:rPr>
        <w:t>łącznej ceny</w:t>
      </w:r>
      <w:r w:rsidR="003C09A5" w:rsidRPr="0021424E">
        <w:rPr>
          <w:rFonts w:ascii="Arial" w:eastAsia="Calibri" w:hAnsi="Arial" w:cs="Arial"/>
          <w:iCs/>
          <w:sz w:val="20"/>
          <w:szCs w:val="20"/>
          <w:lang w:eastAsia="ar-SA"/>
        </w:rPr>
        <w:t xml:space="preserve"> </w:t>
      </w:r>
      <w:r w:rsidR="003C09A5" w:rsidRPr="0021424E">
        <w:rPr>
          <w:rFonts w:ascii="Arial" w:eastAsia="Calibri" w:hAnsi="Arial" w:cs="Arial"/>
          <w:sz w:val="20"/>
          <w:szCs w:val="20"/>
          <w:lang w:eastAsia="ar-SA"/>
        </w:rPr>
        <w:t>brutto</w:t>
      </w:r>
      <w:r w:rsidR="003C09A5">
        <w:rPr>
          <w:rFonts w:ascii="Arial" w:eastAsia="Calibri" w:hAnsi="Arial" w:cs="Arial"/>
          <w:sz w:val="20"/>
          <w:szCs w:val="20"/>
          <w:lang w:eastAsia="ar-SA"/>
        </w:rPr>
        <w:t xml:space="preserve"> oferty;</w:t>
      </w:r>
    </w:p>
    <w:p w:rsidR="008A349C" w:rsidRPr="00DF0826" w:rsidRDefault="008A349C" w:rsidP="00947260">
      <w:pPr>
        <w:tabs>
          <w:tab w:val="left" w:pos="567"/>
        </w:tabs>
        <w:suppressAutoHyphens/>
        <w:ind w:left="567"/>
        <w:jc w:val="both"/>
        <w:rPr>
          <w:rFonts w:ascii="Arial" w:eastAsia="Calibri" w:hAnsi="Arial" w:cs="Arial"/>
          <w:sz w:val="20"/>
          <w:szCs w:val="20"/>
          <w:lang w:eastAsia="ar-SA"/>
        </w:rPr>
      </w:pPr>
      <w:r w:rsidRPr="00CD3F9F">
        <w:rPr>
          <w:rFonts w:ascii="Arial" w:hAnsi="Arial" w:cs="Arial"/>
          <w:b/>
          <w:sz w:val="20"/>
          <w:szCs w:val="20"/>
        </w:rPr>
        <w:t>3.3.</w:t>
      </w:r>
      <w:r>
        <w:rPr>
          <w:rFonts w:ascii="Arial" w:hAnsi="Arial" w:cs="Arial"/>
          <w:sz w:val="20"/>
          <w:szCs w:val="20"/>
        </w:rPr>
        <w:t xml:space="preserve"> cena </w:t>
      </w:r>
      <w:r w:rsidRPr="0021424E">
        <w:rPr>
          <w:rFonts w:ascii="Arial" w:hAnsi="Arial" w:cs="Arial"/>
          <w:sz w:val="20"/>
          <w:szCs w:val="20"/>
        </w:rPr>
        <w:t xml:space="preserve">brutto za </w:t>
      </w:r>
      <w:r w:rsidR="00290D0A">
        <w:rPr>
          <w:rFonts w:ascii="Arial" w:hAnsi="Arial" w:cs="Arial"/>
          <w:sz w:val="20"/>
          <w:szCs w:val="20"/>
        </w:rPr>
        <w:t xml:space="preserve">Etap </w:t>
      </w:r>
      <w:proofErr w:type="spellStart"/>
      <w:r w:rsidR="00290D0A">
        <w:rPr>
          <w:rFonts w:ascii="Arial" w:hAnsi="Arial" w:cs="Arial"/>
          <w:sz w:val="20"/>
          <w:szCs w:val="20"/>
        </w:rPr>
        <w:t>IIb</w:t>
      </w:r>
      <w:proofErr w:type="spellEnd"/>
      <w:r w:rsidR="00290D0A">
        <w:rPr>
          <w:rFonts w:ascii="Arial" w:hAnsi="Arial" w:cs="Arial"/>
          <w:sz w:val="20"/>
          <w:szCs w:val="20"/>
        </w:rPr>
        <w:t xml:space="preserve"> </w:t>
      </w:r>
      <w:r w:rsidR="009440D8">
        <w:rPr>
          <w:rFonts w:ascii="Arial" w:hAnsi="Arial" w:cs="Arial"/>
          <w:sz w:val="20"/>
          <w:szCs w:val="20"/>
        </w:rPr>
        <w:t xml:space="preserve">przedmiotu zamówienia </w:t>
      </w:r>
      <w:r w:rsidR="00290D0A">
        <w:rPr>
          <w:rFonts w:ascii="Arial" w:hAnsi="Arial" w:cs="Arial"/>
          <w:sz w:val="20"/>
          <w:szCs w:val="20"/>
        </w:rPr>
        <w:t xml:space="preserve">i Etap III przedmiotu zamówienia </w:t>
      </w:r>
      <w:r>
        <w:rPr>
          <w:rFonts w:ascii="Arial" w:hAnsi="Arial" w:cs="Arial"/>
          <w:sz w:val="20"/>
          <w:szCs w:val="20"/>
        </w:rPr>
        <w:t>(</w:t>
      </w:r>
      <w:r w:rsidR="00290D0A">
        <w:rPr>
          <w:rFonts w:ascii="Arial" w:hAnsi="Arial" w:cs="Arial"/>
          <w:sz w:val="20"/>
          <w:szCs w:val="20"/>
        </w:rPr>
        <w:t>łącznie za 12.000 roboczogodzin</w:t>
      </w:r>
      <w:r>
        <w:rPr>
          <w:rFonts w:ascii="Arial" w:hAnsi="Arial" w:cs="Arial"/>
          <w:sz w:val="20"/>
          <w:szCs w:val="20"/>
        </w:rPr>
        <w:t xml:space="preserve">) </w:t>
      </w:r>
      <w:r w:rsidRPr="0021424E">
        <w:rPr>
          <w:rFonts w:ascii="Arial" w:eastAsia="Calibri" w:hAnsi="Arial" w:cs="Arial"/>
          <w:sz w:val="20"/>
          <w:szCs w:val="20"/>
          <w:lang w:eastAsia="ar-SA"/>
        </w:rPr>
        <w:t>wynosi: …………………………………</w:t>
      </w:r>
      <w:r w:rsidR="009440D8">
        <w:rPr>
          <w:rFonts w:ascii="Arial" w:eastAsia="Calibri" w:hAnsi="Arial" w:cs="Arial"/>
          <w:sz w:val="20"/>
          <w:szCs w:val="20"/>
          <w:lang w:eastAsia="ar-SA"/>
        </w:rPr>
        <w:t xml:space="preserve">złotych, w </w:t>
      </w:r>
      <w:r>
        <w:rPr>
          <w:rFonts w:ascii="Arial" w:eastAsia="Calibri" w:hAnsi="Arial" w:cs="Arial"/>
          <w:sz w:val="20"/>
          <w:szCs w:val="20"/>
          <w:lang w:eastAsia="ar-SA"/>
        </w:rPr>
        <w:t xml:space="preserve">tym </w:t>
      </w:r>
      <w:r w:rsidRPr="0021424E">
        <w:rPr>
          <w:rFonts w:ascii="Arial" w:eastAsia="Calibri" w:hAnsi="Arial" w:cs="Arial"/>
          <w:sz w:val="20"/>
          <w:szCs w:val="20"/>
          <w:lang w:eastAsia="ar-SA"/>
        </w:rPr>
        <w:t xml:space="preserve">cena jednostkowa brutto </w:t>
      </w:r>
      <w:r w:rsidR="00554CBD">
        <w:rPr>
          <w:rFonts w:ascii="Arial" w:eastAsia="Calibri" w:hAnsi="Arial" w:cs="Arial"/>
          <w:sz w:val="20"/>
          <w:szCs w:val="20"/>
          <w:lang w:eastAsia="ar-SA"/>
        </w:rPr>
        <w:t>za 1</w:t>
      </w:r>
      <w:r w:rsidR="001B7442">
        <w:rPr>
          <w:rFonts w:ascii="Arial" w:eastAsia="Calibri" w:hAnsi="Arial" w:cs="Arial"/>
          <w:sz w:val="20"/>
          <w:szCs w:val="20"/>
          <w:lang w:eastAsia="ar-SA"/>
        </w:rPr>
        <w:t xml:space="preserve"> </w:t>
      </w:r>
      <w:r w:rsidR="00554CBD">
        <w:rPr>
          <w:rFonts w:ascii="Arial" w:eastAsia="Calibri" w:hAnsi="Arial" w:cs="Arial"/>
          <w:sz w:val="20"/>
          <w:szCs w:val="20"/>
          <w:lang w:eastAsia="ar-SA"/>
        </w:rPr>
        <w:t xml:space="preserve">(jedną) </w:t>
      </w:r>
      <w:r w:rsidR="00290D0A">
        <w:rPr>
          <w:rFonts w:ascii="Arial" w:eastAsia="Calibri" w:hAnsi="Arial" w:cs="Arial"/>
          <w:sz w:val="20"/>
          <w:szCs w:val="20"/>
          <w:lang w:eastAsia="ar-SA"/>
        </w:rPr>
        <w:t xml:space="preserve">roboczogodzinę </w:t>
      </w:r>
      <w:r w:rsidRPr="0021424E">
        <w:rPr>
          <w:rFonts w:ascii="Arial" w:eastAsia="Calibri" w:hAnsi="Arial" w:cs="Arial"/>
          <w:sz w:val="20"/>
          <w:szCs w:val="20"/>
          <w:lang w:eastAsia="ar-SA"/>
        </w:rPr>
        <w:t>wynosi</w:t>
      </w:r>
      <w:r w:rsidR="00863419">
        <w:rPr>
          <w:rFonts w:ascii="Arial" w:eastAsia="Calibri" w:hAnsi="Arial" w:cs="Arial"/>
          <w:sz w:val="20"/>
          <w:szCs w:val="20"/>
          <w:lang w:eastAsia="ar-SA"/>
        </w:rPr>
        <w:t xml:space="preserve"> złotych: …………………………………..</w:t>
      </w:r>
    </w:p>
    <w:p w:rsidR="008A6EA4" w:rsidRPr="008A6EA4" w:rsidRDefault="008A6EA4" w:rsidP="008A6EA4">
      <w:pPr>
        <w:pStyle w:val="Akapitzlist"/>
        <w:numPr>
          <w:ilvl w:val="3"/>
          <w:numId w:val="25"/>
        </w:numPr>
        <w:tabs>
          <w:tab w:val="left" w:pos="567"/>
        </w:tabs>
        <w:suppressAutoHyphens/>
        <w:ind w:left="567" w:hanging="567"/>
        <w:jc w:val="both"/>
        <w:rPr>
          <w:rFonts w:ascii="Arial" w:eastAsia="Calibri" w:hAnsi="Arial" w:cs="Arial"/>
          <w:b/>
          <w:sz w:val="20"/>
          <w:szCs w:val="20"/>
          <w:lang w:eastAsia="ar-SA"/>
        </w:rPr>
      </w:pPr>
      <w:r w:rsidRPr="008A6EA4">
        <w:rPr>
          <w:rFonts w:ascii="Arial" w:eastAsia="Calibri" w:hAnsi="Arial" w:cs="Arial"/>
          <w:b/>
          <w:sz w:val="20"/>
          <w:szCs w:val="20"/>
          <w:lang w:eastAsia="ar-SA"/>
        </w:rPr>
        <w:t>PRZEDSTAWIAMY</w:t>
      </w:r>
      <w:r>
        <w:rPr>
          <w:rFonts w:ascii="Arial" w:eastAsia="Calibri" w:hAnsi="Arial" w:cs="Arial"/>
          <w:b/>
          <w:sz w:val="20"/>
          <w:szCs w:val="20"/>
          <w:lang w:eastAsia="ar-SA"/>
        </w:rPr>
        <w:t xml:space="preserve"> </w:t>
      </w:r>
      <w:r w:rsidRPr="008A6EA4">
        <w:rPr>
          <w:rFonts w:ascii="Arial" w:hAnsi="Arial" w:cs="Arial"/>
          <w:sz w:val="20"/>
          <w:szCs w:val="20"/>
          <w:lang w:eastAsia="pl-PL"/>
        </w:rPr>
        <w:t>koncepcji realizacji przedmiotu zamówienia</w:t>
      </w:r>
      <w:r>
        <w:rPr>
          <w:rFonts w:ascii="Arial" w:hAnsi="Arial" w:cs="Arial"/>
          <w:sz w:val="20"/>
          <w:szCs w:val="20"/>
          <w:lang w:eastAsia="pl-PL"/>
        </w:rPr>
        <w:t xml:space="preserve"> zgodnie z załącznikiem do oferty.</w:t>
      </w:r>
    </w:p>
    <w:p w:rsidR="005015F6" w:rsidRPr="008A349C"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AKCEPTUJEMY </w:t>
      </w:r>
      <w:r w:rsidRPr="00DF0826">
        <w:rPr>
          <w:rFonts w:ascii="Arial" w:eastAsia="Calibri" w:hAnsi="Arial" w:cs="Arial"/>
          <w:sz w:val="20"/>
          <w:szCs w:val="20"/>
          <w:lang w:eastAsia="ar-SA"/>
        </w:rPr>
        <w:t xml:space="preserve">warunki płatności określone przez Zamawiającego w </w:t>
      </w:r>
      <w:r w:rsidR="00727C2F" w:rsidRPr="00DF0826">
        <w:rPr>
          <w:rFonts w:ascii="Arial" w:eastAsia="Calibri" w:hAnsi="Arial" w:cs="Arial"/>
          <w:sz w:val="20"/>
          <w:szCs w:val="20"/>
          <w:lang w:eastAsia="ar-SA"/>
        </w:rPr>
        <w:t>SIWZ</w:t>
      </w:r>
      <w:r w:rsidR="009274DB" w:rsidRPr="00DF0826">
        <w:rPr>
          <w:rFonts w:ascii="Arial" w:eastAsia="Calibri" w:hAnsi="Arial" w:cs="Arial"/>
          <w:sz w:val="20"/>
          <w:szCs w:val="20"/>
          <w:lang w:eastAsia="ar-SA"/>
        </w:rPr>
        <w:t>.</w:t>
      </w:r>
    </w:p>
    <w:p w:rsidR="00F840F8" w:rsidRPr="00CD1A2F" w:rsidRDefault="00F840F8" w:rsidP="00947260">
      <w:pPr>
        <w:numPr>
          <w:ilvl w:val="3"/>
          <w:numId w:val="25"/>
        </w:numPr>
        <w:tabs>
          <w:tab w:val="left" w:pos="567"/>
        </w:tabs>
        <w:suppressAutoHyphens/>
        <w:ind w:left="567" w:hanging="567"/>
        <w:jc w:val="both"/>
        <w:rPr>
          <w:rFonts w:ascii="Arial" w:eastAsia="Calibri" w:hAnsi="Arial" w:cs="Arial"/>
          <w:b/>
          <w:iCs/>
          <w:sz w:val="20"/>
          <w:szCs w:val="20"/>
          <w:lang w:eastAsia="ar-SA"/>
        </w:rPr>
      </w:pPr>
      <w:r w:rsidRPr="00DF0826">
        <w:rPr>
          <w:rFonts w:ascii="Arial" w:eastAsia="Calibri" w:hAnsi="Arial" w:cs="Arial"/>
          <w:b/>
          <w:bCs/>
          <w:iCs/>
          <w:sz w:val="20"/>
          <w:szCs w:val="20"/>
          <w:lang w:eastAsia="ar-SA"/>
        </w:rPr>
        <w:t>ZOBOWIĄZUJEMY SIĘ</w:t>
      </w:r>
      <w:r w:rsidRPr="00DF0826">
        <w:rPr>
          <w:rFonts w:ascii="Arial" w:eastAsia="Calibri" w:hAnsi="Arial" w:cs="Arial"/>
          <w:bCs/>
          <w:iCs/>
          <w:sz w:val="20"/>
          <w:szCs w:val="20"/>
          <w:lang w:eastAsia="ar-SA"/>
        </w:rPr>
        <w:t xml:space="preserve"> do wykonania zamówienia w terminie określonym w SIWZ. </w:t>
      </w:r>
    </w:p>
    <w:p w:rsidR="00CD1A2F" w:rsidRPr="00713338" w:rsidRDefault="00CD1A2F" w:rsidP="00947260">
      <w:pPr>
        <w:pStyle w:val="Akapitzlist"/>
        <w:numPr>
          <w:ilvl w:val="3"/>
          <w:numId w:val="25"/>
        </w:numPr>
        <w:tabs>
          <w:tab w:val="left" w:pos="567"/>
        </w:tabs>
        <w:suppressAutoHyphens/>
        <w:ind w:left="567" w:hanging="567"/>
        <w:jc w:val="both"/>
        <w:rPr>
          <w:rFonts w:ascii="Arial" w:hAnsi="Arial" w:cs="Arial"/>
          <w:sz w:val="20"/>
          <w:szCs w:val="20"/>
        </w:rPr>
      </w:pPr>
      <w:r w:rsidRPr="00713338">
        <w:rPr>
          <w:rFonts w:ascii="Arial" w:hAnsi="Arial" w:cs="Arial"/>
          <w:b/>
          <w:sz w:val="20"/>
          <w:szCs w:val="20"/>
        </w:rPr>
        <w:t>OŚWIADCZAMY,</w:t>
      </w:r>
      <w:r w:rsidRPr="00713338">
        <w:rPr>
          <w:rFonts w:ascii="Arial" w:hAnsi="Arial" w:cs="Arial"/>
          <w:sz w:val="20"/>
          <w:szCs w:val="20"/>
        </w:rPr>
        <w:t xml:space="preserve"> że w celu wykazania spełniania warunków udziału w postępowaniu, o któ</w:t>
      </w:r>
      <w:r>
        <w:rPr>
          <w:rFonts w:ascii="Arial" w:hAnsi="Arial" w:cs="Arial"/>
          <w:sz w:val="20"/>
          <w:szCs w:val="20"/>
        </w:rPr>
        <w:t>rych mowa w art. 22 ust. 1 pkt 3</w:t>
      </w:r>
      <w:r w:rsidRPr="00713338">
        <w:rPr>
          <w:rFonts w:ascii="Arial" w:hAnsi="Arial" w:cs="Arial"/>
          <w:sz w:val="20"/>
          <w:szCs w:val="20"/>
        </w:rPr>
        <w:t xml:space="preserve">, powołujemy się,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na zasoby podwykonawców wskazanych poniżej:</w:t>
      </w:r>
    </w:p>
    <w:p w:rsidR="00CD1A2F" w:rsidRPr="00713338" w:rsidRDefault="00CD1A2F" w:rsidP="00947260">
      <w:pPr>
        <w:pStyle w:val="Akapitzlist"/>
        <w:autoSpaceDE w:val="0"/>
        <w:autoSpaceDN w:val="0"/>
        <w:ind w:left="567"/>
        <w:rPr>
          <w:rFonts w:ascii="Arial" w:hAnsi="Arial" w:cs="Arial"/>
          <w:sz w:val="16"/>
          <w:szCs w:val="16"/>
        </w:rPr>
      </w:pPr>
      <w:r w:rsidRPr="00713338">
        <w:rPr>
          <w:rFonts w:ascii="Arial" w:hAnsi="Arial" w:cs="Arial"/>
          <w:sz w:val="20"/>
          <w:szCs w:val="20"/>
        </w:rPr>
        <w:t>......................................................................................................................</w:t>
      </w:r>
      <w:r w:rsidRPr="00713338">
        <w:rPr>
          <w:rFonts w:ascii="Arial" w:hAnsi="Arial" w:cs="Arial"/>
          <w:sz w:val="20"/>
          <w:szCs w:val="20"/>
        </w:rPr>
        <w:tab/>
        <w:t xml:space="preserve">                 </w:t>
      </w:r>
      <w:r w:rsidRPr="00713338">
        <w:rPr>
          <w:rFonts w:ascii="Arial" w:hAnsi="Arial" w:cs="Arial"/>
          <w:sz w:val="16"/>
          <w:szCs w:val="16"/>
        </w:rPr>
        <w:t>(nazwa (firma) podwykonawcy, na którego zasoby powołuje się wykonawca)</w:t>
      </w:r>
    </w:p>
    <w:p w:rsidR="00E3468F" w:rsidRDefault="00E3468F" w:rsidP="00947260">
      <w:pPr>
        <w:autoSpaceDE w:val="0"/>
        <w:autoSpaceDN w:val="0"/>
        <w:ind w:left="567"/>
        <w:rPr>
          <w:rFonts w:ascii="Arial" w:hAnsi="Arial" w:cs="Arial"/>
          <w:sz w:val="20"/>
          <w:szCs w:val="20"/>
        </w:rPr>
      </w:pPr>
    </w:p>
    <w:p w:rsidR="00CD1A2F" w:rsidRPr="00713338" w:rsidRDefault="00CD1A2F" w:rsidP="00947260">
      <w:pPr>
        <w:autoSpaceDE w:val="0"/>
        <w:autoSpaceDN w:val="0"/>
        <w:ind w:left="567"/>
        <w:rPr>
          <w:rFonts w:ascii="Arial" w:hAnsi="Arial" w:cs="Arial"/>
          <w:sz w:val="20"/>
          <w:szCs w:val="20"/>
        </w:rPr>
      </w:pPr>
      <w:r w:rsidRPr="00713338">
        <w:rPr>
          <w:rFonts w:ascii="Arial" w:hAnsi="Arial" w:cs="Arial"/>
          <w:sz w:val="20"/>
          <w:szCs w:val="20"/>
        </w:rPr>
        <w:t xml:space="preserve">….................................................................................................................... </w:t>
      </w:r>
    </w:p>
    <w:p w:rsidR="00CD1A2F" w:rsidRPr="00CD1A2F" w:rsidRDefault="00CD1A2F" w:rsidP="00947260">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CD1A2F" w:rsidRDefault="00CD1A2F" w:rsidP="00947260">
      <w:pPr>
        <w:rPr>
          <w:rFonts w:ascii="Arial" w:eastAsia="Calibri" w:hAnsi="Arial" w:cs="Arial"/>
          <w:b/>
          <w:sz w:val="20"/>
          <w:szCs w:val="20"/>
          <w:lang w:eastAsia="pl-PL"/>
        </w:rPr>
      </w:pPr>
      <w:r>
        <w:rPr>
          <w:rFonts w:ascii="Arial" w:eastAsia="Calibri" w:hAnsi="Arial" w:cs="Arial"/>
          <w:b/>
          <w:sz w:val="20"/>
          <w:szCs w:val="20"/>
          <w:lang w:eastAsia="pl-PL"/>
        </w:rPr>
        <w:br w:type="page"/>
      </w:r>
    </w:p>
    <w:p w:rsidR="00F727C6" w:rsidRPr="00CE363F"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pl-PL"/>
        </w:rPr>
      </w:pPr>
      <w:r w:rsidRPr="00DF0826">
        <w:rPr>
          <w:rFonts w:ascii="Arial" w:eastAsia="Calibri" w:hAnsi="Arial" w:cs="Arial"/>
          <w:b/>
          <w:sz w:val="20"/>
          <w:szCs w:val="20"/>
          <w:lang w:eastAsia="pl-PL"/>
        </w:rPr>
        <w:lastRenderedPageBreak/>
        <w:t xml:space="preserve">ZAMÓWIENIE ZREALIZUJEMY </w:t>
      </w:r>
      <w:r w:rsidRPr="00DF0826">
        <w:rPr>
          <w:rFonts w:ascii="Arial" w:eastAsia="Calibri" w:hAnsi="Arial" w:cs="Arial"/>
          <w:sz w:val="20"/>
          <w:szCs w:val="20"/>
          <w:lang w:eastAsia="pl-PL"/>
        </w:rPr>
        <w:t xml:space="preserve">sami*/przy udziale podwykonawców </w:t>
      </w: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DF0826" w:rsidRDefault="00F727C6" w:rsidP="00947260">
      <w:pPr>
        <w:tabs>
          <w:tab w:val="left" w:leader="underscore" w:pos="9360"/>
        </w:tabs>
        <w:suppressAutoHyphens/>
        <w:ind w:left="284"/>
        <w:jc w:val="center"/>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_____________________________________</w:t>
      </w:r>
      <w:r w:rsidR="00455010" w:rsidRPr="00DF0826">
        <w:rPr>
          <w:rFonts w:ascii="Arial" w:eastAsia="Calibri" w:hAnsi="Arial" w:cs="Arial"/>
          <w:sz w:val="20"/>
          <w:szCs w:val="20"/>
          <w:lang w:eastAsia="ar-SA"/>
        </w:rPr>
        <w:t>_____________________________</w:t>
      </w:r>
    </w:p>
    <w:p w:rsidR="00F727C6" w:rsidRPr="00DF0826" w:rsidRDefault="00F727C6" w:rsidP="00947260">
      <w:pPr>
        <w:tabs>
          <w:tab w:val="left" w:leader="dot" w:pos="9072"/>
        </w:tabs>
        <w:suppressAutoHyphens/>
        <w:ind w:right="-1"/>
        <w:jc w:val="center"/>
        <w:rPr>
          <w:rFonts w:ascii="Arial" w:eastAsia="Calibri" w:hAnsi="Arial" w:cs="Arial"/>
          <w:i/>
          <w:sz w:val="20"/>
          <w:szCs w:val="20"/>
          <w:lang w:eastAsia="ar-SA"/>
        </w:rPr>
      </w:pPr>
      <w:r w:rsidRPr="00DF0826">
        <w:rPr>
          <w:rFonts w:ascii="Arial" w:eastAsia="Calibri" w:hAnsi="Arial" w:cs="Arial"/>
          <w:i/>
          <w:sz w:val="20"/>
          <w:szCs w:val="20"/>
          <w:lang w:eastAsia="ar-SA"/>
        </w:rPr>
        <w:t>(Wypełniają jedynie przedsiębiorcy składający wspólną ofertę – spółki cywilne lub konsorcja)</w:t>
      </w:r>
    </w:p>
    <w:p w:rsidR="00F727C6" w:rsidRPr="00DF0826" w:rsidRDefault="00F727C6" w:rsidP="00947260">
      <w:pPr>
        <w:ind w:left="360" w:hanging="360"/>
        <w:jc w:val="center"/>
        <w:rPr>
          <w:rFonts w:ascii="Arial" w:eastAsia="Calibri" w:hAnsi="Arial" w:cs="Arial"/>
          <w:b/>
          <w:sz w:val="20"/>
          <w:szCs w:val="20"/>
          <w:lang w:eastAsia="pl-PL"/>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pl-PL"/>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DF0826" w:rsidRDefault="00F727C6" w:rsidP="00947260">
      <w:pPr>
        <w:tabs>
          <w:tab w:val="left" w:leader="dot" w:pos="9072"/>
        </w:tabs>
        <w:suppressAutoHyphens/>
        <w:ind w:left="360" w:right="-1" w:hanging="360"/>
        <w:jc w:val="both"/>
        <w:rPr>
          <w:rFonts w:ascii="Arial" w:eastAsia="Calibri" w:hAnsi="Arial" w:cs="Arial"/>
          <w:b/>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xml:space="preserve"> że zapoznaliśmy się z </w:t>
      </w:r>
      <w:r w:rsidRPr="00DF0826">
        <w:rPr>
          <w:rFonts w:ascii="Arial" w:eastAsia="Calibri" w:hAnsi="Arial" w:cs="Arial"/>
          <w:iCs/>
          <w:sz w:val="20"/>
          <w:szCs w:val="20"/>
          <w:lang w:eastAsia="ar-SA"/>
        </w:rPr>
        <w:t>Istotnymi dla Stron postanowieniami umowy</w:t>
      </w:r>
      <w:r w:rsidRPr="00DF0826">
        <w:rPr>
          <w:rFonts w:ascii="Arial" w:eastAsia="Calibri" w:hAnsi="Arial" w:cs="Arial"/>
          <w:sz w:val="20"/>
          <w:szCs w:val="20"/>
          <w:lang w:eastAsia="ar-SA"/>
        </w:rPr>
        <w:t xml:space="preserve">, określonymi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xml:space="preserve"> i zobowiązujemy się, w przypadku wyboru naszej oferty, do zawarcia umowy zgodnej z ofertą, na warunkach określonych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w miejscu i terminie wyznaczonym przez Zamawiającego.</w:t>
      </w:r>
    </w:p>
    <w:p w:rsidR="00F727C6" w:rsidRPr="00DF0826" w:rsidRDefault="00F727C6" w:rsidP="00947260">
      <w:pPr>
        <w:tabs>
          <w:tab w:val="left" w:leader="dot" w:pos="9072"/>
        </w:tabs>
        <w:suppressAutoHyphens/>
        <w:ind w:left="360" w:right="-1" w:hanging="360"/>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i/>
          <w:sz w:val="20"/>
          <w:szCs w:val="20"/>
          <w:lang w:eastAsia="ar-SA"/>
        </w:rPr>
      </w:pPr>
      <w:r w:rsidRPr="00DF0826">
        <w:rPr>
          <w:rFonts w:ascii="Arial" w:eastAsia="Calibri" w:hAnsi="Arial" w:cs="Arial"/>
          <w:b/>
          <w:sz w:val="20"/>
          <w:szCs w:val="20"/>
          <w:lang w:eastAsia="ar-SA"/>
        </w:rPr>
        <w:t>WSZELKĄ KORESPONDENCJĘ</w:t>
      </w:r>
      <w:r w:rsidRPr="00DF0826">
        <w:rPr>
          <w:rFonts w:ascii="Arial" w:eastAsia="Calibri" w:hAnsi="Arial" w:cs="Arial"/>
          <w:sz w:val="20"/>
          <w:szCs w:val="20"/>
          <w:lang w:eastAsia="ar-SA"/>
        </w:rPr>
        <w:t xml:space="preserve"> w sprawie postępowania należy kierować na poniższy adres:</w:t>
      </w:r>
    </w:p>
    <w:p w:rsidR="00F727C6" w:rsidRPr="00DF0826" w:rsidRDefault="00F727C6" w:rsidP="00947260">
      <w:pPr>
        <w:tabs>
          <w:tab w:val="left" w:leader="underscore" w:pos="9360"/>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Imię i nazwisko: …………………………………………………………………..……………………</w:t>
      </w:r>
    </w:p>
    <w:p w:rsidR="00F727C6" w:rsidRPr="00DF0826" w:rsidRDefault="00F727C6" w:rsidP="00947260">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Adres:……………………</w:t>
      </w:r>
      <w:r w:rsidR="00FD5049" w:rsidRPr="00DF0826">
        <w:rPr>
          <w:rFonts w:ascii="Arial" w:eastAsia="Calibri" w:hAnsi="Arial" w:cs="Arial"/>
          <w:sz w:val="20"/>
          <w:szCs w:val="20"/>
          <w:lang w:eastAsia="ar-SA"/>
        </w:rPr>
        <w:t>…………………………………………………………………………………</w:t>
      </w:r>
    </w:p>
    <w:p w:rsidR="00F727C6" w:rsidRPr="00DF0826" w:rsidRDefault="00F727C6" w:rsidP="00947260">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tel. _________________ fax _______________ e-mail: _________________________</w:t>
      </w:r>
    </w:p>
    <w:p w:rsidR="00F727C6" w:rsidRPr="00DF0826" w:rsidRDefault="00F727C6" w:rsidP="00947260">
      <w:pPr>
        <w:tabs>
          <w:tab w:val="left" w:leader="dot" w:pos="9072"/>
        </w:tabs>
        <w:suppressAutoHyphens/>
        <w:ind w:right="-1"/>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OFERTĘ </w:t>
      </w:r>
      <w:r w:rsidRPr="00DF0826">
        <w:rPr>
          <w:rFonts w:ascii="Arial" w:eastAsia="Calibri" w:hAnsi="Arial" w:cs="Arial"/>
          <w:sz w:val="20"/>
          <w:szCs w:val="20"/>
          <w:lang w:eastAsia="ar-SA"/>
        </w:rPr>
        <w:t>składamy na ____ stronach.</w:t>
      </w:r>
    </w:p>
    <w:p w:rsidR="000F73C1" w:rsidRPr="00DF0826" w:rsidRDefault="000F73C1" w:rsidP="00947260">
      <w:pPr>
        <w:tabs>
          <w:tab w:val="left" w:pos="567"/>
          <w:tab w:val="left" w:leader="dot" w:pos="9072"/>
        </w:tabs>
        <w:suppressAutoHyphens/>
        <w:ind w:right="-1"/>
        <w:jc w:val="both"/>
        <w:rPr>
          <w:rFonts w:ascii="Arial" w:eastAsia="Calibri" w:hAnsi="Arial" w:cs="Arial"/>
          <w:sz w:val="20"/>
          <w:szCs w:val="20"/>
          <w:lang w:eastAsia="ar-SA"/>
        </w:rPr>
      </w:pPr>
    </w:p>
    <w:p w:rsidR="00F727C6" w:rsidRPr="00DF0826" w:rsidRDefault="00F727C6" w:rsidP="00947260">
      <w:pPr>
        <w:tabs>
          <w:tab w:val="left" w:leader="dot" w:pos="9072"/>
        </w:tabs>
        <w:suppressAutoHyphens/>
        <w:ind w:right="-1"/>
        <w:jc w:val="both"/>
        <w:rPr>
          <w:rFonts w:ascii="Arial" w:eastAsia="Calibri" w:hAnsi="Arial" w:cs="Arial"/>
          <w:b/>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ZAŁĄCZNIKAMI </w:t>
      </w:r>
      <w:r w:rsidRPr="00DF0826">
        <w:rPr>
          <w:rFonts w:ascii="Arial" w:eastAsia="Calibri" w:hAnsi="Arial" w:cs="Arial"/>
          <w:sz w:val="20"/>
          <w:szCs w:val="20"/>
          <w:lang w:eastAsia="ar-SA"/>
        </w:rPr>
        <w:t>do oferty, stanowiącymi jej integralną część są:</w:t>
      </w:r>
    </w:p>
    <w:p w:rsidR="00F727C6" w:rsidRPr="00DF0826" w:rsidRDefault="00F727C6" w:rsidP="00947260">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1. ___________________________________</w:t>
      </w:r>
    </w:p>
    <w:p w:rsidR="00F727C6" w:rsidRPr="00DF0826" w:rsidRDefault="00F727C6" w:rsidP="00947260">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2. ___________________________________</w:t>
      </w:r>
    </w:p>
    <w:p w:rsidR="00F727C6" w:rsidRPr="00DF0826" w:rsidRDefault="00F727C6" w:rsidP="00947260">
      <w:pPr>
        <w:suppressAutoHyphens/>
        <w:ind w:right="-1"/>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WRAZ Z OFERTĄ</w:t>
      </w:r>
      <w:r w:rsidRPr="00DF0826">
        <w:rPr>
          <w:rFonts w:ascii="Arial" w:eastAsia="Calibri" w:hAnsi="Arial" w:cs="Arial"/>
          <w:sz w:val="20"/>
          <w:szCs w:val="20"/>
          <w:lang w:eastAsia="ar-SA"/>
        </w:rPr>
        <w:t xml:space="preserve"> składamy następujące oświadczenia i dokumenty na __ stronach:</w:t>
      </w:r>
    </w:p>
    <w:p w:rsidR="00F727C6" w:rsidRPr="00DF0826" w:rsidRDefault="00F727C6" w:rsidP="0094726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p>
    <w:p w:rsidR="00F727C6" w:rsidRPr="00DF0826" w:rsidRDefault="00F727C6" w:rsidP="0094726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p>
    <w:p w:rsidR="00F727C6" w:rsidRDefault="00F727C6" w:rsidP="00947260">
      <w:pPr>
        <w:tabs>
          <w:tab w:val="num" w:pos="567"/>
        </w:tabs>
        <w:suppressAutoHyphens/>
        <w:ind w:right="-1" w:firstLine="567"/>
        <w:jc w:val="both"/>
        <w:rPr>
          <w:rFonts w:ascii="Arial" w:eastAsia="Calibri" w:hAnsi="Arial" w:cs="Arial"/>
          <w:sz w:val="20"/>
          <w:szCs w:val="20"/>
          <w:lang w:eastAsia="ar-SA"/>
        </w:rPr>
      </w:pPr>
    </w:p>
    <w:p w:rsidR="00CC671A" w:rsidRPr="00DF0826" w:rsidRDefault="00CC671A" w:rsidP="00947260">
      <w:pPr>
        <w:tabs>
          <w:tab w:val="num" w:pos="567"/>
        </w:tabs>
        <w:suppressAutoHyphens/>
        <w:ind w:right="-1" w:firstLine="567"/>
        <w:jc w:val="both"/>
        <w:rPr>
          <w:rFonts w:ascii="Arial" w:eastAsia="Calibri" w:hAnsi="Arial" w:cs="Arial"/>
          <w:sz w:val="20"/>
          <w:szCs w:val="20"/>
          <w:lang w:eastAsia="ar-SA"/>
        </w:rPr>
      </w:pPr>
    </w:p>
    <w:p w:rsidR="0045266B" w:rsidRDefault="0045266B" w:rsidP="00947260">
      <w:pPr>
        <w:pStyle w:val="Zwykytekst"/>
        <w:rPr>
          <w:rFonts w:ascii="Arial" w:hAnsi="Arial" w:cs="Arial"/>
        </w:rPr>
      </w:pPr>
    </w:p>
    <w:p w:rsidR="00CC671A" w:rsidRDefault="00CC671A" w:rsidP="00947260">
      <w:pPr>
        <w:pStyle w:val="Zwykytekst"/>
        <w:rPr>
          <w:rFonts w:ascii="Arial" w:hAnsi="Arial" w:cs="Arial"/>
        </w:rPr>
      </w:pPr>
    </w:p>
    <w:p w:rsidR="00CC671A" w:rsidRPr="00DF0826" w:rsidRDefault="00CC671A" w:rsidP="00947260">
      <w:pPr>
        <w:pStyle w:val="Zwykytekst"/>
        <w:rPr>
          <w:rFonts w:ascii="Arial" w:hAnsi="Arial" w:cs="Arial"/>
        </w:rPr>
      </w:pPr>
    </w:p>
    <w:p w:rsidR="00CC671A" w:rsidRPr="00DF0826" w:rsidRDefault="00CC671A" w:rsidP="00CC671A">
      <w:pPr>
        <w:pStyle w:val="Zwykytekst"/>
        <w:jc w:val="both"/>
        <w:rPr>
          <w:rFonts w:ascii="Arial" w:hAnsi="Arial" w:cs="Arial"/>
        </w:rPr>
      </w:pPr>
    </w:p>
    <w:p w:rsidR="00CC671A" w:rsidRPr="00DF0826" w:rsidRDefault="00CC671A" w:rsidP="00CC671A">
      <w:pPr>
        <w:pStyle w:val="Zwykytekst"/>
        <w:rPr>
          <w:rFonts w:ascii="Arial" w:hAnsi="Arial" w:cs="Arial"/>
        </w:rPr>
      </w:pPr>
      <w:r w:rsidRPr="00DF0826">
        <w:rPr>
          <w:rFonts w:ascii="Arial" w:hAnsi="Arial" w:cs="Arial"/>
        </w:rPr>
        <w:t>__________________ dnia __ __roku</w:t>
      </w:r>
    </w:p>
    <w:p w:rsidR="00CC671A" w:rsidRPr="00DF0826" w:rsidRDefault="00CC671A" w:rsidP="00CC671A">
      <w:pPr>
        <w:pStyle w:val="Zwykytekst"/>
        <w:ind w:firstLine="5220"/>
        <w:jc w:val="center"/>
        <w:rPr>
          <w:rFonts w:ascii="Arial" w:hAnsi="Arial" w:cs="Arial"/>
          <w:i/>
        </w:rPr>
      </w:pPr>
    </w:p>
    <w:p w:rsidR="00CC671A" w:rsidRPr="00DF0826" w:rsidRDefault="00CC671A" w:rsidP="00CC671A">
      <w:pPr>
        <w:pStyle w:val="Zwykytekst"/>
        <w:ind w:firstLine="5220"/>
        <w:jc w:val="center"/>
        <w:rPr>
          <w:rFonts w:ascii="Arial" w:hAnsi="Arial" w:cs="Arial"/>
          <w:i/>
        </w:rPr>
      </w:pPr>
      <w:r w:rsidRPr="00DF0826">
        <w:rPr>
          <w:rFonts w:ascii="Arial" w:hAnsi="Arial" w:cs="Arial"/>
          <w:i/>
        </w:rPr>
        <w:t>______________________________</w:t>
      </w:r>
    </w:p>
    <w:p w:rsidR="00CC671A" w:rsidRPr="00DF0826" w:rsidRDefault="00CC671A" w:rsidP="00CC671A">
      <w:pPr>
        <w:pStyle w:val="Zwykytekst"/>
        <w:ind w:firstLine="4500"/>
        <w:jc w:val="center"/>
        <w:rPr>
          <w:rFonts w:ascii="Arial" w:hAnsi="Arial" w:cs="Arial"/>
          <w:i/>
        </w:rPr>
      </w:pPr>
      <w:r w:rsidRPr="00DF0826">
        <w:rPr>
          <w:rFonts w:ascii="Arial" w:hAnsi="Arial" w:cs="Arial"/>
          <w:i/>
        </w:rPr>
        <w:t xml:space="preserve">         (podpis Wykonawcy/Pełnomocnika)</w:t>
      </w:r>
    </w:p>
    <w:p w:rsidR="00CC671A" w:rsidRPr="00DF0826" w:rsidRDefault="00CC671A" w:rsidP="00CC671A">
      <w:pPr>
        <w:pStyle w:val="Zwykytekst"/>
        <w:rPr>
          <w:rFonts w:ascii="Arial" w:hAnsi="Arial" w:cs="Arial"/>
          <w:iCs/>
        </w:rPr>
      </w:pPr>
    </w:p>
    <w:p w:rsidR="0045266B" w:rsidRDefault="0045266B" w:rsidP="00947260">
      <w:pPr>
        <w:pStyle w:val="Zwykytekst"/>
        <w:pBdr>
          <w:bottom w:val="single" w:sz="12" w:space="1" w:color="auto"/>
        </w:pBdr>
        <w:ind w:left="360"/>
        <w:jc w:val="both"/>
        <w:rPr>
          <w:rFonts w:ascii="Arial" w:hAnsi="Arial" w:cs="Arial"/>
        </w:rPr>
      </w:pPr>
    </w:p>
    <w:p w:rsidR="00CC671A" w:rsidRDefault="00CC671A" w:rsidP="00947260">
      <w:pPr>
        <w:pStyle w:val="Zwykytekst"/>
        <w:pBdr>
          <w:bottom w:val="single" w:sz="12" w:space="1" w:color="auto"/>
        </w:pBdr>
        <w:ind w:left="360"/>
        <w:jc w:val="both"/>
        <w:rPr>
          <w:rFonts w:ascii="Arial" w:hAnsi="Arial" w:cs="Arial"/>
        </w:rPr>
      </w:pPr>
    </w:p>
    <w:p w:rsidR="00CC671A" w:rsidRDefault="00CC671A" w:rsidP="00947260">
      <w:pPr>
        <w:pStyle w:val="Zwykytekst"/>
        <w:pBdr>
          <w:bottom w:val="single" w:sz="12" w:space="1" w:color="auto"/>
        </w:pBdr>
        <w:ind w:left="360"/>
        <w:jc w:val="both"/>
        <w:rPr>
          <w:rFonts w:ascii="Arial" w:hAnsi="Arial" w:cs="Arial"/>
        </w:rPr>
      </w:pPr>
    </w:p>
    <w:p w:rsidR="00CC671A" w:rsidRPr="00DF0826" w:rsidRDefault="00CC671A" w:rsidP="00947260">
      <w:pPr>
        <w:pStyle w:val="Zwykytekst"/>
        <w:pBdr>
          <w:bottom w:val="single" w:sz="12" w:space="1" w:color="auto"/>
        </w:pBdr>
        <w:ind w:left="360"/>
        <w:jc w:val="both"/>
        <w:rPr>
          <w:rFonts w:ascii="Arial" w:hAnsi="Arial" w:cs="Arial"/>
        </w:rPr>
      </w:pPr>
    </w:p>
    <w:p w:rsidR="0045266B" w:rsidRPr="00DF0826" w:rsidRDefault="0045266B" w:rsidP="00947260">
      <w:pPr>
        <w:pStyle w:val="Zwykytekst"/>
        <w:pBdr>
          <w:bottom w:val="single" w:sz="12" w:space="1" w:color="auto"/>
        </w:pBdr>
        <w:ind w:left="360"/>
        <w:jc w:val="both"/>
        <w:rPr>
          <w:rFonts w:ascii="Arial" w:hAnsi="Arial" w:cs="Arial"/>
        </w:rPr>
      </w:pPr>
    </w:p>
    <w:p w:rsidR="0045266B" w:rsidRPr="00DF0826" w:rsidRDefault="0045266B" w:rsidP="00947260">
      <w:pPr>
        <w:pStyle w:val="Zwykytekst"/>
        <w:pBdr>
          <w:bottom w:val="single" w:sz="12" w:space="1" w:color="auto"/>
        </w:pBdr>
        <w:ind w:left="360"/>
        <w:jc w:val="both"/>
        <w:rPr>
          <w:rFonts w:ascii="Arial" w:hAnsi="Arial" w:cs="Arial"/>
        </w:rPr>
      </w:pPr>
      <w:r w:rsidRPr="00DF0826">
        <w:rPr>
          <w:rFonts w:ascii="Arial" w:hAnsi="Arial" w:cs="Arial"/>
        </w:rPr>
        <w:t>* - niepotrzebne skreślić</w:t>
      </w:r>
    </w:p>
    <w:p w:rsidR="0045266B" w:rsidRPr="00DF0826" w:rsidRDefault="0045266B" w:rsidP="00947260">
      <w:pPr>
        <w:pStyle w:val="Zwykytekst"/>
        <w:ind w:firstLine="3960"/>
        <w:jc w:val="center"/>
        <w:rPr>
          <w:rFonts w:ascii="Arial" w:hAnsi="Arial" w:cs="Arial"/>
          <w:i/>
        </w:rPr>
      </w:pPr>
    </w:p>
    <w:p w:rsidR="0045266B" w:rsidRPr="00DF0826" w:rsidRDefault="0045266B" w:rsidP="00947260">
      <w:pPr>
        <w:pStyle w:val="Zwykytekst"/>
        <w:ind w:firstLine="3960"/>
        <w:jc w:val="center"/>
        <w:rPr>
          <w:rFonts w:ascii="Arial" w:hAnsi="Arial" w:cs="Arial"/>
          <w:i/>
        </w:rPr>
      </w:pPr>
    </w:p>
    <w:p w:rsidR="00C7521B" w:rsidRPr="00DF0826" w:rsidRDefault="00C7521B" w:rsidP="00947260">
      <w:pPr>
        <w:pStyle w:val="Zwykytekst"/>
        <w:ind w:firstLine="3960"/>
        <w:jc w:val="center"/>
        <w:rPr>
          <w:rFonts w:ascii="Arial" w:hAnsi="Arial" w:cs="Arial"/>
          <w:i/>
        </w:rPr>
      </w:pPr>
    </w:p>
    <w:p w:rsidR="00C7521B" w:rsidRPr="00DF0826" w:rsidRDefault="00C7521B" w:rsidP="00947260">
      <w:pPr>
        <w:jc w:val="center"/>
        <w:rPr>
          <w:rFonts w:ascii="Arial" w:hAnsi="Arial" w:cs="Arial"/>
          <w:b/>
          <w:smallCaps/>
          <w:sz w:val="20"/>
          <w:szCs w:val="20"/>
        </w:rPr>
      </w:pPr>
    </w:p>
    <w:p w:rsidR="00C7521B" w:rsidRPr="00DF0826" w:rsidRDefault="00C7521B" w:rsidP="00D05C6C">
      <w:pPr>
        <w:jc w:val="center"/>
        <w:rPr>
          <w:rFonts w:ascii="Arial" w:hAnsi="Arial" w:cs="Arial"/>
          <w:b/>
          <w:smallCaps/>
          <w:sz w:val="20"/>
          <w:szCs w:val="20"/>
        </w:rPr>
      </w:pPr>
    </w:p>
    <w:p w:rsidR="00257237" w:rsidRPr="00DF0826" w:rsidRDefault="00257237" w:rsidP="00D05C6C">
      <w:pPr>
        <w:jc w:val="center"/>
        <w:rPr>
          <w:rFonts w:ascii="Arial" w:hAnsi="Arial" w:cs="Arial"/>
          <w:b/>
          <w:smallCaps/>
          <w:sz w:val="20"/>
          <w:szCs w:val="20"/>
        </w:rPr>
      </w:pPr>
    </w:p>
    <w:p w:rsidR="00257237" w:rsidRPr="00DF0826" w:rsidRDefault="00257237" w:rsidP="00D05C6C">
      <w:pPr>
        <w:jc w:val="center"/>
        <w:rPr>
          <w:rFonts w:ascii="Arial" w:hAnsi="Arial" w:cs="Arial"/>
          <w:b/>
          <w:smallCaps/>
          <w:sz w:val="20"/>
          <w:szCs w:val="20"/>
        </w:rPr>
      </w:pPr>
    </w:p>
    <w:p w:rsidR="009B37AC" w:rsidRPr="00DF0826" w:rsidRDefault="009B37AC" w:rsidP="00D05C6C">
      <w:pPr>
        <w:jc w:val="center"/>
        <w:rPr>
          <w:rFonts w:ascii="Arial" w:hAnsi="Arial" w:cs="Arial"/>
          <w:b/>
          <w:smallCaps/>
          <w:sz w:val="20"/>
          <w:szCs w:val="20"/>
        </w:rPr>
      </w:pPr>
    </w:p>
    <w:p w:rsidR="00AB0147" w:rsidRPr="00DF0826" w:rsidRDefault="00AB0147" w:rsidP="00D05C6C">
      <w:pPr>
        <w:jc w:val="center"/>
        <w:rPr>
          <w:rFonts w:ascii="Arial" w:hAnsi="Arial" w:cs="Arial"/>
          <w:b/>
          <w:smallCaps/>
          <w:sz w:val="20"/>
          <w:szCs w:val="20"/>
        </w:rPr>
      </w:pPr>
    </w:p>
    <w:p w:rsidR="003248B2" w:rsidRPr="00DF0826" w:rsidRDefault="003248B2" w:rsidP="00D05C6C">
      <w:pPr>
        <w:jc w:val="center"/>
        <w:rPr>
          <w:rFonts w:ascii="Arial" w:hAnsi="Arial" w:cs="Arial"/>
          <w:b/>
          <w:smallCaps/>
          <w:sz w:val="20"/>
          <w:szCs w:val="20"/>
        </w:rPr>
      </w:pPr>
    </w:p>
    <w:p w:rsidR="00E765BD" w:rsidRDefault="00E765BD" w:rsidP="00D05C6C">
      <w:pPr>
        <w:rPr>
          <w:rFonts w:ascii="Arial" w:hAnsi="Arial" w:cs="Arial"/>
          <w:b/>
          <w:smallCaps/>
          <w:sz w:val="20"/>
          <w:szCs w:val="20"/>
        </w:rPr>
      </w:pPr>
    </w:p>
    <w:p w:rsidR="00B87F74" w:rsidRDefault="00B87F74" w:rsidP="00B87F74">
      <w:pPr>
        <w:rPr>
          <w:rFonts w:ascii="Arial" w:hAnsi="Arial" w:cs="Arial"/>
          <w:b/>
          <w:smallCaps/>
          <w:sz w:val="20"/>
          <w:szCs w:val="20"/>
        </w:rPr>
      </w:pPr>
    </w:p>
    <w:p w:rsidR="00B87F74" w:rsidRPr="00B87F74" w:rsidRDefault="00B87F74" w:rsidP="00B87F74">
      <w:pPr>
        <w:rPr>
          <w:rFonts w:ascii="Arial" w:hAnsi="Arial" w:cs="Arial"/>
          <w:b/>
          <w:smallCaps/>
          <w:sz w:val="20"/>
          <w:szCs w:val="20"/>
        </w:rPr>
      </w:pPr>
    </w:p>
    <w:p w:rsidR="00B87F74" w:rsidRDefault="00700303" w:rsidP="00B87F74">
      <w:pPr>
        <w:ind w:left="7090"/>
        <w:jc w:val="center"/>
        <w:rPr>
          <w:rFonts w:ascii="Arial" w:hAnsi="Arial" w:cs="Arial"/>
          <w:b/>
          <w:sz w:val="20"/>
          <w:szCs w:val="20"/>
        </w:rPr>
      </w:pPr>
      <w:r>
        <w:rPr>
          <w:rFonts w:ascii="Arial" w:hAnsi="Arial" w:cs="Arial"/>
          <w:b/>
          <w:sz w:val="20"/>
          <w:szCs w:val="20"/>
        </w:rPr>
        <w:lastRenderedPageBreak/>
        <w:t xml:space="preserve">Załącznik do </w:t>
      </w:r>
      <w:r w:rsidR="00B87F74">
        <w:rPr>
          <w:rFonts w:ascii="Arial" w:hAnsi="Arial" w:cs="Arial"/>
          <w:b/>
          <w:sz w:val="20"/>
          <w:szCs w:val="20"/>
        </w:rPr>
        <w:t>oferty</w:t>
      </w:r>
    </w:p>
    <w:p w:rsidR="002E525A" w:rsidRDefault="002E525A" w:rsidP="00B87F74">
      <w:pPr>
        <w:ind w:left="7090"/>
        <w:jc w:val="center"/>
        <w:rPr>
          <w:rFonts w:ascii="Arial" w:hAnsi="Arial" w:cs="Arial"/>
          <w:b/>
          <w:sz w:val="20"/>
          <w:szCs w:val="20"/>
        </w:rPr>
      </w:pPr>
    </w:p>
    <w:p w:rsidR="002E525A" w:rsidRPr="00F20874" w:rsidRDefault="002E525A" w:rsidP="002E525A">
      <w:pPr>
        <w:jc w:val="center"/>
        <w:rPr>
          <w:rFonts w:ascii="Arial" w:hAnsi="Arial" w:cs="Arial"/>
          <w:b/>
          <w:sz w:val="20"/>
          <w:szCs w:val="20"/>
        </w:rPr>
      </w:pPr>
      <w:r w:rsidRPr="00F20874">
        <w:rPr>
          <w:rFonts w:ascii="Arial" w:hAnsi="Arial" w:cs="Arial"/>
          <w:b/>
          <w:sz w:val="20"/>
          <w:szCs w:val="20"/>
          <w:lang w:eastAsia="pl-PL"/>
        </w:rPr>
        <w:t>K</w:t>
      </w:r>
      <w:r w:rsidR="005D798D">
        <w:rPr>
          <w:rFonts w:ascii="Arial" w:hAnsi="Arial" w:cs="Arial"/>
          <w:b/>
          <w:sz w:val="20"/>
          <w:szCs w:val="20"/>
          <w:lang w:eastAsia="pl-PL"/>
        </w:rPr>
        <w:t>O</w:t>
      </w:r>
      <w:r w:rsidR="00134AB4">
        <w:rPr>
          <w:rFonts w:ascii="Arial" w:hAnsi="Arial" w:cs="Arial"/>
          <w:b/>
          <w:sz w:val="20"/>
          <w:szCs w:val="20"/>
          <w:lang w:eastAsia="pl-PL"/>
        </w:rPr>
        <w:t xml:space="preserve">NCEPACJA REALIZACJI </w:t>
      </w:r>
      <w:r w:rsidR="005D798D">
        <w:rPr>
          <w:rFonts w:ascii="Arial" w:hAnsi="Arial" w:cs="Arial"/>
          <w:b/>
          <w:sz w:val="20"/>
          <w:szCs w:val="20"/>
          <w:lang w:eastAsia="pl-PL"/>
        </w:rPr>
        <w:t>PRZEDMIOTU ZAMÓWIENIA</w:t>
      </w:r>
    </w:p>
    <w:p w:rsidR="00F20874" w:rsidRDefault="00F20874">
      <w:pPr>
        <w:rPr>
          <w:rFonts w:ascii="Arial" w:hAnsi="Arial" w:cs="Arial"/>
          <w:b/>
          <w:smallCaps/>
          <w:sz w:val="20"/>
          <w:szCs w:val="20"/>
        </w:rPr>
      </w:pPr>
    </w:p>
    <w:tbl>
      <w:tblPr>
        <w:tblStyle w:val="Tabela-Siatka"/>
        <w:tblW w:w="10002" w:type="dxa"/>
        <w:tblInd w:w="-459" w:type="dxa"/>
        <w:tblLook w:val="04A0" w:firstRow="1" w:lastRow="0" w:firstColumn="1" w:lastColumn="0" w:noHBand="0" w:noVBand="1"/>
      </w:tblPr>
      <w:tblGrid>
        <w:gridCol w:w="828"/>
        <w:gridCol w:w="4977"/>
        <w:gridCol w:w="4197"/>
      </w:tblGrid>
      <w:tr w:rsidR="00F20874" w:rsidRPr="00B047C1" w:rsidTr="00273C13">
        <w:tc>
          <w:tcPr>
            <w:tcW w:w="10002" w:type="dxa"/>
            <w:gridSpan w:val="3"/>
            <w:tcBorders>
              <w:bottom w:val="single" w:sz="4" w:space="0" w:color="auto"/>
            </w:tcBorders>
            <w:shd w:val="pct35" w:color="auto" w:fill="auto"/>
            <w:vAlign w:val="center"/>
          </w:tcPr>
          <w:p w:rsidR="00F20874" w:rsidRPr="000D23F0" w:rsidRDefault="00F20874" w:rsidP="00273C13">
            <w:pPr>
              <w:pStyle w:val="Nagwek2"/>
              <w:outlineLvl w:val="1"/>
              <w:rPr>
                <w:rFonts w:ascii="Arial" w:hAnsi="Arial" w:cs="Arial"/>
              </w:rPr>
            </w:pPr>
            <w:r w:rsidRPr="000D23F0">
              <w:rPr>
                <w:rFonts w:ascii="Arial" w:hAnsi="Arial" w:cs="Arial"/>
              </w:rPr>
              <w:t xml:space="preserve">Etap </w:t>
            </w:r>
            <w:r>
              <w:rPr>
                <w:rFonts w:ascii="Arial" w:hAnsi="Arial" w:cs="Arial"/>
              </w:rPr>
              <w:t xml:space="preserve">I - </w:t>
            </w:r>
            <w:r w:rsidRPr="000D23F0">
              <w:rPr>
                <w:rFonts w:ascii="Arial" w:hAnsi="Arial" w:cs="Arial"/>
              </w:rPr>
              <w:t>Wykonanie audytu bezpieczeństwa</w:t>
            </w:r>
          </w:p>
          <w:p w:rsidR="00F20874" w:rsidRDefault="00F20874" w:rsidP="00273C13">
            <w:pPr>
              <w:jc w:val="both"/>
              <w:rPr>
                <w:rFonts w:ascii="Arial" w:hAnsi="Arial" w:cs="Arial"/>
                <w:b/>
                <w:sz w:val="20"/>
                <w:szCs w:val="20"/>
              </w:rPr>
            </w:pPr>
          </w:p>
        </w:tc>
      </w:tr>
      <w:tr w:rsidR="00F20874" w:rsidRPr="00B047C1" w:rsidTr="00273C13">
        <w:tc>
          <w:tcPr>
            <w:tcW w:w="828" w:type="dxa"/>
            <w:tcBorders>
              <w:bottom w:val="single" w:sz="4" w:space="0" w:color="auto"/>
            </w:tcBorders>
            <w:shd w:val="pct35" w:color="auto" w:fill="auto"/>
            <w:vAlign w:val="center"/>
          </w:tcPr>
          <w:p w:rsidR="00F20874" w:rsidRPr="00B047C1" w:rsidRDefault="00F20874" w:rsidP="00273C13">
            <w:pPr>
              <w:jc w:val="both"/>
              <w:rPr>
                <w:rFonts w:ascii="Arial" w:hAnsi="Arial" w:cs="Arial"/>
                <w:b/>
                <w:sz w:val="20"/>
                <w:szCs w:val="20"/>
              </w:rPr>
            </w:pPr>
            <w:r w:rsidRPr="00B047C1">
              <w:rPr>
                <w:rFonts w:ascii="Arial" w:hAnsi="Arial" w:cs="Arial"/>
                <w:b/>
                <w:sz w:val="20"/>
                <w:szCs w:val="20"/>
              </w:rPr>
              <w:t>Lp</w:t>
            </w:r>
            <w:r>
              <w:rPr>
                <w:rFonts w:ascii="Arial" w:hAnsi="Arial" w:cs="Arial"/>
                <w:b/>
                <w:sz w:val="20"/>
                <w:szCs w:val="20"/>
              </w:rPr>
              <w:t>.</w:t>
            </w:r>
          </w:p>
        </w:tc>
        <w:tc>
          <w:tcPr>
            <w:tcW w:w="4977" w:type="dxa"/>
            <w:tcBorders>
              <w:bottom w:val="single" w:sz="4" w:space="0" w:color="auto"/>
            </w:tcBorders>
            <w:shd w:val="pct35" w:color="auto" w:fill="auto"/>
            <w:vAlign w:val="center"/>
          </w:tcPr>
          <w:p w:rsidR="00F20874" w:rsidRPr="000D23F0" w:rsidRDefault="00F20874" w:rsidP="00273C13">
            <w:pPr>
              <w:jc w:val="both"/>
              <w:rPr>
                <w:rFonts w:ascii="Arial" w:hAnsi="Arial" w:cs="Arial"/>
                <w:b/>
                <w:sz w:val="20"/>
                <w:szCs w:val="20"/>
              </w:rPr>
            </w:pPr>
            <w:r>
              <w:rPr>
                <w:rFonts w:ascii="Arial" w:hAnsi="Arial" w:cs="Arial"/>
                <w:b/>
                <w:sz w:val="20"/>
                <w:szCs w:val="20"/>
              </w:rPr>
              <w:t xml:space="preserve">Opis </w:t>
            </w:r>
            <w:r w:rsidRPr="000D23F0">
              <w:rPr>
                <w:rFonts w:ascii="Arial" w:hAnsi="Arial" w:cs="Arial"/>
                <w:b/>
                <w:sz w:val="20"/>
                <w:szCs w:val="20"/>
              </w:rPr>
              <w:t>sposobu w</w:t>
            </w:r>
            <w:r>
              <w:rPr>
                <w:rFonts w:ascii="Arial" w:hAnsi="Arial" w:cs="Arial"/>
                <w:b/>
                <w:sz w:val="20"/>
                <w:szCs w:val="20"/>
              </w:rPr>
              <w:t>ykonania</w:t>
            </w:r>
            <w:r w:rsidRPr="000D23F0">
              <w:rPr>
                <w:rFonts w:ascii="Arial" w:hAnsi="Arial" w:cs="Arial"/>
                <w:b/>
                <w:sz w:val="20"/>
                <w:szCs w:val="20"/>
              </w:rPr>
              <w:t xml:space="preserve"> audytu bezpieczeństwa</w:t>
            </w:r>
          </w:p>
        </w:tc>
        <w:tc>
          <w:tcPr>
            <w:tcW w:w="4197" w:type="dxa"/>
            <w:tcBorders>
              <w:bottom w:val="single" w:sz="4" w:space="0" w:color="auto"/>
            </w:tcBorders>
            <w:shd w:val="pct35" w:color="auto" w:fill="auto"/>
            <w:vAlign w:val="center"/>
          </w:tcPr>
          <w:p w:rsidR="00F20874" w:rsidRPr="00B047C1" w:rsidRDefault="006517B4" w:rsidP="00273C13">
            <w:pPr>
              <w:jc w:val="both"/>
              <w:rPr>
                <w:rFonts w:ascii="Arial" w:hAnsi="Arial" w:cs="Arial"/>
                <w:b/>
                <w:sz w:val="20"/>
                <w:szCs w:val="20"/>
              </w:rPr>
            </w:pPr>
            <w:r>
              <w:rPr>
                <w:rFonts w:ascii="Arial" w:hAnsi="Arial" w:cs="Arial"/>
                <w:b/>
                <w:sz w:val="20"/>
                <w:szCs w:val="20"/>
              </w:rPr>
              <w:t>Opis Wykonawcy</w:t>
            </w:r>
          </w:p>
        </w:tc>
      </w:tr>
      <w:tr w:rsidR="00F20874" w:rsidRPr="00B047C1" w:rsidTr="00273C13">
        <w:tc>
          <w:tcPr>
            <w:tcW w:w="828" w:type="dxa"/>
            <w:shd w:val="pct15" w:color="auto" w:fill="auto"/>
          </w:tcPr>
          <w:p w:rsidR="00F20874" w:rsidRPr="00B047C1" w:rsidRDefault="00F20874" w:rsidP="00273C13">
            <w:pPr>
              <w:jc w:val="both"/>
              <w:rPr>
                <w:rFonts w:ascii="Arial" w:hAnsi="Arial" w:cs="Arial"/>
                <w:b/>
                <w:sz w:val="20"/>
                <w:szCs w:val="20"/>
              </w:rPr>
            </w:pPr>
            <w:r w:rsidRPr="00B047C1">
              <w:rPr>
                <w:rFonts w:ascii="Arial" w:hAnsi="Arial" w:cs="Arial"/>
                <w:b/>
                <w:sz w:val="20"/>
                <w:szCs w:val="20"/>
              </w:rPr>
              <w:t>1.</w:t>
            </w:r>
          </w:p>
        </w:tc>
        <w:tc>
          <w:tcPr>
            <w:tcW w:w="9174" w:type="dxa"/>
            <w:gridSpan w:val="2"/>
            <w:shd w:val="pct15" w:color="auto" w:fill="auto"/>
          </w:tcPr>
          <w:p w:rsidR="00F20874" w:rsidRPr="00B047C1" w:rsidRDefault="00F20874" w:rsidP="00273C13">
            <w:pPr>
              <w:jc w:val="both"/>
              <w:rPr>
                <w:rFonts w:ascii="Arial" w:hAnsi="Arial" w:cs="Arial"/>
                <w:b/>
                <w:sz w:val="20"/>
                <w:szCs w:val="20"/>
              </w:rPr>
            </w:pPr>
            <w:r w:rsidRPr="00B047C1">
              <w:rPr>
                <w:rFonts w:ascii="Arial" w:hAnsi="Arial" w:cs="Arial"/>
                <w:b/>
                <w:sz w:val="20"/>
                <w:szCs w:val="20"/>
              </w:rPr>
              <w:t>Opis metod, technik i sposobu organizacji wykonania</w:t>
            </w:r>
            <w:r w:rsidRPr="000D23F0">
              <w:rPr>
                <w:rFonts w:ascii="Arial" w:hAnsi="Arial" w:cs="Arial"/>
                <w:b/>
                <w:sz w:val="20"/>
                <w:szCs w:val="20"/>
              </w:rPr>
              <w:t xml:space="preserve"> audytu bezpieczeństwa</w:t>
            </w:r>
          </w:p>
        </w:tc>
      </w:tr>
      <w:tr w:rsidR="00F20874" w:rsidRPr="00B047C1" w:rsidTr="00273C13">
        <w:tc>
          <w:tcPr>
            <w:tcW w:w="828"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1.1.</w:t>
            </w:r>
          </w:p>
        </w:tc>
        <w:tc>
          <w:tcPr>
            <w:tcW w:w="4977"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Sposób organizacji współpracy Wykonawcy z Zamawiającym, w szczególności:</w:t>
            </w:r>
          </w:p>
          <w:p w:rsidR="00F20874" w:rsidRPr="00B047C1" w:rsidRDefault="00F20874"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częstotliwość spotkań,</w:t>
            </w:r>
          </w:p>
          <w:p w:rsidR="00F20874" w:rsidRPr="00B047C1" w:rsidRDefault="00F20874"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szybkość reakcji na zadane przez Zamawiającego pytania,</w:t>
            </w:r>
          </w:p>
          <w:p w:rsidR="00F20874" w:rsidRPr="00B047C1" w:rsidRDefault="00F20874"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sposób, forma, zakres i częstotliwość udzielania Zamawiającemu bieżących informacji o stopniu zaawansowania wykonywanych zadań,</w:t>
            </w:r>
          </w:p>
          <w:p w:rsidR="00F20874" w:rsidRPr="00B047C1" w:rsidRDefault="00F20874"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sposób omawiania z Zamawiającym p</w:t>
            </w:r>
            <w:r>
              <w:rPr>
                <w:rFonts w:ascii="Arial" w:hAnsi="Arial" w:cs="Arial"/>
                <w:sz w:val="20"/>
                <w:szCs w:val="20"/>
              </w:rPr>
              <w:t>rzekazywanych informacji</w:t>
            </w:r>
            <w:r w:rsidRPr="00B047C1">
              <w:rPr>
                <w:rFonts w:ascii="Arial" w:hAnsi="Arial" w:cs="Arial"/>
                <w:sz w:val="20"/>
                <w:szCs w:val="20"/>
              </w:rPr>
              <w:t>,</w:t>
            </w:r>
          </w:p>
          <w:p w:rsidR="00F20874" w:rsidRDefault="00F20874"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 xml:space="preserve">propozycje </w:t>
            </w:r>
            <w:r>
              <w:rPr>
                <w:rFonts w:ascii="Arial" w:hAnsi="Arial" w:cs="Arial"/>
                <w:sz w:val="20"/>
                <w:szCs w:val="20"/>
              </w:rPr>
              <w:t xml:space="preserve">i sposób optymalnego (sprawnego) </w:t>
            </w:r>
            <w:r w:rsidRPr="0013599E">
              <w:rPr>
                <w:rFonts w:ascii="Arial" w:hAnsi="Arial" w:cs="Arial"/>
                <w:sz w:val="20"/>
                <w:szCs w:val="20"/>
              </w:rPr>
              <w:t>wykonania audytu bezpieczeństwa</w:t>
            </w:r>
            <w:r>
              <w:rPr>
                <w:rFonts w:ascii="Arial" w:hAnsi="Arial" w:cs="Arial"/>
                <w:sz w:val="20"/>
                <w:szCs w:val="20"/>
              </w:rPr>
              <w:t>,</w:t>
            </w:r>
          </w:p>
          <w:p w:rsidR="00F20874" w:rsidRPr="00B047C1" w:rsidRDefault="00F20874" w:rsidP="00D13971">
            <w:pPr>
              <w:pStyle w:val="Akapitzlist"/>
              <w:numPr>
                <w:ilvl w:val="0"/>
                <w:numId w:val="59"/>
              </w:numPr>
              <w:contextualSpacing/>
              <w:jc w:val="both"/>
              <w:rPr>
                <w:rFonts w:ascii="Arial" w:hAnsi="Arial" w:cs="Arial"/>
                <w:sz w:val="20"/>
                <w:szCs w:val="20"/>
              </w:rPr>
            </w:pPr>
            <w:r w:rsidRPr="00B047C1">
              <w:rPr>
                <w:rFonts w:ascii="Arial" w:hAnsi="Arial" w:cs="Arial"/>
                <w:sz w:val="20"/>
                <w:szCs w:val="20"/>
              </w:rPr>
              <w:t>sposób, forma i szybkość informowania Zamawiającego o postępach prac, w tym również omówienie sposobu reakcji na sytuacje konfliktowe.</w:t>
            </w:r>
          </w:p>
        </w:tc>
        <w:tc>
          <w:tcPr>
            <w:tcW w:w="4197" w:type="dxa"/>
          </w:tcPr>
          <w:p w:rsidR="00F20874" w:rsidRPr="00B047C1" w:rsidRDefault="00F20874" w:rsidP="00273C13">
            <w:pPr>
              <w:jc w:val="both"/>
              <w:rPr>
                <w:rFonts w:ascii="Arial" w:hAnsi="Arial" w:cs="Arial"/>
                <w:sz w:val="20"/>
                <w:szCs w:val="20"/>
              </w:rPr>
            </w:pPr>
          </w:p>
        </w:tc>
      </w:tr>
      <w:tr w:rsidR="00F20874" w:rsidRPr="00B047C1" w:rsidTr="00273C13">
        <w:tc>
          <w:tcPr>
            <w:tcW w:w="828" w:type="dxa"/>
          </w:tcPr>
          <w:p w:rsidR="00F20874" w:rsidRPr="00B047C1" w:rsidRDefault="00F20874" w:rsidP="00273C13">
            <w:pPr>
              <w:jc w:val="both"/>
              <w:rPr>
                <w:rFonts w:ascii="Arial" w:hAnsi="Arial" w:cs="Arial"/>
                <w:sz w:val="20"/>
                <w:szCs w:val="20"/>
              </w:rPr>
            </w:pPr>
            <w:r>
              <w:rPr>
                <w:rFonts w:ascii="Arial" w:hAnsi="Arial" w:cs="Arial"/>
                <w:sz w:val="20"/>
                <w:szCs w:val="20"/>
              </w:rPr>
              <w:t>1.2</w:t>
            </w:r>
            <w:r w:rsidRPr="00B047C1">
              <w:rPr>
                <w:rFonts w:ascii="Arial" w:hAnsi="Arial" w:cs="Arial"/>
                <w:sz w:val="20"/>
                <w:szCs w:val="20"/>
              </w:rPr>
              <w:t>.</w:t>
            </w:r>
          </w:p>
        </w:tc>
        <w:tc>
          <w:tcPr>
            <w:tcW w:w="4977"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Sposób rozwiązywania problemów organizacyjnych, merytorycznych, prawnych</w:t>
            </w:r>
          </w:p>
          <w:p w:rsidR="00F20874" w:rsidRPr="00B047C1" w:rsidRDefault="00F20874" w:rsidP="00273C13">
            <w:pPr>
              <w:jc w:val="both"/>
              <w:rPr>
                <w:rFonts w:ascii="Arial" w:hAnsi="Arial" w:cs="Arial"/>
                <w:sz w:val="20"/>
                <w:szCs w:val="20"/>
              </w:rPr>
            </w:pPr>
            <w:r w:rsidRPr="00B047C1">
              <w:rPr>
                <w:rFonts w:ascii="Arial" w:hAnsi="Arial" w:cs="Arial"/>
                <w:sz w:val="20"/>
                <w:szCs w:val="20"/>
              </w:rPr>
              <w:t>i proceduralnych zaistniałych</w:t>
            </w:r>
          </w:p>
          <w:p w:rsidR="00F20874" w:rsidRPr="0013599E" w:rsidRDefault="00F20874" w:rsidP="00273C13">
            <w:pPr>
              <w:jc w:val="both"/>
              <w:rPr>
                <w:rFonts w:ascii="Arial" w:hAnsi="Arial" w:cs="Arial"/>
                <w:sz w:val="20"/>
                <w:szCs w:val="20"/>
              </w:rPr>
            </w:pPr>
            <w:r>
              <w:rPr>
                <w:rFonts w:ascii="Arial" w:hAnsi="Arial" w:cs="Arial"/>
                <w:sz w:val="20"/>
                <w:szCs w:val="20"/>
              </w:rPr>
              <w:t xml:space="preserve">podczas </w:t>
            </w:r>
            <w:r w:rsidRPr="0013599E">
              <w:rPr>
                <w:rFonts w:ascii="Arial" w:hAnsi="Arial" w:cs="Arial"/>
                <w:sz w:val="20"/>
                <w:szCs w:val="20"/>
              </w:rPr>
              <w:t>wykonania audytu bezpieczeństwa.</w:t>
            </w:r>
          </w:p>
          <w:p w:rsidR="00F20874" w:rsidRPr="00B047C1" w:rsidRDefault="00F20874" w:rsidP="00273C13">
            <w:pPr>
              <w:jc w:val="both"/>
              <w:rPr>
                <w:rFonts w:ascii="Arial" w:hAnsi="Arial" w:cs="Arial"/>
                <w:sz w:val="20"/>
                <w:szCs w:val="20"/>
              </w:rPr>
            </w:pPr>
          </w:p>
        </w:tc>
        <w:tc>
          <w:tcPr>
            <w:tcW w:w="4197" w:type="dxa"/>
          </w:tcPr>
          <w:p w:rsidR="00F20874" w:rsidRPr="00B047C1" w:rsidRDefault="00F20874" w:rsidP="00273C13">
            <w:pPr>
              <w:jc w:val="both"/>
              <w:rPr>
                <w:rFonts w:ascii="Arial" w:hAnsi="Arial" w:cs="Arial"/>
                <w:sz w:val="20"/>
                <w:szCs w:val="20"/>
              </w:rPr>
            </w:pPr>
          </w:p>
        </w:tc>
      </w:tr>
      <w:tr w:rsidR="00F20874" w:rsidRPr="00B047C1" w:rsidTr="00273C13">
        <w:tc>
          <w:tcPr>
            <w:tcW w:w="828" w:type="dxa"/>
          </w:tcPr>
          <w:p w:rsidR="00F20874" w:rsidRPr="00B047C1" w:rsidRDefault="00F20874" w:rsidP="00273C13">
            <w:pPr>
              <w:jc w:val="both"/>
              <w:rPr>
                <w:rFonts w:ascii="Arial" w:hAnsi="Arial" w:cs="Arial"/>
                <w:sz w:val="20"/>
                <w:szCs w:val="20"/>
              </w:rPr>
            </w:pPr>
            <w:r>
              <w:rPr>
                <w:rFonts w:ascii="Arial" w:hAnsi="Arial" w:cs="Arial"/>
                <w:sz w:val="20"/>
                <w:szCs w:val="20"/>
              </w:rPr>
              <w:t>1.3</w:t>
            </w:r>
            <w:r w:rsidRPr="00B047C1">
              <w:rPr>
                <w:rFonts w:ascii="Arial" w:hAnsi="Arial" w:cs="Arial"/>
                <w:sz w:val="20"/>
                <w:szCs w:val="20"/>
              </w:rPr>
              <w:t>.</w:t>
            </w:r>
          </w:p>
        </w:tc>
        <w:tc>
          <w:tcPr>
            <w:tcW w:w="4977"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Sposób zarządzania ryzykiem zapew</w:t>
            </w:r>
            <w:r>
              <w:rPr>
                <w:rFonts w:ascii="Arial" w:hAnsi="Arial" w:cs="Arial"/>
                <w:sz w:val="20"/>
                <w:szCs w:val="20"/>
              </w:rPr>
              <w:t>niający minimalizację zagrożeń przy</w:t>
            </w:r>
            <w:r w:rsidRPr="00B047C1">
              <w:rPr>
                <w:rFonts w:ascii="Arial" w:hAnsi="Arial" w:cs="Arial"/>
                <w:sz w:val="20"/>
                <w:szCs w:val="20"/>
              </w:rPr>
              <w:t xml:space="preserve"> </w:t>
            </w:r>
            <w:r>
              <w:rPr>
                <w:rFonts w:ascii="Arial" w:hAnsi="Arial" w:cs="Arial"/>
                <w:sz w:val="20"/>
                <w:szCs w:val="20"/>
              </w:rPr>
              <w:t>wykonaniu</w:t>
            </w:r>
            <w:r w:rsidRPr="0013599E">
              <w:rPr>
                <w:rFonts w:ascii="Arial" w:hAnsi="Arial" w:cs="Arial"/>
                <w:sz w:val="20"/>
                <w:szCs w:val="20"/>
              </w:rPr>
              <w:t xml:space="preserve"> audytu bezpieczeństwa</w:t>
            </w:r>
            <w:r w:rsidRPr="00B047C1">
              <w:rPr>
                <w:rFonts w:ascii="Arial" w:hAnsi="Arial" w:cs="Arial"/>
                <w:sz w:val="20"/>
                <w:szCs w:val="20"/>
              </w:rPr>
              <w:t xml:space="preserve"> wraz z opracowanymi niezbędnymi środkami zaradczymi.</w:t>
            </w:r>
          </w:p>
        </w:tc>
        <w:tc>
          <w:tcPr>
            <w:tcW w:w="4197" w:type="dxa"/>
          </w:tcPr>
          <w:p w:rsidR="00F20874" w:rsidRPr="00B047C1" w:rsidRDefault="00F20874" w:rsidP="00273C13">
            <w:pPr>
              <w:jc w:val="both"/>
              <w:rPr>
                <w:rFonts w:ascii="Arial" w:hAnsi="Arial" w:cs="Arial"/>
                <w:sz w:val="20"/>
                <w:szCs w:val="20"/>
              </w:rPr>
            </w:pPr>
          </w:p>
        </w:tc>
      </w:tr>
      <w:tr w:rsidR="00F20874" w:rsidRPr="00B047C1" w:rsidTr="00273C13">
        <w:tc>
          <w:tcPr>
            <w:tcW w:w="828" w:type="dxa"/>
            <w:shd w:val="pct15" w:color="auto" w:fill="auto"/>
          </w:tcPr>
          <w:p w:rsidR="00F20874" w:rsidRPr="00B047C1" w:rsidRDefault="00F20874" w:rsidP="00273C13">
            <w:pPr>
              <w:jc w:val="both"/>
              <w:rPr>
                <w:rFonts w:ascii="Arial" w:hAnsi="Arial" w:cs="Arial"/>
                <w:b/>
                <w:sz w:val="20"/>
                <w:szCs w:val="20"/>
              </w:rPr>
            </w:pPr>
            <w:r w:rsidRPr="00B047C1">
              <w:rPr>
                <w:rFonts w:ascii="Arial" w:hAnsi="Arial" w:cs="Arial"/>
                <w:b/>
                <w:sz w:val="20"/>
                <w:szCs w:val="20"/>
              </w:rPr>
              <w:t>2.</w:t>
            </w:r>
          </w:p>
        </w:tc>
        <w:tc>
          <w:tcPr>
            <w:tcW w:w="9174" w:type="dxa"/>
            <w:gridSpan w:val="2"/>
            <w:shd w:val="pct15" w:color="auto" w:fill="auto"/>
          </w:tcPr>
          <w:p w:rsidR="00F20874" w:rsidRPr="00881EC6" w:rsidRDefault="00F20874" w:rsidP="00D50BE7">
            <w:pPr>
              <w:pStyle w:val="Nagwek2"/>
              <w:outlineLvl w:val="1"/>
              <w:rPr>
                <w:rFonts w:ascii="Arial" w:hAnsi="Arial" w:cs="Arial"/>
              </w:rPr>
            </w:pPr>
            <w:r w:rsidRPr="000D23F0">
              <w:rPr>
                <w:rFonts w:ascii="Arial" w:hAnsi="Arial" w:cs="Arial"/>
              </w:rPr>
              <w:t xml:space="preserve">Etap </w:t>
            </w:r>
            <w:r>
              <w:rPr>
                <w:rFonts w:ascii="Arial" w:hAnsi="Arial" w:cs="Arial"/>
              </w:rPr>
              <w:t xml:space="preserve">II - </w:t>
            </w:r>
            <w:r w:rsidR="00D50BE7" w:rsidRPr="00D50BE7">
              <w:rPr>
                <w:rFonts w:ascii="Arial" w:hAnsi="Arial" w:cs="Arial"/>
              </w:rPr>
              <w:t>W</w:t>
            </w:r>
            <w:r w:rsidR="00D50BE7">
              <w:rPr>
                <w:rFonts w:ascii="Arial" w:hAnsi="Arial" w:cs="Arial"/>
              </w:rPr>
              <w:t>sparcie</w:t>
            </w:r>
            <w:r w:rsidR="00D50BE7" w:rsidRPr="002C7D26">
              <w:rPr>
                <w:rFonts w:ascii="Arial" w:hAnsi="Arial" w:cs="Arial"/>
              </w:rPr>
              <w:t xml:space="preserve"> </w:t>
            </w:r>
            <w:r w:rsidR="00D50BE7">
              <w:rPr>
                <w:rFonts w:ascii="Arial" w:hAnsi="Arial" w:cs="Arial"/>
              </w:rPr>
              <w:t>merytoryczne procesu udzielenia zamówień publicznych w ramach Projektu</w:t>
            </w:r>
          </w:p>
        </w:tc>
      </w:tr>
      <w:tr w:rsidR="00F20874" w:rsidRPr="00B047C1" w:rsidTr="00273C13">
        <w:trPr>
          <w:trHeight w:val="907"/>
        </w:trPr>
        <w:tc>
          <w:tcPr>
            <w:tcW w:w="828" w:type="dxa"/>
            <w:shd w:val="pct15" w:color="auto" w:fill="auto"/>
            <w:vAlign w:val="center"/>
          </w:tcPr>
          <w:p w:rsidR="00F20874" w:rsidRPr="00B047C1" w:rsidRDefault="00F20874" w:rsidP="00273C13">
            <w:pPr>
              <w:jc w:val="both"/>
              <w:rPr>
                <w:rFonts w:ascii="Arial" w:hAnsi="Arial" w:cs="Arial"/>
                <w:b/>
                <w:sz w:val="20"/>
                <w:szCs w:val="20"/>
              </w:rPr>
            </w:pPr>
            <w:r w:rsidRPr="00B047C1">
              <w:rPr>
                <w:rFonts w:ascii="Arial" w:hAnsi="Arial" w:cs="Arial"/>
                <w:b/>
                <w:sz w:val="20"/>
                <w:szCs w:val="20"/>
              </w:rPr>
              <w:t>Lp</w:t>
            </w:r>
            <w:r>
              <w:rPr>
                <w:rFonts w:ascii="Arial" w:hAnsi="Arial" w:cs="Arial"/>
                <w:b/>
                <w:sz w:val="20"/>
                <w:szCs w:val="20"/>
              </w:rPr>
              <w:t>.</w:t>
            </w:r>
          </w:p>
        </w:tc>
        <w:tc>
          <w:tcPr>
            <w:tcW w:w="4977" w:type="dxa"/>
            <w:shd w:val="pct15" w:color="auto" w:fill="auto"/>
            <w:vAlign w:val="center"/>
          </w:tcPr>
          <w:p w:rsidR="00F20874" w:rsidRPr="00D50BE7" w:rsidRDefault="00F20874" w:rsidP="00D50BE7">
            <w:pPr>
              <w:pStyle w:val="Nagwek2"/>
              <w:outlineLvl w:val="1"/>
              <w:rPr>
                <w:rFonts w:ascii="Arial" w:hAnsi="Arial" w:cs="Arial"/>
              </w:rPr>
            </w:pPr>
            <w:r w:rsidRPr="007B6360">
              <w:rPr>
                <w:rFonts w:ascii="Arial" w:hAnsi="Arial" w:cs="Arial"/>
              </w:rPr>
              <w:t>O</w:t>
            </w:r>
            <w:r>
              <w:rPr>
                <w:rFonts w:ascii="Arial" w:hAnsi="Arial" w:cs="Arial"/>
              </w:rPr>
              <w:t xml:space="preserve">pis </w:t>
            </w:r>
            <w:r w:rsidRPr="007B6360">
              <w:rPr>
                <w:rFonts w:ascii="Arial" w:hAnsi="Arial" w:cs="Arial"/>
              </w:rPr>
              <w:t>sposobu</w:t>
            </w:r>
            <w:r w:rsidRPr="001F1767">
              <w:rPr>
                <w:rFonts w:ascii="Arial" w:hAnsi="Arial" w:cs="Arial"/>
                <w:b w:val="0"/>
              </w:rPr>
              <w:t xml:space="preserve"> </w:t>
            </w:r>
            <w:r w:rsidR="00D50BE7" w:rsidRPr="00D50BE7">
              <w:rPr>
                <w:rFonts w:ascii="Arial" w:hAnsi="Arial" w:cs="Arial"/>
              </w:rPr>
              <w:t>w</w:t>
            </w:r>
            <w:r w:rsidR="00D50BE7">
              <w:rPr>
                <w:rFonts w:ascii="Arial" w:hAnsi="Arial" w:cs="Arial"/>
              </w:rPr>
              <w:t>sparcia</w:t>
            </w:r>
            <w:r w:rsidR="00D50BE7" w:rsidRPr="002C7D26">
              <w:rPr>
                <w:rFonts w:ascii="Arial" w:hAnsi="Arial" w:cs="Arial"/>
              </w:rPr>
              <w:t xml:space="preserve"> </w:t>
            </w:r>
            <w:r w:rsidR="00D50BE7">
              <w:rPr>
                <w:rFonts w:ascii="Arial" w:hAnsi="Arial" w:cs="Arial"/>
              </w:rPr>
              <w:t>merytorycznego procesu udzielenia zamówień publicznych w ramach Projektu</w:t>
            </w:r>
          </w:p>
        </w:tc>
        <w:tc>
          <w:tcPr>
            <w:tcW w:w="4197" w:type="dxa"/>
            <w:shd w:val="pct15" w:color="auto" w:fill="auto"/>
            <w:vAlign w:val="center"/>
          </w:tcPr>
          <w:p w:rsidR="00F20874" w:rsidRPr="00B047C1" w:rsidRDefault="000F2135" w:rsidP="00273C13">
            <w:pPr>
              <w:jc w:val="both"/>
              <w:rPr>
                <w:rFonts w:ascii="Arial" w:hAnsi="Arial" w:cs="Arial"/>
                <w:b/>
                <w:sz w:val="20"/>
                <w:szCs w:val="20"/>
              </w:rPr>
            </w:pPr>
            <w:r>
              <w:rPr>
                <w:rFonts w:ascii="Arial" w:hAnsi="Arial" w:cs="Arial"/>
                <w:b/>
                <w:sz w:val="20"/>
                <w:szCs w:val="20"/>
              </w:rPr>
              <w:t>Opis Wykonawcy</w:t>
            </w:r>
          </w:p>
        </w:tc>
      </w:tr>
      <w:tr w:rsidR="00F20874" w:rsidRPr="00B047C1" w:rsidTr="00273C13">
        <w:tc>
          <w:tcPr>
            <w:tcW w:w="828" w:type="dxa"/>
            <w:shd w:val="pct15" w:color="auto" w:fill="auto"/>
          </w:tcPr>
          <w:p w:rsidR="00F20874" w:rsidRPr="00B047C1" w:rsidRDefault="00F20874" w:rsidP="00273C13">
            <w:pPr>
              <w:jc w:val="both"/>
              <w:rPr>
                <w:rFonts w:ascii="Arial" w:hAnsi="Arial" w:cs="Arial"/>
                <w:b/>
                <w:sz w:val="20"/>
                <w:szCs w:val="20"/>
              </w:rPr>
            </w:pPr>
            <w:r>
              <w:rPr>
                <w:rFonts w:ascii="Arial" w:hAnsi="Arial" w:cs="Arial"/>
                <w:b/>
                <w:sz w:val="20"/>
                <w:szCs w:val="20"/>
              </w:rPr>
              <w:t>2</w:t>
            </w:r>
            <w:r w:rsidRPr="00B047C1">
              <w:rPr>
                <w:rFonts w:ascii="Arial" w:hAnsi="Arial" w:cs="Arial"/>
                <w:b/>
                <w:sz w:val="20"/>
                <w:szCs w:val="20"/>
              </w:rPr>
              <w:t>.</w:t>
            </w:r>
          </w:p>
        </w:tc>
        <w:tc>
          <w:tcPr>
            <w:tcW w:w="9174" w:type="dxa"/>
            <w:gridSpan w:val="2"/>
            <w:shd w:val="pct15" w:color="auto" w:fill="auto"/>
          </w:tcPr>
          <w:p w:rsidR="00F20874" w:rsidRDefault="00F20874" w:rsidP="00D50BE7">
            <w:pPr>
              <w:jc w:val="both"/>
              <w:rPr>
                <w:rFonts w:ascii="Arial" w:hAnsi="Arial" w:cs="Arial"/>
                <w:b/>
                <w:sz w:val="20"/>
                <w:szCs w:val="20"/>
              </w:rPr>
            </w:pPr>
            <w:r w:rsidRPr="00B047C1">
              <w:rPr>
                <w:rFonts w:ascii="Arial" w:hAnsi="Arial" w:cs="Arial"/>
                <w:b/>
                <w:sz w:val="20"/>
                <w:szCs w:val="20"/>
              </w:rPr>
              <w:t>Opis metod, technik i sposobu organizacji</w:t>
            </w:r>
            <w:r>
              <w:rPr>
                <w:rFonts w:ascii="Arial" w:hAnsi="Arial" w:cs="Arial"/>
                <w:b/>
                <w:sz w:val="20"/>
                <w:szCs w:val="20"/>
              </w:rPr>
              <w:t xml:space="preserve"> </w:t>
            </w:r>
            <w:r w:rsidR="00D50BE7" w:rsidRPr="00D50BE7">
              <w:rPr>
                <w:rFonts w:ascii="Arial" w:hAnsi="Arial" w:cs="Arial"/>
                <w:b/>
                <w:sz w:val="20"/>
                <w:szCs w:val="20"/>
              </w:rPr>
              <w:t>wsparcia merytorycznego procesu udzielenia zamówień publicznych w ramach Projektu</w:t>
            </w:r>
          </w:p>
        </w:tc>
      </w:tr>
      <w:tr w:rsidR="00F20874" w:rsidRPr="00B047C1" w:rsidTr="00273C13">
        <w:tc>
          <w:tcPr>
            <w:tcW w:w="828" w:type="dxa"/>
          </w:tcPr>
          <w:p w:rsidR="00F20874" w:rsidRPr="00B047C1" w:rsidRDefault="00F20874" w:rsidP="00273C13">
            <w:pPr>
              <w:jc w:val="both"/>
              <w:rPr>
                <w:rFonts w:ascii="Arial" w:hAnsi="Arial" w:cs="Arial"/>
                <w:sz w:val="20"/>
                <w:szCs w:val="20"/>
              </w:rPr>
            </w:pPr>
            <w:r>
              <w:rPr>
                <w:rFonts w:ascii="Arial" w:hAnsi="Arial" w:cs="Arial"/>
                <w:sz w:val="20"/>
                <w:szCs w:val="20"/>
              </w:rPr>
              <w:t>2.1.</w:t>
            </w:r>
          </w:p>
        </w:tc>
        <w:tc>
          <w:tcPr>
            <w:tcW w:w="4977" w:type="dxa"/>
          </w:tcPr>
          <w:p w:rsidR="00F20874" w:rsidRPr="00A8048C" w:rsidRDefault="00F20874" w:rsidP="00273C13">
            <w:pPr>
              <w:jc w:val="both"/>
              <w:rPr>
                <w:rFonts w:ascii="Arial" w:hAnsi="Arial" w:cs="Arial"/>
                <w:sz w:val="20"/>
                <w:szCs w:val="20"/>
              </w:rPr>
            </w:pPr>
            <w:r w:rsidRPr="00A8048C">
              <w:rPr>
                <w:rFonts w:ascii="Arial" w:hAnsi="Arial" w:cs="Arial"/>
                <w:sz w:val="20"/>
                <w:szCs w:val="20"/>
              </w:rPr>
              <w:t>Sposób organizacji współpracy Wykonawcy z Zamawiającym, w szczególności:</w:t>
            </w:r>
          </w:p>
          <w:p w:rsidR="00F20874" w:rsidRPr="00A8048C"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częstotliwość spotkań,</w:t>
            </w:r>
          </w:p>
          <w:p w:rsidR="00F20874" w:rsidRPr="00A8048C"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szybkość reakcji na zadane przez Zamawiającego pytania,</w:t>
            </w:r>
          </w:p>
          <w:p w:rsidR="00F20874" w:rsidRPr="00A8048C"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sposób, forma, zakres i częstotliwość udzielania Zamawiającemu bieżących informacji o stopniu zaawansowania wykonywanych zadań,</w:t>
            </w:r>
          </w:p>
          <w:p w:rsidR="00F20874" w:rsidRPr="00A8048C"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sposób omawiania z Zamawiającym przekazywanych informacji,</w:t>
            </w:r>
          </w:p>
          <w:p w:rsidR="00F20874" w:rsidRPr="00A8048C"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metody i narzędzia informatyczne proponowane przez Wykonawcę, typu „baza zleceń”, informujące o aktualnym stanie wykonania zlecenia wraz z  informacjami z nim związanymi,</w:t>
            </w:r>
          </w:p>
          <w:p w:rsidR="00F20874" w:rsidRPr="00A8048C"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 xml:space="preserve">propozycje zasad i sposobu zapewnienia jak </w:t>
            </w:r>
            <w:r w:rsidRPr="00A8048C">
              <w:rPr>
                <w:rFonts w:ascii="Arial" w:hAnsi="Arial" w:cs="Arial"/>
                <w:sz w:val="20"/>
                <w:szCs w:val="20"/>
              </w:rPr>
              <w:lastRenderedPageBreak/>
              <w:t>najkrótszego czasu przystąpienia do realizacji każdorazowego zlecenia wydawanego przez Zamawiającego oraz jak najkrótszego czasu jego realizacji,</w:t>
            </w:r>
          </w:p>
          <w:p w:rsidR="00F20874"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czas przystąpienia do realizacji zlecenia przez członka Zespołu Eksperckiego Wykonawcy,</w:t>
            </w:r>
          </w:p>
          <w:p w:rsidR="00F20874" w:rsidRPr="00607090" w:rsidRDefault="00F20874" w:rsidP="00D13971">
            <w:pPr>
              <w:pStyle w:val="Akapitzlist"/>
              <w:numPr>
                <w:ilvl w:val="0"/>
                <w:numId w:val="60"/>
              </w:numPr>
              <w:contextualSpacing/>
              <w:jc w:val="both"/>
              <w:rPr>
                <w:rFonts w:ascii="Arial" w:hAnsi="Arial" w:cs="Arial"/>
                <w:sz w:val="20"/>
                <w:szCs w:val="20"/>
              </w:rPr>
            </w:pPr>
            <w:r w:rsidRPr="00A8048C">
              <w:rPr>
                <w:rFonts w:ascii="Arial" w:hAnsi="Arial" w:cs="Arial"/>
                <w:sz w:val="20"/>
                <w:szCs w:val="20"/>
              </w:rPr>
              <w:t>sposób, forma i szybkość informowania Zamawiającego o postępach prac, w tym również omówienie sposobu reakcji na sytuacje konfliktowe.</w:t>
            </w:r>
          </w:p>
        </w:tc>
        <w:tc>
          <w:tcPr>
            <w:tcW w:w="4197" w:type="dxa"/>
          </w:tcPr>
          <w:p w:rsidR="00F20874" w:rsidRDefault="00F20874" w:rsidP="00273C13">
            <w:pPr>
              <w:jc w:val="both"/>
              <w:rPr>
                <w:rFonts w:ascii="Arial" w:hAnsi="Arial" w:cs="Arial"/>
                <w:sz w:val="20"/>
                <w:szCs w:val="20"/>
              </w:rPr>
            </w:pPr>
          </w:p>
        </w:tc>
      </w:tr>
      <w:tr w:rsidR="00F20874" w:rsidRPr="00B047C1" w:rsidTr="00273C13">
        <w:tc>
          <w:tcPr>
            <w:tcW w:w="828"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lastRenderedPageBreak/>
              <w:t>2.2.</w:t>
            </w:r>
          </w:p>
        </w:tc>
        <w:tc>
          <w:tcPr>
            <w:tcW w:w="4977"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Sposób rozwiązywania problemów organizacyjnych, merytorycznych, prawnych</w:t>
            </w:r>
          </w:p>
          <w:p w:rsidR="00F20874" w:rsidRPr="00B047C1" w:rsidRDefault="00F20874" w:rsidP="00273C13">
            <w:pPr>
              <w:jc w:val="both"/>
              <w:rPr>
                <w:rFonts w:ascii="Arial" w:hAnsi="Arial" w:cs="Arial"/>
                <w:sz w:val="20"/>
                <w:szCs w:val="20"/>
              </w:rPr>
            </w:pPr>
            <w:r w:rsidRPr="00B047C1">
              <w:rPr>
                <w:rFonts w:ascii="Arial" w:hAnsi="Arial" w:cs="Arial"/>
                <w:sz w:val="20"/>
                <w:szCs w:val="20"/>
              </w:rPr>
              <w:t>i proceduralnych zaistniałych</w:t>
            </w:r>
          </w:p>
          <w:p w:rsidR="00F20874" w:rsidRPr="00B047C1" w:rsidRDefault="00F20874" w:rsidP="00273C13">
            <w:pPr>
              <w:jc w:val="both"/>
              <w:rPr>
                <w:rFonts w:ascii="Arial" w:hAnsi="Arial" w:cs="Arial"/>
                <w:sz w:val="20"/>
                <w:szCs w:val="20"/>
              </w:rPr>
            </w:pPr>
            <w:r>
              <w:rPr>
                <w:rFonts w:ascii="Arial" w:hAnsi="Arial" w:cs="Arial"/>
                <w:sz w:val="20"/>
                <w:szCs w:val="20"/>
              </w:rPr>
              <w:t xml:space="preserve">podczas </w:t>
            </w:r>
            <w:r w:rsidRPr="00607090">
              <w:rPr>
                <w:rFonts w:ascii="Arial" w:hAnsi="Arial" w:cs="Arial"/>
                <w:sz w:val="20"/>
                <w:szCs w:val="20"/>
              </w:rPr>
              <w:t>wsparcia procesu przeprowadzenia postępowań o udzielenie zamówień publicznych</w:t>
            </w:r>
          </w:p>
        </w:tc>
        <w:tc>
          <w:tcPr>
            <w:tcW w:w="4197" w:type="dxa"/>
          </w:tcPr>
          <w:p w:rsidR="00F20874" w:rsidRPr="00B047C1" w:rsidRDefault="00F20874" w:rsidP="00273C13">
            <w:pPr>
              <w:jc w:val="both"/>
              <w:rPr>
                <w:rFonts w:ascii="Arial" w:hAnsi="Arial" w:cs="Arial"/>
                <w:sz w:val="20"/>
                <w:szCs w:val="20"/>
              </w:rPr>
            </w:pPr>
          </w:p>
        </w:tc>
      </w:tr>
      <w:tr w:rsidR="00F20874" w:rsidRPr="00B047C1" w:rsidTr="00273C13">
        <w:tc>
          <w:tcPr>
            <w:tcW w:w="828"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2.3.</w:t>
            </w:r>
          </w:p>
        </w:tc>
        <w:tc>
          <w:tcPr>
            <w:tcW w:w="4977" w:type="dxa"/>
          </w:tcPr>
          <w:p w:rsidR="00F20874" w:rsidRPr="00B047C1" w:rsidRDefault="00F20874" w:rsidP="00273C13">
            <w:pPr>
              <w:jc w:val="both"/>
              <w:rPr>
                <w:rFonts w:ascii="Arial" w:hAnsi="Arial" w:cs="Arial"/>
                <w:sz w:val="20"/>
                <w:szCs w:val="20"/>
              </w:rPr>
            </w:pPr>
            <w:r w:rsidRPr="00607090">
              <w:rPr>
                <w:rFonts w:ascii="Arial" w:hAnsi="Arial" w:cs="Arial"/>
                <w:sz w:val="20"/>
                <w:szCs w:val="20"/>
              </w:rPr>
              <w:t>Sposób zarządzania ryzykiem zapewniający minimalizację zagrożeń przy wsparciu procesu przeprowadzenia postępowań o udzielenie zamówień publicznych wraz</w:t>
            </w:r>
            <w:r w:rsidRPr="00B047C1">
              <w:rPr>
                <w:rFonts w:ascii="Arial" w:hAnsi="Arial" w:cs="Arial"/>
                <w:sz w:val="20"/>
                <w:szCs w:val="20"/>
              </w:rPr>
              <w:t xml:space="preserve"> z opracowanymi niezbędnymi środkami zaradczymi.</w:t>
            </w:r>
          </w:p>
        </w:tc>
        <w:tc>
          <w:tcPr>
            <w:tcW w:w="4197" w:type="dxa"/>
          </w:tcPr>
          <w:p w:rsidR="00F20874" w:rsidRPr="00B047C1" w:rsidRDefault="00F20874" w:rsidP="00273C13">
            <w:pPr>
              <w:jc w:val="both"/>
              <w:rPr>
                <w:rFonts w:ascii="Arial" w:hAnsi="Arial" w:cs="Arial"/>
                <w:sz w:val="20"/>
                <w:szCs w:val="20"/>
              </w:rPr>
            </w:pPr>
          </w:p>
        </w:tc>
      </w:tr>
      <w:tr w:rsidR="00F20874" w:rsidRPr="00B047C1" w:rsidTr="00273C13">
        <w:tc>
          <w:tcPr>
            <w:tcW w:w="828" w:type="dxa"/>
            <w:shd w:val="pct15" w:color="auto" w:fill="auto"/>
          </w:tcPr>
          <w:p w:rsidR="00F20874" w:rsidRPr="00B047C1" w:rsidRDefault="00F20874" w:rsidP="00273C13">
            <w:pPr>
              <w:jc w:val="both"/>
              <w:rPr>
                <w:rFonts w:ascii="Arial" w:hAnsi="Arial" w:cs="Arial"/>
                <w:b/>
                <w:sz w:val="20"/>
                <w:szCs w:val="20"/>
              </w:rPr>
            </w:pPr>
            <w:r w:rsidRPr="00B047C1">
              <w:rPr>
                <w:rFonts w:ascii="Arial" w:hAnsi="Arial" w:cs="Arial"/>
                <w:b/>
                <w:sz w:val="20"/>
                <w:szCs w:val="20"/>
              </w:rPr>
              <w:t>3</w:t>
            </w:r>
            <w:r>
              <w:rPr>
                <w:rFonts w:ascii="Arial" w:hAnsi="Arial" w:cs="Arial"/>
                <w:b/>
                <w:sz w:val="20"/>
                <w:szCs w:val="20"/>
              </w:rPr>
              <w:t>.</w:t>
            </w:r>
          </w:p>
        </w:tc>
        <w:tc>
          <w:tcPr>
            <w:tcW w:w="9174" w:type="dxa"/>
            <w:gridSpan w:val="2"/>
            <w:shd w:val="pct15" w:color="auto" w:fill="auto"/>
          </w:tcPr>
          <w:p w:rsidR="00F20874" w:rsidRPr="00B047C1" w:rsidRDefault="00F20874" w:rsidP="00273C13">
            <w:pPr>
              <w:jc w:val="both"/>
              <w:rPr>
                <w:rFonts w:ascii="Arial" w:hAnsi="Arial" w:cs="Arial"/>
                <w:b/>
                <w:sz w:val="20"/>
                <w:szCs w:val="20"/>
              </w:rPr>
            </w:pPr>
            <w:r w:rsidRPr="00881EC6">
              <w:rPr>
                <w:rFonts w:ascii="Arial" w:hAnsi="Arial" w:cs="Arial"/>
                <w:b/>
                <w:sz w:val="20"/>
                <w:szCs w:val="20"/>
              </w:rPr>
              <w:t xml:space="preserve">Etap III - Wsparcie procesu projektowania, modyfikacji, implementacji, testowania i wdrożenia systemów, których modyfikacja, zakup i wdrożenie determinuje możliwość uruchomienia wszystkich e-usług publicznych </w:t>
            </w:r>
            <w:r>
              <w:rPr>
                <w:rFonts w:ascii="Arial" w:hAnsi="Arial" w:cs="Arial"/>
                <w:b/>
                <w:sz w:val="20"/>
                <w:szCs w:val="20"/>
              </w:rPr>
              <w:t>objętych Projektem</w:t>
            </w:r>
          </w:p>
        </w:tc>
      </w:tr>
      <w:tr w:rsidR="00F20874" w:rsidRPr="00B047C1" w:rsidTr="00273C13">
        <w:tc>
          <w:tcPr>
            <w:tcW w:w="828" w:type="dxa"/>
            <w:shd w:val="pct15" w:color="auto" w:fill="auto"/>
            <w:vAlign w:val="center"/>
          </w:tcPr>
          <w:p w:rsidR="00F20874" w:rsidRPr="00B047C1" w:rsidRDefault="00F20874" w:rsidP="00273C13">
            <w:pPr>
              <w:jc w:val="both"/>
              <w:rPr>
                <w:rFonts w:ascii="Arial" w:hAnsi="Arial" w:cs="Arial"/>
                <w:b/>
                <w:sz w:val="20"/>
                <w:szCs w:val="20"/>
              </w:rPr>
            </w:pPr>
            <w:r w:rsidRPr="00B047C1">
              <w:rPr>
                <w:rFonts w:ascii="Arial" w:hAnsi="Arial" w:cs="Arial"/>
                <w:b/>
                <w:sz w:val="20"/>
                <w:szCs w:val="20"/>
              </w:rPr>
              <w:t>Lp</w:t>
            </w:r>
            <w:r>
              <w:rPr>
                <w:rFonts w:ascii="Arial" w:hAnsi="Arial" w:cs="Arial"/>
                <w:b/>
                <w:sz w:val="20"/>
                <w:szCs w:val="20"/>
              </w:rPr>
              <w:t>.</w:t>
            </w:r>
          </w:p>
        </w:tc>
        <w:tc>
          <w:tcPr>
            <w:tcW w:w="4977" w:type="dxa"/>
            <w:shd w:val="pct15" w:color="auto" w:fill="auto"/>
            <w:vAlign w:val="center"/>
          </w:tcPr>
          <w:p w:rsidR="00F20874" w:rsidRPr="00A70106" w:rsidRDefault="00F20874" w:rsidP="00273C13">
            <w:pPr>
              <w:pStyle w:val="Nagwek2"/>
              <w:outlineLvl w:val="1"/>
              <w:rPr>
                <w:rFonts w:ascii="Arial" w:hAnsi="Arial" w:cs="Arial"/>
                <w:b w:val="0"/>
              </w:rPr>
            </w:pPr>
            <w:r>
              <w:rPr>
                <w:rFonts w:ascii="Arial" w:hAnsi="Arial" w:cs="Arial"/>
              </w:rPr>
              <w:t>Opis</w:t>
            </w:r>
            <w:r w:rsidRPr="007B6360">
              <w:rPr>
                <w:rFonts w:ascii="Arial" w:hAnsi="Arial" w:cs="Arial"/>
              </w:rPr>
              <w:t xml:space="preserve"> sposobu</w:t>
            </w:r>
            <w:r w:rsidRPr="001F1767">
              <w:rPr>
                <w:rFonts w:ascii="Arial" w:hAnsi="Arial" w:cs="Arial"/>
                <w:b w:val="0"/>
              </w:rPr>
              <w:t xml:space="preserve"> </w:t>
            </w:r>
            <w:r>
              <w:rPr>
                <w:rFonts w:ascii="Arial" w:hAnsi="Arial" w:cs="Arial"/>
                <w:b w:val="0"/>
              </w:rPr>
              <w:t>w</w:t>
            </w:r>
            <w:r>
              <w:rPr>
                <w:rFonts w:ascii="Arial" w:hAnsi="Arial" w:cs="Arial"/>
              </w:rPr>
              <w:t>sparcia</w:t>
            </w:r>
            <w:r w:rsidRPr="00881EC6">
              <w:rPr>
                <w:rFonts w:ascii="Arial" w:hAnsi="Arial" w:cs="Arial"/>
              </w:rPr>
              <w:t xml:space="preserve"> procesu projektowania, modyfikacji, implementacji, testowania i wdrożenia systemów, których modyfikacja, zakup i wdrożenie determinuje możliwość uruchomienia wszystkich e-usług publicznych </w:t>
            </w:r>
            <w:r>
              <w:rPr>
                <w:rFonts w:ascii="Arial" w:hAnsi="Arial" w:cs="Arial"/>
              </w:rPr>
              <w:t>objętych Projektem</w:t>
            </w:r>
          </w:p>
        </w:tc>
        <w:tc>
          <w:tcPr>
            <w:tcW w:w="4197" w:type="dxa"/>
            <w:shd w:val="pct15" w:color="auto" w:fill="auto"/>
            <w:vAlign w:val="center"/>
          </w:tcPr>
          <w:p w:rsidR="00F20874" w:rsidRPr="00B047C1" w:rsidRDefault="000F2135" w:rsidP="00273C13">
            <w:pPr>
              <w:jc w:val="both"/>
              <w:rPr>
                <w:rFonts w:ascii="Arial" w:hAnsi="Arial" w:cs="Arial"/>
                <w:b/>
                <w:sz w:val="20"/>
                <w:szCs w:val="20"/>
              </w:rPr>
            </w:pPr>
            <w:r>
              <w:rPr>
                <w:rFonts w:ascii="Arial" w:hAnsi="Arial" w:cs="Arial"/>
                <w:b/>
                <w:sz w:val="20"/>
                <w:szCs w:val="20"/>
              </w:rPr>
              <w:t>Opis Wykonawcy</w:t>
            </w:r>
          </w:p>
        </w:tc>
      </w:tr>
      <w:tr w:rsidR="00F20874" w:rsidRPr="00B047C1" w:rsidTr="00273C13">
        <w:tc>
          <w:tcPr>
            <w:tcW w:w="828" w:type="dxa"/>
            <w:shd w:val="pct15" w:color="auto" w:fill="auto"/>
          </w:tcPr>
          <w:p w:rsidR="00F20874" w:rsidRPr="00B047C1" w:rsidRDefault="00F20874" w:rsidP="00273C13">
            <w:pPr>
              <w:jc w:val="both"/>
              <w:rPr>
                <w:rFonts w:ascii="Arial" w:hAnsi="Arial" w:cs="Arial"/>
                <w:b/>
                <w:sz w:val="20"/>
                <w:szCs w:val="20"/>
              </w:rPr>
            </w:pPr>
            <w:r>
              <w:rPr>
                <w:rFonts w:ascii="Arial" w:hAnsi="Arial" w:cs="Arial"/>
                <w:b/>
                <w:sz w:val="20"/>
                <w:szCs w:val="20"/>
              </w:rPr>
              <w:t>3</w:t>
            </w:r>
            <w:r w:rsidRPr="00B047C1">
              <w:rPr>
                <w:rFonts w:ascii="Arial" w:hAnsi="Arial" w:cs="Arial"/>
                <w:b/>
                <w:sz w:val="20"/>
                <w:szCs w:val="20"/>
              </w:rPr>
              <w:t>.</w:t>
            </w:r>
          </w:p>
        </w:tc>
        <w:tc>
          <w:tcPr>
            <w:tcW w:w="9174" w:type="dxa"/>
            <w:gridSpan w:val="2"/>
            <w:shd w:val="pct15" w:color="auto" w:fill="auto"/>
          </w:tcPr>
          <w:p w:rsidR="00F20874" w:rsidRPr="00A70106" w:rsidRDefault="00F20874" w:rsidP="00273C13">
            <w:pPr>
              <w:jc w:val="both"/>
              <w:rPr>
                <w:rFonts w:ascii="Arial" w:hAnsi="Arial" w:cs="Arial"/>
                <w:b/>
                <w:sz w:val="20"/>
                <w:szCs w:val="20"/>
              </w:rPr>
            </w:pPr>
            <w:r w:rsidRPr="00A70106">
              <w:rPr>
                <w:rFonts w:ascii="Arial" w:hAnsi="Arial" w:cs="Arial"/>
                <w:b/>
                <w:sz w:val="20"/>
                <w:szCs w:val="20"/>
              </w:rPr>
              <w:t>Opis metod, technik i sposobu organizacji wsparcia procesu projektowania, modyfikacji, implementacji, testowania i wdrożenia systemów, których modyfikacja, zakup i wdrożenie determinuje możliwość uruchomienia wszystkich e-usług publicznych objętych Projektem</w:t>
            </w:r>
          </w:p>
        </w:tc>
      </w:tr>
      <w:tr w:rsidR="00F20874" w:rsidRPr="00B047C1" w:rsidTr="00273C13">
        <w:tc>
          <w:tcPr>
            <w:tcW w:w="828"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3.1.</w:t>
            </w:r>
          </w:p>
        </w:tc>
        <w:tc>
          <w:tcPr>
            <w:tcW w:w="4977" w:type="dxa"/>
          </w:tcPr>
          <w:p w:rsidR="00F20874" w:rsidRPr="00A8048C" w:rsidRDefault="00F20874" w:rsidP="00273C13">
            <w:pPr>
              <w:jc w:val="both"/>
              <w:rPr>
                <w:rFonts w:ascii="Arial" w:hAnsi="Arial" w:cs="Arial"/>
                <w:sz w:val="20"/>
                <w:szCs w:val="20"/>
              </w:rPr>
            </w:pPr>
            <w:r w:rsidRPr="00A8048C">
              <w:rPr>
                <w:rFonts w:ascii="Arial" w:hAnsi="Arial" w:cs="Arial"/>
                <w:sz w:val="20"/>
                <w:szCs w:val="20"/>
              </w:rPr>
              <w:t>Sposób organizacji współpracy Wykonawcy z Zamawiającym, w szczególności:</w:t>
            </w:r>
          </w:p>
          <w:p w:rsidR="00F20874" w:rsidRPr="00A8048C" w:rsidRDefault="00F20874"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częstotliwość spotkań,</w:t>
            </w:r>
          </w:p>
          <w:p w:rsidR="00F20874" w:rsidRPr="00A8048C" w:rsidRDefault="00F20874"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szybkość reakcji na zadane przez Zamawiającego pytania,</w:t>
            </w:r>
          </w:p>
          <w:p w:rsidR="00F20874" w:rsidRPr="00A8048C" w:rsidRDefault="00F20874"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sposób, forma, zakres i częstotliwość udzielania Zamawiającemu bieżących informacji o stopniu zaawansowania wykonywanych zadań,</w:t>
            </w:r>
          </w:p>
          <w:p w:rsidR="00F20874" w:rsidRPr="00A8048C" w:rsidRDefault="00F20874"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sposób omawiania z Zamawiającym przekazywanych informacji,</w:t>
            </w:r>
          </w:p>
          <w:p w:rsidR="00F20874" w:rsidRPr="00A8048C" w:rsidRDefault="00F20874"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metody i narzędzia informatyczne proponowane przez Wykonawcę, typu „baza zleceń”, informujące o aktualnym stanie wykonania zlecenia wraz z  informacjami z nim związanymi,</w:t>
            </w:r>
          </w:p>
          <w:p w:rsidR="00F20874" w:rsidRPr="00A8048C" w:rsidRDefault="00F20874"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propozycje zasad i sposobu zapewnienia jak najkrótszego czasu przystąpienia do realizacji każdorazowego zlecenia wydawanego przez Zamawiającego oraz jak najkrótszego czasu jego realizacji,</w:t>
            </w:r>
          </w:p>
          <w:p w:rsidR="00F20874" w:rsidRDefault="00F20874" w:rsidP="00D13971">
            <w:pPr>
              <w:pStyle w:val="Akapitzlist"/>
              <w:numPr>
                <w:ilvl w:val="0"/>
                <w:numId w:val="61"/>
              </w:numPr>
              <w:contextualSpacing/>
              <w:jc w:val="both"/>
              <w:rPr>
                <w:rFonts w:ascii="Arial" w:hAnsi="Arial" w:cs="Arial"/>
                <w:sz w:val="20"/>
                <w:szCs w:val="20"/>
              </w:rPr>
            </w:pPr>
            <w:r w:rsidRPr="00A8048C">
              <w:rPr>
                <w:rFonts w:ascii="Arial" w:hAnsi="Arial" w:cs="Arial"/>
                <w:sz w:val="20"/>
                <w:szCs w:val="20"/>
              </w:rPr>
              <w:t>czas przystąpienia do realizacji zlecenia przez członka Zespołu Eksperckiego Wykonawcy,</w:t>
            </w:r>
          </w:p>
          <w:p w:rsidR="00F20874" w:rsidRPr="00E629FD" w:rsidRDefault="00F20874" w:rsidP="00D13971">
            <w:pPr>
              <w:pStyle w:val="Akapitzlist"/>
              <w:numPr>
                <w:ilvl w:val="0"/>
                <w:numId w:val="61"/>
              </w:numPr>
              <w:contextualSpacing/>
              <w:jc w:val="both"/>
              <w:rPr>
                <w:rFonts w:ascii="Arial" w:hAnsi="Arial" w:cs="Arial"/>
                <w:sz w:val="20"/>
                <w:szCs w:val="20"/>
              </w:rPr>
            </w:pPr>
            <w:r w:rsidRPr="00E629FD">
              <w:rPr>
                <w:rFonts w:ascii="Arial" w:hAnsi="Arial" w:cs="Arial"/>
                <w:sz w:val="20"/>
                <w:szCs w:val="20"/>
              </w:rPr>
              <w:t>sposób, forma i szybkość informowania Zamawiającego o postępach prac</w:t>
            </w:r>
            <w:r>
              <w:rPr>
                <w:rFonts w:ascii="Arial" w:hAnsi="Arial" w:cs="Arial"/>
                <w:sz w:val="20"/>
                <w:szCs w:val="20"/>
              </w:rPr>
              <w:t>,</w:t>
            </w:r>
            <w:r w:rsidRPr="00E629FD">
              <w:rPr>
                <w:rFonts w:ascii="Arial" w:hAnsi="Arial" w:cs="Arial"/>
                <w:sz w:val="20"/>
                <w:szCs w:val="20"/>
              </w:rPr>
              <w:t xml:space="preserve"> w tym również omówienie sposobu reakcji na </w:t>
            </w:r>
            <w:r w:rsidRPr="00E629FD">
              <w:rPr>
                <w:rFonts w:ascii="Arial" w:hAnsi="Arial" w:cs="Arial"/>
                <w:sz w:val="20"/>
                <w:szCs w:val="20"/>
              </w:rPr>
              <w:lastRenderedPageBreak/>
              <w:t>sytuacje konfliktowe.</w:t>
            </w:r>
          </w:p>
        </w:tc>
        <w:tc>
          <w:tcPr>
            <w:tcW w:w="4197" w:type="dxa"/>
          </w:tcPr>
          <w:p w:rsidR="00F20874" w:rsidRPr="00881EC6" w:rsidRDefault="00F20874" w:rsidP="00273C13">
            <w:pPr>
              <w:contextualSpacing/>
              <w:jc w:val="both"/>
              <w:rPr>
                <w:rFonts w:ascii="Arial" w:hAnsi="Arial" w:cs="Arial"/>
                <w:sz w:val="20"/>
                <w:szCs w:val="20"/>
              </w:rPr>
            </w:pPr>
          </w:p>
        </w:tc>
      </w:tr>
      <w:tr w:rsidR="00F20874" w:rsidRPr="00B047C1" w:rsidTr="00273C13">
        <w:tc>
          <w:tcPr>
            <w:tcW w:w="828"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lastRenderedPageBreak/>
              <w:t>3.2.</w:t>
            </w:r>
          </w:p>
        </w:tc>
        <w:tc>
          <w:tcPr>
            <w:tcW w:w="4977"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Sposób rozwiązywania problemów organizacyjnych, merytorycznych, prawnych</w:t>
            </w:r>
          </w:p>
          <w:p w:rsidR="00F20874" w:rsidRPr="00B047C1" w:rsidRDefault="00F20874" w:rsidP="00273C13">
            <w:pPr>
              <w:jc w:val="both"/>
              <w:rPr>
                <w:rFonts w:ascii="Arial" w:hAnsi="Arial" w:cs="Arial"/>
                <w:sz w:val="20"/>
                <w:szCs w:val="20"/>
              </w:rPr>
            </w:pPr>
            <w:r w:rsidRPr="00B047C1">
              <w:rPr>
                <w:rFonts w:ascii="Arial" w:hAnsi="Arial" w:cs="Arial"/>
                <w:sz w:val="20"/>
                <w:szCs w:val="20"/>
              </w:rPr>
              <w:t>i proceduralnych zaistniałych</w:t>
            </w:r>
          </w:p>
          <w:p w:rsidR="00F20874" w:rsidRPr="00B047C1" w:rsidRDefault="00F20874" w:rsidP="00273C13">
            <w:pPr>
              <w:jc w:val="both"/>
              <w:rPr>
                <w:rFonts w:ascii="Arial" w:hAnsi="Arial" w:cs="Arial"/>
                <w:sz w:val="20"/>
                <w:szCs w:val="20"/>
              </w:rPr>
            </w:pPr>
            <w:r>
              <w:rPr>
                <w:rFonts w:ascii="Arial" w:hAnsi="Arial" w:cs="Arial"/>
                <w:sz w:val="20"/>
                <w:szCs w:val="20"/>
              </w:rPr>
              <w:t xml:space="preserve">podczas wsparcia </w:t>
            </w:r>
            <w:r w:rsidRPr="00AC102D">
              <w:rPr>
                <w:rFonts w:ascii="Arial" w:hAnsi="Arial" w:cs="Arial"/>
                <w:sz w:val="20"/>
                <w:szCs w:val="20"/>
              </w:rPr>
              <w:t>procesu projektowania, modyfikacji, implementacji, testowania i wdrożenia systemów, których modyfikacja, zakup i wdrożenie determinuje możliwość uruchomienia wszystkich e-usług publicznych objętych Projektem</w:t>
            </w:r>
            <w:r>
              <w:rPr>
                <w:rFonts w:ascii="Arial" w:hAnsi="Arial" w:cs="Arial"/>
                <w:sz w:val="20"/>
                <w:szCs w:val="20"/>
              </w:rPr>
              <w:t>.</w:t>
            </w:r>
          </w:p>
        </w:tc>
        <w:tc>
          <w:tcPr>
            <w:tcW w:w="4197" w:type="dxa"/>
          </w:tcPr>
          <w:p w:rsidR="00F20874" w:rsidRPr="00B047C1" w:rsidRDefault="00F20874" w:rsidP="00273C13">
            <w:pPr>
              <w:jc w:val="both"/>
              <w:rPr>
                <w:rFonts w:ascii="Arial" w:hAnsi="Arial" w:cs="Arial"/>
                <w:sz w:val="20"/>
                <w:szCs w:val="20"/>
              </w:rPr>
            </w:pPr>
          </w:p>
        </w:tc>
      </w:tr>
      <w:tr w:rsidR="00F20874" w:rsidRPr="00B047C1" w:rsidTr="00273C13">
        <w:tc>
          <w:tcPr>
            <w:tcW w:w="828" w:type="dxa"/>
          </w:tcPr>
          <w:p w:rsidR="00F20874" w:rsidRPr="00B047C1" w:rsidRDefault="00F20874" w:rsidP="00273C13">
            <w:pPr>
              <w:jc w:val="both"/>
              <w:rPr>
                <w:rFonts w:ascii="Arial" w:hAnsi="Arial" w:cs="Arial"/>
                <w:sz w:val="20"/>
                <w:szCs w:val="20"/>
              </w:rPr>
            </w:pPr>
            <w:r w:rsidRPr="00B047C1">
              <w:rPr>
                <w:rFonts w:ascii="Arial" w:hAnsi="Arial" w:cs="Arial"/>
                <w:sz w:val="20"/>
                <w:szCs w:val="20"/>
              </w:rPr>
              <w:t>3.3.</w:t>
            </w:r>
          </w:p>
        </w:tc>
        <w:tc>
          <w:tcPr>
            <w:tcW w:w="4977" w:type="dxa"/>
          </w:tcPr>
          <w:p w:rsidR="00F20874" w:rsidRPr="00B047C1" w:rsidRDefault="00F20874" w:rsidP="00273C13">
            <w:pPr>
              <w:jc w:val="both"/>
              <w:rPr>
                <w:rFonts w:ascii="Arial" w:hAnsi="Arial" w:cs="Arial"/>
                <w:sz w:val="20"/>
                <w:szCs w:val="20"/>
              </w:rPr>
            </w:pPr>
            <w:r w:rsidRPr="00607090">
              <w:rPr>
                <w:rFonts w:ascii="Arial" w:hAnsi="Arial" w:cs="Arial"/>
                <w:sz w:val="20"/>
                <w:szCs w:val="20"/>
              </w:rPr>
              <w:t xml:space="preserve">Sposób zarządzania ryzykiem zapewniający minimalizację zagrożeń przy </w:t>
            </w:r>
            <w:r>
              <w:rPr>
                <w:rFonts w:ascii="Arial" w:hAnsi="Arial" w:cs="Arial"/>
                <w:sz w:val="20"/>
                <w:szCs w:val="20"/>
              </w:rPr>
              <w:t xml:space="preserve">wsparciu </w:t>
            </w:r>
            <w:r w:rsidRPr="00AC102D">
              <w:rPr>
                <w:rFonts w:ascii="Arial" w:hAnsi="Arial" w:cs="Arial"/>
                <w:sz w:val="20"/>
                <w:szCs w:val="20"/>
              </w:rPr>
              <w:t>procesu projektowania, modyfikacji, implementacji, testowania i wdrożenia systemów, których modyfikacja, zakup i wdrożenie determinuje możliwość uruchomienia wszystkich e-usług publicznych objętych Projektem</w:t>
            </w:r>
            <w:r>
              <w:rPr>
                <w:rFonts w:ascii="Arial" w:hAnsi="Arial" w:cs="Arial"/>
                <w:sz w:val="20"/>
                <w:szCs w:val="20"/>
              </w:rPr>
              <w:t xml:space="preserve"> </w:t>
            </w:r>
            <w:r w:rsidRPr="00607090">
              <w:rPr>
                <w:rFonts w:ascii="Arial" w:hAnsi="Arial" w:cs="Arial"/>
                <w:sz w:val="20"/>
                <w:szCs w:val="20"/>
              </w:rPr>
              <w:t>wraz</w:t>
            </w:r>
            <w:r w:rsidRPr="00B047C1">
              <w:rPr>
                <w:rFonts w:ascii="Arial" w:hAnsi="Arial" w:cs="Arial"/>
                <w:sz w:val="20"/>
                <w:szCs w:val="20"/>
              </w:rPr>
              <w:t xml:space="preserve"> z opracowanymi niezbędnymi środkami zaradczymi.</w:t>
            </w:r>
          </w:p>
        </w:tc>
        <w:tc>
          <w:tcPr>
            <w:tcW w:w="4197" w:type="dxa"/>
          </w:tcPr>
          <w:p w:rsidR="00F20874" w:rsidRPr="00B047C1" w:rsidRDefault="00F20874" w:rsidP="00273C13">
            <w:pPr>
              <w:jc w:val="both"/>
              <w:rPr>
                <w:rFonts w:ascii="Arial" w:hAnsi="Arial" w:cs="Arial"/>
                <w:sz w:val="20"/>
                <w:szCs w:val="20"/>
              </w:rPr>
            </w:pPr>
          </w:p>
        </w:tc>
      </w:tr>
    </w:tbl>
    <w:p w:rsidR="00FB06CD" w:rsidRDefault="00FB06CD">
      <w:pPr>
        <w:rPr>
          <w:rFonts w:ascii="Arial" w:hAnsi="Arial" w:cs="Arial"/>
          <w:b/>
          <w:smallCaps/>
          <w:sz w:val="20"/>
          <w:szCs w:val="20"/>
        </w:rPr>
      </w:pPr>
    </w:p>
    <w:p w:rsidR="00536945" w:rsidRDefault="00536945" w:rsidP="00536945">
      <w:pPr>
        <w:pStyle w:val="Zwykytekst"/>
        <w:rPr>
          <w:rFonts w:ascii="Arial" w:hAnsi="Arial" w:cs="Arial"/>
        </w:rPr>
      </w:pPr>
    </w:p>
    <w:p w:rsidR="00536945" w:rsidRDefault="00536945" w:rsidP="00536945">
      <w:pPr>
        <w:pStyle w:val="Zwykytekst"/>
        <w:rPr>
          <w:rFonts w:ascii="Arial" w:hAnsi="Arial" w:cs="Arial"/>
        </w:rPr>
      </w:pPr>
    </w:p>
    <w:p w:rsidR="00536945" w:rsidRDefault="00536945" w:rsidP="00536945">
      <w:pPr>
        <w:pStyle w:val="Zwykytekst"/>
        <w:rPr>
          <w:rFonts w:ascii="Arial" w:hAnsi="Arial" w:cs="Arial"/>
        </w:rPr>
      </w:pPr>
    </w:p>
    <w:p w:rsidR="00536945" w:rsidRPr="00DF0826" w:rsidRDefault="00536945" w:rsidP="00536945">
      <w:pPr>
        <w:pStyle w:val="Zwykytekst"/>
        <w:rPr>
          <w:rFonts w:ascii="Arial" w:hAnsi="Arial" w:cs="Arial"/>
        </w:rPr>
      </w:pPr>
      <w:r w:rsidRPr="00DF0826">
        <w:rPr>
          <w:rFonts w:ascii="Arial" w:hAnsi="Arial" w:cs="Arial"/>
        </w:rPr>
        <w:t>__________________ dnia __ __roku</w:t>
      </w:r>
    </w:p>
    <w:p w:rsidR="00536945" w:rsidRPr="00DF0826" w:rsidRDefault="00536945" w:rsidP="00536945">
      <w:pPr>
        <w:pStyle w:val="Zwykytekst"/>
        <w:ind w:firstLine="5220"/>
        <w:jc w:val="center"/>
        <w:rPr>
          <w:rFonts w:ascii="Arial" w:hAnsi="Arial" w:cs="Arial"/>
          <w:i/>
        </w:rPr>
      </w:pPr>
    </w:p>
    <w:p w:rsidR="00536945" w:rsidRPr="00DF0826" w:rsidRDefault="00536945" w:rsidP="00536945">
      <w:pPr>
        <w:pStyle w:val="Zwykytekst"/>
        <w:ind w:firstLine="5220"/>
        <w:jc w:val="center"/>
        <w:rPr>
          <w:rFonts w:ascii="Arial" w:hAnsi="Arial" w:cs="Arial"/>
          <w:i/>
        </w:rPr>
      </w:pPr>
      <w:r w:rsidRPr="00DF0826">
        <w:rPr>
          <w:rFonts w:ascii="Arial" w:hAnsi="Arial" w:cs="Arial"/>
          <w:i/>
        </w:rPr>
        <w:t>______________________________</w:t>
      </w:r>
    </w:p>
    <w:p w:rsidR="00536945" w:rsidRPr="00DF0826" w:rsidRDefault="00536945" w:rsidP="00536945">
      <w:pPr>
        <w:pStyle w:val="Zwykytekst"/>
        <w:ind w:firstLine="4500"/>
        <w:jc w:val="center"/>
        <w:rPr>
          <w:rFonts w:ascii="Arial" w:hAnsi="Arial" w:cs="Arial"/>
          <w:i/>
        </w:rPr>
      </w:pPr>
      <w:r w:rsidRPr="00DF0826">
        <w:rPr>
          <w:rFonts w:ascii="Arial" w:hAnsi="Arial" w:cs="Arial"/>
          <w:i/>
        </w:rPr>
        <w:t xml:space="preserve">         (podpis Wykonawcy/Pełnomocnika)</w:t>
      </w:r>
    </w:p>
    <w:p w:rsidR="002E525A" w:rsidRDefault="002E525A">
      <w:pPr>
        <w:rPr>
          <w:rFonts w:ascii="Arial" w:hAnsi="Arial" w:cs="Arial"/>
          <w:b/>
          <w:smallCaps/>
          <w:sz w:val="20"/>
          <w:szCs w:val="20"/>
        </w:rPr>
      </w:pPr>
    </w:p>
    <w:p w:rsidR="00FB06CD" w:rsidRDefault="00FB06CD">
      <w:pPr>
        <w:rPr>
          <w:rFonts w:ascii="Arial" w:hAnsi="Arial" w:cs="Arial"/>
          <w:b/>
          <w:smallCaps/>
          <w:sz w:val="20"/>
          <w:szCs w:val="20"/>
        </w:rPr>
      </w:pPr>
      <w:r>
        <w:rPr>
          <w:rFonts w:ascii="Arial" w:hAnsi="Arial" w:cs="Arial"/>
          <w:b/>
          <w:smallCaps/>
          <w:sz w:val="20"/>
          <w:szCs w:val="20"/>
        </w:rPr>
        <w:br w:type="page"/>
      </w:r>
    </w:p>
    <w:p w:rsidR="0045266B" w:rsidRPr="00DF0826" w:rsidRDefault="00CC671A" w:rsidP="00CC671A">
      <w:pPr>
        <w:jc w:val="center"/>
        <w:rPr>
          <w:rFonts w:ascii="Arial" w:hAnsi="Arial" w:cs="Arial"/>
          <w:b/>
          <w:smallCaps/>
          <w:sz w:val="20"/>
          <w:szCs w:val="20"/>
        </w:rPr>
      </w:pPr>
      <w:r>
        <w:rPr>
          <w:rFonts w:ascii="Arial" w:hAnsi="Arial" w:cs="Arial"/>
          <w:b/>
          <w:smallCaps/>
          <w:sz w:val="20"/>
          <w:szCs w:val="20"/>
        </w:rPr>
        <w:lastRenderedPageBreak/>
        <w:t>Rozdział 3</w:t>
      </w:r>
    </w:p>
    <w:p w:rsidR="0045266B" w:rsidRPr="00DF0826" w:rsidRDefault="0045266B" w:rsidP="00D05C6C">
      <w:pPr>
        <w:jc w:val="center"/>
        <w:rPr>
          <w:rFonts w:ascii="Arial" w:hAnsi="Arial" w:cs="Arial"/>
          <w:b/>
          <w:sz w:val="20"/>
          <w:szCs w:val="20"/>
        </w:rPr>
      </w:pPr>
      <w:r w:rsidRPr="00DF0826">
        <w:rPr>
          <w:rFonts w:ascii="Arial" w:hAnsi="Arial" w:cs="Arial"/>
          <w:b/>
          <w:smallCaps/>
          <w:sz w:val="20"/>
          <w:szCs w:val="20"/>
        </w:rPr>
        <w:t>Formularze dotyczące spełniania przez Wykonawców warunków udziału w postępowaniu</w:t>
      </w: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AD4F95" w:rsidRDefault="00AD4F95" w:rsidP="00D05C6C">
      <w:pPr>
        <w:pStyle w:val="Zwykytekst"/>
        <w:rPr>
          <w:rFonts w:ascii="Arial" w:eastAsia="Times New Roman" w:hAnsi="Arial" w:cs="Arial"/>
          <w:b/>
          <w:lang w:eastAsia="en-US"/>
        </w:rPr>
      </w:pPr>
    </w:p>
    <w:p w:rsidR="00D368AC" w:rsidRPr="00DF0826" w:rsidRDefault="00D368AC" w:rsidP="00D05C6C">
      <w:pPr>
        <w:pStyle w:val="Zwykytekst"/>
        <w:rPr>
          <w:rFonts w:ascii="Arial" w:hAnsi="Arial" w:cs="Arial"/>
          <w:b/>
          <w:bCs/>
        </w:rPr>
      </w:pPr>
    </w:p>
    <w:p w:rsidR="00AD4F95" w:rsidRDefault="00AD4F95"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FA22D3" w:rsidRDefault="00FA22D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117073" w:rsidRDefault="00117073" w:rsidP="00D05C6C">
      <w:pPr>
        <w:pStyle w:val="Zwykytekst"/>
        <w:rPr>
          <w:rFonts w:ascii="Arial" w:hAnsi="Arial" w:cs="Arial"/>
          <w:b/>
          <w:bCs/>
        </w:rPr>
      </w:pPr>
    </w:p>
    <w:p w:rsidR="00FB06CD" w:rsidRDefault="00FB06CD" w:rsidP="00D05C6C">
      <w:pPr>
        <w:pStyle w:val="Zwykytekst"/>
        <w:rPr>
          <w:rFonts w:ascii="Arial" w:hAnsi="Arial" w:cs="Arial"/>
          <w:b/>
          <w:bCs/>
        </w:rPr>
      </w:pPr>
    </w:p>
    <w:p w:rsidR="00CD1A2F" w:rsidRPr="00DF0826" w:rsidRDefault="00CD1A2F" w:rsidP="00D05C6C">
      <w:pPr>
        <w:pStyle w:val="Zwykytekst"/>
        <w:rPr>
          <w:rFonts w:ascii="Arial" w:hAnsi="Arial" w:cs="Arial"/>
          <w:b/>
          <w:bCs/>
        </w:rPr>
      </w:pPr>
    </w:p>
    <w:p w:rsidR="0045266B" w:rsidRPr="00DF0826" w:rsidRDefault="0045266B" w:rsidP="00D05C6C">
      <w:pPr>
        <w:pStyle w:val="Zwykytekst"/>
        <w:jc w:val="right"/>
        <w:rPr>
          <w:rFonts w:ascii="Arial" w:hAnsi="Arial" w:cs="Arial"/>
          <w:b/>
          <w:bCs/>
        </w:rPr>
      </w:pPr>
      <w:r w:rsidRPr="00DF0826">
        <w:rPr>
          <w:rFonts w:ascii="Arial" w:hAnsi="Arial" w:cs="Arial"/>
          <w:b/>
          <w:bCs/>
        </w:rPr>
        <w:lastRenderedPageBreak/>
        <w:t>Formularz 3.1.</w:t>
      </w:r>
    </w:p>
    <w:p w:rsidR="0045266B" w:rsidRPr="00DF0826" w:rsidRDefault="00D87FD6" w:rsidP="00D05C6C">
      <w:pPr>
        <w:pStyle w:val="Zwykytekst"/>
        <w:rPr>
          <w:rFonts w:ascii="Arial" w:hAnsi="Arial" w:cs="Arial"/>
        </w:rPr>
      </w:pPr>
      <w:r w:rsidRPr="00DF0826">
        <w:rPr>
          <w:rFonts w:ascii="Arial" w:hAnsi="Arial" w:cs="Arial"/>
          <w:noProof/>
        </w:rPr>
        <mc:AlternateContent>
          <mc:Choice Requires="wps">
            <w:drawing>
              <wp:anchor distT="0" distB="0" distL="114300" distR="114300" simplePos="0" relativeHeight="251656192" behindDoc="0" locked="0" layoutInCell="1" allowOverlap="1" wp14:anchorId="498322E5" wp14:editId="46DE7D3D">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D368AC" w:rsidP="00D05C6C">
      <w:pPr>
        <w:pStyle w:val="Zwykytekst"/>
        <w:rPr>
          <w:rFonts w:ascii="Arial" w:hAnsi="Arial" w:cs="Arial"/>
        </w:rPr>
      </w:pPr>
      <w:r w:rsidRPr="00DF0826">
        <w:rPr>
          <w:rFonts w:ascii="Arial" w:hAnsi="Arial" w:cs="Arial"/>
          <w:noProof/>
        </w:rPr>
        <mc:AlternateContent>
          <mc:Choice Requires="wps">
            <w:drawing>
              <wp:anchor distT="0" distB="0" distL="114300" distR="114300" simplePos="0" relativeHeight="251657216" behindDoc="0" locked="0" layoutInCell="1" allowOverlap="1" wp14:anchorId="0638DA7B" wp14:editId="4E224AB8">
                <wp:simplePos x="0" y="0"/>
                <wp:positionH relativeFrom="column">
                  <wp:posOffset>-109855</wp:posOffset>
                </wp:positionH>
                <wp:positionV relativeFrom="paragraph">
                  <wp:posOffset>13335</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braku podstaw do wykluczenia</w:t>
                            </w:r>
                          </w:p>
                          <w:p w:rsidR="00212809" w:rsidRPr="00990EC8" w:rsidRDefault="00212809"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212809" w:rsidRDefault="00212809"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8.65pt;margin-top:1.05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" fillcolor="silver">
                <v:textbo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braku podstaw do wykluczenia</w:t>
                      </w:r>
                    </w:p>
                    <w:p w:rsidR="00212809" w:rsidRPr="00990EC8" w:rsidRDefault="00212809"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212809" w:rsidRDefault="00212809" w:rsidP="00E20F81">
                      <w:pPr>
                        <w:jc w:val="center"/>
                        <w:rPr>
                          <w:rFonts w:ascii="Verdana" w:hAnsi="Verdana"/>
                          <w:b/>
                          <w:sz w:val="20"/>
                          <w:szCs w:val="20"/>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7B5657" w:rsidRPr="003F7A54" w:rsidRDefault="007B5657" w:rsidP="007B5657">
      <w:pPr>
        <w:jc w:val="both"/>
        <w:outlineLvl w:val="0"/>
        <w:rPr>
          <w:rFonts w:ascii="Arial" w:hAnsi="Arial" w:cs="Arial"/>
          <w:b/>
          <w:sz w:val="20"/>
          <w:szCs w:val="20"/>
        </w:rPr>
      </w:pPr>
      <w:r w:rsidRPr="003F7A54">
        <w:rPr>
          <w:rFonts w:ascii="Arial" w:hAnsi="Arial" w:cs="Arial"/>
          <w:b/>
          <w:sz w:val="20"/>
          <w:szCs w:val="20"/>
        </w:rPr>
        <w:t>Usług</w:t>
      </w:r>
      <w:r>
        <w:rPr>
          <w:rFonts w:ascii="Arial" w:hAnsi="Arial" w:cs="Arial"/>
          <w:b/>
          <w:sz w:val="20"/>
          <w:szCs w:val="20"/>
        </w:rPr>
        <w:t xml:space="preserve">i </w:t>
      </w:r>
      <w:r w:rsidRPr="003F7A54">
        <w:rPr>
          <w:rFonts w:ascii="Arial" w:hAnsi="Arial" w:cs="Arial"/>
          <w:b/>
          <w:sz w:val="20"/>
          <w:szCs w:val="20"/>
        </w:rPr>
        <w:t xml:space="preserve">wsparcia realizacji Projektu „Wdrożenie protokołu elektronicznego w sądach powszechnych (sprawy cywilne i </w:t>
      </w:r>
      <w:r>
        <w:rPr>
          <w:rFonts w:ascii="Arial" w:hAnsi="Arial" w:cs="Arial"/>
          <w:b/>
          <w:sz w:val="20"/>
          <w:szCs w:val="20"/>
        </w:rPr>
        <w:t>wykroczeniowe)”</w:t>
      </w:r>
    </w:p>
    <w:p w:rsidR="00587E68" w:rsidRPr="00DF0826" w:rsidRDefault="00587E68" w:rsidP="00D05C6C">
      <w:pPr>
        <w:outlineLvl w:val="0"/>
        <w:rPr>
          <w:rFonts w:ascii="Arial" w:hAnsi="Arial" w:cs="Arial"/>
          <w:b/>
          <w:bCs/>
          <w:sz w:val="20"/>
          <w:szCs w:val="20"/>
          <w:u w:val="single"/>
          <w:lang w:eastAsia="pl-PL"/>
        </w:rPr>
      </w:pPr>
    </w:p>
    <w:p w:rsidR="0045266B" w:rsidRPr="00DF0826" w:rsidRDefault="0045266B" w:rsidP="00D05C6C">
      <w:pPr>
        <w:pStyle w:val="Zwykytekst"/>
        <w:jc w:val="both"/>
        <w:rPr>
          <w:rFonts w:ascii="Arial" w:hAnsi="Arial" w:cs="Arial"/>
          <w:b/>
        </w:rPr>
      </w:pPr>
    </w:p>
    <w:p w:rsidR="00776FAB" w:rsidRDefault="0045266B" w:rsidP="00D05C6C">
      <w:pPr>
        <w:pStyle w:val="Zwykytekst"/>
        <w:jc w:val="both"/>
        <w:rPr>
          <w:rFonts w:ascii="Arial" w:hAnsi="Arial" w:cs="Arial"/>
        </w:rPr>
      </w:pPr>
      <w:r w:rsidRPr="00DF0826">
        <w:rPr>
          <w:rFonts w:ascii="Arial" w:hAnsi="Arial" w:cs="Arial"/>
        </w:rPr>
        <w:t>W imieniu Wykonawcy</w:t>
      </w:r>
    </w:p>
    <w:p w:rsidR="00F9527A" w:rsidRDefault="00F9527A" w:rsidP="00D05C6C">
      <w:pPr>
        <w:pStyle w:val="Zwykytekst"/>
        <w:jc w:val="both"/>
        <w:rPr>
          <w:rFonts w:ascii="Arial" w:hAnsi="Arial" w:cs="Arial"/>
        </w:rPr>
      </w:pPr>
    </w:p>
    <w:p w:rsidR="0045266B" w:rsidRPr="00DF0826" w:rsidRDefault="0045266B" w:rsidP="00D05C6C">
      <w:pPr>
        <w:pStyle w:val="Zwykytekst"/>
        <w:jc w:val="both"/>
        <w:rPr>
          <w:rFonts w:ascii="Arial" w:hAnsi="Arial" w:cs="Arial"/>
        </w:rPr>
      </w:pPr>
      <w:r w:rsidRPr="00DF0826">
        <w:rPr>
          <w:rFonts w:ascii="Arial" w:hAnsi="Arial" w:cs="Arial"/>
        </w:rPr>
        <w:t xml:space="preserve"> ………………………………………………………………………..……</w:t>
      </w:r>
      <w:r w:rsidR="00776FAB">
        <w:rPr>
          <w:rFonts w:ascii="Arial" w:hAnsi="Arial" w:cs="Arial"/>
        </w:rPr>
        <w:t>……………………………………….</w:t>
      </w: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sz w:val="20"/>
          <w:szCs w:val="20"/>
        </w:rPr>
      </w:pPr>
      <w:r w:rsidRPr="00DF0826">
        <w:rPr>
          <w:rFonts w:ascii="Arial" w:hAnsi="Arial" w:cs="Arial"/>
          <w:sz w:val="20"/>
          <w:szCs w:val="20"/>
        </w:rPr>
        <w:t>oświadczam, że</w:t>
      </w:r>
      <w:r w:rsidRPr="00DF0826">
        <w:rPr>
          <w:rFonts w:ascii="Arial" w:hAnsi="Arial" w:cs="Arial"/>
          <w:bCs/>
          <w:iCs/>
          <w:sz w:val="20"/>
          <w:szCs w:val="20"/>
        </w:rPr>
        <w:t xml:space="preserve"> brak jest podstaw do wykluczenia nas z postępowania </w:t>
      </w:r>
      <w:r w:rsidR="00C565CF" w:rsidRPr="00DF0826">
        <w:rPr>
          <w:rFonts w:ascii="Arial" w:hAnsi="Arial" w:cs="Arial"/>
          <w:sz w:val="20"/>
          <w:szCs w:val="20"/>
        </w:rPr>
        <w:t xml:space="preserve">w okolicznościach, </w:t>
      </w:r>
      <w:r w:rsidRPr="00DF0826">
        <w:rPr>
          <w:rFonts w:ascii="Arial" w:hAnsi="Arial" w:cs="Arial"/>
          <w:iCs/>
          <w:sz w:val="20"/>
          <w:szCs w:val="20"/>
        </w:rPr>
        <w:t xml:space="preserve">o których mowa w art. 24 ust. 1 ustawy </w:t>
      </w:r>
      <w:proofErr w:type="spellStart"/>
      <w:r w:rsidRPr="00DF0826">
        <w:rPr>
          <w:rFonts w:ascii="Arial" w:hAnsi="Arial" w:cs="Arial"/>
          <w:iCs/>
          <w:sz w:val="20"/>
          <w:szCs w:val="20"/>
        </w:rPr>
        <w:t>Pzp</w:t>
      </w:r>
      <w:proofErr w:type="spellEnd"/>
      <w:r w:rsidRPr="00DF0826">
        <w:rPr>
          <w:rFonts w:ascii="Arial" w:hAnsi="Arial" w:cs="Arial"/>
          <w:iCs/>
          <w:sz w:val="20"/>
          <w:szCs w:val="20"/>
        </w:rPr>
        <w:t>.</w:t>
      </w:r>
    </w:p>
    <w:p w:rsidR="0045266B" w:rsidRPr="00DF0826" w:rsidRDefault="0045266B" w:rsidP="00D05C6C">
      <w:pPr>
        <w:jc w:val="both"/>
        <w:rPr>
          <w:rFonts w:ascii="Arial" w:hAnsi="Arial" w:cs="Arial"/>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jc w:val="both"/>
        <w:rPr>
          <w:rFonts w:ascii="Arial" w:hAnsi="Arial" w:cs="Arial"/>
          <w:i/>
          <w:sz w:val="20"/>
          <w:szCs w:val="20"/>
        </w:rPr>
      </w:pPr>
      <w:r w:rsidRPr="00DF0826">
        <w:rPr>
          <w:rFonts w:ascii="Arial" w:hAnsi="Arial" w:cs="Arial"/>
          <w:b/>
          <w:sz w:val="20"/>
          <w:szCs w:val="20"/>
          <w:u w:val="single"/>
        </w:rPr>
        <w:t>UWAGA:</w:t>
      </w:r>
      <w:r w:rsidRPr="00DF0826">
        <w:rPr>
          <w:rFonts w:ascii="Arial" w:hAnsi="Arial" w:cs="Arial"/>
          <w:sz w:val="20"/>
          <w:szCs w:val="20"/>
        </w:rPr>
        <w:tab/>
      </w:r>
      <w:r w:rsidRPr="00DF0826">
        <w:rPr>
          <w:rFonts w:ascii="Arial" w:hAnsi="Arial" w:cs="Arial"/>
          <w:i/>
          <w:sz w:val="20"/>
          <w:szCs w:val="20"/>
        </w:rPr>
        <w:t>niniejsze „Oświadczenie o braku podstaw do wykluczenia w okolicznościach</w:t>
      </w:r>
      <w:r w:rsidRPr="00DF0826">
        <w:rPr>
          <w:rFonts w:ascii="Arial" w:hAnsi="Arial" w:cs="Arial"/>
          <w:i/>
          <w:iCs/>
          <w:sz w:val="20"/>
          <w:szCs w:val="20"/>
        </w:rPr>
        <w:t xml:space="preserve"> o których mowa w art. 24 ust. 1 ustawy </w:t>
      </w:r>
      <w:proofErr w:type="spellStart"/>
      <w:r w:rsidRPr="00DF0826">
        <w:rPr>
          <w:rFonts w:ascii="Arial" w:hAnsi="Arial" w:cs="Arial"/>
          <w:i/>
          <w:iCs/>
          <w:sz w:val="20"/>
          <w:szCs w:val="20"/>
        </w:rPr>
        <w:t>Pzp</w:t>
      </w:r>
      <w:proofErr w:type="spellEnd"/>
      <w:r w:rsidRPr="00DF0826">
        <w:rPr>
          <w:rFonts w:ascii="Arial" w:hAnsi="Arial" w:cs="Arial"/>
          <w:i/>
          <w:iCs/>
          <w:sz w:val="20"/>
          <w:szCs w:val="20"/>
        </w:rPr>
        <w:t xml:space="preserve">” </w:t>
      </w:r>
      <w:r w:rsidRPr="00DF0826">
        <w:rPr>
          <w:rFonts w:ascii="Arial" w:hAnsi="Arial" w:cs="Arial"/>
          <w:i/>
          <w:sz w:val="20"/>
          <w:szCs w:val="20"/>
        </w:rPr>
        <w:t xml:space="preserve"> składa każdy z Wykonawców wspólnie ubiegających się o udzielenie zamówienia.</w:t>
      </w:r>
    </w:p>
    <w:p w:rsidR="0045266B" w:rsidRPr="00DF0826" w:rsidRDefault="0045266B" w:rsidP="00D05C6C">
      <w:pPr>
        <w:pStyle w:val="tytu0"/>
        <w:rPr>
          <w:rFonts w:ascii="Arial" w:hAnsi="Arial" w:cs="Arial"/>
        </w:rPr>
      </w:pPr>
    </w:p>
    <w:p w:rsidR="00DB2415" w:rsidRDefault="00DB2415"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117073" w:rsidRDefault="00117073" w:rsidP="00D05C6C">
      <w:pPr>
        <w:rPr>
          <w:rFonts w:ascii="Arial" w:hAnsi="Arial" w:cs="Arial"/>
          <w:b/>
          <w:bCs/>
          <w:sz w:val="20"/>
          <w:szCs w:val="20"/>
          <w:lang w:eastAsia="pl-PL"/>
        </w:rPr>
      </w:pPr>
    </w:p>
    <w:p w:rsidR="00DF0826" w:rsidRPr="00DF0826" w:rsidRDefault="00DF0826" w:rsidP="00D05C6C">
      <w:pPr>
        <w:rPr>
          <w:rFonts w:ascii="Arial" w:hAnsi="Arial" w:cs="Arial"/>
          <w:sz w:val="20"/>
          <w:szCs w:val="20"/>
          <w:lang w:eastAsia="pl-PL"/>
        </w:rPr>
      </w:pPr>
    </w:p>
    <w:p w:rsidR="0045266B" w:rsidRPr="00DF0826" w:rsidRDefault="00C7521B" w:rsidP="00D05C6C">
      <w:pPr>
        <w:pStyle w:val="tytu0"/>
        <w:rPr>
          <w:rFonts w:ascii="Arial" w:hAnsi="Arial" w:cs="Arial"/>
        </w:rPr>
      </w:pPr>
      <w:r w:rsidRPr="00DF0826">
        <w:rPr>
          <w:rFonts w:ascii="Arial" w:hAnsi="Arial" w:cs="Arial"/>
        </w:rPr>
        <w:lastRenderedPageBreak/>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0045266B" w:rsidRPr="00DF0826">
        <w:rPr>
          <w:rFonts w:ascii="Arial" w:hAnsi="Arial" w:cs="Arial"/>
        </w:rPr>
        <w:t>Formularz 3.2.</w:t>
      </w:r>
    </w:p>
    <w:p w:rsidR="0045266B" w:rsidRPr="00DF0826" w:rsidRDefault="00D87FD6" w:rsidP="00D05C6C">
      <w:pPr>
        <w:pStyle w:val="Zwykytekst"/>
        <w:ind w:left="360"/>
        <w:jc w:val="both"/>
        <w:rPr>
          <w:rFonts w:ascii="Arial" w:hAnsi="Arial" w:cs="Arial"/>
          <w:b/>
        </w:rPr>
      </w:pPr>
      <w:r w:rsidRPr="00DF0826">
        <w:rPr>
          <w:rFonts w:ascii="Arial" w:hAnsi="Arial" w:cs="Arial"/>
          <w:noProof/>
        </w:rPr>
        <mc:AlternateContent>
          <mc:Choice Requires="wps">
            <w:drawing>
              <wp:anchor distT="0" distB="0" distL="114300" distR="114300" simplePos="0" relativeHeight="251652096" behindDoc="0" locked="0" layoutInCell="1" allowOverlap="1" wp14:anchorId="5CF686CE" wp14:editId="789E68C5">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DF0826" w:rsidRDefault="00DF0826" w:rsidP="00D05C6C">
      <w:pPr>
        <w:pStyle w:val="Zwykytekst"/>
        <w:jc w:val="both"/>
        <w:rPr>
          <w:rFonts w:ascii="Arial" w:hAnsi="Arial" w:cs="Arial"/>
        </w:rPr>
      </w:pPr>
    </w:p>
    <w:p w:rsidR="0045266B" w:rsidRPr="00DF0826" w:rsidRDefault="00DF0826" w:rsidP="00D05C6C">
      <w:pPr>
        <w:pStyle w:val="Zwykytekst"/>
        <w:jc w:val="both"/>
        <w:rPr>
          <w:rFonts w:ascii="Arial" w:hAnsi="Arial" w:cs="Arial"/>
        </w:rPr>
      </w:pPr>
      <w:r w:rsidRPr="00DF0826">
        <w:rPr>
          <w:rFonts w:ascii="Arial" w:hAnsi="Arial" w:cs="Arial"/>
          <w:noProof/>
        </w:rPr>
        <mc:AlternateContent>
          <mc:Choice Requires="wps">
            <w:drawing>
              <wp:anchor distT="0" distB="0" distL="114300" distR="114300" simplePos="0" relativeHeight="251653120" behindDoc="0" locked="0" layoutInCell="1" allowOverlap="1" wp14:anchorId="1BDB5B43" wp14:editId="4948C7CC">
                <wp:simplePos x="0" y="0"/>
                <wp:positionH relativeFrom="column">
                  <wp:posOffset>-120015</wp:posOffset>
                </wp:positionH>
                <wp:positionV relativeFrom="paragraph">
                  <wp:posOffset>47625</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212809" w:rsidRPr="00990EC8" w:rsidRDefault="00212809"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212809" w:rsidRPr="00990EC8" w:rsidRDefault="00212809"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45pt;margin-top:3.75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" fillcolor="silver">
                <v:textbo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212809" w:rsidRPr="00990EC8" w:rsidRDefault="00212809"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212809" w:rsidRPr="00990EC8" w:rsidRDefault="00212809" w:rsidP="00E20F81">
                      <w:pPr>
                        <w:jc w:val="center"/>
                        <w:rPr>
                          <w:b/>
                          <w:sz w:val="20"/>
                          <w:szCs w:val="20"/>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225E3D" w:rsidRPr="007B5657" w:rsidRDefault="007B5657" w:rsidP="007B5657">
      <w:pPr>
        <w:jc w:val="both"/>
        <w:outlineLvl w:val="0"/>
        <w:rPr>
          <w:rFonts w:ascii="Arial" w:hAnsi="Arial" w:cs="Arial"/>
          <w:b/>
          <w:sz w:val="20"/>
          <w:szCs w:val="20"/>
        </w:rPr>
      </w:pPr>
      <w:r w:rsidRPr="003F7A54">
        <w:rPr>
          <w:rFonts w:ascii="Arial" w:hAnsi="Arial" w:cs="Arial"/>
          <w:b/>
          <w:sz w:val="20"/>
          <w:szCs w:val="20"/>
        </w:rPr>
        <w:t>Usług</w:t>
      </w:r>
      <w:r>
        <w:rPr>
          <w:rFonts w:ascii="Arial" w:hAnsi="Arial" w:cs="Arial"/>
          <w:b/>
          <w:sz w:val="20"/>
          <w:szCs w:val="20"/>
        </w:rPr>
        <w:t xml:space="preserve">i </w:t>
      </w:r>
      <w:r w:rsidRPr="003F7A54">
        <w:rPr>
          <w:rFonts w:ascii="Arial" w:hAnsi="Arial" w:cs="Arial"/>
          <w:b/>
          <w:sz w:val="20"/>
          <w:szCs w:val="20"/>
        </w:rPr>
        <w:t xml:space="preserve">wsparcia realizacji Projektu „Wdrożenie protokołu elektronicznego w sądach powszechnych (sprawy cywilne i </w:t>
      </w:r>
      <w:r>
        <w:rPr>
          <w:rFonts w:ascii="Arial" w:hAnsi="Arial" w:cs="Arial"/>
          <w:b/>
          <w:sz w:val="20"/>
          <w:szCs w:val="20"/>
        </w:rPr>
        <w:t>wykroczeniowe)”</w:t>
      </w:r>
    </w:p>
    <w:p w:rsidR="002F0AA8" w:rsidRPr="00DF0826" w:rsidRDefault="002F0AA8" w:rsidP="00D05C6C">
      <w:pPr>
        <w:outlineLvl w:val="0"/>
        <w:rPr>
          <w:rFonts w:ascii="Arial" w:hAnsi="Arial" w:cs="Arial"/>
          <w:b/>
          <w:bCs/>
          <w:sz w:val="20"/>
          <w:szCs w:val="20"/>
          <w:u w:val="single"/>
          <w:lang w:eastAsia="pl-PL"/>
        </w:rPr>
      </w:pPr>
    </w:p>
    <w:p w:rsidR="0045266B" w:rsidRPr="00DF0826" w:rsidRDefault="0045266B" w:rsidP="00D05C6C">
      <w:pPr>
        <w:jc w:val="both"/>
        <w:outlineLvl w:val="0"/>
        <w:rPr>
          <w:rFonts w:ascii="Arial" w:hAnsi="Arial" w:cs="Arial"/>
          <w:b/>
          <w:bCs/>
          <w:sz w:val="20"/>
          <w:szCs w:val="20"/>
          <w:u w:val="single"/>
          <w:lang w:eastAsia="pl-PL"/>
        </w:rPr>
      </w:pPr>
    </w:p>
    <w:p w:rsidR="0045266B" w:rsidRDefault="0045266B" w:rsidP="00D05C6C">
      <w:pPr>
        <w:pStyle w:val="Zwykytekst"/>
        <w:jc w:val="both"/>
        <w:rPr>
          <w:rFonts w:ascii="Arial" w:hAnsi="Arial" w:cs="Arial"/>
        </w:rPr>
      </w:pPr>
      <w:r w:rsidRPr="00DF0826">
        <w:rPr>
          <w:rFonts w:ascii="Arial" w:hAnsi="Arial" w:cs="Arial"/>
        </w:rPr>
        <w:t>W imieniu Wykonawcy/Wykonawców</w:t>
      </w:r>
    </w:p>
    <w:p w:rsidR="00776FAB" w:rsidRPr="00DF0826" w:rsidRDefault="00776FAB" w:rsidP="00D05C6C">
      <w:pPr>
        <w:pStyle w:val="Zwykytekst"/>
        <w:jc w:val="both"/>
        <w:rPr>
          <w:rFonts w:ascii="Arial" w:hAnsi="Arial" w:cs="Arial"/>
        </w:rPr>
      </w:pPr>
    </w:p>
    <w:p w:rsidR="005935F3" w:rsidRDefault="0045266B" w:rsidP="003A3ADD">
      <w:pPr>
        <w:pStyle w:val="Zwykytekst"/>
        <w:jc w:val="both"/>
        <w:rPr>
          <w:rFonts w:ascii="Arial" w:hAnsi="Arial" w:cs="Arial"/>
        </w:rPr>
      </w:pPr>
      <w:r w:rsidRPr="00DF0826">
        <w:rPr>
          <w:rFonts w:ascii="Arial" w:hAnsi="Arial" w:cs="Arial"/>
        </w:rPr>
        <w:t xml:space="preserve"> ………………………………………………………………………………………………………………………</w:t>
      </w:r>
    </w:p>
    <w:p w:rsidR="005935F3" w:rsidRDefault="005935F3" w:rsidP="003A3ADD">
      <w:pPr>
        <w:pStyle w:val="Zwykytekst"/>
        <w:jc w:val="both"/>
        <w:rPr>
          <w:rFonts w:ascii="Arial" w:hAnsi="Arial" w:cs="Arial"/>
        </w:rPr>
      </w:pPr>
    </w:p>
    <w:p w:rsidR="005935F3" w:rsidRDefault="005935F3" w:rsidP="003A3ADD">
      <w:pPr>
        <w:pStyle w:val="Zwykytekst"/>
        <w:jc w:val="both"/>
        <w:rPr>
          <w:rFonts w:ascii="Arial" w:hAnsi="Arial" w:cs="Arial"/>
        </w:rPr>
      </w:pPr>
    </w:p>
    <w:p w:rsidR="0045266B" w:rsidRPr="00DF0826" w:rsidRDefault="0045266B" w:rsidP="003A3ADD">
      <w:pPr>
        <w:pStyle w:val="Zwykytekst"/>
        <w:jc w:val="both"/>
        <w:rPr>
          <w:rFonts w:ascii="Arial" w:hAnsi="Arial" w:cs="Arial"/>
          <w:iCs/>
        </w:rPr>
      </w:pPr>
      <w:r w:rsidRPr="00DF0826">
        <w:rPr>
          <w:rFonts w:ascii="Arial" w:hAnsi="Arial" w:cs="Arial"/>
          <w:iCs/>
        </w:rPr>
        <w:t>oświadczamy, że spełniamy warunki udziału w wyżej wymienionym postępowaniu o udzielenie zamówienia.</w:t>
      </w:r>
    </w:p>
    <w:p w:rsidR="0045266B" w:rsidRPr="00DF0826" w:rsidRDefault="0045266B" w:rsidP="00D05C6C">
      <w:pPr>
        <w:jc w:val="both"/>
        <w:rPr>
          <w:rFonts w:ascii="Arial" w:hAnsi="Arial" w:cs="Arial"/>
          <w:iCs/>
          <w:sz w:val="20"/>
          <w:szCs w:val="20"/>
        </w:rPr>
      </w:pP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b/>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  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jc w:val="both"/>
        <w:rPr>
          <w:rFonts w:ascii="Arial" w:hAnsi="Arial" w:cs="Arial"/>
          <w:i/>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ind w:left="1440" w:hanging="1080"/>
        <w:jc w:val="both"/>
        <w:rPr>
          <w:rFonts w:ascii="Arial" w:hAnsi="Arial" w:cs="Arial"/>
          <w:i/>
        </w:rPr>
      </w:pPr>
      <w:r w:rsidRPr="00DF0826">
        <w:rPr>
          <w:rFonts w:ascii="Arial" w:hAnsi="Arial" w:cs="Arial"/>
          <w:b/>
          <w:u w:val="single"/>
        </w:rPr>
        <w:t>UWAGA:</w:t>
      </w:r>
      <w:r w:rsidRPr="00DF0826">
        <w:rPr>
          <w:rFonts w:ascii="Arial" w:hAnsi="Arial" w:cs="Arial"/>
        </w:rPr>
        <w:tab/>
      </w:r>
      <w:r w:rsidRPr="00DF0826">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DF0826">
        <w:rPr>
          <w:rFonts w:ascii="Arial" w:hAnsi="Arial" w:cs="Arial"/>
          <w:i/>
        </w:rPr>
        <w:t>Pzp</w:t>
      </w:r>
      <w:proofErr w:type="spellEnd"/>
      <w:r w:rsidRPr="00DF0826">
        <w:rPr>
          <w:rFonts w:ascii="Arial" w:hAnsi="Arial" w:cs="Arial"/>
          <w:i/>
        </w:rPr>
        <w:t>”, powinno być złożone jedno w imieniu wszystkich Wykonawców</w:t>
      </w:r>
    </w:p>
    <w:p w:rsidR="0045266B" w:rsidRPr="00DF0826" w:rsidRDefault="0045266B" w:rsidP="00D05C6C">
      <w:pPr>
        <w:pStyle w:val="Zwykytekst"/>
        <w:jc w:val="right"/>
        <w:rPr>
          <w:rFonts w:ascii="Arial" w:hAnsi="Arial" w:cs="Arial"/>
          <w:b/>
        </w:rPr>
      </w:pPr>
    </w:p>
    <w:p w:rsidR="0045266B" w:rsidRPr="00DF0826" w:rsidRDefault="0045266B" w:rsidP="00D05C6C">
      <w:pPr>
        <w:pStyle w:val="Zwykytekst"/>
        <w:jc w:val="right"/>
        <w:rPr>
          <w:rFonts w:ascii="Arial" w:hAnsi="Arial" w:cs="Arial"/>
          <w:b/>
          <w:bCs/>
        </w:rPr>
      </w:pPr>
    </w:p>
    <w:p w:rsidR="0045266B" w:rsidRPr="00DF0826" w:rsidRDefault="0045266B" w:rsidP="00D05C6C">
      <w:pPr>
        <w:jc w:val="right"/>
        <w:rPr>
          <w:rFonts w:ascii="Arial" w:hAnsi="Arial" w:cs="Arial"/>
          <w:b/>
          <w:bCs/>
          <w:sz w:val="20"/>
          <w:szCs w:val="20"/>
        </w:rPr>
      </w:pPr>
      <w:r w:rsidRPr="00DF0826">
        <w:rPr>
          <w:rFonts w:ascii="Arial" w:hAnsi="Arial" w:cs="Arial"/>
          <w:sz w:val="20"/>
          <w:szCs w:val="20"/>
        </w:rPr>
        <w:br w:type="page"/>
      </w:r>
      <w:r w:rsidRPr="00DF0826">
        <w:rPr>
          <w:rFonts w:ascii="Arial" w:hAnsi="Arial" w:cs="Arial"/>
          <w:b/>
          <w:bCs/>
          <w:sz w:val="20"/>
          <w:szCs w:val="20"/>
        </w:rPr>
        <w:lastRenderedPageBreak/>
        <w:t>Formularz 3.</w:t>
      </w:r>
      <w:r w:rsidR="009B3EFA" w:rsidRPr="00DF0826">
        <w:rPr>
          <w:rFonts w:ascii="Arial" w:hAnsi="Arial" w:cs="Arial"/>
          <w:b/>
          <w:bCs/>
          <w:sz w:val="20"/>
          <w:szCs w:val="20"/>
        </w:rPr>
        <w:t>3</w:t>
      </w:r>
      <w:r w:rsidRPr="00DF0826">
        <w:rPr>
          <w:rFonts w:ascii="Arial" w:hAnsi="Arial" w:cs="Arial"/>
          <w:b/>
          <w:bCs/>
          <w:sz w:val="20"/>
          <w:szCs w:val="20"/>
        </w:rPr>
        <w:t>.</w:t>
      </w:r>
      <w:r w:rsidR="00D87FD6" w:rsidRPr="00DF0826">
        <w:rPr>
          <w:rFonts w:ascii="Arial" w:hAnsi="Arial" w:cs="Arial"/>
          <w:noProof/>
          <w:sz w:val="20"/>
          <w:szCs w:val="20"/>
          <w:lang w:eastAsia="pl-PL"/>
        </w:rPr>
        <mc:AlternateContent>
          <mc:Choice Requires="wps">
            <w:drawing>
              <wp:anchor distT="0" distB="0" distL="114300" distR="114300" simplePos="0" relativeHeight="251658240" behindDoc="0" locked="0" layoutInCell="1" allowOverlap="1" wp14:anchorId="22E04F23" wp14:editId="1248B35B">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Pr="00C714EE" w:rsidRDefault="00212809"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Pr="00C714EE" w:rsidRDefault="00212809"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DF0826">
        <w:rPr>
          <w:rFonts w:ascii="Arial" w:hAnsi="Arial" w:cs="Arial"/>
          <w:noProof/>
          <w:sz w:val="20"/>
          <w:szCs w:val="20"/>
          <w:lang w:eastAsia="pl-PL"/>
        </w:rPr>
        <mc:AlternateContent>
          <mc:Choice Requires="wps">
            <w:drawing>
              <wp:anchor distT="0" distB="0" distL="114300" distR="114300" simplePos="0" relativeHeight="251659264" behindDoc="0" locked="0" layoutInCell="1" allowOverlap="1" wp14:anchorId="0A156209" wp14:editId="715E9AA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212809" w:rsidRDefault="00212809" w:rsidP="00141658">
                            <w:pPr>
                              <w:jc w:val="center"/>
                              <w:rPr>
                                <w:rFonts w:ascii="Verdana" w:hAnsi="Verdana"/>
                                <w:b/>
                                <w:sz w:val="20"/>
                                <w:szCs w:val="20"/>
                              </w:rPr>
                            </w:pPr>
                          </w:p>
                          <w:p w:rsidR="00212809" w:rsidRDefault="00212809" w:rsidP="00141658">
                            <w:pPr>
                              <w:jc w:val="center"/>
                              <w:rPr>
                                <w:rFonts w:ascii="Verdana" w:hAnsi="Verdana"/>
                                <w:b/>
                                <w:sz w:val="20"/>
                                <w:szCs w:val="20"/>
                              </w:rPr>
                            </w:pPr>
                            <w:r w:rsidRPr="00F96B9B">
                              <w:rPr>
                                <w:rFonts w:ascii="Verdana" w:hAnsi="Verdana"/>
                                <w:b/>
                                <w:sz w:val="20"/>
                                <w:szCs w:val="20"/>
                              </w:rPr>
                              <w:t xml:space="preserve">INFORMACJA </w:t>
                            </w:r>
                          </w:p>
                          <w:p w:rsidR="00212809" w:rsidRPr="00F96B9B" w:rsidRDefault="00212809" w:rsidP="00141658">
                            <w:pPr>
                              <w:jc w:val="center"/>
                              <w:rPr>
                                <w:rFonts w:ascii="Verdana" w:hAnsi="Verdana"/>
                                <w:b/>
                                <w:sz w:val="20"/>
                                <w:szCs w:val="20"/>
                              </w:rPr>
                            </w:pPr>
                          </w:p>
                          <w:p w:rsidR="00212809" w:rsidRPr="00F96B9B" w:rsidRDefault="00212809"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212809" w:rsidRDefault="00212809" w:rsidP="00141658">
                      <w:pPr>
                        <w:jc w:val="center"/>
                        <w:rPr>
                          <w:rFonts w:ascii="Verdana" w:hAnsi="Verdana"/>
                          <w:b/>
                          <w:sz w:val="20"/>
                          <w:szCs w:val="20"/>
                        </w:rPr>
                      </w:pPr>
                    </w:p>
                    <w:p w:rsidR="00212809" w:rsidRDefault="00212809" w:rsidP="00141658">
                      <w:pPr>
                        <w:jc w:val="center"/>
                        <w:rPr>
                          <w:rFonts w:ascii="Verdana" w:hAnsi="Verdana"/>
                          <w:b/>
                          <w:sz w:val="20"/>
                          <w:szCs w:val="20"/>
                        </w:rPr>
                      </w:pPr>
                      <w:r w:rsidRPr="00F96B9B">
                        <w:rPr>
                          <w:rFonts w:ascii="Verdana" w:hAnsi="Verdana"/>
                          <w:b/>
                          <w:sz w:val="20"/>
                          <w:szCs w:val="20"/>
                        </w:rPr>
                        <w:t xml:space="preserve">INFORMACJA </w:t>
                      </w:r>
                    </w:p>
                    <w:p w:rsidR="00212809" w:rsidRPr="00F96B9B" w:rsidRDefault="00212809" w:rsidP="00141658">
                      <w:pPr>
                        <w:jc w:val="center"/>
                        <w:rPr>
                          <w:rFonts w:ascii="Verdana" w:hAnsi="Verdana"/>
                          <w:b/>
                          <w:sz w:val="20"/>
                          <w:szCs w:val="20"/>
                        </w:rPr>
                      </w:pPr>
                    </w:p>
                    <w:p w:rsidR="00212809" w:rsidRPr="00F96B9B" w:rsidRDefault="00212809"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Składając ofertę w postępowaniu prowadzonym w trybie przetargu nieograniczonego na:</w:t>
      </w:r>
    </w:p>
    <w:p w:rsidR="0045266B" w:rsidRPr="00DF0826" w:rsidRDefault="0045266B" w:rsidP="00D05C6C">
      <w:pPr>
        <w:widowControl w:val="0"/>
        <w:tabs>
          <w:tab w:val="left" w:pos="8460"/>
          <w:tab w:val="left" w:pos="8910"/>
        </w:tabs>
        <w:jc w:val="both"/>
        <w:rPr>
          <w:rFonts w:ascii="Arial" w:hAnsi="Arial" w:cs="Arial"/>
          <w:b/>
          <w:sz w:val="20"/>
          <w:szCs w:val="20"/>
        </w:rPr>
      </w:pPr>
    </w:p>
    <w:p w:rsidR="007B5657" w:rsidRPr="003F7A54" w:rsidRDefault="007B5657" w:rsidP="007B5657">
      <w:pPr>
        <w:jc w:val="both"/>
        <w:outlineLvl w:val="0"/>
        <w:rPr>
          <w:rFonts w:ascii="Arial" w:hAnsi="Arial" w:cs="Arial"/>
          <w:b/>
          <w:sz w:val="20"/>
          <w:szCs w:val="20"/>
        </w:rPr>
      </w:pPr>
      <w:r w:rsidRPr="003F7A54">
        <w:rPr>
          <w:rFonts w:ascii="Arial" w:hAnsi="Arial" w:cs="Arial"/>
          <w:b/>
          <w:sz w:val="20"/>
          <w:szCs w:val="20"/>
        </w:rPr>
        <w:t>Usług</w:t>
      </w:r>
      <w:r>
        <w:rPr>
          <w:rFonts w:ascii="Arial" w:hAnsi="Arial" w:cs="Arial"/>
          <w:b/>
          <w:sz w:val="20"/>
          <w:szCs w:val="20"/>
        </w:rPr>
        <w:t xml:space="preserve">i </w:t>
      </w:r>
      <w:r w:rsidRPr="003F7A54">
        <w:rPr>
          <w:rFonts w:ascii="Arial" w:hAnsi="Arial" w:cs="Arial"/>
          <w:b/>
          <w:sz w:val="20"/>
          <w:szCs w:val="20"/>
        </w:rPr>
        <w:t xml:space="preserve">wsparcia realizacji Projektu „Wdrożenie protokołu elektronicznego w sądach powszechnych (sprawy cywilne i </w:t>
      </w:r>
      <w:r>
        <w:rPr>
          <w:rFonts w:ascii="Arial" w:hAnsi="Arial" w:cs="Arial"/>
          <w:b/>
          <w:sz w:val="20"/>
          <w:szCs w:val="20"/>
        </w:rPr>
        <w:t>wykroczeniowe)”</w:t>
      </w:r>
    </w:p>
    <w:p w:rsidR="002F0AA8" w:rsidRPr="00DF0826" w:rsidRDefault="002F0AA8" w:rsidP="00D05C6C">
      <w:pPr>
        <w:outlineLvl w:val="0"/>
        <w:rPr>
          <w:rFonts w:ascii="Arial" w:hAnsi="Arial" w:cs="Arial"/>
          <w:b/>
          <w:bCs/>
          <w:sz w:val="20"/>
          <w:szCs w:val="20"/>
          <w:u w:val="single"/>
          <w:lang w:eastAsia="pl-PL"/>
        </w:rPr>
      </w:pPr>
    </w:p>
    <w:p w:rsidR="00587E68" w:rsidRPr="00DF0826" w:rsidRDefault="00587E68" w:rsidP="00D05C6C">
      <w:pPr>
        <w:jc w:val="both"/>
        <w:rPr>
          <w:rFonts w:ascii="Arial" w:hAnsi="Arial" w:cs="Arial"/>
          <w:sz w:val="20"/>
          <w:szCs w:val="20"/>
        </w:rPr>
      </w:pPr>
    </w:p>
    <w:p w:rsidR="0045266B" w:rsidRDefault="0045266B" w:rsidP="00D05C6C">
      <w:pPr>
        <w:jc w:val="both"/>
        <w:rPr>
          <w:rFonts w:ascii="Arial" w:hAnsi="Arial" w:cs="Arial"/>
          <w:sz w:val="20"/>
          <w:szCs w:val="20"/>
        </w:rPr>
      </w:pPr>
      <w:r w:rsidRPr="00DF0826">
        <w:rPr>
          <w:rFonts w:ascii="Arial" w:hAnsi="Arial" w:cs="Arial"/>
          <w:sz w:val="20"/>
          <w:szCs w:val="20"/>
        </w:rPr>
        <w:t>W imieniu Wykonawcy:</w:t>
      </w:r>
    </w:p>
    <w:p w:rsidR="00235EDB" w:rsidRPr="00DF0826" w:rsidRDefault="00235EDB" w:rsidP="00D05C6C">
      <w:pPr>
        <w:jc w:val="both"/>
        <w:rPr>
          <w:rFonts w:ascii="Arial" w:hAnsi="Arial" w:cs="Arial"/>
          <w:sz w:val="20"/>
          <w:szCs w:val="20"/>
        </w:rPr>
      </w:pPr>
    </w:p>
    <w:p w:rsidR="00235EDB" w:rsidRDefault="0045266B" w:rsidP="00235EDB">
      <w:pPr>
        <w:jc w:val="both"/>
        <w:rPr>
          <w:rFonts w:ascii="Arial" w:hAnsi="Arial" w:cs="Arial"/>
          <w:sz w:val="20"/>
          <w:szCs w:val="20"/>
        </w:rPr>
      </w:pPr>
      <w:r w:rsidRPr="00DF0826">
        <w:rPr>
          <w:rFonts w:ascii="Arial" w:hAnsi="Arial" w:cs="Arial"/>
          <w:sz w:val="20"/>
          <w:szCs w:val="20"/>
        </w:rPr>
        <w:t>............................................................................................................................</w:t>
      </w:r>
      <w:r w:rsidR="00235EDB">
        <w:rPr>
          <w:rFonts w:ascii="Arial" w:hAnsi="Arial" w:cs="Arial"/>
          <w:sz w:val="20"/>
          <w:szCs w:val="20"/>
        </w:rPr>
        <w:t>.......................................</w:t>
      </w:r>
    </w:p>
    <w:p w:rsidR="00235EDB" w:rsidRPr="00DF0826" w:rsidRDefault="00235EDB" w:rsidP="00235EDB">
      <w:pPr>
        <w:jc w:val="both"/>
        <w:rPr>
          <w:rFonts w:ascii="Arial" w:hAnsi="Arial" w:cs="Arial"/>
          <w:sz w:val="20"/>
          <w:szCs w:val="20"/>
        </w:rPr>
      </w:pPr>
    </w:p>
    <w:p w:rsidR="0045266B" w:rsidRPr="00DF0826" w:rsidRDefault="0045266B" w:rsidP="00D05C6C">
      <w:pPr>
        <w:rPr>
          <w:rFonts w:ascii="Arial" w:hAnsi="Arial" w:cs="Arial"/>
          <w:sz w:val="20"/>
          <w:szCs w:val="20"/>
        </w:rPr>
      </w:pPr>
      <w:r w:rsidRPr="00DF0826">
        <w:rPr>
          <w:rFonts w:ascii="Arial" w:hAnsi="Arial" w:cs="Arial"/>
          <w:sz w:val="20"/>
          <w:szCs w:val="20"/>
        </w:rPr>
        <w:t>informuję, że</w:t>
      </w:r>
      <w:r w:rsidR="00B90B39" w:rsidRPr="00DF0826">
        <w:rPr>
          <w:rFonts w:ascii="Arial" w:hAnsi="Arial" w:cs="Arial"/>
          <w:sz w:val="20"/>
          <w:szCs w:val="20"/>
        </w:rPr>
        <w:t>:</w:t>
      </w:r>
      <w:r w:rsidRPr="00DF0826">
        <w:rPr>
          <w:rFonts w:ascii="Arial" w:hAnsi="Arial" w:cs="Arial"/>
          <w:sz w:val="20"/>
          <w:szCs w:val="20"/>
        </w:rPr>
        <w:t xml:space="preserve"> </w:t>
      </w:r>
    </w:p>
    <w:p w:rsidR="0045266B" w:rsidRPr="00DF0826" w:rsidRDefault="0045266B" w:rsidP="00D05C6C">
      <w:pPr>
        <w:pStyle w:val="Stopka"/>
        <w:tabs>
          <w:tab w:val="left" w:pos="708"/>
        </w:tabs>
        <w:rPr>
          <w:rFonts w:ascii="Arial" w:hAnsi="Arial" w:cs="Arial"/>
          <w:sz w:val="20"/>
          <w:szCs w:val="20"/>
        </w:rPr>
      </w:pPr>
    </w:p>
    <w:p w:rsidR="0045266B" w:rsidRPr="00DF0826" w:rsidRDefault="0045266B" w:rsidP="00D05C6C">
      <w:pPr>
        <w:widowControl w:val="0"/>
        <w:tabs>
          <w:tab w:val="left" w:pos="8460"/>
          <w:tab w:val="left" w:pos="8910"/>
        </w:tabs>
        <w:jc w:val="both"/>
        <w:rPr>
          <w:rFonts w:ascii="Arial" w:hAnsi="Arial" w:cs="Arial"/>
          <w:sz w:val="20"/>
          <w:szCs w:val="20"/>
        </w:rPr>
      </w:pPr>
      <w:r w:rsidRPr="00DF0826">
        <w:rPr>
          <w:rFonts w:ascii="Arial" w:hAnsi="Arial" w:cs="Arial"/>
          <w:b/>
          <w:sz w:val="20"/>
          <w:szCs w:val="20"/>
        </w:rPr>
        <w:t>*) nie należę</w:t>
      </w:r>
      <w:r w:rsidRPr="00DF0826">
        <w:rPr>
          <w:rFonts w:ascii="Arial" w:hAnsi="Arial" w:cs="Arial"/>
          <w:sz w:val="20"/>
          <w:szCs w:val="20"/>
        </w:rPr>
        <w:t xml:space="preserve"> do grupy kapitałowej, o której mowa w art. 24 ust. 2 pkt 5 ustawy </w:t>
      </w:r>
      <w:proofErr w:type="spellStart"/>
      <w:r w:rsidRPr="00DF0826">
        <w:rPr>
          <w:rFonts w:ascii="Arial" w:hAnsi="Arial" w:cs="Arial"/>
          <w:sz w:val="20"/>
          <w:szCs w:val="20"/>
        </w:rPr>
        <w:t>Pzp</w:t>
      </w:r>
      <w:proofErr w:type="spellEnd"/>
    </w:p>
    <w:p w:rsidR="0045266B" w:rsidRPr="00DF0826" w:rsidRDefault="0045266B" w:rsidP="00D05C6C">
      <w:pPr>
        <w:widowControl w:val="0"/>
        <w:tabs>
          <w:tab w:val="left" w:pos="8460"/>
          <w:tab w:val="left" w:pos="8910"/>
        </w:tabs>
        <w:jc w:val="both"/>
        <w:rPr>
          <w:rFonts w:ascii="Arial" w:hAnsi="Arial" w:cs="Arial"/>
          <w:sz w:val="20"/>
          <w:szCs w:val="20"/>
        </w:rPr>
      </w:pPr>
    </w:p>
    <w:p w:rsidR="0045266B" w:rsidRPr="00DF0826" w:rsidRDefault="0045266B" w:rsidP="00D05C6C">
      <w:pPr>
        <w:tabs>
          <w:tab w:val="left" w:pos="4032"/>
        </w:tabs>
        <w:jc w:val="both"/>
        <w:rPr>
          <w:rFonts w:ascii="Arial" w:hAnsi="Arial" w:cs="Arial"/>
          <w:sz w:val="20"/>
          <w:szCs w:val="20"/>
        </w:rPr>
      </w:pPr>
      <w:r w:rsidRPr="00DF0826">
        <w:rPr>
          <w:rFonts w:ascii="Arial" w:hAnsi="Arial" w:cs="Arial"/>
          <w:b/>
          <w:sz w:val="20"/>
          <w:szCs w:val="20"/>
        </w:rPr>
        <w:t>*) należę</w:t>
      </w:r>
      <w:r w:rsidRPr="00DF0826">
        <w:rPr>
          <w:rFonts w:ascii="Arial" w:hAnsi="Arial" w:cs="Arial"/>
          <w:sz w:val="20"/>
          <w:szCs w:val="20"/>
        </w:rPr>
        <w:t xml:space="preserve"> do tej samej grupy kapitałowej, o której mowa  w art. 24 ust. 2 pkt 5 ustawy </w:t>
      </w:r>
      <w:proofErr w:type="spellStart"/>
      <w:r w:rsidRPr="00DF0826">
        <w:rPr>
          <w:rFonts w:ascii="Arial" w:hAnsi="Arial" w:cs="Arial"/>
          <w:sz w:val="20"/>
          <w:szCs w:val="20"/>
        </w:rPr>
        <w:t>Pzp</w:t>
      </w:r>
      <w:proofErr w:type="spellEnd"/>
      <w:r w:rsidRPr="00DF0826">
        <w:rPr>
          <w:rFonts w:ascii="Arial" w:hAnsi="Arial" w:cs="Arial"/>
          <w:sz w:val="20"/>
          <w:szCs w:val="20"/>
        </w:rPr>
        <w:t xml:space="preserve"> w skład której wchodzą następujące podmioty:</w:t>
      </w:r>
    </w:p>
    <w:p w:rsidR="0045266B" w:rsidRPr="00DF0826" w:rsidRDefault="0045266B" w:rsidP="00D05C6C">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Lp.</w:t>
            </w:r>
          </w:p>
        </w:tc>
        <w:tc>
          <w:tcPr>
            <w:tcW w:w="3883"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Nazwa</w:t>
            </w:r>
          </w:p>
        </w:tc>
        <w:tc>
          <w:tcPr>
            <w:tcW w:w="3767"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Adres</w:t>
            </w: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1.</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2.</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bl>
    <w:p w:rsidR="0045266B" w:rsidRPr="00DF0826" w:rsidRDefault="0045266B" w:rsidP="00D05C6C">
      <w:pPr>
        <w:tabs>
          <w:tab w:val="left" w:pos="4032"/>
        </w:tabs>
        <w:jc w:val="both"/>
        <w:rPr>
          <w:rFonts w:ascii="Arial" w:hAnsi="Arial" w:cs="Arial"/>
          <w:b/>
          <w:sz w:val="20"/>
          <w:szCs w:val="20"/>
        </w:rPr>
      </w:pPr>
    </w:p>
    <w:p w:rsidR="0045266B" w:rsidRPr="00DF0826" w:rsidRDefault="0045266B" w:rsidP="00D05C6C">
      <w:pPr>
        <w:rPr>
          <w:rFonts w:ascii="Arial" w:hAnsi="Arial" w:cs="Arial"/>
          <w:sz w:val="20"/>
          <w:szCs w:val="20"/>
        </w:rPr>
      </w:pPr>
    </w:p>
    <w:p w:rsidR="007B5657" w:rsidRPr="00DF0826" w:rsidRDefault="007B5657" w:rsidP="007B5657">
      <w:pPr>
        <w:pStyle w:val="Zwykytekst"/>
        <w:rPr>
          <w:rFonts w:ascii="Arial" w:hAnsi="Arial" w:cs="Arial"/>
        </w:rPr>
      </w:pPr>
      <w:r w:rsidRPr="00DF0826">
        <w:rPr>
          <w:rFonts w:ascii="Arial" w:hAnsi="Arial" w:cs="Arial"/>
        </w:rPr>
        <w:t>__________________ dnia __ __  roku</w:t>
      </w:r>
    </w:p>
    <w:p w:rsidR="007B5657" w:rsidRPr="00DF0826" w:rsidRDefault="007B5657" w:rsidP="007B5657">
      <w:pPr>
        <w:pStyle w:val="Zwykytekst"/>
        <w:ind w:firstLine="5220"/>
        <w:jc w:val="center"/>
        <w:rPr>
          <w:rFonts w:ascii="Arial" w:hAnsi="Arial" w:cs="Arial"/>
          <w:i/>
        </w:rPr>
      </w:pPr>
    </w:p>
    <w:p w:rsidR="007B5657" w:rsidRPr="00DF0826" w:rsidRDefault="007B5657" w:rsidP="007B5657">
      <w:pPr>
        <w:pStyle w:val="Zwykytekst"/>
        <w:ind w:firstLine="5220"/>
        <w:jc w:val="center"/>
        <w:rPr>
          <w:rFonts w:ascii="Arial" w:hAnsi="Arial" w:cs="Arial"/>
          <w:i/>
        </w:rPr>
      </w:pPr>
      <w:r w:rsidRPr="00DF0826">
        <w:rPr>
          <w:rFonts w:ascii="Arial" w:hAnsi="Arial" w:cs="Arial"/>
          <w:i/>
        </w:rPr>
        <w:t>______________________________</w:t>
      </w:r>
    </w:p>
    <w:p w:rsidR="007B5657" w:rsidRPr="00DF0826" w:rsidRDefault="007B5657" w:rsidP="007B5657">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jc w:val="both"/>
        <w:rPr>
          <w:rFonts w:ascii="Arial" w:hAnsi="Arial" w:cs="Arial"/>
          <w:sz w:val="20"/>
          <w:szCs w:val="20"/>
        </w:rPr>
      </w:pPr>
      <w:r w:rsidRPr="00DF0826">
        <w:rPr>
          <w:rFonts w:ascii="Arial" w:hAnsi="Arial" w:cs="Arial"/>
          <w:sz w:val="20"/>
          <w:szCs w:val="20"/>
        </w:rPr>
        <w:t> </w:t>
      </w:r>
    </w:p>
    <w:p w:rsidR="0045266B" w:rsidRPr="00DF0826" w:rsidRDefault="0045266B" w:rsidP="00D05C6C">
      <w:pPr>
        <w:pStyle w:val="Tekstpodstawowywcity"/>
        <w:spacing w:before="0"/>
        <w:rPr>
          <w:rFonts w:ascii="Arial" w:hAnsi="Arial" w:cs="Arial"/>
          <w:b w:val="0"/>
          <w:sz w:val="20"/>
          <w:szCs w:val="20"/>
        </w:rPr>
      </w:pPr>
      <w:r w:rsidRPr="00DF0826">
        <w:rPr>
          <w:rFonts w:ascii="Arial" w:hAnsi="Arial" w:cs="Arial"/>
          <w:b w:val="0"/>
          <w:sz w:val="20"/>
          <w:szCs w:val="20"/>
        </w:rPr>
        <w:t xml:space="preserve">*) niepotrzebne skreślić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i/>
          <w:sz w:val="20"/>
          <w:szCs w:val="20"/>
          <w:vertAlign w:val="superscript"/>
        </w:rPr>
        <w:t xml:space="preserve">1 </w:t>
      </w:r>
      <w:r w:rsidRPr="00DF0826">
        <w:rPr>
          <w:rFonts w:ascii="Arial" w:hAnsi="Arial" w:cs="Arial"/>
          <w:i/>
          <w:sz w:val="20"/>
          <w:szCs w:val="20"/>
        </w:rPr>
        <w:t xml:space="preserve">UWAGA: </w:t>
      </w:r>
      <w:r w:rsidRPr="00DF0826">
        <w:rPr>
          <w:rFonts w:ascii="Arial" w:hAnsi="Arial" w:cs="Arial"/>
          <w:b w:val="0"/>
          <w:i/>
          <w:sz w:val="20"/>
          <w:szCs w:val="20"/>
        </w:rPr>
        <w:t xml:space="preserve"> niniejszą „Informację” składa każdy z Wykonawców wspólnie ubiegających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b w:val="0"/>
          <w:i/>
          <w:sz w:val="20"/>
          <w:szCs w:val="20"/>
        </w:rPr>
        <w:t xml:space="preserve">                 się o udzielenie zamówienia</w:t>
      </w:r>
    </w:p>
    <w:p w:rsidR="0045266B" w:rsidRPr="00DF0826" w:rsidRDefault="0045266B" w:rsidP="00D05C6C">
      <w:pPr>
        <w:pStyle w:val="Tekstpodstawowywcity"/>
        <w:tabs>
          <w:tab w:val="left" w:pos="426"/>
        </w:tabs>
        <w:spacing w:before="0"/>
        <w:ind w:left="360"/>
        <w:rPr>
          <w:rFonts w:ascii="Arial" w:hAnsi="Arial" w:cs="Arial"/>
          <w:sz w:val="20"/>
          <w:szCs w:val="20"/>
        </w:rPr>
      </w:pPr>
    </w:p>
    <w:p w:rsidR="0045266B" w:rsidRPr="00DF0826" w:rsidRDefault="0045266B" w:rsidP="00D05C6C">
      <w:pPr>
        <w:pStyle w:val="Zwykytekst"/>
        <w:jc w:val="center"/>
        <w:rPr>
          <w:rFonts w:ascii="Arial" w:hAnsi="Arial" w:cs="Arial"/>
          <w:i/>
        </w:rPr>
      </w:pP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p>
    <w:p w:rsidR="0045266B" w:rsidRPr="00DF0826" w:rsidRDefault="0045266B" w:rsidP="00D05C6C">
      <w:pPr>
        <w:rPr>
          <w:rFonts w:ascii="Arial" w:hAnsi="Arial" w:cs="Arial"/>
          <w:sz w:val="20"/>
          <w:szCs w:val="20"/>
        </w:rPr>
      </w:pPr>
      <w:r w:rsidRPr="00DF0826">
        <w:rPr>
          <w:rFonts w:ascii="Arial" w:hAnsi="Arial" w:cs="Arial"/>
          <w:sz w:val="20"/>
          <w:szCs w:val="20"/>
        </w:rPr>
        <w:t>__________________________________</w:t>
      </w:r>
    </w:p>
    <w:p w:rsidR="0045266B" w:rsidRPr="00DF0826" w:rsidRDefault="0045266B" w:rsidP="00D05C6C">
      <w:pPr>
        <w:jc w:val="both"/>
        <w:rPr>
          <w:rFonts w:ascii="Arial" w:hAnsi="Arial" w:cs="Arial"/>
          <w:sz w:val="20"/>
          <w:szCs w:val="20"/>
          <w:vertAlign w:val="superscript"/>
        </w:rPr>
      </w:pPr>
    </w:p>
    <w:p w:rsidR="00037FE4" w:rsidRPr="00DF0826" w:rsidRDefault="0045266B" w:rsidP="006D2E05">
      <w:pPr>
        <w:pStyle w:val="Zwykytekst"/>
        <w:jc w:val="both"/>
        <w:rPr>
          <w:rFonts w:ascii="Arial" w:hAnsi="Arial" w:cs="Arial"/>
        </w:rPr>
      </w:pPr>
      <w:r w:rsidRPr="00DF0826">
        <w:rPr>
          <w:rFonts w:ascii="Arial" w:hAnsi="Arial" w:cs="Arial"/>
          <w:vertAlign w:val="superscript"/>
        </w:rPr>
        <w:t xml:space="preserve">1 </w:t>
      </w:r>
      <w:r w:rsidRPr="00DF0826">
        <w:rPr>
          <w:rFonts w:ascii="Arial" w:hAnsi="Arial" w:cs="Arial"/>
        </w:rPr>
        <w:t>Zapis zamieszczony we wzorze formularza w celach informacyjnych</w:t>
      </w:r>
      <w:r w:rsidR="00037FE4" w:rsidRPr="00DF0826">
        <w:rPr>
          <w:rFonts w:ascii="Arial" w:hAnsi="Arial" w:cs="Arial"/>
        </w:rPr>
        <w:t xml:space="preserve"> - do usunięcia przez Wykonawcę</w:t>
      </w:r>
    </w:p>
    <w:p w:rsidR="00B268AC" w:rsidRPr="00DF0826" w:rsidRDefault="00B268AC" w:rsidP="00D05C6C">
      <w:pPr>
        <w:pStyle w:val="Zwykytekst"/>
        <w:rPr>
          <w:rFonts w:ascii="Arial" w:hAnsi="Arial" w:cs="Arial"/>
        </w:rPr>
        <w:sectPr w:rsidR="00B268AC" w:rsidRPr="00DF0826" w:rsidSect="007726A2">
          <w:headerReference w:type="default" r:id="rId11"/>
          <w:footerReference w:type="default" r:id="rId12"/>
          <w:headerReference w:type="first" r:id="rId13"/>
          <w:footerReference w:type="first" r:id="rId14"/>
          <w:pgSz w:w="11907" w:h="16840"/>
          <w:pgMar w:top="1418" w:right="1418" w:bottom="1418" w:left="1418" w:header="567" w:footer="709" w:gutter="0"/>
          <w:cols w:space="708"/>
          <w:titlePg/>
          <w:docGrid w:linePitch="326"/>
        </w:sectPr>
      </w:pPr>
    </w:p>
    <w:p w:rsidR="00037FE4" w:rsidRPr="00DF0826" w:rsidRDefault="00037FE4" w:rsidP="00D05C6C">
      <w:pPr>
        <w:pStyle w:val="Zwykytekst"/>
        <w:rPr>
          <w:rFonts w:ascii="Arial" w:hAnsi="Arial" w:cs="Arial"/>
        </w:rPr>
      </w:pPr>
    </w:p>
    <w:p w:rsidR="00B268AC" w:rsidRPr="00DF0826" w:rsidRDefault="00B268AC" w:rsidP="00D05C6C">
      <w:pPr>
        <w:suppressAutoHyphens/>
        <w:rPr>
          <w:rFonts w:ascii="Verdana" w:hAnsi="Verdana" w:cs="Arial"/>
          <w:i/>
          <w:sz w:val="20"/>
          <w:szCs w:val="20"/>
          <w:lang w:eastAsia="pl-PL"/>
        </w:rPr>
      </w:pPr>
    </w:p>
    <w:p w:rsidR="00B268AC" w:rsidRPr="00DF0826" w:rsidRDefault="00B268AC" w:rsidP="00D05C6C">
      <w:pPr>
        <w:jc w:val="right"/>
        <w:rPr>
          <w:rFonts w:ascii="Arial" w:eastAsia="Calibri" w:hAnsi="Arial" w:cs="Arial"/>
          <w:b/>
          <w:bCs/>
          <w:sz w:val="20"/>
          <w:szCs w:val="20"/>
          <w:lang w:eastAsia="pl-PL"/>
        </w:rPr>
      </w:pPr>
      <w:r w:rsidRPr="00DF0826">
        <w:rPr>
          <w:rFonts w:ascii="Arial" w:eastAsia="Calibri" w:hAnsi="Arial" w:cs="Arial"/>
          <w:b/>
          <w:bCs/>
          <w:sz w:val="20"/>
          <w:szCs w:val="20"/>
          <w:lang w:eastAsia="pl-PL"/>
        </w:rPr>
        <w:t>Formular</w:t>
      </w:r>
      <w:r w:rsidR="00357AD5" w:rsidRPr="00DF0826">
        <w:rPr>
          <w:rFonts w:ascii="Arial" w:eastAsia="Calibri" w:hAnsi="Arial" w:cs="Arial"/>
          <w:b/>
          <w:bCs/>
          <w:sz w:val="20"/>
          <w:szCs w:val="20"/>
          <w:lang w:eastAsia="pl-PL"/>
        </w:rPr>
        <w:t>z 3.4</w:t>
      </w:r>
      <w:r w:rsidRPr="00DF0826">
        <w:rPr>
          <w:rFonts w:ascii="Arial" w:eastAsia="Calibri" w:hAnsi="Arial" w:cs="Arial"/>
          <w:b/>
          <w:bCs/>
          <w:sz w:val="20"/>
          <w:szCs w:val="20"/>
          <w:lang w:eastAsia="pl-PL"/>
        </w:rPr>
        <w:t>.</w:t>
      </w:r>
    </w:p>
    <w:p w:rsidR="00B268AC" w:rsidRPr="00DF0826" w:rsidRDefault="00B268AC" w:rsidP="00D05C6C">
      <w:pPr>
        <w:rPr>
          <w:rFonts w:ascii="Arial" w:eastAsia="Calibri" w:hAnsi="Arial" w:cs="Arial"/>
          <w:i/>
          <w:sz w:val="20"/>
          <w:szCs w:val="20"/>
          <w:lang w:eastAsia="pl-PL"/>
        </w:rPr>
      </w:pPr>
      <w:r w:rsidRPr="00DF0826">
        <w:rPr>
          <w:rFonts w:ascii="Arial" w:eastAsia="Calibri" w:hAnsi="Arial" w:cs="Arial"/>
          <w:noProof/>
          <w:sz w:val="20"/>
          <w:szCs w:val="20"/>
          <w:lang w:eastAsia="pl-PL"/>
        </w:rPr>
        <mc:AlternateContent>
          <mc:Choice Requires="wps">
            <w:drawing>
              <wp:anchor distT="0" distB="0" distL="114300" distR="114300" simplePos="0" relativeHeight="251661312" behindDoc="0" locked="0" layoutInCell="1" allowOverlap="1" wp14:anchorId="5560F3E1" wp14:editId="0378E385">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212809" w:rsidRDefault="00212809" w:rsidP="00B268AC">
                            <w:pPr>
                              <w:jc w:val="center"/>
                              <w:rPr>
                                <w:i/>
                                <w:sz w:val="18"/>
                              </w:rPr>
                            </w:pPr>
                          </w:p>
                          <w:p w:rsidR="00212809" w:rsidRDefault="00212809" w:rsidP="00B268AC">
                            <w:pPr>
                              <w:jc w:val="center"/>
                              <w:rPr>
                                <w:i/>
                                <w:sz w:val="18"/>
                              </w:rPr>
                            </w:pPr>
                          </w:p>
                          <w:p w:rsidR="00212809" w:rsidRDefault="00212809" w:rsidP="00B268AC">
                            <w:pPr>
                              <w:jc w:val="center"/>
                              <w:rPr>
                                <w:i/>
                                <w:sz w:val="18"/>
                              </w:rPr>
                            </w:pPr>
                          </w:p>
                          <w:p w:rsidR="00212809" w:rsidRDefault="00212809" w:rsidP="00B268AC">
                            <w:pPr>
                              <w:jc w:val="center"/>
                              <w:rPr>
                                <w:i/>
                                <w:sz w:val="18"/>
                              </w:rPr>
                            </w:pPr>
                          </w:p>
                          <w:p w:rsidR="00212809" w:rsidRDefault="00212809" w:rsidP="00B268A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9pt;margin-top:5.85pt;width:165.35pt;height:6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05vAkxAgAAXAQAAA4AAAAAAAAAAAAAAAAALgIA&#10;AGRycy9lMm9Eb2MueG1sUEsBAi0AFAAGAAgAAAAhADck+kbdAAAACQEAAA8AAAAAAAAAAAAAAAAA&#10;iwQAAGRycy9kb3ducmV2LnhtbFBLBQYAAAAABAAEAPMAAACVBQAAAAA=&#10;">
                <v:textbox>
                  <w:txbxContent>
                    <w:p w:rsidR="00212809" w:rsidRDefault="00212809" w:rsidP="00B268AC">
                      <w:pPr>
                        <w:jc w:val="center"/>
                        <w:rPr>
                          <w:i/>
                          <w:sz w:val="18"/>
                        </w:rPr>
                      </w:pPr>
                    </w:p>
                    <w:p w:rsidR="00212809" w:rsidRDefault="00212809" w:rsidP="00B268AC">
                      <w:pPr>
                        <w:jc w:val="center"/>
                        <w:rPr>
                          <w:i/>
                          <w:sz w:val="18"/>
                        </w:rPr>
                      </w:pPr>
                    </w:p>
                    <w:p w:rsidR="00212809" w:rsidRDefault="00212809" w:rsidP="00B268AC">
                      <w:pPr>
                        <w:jc w:val="center"/>
                        <w:rPr>
                          <w:i/>
                          <w:sz w:val="18"/>
                        </w:rPr>
                      </w:pPr>
                    </w:p>
                    <w:p w:rsidR="00212809" w:rsidRDefault="00212809" w:rsidP="00B268AC">
                      <w:pPr>
                        <w:jc w:val="center"/>
                        <w:rPr>
                          <w:i/>
                          <w:sz w:val="18"/>
                        </w:rPr>
                      </w:pPr>
                    </w:p>
                    <w:p w:rsidR="00212809" w:rsidRDefault="00212809" w:rsidP="00B268A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F0826">
        <w:rPr>
          <w:rFonts w:ascii="Arial" w:eastAsia="Calibri" w:hAnsi="Arial" w:cs="Arial"/>
          <w:noProof/>
          <w:sz w:val="20"/>
          <w:szCs w:val="20"/>
          <w:lang w:eastAsia="pl-PL"/>
        </w:rPr>
        <mc:AlternateContent>
          <mc:Choice Requires="wps">
            <w:drawing>
              <wp:anchor distT="0" distB="0" distL="114300" distR="114300" simplePos="0" relativeHeight="251662336" behindDoc="0" locked="0" layoutInCell="1" allowOverlap="1" wp14:anchorId="4FBD248E" wp14:editId="2630411E">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212809" w:rsidRDefault="00212809" w:rsidP="00B268AC">
                            <w:pPr>
                              <w:jc w:val="center"/>
                              <w:rPr>
                                <w:rFonts w:ascii="Verdana" w:hAnsi="Verdana"/>
                                <w:b/>
                                <w:sz w:val="22"/>
                                <w:szCs w:val="22"/>
                              </w:rPr>
                            </w:pPr>
                          </w:p>
                          <w:p w:rsidR="00212809" w:rsidRDefault="00212809" w:rsidP="00B268AC">
                            <w:pPr>
                              <w:jc w:val="center"/>
                              <w:rPr>
                                <w:rFonts w:ascii="Verdana" w:hAnsi="Verdana"/>
                                <w:b/>
                                <w:sz w:val="22"/>
                                <w:szCs w:val="22"/>
                              </w:rPr>
                            </w:pPr>
                            <w:r>
                              <w:rPr>
                                <w:rFonts w:ascii="Verdana" w:hAnsi="Verdana"/>
                                <w:b/>
                                <w:sz w:val="22"/>
                                <w:szCs w:val="22"/>
                              </w:rPr>
                              <w:t>Potencjał kadrowy</w:t>
                            </w:r>
                          </w:p>
                          <w:p w:rsidR="00212809" w:rsidRDefault="00212809" w:rsidP="00B268AC">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80pt;margin-top:5.85pt;width:326.5pt;height:6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q5c/nzICAABcBAAADgAAAAAAAAAAAAAAAAAu&#10;AgAAZHJzL2Uyb0RvYy54bWxQSwECLQAUAAYACAAAACEATgxWt94AAAALAQAADwAAAAAAAAAAAAAA&#10;AACMBAAAZHJzL2Rvd25yZXYueG1sUEsFBgAAAAAEAAQA8wAAAJcFAAAAAA==&#10;" fillcolor="silver">
                <v:textbox>
                  <w:txbxContent>
                    <w:p w:rsidR="00212809" w:rsidRDefault="00212809" w:rsidP="00B268AC">
                      <w:pPr>
                        <w:jc w:val="center"/>
                        <w:rPr>
                          <w:rFonts w:ascii="Verdana" w:hAnsi="Verdana"/>
                          <w:b/>
                          <w:sz w:val="22"/>
                          <w:szCs w:val="22"/>
                        </w:rPr>
                      </w:pPr>
                    </w:p>
                    <w:p w:rsidR="00212809" w:rsidRDefault="00212809" w:rsidP="00B268AC">
                      <w:pPr>
                        <w:jc w:val="center"/>
                        <w:rPr>
                          <w:rFonts w:ascii="Verdana" w:hAnsi="Verdana"/>
                          <w:b/>
                          <w:sz w:val="22"/>
                          <w:szCs w:val="22"/>
                        </w:rPr>
                      </w:pPr>
                      <w:r>
                        <w:rPr>
                          <w:rFonts w:ascii="Verdana" w:hAnsi="Verdana"/>
                          <w:b/>
                          <w:sz w:val="22"/>
                          <w:szCs w:val="22"/>
                        </w:rPr>
                        <w:t>Potencjał kadrowy</w:t>
                      </w:r>
                    </w:p>
                    <w:p w:rsidR="00212809" w:rsidRDefault="00212809" w:rsidP="00B268AC">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DF0826" w:rsidRDefault="00DF0826"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r w:rsidRPr="00DF0826">
        <w:rPr>
          <w:rFonts w:ascii="Arial" w:eastAsia="Calibri" w:hAnsi="Arial" w:cs="Arial"/>
          <w:sz w:val="20"/>
          <w:szCs w:val="20"/>
          <w:lang w:eastAsia="pl-PL"/>
        </w:rPr>
        <w:t>Składając ofertę w postępowaniu prowadzonym w trybie przetargu nieograniczonego na:</w:t>
      </w:r>
    </w:p>
    <w:p w:rsidR="00B268AC" w:rsidRPr="00DF0826" w:rsidRDefault="00B268AC" w:rsidP="00D05C6C">
      <w:pPr>
        <w:rPr>
          <w:rFonts w:ascii="Arial" w:eastAsia="Calibri" w:hAnsi="Arial" w:cs="Arial"/>
          <w:i/>
          <w:sz w:val="20"/>
          <w:szCs w:val="20"/>
          <w:lang w:eastAsia="pl-PL"/>
        </w:rPr>
      </w:pPr>
    </w:p>
    <w:p w:rsidR="00A33B10" w:rsidRPr="003F7A54" w:rsidRDefault="00A33B10" w:rsidP="00A33B10">
      <w:pPr>
        <w:jc w:val="both"/>
        <w:outlineLvl w:val="0"/>
        <w:rPr>
          <w:rFonts w:ascii="Arial" w:hAnsi="Arial" w:cs="Arial"/>
          <w:b/>
          <w:sz w:val="20"/>
          <w:szCs w:val="20"/>
        </w:rPr>
      </w:pPr>
      <w:r w:rsidRPr="003F7A54">
        <w:rPr>
          <w:rFonts w:ascii="Arial" w:hAnsi="Arial" w:cs="Arial"/>
          <w:b/>
          <w:sz w:val="20"/>
          <w:szCs w:val="20"/>
        </w:rPr>
        <w:t>Usług</w:t>
      </w:r>
      <w:r>
        <w:rPr>
          <w:rFonts w:ascii="Arial" w:hAnsi="Arial" w:cs="Arial"/>
          <w:b/>
          <w:sz w:val="20"/>
          <w:szCs w:val="20"/>
        </w:rPr>
        <w:t xml:space="preserve">i </w:t>
      </w:r>
      <w:r w:rsidRPr="003F7A54">
        <w:rPr>
          <w:rFonts w:ascii="Arial" w:hAnsi="Arial" w:cs="Arial"/>
          <w:b/>
          <w:sz w:val="20"/>
          <w:szCs w:val="20"/>
        </w:rPr>
        <w:t xml:space="preserve">wsparcia realizacji Projektu „Wdrożenie protokołu elektronicznego w sądach powszechnych (sprawy cywilne i </w:t>
      </w:r>
      <w:r>
        <w:rPr>
          <w:rFonts w:ascii="Arial" w:hAnsi="Arial" w:cs="Arial"/>
          <w:b/>
          <w:sz w:val="20"/>
          <w:szCs w:val="20"/>
        </w:rPr>
        <w:t>wykroczeniowe)”</w:t>
      </w:r>
    </w:p>
    <w:p w:rsidR="00B268AC" w:rsidRPr="00DF0826" w:rsidRDefault="00B268AC" w:rsidP="00D05C6C">
      <w:pPr>
        <w:outlineLvl w:val="0"/>
        <w:rPr>
          <w:rFonts w:ascii="Arial" w:hAnsi="Arial" w:cs="Arial"/>
          <w:b/>
          <w:bCs/>
          <w:sz w:val="20"/>
          <w:szCs w:val="20"/>
          <w:u w:val="single"/>
          <w:lang w:eastAsia="pl-PL"/>
        </w:rPr>
      </w:pPr>
    </w:p>
    <w:p w:rsidR="00B268AC" w:rsidRPr="00DF0826" w:rsidRDefault="00B268AC" w:rsidP="00D05C6C">
      <w:pPr>
        <w:rPr>
          <w:rFonts w:ascii="Arial" w:eastAsia="Calibri" w:hAnsi="Arial" w:cs="Arial"/>
          <w:sz w:val="20"/>
          <w:szCs w:val="20"/>
          <w:lang w:eastAsia="pl-PL"/>
        </w:rPr>
      </w:pPr>
      <w:r w:rsidRPr="00DF0826">
        <w:rPr>
          <w:rFonts w:ascii="Arial" w:eastAsia="Calibri" w:hAnsi="Arial" w:cs="Arial"/>
          <w:sz w:val="20"/>
          <w:szCs w:val="20"/>
          <w:lang w:eastAsia="pl-PL"/>
        </w:rPr>
        <w:t xml:space="preserve">przedkładamy wykaz osób, które będą uczestniczyć w wykonywaniu zamówienia, w celu oceny spełnienia przez Wykonawcę warunków, o których mowa w art. 22 ust. 1 ustawy </w:t>
      </w:r>
      <w:proofErr w:type="spellStart"/>
      <w:r w:rsidRPr="00DF0826">
        <w:rPr>
          <w:rFonts w:ascii="Arial" w:eastAsia="Calibri" w:hAnsi="Arial" w:cs="Arial"/>
          <w:sz w:val="20"/>
          <w:szCs w:val="20"/>
          <w:lang w:eastAsia="pl-PL"/>
        </w:rPr>
        <w:t>Pzp</w:t>
      </w:r>
      <w:proofErr w:type="spellEnd"/>
      <w:r w:rsidRPr="00DF0826">
        <w:rPr>
          <w:rFonts w:ascii="Arial" w:eastAsia="Calibri" w:hAnsi="Arial" w:cs="Arial"/>
          <w:sz w:val="20"/>
          <w:szCs w:val="20"/>
          <w:lang w:eastAsia="pl-PL"/>
        </w:rPr>
        <w:t xml:space="preserve"> i których opis sposobu oceny spełniania został zamieszczony w pkt. </w:t>
      </w:r>
      <w:r w:rsidR="00B048DA" w:rsidRPr="00DF0826">
        <w:rPr>
          <w:rFonts w:ascii="Arial" w:eastAsia="Calibri" w:hAnsi="Arial" w:cs="Arial"/>
          <w:sz w:val="20"/>
          <w:szCs w:val="20"/>
          <w:lang w:eastAsia="pl-PL"/>
        </w:rPr>
        <w:t>7.2.3</w:t>
      </w:r>
      <w:r w:rsidRPr="00DF0826">
        <w:rPr>
          <w:rFonts w:ascii="Arial" w:eastAsia="Calibri" w:hAnsi="Arial" w:cs="Arial"/>
          <w:sz w:val="20"/>
          <w:szCs w:val="20"/>
          <w:lang w:eastAsia="pl-PL"/>
        </w:rPr>
        <w:t>:</w:t>
      </w:r>
    </w:p>
    <w:p w:rsidR="00A2153D" w:rsidRPr="00A2153D" w:rsidRDefault="00A2153D" w:rsidP="00D05C6C">
      <w:pPr>
        <w:rPr>
          <w:rFonts w:ascii="Arial" w:eastAsia="Calibri" w:hAnsi="Arial" w:cs="Arial"/>
          <w:sz w:val="20"/>
          <w:szCs w:val="20"/>
          <w:lang w:eastAsia="pl-PL"/>
        </w:rPr>
      </w:pP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470"/>
        <w:gridCol w:w="3585"/>
        <w:gridCol w:w="2045"/>
        <w:gridCol w:w="1876"/>
        <w:gridCol w:w="4309"/>
        <w:gridCol w:w="1551"/>
      </w:tblGrid>
      <w:tr w:rsidR="00A2153D" w:rsidRPr="00EA219F" w:rsidTr="001D0626">
        <w:trPr>
          <w:trHeight w:val="788"/>
        </w:trPr>
        <w:tc>
          <w:tcPr>
            <w:tcW w:w="0" w:type="auto"/>
            <w:tcBorders>
              <w:top w:val="double" w:sz="4" w:space="0" w:color="auto"/>
            </w:tcBorders>
            <w:vAlign w:val="center"/>
          </w:tcPr>
          <w:p w:rsidR="00A2153D" w:rsidRPr="00EA219F" w:rsidRDefault="00A2153D" w:rsidP="00273C13">
            <w:pPr>
              <w:spacing w:before="120"/>
              <w:rPr>
                <w:rFonts w:ascii="Arial" w:eastAsia="Calibri" w:hAnsi="Arial" w:cs="Arial"/>
                <w:b/>
                <w:sz w:val="16"/>
                <w:szCs w:val="16"/>
                <w:lang w:eastAsia="pl-PL"/>
              </w:rPr>
            </w:pPr>
          </w:p>
          <w:p w:rsidR="00A2153D" w:rsidRPr="00EA219F" w:rsidRDefault="00A2153D" w:rsidP="00273C13">
            <w:pPr>
              <w:spacing w:before="120"/>
              <w:rPr>
                <w:rFonts w:ascii="Arial" w:eastAsia="Calibri" w:hAnsi="Arial" w:cs="Arial"/>
                <w:b/>
                <w:sz w:val="16"/>
                <w:szCs w:val="16"/>
                <w:lang w:eastAsia="pl-PL"/>
              </w:rPr>
            </w:pPr>
            <w:r w:rsidRPr="00EA219F">
              <w:rPr>
                <w:rFonts w:ascii="Arial" w:eastAsia="Calibri" w:hAnsi="Arial" w:cs="Arial"/>
                <w:b/>
                <w:sz w:val="16"/>
                <w:szCs w:val="16"/>
                <w:lang w:eastAsia="pl-PL"/>
              </w:rPr>
              <w:t>Poz.</w:t>
            </w:r>
          </w:p>
        </w:tc>
        <w:tc>
          <w:tcPr>
            <w:tcW w:w="3585" w:type="dxa"/>
            <w:tcBorders>
              <w:top w:val="double" w:sz="4" w:space="0" w:color="auto"/>
            </w:tcBorders>
            <w:vAlign w:val="center"/>
          </w:tcPr>
          <w:p w:rsidR="00A2153D" w:rsidRPr="00EA219F" w:rsidRDefault="00A2153D" w:rsidP="00273C13">
            <w:pPr>
              <w:spacing w:before="120"/>
              <w:rPr>
                <w:rFonts w:ascii="Arial" w:eastAsia="Calibri" w:hAnsi="Arial" w:cs="Arial"/>
                <w:b/>
                <w:sz w:val="16"/>
                <w:szCs w:val="16"/>
                <w:lang w:eastAsia="pl-PL"/>
              </w:rPr>
            </w:pPr>
            <w:r w:rsidRPr="00EA219F">
              <w:rPr>
                <w:rFonts w:ascii="Arial" w:eastAsia="Calibri" w:hAnsi="Arial" w:cs="Arial"/>
                <w:b/>
                <w:iCs/>
                <w:sz w:val="16"/>
                <w:szCs w:val="16"/>
                <w:lang w:eastAsia="pl-PL"/>
              </w:rPr>
              <w:t>WYMAGANIA OKREŚLONE PRZEZ ZAMAWIAJĄCEGO</w:t>
            </w:r>
            <w:r w:rsidRPr="00EA219F">
              <w:rPr>
                <w:rFonts w:ascii="Arial" w:eastAsia="Calibri" w:hAnsi="Arial" w:cs="Arial"/>
                <w:b/>
                <w:sz w:val="16"/>
                <w:szCs w:val="16"/>
                <w:lang w:eastAsia="pl-PL"/>
              </w:rPr>
              <w:t xml:space="preserve"> </w:t>
            </w:r>
          </w:p>
        </w:tc>
        <w:tc>
          <w:tcPr>
            <w:tcW w:w="2045" w:type="dxa"/>
            <w:tcBorders>
              <w:top w:val="double" w:sz="4" w:space="0" w:color="auto"/>
            </w:tcBorders>
          </w:tcPr>
          <w:p w:rsidR="00A2153D" w:rsidRPr="00EA219F" w:rsidRDefault="00A2153D" w:rsidP="00273C13">
            <w:pPr>
              <w:spacing w:before="120"/>
              <w:rPr>
                <w:rFonts w:ascii="Arial" w:eastAsia="Calibri" w:hAnsi="Arial" w:cs="Arial"/>
                <w:b/>
                <w:sz w:val="16"/>
                <w:szCs w:val="16"/>
                <w:lang w:eastAsia="pl-PL"/>
              </w:rPr>
            </w:pPr>
          </w:p>
          <w:p w:rsidR="00A2153D" w:rsidRPr="00EA219F" w:rsidRDefault="00A2153D" w:rsidP="00273C13">
            <w:pPr>
              <w:spacing w:before="120"/>
              <w:rPr>
                <w:rFonts w:ascii="Arial" w:eastAsia="Calibri" w:hAnsi="Arial" w:cs="Arial"/>
                <w:b/>
                <w:sz w:val="16"/>
                <w:szCs w:val="16"/>
                <w:lang w:eastAsia="pl-PL"/>
              </w:rPr>
            </w:pPr>
            <w:r w:rsidRPr="00EA219F">
              <w:rPr>
                <w:rFonts w:ascii="Arial" w:eastAsia="Calibri" w:hAnsi="Arial" w:cs="Arial"/>
                <w:b/>
                <w:sz w:val="16"/>
                <w:szCs w:val="16"/>
                <w:lang w:eastAsia="pl-PL"/>
              </w:rPr>
              <w:t xml:space="preserve">STANOWISKO </w:t>
            </w:r>
          </w:p>
        </w:tc>
        <w:tc>
          <w:tcPr>
            <w:tcW w:w="1876" w:type="dxa"/>
            <w:tcBorders>
              <w:top w:val="double" w:sz="4" w:space="0" w:color="auto"/>
            </w:tcBorders>
            <w:vAlign w:val="center"/>
          </w:tcPr>
          <w:p w:rsidR="00A2153D" w:rsidRPr="00EA219F" w:rsidRDefault="00A2153D" w:rsidP="00273C13">
            <w:pPr>
              <w:spacing w:before="120"/>
              <w:rPr>
                <w:rFonts w:ascii="Arial" w:eastAsia="Calibri" w:hAnsi="Arial" w:cs="Arial"/>
                <w:b/>
                <w:sz w:val="16"/>
                <w:szCs w:val="16"/>
                <w:lang w:eastAsia="pl-PL"/>
              </w:rPr>
            </w:pPr>
            <w:r w:rsidRPr="00EA219F">
              <w:rPr>
                <w:rFonts w:ascii="Arial" w:eastAsia="Calibri" w:hAnsi="Arial" w:cs="Arial"/>
                <w:b/>
                <w:sz w:val="16"/>
                <w:szCs w:val="16"/>
                <w:lang w:eastAsia="pl-PL"/>
              </w:rPr>
              <w:t>IMIĘ I NAZWISKO</w:t>
            </w:r>
          </w:p>
        </w:tc>
        <w:tc>
          <w:tcPr>
            <w:tcW w:w="4309" w:type="dxa"/>
            <w:tcBorders>
              <w:top w:val="double" w:sz="4" w:space="0" w:color="auto"/>
            </w:tcBorders>
            <w:vAlign w:val="center"/>
          </w:tcPr>
          <w:p w:rsidR="00A2153D" w:rsidRPr="00EA219F" w:rsidRDefault="00A2153D" w:rsidP="00273C13">
            <w:pPr>
              <w:spacing w:before="120"/>
              <w:rPr>
                <w:rFonts w:ascii="Arial" w:eastAsia="Calibri" w:hAnsi="Arial" w:cs="Arial"/>
                <w:b/>
                <w:sz w:val="16"/>
                <w:szCs w:val="16"/>
                <w:lang w:eastAsia="pl-PL"/>
              </w:rPr>
            </w:pPr>
            <w:r w:rsidRPr="00EA219F">
              <w:rPr>
                <w:rFonts w:ascii="Arial" w:eastAsia="Calibri" w:hAnsi="Arial" w:cs="Arial"/>
                <w:b/>
                <w:sz w:val="16"/>
                <w:szCs w:val="16"/>
                <w:lang w:eastAsia="pl-PL"/>
              </w:rPr>
              <w:t>DOŚWIADCZENIE I KWALIFIKACJE POTWIERDZAJĄCE SPEŁNIENIE WYMAGAŃ</w:t>
            </w:r>
          </w:p>
        </w:tc>
        <w:tc>
          <w:tcPr>
            <w:tcW w:w="1551" w:type="dxa"/>
            <w:tcBorders>
              <w:top w:val="double" w:sz="4" w:space="0" w:color="auto"/>
            </w:tcBorders>
            <w:vAlign w:val="center"/>
          </w:tcPr>
          <w:p w:rsidR="00A2153D" w:rsidRPr="00EA219F" w:rsidRDefault="00A2153D" w:rsidP="00273C13">
            <w:pPr>
              <w:spacing w:before="120"/>
              <w:rPr>
                <w:rFonts w:ascii="Arial" w:eastAsia="Calibri" w:hAnsi="Arial" w:cs="Arial"/>
                <w:b/>
                <w:sz w:val="16"/>
                <w:szCs w:val="16"/>
                <w:lang w:eastAsia="pl-PL"/>
              </w:rPr>
            </w:pPr>
            <w:r w:rsidRPr="00EA219F">
              <w:rPr>
                <w:rFonts w:ascii="Arial" w:eastAsia="Calibri" w:hAnsi="Arial" w:cs="Arial"/>
                <w:b/>
                <w:sz w:val="16"/>
                <w:szCs w:val="16"/>
                <w:lang w:eastAsia="pl-PL"/>
              </w:rPr>
              <w:t>PODSTAWA DYSPONOWANIA</w:t>
            </w:r>
          </w:p>
        </w:tc>
      </w:tr>
      <w:tr w:rsidR="00A2153D" w:rsidRPr="00EA219F" w:rsidTr="001D0626">
        <w:trPr>
          <w:trHeight w:val="260"/>
        </w:trPr>
        <w:tc>
          <w:tcPr>
            <w:tcW w:w="0" w:type="auto"/>
            <w:tcBorders>
              <w:top w:val="double" w:sz="4" w:space="0" w:color="auto"/>
            </w:tcBorders>
            <w:vAlign w:val="center"/>
          </w:tcPr>
          <w:p w:rsidR="00A2153D" w:rsidRPr="00EA219F" w:rsidRDefault="00A2153D" w:rsidP="00273C13">
            <w:pPr>
              <w:spacing w:before="120"/>
              <w:jc w:val="center"/>
              <w:rPr>
                <w:rFonts w:ascii="Arial" w:eastAsia="Calibri" w:hAnsi="Arial" w:cs="Arial"/>
                <w:b/>
                <w:sz w:val="16"/>
                <w:szCs w:val="16"/>
                <w:lang w:eastAsia="pl-PL"/>
              </w:rPr>
            </w:pPr>
          </w:p>
          <w:p w:rsidR="00A2153D" w:rsidRPr="00EA219F" w:rsidRDefault="00A2153D" w:rsidP="00273C13">
            <w:pPr>
              <w:spacing w:before="120"/>
              <w:jc w:val="center"/>
              <w:rPr>
                <w:rFonts w:ascii="Arial" w:eastAsia="Calibri" w:hAnsi="Arial" w:cs="Arial"/>
                <w:b/>
                <w:sz w:val="16"/>
                <w:szCs w:val="16"/>
                <w:lang w:eastAsia="pl-PL"/>
              </w:rPr>
            </w:pPr>
            <w:r w:rsidRPr="00EA219F">
              <w:rPr>
                <w:rFonts w:ascii="Arial" w:eastAsia="Calibri" w:hAnsi="Arial" w:cs="Arial"/>
                <w:b/>
                <w:sz w:val="16"/>
                <w:szCs w:val="16"/>
                <w:lang w:eastAsia="pl-PL"/>
              </w:rPr>
              <w:t>1</w:t>
            </w:r>
          </w:p>
        </w:tc>
        <w:tc>
          <w:tcPr>
            <w:tcW w:w="3585" w:type="dxa"/>
            <w:tcBorders>
              <w:top w:val="double" w:sz="4" w:space="0" w:color="auto"/>
            </w:tcBorders>
            <w:vAlign w:val="center"/>
          </w:tcPr>
          <w:p w:rsidR="00A2153D" w:rsidRPr="00EA219F" w:rsidRDefault="00A2153D" w:rsidP="00273C13">
            <w:pPr>
              <w:spacing w:before="120"/>
              <w:jc w:val="center"/>
              <w:rPr>
                <w:rFonts w:ascii="Arial" w:eastAsia="Calibri" w:hAnsi="Arial" w:cs="Arial"/>
                <w:b/>
                <w:iCs/>
                <w:sz w:val="16"/>
                <w:szCs w:val="16"/>
                <w:lang w:eastAsia="pl-PL"/>
              </w:rPr>
            </w:pPr>
          </w:p>
          <w:p w:rsidR="00A2153D" w:rsidRPr="00EA219F" w:rsidRDefault="00A2153D" w:rsidP="00273C13">
            <w:pPr>
              <w:spacing w:before="120"/>
              <w:jc w:val="center"/>
              <w:rPr>
                <w:rFonts w:ascii="Arial" w:eastAsia="Calibri" w:hAnsi="Arial" w:cs="Arial"/>
                <w:b/>
                <w:iCs/>
                <w:sz w:val="16"/>
                <w:szCs w:val="16"/>
                <w:lang w:eastAsia="pl-PL"/>
              </w:rPr>
            </w:pPr>
            <w:r w:rsidRPr="00EA219F">
              <w:rPr>
                <w:rFonts w:ascii="Arial" w:eastAsia="Calibri" w:hAnsi="Arial" w:cs="Arial"/>
                <w:b/>
                <w:iCs/>
                <w:sz w:val="16"/>
                <w:szCs w:val="16"/>
                <w:lang w:eastAsia="pl-PL"/>
              </w:rPr>
              <w:t>2</w:t>
            </w:r>
          </w:p>
        </w:tc>
        <w:tc>
          <w:tcPr>
            <w:tcW w:w="2045" w:type="dxa"/>
            <w:tcBorders>
              <w:top w:val="double" w:sz="4" w:space="0" w:color="auto"/>
            </w:tcBorders>
          </w:tcPr>
          <w:p w:rsidR="00A2153D" w:rsidRPr="00EA219F" w:rsidRDefault="00A2153D" w:rsidP="00273C13">
            <w:pPr>
              <w:spacing w:before="120"/>
              <w:jc w:val="center"/>
              <w:rPr>
                <w:rFonts w:ascii="Arial" w:eastAsia="Calibri" w:hAnsi="Arial" w:cs="Arial"/>
                <w:b/>
                <w:sz w:val="16"/>
                <w:szCs w:val="16"/>
                <w:lang w:eastAsia="pl-PL"/>
              </w:rPr>
            </w:pPr>
          </w:p>
          <w:p w:rsidR="00A2153D" w:rsidRPr="00EA219F" w:rsidRDefault="00A2153D" w:rsidP="00273C13">
            <w:pPr>
              <w:spacing w:before="120"/>
              <w:jc w:val="center"/>
              <w:rPr>
                <w:rFonts w:ascii="Arial" w:eastAsia="Calibri" w:hAnsi="Arial" w:cs="Arial"/>
                <w:b/>
                <w:sz w:val="16"/>
                <w:szCs w:val="16"/>
                <w:lang w:eastAsia="pl-PL"/>
              </w:rPr>
            </w:pPr>
            <w:r w:rsidRPr="00EA219F">
              <w:rPr>
                <w:rFonts w:ascii="Arial" w:eastAsia="Calibri" w:hAnsi="Arial" w:cs="Arial"/>
                <w:b/>
                <w:sz w:val="16"/>
                <w:szCs w:val="16"/>
                <w:lang w:eastAsia="pl-PL"/>
              </w:rPr>
              <w:t>3</w:t>
            </w:r>
          </w:p>
        </w:tc>
        <w:tc>
          <w:tcPr>
            <w:tcW w:w="1876" w:type="dxa"/>
            <w:tcBorders>
              <w:top w:val="double" w:sz="4" w:space="0" w:color="auto"/>
            </w:tcBorders>
            <w:vAlign w:val="center"/>
          </w:tcPr>
          <w:p w:rsidR="00A2153D" w:rsidRPr="00EA219F" w:rsidRDefault="00A2153D" w:rsidP="00273C13">
            <w:pPr>
              <w:spacing w:before="120"/>
              <w:jc w:val="center"/>
              <w:rPr>
                <w:rFonts w:ascii="Arial" w:eastAsia="Calibri" w:hAnsi="Arial" w:cs="Arial"/>
                <w:b/>
                <w:sz w:val="16"/>
                <w:szCs w:val="16"/>
                <w:lang w:eastAsia="pl-PL"/>
              </w:rPr>
            </w:pPr>
          </w:p>
          <w:p w:rsidR="00A2153D" w:rsidRPr="00EA219F" w:rsidRDefault="00A2153D" w:rsidP="00273C13">
            <w:pPr>
              <w:spacing w:before="120"/>
              <w:jc w:val="center"/>
              <w:rPr>
                <w:rFonts w:ascii="Arial" w:eastAsia="Calibri" w:hAnsi="Arial" w:cs="Arial"/>
                <w:b/>
                <w:sz w:val="16"/>
                <w:szCs w:val="16"/>
                <w:lang w:eastAsia="pl-PL"/>
              </w:rPr>
            </w:pPr>
            <w:r w:rsidRPr="00EA219F">
              <w:rPr>
                <w:rFonts w:ascii="Arial" w:eastAsia="Calibri" w:hAnsi="Arial" w:cs="Arial"/>
                <w:b/>
                <w:sz w:val="16"/>
                <w:szCs w:val="16"/>
                <w:lang w:eastAsia="pl-PL"/>
              </w:rPr>
              <w:t>4</w:t>
            </w:r>
          </w:p>
        </w:tc>
        <w:tc>
          <w:tcPr>
            <w:tcW w:w="4309" w:type="dxa"/>
            <w:tcBorders>
              <w:top w:val="double" w:sz="4" w:space="0" w:color="auto"/>
            </w:tcBorders>
            <w:vAlign w:val="center"/>
          </w:tcPr>
          <w:p w:rsidR="00A2153D" w:rsidRPr="00EA219F" w:rsidRDefault="00A2153D" w:rsidP="00273C13">
            <w:pPr>
              <w:spacing w:before="120"/>
              <w:jc w:val="center"/>
              <w:rPr>
                <w:rFonts w:ascii="Arial" w:eastAsia="Calibri" w:hAnsi="Arial" w:cs="Arial"/>
                <w:b/>
                <w:sz w:val="16"/>
                <w:szCs w:val="16"/>
                <w:lang w:eastAsia="pl-PL"/>
              </w:rPr>
            </w:pPr>
          </w:p>
          <w:p w:rsidR="00A2153D" w:rsidRPr="00EA219F" w:rsidRDefault="00A2153D" w:rsidP="00273C13">
            <w:pPr>
              <w:spacing w:before="120"/>
              <w:jc w:val="center"/>
              <w:rPr>
                <w:rFonts w:ascii="Arial" w:eastAsia="Calibri" w:hAnsi="Arial" w:cs="Arial"/>
                <w:b/>
                <w:sz w:val="16"/>
                <w:szCs w:val="16"/>
                <w:lang w:eastAsia="pl-PL"/>
              </w:rPr>
            </w:pPr>
            <w:r w:rsidRPr="00EA219F">
              <w:rPr>
                <w:rFonts w:ascii="Arial" w:eastAsia="Calibri" w:hAnsi="Arial" w:cs="Arial"/>
                <w:b/>
                <w:sz w:val="16"/>
                <w:szCs w:val="16"/>
                <w:lang w:eastAsia="pl-PL"/>
              </w:rPr>
              <w:t>5</w:t>
            </w:r>
          </w:p>
        </w:tc>
        <w:tc>
          <w:tcPr>
            <w:tcW w:w="1551" w:type="dxa"/>
            <w:tcBorders>
              <w:top w:val="double" w:sz="4" w:space="0" w:color="auto"/>
            </w:tcBorders>
            <w:vAlign w:val="center"/>
          </w:tcPr>
          <w:p w:rsidR="00A2153D" w:rsidRPr="00EA219F" w:rsidRDefault="00A2153D" w:rsidP="00273C13">
            <w:pPr>
              <w:spacing w:before="120"/>
              <w:jc w:val="center"/>
              <w:rPr>
                <w:rFonts w:ascii="Arial" w:eastAsia="Calibri" w:hAnsi="Arial" w:cs="Arial"/>
                <w:b/>
                <w:sz w:val="16"/>
                <w:szCs w:val="16"/>
                <w:lang w:eastAsia="pl-PL"/>
              </w:rPr>
            </w:pPr>
          </w:p>
          <w:p w:rsidR="00A2153D" w:rsidRPr="00EA219F" w:rsidRDefault="00A2153D" w:rsidP="00273C13">
            <w:pPr>
              <w:spacing w:before="120"/>
              <w:jc w:val="center"/>
              <w:rPr>
                <w:rFonts w:ascii="Arial" w:eastAsia="Calibri" w:hAnsi="Arial" w:cs="Arial"/>
                <w:b/>
                <w:sz w:val="16"/>
                <w:szCs w:val="16"/>
                <w:lang w:eastAsia="pl-PL"/>
              </w:rPr>
            </w:pPr>
            <w:r w:rsidRPr="00EA219F">
              <w:rPr>
                <w:rFonts w:ascii="Arial" w:eastAsia="Calibri" w:hAnsi="Arial" w:cs="Arial"/>
                <w:b/>
                <w:sz w:val="16"/>
                <w:szCs w:val="16"/>
                <w:lang w:eastAsia="pl-PL"/>
              </w:rPr>
              <w:t>6</w:t>
            </w:r>
          </w:p>
        </w:tc>
      </w:tr>
      <w:tr w:rsidR="00A2153D" w:rsidRPr="00EA219F" w:rsidTr="001D0626">
        <w:trPr>
          <w:trHeight w:val="1293"/>
        </w:trPr>
        <w:tc>
          <w:tcPr>
            <w:tcW w:w="0" w:type="auto"/>
            <w:vAlign w:val="center"/>
          </w:tcPr>
          <w:p w:rsidR="00A2153D" w:rsidRPr="00EA219F" w:rsidRDefault="00A2153D" w:rsidP="00273C13">
            <w:pPr>
              <w:spacing w:before="120"/>
              <w:jc w:val="center"/>
              <w:rPr>
                <w:rFonts w:ascii="Arial" w:eastAsia="Calibri" w:hAnsi="Arial" w:cs="Arial"/>
                <w:sz w:val="16"/>
                <w:szCs w:val="16"/>
                <w:lang w:eastAsia="pl-PL"/>
              </w:rPr>
            </w:pPr>
          </w:p>
          <w:p w:rsidR="00A2153D" w:rsidRPr="00EA219F" w:rsidRDefault="00A2153D" w:rsidP="00273C13">
            <w:pPr>
              <w:spacing w:before="120"/>
              <w:jc w:val="center"/>
              <w:rPr>
                <w:rFonts w:ascii="Arial" w:eastAsia="Calibri" w:hAnsi="Arial" w:cs="Arial"/>
                <w:sz w:val="16"/>
                <w:szCs w:val="16"/>
                <w:lang w:eastAsia="pl-PL"/>
              </w:rPr>
            </w:pPr>
            <w:r w:rsidRPr="00EA219F">
              <w:rPr>
                <w:rFonts w:ascii="Arial" w:eastAsia="Calibri" w:hAnsi="Arial" w:cs="Arial"/>
                <w:sz w:val="16"/>
                <w:szCs w:val="16"/>
                <w:lang w:eastAsia="pl-PL"/>
              </w:rPr>
              <w:t>1</w:t>
            </w:r>
          </w:p>
        </w:tc>
        <w:tc>
          <w:tcPr>
            <w:tcW w:w="3585" w:type="dxa"/>
          </w:tcPr>
          <w:p w:rsidR="00A2153D" w:rsidRPr="00EA219F" w:rsidRDefault="00A2153D" w:rsidP="00273C13">
            <w:pPr>
              <w:tabs>
                <w:tab w:val="left" w:pos="2619"/>
              </w:tabs>
              <w:jc w:val="both"/>
              <w:rPr>
                <w:rFonts w:ascii="Arial" w:hAnsi="Arial" w:cs="Arial"/>
                <w:b/>
                <w:sz w:val="16"/>
                <w:szCs w:val="16"/>
              </w:rPr>
            </w:pPr>
            <w:r w:rsidRPr="00EA219F">
              <w:rPr>
                <w:rFonts w:ascii="Arial" w:hAnsi="Arial" w:cs="Arial"/>
                <w:b/>
                <w:sz w:val="16"/>
                <w:szCs w:val="16"/>
              </w:rPr>
              <w:t>Wymagane kwalifik</w:t>
            </w:r>
            <w:r w:rsidR="00AB3473" w:rsidRPr="00EA219F">
              <w:rPr>
                <w:rFonts w:ascii="Arial" w:hAnsi="Arial" w:cs="Arial"/>
                <w:b/>
                <w:sz w:val="16"/>
                <w:szCs w:val="16"/>
              </w:rPr>
              <w:t>acje zawodowe</w:t>
            </w:r>
            <w:r w:rsidRPr="00EA219F">
              <w:rPr>
                <w:rFonts w:ascii="Arial" w:hAnsi="Arial" w:cs="Arial"/>
                <w:b/>
                <w:sz w:val="16"/>
                <w:szCs w:val="16"/>
              </w:rPr>
              <w:t>:</w:t>
            </w:r>
          </w:p>
          <w:p w:rsidR="00A2153D" w:rsidRPr="00EA219F" w:rsidRDefault="00617025" w:rsidP="00617025">
            <w:pPr>
              <w:jc w:val="both"/>
              <w:rPr>
                <w:rFonts w:ascii="Arial" w:hAnsi="Arial" w:cs="Arial"/>
                <w:sz w:val="16"/>
                <w:szCs w:val="16"/>
              </w:rPr>
            </w:pPr>
            <w:r w:rsidRPr="00EA219F">
              <w:rPr>
                <w:rFonts w:ascii="Arial" w:hAnsi="Arial" w:cs="Arial"/>
                <w:sz w:val="16"/>
                <w:szCs w:val="16"/>
              </w:rPr>
              <w:t>Wpis na listę radców prawnych/adw</w:t>
            </w:r>
            <w:r w:rsidR="00AB3473" w:rsidRPr="00EA219F">
              <w:rPr>
                <w:rFonts w:ascii="Arial" w:hAnsi="Arial" w:cs="Arial"/>
                <w:sz w:val="16"/>
                <w:szCs w:val="16"/>
              </w:rPr>
              <w:t>okatów/ prawników zagranicznych</w:t>
            </w:r>
            <w:r w:rsidR="00FE154B">
              <w:rPr>
                <w:rFonts w:ascii="Arial" w:hAnsi="Arial" w:cs="Arial"/>
                <w:sz w:val="16"/>
                <w:szCs w:val="16"/>
              </w:rPr>
              <w:t>.</w:t>
            </w:r>
          </w:p>
          <w:p w:rsidR="00A2153D" w:rsidRPr="00EA219F" w:rsidRDefault="00A2153D"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AB3473" w:rsidRPr="00EA219F" w:rsidRDefault="00617025" w:rsidP="00D83774">
            <w:pPr>
              <w:pStyle w:val="Akapitzlist"/>
              <w:numPr>
                <w:ilvl w:val="0"/>
                <w:numId w:val="66"/>
              </w:numPr>
              <w:ind w:left="396"/>
              <w:jc w:val="both"/>
              <w:rPr>
                <w:rFonts w:ascii="Arial" w:hAnsi="Arial" w:cs="Arial"/>
                <w:sz w:val="16"/>
                <w:szCs w:val="16"/>
              </w:rPr>
            </w:pPr>
            <w:r w:rsidRPr="00EA219F">
              <w:rPr>
                <w:rFonts w:ascii="Arial" w:hAnsi="Arial" w:cs="Arial"/>
                <w:sz w:val="16"/>
                <w:szCs w:val="16"/>
              </w:rPr>
              <w:t>W ciągu ostatnich 5 lat uczestniczył w co najmniej 2 projektach (zakończonych i odebranych przez zlecającego) dotyczących budowy i wdrożenia  systemów informatycznych o wartości minimum 5 000 000,00  złotych  brutto każdy, w tym sporządzał wzory umów/istotne postanowienia umowy</w:t>
            </w:r>
            <w:r w:rsidR="00AB3473" w:rsidRPr="00EA219F">
              <w:rPr>
                <w:rFonts w:ascii="Arial" w:hAnsi="Arial" w:cs="Arial"/>
                <w:sz w:val="16"/>
                <w:szCs w:val="16"/>
              </w:rPr>
              <w:t>;</w:t>
            </w:r>
          </w:p>
          <w:p w:rsidR="00617025" w:rsidRPr="00EA219F" w:rsidRDefault="00617025" w:rsidP="00D83774">
            <w:pPr>
              <w:pStyle w:val="Akapitzlist"/>
              <w:numPr>
                <w:ilvl w:val="0"/>
                <w:numId w:val="66"/>
              </w:numPr>
              <w:ind w:left="396"/>
              <w:jc w:val="both"/>
              <w:rPr>
                <w:rFonts w:ascii="Arial" w:hAnsi="Arial" w:cs="Arial"/>
                <w:sz w:val="16"/>
                <w:szCs w:val="16"/>
              </w:rPr>
            </w:pPr>
            <w:r w:rsidRPr="00EA219F">
              <w:rPr>
                <w:rFonts w:ascii="Arial" w:hAnsi="Arial" w:cs="Arial"/>
                <w:sz w:val="16"/>
                <w:szCs w:val="16"/>
              </w:rPr>
              <w:t xml:space="preserve">W ciągu ostatnich 3 lat  co najmniej 5 razy reprezentował Zamawiającego przed Krajową Izba Odwoławczą z wniesionych </w:t>
            </w:r>
            <w:proofErr w:type="spellStart"/>
            <w:r w:rsidRPr="00EA219F">
              <w:rPr>
                <w:rFonts w:ascii="Arial" w:hAnsi="Arial" w:cs="Arial"/>
                <w:sz w:val="16"/>
                <w:szCs w:val="16"/>
              </w:rPr>
              <w:t>odwołań</w:t>
            </w:r>
            <w:proofErr w:type="spellEnd"/>
            <w:r w:rsidRPr="00EA219F">
              <w:rPr>
                <w:rFonts w:ascii="Arial" w:hAnsi="Arial" w:cs="Arial"/>
                <w:sz w:val="16"/>
                <w:szCs w:val="16"/>
              </w:rPr>
              <w:t xml:space="preserve"> w zakresie postępowań dotyczących budowy, wdrożenia i utrzymania  systemów informatycznych.</w:t>
            </w:r>
          </w:p>
          <w:p w:rsidR="00A2153D" w:rsidRPr="00EA219F" w:rsidRDefault="00A2153D" w:rsidP="00273C13">
            <w:pPr>
              <w:contextualSpacing/>
              <w:jc w:val="both"/>
              <w:rPr>
                <w:rFonts w:ascii="Arial" w:eastAsia="Calibri" w:hAnsi="Arial" w:cs="Arial"/>
                <w:bCs/>
                <w:sz w:val="16"/>
                <w:szCs w:val="16"/>
              </w:rPr>
            </w:pPr>
          </w:p>
        </w:tc>
        <w:tc>
          <w:tcPr>
            <w:tcW w:w="2045" w:type="dxa"/>
          </w:tcPr>
          <w:p w:rsidR="00A2153D" w:rsidRPr="00EA219F" w:rsidRDefault="00A2153D" w:rsidP="00273C13">
            <w:pPr>
              <w:tabs>
                <w:tab w:val="left" w:pos="0"/>
              </w:tabs>
              <w:ind w:right="33"/>
              <w:jc w:val="center"/>
              <w:rPr>
                <w:rFonts w:ascii="Arial" w:eastAsia="Calibri" w:hAnsi="Arial" w:cs="Arial"/>
                <w:bCs/>
                <w:sz w:val="16"/>
                <w:szCs w:val="16"/>
              </w:rPr>
            </w:pPr>
          </w:p>
          <w:p w:rsidR="00A2153D" w:rsidRPr="00EA219F" w:rsidRDefault="00617025" w:rsidP="00D83774">
            <w:pPr>
              <w:ind w:left="567" w:hanging="567"/>
              <w:jc w:val="center"/>
              <w:rPr>
                <w:rFonts w:ascii="Arial" w:hAnsi="Arial" w:cs="Arial"/>
                <w:sz w:val="16"/>
                <w:szCs w:val="16"/>
              </w:rPr>
            </w:pPr>
            <w:r w:rsidRPr="00EA219F">
              <w:rPr>
                <w:rFonts w:ascii="Arial" w:hAnsi="Arial" w:cs="Arial"/>
                <w:sz w:val="16"/>
                <w:szCs w:val="16"/>
              </w:rPr>
              <w:t>Specjalista ds. przygotowania wzoru umowy</w:t>
            </w:r>
          </w:p>
        </w:tc>
        <w:tc>
          <w:tcPr>
            <w:tcW w:w="1876" w:type="dxa"/>
            <w:tcBorders>
              <w:right w:val="single" w:sz="4" w:space="0" w:color="auto"/>
            </w:tcBorders>
          </w:tcPr>
          <w:p w:rsidR="00A2153D" w:rsidRPr="00EA219F" w:rsidRDefault="00A2153D" w:rsidP="00273C13">
            <w:pPr>
              <w:rPr>
                <w:rFonts w:ascii="Arial" w:hAnsi="Arial" w:cs="Arial"/>
                <w:sz w:val="16"/>
                <w:szCs w:val="16"/>
              </w:rPr>
            </w:pPr>
          </w:p>
        </w:tc>
        <w:tc>
          <w:tcPr>
            <w:tcW w:w="4309" w:type="dxa"/>
          </w:tcPr>
          <w:p w:rsidR="00A2153D" w:rsidRPr="00EA219F" w:rsidRDefault="00B4344D" w:rsidP="00273C13">
            <w:pPr>
              <w:tabs>
                <w:tab w:val="left" w:pos="2619"/>
              </w:tabs>
              <w:jc w:val="both"/>
              <w:rPr>
                <w:rFonts w:ascii="Arial" w:hAnsi="Arial" w:cs="Arial"/>
                <w:b/>
                <w:sz w:val="16"/>
                <w:szCs w:val="16"/>
              </w:rPr>
            </w:pPr>
            <w:r>
              <w:rPr>
                <w:rFonts w:ascii="Arial" w:hAnsi="Arial" w:cs="Arial"/>
                <w:b/>
                <w:sz w:val="16"/>
                <w:szCs w:val="16"/>
              </w:rPr>
              <w:t>K</w:t>
            </w:r>
            <w:r w:rsidR="00A2153D" w:rsidRPr="00EA219F">
              <w:rPr>
                <w:rFonts w:ascii="Arial" w:hAnsi="Arial" w:cs="Arial"/>
                <w:b/>
                <w:sz w:val="16"/>
                <w:szCs w:val="16"/>
              </w:rPr>
              <w:t>walifikacje zawodowe:</w:t>
            </w:r>
          </w:p>
          <w:p w:rsidR="00A2153D" w:rsidRPr="00EA219F" w:rsidRDefault="00AB3473" w:rsidP="00273C13">
            <w:pPr>
              <w:jc w:val="both"/>
              <w:rPr>
                <w:rFonts w:ascii="Arial" w:eastAsia="Calibri" w:hAnsi="Arial" w:cs="Arial"/>
                <w:bCs/>
                <w:sz w:val="16"/>
                <w:szCs w:val="16"/>
              </w:rPr>
            </w:pPr>
            <w:r w:rsidRPr="00EA219F">
              <w:rPr>
                <w:rFonts w:ascii="Arial" w:hAnsi="Arial" w:cs="Arial"/>
                <w:sz w:val="16"/>
                <w:szCs w:val="16"/>
              </w:rPr>
              <w:t>Wpis na listę radców prawnych/adwokatów/prawników zagranicznych pod numerem …</w:t>
            </w:r>
          </w:p>
          <w:p w:rsidR="00A2153D" w:rsidRPr="00EA219F" w:rsidRDefault="00B4344D" w:rsidP="00273C13">
            <w:pPr>
              <w:tabs>
                <w:tab w:val="left" w:pos="2619"/>
              </w:tabs>
              <w:jc w:val="both"/>
              <w:rPr>
                <w:rFonts w:ascii="Arial" w:hAnsi="Arial" w:cs="Arial"/>
                <w:b/>
                <w:sz w:val="16"/>
                <w:szCs w:val="16"/>
              </w:rPr>
            </w:pPr>
            <w:r>
              <w:rPr>
                <w:rFonts w:ascii="Arial" w:hAnsi="Arial" w:cs="Arial"/>
                <w:b/>
                <w:sz w:val="16"/>
                <w:szCs w:val="16"/>
              </w:rPr>
              <w:t>D</w:t>
            </w:r>
            <w:r w:rsidR="00A2153D" w:rsidRPr="00EA219F">
              <w:rPr>
                <w:rFonts w:ascii="Arial" w:hAnsi="Arial" w:cs="Arial"/>
                <w:b/>
                <w:sz w:val="16"/>
                <w:szCs w:val="16"/>
              </w:rPr>
              <w:t xml:space="preserve">oświadczenie: </w:t>
            </w:r>
          </w:p>
          <w:p w:rsidR="00EA219F" w:rsidRDefault="00EA219F" w:rsidP="00D83774">
            <w:pPr>
              <w:pStyle w:val="Akapitzlist"/>
              <w:numPr>
                <w:ilvl w:val="0"/>
                <w:numId w:val="67"/>
              </w:numPr>
              <w:ind w:left="403"/>
              <w:jc w:val="both"/>
              <w:rPr>
                <w:rFonts w:ascii="Arial" w:hAnsi="Arial" w:cs="Arial"/>
                <w:sz w:val="16"/>
                <w:szCs w:val="16"/>
              </w:rPr>
            </w:pPr>
            <w:r w:rsidRPr="00EA219F">
              <w:rPr>
                <w:rFonts w:ascii="Arial" w:hAnsi="Arial" w:cs="Arial"/>
                <w:sz w:val="16"/>
                <w:szCs w:val="16"/>
              </w:rPr>
              <w:t xml:space="preserve">W </w:t>
            </w:r>
            <w:r>
              <w:rPr>
                <w:rFonts w:ascii="Arial" w:hAnsi="Arial" w:cs="Arial"/>
                <w:sz w:val="16"/>
                <w:szCs w:val="16"/>
              </w:rPr>
              <w:t>okresie ………… (podać daty graniczne</w:t>
            </w:r>
            <w:r w:rsidR="00AC786B">
              <w:rPr>
                <w:rFonts w:ascii="Arial" w:hAnsi="Arial" w:cs="Arial"/>
                <w:sz w:val="16"/>
                <w:szCs w:val="16"/>
              </w:rPr>
              <w:t xml:space="preserve"> w formie dzień-miesiąc-rok</w:t>
            </w:r>
            <w:r>
              <w:rPr>
                <w:rFonts w:ascii="Arial" w:hAnsi="Arial" w:cs="Arial"/>
                <w:sz w:val="16"/>
                <w:szCs w:val="16"/>
              </w:rPr>
              <w:t xml:space="preserve">) </w:t>
            </w:r>
            <w:r w:rsidRPr="00EA219F">
              <w:rPr>
                <w:rFonts w:ascii="Arial" w:hAnsi="Arial" w:cs="Arial"/>
                <w:sz w:val="16"/>
                <w:szCs w:val="16"/>
              </w:rPr>
              <w:t xml:space="preserve">uczestniczył </w:t>
            </w:r>
            <w:r>
              <w:rPr>
                <w:rFonts w:ascii="Arial" w:hAnsi="Arial" w:cs="Arial"/>
                <w:sz w:val="16"/>
                <w:szCs w:val="16"/>
              </w:rPr>
              <w:t xml:space="preserve">w projekcie …… (zakończonym i odebranym przez zlecającego) dotyczącym budowy i wdrożenia  systemu informatycznego </w:t>
            </w:r>
            <w:r w:rsidRPr="00EA219F">
              <w:rPr>
                <w:rFonts w:ascii="Arial" w:hAnsi="Arial" w:cs="Arial"/>
                <w:sz w:val="16"/>
                <w:szCs w:val="16"/>
              </w:rPr>
              <w:t xml:space="preserve">o wartości </w:t>
            </w:r>
            <w:r>
              <w:rPr>
                <w:rFonts w:ascii="Arial" w:hAnsi="Arial" w:cs="Arial"/>
                <w:sz w:val="16"/>
                <w:szCs w:val="16"/>
              </w:rPr>
              <w:t xml:space="preserve">……. </w:t>
            </w:r>
            <w:r w:rsidRPr="00EA219F">
              <w:rPr>
                <w:rFonts w:ascii="Arial" w:hAnsi="Arial" w:cs="Arial"/>
                <w:sz w:val="16"/>
                <w:szCs w:val="16"/>
              </w:rPr>
              <w:t xml:space="preserve">  złotych  brutto, w tym sporządzał wzory umów/istotne postanowienia umowy;</w:t>
            </w:r>
          </w:p>
          <w:p w:rsidR="00EA219F" w:rsidRPr="00EA219F" w:rsidRDefault="00EA219F" w:rsidP="00D83774">
            <w:pPr>
              <w:pStyle w:val="Akapitzlist"/>
              <w:numPr>
                <w:ilvl w:val="0"/>
                <w:numId w:val="67"/>
              </w:numPr>
              <w:ind w:left="403"/>
              <w:jc w:val="both"/>
              <w:rPr>
                <w:rFonts w:ascii="Arial" w:hAnsi="Arial" w:cs="Arial"/>
                <w:sz w:val="16"/>
                <w:szCs w:val="16"/>
              </w:rPr>
            </w:pPr>
            <w:r w:rsidRPr="00EA219F">
              <w:rPr>
                <w:rFonts w:ascii="Arial" w:hAnsi="Arial" w:cs="Arial"/>
                <w:sz w:val="16"/>
                <w:szCs w:val="16"/>
              </w:rPr>
              <w:t xml:space="preserve">W </w:t>
            </w:r>
            <w:r>
              <w:rPr>
                <w:rFonts w:ascii="Arial" w:hAnsi="Arial" w:cs="Arial"/>
                <w:sz w:val="16"/>
                <w:szCs w:val="16"/>
              </w:rPr>
              <w:t>okresie ………… (</w:t>
            </w:r>
            <w:r w:rsidR="00AC786B">
              <w:rPr>
                <w:rFonts w:ascii="Arial" w:hAnsi="Arial" w:cs="Arial"/>
                <w:sz w:val="16"/>
                <w:szCs w:val="16"/>
              </w:rPr>
              <w:t>podać daty graniczne w formie dzień-miesiąc-rok</w:t>
            </w:r>
            <w:r>
              <w:rPr>
                <w:rFonts w:ascii="Arial" w:hAnsi="Arial" w:cs="Arial"/>
                <w:sz w:val="16"/>
                <w:szCs w:val="16"/>
              </w:rPr>
              <w:t xml:space="preserve">) </w:t>
            </w:r>
            <w:r w:rsidRPr="00EA219F">
              <w:rPr>
                <w:rFonts w:ascii="Arial" w:hAnsi="Arial" w:cs="Arial"/>
                <w:sz w:val="16"/>
                <w:szCs w:val="16"/>
              </w:rPr>
              <w:t xml:space="preserve">uczestniczył </w:t>
            </w:r>
            <w:r>
              <w:rPr>
                <w:rFonts w:ascii="Arial" w:hAnsi="Arial" w:cs="Arial"/>
                <w:sz w:val="16"/>
                <w:szCs w:val="16"/>
              </w:rPr>
              <w:t xml:space="preserve">w projekcie …… (zakończonym i odebranym przez zlecającego) dotyczącym budowy i wdrożenia  systemu informatycznego </w:t>
            </w:r>
            <w:r w:rsidRPr="00EA219F">
              <w:rPr>
                <w:rFonts w:ascii="Arial" w:hAnsi="Arial" w:cs="Arial"/>
                <w:sz w:val="16"/>
                <w:szCs w:val="16"/>
              </w:rPr>
              <w:t xml:space="preserve">o wartości </w:t>
            </w:r>
            <w:r>
              <w:rPr>
                <w:rFonts w:ascii="Arial" w:hAnsi="Arial" w:cs="Arial"/>
                <w:sz w:val="16"/>
                <w:szCs w:val="16"/>
              </w:rPr>
              <w:t xml:space="preserve">……. </w:t>
            </w:r>
            <w:r w:rsidRPr="00EA219F">
              <w:rPr>
                <w:rFonts w:ascii="Arial" w:hAnsi="Arial" w:cs="Arial"/>
                <w:sz w:val="16"/>
                <w:szCs w:val="16"/>
              </w:rPr>
              <w:t xml:space="preserve">  złotych  brutto, w tym sporządzał wzory umów/istotne postanowienia umowy;</w:t>
            </w:r>
          </w:p>
          <w:p w:rsidR="00EA219F" w:rsidRPr="00EA219F" w:rsidRDefault="00EA219F" w:rsidP="00D83774">
            <w:pPr>
              <w:pStyle w:val="Akapitzlist"/>
              <w:numPr>
                <w:ilvl w:val="0"/>
                <w:numId w:val="67"/>
              </w:numPr>
              <w:ind w:left="403"/>
              <w:jc w:val="both"/>
              <w:rPr>
                <w:rFonts w:ascii="Arial" w:hAnsi="Arial" w:cs="Arial"/>
                <w:sz w:val="16"/>
                <w:szCs w:val="16"/>
              </w:rPr>
            </w:pPr>
            <w:r w:rsidRPr="00EA219F">
              <w:rPr>
                <w:rFonts w:ascii="Arial" w:hAnsi="Arial" w:cs="Arial"/>
                <w:sz w:val="16"/>
                <w:szCs w:val="16"/>
              </w:rPr>
              <w:t xml:space="preserve">W ciągu </w:t>
            </w:r>
            <w:r>
              <w:rPr>
                <w:rFonts w:ascii="Arial" w:hAnsi="Arial" w:cs="Arial"/>
                <w:sz w:val="16"/>
                <w:szCs w:val="16"/>
              </w:rPr>
              <w:t>…. (</w:t>
            </w:r>
            <w:r w:rsidR="00AC786B">
              <w:rPr>
                <w:rFonts w:ascii="Arial" w:hAnsi="Arial" w:cs="Arial"/>
                <w:sz w:val="16"/>
                <w:szCs w:val="16"/>
              </w:rPr>
              <w:t>podać daty graniczne w formie dzień-miesiąc-rok</w:t>
            </w:r>
            <w:r>
              <w:rPr>
                <w:rFonts w:ascii="Arial" w:hAnsi="Arial" w:cs="Arial"/>
                <w:sz w:val="16"/>
                <w:szCs w:val="16"/>
              </w:rPr>
              <w:t xml:space="preserve">) </w:t>
            </w:r>
            <w:r w:rsidR="00AC786B">
              <w:rPr>
                <w:rFonts w:ascii="Arial" w:hAnsi="Arial" w:cs="Arial"/>
                <w:sz w:val="16"/>
                <w:szCs w:val="16"/>
              </w:rPr>
              <w:t xml:space="preserve">reprezentował Zamawiającego …… (podać nazwę) </w:t>
            </w:r>
            <w:r w:rsidRPr="00EA219F">
              <w:rPr>
                <w:rFonts w:ascii="Arial" w:hAnsi="Arial" w:cs="Arial"/>
                <w:sz w:val="16"/>
                <w:szCs w:val="16"/>
              </w:rPr>
              <w:t xml:space="preserve">przed Krajową Izba Odwoławczą z </w:t>
            </w:r>
            <w:r w:rsidRPr="00EA219F">
              <w:rPr>
                <w:rFonts w:ascii="Arial" w:hAnsi="Arial" w:cs="Arial"/>
                <w:sz w:val="16"/>
                <w:szCs w:val="16"/>
              </w:rPr>
              <w:lastRenderedPageBreak/>
              <w:t xml:space="preserve">wniesionych </w:t>
            </w:r>
            <w:proofErr w:type="spellStart"/>
            <w:r w:rsidRPr="00EA219F">
              <w:rPr>
                <w:rFonts w:ascii="Arial" w:hAnsi="Arial" w:cs="Arial"/>
                <w:sz w:val="16"/>
                <w:szCs w:val="16"/>
              </w:rPr>
              <w:t>odwołań</w:t>
            </w:r>
            <w:proofErr w:type="spellEnd"/>
            <w:r w:rsidRPr="00EA219F">
              <w:rPr>
                <w:rFonts w:ascii="Arial" w:hAnsi="Arial" w:cs="Arial"/>
                <w:sz w:val="16"/>
                <w:szCs w:val="16"/>
              </w:rPr>
              <w:t xml:space="preserve"> w zakresie postępowań dotyczących budowy, wdrożenia i utrzy</w:t>
            </w:r>
            <w:r w:rsidR="001B5B6F">
              <w:rPr>
                <w:rFonts w:ascii="Arial" w:hAnsi="Arial" w:cs="Arial"/>
                <w:sz w:val="16"/>
                <w:szCs w:val="16"/>
              </w:rPr>
              <w:t>mania  systemów informatycznych;</w:t>
            </w:r>
          </w:p>
          <w:p w:rsidR="00AC786B" w:rsidRPr="00EA219F" w:rsidRDefault="00AC786B" w:rsidP="00D83774">
            <w:pPr>
              <w:pStyle w:val="Akapitzlist"/>
              <w:numPr>
                <w:ilvl w:val="0"/>
                <w:numId w:val="67"/>
              </w:numPr>
              <w:ind w:left="403"/>
              <w:jc w:val="both"/>
              <w:rPr>
                <w:rFonts w:ascii="Arial" w:hAnsi="Arial" w:cs="Arial"/>
                <w:sz w:val="16"/>
                <w:szCs w:val="16"/>
              </w:rPr>
            </w:pPr>
            <w:r w:rsidRPr="00EA219F">
              <w:rPr>
                <w:rFonts w:ascii="Arial" w:hAnsi="Arial" w:cs="Arial"/>
                <w:sz w:val="16"/>
                <w:szCs w:val="16"/>
              </w:rPr>
              <w:t xml:space="preserve">W ciągu </w:t>
            </w:r>
            <w:r>
              <w:rPr>
                <w:rFonts w:ascii="Arial" w:hAnsi="Arial" w:cs="Arial"/>
                <w:sz w:val="16"/>
                <w:szCs w:val="16"/>
              </w:rPr>
              <w:t xml:space="preserve">…. (podać daty graniczne w formie dzień-miesiąc-rok) reprezentował Zamawiającego …… (podać nazwę) </w:t>
            </w:r>
            <w:r w:rsidRPr="00EA219F">
              <w:rPr>
                <w:rFonts w:ascii="Arial" w:hAnsi="Arial" w:cs="Arial"/>
                <w:sz w:val="16"/>
                <w:szCs w:val="16"/>
              </w:rPr>
              <w:t xml:space="preserve">przed Krajową Izba Odwoławczą z wniesionych </w:t>
            </w:r>
            <w:proofErr w:type="spellStart"/>
            <w:r w:rsidRPr="00EA219F">
              <w:rPr>
                <w:rFonts w:ascii="Arial" w:hAnsi="Arial" w:cs="Arial"/>
                <w:sz w:val="16"/>
                <w:szCs w:val="16"/>
              </w:rPr>
              <w:t>odwołań</w:t>
            </w:r>
            <w:proofErr w:type="spellEnd"/>
            <w:r w:rsidRPr="00EA219F">
              <w:rPr>
                <w:rFonts w:ascii="Arial" w:hAnsi="Arial" w:cs="Arial"/>
                <w:sz w:val="16"/>
                <w:szCs w:val="16"/>
              </w:rPr>
              <w:t xml:space="preserve"> w zakresie postępowań dotyczących budowy, wdrożenia i utrzy</w:t>
            </w:r>
            <w:r w:rsidR="001B5B6F">
              <w:rPr>
                <w:rFonts w:ascii="Arial" w:hAnsi="Arial" w:cs="Arial"/>
                <w:sz w:val="16"/>
                <w:szCs w:val="16"/>
              </w:rPr>
              <w:t>mania  systemów informatycznych;</w:t>
            </w:r>
          </w:p>
          <w:p w:rsidR="00AC786B" w:rsidRPr="00EA219F" w:rsidRDefault="00AC786B" w:rsidP="00D83774">
            <w:pPr>
              <w:pStyle w:val="Akapitzlist"/>
              <w:numPr>
                <w:ilvl w:val="0"/>
                <w:numId w:val="67"/>
              </w:numPr>
              <w:ind w:left="403"/>
              <w:jc w:val="both"/>
              <w:rPr>
                <w:rFonts w:ascii="Arial" w:hAnsi="Arial" w:cs="Arial"/>
                <w:sz w:val="16"/>
                <w:szCs w:val="16"/>
              </w:rPr>
            </w:pPr>
            <w:r w:rsidRPr="00EA219F">
              <w:rPr>
                <w:rFonts w:ascii="Arial" w:hAnsi="Arial" w:cs="Arial"/>
                <w:sz w:val="16"/>
                <w:szCs w:val="16"/>
              </w:rPr>
              <w:t xml:space="preserve">W ciągu </w:t>
            </w:r>
            <w:r>
              <w:rPr>
                <w:rFonts w:ascii="Arial" w:hAnsi="Arial" w:cs="Arial"/>
                <w:sz w:val="16"/>
                <w:szCs w:val="16"/>
              </w:rPr>
              <w:t>…. (podać daty graniczne w formie d</w:t>
            </w:r>
            <w:r w:rsidR="00B34288">
              <w:rPr>
                <w:rFonts w:ascii="Arial" w:hAnsi="Arial" w:cs="Arial"/>
                <w:sz w:val="16"/>
                <w:szCs w:val="16"/>
              </w:rPr>
              <w:t xml:space="preserve">zień-miesiąc-rok) reprezentował </w:t>
            </w:r>
            <w:r>
              <w:rPr>
                <w:rFonts w:ascii="Arial" w:hAnsi="Arial" w:cs="Arial"/>
                <w:sz w:val="16"/>
                <w:szCs w:val="16"/>
              </w:rPr>
              <w:t xml:space="preserve">Zamawiającego …… (podać nazwę) </w:t>
            </w:r>
            <w:r w:rsidRPr="00EA219F">
              <w:rPr>
                <w:rFonts w:ascii="Arial" w:hAnsi="Arial" w:cs="Arial"/>
                <w:sz w:val="16"/>
                <w:szCs w:val="16"/>
              </w:rPr>
              <w:t xml:space="preserve">przed Krajową Izba Odwoławczą z wniesionych </w:t>
            </w:r>
            <w:proofErr w:type="spellStart"/>
            <w:r w:rsidRPr="00EA219F">
              <w:rPr>
                <w:rFonts w:ascii="Arial" w:hAnsi="Arial" w:cs="Arial"/>
                <w:sz w:val="16"/>
                <w:szCs w:val="16"/>
              </w:rPr>
              <w:t>odwołań</w:t>
            </w:r>
            <w:proofErr w:type="spellEnd"/>
            <w:r w:rsidRPr="00EA219F">
              <w:rPr>
                <w:rFonts w:ascii="Arial" w:hAnsi="Arial" w:cs="Arial"/>
                <w:sz w:val="16"/>
                <w:szCs w:val="16"/>
              </w:rPr>
              <w:t xml:space="preserve"> w zakresie postępowań dotyczących budowy, wdrożenia i utrzy</w:t>
            </w:r>
            <w:r w:rsidR="001B5B6F">
              <w:rPr>
                <w:rFonts w:ascii="Arial" w:hAnsi="Arial" w:cs="Arial"/>
                <w:sz w:val="16"/>
                <w:szCs w:val="16"/>
              </w:rPr>
              <w:t>mania  systemów informatycznych;</w:t>
            </w:r>
          </w:p>
          <w:p w:rsidR="00AC786B" w:rsidRPr="00EA219F" w:rsidRDefault="00AC786B" w:rsidP="00D83774">
            <w:pPr>
              <w:pStyle w:val="Akapitzlist"/>
              <w:numPr>
                <w:ilvl w:val="0"/>
                <w:numId w:val="67"/>
              </w:numPr>
              <w:ind w:left="403"/>
              <w:jc w:val="both"/>
              <w:rPr>
                <w:rFonts w:ascii="Arial" w:hAnsi="Arial" w:cs="Arial"/>
                <w:sz w:val="16"/>
                <w:szCs w:val="16"/>
              </w:rPr>
            </w:pPr>
            <w:r w:rsidRPr="00EA219F">
              <w:rPr>
                <w:rFonts w:ascii="Arial" w:hAnsi="Arial" w:cs="Arial"/>
                <w:sz w:val="16"/>
                <w:szCs w:val="16"/>
              </w:rPr>
              <w:t xml:space="preserve">W ciągu </w:t>
            </w:r>
            <w:r>
              <w:rPr>
                <w:rFonts w:ascii="Arial" w:hAnsi="Arial" w:cs="Arial"/>
                <w:sz w:val="16"/>
                <w:szCs w:val="16"/>
              </w:rPr>
              <w:t xml:space="preserve">…. (podać daty graniczne w formie dzień-miesiąc-rok) reprezentował Zamawiającego …… (podać nazwę) </w:t>
            </w:r>
            <w:r w:rsidRPr="00EA219F">
              <w:rPr>
                <w:rFonts w:ascii="Arial" w:hAnsi="Arial" w:cs="Arial"/>
                <w:sz w:val="16"/>
                <w:szCs w:val="16"/>
              </w:rPr>
              <w:t xml:space="preserve">przed Krajową Izba Odwoławczą z wniesionych </w:t>
            </w:r>
            <w:proofErr w:type="spellStart"/>
            <w:r w:rsidRPr="00EA219F">
              <w:rPr>
                <w:rFonts w:ascii="Arial" w:hAnsi="Arial" w:cs="Arial"/>
                <w:sz w:val="16"/>
                <w:szCs w:val="16"/>
              </w:rPr>
              <w:t>odwołań</w:t>
            </w:r>
            <w:proofErr w:type="spellEnd"/>
            <w:r w:rsidRPr="00EA219F">
              <w:rPr>
                <w:rFonts w:ascii="Arial" w:hAnsi="Arial" w:cs="Arial"/>
                <w:sz w:val="16"/>
                <w:szCs w:val="16"/>
              </w:rPr>
              <w:t xml:space="preserve"> w zakresie postępowań dotyczących budowy, wdrożenia i utrzy</w:t>
            </w:r>
            <w:r w:rsidR="001B5B6F">
              <w:rPr>
                <w:rFonts w:ascii="Arial" w:hAnsi="Arial" w:cs="Arial"/>
                <w:sz w:val="16"/>
                <w:szCs w:val="16"/>
              </w:rPr>
              <w:t>mania  systemów informatycznych;</w:t>
            </w:r>
          </w:p>
          <w:p w:rsidR="00617025" w:rsidRPr="00AC786B" w:rsidRDefault="00AC786B" w:rsidP="00D83774">
            <w:pPr>
              <w:pStyle w:val="Akapitzlist"/>
              <w:numPr>
                <w:ilvl w:val="0"/>
                <w:numId w:val="67"/>
              </w:numPr>
              <w:ind w:left="403"/>
              <w:jc w:val="both"/>
              <w:rPr>
                <w:rFonts w:ascii="Arial" w:hAnsi="Arial" w:cs="Arial"/>
                <w:sz w:val="16"/>
                <w:szCs w:val="16"/>
              </w:rPr>
            </w:pPr>
            <w:r w:rsidRPr="00EA219F">
              <w:rPr>
                <w:rFonts w:ascii="Arial" w:hAnsi="Arial" w:cs="Arial"/>
                <w:sz w:val="16"/>
                <w:szCs w:val="16"/>
              </w:rPr>
              <w:t xml:space="preserve">W ciągu </w:t>
            </w:r>
            <w:r>
              <w:rPr>
                <w:rFonts w:ascii="Arial" w:hAnsi="Arial" w:cs="Arial"/>
                <w:sz w:val="16"/>
                <w:szCs w:val="16"/>
              </w:rPr>
              <w:t xml:space="preserve">…. (podać daty graniczne w formie dzień-miesiąc-rok) reprezentował Zamawiającego …… (podać nazwę) </w:t>
            </w:r>
            <w:r w:rsidRPr="00EA219F">
              <w:rPr>
                <w:rFonts w:ascii="Arial" w:hAnsi="Arial" w:cs="Arial"/>
                <w:sz w:val="16"/>
                <w:szCs w:val="16"/>
              </w:rPr>
              <w:t xml:space="preserve">przed Krajową Izba Odwoławczą z wniesionych </w:t>
            </w:r>
            <w:proofErr w:type="spellStart"/>
            <w:r w:rsidRPr="00EA219F">
              <w:rPr>
                <w:rFonts w:ascii="Arial" w:hAnsi="Arial" w:cs="Arial"/>
                <w:sz w:val="16"/>
                <w:szCs w:val="16"/>
              </w:rPr>
              <w:t>odwołań</w:t>
            </w:r>
            <w:proofErr w:type="spellEnd"/>
            <w:r w:rsidRPr="00EA219F">
              <w:rPr>
                <w:rFonts w:ascii="Arial" w:hAnsi="Arial" w:cs="Arial"/>
                <w:sz w:val="16"/>
                <w:szCs w:val="16"/>
              </w:rPr>
              <w:t xml:space="preserve"> w zakresie postępowań dotyczących budowy, wdrożenia i utrzymania  systemów informatycznych.</w:t>
            </w:r>
          </w:p>
        </w:tc>
        <w:tc>
          <w:tcPr>
            <w:tcW w:w="1551" w:type="dxa"/>
            <w:vAlign w:val="center"/>
          </w:tcPr>
          <w:p w:rsidR="00A2153D" w:rsidRPr="00EA219F" w:rsidRDefault="00A2153D" w:rsidP="00273C13">
            <w:pPr>
              <w:spacing w:before="120"/>
              <w:rPr>
                <w:rFonts w:ascii="Arial" w:eastAsia="Calibri" w:hAnsi="Arial" w:cs="Arial"/>
                <w:i/>
                <w:sz w:val="16"/>
                <w:szCs w:val="16"/>
                <w:lang w:eastAsia="pl-PL"/>
              </w:rPr>
            </w:pPr>
          </w:p>
        </w:tc>
      </w:tr>
      <w:tr w:rsidR="00A2153D" w:rsidRPr="00EA219F" w:rsidTr="00D83774">
        <w:trPr>
          <w:trHeight w:val="406"/>
        </w:trPr>
        <w:tc>
          <w:tcPr>
            <w:tcW w:w="0" w:type="auto"/>
            <w:vAlign w:val="center"/>
          </w:tcPr>
          <w:p w:rsidR="00A2153D" w:rsidRPr="00EA219F" w:rsidRDefault="00A2153D" w:rsidP="00273C13">
            <w:pPr>
              <w:spacing w:before="120"/>
              <w:jc w:val="center"/>
              <w:rPr>
                <w:rFonts w:ascii="Arial" w:eastAsia="Calibri" w:hAnsi="Arial" w:cs="Arial"/>
                <w:sz w:val="16"/>
                <w:szCs w:val="16"/>
                <w:lang w:eastAsia="pl-PL"/>
              </w:rPr>
            </w:pPr>
            <w:r w:rsidRPr="00EA219F">
              <w:rPr>
                <w:rFonts w:ascii="Arial" w:eastAsia="Calibri" w:hAnsi="Arial" w:cs="Arial"/>
                <w:sz w:val="16"/>
                <w:szCs w:val="16"/>
                <w:lang w:eastAsia="pl-PL"/>
              </w:rPr>
              <w:lastRenderedPageBreak/>
              <w:t>2</w:t>
            </w:r>
          </w:p>
        </w:tc>
        <w:tc>
          <w:tcPr>
            <w:tcW w:w="3585" w:type="dxa"/>
          </w:tcPr>
          <w:p w:rsidR="00A2153D" w:rsidRPr="00EA219F" w:rsidRDefault="00A2153D" w:rsidP="00273C13">
            <w:pPr>
              <w:tabs>
                <w:tab w:val="left" w:pos="2619"/>
              </w:tabs>
              <w:jc w:val="both"/>
              <w:rPr>
                <w:rFonts w:ascii="Arial" w:hAnsi="Arial" w:cs="Arial"/>
                <w:b/>
                <w:sz w:val="16"/>
                <w:szCs w:val="16"/>
              </w:rPr>
            </w:pPr>
            <w:r w:rsidRPr="00EA219F">
              <w:rPr>
                <w:rFonts w:ascii="Arial" w:hAnsi="Arial" w:cs="Arial"/>
                <w:b/>
                <w:sz w:val="16"/>
                <w:szCs w:val="16"/>
              </w:rPr>
              <w:t>Wymagane kwalifikacje zawodowe:</w:t>
            </w:r>
          </w:p>
          <w:p w:rsidR="0059469B" w:rsidRPr="003D128C" w:rsidRDefault="0059469B" w:rsidP="0059469B">
            <w:pPr>
              <w:jc w:val="both"/>
              <w:rPr>
                <w:rFonts w:ascii="Arial" w:eastAsia="Calibri" w:hAnsi="Arial" w:cs="Arial"/>
                <w:bCs/>
                <w:sz w:val="16"/>
                <w:szCs w:val="16"/>
              </w:rPr>
            </w:pPr>
            <w:r w:rsidRPr="003D128C">
              <w:rPr>
                <w:rFonts w:ascii="Arial" w:hAnsi="Arial" w:cs="Arial"/>
                <w:sz w:val="16"/>
                <w:szCs w:val="16"/>
              </w:rPr>
              <w:t xml:space="preserve">Certyfikat </w:t>
            </w:r>
            <w:proofErr w:type="spellStart"/>
            <w:r w:rsidRPr="003D128C">
              <w:rPr>
                <w:rFonts w:ascii="Arial" w:hAnsi="Arial" w:cs="Arial"/>
                <w:sz w:val="16"/>
                <w:szCs w:val="16"/>
              </w:rPr>
              <w:t>M_o_R</w:t>
            </w:r>
            <w:proofErr w:type="spellEnd"/>
            <w:r w:rsidRPr="003D128C">
              <w:rPr>
                <w:rFonts w:ascii="Arial" w:hAnsi="Arial" w:cs="Arial"/>
                <w:sz w:val="16"/>
                <w:szCs w:val="16"/>
              </w:rPr>
              <w:t xml:space="preserve"> </w:t>
            </w:r>
            <w:proofErr w:type="spellStart"/>
            <w:r w:rsidRPr="003D128C">
              <w:rPr>
                <w:rFonts w:ascii="Arial" w:hAnsi="Arial" w:cs="Arial"/>
                <w:sz w:val="16"/>
                <w:szCs w:val="16"/>
              </w:rPr>
              <w:t>Practitioner</w:t>
            </w:r>
            <w:proofErr w:type="spellEnd"/>
            <w:r w:rsidRPr="003D128C">
              <w:rPr>
                <w:rFonts w:ascii="Arial" w:hAnsi="Arial" w:cs="Arial"/>
                <w:sz w:val="16"/>
                <w:szCs w:val="16"/>
              </w:rPr>
              <w:t xml:space="preserve"> lub równoważny</w:t>
            </w:r>
            <w:r w:rsidR="00FE154B">
              <w:rPr>
                <w:rFonts w:ascii="Arial" w:hAnsi="Arial" w:cs="Arial"/>
                <w:sz w:val="16"/>
                <w:szCs w:val="16"/>
              </w:rPr>
              <w:t>.</w:t>
            </w:r>
          </w:p>
          <w:p w:rsidR="00A2153D" w:rsidRPr="00EA219F" w:rsidRDefault="00A2153D"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A2153D" w:rsidRPr="00EA219F" w:rsidRDefault="0059469B" w:rsidP="00273C13">
            <w:pPr>
              <w:jc w:val="both"/>
              <w:rPr>
                <w:rFonts w:ascii="Arial" w:hAnsi="Arial" w:cs="Arial"/>
                <w:sz w:val="16"/>
                <w:szCs w:val="16"/>
              </w:rPr>
            </w:pPr>
            <w:r w:rsidRPr="003D128C">
              <w:rPr>
                <w:rFonts w:ascii="Arial" w:hAnsi="Arial" w:cs="Arial"/>
                <w:sz w:val="16"/>
                <w:szCs w:val="16"/>
              </w:rPr>
              <w:t>W ciągu ostatnich 5 lat pełnił rolę specjalisty ds. zarządzania ryzykiem lub kierownika projektu lub członka zespołu wsparcia projektu odpowiedzialnego za zarządzanie ryzykiem w realizacji co najmniej 2 projektów (zakończonych i odebranych przez zlecającego) dotyczących budowy i wdrożenia  systemów informatycznych o wartości minimum 5 000 000,00  złotych  brutto każdy.</w:t>
            </w:r>
          </w:p>
        </w:tc>
        <w:tc>
          <w:tcPr>
            <w:tcW w:w="2045" w:type="dxa"/>
          </w:tcPr>
          <w:p w:rsidR="00A2153D" w:rsidRPr="00EA219F" w:rsidRDefault="0059469B" w:rsidP="003A0FA4">
            <w:pPr>
              <w:rPr>
                <w:rFonts w:ascii="Arial" w:hAnsi="Arial" w:cs="Arial"/>
                <w:sz w:val="16"/>
                <w:szCs w:val="16"/>
              </w:rPr>
            </w:pPr>
            <w:r w:rsidRPr="003D128C">
              <w:rPr>
                <w:rFonts w:ascii="Arial" w:hAnsi="Arial" w:cs="Arial"/>
                <w:sz w:val="16"/>
                <w:szCs w:val="16"/>
              </w:rPr>
              <w:t xml:space="preserve">Specjalista </w:t>
            </w:r>
            <w:r w:rsidRPr="003D128C">
              <w:rPr>
                <w:rFonts w:ascii="Arial" w:hAnsi="Arial" w:cs="Arial"/>
                <w:bCs/>
                <w:sz w:val="16"/>
                <w:szCs w:val="16"/>
              </w:rPr>
              <w:t>ds. zarządzania ryzykiem</w:t>
            </w:r>
          </w:p>
        </w:tc>
        <w:tc>
          <w:tcPr>
            <w:tcW w:w="1876" w:type="dxa"/>
            <w:tcBorders>
              <w:right w:val="single" w:sz="4" w:space="0" w:color="auto"/>
            </w:tcBorders>
          </w:tcPr>
          <w:p w:rsidR="00A2153D" w:rsidRPr="00EA219F" w:rsidRDefault="00A2153D" w:rsidP="00273C13">
            <w:pPr>
              <w:rPr>
                <w:rFonts w:ascii="Arial" w:hAnsi="Arial" w:cs="Arial"/>
                <w:sz w:val="16"/>
                <w:szCs w:val="16"/>
              </w:rPr>
            </w:pPr>
          </w:p>
        </w:tc>
        <w:tc>
          <w:tcPr>
            <w:tcW w:w="4309" w:type="dxa"/>
          </w:tcPr>
          <w:p w:rsidR="00A2153D" w:rsidRPr="00EA219F" w:rsidRDefault="00B4344D" w:rsidP="00273C13">
            <w:pPr>
              <w:tabs>
                <w:tab w:val="left" w:pos="2619"/>
              </w:tabs>
              <w:jc w:val="both"/>
              <w:rPr>
                <w:rFonts w:ascii="Arial" w:hAnsi="Arial" w:cs="Arial"/>
                <w:b/>
                <w:sz w:val="16"/>
                <w:szCs w:val="16"/>
              </w:rPr>
            </w:pPr>
            <w:r>
              <w:rPr>
                <w:rFonts w:ascii="Arial" w:hAnsi="Arial" w:cs="Arial"/>
                <w:b/>
                <w:sz w:val="16"/>
                <w:szCs w:val="16"/>
              </w:rPr>
              <w:t>K</w:t>
            </w:r>
            <w:r w:rsidR="00A2153D" w:rsidRPr="00EA219F">
              <w:rPr>
                <w:rFonts w:ascii="Arial" w:hAnsi="Arial" w:cs="Arial"/>
                <w:b/>
                <w:sz w:val="16"/>
                <w:szCs w:val="16"/>
              </w:rPr>
              <w:t>walifikacje zawodowe:</w:t>
            </w:r>
          </w:p>
          <w:p w:rsidR="00A2153D" w:rsidRPr="00EA219F" w:rsidRDefault="00B34288" w:rsidP="00273C13">
            <w:pPr>
              <w:jc w:val="both"/>
              <w:rPr>
                <w:rFonts w:ascii="Arial" w:eastAsia="Calibri" w:hAnsi="Arial" w:cs="Arial"/>
                <w:bCs/>
                <w:sz w:val="16"/>
                <w:szCs w:val="16"/>
              </w:rPr>
            </w:pPr>
            <w:r w:rsidRPr="00EA219F">
              <w:rPr>
                <w:rFonts w:ascii="Arial" w:eastAsia="Calibri" w:hAnsi="Arial" w:cs="Arial"/>
                <w:bCs/>
                <w:sz w:val="16"/>
                <w:szCs w:val="16"/>
              </w:rPr>
              <w:t>Certyfikat nr ……...............wydany przez ……………...</w:t>
            </w:r>
            <w:r w:rsidR="00D347CE">
              <w:rPr>
                <w:rFonts w:ascii="Arial" w:eastAsia="Calibri" w:hAnsi="Arial" w:cs="Arial"/>
                <w:bCs/>
                <w:sz w:val="16"/>
                <w:szCs w:val="16"/>
              </w:rPr>
              <w:t xml:space="preserve"> </w:t>
            </w:r>
            <w:r w:rsidRPr="00EA219F">
              <w:rPr>
                <w:rFonts w:ascii="Arial" w:eastAsia="Calibri" w:hAnsi="Arial" w:cs="Arial"/>
                <w:bCs/>
                <w:sz w:val="16"/>
                <w:szCs w:val="16"/>
              </w:rPr>
              <w:t>w zakresie ……………….</w:t>
            </w:r>
            <w:r>
              <w:rPr>
                <w:rFonts w:ascii="Arial" w:eastAsia="Calibri" w:hAnsi="Arial" w:cs="Arial"/>
                <w:bCs/>
                <w:sz w:val="16"/>
                <w:szCs w:val="16"/>
              </w:rPr>
              <w:t xml:space="preserve"> </w:t>
            </w:r>
            <w:r w:rsidRPr="00EA219F">
              <w:rPr>
                <w:rFonts w:ascii="Arial" w:eastAsia="Calibri" w:hAnsi="Arial" w:cs="Arial"/>
                <w:bCs/>
                <w:sz w:val="16"/>
                <w:szCs w:val="16"/>
              </w:rPr>
              <w:t>na poziomie …………………………..</w:t>
            </w:r>
          </w:p>
          <w:p w:rsidR="00A2153D" w:rsidRPr="00EA219F" w:rsidRDefault="00B4344D" w:rsidP="00273C13">
            <w:pPr>
              <w:tabs>
                <w:tab w:val="left" w:pos="2619"/>
              </w:tabs>
              <w:jc w:val="both"/>
              <w:rPr>
                <w:rFonts w:ascii="Arial" w:hAnsi="Arial" w:cs="Arial"/>
                <w:b/>
                <w:sz w:val="16"/>
                <w:szCs w:val="16"/>
              </w:rPr>
            </w:pPr>
            <w:r>
              <w:rPr>
                <w:rFonts w:ascii="Arial" w:hAnsi="Arial" w:cs="Arial"/>
                <w:b/>
                <w:sz w:val="16"/>
                <w:szCs w:val="16"/>
              </w:rPr>
              <w:t>D</w:t>
            </w:r>
            <w:r w:rsidR="00A2153D" w:rsidRPr="00EA219F">
              <w:rPr>
                <w:rFonts w:ascii="Arial" w:hAnsi="Arial" w:cs="Arial"/>
                <w:b/>
                <w:sz w:val="16"/>
                <w:szCs w:val="16"/>
              </w:rPr>
              <w:t xml:space="preserve">oświadczenie: </w:t>
            </w:r>
          </w:p>
          <w:p w:rsidR="00A2153D" w:rsidRPr="00292465" w:rsidRDefault="00B34288" w:rsidP="00D83774">
            <w:pPr>
              <w:pStyle w:val="Akapitzlist"/>
              <w:numPr>
                <w:ilvl w:val="0"/>
                <w:numId w:val="68"/>
              </w:numPr>
              <w:ind w:left="403"/>
              <w:jc w:val="both"/>
              <w:rPr>
                <w:rFonts w:ascii="Arial" w:hAnsi="Arial" w:cs="Arial"/>
                <w:sz w:val="16"/>
                <w:szCs w:val="16"/>
              </w:rPr>
            </w:pPr>
            <w:r w:rsidRPr="00292465">
              <w:rPr>
                <w:rFonts w:ascii="Arial" w:hAnsi="Arial" w:cs="Arial"/>
                <w:sz w:val="16"/>
                <w:szCs w:val="16"/>
              </w:rPr>
              <w:t>W ciągu …. (podać daty graniczne w formie dzień-miesiąc-rok) pełnił rolę …… (specjalisty ds. zarządzania ryzykiem lub kierownika projektu lub członka zespołu wsparcia projektu odpowiedzialnego za zarządzanie ryzykiem w realizacji) w projekcie</w:t>
            </w:r>
            <w:r w:rsidR="00665719">
              <w:rPr>
                <w:rFonts w:ascii="Arial" w:hAnsi="Arial" w:cs="Arial"/>
                <w:sz w:val="16"/>
                <w:szCs w:val="16"/>
              </w:rPr>
              <w:t xml:space="preserve"> …… (podać nazwę projektu) </w:t>
            </w:r>
            <w:r w:rsidRPr="00292465">
              <w:rPr>
                <w:rFonts w:ascii="Arial" w:hAnsi="Arial" w:cs="Arial"/>
                <w:sz w:val="16"/>
                <w:szCs w:val="16"/>
              </w:rPr>
              <w:t xml:space="preserve">(zakończonym i odebranym przez zlecającego) dotyczącym budowy i wdrożenia  systemu informatycznego o wartości ….. </w:t>
            </w:r>
            <w:r w:rsidR="00292465" w:rsidRPr="00292465">
              <w:rPr>
                <w:rFonts w:ascii="Arial" w:hAnsi="Arial" w:cs="Arial"/>
                <w:sz w:val="16"/>
                <w:szCs w:val="16"/>
              </w:rPr>
              <w:t>złotych  brutto</w:t>
            </w:r>
            <w:r w:rsidR="001B5B6F">
              <w:rPr>
                <w:rFonts w:ascii="Arial" w:hAnsi="Arial" w:cs="Arial"/>
                <w:sz w:val="16"/>
                <w:szCs w:val="16"/>
              </w:rPr>
              <w:t>;</w:t>
            </w:r>
          </w:p>
          <w:p w:rsidR="00292465" w:rsidRPr="00292465" w:rsidRDefault="00292465" w:rsidP="00D83774">
            <w:pPr>
              <w:pStyle w:val="Akapitzlist"/>
              <w:numPr>
                <w:ilvl w:val="0"/>
                <w:numId w:val="68"/>
              </w:numPr>
              <w:ind w:left="403"/>
              <w:jc w:val="both"/>
              <w:rPr>
                <w:rFonts w:ascii="Arial" w:eastAsia="Calibri" w:hAnsi="Arial" w:cs="Arial"/>
                <w:bCs/>
                <w:sz w:val="16"/>
                <w:szCs w:val="16"/>
              </w:rPr>
            </w:pPr>
            <w:r w:rsidRPr="00292465">
              <w:rPr>
                <w:rFonts w:ascii="Arial" w:hAnsi="Arial" w:cs="Arial"/>
                <w:sz w:val="16"/>
                <w:szCs w:val="16"/>
              </w:rPr>
              <w:t xml:space="preserve">W ciągu …. (podać daty graniczne w formie dzień-miesiąc-rok) pełnił rolę …… (specjalisty ds. zarządzania ryzykiem lub kierownika projektu lub członka zespołu wsparcia projektu odpowiedzialnego za zarządzanie ryzykiem w realizacji) w projekcie </w:t>
            </w:r>
            <w:r w:rsidR="00794ECC">
              <w:rPr>
                <w:rFonts w:ascii="Arial" w:hAnsi="Arial" w:cs="Arial"/>
                <w:sz w:val="16"/>
                <w:szCs w:val="16"/>
              </w:rPr>
              <w:t xml:space="preserve">…. (podać nazwę projektu) </w:t>
            </w:r>
            <w:r w:rsidRPr="00292465">
              <w:rPr>
                <w:rFonts w:ascii="Arial" w:hAnsi="Arial" w:cs="Arial"/>
                <w:sz w:val="16"/>
                <w:szCs w:val="16"/>
              </w:rPr>
              <w:t xml:space="preserve">(zakończonym i odebranym przez zlecającego) dotyczącym budowy i wdrożenia  </w:t>
            </w:r>
            <w:r w:rsidRPr="00292465">
              <w:rPr>
                <w:rFonts w:ascii="Arial" w:hAnsi="Arial" w:cs="Arial"/>
                <w:sz w:val="16"/>
                <w:szCs w:val="16"/>
              </w:rPr>
              <w:lastRenderedPageBreak/>
              <w:t>systemu informatycznego o wartości ….. złotych  brutto.</w:t>
            </w:r>
          </w:p>
        </w:tc>
        <w:tc>
          <w:tcPr>
            <w:tcW w:w="1551" w:type="dxa"/>
            <w:vAlign w:val="center"/>
          </w:tcPr>
          <w:p w:rsidR="00A2153D" w:rsidRPr="00EA219F" w:rsidRDefault="00A2153D" w:rsidP="00273C13">
            <w:pPr>
              <w:spacing w:before="120"/>
              <w:rPr>
                <w:rFonts w:ascii="Arial" w:eastAsia="Calibri" w:hAnsi="Arial" w:cs="Arial"/>
                <w:i/>
                <w:sz w:val="16"/>
                <w:szCs w:val="16"/>
                <w:lang w:eastAsia="pl-PL"/>
              </w:rPr>
            </w:pPr>
          </w:p>
        </w:tc>
      </w:tr>
      <w:tr w:rsidR="00A2153D" w:rsidRPr="00EA219F" w:rsidTr="001D0626">
        <w:trPr>
          <w:trHeight w:val="978"/>
        </w:trPr>
        <w:tc>
          <w:tcPr>
            <w:tcW w:w="0" w:type="auto"/>
            <w:vAlign w:val="center"/>
          </w:tcPr>
          <w:p w:rsidR="00A2153D" w:rsidRPr="00EA219F" w:rsidRDefault="00A2153D" w:rsidP="00273C13">
            <w:pPr>
              <w:spacing w:before="120"/>
              <w:jc w:val="center"/>
              <w:rPr>
                <w:rFonts w:ascii="Arial" w:eastAsia="Calibri" w:hAnsi="Arial" w:cs="Arial"/>
                <w:sz w:val="16"/>
                <w:szCs w:val="16"/>
                <w:lang w:eastAsia="pl-PL"/>
              </w:rPr>
            </w:pPr>
            <w:r w:rsidRPr="00EA219F">
              <w:rPr>
                <w:rFonts w:ascii="Arial" w:eastAsia="Calibri" w:hAnsi="Arial" w:cs="Arial"/>
                <w:sz w:val="16"/>
                <w:szCs w:val="16"/>
                <w:lang w:eastAsia="pl-PL"/>
              </w:rPr>
              <w:lastRenderedPageBreak/>
              <w:t>3</w:t>
            </w:r>
          </w:p>
        </w:tc>
        <w:tc>
          <w:tcPr>
            <w:tcW w:w="3585" w:type="dxa"/>
          </w:tcPr>
          <w:p w:rsidR="00A2153D" w:rsidRPr="00EA219F" w:rsidRDefault="00A2153D" w:rsidP="00273C13">
            <w:pPr>
              <w:tabs>
                <w:tab w:val="left" w:pos="2619"/>
              </w:tabs>
              <w:jc w:val="both"/>
              <w:rPr>
                <w:rFonts w:ascii="Arial" w:hAnsi="Arial" w:cs="Arial"/>
                <w:b/>
                <w:sz w:val="16"/>
                <w:szCs w:val="16"/>
              </w:rPr>
            </w:pPr>
            <w:r w:rsidRPr="00EA219F">
              <w:rPr>
                <w:rFonts w:ascii="Arial" w:hAnsi="Arial" w:cs="Arial"/>
                <w:b/>
                <w:sz w:val="16"/>
                <w:szCs w:val="16"/>
              </w:rPr>
              <w:t>Wymagane kwalifikacje zawodowe oraz wykształcenie:</w:t>
            </w:r>
          </w:p>
          <w:p w:rsidR="00665719" w:rsidRPr="00665719" w:rsidRDefault="00665719" w:rsidP="001B3236">
            <w:pPr>
              <w:pStyle w:val="Akapitzlist"/>
              <w:numPr>
                <w:ilvl w:val="0"/>
                <w:numId w:val="69"/>
              </w:numPr>
              <w:ind w:left="396"/>
              <w:jc w:val="both"/>
              <w:rPr>
                <w:rFonts w:ascii="Arial" w:hAnsi="Arial" w:cs="Arial"/>
                <w:sz w:val="16"/>
                <w:szCs w:val="16"/>
              </w:rPr>
            </w:pPr>
            <w:r w:rsidRPr="00665719">
              <w:rPr>
                <w:rFonts w:ascii="Arial" w:hAnsi="Arial" w:cs="Arial"/>
                <w:sz w:val="16"/>
                <w:szCs w:val="16"/>
              </w:rPr>
              <w:t xml:space="preserve">Certyfikat </w:t>
            </w:r>
            <w:r w:rsidRPr="00665719">
              <w:rPr>
                <w:rFonts w:ascii="Arial" w:hAnsi="Arial" w:cs="Arial"/>
                <w:bCs/>
                <w:sz w:val="16"/>
                <w:szCs w:val="16"/>
              </w:rPr>
              <w:t xml:space="preserve">TOGAF 9 </w:t>
            </w:r>
            <w:proofErr w:type="spellStart"/>
            <w:r w:rsidRPr="00665719">
              <w:rPr>
                <w:rFonts w:ascii="Arial" w:hAnsi="Arial" w:cs="Arial"/>
                <w:bCs/>
                <w:sz w:val="16"/>
                <w:szCs w:val="16"/>
              </w:rPr>
              <w:t>Certified</w:t>
            </w:r>
            <w:proofErr w:type="spellEnd"/>
            <w:r w:rsidRPr="00665719">
              <w:rPr>
                <w:rFonts w:ascii="Arial" w:hAnsi="Arial" w:cs="Arial"/>
                <w:bCs/>
                <w:sz w:val="16"/>
                <w:szCs w:val="16"/>
              </w:rPr>
              <w:t xml:space="preserve"> (</w:t>
            </w:r>
            <w:proofErr w:type="spellStart"/>
            <w:r w:rsidRPr="00665719">
              <w:rPr>
                <w:rFonts w:ascii="Arial" w:hAnsi="Arial" w:cs="Arial"/>
                <w:bCs/>
                <w:sz w:val="16"/>
                <w:szCs w:val="16"/>
              </w:rPr>
              <w:t>level</w:t>
            </w:r>
            <w:proofErr w:type="spellEnd"/>
            <w:r w:rsidRPr="00665719">
              <w:rPr>
                <w:rFonts w:ascii="Arial" w:hAnsi="Arial" w:cs="Arial"/>
                <w:bCs/>
                <w:sz w:val="16"/>
                <w:szCs w:val="16"/>
              </w:rPr>
              <w:t xml:space="preserve"> 2) lub równoważny</w:t>
            </w:r>
            <w:r w:rsidR="001B5B6F">
              <w:rPr>
                <w:rFonts w:ascii="Arial" w:hAnsi="Arial" w:cs="Arial"/>
                <w:bCs/>
                <w:sz w:val="16"/>
                <w:szCs w:val="16"/>
              </w:rPr>
              <w:t>;</w:t>
            </w:r>
          </w:p>
          <w:p w:rsidR="00665719" w:rsidRPr="00665719" w:rsidRDefault="00665719" w:rsidP="001B3236">
            <w:pPr>
              <w:pStyle w:val="Akapitzlist"/>
              <w:numPr>
                <w:ilvl w:val="0"/>
                <w:numId w:val="69"/>
              </w:numPr>
              <w:ind w:left="396"/>
              <w:jc w:val="both"/>
              <w:rPr>
                <w:rFonts w:ascii="Arial" w:hAnsi="Arial" w:cs="Arial"/>
                <w:sz w:val="16"/>
                <w:szCs w:val="16"/>
              </w:rPr>
            </w:pPr>
            <w:r w:rsidRPr="003D128C">
              <w:rPr>
                <w:rFonts w:ascii="Arial" w:hAnsi="Arial" w:cs="Arial"/>
                <w:bCs/>
                <w:sz w:val="16"/>
                <w:szCs w:val="16"/>
              </w:rPr>
              <w:t>Wykształcenie wyższe</w:t>
            </w:r>
            <w:r w:rsidR="00FE154B">
              <w:rPr>
                <w:rFonts w:ascii="Arial" w:hAnsi="Arial" w:cs="Arial"/>
                <w:bCs/>
                <w:sz w:val="16"/>
                <w:szCs w:val="16"/>
              </w:rPr>
              <w:t>.</w:t>
            </w:r>
          </w:p>
          <w:p w:rsidR="00A2153D" w:rsidRPr="00EA219F" w:rsidRDefault="00A2153D"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1B3236" w:rsidRDefault="00665719" w:rsidP="001B3236">
            <w:pPr>
              <w:pStyle w:val="Akapitzlist"/>
              <w:numPr>
                <w:ilvl w:val="0"/>
                <w:numId w:val="71"/>
              </w:numPr>
              <w:ind w:left="396"/>
              <w:jc w:val="both"/>
              <w:rPr>
                <w:rFonts w:ascii="Arial" w:hAnsi="Arial" w:cs="Arial"/>
                <w:sz w:val="16"/>
                <w:szCs w:val="16"/>
              </w:rPr>
            </w:pPr>
            <w:r w:rsidRPr="003D128C">
              <w:rPr>
                <w:rFonts w:ascii="Arial" w:hAnsi="Arial" w:cs="Arial"/>
                <w:sz w:val="16"/>
                <w:szCs w:val="16"/>
              </w:rPr>
              <w:t xml:space="preserve">W ciągu ostatnich 5 lat pełnił rolę specjalisty ds. architektury systemów informatycznych w realizacji co najmniej 2 projektów (zakończonych i odebranych przez zlecającego)  dotyczących budowy i wdrożenia  systemów informatycznych o wartości minimum 5 000 000,00 złotych brutto każdy, w których zajmował się językiem UML i/lub </w:t>
            </w:r>
            <w:proofErr w:type="spellStart"/>
            <w:r w:rsidRPr="003D128C">
              <w:rPr>
                <w:rFonts w:ascii="Arial" w:hAnsi="Arial" w:cs="Arial"/>
                <w:sz w:val="16"/>
                <w:szCs w:val="16"/>
              </w:rPr>
              <w:t>Archim</w:t>
            </w:r>
            <w:r w:rsidR="001B5B6F">
              <w:rPr>
                <w:rFonts w:ascii="Arial" w:hAnsi="Arial" w:cs="Arial"/>
                <w:sz w:val="16"/>
                <w:szCs w:val="16"/>
              </w:rPr>
              <w:t>ate</w:t>
            </w:r>
            <w:proofErr w:type="spellEnd"/>
            <w:r w:rsidR="001B5B6F">
              <w:rPr>
                <w:rFonts w:ascii="Arial" w:hAnsi="Arial" w:cs="Arial"/>
                <w:sz w:val="16"/>
                <w:szCs w:val="16"/>
              </w:rPr>
              <w:t xml:space="preserve"> do modelowania architektury;</w:t>
            </w:r>
          </w:p>
          <w:p w:rsidR="001B3236" w:rsidRDefault="00665719" w:rsidP="001B3236">
            <w:pPr>
              <w:pStyle w:val="Akapitzlist"/>
              <w:numPr>
                <w:ilvl w:val="0"/>
                <w:numId w:val="71"/>
              </w:numPr>
              <w:ind w:left="396"/>
              <w:jc w:val="both"/>
              <w:rPr>
                <w:rFonts w:ascii="Arial" w:hAnsi="Arial" w:cs="Arial"/>
                <w:sz w:val="16"/>
                <w:szCs w:val="16"/>
              </w:rPr>
            </w:pPr>
            <w:r w:rsidRPr="001B3236">
              <w:rPr>
                <w:rFonts w:ascii="Arial" w:hAnsi="Arial" w:cs="Arial"/>
                <w:sz w:val="16"/>
                <w:szCs w:val="16"/>
              </w:rPr>
              <w:t>W ciągu ostatnich 5 lat w co najmniej 2 projektach (zakończonych i odebranych przez zlecającego) dotyczących budowy lub wdrożenia  systemów informatycznych  wykorzystywał metodykę służącą do wytworzenia i utrzymania archit</w:t>
            </w:r>
            <w:r w:rsidR="001B5B6F" w:rsidRPr="001B3236">
              <w:rPr>
                <w:rFonts w:ascii="Arial" w:hAnsi="Arial" w:cs="Arial"/>
                <w:sz w:val="16"/>
                <w:szCs w:val="16"/>
              </w:rPr>
              <w:t>ektury np. TOGAF lub równoważną;</w:t>
            </w:r>
          </w:p>
          <w:p w:rsidR="00665719" w:rsidRPr="001B3236" w:rsidRDefault="00665719" w:rsidP="001B3236">
            <w:pPr>
              <w:pStyle w:val="Akapitzlist"/>
              <w:numPr>
                <w:ilvl w:val="0"/>
                <w:numId w:val="71"/>
              </w:numPr>
              <w:ind w:left="396"/>
              <w:jc w:val="both"/>
              <w:rPr>
                <w:rFonts w:ascii="Arial" w:hAnsi="Arial" w:cs="Arial"/>
                <w:sz w:val="16"/>
                <w:szCs w:val="16"/>
              </w:rPr>
            </w:pPr>
            <w:r w:rsidRPr="001B3236">
              <w:rPr>
                <w:rFonts w:ascii="Arial" w:hAnsi="Arial" w:cs="Arial"/>
                <w:sz w:val="16"/>
                <w:szCs w:val="16"/>
              </w:rPr>
              <w:t>W ciągu ostatnich 5 lat brał udział w co najmniej 2 projektach (zakończonych i odebranych przez zlecającego)  dotyczących budowy i wdrożenia  systemów informatycznych o wartości co najmniej 5 000 000,00 złotych brutto każdy, obejmujących swym zakresem budowę architektury systemu zorientowanego na usługi w architekturze wielowarstwowej o wysokiej wydajności i niezawodności.</w:t>
            </w:r>
          </w:p>
          <w:p w:rsidR="00A2153D" w:rsidRPr="00EA219F" w:rsidRDefault="00A2153D" w:rsidP="00273C13">
            <w:pPr>
              <w:jc w:val="both"/>
              <w:rPr>
                <w:rFonts w:ascii="Arial" w:hAnsi="Arial" w:cs="Arial"/>
                <w:sz w:val="16"/>
                <w:szCs w:val="16"/>
              </w:rPr>
            </w:pPr>
          </w:p>
        </w:tc>
        <w:tc>
          <w:tcPr>
            <w:tcW w:w="2045" w:type="dxa"/>
          </w:tcPr>
          <w:p w:rsidR="00665719" w:rsidRPr="003D128C" w:rsidRDefault="00665719" w:rsidP="00665719">
            <w:pPr>
              <w:tabs>
                <w:tab w:val="left" w:pos="0"/>
              </w:tabs>
              <w:ind w:right="33"/>
              <w:jc w:val="center"/>
              <w:rPr>
                <w:rFonts w:ascii="Arial" w:hAnsi="Arial" w:cs="Arial"/>
                <w:sz w:val="16"/>
                <w:szCs w:val="16"/>
              </w:rPr>
            </w:pPr>
          </w:p>
          <w:p w:rsidR="00A2153D" w:rsidRPr="00EA219F" w:rsidRDefault="00665719" w:rsidP="003A0FA4">
            <w:pPr>
              <w:rPr>
                <w:rFonts w:ascii="Arial" w:hAnsi="Arial" w:cs="Arial"/>
                <w:sz w:val="16"/>
                <w:szCs w:val="16"/>
              </w:rPr>
            </w:pPr>
            <w:r w:rsidRPr="003D128C">
              <w:rPr>
                <w:rFonts w:ascii="Arial" w:hAnsi="Arial" w:cs="Arial"/>
                <w:sz w:val="16"/>
                <w:szCs w:val="16"/>
              </w:rPr>
              <w:t>Specjalista ds. architektury systemów IT</w:t>
            </w:r>
          </w:p>
        </w:tc>
        <w:tc>
          <w:tcPr>
            <w:tcW w:w="1876" w:type="dxa"/>
            <w:tcBorders>
              <w:right w:val="single" w:sz="4" w:space="0" w:color="auto"/>
            </w:tcBorders>
            <w:vAlign w:val="center"/>
          </w:tcPr>
          <w:p w:rsidR="00A2153D" w:rsidRPr="00EA219F" w:rsidRDefault="00A2153D" w:rsidP="00273C13">
            <w:pPr>
              <w:ind w:right="92"/>
              <w:jc w:val="center"/>
              <w:rPr>
                <w:rFonts w:ascii="Arial" w:hAnsi="Arial" w:cs="Arial"/>
                <w:b/>
                <w:sz w:val="16"/>
                <w:szCs w:val="16"/>
              </w:rPr>
            </w:pPr>
          </w:p>
        </w:tc>
        <w:tc>
          <w:tcPr>
            <w:tcW w:w="4309" w:type="dxa"/>
          </w:tcPr>
          <w:p w:rsidR="00A2153D" w:rsidRPr="00EA219F" w:rsidRDefault="00B4344D" w:rsidP="00273C13">
            <w:pPr>
              <w:tabs>
                <w:tab w:val="left" w:pos="2619"/>
              </w:tabs>
              <w:jc w:val="both"/>
              <w:rPr>
                <w:rFonts w:ascii="Arial" w:hAnsi="Arial" w:cs="Arial"/>
                <w:b/>
                <w:sz w:val="16"/>
                <w:szCs w:val="16"/>
              </w:rPr>
            </w:pPr>
            <w:r>
              <w:rPr>
                <w:rFonts w:ascii="Arial" w:hAnsi="Arial" w:cs="Arial"/>
                <w:b/>
                <w:sz w:val="16"/>
                <w:szCs w:val="16"/>
              </w:rPr>
              <w:t>K</w:t>
            </w:r>
            <w:r w:rsidR="00A2153D" w:rsidRPr="00EA219F">
              <w:rPr>
                <w:rFonts w:ascii="Arial" w:hAnsi="Arial" w:cs="Arial"/>
                <w:b/>
                <w:sz w:val="16"/>
                <w:szCs w:val="16"/>
              </w:rPr>
              <w:t>walifikacje zawodowe oraz wykształcenie:</w:t>
            </w:r>
          </w:p>
          <w:p w:rsidR="00665719" w:rsidRPr="00665719" w:rsidRDefault="00665719" w:rsidP="00D83774">
            <w:pPr>
              <w:pStyle w:val="Akapitzlist"/>
              <w:numPr>
                <w:ilvl w:val="0"/>
                <w:numId w:val="70"/>
              </w:numPr>
              <w:ind w:left="403"/>
              <w:jc w:val="both"/>
              <w:rPr>
                <w:rFonts w:ascii="Arial" w:eastAsia="Calibri" w:hAnsi="Arial" w:cs="Arial"/>
                <w:bCs/>
                <w:sz w:val="16"/>
                <w:szCs w:val="16"/>
              </w:rPr>
            </w:pPr>
            <w:r w:rsidRPr="00665719">
              <w:rPr>
                <w:rFonts w:ascii="Arial" w:eastAsia="Calibri" w:hAnsi="Arial" w:cs="Arial"/>
                <w:bCs/>
                <w:sz w:val="16"/>
                <w:szCs w:val="16"/>
              </w:rPr>
              <w:t>Certyfikat nr ……...............wydany przez ……………...w zakresie ………………. na poziomie …………………………..</w:t>
            </w:r>
          </w:p>
          <w:p w:rsidR="00A2153D" w:rsidRPr="00665719" w:rsidRDefault="00A2153D" w:rsidP="00D83774">
            <w:pPr>
              <w:pStyle w:val="Akapitzlist"/>
              <w:numPr>
                <w:ilvl w:val="0"/>
                <w:numId w:val="70"/>
              </w:numPr>
              <w:ind w:left="403"/>
              <w:jc w:val="both"/>
              <w:rPr>
                <w:rFonts w:ascii="Arial" w:eastAsia="Calibri" w:hAnsi="Arial" w:cs="Arial"/>
                <w:bCs/>
                <w:sz w:val="16"/>
                <w:szCs w:val="16"/>
              </w:rPr>
            </w:pPr>
            <w:r w:rsidRPr="00665719">
              <w:rPr>
                <w:rFonts w:ascii="Arial" w:hAnsi="Arial" w:cs="Arial"/>
                <w:sz w:val="16"/>
                <w:szCs w:val="16"/>
              </w:rPr>
              <w:t xml:space="preserve">Wykształcenie </w:t>
            </w:r>
            <w:r w:rsidR="00665719">
              <w:rPr>
                <w:rFonts w:ascii="Arial" w:hAnsi="Arial" w:cs="Arial"/>
                <w:sz w:val="16"/>
                <w:szCs w:val="16"/>
              </w:rPr>
              <w:t>wyższe</w:t>
            </w:r>
            <w:r w:rsidR="00752004">
              <w:rPr>
                <w:rFonts w:ascii="Arial" w:hAnsi="Arial" w:cs="Arial"/>
                <w:sz w:val="16"/>
                <w:szCs w:val="16"/>
              </w:rPr>
              <w:t>.</w:t>
            </w:r>
          </w:p>
          <w:p w:rsidR="00A2153D" w:rsidRPr="00EA219F" w:rsidRDefault="00B4344D" w:rsidP="00273C13">
            <w:pPr>
              <w:tabs>
                <w:tab w:val="left" w:pos="2619"/>
              </w:tabs>
              <w:jc w:val="both"/>
              <w:rPr>
                <w:rFonts w:ascii="Arial" w:hAnsi="Arial" w:cs="Arial"/>
                <w:b/>
                <w:sz w:val="16"/>
                <w:szCs w:val="16"/>
              </w:rPr>
            </w:pPr>
            <w:r>
              <w:rPr>
                <w:rFonts w:ascii="Arial" w:hAnsi="Arial" w:cs="Arial"/>
                <w:b/>
                <w:sz w:val="16"/>
                <w:szCs w:val="16"/>
              </w:rPr>
              <w:t>D</w:t>
            </w:r>
            <w:r w:rsidR="00A2153D" w:rsidRPr="00EA219F">
              <w:rPr>
                <w:rFonts w:ascii="Arial" w:hAnsi="Arial" w:cs="Arial"/>
                <w:b/>
                <w:sz w:val="16"/>
                <w:szCs w:val="16"/>
              </w:rPr>
              <w:t xml:space="preserve">oświadczenie: </w:t>
            </w:r>
          </w:p>
          <w:p w:rsidR="00665719" w:rsidRDefault="00665719" w:rsidP="00BF0C2D">
            <w:pPr>
              <w:pStyle w:val="Akapitzlist"/>
              <w:numPr>
                <w:ilvl w:val="0"/>
                <w:numId w:val="72"/>
              </w:numPr>
              <w:ind w:left="403"/>
              <w:jc w:val="both"/>
              <w:rPr>
                <w:rFonts w:ascii="Arial" w:hAnsi="Arial" w:cs="Arial"/>
                <w:sz w:val="16"/>
                <w:szCs w:val="16"/>
              </w:rPr>
            </w:pPr>
            <w:r w:rsidRPr="00665719">
              <w:rPr>
                <w:rFonts w:ascii="Arial" w:hAnsi="Arial" w:cs="Arial"/>
                <w:sz w:val="16"/>
                <w:szCs w:val="16"/>
              </w:rPr>
              <w:t>W ciągu …. (podać daty graniczne w formie dzień-miesiąc-rok) pełnił rolę</w:t>
            </w:r>
            <w:r>
              <w:rPr>
                <w:rFonts w:ascii="Arial" w:hAnsi="Arial" w:cs="Arial"/>
                <w:sz w:val="16"/>
                <w:szCs w:val="16"/>
              </w:rPr>
              <w:t xml:space="preserve"> </w:t>
            </w:r>
            <w:r w:rsidRPr="00665719">
              <w:rPr>
                <w:rFonts w:ascii="Arial" w:hAnsi="Arial" w:cs="Arial"/>
                <w:sz w:val="16"/>
                <w:szCs w:val="16"/>
              </w:rPr>
              <w:t xml:space="preserve">specjalisty ds. architektury systemów informatycznych w realizacji </w:t>
            </w:r>
            <w:r>
              <w:rPr>
                <w:rFonts w:ascii="Arial" w:hAnsi="Arial" w:cs="Arial"/>
                <w:sz w:val="16"/>
                <w:szCs w:val="16"/>
              </w:rPr>
              <w:t>projektu</w:t>
            </w:r>
            <w:r w:rsidR="00772586">
              <w:rPr>
                <w:rFonts w:ascii="Arial" w:hAnsi="Arial" w:cs="Arial"/>
                <w:sz w:val="16"/>
                <w:szCs w:val="16"/>
              </w:rPr>
              <w:t xml:space="preserve"> … (podać nazwę projektu) (zakończonego i odebranego przez zlecającego)  dotyczącego budowy i wdrożenia  systemu informatycznego o wartości …. złotych brutto</w:t>
            </w:r>
            <w:r w:rsidRPr="00665719">
              <w:rPr>
                <w:rFonts w:ascii="Arial" w:hAnsi="Arial" w:cs="Arial"/>
                <w:sz w:val="16"/>
                <w:szCs w:val="16"/>
              </w:rPr>
              <w:t xml:space="preserve">, w których zajmował się językiem </w:t>
            </w:r>
            <w:r w:rsidR="00772586">
              <w:rPr>
                <w:rFonts w:ascii="Arial" w:hAnsi="Arial" w:cs="Arial"/>
                <w:sz w:val="16"/>
                <w:szCs w:val="16"/>
              </w:rPr>
              <w:t>………..</w:t>
            </w:r>
            <w:r w:rsidR="00A45725">
              <w:rPr>
                <w:rFonts w:ascii="Arial" w:hAnsi="Arial" w:cs="Arial"/>
                <w:sz w:val="16"/>
                <w:szCs w:val="16"/>
              </w:rPr>
              <w:t xml:space="preserve"> (podać język) </w:t>
            </w:r>
            <w:r w:rsidR="00772586">
              <w:rPr>
                <w:rFonts w:ascii="Arial" w:hAnsi="Arial" w:cs="Arial"/>
                <w:sz w:val="16"/>
                <w:szCs w:val="16"/>
              </w:rPr>
              <w:t>(</w:t>
            </w:r>
            <w:r w:rsidRPr="00665719">
              <w:rPr>
                <w:rFonts w:ascii="Arial" w:hAnsi="Arial" w:cs="Arial"/>
                <w:sz w:val="16"/>
                <w:szCs w:val="16"/>
              </w:rPr>
              <w:t xml:space="preserve">UML i/lub </w:t>
            </w:r>
            <w:proofErr w:type="spellStart"/>
            <w:r w:rsidRPr="00665719">
              <w:rPr>
                <w:rFonts w:ascii="Arial" w:hAnsi="Arial" w:cs="Arial"/>
                <w:sz w:val="16"/>
                <w:szCs w:val="16"/>
              </w:rPr>
              <w:t>Archimate</w:t>
            </w:r>
            <w:proofErr w:type="spellEnd"/>
            <w:r w:rsidRPr="00665719">
              <w:rPr>
                <w:rFonts w:ascii="Arial" w:hAnsi="Arial" w:cs="Arial"/>
                <w:sz w:val="16"/>
                <w:szCs w:val="16"/>
              </w:rPr>
              <w:t xml:space="preserve"> do modelowania architektury</w:t>
            </w:r>
            <w:r w:rsidR="00772586">
              <w:rPr>
                <w:rFonts w:ascii="Arial" w:hAnsi="Arial" w:cs="Arial"/>
                <w:sz w:val="16"/>
                <w:szCs w:val="16"/>
              </w:rPr>
              <w:t>)</w:t>
            </w:r>
            <w:r w:rsidR="001B5B6F">
              <w:rPr>
                <w:rFonts w:ascii="Arial" w:hAnsi="Arial" w:cs="Arial"/>
                <w:sz w:val="16"/>
                <w:szCs w:val="16"/>
              </w:rPr>
              <w:t>;</w:t>
            </w:r>
          </w:p>
          <w:p w:rsidR="00772586" w:rsidRPr="00B4344D" w:rsidRDefault="00772586" w:rsidP="00BF0C2D">
            <w:pPr>
              <w:pStyle w:val="Akapitzlist"/>
              <w:numPr>
                <w:ilvl w:val="0"/>
                <w:numId w:val="72"/>
              </w:numPr>
              <w:ind w:left="403"/>
              <w:jc w:val="both"/>
              <w:rPr>
                <w:rFonts w:ascii="Arial" w:hAnsi="Arial" w:cs="Arial"/>
                <w:sz w:val="16"/>
                <w:szCs w:val="16"/>
              </w:rPr>
            </w:pPr>
            <w:r w:rsidRPr="00665719">
              <w:rPr>
                <w:rFonts w:ascii="Arial" w:hAnsi="Arial" w:cs="Arial"/>
                <w:sz w:val="16"/>
                <w:szCs w:val="16"/>
              </w:rPr>
              <w:t>W ciągu …. (podać daty graniczne w formie dzień-miesiąc-rok) pełnił rolę</w:t>
            </w:r>
            <w:r>
              <w:rPr>
                <w:rFonts w:ascii="Arial" w:hAnsi="Arial" w:cs="Arial"/>
                <w:sz w:val="16"/>
                <w:szCs w:val="16"/>
              </w:rPr>
              <w:t xml:space="preserve"> </w:t>
            </w:r>
            <w:r w:rsidRPr="00665719">
              <w:rPr>
                <w:rFonts w:ascii="Arial" w:hAnsi="Arial" w:cs="Arial"/>
                <w:sz w:val="16"/>
                <w:szCs w:val="16"/>
              </w:rPr>
              <w:t xml:space="preserve">specjalisty ds. architektury systemów informatycznych w realizacji </w:t>
            </w:r>
            <w:r>
              <w:rPr>
                <w:rFonts w:ascii="Arial" w:hAnsi="Arial" w:cs="Arial"/>
                <w:sz w:val="16"/>
                <w:szCs w:val="16"/>
              </w:rPr>
              <w:t>projektu … (podać nazwę projektu) (zakończonego i odebranego przez zlecającego)  dotyczącego budowy i wdrożenia  systemu informatycznego o wartości …. złotych brutto</w:t>
            </w:r>
            <w:r w:rsidRPr="00665719">
              <w:rPr>
                <w:rFonts w:ascii="Arial" w:hAnsi="Arial" w:cs="Arial"/>
                <w:sz w:val="16"/>
                <w:szCs w:val="16"/>
              </w:rPr>
              <w:t xml:space="preserve">, w których zajmował się językiem </w:t>
            </w:r>
            <w:r>
              <w:rPr>
                <w:rFonts w:ascii="Arial" w:hAnsi="Arial" w:cs="Arial"/>
                <w:sz w:val="16"/>
                <w:szCs w:val="16"/>
              </w:rPr>
              <w:t>………..</w:t>
            </w:r>
            <w:r w:rsidR="00A45725">
              <w:rPr>
                <w:rFonts w:ascii="Arial" w:hAnsi="Arial" w:cs="Arial"/>
                <w:sz w:val="16"/>
                <w:szCs w:val="16"/>
              </w:rPr>
              <w:t xml:space="preserve">(podać język) </w:t>
            </w:r>
            <w:r>
              <w:rPr>
                <w:rFonts w:ascii="Arial" w:hAnsi="Arial" w:cs="Arial"/>
                <w:sz w:val="16"/>
                <w:szCs w:val="16"/>
              </w:rPr>
              <w:t>(</w:t>
            </w:r>
            <w:r w:rsidRPr="00665719">
              <w:rPr>
                <w:rFonts w:ascii="Arial" w:hAnsi="Arial" w:cs="Arial"/>
                <w:sz w:val="16"/>
                <w:szCs w:val="16"/>
              </w:rPr>
              <w:t xml:space="preserve">UML i/lub </w:t>
            </w:r>
            <w:proofErr w:type="spellStart"/>
            <w:r w:rsidRPr="00665719">
              <w:rPr>
                <w:rFonts w:ascii="Arial" w:hAnsi="Arial" w:cs="Arial"/>
                <w:sz w:val="16"/>
                <w:szCs w:val="16"/>
              </w:rPr>
              <w:t>Archimate</w:t>
            </w:r>
            <w:proofErr w:type="spellEnd"/>
            <w:r w:rsidRPr="00665719">
              <w:rPr>
                <w:rFonts w:ascii="Arial" w:hAnsi="Arial" w:cs="Arial"/>
                <w:sz w:val="16"/>
                <w:szCs w:val="16"/>
              </w:rPr>
              <w:t xml:space="preserve"> do modelowania architektury</w:t>
            </w:r>
            <w:r>
              <w:rPr>
                <w:rFonts w:ascii="Arial" w:hAnsi="Arial" w:cs="Arial"/>
                <w:sz w:val="16"/>
                <w:szCs w:val="16"/>
              </w:rPr>
              <w:t>)</w:t>
            </w:r>
            <w:r w:rsidR="001B5B6F">
              <w:rPr>
                <w:rFonts w:ascii="Arial" w:hAnsi="Arial" w:cs="Arial"/>
                <w:sz w:val="16"/>
                <w:szCs w:val="16"/>
              </w:rPr>
              <w:t>;</w:t>
            </w:r>
          </w:p>
          <w:p w:rsidR="00772586" w:rsidRPr="00B92698" w:rsidRDefault="00772586" w:rsidP="00B92698">
            <w:pPr>
              <w:pStyle w:val="Akapitzlist"/>
              <w:numPr>
                <w:ilvl w:val="0"/>
                <w:numId w:val="72"/>
              </w:numPr>
              <w:ind w:left="438"/>
              <w:jc w:val="both"/>
              <w:rPr>
                <w:rFonts w:ascii="Arial" w:hAnsi="Arial" w:cs="Arial"/>
                <w:sz w:val="16"/>
                <w:szCs w:val="16"/>
              </w:rPr>
            </w:pPr>
            <w:r w:rsidRPr="00665719">
              <w:rPr>
                <w:rFonts w:ascii="Arial" w:hAnsi="Arial" w:cs="Arial"/>
                <w:sz w:val="16"/>
                <w:szCs w:val="16"/>
              </w:rPr>
              <w:t xml:space="preserve">W ciągu …. (podać daty graniczne w formie dzień-miesiąc-rok) </w:t>
            </w:r>
            <w:r w:rsidR="00665719" w:rsidRPr="003D128C">
              <w:rPr>
                <w:rFonts w:ascii="Arial" w:hAnsi="Arial" w:cs="Arial"/>
                <w:sz w:val="16"/>
                <w:szCs w:val="16"/>
              </w:rPr>
              <w:t xml:space="preserve">w </w:t>
            </w:r>
            <w:r>
              <w:rPr>
                <w:rFonts w:ascii="Arial" w:hAnsi="Arial" w:cs="Arial"/>
                <w:sz w:val="16"/>
                <w:szCs w:val="16"/>
              </w:rPr>
              <w:t xml:space="preserve">projekcie …. (podać nazwę projektu) (zakończonym i odebranym przez zlecającego) dotyczącym budowy lub wdrożenia  systemu informatycznego </w:t>
            </w:r>
            <w:r w:rsidR="00665719" w:rsidRPr="003D128C">
              <w:rPr>
                <w:rFonts w:ascii="Arial" w:hAnsi="Arial" w:cs="Arial"/>
                <w:sz w:val="16"/>
                <w:szCs w:val="16"/>
              </w:rPr>
              <w:t xml:space="preserve"> wykorzystywał metodykę służącą do wytworzenia i utrzymania architektury </w:t>
            </w:r>
            <w:r>
              <w:rPr>
                <w:rFonts w:ascii="Arial" w:hAnsi="Arial" w:cs="Arial"/>
                <w:sz w:val="16"/>
                <w:szCs w:val="16"/>
              </w:rPr>
              <w:t>…</w:t>
            </w:r>
            <w:r w:rsidR="001B5B6F">
              <w:rPr>
                <w:rFonts w:ascii="Arial" w:hAnsi="Arial" w:cs="Arial"/>
                <w:sz w:val="16"/>
                <w:szCs w:val="16"/>
              </w:rPr>
              <w:t>. (np. TOGAF lub równoważną);</w:t>
            </w:r>
          </w:p>
          <w:p w:rsidR="00772586" w:rsidRPr="007D08FE" w:rsidRDefault="00772586" w:rsidP="007D08FE">
            <w:pPr>
              <w:pStyle w:val="Akapitzlist"/>
              <w:numPr>
                <w:ilvl w:val="0"/>
                <w:numId w:val="72"/>
              </w:numPr>
              <w:ind w:left="438"/>
              <w:jc w:val="both"/>
              <w:rPr>
                <w:rFonts w:ascii="Arial" w:hAnsi="Arial" w:cs="Arial"/>
                <w:sz w:val="16"/>
                <w:szCs w:val="16"/>
              </w:rPr>
            </w:pPr>
            <w:r w:rsidRPr="00665719">
              <w:rPr>
                <w:rFonts w:ascii="Arial" w:hAnsi="Arial" w:cs="Arial"/>
                <w:sz w:val="16"/>
                <w:szCs w:val="16"/>
              </w:rPr>
              <w:t xml:space="preserve">W ciągu …. (podać daty graniczne w formie dzień-miesiąc-rok) </w:t>
            </w:r>
            <w:r w:rsidRPr="003D128C">
              <w:rPr>
                <w:rFonts w:ascii="Arial" w:hAnsi="Arial" w:cs="Arial"/>
                <w:sz w:val="16"/>
                <w:szCs w:val="16"/>
              </w:rPr>
              <w:t xml:space="preserve">w </w:t>
            </w:r>
            <w:r>
              <w:rPr>
                <w:rFonts w:ascii="Arial" w:hAnsi="Arial" w:cs="Arial"/>
                <w:sz w:val="16"/>
                <w:szCs w:val="16"/>
              </w:rPr>
              <w:t xml:space="preserve">projekcie …. (podać nazwę projektu) (zakończonym i odebranym przez zlecającego) dotyczącym budowy lub wdrożenia  systemu informatycznego </w:t>
            </w:r>
            <w:r w:rsidRPr="003D128C">
              <w:rPr>
                <w:rFonts w:ascii="Arial" w:hAnsi="Arial" w:cs="Arial"/>
                <w:sz w:val="16"/>
                <w:szCs w:val="16"/>
              </w:rPr>
              <w:t xml:space="preserve"> wykorzystywał metodykę służącą do wytworzenia i utrzymania architektury </w:t>
            </w:r>
            <w:r w:rsidR="001B5B6F">
              <w:rPr>
                <w:rFonts w:ascii="Arial" w:hAnsi="Arial" w:cs="Arial"/>
                <w:sz w:val="16"/>
                <w:szCs w:val="16"/>
              </w:rPr>
              <w:t>…. (np. TOGAF lub równoważną);</w:t>
            </w:r>
          </w:p>
          <w:p w:rsidR="00772586" w:rsidRPr="00BF0C2D" w:rsidRDefault="00772586" w:rsidP="00BF0C2D">
            <w:pPr>
              <w:pStyle w:val="Akapitzlist"/>
              <w:numPr>
                <w:ilvl w:val="0"/>
                <w:numId w:val="72"/>
              </w:numPr>
              <w:ind w:left="438"/>
              <w:jc w:val="both"/>
              <w:rPr>
                <w:rFonts w:ascii="Arial" w:hAnsi="Arial" w:cs="Arial"/>
                <w:sz w:val="16"/>
                <w:szCs w:val="16"/>
              </w:rPr>
            </w:pPr>
            <w:r w:rsidRPr="00665719">
              <w:rPr>
                <w:rFonts w:ascii="Arial" w:hAnsi="Arial" w:cs="Arial"/>
                <w:sz w:val="16"/>
                <w:szCs w:val="16"/>
              </w:rPr>
              <w:t xml:space="preserve">W ciągu …. (podać daty graniczne w formie dzień-miesiąc-rok) </w:t>
            </w:r>
            <w:r w:rsidR="00665719" w:rsidRPr="00772586">
              <w:rPr>
                <w:rFonts w:ascii="Arial" w:hAnsi="Arial" w:cs="Arial"/>
                <w:sz w:val="16"/>
                <w:szCs w:val="16"/>
              </w:rPr>
              <w:t xml:space="preserve">brał udział w </w:t>
            </w:r>
            <w:r>
              <w:rPr>
                <w:rFonts w:ascii="Arial" w:hAnsi="Arial" w:cs="Arial"/>
                <w:sz w:val="16"/>
                <w:szCs w:val="16"/>
              </w:rPr>
              <w:t xml:space="preserve">projekcie …. (podać nazwę projektu) (zakończonego i odebranego przez zlecającego)  dotyczącego budowy i wdrożenia  systemu informatycznego </w:t>
            </w:r>
            <w:r w:rsidR="00665719" w:rsidRPr="00772586">
              <w:rPr>
                <w:rFonts w:ascii="Arial" w:hAnsi="Arial" w:cs="Arial"/>
                <w:sz w:val="16"/>
                <w:szCs w:val="16"/>
              </w:rPr>
              <w:t xml:space="preserve">o wartości </w:t>
            </w:r>
            <w:r>
              <w:rPr>
                <w:rFonts w:ascii="Arial" w:hAnsi="Arial" w:cs="Arial"/>
                <w:sz w:val="16"/>
                <w:szCs w:val="16"/>
              </w:rPr>
              <w:t xml:space="preserve"> …..złotych brutto, obejmującego swym zakresem</w:t>
            </w:r>
            <w:r w:rsidR="004E2EFE">
              <w:rPr>
                <w:rFonts w:ascii="Arial" w:hAnsi="Arial" w:cs="Arial"/>
                <w:sz w:val="16"/>
                <w:szCs w:val="16"/>
              </w:rPr>
              <w:t xml:space="preserve"> </w:t>
            </w:r>
            <w:r w:rsidR="00665719" w:rsidRPr="00772586">
              <w:rPr>
                <w:rFonts w:ascii="Arial" w:hAnsi="Arial" w:cs="Arial"/>
                <w:sz w:val="16"/>
                <w:szCs w:val="16"/>
              </w:rPr>
              <w:t>budowę architektury systemu zorientowanego na usługi w architekturze wielowarstwowej o wyso</w:t>
            </w:r>
            <w:r w:rsidR="004E2EFE">
              <w:rPr>
                <w:rFonts w:ascii="Arial" w:hAnsi="Arial" w:cs="Arial"/>
                <w:sz w:val="16"/>
                <w:szCs w:val="16"/>
              </w:rPr>
              <w:t xml:space="preserve">kiej </w:t>
            </w:r>
            <w:r w:rsidR="004E2EFE">
              <w:rPr>
                <w:rFonts w:ascii="Arial" w:hAnsi="Arial" w:cs="Arial"/>
                <w:sz w:val="16"/>
                <w:szCs w:val="16"/>
              </w:rPr>
              <w:lastRenderedPageBreak/>
              <w:t>wydajności i niezawodności</w:t>
            </w:r>
            <w:r w:rsidR="001B5B6F">
              <w:rPr>
                <w:rFonts w:ascii="Arial" w:hAnsi="Arial" w:cs="Arial"/>
                <w:sz w:val="16"/>
                <w:szCs w:val="16"/>
              </w:rPr>
              <w:t>;</w:t>
            </w:r>
          </w:p>
          <w:p w:rsidR="00772586" w:rsidRPr="00772586" w:rsidRDefault="00772586" w:rsidP="004F6FAD">
            <w:pPr>
              <w:pStyle w:val="Akapitzlist"/>
              <w:numPr>
                <w:ilvl w:val="0"/>
                <w:numId w:val="72"/>
              </w:numPr>
              <w:ind w:left="438"/>
              <w:jc w:val="both"/>
              <w:rPr>
                <w:rFonts w:ascii="Arial" w:hAnsi="Arial" w:cs="Arial"/>
                <w:sz w:val="16"/>
                <w:szCs w:val="16"/>
              </w:rPr>
            </w:pPr>
            <w:r w:rsidRPr="00665719">
              <w:rPr>
                <w:rFonts w:ascii="Arial" w:hAnsi="Arial" w:cs="Arial"/>
                <w:sz w:val="16"/>
                <w:szCs w:val="16"/>
              </w:rPr>
              <w:t xml:space="preserve">W ciągu …. (podać daty graniczne w formie dzień-miesiąc-rok) </w:t>
            </w:r>
            <w:r w:rsidRPr="00772586">
              <w:rPr>
                <w:rFonts w:ascii="Arial" w:hAnsi="Arial" w:cs="Arial"/>
                <w:sz w:val="16"/>
                <w:szCs w:val="16"/>
              </w:rPr>
              <w:t xml:space="preserve">brał udział w </w:t>
            </w:r>
            <w:r>
              <w:rPr>
                <w:rFonts w:ascii="Arial" w:hAnsi="Arial" w:cs="Arial"/>
                <w:sz w:val="16"/>
                <w:szCs w:val="16"/>
              </w:rPr>
              <w:t xml:space="preserve">projekcie …. (podać nazwę projektu) (zakończonego i odebranego przez zlecającego)  dotyczącego budowy i wdrożenia  systemu informatycznego </w:t>
            </w:r>
            <w:r w:rsidRPr="00772586">
              <w:rPr>
                <w:rFonts w:ascii="Arial" w:hAnsi="Arial" w:cs="Arial"/>
                <w:sz w:val="16"/>
                <w:szCs w:val="16"/>
              </w:rPr>
              <w:t xml:space="preserve">o wartości </w:t>
            </w:r>
            <w:r>
              <w:rPr>
                <w:rFonts w:ascii="Arial" w:hAnsi="Arial" w:cs="Arial"/>
                <w:sz w:val="16"/>
                <w:szCs w:val="16"/>
              </w:rPr>
              <w:t xml:space="preserve"> …..złotych brutt</w:t>
            </w:r>
            <w:r w:rsidR="004E2EFE">
              <w:rPr>
                <w:rFonts w:ascii="Arial" w:hAnsi="Arial" w:cs="Arial"/>
                <w:sz w:val="16"/>
                <w:szCs w:val="16"/>
              </w:rPr>
              <w:t xml:space="preserve">o, obejmującego swym zakresem </w:t>
            </w:r>
            <w:r>
              <w:rPr>
                <w:rFonts w:ascii="Arial" w:hAnsi="Arial" w:cs="Arial"/>
                <w:sz w:val="16"/>
                <w:szCs w:val="16"/>
              </w:rPr>
              <w:t>(</w:t>
            </w:r>
            <w:r w:rsidRPr="00772586">
              <w:rPr>
                <w:rFonts w:ascii="Arial" w:hAnsi="Arial" w:cs="Arial"/>
                <w:sz w:val="16"/>
                <w:szCs w:val="16"/>
              </w:rPr>
              <w:t>budowę architektury systemu zorientowanego na usługi w architekturze wielowarstwowej o wyso</w:t>
            </w:r>
            <w:r w:rsidR="004E2EFE">
              <w:rPr>
                <w:rFonts w:ascii="Arial" w:hAnsi="Arial" w:cs="Arial"/>
                <w:sz w:val="16"/>
                <w:szCs w:val="16"/>
              </w:rPr>
              <w:t>kiej wydajności i niezawodności</w:t>
            </w:r>
            <w:r>
              <w:rPr>
                <w:rFonts w:ascii="Arial" w:hAnsi="Arial" w:cs="Arial"/>
                <w:sz w:val="16"/>
                <w:szCs w:val="16"/>
              </w:rPr>
              <w:t>.</w:t>
            </w:r>
          </w:p>
        </w:tc>
        <w:tc>
          <w:tcPr>
            <w:tcW w:w="1551" w:type="dxa"/>
            <w:vAlign w:val="center"/>
          </w:tcPr>
          <w:p w:rsidR="00A2153D" w:rsidRPr="00EA219F" w:rsidRDefault="00A2153D" w:rsidP="00273C13">
            <w:pPr>
              <w:spacing w:before="120"/>
              <w:rPr>
                <w:rFonts w:ascii="Arial" w:eastAsia="Calibri" w:hAnsi="Arial" w:cs="Arial"/>
                <w:i/>
                <w:sz w:val="16"/>
                <w:szCs w:val="16"/>
                <w:lang w:eastAsia="pl-PL"/>
              </w:rPr>
            </w:pPr>
          </w:p>
        </w:tc>
      </w:tr>
      <w:tr w:rsidR="00A2153D" w:rsidRPr="00EA219F" w:rsidTr="001D0626">
        <w:trPr>
          <w:trHeight w:val="978"/>
        </w:trPr>
        <w:tc>
          <w:tcPr>
            <w:tcW w:w="0" w:type="auto"/>
            <w:vAlign w:val="center"/>
          </w:tcPr>
          <w:p w:rsidR="00A2153D" w:rsidRPr="00EA219F" w:rsidRDefault="00A2153D" w:rsidP="00273C13">
            <w:pPr>
              <w:spacing w:before="120"/>
              <w:jc w:val="center"/>
              <w:rPr>
                <w:rFonts w:ascii="Arial" w:eastAsia="Calibri" w:hAnsi="Arial" w:cs="Arial"/>
                <w:sz w:val="16"/>
                <w:szCs w:val="16"/>
                <w:lang w:eastAsia="pl-PL"/>
              </w:rPr>
            </w:pPr>
            <w:r w:rsidRPr="00EA219F">
              <w:rPr>
                <w:rFonts w:ascii="Arial" w:eastAsia="Calibri" w:hAnsi="Arial" w:cs="Arial"/>
                <w:sz w:val="16"/>
                <w:szCs w:val="16"/>
                <w:lang w:eastAsia="pl-PL"/>
              </w:rPr>
              <w:lastRenderedPageBreak/>
              <w:t>4</w:t>
            </w:r>
          </w:p>
        </w:tc>
        <w:tc>
          <w:tcPr>
            <w:tcW w:w="3585" w:type="dxa"/>
          </w:tcPr>
          <w:p w:rsidR="00A2153D" w:rsidRPr="00EA219F" w:rsidRDefault="00A2153D"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A2153D" w:rsidRPr="00EA219F" w:rsidRDefault="00E60515" w:rsidP="00273C13">
            <w:p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się projektowaniem i implementacją oraz optymalizacją baz danych</w:t>
            </w:r>
            <w:r w:rsidR="00A2153D" w:rsidRPr="00EA219F">
              <w:rPr>
                <w:rFonts w:ascii="Arial" w:hAnsi="Arial" w:cs="Arial"/>
                <w:sz w:val="16"/>
                <w:szCs w:val="16"/>
              </w:rPr>
              <w:t>.</w:t>
            </w:r>
          </w:p>
        </w:tc>
        <w:tc>
          <w:tcPr>
            <w:tcW w:w="2045" w:type="dxa"/>
          </w:tcPr>
          <w:p w:rsidR="00E60515" w:rsidRPr="003D128C" w:rsidRDefault="00E60515" w:rsidP="00D83774">
            <w:pPr>
              <w:tabs>
                <w:tab w:val="left" w:pos="0"/>
              </w:tabs>
              <w:ind w:right="33"/>
              <w:jc w:val="center"/>
              <w:rPr>
                <w:rFonts w:ascii="Arial" w:eastAsia="Calibri" w:hAnsi="Arial" w:cs="Arial"/>
                <w:bCs/>
                <w:sz w:val="16"/>
                <w:szCs w:val="16"/>
              </w:rPr>
            </w:pPr>
          </w:p>
          <w:p w:rsidR="00A2153D" w:rsidRPr="00EA219F" w:rsidRDefault="00E60515" w:rsidP="003A0FA4">
            <w:pPr>
              <w:rPr>
                <w:rFonts w:ascii="Arial" w:hAnsi="Arial" w:cs="Arial"/>
                <w:sz w:val="16"/>
                <w:szCs w:val="16"/>
              </w:rPr>
            </w:pPr>
            <w:r w:rsidRPr="003D128C">
              <w:rPr>
                <w:rFonts w:ascii="Arial" w:eastAsia="Calibri" w:hAnsi="Arial" w:cs="Arial"/>
                <w:bCs/>
                <w:sz w:val="16"/>
                <w:szCs w:val="16"/>
              </w:rPr>
              <w:t xml:space="preserve">Specjalista </w:t>
            </w:r>
            <w:r w:rsidRPr="003D128C">
              <w:rPr>
                <w:rFonts w:ascii="Arial" w:eastAsia="Calibri" w:hAnsi="Arial" w:cs="Arial"/>
                <w:bCs/>
                <w:sz w:val="16"/>
                <w:szCs w:val="16"/>
              </w:rPr>
              <w:br/>
              <w:t>ds. baz danych</w:t>
            </w:r>
          </w:p>
        </w:tc>
        <w:tc>
          <w:tcPr>
            <w:tcW w:w="1876" w:type="dxa"/>
            <w:tcBorders>
              <w:right w:val="single" w:sz="4" w:space="0" w:color="auto"/>
            </w:tcBorders>
            <w:vAlign w:val="center"/>
          </w:tcPr>
          <w:p w:rsidR="00A2153D" w:rsidRPr="00EA219F" w:rsidRDefault="00A2153D" w:rsidP="00273C13">
            <w:pPr>
              <w:ind w:right="92"/>
              <w:jc w:val="center"/>
              <w:rPr>
                <w:rFonts w:ascii="Arial" w:hAnsi="Arial" w:cs="Arial"/>
                <w:b/>
                <w:sz w:val="16"/>
                <w:szCs w:val="16"/>
              </w:rPr>
            </w:pPr>
          </w:p>
        </w:tc>
        <w:tc>
          <w:tcPr>
            <w:tcW w:w="4309" w:type="dxa"/>
          </w:tcPr>
          <w:p w:rsidR="00A2153D" w:rsidRPr="00EA219F" w:rsidRDefault="00CA2C40" w:rsidP="00273C13">
            <w:pPr>
              <w:tabs>
                <w:tab w:val="left" w:pos="2619"/>
              </w:tabs>
              <w:jc w:val="both"/>
              <w:rPr>
                <w:rFonts w:ascii="Arial" w:hAnsi="Arial" w:cs="Arial"/>
                <w:b/>
                <w:sz w:val="16"/>
                <w:szCs w:val="16"/>
              </w:rPr>
            </w:pPr>
            <w:r>
              <w:rPr>
                <w:rFonts w:ascii="Arial" w:hAnsi="Arial" w:cs="Arial"/>
                <w:b/>
                <w:sz w:val="16"/>
                <w:szCs w:val="16"/>
              </w:rPr>
              <w:t>D</w:t>
            </w:r>
            <w:r w:rsidR="00A2153D" w:rsidRPr="00EA219F">
              <w:rPr>
                <w:rFonts w:ascii="Arial" w:hAnsi="Arial" w:cs="Arial"/>
                <w:b/>
                <w:sz w:val="16"/>
                <w:szCs w:val="16"/>
              </w:rPr>
              <w:t xml:space="preserve">oświadczenie: </w:t>
            </w:r>
          </w:p>
          <w:p w:rsidR="00E60515" w:rsidRDefault="00E60515" w:rsidP="00D83774">
            <w:pPr>
              <w:pStyle w:val="Akapitzlist"/>
              <w:numPr>
                <w:ilvl w:val="0"/>
                <w:numId w:val="73"/>
              </w:numPr>
              <w:ind w:left="403"/>
              <w:jc w:val="both"/>
              <w:rPr>
                <w:rFonts w:ascii="Arial" w:hAnsi="Arial" w:cs="Arial"/>
                <w:sz w:val="16"/>
                <w:szCs w:val="16"/>
              </w:rPr>
            </w:pPr>
            <w:r w:rsidRPr="00E60515">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zajmował się</w:t>
            </w:r>
            <w:r w:rsidR="004E2EFE">
              <w:rPr>
                <w:rFonts w:ascii="Arial" w:hAnsi="Arial" w:cs="Arial"/>
                <w:sz w:val="16"/>
                <w:szCs w:val="16"/>
              </w:rPr>
              <w:t xml:space="preserve"> </w:t>
            </w:r>
            <w:r w:rsidRPr="00E60515">
              <w:rPr>
                <w:rFonts w:ascii="Arial" w:hAnsi="Arial" w:cs="Arial"/>
                <w:sz w:val="16"/>
                <w:szCs w:val="16"/>
              </w:rPr>
              <w:t>projektowaniem i implementacj</w:t>
            </w:r>
            <w:r w:rsidR="004E2EFE">
              <w:rPr>
                <w:rFonts w:ascii="Arial" w:hAnsi="Arial" w:cs="Arial"/>
                <w:sz w:val="16"/>
                <w:szCs w:val="16"/>
              </w:rPr>
              <w:t>ą oraz optymalizacją baz danych</w:t>
            </w:r>
            <w:r w:rsidR="001B5B6F">
              <w:rPr>
                <w:rFonts w:ascii="Arial" w:hAnsi="Arial" w:cs="Arial"/>
                <w:sz w:val="16"/>
                <w:szCs w:val="16"/>
              </w:rPr>
              <w:t>;</w:t>
            </w:r>
          </w:p>
          <w:p w:rsidR="00E60515" w:rsidRPr="00E60515" w:rsidRDefault="00E60515" w:rsidP="00D83774">
            <w:pPr>
              <w:pStyle w:val="Akapitzlist"/>
              <w:numPr>
                <w:ilvl w:val="0"/>
                <w:numId w:val="73"/>
              </w:numPr>
              <w:ind w:left="403"/>
              <w:jc w:val="both"/>
              <w:rPr>
                <w:rFonts w:ascii="Arial" w:hAnsi="Arial" w:cs="Arial"/>
                <w:sz w:val="16"/>
                <w:szCs w:val="16"/>
              </w:rPr>
            </w:pPr>
            <w:r w:rsidRPr="00E60515">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w:t>
            </w:r>
            <w:r w:rsidR="004E2EFE">
              <w:rPr>
                <w:rFonts w:ascii="Arial" w:hAnsi="Arial" w:cs="Arial"/>
                <w:sz w:val="16"/>
                <w:szCs w:val="16"/>
              </w:rPr>
              <w:t xml:space="preserve">utto, w którym zajmował się </w:t>
            </w:r>
            <w:r w:rsidRPr="00E60515">
              <w:rPr>
                <w:rFonts w:ascii="Arial" w:hAnsi="Arial" w:cs="Arial"/>
                <w:sz w:val="16"/>
                <w:szCs w:val="16"/>
              </w:rPr>
              <w:t>projektowaniem i implementacj</w:t>
            </w:r>
            <w:r w:rsidR="004E2EFE">
              <w:rPr>
                <w:rFonts w:ascii="Arial" w:hAnsi="Arial" w:cs="Arial"/>
                <w:sz w:val="16"/>
                <w:szCs w:val="16"/>
              </w:rPr>
              <w:t>ą oraz optymalizacją baz danych</w:t>
            </w:r>
            <w:r w:rsidRPr="00E60515">
              <w:rPr>
                <w:rFonts w:ascii="Arial" w:hAnsi="Arial" w:cs="Arial"/>
                <w:sz w:val="16"/>
                <w:szCs w:val="16"/>
              </w:rPr>
              <w:t>.</w:t>
            </w:r>
          </w:p>
        </w:tc>
        <w:tc>
          <w:tcPr>
            <w:tcW w:w="1551" w:type="dxa"/>
            <w:vAlign w:val="center"/>
          </w:tcPr>
          <w:p w:rsidR="00A2153D" w:rsidRPr="00EA219F" w:rsidRDefault="00A2153D" w:rsidP="00273C13">
            <w:pPr>
              <w:spacing w:before="120"/>
              <w:rPr>
                <w:rFonts w:ascii="Arial" w:eastAsia="Calibri" w:hAnsi="Arial" w:cs="Arial"/>
                <w:i/>
                <w:sz w:val="16"/>
                <w:szCs w:val="16"/>
                <w:lang w:eastAsia="pl-PL"/>
              </w:rPr>
            </w:pPr>
          </w:p>
        </w:tc>
      </w:tr>
      <w:tr w:rsidR="00CA2C40" w:rsidRPr="00EA219F" w:rsidTr="001D0626">
        <w:trPr>
          <w:trHeight w:val="978"/>
        </w:trPr>
        <w:tc>
          <w:tcPr>
            <w:tcW w:w="0" w:type="auto"/>
            <w:vAlign w:val="center"/>
          </w:tcPr>
          <w:p w:rsidR="00CA2C40" w:rsidRPr="00EA219F" w:rsidRDefault="00CA2C40" w:rsidP="00273C13">
            <w:pPr>
              <w:spacing w:before="120"/>
              <w:jc w:val="center"/>
              <w:rPr>
                <w:rFonts w:ascii="Arial" w:eastAsia="Calibri" w:hAnsi="Arial" w:cs="Arial"/>
                <w:sz w:val="16"/>
                <w:szCs w:val="16"/>
                <w:lang w:eastAsia="pl-PL"/>
              </w:rPr>
            </w:pPr>
            <w:r w:rsidRPr="00EA219F">
              <w:rPr>
                <w:rFonts w:ascii="Arial" w:eastAsia="Calibri" w:hAnsi="Arial" w:cs="Arial"/>
                <w:sz w:val="16"/>
                <w:szCs w:val="16"/>
                <w:lang w:eastAsia="pl-PL"/>
              </w:rPr>
              <w:t>5</w:t>
            </w:r>
          </w:p>
        </w:tc>
        <w:tc>
          <w:tcPr>
            <w:tcW w:w="3585" w:type="dxa"/>
          </w:tcPr>
          <w:p w:rsidR="00CA2C40" w:rsidRPr="00EA219F" w:rsidRDefault="00CA2C40" w:rsidP="00273C13">
            <w:pPr>
              <w:tabs>
                <w:tab w:val="left" w:pos="2619"/>
              </w:tabs>
              <w:jc w:val="both"/>
              <w:rPr>
                <w:rFonts w:ascii="Arial" w:hAnsi="Arial" w:cs="Arial"/>
                <w:b/>
                <w:sz w:val="16"/>
                <w:szCs w:val="16"/>
              </w:rPr>
            </w:pPr>
            <w:r w:rsidRPr="00EA219F">
              <w:rPr>
                <w:rFonts w:ascii="Arial" w:hAnsi="Arial" w:cs="Arial"/>
                <w:b/>
                <w:sz w:val="16"/>
                <w:szCs w:val="16"/>
              </w:rPr>
              <w:t>Wymagane kwalifikacje zawodowe:</w:t>
            </w:r>
          </w:p>
          <w:p w:rsidR="00CA2C40" w:rsidRPr="003D128C" w:rsidRDefault="00CA2C40" w:rsidP="00044B79">
            <w:pPr>
              <w:jc w:val="both"/>
              <w:rPr>
                <w:rFonts w:ascii="Arial" w:eastAsia="Calibri" w:hAnsi="Arial" w:cs="Arial"/>
                <w:bCs/>
                <w:sz w:val="16"/>
                <w:szCs w:val="16"/>
              </w:rPr>
            </w:pPr>
            <w:r w:rsidRPr="003D128C">
              <w:rPr>
                <w:rFonts w:ascii="Arial" w:eastAsia="Calibri" w:hAnsi="Arial" w:cs="Arial"/>
                <w:bCs/>
                <w:sz w:val="16"/>
                <w:szCs w:val="16"/>
              </w:rPr>
              <w:t>Co najmniej 1 z poniższych certyfikatów:</w:t>
            </w:r>
          </w:p>
          <w:p w:rsidR="00CA2C40" w:rsidRPr="003D128C" w:rsidRDefault="00CA2C40" w:rsidP="00044B79">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 xml:space="preserve">Certyfikat CISM lub równoważny, </w:t>
            </w:r>
          </w:p>
          <w:p w:rsidR="00CA2C40" w:rsidRPr="003D128C" w:rsidRDefault="00CA2C40" w:rsidP="00044B79">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Certyfikat CISA, lub równoważny,</w:t>
            </w:r>
            <w:r w:rsidRPr="003D128C" w:rsidDel="00CB0521">
              <w:rPr>
                <w:rFonts w:ascii="Arial" w:eastAsia="Calibri" w:hAnsi="Arial" w:cs="Arial"/>
                <w:bCs/>
                <w:sz w:val="16"/>
                <w:szCs w:val="16"/>
              </w:rPr>
              <w:t xml:space="preserve"> </w:t>
            </w:r>
          </w:p>
          <w:p w:rsidR="00CA2C40" w:rsidRPr="003D128C" w:rsidRDefault="00CA2C40" w:rsidP="00044B79">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 xml:space="preserve">Certyfikat CISSP lub równoważny, </w:t>
            </w:r>
          </w:p>
          <w:p w:rsidR="00CA2C40" w:rsidRPr="003D128C" w:rsidRDefault="00CA2C40" w:rsidP="00044B79">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Certyfikat CASP lub równoważny.</w:t>
            </w:r>
          </w:p>
          <w:p w:rsidR="00CA2C40" w:rsidRPr="00EA219F" w:rsidRDefault="00CA2C40"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CA2C40" w:rsidRPr="00EA219F" w:rsidRDefault="00CA2C40" w:rsidP="00273C13">
            <w:pPr>
              <w:jc w:val="both"/>
              <w:rPr>
                <w:rFonts w:ascii="Arial" w:hAnsi="Arial" w:cs="Arial"/>
                <w:sz w:val="16"/>
                <w:szCs w:val="16"/>
              </w:rPr>
            </w:pPr>
            <w:r w:rsidRPr="003D128C">
              <w:rPr>
                <w:rFonts w:ascii="Arial" w:hAnsi="Arial" w:cs="Arial"/>
                <w:sz w:val="16"/>
                <w:szCs w:val="16"/>
              </w:rPr>
              <w:t>W ciągu ostatnich 5 lat pełnił rolę specjalisty ds. bezpieczeństwa systemów informatycznych w realizacji co najmniej 2 projektów (zakończonych i odebranych przez zlecającego)  dotyczących budowy i wdrożenia  systemów informatycznych o wartości minimum 5 000 000,00 złotych brutto każdy.</w:t>
            </w:r>
          </w:p>
        </w:tc>
        <w:tc>
          <w:tcPr>
            <w:tcW w:w="2045" w:type="dxa"/>
          </w:tcPr>
          <w:p w:rsidR="00CA2C40" w:rsidRPr="00EA219F" w:rsidRDefault="00CA2C40" w:rsidP="003A0FA4">
            <w:pPr>
              <w:rPr>
                <w:rFonts w:ascii="Arial" w:eastAsia="Calibri" w:hAnsi="Arial" w:cs="Arial"/>
                <w:bCs/>
                <w:sz w:val="16"/>
                <w:szCs w:val="16"/>
              </w:rPr>
            </w:pPr>
            <w:r w:rsidRPr="003D128C">
              <w:rPr>
                <w:rFonts w:ascii="Arial" w:eastAsia="Calibri" w:hAnsi="Arial" w:cs="Arial"/>
                <w:bCs/>
                <w:sz w:val="16"/>
                <w:szCs w:val="16"/>
              </w:rPr>
              <w:t>Specjalista ds. bezpieczeństwa systemów IT</w:t>
            </w:r>
          </w:p>
        </w:tc>
        <w:tc>
          <w:tcPr>
            <w:tcW w:w="1876" w:type="dxa"/>
            <w:tcBorders>
              <w:right w:val="single" w:sz="4" w:space="0" w:color="auto"/>
            </w:tcBorders>
            <w:vAlign w:val="center"/>
          </w:tcPr>
          <w:p w:rsidR="00CA2C40" w:rsidRPr="00EA219F" w:rsidRDefault="00CA2C40" w:rsidP="00273C13">
            <w:pPr>
              <w:ind w:right="92"/>
              <w:jc w:val="center"/>
              <w:rPr>
                <w:rFonts w:ascii="Arial" w:hAnsi="Arial" w:cs="Arial"/>
                <w:b/>
                <w:sz w:val="16"/>
                <w:szCs w:val="16"/>
              </w:rPr>
            </w:pPr>
          </w:p>
        </w:tc>
        <w:tc>
          <w:tcPr>
            <w:tcW w:w="4309" w:type="dxa"/>
          </w:tcPr>
          <w:p w:rsidR="00CA2C40" w:rsidRPr="00EA219F" w:rsidRDefault="00B92698" w:rsidP="00273C13">
            <w:pPr>
              <w:tabs>
                <w:tab w:val="left" w:pos="2619"/>
              </w:tabs>
              <w:jc w:val="both"/>
              <w:rPr>
                <w:rFonts w:ascii="Arial" w:hAnsi="Arial" w:cs="Arial"/>
                <w:b/>
                <w:sz w:val="16"/>
                <w:szCs w:val="16"/>
              </w:rPr>
            </w:pPr>
            <w:r>
              <w:rPr>
                <w:rFonts w:ascii="Arial" w:hAnsi="Arial" w:cs="Arial"/>
                <w:b/>
                <w:sz w:val="16"/>
                <w:szCs w:val="16"/>
              </w:rPr>
              <w:t>K</w:t>
            </w:r>
            <w:r w:rsidR="00CA2C40" w:rsidRPr="00EA219F">
              <w:rPr>
                <w:rFonts w:ascii="Arial" w:hAnsi="Arial" w:cs="Arial"/>
                <w:b/>
                <w:sz w:val="16"/>
                <w:szCs w:val="16"/>
              </w:rPr>
              <w:t>walifikacje zawodowe:</w:t>
            </w:r>
          </w:p>
          <w:p w:rsidR="00CA2C40" w:rsidRPr="00BF0C2D" w:rsidRDefault="00CA2C40" w:rsidP="00BF0C2D">
            <w:pPr>
              <w:jc w:val="both"/>
              <w:rPr>
                <w:rFonts w:ascii="Arial" w:eastAsia="Calibri" w:hAnsi="Arial" w:cs="Arial"/>
                <w:bCs/>
                <w:sz w:val="16"/>
                <w:szCs w:val="16"/>
              </w:rPr>
            </w:pPr>
            <w:r w:rsidRPr="00EA219F">
              <w:rPr>
                <w:rFonts w:ascii="Arial" w:eastAsia="Calibri" w:hAnsi="Arial" w:cs="Arial"/>
                <w:bCs/>
                <w:sz w:val="16"/>
                <w:szCs w:val="16"/>
              </w:rPr>
              <w:t>Certyfikat nr ……...............wydany przez ……………...</w:t>
            </w:r>
          </w:p>
          <w:p w:rsidR="00CA2C40" w:rsidRPr="00EA219F" w:rsidRDefault="00B92698" w:rsidP="00273C13">
            <w:pPr>
              <w:tabs>
                <w:tab w:val="left" w:pos="2619"/>
              </w:tabs>
              <w:jc w:val="both"/>
              <w:rPr>
                <w:rFonts w:ascii="Arial" w:hAnsi="Arial" w:cs="Arial"/>
                <w:b/>
                <w:sz w:val="16"/>
                <w:szCs w:val="16"/>
              </w:rPr>
            </w:pPr>
            <w:r>
              <w:rPr>
                <w:rFonts w:ascii="Arial" w:hAnsi="Arial" w:cs="Arial"/>
                <w:b/>
                <w:sz w:val="16"/>
                <w:szCs w:val="16"/>
              </w:rPr>
              <w:t>D</w:t>
            </w:r>
            <w:r w:rsidR="00CA2C40" w:rsidRPr="00EA219F">
              <w:rPr>
                <w:rFonts w:ascii="Arial" w:hAnsi="Arial" w:cs="Arial"/>
                <w:b/>
                <w:sz w:val="16"/>
                <w:szCs w:val="16"/>
              </w:rPr>
              <w:t xml:space="preserve">oświadczenie: </w:t>
            </w:r>
          </w:p>
          <w:p w:rsidR="00CA2C40" w:rsidRDefault="00CA2C40" w:rsidP="007D08FE">
            <w:pPr>
              <w:pStyle w:val="Akapitzlist"/>
              <w:numPr>
                <w:ilvl w:val="0"/>
                <w:numId w:val="74"/>
              </w:numPr>
              <w:ind w:left="403"/>
              <w:jc w:val="both"/>
              <w:rPr>
                <w:rFonts w:ascii="Arial" w:hAnsi="Arial" w:cs="Arial"/>
                <w:sz w:val="16"/>
                <w:szCs w:val="16"/>
              </w:rPr>
            </w:pPr>
            <w:r w:rsidRPr="00044B79">
              <w:rPr>
                <w:rFonts w:ascii="Arial" w:hAnsi="Arial" w:cs="Arial"/>
                <w:sz w:val="16"/>
                <w:szCs w:val="16"/>
              </w:rPr>
              <w:t xml:space="preserve">W ciągu …. (podać daty graniczne w formie dzień-miesiąc-rok) pełnił rolę specjalisty ds. bezpieczeństwa systemów informatycznych w realizacji projektu … (podać nazwę projektu) (zakończonego i odebranego przez zlecającego)  dotyczącego budowy i wdrożenia  systemu informatycznego o wartości …. </w:t>
            </w:r>
            <w:r>
              <w:rPr>
                <w:rFonts w:ascii="Arial" w:hAnsi="Arial" w:cs="Arial"/>
                <w:sz w:val="16"/>
                <w:szCs w:val="16"/>
              </w:rPr>
              <w:t xml:space="preserve"> </w:t>
            </w:r>
            <w:r w:rsidRPr="00044B79">
              <w:rPr>
                <w:rFonts w:ascii="Arial" w:hAnsi="Arial" w:cs="Arial"/>
                <w:sz w:val="16"/>
                <w:szCs w:val="16"/>
              </w:rPr>
              <w:t>złotych brutto</w:t>
            </w:r>
            <w:r>
              <w:rPr>
                <w:rFonts w:ascii="Arial" w:hAnsi="Arial" w:cs="Arial"/>
                <w:sz w:val="16"/>
                <w:szCs w:val="16"/>
              </w:rPr>
              <w:t>;</w:t>
            </w:r>
          </w:p>
          <w:p w:rsidR="00CA2C40" w:rsidRPr="00044B79" w:rsidRDefault="00CA2C40" w:rsidP="007D08FE">
            <w:pPr>
              <w:pStyle w:val="Akapitzlist"/>
              <w:numPr>
                <w:ilvl w:val="0"/>
                <w:numId w:val="74"/>
              </w:numPr>
              <w:ind w:left="403"/>
              <w:jc w:val="both"/>
              <w:rPr>
                <w:rFonts w:ascii="Arial" w:hAnsi="Arial" w:cs="Arial"/>
                <w:sz w:val="16"/>
                <w:szCs w:val="16"/>
              </w:rPr>
            </w:pPr>
            <w:r w:rsidRPr="00044B79">
              <w:rPr>
                <w:rFonts w:ascii="Arial" w:hAnsi="Arial" w:cs="Arial"/>
                <w:sz w:val="16"/>
                <w:szCs w:val="16"/>
              </w:rPr>
              <w:t xml:space="preserve">W ciągu …. (podać daty graniczne w formie dzień-miesiąc-rok) pełnił rolę specjalisty ds. bezpieczeństwa systemów informatycznych w realizacji projektu … (podać nazwę projektu) (zakończonego i odebranego przez zlecającego)  dotyczącego budowy i wdrożenia  systemu informatycznego o wartości …. </w:t>
            </w:r>
            <w:r>
              <w:rPr>
                <w:rFonts w:ascii="Arial" w:hAnsi="Arial" w:cs="Arial"/>
                <w:sz w:val="16"/>
                <w:szCs w:val="16"/>
              </w:rPr>
              <w:t xml:space="preserve"> </w:t>
            </w:r>
            <w:r w:rsidRPr="00044B79">
              <w:rPr>
                <w:rFonts w:ascii="Arial" w:hAnsi="Arial" w:cs="Arial"/>
                <w:sz w:val="16"/>
                <w:szCs w:val="16"/>
              </w:rPr>
              <w:t>złotych brutto.</w:t>
            </w:r>
          </w:p>
        </w:tc>
        <w:tc>
          <w:tcPr>
            <w:tcW w:w="1551" w:type="dxa"/>
            <w:vAlign w:val="center"/>
          </w:tcPr>
          <w:p w:rsidR="00CA2C40" w:rsidRPr="00EA219F" w:rsidRDefault="00CA2C40"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Pr="00EA219F" w:rsidRDefault="00B92698"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6</w:t>
            </w:r>
          </w:p>
        </w:tc>
        <w:tc>
          <w:tcPr>
            <w:tcW w:w="3585" w:type="dxa"/>
          </w:tcPr>
          <w:p w:rsidR="00B92698" w:rsidRPr="00EA219F" w:rsidRDefault="00B92698" w:rsidP="003B0F75">
            <w:pPr>
              <w:tabs>
                <w:tab w:val="left" w:pos="2619"/>
              </w:tabs>
              <w:jc w:val="both"/>
              <w:rPr>
                <w:rFonts w:ascii="Arial" w:hAnsi="Arial" w:cs="Arial"/>
                <w:b/>
                <w:sz w:val="16"/>
                <w:szCs w:val="16"/>
              </w:rPr>
            </w:pPr>
            <w:r w:rsidRPr="00EA219F">
              <w:rPr>
                <w:rFonts w:ascii="Arial" w:hAnsi="Arial" w:cs="Arial"/>
                <w:b/>
                <w:sz w:val="16"/>
                <w:szCs w:val="16"/>
              </w:rPr>
              <w:t>Wymagane kwalifikacje zawodowe:</w:t>
            </w:r>
          </w:p>
          <w:p w:rsidR="00B92698" w:rsidRPr="003D128C" w:rsidRDefault="00B92698" w:rsidP="003B0F75">
            <w:pPr>
              <w:jc w:val="both"/>
              <w:rPr>
                <w:rFonts w:ascii="Arial" w:eastAsia="Calibri" w:hAnsi="Arial" w:cs="Arial"/>
                <w:bCs/>
                <w:sz w:val="16"/>
                <w:szCs w:val="16"/>
              </w:rPr>
            </w:pPr>
            <w:r w:rsidRPr="003D128C">
              <w:rPr>
                <w:rFonts w:ascii="Arial" w:eastAsia="Calibri" w:hAnsi="Arial" w:cs="Arial"/>
                <w:bCs/>
                <w:sz w:val="16"/>
                <w:szCs w:val="16"/>
              </w:rPr>
              <w:t>Co najmniej 1 z poniższych certyfikatów:</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 xml:space="preserve">Certyfikat CISM lub równoważny, </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Certyfikat CISA, lub równoważny,</w:t>
            </w:r>
            <w:r w:rsidRPr="003D128C" w:rsidDel="00CB0521">
              <w:rPr>
                <w:rFonts w:ascii="Arial" w:eastAsia="Calibri" w:hAnsi="Arial" w:cs="Arial"/>
                <w:bCs/>
                <w:sz w:val="16"/>
                <w:szCs w:val="16"/>
              </w:rPr>
              <w:t xml:space="preserve"> </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 xml:space="preserve">Certyfikat CISSP lub równoważny, </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Certyfikat CASP lub równoważny.</w:t>
            </w:r>
          </w:p>
          <w:p w:rsidR="00B92698" w:rsidRPr="00EA219F" w:rsidRDefault="00B92698" w:rsidP="003B0F75">
            <w:pPr>
              <w:tabs>
                <w:tab w:val="left" w:pos="2619"/>
              </w:tabs>
              <w:jc w:val="both"/>
              <w:rPr>
                <w:rFonts w:ascii="Arial" w:hAnsi="Arial" w:cs="Arial"/>
                <w:b/>
                <w:sz w:val="16"/>
                <w:szCs w:val="16"/>
              </w:rPr>
            </w:pPr>
            <w:r w:rsidRPr="00EA219F">
              <w:rPr>
                <w:rFonts w:ascii="Arial" w:hAnsi="Arial" w:cs="Arial"/>
                <w:b/>
                <w:sz w:val="16"/>
                <w:szCs w:val="16"/>
              </w:rPr>
              <w:lastRenderedPageBreak/>
              <w:t xml:space="preserve">Minimalne doświadczenie: </w:t>
            </w:r>
          </w:p>
          <w:p w:rsidR="00B92698" w:rsidRPr="00EA219F" w:rsidRDefault="00B92698" w:rsidP="003B0F75">
            <w:pPr>
              <w:jc w:val="both"/>
              <w:rPr>
                <w:rFonts w:ascii="Arial" w:hAnsi="Arial" w:cs="Arial"/>
                <w:sz w:val="16"/>
                <w:szCs w:val="16"/>
              </w:rPr>
            </w:pPr>
            <w:r w:rsidRPr="003D128C">
              <w:rPr>
                <w:rFonts w:ascii="Arial" w:hAnsi="Arial" w:cs="Arial"/>
                <w:sz w:val="16"/>
                <w:szCs w:val="16"/>
              </w:rPr>
              <w:t>W ciągu ostatnich 5 lat pełnił rolę specjalisty ds. bezpieczeństwa systemów informatycznych w realizacji co najmniej 2 projektów (zakończonych i odebranych przez zlecającego)  dotyczących budowy i wdrożenia  systemów informatycznych o wartości minimum 5 000 000,00 złotych brutto każdy.</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lastRenderedPageBreak/>
              <w:t>Specjalista ds. bezpieczeństwa systemów IT</w:t>
            </w:r>
          </w:p>
        </w:tc>
        <w:tc>
          <w:tcPr>
            <w:tcW w:w="1876" w:type="dxa"/>
            <w:tcBorders>
              <w:right w:val="single" w:sz="4" w:space="0" w:color="auto"/>
            </w:tcBorders>
            <w:vAlign w:val="center"/>
          </w:tcPr>
          <w:p w:rsidR="00B92698" w:rsidRPr="00EA219F" w:rsidRDefault="00B92698" w:rsidP="003B0F75">
            <w:pPr>
              <w:ind w:right="92"/>
              <w:jc w:val="center"/>
              <w:rPr>
                <w:rFonts w:ascii="Arial" w:hAnsi="Arial" w:cs="Arial"/>
                <w:b/>
                <w:sz w:val="16"/>
                <w:szCs w:val="16"/>
              </w:rPr>
            </w:pPr>
          </w:p>
        </w:tc>
        <w:tc>
          <w:tcPr>
            <w:tcW w:w="4309" w:type="dxa"/>
          </w:tcPr>
          <w:p w:rsidR="00B92698" w:rsidRPr="00EA219F" w:rsidRDefault="00B92698" w:rsidP="003B0F75">
            <w:pPr>
              <w:tabs>
                <w:tab w:val="left" w:pos="2619"/>
              </w:tabs>
              <w:jc w:val="both"/>
              <w:rPr>
                <w:rFonts w:ascii="Arial" w:hAnsi="Arial" w:cs="Arial"/>
                <w:b/>
                <w:sz w:val="16"/>
                <w:szCs w:val="16"/>
              </w:rPr>
            </w:pPr>
            <w:r>
              <w:rPr>
                <w:rFonts w:ascii="Arial" w:hAnsi="Arial" w:cs="Arial"/>
                <w:b/>
                <w:sz w:val="16"/>
                <w:szCs w:val="16"/>
              </w:rPr>
              <w:t>K</w:t>
            </w:r>
            <w:r w:rsidRPr="00EA219F">
              <w:rPr>
                <w:rFonts w:ascii="Arial" w:hAnsi="Arial" w:cs="Arial"/>
                <w:b/>
                <w:sz w:val="16"/>
                <w:szCs w:val="16"/>
              </w:rPr>
              <w:t>walifikacje zawodowe:</w:t>
            </w:r>
          </w:p>
          <w:p w:rsidR="00B92698" w:rsidRPr="00B92698" w:rsidRDefault="00B92698" w:rsidP="00B92698">
            <w:pPr>
              <w:jc w:val="both"/>
              <w:rPr>
                <w:rFonts w:ascii="Arial" w:eastAsia="Calibri" w:hAnsi="Arial" w:cs="Arial"/>
                <w:bCs/>
                <w:sz w:val="16"/>
                <w:szCs w:val="16"/>
              </w:rPr>
            </w:pPr>
            <w:r w:rsidRPr="00EA219F">
              <w:rPr>
                <w:rFonts w:ascii="Arial" w:eastAsia="Calibri" w:hAnsi="Arial" w:cs="Arial"/>
                <w:bCs/>
                <w:sz w:val="16"/>
                <w:szCs w:val="16"/>
              </w:rPr>
              <w:t>Certyfikat nr ……...............wydany przez ……………...</w:t>
            </w:r>
          </w:p>
          <w:p w:rsidR="00B92698" w:rsidRPr="00EA219F" w:rsidRDefault="00B92698" w:rsidP="003B0F75">
            <w:pPr>
              <w:tabs>
                <w:tab w:val="left" w:pos="2619"/>
              </w:tabs>
              <w:jc w:val="both"/>
              <w:rPr>
                <w:rFonts w:ascii="Arial" w:hAnsi="Arial" w:cs="Arial"/>
                <w:b/>
                <w:sz w:val="16"/>
                <w:szCs w:val="16"/>
              </w:rPr>
            </w:pPr>
            <w:r>
              <w:rPr>
                <w:rFonts w:ascii="Arial" w:hAnsi="Arial" w:cs="Arial"/>
                <w:b/>
                <w:sz w:val="16"/>
                <w:szCs w:val="16"/>
              </w:rPr>
              <w:t>D</w:t>
            </w:r>
            <w:r w:rsidRPr="00EA219F">
              <w:rPr>
                <w:rFonts w:ascii="Arial" w:hAnsi="Arial" w:cs="Arial"/>
                <w:b/>
                <w:sz w:val="16"/>
                <w:szCs w:val="16"/>
              </w:rPr>
              <w:t xml:space="preserve">oświadczenie: </w:t>
            </w:r>
          </w:p>
          <w:p w:rsidR="00B92698" w:rsidRDefault="00B92698" w:rsidP="003B0F75">
            <w:pPr>
              <w:pStyle w:val="Akapitzlist"/>
              <w:numPr>
                <w:ilvl w:val="0"/>
                <w:numId w:val="103"/>
              </w:numPr>
              <w:ind w:left="403"/>
              <w:jc w:val="both"/>
              <w:rPr>
                <w:rFonts w:ascii="Arial" w:hAnsi="Arial" w:cs="Arial"/>
                <w:sz w:val="16"/>
                <w:szCs w:val="16"/>
              </w:rPr>
            </w:pPr>
            <w:r w:rsidRPr="00044B79">
              <w:rPr>
                <w:rFonts w:ascii="Arial" w:hAnsi="Arial" w:cs="Arial"/>
                <w:sz w:val="16"/>
                <w:szCs w:val="16"/>
              </w:rPr>
              <w:t xml:space="preserve">W ciągu …. (podać daty graniczne w formie dzień-miesiąc-rok) pełnił rolę specjalisty ds. bezpieczeństwa systemów informatycznych w </w:t>
            </w:r>
            <w:r w:rsidRPr="00044B79">
              <w:rPr>
                <w:rFonts w:ascii="Arial" w:hAnsi="Arial" w:cs="Arial"/>
                <w:sz w:val="16"/>
                <w:szCs w:val="16"/>
              </w:rPr>
              <w:lastRenderedPageBreak/>
              <w:t xml:space="preserve">realizacji projektu … (podać nazwę projektu) (zakończonego i odebranego przez zlecającego)  dotyczącego budowy i wdrożenia  systemu informatycznego o wartości …. </w:t>
            </w:r>
            <w:r>
              <w:rPr>
                <w:rFonts w:ascii="Arial" w:hAnsi="Arial" w:cs="Arial"/>
                <w:sz w:val="16"/>
                <w:szCs w:val="16"/>
              </w:rPr>
              <w:t xml:space="preserve"> </w:t>
            </w:r>
            <w:r w:rsidRPr="00044B79">
              <w:rPr>
                <w:rFonts w:ascii="Arial" w:hAnsi="Arial" w:cs="Arial"/>
                <w:sz w:val="16"/>
                <w:szCs w:val="16"/>
              </w:rPr>
              <w:t>złotych brutto</w:t>
            </w:r>
            <w:r>
              <w:rPr>
                <w:rFonts w:ascii="Arial" w:hAnsi="Arial" w:cs="Arial"/>
                <w:sz w:val="16"/>
                <w:szCs w:val="16"/>
              </w:rPr>
              <w:t>;</w:t>
            </w:r>
          </w:p>
          <w:p w:rsidR="00B92698" w:rsidRPr="00044B79" w:rsidRDefault="00B92698" w:rsidP="003B0F75">
            <w:pPr>
              <w:pStyle w:val="Akapitzlist"/>
              <w:numPr>
                <w:ilvl w:val="0"/>
                <w:numId w:val="103"/>
              </w:numPr>
              <w:ind w:left="403"/>
              <w:jc w:val="both"/>
              <w:rPr>
                <w:rFonts w:ascii="Arial" w:hAnsi="Arial" w:cs="Arial"/>
                <w:sz w:val="16"/>
                <w:szCs w:val="16"/>
              </w:rPr>
            </w:pPr>
            <w:r w:rsidRPr="00044B79">
              <w:rPr>
                <w:rFonts w:ascii="Arial" w:hAnsi="Arial" w:cs="Arial"/>
                <w:sz w:val="16"/>
                <w:szCs w:val="16"/>
              </w:rPr>
              <w:t xml:space="preserve">W ciągu …. (podać daty graniczne w formie dzień-miesiąc-rok) pełnił rolę specjalisty ds. bezpieczeństwa systemów informatycznych w realizacji projektu … (podać nazwę projektu) (zakończonego i odebranego przez zlecającego)  dotyczącego budowy i wdrożenia  systemu informatycznego o wartości …. </w:t>
            </w:r>
            <w:r>
              <w:rPr>
                <w:rFonts w:ascii="Arial" w:hAnsi="Arial" w:cs="Arial"/>
                <w:sz w:val="16"/>
                <w:szCs w:val="16"/>
              </w:rPr>
              <w:t xml:space="preserve"> </w:t>
            </w:r>
            <w:r w:rsidRPr="00044B79">
              <w:rPr>
                <w:rFonts w:ascii="Arial" w:hAnsi="Arial" w:cs="Arial"/>
                <w:sz w:val="16"/>
                <w:szCs w:val="16"/>
              </w:rPr>
              <w:t>złotych brutto.</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Pr="00EA219F" w:rsidRDefault="00B92698"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7</w:t>
            </w:r>
          </w:p>
        </w:tc>
        <w:tc>
          <w:tcPr>
            <w:tcW w:w="3585" w:type="dxa"/>
          </w:tcPr>
          <w:p w:rsidR="00B92698" w:rsidRPr="00EA219F" w:rsidRDefault="00B92698" w:rsidP="003B0F75">
            <w:pPr>
              <w:tabs>
                <w:tab w:val="left" w:pos="2619"/>
              </w:tabs>
              <w:jc w:val="both"/>
              <w:rPr>
                <w:rFonts w:ascii="Arial" w:hAnsi="Arial" w:cs="Arial"/>
                <w:b/>
                <w:sz w:val="16"/>
                <w:szCs w:val="16"/>
              </w:rPr>
            </w:pPr>
            <w:r w:rsidRPr="00EA219F">
              <w:rPr>
                <w:rFonts w:ascii="Arial" w:hAnsi="Arial" w:cs="Arial"/>
                <w:b/>
                <w:sz w:val="16"/>
                <w:szCs w:val="16"/>
              </w:rPr>
              <w:t>Wymagane kwalifikacje zawodowe:</w:t>
            </w:r>
          </w:p>
          <w:p w:rsidR="00B92698" w:rsidRPr="003D128C" w:rsidRDefault="00B92698" w:rsidP="003B0F75">
            <w:pPr>
              <w:jc w:val="both"/>
              <w:rPr>
                <w:rFonts w:ascii="Arial" w:eastAsia="Calibri" w:hAnsi="Arial" w:cs="Arial"/>
                <w:bCs/>
                <w:sz w:val="16"/>
                <w:szCs w:val="16"/>
              </w:rPr>
            </w:pPr>
            <w:r w:rsidRPr="003D128C">
              <w:rPr>
                <w:rFonts w:ascii="Arial" w:eastAsia="Calibri" w:hAnsi="Arial" w:cs="Arial"/>
                <w:bCs/>
                <w:sz w:val="16"/>
                <w:szCs w:val="16"/>
              </w:rPr>
              <w:t>Co najmniej 1 z poniższych certyfikatów:</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 xml:space="preserve">Certyfikat CISM lub równoważny, </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Certyfikat CISA, lub równoważny,</w:t>
            </w:r>
            <w:r w:rsidRPr="003D128C" w:rsidDel="00CB0521">
              <w:rPr>
                <w:rFonts w:ascii="Arial" w:eastAsia="Calibri" w:hAnsi="Arial" w:cs="Arial"/>
                <w:bCs/>
                <w:sz w:val="16"/>
                <w:szCs w:val="16"/>
              </w:rPr>
              <w:t xml:space="preserve"> </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 xml:space="preserve">Certyfikat CISSP lub równoważny, </w:t>
            </w:r>
          </w:p>
          <w:p w:rsidR="00B92698" w:rsidRPr="003D128C" w:rsidRDefault="00B92698" w:rsidP="003B0F75">
            <w:pPr>
              <w:pStyle w:val="Akapitzlist"/>
              <w:numPr>
                <w:ilvl w:val="0"/>
                <w:numId w:val="50"/>
              </w:numPr>
              <w:jc w:val="both"/>
              <w:rPr>
                <w:rFonts w:ascii="Arial" w:eastAsia="Calibri" w:hAnsi="Arial" w:cs="Arial"/>
                <w:bCs/>
                <w:sz w:val="16"/>
                <w:szCs w:val="16"/>
              </w:rPr>
            </w:pPr>
            <w:r w:rsidRPr="003D128C">
              <w:rPr>
                <w:rFonts w:ascii="Arial" w:eastAsia="Calibri" w:hAnsi="Arial" w:cs="Arial"/>
                <w:bCs/>
                <w:sz w:val="16"/>
                <w:szCs w:val="16"/>
              </w:rPr>
              <w:t>Certyfikat CASP lub równoważny.</w:t>
            </w:r>
          </w:p>
          <w:p w:rsidR="00B92698" w:rsidRPr="00EA219F" w:rsidRDefault="00B92698" w:rsidP="003B0F75">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B92698" w:rsidP="003B0F75">
            <w:pPr>
              <w:jc w:val="both"/>
              <w:rPr>
                <w:rFonts w:ascii="Arial" w:hAnsi="Arial" w:cs="Arial"/>
                <w:sz w:val="16"/>
                <w:szCs w:val="16"/>
              </w:rPr>
            </w:pPr>
            <w:r w:rsidRPr="003D128C">
              <w:rPr>
                <w:rFonts w:ascii="Arial" w:hAnsi="Arial" w:cs="Arial"/>
                <w:sz w:val="16"/>
                <w:szCs w:val="16"/>
              </w:rPr>
              <w:t>W ciągu ostatnich 5 lat pełnił rolę specjalisty ds. bezpieczeństwa systemów informatycznych w realizacji co najmniej 2 projektów (zakończonych i odebranych przez zlecającego)  dotyczących budowy i wdrożenia  systemów informatycznych o wartości minimum 5 000 000,00 złotych brutto każdy.</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t>Specjalista ds. bezpieczeństwa systemów IT</w:t>
            </w:r>
          </w:p>
        </w:tc>
        <w:tc>
          <w:tcPr>
            <w:tcW w:w="1876" w:type="dxa"/>
            <w:tcBorders>
              <w:right w:val="single" w:sz="4" w:space="0" w:color="auto"/>
            </w:tcBorders>
            <w:vAlign w:val="center"/>
          </w:tcPr>
          <w:p w:rsidR="00B92698" w:rsidRPr="00EA219F" w:rsidRDefault="00B92698" w:rsidP="003B0F75">
            <w:pPr>
              <w:ind w:right="92"/>
              <w:jc w:val="center"/>
              <w:rPr>
                <w:rFonts w:ascii="Arial" w:hAnsi="Arial" w:cs="Arial"/>
                <w:b/>
                <w:sz w:val="16"/>
                <w:szCs w:val="16"/>
              </w:rPr>
            </w:pPr>
          </w:p>
        </w:tc>
        <w:tc>
          <w:tcPr>
            <w:tcW w:w="4309" w:type="dxa"/>
          </w:tcPr>
          <w:p w:rsidR="00B92698" w:rsidRPr="00EA219F" w:rsidRDefault="00B92698" w:rsidP="003B0F75">
            <w:pPr>
              <w:tabs>
                <w:tab w:val="left" w:pos="2619"/>
              </w:tabs>
              <w:jc w:val="both"/>
              <w:rPr>
                <w:rFonts w:ascii="Arial" w:hAnsi="Arial" w:cs="Arial"/>
                <w:b/>
                <w:sz w:val="16"/>
                <w:szCs w:val="16"/>
              </w:rPr>
            </w:pPr>
            <w:r>
              <w:rPr>
                <w:rFonts w:ascii="Arial" w:hAnsi="Arial" w:cs="Arial"/>
                <w:b/>
                <w:sz w:val="16"/>
                <w:szCs w:val="16"/>
              </w:rPr>
              <w:t>K</w:t>
            </w:r>
            <w:r w:rsidRPr="00EA219F">
              <w:rPr>
                <w:rFonts w:ascii="Arial" w:hAnsi="Arial" w:cs="Arial"/>
                <w:b/>
                <w:sz w:val="16"/>
                <w:szCs w:val="16"/>
              </w:rPr>
              <w:t>walifikacje zawodowe:</w:t>
            </w:r>
          </w:p>
          <w:p w:rsidR="00B92698" w:rsidRPr="00B92698" w:rsidRDefault="00B92698" w:rsidP="00B92698">
            <w:pPr>
              <w:jc w:val="both"/>
              <w:rPr>
                <w:rFonts w:ascii="Arial" w:eastAsia="Calibri" w:hAnsi="Arial" w:cs="Arial"/>
                <w:bCs/>
                <w:sz w:val="16"/>
                <w:szCs w:val="16"/>
              </w:rPr>
            </w:pPr>
            <w:r w:rsidRPr="00EA219F">
              <w:rPr>
                <w:rFonts w:ascii="Arial" w:eastAsia="Calibri" w:hAnsi="Arial" w:cs="Arial"/>
                <w:bCs/>
                <w:sz w:val="16"/>
                <w:szCs w:val="16"/>
              </w:rPr>
              <w:t>Certyfikat nr ……...............wydany przez ……………...</w:t>
            </w:r>
          </w:p>
          <w:p w:rsidR="00B92698" w:rsidRPr="00EA219F" w:rsidRDefault="00B92698" w:rsidP="003B0F75">
            <w:pPr>
              <w:tabs>
                <w:tab w:val="left" w:pos="2619"/>
              </w:tabs>
              <w:jc w:val="both"/>
              <w:rPr>
                <w:rFonts w:ascii="Arial" w:hAnsi="Arial" w:cs="Arial"/>
                <w:b/>
                <w:sz w:val="16"/>
                <w:szCs w:val="16"/>
              </w:rPr>
            </w:pPr>
            <w:r>
              <w:rPr>
                <w:rFonts w:ascii="Arial" w:hAnsi="Arial" w:cs="Arial"/>
                <w:b/>
                <w:sz w:val="16"/>
                <w:szCs w:val="16"/>
              </w:rPr>
              <w:t>D</w:t>
            </w:r>
            <w:r w:rsidRPr="00EA219F">
              <w:rPr>
                <w:rFonts w:ascii="Arial" w:hAnsi="Arial" w:cs="Arial"/>
                <w:b/>
                <w:sz w:val="16"/>
                <w:szCs w:val="16"/>
              </w:rPr>
              <w:t xml:space="preserve">oświadczenie: </w:t>
            </w:r>
          </w:p>
          <w:p w:rsidR="00B92698" w:rsidRDefault="00B92698" w:rsidP="003B0F75">
            <w:pPr>
              <w:pStyle w:val="Akapitzlist"/>
              <w:numPr>
                <w:ilvl w:val="0"/>
                <w:numId w:val="104"/>
              </w:numPr>
              <w:ind w:left="403"/>
              <w:jc w:val="both"/>
              <w:rPr>
                <w:rFonts w:ascii="Arial" w:hAnsi="Arial" w:cs="Arial"/>
                <w:sz w:val="16"/>
                <w:szCs w:val="16"/>
              </w:rPr>
            </w:pPr>
            <w:r w:rsidRPr="00044B79">
              <w:rPr>
                <w:rFonts w:ascii="Arial" w:hAnsi="Arial" w:cs="Arial"/>
                <w:sz w:val="16"/>
                <w:szCs w:val="16"/>
              </w:rPr>
              <w:t xml:space="preserve">W ciągu …. (podać daty graniczne w formie dzień-miesiąc-rok) pełnił rolę specjalisty ds. bezpieczeństwa systemów informatycznych w realizacji projektu … (podać nazwę projektu) (zakończonego i odebranego przez zlecającego)  dotyczącego budowy i wdrożenia  systemu informatycznego o wartości …. </w:t>
            </w:r>
            <w:r>
              <w:rPr>
                <w:rFonts w:ascii="Arial" w:hAnsi="Arial" w:cs="Arial"/>
                <w:sz w:val="16"/>
                <w:szCs w:val="16"/>
              </w:rPr>
              <w:t xml:space="preserve"> </w:t>
            </w:r>
            <w:r w:rsidRPr="00044B79">
              <w:rPr>
                <w:rFonts w:ascii="Arial" w:hAnsi="Arial" w:cs="Arial"/>
                <w:sz w:val="16"/>
                <w:szCs w:val="16"/>
              </w:rPr>
              <w:t>złotych brutto</w:t>
            </w:r>
            <w:r>
              <w:rPr>
                <w:rFonts w:ascii="Arial" w:hAnsi="Arial" w:cs="Arial"/>
                <w:sz w:val="16"/>
                <w:szCs w:val="16"/>
              </w:rPr>
              <w:t>;</w:t>
            </w:r>
          </w:p>
          <w:p w:rsidR="00B92698" w:rsidRPr="00044B79" w:rsidRDefault="00B92698" w:rsidP="003B0F75">
            <w:pPr>
              <w:pStyle w:val="Akapitzlist"/>
              <w:numPr>
                <w:ilvl w:val="0"/>
                <w:numId w:val="104"/>
              </w:numPr>
              <w:ind w:left="403"/>
              <w:jc w:val="both"/>
              <w:rPr>
                <w:rFonts w:ascii="Arial" w:hAnsi="Arial" w:cs="Arial"/>
                <w:sz w:val="16"/>
                <w:szCs w:val="16"/>
              </w:rPr>
            </w:pPr>
            <w:r w:rsidRPr="00044B79">
              <w:rPr>
                <w:rFonts w:ascii="Arial" w:hAnsi="Arial" w:cs="Arial"/>
                <w:sz w:val="16"/>
                <w:szCs w:val="16"/>
              </w:rPr>
              <w:t xml:space="preserve">W ciągu …. (podać daty graniczne w formie dzień-miesiąc-rok) pełnił rolę specjalisty ds. bezpieczeństwa systemów informatycznych w realizacji projektu … (podać nazwę projektu) (zakończonego i odebranego przez zlecającego)  dotyczącego budowy i wdrożenia  systemu informatycznego o wartości …. </w:t>
            </w:r>
            <w:r>
              <w:rPr>
                <w:rFonts w:ascii="Arial" w:hAnsi="Arial" w:cs="Arial"/>
                <w:sz w:val="16"/>
                <w:szCs w:val="16"/>
              </w:rPr>
              <w:t xml:space="preserve"> </w:t>
            </w:r>
            <w:r w:rsidRPr="00044B79">
              <w:rPr>
                <w:rFonts w:ascii="Arial" w:hAnsi="Arial" w:cs="Arial"/>
                <w:sz w:val="16"/>
                <w:szCs w:val="16"/>
              </w:rPr>
              <w:t>złotych brutto.</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FE154B">
        <w:trPr>
          <w:trHeight w:val="258"/>
        </w:trPr>
        <w:tc>
          <w:tcPr>
            <w:tcW w:w="0" w:type="auto"/>
            <w:vAlign w:val="center"/>
          </w:tcPr>
          <w:p w:rsidR="00B92698" w:rsidRPr="00EA219F" w:rsidRDefault="00B92698"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8</w:t>
            </w:r>
          </w:p>
        </w:tc>
        <w:tc>
          <w:tcPr>
            <w:tcW w:w="3585" w:type="dxa"/>
          </w:tcPr>
          <w:p w:rsidR="00B92698" w:rsidRPr="00EA219F" w:rsidRDefault="00B92698"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B92698" w:rsidP="00273C13">
            <w:p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się modelowaniem i wymianą danych oraz integracją systemów z wykorzystaniem architektury zorientowanej na usługi SOA oraz standardów SOAP, UDDI, WSDL, XML, XSD.</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t>Specjalista ds. integracji systemów IT</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tcPr>
          <w:p w:rsidR="00B92698" w:rsidRPr="00EA219F" w:rsidRDefault="00B92698" w:rsidP="00273C13">
            <w:pPr>
              <w:tabs>
                <w:tab w:val="left" w:pos="2619"/>
              </w:tabs>
              <w:jc w:val="both"/>
              <w:rPr>
                <w:rFonts w:ascii="Arial" w:hAnsi="Arial" w:cs="Arial"/>
                <w:b/>
                <w:sz w:val="16"/>
                <w:szCs w:val="16"/>
              </w:rPr>
            </w:pPr>
            <w:r>
              <w:rPr>
                <w:rFonts w:ascii="Arial" w:hAnsi="Arial" w:cs="Arial"/>
                <w:b/>
                <w:sz w:val="16"/>
                <w:szCs w:val="16"/>
              </w:rPr>
              <w:t>D</w:t>
            </w:r>
            <w:r w:rsidRPr="00EA219F">
              <w:rPr>
                <w:rFonts w:ascii="Arial" w:hAnsi="Arial" w:cs="Arial"/>
                <w:b/>
                <w:sz w:val="16"/>
                <w:szCs w:val="16"/>
              </w:rPr>
              <w:t xml:space="preserve">oświadczenie: </w:t>
            </w:r>
          </w:p>
          <w:p w:rsidR="00B92698" w:rsidRDefault="00B92698" w:rsidP="003B0F75">
            <w:pPr>
              <w:pStyle w:val="Akapitzlist"/>
              <w:numPr>
                <w:ilvl w:val="0"/>
                <w:numId w:val="75"/>
              </w:numPr>
              <w:ind w:left="403"/>
              <w:jc w:val="both"/>
              <w:rPr>
                <w:rFonts w:ascii="Arial" w:hAnsi="Arial" w:cs="Arial"/>
                <w:sz w:val="16"/>
                <w:szCs w:val="16"/>
              </w:rPr>
            </w:pPr>
            <w:r w:rsidRPr="00337F36">
              <w:rPr>
                <w:rFonts w:ascii="Arial" w:hAnsi="Arial" w:cs="Arial"/>
                <w:sz w:val="16"/>
                <w:szCs w:val="16"/>
              </w:rPr>
              <w:t>W ciągu …. (podać daty graniczne w formie dzień-miesiąc-rok) brał udział w projekcie … (podać nazwę projektu) (zakończon</w:t>
            </w:r>
            <w:r>
              <w:rPr>
                <w:rFonts w:ascii="Arial" w:hAnsi="Arial" w:cs="Arial"/>
                <w:sz w:val="16"/>
                <w:szCs w:val="16"/>
              </w:rPr>
              <w:t>ym</w:t>
            </w:r>
            <w:r w:rsidRPr="00337F36">
              <w:rPr>
                <w:rFonts w:ascii="Arial" w:hAnsi="Arial" w:cs="Arial"/>
                <w:sz w:val="16"/>
                <w:szCs w:val="16"/>
              </w:rPr>
              <w:t xml:space="preserve"> i odebran</w:t>
            </w:r>
            <w:r>
              <w:rPr>
                <w:rFonts w:ascii="Arial" w:hAnsi="Arial" w:cs="Arial"/>
                <w:sz w:val="16"/>
                <w:szCs w:val="16"/>
              </w:rPr>
              <w:t>ym</w:t>
            </w:r>
            <w:r w:rsidRPr="00337F36">
              <w:rPr>
                <w:rFonts w:ascii="Arial" w:hAnsi="Arial" w:cs="Arial"/>
                <w:sz w:val="16"/>
                <w:szCs w:val="16"/>
              </w:rPr>
              <w:t xml:space="preserve"> przez zlecającego)  dotycząc</w:t>
            </w:r>
            <w:r>
              <w:rPr>
                <w:rFonts w:ascii="Arial" w:hAnsi="Arial" w:cs="Arial"/>
                <w:sz w:val="16"/>
                <w:szCs w:val="16"/>
              </w:rPr>
              <w:t>ym</w:t>
            </w:r>
            <w:r w:rsidRPr="00337F36">
              <w:rPr>
                <w:rFonts w:ascii="Arial" w:hAnsi="Arial" w:cs="Arial"/>
                <w:sz w:val="16"/>
                <w:szCs w:val="16"/>
              </w:rPr>
              <w:t xml:space="preserve"> budowy i wdrożenia  systemu informatycznego o wartości ….. złotych brutto, w którym zajmował się modelowaniem i wymianą danych oraz integracją systemów z wykorzystaniem architektury zorientowanej na usługi SOA oraz standa</w:t>
            </w:r>
            <w:r>
              <w:rPr>
                <w:rFonts w:ascii="Arial" w:hAnsi="Arial" w:cs="Arial"/>
                <w:sz w:val="16"/>
                <w:szCs w:val="16"/>
              </w:rPr>
              <w:t>rdów SOAP, UDDI, WSDL, XML, XSD;</w:t>
            </w:r>
          </w:p>
          <w:p w:rsidR="00B92698" w:rsidRPr="005F3DFC" w:rsidRDefault="00B92698" w:rsidP="003B0F75">
            <w:pPr>
              <w:pStyle w:val="Akapitzlist"/>
              <w:numPr>
                <w:ilvl w:val="0"/>
                <w:numId w:val="75"/>
              </w:numPr>
              <w:ind w:left="403"/>
              <w:jc w:val="both"/>
              <w:rPr>
                <w:rFonts w:ascii="Arial" w:hAnsi="Arial" w:cs="Arial"/>
                <w:sz w:val="16"/>
                <w:szCs w:val="16"/>
              </w:rPr>
            </w:pPr>
            <w:r w:rsidRPr="00337F36">
              <w:rPr>
                <w:rFonts w:ascii="Arial" w:hAnsi="Arial" w:cs="Arial"/>
                <w:sz w:val="16"/>
                <w:szCs w:val="16"/>
              </w:rPr>
              <w:t>W ciągu …. (podać daty graniczne w formie dzień-miesiąc-rok) brał udział w projekcie … (podać nazwę projektu) (zakończon</w:t>
            </w:r>
            <w:r>
              <w:rPr>
                <w:rFonts w:ascii="Arial" w:hAnsi="Arial" w:cs="Arial"/>
                <w:sz w:val="16"/>
                <w:szCs w:val="16"/>
              </w:rPr>
              <w:t>ym</w:t>
            </w:r>
            <w:r w:rsidRPr="00337F36">
              <w:rPr>
                <w:rFonts w:ascii="Arial" w:hAnsi="Arial" w:cs="Arial"/>
                <w:sz w:val="16"/>
                <w:szCs w:val="16"/>
              </w:rPr>
              <w:t xml:space="preserve"> i odebran</w:t>
            </w:r>
            <w:r>
              <w:rPr>
                <w:rFonts w:ascii="Arial" w:hAnsi="Arial" w:cs="Arial"/>
                <w:sz w:val="16"/>
                <w:szCs w:val="16"/>
              </w:rPr>
              <w:t>ym</w:t>
            </w:r>
            <w:r w:rsidRPr="00337F36">
              <w:rPr>
                <w:rFonts w:ascii="Arial" w:hAnsi="Arial" w:cs="Arial"/>
                <w:sz w:val="16"/>
                <w:szCs w:val="16"/>
              </w:rPr>
              <w:t xml:space="preserve"> przez zlecającego)  dotycząc</w:t>
            </w:r>
            <w:r>
              <w:rPr>
                <w:rFonts w:ascii="Arial" w:hAnsi="Arial" w:cs="Arial"/>
                <w:sz w:val="16"/>
                <w:szCs w:val="16"/>
              </w:rPr>
              <w:t>ym</w:t>
            </w:r>
            <w:r w:rsidRPr="00337F36">
              <w:rPr>
                <w:rFonts w:ascii="Arial" w:hAnsi="Arial" w:cs="Arial"/>
                <w:sz w:val="16"/>
                <w:szCs w:val="16"/>
              </w:rPr>
              <w:t xml:space="preserve"> budowy i wdrożenia  systemu informatycznego o wartości ….. złotych brutto, w którym zajmował się modelowaniem i wymianą danych oraz integracją systemów z wykorzystaniem architektury zorientowanej na usługi SOA oraz standa</w:t>
            </w:r>
            <w:r>
              <w:rPr>
                <w:rFonts w:ascii="Arial" w:hAnsi="Arial" w:cs="Arial"/>
                <w:sz w:val="16"/>
                <w:szCs w:val="16"/>
              </w:rPr>
              <w:t xml:space="preserve">rdów SOAP, UDDI, WSDL, XML, </w:t>
            </w:r>
            <w:r>
              <w:rPr>
                <w:rFonts w:ascii="Arial" w:hAnsi="Arial" w:cs="Arial"/>
                <w:sz w:val="16"/>
                <w:szCs w:val="16"/>
              </w:rPr>
              <w:lastRenderedPageBreak/>
              <w:t>XSD.</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Pr="00EA219F" w:rsidRDefault="00B92698"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9</w:t>
            </w:r>
          </w:p>
        </w:tc>
        <w:tc>
          <w:tcPr>
            <w:tcW w:w="3585" w:type="dxa"/>
          </w:tcPr>
          <w:p w:rsidR="00B92698" w:rsidRPr="00EA219F" w:rsidRDefault="00B92698"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B92698" w:rsidP="006D63D3">
            <w:p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się projektowaniem graficznych interfejsów użytkownika (GUI).</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t>Specjalista ds. interfejsów użytkownika</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tcPr>
          <w:p w:rsidR="00B92698" w:rsidRPr="00EA219F" w:rsidRDefault="00B92698" w:rsidP="00273C13">
            <w:pPr>
              <w:tabs>
                <w:tab w:val="left" w:pos="2619"/>
              </w:tabs>
              <w:jc w:val="both"/>
              <w:rPr>
                <w:rFonts w:ascii="Arial" w:hAnsi="Arial" w:cs="Arial"/>
                <w:b/>
                <w:sz w:val="16"/>
                <w:szCs w:val="16"/>
              </w:rPr>
            </w:pPr>
            <w:r>
              <w:rPr>
                <w:rFonts w:ascii="Arial" w:hAnsi="Arial" w:cs="Arial"/>
                <w:b/>
                <w:sz w:val="16"/>
                <w:szCs w:val="16"/>
              </w:rPr>
              <w:t>D</w:t>
            </w:r>
            <w:r w:rsidRPr="00EA219F">
              <w:rPr>
                <w:rFonts w:ascii="Arial" w:hAnsi="Arial" w:cs="Arial"/>
                <w:b/>
                <w:sz w:val="16"/>
                <w:szCs w:val="16"/>
              </w:rPr>
              <w:t xml:space="preserve">oświadczenie: </w:t>
            </w:r>
          </w:p>
          <w:p w:rsidR="00B92698" w:rsidRDefault="00B92698" w:rsidP="003B0F75">
            <w:pPr>
              <w:pStyle w:val="Akapitzlist"/>
              <w:numPr>
                <w:ilvl w:val="0"/>
                <w:numId w:val="76"/>
              </w:numPr>
              <w:ind w:left="403"/>
              <w:jc w:val="both"/>
              <w:rPr>
                <w:rFonts w:ascii="Arial" w:hAnsi="Arial" w:cs="Arial"/>
                <w:sz w:val="16"/>
                <w:szCs w:val="16"/>
              </w:rPr>
            </w:pPr>
            <w:r w:rsidRPr="001B5B6F">
              <w:rPr>
                <w:rFonts w:ascii="Arial" w:hAnsi="Arial" w:cs="Arial"/>
                <w:sz w:val="16"/>
                <w:szCs w:val="16"/>
              </w:rPr>
              <w:t>W ciągu …. (podać daty graniczne w formie dzień-miesiąc-rok) brał udział w projekcie ….  (podać nazwę projektu) (zakończonym i odebranym przez zlecającego)  dotyczącym budowy i wdrożenia  systemu informatycznego o wartości ………… złotych brutto</w:t>
            </w:r>
            <w:r>
              <w:rPr>
                <w:rFonts w:ascii="Arial" w:hAnsi="Arial" w:cs="Arial"/>
                <w:sz w:val="16"/>
                <w:szCs w:val="16"/>
              </w:rPr>
              <w:t>, w którym</w:t>
            </w:r>
            <w:r w:rsidRPr="001B5B6F">
              <w:rPr>
                <w:rFonts w:ascii="Arial" w:hAnsi="Arial" w:cs="Arial"/>
                <w:sz w:val="16"/>
                <w:szCs w:val="16"/>
              </w:rPr>
              <w:t xml:space="preserve"> zajmował się projektowaniem graficznyc</w:t>
            </w:r>
            <w:r>
              <w:rPr>
                <w:rFonts w:ascii="Arial" w:hAnsi="Arial" w:cs="Arial"/>
                <w:sz w:val="16"/>
                <w:szCs w:val="16"/>
              </w:rPr>
              <w:t>h interfejsów użytkownika (GUI);</w:t>
            </w:r>
          </w:p>
          <w:p w:rsidR="00B92698" w:rsidRPr="001B5B6F" w:rsidRDefault="00B92698" w:rsidP="003B0F75">
            <w:pPr>
              <w:pStyle w:val="Akapitzlist"/>
              <w:numPr>
                <w:ilvl w:val="0"/>
                <w:numId w:val="76"/>
              </w:numPr>
              <w:ind w:left="403"/>
              <w:jc w:val="both"/>
              <w:rPr>
                <w:rFonts w:ascii="Arial" w:hAnsi="Arial" w:cs="Arial"/>
                <w:sz w:val="16"/>
                <w:szCs w:val="16"/>
              </w:rPr>
            </w:pPr>
            <w:r w:rsidRPr="00337F36">
              <w:rPr>
                <w:rFonts w:ascii="Arial" w:hAnsi="Arial" w:cs="Arial"/>
                <w:sz w:val="16"/>
                <w:szCs w:val="16"/>
              </w:rPr>
              <w:t xml:space="preserve">W ciągu …. (podać daty graniczne w formie dzień-miesiąc-rok) </w:t>
            </w:r>
            <w:r>
              <w:rPr>
                <w:rFonts w:ascii="Arial" w:hAnsi="Arial" w:cs="Arial"/>
                <w:sz w:val="16"/>
                <w:szCs w:val="16"/>
              </w:rPr>
              <w:t>brał udział w projekcie ….  (podać nazwę projektu) (zakończonym i odebranym przez zlecającego)  dotyczącym</w:t>
            </w:r>
            <w:r w:rsidRPr="003D128C">
              <w:rPr>
                <w:rFonts w:ascii="Arial" w:hAnsi="Arial" w:cs="Arial"/>
                <w:sz w:val="16"/>
                <w:szCs w:val="16"/>
              </w:rPr>
              <w:t xml:space="preserve"> budowy i wdroż</w:t>
            </w:r>
            <w:r>
              <w:rPr>
                <w:rFonts w:ascii="Arial" w:hAnsi="Arial" w:cs="Arial"/>
                <w:sz w:val="16"/>
                <w:szCs w:val="16"/>
              </w:rPr>
              <w:t>enia  systemu informatycznego</w:t>
            </w:r>
            <w:r w:rsidRPr="003D128C">
              <w:rPr>
                <w:rFonts w:ascii="Arial" w:hAnsi="Arial" w:cs="Arial"/>
                <w:sz w:val="16"/>
                <w:szCs w:val="16"/>
              </w:rPr>
              <w:t xml:space="preserve"> o wartości </w:t>
            </w:r>
            <w:r>
              <w:rPr>
                <w:rFonts w:ascii="Arial" w:hAnsi="Arial" w:cs="Arial"/>
                <w:sz w:val="16"/>
                <w:szCs w:val="16"/>
              </w:rPr>
              <w:t>…………</w:t>
            </w:r>
            <w:r w:rsidRPr="003D128C">
              <w:rPr>
                <w:rFonts w:ascii="Arial" w:hAnsi="Arial" w:cs="Arial"/>
                <w:sz w:val="16"/>
                <w:szCs w:val="16"/>
              </w:rPr>
              <w:t xml:space="preserve"> złotych brutto</w:t>
            </w:r>
            <w:r>
              <w:rPr>
                <w:rFonts w:ascii="Arial" w:hAnsi="Arial" w:cs="Arial"/>
                <w:sz w:val="16"/>
                <w:szCs w:val="16"/>
              </w:rPr>
              <w:t>, w którym</w:t>
            </w:r>
            <w:r w:rsidRPr="003D128C">
              <w:rPr>
                <w:rFonts w:ascii="Arial" w:hAnsi="Arial" w:cs="Arial"/>
                <w:sz w:val="16"/>
                <w:szCs w:val="16"/>
              </w:rPr>
              <w:t xml:space="preserve"> zajmował się projektowaniem graficznych interfejsów użytkownika (GUI).</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8B64A3">
        <w:trPr>
          <w:trHeight w:val="406"/>
        </w:trPr>
        <w:tc>
          <w:tcPr>
            <w:tcW w:w="0" w:type="auto"/>
            <w:vAlign w:val="center"/>
          </w:tcPr>
          <w:p w:rsidR="00B92698" w:rsidRPr="00EA219F" w:rsidRDefault="00B92698"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10</w:t>
            </w:r>
          </w:p>
        </w:tc>
        <w:tc>
          <w:tcPr>
            <w:tcW w:w="3585" w:type="dxa"/>
          </w:tcPr>
          <w:p w:rsidR="00B92698" w:rsidRPr="00EA219F" w:rsidRDefault="00B92698"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B92698" w:rsidP="00273C13">
            <w:p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się optymalizacją wydajności systemów informatycznych.</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t>Specjalista ds. wydajności systemów IT</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vAlign w:val="center"/>
          </w:tcPr>
          <w:p w:rsidR="00B92698" w:rsidRPr="00EA219F" w:rsidRDefault="00B92698" w:rsidP="00273C13">
            <w:pPr>
              <w:tabs>
                <w:tab w:val="left" w:pos="2619"/>
              </w:tabs>
              <w:jc w:val="both"/>
              <w:rPr>
                <w:rFonts w:ascii="Arial" w:hAnsi="Arial" w:cs="Arial"/>
                <w:b/>
                <w:sz w:val="16"/>
                <w:szCs w:val="16"/>
              </w:rPr>
            </w:pPr>
            <w:r>
              <w:rPr>
                <w:rFonts w:ascii="Arial" w:hAnsi="Arial" w:cs="Arial"/>
                <w:b/>
                <w:sz w:val="16"/>
                <w:szCs w:val="16"/>
              </w:rPr>
              <w:t>D</w:t>
            </w:r>
            <w:r w:rsidRPr="00EA219F">
              <w:rPr>
                <w:rFonts w:ascii="Arial" w:hAnsi="Arial" w:cs="Arial"/>
                <w:b/>
                <w:sz w:val="16"/>
                <w:szCs w:val="16"/>
              </w:rPr>
              <w:t xml:space="preserve">oświadczenie: </w:t>
            </w:r>
          </w:p>
          <w:p w:rsidR="00B92698" w:rsidRPr="009E00C0" w:rsidRDefault="00B92698" w:rsidP="003B0F75">
            <w:pPr>
              <w:pStyle w:val="Akapitzlist"/>
              <w:numPr>
                <w:ilvl w:val="0"/>
                <w:numId w:val="77"/>
              </w:numPr>
              <w:spacing w:before="120"/>
              <w:ind w:left="403"/>
              <w:rPr>
                <w:rFonts w:ascii="Arial" w:hAnsi="Arial" w:cs="Arial"/>
                <w:sz w:val="16"/>
                <w:szCs w:val="16"/>
              </w:rPr>
            </w:pPr>
            <w:r w:rsidRPr="009E00C0">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zajmował się optymalizacją wydajności systemów informatycznych;</w:t>
            </w:r>
          </w:p>
          <w:p w:rsidR="00B92698" w:rsidRPr="009E00C0" w:rsidRDefault="00B92698" w:rsidP="003B0F75">
            <w:pPr>
              <w:pStyle w:val="Akapitzlist"/>
              <w:numPr>
                <w:ilvl w:val="0"/>
                <w:numId w:val="77"/>
              </w:numPr>
              <w:spacing w:before="120"/>
              <w:ind w:left="403"/>
              <w:rPr>
                <w:rFonts w:ascii="Arial" w:eastAsia="Calibri" w:hAnsi="Arial" w:cs="Arial"/>
                <w:sz w:val="16"/>
                <w:szCs w:val="16"/>
                <w:lang w:eastAsia="pl-PL"/>
              </w:rPr>
            </w:pPr>
            <w:r w:rsidRPr="009E00C0">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zajmował się optymalizacją wydajności systemów informatycznych.</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862452">
        <w:trPr>
          <w:trHeight w:val="7771"/>
        </w:trPr>
        <w:tc>
          <w:tcPr>
            <w:tcW w:w="0" w:type="auto"/>
            <w:vAlign w:val="center"/>
          </w:tcPr>
          <w:p w:rsidR="00B92698" w:rsidRPr="00EA219F" w:rsidRDefault="00C10AC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11</w:t>
            </w:r>
          </w:p>
        </w:tc>
        <w:tc>
          <w:tcPr>
            <w:tcW w:w="3585" w:type="dxa"/>
          </w:tcPr>
          <w:p w:rsidR="00B92698" w:rsidRPr="00EA219F" w:rsidRDefault="00B92698"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3D128C" w:rsidRDefault="00B92698" w:rsidP="003C3FFE">
            <w:p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lub wdrożenia  systemów informatycznych o wartości minimum 5 000 000,00 złotych brutto każdy, w których zajmował się:</w:t>
            </w:r>
          </w:p>
          <w:p w:rsidR="00B92698" w:rsidRPr="003D128C" w:rsidRDefault="00B92698" w:rsidP="001B3236">
            <w:pPr>
              <w:pStyle w:val="Akapitzlist"/>
              <w:numPr>
                <w:ilvl w:val="0"/>
                <w:numId w:val="78"/>
              </w:numPr>
              <w:ind w:left="538"/>
              <w:jc w:val="both"/>
              <w:rPr>
                <w:rFonts w:ascii="Arial" w:hAnsi="Arial" w:cs="Arial"/>
                <w:sz w:val="16"/>
                <w:szCs w:val="16"/>
              </w:rPr>
            </w:pPr>
            <w:r w:rsidRPr="003D128C">
              <w:rPr>
                <w:rFonts w:ascii="Arial" w:hAnsi="Arial" w:cs="Arial"/>
                <w:sz w:val="16"/>
                <w:szCs w:val="16"/>
              </w:rPr>
              <w:t xml:space="preserve"> wdrożeniem systemu informatycznego działającego w środowisku rozproszonym, o liczbie użytkowników końcowy</w:t>
            </w:r>
            <w:r>
              <w:rPr>
                <w:rFonts w:ascii="Arial" w:hAnsi="Arial" w:cs="Arial"/>
                <w:sz w:val="16"/>
                <w:szCs w:val="16"/>
              </w:rPr>
              <w:t>ch nie mniejszej niż 1 000 osób,</w:t>
            </w:r>
          </w:p>
          <w:p w:rsidR="00B92698" w:rsidRPr="003D128C" w:rsidRDefault="00B92698" w:rsidP="001B3236">
            <w:pPr>
              <w:pStyle w:val="Akapitzlist"/>
              <w:numPr>
                <w:ilvl w:val="0"/>
                <w:numId w:val="78"/>
              </w:numPr>
              <w:ind w:left="538"/>
              <w:jc w:val="both"/>
              <w:rPr>
                <w:rFonts w:ascii="Arial" w:hAnsi="Arial" w:cs="Arial"/>
                <w:sz w:val="16"/>
                <w:szCs w:val="16"/>
              </w:rPr>
            </w:pPr>
            <w:r w:rsidRPr="003D128C">
              <w:rPr>
                <w:rFonts w:ascii="Arial" w:hAnsi="Arial" w:cs="Arial"/>
                <w:sz w:val="16"/>
                <w:szCs w:val="16"/>
              </w:rPr>
              <w:t>wdrożeniem polityki utrzymania ciągłości działania systemu informatycznego, obejmującego zagadnienia związane z synchronizowaniem i przełączaniem centrów przetwarzania danych, konfiguracją systemów backupu, systemów odtwarzania danych po awarii, budową systemów wysok</w:t>
            </w:r>
            <w:r>
              <w:rPr>
                <w:rFonts w:ascii="Arial" w:hAnsi="Arial" w:cs="Arial"/>
                <w:sz w:val="16"/>
                <w:szCs w:val="16"/>
              </w:rPr>
              <w:t>iej niezawodności i dostępności,</w:t>
            </w:r>
          </w:p>
          <w:p w:rsidR="00B92698" w:rsidRPr="003C3FFE" w:rsidRDefault="00B92698" w:rsidP="001B3236">
            <w:pPr>
              <w:pStyle w:val="Akapitzlist"/>
              <w:numPr>
                <w:ilvl w:val="0"/>
                <w:numId w:val="78"/>
              </w:numPr>
              <w:ind w:left="538"/>
              <w:jc w:val="both"/>
              <w:rPr>
                <w:rFonts w:ascii="Arial" w:hAnsi="Arial" w:cs="Arial"/>
                <w:sz w:val="16"/>
                <w:szCs w:val="16"/>
              </w:rPr>
            </w:pPr>
            <w:r w:rsidRPr="003C3FFE">
              <w:rPr>
                <w:rFonts w:ascii="Arial" w:hAnsi="Arial" w:cs="Arial"/>
                <w:sz w:val="16"/>
                <w:szCs w:val="16"/>
              </w:rPr>
              <w:t>opisywaniem procesów utrzymaniowych, ról i odpowiedzialności oraz zdefiniowaniem katalogu usług.</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t>Specjalista ds. wdrożeń i utrzymania</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vAlign w:val="center"/>
          </w:tcPr>
          <w:p w:rsidR="00B92698" w:rsidRDefault="008B64A3" w:rsidP="00273C13">
            <w:pPr>
              <w:tabs>
                <w:tab w:val="left" w:pos="2619"/>
              </w:tabs>
              <w:jc w:val="both"/>
              <w:rPr>
                <w:rFonts w:ascii="Arial" w:hAnsi="Arial" w:cs="Arial"/>
                <w:b/>
                <w:sz w:val="16"/>
                <w:szCs w:val="16"/>
              </w:rPr>
            </w:pPr>
            <w:r>
              <w:rPr>
                <w:rFonts w:ascii="Arial" w:hAnsi="Arial" w:cs="Arial"/>
                <w:b/>
                <w:sz w:val="16"/>
                <w:szCs w:val="16"/>
              </w:rPr>
              <w:t>D</w:t>
            </w:r>
            <w:r w:rsidR="00B92698" w:rsidRPr="00EA219F">
              <w:rPr>
                <w:rFonts w:ascii="Arial" w:hAnsi="Arial" w:cs="Arial"/>
                <w:b/>
                <w:sz w:val="16"/>
                <w:szCs w:val="16"/>
              </w:rPr>
              <w:t xml:space="preserve">oświadczenie: </w:t>
            </w:r>
          </w:p>
          <w:p w:rsidR="00B92698" w:rsidRPr="008B64A3" w:rsidRDefault="00B92698" w:rsidP="003B0F75">
            <w:pPr>
              <w:pStyle w:val="Akapitzlist"/>
              <w:numPr>
                <w:ilvl w:val="0"/>
                <w:numId w:val="102"/>
              </w:numPr>
              <w:ind w:left="403"/>
              <w:jc w:val="both"/>
              <w:rPr>
                <w:rFonts w:ascii="Arial" w:hAnsi="Arial" w:cs="Arial"/>
                <w:sz w:val="16"/>
                <w:szCs w:val="16"/>
              </w:rPr>
            </w:pPr>
            <w:r w:rsidRPr="008B64A3">
              <w:rPr>
                <w:rFonts w:ascii="Arial" w:hAnsi="Arial" w:cs="Arial"/>
                <w:sz w:val="16"/>
                <w:szCs w:val="16"/>
              </w:rPr>
              <w:t xml:space="preserve">W ciągu …. (podać daty graniczne w formie dzień-miesiąc-rok)  brał udział w projekcie …. (podać nazwę projektu)  (zakończonego i odebranego przez zlecającego)  dotyczącego </w:t>
            </w:r>
            <w:r w:rsidRPr="00862452">
              <w:rPr>
                <w:rFonts w:ascii="Arial" w:hAnsi="Arial" w:cs="Arial"/>
                <w:sz w:val="16"/>
                <w:szCs w:val="16"/>
              </w:rPr>
              <w:t xml:space="preserve">budowy </w:t>
            </w:r>
            <w:r w:rsidR="00862452" w:rsidRPr="00862452">
              <w:rPr>
                <w:rFonts w:ascii="Arial" w:hAnsi="Arial" w:cs="Arial"/>
                <w:sz w:val="16"/>
                <w:szCs w:val="16"/>
              </w:rPr>
              <w:t>i</w:t>
            </w:r>
            <w:r w:rsidRPr="008B64A3">
              <w:rPr>
                <w:rFonts w:ascii="Arial" w:hAnsi="Arial" w:cs="Arial"/>
                <w:sz w:val="16"/>
                <w:szCs w:val="16"/>
              </w:rPr>
              <w:t xml:space="preserve"> wdrożenia  systemów informatycznych o wartości …… złotych brutto, w których zajmował się:</w:t>
            </w:r>
          </w:p>
          <w:p w:rsidR="00B92698" w:rsidRPr="003D128C" w:rsidRDefault="00B92698" w:rsidP="005F1DB0">
            <w:pPr>
              <w:pStyle w:val="Akapitzlist"/>
              <w:numPr>
                <w:ilvl w:val="0"/>
                <w:numId w:val="79"/>
              </w:numPr>
              <w:ind w:left="687"/>
              <w:jc w:val="both"/>
              <w:rPr>
                <w:rFonts w:ascii="Arial" w:hAnsi="Arial" w:cs="Arial"/>
                <w:sz w:val="16"/>
                <w:szCs w:val="16"/>
              </w:rPr>
            </w:pPr>
            <w:r w:rsidRPr="003D128C">
              <w:rPr>
                <w:rFonts w:ascii="Arial" w:hAnsi="Arial" w:cs="Arial"/>
                <w:sz w:val="16"/>
                <w:szCs w:val="16"/>
              </w:rPr>
              <w:t xml:space="preserve"> wdrożeniem systemu informatycznego działającego w środowisku rozproszonym, o liczbie użytkowników końcowy</w:t>
            </w:r>
            <w:r>
              <w:rPr>
                <w:rFonts w:ascii="Arial" w:hAnsi="Arial" w:cs="Arial"/>
                <w:sz w:val="16"/>
                <w:szCs w:val="16"/>
              </w:rPr>
              <w:t>ch … (podać liczbę osób) (nie mniejszej niż 1 000 osób),</w:t>
            </w:r>
          </w:p>
          <w:p w:rsidR="00B92698" w:rsidRDefault="00B92698" w:rsidP="005F1DB0">
            <w:pPr>
              <w:pStyle w:val="Akapitzlist"/>
              <w:numPr>
                <w:ilvl w:val="0"/>
                <w:numId w:val="79"/>
              </w:numPr>
              <w:ind w:left="687"/>
              <w:jc w:val="both"/>
              <w:rPr>
                <w:rFonts w:ascii="Arial" w:hAnsi="Arial" w:cs="Arial"/>
                <w:sz w:val="16"/>
                <w:szCs w:val="16"/>
              </w:rPr>
            </w:pPr>
            <w:r w:rsidRPr="003D128C">
              <w:rPr>
                <w:rFonts w:ascii="Arial" w:hAnsi="Arial" w:cs="Arial"/>
                <w:sz w:val="16"/>
                <w:szCs w:val="16"/>
              </w:rPr>
              <w:t>wdrożeniem polityki utrzymania ciągłości działania systemu informatycznego, obejmującego zagadnienia związane z synchronizowaniem i przełączaniem centrów przetwarzania danych, konfiguracją systemów backupu, systemów odtwarzania danych po awarii, budową systemów wysok</w:t>
            </w:r>
            <w:r>
              <w:rPr>
                <w:rFonts w:ascii="Arial" w:hAnsi="Arial" w:cs="Arial"/>
                <w:sz w:val="16"/>
                <w:szCs w:val="16"/>
              </w:rPr>
              <w:t>iej niezawodności i dostępności,</w:t>
            </w:r>
          </w:p>
          <w:p w:rsidR="00B92698" w:rsidRPr="003C3FFE" w:rsidRDefault="00B92698" w:rsidP="005F1DB0">
            <w:pPr>
              <w:pStyle w:val="Akapitzlist"/>
              <w:numPr>
                <w:ilvl w:val="0"/>
                <w:numId w:val="79"/>
              </w:numPr>
              <w:ind w:left="687"/>
              <w:jc w:val="both"/>
              <w:rPr>
                <w:rFonts w:ascii="Arial" w:hAnsi="Arial" w:cs="Arial"/>
                <w:sz w:val="16"/>
                <w:szCs w:val="16"/>
              </w:rPr>
            </w:pPr>
            <w:r w:rsidRPr="003C3FFE">
              <w:rPr>
                <w:rFonts w:ascii="Arial" w:hAnsi="Arial" w:cs="Arial"/>
                <w:sz w:val="16"/>
                <w:szCs w:val="16"/>
              </w:rPr>
              <w:t>opisywaniem procesów utrzymaniowych, ról i odpowiedzialności oraz zdefiniowaniem katalogu usług.</w:t>
            </w:r>
          </w:p>
          <w:p w:rsidR="00B92698" w:rsidRPr="0005291F" w:rsidRDefault="00B92698" w:rsidP="003B0F75">
            <w:pPr>
              <w:pStyle w:val="Akapitzlist"/>
              <w:numPr>
                <w:ilvl w:val="0"/>
                <w:numId w:val="101"/>
              </w:numPr>
              <w:ind w:left="403"/>
              <w:jc w:val="both"/>
              <w:rPr>
                <w:rFonts w:ascii="Arial" w:hAnsi="Arial" w:cs="Arial"/>
                <w:sz w:val="16"/>
                <w:szCs w:val="16"/>
              </w:rPr>
            </w:pPr>
            <w:r w:rsidRPr="0005291F">
              <w:rPr>
                <w:rFonts w:ascii="Arial" w:hAnsi="Arial" w:cs="Arial"/>
                <w:sz w:val="16"/>
                <w:szCs w:val="16"/>
              </w:rPr>
              <w:t xml:space="preserve">W ciągu …. (podać daty graniczne w formie dzień-miesiąc-rok)  brał udział w projekcie …. (podać nazwę projektu)  (zakończonego i odebranego przez zlecającego)  dotyczącego </w:t>
            </w:r>
            <w:r w:rsidRPr="00862452">
              <w:rPr>
                <w:rFonts w:ascii="Arial" w:hAnsi="Arial" w:cs="Arial"/>
                <w:sz w:val="16"/>
                <w:szCs w:val="16"/>
              </w:rPr>
              <w:t xml:space="preserve">budowy </w:t>
            </w:r>
            <w:r w:rsidR="00862452" w:rsidRPr="00862452">
              <w:rPr>
                <w:rFonts w:ascii="Arial" w:hAnsi="Arial" w:cs="Arial"/>
                <w:sz w:val="16"/>
                <w:szCs w:val="16"/>
              </w:rPr>
              <w:t>i</w:t>
            </w:r>
            <w:r w:rsidRPr="00862452">
              <w:rPr>
                <w:rFonts w:ascii="Arial" w:hAnsi="Arial" w:cs="Arial"/>
                <w:sz w:val="16"/>
                <w:szCs w:val="16"/>
              </w:rPr>
              <w:t xml:space="preserve"> </w:t>
            </w:r>
            <w:r w:rsidRPr="0005291F">
              <w:rPr>
                <w:rFonts w:ascii="Arial" w:hAnsi="Arial" w:cs="Arial"/>
                <w:sz w:val="16"/>
                <w:szCs w:val="16"/>
              </w:rPr>
              <w:t>wdrożenia  systemów informatycznych o wartości …… złotych brutto, w których zajmował się:</w:t>
            </w:r>
          </w:p>
          <w:p w:rsidR="00B92698" w:rsidRPr="003D128C" w:rsidRDefault="00B92698" w:rsidP="003B0F75">
            <w:pPr>
              <w:pStyle w:val="Akapitzlist"/>
              <w:numPr>
                <w:ilvl w:val="0"/>
                <w:numId w:val="80"/>
              </w:numPr>
              <w:ind w:left="687"/>
              <w:jc w:val="both"/>
              <w:rPr>
                <w:rFonts w:ascii="Arial" w:hAnsi="Arial" w:cs="Arial"/>
                <w:sz w:val="16"/>
                <w:szCs w:val="16"/>
              </w:rPr>
            </w:pPr>
            <w:r w:rsidRPr="003D128C">
              <w:rPr>
                <w:rFonts w:ascii="Arial" w:hAnsi="Arial" w:cs="Arial"/>
                <w:sz w:val="16"/>
                <w:szCs w:val="16"/>
              </w:rPr>
              <w:t xml:space="preserve"> wdrożeniem systemu informatycznego działającego w środowisku rozproszonym, o liczbie użytkowników końcowy</w:t>
            </w:r>
            <w:r>
              <w:rPr>
                <w:rFonts w:ascii="Arial" w:hAnsi="Arial" w:cs="Arial"/>
                <w:sz w:val="16"/>
                <w:szCs w:val="16"/>
              </w:rPr>
              <w:t>ch … (podać liczbę osób) (nie mniejszej niż 1 000 osób),</w:t>
            </w:r>
          </w:p>
          <w:p w:rsidR="00B92698" w:rsidRDefault="00B92698" w:rsidP="003B0F75">
            <w:pPr>
              <w:pStyle w:val="Akapitzlist"/>
              <w:numPr>
                <w:ilvl w:val="0"/>
                <w:numId w:val="80"/>
              </w:numPr>
              <w:ind w:left="687"/>
              <w:jc w:val="both"/>
              <w:rPr>
                <w:rFonts w:ascii="Arial" w:hAnsi="Arial" w:cs="Arial"/>
                <w:sz w:val="16"/>
                <w:szCs w:val="16"/>
              </w:rPr>
            </w:pPr>
            <w:r w:rsidRPr="003D128C">
              <w:rPr>
                <w:rFonts w:ascii="Arial" w:hAnsi="Arial" w:cs="Arial"/>
                <w:sz w:val="16"/>
                <w:szCs w:val="16"/>
              </w:rPr>
              <w:t>wdrożeniem polityki utrzymania ciągłości działania systemu informatycznego, obejmującego zagadnienia związane z synchronizowaniem i przełączaniem centrów przetwarzania danych, konfiguracją systemów backupu, systemów odtwarzania danych po awarii, budową systemów wysok</w:t>
            </w:r>
            <w:r>
              <w:rPr>
                <w:rFonts w:ascii="Arial" w:hAnsi="Arial" w:cs="Arial"/>
                <w:sz w:val="16"/>
                <w:szCs w:val="16"/>
              </w:rPr>
              <w:t>iej niezawodności i dostępności,</w:t>
            </w:r>
          </w:p>
          <w:p w:rsidR="00B92698" w:rsidRPr="003C3FFE" w:rsidRDefault="00B92698" w:rsidP="003B0F75">
            <w:pPr>
              <w:pStyle w:val="Akapitzlist"/>
              <w:numPr>
                <w:ilvl w:val="0"/>
                <w:numId w:val="80"/>
              </w:numPr>
              <w:ind w:left="687"/>
              <w:jc w:val="both"/>
              <w:rPr>
                <w:rFonts w:ascii="Arial" w:hAnsi="Arial" w:cs="Arial"/>
                <w:sz w:val="16"/>
                <w:szCs w:val="16"/>
              </w:rPr>
            </w:pPr>
            <w:r w:rsidRPr="003C3FFE">
              <w:rPr>
                <w:rFonts w:ascii="Arial" w:hAnsi="Arial" w:cs="Arial"/>
                <w:sz w:val="16"/>
                <w:szCs w:val="16"/>
              </w:rPr>
              <w:t>opisywaniem procesów utrzymaniowych, ról i odpowiedzialności oraz zdefiniowaniem katalogu usług.</w:t>
            </w:r>
          </w:p>
          <w:p w:rsidR="00B92698" w:rsidRPr="00EA219F" w:rsidRDefault="00B92698" w:rsidP="00273C13">
            <w:pPr>
              <w:jc w:val="both"/>
              <w:rPr>
                <w:rFonts w:ascii="Arial" w:eastAsia="Calibri" w:hAnsi="Arial" w:cs="Arial"/>
                <w:bCs/>
                <w:sz w:val="16"/>
                <w:szCs w:val="16"/>
              </w:rPr>
            </w:pP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Pr="00EA219F" w:rsidRDefault="00C10AC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12</w:t>
            </w:r>
          </w:p>
        </w:tc>
        <w:tc>
          <w:tcPr>
            <w:tcW w:w="3585" w:type="dxa"/>
          </w:tcPr>
          <w:p w:rsidR="00B92698" w:rsidRPr="00EA219F" w:rsidRDefault="00B92698"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B92698" w:rsidP="00273C13">
            <w:p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się kontrolą jakości oprogramowania, przygotowywaniem i przeprowadzeniem planu testów oraz scenariuszy testów oprogramowania.</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t>Specjalista ds. jakości oprogramowania</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vAlign w:val="center"/>
          </w:tcPr>
          <w:p w:rsidR="00B92698" w:rsidRPr="00EA219F" w:rsidRDefault="008B64A3" w:rsidP="00273C13">
            <w:pPr>
              <w:tabs>
                <w:tab w:val="left" w:pos="2619"/>
              </w:tabs>
              <w:jc w:val="both"/>
              <w:rPr>
                <w:rFonts w:ascii="Arial" w:hAnsi="Arial" w:cs="Arial"/>
                <w:b/>
                <w:sz w:val="16"/>
                <w:szCs w:val="16"/>
              </w:rPr>
            </w:pPr>
            <w:r>
              <w:rPr>
                <w:rFonts w:ascii="Arial" w:hAnsi="Arial" w:cs="Arial"/>
                <w:b/>
                <w:sz w:val="16"/>
                <w:szCs w:val="16"/>
              </w:rPr>
              <w:t>D</w:t>
            </w:r>
            <w:r w:rsidR="00B92698" w:rsidRPr="00EA219F">
              <w:rPr>
                <w:rFonts w:ascii="Arial" w:hAnsi="Arial" w:cs="Arial"/>
                <w:b/>
                <w:sz w:val="16"/>
                <w:szCs w:val="16"/>
              </w:rPr>
              <w:t xml:space="preserve">oświadczenie: </w:t>
            </w:r>
          </w:p>
          <w:p w:rsidR="00B92698" w:rsidRPr="00456DAC" w:rsidRDefault="00B92698" w:rsidP="005F1DB0">
            <w:pPr>
              <w:pStyle w:val="Akapitzlist"/>
              <w:numPr>
                <w:ilvl w:val="0"/>
                <w:numId w:val="81"/>
              </w:numPr>
              <w:ind w:left="403"/>
              <w:jc w:val="both"/>
              <w:rPr>
                <w:rFonts w:ascii="Arial" w:hAnsi="Arial" w:cs="Arial"/>
                <w:sz w:val="16"/>
                <w:szCs w:val="16"/>
              </w:rPr>
            </w:pPr>
            <w:r w:rsidRPr="00456DAC">
              <w:rPr>
                <w:rFonts w:ascii="Arial" w:hAnsi="Arial" w:cs="Arial"/>
                <w:sz w:val="16"/>
                <w:szCs w:val="16"/>
              </w:rPr>
              <w:t>W ciągu …. (podać daty graniczne w formie dzień-miesiąc-rok)  brał udział w projekcie (zakończonym i odebranym przez zlecającego)  dotyczącym budowy i wdrożenia  systemu informatycznego o wartości ……… złotych brutto, w którym zajmował się kontrolą jakości oprogramowania, przygotowywaniem i przeprowadzeniem planu testów oraz scenariuszy testów oprogramowania;</w:t>
            </w:r>
          </w:p>
          <w:p w:rsidR="00B92698" w:rsidRPr="00456DAC" w:rsidRDefault="00B92698" w:rsidP="005F1DB0">
            <w:pPr>
              <w:pStyle w:val="Akapitzlist"/>
              <w:numPr>
                <w:ilvl w:val="0"/>
                <w:numId w:val="81"/>
              </w:numPr>
              <w:ind w:left="403"/>
              <w:jc w:val="both"/>
              <w:rPr>
                <w:rFonts w:ascii="Arial" w:eastAsia="Calibri" w:hAnsi="Arial" w:cs="Arial"/>
                <w:sz w:val="16"/>
                <w:szCs w:val="16"/>
                <w:lang w:eastAsia="pl-PL"/>
              </w:rPr>
            </w:pPr>
            <w:r w:rsidRPr="00456DAC">
              <w:rPr>
                <w:rFonts w:ascii="Arial" w:hAnsi="Arial" w:cs="Arial"/>
                <w:sz w:val="16"/>
                <w:szCs w:val="16"/>
              </w:rPr>
              <w:t>W ciągu …. (podać daty graniczne w formie dzień-miesiąc-rok)  brał udział w projekcie (zakończonym i odebranym przez zlecającego)  dotyczącym budowy i wdrożenia  systemu informatycznego o wartości ……… złotych brutto, w którym zajmował się kontrolą jakości oprogramowania, przygotowywaniem i przeprowadzeniem planu testów oraz scenariuszy testów oprogramowania.</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Pr="00EA219F" w:rsidRDefault="00C10AC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13</w:t>
            </w:r>
          </w:p>
        </w:tc>
        <w:tc>
          <w:tcPr>
            <w:tcW w:w="3585" w:type="dxa"/>
          </w:tcPr>
          <w:p w:rsidR="00B92698" w:rsidRPr="00EA219F" w:rsidRDefault="00B92698" w:rsidP="00273C13">
            <w:pPr>
              <w:tabs>
                <w:tab w:val="left" w:pos="2619"/>
              </w:tabs>
              <w:jc w:val="both"/>
              <w:rPr>
                <w:rFonts w:ascii="Arial" w:hAnsi="Arial" w:cs="Arial"/>
                <w:b/>
                <w:sz w:val="16"/>
                <w:szCs w:val="16"/>
              </w:rPr>
            </w:pPr>
            <w:r w:rsidRPr="00EA219F">
              <w:rPr>
                <w:rFonts w:ascii="Arial" w:hAnsi="Arial" w:cs="Arial"/>
                <w:b/>
                <w:sz w:val="16"/>
                <w:szCs w:val="16"/>
              </w:rPr>
              <w:t>Wymagane kwalifikacje zawodowe:</w:t>
            </w:r>
          </w:p>
          <w:p w:rsidR="00B92698" w:rsidRPr="003D128C" w:rsidRDefault="00B92698" w:rsidP="00BC1F50">
            <w:pPr>
              <w:jc w:val="both"/>
              <w:rPr>
                <w:sz w:val="16"/>
                <w:szCs w:val="16"/>
              </w:rPr>
            </w:pPr>
            <w:r w:rsidRPr="003D128C">
              <w:rPr>
                <w:rFonts w:ascii="Arial" w:hAnsi="Arial" w:cs="Arial"/>
                <w:sz w:val="16"/>
                <w:szCs w:val="16"/>
              </w:rPr>
              <w:t>Co najmniej 1 z poniższych certyfikatów:</w:t>
            </w:r>
          </w:p>
          <w:p w:rsidR="00B92698" w:rsidRPr="003D128C" w:rsidRDefault="00B92698" w:rsidP="001B3236">
            <w:pPr>
              <w:pStyle w:val="Akapitzlist"/>
              <w:numPr>
                <w:ilvl w:val="0"/>
                <w:numId w:val="53"/>
              </w:numPr>
              <w:ind w:left="396"/>
              <w:jc w:val="both"/>
              <w:rPr>
                <w:sz w:val="16"/>
                <w:szCs w:val="16"/>
                <w:lang w:val="en-US"/>
              </w:rPr>
            </w:pPr>
            <w:proofErr w:type="spellStart"/>
            <w:r w:rsidRPr="003D128C">
              <w:rPr>
                <w:rFonts w:ascii="Arial" w:hAnsi="Arial" w:cs="Arial"/>
                <w:sz w:val="16"/>
                <w:szCs w:val="16"/>
                <w:lang w:val="en-GB"/>
              </w:rPr>
              <w:t>Certyfikat</w:t>
            </w:r>
            <w:proofErr w:type="spellEnd"/>
            <w:r w:rsidRPr="003D128C">
              <w:rPr>
                <w:rFonts w:ascii="Arial" w:hAnsi="Arial" w:cs="Arial"/>
                <w:sz w:val="16"/>
                <w:szCs w:val="16"/>
                <w:lang w:val="en-GB"/>
              </w:rPr>
              <w:t xml:space="preserve"> Certified Test Manager </w:t>
            </w:r>
            <w:proofErr w:type="spellStart"/>
            <w:r w:rsidRPr="003D128C">
              <w:rPr>
                <w:rFonts w:ascii="Arial" w:hAnsi="Arial" w:cs="Arial"/>
                <w:sz w:val="16"/>
                <w:szCs w:val="16"/>
                <w:lang w:val="en-GB"/>
              </w:rPr>
              <w:t>lub</w:t>
            </w:r>
            <w:proofErr w:type="spellEnd"/>
            <w:r w:rsidRPr="003D128C">
              <w:rPr>
                <w:rFonts w:ascii="Arial" w:hAnsi="Arial" w:cs="Arial"/>
                <w:sz w:val="16"/>
                <w:szCs w:val="16"/>
                <w:lang w:val="en-GB"/>
              </w:rPr>
              <w:t xml:space="preserve"> </w:t>
            </w:r>
            <w:proofErr w:type="spellStart"/>
            <w:r w:rsidRPr="003D128C">
              <w:rPr>
                <w:rFonts w:ascii="Arial" w:hAnsi="Arial" w:cs="Arial"/>
                <w:sz w:val="16"/>
                <w:szCs w:val="16"/>
                <w:lang w:val="en-GB"/>
              </w:rPr>
              <w:t>równoważny</w:t>
            </w:r>
            <w:proofErr w:type="spellEnd"/>
          </w:p>
          <w:p w:rsidR="00B92698" w:rsidRPr="003D128C" w:rsidRDefault="00B92698" w:rsidP="001B3236">
            <w:pPr>
              <w:pStyle w:val="Akapitzlist"/>
              <w:ind w:left="396"/>
              <w:jc w:val="both"/>
              <w:rPr>
                <w:rFonts w:ascii="Arial" w:hAnsi="Arial" w:cs="Arial"/>
                <w:sz w:val="16"/>
                <w:szCs w:val="16"/>
              </w:rPr>
            </w:pPr>
            <w:r w:rsidRPr="003D128C">
              <w:rPr>
                <w:rFonts w:ascii="Arial" w:hAnsi="Arial" w:cs="Arial"/>
                <w:sz w:val="16"/>
                <w:szCs w:val="16"/>
              </w:rPr>
              <w:t xml:space="preserve">lub </w:t>
            </w:r>
          </w:p>
          <w:p w:rsidR="00B92698" w:rsidRPr="00BC1F50" w:rsidRDefault="00B92698" w:rsidP="001B3236">
            <w:pPr>
              <w:pStyle w:val="Akapitzlist"/>
              <w:numPr>
                <w:ilvl w:val="0"/>
                <w:numId w:val="53"/>
              </w:numPr>
              <w:ind w:left="396"/>
              <w:jc w:val="both"/>
              <w:rPr>
                <w:sz w:val="16"/>
                <w:szCs w:val="16"/>
              </w:rPr>
            </w:pPr>
            <w:r w:rsidRPr="003D128C">
              <w:rPr>
                <w:rFonts w:ascii="Arial" w:hAnsi="Arial" w:cs="Arial"/>
                <w:sz w:val="16"/>
                <w:szCs w:val="16"/>
              </w:rPr>
              <w:t>Certyfikat ISTQB Foundation (CTFL) lub równoważny</w:t>
            </w:r>
          </w:p>
          <w:p w:rsidR="00B92698" w:rsidRPr="00EA219F" w:rsidRDefault="00B92698" w:rsidP="00273C13">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B92698" w:rsidP="00273C13">
            <w:p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tworzeniem planów testów i scenariuszy testowych oraz testowaniem oprogramowania w zakresie testów: akceptacyjnych użytkownika (UAT), użyteczności, integracji, wydajnościowych, pokrycia, jednostkowy, regresji, bezpieczeństwa.</w:t>
            </w:r>
          </w:p>
        </w:tc>
        <w:tc>
          <w:tcPr>
            <w:tcW w:w="2045" w:type="dxa"/>
          </w:tcPr>
          <w:p w:rsidR="00B92698" w:rsidRPr="00EA219F" w:rsidRDefault="00B92698" w:rsidP="003A0FA4">
            <w:pPr>
              <w:rPr>
                <w:rFonts w:ascii="Arial" w:eastAsia="Calibri" w:hAnsi="Arial" w:cs="Arial"/>
                <w:bCs/>
                <w:sz w:val="16"/>
                <w:szCs w:val="16"/>
              </w:rPr>
            </w:pPr>
            <w:r w:rsidRPr="003D128C">
              <w:rPr>
                <w:rFonts w:ascii="Arial" w:eastAsia="Calibri" w:hAnsi="Arial" w:cs="Arial"/>
                <w:bCs/>
                <w:sz w:val="16"/>
                <w:szCs w:val="16"/>
              </w:rPr>
              <w:t>Specjalista ds. testów oprogramowania</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vAlign w:val="center"/>
          </w:tcPr>
          <w:p w:rsidR="00B92698" w:rsidRPr="00EA219F" w:rsidRDefault="008B64A3" w:rsidP="00273C13">
            <w:pPr>
              <w:tabs>
                <w:tab w:val="left" w:pos="2619"/>
              </w:tabs>
              <w:jc w:val="both"/>
              <w:rPr>
                <w:rFonts w:ascii="Arial" w:hAnsi="Arial" w:cs="Arial"/>
                <w:b/>
                <w:sz w:val="16"/>
                <w:szCs w:val="16"/>
              </w:rPr>
            </w:pPr>
            <w:r>
              <w:rPr>
                <w:rFonts w:ascii="Arial" w:hAnsi="Arial" w:cs="Arial"/>
                <w:b/>
                <w:sz w:val="16"/>
                <w:szCs w:val="16"/>
              </w:rPr>
              <w:t>K</w:t>
            </w:r>
            <w:r w:rsidR="00B92698" w:rsidRPr="00EA219F">
              <w:rPr>
                <w:rFonts w:ascii="Arial" w:hAnsi="Arial" w:cs="Arial"/>
                <w:b/>
                <w:sz w:val="16"/>
                <w:szCs w:val="16"/>
              </w:rPr>
              <w:t>walifikacje zawodowe:</w:t>
            </w:r>
          </w:p>
          <w:p w:rsidR="00B92698" w:rsidRPr="00BC1F50" w:rsidRDefault="00B92698" w:rsidP="00BC1F50">
            <w:pPr>
              <w:jc w:val="both"/>
              <w:rPr>
                <w:rFonts w:ascii="Arial" w:eastAsia="Calibri" w:hAnsi="Arial" w:cs="Arial"/>
                <w:bCs/>
                <w:sz w:val="16"/>
                <w:szCs w:val="16"/>
              </w:rPr>
            </w:pPr>
            <w:r w:rsidRPr="00EA219F">
              <w:rPr>
                <w:rFonts w:ascii="Arial" w:eastAsia="Calibri" w:hAnsi="Arial" w:cs="Arial"/>
                <w:bCs/>
                <w:sz w:val="16"/>
                <w:szCs w:val="16"/>
              </w:rPr>
              <w:t>Certyfikat nr ……...............wydany przez ……………...w zakresie ……………….</w:t>
            </w:r>
            <w:r>
              <w:rPr>
                <w:rFonts w:ascii="Arial" w:eastAsia="Calibri" w:hAnsi="Arial" w:cs="Arial"/>
                <w:bCs/>
                <w:sz w:val="16"/>
                <w:szCs w:val="16"/>
              </w:rPr>
              <w:t xml:space="preserve"> na poziomie …………………………..</w:t>
            </w:r>
          </w:p>
          <w:p w:rsidR="00B92698" w:rsidRPr="00EA219F" w:rsidRDefault="008B64A3" w:rsidP="00273C13">
            <w:pPr>
              <w:tabs>
                <w:tab w:val="left" w:pos="2619"/>
              </w:tabs>
              <w:jc w:val="both"/>
              <w:rPr>
                <w:rFonts w:ascii="Arial" w:hAnsi="Arial" w:cs="Arial"/>
                <w:b/>
                <w:sz w:val="16"/>
                <w:szCs w:val="16"/>
              </w:rPr>
            </w:pPr>
            <w:r>
              <w:rPr>
                <w:rFonts w:ascii="Arial" w:hAnsi="Arial" w:cs="Arial"/>
                <w:b/>
                <w:sz w:val="16"/>
                <w:szCs w:val="16"/>
              </w:rPr>
              <w:t>D</w:t>
            </w:r>
            <w:r w:rsidR="00B92698" w:rsidRPr="00EA219F">
              <w:rPr>
                <w:rFonts w:ascii="Arial" w:hAnsi="Arial" w:cs="Arial"/>
                <w:b/>
                <w:sz w:val="16"/>
                <w:szCs w:val="16"/>
              </w:rPr>
              <w:t xml:space="preserve">oświadczenie: </w:t>
            </w:r>
          </w:p>
          <w:p w:rsidR="00B92698" w:rsidRPr="00BC1F50" w:rsidRDefault="00B92698" w:rsidP="005F1DB0">
            <w:pPr>
              <w:pStyle w:val="Akapitzlist"/>
              <w:numPr>
                <w:ilvl w:val="0"/>
                <w:numId w:val="82"/>
              </w:numPr>
              <w:spacing w:before="120"/>
              <w:ind w:left="403"/>
              <w:rPr>
                <w:rFonts w:ascii="Arial" w:hAnsi="Arial" w:cs="Arial"/>
                <w:sz w:val="16"/>
                <w:szCs w:val="16"/>
              </w:rPr>
            </w:pPr>
            <w:r w:rsidRPr="00BC1F50">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zajmował tworzeniem planów testów i scenariuszy testowych oraz testowaniem oprogramowania w zakresie testów: akceptacyjnych użytkownika (UAT), użyteczności, integracji, wydajnościowych, pokrycia, jednostkowy, regresji, bezpieczeństwa;</w:t>
            </w:r>
          </w:p>
          <w:p w:rsidR="00B92698" w:rsidRPr="00BC1F50" w:rsidRDefault="00B92698" w:rsidP="005F1DB0">
            <w:pPr>
              <w:pStyle w:val="Akapitzlist"/>
              <w:numPr>
                <w:ilvl w:val="0"/>
                <w:numId w:val="82"/>
              </w:numPr>
              <w:spacing w:before="120"/>
              <w:ind w:left="403"/>
              <w:rPr>
                <w:rFonts w:ascii="Arial" w:eastAsia="Calibri" w:hAnsi="Arial" w:cs="Arial"/>
                <w:sz w:val="16"/>
                <w:szCs w:val="16"/>
                <w:lang w:eastAsia="pl-PL"/>
              </w:rPr>
            </w:pPr>
            <w:r w:rsidRPr="00BC1F50">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zajmował tworzeniem planów testów i scenariuszy testowych oraz testowaniem oprogramowania w zakresie testów: akceptacyjnych użytkownika (UAT), użyteczności, integracji, wydajnościowych, pokrycia, jednostkowy, regresji, bezpieczeństwa.</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Pr="00EA219F" w:rsidRDefault="00C10AC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14</w:t>
            </w:r>
          </w:p>
        </w:tc>
        <w:tc>
          <w:tcPr>
            <w:tcW w:w="3585" w:type="dxa"/>
          </w:tcPr>
          <w:p w:rsidR="00B92698" w:rsidRPr="00EA219F" w:rsidRDefault="00B92698" w:rsidP="0010092C">
            <w:pPr>
              <w:tabs>
                <w:tab w:val="left" w:pos="2619"/>
              </w:tabs>
              <w:jc w:val="both"/>
              <w:rPr>
                <w:rFonts w:ascii="Arial" w:hAnsi="Arial" w:cs="Arial"/>
                <w:b/>
                <w:sz w:val="16"/>
                <w:szCs w:val="16"/>
              </w:rPr>
            </w:pPr>
            <w:r w:rsidRPr="00EA219F">
              <w:rPr>
                <w:rFonts w:ascii="Arial" w:hAnsi="Arial" w:cs="Arial"/>
                <w:b/>
                <w:sz w:val="16"/>
                <w:szCs w:val="16"/>
              </w:rPr>
              <w:t xml:space="preserve"> </w:t>
            </w:r>
            <w:r>
              <w:rPr>
                <w:rFonts w:ascii="Arial" w:hAnsi="Arial" w:cs="Arial"/>
                <w:b/>
                <w:sz w:val="16"/>
                <w:szCs w:val="16"/>
              </w:rPr>
              <w:t>Wymagane wykształcenie:</w:t>
            </w:r>
          </w:p>
          <w:p w:rsidR="00B92698" w:rsidRPr="003D128C" w:rsidRDefault="00B92698" w:rsidP="001B3236">
            <w:pPr>
              <w:pStyle w:val="Akapitzlist"/>
              <w:numPr>
                <w:ilvl w:val="0"/>
                <w:numId w:val="83"/>
              </w:numPr>
              <w:ind w:left="396"/>
              <w:jc w:val="both"/>
              <w:rPr>
                <w:rFonts w:ascii="Arial" w:hAnsi="Arial" w:cs="Arial"/>
                <w:sz w:val="16"/>
                <w:szCs w:val="16"/>
              </w:rPr>
            </w:pPr>
            <w:r w:rsidRPr="003D128C">
              <w:rPr>
                <w:rFonts w:ascii="Arial" w:hAnsi="Arial" w:cs="Arial"/>
                <w:sz w:val="16"/>
                <w:szCs w:val="16"/>
              </w:rPr>
              <w:t>Wykształcenie wyższe informatyczne;</w:t>
            </w:r>
          </w:p>
          <w:p w:rsidR="00B92698" w:rsidRPr="003D128C" w:rsidRDefault="00B92698" w:rsidP="001B3236">
            <w:pPr>
              <w:pStyle w:val="Akapitzlist"/>
              <w:ind w:left="396"/>
              <w:jc w:val="both"/>
              <w:rPr>
                <w:rFonts w:ascii="Arial" w:hAnsi="Arial" w:cs="Arial"/>
                <w:sz w:val="16"/>
                <w:szCs w:val="16"/>
              </w:rPr>
            </w:pPr>
            <w:r w:rsidRPr="003D128C">
              <w:rPr>
                <w:rFonts w:ascii="Arial" w:hAnsi="Arial" w:cs="Arial"/>
                <w:sz w:val="16"/>
                <w:szCs w:val="16"/>
              </w:rPr>
              <w:t xml:space="preserve">lub </w:t>
            </w:r>
          </w:p>
          <w:p w:rsidR="00B92698" w:rsidRPr="008B64A3" w:rsidRDefault="00B92698" w:rsidP="001B3236">
            <w:pPr>
              <w:pStyle w:val="Akapitzlist"/>
              <w:numPr>
                <w:ilvl w:val="0"/>
                <w:numId w:val="83"/>
              </w:numPr>
              <w:ind w:left="396"/>
              <w:jc w:val="both"/>
              <w:rPr>
                <w:rFonts w:ascii="Arial" w:hAnsi="Arial" w:cs="Arial"/>
                <w:sz w:val="16"/>
                <w:szCs w:val="16"/>
              </w:rPr>
            </w:pPr>
            <w:r w:rsidRPr="003D128C">
              <w:rPr>
                <w:rFonts w:ascii="Arial" w:hAnsi="Arial" w:cs="Arial"/>
                <w:sz w:val="16"/>
                <w:szCs w:val="16"/>
              </w:rPr>
              <w:t xml:space="preserve">Wykształcenie wyższe </w:t>
            </w:r>
            <w:r w:rsidR="008B64A3">
              <w:rPr>
                <w:rFonts w:ascii="Arial" w:hAnsi="Arial" w:cs="Arial"/>
                <w:sz w:val="16"/>
                <w:szCs w:val="16"/>
              </w:rPr>
              <w:t>t</w:t>
            </w:r>
            <w:r w:rsidRPr="008B64A3">
              <w:rPr>
                <w:rFonts w:ascii="Arial" w:hAnsi="Arial" w:cs="Arial"/>
                <w:sz w:val="16"/>
                <w:szCs w:val="16"/>
              </w:rPr>
              <w:t>echniczne.</w:t>
            </w:r>
          </w:p>
          <w:p w:rsidR="00B92698" w:rsidRPr="00EA219F" w:rsidRDefault="00B92698" w:rsidP="0010092C">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B92698" w:rsidP="0010092C">
            <w:pPr>
              <w:tabs>
                <w:tab w:val="left" w:pos="2619"/>
              </w:tabs>
              <w:jc w:val="both"/>
              <w:rPr>
                <w:rFonts w:ascii="Arial" w:hAnsi="Arial" w:cs="Arial"/>
                <w:b/>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kierował co najmniej 5-cio osobowym zespołem programistów i zajmował się m.in. planowaniem pracy zespołu i monitorowaniem postępów oraz rozliczaniem wyników pracy.</w:t>
            </w:r>
          </w:p>
        </w:tc>
        <w:tc>
          <w:tcPr>
            <w:tcW w:w="2045" w:type="dxa"/>
          </w:tcPr>
          <w:p w:rsidR="00B92698" w:rsidRPr="003D128C" w:rsidRDefault="00B92698" w:rsidP="003A0FA4">
            <w:pPr>
              <w:rPr>
                <w:rFonts w:ascii="Arial" w:eastAsia="Calibri" w:hAnsi="Arial" w:cs="Arial"/>
                <w:bCs/>
                <w:sz w:val="16"/>
                <w:szCs w:val="16"/>
              </w:rPr>
            </w:pPr>
            <w:r w:rsidRPr="003D128C">
              <w:rPr>
                <w:rFonts w:ascii="Arial" w:eastAsia="Calibri" w:hAnsi="Arial" w:cs="Arial"/>
                <w:bCs/>
                <w:sz w:val="16"/>
                <w:szCs w:val="16"/>
              </w:rPr>
              <w:t>Specjalista ds. inżynierii oprogramowania</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vAlign w:val="center"/>
          </w:tcPr>
          <w:p w:rsidR="00B92698" w:rsidRPr="00EA219F" w:rsidRDefault="008B64A3" w:rsidP="0010092C">
            <w:pPr>
              <w:tabs>
                <w:tab w:val="left" w:pos="2619"/>
              </w:tabs>
              <w:jc w:val="both"/>
              <w:rPr>
                <w:rFonts w:ascii="Arial" w:hAnsi="Arial" w:cs="Arial"/>
                <w:b/>
                <w:sz w:val="16"/>
                <w:szCs w:val="16"/>
              </w:rPr>
            </w:pPr>
            <w:r>
              <w:rPr>
                <w:rFonts w:ascii="Arial" w:hAnsi="Arial" w:cs="Arial"/>
                <w:b/>
                <w:sz w:val="16"/>
                <w:szCs w:val="16"/>
              </w:rPr>
              <w:t>W</w:t>
            </w:r>
            <w:r w:rsidR="00B92698" w:rsidRPr="00EA219F">
              <w:rPr>
                <w:rFonts w:ascii="Arial" w:hAnsi="Arial" w:cs="Arial"/>
                <w:b/>
                <w:sz w:val="16"/>
                <w:szCs w:val="16"/>
              </w:rPr>
              <w:t>ykształcenie:</w:t>
            </w:r>
          </w:p>
          <w:p w:rsidR="00B92698" w:rsidRPr="00BC1F50" w:rsidRDefault="00B92698" w:rsidP="0010092C">
            <w:pPr>
              <w:jc w:val="both"/>
              <w:rPr>
                <w:rFonts w:ascii="Arial" w:eastAsia="Calibri" w:hAnsi="Arial" w:cs="Arial"/>
                <w:bCs/>
                <w:sz w:val="16"/>
                <w:szCs w:val="16"/>
              </w:rPr>
            </w:pPr>
            <w:r>
              <w:rPr>
                <w:rFonts w:ascii="Arial" w:eastAsia="Calibri" w:hAnsi="Arial" w:cs="Arial"/>
                <w:bCs/>
                <w:sz w:val="16"/>
                <w:szCs w:val="16"/>
              </w:rPr>
              <w:t xml:space="preserve">Wykształcenie </w:t>
            </w:r>
            <w:r w:rsidR="008B64A3">
              <w:rPr>
                <w:rFonts w:ascii="Arial" w:eastAsia="Calibri" w:hAnsi="Arial" w:cs="Arial"/>
                <w:bCs/>
                <w:sz w:val="16"/>
                <w:szCs w:val="16"/>
              </w:rPr>
              <w:t xml:space="preserve">wyższe </w:t>
            </w:r>
            <w:r>
              <w:rPr>
                <w:rFonts w:ascii="Arial" w:eastAsia="Calibri" w:hAnsi="Arial" w:cs="Arial"/>
                <w:bCs/>
                <w:sz w:val="16"/>
                <w:szCs w:val="16"/>
              </w:rPr>
              <w:t>…………………..</w:t>
            </w:r>
          </w:p>
          <w:p w:rsidR="00B92698" w:rsidRPr="00EA219F" w:rsidRDefault="008B64A3" w:rsidP="0010092C">
            <w:pPr>
              <w:tabs>
                <w:tab w:val="left" w:pos="2619"/>
              </w:tabs>
              <w:jc w:val="both"/>
              <w:rPr>
                <w:rFonts w:ascii="Arial" w:hAnsi="Arial" w:cs="Arial"/>
                <w:b/>
                <w:sz w:val="16"/>
                <w:szCs w:val="16"/>
              </w:rPr>
            </w:pPr>
            <w:r>
              <w:rPr>
                <w:rFonts w:ascii="Arial" w:hAnsi="Arial" w:cs="Arial"/>
                <w:b/>
                <w:sz w:val="16"/>
                <w:szCs w:val="16"/>
              </w:rPr>
              <w:t>D</w:t>
            </w:r>
            <w:r w:rsidR="00B92698" w:rsidRPr="00EA219F">
              <w:rPr>
                <w:rFonts w:ascii="Arial" w:hAnsi="Arial" w:cs="Arial"/>
                <w:b/>
                <w:sz w:val="16"/>
                <w:szCs w:val="16"/>
              </w:rPr>
              <w:t xml:space="preserve">oświadczenie: </w:t>
            </w:r>
          </w:p>
          <w:p w:rsidR="00B92698" w:rsidRDefault="00B92698" w:rsidP="005F1DB0">
            <w:pPr>
              <w:pStyle w:val="Akapitzlist"/>
              <w:numPr>
                <w:ilvl w:val="0"/>
                <w:numId w:val="84"/>
              </w:numPr>
              <w:tabs>
                <w:tab w:val="left" w:pos="2619"/>
              </w:tabs>
              <w:ind w:left="403"/>
              <w:jc w:val="both"/>
              <w:rPr>
                <w:rFonts w:ascii="Arial" w:hAnsi="Arial" w:cs="Arial"/>
                <w:sz w:val="16"/>
                <w:szCs w:val="16"/>
              </w:rPr>
            </w:pPr>
            <w:r w:rsidRPr="00C94008">
              <w:rPr>
                <w:rFonts w:ascii="Arial" w:hAnsi="Arial" w:cs="Arial"/>
                <w:sz w:val="16"/>
                <w:szCs w:val="16"/>
              </w:rPr>
              <w:t xml:space="preserve">W ciągu …. (podać daty graniczne w formie dzień-miesiąc-rok)  brał udział w projekcie …… (podać nazwę projektu) (zakończonego i odebranego przez zlecającego) dotyczącego budowy i wdrożenia  systemu informatycznego o wartości ………… złotych brutto, w którym kierował …….. (podać liczbę osób zespołu) (co najmniej 5-cio) osobowym zespołem programistów i zajmował się m.in. planowaniem pracy zespołu i monitorowaniem postępów oraz rozliczaniem wyników pracy …. </w:t>
            </w:r>
            <w:r>
              <w:rPr>
                <w:rFonts w:ascii="Arial" w:hAnsi="Arial" w:cs="Arial"/>
                <w:sz w:val="16"/>
                <w:szCs w:val="16"/>
              </w:rPr>
              <w:t>;</w:t>
            </w:r>
          </w:p>
          <w:p w:rsidR="00B92698" w:rsidRPr="00C94008" w:rsidRDefault="00B92698" w:rsidP="005F1DB0">
            <w:pPr>
              <w:pStyle w:val="Akapitzlist"/>
              <w:numPr>
                <w:ilvl w:val="0"/>
                <w:numId w:val="84"/>
              </w:numPr>
              <w:tabs>
                <w:tab w:val="left" w:pos="2619"/>
              </w:tabs>
              <w:ind w:left="403"/>
              <w:jc w:val="both"/>
              <w:rPr>
                <w:rFonts w:ascii="Arial" w:hAnsi="Arial" w:cs="Arial"/>
                <w:sz w:val="16"/>
                <w:szCs w:val="16"/>
              </w:rPr>
            </w:pPr>
            <w:r w:rsidRPr="00C94008">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kierował …….. (podać liczbę osób zespołu) (co najmniej 5-cio) osobowym zespołem programistów i zajmował się m.in. planowaniem pracy zespołu i monitorowaniem postępów oraz rozliczaniem wyników pracy ….</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Default="00C10AC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15</w:t>
            </w:r>
          </w:p>
        </w:tc>
        <w:tc>
          <w:tcPr>
            <w:tcW w:w="3585" w:type="dxa"/>
          </w:tcPr>
          <w:p w:rsidR="00B92698" w:rsidRDefault="00B92698" w:rsidP="002079FF">
            <w:pPr>
              <w:tabs>
                <w:tab w:val="left" w:pos="2619"/>
              </w:tabs>
              <w:jc w:val="both"/>
              <w:rPr>
                <w:rFonts w:ascii="Arial" w:hAnsi="Arial" w:cs="Arial"/>
                <w:b/>
                <w:sz w:val="16"/>
                <w:szCs w:val="16"/>
              </w:rPr>
            </w:pPr>
            <w:r>
              <w:rPr>
                <w:rFonts w:ascii="Arial" w:hAnsi="Arial" w:cs="Arial"/>
                <w:b/>
                <w:sz w:val="16"/>
                <w:szCs w:val="16"/>
              </w:rPr>
              <w:t>Wymagane wykształcenie:</w:t>
            </w:r>
          </w:p>
          <w:p w:rsidR="00B92698" w:rsidRPr="00EA219F" w:rsidRDefault="00B92698" w:rsidP="002079FF">
            <w:pPr>
              <w:tabs>
                <w:tab w:val="left" w:pos="2619"/>
              </w:tabs>
              <w:jc w:val="both"/>
              <w:rPr>
                <w:rFonts w:ascii="Arial" w:hAnsi="Arial" w:cs="Arial"/>
                <w:b/>
                <w:sz w:val="16"/>
                <w:szCs w:val="16"/>
              </w:rPr>
            </w:pPr>
            <w:r w:rsidRPr="003D128C">
              <w:rPr>
                <w:rFonts w:ascii="Arial" w:hAnsi="Arial" w:cs="Arial"/>
                <w:sz w:val="16"/>
                <w:szCs w:val="16"/>
              </w:rPr>
              <w:t>Wykształcenie wyższe</w:t>
            </w:r>
          </w:p>
          <w:p w:rsidR="00B92698" w:rsidRPr="00EA219F" w:rsidRDefault="00B92698" w:rsidP="001D0626">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A20661" w:rsidP="0010092C">
            <w:pPr>
              <w:tabs>
                <w:tab w:val="left" w:pos="2619"/>
              </w:tabs>
              <w:jc w:val="both"/>
              <w:rPr>
                <w:rFonts w:ascii="Arial" w:hAnsi="Arial" w:cs="Arial"/>
                <w:b/>
                <w:sz w:val="16"/>
                <w:szCs w:val="16"/>
              </w:rPr>
            </w:pPr>
            <w:r w:rsidRPr="00A20661">
              <w:rPr>
                <w:rFonts w:ascii="Arial" w:hAnsi="Arial" w:cs="Arial"/>
                <w:sz w:val="16"/>
                <w:szCs w:val="16"/>
              </w:rPr>
              <w:t xml:space="preserve">W ciągu ostatnich 5 lat brał udział w co najmniej 2 projektach (zakończonych i odebranych przez zlecającego)  dotyczących budowy i wdrożenia  systemów informatycznych o wartości minimum 5 000 000,00 złotych brutto każdy, opartych na modelu usługowym, składających się z co najmniej 3 biznesowo niezależnych podsystemów, w których zajmował się modelowaniem procesów biznesowych i specyfikacją wymagań dla systemów informatycznych oraz projektowaniem w języku UML i/lub </w:t>
            </w:r>
            <w:proofErr w:type="spellStart"/>
            <w:r w:rsidRPr="00A20661">
              <w:rPr>
                <w:rFonts w:ascii="Arial" w:hAnsi="Arial" w:cs="Arial"/>
                <w:sz w:val="16"/>
                <w:szCs w:val="16"/>
              </w:rPr>
              <w:t>Archimate</w:t>
            </w:r>
            <w:proofErr w:type="spellEnd"/>
            <w:r w:rsidRPr="00A20661">
              <w:rPr>
                <w:rFonts w:ascii="Arial" w:hAnsi="Arial" w:cs="Arial"/>
                <w:sz w:val="16"/>
                <w:szCs w:val="16"/>
              </w:rPr>
              <w:t xml:space="preserve"> oraz modelowaniem przy użyciu narzędzia SPARX Enterprise Architect.</w:t>
            </w:r>
            <w:r w:rsidR="00B92698" w:rsidRPr="003D128C">
              <w:rPr>
                <w:rFonts w:ascii="Arial" w:hAnsi="Arial" w:cs="Arial"/>
                <w:sz w:val="16"/>
                <w:szCs w:val="16"/>
              </w:rPr>
              <w:t>.</w:t>
            </w:r>
          </w:p>
        </w:tc>
        <w:tc>
          <w:tcPr>
            <w:tcW w:w="2045" w:type="dxa"/>
          </w:tcPr>
          <w:p w:rsidR="00B92698" w:rsidRPr="003D128C" w:rsidRDefault="00B92698" w:rsidP="00273C13">
            <w:pPr>
              <w:ind w:left="72" w:hanging="72"/>
              <w:rPr>
                <w:rFonts w:ascii="Arial" w:eastAsia="Calibri" w:hAnsi="Arial" w:cs="Arial"/>
                <w:bCs/>
                <w:sz w:val="16"/>
                <w:szCs w:val="16"/>
              </w:rPr>
            </w:pPr>
            <w:r w:rsidRPr="003D128C">
              <w:rPr>
                <w:rFonts w:ascii="Arial" w:eastAsia="Calibri" w:hAnsi="Arial" w:cs="Arial"/>
                <w:bCs/>
                <w:sz w:val="16"/>
                <w:szCs w:val="16"/>
              </w:rPr>
              <w:t>Analityk</w:t>
            </w:r>
          </w:p>
        </w:tc>
        <w:tc>
          <w:tcPr>
            <w:tcW w:w="1876" w:type="dxa"/>
            <w:tcBorders>
              <w:right w:val="single" w:sz="4" w:space="0" w:color="auto"/>
            </w:tcBorders>
            <w:vAlign w:val="center"/>
          </w:tcPr>
          <w:p w:rsidR="00B92698" w:rsidRPr="00EA219F" w:rsidRDefault="00B92698" w:rsidP="00273C13">
            <w:pPr>
              <w:ind w:right="92"/>
              <w:jc w:val="center"/>
              <w:rPr>
                <w:rFonts w:ascii="Arial" w:hAnsi="Arial" w:cs="Arial"/>
                <w:b/>
                <w:sz w:val="16"/>
                <w:szCs w:val="16"/>
              </w:rPr>
            </w:pPr>
          </w:p>
        </w:tc>
        <w:tc>
          <w:tcPr>
            <w:tcW w:w="4309" w:type="dxa"/>
            <w:vAlign w:val="center"/>
          </w:tcPr>
          <w:p w:rsidR="00B92698" w:rsidRPr="00EA219F" w:rsidRDefault="008B64A3" w:rsidP="002079FF">
            <w:pPr>
              <w:tabs>
                <w:tab w:val="left" w:pos="2619"/>
              </w:tabs>
              <w:jc w:val="both"/>
              <w:rPr>
                <w:rFonts w:ascii="Arial" w:hAnsi="Arial" w:cs="Arial"/>
                <w:b/>
                <w:sz w:val="16"/>
                <w:szCs w:val="16"/>
              </w:rPr>
            </w:pPr>
            <w:r>
              <w:rPr>
                <w:rFonts w:ascii="Arial" w:hAnsi="Arial" w:cs="Arial"/>
                <w:b/>
                <w:sz w:val="16"/>
                <w:szCs w:val="16"/>
              </w:rPr>
              <w:t>W</w:t>
            </w:r>
            <w:r w:rsidR="00B92698" w:rsidRPr="00EA219F">
              <w:rPr>
                <w:rFonts w:ascii="Arial" w:hAnsi="Arial" w:cs="Arial"/>
                <w:b/>
                <w:sz w:val="16"/>
                <w:szCs w:val="16"/>
              </w:rPr>
              <w:t>ykształcenie:</w:t>
            </w:r>
          </w:p>
          <w:p w:rsidR="00B92698" w:rsidRPr="00BC1F50" w:rsidRDefault="00B92698" w:rsidP="002079FF">
            <w:pPr>
              <w:jc w:val="both"/>
              <w:rPr>
                <w:rFonts w:ascii="Arial" w:eastAsia="Calibri" w:hAnsi="Arial" w:cs="Arial"/>
                <w:bCs/>
                <w:sz w:val="16"/>
                <w:szCs w:val="16"/>
              </w:rPr>
            </w:pPr>
            <w:r>
              <w:rPr>
                <w:rFonts w:ascii="Arial" w:eastAsia="Calibri" w:hAnsi="Arial" w:cs="Arial"/>
                <w:bCs/>
                <w:sz w:val="16"/>
                <w:szCs w:val="16"/>
              </w:rPr>
              <w:t>Wykształcenie wyższe.</w:t>
            </w:r>
          </w:p>
          <w:p w:rsidR="00B92698" w:rsidRPr="00EA219F" w:rsidRDefault="008B64A3" w:rsidP="002079FF">
            <w:pPr>
              <w:tabs>
                <w:tab w:val="left" w:pos="2619"/>
              </w:tabs>
              <w:jc w:val="both"/>
              <w:rPr>
                <w:rFonts w:ascii="Arial" w:hAnsi="Arial" w:cs="Arial"/>
                <w:b/>
                <w:sz w:val="16"/>
                <w:szCs w:val="16"/>
              </w:rPr>
            </w:pPr>
            <w:r>
              <w:rPr>
                <w:rFonts w:ascii="Arial" w:hAnsi="Arial" w:cs="Arial"/>
                <w:b/>
                <w:sz w:val="16"/>
                <w:szCs w:val="16"/>
              </w:rPr>
              <w:t>D</w:t>
            </w:r>
            <w:r w:rsidR="00B92698" w:rsidRPr="00EA219F">
              <w:rPr>
                <w:rFonts w:ascii="Arial" w:hAnsi="Arial" w:cs="Arial"/>
                <w:b/>
                <w:sz w:val="16"/>
                <w:szCs w:val="16"/>
              </w:rPr>
              <w:t xml:space="preserve">oświadczenie: </w:t>
            </w:r>
          </w:p>
          <w:p w:rsidR="00B92698" w:rsidRDefault="00B92698" w:rsidP="005B2749">
            <w:pPr>
              <w:pStyle w:val="Akapitzlist"/>
              <w:numPr>
                <w:ilvl w:val="0"/>
                <w:numId w:val="85"/>
              </w:numPr>
              <w:tabs>
                <w:tab w:val="left" w:pos="2619"/>
              </w:tabs>
              <w:ind w:left="403"/>
              <w:jc w:val="both"/>
              <w:rPr>
                <w:rFonts w:ascii="Arial" w:hAnsi="Arial" w:cs="Arial"/>
                <w:sz w:val="16"/>
                <w:szCs w:val="16"/>
              </w:rPr>
            </w:pPr>
            <w:r w:rsidRPr="00293031">
              <w:rPr>
                <w:rFonts w:ascii="Arial" w:hAnsi="Arial" w:cs="Arial"/>
                <w:sz w:val="16"/>
                <w:szCs w:val="16"/>
              </w:rPr>
              <w:t xml:space="preserve">W ciągu …. (podać daty graniczne w formie dzień-miesiąc-rok)  brał udział w projekcie ……. (podać nazwę projektu) (zakończonym i </w:t>
            </w:r>
            <w:r w:rsidRPr="005F1DB0">
              <w:rPr>
                <w:rFonts w:ascii="Arial" w:hAnsi="Arial" w:cs="Arial"/>
                <w:sz w:val="16"/>
                <w:szCs w:val="16"/>
              </w:rPr>
              <w:t xml:space="preserve">odebranym przez zlecającego)  dotyczącym budowy </w:t>
            </w:r>
            <w:r w:rsidR="005F1DB0" w:rsidRPr="005F1DB0">
              <w:rPr>
                <w:rFonts w:ascii="Arial" w:hAnsi="Arial" w:cs="Arial"/>
                <w:sz w:val="16"/>
                <w:szCs w:val="16"/>
              </w:rPr>
              <w:t>i</w:t>
            </w:r>
            <w:r w:rsidRPr="005F1DB0">
              <w:rPr>
                <w:rFonts w:ascii="Arial" w:hAnsi="Arial" w:cs="Arial"/>
                <w:sz w:val="16"/>
                <w:szCs w:val="16"/>
              </w:rPr>
              <w:t xml:space="preserve"> wdrożenia  </w:t>
            </w:r>
            <w:r w:rsidRPr="00293031">
              <w:rPr>
                <w:rFonts w:ascii="Arial" w:hAnsi="Arial" w:cs="Arial"/>
                <w:sz w:val="16"/>
                <w:szCs w:val="16"/>
              </w:rPr>
              <w:t xml:space="preserve">systemu informatycznego o wartości ………… złotych brutto, opartego na modelu usługowym składającego się z …. (podać liczbę biznesowo 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p>
          <w:p w:rsidR="00B92698" w:rsidRPr="001D0626" w:rsidRDefault="00B92698" w:rsidP="005B2749">
            <w:pPr>
              <w:pStyle w:val="Akapitzlist"/>
              <w:numPr>
                <w:ilvl w:val="0"/>
                <w:numId w:val="85"/>
              </w:numPr>
              <w:tabs>
                <w:tab w:val="left" w:pos="2619"/>
              </w:tabs>
              <w:ind w:left="403"/>
              <w:jc w:val="both"/>
              <w:rPr>
                <w:rFonts w:ascii="Arial" w:hAnsi="Arial" w:cs="Arial"/>
                <w:sz w:val="16"/>
                <w:szCs w:val="16"/>
              </w:rPr>
            </w:pPr>
            <w:r w:rsidRPr="00293031">
              <w:rPr>
                <w:rFonts w:ascii="Arial" w:hAnsi="Arial" w:cs="Arial"/>
                <w:sz w:val="16"/>
                <w:szCs w:val="16"/>
              </w:rPr>
              <w:t>W ciągu …. (podać daty graniczne w formie dzień-miesiąc-rok)  brał udział w projekcie ……. (podać nazwę projektu) (zakończonym i odebranym przez z</w:t>
            </w:r>
            <w:r w:rsidR="005F1DB0">
              <w:rPr>
                <w:rFonts w:ascii="Arial" w:hAnsi="Arial" w:cs="Arial"/>
                <w:sz w:val="16"/>
                <w:szCs w:val="16"/>
              </w:rPr>
              <w:t>lecającego)  dotyczącym budowy i</w:t>
            </w:r>
            <w:r w:rsidRPr="00293031">
              <w:rPr>
                <w:rFonts w:ascii="Arial" w:hAnsi="Arial" w:cs="Arial"/>
                <w:sz w:val="16"/>
                <w:szCs w:val="16"/>
              </w:rPr>
              <w:t xml:space="preserve"> wdrożenia  systemu informatycznego o wartości ………… złotych brutto, opartego na modelu usługowym składającego się z …. (podać liczbę biznesowo </w:t>
            </w:r>
            <w:r w:rsidRPr="00293031">
              <w:rPr>
                <w:rFonts w:ascii="Arial" w:hAnsi="Arial" w:cs="Arial"/>
                <w:sz w:val="16"/>
                <w:szCs w:val="16"/>
              </w:rPr>
              <w:lastRenderedPageBreak/>
              <w:t xml:space="preserve">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r>
              <w:rPr>
                <w:rFonts w:ascii="Arial" w:hAnsi="Arial" w:cs="Arial"/>
                <w:sz w:val="16"/>
                <w:szCs w:val="16"/>
              </w:rPr>
              <w:t>.</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Default="00C10AC2" w:rsidP="00777E14">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16</w:t>
            </w:r>
          </w:p>
        </w:tc>
        <w:tc>
          <w:tcPr>
            <w:tcW w:w="3585" w:type="dxa"/>
          </w:tcPr>
          <w:p w:rsidR="00B92698" w:rsidRDefault="00B92698" w:rsidP="00777E14">
            <w:pPr>
              <w:tabs>
                <w:tab w:val="left" w:pos="2619"/>
              </w:tabs>
              <w:jc w:val="both"/>
              <w:rPr>
                <w:rFonts w:ascii="Arial" w:hAnsi="Arial" w:cs="Arial"/>
                <w:b/>
                <w:sz w:val="16"/>
                <w:szCs w:val="16"/>
              </w:rPr>
            </w:pPr>
            <w:r>
              <w:rPr>
                <w:rFonts w:ascii="Arial" w:hAnsi="Arial" w:cs="Arial"/>
                <w:b/>
                <w:sz w:val="16"/>
                <w:szCs w:val="16"/>
              </w:rPr>
              <w:t>Wymagane wykształcenie:</w:t>
            </w:r>
          </w:p>
          <w:p w:rsidR="00B92698" w:rsidRPr="00EA219F" w:rsidRDefault="00B92698" w:rsidP="00777E14">
            <w:pPr>
              <w:tabs>
                <w:tab w:val="left" w:pos="2619"/>
              </w:tabs>
              <w:jc w:val="both"/>
              <w:rPr>
                <w:rFonts w:ascii="Arial" w:hAnsi="Arial" w:cs="Arial"/>
                <w:b/>
                <w:sz w:val="16"/>
                <w:szCs w:val="16"/>
              </w:rPr>
            </w:pPr>
            <w:r w:rsidRPr="003D128C">
              <w:rPr>
                <w:rFonts w:ascii="Arial" w:hAnsi="Arial" w:cs="Arial"/>
                <w:sz w:val="16"/>
                <w:szCs w:val="16"/>
              </w:rPr>
              <w:t>Wykształcenie wyższe</w:t>
            </w:r>
          </w:p>
          <w:p w:rsidR="00B92698" w:rsidRPr="00EA219F" w:rsidRDefault="00B92698" w:rsidP="00777E14">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A20661" w:rsidP="00777E14">
            <w:pPr>
              <w:tabs>
                <w:tab w:val="left" w:pos="2619"/>
              </w:tabs>
              <w:jc w:val="both"/>
              <w:rPr>
                <w:rFonts w:ascii="Arial" w:hAnsi="Arial" w:cs="Arial"/>
                <w:b/>
                <w:sz w:val="16"/>
                <w:szCs w:val="16"/>
              </w:rPr>
            </w:pPr>
            <w:r w:rsidRPr="00A20661">
              <w:rPr>
                <w:rFonts w:ascii="Arial" w:hAnsi="Arial" w:cs="Arial"/>
                <w:sz w:val="16"/>
                <w:szCs w:val="16"/>
              </w:rPr>
              <w:t xml:space="preserve">W ciągu ostatnich 5 lat brał udział w co najmniej 2 projektach (zakończonych i odebranych przez zlecającego)  dotyczących budowy i wdrożenia  systemów informatycznych o wartości minimum 5 000 000,00 złotych brutto każdy, opartych na modelu usługowym, składających się z co najmniej 3 biznesowo niezależnych podsystemów, w których zajmował się modelowaniem procesów biznesowych i specyfikacją wymagań dla systemów informatycznych oraz projektowaniem w języku UML i/lub </w:t>
            </w:r>
            <w:proofErr w:type="spellStart"/>
            <w:r w:rsidRPr="00A20661">
              <w:rPr>
                <w:rFonts w:ascii="Arial" w:hAnsi="Arial" w:cs="Arial"/>
                <w:sz w:val="16"/>
                <w:szCs w:val="16"/>
              </w:rPr>
              <w:t>Archimate</w:t>
            </w:r>
            <w:proofErr w:type="spellEnd"/>
            <w:r w:rsidRPr="00A20661">
              <w:rPr>
                <w:rFonts w:ascii="Arial" w:hAnsi="Arial" w:cs="Arial"/>
                <w:sz w:val="16"/>
                <w:szCs w:val="16"/>
              </w:rPr>
              <w:t xml:space="preserve"> oraz modelowaniem przy użyciu narzędzia SPARX Enterprise Architect.</w:t>
            </w:r>
          </w:p>
        </w:tc>
        <w:tc>
          <w:tcPr>
            <w:tcW w:w="2045" w:type="dxa"/>
          </w:tcPr>
          <w:p w:rsidR="00B92698" w:rsidRPr="003D128C" w:rsidRDefault="00B92698" w:rsidP="00777E14">
            <w:pPr>
              <w:ind w:left="72" w:hanging="72"/>
              <w:rPr>
                <w:rFonts w:ascii="Arial" w:eastAsia="Calibri" w:hAnsi="Arial" w:cs="Arial"/>
                <w:bCs/>
                <w:sz w:val="16"/>
                <w:szCs w:val="16"/>
              </w:rPr>
            </w:pPr>
            <w:r w:rsidRPr="003D128C">
              <w:rPr>
                <w:rFonts w:ascii="Arial" w:eastAsia="Calibri" w:hAnsi="Arial" w:cs="Arial"/>
                <w:bCs/>
                <w:sz w:val="16"/>
                <w:szCs w:val="16"/>
              </w:rPr>
              <w:t>Analityk</w:t>
            </w:r>
          </w:p>
        </w:tc>
        <w:tc>
          <w:tcPr>
            <w:tcW w:w="1876" w:type="dxa"/>
            <w:tcBorders>
              <w:right w:val="single" w:sz="4" w:space="0" w:color="auto"/>
            </w:tcBorders>
            <w:vAlign w:val="center"/>
          </w:tcPr>
          <w:p w:rsidR="00B92698" w:rsidRPr="00EA219F" w:rsidRDefault="00B92698" w:rsidP="00777E14">
            <w:pPr>
              <w:ind w:right="92"/>
              <w:jc w:val="center"/>
              <w:rPr>
                <w:rFonts w:ascii="Arial" w:hAnsi="Arial" w:cs="Arial"/>
                <w:b/>
                <w:sz w:val="16"/>
                <w:szCs w:val="16"/>
              </w:rPr>
            </w:pPr>
          </w:p>
        </w:tc>
        <w:tc>
          <w:tcPr>
            <w:tcW w:w="4309" w:type="dxa"/>
            <w:vAlign w:val="center"/>
          </w:tcPr>
          <w:p w:rsidR="00B92698" w:rsidRPr="00EA219F" w:rsidRDefault="008B64A3" w:rsidP="00777E14">
            <w:pPr>
              <w:tabs>
                <w:tab w:val="left" w:pos="2619"/>
              </w:tabs>
              <w:jc w:val="both"/>
              <w:rPr>
                <w:rFonts w:ascii="Arial" w:hAnsi="Arial" w:cs="Arial"/>
                <w:b/>
                <w:sz w:val="16"/>
                <w:szCs w:val="16"/>
              </w:rPr>
            </w:pPr>
            <w:r>
              <w:rPr>
                <w:rFonts w:ascii="Arial" w:hAnsi="Arial" w:cs="Arial"/>
                <w:b/>
                <w:sz w:val="16"/>
                <w:szCs w:val="16"/>
              </w:rPr>
              <w:t>W</w:t>
            </w:r>
            <w:r w:rsidR="00B92698" w:rsidRPr="00EA219F">
              <w:rPr>
                <w:rFonts w:ascii="Arial" w:hAnsi="Arial" w:cs="Arial"/>
                <w:b/>
                <w:sz w:val="16"/>
                <w:szCs w:val="16"/>
              </w:rPr>
              <w:t>ykształcenie:</w:t>
            </w:r>
          </w:p>
          <w:p w:rsidR="00B92698" w:rsidRPr="00BC1F50" w:rsidRDefault="00B92698" w:rsidP="00777E14">
            <w:pPr>
              <w:jc w:val="both"/>
              <w:rPr>
                <w:rFonts w:ascii="Arial" w:eastAsia="Calibri" w:hAnsi="Arial" w:cs="Arial"/>
                <w:bCs/>
                <w:sz w:val="16"/>
                <w:szCs w:val="16"/>
              </w:rPr>
            </w:pPr>
            <w:r>
              <w:rPr>
                <w:rFonts w:ascii="Arial" w:eastAsia="Calibri" w:hAnsi="Arial" w:cs="Arial"/>
                <w:bCs/>
                <w:sz w:val="16"/>
                <w:szCs w:val="16"/>
              </w:rPr>
              <w:t>Wykształcenie wyższe.</w:t>
            </w:r>
          </w:p>
          <w:p w:rsidR="00B92698" w:rsidRPr="00EA219F" w:rsidRDefault="008B64A3" w:rsidP="00777E14">
            <w:pPr>
              <w:tabs>
                <w:tab w:val="left" w:pos="2619"/>
              </w:tabs>
              <w:jc w:val="both"/>
              <w:rPr>
                <w:rFonts w:ascii="Arial" w:hAnsi="Arial" w:cs="Arial"/>
                <w:b/>
                <w:sz w:val="16"/>
                <w:szCs w:val="16"/>
              </w:rPr>
            </w:pPr>
            <w:r>
              <w:rPr>
                <w:rFonts w:ascii="Arial" w:hAnsi="Arial" w:cs="Arial"/>
                <w:b/>
                <w:sz w:val="16"/>
                <w:szCs w:val="16"/>
              </w:rPr>
              <w:t>D</w:t>
            </w:r>
            <w:r w:rsidR="00B92698" w:rsidRPr="00EA219F">
              <w:rPr>
                <w:rFonts w:ascii="Arial" w:hAnsi="Arial" w:cs="Arial"/>
                <w:b/>
                <w:sz w:val="16"/>
                <w:szCs w:val="16"/>
              </w:rPr>
              <w:t xml:space="preserve">oświadczenie: </w:t>
            </w:r>
          </w:p>
          <w:p w:rsidR="00B92698" w:rsidRDefault="00B92698" w:rsidP="005B2749">
            <w:pPr>
              <w:pStyle w:val="Akapitzlist"/>
              <w:numPr>
                <w:ilvl w:val="0"/>
                <w:numId w:val="89"/>
              </w:numPr>
              <w:tabs>
                <w:tab w:val="left" w:pos="2619"/>
              </w:tabs>
              <w:ind w:left="403"/>
              <w:jc w:val="both"/>
              <w:rPr>
                <w:rFonts w:ascii="Arial" w:hAnsi="Arial" w:cs="Arial"/>
                <w:sz w:val="16"/>
                <w:szCs w:val="16"/>
              </w:rPr>
            </w:pPr>
            <w:r w:rsidRPr="00293031">
              <w:rPr>
                <w:rFonts w:ascii="Arial" w:hAnsi="Arial" w:cs="Arial"/>
                <w:sz w:val="16"/>
                <w:szCs w:val="16"/>
              </w:rPr>
              <w:t>W ciągu …. (podać daty graniczne w formie dzień-miesiąc-rok)  brał udział w projekcie ……. (podać nazwę projektu) (zakończonym i odebranym przez zlecającego)  dotyczącym budowy</w:t>
            </w:r>
            <w:r w:rsidRPr="005B2749">
              <w:rPr>
                <w:rFonts w:ascii="Arial" w:hAnsi="Arial" w:cs="Arial"/>
                <w:sz w:val="16"/>
                <w:szCs w:val="16"/>
              </w:rPr>
              <w:t xml:space="preserve"> </w:t>
            </w:r>
            <w:r w:rsidR="005B2749" w:rsidRPr="005B2749">
              <w:rPr>
                <w:rFonts w:ascii="Arial" w:hAnsi="Arial" w:cs="Arial"/>
                <w:sz w:val="16"/>
                <w:szCs w:val="16"/>
              </w:rPr>
              <w:t>i</w:t>
            </w:r>
            <w:r w:rsidRPr="005B2749">
              <w:rPr>
                <w:rFonts w:ascii="Arial" w:hAnsi="Arial" w:cs="Arial"/>
                <w:sz w:val="16"/>
                <w:szCs w:val="16"/>
              </w:rPr>
              <w:t xml:space="preserve"> </w:t>
            </w:r>
            <w:r w:rsidRPr="00293031">
              <w:rPr>
                <w:rFonts w:ascii="Arial" w:hAnsi="Arial" w:cs="Arial"/>
                <w:sz w:val="16"/>
                <w:szCs w:val="16"/>
              </w:rPr>
              <w:t xml:space="preserve">wdrożenia  systemu informatycznego o wartości ………… złotych brutto, opartego na modelu usługowym składającego się z …. (podać liczbę biznesowo 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p>
          <w:p w:rsidR="00B92698" w:rsidRPr="001D0626" w:rsidRDefault="00B92698" w:rsidP="005B2749">
            <w:pPr>
              <w:pStyle w:val="Akapitzlist"/>
              <w:numPr>
                <w:ilvl w:val="0"/>
                <w:numId w:val="89"/>
              </w:numPr>
              <w:tabs>
                <w:tab w:val="left" w:pos="2619"/>
              </w:tabs>
              <w:ind w:left="403"/>
              <w:jc w:val="both"/>
              <w:rPr>
                <w:rFonts w:ascii="Arial" w:hAnsi="Arial" w:cs="Arial"/>
                <w:sz w:val="16"/>
                <w:szCs w:val="16"/>
              </w:rPr>
            </w:pPr>
            <w:r w:rsidRPr="00293031">
              <w:rPr>
                <w:rFonts w:ascii="Arial" w:hAnsi="Arial" w:cs="Arial"/>
                <w:sz w:val="16"/>
                <w:szCs w:val="16"/>
              </w:rPr>
              <w:t xml:space="preserve">W ciągu …. (podać daty graniczne w formie dzień-miesiąc-rok)  brał udział w projekcie ……. (podać nazwę projektu) (zakończonym i odebranym przez zlecającego)  dotyczącym budowy </w:t>
            </w:r>
            <w:r w:rsidR="005B2749" w:rsidRPr="005B2749">
              <w:rPr>
                <w:rFonts w:ascii="Arial" w:hAnsi="Arial" w:cs="Arial"/>
                <w:sz w:val="16"/>
                <w:szCs w:val="16"/>
              </w:rPr>
              <w:t>i</w:t>
            </w:r>
            <w:r w:rsidRPr="005B2749">
              <w:rPr>
                <w:rFonts w:ascii="Arial" w:hAnsi="Arial" w:cs="Arial"/>
                <w:sz w:val="16"/>
                <w:szCs w:val="16"/>
              </w:rPr>
              <w:t xml:space="preserve"> </w:t>
            </w:r>
            <w:r w:rsidRPr="00293031">
              <w:rPr>
                <w:rFonts w:ascii="Arial" w:hAnsi="Arial" w:cs="Arial"/>
                <w:sz w:val="16"/>
                <w:szCs w:val="16"/>
              </w:rPr>
              <w:t xml:space="preserve">wdrożenia  systemu informatycznego o wartości ………… złotych brutto, opartego na modelu usługowym składającego się z …. (podać liczbę biznesowo 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r>
              <w:rPr>
                <w:rFonts w:ascii="Arial" w:hAnsi="Arial" w:cs="Arial"/>
                <w:sz w:val="16"/>
                <w:szCs w:val="16"/>
              </w:rPr>
              <w:t>.</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vAlign w:val="center"/>
          </w:tcPr>
          <w:p w:rsidR="00B92698" w:rsidRDefault="00C10AC2" w:rsidP="00777E14">
            <w:pPr>
              <w:spacing w:before="120"/>
              <w:jc w:val="center"/>
              <w:rPr>
                <w:rFonts w:ascii="Arial" w:eastAsia="Calibri" w:hAnsi="Arial" w:cs="Arial"/>
                <w:sz w:val="16"/>
                <w:szCs w:val="16"/>
                <w:lang w:eastAsia="pl-PL"/>
              </w:rPr>
            </w:pPr>
            <w:r>
              <w:rPr>
                <w:rFonts w:ascii="Arial" w:eastAsia="Calibri" w:hAnsi="Arial" w:cs="Arial"/>
                <w:sz w:val="16"/>
                <w:szCs w:val="16"/>
                <w:lang w:eastAsia="pl-PL"/>
              </w:rPr>
              <w:t>17</w:t>
            </w:r>
          </w:p>
        </w:tc>
        <w:tc>
          <w:tcPr>
            <w:tcW w:w="3585" w:type="dxa"/>
          </w:tcPr>
          <w:p w:rsidR="00B92698" w:rsidRDefault="00B92698" w:rsidP="00777E14">
            <w:pPr>
              <w:tabs>
                <w:tab w:val="left" w:pos="2619"/>
              </w:tabs>
              <w:jc w:val="both"/>
              <w:rPr>
                <w:rFonts w:ascii="Arial" w:hAnsi="Arial" w:cs="Arial"/>
                <w:b/>
                <w:sz w:val="16"/>
                <w:szCs w:val="16"/>
              </w:rPr>
            </w:pPr>
            <w:r>
              <w:rPr>
                <w:rFonts w:ascii="Arial" w:hAnsi="Arial" w:cs="Arial"/>
                <w:b/>
                <w:sz w:val="16"/>
                <w:szCs w:val="16"/>
              </w:rPr>
              <w:t>Wymagane wykształcenie:</w:t>
            </w:r>
          </w:p>
          <w:p w:rsidR="00B92698" w:rsidRPr="00EA219F" w:rsidRDefault="00B92698" w:rsidP="00777E14">
            <w:pPr>
              <w:tabs>
                <w:tab w:val="left" w:pos="2619"/>
              </w:tabs>
              <w:jc w:val="both"/>
              <w:rPr>
                <w:rFonts w:ascii="Arial" w:hAnsi="Arial" w:cs="Arial"/>
                <w:b/>
                <w:sz w:val="16"/>
                <w:szCs w:val="16"/>
              </w:rPr>
            </w:pPr>
            <w:r w:rsidRPr="003D128C">
              <w:rPr>
                <w:rFonts w:ascii="Arial" w:hAnsi="Arial" w:cs="Arial"/>
                <w:sz w:val="16"/>
                <w:szCs w:val="16"/>
              </w:rPr>
              <w:t>Wykształcenie wyższe</w:t>
            </w:r>
          </w:p>
          <w:p w:rsidR="00B92698" w:rsidRPr="00EA219F" w:rsidRDefault="00B92698" w:rsidP="00777E14">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A20661" w:rsidP="00777E14">
            <w:pPr>
              <w:tabs>
                <w:tab w:val="left" w:pos="2619"/>
              </w:tabs>
              <w:jc w:val="both"/>
              <w:rPr>
                <w:rFonts w:ascii="Arial" w:hAnsi="Arial" w:cs="Arial"/>
                <w:b/>
                <w:sz w:val="16"/>
                <w:szCs w:val="16"/>
              </w:rPr>
            </w:pPr>
            <w:r w:rsidRPr="00A20661">
              <w:rPr>
                <w:rFonts w:ascii="Arial" w:hAnsi="Arial" w:cs="Arial"/>
                <w:sz w:val="16"/>
                <w:szCs w:val="16"/>
              </w:rPr>
              <w:t xml:space="preserve">W ciągu ostatnich 5 lat brał udział w co najmniej 2 projektach (zakończonych i odebranych przez zlecającego)  dotyczących budowy i wdrożenia  systemów informatycznych o wartości minimum </w:t>
            </w:r>
            <w:r w:rsidRPr="00A20661">
              <w:rPr>
                <w:rFonts w:ascii="Arial" w:hAnsi="Arial" w:cs="Arial"/>
                <w:sz w:val="16"/>
                <w:szCs w:val="16"/>
              </w:rPr>
              <w:lastRenderedPageBreak/>
              <w:t xml:space="preserve">5 000 000,00 złotych brutto każdy, opartych na modelu usługowym, składających się z co najmniej 3 biznesowo niezależnych podsystemów, w których zajmował się modelowaniem procesów biznesowych i specyfikacją wymagań dla systemów informatycznych oraz projektowaniem w języku UML i/lub </w:t>
            </w:r>
            <w:proofErr w:type="spellStart"/>
            <w:r w:rsidRPr="00A20661">
              <w:rPr>
                <w:rFonts w:ascii="Arial" w:hAnsi="Arial" w:cs="Arial"/>
                <w:sz w:val="16"/>
                <w:szCs w:val="16"/>
              </w:rPr>
              <w:t>Archimate</w:t>
            </w:r>
            <w:proofErr w:type="spellEnd"/>
            <w:r w:rsidRPr="00A20661">
              <w:rPr>
                <w:rFonts w:ascii="Arial" w:hAnsi="Arial" w:cs="Arial"/>
                <w:sz w:val="16"/>
                <w:szCs w:val="16"/>
              </w:rPr>
              <w:t xml:space="preserve"> oraz modelowaniem przy użyciu narzędzia SPARX Enterprise Architect.</w:t>
            </w:r>
          </w:p>
        </w:tc>
        <w:tc>
          <w:tcPr>
            <w:tcW w:w="2045" w:type="dxa"/>
          </w:tcPr>
          <w:p w:rsidR="00B92698" w:rsidRPr="003D128C" w:rsidRDefault="00B92698" w:rsidP="00777E14">
            <w:pPr>
              <w:ind w:left="72" w:hanging="72"/>
              <w:rPr>
                <w:rFonts w:ascii="Arial" w:eastAsia="Calibri" w:hAnsi="Arial" w:cs="Arial"/>
                <w:bCs/>
                <w:sz w:val="16"/>
                <w:szCs w:val="16"/>
              </w:rPr>
            </w:pPr>
            <w:r w:rsidRPr="003D128C">
              <w:rPr>
                <w:rFonts w:ascii="Arial" w:eastAsia="Calibri" w:hAnsi="Arial" w:cs="Arial"/>
                <w:bCs/>
                <w:sz w:val="16"/>
                <w:szCs w:val="16"/>
              </w:rPr>
              <w:lastRenderedPageBreak/>
              <w:t>Analityk</w:t>
            </w:r>
          </w:p>
        </w:tc>
        <w:tc>
          <w:tcPr>
            <w:tcW w:w="1876" w:type="dxa"/>
            <w:tcBorders>
              <w:right w:val="single" w:sz="4" w:space="0" w:color="auto"/>
            </w:tcBorders>
            <w:vAlign w:val="center"/>
          </w:tcPr>
          <w:p w:rsidR="00B92698" w:rsidRPr="00EA219F" w:rsidRDefault="00B92698" w:rsidP="00777E14">
            <w:pPr>
              <w:ind w:right="92"/>
              <w:jc w:val="center"/>
              <w:rPr>
                <w:rFonts w:ascii="Arial" w:hAnsi="Arial" w:cs="Arial"/>
                <w:b/>
                <w:sz w:val="16"/>
                <w:szCs w:val="16"/>
              </w:rPr>
            </w:pPr>
          </w:p>
        </w:tc>
        <w:tc>
          <w:tcPr>
            <w:tcW w:w="4309" w:type="dxa"/>
            <w:vAlign w:val="center"/>
          </w:tcPr>
          <w:p w:rsidR="00B92698" w:rsidRPr="00EA219F" w:rsidRDefault="008B64A3" w:rsidP="00777E14">
            <w:pPr>
              <w:tabs>
                <w:tab w:val="left" w:pos="2619"/>
              </w:tabs>
              <w:jc w:val="both"/>
              <w:rPr>
                <w:rFonts w:ascii="Arial" w:hAnsi="Arial" w:cs="Arial"/>
                <w:b/>
                <w:sz w:val="16"/>
                <w:szCs w:val="16"/>
              </w:rPr>
            </w:pPr>
            <w:r>
              <w:rPr>
                <w:rFonts w:ascii="Arial" w:hAnsi="Arial" w:cs="Arial"/>
                <w:b/>
                <w:sz w:val="16"/>
                <w:szCs w:val="16"/>
              </w:rPr>
              <w:t>W</w:t>
            </w:r>
            <w:r w:rsidR="00B92698" w:rsidRPr="00EA219F">
              <w:rPr>
                <w:rFonts w:ascii="Arial" w:hAnsi="Arial" w:cs="Arial"/>
                <w:b/>
                <w:sz w:val="16"/>
                <w:szCs w:val="16"/>
              </w:rPr>
              <w:t>ykształcenie:</w:t>
            </w:r>
          </w:p>
          <w:p w:rsidR="00B92698" w:rsidRPr="00BC1F50" w:rsidRDefault="00B92698" w:rsidP="00777E14">
            <w:pPr>
              <w:jc w:val="both"/>
              <w:rPr>
                <w:rFonts w:ascii="Arial" w:eastAsia="Calibri" w:hAnsi="Arial" w:cs="Arial"/>
                <w:bCs/>
                <w:sz w:val="16"/>
                <w:szCs w:val="16"/>
              </w:rPr>
            </w:pPr>
            <w:r>
              <w:rPr>
                <w:rFonts w:ascii="Arial" w:eastAsia="Calibri" w:hAnsi="Arial" w:cs="Arial"/>
                <w:bCs/>
                <w:sz w:val="16"/>
                <w:szCs w:val="16"/>
              </w:rPr>
              <w:t>Wykształcenie wyższe.</w:t>
            </w:r>
          </w:p>
          <w:p w:rsidR="00B92698" w:rsidRPr="00EA219F" w:rsidRDefault="008B64A3" w:rsidP="00777E14">
            <w:pPr>
              <w:tabs>
                <w:tab w:val="left" w:pos="2619"/>
              </w:tabs>
              <w:jc w:val="both"/>
              <w:rPr>
                <w:rFonts w:ascii="Arial" w:hAnsi="Arial" w:cs="Arial"/>
                <w:b/>
                <w:sz w:val="16"/>
                <w:szCs w:val="16"/>
              </w:rPr>
            </w:pPr>
            <w:r>
              <w:rPr>
                <w:rFonts w:ascii="Arial" w:hAnsi="Arial" w:cs="Arial"/>
                <w:b/>
                <w:sz w:val="16"/>
                <w:szCs w:val="16"/>
              </w:rPr>
              <w:t>D</w:t>
            </w:r>
            <w:r w:rsidR="00B92698" w:rsidRPr="00EA219F">
              <w:rPr>
                <w:rFonts w:ascii="Arial" w:hAnsi="Arial" w:cs="Arial"/>
                <w:b/>
                <w:sz w:val="16"/>
                <w:szCs w:val="16"/>
              </w:rPr>
              <w:t xml:space="preserve">oświadczenie: </w:t>
            </w:r>
          </w:p>
          <w:p w:rsidR="00B92698" w:rsidRDefault="00B92698" w:rsidP="005B2749">
            <w:pPr>
              <w:pStyle w:val="Akapitzlist"/>
              <w:numPr>
                <w:ilvl w:val="0"/>
                <w:numId w:val="88"/>
              </w:numPr>
              <w:tabs>
                <w:tab w:val="left" w:pos="2619"/>
              </w:tabs>
              <w:ind w:left="403"/>
              <w:jc w:val="both"/>
              <w:rPr>
                <w:rFonts w:ascii="Arial" w:hAnsi="Arial" w:cs="Arial"/>
                <w:sz w:val="16"/>
                <w:szCs w:val="16"/>
              </w:rPr>
            </w:pPr>
            <w:r w:rsidRPr="00293031">
              <w:rPr>
                <w:rFonts w:ascii="Arial" w:hAnsi="Arial" w:cs="Arial"/>
                <w:sz w:val="16"/>
                <w:szCs w:val="16"/>
              </w:rPr>
              <w:t xml:space="preserve">W ciągu …. (podać daty graniczne w formie dzień-miesiąc-rok)  brał udział w projekcie ……. (podać nazwę projektu) (zakończonym i odebranym przez zlecającego)  dotyczącym </w:t>
            </w:r>
            <w:r w:rsidRPr="005B2749">
              <w:rPr>
                <w:rFonts w:ascii="Arial" w:hAnsi="Arial" w:cs="Arial"/>
                <w:sz w:val="16"/>
                <w:szCs w:val="16"/>
              </w:rPr>
              <w:t xml:space="preserve">budowy </w:t>
            </w:r>
            <w:r w:rsidR="005B2749" w:rsidRPr="005B2749">
              <w:rPr>
                <w:rFonts w:ascii="Arial" w:hAnsi="Arial" w:cs="Arial"/>
                <w:sz w:val="16"/>
                <w:szCs w:val="16"/>
              </w:rPr>
              <w:t>i</w:t>
            </w:r>
            <w:r w:rsidRPr="005B2749">
              <w:rPr>
                <w:rFonts w:ascii="Arial" w:hAnsi="Arial" w:cs="Arial"/>
                <w:sz w:val="16"/>
                <w:szCs w:val="16"/>
              </w:rPr>
              <w:t xml:space="preserve"> wdrożenia  </w:t>
            </w:r>
            <w:r w:rsidRPr="00293031">
              <w:rPr>
                <w:rFonts w:ascii="Arial" w:hAnsi="Arial" w:cs="Arial"/>
                <w:sz w:val="16"/>
                <w:szCs w:val="16"/>
              </w:rPr>
              <w:lastRenderedPageBreak/>
              <w:t xml:space="preserve">systemu informatycznego o wartości ………… złotych brutto, opartego na modelu usługowym składającego się z …. (podać liczbę biznesowo 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p>
          <w:p w:rsidR="00B92698" w:rsidRPr="001D0626" w:rsidRDefault="00B92698" w:rsidP="005B2749">
            <w:pPr>
              <w:pStyle w:val="Akapitzlist"/>
              <w:numPr>
                <w:ilvl w:val="0"/>
                <w:numId w:val="87"/>
              </w:numPr>
              <w:tabs>
                <w:tab w:val="left" w:pos="2619"/>
              </w:tabs>
              <w:ind w:left="403"/>
              <w:jc w:val="both"/>
              <w:rPr>
                <w:rFonts w:ascii="Arial" w:hAnsi="Arial" w:cs="Arial"/>
                <w:sz w:val="16"/>
                <w:szCs w:val="16"/>
              </w:rPr>
            </w:pPr>
            <w:r w:rsidRPr="00293031">
              <w:rPr>
                <w:rFonts w:ascii="Arial" w:hAnsi="Arial" w:cs="Arial"/>
                <w:sz w:val="16"/>
                <w:szCs w:val="16"/>
              </w:rPr>
              <w:t xml:space="preserve">W ciągu …. (podać daty graniczne w formie dzień-miesiąc-rok)  brał udział w projekcie ……. (podać nazwę projektu) (zakończonym i odebranym przez zlecającego)  dotyczącym </w:t>
            </w:r>
            <w:r w:rsidRPr="005B2749">
              <w:rPr>
                <w:rFonts w:ascii="Arial" w:hAnsi="Arial" w:cs="Arial"/>
                <w:sz w:val="16"/>
                <w:szCs w:val="16"/>
              </w:rPr>
              <w:t xml:space="preserve">budowy </w:t>
            </w:r>
            <w:r w:rsidR="005B2749" w:rsidRPr="005B2749">
              <w:rPr>
                <w:rFonts w:ascii="Arial" w:hAnsi="Arial" w:cs="Arial"/>
                <w:sz w:val="16"/>
                <w:szCs w:val="16"/>
              </w:rPr>
              <w:t>i</w:t>
            </w:r>
            <w:r w:rsidRPr="005B2749">
              <w:rPr>
                <w:rFonts w:ascii="Arial" w:hAnsi="Arial" w:cs="Arial"/>
                <w:sz w:val="16"/>
                <w:szCs w:val="16"/>
              </w:rPr>
              <w:t xml:space="preserve"> wdrożenia  </w:t>
            </w:r>
            <w:r w:rsidRPr="00293031">
              <w:rPr>
                <w:rFonts w:ascii="Arial" w:hAnsi="Arial" w:cs="Arial"/>
                <w:sz w:val="16"/>
                <w:szCs w:val="16"/>
              </w:rPr>
              <w:t xml:space="preserve">systemu informatycznego o wartości ………… złotych brutto, opartego na modelu usługowym składającego się z …. (podać liczbę biznesowo 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r>
              <w:rPr>
                <w:rFonts w:ascii="Arial" w:hAnsi="Arial" w:cs="Arial"/>
                <w:sz w:val="16"/>
                <w:szCs w:val="16"/>
              </w:rPr>
              <w:t>.</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EE602C">
        <w:trPr>
          <w:trHeight w:val="978"/>
        </w:trPr>
        <w:tc>
          <w:tcPr>
            <w:tcW w:w="0" w:type="auto"/>
            <w:vAlign w:val="center"/>
          </w:tcPr>
          <w:p w:rsidR="00B92698" w:rsidRDefault="00C10AC2" w:rsidP="00777E14">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18</w:t>
            </w:r>
          </w:p>
        </w:tc>
        <w:tc>
          <w:tcPr>
            <w:tcW w:w="3585" w:type="dxa"/>
          </w:tcPr>
          <w:p w:rsidR="00B92698" w:rsidRDefault="00B92698" w:rsidP="00777E14">
            <w:pPr>
              <w:tabs>
                <w:tab w:val="left" w:pos="2619"/>
              </w:tabs>
              <w:jc w:val="both"/>
              <w:rPr>
                <w:rFonts w:ascii="Arial" w:hAnsi="Arial" w:cs="Arial"/>
                <w:b/>
                <w:sz w:val="16"/>
                <w:szCs w:val="16"/>
              </w:rPr>
            </w:pPr>
            <w:r>
              <w:rPr>
                <w:rFonts w:ascii="Arial" w:hAnsi="Arial" w:cs="Arial"/>
                <w:b/>
                <w:sz w:val="16"/>
                <w:szCs w:val="16"/>
              </w:rPr>
              <w:t>Wymagane wykształcenie:</w:t>
            </w:r>
          </w:p>
          <w:p w:rsidR="00B92698" w:rsidRPr="00EA219F" w:rsidRDefault="00B92698" w:rsidP="00777E14">
            <w:pPr>
              <w:tabs>
                <w:tab w:val="left" w:pos="2619"/>
              </w:tabs>
              <w:jc w:val="both"/>
              <w:rPr>
                <w:rFonts w:ascii="Arial" w:hAnsi="Arial" w:cs="Arial"/>
                <w:b/>
                <w:sz w:val="16"/>
                <w:szCs w:val="16"/>
              </w:rPr>
            </w:pPr>
            <w:r w:rsidRPr="003D128C">
              <w:rPr>
                <w:rFonts w:ascii="Arial" w:hAnsi="Arial" w:cs="Arial"/>
                <w:sz w:val="16"/>
                <w:szCs w:val="16"/>
              </w:rPr>
              <w:t>Wykształcenie wyższe</w:t>
            </w:r>
          </w:p>
          <w:p w:rsidR="00B92698" w:rsidRPr="00EA219F" w:rsidRDefault="00B92698" w:rsidP="00777E14">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Pr="00EA219F" w:rsidRDefault="00453DA9" w:rsidP="00777E14">
            <w:pPr>
              <w:tabs>
                <w:tab w:val="left" w:pos="2619"/>
              </w:tabs>
              <w:jc w:val="both"/>
              <w:rPr>
                <w:rFonts w:ascii="Arial" w:hAnsi="Arial" w:cs="Arial"/>
                <w:b/>
                <w:sz w:val="16"/>
                <w:szCs w:val="16"/>
              </w:rPr>
            </w:pPr>
            <w:r w:rsidRPr="00453DA9">
              <w:rPr>
                <w:rFonts w:ascii="Arial" w:hAnsi="Arial" w:cs="Arial"/>
                <w:sz w:val="16"/>
                <w:szCs w:val="16"/>
              </w:rPr>
              <w:t xml:space="preserve">W ciągu ostatnich 5 lat brał udział w co najmniej 2 projektach (zakończonych i odebranych przez zlecającego)  dotyczących budowy i wdrożenia  systemów informatycznych o wartości minimum 5 000 000,00 złotych brutto każdy, opartych na modelu usługowym, składających się z co najmniej 3 biznesowo niezależnych podsystemów, w których zajmował się modelowaniem procesów biznesowych i specyfikacją wymagań dla systemów informatycznych oraz projektowaniem w języku UML i/lub </w:t>
            </w:r>
            <w:proofErr w:type="spellStart"/>
            <w:r w:rsidRPr="00453DA9">
              <w:rPr>
                <w:rFonts w:ascii="Arial" w:hAnsi="Arial" w:cs="Arial"/>
                <w:sz w:val="16"/>
                <w:szCs w:val="16"/>
              </w:rPr>
              <w:t>Archimate</w:t>
            </w:r>
            <w:proofErr w:type="spellEnd"/>
            <w:r w:rsidRPr="00453DA9">
              <w:rPr>
                <w:rFonts w:ascii="Arial" w:hAnsi="Arial" w:cs="Arial"/>
                <w:sz w:val="16"/>
                <w:szCs w:val="16"/>
              </w:rPr>
              <w:t xml:space="preserve"> oraz modelowaniem przy użyciu narzędzia SPARX Enterprise Architect.</w:t>
            </w:r>
          </w:p>
        </w:tc>
        <w:tc>
          <w:tcPr>
            <w:tcW w:w="2045" w:type="dxa"/>
          </w:tcPr>
          <w:p w:rsidR="00B92698" w:rsidRPr="003D128C" w:rsidRDefault="00B92698" w:rsidP="00777E14">
            <w:pPr>
              <w:ind w:left="72" w:hanging="72"/>
              <w:rPr>
                <w:rFonts w:ascii="Arial" w:eastAsia="Calibri" w:hAnsi="Arial" w:cs="Arial"/>
                <w:bCs/>
                <w:sz w:val="16"/>
                <w:szCs w:val="16"/>
              </w:rPr>
            </w:pPr>
            <w:r w:rsidRPr="003D128C">
              <w:rPr>
                <w:rFonts w:ascii="Arial" w:eastAsia="Calibri" w:hAnsi="Arial" w:cs="Arial"/>
                <w:bCs/>
                <w:sz w:val="16"/>
                <w:szCs w:val="16"/>
              </w:rPr>
              <w:t>Analityk</w:t>
            </w:r>
          </w:p>
        </w:tc>
        <w:tc>
          <w:tcPr>
            <w:tcW w:w="1876" w:type="dxa"/>
            <w:tcBorders>
              <w:right w:val="single" w:sz="4" w:space="0" w:color="auto"/>
            </w:tcBorders>
            <w:vAlign w:val="center"/>
          </w:tcPr>
          <w:p w:rsidR="00B92698" w:rsidRPr="00EA219F" w:rsidRDefault="00B92698" w:rsidP="00777E14">
            <w:pPr>
              <w:ind w:right="92"/>
              <w:jc w:val="center"/>
              <w:rPr>
                <w:rFonts w:ascii="Arial" w:hAnsi="Arial" w:cs="Arial"/>
                <w:b/>
                <w:sz w:val="16"/>
                <w:szCs w:val="16"/>
              </w:rPr>
            </w:pPr>
          </w:p>
        </w:tc>
        <w:tc>
          <w:tcPr>
            <w:tcW w:w="4309" w:type="dxa"/>
            <w:vAlign w:val="center"/>
          </w:tcPr>
          <w:p w:rsidR="00B92698" w:rsidRPr="00EA219F" w:rsidRDefault="008B64A3" w:rsidP="00777E14">
            <w:pPr>
              <w:tabs>
                <w:tab w:val="left" w:pos="2619"/>
              </w:tabs>
              <w:jc w:val="both"/>
              <w:rPr>
                <w:rFonts w:ascii="Arial" w:hAnsi="Arial" w:cs="Arial"/>
                <w:b/>
                <w:sz w:val="16"/>
                <w:szCs w:val="16"/>
              </w:rPr>
            </w:pPr>
            <w:r>
              <w:rPr>
                <w:rFonts w:ascii="Arial" w:hAnsi="Arial" w:cs="Arial"/>
                <w:b/>
                <w:sz w:val="16"/>
                <w:szCs w:val="16"/>
              </w:rPr>
              <w:t>W</w:t>
            </w:r>
            <w:r w:rsidR="00B92698" w:rsidRPr="00EA219F">
              <w:rPr>
                <w:rFonts w:ascii="Arial" w:hAnsi="Arial" w:cs="Arial"/>
                <w:b/>
                <w:sz w:val="16"/>
                <w:szCs w:val="16"/>
              </w:rPr>
              <w:t>ykształcenie:</w:t>
            </w:r>
          </w:p>
          <w:p w:rsidR="00B92698" w:rsidRPr="00BC1F50" w:rsidRDefault="00B92698" w:rsidP="00777E14">
            <w:pPr>
              <w:jc w:val="both"/>
              <w:rPr>
                <w:rFonts w:ascii="Arial" w:eastAsia="Calibri" w:hAnsi="Arial" w:cs="Arial"/>
                <w:bCs/>
                <w:sz w:val="16"/>
                <w:szCs w:val="16"/>
              </w:rPr>
            </w:pPr>
            <w:r>
              <w:rPr>
                <w:rFonts w:ascii="Arial" w:eastAsia="Calibri" w:hAnsi="Arial" w:cs="Arial"/>
                <w:bCs/>
                <w:sz w:val="16"/>
                <w:szCs w:val="16"/>
              </w:rPr>
              <w:t>Wykształcenie wyższe.</w:t>
            </w:r>
          </w:p>
          <w:p w:rsidR="00B92698" w:rsidRPr="00EA219F" w:rsidRDefault="00B92698" w:rsidP="00777E14">
            <w:pPr>
              <w:tabs>
                <w:tab w:val="left" w:pos="2619"/>
              </w:tabs>
              <w:jc w:val="both"/>
              <w:rPr>
                <w:rFonts w:ascii="Arial" w:hAnsi="Arial" w:cs="Arial"/>
                <w:b/>
                <w:sz w:val="16"/>
                <w:szCs w:val="16"/>
              </w:rPr>
            </w:pPr>
            <w:r>
              <w:rPr>
                <w:rFonts w:ascii="Arial" w:hAnsi="Arial" w:cs="Arial"/>
                <w:b/>
                <w:sz w:val="16"/>
                <w:szCs w:val="16"/>
              </w:rPr>
              <w:t>D</w:t>
            </w:r>
            <w:r w:rsidRPr="00EA219F">
              <w:rPr>
                <w:rFonts w:ascii="Arial" w:hAnsi="Arial" w:cs="Arial"/>
                <w:b/>
                <w:sz w:val="16"/>
                <w:szCs w:val="16"/>
              </w:rPr>
              <w:t xml:space="preserve">oświadczenie: </w:t>
            </w:r>
          </w:p>
          <w:p w:rsidR="00B92698" w:rsidRDefault="00B92698" w:rsidP="005B2749">
            <w:pPr>
              <w:pStyle w:val="Akapitzlist"/>
              <w:numPr>
                <w:ilvl w:val="0"/>
                <w:numId w:val="86"/>
              </w:numPr>
              <w:tabs>
                <w:tab w:val="left" w:pos="2619"/>
              </w:tabs>
              <w:ind w:left="403"/>
              <w:jc w:val="both"/>
              <w:rPr>
                <w:rFonts w:ascii="Arial" w:hAnsi="Arial" w:cs="Arial"/>
                <w:sz w:val="16"/>
                <w:szCs w:val="16"/>
              </w:rPr>
            </w:pPr>
            <w:r w:rsidRPr="00293031">
              <w:rPr>
                <w:rFonts w:ascii="Arial" w:hAnsi="Arial" w:cs="Arial"/>
                <w:sz w:val="16"/>
                <w:szCs w:val="16"/>
              </w:rPr>
              <w:t xml:space="preserve">W ciągu …. (podać daty graniczne w formie dzień-miesiąc-rok)  brał udział w projekcie ……. (podać nazwę projektu) (zakończonym i odebranym przez zlecającego)  dotyczącym </w:t>
            </w:r>
            <w:r w:rsidRPr="005B2749">
              <w:rPr>
                <w:rFonts w:ascii="Arial" w:hAnsi="Arial" w:cs="Arial"/>
                <w:sz w:val="16"/>
                <w:szCs w:val="16"/>
              </w:rPr>
              <w:t xml:space="preserve">budowy </w:t>
            </w:r>
            <w:r w:rsidR="005B2749" w:rsidRPr="005B2749">
              <w:rPr>
                <w:rFonts w:ascii="Arial" w:hAnsi="Arial" w:cs="Arial"/>
                <w:sz w:val="16"/>
                <w:szCs w:val="16"/>
              </w:rPr>
              <w:t>i</w:t>
            </w:r>
            <w:r w:rsidRPr="005B2749">
              <w:rPr>
                <w:rFonts w:ascii="Arial" w:hAnsi="Arial" w:cs="Arial"/>
                <w:sz w:val="16"/>
                <w:szCs w:val="16"/>
              </w:rPr>
              <w:t xml:space="preserve"> wdrożenia  </w:t>
            </w:r>
            <w:r w:rsidRPr="00293031">
              <w:rPr>
                <w:rFonts w:ascii="Arial" w:hAnsi="Arial" w:cs="Arial"/>
                <w:sz w:val="16"/>
                <w:szCs w:val="16"/>
              </w:rPr>
              <w:t xml:space="preserve">systemu informatycznego o wartości ………… złotych brutto, opartego na modelu usługowym składającego się z …. (podać liczbę biznesowo 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p>
          <w:p w:rsidR="00B92698" w:rsidRPr="001D0626" w:rsidRDefault="00B92698" w:rsidP="005B2749">
            <w:pPr>
              <w:pStyle w:val="Akapitzlist"/>
              <w:numPr>
                <w:ilvl w:val="0"/>
                <w:numId w:val="86"/>
              </w:numPr>
              <w:tabs>
                <w:tab w:val="left" w:pos="2619"/>
              </w:tabs>
              <w:ind w:left="403"/>
              <w:jc w:val="both"/>
              <w:rPr>
                <w:rFonts w:ascii="Arial" w:hAnsi="Arial" w:cs="Arial"/>
                <w:sz w:val="16"/>
                <w:szCs w:val="16"/>
              </w:rPr>
            </w:pPr>
            <w:r w:rsidRPr="00293031">
              <w:rPr>
                <w:rFonts w:ascii="Arial" w:hAnsi="Arial" w:cs="Arial"/>
                <w:sz w:val="16"/>
                <w:szCs w:val="16"/>
              </w:rPr>
              <w:t xml:space="preserve">W ciągu …. (podać daty graniczne w formie dzień-miesiąc-rok)  brał udział w projekcie ……. (podać nazwę projektu) (zakończonym i odebranym przez zlecającego)  dotyczącym budowy </w:t>
            </w:r>
            <w:r w:rsidR="005B2749" w:rsidRPr="005B2749">
              <w:rPr>
                <w:rFonts w:ascii="Arial" w:hAnsi="Arial" w:cs="Arial"/>
                <w:sz w:val="16"/>
                <w:szCs w:val="16"/>
              </w:rPr>
              <w:t>i</w:t>
            </w:r>
            <w:r w:rsidRPr="005B2749">
              <w:rPr>
                <w:rFonts w:ascii="Arial" w:hAnsi="Arial" w:cs="Arial"/>
                <w:sz w:val="16"/>
                <w:szCs w:val="16"/>
              </w:rPr>
              <w:t xml:space="preserve"> wdrożenia  </w:t>
            </w:r>
            <w:r w:rsidRPr="00293031">
              <w:rPr>
                <w:rFonts w:ascii="Arial" w:hAnsi="Arial" w:cs="Arial"/>
                <w:sz w:val="16"/>
                <w:szCs w:val="16"/>
              </w:rPr>
              <w:lastRenderedPageBreak/>
              <w:t xml:space="preserve">systemu informatycznego o wartości ………… złotych brutto, opartego na modelu usługowym składającego się z …. (podać liczbę biznesowo niezależnych podsystemów) (co najmniej 3) biznesowo niezależnych podsystemów, w których zajmował się modelowaniem procesów biznesowych i specyfikacją wymagań dla systemów informatycznych oraz projektowaniem w języku ….  </w:t>
            </w:r>
            <w:r>
              <w:rPr>
                <w:rFonts w:ascii="Arial" w:hAnsi="Arial" w:cs="Arial"/>
                <w:sz w:val="16"/>
                <w:szCs w:val="16"/>
              </w:rPr>
              <w:t xml:space="preserve">(podać język) </w:t>
            </w:r>
            <w:r w:rsidRPr="00293031">
              <w:rPr>
                <w:rFonts w:ascii="Arial" w:hAnsi="Arial" w:cs="Arial"/>
                <w:sz w:val="16"/>
                <w:szCs w:val="16"/>
              </w:rPr>
              <w:t>(UML i/</w:t>
            </w:r>
            <w:r>
              <w:rPr>
                <w:rFonts w:ascii="Arial" w:hAnsi="Arial" w:cs="Arial"/>
                <w:sz w:val="16"/>
                <w:szCs w:val="16"/>
              </w:rPr>
              <w:t xml:space="preserve">lub </w:t>
            </w:r>
            <w:proofErr w:type="spellStart"/>
            <w:r>
              <w:rPr>
                <w:rFonts w:ascii="Arial" w:hAnsi="Arial" w:cs="Arial"/>
                <w:sz w:val="16"/>
                <w:szCs w:val="16"/>
              </w:rPr>
              <w:t>Archimate</w:t>
            </w:r>
            <w:proofErr w:type="spellEnd"/>
            <w:r>
              <w:rPr>
                <w:rFonts w:ascii="Arial" w:hAnsi="Arial" w:cs="Arial"/>
                <w:sz w:val="16"/>
                <w:szCs w:val="16"/>
              </w:rPr>
              <w:t xml:space="preserve">) </w:t>
            </w:r>
            <w:r w:rsidRPr="00293031">
              <w:rPr>
                <w:rFonts w:ascii="Arial" w:hAnsi="Arial" w:cs="Arial"/>
                <w:sz w:val="16"/>
                <w:szCs w:val="16"/>
              </w:rPr>
              <w:t>oraz modelowaniem przy użyciu narzędzia SPARX Enterprise Architect</w:t>
            </w:r>
            <w:r>
              <w:rPr>
                <w:rFonts w:ascii="Arial" w:hAnsi="Arial" w:cs="Arial"/>
                <w:sz w:val="16"/>
                <w:szCs w:val="16"/>
              </w:rPr>
              <w:t>.</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EE602C">
        <w:trPr>
          <w:trHeight w:val="978"/>
        </w:trPr>
        <w:tc>
          <w:tcPr>
            <w:tcW w:w="0" w:type="auto"/>
            <w:vAlign w:val="center"/>
          </w:tcPr>
          <w:p w:rsidR="00B92698" w:rsidRDefault="00C10AC2" w:rsidP="00777E14">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19</w:t>
            </w:r>
          </w:p>
        </w:tc>
        <w:tc>
          <w:tcPr>
            <w:tcW w:w="3585" w:type="dxa"/>
          </w:tcPr>
          <w:p w:rsidR="00B92698" w:rsidRDefault="00B92698" w:rsidP="00EE602C">
            <w:pPr>
              <w:tabs>
                <w:tab w:val="left" w:pos="2619"/>
              </w:tabs>
              <w:jc w:val="both"/>
              <w:rPr>
                <w:rFonts w:ascii="Arial" w:hAnsi="Arial" w:cs="Arial"/>
                <w:b/>
                <w:sz w:val="16"/>
                <w:szCs w:val="16"/>
              </w:rPr>
            </w:pPr>
            <w:r>
              <w:rPr>
                <w:rFonts w:ascii="Arial" w:hAnsi="Arial" w:cs="Arial"/>
                <w:b/>
                <w:sz w:val="16"/>
                <w:szCs w:val="16"/>
              </w:rPr>
              <w:t>Wymagane wykształcenie:</w:t>
            </w:r>
          </w:p>
          <w:p w:rsidR="00B92698" w:rsidRPr="00EA219F" w:rsidRDefault="00B92698" w:rsidP="00EE602C">
            <w:pPr>
              <w:tabs>
                <w:tab w:val="left" w:pos="2619"/>
              </w:tabs>
              <w:jc w:val="both"/>
              <w:rPr>
                <w:rFonts w:ascii="Arial" w:hAnsi="Arial" w:cs="Arial"/>
                <w:b/>
                <w:sz w:val="16"/>
                <w:szCs w:val="16"/>
              </w:rPr>
            </w:pPr>
            <w:r w:rsidRPr="003D128C">
              <w:rPr>
                <w:rFonts w:ascii="Arial" w:hAnsi="Arial" w:cs="Arial"/>
                <w:sz w:val="16"/>
                <w:szCs w:val="16"/>
              </w:rPr>
              <w:t>Wykształcenie wyższe</w:t>
            </w:r>
          </w:p>
          <w:p w:rsidR="00B92698" w:rsidRPr="00EA219F" w:rsidRDefault="00B92698" w:rsidP="00EE602C">
            <w:pPr>
              <w:tabs>
                <w:tab w:val="left" w:pos="2619"/>
              </w:tabs>
              <w:jc w:val="both"/>
              <w:rPr>
                <w:rFonts w:ascii="Arial" w:hAnsi="Arial" w:cs="Arial"/>
                <w:b/>
                <w:sz w:val="16"/>
                <w:szCs w:val="16"/>
              </w:rPr>
            </w:pPr>
            <w:r w:rsidRPr="00EA219F">
              <w:rPr>
                <w:rFonts w:ascii="Arial" w:hAnsi="Arial" w:cs="Arial"/>
                <w:b/>
                <w:sz w:val="16"/>
                <w:szCs w:val="16"/>
              </w:rPr>
              <w:t xml:space="preserve">Minimalne doświadczenie: </w:t>
            </w:r>
          </w:p>
          <w:p w:rsidR="00B92698" w:rsidRDefault="00B92698" w:rsidP="00EE602C">
            <w:pPr>
              <w:tabs>
                <w:tab w:val="left" w:pos="2619"/>
              </w:tabs>
              <w:jc w:val="both"/>
              <w:rPr>
                <w:rFonts w:ascii="Arial" w:hAnsi="Arial" w:cs="Arial"/>
                <w:b/>
                <w:sz w:val="16"/>
                <w:szCs w:val="16"/>
              </w:rPr>
            </w:pPr>
            <w:r w:rsidRPr="003D128C">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się budową architektury procesów, i wdrożeniem modelu procesowego oraz modelowaniem procesów biznesowych w notacji BPMN.</w:t>
            </w:r>
          </w:p>
        </w:tc>
        <w:tc>
          <w:tcPr>
            <w:tcW w:w="2045" w:type="dxa"/>
          </w:tcPr>
          <w:p w:rsidR="00B92698" w:rsidRPr="003D128C" w:rsidRDefault="00B92698" w:rsidP="00453DA9">
            <w:pPr>
              <w:rPr>
                <w:rFonts w:ascii="Arial" w:eastAsia="Calibri" w:hAnsi="Arial" w:cs="Arial"/>
                <w:bCs/>
                <w:sz w:val="16"/>
                <w:szCs w:val="16"/>
              </w:rPr>
            </w:pPr>
            <w:r w:rsidRPr="003D128C">
              <w:rPr>
                <w:rFonts w:ascii="Arial" w:eastAsia="Calibri" w:hAnsi="Arial" w:cs="Arial"/>
                <w:bCs/>
                <w:sz w:val="16"/>
                <w:szCs w:val="16"/>
              </w:rPr>
              <w:t>Specjalista ds. procesów biznesowych</w:t>
            </w:r>
          </w:p>
        </w:tc>
        <w:tc>
          <w:tcPr>
            <w:tcW w:w="1876" w:type="dxa"/>
            <w:tcBorders>
              <w:right w:val="single" w:sz="4" w:space="0" w:color="auto"/>
            </w:tcBorders>
            <w:vAlign w:val="center"/>
          </w:tcPr>
          <w:p w:rsidR="00B92698" w:rsidRPr="00EA219F" w:rsidRDefault="00B92698" w:rsidP="00777E14">
            <w:pPr>
              <w:ind w:right="92"/>
              <w:jc w:val="center"/>
              <w:rPr>
                <w:rFonts w:ascii="Arial" w:hAnsi="Arial" w:cs="Arial"/>
                <w:b/>
                <w:sz w:val="16"/>
                <w:szCs w:val="16"/>
              </w:rPr>
            </w:pPr>
          </w:p>
        </w:tc>
        <w:tc>
          <w:tcPr>
            <w:tcW w:w="4309" w:type="dxa"/>
            <w:vAlign w:val="center"/>
          </w:tcPr>
          <w:p w:rsidR="00B92698" w:rsidRDefault="008B64A3" w:rsidP="00EE602C">
            <w:pPr>
              <w:tabs>
                <w:tab w:val="left" w:pos="2619"/>
              </w:tabs>
              <w:jc w:val="both"/>
              <w:rPr>
                <w:rFonts w:ascii="Arial" w:hAnsi="Arial" w:cs="Arial"/>
                <w:b/>
                <w:sz w:val="16"/>
                <w:szCs w:val="16"/>
              </w:rPr>
            </w:pPr>
            <w:r>
              <w:rPr>
                <w:rFonts w:ascii="Arial" w:hAnsi="Arial" w:cs="Arial"/>
                <w:b/>
                <w:sz w:val="16"/>
                <w:szCs w:val="16"/>
              </w:rPr>
              <w:t>W</w:t>
            </w:r>
            <w:r w:rsidR="00B92698">
              <w:rPr>
                <w:rFonts w:ascii="Arial" w:hAnsi="Arial" w:cs="Arial"/>
                <w:b/>
                <w:sz w:val="16"/>
                <w:szCs w:val="16"/>
              </w:rPr>
              <w:t>ykształcenie:</w:t>
            </w:r>
          </w:p>
          <w:p w:rsidR="00B92698" w:rsidRPr="00EA219F" w:rsidRDefault="00B92698" w:rsidP="00EE602C">
            <w:pPr>
              <w:tabs>
                <w:tab w:val="left" w:pos="2619"/>
              </w:tabs>
              <w:jc w:val="both"/>
              <w:rPr>
                <w:rFonts w:ascii="Arial" w:hAnsi="Arial" w:cs="Arial"/>
                <w:b/>
                <w:sz w:val="16"/>
                <w:szCs w:val="16"/>
              </w:rPr>
            </w:pPr>
            <w:r w:rsidRPr="003D128C">
              <w:rPr>
                <w:rFonts w:ascii="Arial" w:hAnsi="Arial" w:cs="Arial"/>
                <w:sz w:val="16"/>
                <w:szCs w:val="16"/>
              </w:rPr>
              <w:t>Wykształcenie wyższe</w:t>
            </w:r>
            <w:r w:rsidR="008B64A3">
              <w:rPr>
                <w:rFonts w:ascii="Arial" w:hAnsi="Arial" w:cs="Arial"/>
                <w:sz w:val="16"/>
                <w:szCs w:val="16"/>
              </w:rPr>
              <w:t>.</w:t>
            </w:r>
          </w:p>
          <w:p w:rsidR="00B92698" w:rsidRPr="00EA219F" w:rsidRDefault="00B92698" w:rsidP="00EE602C">
            <w:pPr>
              <w:tabs>
                <w:tab w:val="left" w:pos="2619"/>
              </w:tabs>
              <w:jc w:val="both"/>
              <w:rPr>
                <w:rFonts w:ascii="Arial" w:hAnsi="Arial" w:cs="Arial"/>
                <w:b/>
                <w:sz w:val="16"/>
                <w:szCs w:val="16"/>
              </w:rPr>
            </w:pPr>
            <w:r>
              <w:rPr>
                <w:rFonts w:ascii="Arial" w:hAnsi="Arial" w:cs="Arial"/>
                <w:b/>
                <w:sz w:val="16"/>
                <w:szCs w:val="16"/>
              </w:rPr>
              <w:t>D</w:t>
            </w:r>
            <w:r w:rsidRPr="00EA219F">
              <w:rPr>
                <w:rFonts w:ascii="Arial" w:hAnsi="Arial" w:cs="Arial"/>
                <w:b/>
                <w:sz w:val="16"/>
                <w:szCs w:val="16"/>
              </w:rPr>
              <w:t xml:space="preserve">oświadczenie: </w:t>
            </w:r>
          </w:p>
          <w:p w:rsidR="00B92698" w:rsidRDefault="00B92698" w:rsidP="005B2749">
            <w:pPr>
              <w:pStyle w:val="Akapitzlist"/>
              <w:numPr>
                <w:ilvl w:val="0"/>
                <w:numId w:val="90"/>
              </w:numPr>
              <w:tabs>
                <w:tab w:val="left" w:pos="2619"/>
              </w:tabs>
              <w:ind w:left="403"/>
              <w:jc w:val="both"/>
              <w:rPr>
                <w:rFonts w:ascii="Arial" w:hAnsi="Arial" w:cs="Arial"/>
                <w:sz w:val="16"/>
                <w:szCs w:val="16"/>
              </w:rPr>
            </w:pPr>
            <w:r w:rsidRPr="00EE602C">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zajmował się budową architektury procesów, i wdrożeniem modelu procesowego oraz modelowaniem procesów biznesowych w notacji BPMN;</w:t>
            </w:r>
          </w:p>
          <w:p w:rsidR="00B92698" w:rsidRPr="00EE602C" w:rsidRDefault="00B92698" w:rsidP="005B2749">
            <w:pPr>
              <w:pStyle w:val="Akapitzlist"/>
              <w:numPr>
                <w:ilvl w:val="0"/>
                <w:numId w:val="90"/>
              </w:numPr>
              <w:tabs>
                <w:tab w:val="left" w:pos="2619"/>
              </w:tabs>
              <w:ind w:left="403"/>
              <w:jc w:val="both"/>
              <w:rPr>
                <w:rFonts w:ascii="Arial" w:hAnsi="Arial" w:cs="Arial"/>
                <w:sz w:val="16"/>
                <w:szCs w:val="16"/>
              </w:rPr>
            </w:pPr>
            <w:r w:rsidRPr="00EE602C">
              <w:rPr>
                <w:rFonts w:ascii="Arial" w:hAnsi="Arial" w:cs="Arial"/>
                <w:sz w:val="16"/>
                <w:szCs w:val="16"/>
              </w:rPr>
              <w:t>W ciągu …. (podać daty graniczne w formie dzień-miesiąc-rok)  brał udział w projekcie …. (podać nazwę projektu) (zakończonego i odebranego przez zlecającego) dotyczącego budowy i wdrożenia  systemu informatycznego o wartości …….. złotych brutto, w którym zajmował się budową architektury procesów, i wdrożeniem modelu procesowego oraz modelowaniem procesów biznesowych w notacji BPMN.</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EE602C">
        <w:trPr>
          <w:trHeight w:val="978"/>
        </w:trPr>
        <w:tc>
          <w:tcPr>
            <w:tcW w:w="0" w:type="auto"/>
            <w:vAlign w:val="center"/>
          </w:tcPr>
          <w:p w:rsidR="00B92698" w:rsidRDefault="00C10AC2" w:rsidP="00777E14">
            <w:pPr>
              <w:spacing w:before="120"/>
              <w:jc w:val="center"/>
              <w:rPr>
                <w:rFonts w:ascii="Arial" w:eastAsia="Calibri" w:hAnsi="Arial" w:cs="Arial"/>
                <w:sz w:val="16"/>
                <w:szCs w:val="16"/>
                <w:lang w:eastAsia="pl-PL"/>
              </w:rPr>
            </w:pPr>
            <w:r>
              <w:rPr>
                <w:rFonts w:ascii="Arial" w:eastAsia="Calibri" w:hAnsi="Arial" w:cs="Arial"/>
                <w:sz w:val="16"/>
                <w:szCs w:val="16"/>
                <w:lang w:eastAsia="pl-PL"/>
              </w:rPr>
              <w:t>20</w:t>
            </w:r>
          </w:p>
        </w:tc>
        <w:tc>
          <w:tcPr>
            <w:tcW w:w="3585" w:type="dxa"/>
          </w:tcPr>
          <w:p w:rsidR="00B92698" w:rsidRDefault="00B92698" w:rsidP="001F0190">
            <w:pPr>
              <w:tabs>
                <w:tab w:val="left" w:pos="2619"/>
              </w:tabs>
              <w:jc w:val="both"/>
              <w:rPr>
                <w:rFonts w:ascii="Arial" w:hAnsi="Arial" w:cs="Arial"/>
                <w:b/>
                <w:sz w:val="16"/>
                <w:szCs w:val="16"/>
              </w:rPr>
            </w:pPr>
            <w:r>
              <w:rPr>
                <w:rFonts w:ascii="Arial" w:hAnsi="Arial" w:cs="Arial"/>
                <w:b/>
                <w:sz w:val="16"/>
                <w:szCs w:val="16"/>
              </w:rPr>
              <w:t>Wymagane wykształcenie:</w:t>
            </w:r>
          </w:p>
          <w:p w:rsidR="00B92698" w:rsidRPr="003D128C" w:rsidRDefault="00B92698" w:rsidP="001F0190">
            <w:pPr>
              <w:pStyle w:val="Akapitzlist"/>
              <w:numPr>
                <w:ilvl w:val="0"/>
                <w:numId w:val="91"/>
              </w:numPr>
              <w:jc w:val="both"/>
              <w:rPr>
                <w:rFonts w:ascii="Arial" w:hAnsi="Arial" w:cs="Arial"/>
                <w:sz w:val="16"/>
                <w:szCs w:val="16"/>
              </w:rPr>
            </w:pPr>
            <w:r w:rsidRPr="003D128C">
              <w:rPr>
                <w:rFonts w:ascii="Arial" w:hAnsi="Arial" w:cs="Arial"/>
                <w:sz w:val="16"/>
                <w:szCs w:val="16"/>
              </w:rPr>
              <w:t>Wykształcenie wyższe informatyczne;</w:t>
            </w:r>
          </w:p>
          <w:p w:rsidR="00B92698" w:rsidRDefault="00B92698" w:rsidP="001F0190">
            <w:pPr>
              <w:pStyle w:val="Akapitzlist"/>
              <w:ind w:left="751"/>
              <w:jc w:val="both"/>
              <w:rPr>
                <w:rFonts w:ascii="Arial" w:hAnsi="Arial" w:cs="Arial"/>
                <w:sz w:val="16"/>
                <w:szCs w:val="16"/>
              </w:rPr>
            </w:pPr>
            <w:r>
              <w:rPr>
                <w:rFonts w:ascii="Arial" w:hAnsi="Arial" w:cs="Arial"/>
                <w:sz w:val="16"/>
                <w:szCs w:val="16"/>
              </w:rPr>
              <w:t>lub</w:t>
            </w:r>
          </w:p>
          <w:p w:rsidR="00B92698" w:rsidRPr="001F0190" w:rsidRDefault="00B92698" w:rsidP="001F0190">
            <w:pPr>
              <w:pStyle w:val="Akapitzlist"/>
              <w:numPr>
                <w:ilvl w:val="0"/>
                <w:numId w:val="91"/>
              </w:numPr>
              <w:jc w:val="both"/>
              <w:rPr>
                <w:rFonts w:ascii="Arial" w:hAnsi="Arial" w:cs="Arial"/>
                <w:sz w:val="16"/>
                <w:szCs w:val="16"/>
              </w:rPr>
            </w:pPr>
            <w:r w:rsidRPr="001F0190">
              <w:rPr>
                <w:rFonts w:ascii="Arial" w:hAnsi="Arial" w:cs="Arial"/>
                <w:sz w:val="16"/>
                <w:szCs w:val="16"/>
              </w:rPr>
              <w:t>Wykształcenie wyższe techniczne.</w:t>
            </w:r>
          </w:p>
          <w:p w:rsidR="00B92698" w:rsidRPr="001F0190" w:rsidRDefault="00B92698" w:rsidP="001F0190">
            <w:pPr>
              <w:tabs>
                <w:tab w:val="left" w:pos="2619"/>
              </w:tabs>
              <w:jc w:val="both"/>
              <w:rPr>
                <w:rFonts w:ascii="Arial" w:hAnsi="Arial" w:cs="Arial"/>
                <w:b/>
                <w:sz w:val="16"/>
                <w:szCs w:val="16"/>
              </w:rPr>
            </w:pPr>
            <w:r>
              <w:rPr>
                <w:rFonts w:ascii="Arial" w:hAnsi="Arial" w:cs="Arial"/>
                <w:b/>
                <w:sz w:val="16"/>
                <w:szCs w:val="16"/>
              </w:rPr>
              <w:t xml:space="preserve">Minimalne doświadczenie: </w:t>
            </w:r>
          </w:p>
          <w:p w:rsidR="00B92698" w:rsidRPr="001F0190" w:rsidRDefault="00B92698" w:rsidP="001F0190">
            <w:pPr>
              <w:jc w:val="both"/>
              <w:rPr>
                <w:rFonts w:ascii="Arial" w:hAnsi="Arial" w:cs="Arial"/>
                <w:sz w:val="16"/>
                <w:szCs w:val="16"/>
              </w:rPr>
            </w:pPr>
            <w:r w:rsidRPr="001F0190">
              <w:rPr>
                <w:rFonts w:ascii="Arial" w:hAnsi="Arial" w:cs="Arial"/>
                <w:sz w:val="16"/>
                <w:szCs w:val="16"/>
              </w:rPr>
              <w:t>W ciągu ostatnich 5 lat brał udział w co najmniej 2 projektach (zakończonych i odebranych przez zlecającego)  dotyczących budowy i wdrożenia  systemów informatycznych o wartości minimum 5 000 000,00 złotych brutto każdy, w których zajmował się projektowaniem infrastruktury, systemów operacyjnych oraz wirtualnych hostów w modelu wysokiej dostępności</w:t>
            </w:r>
            <w:r w:rsidR="00453DA9">
              <w:rPr>
                <w:rFonts w:ascii="Arial" w:hAnsi="Arial" w:cs="Arial"/>
                <w:sz w:val="16"/>
                <w:szCs w:val="16"/>
              </w:rPr>
              <w:t xml:space="preserve">, dedykowanych wdrożonemu </w:t>
            </w:r>
            <w:proofErr w:type="spellStart"/>
            <w:r w:rsidR="00453DA9">
              <w:rPr>
                <w:rFonts w:ascii="Arial" w:hAnsi="Arial" w:cs="Arial"/>
                <w:sz w:val="16"/>
                <w:szCs w:val="16"/>
              </w:rPr>
              <w:t>sytemowi</w:t>
            </w:r>
            <w:proofErr w:type="spellEnd"/>
            <w:r w:rsidRPr="001F0190">
              <w:rPr>
                <w:rFonts w:ascii="Arial" w:hAnsi="Arial" w:cs="Arial"/>
                <w:sz w:val="16"/>
                <w:szCs w:val="16"/>
              </w:rPr>
              <w:t>.</w:t>
            </w:r>
          </w:p>
        </w:tc>
        <w:tc>
          <w:tcPr>
            <w:tcW w:w="2045" w:type="dxa"/>
          </w:tcPr>
          <w:p w:rsidR="00B92698" w:rsidRPr="003D128C" w:rsidRDefault="00B92698" w:rsidP="00453DA9">
            <w:pPr>
              <w:rPr>
                <w:rFonts w:ascii="Arial" w:eastAsia="Calibri" w:hAnsi="Arial" w:cs="Arial"/>
                <w:bCs/>
                <w:sz w:val="16"/>
                <w:szCs w:val="16"/>
              </w:rPr>
            </w:pPr>
            <w:r w:rsidRPr="003D128C">
              <w:rPr>
                <w:rFonts w:ascii="Arial" w:eastAsia="Calibri" w:hAnsi="Arial" w:cs="Arial"/>
                <w:bCs/>
                <w:sz w:val="16"/>
                <w:szCs w:val="16"/>
              </w:rPr>
              <w:t>Specjalista ds. infrastruktury</w:t>
            </w:r>
          </w:p>
        </w:tc>
        <w:tc>
          <w:tcPr>
            <w:tcW w:w="1876" w:type="dxa"/>
            <w:tcBorders>
              <w:right w:val="single" w:sz="4" w:space="0" w:color="auto"/>
            </w:tcBorders>
            <w:vAlign w:val="center"/>
          </w:tcPr>
          <w:p w:rsidR="00B92698" w:rsidRPr="00EA219F" w:rsidRDefault="00B92698" w:rsidP="00777E14">
            <w:pPr>
              <w:ind w:right="92"/>
              <w:jc w:val="center"/>
              <w:rPr>
                <w:rFonts w:ascii="Arial" w:hAnsi="Arial" w:cs="Arial"/>
                <w:b/>
                <w:sz w:val="16"/>
                <w:szCs w:val="16"/>
              </w:rPr>
            </w:pPr>
          </w:p>
        </w:tc>
        <w:tc>
          <w:tcPr>
            <w:tcW w:w="4309" w:type="dxa"/>
            <w:vAlign w:val="center"/>
          </w:tcPr>
          <w:p w:rsidR="00B92698" w:rsidRDefault="00B92698" w:rsidP="001F0190">
            <w:pPr>
              <w:tabs>
                <w:tab w:val="left" w:pos="2619"/>
              </w:tabs>
              <w:jc w:val="both"/>
              <w:rPr>
                <w:rFonts w:ascii="Arial" w:hAnsi="Arial" w:cs="Arial"/>
                <w:b/>
                <w:sz w:val="16"/>
                <w:szCs w:val="16"/>
              </w:rPr>
            </w:pPr>
            <w:r>
              <w:rPr>
                <w:rFonts w:ascii="Arial" w:hAnsi="Arial" w:cs="Arial"/>
                <w:b/>
                <w:sz w:val="16"/>
                <w:szCs w:val="16"/>
              </w:rPr>
              <w:t>Wykształcenie:</w:t>
            </w:r>
          </w:p>
          <w:p w:rsidR="00B92698" w:rsidRPr="001F0190" w:rsidRDefault="00B92698" w:rsidP="001F0190">
            <w:pPr>
              <w:jc w:val="both"/>
              <w:rPr>
                <w:rFonts w:ascii="Arial" w:hAnsi="Arial" w:cs="Arial"/>
                <w:sz w:val="16"/>
                <w:szCs w:val="16"/>
              </w:rPr>
            </w:pPr>
            <w:r w:rsidRPr="001F0190">
              <w:rPr>
                <w:rFonts w:ascii="Arial" w:hAnsi="Arial" w:cs="Arial"/>
                <w:sz w:val="16"/>
                <w:szCs w:val="16"/>
              </w:rPr>
              <w:t>Wykształcenie wyższe ….</w:t>
            </w:r>
          </w:p>
          <w:p w:rsidR="00B92698" w:rsidRPr="001F0190" w:rsidRDefault="00B92698" w:rsidP="001F0190">
            <w:pPr>
              <w:tabs>
                <w:tab w:val="left" w:pos="2619"/>
              </w:tabs>
              <w:jc w:val="both"/>
              <w:rPr>
                <w:rFonts w:ascii="Arial" w:hAnsi="Arial" w:cs="Arial"/>
                <w:b/>
                <w:sz w:val="16"/>
                <w:szCs w:val="16"/>
              </w:rPr>
            </w:pPr>
            <w:r>
              <w:rPr>
                <w:rFonts w:ascii="Arial" w:hAnsi="Arial" w:cs="Arial"/>
                <w:b/>
                <w:sz w:val="16"/>
                <w:szCs w:val="16"/>
              </w:rPr>
              <w:t xml:space="preserve">Doświadczenie: </w:t>
            </w:r>
          </w:p>
          <w:p w:rsidR="00B92698" w:rsidRDefault="00B92698" w:rsidP="005B2749">
            <w:pPr>
              <w:pStyle w:val="Akapitzlist"/>
              <w:numPr>
                <w:ilvl w:val="0"/>
                <w:numId w:val="92"/>
              </w:numPr>
              <w:tabs>
                <w:tab w:val="left" w:pos="2619"/>
              </w:tabs>
              <w:ind w:left="403"/>
              <w:jc w:val="both"/>
              <w:rPr>
                <w:rFonts w:ascii="Arial" w:hAnsi="Arial" w:cs="Arial"/>
                <w:sz w:val="16"/>
                <w:szCs w:val="16"/>
              </w:rPr>
            </w:pPr>
            <w:r w:rsidRPr="001F0190">
              <w:rPr>
                <w:rFonts w:ascii="Arial" w:hAnsi="Arial" w:cs="Arial"/>
                <w:sz w:val="16"/>
                <w:szCs w:val="16"/>
              </w:rPr>
              <w:t>W ciągu …. (podać daty graniczne w formie dzień-miesiąc-rok)  brał udział w projekcie …. (podać nazwę projektu) (zakończonym i odebranym przez zlecającego)  dotyczącym budowy i wdrożenia  systemu informatycznego o wartości …… złotych brutto, w którym zajmował się projektowaniem infrastruktury, systemów operacyjnych oraz wirtualnych hostów w modelu wysokiej dostępności, dedykowanych wdrożonemu sytemu;</w:t>
            </w:r>
          </w:p>
          <w:p w:rsidR="00B92698" w:rsidRPr="001F0190" w:rsidRDefault="00B92698" w:rsidP="005B2749">
            <w:pPr>
              <w:pStyle w:val="Akapitzlist"/>
              <w:numPr>
                <w:ilvl w:val="0"/>
                <w:numId w:val="92"/>
              </w:numPr>
              <w:tabs>
                <w:tab w:val="left" w:pos="2619"/>
              </w:tabs>
              <w:ind w:left="403"/>
              <w:jc w:val="both"/>
              <w:rPr>
                <w:rFonts w:ascii="Arial" w:hAnsi="Arial" w:cs="Arial"/>
                <w:sz w:val="16"/>
                <w:szCs w:val="16"/>
              </w:rPr>
            </w:pPr>
            <w:r w:rsidRPr="001F0190">
              <w:rPr>
                <w:rFonts w:ascii="Arial" w:hAnsi="Arial" w:cs="Arial"/>
                <w:sz w:val="16"/>
                <w:szCs w:val="16"/>
              </w:rPr>
              <w:t xml:space="preserve">W ciągu …. (podać daty graniczne w formie dzień-miesiąc-rok)  brał udział w projekcie …. (podać nazwę projektu) (zakończonym i odebranym przez zlecającego)  dotyczącym budowy i wdrożenia  </w:t>
            </w:r>
            <w:r w:rsidRPr="001F0190">
              <w:rPr>
                <w:rFonts w:ascii="Arial" w:hAnsi="Arial" w:cs="Arial"/>
                <w:sz w:val="16"/>
                <w:szCs w:val="16"/>
              </w:rPr>
              <w:lastRenderedPageBreak/>
              <w:t>systemu informatycznego o wartości …… złotych brutto, w którym zajmował się projektowaniem infrastruktury, systemów operacyjnych oraz wirtualnych hostów w modelu wysokiej dostępności, dedykowanych wdrożonemu sytemu.</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EE602C">
        <w:trPr>
          <w:trHeight w:val="978"/>
        </w:trPr>
        <w:tc>
          <w:tcPr>
            <w:tcW w:w="0" w:type="auto"/>
            <w:vAlign w:val="center"/>
          </w:tcPr>
          <w:p w:rsidR="00B92698" w:rsidRDefault="00C10AC2" w:rsidP="00777E14">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21</w:t>
            </w:r>
          </w:p>
        </w:tc>
        <w:tc>
          <w:tcPr>
            <w:tcW w:w="3585" w:type="dxa"/>
          </w:tcPr>
          <w:p w:rsidR="00B92698" w:rsidRDefault="00B92698" w:rsidP="00A92A09">
            <w:pPr>
              <w:tabs>
                <w:tab w:val="left" w:pos="2619"/>
              </w:tabs>
              <w:jc w:val="both"/>
              <w:rPr>
                <w:rFonts w:ascii="Arial" w:hAnsi="Arial" w:cs="Arial"/>
                <w:b/>
                <w:sz w:val="16"/>
                <w:szCs w:val="16"/>
              </w:rPr>
            </w:pPr>
            <w:r w:rsidRPr="00EA219F">
              <w:rPr>
                <w:rFonts w:ascii="Arial" w:hAnsi="Arial" w:cs="Arial"/>
                <w:b/>
                <w:sz w:val="16"/>
                <w:szCs w:val="16"/>
              </w:rPr>
              <w:t>Wymagane kwalifikac</w:t>
            </w:r>
            <w:r>
              <w:rPr>
                <w:rFonts w:ascii="Arial" w:hAnsi="Arial" w:cs="Arial"/>
                <w:b/>
                <w:sz w:val="16"/>
                <w:szCs w:val="16"/>
              </w:rPr>
              <w:t>je zawodowe:</w:t>
            </w:r>
          </w:p>
          <w:p w:rsidR="00B92698" w:rsidRPr="003D128C" w:rsidRDefault="00B92698" w:rsidP="008B64A3">
            <w:pPr>
              <w:pStyle w:val="Akapitzlist"/>
              <w:numPr>
                <w:ilvl w:val="0"/>
                <w:numId w:val="93"/>
              </w:numPr>
              <w:jc w:val="both"/>
              <w:rPr>
                <w:rFonts w:ascii="Arial" w:eastAsia="Calibri" w:hAnsi="Arial" w:cs="Arial"/>
                <w:bCs/>
                <w:sz w:val="16"/>
                <w:szCs w:val="16"/>
              </w:rPr>
            </w:pPr>
            <w:r w:rsidRPr="003D128C">
              <w:rPr>
                <w:rFonts w:ascii="Arial" w:eastAsia="Calibri" w:hAnsi="Arial" w:cs="Arial"/>
                <w:bCs/>
                <w:sz w:val="16"/>
                <w:szCs w:val="16"/>
              </w:rPr>
              <w:t>Co najmniej 1 z poniższych certyfikatów:</w:t>
            </w:r>
          </w:p>
          <w:p w:rsidR="00B92698" w:rsidRPr="003D128C" w:rsidRDefault="00B92698" w:rsidP="003D1776">
            <w:pPr>
              <w:pStyle w:val="Akapitzlist"/>
              <w:numPr>
                <w:ilvl w:val="0"/>
                <w:numId w:val="49"/>
              </w:numPr>
              <w:jc w:val="both"/>
              <w:rPr>
                <w:rFonts w:ascii="Arial" w:eastAsia="Calibri" w:hAnsi="Arial" w:cs="Arial"/>
                <w:bCs/>
                <w:sz w:val="16"/>
                <w:szCs w:val="16"/>
              </w:rPr>
            </w:pPr>
            <w:r w:rsidRPr="003D128C">
              <w:rPr>
                <w:rFonts w:ascii="Arial" w:eastAsia="Calibri" w:hAnsi="Arial" w:cs="Arial"/>
                <w:bCs/>
                <w:sz w:val="16"/>
                <w:szCs w:val="16"/>
              </w:rPr>
              <w:t xml:space="preserve">Certyfikat CISSP lub równoważny, </w:t>
            </w:r>
          </w:p>
          <w:p w:rsidR="00B92698" w:rsidRPr="003D128C" w:rsidRDefault="00B92698" w:rsidP="003D1776">
            <w:pPr>
              <w:pStyle w:val="Akapitzlist"/>
              <w:numPr>
                <w:ilvl w:val="0"/>
                <w:numId w:val="49"/>
              </w:numPr>
              <w:jc w:val="both"/>
              <w:rPr>
                <w:rFonts w:ascii="Arial" w:eastAsia="Calibri" w:hAnsi="Arial" w:cs="Arial"/>
                <w:bCs/>
                <w:sz w:val="16"/>
                <w:szCs w:val="16"/>
              </w:rPr>
            </w:pPr>
            <w:r w:rsidRPr="003D128C">
              <w:rPr>
                <w:rFonts w:ascii="Arial" w:eastAsia="Calibri" w:hAnsi="Arial" w:cs="Arial"/>
                <w:bCs/>
                <w:sz w:val="16"/>
                <w:szCs w:val="16"/>
              </w:rPr>
              <w:t>Certyfikat CISA lub równoważny,</w:t>
            </w:r>
            <w:r w:rsidRPr="003D128C" w:rsidDel="00CB0521">
              <w:rPr>
                <w:rFonts w:ascii="Arial" w:eastAsia="Calibri" w:hAnsi="Arial" w:cs="Arial"/>
                <w:bCs/>
                <w:sz w:val="16"/>
                <w:szCs w:val="16"/>
              </w:rPr>
              <w:t xml:space="preserve"> </w:t>
            </w:r>
          </w:p>
          <w:p w:rsidR="00B92698" w:rsidRPr="003D128C" w:rsidRDefault="00B92698" w:rsidP="003D1776">
            <w:pPr>
              <w:pStyle w:val="Akapitzlist"/>
              <w:numPr>
                <w:ilvl w:val="0"/>
                <w:numId w:val="49"/>
              </w:numPr>
              <w:jc w:val="both"/>
              <w:rPr>
                <w:rFonts w:ascii="Arial" w:eastAsia="Calibri" w:hAnsi="Arial" w:cs="Arial"/>
                <w:bCs/>
                <w:sz w:val="16"/>
                <w:szCs w:val="16"/>
              </w:rPr>
            </w:pPr>
            <w:r w:rsidRPr="003D128C">
              <w:rPr>
                <w:rFonts w:ascii="Arial" w:eastAsia="Calibri" w:hAnsi="Arial" w:cs="Arial"/>
                <w:bCs/>
                <w:sz w:val="16"/>
                <w:szCs w:val="16"/>
              </w:rPr>
              <w:t>Certyfikat CISM lub równoważny</w:t>
            </w:r>
          </w:p>
          <w:p w:rsidR="00B92698" w:rsidRPr="003D128C" w:rsidRDefault="00B92698" w:rsidP="003D1776">
            <w:pPr>
              <w:jc w:val="both"/>
              <w:rPr>
                <w:rFonts w:ascii="Arial" w:eastAsia="Calibri" w:hAnsi="Arial" w:cs="Arial"/>
                <w:bCs/>
                <w:sz w:val="16"/>
                <w:szCs w:val="16"/>
              </w:rPr>
            </w:pPr>
            <w:r w:rsidRPr="003D128C">
              <w:rPr>
                <w:rFonts w:ascii="Arial" w:eastAsia="Calibri" w:hAnsi="Arial" w:cs="Arial"/>
                <w:bCs/>
                <w:sz w:val="16"/>
                <w:szCs w:val="16"/>
              </w:rPr>
              <w:t>oraz</w:t>
            </w:r>
          </w:p>
          <w:p w:rsidR="00B92698" w:rsidRPr="003D128C" w:rsidRDefault="00B92698" w:rsidP="001B3236">
            <w:pPr>
              <w:pStyle w:val="Akapitzlist"/>
              <w:numPr>
                <w:ilvl w:val="0"/>
                <w:numId w:val="93"/>
              </w:numPr>
              <w:ind w:left="680"/>
              <w:jc w:val="both"/>
              <w:rPr>
                <w:rFonts w:ascii="Arial" w:eastAsia="Calibri" w:hAnsi="Arial" w:cs="Arial"/>
                <w:bCs/>
                <w:sz w:val="16"/>
                <w:szCs w:val="16"/>
              </w:rPr>
            </w:pPr>
            <w:r w:rsidRPr="003D128C">
              <w:rPr>
                <w:rFonts w:ascii="Arial" w:eastAsia="Calibri" w:hAnsi="Arial" w:cs="Arial"/>
                <w:bCs/>
                <w:sz w:val="16"/>
                <w:szCs w:val="16"/>
              </w:rPr>
              <w:t>Certyfikat audytora wiodącego normy PN-ISO/IEC/27001 lub równoważny</w:t>
            </w:r>
          </w:p>
          <w:p w:rsidR="00B92698" w:rsidRPr="001F0190" w:rsidRDefault="00B92698" w:rsidP="00A92A09">
            <w:pPr>
              <w:tabs>
                <w:tab w:val="left" w:pos="2619"/>
              </w:tabs>
              <w:jc w:val="both"/>
              <w:rPr>
                <w:rFonts w:ascii="Arial" w:hAnsi="Arial" w:cs="Arial"/>
                <w:b/>
                <w:sz w:val="16"/>
                <w:szCs w:val="16"/>
              </w:rPr>
            </w:pPr>
            <w:r>
              <w:rPr>
                <w:rFonts w:ascii="Arial" w:hAnsi="Arial" w:cs="Arial"/>
                <w:b/>
                <w:sz w:val="16"/>
                <w:szCs w:val="16"/>
              </w:rPr>
              <w:t xml:space="preserve">Minimalne doświadczenie: </w:t>
            </w:r>
          </w:p>
          <w:p w:rsidR="00B92698" w:rsidRDefault="00B92698" w:rsidP="008B64A3">
            <w:pPr>
              <w:pStyle w:val="Akapitzlist"/>
              <w:numPr>
                <w:ilvl w:val="0"/>
                <w:numId w:val="94"/>
              </w:numPr>
              <w:jc w:val="both"/>
              <w:rPr>
                <w:rFonts w:ascii="Arial" w:hAnsi="Arial" w:cs="Arial"/>
                <w:sz w:val="16"/>
                <w:szCs w:val="16"/>
              </w:rPr>
            </w:pPr>
            <w:r w:rsidRPr="003D128C">
              <w:rPr>
                <w:rFonts w:ascii="Arial" w:hAnsi="Arial" w:cs="Arial"/>
                <w:sz w:val="16"/>
                <w:szCs w:val="16"/>
              </w:rPr>
              <w:t>W ciągu ostatnich 5 lat brał udział w co najmniej 2 projektach (zakończonych i odebranych przez zlecającego)  dotyczących budowy lub wdrożenia  systemów informatycznych o wartości minimum 5 000 000,00 złotych brutto każdy, w których z pełnił ro</w:t>
            </w:r>
            <w:r>
              <w:rPr>
                <w:rFonts w:ascii="Arial" w:hAnsi="Arial" w:cs="Arial"/>
                <w:sz w:val="16"/>
                <w:szCs w:val="16"/>
              </w:rPr>
              <w:t>lę eksperta ds. bezpieczeństwa;</w:t>
            </w:r>
          </w:p>
          <w:p w:rsidR="00B92698" w:rsidRPr="003D1776" w:rsidRDefault="00B92698" w:rsidP="008B64A3">
            <w:pPr>
              <w:pStyle w:val="Akapitzlist"/>
              <w:numPr>
                <w:ilvl w:val="0"/>
                <w:numId w:val="94"/>
              </w:numPr>
              <w:jc w:val="both"/>
              <w:rPr>
                <w:rFonts w:ascii="Arial" w:hAnsi="Arial" w:cs="Arial"/>
                <w:sz w:val="16"/>
                <w:szCs w:val="16"/>
              </w:rPr>
            </w:pPr>
            <w:r w:rsidRPr="003D1776">
              <w:rPr>
                <w:rFonts w:ascii="Arial" w:hAnsi="Arial" w:cs="Arial"/>
                <w:sz w:val="16"/>
                <w:szCs w:val="16"/>
              </w:rPr>
              <w:t>W ciągu ostatnich 5 lat uczestniczył we wdrożeniu wymagań dla systemu zarządzania bezpieczeństwem informacji.</w:t>
            </w:r>
          </w:p>
        </w:tc>
        <w:tc>
          <w:tcPr>
            <w:tcW w:w="2045" w:type="dxa"/>
          </w:tcPr>
          <w:p w:rsidR="00B92698" w:rsidRPr="003D128C" w:rsidRDefault="00B92698" w:rsidP="00777E14">
            <w:pPr>
              <w:ind w:left="72" w:hanging="72"/>
              <w:rPr>
                <w:rFonts w:ascii="Arial" w:eastAsia="Calibri" w:hAnsi="Arial" w:cs="Arial"/>
                <w:bCs/>
                <w:sz w:val="16"/>
                <w:szCs w:val="16"/>
              </w:rPr>
            </w:pPr>
            <w:r w:rsidRPr="003D128C">
              <w:rPr>
                <w:rFonts w:ascii="Arial" w:eastAsia="Calibri" w:hAnsi="Arial" w:cs="Arial"/>
                <w:bCs/>
                <w:sz w:val="16"/>
                <w:szCs w:val="16"/>
              </w:rPr>
              <w:t>Audytor wiodący</w:t>
            </w:r>
          </w:p>
        </w:tc>
        <w:tc>
          <w:tcPr>
            <w:tcW w:w="1876" w:type="dxa"/>
            <w:tcBorders>
              <w:right w:val="single" w:sz="4" w:space="0" w:color="auto"/>
            </w:tcBorders>
            <w:vAlign w:val="center"/>
          </w:tcPr>
          <w:p w:rsidR="00B92698" w:rsidRPr="00EA219F" w:rsidRDefault="00B92698" w:rsidP="00777E14">
            <w:pPr>
              <w:ind w:right="92"/>
              <w:jc w:val="center"/>
              <w:rPr>
                <w:rFonts w:ascii="Arial" w:hAnsi="Arial" w:cs="Arial"/>
                <w:b/>
                <w:sz w:val="16"/>
                <w:szCs w:val="16"/>
              </w:rPr>
            </w:pPr>
          </w:p>
        </w:tc>
        <w:tc>
          <w:tcPr>
            <w:tcW w:w="4309" w:type="dxa"/>
            <w:vAlign w:val="center"/>
          </w:tcPr>
          <w:p w:rsidR="00B92698" w:rsidRDefault="00B92698" w:rsidP="003D1776">
            <w:pPr>
              <w:tabs>
                <w:tab w:val="left" w:pos="2619"/>
              </w:tabs>
              <w:jc w:val="both"/>
              <w:rPr>
                <w:rFonts w:ascii="Arial" w:hAnsi="Arial" w:cs="Arial"/>
                <w:b/>
                <w:sz w:val="16"/>
                <w:szCs w:val="16"/>
              </w:rPr>
            </w:pPr>
            <w:r>
              <w:rPr>
                <w:rFonts w:ascii="Arial" w:hAnsi="Arial" w:cs="Arial"/>
                <w:b/>
                <w:sz w:val="16"/>
                <w:szCs w:val="16"/>
              </w:rPr>
              <w:t>Kwalifikacje zawodowe:</w:t>
            </w:r>
          </w:p>
          <w:p w:rsidR="00B92698" w:rsidRDefault="00B92698" w:rsidP="005B2749">
            <w:pPr>
              <w:pStyle w:val="Akapitzlist"/>
              <w:numPr>
                <w:ilvl w:val="0"/>
                <w:numId w:val="95"/>
              </w:numPr>
              <w:ind w:left="403"/>
              <w:jc w:val="both"/>
              <w:rPr>
                <w:rFonts w:ascii="Arial" w:eastAsia="Calibri" w:hAnsi="Arial" w:cs="Arial"/>
                <w:bCs/>
                <w:sz w:val="16"/>
                <w:szCs w:val="16"/>
              </w:rPr>
            </w:pPr>
            <w:r w:rsidRPr="00665719">
              <w:rPr>
                <w:rFonts w:ascii="Arial" w:eastAsia="Calibri" w:hAnsi="Arial" w:cs="Arial"/>
                <w:bCs/>
                <w:sz w:val="16"/>
                <w:szCs w:val="16"/>
              </w:rPr>
              <w:t>Certyfikat nr ……...............wydany przez ……………...</w:t>
            </w:r>
            <w:r>
              <w:rPr>
                <w:rFonts w:ascii="Arial" w:eastAsia="Calibri" w:hAnsi="Arial" w:cs="Arial"/>
                <w:bCs/>
                <w:sz w:val="16"/>
                <w:szCs w:val="16"/>
              </w:rPr>
              <w:t>;</w:t>
            </w:r>
          </w:p>
          <w:p w:rsidR="00B92698" w:rsidRPr="00794C0F" w:rsidRDefault="00B92698" w:rsidP="005B2749">
            <w:pPr>
              <w:pStyle w:val="Akapitzlist"/>
              <w:numPr>
                <w:ilvl w:val="0"/>
                <w:numId w:val="95"/>
              </w:numPr>
              <w:ind w:left="403"/>
              <w:jc w:val="both"/>
              <w:rPr>
                <w:rFonts w:ascii="Arial" w:eastAsia="Calibri" w:hAnsi="Arial" w:cs="Arial"/>
                <w:bCs/>
                <w:sz w:val="16"/>
                <w:szCs w:val="16"/>
              </w:rPr>
            </w:pPr>
            <w:r w:rsidRPr="003D128C">
              <w:rPr>
                <w:rFonts w:ascii="Arial" w:eastAsia="Calibri" w:hAnsi="Arial" w:cs="Arial"/>
                <w:bCs/>
                <w:sz w:val="16"/>
                <w:szCs w:val="16"/>
              </w:rPr>
              <w:t xml:space="preserve">Certyfikat audytora wiodącego </w:t>
            </w:r>
            <w:r>
              <w:rPr>
                <w:rFonts w:ascii="Arial" w:eastAsia="Calibri" w:hAnsi="Arial" w:cs="Arial"/>
                <w:bCs/>
                <w:sz w:val="16"/>
                <w:szCs w:val="16"/>
              </w:rPr>
              <w:t xml:space="preserve">…….  </w:t>
            </w:r>
            <w:r w:rsidRPr="00665719">
              <w:rPr>
                <w:rFonts w:ascii="Arial" w:eastAsia="Calibri" w:hAnsi="Arial" w:cs="Arial"/>
                <w:bCs/>
                <w:sz w:val="16"/>
                <w:szCs w:val="16"/>
              </w:rPr>
              <w:t>wydany przez ……………...</w:t>
            </w:r>
          </w:p>
          <w:p w:rsidR="00B92698" w:rsidRDefault="00B92698" w:rsidP="003D1776">
            <w:pPr>
              <w:tabs>
                <w:tab w:val="left" w:pos="2619"/>
              </w:tabs>
              <w:jc w:val="both"/>
              <w:rPr>
                <w:rFonts w:ascii="Arial" w:hAnsi="Arial" w:cs="Arial"/>
                <w:b/>
                <w:sz w:val="16"/>
                <w:szCs w:val="16"/>
              </w:rPr>
            </w:pPr>
            <w:r>
              <w:rPr>
                <w:rFonts w:ascii="Arial" w:hAnsi="Arial" w:cs="Arial"/>
                <w:b/>
                <w:sz w:val="16"/>
                <w:szCs w:val="16"/>
              </w:rPr>
              <w:t xml:space="preserve">Doświadczenie: </w:t>
            </w:r>
          </w:p>
          <w:p w:rsidR="00B92698" w:rsidRPr="005B2749" w:rsidRDefault="00B92698" w:rsidP="005B2749">
            <w:pPr>
              <w:pStyle w:val="Akapitzlist"/>
              <w:numPr>
                <w:ilvl w:val="0"/>
                <w:numId w:val="96"/>
              </w:numPr>
              <w:ind w:left="403"/>
              <w:jc w:val="both"/>
              <w:rPr>
                <w:rFonts w:ascii="Arial" w:hAnsi="Arial" w:cs="Arial"/>
                <w:sz w:val="16"/>
                <w:szCs w:val="16"/>
              </w:rPr>
            </w:pPr>
            <w:r w:rsidRPr="001F0190">
              <w:rPr>
                <w:rFonts w:ascii="Arial" w:hAnsi="Arial" w:cs="Arial"/>
                <w:sz w:val="16"/>
                <w:szCs w:val="16"/>
              </w:rPr>
              <w:t xml:space="preserve">W ciągu …. (podać daty graniczne w formie dzień-miesiąc-rok)  </w:t>
            </w:r>
            <w:r>
              <w:rPr>
                <w:rFonts w:ascii="Arial" w:hAnsi="Arial" w:cs="Arial"/>
                <w:sz w:val="16"/>
                <w:szCs w:val="16"/>
              </w:rPr>
              <w:t>brał udział w projekcie ….. (podać nazwę projektu)  (zakończonym i odebranym</w:t>
            </w:r>
            <w:r w:rsidRPr="003D128C">
              <w:rPr>
                <w:rFonts w:ascii="Arial" w:hAnsi="Arial" w:cs="Arial"/>
                <w:sz w:val="16"/>
                <w:szCs w:val="16"/>
              </w:rPr>
              <w:t xml:space="preserve"> przez zle</w:t>
            </w:r>
            <w:r>
              <w:rPr>
                <w:rFonts w:ascii="Arial" w:hAnsi="Arial" w:cs="Arial"/>
                <w:sz w:val="16"/>
                <w:szCs w:val="16"/>
              </w:rPr>
              <w:t>cającego)  dotyczącym</w:t>
            </w:r>
            <w:r w:rsidRPr="003D128C">
              <w:rPr>
                <w:rFonts w:ascii="Arial" w:hAnsi="Arial" w:cs="Arial"/>
                <w:sz w:val="16"/>
                <w:szCs w:val="16"/>
              </w:rPr>
              <w:t xml:space="preserve"> </w:t>
            </w:r>
            <w:r w:rsidRPr="005B2749">
              <w:rPr>
                <w:rFonts w:ascii="Arial" w:hAnsi="Arial" w:cs="Arial"/>
                <w:sz w:val="16"/>
                <w:szCs w:val="16"/>
              </w:rPr>
              <w:t xml:space="preserve">budowy </w:t>
            </w:r>
            <w:r w:rsidR="005B2749" w:rsidRPr="005B2749">
              <w:rPr>
                <w:rFonts w:ascii="Arial" w:hAnsi="Arial" w:cs="Arial"/>
                <w:sz w:val="16"/>
                <w:szCs w:val="16"/>
              </w:rPr>
              <w:t>i</w:t>
            </w:r>
            <w:r w:rsidRPr="005B2749">
              <w:rPr>
                <w:rFonts w:ascii="Arial" w:hAnsi="Arial" w:cs="Arial"/>
                <w:sz w:val="16"/>
                <w:szCs w:val="16"/>
              </w:rPr>
              <w:t xml:space="preserve"> wdrożenia  systemów informatycznych o wartości …. złotych brutto każdy, w których z pełnił rolę eksperta ds. bezpieczeństwa;</w:t>
            </w:r>
          </w:p>
          <w:p w:rsidR="00B92698" w:rsidRPr="0088526A" w:rsidRDefault="00B92698" w:rsidP="005B2749">
            <w:pPr>
              <w:pStyle w:val="Akapitzlist"/>
              <w:numPr>
                <w:ilvl w:val="0"/>
                <w:numId w:val="96"/>
              </w:numPr>
              <w:ind w:left="403"/>
              <w:jc w:val="both"/>
              <w:rPr>
                <w:rFonts w:ascii="Arial" w:hAnsi="Arial" w:cs="Arial"/>
                <w:sz w:val="16"/>
                <w:szCs w:val="16"/>
              </w:rPr>
            </w:pPr>
            <w:r w:rsidRPr="005B2749">
              <w:rPr>
                <w:rFonts w:ascii="Arial" w:hAnsi="Arial" w:cs="Arial"/>
                <w:sz w:val="16"/>
                <w:szCs w:val="16"/>
              </w:rPr>
              <w:t xml:space="preserve">W ciągu …. (podać daty graniczne w formie dzień-miesiąc-rok)  brał udział w projekcie ….. (podać nazwę projektu)  (zakończonym i odebranym przez zlecającego)  dotyczącym budowy </w:t>
            </w:r>
            <w:r w:rsidR="005B2749" w:rsidRPr="005B2749">
              <w:rPr>
                <w:rFonts w:ascii="Arial" w:hAnsi="Arial" w:cs="Arial"/>
                <w:sz w:val="16"/>
                <w:szCs w:val="16"/>
              </w:rPr>
              <w:t>i</w:t>
            </w:r>
            <w:r w:rsidRPr="005B2749">
              <w:rPr>
                <w:rFonts w:ascii="Arial" w:hAnsi="Arial" w:cs="Arial"/>
                <w:sz w:val="16"/>
                <w:szCs w:val="16"/>
              </w:rPr>
              <w:t xml:space="preserve"> wdrożenia  </w:t>
            </w:r>
            <w:r w:rsidRPr="003D128C">
              <w:rPr>
                <w:rFonts w:ascii="Arial" w:hAnsi="Arial" w:cs="Arial"/>
                <w:sz w:val="16"/>
                <w:szCs w:val="16"/>
              </w:rPr>
              <w:t>syst</w:t>
            </w:r>
            <w:r>
              <w:rPr>
                <w:rFonts w:ascii="Arial" w:hAnsi="Arial" w:cs="Arial"/>
                <w:sz w:val="16"/>
                <w:szCs w:val="16"/>
              </w:rPr>
              <w:t xml:space="preserve">emów informatycznych o wartości …. </w:t>
            </w:r>
            <w:r w:rsidRPr="003D128C">
              <w:rPr>
                <w:rFonts w:ascii="Arial" w:hAnsi="Arial" w:cs="Arial"/>
                <w:sz w:val="16"/>
                <w:szCs w:val="16"/>
              </w:rPr>
              <w:t>złotych brutto każdy, w których z pełnił ro</w:t>
            </w:r>
            <w:r>
              <w:rPr>
                <w:rFonts w:ascii="Arial" w:hAnsi="Arial" w:cs="Arial"/>
                <w:sz w:val="16"/>
                <w:szCs w:val="16"/>
              </w:rPr>
              <w:t>lę eksperta ds. bezpieczeństwa;</w:t>
            </w:r>
          </w:p>
          <w:p w:rsidR="00B92698" w:rsidRPr="0088526A" w:rsidRDefault="00B92698" w:rsidP="005B2749">
            <w:pPr>
              <w:pStyle w:val="Akapitzlist"/>
              <w:numPr>
                <w:ilvl w:val="0"/>
                <w:numId w:val="96"/>
              </w:numPr>
              <w:ind w:left="403"/>
              <w:jc w:val="both"/>
              <w:rPr>
                <w:rFonts w:ascii="Arial" w:hAnsi="Arial" w:cs="Arial"/>
                <w:sz w:val="16"/>
                <w:szCs w:val="16"/>
              </w:rPr>
            </w:pPr>
            <w:r w:rsidRPr="001F0190">
              <w:rPr>
                <w:rFonts w:ascii="Arial" w:hAnsi="Arial" w:cs="Arial"/>
                <w:sz w:val="16"/>
                <w:szCs w:val="16"/>
              </w:rPr>
              <w:t xml:space="preserve">W ciągu …. (podać daty graniczne w formie dzień-miesiąc-rok)  </w:t>
            </w:r>
            <w:r w:rsidRPr="0088526A">
              <w:rPr>
                <w:rFonts w:ascii="Arial" w:hAnsi="Arial" w:cs="Arial"/>
                <w:sz w:val="16"/>
                <w:szCs w:val="16"/>
              </w:rPr>
              <w:t>uczestniczył we wdrożeniu wymagań dla systemu zarządzania bezpieczeństwem informacji.</w:t>
            </w:r>
          </w:p>
          <w:p w:rsidR="00B92698" w:rsidRPr="00EA219F" w:rsidRDefault="00B92698" w:rsidP="00777E14">
            <w:pPr>
              <w:tabs>
                <w:tab w:val="left" w:pos="2619"/>
              </w:tabs>
              <w:jc w:val="both"/>
              <w:rPr>
                <w:rFonts w:ascii="Arial" w:hAnsi="Arial" w:cs="Arial"/>
                <w:b/>
                <w:sz w:val="16"/>
                <w:szCs w:val="16"/>
              </w:rPr>
            </w:pPr>
            <w:r>
              <w:rPr>
                <w:rFonts w:ascii="Arial" w:hAnsi="Arial" w:cs="Arial"/>
                <w:b/>
                <w:sz w:val="16"/>
                <w:szCs w:val="16"/>
              </w:rPr>
              <w:t xml:space="preserve"> </w:t>
            </w:r>
          </w:p>
        </w:tc>
        <w:tc>
          <w:tcPr>
            <w:tcW w:w="1551" w:type="dxa"/>
            <w:vAlign w:val="center"/>
          </w:tcPr>
          <w:p w:rsidR="00B92698" w:rsidRPr="00EA219F" w:rsidRDefault="00B92698" w:rsidP="00273C13">
            <w:pPr>
              <w:spacing w:before="120"/>
              <w:rPr>
                <w:rFonts w:ascii="Arial" w:eastAsia="Calibri" w:hAnsi="Arial" w:cs="Arial"/>
                <w:i/>
                <w:sz w:val="16"/>
                <w:szCs w:val="16"/>
                <w:lang w:eastAsia="pl-PL"/>
              </w:rPr>
            </w:pPr>
          </w:p>
        </w:tc>
      </w:tr>
      <w:tr w:rsidR="00B92698" w:rsidRPr="00EA219F" w:rsidTr="001D0626">
        <w:trPr>
          <w:trHeight w:val="978"/>
        </w:trPr>
        <w:tc>
          <w:tcPr>
            <w:tcW w:w="0" w:type="auto"/>
            <w:tcBorders>
              <w:bottom w:val="double" w:sz="4" w:space="0" w:color="auto"/>
            </w:tcBorders>
            <w:vAlign w:val="center"/>
          </w:tcPr>
          <w:p w:rsidR="00B92698" w:rsidRDefault="00C10AC2" w:rsidP="00777E14">
            <w:pPr>
              <w:spacing w:before="120"/>
              <w:jc w:val="center"/>
              <w:rPr>
                <w:rFonts w:ascii="Arial" w:eastAsia="Calibri" w:hAnsi="Arial" w:cs="Arial"/>
                <w:sz w:val="16"/>
                <w:szCs w:val="16"/>
                <w:lang w:eastAsia="pl-PL"/>
              </w:rPr>
            </w:pPr>
            <w:r>
              <w:rPr>
                <w:rFonts w:ascii="Arial" w:eastAsia="Calibri" w:hAnsi="Arial" w:cs="Arial"/>
                <w:sz w:val="16"/>
                <w:szCs w:val="16"/>
                <w:lang w:eastAsia="pl-PL"/>
              </w:rPr>
              <w:t>22</w:t>
            </w:r>
          </w:p>
        </w:tc>
        <w:tc>
          <w:tcPr>
            <w:tcW w:w="3585" w:type="dxa"/>
            <w:tcBorders>
              <w:bottom w:val="double" w:sz="4" w:space="0" w:color="auto"/>
            </w:tcBorders>
          </w:tcPr>
          <w:p w:rsidR="00B92698" w:rsidRPr="00497D1D" w:rsidRDefault="00B92698" w:rsidP="00497D1D">
            <w:pPr>
              <w:tabs>
                <w:tab w:val="left" w:pos="2619"/>
              </w:tabs>
              <w:jc w:val="both"/>
              <w:rPr>
                <w:rFonts w:ascii="Arial" w:hAnsi="Arial" w:cs="Arial"/>
                <w:b/>
                <w:sz w:val="16"/>
                <w:szCs w:val="16"/>
              </w:rPr>
            </w:pPr>
            <w:r w:rsidRPr="00EA219F">
              <w:rPr>
                <w:rFonts w:ascii="Arial" w:hAnsi="Arial" w:cs="Arial"/>
                <w:b/>
                <w:sz w:val="16"/>
                <w:szCs w:val="16"/>
              </w:rPr>
              <w:t>Wymagane kwalifikac</w:t>
            </w:r>
            <w:r>
              <w:rPr>
                <w:rFonts w:ascii="Arial" w:hAnsi="Arial" w:cs="Arial"/>
                <w:b/>
                <w:sz w:val="16"/>
                <w:szCs w:val="16"/>
              </w:rPr>
              <w:t>je zawodowe oraz wykształcenie:</w:t>
            </w:r>
          </w:p>
          <w:p w:rsidR="00B92698" w:rsidRPr="003D128C" w:rsidRDefault="00B92698" w:rsidP="008B64A3">
            <w:pPr>
              <w:pStyle w:val="Akapitzlist"/>
              <w:numPr>
                <w:ilvl w:val="0"/>
                <w:numId w:val="97"/>
              </w:numPr>
              <w:jc w:val="both"/>
              <w:rPr>
                <w:rFonts w:ascii="Arial" w:eastAsia="Calibri" w:hAnsi="Arial" w:cs="Arial"/>
                <w:bCs/>
                <w:sz w:val="16"/>
                <w:szCs w:val="16"/>
              </w:rPr>
            </w:pPr>
            <w:r w:rsidRPr="003D128C">
              <w:rPr>
                <w:rFonts w:ascii="Arial" w:eastAsia="Calibri" w:hAnsi="Arial" w:cs="Arial"/>
                <w:bCs/>
                <w:sz w:val="16"/>
                <w:szCs w:val="16"/>
              </w:rPr>
              <w:t>Co najmniej 1 z poniższych certyfikatów:</w:t>
            </w:r>
          </w:p>
          <w:p w:rsidR="00B92698" w:rsidRPr="003D128C" w:rsidRDefault="00B92698" w:rsidP="00BB3F1C">
            <w:pPr>
              <w:pStyle w:val="Akapitzlist"/>
              <w:numPr>
                <w:ilvl w:val="0"/>
                <w:numId w:val="47"/>
              </w:numPr>
              <w:jc w:val="both"/>
              <w:rPr>
                <w:rFonts w:ascii="Arial" w:eastAsia="Calibri" w:hAnsi="Arial" w:cs="Arial"/>
                <w:bCs/>
                <w:sz w:val="16"/>
                <w:szCs w:val="16"/>
                <w:lang w:val="en-US"/>
              </w:rPr>
            </w:pPr>
            <w:proofErr w:type="spellStart"/>
            <w:r w:rsidRPr="003D128C">
              <w:rPr>
                <w:rFonts w:ascii="Arial" w:eastAsia="Calibri" w:hAnsi="Arial" w:cs="Arial"/>
                <w:bCs/>
                <w:sz w:val="16"/>
                <w:szCs w:val="16"/>
                <w:lang w:val="en-US"/>
              </w:rPr>
              <w:t>Certyfikat</w:t>
            </w:r>
            <w:proofErr w:type="spellEnd"/>
            <w:r w:rsidRPr="003D128C">
              <w:rPr>
                <w:rFonts w:ascii="Arial" w:eastAsia="Calibri" w:hAnsi="Arial" w:cs="Arial"/>
                <w:bCs/>
                <w:sz w:val="16"/>
                <w:szCs w:val="16"/>
                <w:lang w:val="en-US"/>
              </w:rPr>
              <w:t xml:space="preserve"> Prince2 Foundation </w:t>
            </w:r>
            <w:proofErr w:type="spellStart"/>
            <w:r w:rsidRPr="003D128C">
              <w:rPr>
                <w:rFonts w:ascii="Arial" w:eastAsia="Calibri" w:hAnsi="Arial" w:cs="Arial"/>
                <w:bCs/>
                <w:sz w:val="16"/>
                <w:szCs w:val="16"/>
                <w:lang w:val="en-US"/>
              </w:rPr>
              <w:t>lub</w:t>
            </w:r>
            <w:proofErr w:type="spellEnd"/>
            <w:r w:rsidRPr="003D128C">
              <w:rPr>
                <w:rFonts w:ascii="Arial" w:eastAsia="Calibri" w:hAnsi="Arial" w:cs="Arial"/>
                <w:bCs/>
                <w:sz w:val="16"/>
                <w:szCs w:val="16"/>
                <w:lang w:val="en-US"/>
              </w:rPr>
              <w:t xml:space="preserve"> </w:t>
            </w:r>
            <w:proofErr w:type="spellStart"/>
            <w:r w:rsidRPr="003D128C">
              <w:rPr>
                <w:rFonts w:ascii="Arial" w:eastAsia="Calibri" w:hAnsi="Arial" w:cs="Arial"/>
                <w:bCs/>
                <w:sz w:val="16"/>
                <w:szCs w:val="16"/>
                <w:lang w:val="en-US"/>
              </w:rPr>
              <w:t>równoważny</w:t>
            </w:r>
            <w:proofErr w:type="spellEnd"/>
            <w:r w:rsidRPr="003D128C">
              <w:rPr>
                <w:rFonts w:ascii="Arial" w:eastAsia="Calibri" w:hAnsi="Arial" w:cs="Arial"/>
                <w:bCs/>
                <w:sz w:val="16"/>
                <w:szCs w:val="16"/>
                <w:lang w:val="en-US"/>
              </w:rPr>
              <w:t xml:space="preserve">, </w:t>
            </w:r>
          </w:p>
          <w:p w:rsidR="00B92698" w:rsidRPr="003D128C" w:rsidRDefault="00B92698" w:rsidP="00BB3F1C">
            <w:pPr>
              <w:pStyle w:val="Akapitzlist"/>
              <w:numPr>
                <w:ilvl w:val="0"/>
                <w:numId w:val="47"/>
              </w:numPr>
              <w:jc w:val="both"/>
              <w:rPr>
                <w:rFonts w:ascii="Arial" w:eastAsia="Calibri" w:hAnsi="Arial" w:cs="Arial"/>
                <w:bCs/>
                <w:sz w:val="16"/>
                <w:szCs w:val="16"/>
                <w:lang w:val="en-US"/>
              </w:rPr>
            </w:pPr>
            <w:proofErr w:type="spellStart"/>
            <w:r w:rsidRPr="003D128C">
              <w:rPr>
                <w:rFonts w:ascii="Arial" w:eastAsia="Calibri" w:hAnsi="Arial" w:cs="Arial"/>
                <w:bCs/>
                <w:sz w:val="16"/>
                <w:szCs w:val="16"/>
                <w:lang w:val="en-US"/>
              </w:rPr>
              <w:t>Certyfikat</w:t>
            </w:r>
            <w:proofErr w:type="spellEnd"/>
            <w:r w:rsidRPr="003D128C">
              <w:rPr>
                <w:rFonts w:ascii="Arial" w:eastAsia="Calibri" w:hAnsi="Arial" w:cs="Arial"/>
                <w:bCs/>
                <w:sz w:val="16"/>
                <w:szCs w:val="16"/>
                <w:lang w:val="en-US"/>
              </w:rPr>
              <w:t xml:space="preserve"> PMP (Project Management Professional) </w:t>
            </w:r>
            <w:proofErr w:type="spellStart"/>
            <w:r w:rsidRPr="003D128C">
              <w:rPr>
                <w:rFonts w:ascii="Arial" w:eastAsia="Calibri" w:hAnsi="Arial" w:cs="Arial"/>
                <w:bCs/>
                <w:sz w:val="16"/>
                <w:szCs w:val="16"/>
                <w:lang w:val="en-US"/>
              </w:rPr>
              <w:t>lub</w:t>
            </w:r>
            <w:proofErr w:type="spellEnd"/>
            <w:r w:rsidRPr="003D128C">
              <w:rPr>
                <w:rFonts w:ascii="Arial" w:eastAsia="Calibri" w:hAnsi="Arial" w:cs="Arial"/>
                <w:bCs/>
                <w:sz w:val="16"/>
                <w:szCs w:val="16"/>
                <w:lang w:val="en-US"/>
              </w:rPr>
              <w:t xml:space="preserve"> </w:t>
            </w:r>
            <w:proofErr w:type="spellStart"/>
            <w:r w:rsidRPr="003D128C">
              <w:rPr>
                <w:rFonts w:ascii="Arial" w:eastAsia="Calibri" w:hAnsi="Arial" w:cs="Arial"/>
                <w:bCs/>
                <w:sz w:val="16"/>
                <w:szCs w:val="16"/>
                <w:lang w:val="en-US"/>
              </w:rPr>
              <w:t>równoważny</w:t>
            </w:r>
            <w:proofErr w:type="spellEnd"/>
            <w:r w:rsidR="00676435">
              <w:rPr>
                <w:rFonts w:ascii="Arial" w:eastAsia="Calibri" w:hAnsi="Arial" w:cs="Arial"/>
                <w:bCs/>
                <w:sz w:val="16"/>
                <w:szCs w:val="16"/>
                <w:lang w:val="en-US"/>
              </w:rPr>
              <w:t>.</w:t>
            </w:r>
          </w:p>
          <w:p w:rsidR="00B92698" w:rsidRDefault="00B92698" w:rsidP="00BB3F1C">
            <w:pPr>
              <w:tabs>
                <w:tab w:val="left" w:pos="2619"/>
              </w:tabs>
              <w:jc w:val="both"/>
              <w:rPr>
                <w:rFonts w:ascii="Arial" w:eastAsia="Calibri" w:hAnsi="Arial" w:cs="Arial"/>
                <w:bCs/>
                <w:sz w:val="16"/>
                <w:szCs w:val="16"/>
              </w:rPr>
            </w:pPr>
            <w:r>
              <w:rPr>
                <w:rFonts w:ascii="Arial" w:eastAsia="Calibri" w:hAnsi="Arial" w:cs="Arial"/>
                <w:bCs/>
                <w:sz w:val="16"/>
                <w:szCs w:val="16"/>
              </w:rPr>
              <w:t>2</w:t>
            </w:r>
            <w:r w:rsidRPr="003D128C">
              <w:rPr>
                <w:rFonts w:ascii="Arial" w:eastAsia="Calibri" w:hAnsi="Arial" w:cs="Arial"/>
                <w:bCs/>
                <w:sz w:val="16"/>
                <w:szCs w:val="16"/>
              </w:rPr>
              <w:t>) Wykształcenie wyższe</w:t>
            </w:r>
            <w:r w:rsidR="007764A9">
              <w:rPr>
                <w:rFonts w:ascii="Arial" w:eastAsia="Calibri" w:hAnsi="Arial" w:cs="Arial"/>
                <w:bCs/>
                <w:sz w:val="16"/>
                <w:szCs w:val="16"/>
              </w:rPr>
              <w:t>.</w:t>
            </w:r>
          </w:p>
          <w:p w:rsidR="00B92698" w:rsidRPr="001F0190" w:rsidRDefault="00B92698" w:rsidP="00497D1D">
            <w:pPr>
              <w:tabs>
                <w:tab w:val="left" w:pos="2619"/>
              </w:tabs>
              <w:jc w:val="both"/>
              <w:rPr>
                <w:rFonts w:ascii="Arial" w:hAnsi="Arial" w:cs="Arial"/>
                <w:b/>
                <w:sz w:val="16"/>
                <w:szCs w:val="16"/>
              </w:rPr>
            </w:pPr>
            <w:r>
              <w:rPr>
                <w:rFonts w:ascii="Arial" w:hAnsi="Arial" w:cs="Arial"/>
                <w:b/>
                <w:sz w:val="16"/>
                <w:szCs w:val="16"/>
              </w:rPr>
              <w:t xml:space="preserve">Minimalne doświadczenie: </w:t>
            </w:r>
          </w:p>
          <w:p w:rsidR="00B92698" w:rsidRDefault="00B92698" w:rsidP="001B3236">
            <w:pPr>
              <w:pStyle w:val="Akapitzlist"/>
              <w:numPr>
                <w:ilvl w:val="0"/>
                <w:numId w:val="98"/>
              </w:numPr>
              <w:ind w:left="680"/>
              <w:jc w:val="both"/>
              <w:rPr>
                <w:rFonts w:ascii="Arial" w:hAnsi="Arial" w:cs="Arial"/>
                <w:sz w:val="16"/>
                <w:szCs w:val="16"/>
              </w:rPr>
            </w:pPr>
            <w:r w:rsidRPr="003D128C">
              <w:rPr>
                <w:rFonts w:ascii="Arial" w:hAnsi="Arial" w:cs="Arial"/>
                <w:sz w:val="16"/>
                <w:szCs w:val="16"/>
              </w:rPr>
              <w:t>W ciągu ostatnich 5 lat pełnił rolę kierownika projektu w realizacji co najmniej 2 projektów (zakończonych i odebranych przez zlecającego)  dotyczących zaprojektowania   systemów informatycznych o wartości minimum 5 00</w:t>
            </w:r>
            <w:r>
              <w:rPr>
                <w:rFonts w:ascii="Arial" w:hAnsi="Arial" w:cs="Arial"/>
                <w:sz w:val="16"/>
                <w:szCs w:val="16"/>
              </w:rPr>
              <w:t>0 000,00  złotych  brutto każdy;</w:t>
            </w:r>
          </w:p>
          <w:p w:rsidR="00B92698" w:rsidRPr="00497D1D" w:rsidRDefault="00B92698" w:rsidP="001B3236">
            <w:pPr>
              <w:pStyle w:val="Akapitzlist"/>
              <w:numPr>
                <w:ilvl w:val="0"/>
                <w:numId w:val="98"/>
              </w:numPr>
              <w:ind w:left="680"/>
              <w:jc w:val="both"/>
              <w:rPr>
                <w:rFonts w:ascii="Arial" w:hAnsi="Arial" w:cs="Arial"/>
                <w:sz w:val="16"/>
                <w:szCs w:val="16"/>
              </w:rPr>
            </w:pPr>
            <w:r w:rsidRPr="00497D1D">
              <w:rPr>
                <w:rFonts w:ascii="Arial" w:hAnsi="Arial" w:cs="Arial"/>
                <w:sz w:val="16"/>
                <w:szCs w:val="16"/>
              </w:rPr>
              <w:lastRenderedPageBreak/>
              <w:t>W ciągu ostatnich 5 lat pełnił rolę kierownika projektu w realizacji co najmniej 2 projektów dotyczących wdrożenia  systemów informatycznych o wartości minimum 5 000 000,00  złotych  brutto każdy.</w:t>
            </w:r>
          </w:p>
        </w:tc>
        <w:tc>
          <w:tcPr>
            <w:tcW w:w="2045" w:type="dxa"/>
            <w:tcBorders>
              <w:bottom w:val="double" w:sz="4" w:space="0" w:color="auto"/>
            </w:tcBorders>
          </w:tcPr>
          <w:p w:rsidR="00B92698" w:rsidRPr="003D128C" w:rsidRDefault="00B92698" w:rsidP="00777E14">
            <w:pPr>
              <w:ind w:left="72" w:hanging="72"/>
              <w:rPr>
                <w:rFonts w:ascii="Arial" w:eastAsia="Calibri" w:hAnsi="Arial" w:cs="Arial"/>
                <w:bCs/>
                <w:sz w:val="16"/>
                <w:szCs w:val="16"/>
              </w:rPr>
            </w:pPr>
            <w:r w:rsidRPr="003D128C">
              <w:rPr>
                <w:rFonts w:ascii="Arial" w:eastAsia="Calibri" w:hAnsi="Arial" w:cs="Arial"/>
                <w:bCs/>
                <w:sz w:val="16"/>
                <w:szCs w:val="16"/>
              </w:rPr>
              <w:lastRenderedPageBreak/>
              <w:t>Kierownik projektu</w:t>
            </w:r>
          </w:p>
        </w:tc>
        <w:tc>
          <w:tcPr>
            <w:tcW w:w="1876" w:type="dxa"/>
            <w:tcBorders>
              <w:bottom w:val="double" w:sz="4" w:space="0" w:color="auto"/>
              <w:right w:val="single" w:sz="4" w:space="0" w:color="auto"/>
            </w:tcBorders>
            <w:vAlign w:val="center"/>
          </w:tcPr>
          <w:p w:rsidR="00B92698" w:rsidRPr="00EA219F" w:rsidRDefault="00B92698" w:rsidP="00777E14">
            <w:pPr>
              <w:ind w:right="92"/>
              <w:jc w:val="center"/>
              <w:rPr>
                <w:rFonts w:ascii="Arial" w:hAnsi="Arial" w:cs="Arial"/>
                <w:b/>
                <w:sz w:val="16"/>
                <w:szCs w:val="16"/>
              </w:rPr>
            </w:pPr>
          </w:p>
        </w:tc>
        <w:tc>
          <w:tcPr>
            <w:tcW w:w="4309" w:type="dxa"/>
            <w:tcBorders>
              <w:bottom w:val="double" w:sz="4" w:space="0" w:color="auto"/>
            </w:tcBorders>
            <w:vAlign w:val="center"/>
          </w:tcPr>
          <w:p w:rsidR="00B92698" w:rsidRPr="00EA219F" w:rsidRDefault="00B92698" w:rsidP="00794C0F">
            <w:pPr>
              <w:tabs>
                <w:tab w:val="left" w:pos="2619"/>
              </w:tabs>
              <w:jc w:val="both"/>
              <w:rPr>
                <w:rFonts w:ascii="Arial" w:hAnsi="Arial" w:cs="Arial"/>
                <w:b/>
                <w:sz w:val="16"/>
                <w:szCs w:val="16"/>
              </w:rPr>
            </w:pPr>
            <w:r>
              <w:rPr>
                <w:rFonts w:ascii="Arial" w:hAnsi="Arial" w:cs="Arial"/>
                <w:b/>
                <w:sz w:val="16"/>
                <w:szCs w:val="16"/>
              </w:rPr>
              <w:t>K</w:t>
            </w:r>
            <w:r w:rsidRPr="00EA219F">
              <w:rPr>
                <w:rFonts w:ascii="Arial" w:hAnsi="Arial" w:cs="Arial"/>
                <w:b/>
                <w:sz w:val="16"/>
                <w:szCs w:val="16"/>
              </w:rPr>
              <w:t>walifikacje zawodowe oraz wykształcenie:</w:t>
            </w:r>
          </w:p>
          <w:p w:rsidR="00B92698" w:rsidRPr="00665719" w:rsidRDefault="00B92698" w:rsidP="005B2749">
            <w:pPr>
              <w:pStyle w:val="Akapitzlist"/>
              <w:numPr>
                <w:ilvl w:val="0"/>
                <w:numId w:val="99"/>
              </w:numPr>
              <w:ind w:left="403"/>
              <w:jc w:val="both"/>
              <w:rPr>
                <w:rFonts w:ascii="Arial" w:eastAsia="Calibri" w:hAnsi="Arial" w:cs="Arial"/>
                <w:bCs/>
                <w:sz w:val="16"/>
                <w:szCs w:val="16"/>
              </w:rPr>
            </w:pPr>
            <w:r w:rsidRPr="00665719">
              <w:rPr>
                <w:rFonts w:ascii="Arial" w:eastAsia="Calibri" w:hAnsi="Arial" w:cs="Arial"/>
                <w:bCs/>
                <w:sz w:val="16"/>
                <w:szCs w:val="16"/>
              </w:rPr>
              <w:t>Certyfikat nr ……...............wydany przez ……………...w zakresie ………………. na poziomie …………………………..</w:t>
            </w:r>
            <w:r w:rsidR="005419A1">
              <w:rPr>
                <w:rFonts w:ascii="Arial" w:eastAsia="Calibri" w:hAnsi="Arial" w:cs="Arial"/>
                <w:bCs/>
                <w:sz w:val="16"/>
                <w:szCs w:val="16"/>
              </w:rPr>
              <w:t>;</w:t>
            </w:r>
          </w:p>
          <w:p w:rsidR="00B92698" w:rsidRPr="00794C0F" w:rsidRDefault="00B92698" w:rsidP="005B2749">
            <w:pPr>
              <w:pStyle w:val="Akapitzlist"/>
              <w:numPr>
                <w:ilvl w:val="0"/>
                <w:numId w:val="99"/>
              </w:numPr>
              <w:ind w:left="403"/>
              <w:jc w:val="both"/>
              <w:rPr>
                <w:rFonts w:ascii="Arial" w:eastAsia="Calibri" w:hAnsi="Arial" w:cs="Arial"/>
                <w:bCs/>
                <w:sz w:val="16"/>
                <w:szCs w:val="16"/>
              </w:rPr>
            </w:pPr>
            <w:r>
              <w:rPr>
                <w:rFonts w:ascii="Arial" w:eastAsia="Calibri" w:hAnsi="Arial" w:cs="Arial"/>
                <w:bCs/>
                <w:sz w:val="16"/>
                <w:szCs w:val="16"/>
              </w:rPr>
              <w:t>Wykształcenie wyższe</w:t>
            </w:r>
            <w:r w:rsidR="005419A1">
              <w:rPr>
                <w:rFonts w:ascii="Arial" w:eastAsia="Calibri" w:hAnsi="Arial" w:cs="Arial"/>
                <w:bCs/>
                <w:sz w:val="16"/>
                <w:szCs w:val="16"/>
              </w:rPr>
              <w:t>.</w:t>
            </w:r>
          </w:p>
          <w:p w:rsidR="00B92698" w:rsidRDefault="00B92698" w:rsidP="00794C0F">
            <w:pPr>
              <w:tabs>
                <w:tab w:val="left" w:pos="2619"/>
              </w:tabs>
              <w:jc w:val="both"/>
              <w:rPr>
                <w:rFonts w:ascii="Arial" w:hAnsi="Arial" w:cs="Arial"/>
                <w:b/>
                <w:sz w:val="16"/>
                <w:szCs w:val="16"/>
              </w:rPr>
            </w:pPr>
            <w:r>
              <w:rPr>
                <w:rFonts w:ascii="Arial" w:hAnsi="Arial" w:cs="Arial"/>
                <w:b/>
                <w:sz w:val="16"/>
                <w:szCs w:val="16"/>
              </w:rPr>
              <w:t xml:space="preserve">Doświadczenie: </w:t>
            </w:r>
          </w:p>
          <w:p w:rsidR="00B92698" w:rsidRDefault="00B92698" w:rsidP="005B2749">
            <w:pPr>
              <w:pStyle w:val="Akapitzlist"/>
              <w:numPr>
                <w:ilvl w:val="0"/>
                <w:numId w:val="100"/>
              </w:numPr>
              <w:ind w:left="403"/>
              <w:jc w:val="both"/>
              <w:rPr>
                <w:rFonts w:ascii="Arial" w:hAnsi="Arial" w:cs="Arial"/>
                <w:sz w:val="16"/>
                <w:szCs w:val="16"/>
              </w:rPr>
            </w:pPr>
            <w:r w:rsidRPr="001F0190">
              <w:rPr>
                <w:rFonts w:ascii="Arial" w:hAnsi="Arial" w:cs="Arial"/>
                <w:sz w:val="16"/>
                <w:szCs w:val="16"/>
              </w:rPr>
              <w:t xml:space="preserve">W ciągu …. (podać daty graniczne w formie dzień-miesiąc-rok)  </w:t>
            </w:r>
            <w:r w:rsidRPr="003D128C">
              <w:rPr>
                <w:rFonts w:ascii="Arial" w:hAnsi="Arial" w:cs="Arial"/>
                <w:sz w:val="16"/>
                <w:szCs w:val="16"/>
              </w:rPr>
              <w:t>pełnił rolę k</w:t>
            </w:r>
            <w:r>
              <w:rPr>
                <w:rFonts w:ascii="Arial" w:hAnsi="Arial" w:cs="Arial"/>
                <w:sz w:val="16"/>
                <w:szCs w:val="16"/>
              </w:rPr>
              <w:t>ierownika projektu w realizacji projektu …. (podać nazwę projektu) (zakończonego i odebranego</w:t>
            </w:r>
            <w:r w:rsidRPr="003D128C">
              <w:rPr>
                <w:rFonts w:ascii="Arial" w:hAnsi="Arial" w:cs="Arial"/>
                <w:sz w:val="16"/>
                <w:szCs w:val="16"/>
              </w:rPr>
              <w:t xml:space="preserve"> przez zlecającego)</w:t>
            </w:r>
            <w:r>
              <w:rPr>
                <w:rFonts w:ascii="Arial" w:hAnsi="Arial" w:cs="Arial"/>
                <w:sz w:val="16"/>
                <w:szCs w:val="16"/>
              </w:rPr>
              <w:t xml:space="preserve">  dotyczącego zaprojektowania   systemu informatycznego o wartości …. złotych  brutto;</w:t>
            </w:r>
          </w:p>
          <w:p w:rsidR="00B92698" w:rsidRPr="00794C0F" w:rsidRDefault="00B92698" w:rsidP="005B2749">
            <w:pPr>
              <w:pStyle w:val="Akapitzlist"/>
              <w:numPr>
                <w:ilvl w:val="0"/>
                <w:numId w:val="100"/>
              </w:numPr>
              <w:ind w:left="403"/>
              <w:jc w:val="both"/>
              <w:rPr>
                <w:rFonts w:ascii="Arial" w:hAnsi="Arial" w:cs="Arial"/>
                <w:sz w:val="16"/>
                <w:szCs w:val="16"/>
              </w:rPr>
            </w:pPr>
            <w:r w:rsidRPr="001F0190">
              <w:rPr>
                <w:rFonts w:ascii="Arial" w:hAnsi="Arial" w:cs="Arial"/>
                <w:sz w:val="16"/>
                <w:szCs w:val="16"/>
              </w:rPr>
              <w:t xml:space="preserve">W ciągu …. (podać daty graniczne w formie dzień-miesiąc-rok)  </w:t>
            </w:r>
            <w:r w:rsidRPr="003D128C">
              <w:rPr>
                <w:rFonts w:ascii="Arial" w:hAnsi="Arial" w:cs="Arial"/>
                <w:sz w:val="16"/>
                <w:szCs w:val="16"/>
              </w:rPr>
              <w:t>pełnił rolę k</w:t>
            </w:r>
            <w:r>
              <w:rPr>
                <w:rFonts w:ascii="Arial" w:hAnsi="Arial" w:cs="Arial"/>
                <w:sz w:val="16"/>
                <w:szCs w:val="16"/>
              </w:rPr>
              <w:t>ierownika projektu w realizacji projektu …. (podać nazwę projektu) (zakończonego i odebranego</w:t>
            </w:r>
            <w:r w:rsidRPr="003D128C">
              <w:rPr>
                <w:rFonts w:ascii="Arial" w:hAnsi="Arial" w:cs="Arial"/>
                <w:sz w:val="16"/>
                <w:szCs w:val="16"/>
              </w:rPr>
              <w:t xml:space="preserve"> przez zlecającego)</w:t>
            </w:r>
            <w:r>
              <w:rPr>
                <w:rFonts w:ascii="Arial" w:hAnsi="Arial" w:cs="Arial"/>
                <w:sz w:val="16"/>
                <w:szCs w:val="16"/>
              </w:rPr>
              <w:t xml:space="preserve">  dotyczącego zaprojektowania   systemu informatycznego o wartości …. złotych  brutto;</w:t>
            </w:r>
          </w:p>
          <w:p w:rsidR="00B92698" w:rsidRDefault="00B92698" w:rsidP="005B2749">
            <w:pPr>
              <w:pStyle w:val="Akapitzlist"/>
              <w:numPr>
                <w:ilvl w:val="0"/>
                <w:numId w:val="100"/>
              </w:numPr>
              <w:ind w:left="403"/>
              <w:jc w:val="both"/>
              <w:rPr>
                <w:rFonts w:ascii="Arial" w:hAnsi="Arial" w:cs="Arial"/>
                <w:sz w:val="16"/>
                <w:szCs w:val="16"/>
              </w:rPr>
            </w:pPr>
            <w:r w:rsidRPr="001F0190">
              <w:rPr>
                <w:rFonts w:ascii="Arial" w:hAnsi="Arial" w:cs="Arial"/>
                <w:sz w:val="16"/>
                <w:szCs w:val="16"/>
              </w:rPr>
              <w:lastRenderedPageBreak/>
              <w:t xml:space="preserve">W ciągu …. (podać daty graniczne w formie dzień-miesiąc-rok)  </w:t>
            </w:r>
            <w:r w:rsidRPr="00794C0F">
              <w:rPr>
                <w:rFonts w:ascii="Arial" w:hAnsi="Arial" w:cs="Arial"/>
                <w:sz w:val="16"/>
                <w:szCs w:val="16"/>
              </w:rPr>
              <w:t xml:space="preserve">pełnił rolę kierownika projektu w realizacji </w:t>
            </w:r>
            <w:r>
              <w:rPr>
                <w:rFonts w:ascii="Arial" w:hAnsi="Arial" w:cs="Arial"/>
                <w:sz w:val="16"/>
                <w:szCs w:val="16"/>
              </w:rPr>
              <w:t>projektu …. (podać nazwę projektu) dotyczącego wdrożenia  systemu informatycznego</w:t>
            </w:r>
            <w:r w:rsidRPr="00794C0F">
              <w:rPr>
                <w:rFonts w:ascii="Arial" w:hAnsi="Arial" w:cs="Arial"/>
                <w:sz w:val="16"/>
                <w:szCs w:val="16"/>
              </w:rPr>
              <w:t xml:space="preserve"> o wartości </w:t>
            </w:r>
            <w:r>
              <w:rPr>
                <w:rFonts w:ascii="Arial" w:hAnsi="Arial" w:cs="Arial"/>
                <w:sz w:val="16"/>
                <w:szCs w:val="16"/>
              </w:rPr>
              <w:t>…..</w:t>
            </w:r>
            <w:r w:rsidRPr="00794C0F">
              <w:rPr>
                <w:rFonts w:ascii="Arial" w:hAnsi="Arial" w:cs="Arial"/>
                <w:sz w:val="16"/>
                <w:szCs w:val="16"/>
              </w:rPr>
              <w:t xml:space="preserve"> </w:t>
            </w:r>
            <w:r>
              <w:rPr>
                <w:rFonts w:ascii="Arial" w:hAnsi="Arial" w:cs="Arial"/>
                <w:sz w:val="16"/>
                <w:szCs w:val="16"/>
              </w:rPr>
              <w:t xml:space="preserve"> złotych  brutto;</w:t>
            </w:r>
          </w:p>
          <w:p w:rsidR="00B92698" w:rsidRPr="00794C0F" w:rsidRDefault="00B92698" w:rsidP="005B2749">
            <w:pPr>
              <w:pStyle w:val="Akapitzlist"/>
              <w:numPr>
                <w:ilvl w:val="0"/>
                <w:numId w:val="100"/>
              </w:numPr>
              <w:ind w:left="403"/>
              <w:jc w:val="both"/>
              <w:rPr>
                <w:rFonts w:ascii="Arial" w:hAnsi="Arial" w:cs="Arial"/>
                <w:sz w:val="16"/>
                <w:szCs w:val="16"/>
              </w:rPr>
            </w:pPr>
            <w:r w:rsidRPr="001F0190">
              <w:rPr>
                <w:rFonts w:ascii="Arial" w:hAnsi="Arial" w:cs="Arial"/>
                <w:sz w:val="16"/>
                <w:szCs w:val="16"/>
              </w:rPr>
              <w:t xml:space="preserve">W ciągu …. (podać daty graniczne w formie dzień-miesiąc-rok)  </w:t>
            </w:r>
            <w:r w:rsidRPr="00794C0F">
              <w:rPr>
                <w:rFonts w:ascii="Arial" w:hAnsi="Arial" w:cs="Arial"/>
                <w:sz w:val="16"/>
                <w:szCs w:val="16"/>
              </w:rPr>
              <w:t xml:space="preserve">pełnił rolę kierownika projektu w realizacji </w:t>
            </w:r>
            <w:r>
              <w:rPr>
                <w:rFonts w:ascii="Arial" w:hAnsi="Arial" w:cs="Arial"/>
                <w:sz w:val="16"/>
                <w:szCs w:val="16"/>
              </w:rPr>
              <w:t>projektu …. (podać nazwę projektu) dotyczącego wdrożenia  systemu informatycznego</w:t>
            </w:r>
            <w:r w:rsidRPr="00794C0F">
              <w:rPr>
                <w:rFonts w:ascii="Arial" w:hAnsi="Arial" w:cs="Arial"/>
                <w:sz w:val="16"/>
                <w:szCs w:val="16"/>
              </w:rPr>
              <w:t xml:space="preserve"> o wartości </w:t>
            </w:r>
            <w:r>
              <w:rPr>
                <w:rFonts w:ascii="Arial" w:hAnsi="Arial" w:cs="Arial"/>
                <w:sz w:val="16"/>
                <w:szCs w:val="16"/>
              </w:rPr>
              <w:t>…..</w:t>
            </w:r>
            <w:r w:rsidRPr="00794C0F">
              <w:rPr>
                <w:rFonts w:ascii="Arial" w:hAnsi="Arial" w:cs="Arial"/>
                <w:sz w:val="16"/>
                <w:szCs w:val="16"/>
              </w:rPr>
              <w:t xml:space="preserve"> </w:t>
            </w:r>
            <w:r>
              <w:rPr>
                <w:rFonts w:ascii="Arial" w:hAnsi="Arial" w:cs="Arial"/>
                <w:sz w:val="16"/>
                <w:szCs w:val="16"/>
              </w:rPr>
              <w:t xml:space="preserve"> złotych  brutto.</w:t>
            </w:r>
          </w:p>
        </w:tc>
        <w:tc>
          <w:tcPr>
            <w:tcW w:w="1551" w:type="dxa"/>
            <w:tcBorders>
              <w:bottom w:val="double" w:sz="4" w:space="0" w:color="auto"/>
            </w:tcBorders>
            <w:vAlign w:val="center"/>
          </w:tcPr>
          <w:p w:rsidR="00B92698" w:rsidRPr="00EA219F" w:rsidRDefault="00B92698" w:rsidP="00273C13">
            <w:pPr>
              <w:spacing w:before="120"/>
              <w:rPr>
                <w:rFonts w:ascii="Arial" w:eastAsia="Calibri" w:hAnsi="Arial" w:cs="Arial"/>
                <w:i/>
                <w:sz w:val="16"/>
                <w:szCs w:val="16"/>
                <w:lang w:eastAsia="pl-PL"/>
              </w:rPr>
            </w:pPr>
          </w:p>
        </w:tc>
      </w:tr>
    </w:tbl>
    <w:p w:rsidR="00A2153D" w:rsidRDefault="00A2153D" w:rsidP="00D05C6C">
      <w:pPr>
        <w:rPr>
          <w:rFonts w:ascii="Arial" w:eastAsia="Calibri" w:hAnsi="Arial" w:cs="Arial"/>
          <w:b/>
          <w:i/>
          <w:sz w:val="20"/>
          <w:szCs w:val="20"/>
          <w:u w:val="single"/>
          <w:lang w:eastAsia="pl-PL"/>
        </w:rPr>
      </w:pPr>
    </w:p>
    <w:p w:rsidR="008B64A3" w:rsidRDefault="008B64A3" w:rsidP="00D05C6C">
      <w:pPr>
        <w:rPr>
          <w:rFonts w:ascii="Arial" w:eastAsia="Calibri" w:hAnsi="Arial" w:cs="Arial"/>
          <w:b/>
          <w:i/>
          <w:sz w:val="20"/>
          <w:szCs w:val="20"/>
          <w:u w:val="single"/>
          <w:lang w:eastAsia="pl-PL"/>
        </w:rPr>
      </w:pPr>
    </w:p>
    <w:p w:rsidR="00B268AC" w:rsidRPr="00DF0826" w:rsidRDefault="00B268AC" w:rsidP="00D05C6C">
      <w:pPr>
        <w:rPr>
          <w:rFonts w:ascii="Arial" w:eastAsia="Calibri" w:hAnsi="Arial" w:cs="Arial"/>
          <w:b/>
          <w:i/>
          <w:sz w:val="20"/>
          <w:szCs w:val="20"/>
          <w:u w:val="single"/>
          <w:lang w:eastAsia="pl-PL"/>
        </w:rPr>
      </w:pPr>
      <w:r w:rsidRPr="00DF0826">
        <w:rPr>
          <w:rFonts w:ascii="Arial" w:eastAsia="Calibri" w:hAnsi="Arial" w:cs="Arial"/>
          <w:b/>
          <w:i/>
          <w:sz w:val="20"/>
          <w:szCs w:val="20"/>
          <w:u w:val="single"/>
          <w:lang w:eastAsia="pl-PL"/>
        </w:rPr>
        <w:t>Uwaga:</w:t>
      </w:r>
    </w:p>
    <w:p w:rsidR="00B268AC" w:rsidRPr="00DF0826" w:rsidRDefault="00B268AC" w:rsidP="00D05C6C">
      <w:pPr>
        <w:rPr>
          <w:rFonts w:ascii="Arial" w:eastAsia="Calibri" w:hAnsi="Arial" w:cs="Arial"/>
          <w:b/>
          <w:i/>
          <w:sz w:val="20"/>
          <w:szCs w:val="20"/>
          <w:u w:val="single"/>
          <w:lang w:eastAsia="pl-PL"/>
        </w:rPr>
      </w:pPr>
      <w:r w:rsidRPr="00DF0826">
        <w:rPr>
          <w:rFonts w:ascii="Arial" w:eastAsia="Calibri" w:hAnsi="Arial" w:cs="Arial"/>
          <w:i/>
          <w:sz w:val="20"/>
          <w:szCs w:val="20"/>
          <w:lang w:eastAsia="pl-PL"/>
        </w:rPr>
        <w:t xml:space="preserve">W przypadku, gdy Wykonawca wykazując spełnianie warunku polega na osobach zdolnych do wykonania zamówienia innych podmiotów, na zasadach określonych w art. 26 ust. 2b ustawy </w:t>
      </w:r>
      <w:proofErr w:type="spellStart"/>
      <w:r w:rsidRPr="00DF0826">
        <w:rPr>
          <w:rFonts w:ascii="Arial" w:eastAsia="Calibri" w:hAnsi="Arial" w:cs="Arial"/>
          <w:i/>
          <w:sz w:val="20"/>
          <w:szCs w:val="20"/>
          <w:lang w:eastAsia="pl-PL"/>
        </w:rPr>
        <w:t>Pzp</w:t>
      </w:r>
      <w:proofErr w:type="spellEnd"/>
      <w:r w:rsidRPr="00DF0826">
        <w:rPr>
          <w:rFonts w:ascii="Arial" w:eastAsia="Calibri" w:hAnsi="Arial" w:cs="Arial"/>
          <w:i/>
          <w:sz w:val="20"/>
          <w:szCs w:val="20"/>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których mowa w pkt 8.3.a.</w:t>
      </w:r>
    </w:p>
    <w:p w:rsidR="00B268AC" w:rsidRPr="00DF0826" w:rsidRDefault="00B268AC" w:rsidP="00D05C6C">
      <w:pPr>
        <w:rPr>
          <w:rFonts w:ascii="Arial" w:eastAsia="Calibri" w:hAnsi="Arial" w:cs="Arial"/>
          <w:i/>
          <w:sz w:val="20"/>
          <w:szCs w:val="20"/>
          <w:lang w:eastAsia="pl-PL"/>
        </w:rPr>
      </w:pPr>
    </w:p>
    <w:p w:rsidR="00B268AC" w:rsidRPr="00DF0826" w:rsidRDefault="00B268AC" w:rsidP="00D05C6C">
      <w:pPr>
        <w:rPr>
          <w:rFonts w:ascii="Arial" w:eastAsia="Calibri" w:hAnsi="Arial" w:cs="Arial"/>
          <w:i/>
          <w:sz w:val="20"/>
          <w:szCs w:val="20"/>
          <w:lang w:eastAsia="pl-PL"/>
        </w:rPr>
      </w:pPr>
    </w:p>
    <w:p w:rsidR="00B268AC" w:rsidRPr="00DF0826" w:rsidRDefault="00B268AC" w:rsidP="00D05C6C">
      <w:pPr>
        <w:rPr>
          <w:rFonts w:ascii="Arial" w:eastAsia="Calibri" w:hAnsi="Arial" w:cs="Arial"/>
          <w:i/>
          <w:sz w:val="20"/>
          <w:szCs w:val="20"/>
          <w:lang w:eastAsia="pl-PL"/>
        </w:rPr>
      </w:pPr>
      <w:r w:rsidRPr="00DF0826">
        <w:rPr>
          <w:rFonts w:ascii="Arial" w:eastAsia="Calibri" w:hAnsi="Arial" w:cs="Arial"/>
          <w:i/>
          <w:sz w:val="20"/>
          <w:szCs w:val="20"/>
          <w:lang w:eastAsia="pl-PL"/>
        </w:rPr>
        <w:t>_____________ dnia __ __ roku</w:t>
      </w:r>
      <w:r w:rsidRPr="00DF0826">
        <w:rPr>
          <w:rFonts w:ascii="Arial" w:eastAsia="Calibri" w:hAnsi="Arial" w:cs="Arial"/>
          <w:i/>
          <w:sz w:val="20"/>
          <w:szCs w:val="20"/>
          <w:lang w:eastAsia="pl-PL"/>
        </w:rPr>
        <w:softHyphen/>
      </w:r>
    </w:p>
    <w:p w:rsidR="00B268AC" w:rsidRPr="00DF0826" w:rsidRDefault="00B268AC" w:rsidP="00D05C6C">
      <w:pPr>
        <w:ind w:left="6370" w:firstLine="720"/>
        <w:rPr>
          <w:rFonts w:ascii="Arial" w:eastAsia="Calibri" w:hAnsi="Arial" w:cs="Arial"/>
          <w:i/>
          <w:sz w:val="20"/>
          <w:szCs w:val="20"/>
          <w:lang w:eastAsia="pl-PL"/>
        </w:rPr>
      </w:pPr>
      <w:r w:rsidRPr="00DF0826">
        <w:rPr>
          <w:rFonts w:ascii="Arial" w:eastAsia="Calibri" w:hAnsi="Arial" w:cs="Arial"/>
          <w:i/>
          <w:sz w:val="20"/>
          <w:szCs w:val="20"/>
          <w:lang w:eastAsia="pl-PL"/>
        </w:rPr>
        <w:t>_________________________________</w:t>
      </w:r>
    </w:p>
    <w:p w:rsidR="00037FE4" w:rsidRPr="00DF0826" w:rsidRDefault="00B268AC" w:rsidP="00D05C6C">
      <w:pPr>
        <w:ind w:firstLine="3960"/>
        <w:jc w:val="center"/>
        <w:rPr>
          <w:rFonts w:ascii="Arial" w:eastAsia="Calibri" w:hAnsi="Arial" w:cs="Arial"/>
          <w:i/>
          <w:sz w:val="20"/>
          <w:szCs w:val="20"/>
          <w:lang w:eastAsia="pl-PL"/>
        </w:rPr>
      </w:pPr>
      <w:r w:rsidRPr="00DF0826">
        <w:rPr>
          <w:rFonts w:ascii="Arial" w:eastAsia="Calibri" w:hAnsi="Arial" w:cs="Arial"/>
          <w:i/>
          <w:sz w:val="20"/>
          <w:szCs w:val="20"/>
          <w:lang w:eastAsia="pl-PL"/>
        </w:rPr>
        <w:t>(podpis Wykonawcy/Pełnomocnika)</w:t>
      </w:r>
    </w:p>
    <w:p w:rsidR="00B268AC" w:rsidRPr="00DF0826" w:rsidRDefault="00B268AC" w:rsidP="00D05C6C">
      <w:pPr>
        <w:rPr>
          <w:rFonts w:ascii="Arial" w:hAnsi="Arial" w:cs="Arial"/>
          <w:b/>
          <w:smallCaps/>
          <w:sz w:val="20"/>
          <w:szCs w:val="20"/>
        </w:rPr>
        <w:sectPr w:rsidR="00B268AC" w:rsidRPr="00DF0826" w:rsidSect="00B268AC">
          <w:pgSz w:w="16840" w:h="11907" w:orient="landscape"/>
          <w:pgMar w:top="1418" w:right="1418" w:bottom="1418" w:left="1418" w:header="567" w:footer="709" w:gutter="0"/>
          <w:cols w:space="708"/>
          <w:titlePg/>
          <w:docGrid w:linePitch="326"/>
        </w:sectPr>
      </w:pPr>
    </w:p>
    <w:p w:rsidR="004F6350" w:rsidRPr="00DF0826" w:rsidRDefault="004F6350" w:rsidP="00D05C6C">
      <w:pPr>
        <w:ind w:firstLine="5580"/>
        <w:jc w:val="right"/>
        <w:rPr>
          <w:rFonts w:ascii="Arial" w:eastAsia="Calibri" w:hAnsi="Arial" w:cs="Arial"/>
          <w:b/>
          <w:sz w:val="20"/>
          <w:szCs w:val="20"/>
          <w:lang w:eastAsia="pl-PL"/>
        </w:rPr>
      </w:pPr>
      <w:r w:rsidRPr="00DF0826">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14:anchorId="243ED419" wp14:editId="195B7F67">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212809" w:rsidRDefault="00212809" w:rsidP="004F6350">
                            <w:pPr>
                              <w:jc w:val="center"/>
                              <w:rPr>
                                <w:i/>
                                <w:sz w:val="18"/>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4"/>
                                <w:szCs w:val="14"/>
                              </w:rPr>
                            </w:pPr>
                          </w:p>
                          <w:p w:rsidR="00212809" w:rsidRPr="0022601D" w:rsidRDefault="00212809"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4"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212809" w:rsidRDefault="00212809" w:rsidP="004F6350">
                      <w:pPr>
                        <w:jc w:val="center"/>
                        <w:rPr>
                          <w:i/>
                          <w:sz w:val="18"/>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4"/>
                          <w:szCs w:val="14"/>
                        </w:rPr>
                      </w:pPr>
                    </w:p>
                    <w:p w:rsidR="00212809" w:rsidRPr="0022601D" w:rsidRDefault="00212809"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DF0826">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66334E5C" wp14:editId="59520540">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212809" w:rsidRDefault="00212809" w:rsidP="004F6350">
                            <w:pPr>
                              <w:jc w:val="center"/>
                              <w:rPr>
                                <w:rFonts w:ascii="Verdana" w:hAnsi="Verdana"/>
                                <w:b/>
                                <w:sz w:val="20"/>
                                <w:szCs w:val="20"/>
                              </w:rPr>
                            </w:pPr>
                          </w:p>
                          <w:p w:rsidR="00212809" w:rsidRPr="00886FCD" w:rsidRDefault="00212809" w:rsidP="004F6350">
                            <w:pPr>
                              <w:jc w:val="center"/>
                              <w:rPr>
                                <w:rFonts w:ascii="Verdana" w:hAnsi="Verdana"/>
                                <w:b/>
                                <w:sz w:val="20"/>
                                <w:szCs w:val="20"/>
                              </w:rPr>
                            </w:pPr>
                            <w:r w:rsidRPr="00886FCD">
                              <w:rPr>
                                <w:rFonts w:ascii="Verdana" w:hAnsi="Verdana"/>
                                <w:b/>
                                <w:sz w:val="20"/>
                                <w:szCs w:val="20"/>
                              </w:rPr>
                              <w:t>ZOBOWIĄZANIE</w:t>
                            </w:r>
                          </w:p>
                          <w:p w:rsidR="00212809" w:rsidRPr="00886FCD" w:rsidRDefault="00212809"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5"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212809" w:rsidRDefault="00212809" w:rsidP="004F6350">
                      <w:pPr>
                        <w:jc w:val="center"/>
                        <w:rPr>
                          <w:rFonts w:ascii="Verdana" w:hAnsi="Verdana"/>
                          <w:b/>
                          <w:sz w:val="20"/>
                          <w:szCs w:val="20"/>
                        </w:rPr>
                      </w:pPr>
                    </w:p>
                    <w:p w:rsidR="00212809" w:rsidRPr="00886FCD" w:rsidRDefault="00212809" w:rsidP="004F6350">
                      <w:pPr>
                        <w:jc w:val="center"/>
                        <w:rPr>
                          <w:rFonts w:ascii="Verdana" w:hAnsi="Verdana"/>
                          <w:b/>
                          <w:sz w:val="20"/>
                          <w:szCs w:val="20"/>
                        </w:rPr>
                      </w:pPr>
                      <w:r w:rsidRPr="00886FCD">
                        <w:rPr>
                          <w:rFonts w:ascii="Verdana" w:hAnsi="Verdana"/>
                          <w:b/>
                          <w:sz w:val="20"/>
                          <w:szCs w:val="20"/>
                        </w:rPr>
                        <w:t>ZOBOWIĄZANIE</w:t>
                      </w:r>
                    </w:p>
                    <w:p w:rsidR="00212809" w:rsidRPr="00886FCD" w:rsidRDefault="00212809"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DF0826">
        <w:rPr>
          <w:rFonts w:ascii="Arial" w:eastAsia="Calibri" w:hAnsi="Arial" w:cs="Arial"/>
          <w:b/>
          <w:sz w:val="20"/>
          <w:szCs w:val="20"/>
          <w:lang w:eastAsia="pl-PL"/>
        </w:rPr>
        <w:t>Formularz 3.5.</w:t>
      </w: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W imieniu: 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Podmiotu, na zasobach którego polega Wykonawca)</w:t>
      </w: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 xml:space="preserve">Zobowiązuję się do oddania swoich zasobów </w:t>
      </w:r>
    </w:p>
    <w:p w:rsidR="004F6350" w:rsidRPr="00DF0826" w:rsidRDefault="004F6350" w:rsidP="00D05C6C">
      <w:pPr>
        <w:suppressAutoHyphens/>
        <w:ind w:right="-1"/>
        <w:jc w:val="both"/>
        <w:rPr>
          <w:rFonts w:ascii="Arial" w:hAnsi="Arial" w:cs="Arial"/>
          <w:sz w:val="20"/>
          <w:szCs w:val="20"/>
          <w:lang w:eastAsia="ar-SA"/>
        </w:rPr>
      </w:pP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(określenie zasobu – wiedza i doświadczenie, potencjał techniczny, potencjał kadrowy, potencjał ekonomiczny lub finansowy)</w:t>
      </w:r>
    </w:p>
    <w:p w:rsidR="004F6350" w:rsidRPr="00DF0826" w:rsidRDefault="004F6350" w:rsidP="00D05C6C">
      <w:pPr>
        <w:tabs>
          <w:tab w:val="left" w:pos="9214"/>
        </w:tabs>
        <w:suppressAutoHyphens/>
        <w:ind w:right="-1"/>
        <w:jc w:val="both"/>
        <w:rPr>
          <w:rFonts w:ascii="Arial" w:hAnsi="Arial" w:cs="Arial"/>
          <w:sz w:val="20"/>
          <w:szCs w:val="20"/>
          <w:lang w:eastAsia="ar-SA"/>
        </w:rPr>
      </w:pP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do dyspozycji Wykonawcy:</w:t>
      </w: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Wykonawcy)</w:t>
      </w:r>
    </w:p>
    <w:p w:rsidR="004F6350" w:rsidRPr="00DF0826" w:rsidRDefault="004F6350" w:rsidP="00D05C6C">
      <w:pPr>
        <w:rPr>
          <w:rFonts w:ascii="Arial" w:hAnsi="Arial" w:cs="Arial"/>
          <w:sz w:val="20"/>
          <w:szCs w:val="20"/>
        </w:rPr>
      </w:pPr>
    </w:p>
    <w:p w:rsidR="004F6350" w:rsidRPr="00DF0826" w:rsidRDefault="004F6350" w:rsidP="00D05C6C">
      <w:pPr>
        <w:tabs>
          <w:tab w:val="left" w:pos="-142"/>
        </w:tabs>
        <w:jc w:val="both"/>
        <w:rPr>
          <w:rFonts w:ascii="Arial" w:hAnsi="Arial" w:cs="Arial"/>
          <w:b/>
          <w:bCs/>
          <w:iCs/>
          <w:sz w:val="20"/>
          <w:szCs w:val="20"/>
        </w:rPr>
      </w:pPr>
      <w:r w:rsidRPr="00DF0826">
        <w:rPr>
          <w:rFonts w:ascii="Arial" w:hAnsi="Arial" w:cs="Arial"/>
          <w:i/>
          <w:iCs/>
          <w:sz w:val="20"/>
          <w:szCs w:val="20"/>
        </w:rPr>
        <w:t>Na potrzeby wykonania zamówienia pod nazwą:</w:t>
      </w:r>
      <w:r w:rsidRPr="00DF0826">
        <w:rPr>
          <w:rFonts w:ascii="Arial" w:hAnsi="Arial" w:cs="Arial"/>
          <w:b/>
          <w:bCs/>
          <w:iCs/>
          <w:sz w:val="20"/>
          <w:szCs w:val="20"/>
        </w:rPr>
        <w:t xml:space="preserve"> </w:t>
      </w:r>
    </w:p>
    <w:p w:rsidR="004F6350" w:rsidRDefault="004F6350" w:rsidP="00D05C6C">
      <w:pPr>
        <w:outlineLvl w:val="0"/>
        <w:rPr>
          <w:rFonts w:ascii="Arial" w:hAnsi="Arial" w:cs="Arial"/>
          <w:b/>
          <w:sz w:val="20"/>
          <w:szCs w:val="20"/>
        </w:rPr>
      </w:pPr>
    </w:p>
    <w:p w:rsidR="00542922" w:rsidRPr="003F7A54" w:rsidRDefault="00542922" w:rsidP="00542922">
      <w:pPr>
        <w:jc w:val="both"/>
        <w:outlineLvl w:val="0"/>
        <w:rPr>
          <w:rFonts w:ascii="Arial" w:hAnsi="Arial" w:cs="Arial"/>
          <w:b/>
          <w:sz w:val="20"/>
          <w:szCs w:val="20"/>
        </w:rPr>
      </w:pPr>
      <w:r w:rsidRPr="003F7A54">
        <w:rPr>
          <w:rFonts w:ascii="Arial" w:hAnsi="Arial" w:cs="Arial"/>
          <w:b/>
          <w:sz w:val="20"/>
          <w:szCs w:val="20"/>
        </w:rPr>
        <w:t>Usług</w:t>
      </w:r>
      <w:r>
        <w:rPr>
          <w:rFonts w:ascii="Arial" w:hAnsi="Arial" w:cs="Arial"/>
          <w:b/>
          <w:sz w:val="20"/>
          <w:szCs w:val="20"/>
        </w:rPr>
        <w:t xml:space="preserve">i </w:t>
      </w:r>
      <w:r w:rsidRPr="003F7A54">
        <w:rPr>
          <w:rFonts w:ascii="Arial" w:hAnsi="Arial" w:cs="Arial"/>
          <w:b/>
          <w:sz w:val="20"/>
          <w:szCs w:val="20"/>
        </w:rPr>
        <w:t xml:space="preserve">wsparcia realizacji Projektu „Wdrożenie protokołu elektronicznego w sądach powszechnych (sprawy cywilne i </w:t>
      </w:r>
      <w:r>
        <w:rPr>
          <w:rFonts w:ascii="Arial" w:hAnsi="Arial" w:cs="Arial"/>
          <w:b/>
          <w:sz w:val="20"/>
          <w:szCs w:val="20"/>
        </w:rPr>
        <w:t>wykroczeniowe)”</w:t>
      </w:r>
    </w:p>
    <w:p w:rsidR="00542922" w:rsidRPr="00DF0826" w:rsidRDefault="00542922" w:rsidP="00D05C6C">
      <w:pPr>
        <w:outlineLvl w:val="0"/>
        <w:rPr>
          <w:rFonts w:ascii="Arial" w:hAnsi="Arial" w:cs="Arial"/>
          <w:b/>
          <w:bCs/>
          <w:sz w:val="20"/>
          <w:szCs w:val="20"/>
          <w:u w:val="single"/>
          <w:lang w:eastAsia="pl-PL"/>
        </w:rPr>
      </w:pPr>
    </w:p>
    <w:p w:rsidR="004F6350" w:rsidRPr="00DF0826" w:rsidRDefault="004F6350" w:rsidP="00D05C6C">
      <w:pPr>
        <w:outlineLvl w:val="0"/>
        <w:rPr>
          <w:rFonts w:ascii="Arial" w:hAnsi="Arial" w:cs="Arial"/>
          <w:b/>
          <w:bCs/>
          <w:sz w:val="20"/>
          <w:szCs w:val="20"/>
          <w:u w:val="single"/>
          <w:lang w:eastAsia="pl-PL"/>
        </w:rPr>
      </w:pPr>
    </w:p>
    <w:p w:rsidR="004F6350" w:rsidRPr="00DF0826" w:rsidRDefault="004F6350" w:rsidP="00D05C6C">
      <w:pPr>
        <w:ind w:right="-427"/>
        <w:rPr>
          <w:rFonts w:ascii="Arial" w:hAnsi="Arial" w:cs="Arial"/>
          <w:sz w:val="20"/>
          <w:szCs w:val="20"/>
          <w:lang w:eastAsia="ar-SA"/>
        </w:rPr>
      </w:pPr>
      <w:r w:rsidRPr="00DF0826">
        <w:rPr>
          <w:rFonts w:ascii="Arial" w:hAnsi="Arial" w:cs="Arial"/>
          <w:sz w:val="20"/>
          <w:szCs w:val="20"/>
        </w:rPr>
        <w:t>numer sprawy</w:t>
      </w:r>
      <w:r w:rsidR="00542922">
        <w:rPr>
          <w:rFonts w:ascii="Arial" w:hAnsi="Arial" w:cs="Arial"/>
          <w:b/>
          <w:sz w:val="20"/>
          <w:szCs w:val="20"/>
        </w:rPr>
        <w:t xml:space="preserve"> BA-F-II-3710-…</w:t>
      </w:r>
      <w:r w:rsidRPr="00DF0826">
        <w:rPr>
          <w:rFonts w:ascii="Arial" w:hAnsi="Arial" w:cs="Arial"/>
          <w:b/>
          <w:sz w:val="20"/>
          <w:szCs w:val="20"/>
        </w:rPr>
        <w:t>/16</w:t>
      </w:r>
    </w:p>
    <w:p w:rsidR="004F6350" w:rsidRPr="00DF0826" w:rsidRDefault="004F6350" w:rsidP="00D05C6C">
      <w:pPr>
        <w:suppressAutoHyphens/>
        <w:ind w:right="283"/>
        <w:jc w:val="both"/>
        <w:rPr>
          <w:rFonts w:ascii="Arial" w:hAnsi="Arial" w:cs="Arial"/>
          <w:b/>
          <w:sz w:val="20"/>
          <w:szCs w:val="20"/>
          <w:lang w:eastAsia="ar-SA"/>
        </w:rPr>
      </w:pPr>
      <w:r w:rsidRPr="00DF0826">
        <w:rPr>
          <w:rFonts w:ascii="Arial" w:hAnsi="Arial" w:cs="Arial"/>
          <w:b/>
          <w:sz w:val="20"/>
          <w:szCs w:val="20"/>
          <w:lang w:eastAsia="ar-SA"/>
        </w:rPr>
        <w:t>1. Oświadczam, iż:</w:t>
      </w:r>
    </w:p>
    <w:p w:rsidR="004F6350" w:rsidRPr="00DF0826" w:rsidRDefault="004F6350" w:rsidP="00D05C6C">
      <w:pPr>
        <w:suppressAutoHyphens/>
        <w:ind w:right="283"/>
        <w:jc w:val="both"/>
        <w:rPr>
          <w:rFonts w:ascii="Arial" w:hAnsi="Arial" w:cs="Arial"/>
          <w:sz w:val="20"/>
          <w:szCs w:val="20"/>
          <w:lang w:eastAsia="ar-SA"/>
        </w:rPr>
      </w:pPr>
    </w:p>
    <w:p w:rsidR="004F6350" w:rsidRPr="00DF0826" w:rsidRDefault="004F6350" w:rsidP="00D13971">
      <w:pPr>
        <w:numPr>
          <w:ilvl w:val="0"/>
          <w:numId w:val="35"/>
        </w:numPr>
        <w:suppressAutoHyphens/>
        <w:jc w:val="both"/>
        <w:rPr>
          <w:rFonts w:ascii="Arial" w:hAnsi="Arial" w:cs="Arial"/>
          <w:sz w:val="20"/>
          <w:szCs w:val="20"/>
          <w:lang w:eastAsia="ar-SA"/>
        </w:rPr>
      </w:pPr>
      <w:r w:rsidRPr="00DF0826">
        <w:rPr>
          <w:rFonts w:ascii="Arial" w:hAnsi="Arial" w:cs="Arial"/>
          <w:sz w:val="20"/>
          <w:szCs w:val="20"/>
          <w:lang w:eastAsia="ar-SA"/>
        </w:rPr>
        <w:t>udostępniam Wykonawcy ww. zasoby, w następującym zakresie:</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sposób wykorzystania udostępnionych przeze mnie zasobów będzie następujący:</w:t>
      </w:r>
    </w:p>
    <w:p w:rsidR="004F6350" w:rsidRPr="00DF0826" w:rsidRDefault="004F6350" w:rsidP="00D05C6C">
      <w:pPr>
        <w:suppressAutoHyphens/>
        <w:ind w:left="720" w:right="-2"/>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right="-2"/>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charakter stosunku łączącego mnie z Wykonawcą będzie następujący:</w:t>
      </w:r>
    </w:p>
    <w:p w:rsidR="004F6350" w:rsidRPr="00DF0826" w:rsidRDefault="004F6350" w:rsidP="00D05C6C">
      <w:pPr>
        <w:suppressAutoHyphens/>
        <w:ind w:left="709"/>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09" w:right="284"/>
        <w:rPr>
          <w:rFonts w:ascii="Arial" w:hAnsi="Arial" w:cs="Arial"/>
          <w:i/>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zakres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okres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pStyle w:val="Akapitzlist"/>
        <w:numPr>
          <w:ilvl w:val="0"/>
          <w:numId w:val="38"/>
        </w:numPr>
        <w:suppressAutoHyphens/>
        <w:ind w:right="-1"/>
        <w:jc w:val="both"/>
        <w:rPr>
          <w:rFonts w:ascii="Arial" w:hAnsi="Arial" w:cs="Arial"/>
          <w:b/>
          <w:sz w:val="20"/>
          <w:szCs w:val="20"/>
          <w:lang w:eastAsia="ar-SA"/>
        </w:rPr>
      </w:pPr>
      <w:r w:rsidRPr="00DF0826">
        <w:rPr>
          <w:rFonts w:ascii="Arial" w:hAnsi="Arial" w:cs="Arial"/>
          <w:b/>
          <w:sz w:val="20"/>
          <w:szCs w:val="20"/>
          <w:lang w:eastAsia="ar-SA"/>
        </w:rPr>
        <w:t>Oświadczamy, że jako podmiot udostępniający powyższe zasoby nie weźmiemy udziału/weźmiemy udział* w realizacji niniejszego zamówienia.</w:t>
      </w:r>
    </w:p>
    <w:p w:rsidR="004F6350" w:rsidRPr="00DF0826" w:rsidRDefault="004F6350" w:rsidP="00D05C6C">
      <w:pPr>
        <w:suppressAutoHyphens/>
        <w:ind w:right="-1"/>
        <w:jc w:val="both"/>
        <w:rPr>
          <w:rFonts w:ascii="Arial" w:eastAsia="Calibri" w:hAnsi="Arial" w:cs="Arial"/>
          <w:b/>
          <w:color w:val="FF0000"/>
          <w:sz w:val="20"/>
          <w:szCs w:val="20"/>
          <w:lang w:eastAsia="ar-SA"/>
        </w:rPr>
      </w:pPr>
    </w:p>
    <w:p w:rsidR="004F6350" w:rsidRPr="00DF0826" w:rsidRDefault="004F6350" w:rsidP="00D13971">
      <w:pPr>
        <w:pStyle w:val="Akapitzlist"/>
        <w:numPr>
          <w:ilvl w:val="0"/>
          <w:numId w:val="38"/>
        </w:numPr>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4F6350" w:rsidRPr="00DF0826" w:rsidRDefault="004F6350" w:rsidP="00D05C6C">
      <w:pPr>
        <w:suppressAutoHyphens/>
        <w:ind w:right="-1"/>
        <w:jc w:val="both"/>
        <w:rPr>
          <w:rFonts w:ascii="Arial" w:hAnsi="Arial" w:cs="Arial"/>
          <w:color w:val="FF0000"/>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r w:rsidRPr="00DF0826">
        <w:rPr>
          <w:rFonts w:ascii="Arial" w:hAnsi="Arial" w:cs="Arial"/>
          <w:sz w:val="20"/>
          <w:szCs w:val="20"/>
          <w:lang w:eastAsia="ar-SA"/>
        </w:rPr>
        <w:t>__________________ dnia __ __ _____ roku</w:t>
      </w: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ind w:left="2836" w:firstLine="709"/>
        <w:jc w:val="center"/>
        <w:rPr>
          <w:rFonts w:ascii="Arial" w:hAnsi="Arial" w:cs="Arial"/>
          <w:b/>
          <w:sz w:val="20"/>
          <w:szCs w:val="20"/>
        </w:rPr>
      </w:pPr>
      <w:r w:rsidRPr="00DF0826">
        <w:rPr>
          <w:rFonts w:ascii="Arial" w:hAnsi="Arial" w:cs="Arial"/>
          <w:i/>
          <w:sz w:val="20"/>
          <w:szCs w:val="20"/>
        </w:rPr>
        <w:t>______________________________________________</w:t>
      </w:r>
    </w:p>
    <w:p w:rsidR="004F6350" w:rsidRPr="00DF0826" w:rsidRDefault="004F6350" w:rsidP="00D05C6C">
      <w:pPr>
        <w:ind w:left="2836" w:firstLine="709"/>
        <w:jc w:val="center"/>
        <w:rPr>
          <w:rFonts w:ascii="Arial" w:eastAsia="Calibri" w:hAnsi="Arial" w:cs="Arial"/>
          <w:sz w:val="20"/>
          <w:szCs w:val="20"/>
          <w:lang w:eastAsia="pl-PL"/>
        </w:rPr>
      </w:pPr>
      <w:r w:rsidRPr="00DF0826">
        <w:rPr>
          <w:rFonts w:ascii="Arial" w:eastAsia="Calibri" w:hAnsi="Arial" w:cs="Arial"/>
          <w:sz w:val="20"/>
          <w:szCs w:val="20"/>
          <w:lang w:eastAsia="pl-PL"/>
        </w:rPr>
        <w:t>(podpis Podmiotu na zasobach którego polega Wykonawca / osoby upoważnionej do reprezentacji Podmiotu)</w:t>
      </w: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ind w:left="993" w:hanging="993"/>
        <w:jc w:val="both"/>
        <w:rPr>
          <w:rFonts w:ascii="Arial" w:hAnsi="Arial" w:cs="Arial"/>
          <w:i/>
          <w:sz w:val="20"/>
          <w:szCs w:val="20"/>
        </w:rPr>
      </w:pPr>
      <w:r w:rsidRPr="00DF0826">
        <w:rPr>
          <w:rFonts w:ascii="Arial" w:hAnsi="Arial" w:cs="Arial"/>
          <w:i/>
          <w:sz w:val="20"/>
          <w:szCs w:val="20"/>
        </w:rPr>
        <w:t xml:space="preserve">UWAGA: </w:t>
      </w:r>
    </w:p>
    <w:p w:rsidR="004F6350" w:rsidRPr="00DF0826" w:rsidRDefault="004F6350" w:rsidP="00D05C6C">
      <w:pPr>
        <w:suppressAutoHyphens/>
        <w:ind w:right="-341"/>
        <w:jc w:val="both"/>
        <w:rPr>
          <w:rFonts w:ascii="Arial" w:hAnsi="Arial" w:cs="Arial"/>
          <w:i/>
          <w:sz w:val="20"/>
          <w:szCs w:val="20"/>
          <w:lang w:eastAsia="ar-SA"/>
        </w:rPr>
      </w:pPr>
      <w:r w:rsidRPr="00DF0826">
        <w:rPr>
          <w:rFonts w:ascii="Arial" w:hAnsi="Arial" w:cs="Arial"/>
          <w:i/>
          <w:sz w:val="20"/>
          <w:szCs w:val="20"/>
          <w:lang w:eastAsia="ar-SA"/>
        </w:rPr>
        <w:t>Zamiast niniejszego Formularza można przedstawić inne dokumenty, w szczególności:</w:t>
      </w:r>
    </w:p>
    <w:p w:rsidR="004F6350" w:rsidRPr="00DF0826" w:rsidRDefault="004F6350" w:rsidP="00D05C6C">
      <w:pPr>
        <w:suppressAutoHyphens/>
        <w:ind w:right="-341"/>
        <w:jc w:val="both"/>
        <w:rPr>
          <w:rFonts w:ascii="Arial" w:hAnsi="Arial" w:cs="Arial"/>
          <w:i/>
          <w:sz w:val="20"/>
          <w:szCs w:val="20"/>
          <w:lang w:eastAsia="ar-SA"/>
        </w:rPr>
      </w:pPr>
    </w:p>
    <w:p w:rsidR="004F6350" w:rsidRPr="00DF0826" w:rsidRDefault="004F6350" w:rsidP="00D13971">
      <w:pPr>
        <w:numPr>
          <w:ilvl w:val="0"/>
          <w:numId w:val="37"/>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 xml:space="preserve">pisemne zobowiązanie podmiotu, o którym mowa w art. 26 ust. 2b ustawy </w:t>
      </w:r>
      <w:proofErr w:type="spellStart"/>
      <w:r w:rsidRPr="00DF0826">
        <w:rPr>
          <w:rFonts w:ascii="Arial" w:hAnsi="Arial" w:cs="Arial"/>
          <w:i/>
          <w:sz w:val="20"/>
          <w:szCs w:val="20"/>
          <w:lang w:eastAsia="ar-SA"/>
        </w:rPr>
        <w:t>Pzp</w:t>
      </w:r>
      <w:proofErr w:type="spellEnd"/>
    </w:p>
    <w:p w:rsidR="004F6350" w:rsidRPr="00DF0826" w:rsidRDefault="004F6350" w:rsidP="00D13971">
      <w:pPr>
        <w:numPr>
          <w:ilvl w:val="0"/>
          <w:numId w:val="37"/>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dokumenty dotyczące:</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zakresu dostępnych Wykonawcy zasobów innego podmiotu,</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 xml:space="preserve">sposobu wykorzystania zasobów innego podmiotu, przez Wykonawcę, przy wykonywaniu zamówienia, </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charakteru stosunku, jaki będzie łączył Wykonawcę z innym podmiotem,</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zakresu i okresu udziału innego podmiotu przy wykonywaniu zamówienia.</w:t>
      </w:r>
    </w:p>
    <w:p w:rsidR="004F6350" w:rsidRPr="00DF0826" w:rsidRDefault="004F6350" w:rsidP="00D05C6C">
      <w:pPr>
        <w:jc w:val="both"/>
        <w:rPr>
          <w:rFonts w:ascii="Arial" w:hAnsi="Arial" w:cs="Arial"/>
          <w:sz w:val="20"/>
          <w:szCs w:val="20"/>
        </w:rPr>
      </w:pPr>
    </w:p>
    <w:p w:rsidR="004F6350" w:rsidRPr="00DF0826" w:rsidRDefault="004F6350" w:rsidP="00D05C6C">
      <w:pPr>
        <w:jc w:val="both"/>
        <w:rPr>
          <w:rFonts w:ascii="Arial" w:hAnsi="Arial" w:cs="Arial"/>
          <w:sz w:val="20"/>
          <w:szCs w:val="20"/>
        </w:rPr>
      </w:pPr>
    </w:p>
    <w:p w:rsidR="004F6350" w:rsidRPr="00DF0826" w:rsidRDefault="004F6350" w:rsidP="00D05C6C">
      <w:pPr>
        <w:jc w:val="both"/>
        <w:rPr>
          <w:rFonts w:ascii="Arial" w:hAnsi="Arial" w:cs="Arial"/>
          <w:sz w:val="20"/>
          <w:szCs w:val="20"/>
        </w:rPr>
      </w:pPr>
    </w:p>
    <w:p w:rsidR="004F6350" w:rsidRPr="00DF0826" w:rsidRDefault="004F6350" w:rsidP="00D05C6C">
      <w:pPr>
        <w:pStyle w:val="Tekstpodstawowy"/>
        <w:rPr>
          <w:rFonts w:ascii="Arial" w:eastAsia="Times New Roman" w:hAnsi="Arial" w:cs="Arial"/>
          <w:b/>
          <w:smallCaps/>
          <w:sz w:val="20"/>
          <w:szCs w:val="20"/>
        </w:rPr>
      </w:pPr>
    </w:p>
    <w:p w:rsidR="004F6350" w:rsidRPr="00DF0826" w:rsidRDefault="004F6350" w:rsidP="00D05C6C">
      <w:pPr>
        <w:pStyle w:val="Tekstpodstawowy"/>
        <w:rPr>
          <w:rFonts w:ascii="Arial" w:eastAsia="Times New Roman" w:hAnsi="Arial" w:cs="Arial"/>
          <w:b/>
          <w:smallCaps/>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hAnsi="Arial" w:cs="Arial"/>
          <w:b/>
          <w:smallCaps/>
          <w:sz w:val="20"/>
          <w:szCs w:val="20"/>
        </w:rPr>
      </w:pPr>
    </w:p>
    <w:p w:rsidR="004F6350" w:rsidRPr="00DF0826" w:rsidRDefault="004F6350" w:rsidP="00D05C6C">
      <w:pPr>
        <w:jc w:val="center"/>
        <w:rPr>
          <w:rFonts w:ascii="Arial" w:hAnsi="Arial" w:cs="Arial"/>
          <w:b/>
          <w:smallCaps/>
          <w:sz w:val="20"/>
          <w:szCs w:val="20"/>
        </w:rPr>
      </w:pPr>
    </w:p>
    <w:p w:rsidR="004F6350" w:rsidRPr="00DF0826" w:rsidRDefault="004F6350" w:rsidP="00D05C6C">
      <w:pPr>
        <w:rPr>
          <w:rFonts w:ascii="Arial" w:hAnsi="Arial" w:cs="Arial"/>
          <w:b/>
          <w:smallCaps/>
          <w:sz w:val="20"/>
          <w:szCs w:val="20"/>
        </w:rPr>
      </w:pPr>
      <w:r w:rsidRPr="00DF0826">
        <w:rPr>
          <w:rFonts w:ascii="Arial" w:hAnsi="Arial" w:cs="Arial"/>
          <w:b/>
          <w:smallCaps/>
          <w:sz w:val="20"/>
          <w:szCs w:val="20"/>
        </w:rPr>
        <w:br w:type="page"/>
      </w:r>
    </w:p>
    <w:p w:rsidR="002D51BF" w:rsidRPr="00DF0826" w:rsidRDefault="00581CDC" w:rsidP="00581CDC">
      <w:pPr>
        <w:jc w:val="center"/>
        <w:rPr>
          <w:rFonts w:ascii="Arial" w:hAnsi="Arial" w:cs="Arial"/>
          <w:b/>
          <w:smallCaps/>
          <w:sz w:val="20"/>
          <w:szCs w:val="20"/>
        </w:rPr>
      </w:pPr>
      <w:r>
        <w:rPr>
          <w:rFonts w:ascii="Arial" w:hAnsi="Arial" w:cs="Arial"/>
          <w:b/>
          <w:smallCaps/>
          <w:sz w:val="20"/>
          <w:szCs w:val="20"/>
        </w:rPr>
        <w:lastRenderedPageBreak/>
        <w:t>TOM II</w:t>
      </w:r>
    </w:p>
    <w:p w:rsidR="002D51BF" w:rsidRPr="00DF0826" w:rsidRDefault="002D51BF" w:rsidP="00D05C6C">
      <w:pPr>
        <w:jc w:val="center"/>
        <w:rPr>
          <w:rFonts w:ascii="Arial" w:hAnsi="Arial" w:cs="Arial"/>
          <w:b/>
          <w:smallCaps/>
          <w:sz w:val="20"/>
          <w:szCs w:val="20"/>
        </w:rPr>
      </w:pPr>
      <w:r w:rsidRPr="00DF0826">
        <w:rPr>
          <w:rFonts w:ascii="Arial" w:hAnsi="Arial" w:cs="Arial"/>
          <w:b/>
          <w:smallCaps/>
          <w:sz w:val="20"/>
          <w:szCs w:val="20"/>
        </w:rPr>
        <w:t>WZÓR UMOWY</w:t>
      </w:r>
    </w:p>
    <w:p w:rsidR="002D51BF" w:rsidRPr="00DF0826" w:rsidRDefault="002D51BF" w:rsidP="00D05C6C">
      <w:pPr>
        <w:pStyle w:val="rozdzia"/>
        <w:spacing w:before="0"/>
        <w:rPr>
          <w:sz w:val="20"/>
          <w:szCs w:val="20"/>
        </w:rPr>
      </w:pPr>
    </w:p>
    <w:p w:rsidR="00471575" w:rsidRDefault="00471575"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484CDC" w:rsidRDefault="00484CDC" w:rsidP="00581CDC">
      <w:pPr>
        <w:rPr>
          <w:rFonts w:ascii="Arial" w:hAnsi="Arial" w:cs="Arial"/>
          <w:b/>
          <w:kern w:val="32"/>
          <w:sz w:val="20"/>
          <w:szCs w:val="20"/>
          <w:lang w:eastAsia="pl-PL"/>
        </w:rPr>
      </w:pPr>
    </w:p>
    <w:p w:rsidR="00581CDC" w:rsidRDefault="00581CDC" w:rsidP="00581CDC">
      <w:pPr>
        <w:rPr>
          <w:rFonts w:ascii="Arial" w:hAnsi="Arial" w:cs="Arial"/>
          <w:b/>
          <w:sz w:val="20"/>
          <w:szCs w:val="20"/>
        </w:rPr>
      </w:pPr>
    </w:p>
    <w:p w:rsidR="00484CDC" w:rsidRDefault="00484CDC" w:rsidP="00D05C6C">
      <w:pPr>
        <w:jc w:val="center"/>
        <w:rPr>
          <w:rFonts w:ascii="Arial" w:hAnsi="Arial" w:cs="Arial"/>
          <w:b/>
          <w:sz w:val="20"/>
          <w:szCs w:val="20"/>
        </w:rPr>
      </w:pPr>
    </w:p>
    <w:p w:rsidR="00581CDC" w:rsidRDefault="00581CD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6153FC" w:rsidRPr="00841465" w:rsidRDefault="006153FC" w:rsidP="006153FC">
      <w:pPr>
        <w:pStyle w:val="Tekstpodstawowywcity"/>
        <w:rPr>
          <w:b w:val="0"/>
        </w:rPr>
      </w:pPr>
      <w:r w:rsidRPr="00841465">
        <w:t>DIRS-VI-044-…/16</w:t>
      </w:r>
    </w:p>
    <w:p w:rsidR="006153FC" w:rsidRPr="00841465" w:rsidRDefault="006153FC" w:rsidP="006153FC">
      <w:pPr>
        <w:pStyle w:val="Tekstpodstawowywcity"/>
        <w:rPr>
          <w:b w:val="0"/>
        </w:rPr>
      </w:pPr>
      <w:r w:rsidRPr="00841465">
        <w:t>BZ…………………</w:t>
      </w:r>
      <w:r>
        <w:tab/>
      </w:r>
      <w:r>
        <w:tab/>
      </w:r>
      <w:r>
        <w:tab/>
      </w:r>
      <w:r>
        <w:tab/>
      </w:r>
      <w:r>
        <w:tab/>
      </w:r>
      <w:r>
        <w:tab/>
      </w:r>
      <w:r>
        <w:tab/>
      </w:r>
    </w:p>
    <w:p w:rsidR="006153FC" w:rsidRPr="00841465" w:rsidRDefault="006153FC" w:rsidP="006153FC">
      <w:pPr>
        <w:pStyle w:val="Tytu"/>
      </w:pPr>
      <w:r w:rsidRPr="00841465">
        <w:t>WZÓR UMOWY</w:t>
      </w:r>
    </w:p>
    <w:p w:rsidR="006153FC" w:rsidRPr="00841465" w:rsidRDefault="006153FC" w:rsidP="006153FC">
      <w:pPr>
        <w:pStyle w:val="Tytu"/>
        <w:spacing w:line="360" w:lineRule="auto"/>
        <w:rPr>
          <w:sz w:val="20"/>
          <w:szCs w:val="20"/>
        </w:rPr>
      </w:pPr>
      <w:r w:rsidRPr="00841465">
        <w:rPr>
          <w:sz w:val="20"/>
          <w:szCs w:val="20"/>
        </w:rPr>
        <w:t xml:space="preserve">U M O W A    Nr  .............  </w:t>
      </w:r>
    </w:p>
    <w:p w:rsidR="006153FC" w:rsidRPr="00BD5499" w:rsidRDefault="006153FC" w:rsidP="006153FC">
      <w:pPr>
        <w:spacing w:before="120" w:after="120"/>
        <w:jc w:val="center"/>
        <w:rPr>
          <w:rFonts w:ascii="Arial" w:hAnsi="Arial" w:cs="Arial"/>
          <w:sz w:val="20"/>
          <w:szCs w:val="20"/>
        </w:rPr>
      </w:pPr>
      <w:r w:rsidRPr="00841465">
        <w:rPr>
          <w:b/>
          <w:sz w:val="20"/>
          <w:szCs w:val="20"/>
        </w:rPr>
        <w:t>zawarta w dniu .............................................................. 2016 r. w Warszawie</w:t>
      </w:r>
      <w:r w:rsidRPr="00BD5499">
        <w:rPr>
          <w:rFonts w:ascii="Arial" w:hAnsi="Arial" w:cs="Arial"/>
          <w:sz w:val="20"/>
          <w:szCs w:val="20"/>
        </w:rPr>
        <w:t>:</w:t>
      </w:r>
    </w:p>
    <w:p w:rsidR="006153FC" w:rsidRPr="00841465" w:rsidRDefault="006153FC" w:rsidP="006153FC">
      <w:pPr>
        <w:pStyle w:val="Style4"/>
        <w:tabs>
          <w:tab w:val="left" w:pos="9072"/>
        </w:tabs>
        <w:spacing w:afterLines="120" w:after="288" w:line="240" w:lineRule="auto"/>
        <w:ind w:right="72"/>
        <w:rPr>
          <w:rStyle w:val="FontStyle33"/>
          <w:rFonts w:eastAsia="Calibri"/>
          <w:sz w:val="22"/>
          <w:szCs w:val="22"/>
          <w:lang w:eastAsia="en-US"/>
        </w:rPr>
      </w:pPr>
      <w:r w:rsidRPr="00841465">
        <w:rPr>
          <w:rStyle w:val="FontStyle33"/>
          <w:sz w:val="22"/>
          <w:szCs w:val="22"/>
        </w:rPr>
        <w:t>pomiędzy:</w:t>
      </w:r>
    </w:p>
    <w:p w:rsidR="006153FC" w:rsidRPr="00841465" w:rsidRDefault="006153FC" w:rsidP="006153FC">
      <w:pPr>
        <w:spacing w:after="120"/>
        <w:jc w:val="both"/>
      </w:pPr>
      <w:r w:rsidRPr="00841465">
        <w:rPr>
          <w:b/>
        </w:rPr>
        <w:t>Skarbem Państwa reprezentowanym przez Ministra Sprawiedliwości</w:t>
      </w:r>
      <w:r w:rsidRPr="00841465">
        <w:t xml:space="preserve"> z siedzibą w Warszawie (kod 00-567) przy Al. Ujazdowskich 11, NIP: 526-16-73-166, Regon: 000319150</w:t>
      </w:r>
      <w:r w:rsidRPr="00841465">
        <w:rPr>
          <w:color w:val="373737"/>
        </w:rPr>
        <w:t xml:space="preserve">, </w:t>
      </w:r>
      <w:r w:rsidRPr="00841465">
        <w:t>w imieniu którego działa na podstawie upoważnienia Ministra Sprawiedliwości nr ____________ z dnia __________:</w:t>
      </w:r>
    </w:p>
    <w:p w:rsidR="006153FC" w:rsidRPr="00841465" w:rsidRDefault="006153FC" w:rsidP="006153FC">
      <w:pPr>
        <w:spacing w:after="120"/>
        <w:jc w:val="both"/>
      </w:pPr>
      <w:r w:rsidRPr="00841465">
        <w:t xml:space="preserve">.............................. – Dyrektor Departamentu Informatyzacji i Rejestrów Sądowych, </w:t>
      </w:r>
      <w:r w:rsidRPr="00841465">
        <w:rPr>
          <w:rFonts w:ascii="MingLiU" w:eastAsia="MingLiU" w:hAnsi="MingLiU" w:cs="MingLiU"/>
        </w:rPr>
        <w:br/>
      </w:r>
      <w:r w:rsidRPr="00841465">
        <w:t>zwany dalej „</w:t>
      </w:r>
      <w:r w:rsidRPr="00841465">
        <w:rPr>
          <w:b/>
        </w:rPr>
        <w:t>Zamawiającym</w:t>
      </w:r>
      <w:r w:rsidRPr="00841465">
        <w:t xml:space="preserve">”  </w:t>
      </w:r>
    </w:p>
    <w:p w:rsidR="006153FC" w:rsidRPr="00841465" w:rsidRDefault="006153FC" w:rsidP="006153FC">
      <w:r w:rsidRPr="00841465">
        <w:t>a</w:t>
      </w:r>
    </w:p>
    <w:p w:rsidR="006153FC" w:rsidRPr="00841465" w:rsidRDefault="006153FC" w:rsidP="006153FC">
      <w:pPr>
        <w:pStyle w:val="Tekstpodstawowywcity3"/>
        <w:ind w:left="0"/>
        <w:rPr>
          <w:b/>
          <w:sz w:val="22"/>
          <w:szCs w:val="22"/>
        </w:rPr>
      </w:pPr>
      <w:r w:rsidRPr="00841465">
        <w:rPr>
          <w:rStyle w:val="FontStyle46"/>
          <w:sz w:val="22"/>
          <w:szCs w:val="22"/>
        </w:rPr>
        <w:t xml:space="preserve">__________ </w:t>
      </w:r>
      <w:r w:rsidRPr="00841465">
        <w:rPr>
          <w:sz w:val="22"/>
          <w:szCs w:val="22"/>
        </w:rPr>
        <w:t xml:space="preserve">z siedzibą w </w:t>
      </w:r>
      <w:r w:rsidRPr="00841465">
        <w:rPr>
          <w:rStyle w:val="FontStyle46"/>
          <w:sz w:val="22"/>
          <w:szCs w:val="22"/>
        </w:rPr>
        <w:t xml:space="preserve">__________ </w:t>
      </w:r>
      <w:r w:rsidRPr="00841465">
        <w:rPr>
          <w:sz w:val="22"/>
          <w:szCs w:val="22"/>
        </w:rPr>
        <w:t xml:space="preserve">przy ul. </w:t>
      </w:r>
      <w:r w:rsidRPr="00841465">
        <w:rPr>
          <w:rStyle w:val="FontStyle46"/>
          <w:sz w:val="22"/>
          <w:szCs w:val="22"/>
        </w:rPr>
        <w:t xml:space="preserve">__________ </w:t>
      </w:r>
      <w:r w:rsidRPr="00841465">
        <w:rPr>
          <w:sz w:val="22"/>
          <w:szCs w:val="22"/>
        </w:rPr>
        <w:t xml:space="preserve">, wpisaną do Rejestru Przedsiębiorców Krajowego Rejestru Sądowego prowadzonego przez Sąd Rejonowy </w:t>
      </w:r>
      <w:r w:rsidRPr="00841465">
        <w:rPr>
          <w:rStyle w:val="FontStyle46"/>
          <w:sz w:val="22"/>
          <w:szCs w:val="22"/>
        </w:rPr>
        <w:t xml:space="preserve">__________ </w:t>
      </w:r>
      <w:r w:rsidRPr="00841465">
        <w:rPr>
          <w:sz w:val="22"/>
          <w:szCs w:val="22"/>
        </w:rPr>
        <w:t xml:space="preserve">w </w:t>
      </w:r>
      <w:r w:rsidRPr="00841465">
        <w:rPr>
          <w:rStyle w:val="FontStyle46"/>
          <w:sz w:val="22"/>
          <w:szCs w:val="22"/>
        </w:rPr>
        <w:t>__________</w:t>
      </w:r>
      <w:r w:rsidRPr="00841465">
        <w:rPr>
          <w:sz w:val="22"/>
          <w:szCs w:val="22"/>
        </w:rPr>
        <w:t xml:space="preserve">, ____ Wydział Gospodarczy Krajowego Rejestru Sądowego pod numerem </w:t>
      </w:r>
      <w:r w:rsidRPr="00841465">
        <w:rPr>
          <w:rStyle w:val="FontStyle46"/>
          <w:sz w:val="22"/>
          <w:szCs w:val="22"/>
        </w:rPr>
        <w:t>__________</w:t>
      </w:r>
      <w:r w:rsidRPr="00841465">
        <w:rPr>
          <w:sz w:val="22"/>
          <w:szCs w:val="22"/>
        </w:rPr>
        <w:t xml:space="preserve">/ / do ewidencji działalności gospodarczej prowadzonej przez _____________________________ NIP </w:t>
      </w:r>
      <w:r w:rsidRPr="00841465">
        <w:rPr>
          <w:rStyle w:val="FontStyle46"/>
          <w:sz w:val="22"/>
          <w:szCs w:val="22"/>
        </w:rPr>
        <w:t>__________</w:t>
      </w:r>
      <w:r w:rsidRPr="00841465">
        <w:rPr>
          <w:sz w:val="22"/>
          <w:szCs w:val="22"/>
        </w:rPr>
        <w:t>, REGON</w:t>
      </w:r>
      <w:r w:rsidRPr="00841465">
        <w:rPr>
          <w:rStyle w:val="FontStyle46"/>
          <w:sz w:val="22"/>
          <w:szCs w:val="22"/>
        </w:rPr>
        <w:t>__________</w:t>
      </w:r>
      <w:r w:rsidRPr="00841465">
        <w:rPr>
          <w:sz w:val="22"/>
          <w:szCs w:val="22"/>
        </w:rPr>
        <w:t xml:space="preserve">, z kapitałem zakładowym </w:t>
      </w:r>
      <w:r w:rsidRPr="00841465">
        <w:rPr>
          <w:rStyle w:val="FontStyle46"/>
          <w:sz w:val="22"/>
          <w:szCs w:val="22"/>
        </w:rPr>
        <w:t xml:space="preserve">__________ </w:t>
      </w:r>
      <w:r w:rsidRPr="00841465">
        <w:rPr>
          <w:sz w:val="22"/>
          <w:szCs w:val="22"/>
        </w:rPr>
        <w:t>złotych w całości opłaconym, zwaną dalej „</w:t>
      </w:r>
      <w:r w:rsidRPr="00841465">
        <w:rPr>
          <w:rStyle w:val="FontStyle33"/>
          <w:i/>
          <w:sz w:val="22"/>
          <w:szCs w:val="22"/>
        </w:rPr>
        <w:t>Wykonawcą</w:t>
      </w:r>
      <w:r w:rsidRPr="00841465">
        <w:rPr>
          <w:rStyle w:val="FontStyle33"/>
          <w:sz w:val="22"/>
          <w:szCs w:val="22"/>
        </w:rPr>
        <w:t>”</w:t>
      </w:r>
      <w:r w:rsidRPr="00841465">
        <w:rPr>
          <w:sz w:val="22"/>
          <w:szCs w:val="22"/>
        </w:rPr>
        <w:t>, w imieniu której działają</w:t>
      </w:r>
      <w:r w:rsidRPr="00841465">
        <w:rPr>
          <w:b/>
          <w:sz w:val="22"/>
          <w:szCs w:val="22"/>
        </w:rPr>
        <w:t>:</w:t>
      </w:r>
    </w:p>
    <w:p w:rsidR="006153FC" w:rsidRPr="00841465" w:rsidRDefault="006153FC" w:rsidP="006153FC">
      <w:pPr>
        <w:pStyle w:val="Style4"/>
        <w:tabs>
          <w:tab w:val="left" w:pos="9072"/>
        </w:tabs>
        <w:spacing w:afterLines="120" w:after="288" w:line="240" w:lineRule="auto"/>
        <w:ind w:right="72"/>
        <w:rPr>
          <w:rStyle w:val="FontStyle46"/>
          <w:rFonts w:eastAsia="Calibri"/>
          <w:sz w:val="22"/>
          <w:szCs w:val="22"/>
          <w:lang w:eastAsia="en-US"/>
        </w:rPr>
      </w:pPr>
      <w:r w:rsidRPr="00841465">
        <w:rPr>
          <w:rStyle w:val="FontStyle46"/>
          <w:sz w:val="22"/>
          <w:szCs w:val="22"/>
        </w:rPr>
        <w:t>______________________________</w:t>
      </w:r>
    </w:p>
    <w:p w:rsidR="006153FC" w:rsidRPr="00841465" w:rsidRDefault="006153FC" w:rsidP="006153FC">
      <w:pPr>
        <w:pStyle w:val="Style4"/>
        <w:tabs>
          <w:tab w:val="left" w:pos="9072"/>
        </w:tabs>
        <w:spacing w:afterLines="120" w:after="288" w:line="240" w:lineRule="auto"/>
        <w:ind w:right="72"/>
        <w:rPr>
          <w:rStyle w:val="FontStyle46"/>
          <w:rFonts w:eastAsia="Calibri"/>
          <w:sz w:val="22"/>
          <w:szCs w:val="22"/>
          <w:lang w:eastAsia="en-US"/>
        </w:rPr>
      </w:pPr>
      <w:r w:rsidRPr="00841465">
        <w:rPr>
          <w:rStyle w:val="FontStyle46"/>
          <w:sz w:val="22"/>
          <w:szCs w:val="22"/>
        </w:rPr>
        <w:t>______________________________</w:t>
      </w:r>
    </w:p>
    <w:p w:rsidR="006153FC" w:rsidRPr="00841465" w:rsidRDefault="006153FC" w:rsidP="006153FC">
      <w:pPr>
        <w:pStyle w:val="Tekstpodstawowywcity3"/>
        <w:ind w:left="0"/>
        <w:rPr>
          <w:sz w:val="22"/>
          <w:szCs w:val="22"/>
        </w:rPr>
      </w:pPr>
      <w:r w:rsidRPr="00841465">
        <w:rPr>
          <w:sz w:val="22"/>
          <w:szCs w:val="22"/>
        </w:rPr>
        <w:t xml:space="preserve">uprawnienie do reprezentacji Wykonawcy na podstawie odpisu z Rejestru Przedsiębiorców KRS*/ wyciągu z ewidencji działalności gospodarczej Wykonawcy* aktualnego na dzień zawierania Umowy, którego odpis stanowi </w:t>
      </w:r>
      <w:r w:rsidRPr="00841465">
        <w:rPr>
          <w:b/>
          <w:sz w:val="22"/>
          <w:szCs w:val="22"/>
        </w:rPr>
        <w:t>Załącznik nr 6</w:t>
      </w:r>
      <w:r w:rsidRPr="00841465">
        <w:rPr>
          <w:sz w:val="22"/>
          <w:szCs w:val="22"/>
        </w:rPr>
        <w:t xml:space="preserve"> do Umowy.</w:t>
      </w:r>
    </w:p>
    <w:p w:rsidR="006153FC" w:rsidRPr="00BD5499" w:rsidRDefault="006153FC" w:rsidP="006153FC">
      <w:pPr>
        <w:pStyle w:val="Tekstpodstawowywcity3"/>
        <w:ind w:left="0"/>
        <w:rPr>
          <w:rFonts w:ascii="Arial" w:hAnsi="Arial" w:cs="Arial"/>
          <w:sz w:val="20"/>
          <w:szCs w:val="20"/>
        </w:rPr>
      </w:pPr>
      <w:r w:rsidRPr="00BD5499">
        <w:rPr>
          <w:rFonts w:ascii="Arial" w:hAnsi="Arial" w:cs="Arial"/>
          <w:sz w:val="20"/>
          <w:szCs w:val="20"/>
        </w:rPr>
        <w:t>⃰</w:t>
      </w:r>
      <w:r w:rsidRPr="00511DD8">
        <w:rPr>
          <w:rFonts w:ascii="Arial" w:hAnsi="Arial" w:cs="Arial"/>
          <w:i/>
          <w:sz w:val="18"/>
          <w:szCs w:val="20"/>
        </w:rPr>
        <w:t>niepotrzebne skreślić</w:t>
      </w:r>
    </w:p>
    <w:p w:rsidR="006153FC" w:rsidRPr="00E45B27" w:rsidRDefault="006153FC" w:rsidP="006153FC">
      <w:pPr>
        <w:jc w:val="both"/>
        <w:rPr>
          <w:b/>
        </w:rPr>
      </w:pPr>
      <w:r w:rsidRPr="00E45B27">
        <w:rPr>
          <w:b/>
        </w:rPr>
        <w:t xml:space="preserve">W wyniku rozstrzygniętego postępowania o udzielenie zamówienia publicznego prowadzonego w trybie przetargu nieograniczonego (BA-F-II-……./16), zgodnie z przepisami ustawy z dnia 29 stycznia 2004r. Prawo zamówień publicznych (Dz. U. z 2015 r. poz. 2164), zwanej dalej „ustawą </w:t>
      </w:r>
      <w:proofErr w:type="spellStart"/>
      <w:r w:rsidRPr="00E45B27">
        <w:rPr>
          <w:b/>
        </w:rPr>
        <w:t>Pzp</w:t>
      </w:r>
      <w:proofErr w:type="spellEnd"/>
      <w:r w:rsidRPr="00E45B27">
        <w:rPr>
          <w:b/>
        </w:rPr>
        <w:t>”:</w:t>
      </w:r>
    </w:p>
    <w:p w:rsidR="006153FC" w:rsidRPr="00841465" w:rsidRDefault="006153FC" w:rsidP="006153FC">
      <w:pPr>
        <w:pStyle w:val="Tekstpodstawowy"/>
        <w:jc w:val="center"/>
        <w:rPr>
          <w:b/>
        </w:rPr>
      </w:pPr>
      <w:r w:rsidRPr="00841465">
        <w:rPr>
          <w:b/>
        </w:rPr>
        <w:t>§1.</w:t>
      </w:r>
      <w:r w:rsidRPr="00841465">
        <w:rPr>
          <w:b/>
        </w:rPr>
        <w:br/>
        <w:t>Definicje</w:t>
      </w:r>
    </w:p>
    <w:p w:rsidR="006153FC" w:rsidRPr="00841465" w:rsidRDefault="006153FC" w:rsidP="006153FC">
      <w:pPr>
        <w:pStyle w:val="Tekstpodstawowy"/>
      </w:pPr>
      <w:r w:rsidRPr="00841465">
        <w:t>Przyjmuje się, że poniższe terminy w dalszej części Umowy będą oznaczać:</w:t>
      </w:r>
    </w:p>
    <w:p w:rsidR="006153FC" w:rsidRPr="00841465" w:rsidRDefault="006153FC" w:rsidP="006153FC">
      <w:pPr>
        <w:pStyle w:val="Akapitzlist"/>
        <w:numPr>
          <w:ilvl w:val="0"/>
          <w:numId w:val="105"/>
        </w:numPr>
        <w:spacing w:after="200" w:line="276" w:lineRule="auto"/>
        <w:contextualSpacing/>
        <w:jc w:val="both"/>
      </w:pPr>
      <w:r w:rsidRPr="00841465">
        <w:t>Strony – Zamawiający oraz Wykonawca;</w:t>
      </w:r>
    </w:p>
    <w:p w:rsidR="006153FC" w:rsidRPr="00841465" w:rsidRDefault="006153FC" w:rsidP="006153FC">
      <w:pPr>
        <w:pStyle w:val="Akapitzlist"/>
        <w:numPr>
          <w:ilvl w:val="0"/>
          <w:numId w:val="105"/>
        </w:numPr>
        <w:spacing w:after="200" w:line="276" w:lineRule="auto"/>
        <w:contextualSpacing/>
        <w:jc w:val="both"/>
      </w:pPr>
      <w:r w:rsidRPr="00841465">
        <w:t>Projekt – Wdrożenie protokołu elektronicznego w sądach powszechnych (sprawy cywilne i wykroczeniowe);</w:t>
      </w:r>
    </w:p>
    <w:p w:rsidR="006153FC" w:rsidRPr="00841465" w:rsidRDefault="006153FC" w:rsidP="006153FC">
      <w:pPr>
        <w:pStyle w:val="Akapitzlist"/>
        <w:numPr>
          <w:ilvl w:val="0"/>
          <w:numId w:val="105"/>
        </w:numPr>
        <w:spacing w:after="200" w:line="276" w:lineRule="auto"/>
        <w:contextualSpacing/>
        <w:jc w:val="both"/>
      </w:pPr>
      <w:r w:rsidRPr="00841465">
        <w:t>Dni robocze – dni tygodnia od poniedziałku do piątku  z wyłączenie</w:t>
      </w:r>
      <w:r>
        <w:t>m dni ustawowo wolnych od pracy;</w:t>
      </w:r>
    </w:p>
    <w:p w:rsidR="006153FC" w:rsidRDefault="006153FC" w:rsidP="006153FC">
      <w:pPr>
        <w:pStyle w:val="Akapitzlist"/>
        <w:numPr>
          <w:ilvl w:val="0"/>
          <w:numId w:val="105"/>
        </w:numPr>
        <w:spacing w:after="200" w:line="276" w:lineRule="auto"/>
        <w:contextualSpacing/>
        <w:jc w:val="both"/>
      </w:pPr>
      <w:r w:rsidRPr="00841465">
        <w:t>Roboczogodzina – 60 minut wykonywania prac objętych Przedmiotem Umowy.</w:t>
      </w:r>
    </w:p>
    <w:p w:rsidR="00477F36" w:rsidRPr="00841465" w:rsidRDefault="00477F36" w:rsidP="00477F36">
      <w:pPr>
        <w:pStyle w:val="Akapitzlist"/>
        <w:spacing w:after="200" w:line="276" w:lineRule="auto"/>
        <w:ind w:left="1440"/>
        <w:contextualSpacing/>
        <w:jc w:val="both"/>
      </w:pPr>
    </w:p>
    <w:p w:rsidR="006153FC" w:rsidRPr="00841465" w:rsidRDefault="006153FC" w:rsidP="006153FC">
      <w:pPr>
        <w:pStyle w:val="Tekstpodstawowy"/>
        <w:jc w:val="center"/>
        <w:rPr>
          <w:b/>
        </w:rPr>
      </w:pPr>
      <w:r w:rsidRPr="00841465">
        <w:rPr>
          <w:b/>
        </w:rPr>
        <w:lastRenderedPageBreak/>
        <w:t>§2.</w:t>
      </w:r>
      <w:r w:rsidRPr="00841465">
        <w:rPr>
          <w:b/>
        </w:rPr>
        <w:br/>
        <w:t>Przedmiot Umowy</w:t>
      </w:r>
    </w:p>
    <w:p w:rsidR="006153FC" w:rsidRPr="00841465" w:rsidRDefault="006153FC" w:rsidP="006153FC">
      <w:pPr>
        <w:pStyle w:val="Akapitzlist"/>
        <w:numPr>
          <w:ilvl w:val="0"/>
          <w:numId w:val="106"/>
        </w:numPr>
        <w:spacing w:after="200" w:line="276" w:lineRule="auto"/>
        <w:contextualSpacing/>
        <w:jc w:val="both"/>
      </w:pPr>
      <w:r w:rsidRPr="00841465">
        <w:t>Przedmiotem Umowy jest świadczenie usług wsparcia realizacji Projektu.</w:t>
      </w:r>
    </w:p>
    <w:p w:rsidR="006153FC" w:rsidRPr="00841465" w:rsidRDefault="006153FC" w:rsidP="006153FC">
      <w:pPr>
        <w:pStyle w:val="Akapitzlist"/>
        <w:numPr>
          <w:ilvl w:val="0"/>
          <w:numId w:val="106"/>
        </w:numPr>
        <w:spacing w:after="200" w:line="276" w:lineRule="auto"/>
        <w:contextualSpacing/>
        <w:jc w:val="both"/>
      </w:pPr>
      <w:r w:rsidRPr="00841465">
        <w:t>Usługi wsparcia realizacji Projektu, o których mowa w ust. 1 obejmują trzy Etapy:</w:t>
      </w:r>
    </w:p>
    <w:p w:rsidR="006153FC" w:rsidRPr="00841465" w:rsidRDefault="006153FC" w:rsidP="006153FC">
      <w:pPr>
        <w:pStyle w:val="Akapitzlist"/>
        <w:numPr>
          <w:ilvl w:val="1"/>
          <w:numId w:val="106"/>
        </w:numPr>
        <w:spacing w:after="120"/>
        <w:contextualSpacing/>
        <w:jc w:val="both"/>
      </w:pPr>
      <w:r w:rsidRPr="00841465">
        <w:t>Wykonanie audytu bezpieczeństwa</w:t>
      </w:r>
      <w:r>
        <w:t>.</w:t>
      </w:r>
    </w:p>
    <w:p w:rsidR="006153FC" w:rsidRPr="00220283" w:rsidRDefault="006153FC" w:rsidP="006153FC">
      <w:pPr>
        <w:pStyle w:val="Akapitzlist"/>
        <w:numPr>
          <w:ilvl w:val="1"/>
          <w:numId w:val="106"/>
        </w:numPr>
        <w:spacing w:after="120"/>
        <w:contextualSpacing/>
        <w:jc w:val="both"/>
      </w:pPr>
      <w:r w:rsidRPr="00220283">
        <w:t>Wsparci</w:t>
      </w:r>
      <w:r>
        <w:t>e merytoryczne</w:t>
      </w:r>
      <w:r w:rsidRPr="00220283">
        <w:t xml:space="preserve"> procesu</w:t>
      </w:r>
      <w:r>
        <w:t xml:space="preserve"> udzielania zamówień publicznych</w:t>
      </w:r>
      <w:r w:rsidRPr="00220283">
        <w:t xml:space="preserve"> w ramach Projektu. </w:t>
      </w:r>
    </w:p>
    <w:p w:rsidR="006153FC" w:rsidRPr="00841465" w:rsidRDefault="006153FC" w:rsidP="006153FC">
      <w:pPr>
        <w:pStyle w:val="Akapitzlist"/>
        <w:numPr>
          <w:ilvl w:val="1"/>
          <w:numId w:val="106"/>
        </w:numPr>
        <w:spacing w:after="120"/>
        <w:contextualSpacing/>
        <w:jc w:val="both"/>
      </w:pPr>
      <w:r w:rsidRPr="00841465">
        <w:t>Wsparcie procesu projektowania, modyfikacji, implementacji, testowania i wdrożenia systemów, których modyfikacja, zakup i wdrożenie determinuje możliwości uruchomienia wszystkich e-usług publicznych objętych projektem.</w:t>
      </w:r>
    </w:p>
    <w:p w:rsidR="006153FC" w:rsidRPr="00841465" w:rsidRDefault="006153FC" w:rsidP="006153FC">
      <w:pPr>
        <w:pStyle w:val="Akapitzlist"/>
        <w:numPr>
          <w:ilvl w:val="0"/>
          <w:numId w:val="106"/>
        </w:numPr>
        <w:spacing w:line="276" w:lineRule="auto"/>
        <w:contextualSpacing/>
        <w:jc w:val="both"/>
      </w:pPr>
      <w:r w:rsidRPr="00841465">
        <w:t xml:space="preserve">Szczegółowy zakres rzeczowy oraz sposób realizacji Przedmiotu Umowy zawiera załącznik </w:t>
      </w:r>
      <w:r>
        <w:br/>
      </w:r>
      <w:r w:rsidRPr="00841465">
        <w:t>nr 1 do Umowy – Opis Przedmiotu Zamówienia.</w:t>
      </w:r>
    </w:p>
    <w:p w:rsidR="006153FC" w:rsidRPr="00841465" w:rsidRDefault="006153FC" w:rsidP="006153FC">
      <w:pPr>
        <w:pStyle w:val="Akapitzlist1"/>
        <w:numPr>
          <w:ilvl w:val="0"/>
          <w:numId w:val="106"/>
        </w:numPr>
        <w:spacing w:after="200" w:line="276" w:lineRule="auto"/>
        <w:jc w:val="both"/>
        <w:rPr>
          <w:sz w:val="22"/>
          <w:szCs w:val="22"/>
          <w:lang w:eastAsia="en-US"/>
        </w:rPr>
      </w:pPr>
      <w:r w:rsidRPr="00841465">
        <w:rPr>
          <w:sz w:val="22"/>
          <w:szCs w:val="22"/>
        </w:rPr>
        <w:t>Do realizacji przedmiotu Umowy Wykonawca zapewni zespół osób, zwany dalej „Zespołem Dedykowanym”, opisany w Załączniku nr 2 do Umowy – Wykaz osób, które będą uczestniczyć w wykonywaniu zamówienia.</w:t>
      </w:r>
    </w:p>
    <w:p w:rsidR="006153FC" w:rsidRPr="00841465" w:rsidRDefault="006153FC" w:rsidP="006153FC">
      <w:pPr>
        <w:pStyle w:val="Akapitzlist1"/>
        <w:numPr>
          <w:ilvl w:val="0"/>
          <w:numId w:val="106"/>
        </w:numPr>
        <w:spacing w:after="200" w:line="276" w:lineRule="auto"/>
        <w:jc w:val="both"/>
        <w:rPr>
          <w:sz w:val="22"/>
          <w:szCs w:val="22"/>
          <w:lang w:eastAsia="en-US"/>
        </w:rPr>
      </w:pPr>
      <w:r w:rsidRPr="00841465">
        <w:rPr>
          <w:sz w:val="22"/>
          <w:szCs w:val="22"/>
        </w:rPr>
        <w:t>Wykonawca przyjmuje do wiadomości, iż niniejsza Umowa współfinansowana jest ze środków europejskich w ramach Programu Operacyjnego Polska Cyfrowa oraz zobowiązuje się respektować przy wykonywaniu Umowy krajowe oraz unijne przepisy dotyczące wydatkowania środków z funduszy strukturalnych Unii Europejskiej w szczególności:</w:t>
      </w:r>
    </w:p>
    <w:p w:rsidR="006153FC" w:rsidRPr="00841465" w:rsidRDefault="006153FC" w:rsidP="006153FC">
      <w:pPr>
        <w:pStyle w:val="Akapitzlist1"/>
        <w:widowControl w:val="0"/>
        <w:numPr>
          <w:ilvl w:val="0"/>
          <w:numId w:val="127"/>
        </w:numPr>
        <w:tabs>
          <w:tab w:val="left" w:pos="0"/>
        </w:tabs>
        <w:spacing w:line="288" w:lineRule="auto"/>
        <w:ind w:right="45"/>
        <w:jc w:val="both"/>
        <w:rPr>
          <w:sz w:val="22"/>
          <w:szCs w:val="22"/>
        </w:rPr>
      </w:pPr>
      <w:r w:rsidRPr="00841465">
        <w:rPr>
          <w:sz w:val="22"/>
          <w:szCs w:val="22"/>
        </w:rPr>
        <w:t>wszelkie materiały związane z wykonywaniem niniejszej Umowy winny być oznakowane przez Wykonawcę zgodnie z zasadami określonymi dla Programu Operacyjnego Polska Cyfrowa,  w szczególności powinny posiadać odpowiednie logotypy, a także zawierać informację o współfinansowaniu umowy ze środków EFRR;</w:t>
      </w:r>
    </w:p>
    <w:p w:rsidR="006153FC" w:rsidRPr="00841465" w:rsidRDefault="006153FC" w:rsidP="006153FC">
      <w:pPr>
        <w:pStyle w:val="Akapitzlist1"/>
        <w:widowControl w:val="0"/>
        <w:numPr>
          <w:ilvl w:val="0"/>
          <w:numId w:val="127"/>
        </w:numPr>
        <w:tabs>
          <w:tab w:val="left" w:pos="0"/>
        </w:tabs>
        <w:spacing w:line="288" w:lineRule="auto"/>
        <w:ind w:right="45"/>
        <w:jc w:val="both"/>
        <w:rPr>
          <w:sz w:val="22"/>
          <w:szCs w:val="22"/>
        </w:rPr>
      </w:pPr>
      <w:r w:rsidRPr="00841465">
        <w:rPr>
          <w:sz w:val="22"/>
          <w:szCs w:val="22"/>
        </w:rPr>
        <w:t>Wykonawca zobowiązuje się do przechowywania całej dokumentacji związanej z realizowanym Przedmiotem Umowy do czasu końcowego rozliczenia Programu Operacyjnego, nie krócej jednak niż do dnia 31 grudnia 2020 r. w sposób zapewniający dostępność, poufność i bezpieczeństwo;</w:t>
      </w:r>
    </w:p>
    <w:p w:rsidR="006153FC" w:rsidRPr="00E1349E" w:rsidRDefault="006153FC" w:rsidP="006153FC">
      <w:pPr>
        <w:pStyle w:val="Akapitzlist1"/>
        <w:widowControl w:val="0"/>
        <w:numPr>
          <w:ilvl w:val="0"/>
          <w:numId w:val="127"/>
        </w:numPr>
        <w:tabs>
          <w:tab w:val="left" w:pos="0"/>
        </w:tabs>
        <w:spacing w:line="288" w:lineRule="auto"/>
        <w:ind w:right="45"/>
        <w:jc w:val="both"/>
        <w:rPr>
          <w:sz w:val="22"/>
          <w:szCs w:val="22"/>
        </w:rPr>
      </w:pPr>
      <w:r w:rsidRPr="00841465">
        <w:rPr>
          <w:sz w:val="22"/>
          <w:szCs w:val="22"/>
        </w:rPr>
        <w:t xml:space="preserve">Wykonawca zobowiązuje się do umożliwienia wglądu Zamawiającemu oraz upoważnionym instytucjom kontrolującym </w:t>
      </w:r>
      <w:r>
        <w:rPr>
          <w:sz w:val="22"/>
          <w:szCs w:val="22"/>
        </w:rPr>
        <w:t xml:space="preserve">oraz upoważnionym podmiotom trzecim </w:t>
      </w:r>
      <w:r w:rsidRPr="00841465">
        <w:rPr>
          <w:sz w:val="22"/>
          <w:szCs w:val="22"/>
        </w:rPr>
        <w:t>do dokumentów związanych z realizowanym Przedmiotem Umowy, w tym dokumentów finansowych w zakresie prawidłowość realizacji Umowy/Projektu do zakończenia okresu o którym mowa w pkt 2.</w:t>
      </w:r>
    </w:p>
    <w:p w:rsidR="006153FC" w:rsidRPr="00841465" w:rsidRDefault="006153FC" w:rsidP="006153FC">
      <w:pPr>
        <w:pStyle w:val="Tekstpodstawowy"/>
        <w:jc w:val="center"/>
        <w:rPr>
          <w:b/>
        </w:rPr>
      </w:pPr>
      <w:r w:rsidRPr="00841465">
        <w:rPr>
          <w:b/>
        </w:rPr>
        <w:t>§3.</w:t>
      </w:r>
    </w:p>
    <w:p w:rsidR="006153FC" w:rsidRPr="00841465" w:rsidRDefault="006153FC" w:rsidP="006153FC">
      <w:pPr>
        <w:pStyle w:val="Tekstpodstawowy"/>
        <w:jc w:val="center"/>
        <w:rPr>
          <w:b/>
        </w:rPr>
      </w:pPr>
      <w:r w:rsidRPr="00841465">
        <w:rPr>
          <w:b/>
        </w:rPr>
        <w:t>Współpraca Stron</w:t>
      </w:r>
    </w:p>
    <w:p w:rsidR="006153FC" w:rsidRPr="00841465" w:rsidRDefault="006153FC" w:rsidP="006153FC">
      <w:pPr>
        <w:pStyle w:val="Akapitzlist"/>
        <w:numPr>
          <w:ilvl w:val="0"/>
          <w:numId w:val="124"/>
        </w:numPr>
        <w:spacing w:after="200" w:line="276" w:lineRule="auto"/>
        <w:contextualSpacing/>
        <w:jc w:val="both"/>
      </w:pPr>
      <w:r w:rsidRPr="00841465">
        <w:t xml:space="preserve">Wykonawca oświadcza, iż dysponuje odpowiednim potencjałem techniczno-organizacyjnym, osobowym, finansowym, a także wiedzą i kwalifikacjami pozwalającymi na należyte zrealizowanie Przedmiotu Umowy, w tym Wykonawca oświadcza, że zapoznał się </w:t>
      </w:r>
      <w:r>
        <w:br/>
      </w:r>
      <w:r w:rsidRPr="00841465">
        <w:t>z przepisami prawa krajowego, wspólnotowego oraz wszelkimi innymi regulacjami dotyczącymi Przedmiotu Umowy.</w:t>
      </w:r>
    </w:p>
    <w:p w:rsidR="006153FC" w:rsidRPr="00841465" w:rsidRDefault="006153FC" w:rsidP="006153FC">
      <w:pPr>
        <w:pStyle w:val="Akapitzlist"/>
        <w:numPr>
          <w:ilvl w:val="0"/>
          <w:numId w:val="124"/>
        </w:numPr>
        <w:spacing w:after="200" w:line="276" w:lineRule="auto"/>
        <w:contextualSpacing/>
        <w:jc w:val="both"/>
      </w:pPr>
      <w:r w:rsidRPr="00841465">
        <w:t>Strony zobowiązują się wykonywać Przedmiot Umowy zgodnie z obowiązującymi przepisami prawa, treścią i celem Umowy.</w:t>
      </w:r>
    </w:p>
    <w:p w:rsidR="006153FC" w:rsidRPr="00841465" w:rsidRDefault="006153FC" w:rsidP="006153FC">
      <w:pPr>
        <w:pStyle w:val="Akapitzlist"/>
        <w:numPr>
          <w:ilvl w:val="0"/>
          <w:numId w:val="124"/>
        </w:numPr>
        <w:spacing w:after="200" w:line="276" w:lineRule="auto"/>
        <w:contextualSpacing/>
        <w:jc w:val="both"/>
      </w:pPr>
      <w:r w:rsidRPr="00841465">
        <w:t>Wykonawca, na każdorazowe żądanie Zamawiającego, zobowiązuje się do udzielenia – w</w:t>
      </w:r>
      <w:r>
        <w:t> </w:t>
      </w:r>
      <w:r w:rsidRPr="00841465">
        <w:t xml:space="preserve">formie pisemnej – pełnej informacji na temat stanu realizacji Przedmiotu Umowy. </w:t>
      </w:r>
      <w:r w:rsidRPr="00841465">
        <w:lastRenderedPageBreak/>
        <w:t>Udzielenie informacji, o której mowa w zdaniu poprzedzającym, powinno nastąpić w terminie nie dłuższym niż 4 dni robocze od dnia otrzymania żądania Zamawiającego.</w:t>
      </w:r>
    </w:p>
    <w:p w:rsidR="006153FC" w:rsidRPr="00841465" w:rsidRDefault="006153FC" w:rsidP="006153FC">
      <w:pPr>
        <w:pStyle w:val="Akapitzlist"/>
        <w:numPr>
          <w:ilvl w:val="0"/>
          <w:numId w:val="124"/>
        </w:numPr>
        <w:spacing w:after="200" w:line="276" w:lineRule="auto"/>
        <w:contextualSpacing/>
        <w:jc w:val="both"/>
      </w:pPr>
      <w:r w:rsidRPr="00841465">
        <w:t xml:space="preserve">W przypadku, gdy Zamawiający zgłosi jakiekolwiek zastrzeżenia do informacji  udzielonej przez Wykonawcę, o której mowa w ust. 3, istnieje możliwość zorganizowania spotkania przedstawicieli Zamawiającego i Wykonawcy. Wykonawca jest zobowiązany do udziału w spotkaniu w terminie i miejscu wskazanym przez Zamawiającego. </w:t>
      </w:r>
      <w:r>
        <w:t>Wezwanie do udziału w spotkaniu</w:t>
      </w:r>
      <w:r w:rsidRPr="00841465">
        <w:t>, powinno zostać przekazane Wykonawcy z wyprzedzeniem co najmniej 3 dni przed planowanym terminem spotkania.</w:t>
      </w:r>
      <w:r>
        <w:t xml:space="preserve"> </w:t>
      </w:r>
      <w:r w:rsidRPr="00841465">
        <w:t xml:space="preserve">Dla uzgodnienia ostatecznej treści informacji wiążące są wskazania Zamawiającego. </w:t>
      </w:r>
      <w:r>
        <w:t xml:space="preserve">Za stawiennictwo na  spotkaniu nie przysługuje wynagrodzenie. </w:t>
      </w:r>
    </w:p>
    <w:p w:rsidR="006153FC" w:rsidRPr="00841465" w:rsidRDefault="006153FC" w:rsidP="006153FC">
      <w:pPr>
        <w:pStyle w:val="Akapitzlist"/>
        <w:numPr>
          <w:ilvl w:val="0"/>
          <w:numId w:val="124"/>
        </w:numPr>
        <w:spacing w:after="200" w:line="276" w:lineRule="auto"/>
        <w:contextualSpacing/>
        <w:jc w:val="both"/>
      </w:pPr>
      <w:r w:rsidRPr="00841465">
        <w:t xml:space="preserve">Wykonawca zobowiązuje się informować Zamawiającego w formie pisemnej o wszelkich istotnych okolicznościach, które mają lub mogą mieć wpływ na wykonanie Przedmiotu Umowy niezwłocznie, nie później jednak niż w ciągu 2 dni </w:t>
      </w:r>
      <w:r>
        <w:t xml:space="preserve">roboczych </w:t>
      </w:r>
      <w:r w:rsidRPr="00841465">
        <w:t xml:space="preserve"> od dnia powzięcia informacji o ich zaistnieniu.</w:t>
      </w:r>
    </w:p>
    <w:p w:rsidR="006153FC" w:rsidRPr="00841465" w:rsidRDefault="006153FC" w:rsidP="006153FC">
      <w:pPr>
        <w:pStyle w:val="Akapitzlist"/>
        <w:numPr>
          <w:ilvl w:val="0"/>
          <w:numId w:val="124"/>
        </w:numPr>
        <w:spacing w:after="200" w:line="276" w:lineRule="auto"/>
        <w:contextualSpacing/>
        <w:jc w:val="both"/>
      </w:pPr>
      <w:r w:rsidRPr="00841465">
        <w:t>Zamawiający zobowiązuje się do współdziałania z Wykonawcą na każdym etapie realizacji Umowy, w tym do przekazywania Wykonawcy wszelkich informacji i materiałów niezbędnych do prawidłowego wykonania Przedmiotu Umowy.</w:t>
      </w:r>
    </w:p>
    <w:p w:rsidR="006153FC" w:rsidRPr="00841465" w:rsidRDefault="006153FC" w:rsidP="006153FC">
      <w:pPr>
        <w:pStyle w:val="Akapitzlist"/>
        <w:numPr>
          <w:ilvl w:val="0"/>
          <w:numId w:val="124"/>
        </w:numPr>
        <w:spacing w:after="200" w:line="276" w:lineRule="auto"/>
        <w:contextualSpacing/>
        <w:jc w:val="both"/>
      </w:pPr>
      <w:r w:rsidRPr="00841465">
        <w:t>Osobami uprawnionymi do współdziałania przy realizacji niniejszej Umowy są:</w:t>
      </w:r>
    </w:p>
    <w:p w:rsidR="006153FC" w:rsidRPr="00841465" w:rsidRDefault="006153FC" w:rsidP="006153FC">
      <w:pPr>
        <w:pStyle w:val="Akapitzlist"/>
        <w:jc w:val="both"/>
      </w:pPr>
      <w:r w:rsidRPr="00841465">
        <w:t>1) w imieniu Wykonawcy Kierownik Projektu:………………, tel. ................., e-mail ....................;</w:t>
      </w:r>
    </w:p>
    <w:p w:rsidR="006153FC" w:rsidRPr="00841465" w:rsidRDefault="006153FC" w:rsidP="006153FC">
      <w:pPr>
        <w:pStyle w:val="Akapitzlist"/>
        <w:jc w:val="both"/>
      </w:pPr>
      <w:r w:rsidRPr="00841465">
        <w:t>2) w imieniu Zamawiającego Kierownik Projektu: ...................., tel. ...................., e-mail ......................</w:t>
      </w:r>
    </w:p>
    <w:p w:rsidR="006153FC" w:rsidRPr="00841465" w:rsidRDefault="006153FC" w:rsidP="006153FC">
      <w:pPr>
        <w:pStyle w:val="Akapitzlist"/>
        <w:numPr>
          <w:ilvl w:val="0"/>
          <w:numId w:val="124"/>
        </w:numPr>
        <w:spacing w:after="200" w:line="276" w:lineRule="auto"/>
        <w:contextualSpacing/>
        <w:jc w:val="both"/>
      </w:pPr>
      <w:r w:rsidRPr="00841465">
        <w:t>Kierownik Projektu ze strony Zamawiającego będzie zarządzał projektem, w tym zasobami po stronie Zamawiającego lub użytkowników końcowych, dbał o udostępnienie wymaganych informacji oraz bezpośrednio współpracował z Kierownikiem Projektu ze strony Wykonawcy</w:t>
      </w:r>
      <w:r>
        <w:t>. J</w:t>
      </w:r>
      <w:r w:rsidRPr="00841465">
        <w:t xml:space="preserve">ednym z głównych zadań </w:t>
      </w:r>
      <w:r>
        <w:t>Kierownika</w:t>
      </w:r>
      <w:r w:rsidRPr="008B6A89">
        <w:t xml:space="preserve"> Projektu ze strony Wykonawcy </w:t>
      </w:r>
      <w:r w:rsidRPr="00841465">
        <w:t xml:space="preserve">jest bezzwłoczne współdziałanie z Kierownikiem Projektu ze strony Zamawiającego. </w:t>
      </w:r>
    </w:p>
    <w:p w:rsidR="006153FC" w:rsidRPr="00841465" w:rsidRDefault="006153FC" w:rsidP="006153FC">
      <w:pPr>
        <w:pStyle w:val="Akapitzlist"/>
        <w:numPr>
          <w:ilvl w:val="0"/>
          <w:numId w:val="124"/>
        </w:numPr>
        <w:spacing w:after="200" w:line="276" w:lineRule="auto"/>
        <w:contextualSpacing/>
        <w:jc w:val="both"/>
      </w:pPr>
      <w:r w:rsidRPr="00841465">
        <w:t xml:space="preserve">Zmiana osób wymienionych w ust. </w:t>
      </w:r>
      <w:r>
        <w:t>7</w:t>
      </w:r>
      <w:r w:rsidRPr="00841465">
        <w:t xml:space="preserve"> </w:t>
      </w:r>
      <w:r w:rsidRPr="00CC7198">
        <w:t>oraz zmiana, o której mowa w ust. 1</w:t>
      </w:r>
      <w:r w:rsidRPr="00B315F4">
        <w:t>1</w:t>
      </w:r>
      <w:r w:rsidRPr="00841465">
        <w:t>, nie powoduje ko</w:t>
      </w:r>
      <w:r>
        <w:t>nieczności zmiany treści Umowy.</w:t>
      </w:r>
    </w:p>
    <w:p w:rsidR="006153FC" w:rsidRPr="00841465" w:rsidRDefault="006153FC" w:rsidP="006153FC">
      <w:pPr>
        <w:pStyle w:val="Akapitzlist"/>
        <w:numPr>
          <w:ilvl w:val="0"/>
          <w:numId w:val="124"/>
        </w:numPr>
        <w:spacing w:after="200" w:line="276" w:lineRule="auto"/>
        <w:contextualSpacing/>
        <w:jc w:val="both"/>
      </w:pPr>
      <w:r w:rsidRPr="00841465">
        <w:t>O każdej zmianie adresu Strona jest zobowiązana powiadomić niezwłocznie drugą Stronę. Niedopełnienie tego obowiązku skutkuje uznaniem korespondencji wysłanej na poprzednio wskazany adres za doręczoną.</w:t>
      </w:r>
    </w:p>
    <w:p w:rsidR="006153FC" w:rsidRPr="00FE2A4E" w:rsidRDefault="006153FC" w:rsidP="006153FC">
      <w:pPr>
        <w:pStyle w:val="Akapitzlist"/>
        <w:numPr>
          <w:ilvl w:val="0"/>
          <w:numId w:val="124"/>
        </w:numPr>
        <w:spacing w:after="200" w:line="276" w:lineRule="auto"/>
        <w:contextualSpacing/>
        <w:jc w:val="both"/>
      </w:pPr>
      <w:r w:rsidRPr="0058149A">
        <w:t>Wszelkie zmiany w składzie osobowym Zespołu Dedykowanego</w:t>
      </w:r>
      <w:r w:rsidRPr="00C50AE1">
        <w:t xml:space="preserve"> przez Wykonawcę do realizacji Przedmiotu Umowy w stosunku do składu wskazanego w ofercie </w:t>
      </w:r>
      <w:r w:rsidRPr="00571B37">
        <w:t xml:space="preserve">są możliwe jedynie za </w:t>
      </w:r>
      <w:r w:rsidRPr="0058149A">
        <w:t>uprzednią pisemną zgodą Zamawiającego wyłącznie w przypadku zdarzeń losowych, których nie można było wcześniej przewidzieć przy dochowaniu należytej staranności, a w szczególności długotrwałej choroby, długotrwałej niezdolności do pracy. Nowa osoba wprowadzona do Zespołu Dedykowanego przez Wykonawcę do realizacji Przedmiotu Umowy musi spełniać warunki określone w SIWZ</w:t>
      </w:r>
      <w:r>
        <w:t xml:space="preserve">, </w:t>
      </w:r>
      <w:r w:rsidRPr="00FE2A4E">
        <w:t xml:space="preserve">a w przypadku zespołu osób, które zostały ocenione, Zamawiający zweryfikuje ich wiedzę i kwalifikacje w sposób określony w SIWZ. Zamawiający zaakceptuje zmianę osoby tylko w przypadku jeżeli zespół z uwzględnieniem </w:t>
      </w:r>
      <w:r>
        <w:t xml:space="preserve">zamienionej </w:t>
      </w:r>
      <w:r w:rsidRPr="00FE2A4E">
        <w:t xml:space="preserve">osoby </w:t>
      </w:r>
      <w:r w:rsidRPr="00FE2A4E">
        <w:lastRenderedPageBreak/>
        <w:t xml:space="preserve">poddany nowej ocenie uzyska nie mniejszą liczbę punktów niż </w:t>
      </w:r>
      <w:r>
        <w:t xml:space="preserve">uzyskana </w:t>
      </w:r>
      <w:r w:rsidRPr="00FE2A4E">
        <w:t xml:space="preserve">w trakcie pierwotnej oceny. </w:t>
      </w:r>
    </w:p>
    <w:p w:rsidR="006153FC" w:rsidRPr="00C50AE1" w:rsidRDefault="006153FC" w:rsidP="006153FC">
      <w:pPr>
        <w:pStyle w:val="Akapitzlist"/>
        <w:numPr>
          <w:ilvl w:val="0"/>
          <w:numId w:val="124"/>
        </w:numPr>
        <w:spacing w:after="200" w:line="276" w:lineRule="auto"/>
        <w:contextualSpacing/>
        <w:jc w:val="both"/>
      </w:pPr>
      <w:r w:rsidRPr="0058149A">
        <w:t>W przypadku stwierdzenia, iż osoba będąca członkiem Zespołu Dedykowanego</w:t>
      </w:r>
      <w:r w:rsidRPr="00C50AE1">
        <w:t xml:space="preserve"> realizującego Przedmiot Umowy nie</w:t>
      </w:r>
      <w:r w:rsidRPr="00571B37">
        <w:t xml:space="preserve"> wywiązuje się ze swoich obowiązków lub nienależycie wywiązuje się ze swoich obowiązków Zamawiający powiadamia o tym Wykonawcę. Powiadomienie, </w:t>
      </w:r>
      <w:r w:rsidRPr="0058149A">
        <w:t>o którym mowa w zdaniu poprzedzającym, polega na wezwaniu Wykonawcy do prawidłowego wykonywania Przedmiotu Umowy</w:t>
      </w:r>
      <w:r>
        <w:t xml:space="preserve"> i </w:t>
      </w:r>
      <w:r w:rsidRPr="0058149A">
        <w:t xml:space="preserve">zawiera wskazanie uchybień, oraz określa termin na zaniechanie uchybień oraz usunięcie ich skutków. W przypadku bezskutecznego upływu terminu, o którym mowa w zdaniu poprzedzającym, Wykonawca jest zobowiązany do zastąpienia osoby, której powiadomienie dotyczyło, nową osobą – specjalistą spełniającym wymagania postawione przez Zamawiającego w SIWZ dla roli, którą zastępowana osoba pełniła. </w:t>
      </w:r>
    </w:p>
    <w:p w:rsidR="006153FC" w:rsidRDefault="006153FC" w:rsidP="006153FC">
      <w:pPr>
        <w:pStyle w:val="Akapitzlist"/>
        <w:numPr>
          <w:ilvl w:val="0"/>
          <w:numId w:val="124"/>
        </w:numPr>
        <w:spacing w:after="200" w:line="276" w:lineRule="auto"/>
        <w:contextualSpacing/>
        <w:jc w:val="both"/>
      </w:pPr>
      <w:r w:rsidRPr="00841465">
        <w:t xml:space="preserve">Strony w terminie do </w:t>
      </w:r>
      <w:r>
        <w:t>7</w:t>
      </w:r>
      <w:r w:rsidRPr="00841465">
        <w:t xml:space="preserve"> dni od dnia zawarcia Umowy odbędą spotkanie w miejscu wskazanym przez Zamawiającego, w celu omówienia szczegółów współdziałania przy realizacji Umowy</w:t>
      </w:r>
      <w:r>
        <w:t>, w tym ustalenia planu komunikacji oraz  wzorów dokumentów. Wykonawca w trakcie spotkania powinien przedstawić i omówić propozycję Planu komunikacji i propozycje wzorów dokumentów „Zlecenie wykonania prac”, „Raport tygodniowy”, „Raport miesięczny”.</w:t>
      </w:r>
    </w:p>
    <w:p w:rsidR="006153FC" w:rsidRDefault="006153FC" w:rsidP="006153FC">
      <w:pPr>
        <w:pStyle w:val="Akapitzlist"/>
        <w:numPr>
          <w:ilvl w:val="0"/>
          <w:numId w:val="124"/>
        </w:numPr>
        <w:spacing w:after="200" w:line="276" w:lineRule="auto"/>
        <w:contextualSpacing/>
        <w:jc w:val="both"/>
      </w:pPr>
      <w:r w:rsidRPr="0037632A">
        <w:t xml:space="preserve">W terminie do 3 dni roboczych po zakończeniu spotkania Wykonawca przedstawi </w:t>
      </w:r>
      <w:r>
        <w:t xml:space="preserve">Plan komunikacji oraz </w:t>
      </w:r>
      <w:r w:rsidRPr="0037632A">
        <w:t>wzory dokumentów do zatwierdzenia. Po akceptacji dokument</w:t>
      </w:r>
      <w:r>
        <w:t>y są obowiązujące dla S</w:t>
      </w:r>
      <w:r w:rsidRPr="0037632A">
        <w:t>tron.</w:t>
      </w:r>
    </w:p>
    <w:p w:rsidR="006153FC" w:rsidRPr="0037632A" w:rsidRDefault="006153FC" w:rsidP="006153FC">
      <w:pPr>
        <w:pStyle w:val="Akapitzlist"/>
        <w:numPr>
          <w:ilvl w:val="0"/>
          <w:numId w:val="124"/>
        </w:numPr>
        <w:spacing w:after="200" w:line="276" w:lineRule="auto"/>
        <w:contextualSpacing/>
        <w:jc w:val="both"/>
      </w:pPr>
      <w:r>
        <w:t>W przypadku konieczności modyfikacji dokumentów w trakcie realizacji umowy, nowa wersja dokumentu staje się obowiązująca po zatwierdzeniu przez o</w:t>
      </w:r>
      <w:r w:rsidRPr="00841465">
        <w:t>sob</w:t>
      </w:r>
      <w:r>
        <w:t>y</w:t>
      </w:r>
      <w:r w:rsidRPr="00841465">
        <w:t xml:space="preserve"> uprawnion</w:t>
      </w:r>
      <w:r>
        <w:t>e</w:t>
      </w:r>
      <w:r w:rsidRPr="00841465">
        <w:t xml:space="preserve"> do współdziałania przy realizacji niniejszej Umowy</w:t>
      </w:r>
      <w:r>
        <w:t>.</w:t>
      </w:r>
    </w:p>
    <w:p w:rsidR="006153FC" w:rsidRPr="00841465" w:rsidRDefault="006153FC" w:rsidP="006153FC">
      <w:pPr>
        <w:pStyle w:val="Tekstpodstawowy"/>
        <w:jc w:val="center"/>
        <w:rPr>
          <w:b/>
        </w:rPr>
      </w:pPr>
      <w:r w:rsidRPr="00841465">
        <w:rPr>
          <w:b/>
        </w:rPr>
        <w:t>§4.</w:t>
      </w:r>
      <w:r w:rsidRPr="00841465">
        <w:rPr>
          <w:b/>
        </w:rPr>
        <w:br/>
        <w:t>Zasady realizacji Przedmiotu Umowy</w:t>
      </w:r>
    </w:p>
    <w:p w:rsidR="006153FC" w:rsidRPr="00841465" w:rsidRDefault="006153FC" w:rsidP="006153FC">
      <w:pPr>
        <w:pStyle w:val="Akapitzlist"/>
        <w:numPr>
          <w:ilvl w:val="0"/>
          <w:numId w:val="129"/>
        </w:numPr>
        <w:spacing w:after="200" w:line="276" w:lineRule="auto"/>
        <w:contextualSpacing/>
        <w:jc w:val="both"/>
      </w:pPr>
      <w:r w:rsidRPr="00841465">
        <w:t xml:space="preserve">Usługi składające się na </w:t>
      </w:r>
      <w:r>
        <w:t xml:space="preserve">Etap </w:t>
      </w:r>
      <w:proofErr w:type="spellStart"/>
      <w:r w:rsidRPr="00841465">
        <w:t>I</w:t>
      </w:r>
      <w:r>
        <w:t>a</w:t>
      </w:r>
      <w:proofErr w:type="spellEnd"/>
      <w:r>
        <w:t xml:space="preserve">, </w:t>
      </w:r>
      <w:proofErr w:type="spellStart"/>
      <w:r>
        <w:t>Ib</w:t>
      </w:r>
      <w:proofErr w:type="spellEnd"/>
      <w:r w:rsidRPr="00841465">
        <w:t xml:space="preserve"> </w:t>
      </w:r>
      <w:r>
        <w:t xml:space="preserve">i </w:t>
      </w:r>
      <w:proofErr w:type="spellStart"/>
      <w:r>
        <w:t>IIa</w:t>
      </w:r>
      <w:proofErr w:type="spellEnd"/>
      <w:r>
        <w:t xml:space="preserve"> </w:t>
      </w:r>
      <w:r w:rsidRPr="00841465">
        <w:t>realizowane będą przez Wykonawcę, zgodnie z Harmonogramem etapów realizacji Przedmiotu Umowy (Załącznik nr 3 do Umowy).</w:t>
      </w:r>
    </w:p>
    <w:p w:rsidR="006153FC" w:rsidRDefault="006153FC" w:rsidP="006153FC">
      <w:pPr>
        <w:pStyle w:val="Akapitzlist"/>
        <w:numPr>
          <w:ilvl w:val="0"/>
          <w:numId w:val="129"/>
        </w:numPr>
        <w:spacing w:after="200" w:line="276" w:lineRule="auto"/>
        <w:contextualSpacing/>
        <w:jc w:val="both"/>
      </w:pPr>
      <w:r w:rsidRPr="00841465">
        <w:t xml:space="preserve">Usługi składające się na </w:t>
      </w:r>
      <w:r>
        <w:t xml:space="preserve">Etapy </w:t>
      </w:r>
      <w:proofErr w:type="spellStart"/>
      <w:r w:rsidRPr="00841465">
        <w:t>IIb</w:t>
      </w:r>
      <w:proofErr w:type="spellEnd"/>
      <w:r w:rsidRPr="00841465">
        <w:t xml:space="preserve"> i III realizowane będą przez Wykonawcę wyłącznie na podstawie odrębnych, pisemnych zleceń Zamawiającego</w:t>
      </w:r>
      <w:r>
        <w:t xml:space="preserve"> (dokument: „Zlecenie wykonania prac”)</w:t>
      </w:r>
      <w:r w:rsidRPr="00841465">
        <w:t>.</w:t>
      </w:r>
    </w:p>
    <w:p w:rsidR="006153FC" w:rsidRDefault="006153FC" w:rsidP="006153FC">
      <w:pPr>
        <w:pStyle w:val="Akapitzlist"/>
        <w:numPr>
          <w:ilvl w:val="0"/>
          <w:numId w:val="129"/>
        </w:numPr>
        <w:spacing w:after="200" w:line="276" w:lineRule="auto"/>
        <w:contextualSpacing/>
        <w:jc w:val="both"/>
      </w:pPr>
      <w:r w:rsidRPr="00841465">
        <w:t xml:space="preserve">Za prace objęte </w:t>
      </w:r>
      <w:r>
        <w:t>Etapami</w:t>
      </w:r>
      <w:r w:rsidRPr="00841465">
        <w:t xml:space="preserve"> </w:t>
      </w:r>
      <w:proofErr w:type="spellStart"/>
      <w:r w:rsidRPr="00841465">
        <w:t>IIb</w:t>
      </w:r>
      <w:proofErr w:type="spellEnd"/>
      <w:r w:rsidRPr="00841465">
        <w:t xml:space="preserve"> i III podjęte przed otrzymaniem odrębnego, pisemnego zlecenia tych prac przez Zamawiającego, Wykonawcy nie przysługuje dodatkowe wynagrodzenie.</w:t>
      </w:r>
    </w:p>
    <w:p w:rsidR="006153FC" w:rsidRDefault="006153FC" w:rsidP="006153FC">
      <w:pPr>
        <w:pStyle w:val="Akapitzlist"/>
        <w:numPr>
          <w:ilvl w:val="0"/>
          <w:numId w:val="129"/>
        </w:numPr>
        <w:spacing w:after="200" w:line="276" w:lineRule="auto"/>
        <w:contextualSpacing/>
        <w:jc w:val="both"/>
      </w:pPr>
      <w:r w:rsidRPr="00841465">
        <w:t xml:space="preserve">Maksymalna szacowana </w:t>
      </w:r>
      <w:r>
        <w:t>liczba</w:t>
      </w:r>
      <w:r w:rsidRPr="00841465">
        <w:t xml:space="preserve"> roboczogodzin do wykorzystania w ramach </w:t>
      </w:r>
      <w:r>
        <w:t>Etapu</w:t>
      </w:r>
      <w:r w:rsidRPr="00841465">
        <w:t xml:space="preserve"> </w:t>
      </w:r>
      <w:proofErr w:type="spellStart"/>
      <w:r w:rsidRPr="00841465">
        <w:t>IIb</w:t>
      </w:r>
      <w:proofErr w:type="spellEnd"/>
      <w:r w:rsidRPr="00841465">
        <w:t xml:space="preserve"> i III wynosi 12.000 roboczogodzin. Zamawiający nie jest zobowiązany do wykorzystania ww. liczby roboczogodzin, w tym jest uprawniony do nie</w:t>
      </w:r>
      <w:r>
        <w:t xml:space="preserve"> </w:t>
      </w:r>
      <w:r w:rsidRPr="00841465">
        <w:t>zlecenia Wykonawcy żadnej pracy (poziom wykorzystania puli roboczogodzin: 0 roboczogodzin). Wykonawcy nie przysługuje względem Zamawiającego żadne roszczenie w przypadku niewykorzystania w ogóle roboczogodzin albo wykorzystania mniejszej liczby roboczogodzin niż ww. prognozowana maksymalna ilość roboczogodzin.</w:t>
      </w:r>
    </w:p>
    <w:p w:rsidR="006153FC" w:rsidRPr="00BF7004" w:rsidRDefault="006153FC" w:rsidP="006153FC">
      <w:pPr>
        <w:pStyle w:val="Akapitzlist"/>
        <w:numPr>
          <w:ilvl w:val="0"/>
          <w:numId w:val="129"/>
        </w:numPr>
        <w:spacing w:after="200" w:line="276" w:lineRule="auto"/>
        <w:contextualSpacing/>
        <w:jc w:val="both"/>
      </w:pPr>
      <w:r>
        <w:lastRenderedPageBreak/>
        <w:t>Strony są zobowiązane do współdziałania</w:t>
      </w:r>
      <w:r w:rsidRPr="00841465">
        <w:t>, w tym Wykonawca jest zobowiązany do dokonywania z</w:t>
      </w:r>
      <w:r>
        <w:t> </w:t>
      </w:r>
      <w:r w:rsidRPr="00841465">
        <w:t>wyznaczonymi do tego przedstawicielami Zamawiającego bieżących konsultacji dotyczących prac realizowanych w ramach zamówienia</w:t>
      </w:r>
      <w:r>
        <w:t xml:space="preserve"> i uwzględniania uwag Zamawiającego</w:t>
      </w:r>
      <w:r w:rsidRPr="00841465">
        <w:t>.</w:t>
      </w:r>
    </w:p>
    <w:p w:rsidR="006153FC" w:rsidRDefault="006153FC" w:rsidP="006153FC">
      <w:pPr>
        <w:pStyle w:val="Akapitzlist"/>
        <w:numPr>
          <w:ilvl w:val="0"/>
          <w:numId w:val="129"/>
        </w:numPr>
        <w:spacing w:after="200" w:line="276" w:lineRule="auto"/>
        <w:contextualSpacing/>
        <w:jc w:val="both"/>
      </w:pPr>
      <w:r>
        <w:t xml:space="preserve">Bieżące konsultacje </w:t>
      </w:r>
      <w:r w:rsidRPr="00841465">
        <w:t>wymagają m.in. przekazywania w ostatnim dniu roboczym każdego tygodnia zrealizowanych w tym tygodniu prac</w:t>
      </w:r>
      <w:r>
        <w:t xml:space="preserve"> w każdym z Etapów (dokument: „Raport tygodniowy”)</w:t>
      </w:r>
      <w:r w:rsidRPr="00841465">
        <w:t xml:space="preserve">, w tym wytworzonych dokumentów, do recenzji Zamawiającego. </w:t>
      </w:r>
    </w:p>
    <w:p w:rsidR="006153FC" w:rsidRDefault="006153FC" w:rsidP="006153FC">
      <w:pPr>
        <w:pStyle w:val="Akapitzlist"/>
        <w:numPr>
          <w:ilvl w:val="0"/>
          <w:numId w:val="129"/>
        </w:numPr>
        <w:spacing w:after="200" w:line="276" w:lineRule="auto"/>
        <w:contextualSpacing/>
        <w:jc w:val="both"/>
      </w:pPr>
      <w:r w:rsidRPr="00841465">
        <w:t xml:space="preserve">Zamawiający w terminie </w:t>
      </w:r>
      <w:r>
        <w:t>2</w:t>
      </w:r>
      <w:r w:rsidRPr="00841465">
        <w:t xml:space="preserve"> dni roboczych od dnia otrzymania </w:t>
      </w:r>
      <w:r>
        <w:t xml:space="preserve">raportu </w:t>
      </w:r>
      <w:r w:rsidRPr="00841465">
        <w:t>przedstawia Wykonawcy swoje stanowisko, w tym e</w:t>
      </w:r>
      <w:r>
        <w:t>wentualne uwagi i zastrzeżenia odnośnie przekazanych dokumentów.</w:t>
      </w:r>
    </w:p>
    <w:p w:rsidR="006153FC" w:rsidRDefault="006153FC" w:rsidP="006153FC">
      <w:pPr>
        <w:pStyle w:val="Akapitzlist"/>
        <w:numPr>
          <w:ilvl w:val="0"/>
          <w:numId w:val="129"/>
        </w:numPr>
        <w:spacing w:after="200" w:line="276" w:lineRule="auto"/>
        <w:contextualSpacing/>
        <w:jc w:val="both"/>
      </w:pPr>
      <w:r w:rsidRPr="0029018E">
        <w:t>Wykonawca zobowiązany jest do uwzględnienia uwag i zastrzeżeń Zamawiającego niezwłocznie, nie później jednak niż w terminie 2 dni roboczych od dnia ich otrzymania. Jeżeli Wykonawca w terminie, o którym mowa w</w:t>
      </w:r>
      <w:r w:rsidRPr="00417F69">
        <w:t xml:space="preserve"> zdaniu poprzedzającym, przedstawi wyjaśnienia, w których szczegółowo wykaże, że uwzględnienie uwag i zastrzeżeń Zamawiającego nie jest zasadne, Zamawiający może odstąpić od zgłoszonych uwag i</w:t>
      </w:r>
      <w:r w:rsidRPr="00940133">
        <w:t> </w:t>
      </w:r>
      <w:r w:rsidRPr="0029018E">
        <w:t>zastrzeżeń, co powinno mieć swoje odzwierciedlenie w raporcie.</w:t>
      </w:r>
      <w:r>
        <w:t xml:space="preserve"> </w:t>
      </w:r>
    </w:p>
    <w:p w:rsidR="006153FC" w:rsidRPr="00417F69" w:rsidRDefault="006153FC" w:rsidP="006153FC">
      <w:pPr>
        <w:pStyle w:val="Akapitzlist"/>
        <w:numPr>
          <w:ilvl w:val="0"/>
          <w:numId w:val="129"/>
        </w:numPr>
        <w:spacing w:after="200" w:line="276" w:lineRule="auto"/>
        <w:contextualSpacing/>
        <w:jc w:val="both"/>
      </w:pPr>
      <w:r w:rsidRPr="0029018E">
        <w:t>Wykonawca w ramach realizacji zamówienia jest zobowiązany do stawiennictwa w miejscu i terminie wskazanym przez Zamawiającego na każde wezwanie Zamawiającego. Zamawiający każdorazowo jest uprawniony do żądania stawiennictwa – w wyznaczonym miejscu i termin</w:t>
      </w:r>
      <w:r w:rsidRPr="00417F69">
        <w:t>ie – co najmniej połowy Zespołu Dedykowanego przez Wykonawcę do realizacji Przedmiotu Umowy, w tym Zamawiający jest uprawniony do imiennego wskazania specjalistów (w zależności od tematyki spotkania), którzy są zobowiązani do stawiennictwa na wezwanie Zama</w:t>
      </w:r>
      <w:r w:rsidRPr="00ED290C">
        <w:t>wiającego.</w:t>
      </w:r>
      <w:r w:rsidRPr="00BF3045">
        <w:t xml:space="preserve"> </w:t>
      </w:r>
      <w:r>
        <w:t xml:space="preserve"> </w:t>
      </w:r>
      <w:r w:rsidRPr="0029018E">
        <w:t xml:space="preserve">Za stawiennictwo na spotkaniu nie przysługuje </w:t>
      </w:r>
      <w:r>
        <w:t xml:space="preserve">odrębne </w:t>
      </w:r>
      <w:r w:rsidRPr="0029018E">
        <w:t>wynagrodzenie.</w:t>
      </w:r>
    </w:p>
    <w:p w:rsidR="006153FC" w:rsidRPr="00BF7004" w:rsidRDefault="006153FC" w:rsidP="006153FC">
      <w:pPr>
        <w:pStyle w:val="Akapitzlist"/>
        <w:numPr>
          <w:ilvl w:val="0"/>
          <w:numId w:val="129"/>
        </w:numPr>
        <w:spacing w:after="200" w:line="276" w:lineRule="auto"/>
        <w:contextualSpacing/>
        <w:jc w:val="both"/>
      </w:pPr>
      <w:r>
        <w:t>W</w:t>
      </w:r>
      <w:r w:rsidRPr="00841465">
        <w:t xml:space="preserve"> zależności od potrzeb Zamawiającego</w:t>
      </w:r>
      <w:r>
        <w:t xml:space="preserve">, </w:t>
      </w:r>
      <w:r w:rsidRPr="00841465">
        <w:t xml:space="preserve">w danym miesiącu </w:t>
      </w:r>
      <w:r>
        <w:t>może odbyć</w:t>
      </w:r>
      <w:r w:rsidRPr="00841465">
        <w:t xml:space="preserve"> się co najmniej 1 spotkanie zwołane w trybie i na zasadzie </w:t>
      </w:r>
      <w:r w:rsidRPr="008B6A89">
        <w:t>§ 3</w:t>
      </w:r>
      <w:r>
        <w:rPr>
          <w:b/>
        </w:rPr>
        <w:t xml:space="preserve"> </w:t>
      </w:r>
      <w:r w:rsidRPr="00841465">
        <w:t xml:space="preserve">ust. </w:t>
      </w:r>
      <w:r>
        <w:t>4</w:t>
      </w:r>
      <w:r w:rsidRPr="00841465">
        <w:t xml:space="preserve">, ale nie więcej niż 4 spotkania. </w:t>
      </w:r>
    </w:p>
    <w:p w:rsidR="006153FC" w:rsidRPr="00841465" w:rsidRDefault="006153FC" w:rsidP="006153FC">
      <w:pPr>
        <w:pStyle w:val="Akapitzlist"/>
        <w:numPr>
          <w:ilvl w:val="0"/>
          <w:numId w:val="129"/>
        </w:numPr>
        <w:spacing w:after="200" w:line="276" w:lineRule="auto"/>
        <w:contextualSpacing/>
        <w:jc w:val="both"/>
      </w:pPr>
      <w:r w:rsidRPr="00841465">
        <w:t xml:space="preserve">Przedmiot Umowy realizowany </w:t>
      </w:r>
      <w:r>
        <w:t xml:space="preserve">będzie </w:t>
      </w:r>
      <w:r w:rsidRPr="00841465">
        <w:t xml:space="preserve">wyłącznie przez osoby </w:t>
      </w:r>
      <w:r>
        <w:t>wymienione</w:t>
      </w:r>
      <w:r w:rsidRPr="00841465">
        <w:t xml:space="preserve"> w Załączniku nr 2 do Umowy – Wykaz osób.</w:t>
      </w:r>
    </w:p>
    <w:p w:rsidR="006153FC" w:rsidRPr="00841465" w:rsidRDefault="006153FC" w:rsidP="006153FC">
      <w:pPr>
        <w:pStyle w:val="Akapitzlist"/>
        <w:numPr>
          <w:ilvl w:val="0"/>
          <w:numId w:val="129"/>
        </w:numPr>
        <w:spacing w:after="200" w:line="276" w:lineRule="auto"/>
        <w:contextualSpacing/>
        <w:jc w:val="both"/>
      </w:pPr>
      <w:r>
        <w:t xml:space="preserve">W ramach realizacji Etapu </w:t>
      </w:r>
      <w:proofErr w:type="spellStart"/>
      <w:r w:rsidRPr="00841465">
        <w:t>IIb</w:t>
      </w:r>
      <w:proofErr w:type="spellEnd"/>
      <w:r w:rsidRPr="00841465">
        <w:t xml:space="preserve"> i III</w:t>
      </w:r>
      <w:r>
        <w:t xml:space="preserve"> </w:t>
      </w:r>
      <w:r w:rsidRPr="00841465">
        <w:t xml:space="preserve">Zamawiający przekazywać będzie Wykonawcy </w:t>
      </w:r>
      <w:r>
        <w:t xml:space="preserve">propozycję </w:t>
      </w:r>
      <w:r w:rsidRPr="00841465">
        <w:t>zlecenia prac, w których każdorazowo określi przedmiot zlecenia</w:t>
      </w:r>
      <w:r>
        <w:t>, wstępną liczbę roboczogodzin</w:t>
      </w:r>
      <w:r w:rsidRPr="00841465">
        <w:t xml:space="preserve"> oraz maksymalny termin realizacji oczekiwany przez Zamawiającego. </w:t>
      </w:r>
    </w:p>
    <w:p w:rsidR="006153FC" w:rsidRPr="00841465" w:rsidRDefault="006153FC" w:rsidP="006153FC">
      <w:pPr>
        <w:pStyle w:val="Akapitzlist"/>
        <w:numPr>
          <w:ilvl w:val="0"/>
          <w:numId w:val="129"/>
        </w:numPr>
        <w:spacing w:after="200" w:line="276" w:lineRule="auto"/>
        <w:contextualSpacing/>
        <w:jc w:val="both"/>
      </w:pPr>
      <w:r w:rsidRPr="00841465">
        <w:t xml:space="preserve">Wykonawca w terminie wyznaczonym przez Zamawiającego, </w:t>
      </w:r>
      <w:r>
        <w:t xml:space="preserve">jednak </w:t>
      </w:r>
      <w:r w:rsidRPr="00841465">
        <w:t xml:space="preserve">nie krótszym niż </w:t>
      </w:r>
      <w:r>
        <w:t>1</w:t>
      </w:r>
      <w:r w:rsidRPr="00841465">
        <w:t xml:space="preserve"> dzień roboczy od daty otrzymania </w:t>
      </w:r>
      <w:r>
        <w:t xml:space="preserve">propozycji </w:t>
      </w:r>
      <w:r w:rsidRPr="00841465">
        <w:t xml:space="preserve">zlecenia na wykonanie danej pracy </w:t>
      </w:r>
      <w:r>
        <w:t>w ramach Etapu</w:t>
      </w:r>
      <w:r w:rsidRPr="00841465">
        <w:t xml:space="preserve"> </w:t>
      </w:r>
      <w:proofErr w:type="spellStart"/>
      <w:r w:rsidRPr="00841465">
        <w:t>IIb</w:t>
      </w:r>
      <w:proofErr w:type="spellEnd"/>
      <w:r w:rsidRPr="00841465">
        <w:t xml:space="preserve"> lub</w:t>
      </w:r>
      <w:r>
        <w:t> </w:t>
      </w:r>
      <w:r w:rsidRPr="00841465">
        <w:t xml:space="preserve">III, przekaże Zamawiającemu </w:t>
      </w:r>
      <w:r>
        <w:t xml:space="preserve">zaktualizowaną </w:t>
      </w:r>
      <w:r w:rsidRPr="00841465">
        <w:t>propozycję wykonania zlecenia zawierającą:</w:t>
      </w:r>
    </w:p>
    <w:p w:rsidR="006153FC" w:rsidRPr="00841465" w:rsidRDefault="006153FC" w:rsidP="006153FC">
      <w:pPr>
        <w:pStyle w:val="Akapitzlist"/>
        <w:numPr>
          <w:ilvl w:val="0"/>
          <w:numId w:val="109"/>
        </w:numPr>
        <w:spacing w:after="200" w:line="276" w:lineRule="auto"/>
        <w:contextualSpacing/>
        <w:jc w:val="both"/>
      </w:pPr>
      <w:r w:rsidRPr="00841465">
        <w:t>proponowany czas realizacji zlecenia wyrażony w roboczogodzinach;</w:t>
      </w:r>
    </w:p>
    <w:p w:rsidR="006153FC" w:rsidRPr="00841465" w:rsidRDefault="006153FC" w:rsidP="006153FC">
      <w:pPr>
        <w:pStyle w:val="Akapitzlist"/>
        <w:numPr>
          <w:ilvl w:val="0"/>
          <w:numId w:val="109"/>
        </w:numPr>
        <w:spacing w:after="200" w:line="276" w:lineRule="auto"/>
        <w:contextualSpacing/>
        <w:jc w:val="both"/>
      </w:pPr>
      <w:r w:rsidRPr="00841465">
        <w:t xml:space="preserve">szczegółową wycenę usług wsparcia eksperckiego określonych w zleceniu, sporządzoną w oparciu o proponowaną </w:t>
      </w:r>
      <w:r>
        <w:t>liczbę</w:t>
      </w:r>
      <w:r w:rsidRPr="00841465">
        <w:t xml:space="preserve"> roboczogodzin w ocenie Wykonawcy niezbędnych do wykonania zlecenia;</w:t>
      </w:r>
    </w:p>
    <w:p w:rsidR="006153FC" w:rsidRPr="00841465" w:rsidRDefault="006153FC" w:rsidP="006153FC">
      <w:pPr>
        <w:pStyle w:val="Akapitzlist"/>
        <w:numPr>
          <w:ilvl w:val="0"/>
          <w:numId w:val="109"/>
        </w:numPr>
        <w:spacing w:after="200" w:line="276" w:lineRule="auto"/>
        <w:contextualSpacing/>
        <w:jc w:val="both"/>
      </w:pPr>
      <w:r w:rsidRPr="00841465">
        <w:lastRenderedPageBreak/>
        <w:t xml:space="preserve">wskazanie specjalisty lub specjalistów dedykowanych do realizacji zlecenia. Wskazane osoby muszą znajdować się w Załączniku nr 2 do Umowy – Wykaz osób, które będą uczestniczyć w wykonywaniu zamówienia. </w:t>
      </w:r>
    </w:p>
    <w:p w:rsidR="006153FC" w:rsidRPr="00841465" w:rsidRDefault="006153FC" w:rsidP="006153FC">
      <w:pPr>
        <w:pStyle w:val="Akapitzlist"/>
        <w:numPr>
          <w:ilvl w:val="0"/>
          <w:numId w:val="129"/>
        </w:numPr>
        <w:spacing w:after="200" w:line="276" w:lineRule="auto"/>
        <w:contextualSpacing/>
        <w:jc w:val="both"/>
      </w:pPr>
      <w:r w:rsidRPr="00841465">
        <w:t>Zamawiający może:</w:t>
      </w:r>
    </w:p>
    <w:p w:rsidR="006153FC" w:rsidRPr="00841465" w:rsidRDefault="006153FC" w:rsidP="006153FC">
      <w:pPr>
        <w:pStyle w:val="Akapitzlist"/>
        <w:numPr>
          <w:ilvl w:val="0"/>
          <w:numId w:val="114"/>
        </w:numPr>
        <w:spacing w:after="200" w:line="276" w:lineRule="auto"/>
        <w:contextualSpacing/>
        <w:jc w:val="both"/>
      </w:pPr>
      <w:r w:rsidRPr="00841465">
        <w:t>zaakceptować propozycję wykonania zlecenia przedstawioną przez Wykonawcę albo</w:t>
      </w:r>
    </w:p>
    <w:p w:rsidR="006153FC" w:rsidRPr="00841465" w:rsidRDefault="006153FC" w:rsidP="006153FC">
      <w:pPr>
        <w:pStyle w:val="Akapitzlist"/>
        <w:numPr>
          <w:ilvl w:val="0"/>
          <w:numId w:val="114"/>
        </w:numPr>
        <w:spacing w:after="200" w:line="276" w:lineRule="auto"/>
        <w:contextualSpacing/>
        <w:jc w:val="both"/>
      </w:pPr>
      <w:r w:rsidRPr="00841465">
        <w:t xml:space="preserve">odrzucić propozycję wykonania zlecenia, co jest równoznaczne </w:t>
      </w:r>
      <w:r w:rsidR="003A6ABD">
        <w:br/>
      </w:r>
      <w:r w:rsidRPr="00841465">
        <w:t>z nieudzieleniem zlecenia Wykonawcy albo</w:t>
      </w:r>
    </w:p>
    <w:p w:rsidR="006153FC" w:rsidRDefault="006153FC" w:rsidP="006153FC">
      <w:pPr>
        <w:pStyle w:val="Akapitzlist"/>
        <w:numPr>
          <w:ilvl w:val="0"/>
          <w:numId w:val="114"/>
        </w:numPr>
        <w:spacing w:after="200" w:line="276" w:lineRule="auto"/>
        <w:contextualSpacing/>
        <w:jc w:val="both"/>
      </w:pPr>
      <w:r w:rsidRPr="00841465">
        <w:t>zażądać od Wykonawcy dodatkowych wyjaśnień w przedmiocie przedstawionej przez Wykonawcę propozycji wykonania zlecenia.</w:t>
      </w:r>
    </w:p>
    <w:p w:rsidR="006153FC" w:rsidRPr="00841465" w:rsidRDefault="006153FC" w:rsidP="006153FC">
      <w:pPr>
        <w:pStyle w:val="Akapitzlist"/>
        <w:numPr>
          <w:ilvl w:val="0"/>
          <w:numId w:val="129"/>
        </w:numPr>
        <w:spacing w:after="200" w:line="276" w:lineRule="auto"/>
        <w:contextualSpacing/>
        <w:jc w:val="both"/>
      </w:pPr>
      <w:r w:rsidRPr="00841465">
        <w:t xml:space="preserve">Wyjaśnienia, o których mowa </w:t>
      </w:r>
      <w:r>
        <w:t>powyżej</w:t>
      </w:r>
      <w:r w:rsidRPr="00841465">
        <w:t xml:space="preserve"> Wykonawca jest zobowiązany przedłożyć Zamawiającemu niezwłocznie, nie później jednak niż w kolejnym dniu roboczym następującym po dniu otrzymania żądania wyjaśnień od Zamawiającego.</w:t>
      </w:r>
    </w:p>
    <w:p w:rsidR="006153FC" w:rsidRPr="00841465" w:rsidRDefault="006153FC" w:rsidP="006153FC">
      <w:pPr>
        <w:pStyle w:val="Akapitzlist"/>
        <w:numPr>
          <w:ilvl w:val="0"/>
          <w:numId w:val="129"/>
        </w:numPr>
        <w:spacing w:after="200" w:line="276" w:lineRule="auto"/>
        <w:contextualSpacing/>
        <w:jc w:val="both"/>
      </w:pPr>
      <w:r w:rsidRPr="00841465">
        <w:t>Zamawiający może zaakceptować wyjaśnienia Wykonawcy</w:t>
      </w:r>
      <w:r>
        <w:t xml:space="preserve"> lub </w:t>
      </w:r>
      <w:r w:rsidRPr="004172C2">
        <w:t>zwołać spotkanie zgodnie z</w:t>
      </w:r>
      <w:r>
        <w:t> </w:t>
      </w:r>
      <w:r w:rsidRPr="004172C2">
        <w:t xml:space="preserve">ust. </w:t>
      </w:r>
      <w:r>
        <w:t>9</w:t>
      </w:r>
      <w:r w:rsidRPr="00841465">
        <w:t xml:space="preserve">, </w:t>
      </w:r>
      <w:r>
        <w:t xml:space="preserve">żądając dalszych wyjaśnień </w:t>
      </w:r>
      <w:r w:rsidRPr="00841465">
        <w:t>albo je odrzucić. Odrzucenie wyjaśnień Wykonawcy jest równoznaczne z nieudzieleniem zlecenia Wykonawcy.</w:t>
      </w:r>
    </w:p>
    <w:p w:rsidR="006153FC" w:rsidRDefault="006153FC" w:rsidP="006153FC">
      <w:pPr>
        <w:pStyle w:val="Akapitzlist"/>
        <w:numPr>
          <w:ilvl w:val="0"/>
          <w:numId w:val="129"/>
        </w:numPr>
        <w:spacing w:after="200" w:line="276" w:lineRule="auto"/>
        <w:contextualSpacing/>
        <w:jc w:val="both"/>
      </w:pPr>
      <w:r w:rsidRPr="00841465">
        <w:t>W przypadku akceptacji propozycji wykonania zlecenia lub w przypadku akceptacji wyjaśnień</w:t>
      </w:r>
      <w:r>
        <w:t xml:space="preserve">, </w:t>
      </w:r>
      <w:r w:rsidRPr="00841465">
        <w:t xml:space="preserve">Zamawiający </w:t>
      </w:r>
      <w:r>
        <w:t>zleca wykonanie zlecenia, przedkładając</w:t>
      </w:r>
      <w:r w:rsidRPr="00841465">
        <w:t xml:space="preserve"> Wykonawcy</w:t>
      </w:r>
      <w:r>
        <w:t xml:space="preserve"> dokument</w:t>
      </w:r>
      <w:r w:rsidRPr="00841465">
        <w:t xml:space="preserve"> </w:t>
      </w:r>
      <w:r>
        <w:t>”Zlecenie wykonania prac”.</w:t>
      </w:r>
    </w:p>
    <w:p w:rsidR="006153FC" w:rsidRPr="00841465" w:rsidRDefault="006153FC" w:rsidP="006153FC">
      <w:pPr>
        <w:pStyle w:val="Tekstpodstawowy"/>
        <w:jc w:val="center"/>
        <w:rPr>
          <w:b/>
        </w:rPr>
      </w:pPr>
      <w:r w:rsidRPr="00841465">
        <w:rPr>
          <w:b/>
        </w:rPr>
        <w:t>§</w:t>
      </w:r>
      <w:r>
        <w:rPr>
          <w:b/>
        </w:rPr>
        <w:t>5</w:t>
      </w:r>
      <w:r w:rsidRPr="00841465">
        <w:rPr>
          <w:b/>
        </w:rPr>
        <w:t>.</w:t>
      </w:r>
      <w:r w:rsidRPr="00841465">
        <w:rPr>
          <w:b/>
        </w:rPr>
        <w:br/>
        <w:t>Termin realizacji przedmiotu Umowy</w:t>
      </w:r>
    </w:p>
    <w:p w:rsidR="006153FC" w:rsidRPr="00841465" w:rsidRDefault="006153FC" w:rsidP="006153FC">
      <w:pPr>
        <w:pStyle w:val="Akapitzlist"/>
        <w:numPr>
          <w:ilvl w:val="0"/>
          <w:numId w:val="115"/>
        </w:numPr>
        <w:spacing w:after="200" w:line="276" w:lineRule="auto"/>
        <w:contextualSpacing/>
        <w:jc w:val="both"/>
      </w:pPr>
      <w:r w:rsidRPr="00841465">
        <w:t xml:space="preserve">Wykonawca będzie realizował Przedmiot Umowy etapami zdefiniowanymi dla poszczególnych obszarów, zgodnie z harmonogramem zawartym w Załączniku nr 3 do Umowy – Harmonogram etapów realizacji Przedmiotu Umowy. Ostateczny termin wykonania prac </w:t>
      </w:r>
      <w:r>
        <w:t>- d</w:t>
      </w:r>
      <w:r w:rsidRPr="00841465">
        <w:t>o 30 września 2018 roku.</w:t>
      </w:r>
    </w:p>
    <w:p w:rsidR="006153FC" w:rsidRDefault="006153FC" w:rsidP="006153FC">
      <w:pPr>
        <w:pStyle w:val="Akapitzlist"/>
        <w:numPr>
          <w:ilvl w:val="0"/>
          <w:numId w:val="115"/>
        </w:numPr>
        <w:spacing w:after="200" w:line="276" w:lineRule="auto"/>
        <w:contextualSpacing/>
        <w:jc w:val="both"/>
      </w:pPr>
      <w:r w:rsidRPr="00841465">
        <w:t>Realizacja zadań</w:t>
      </w:r>
      <w:r>
        <w:t xml:space="preserve"> określonych w Etapie:</w:t>
      </w:r>
    </w:p>
    <w:p w:rsidR="006153FC" w:rsidRDefault="006153FC" w:rsidP="006153FC">
      <w:pPr>
        <w:pStyle w:val="Akapitzlist"/>
        <w:numPr>
          <w:ilvl w:val="0"/>
          <w:numId w:val="139"/>
        </w:numPr>
        <w:spacing w:after="200" w:line="276" w:lineRule="auto"/>
        <w:contextualSpacing/>
        <w:jc w:val="both"/>
      </w:pPr>
      <w:proofErr w:type="spellStart"/>
      <w:r w:rsidRPr="003B0C9D">
        <w:t>Ia</w:t>
      </w:r>
      <w:proofErr w:type="spellEnd"/>
      <w:r w:rsidRPr="003B0C9D">
        <w:t xml:space="preserve"> i </w:t>
      </w:r>
      <w:proofErr w:type="spellStart"/>
      <w:r w:rsidRPr="003B0C9D">
        <w:t>IIa</w:t>
      </w:r>
      <w:proofErr w:type="spellEnd"/>
      <w:r w:rsidRPr="003B0C9D">
        <w:t xml:space="preserve"> rozpocznie się niezwłocznie od daty podpisania Umowy</w:t>
      </w:r>
      <w:r>
        <w:t>,</w:t>
      </w:r>
    </w:p>
    <w:p w:rsidR="006153FC" w:rsidRDefault="006153FC" w:rsidP="006153FC">
      <w:pPr>
        <w:pStyle w:val="Akapitzlist"/>
        <w:numPr>
          <w:ilvl w:val="0"/>
          <w:numId w:val="139"/>
        </w:numPr>
        <w:spacing w:after="200" w:line="276" w:lineRule="auto"/>
        <w:contextualSpacing/>
        <w:jc w:val="both"/>
      </w:pPr>
      <w:proofErr w:type="spellStart"/>
      <w:r w:rsidRPr="003B0C9D">
        <w:t>Ib</w:t>
      </w:r>
      <w:proofErr w:type="spellEnd"/>
      <w:r w:rsidRPr="003B0C9D">
        <w:t xml:space="preserve"> rozpocznie się w I kwartale 2018 roku po przekazaniu przez Zamawiającego zlecenia </w:t>
      </w:r>
      <w:r w:rsidRPr="00940133">
        <w:t>dokonania usługi przeprowadzenia audytu bezpieczeństwa</w:t>
      </w:r>
      <w:r>
        <w:t>,</w:t>
      </w:r>
    </w:p>
    <w:p w:rsidR="006153FC" w:rsidRPr="00940133" w:rsidRDefault="006153FC" w:rsidP="006153FC">
      <w:pPr>
        <w:pStyle w:val="Akapitzlist"/>
        <w:numPr>
          <w:ilvl w:val="0"/>
          <w:numId w:val="139"/>
        </w:numPr>
        <w:spacing w:after="200" w:line="276" w:lineRule="auto"/>
        <w:contextualSpacing/>
        <w:jc w:val="both"/>
      </w:pPr>
      <w:proofErr w:type="spellStart"/>
      <w:r w:rsidRPr="00841465">
        <w:t>IIb</w:t>
      </w:r>
      <w:proofErr w:type="spellEnd"/>
      <w:r w:rsidRPr="00841465">
        <w:t xml:space="preserve"> </w:t>
      </w:r>
      <w:r>
        <w:t>i</w:t>
      </w:r>
      <w:r w:rsidRPr="00841465">
        <w:t xml:space="preserve"> III rozpocznie się niezwłocznie po otrzymaniu zlecenia zamówienia, o którym mowa w postanowieniu § 4 ust. </w:t>
      </w:r>
      <w:r>
        <w:t>3</w:t>
      </w:r>
      <w:r w:rsidRPr="00841465">
        <w:t xml:space="preserve"> Umowy</w:t>
      </w:r>
    </w:p>
    <w:p w:rsidR="006153FC" w:rsidRDefault="006153FC" w:rsidP="006153FC">
      <w:pPr>
        <w:pStyle w:val="Akapitzlist"/>
        <w:numPr>
          <w:ilvl w:val="0"/>
          <w:numId w:val="115"/>
        </w:numPr>
        <w:spacing w:after="200" w:line="276" w:lineRule="auto"/>
        <w:contextualSpacing/>
        <w:jc w:val="both"/>
      </w:pPr>
      <w:r w:rsidRPr="00B6550C">
        <w:t>Za termin zakończenia realizacji zadań z Etapu</w:t>
      </w:r>
      <w:r>
        <w:t>:</w:t>
      </w:r>
    </w:p>
    <w:p w:rsidR="006153FC" w:rsidRPr="00B6550C" w:rsidRDefault="006153FC" w:rsidP="006153FC">
      <w:pPr>
        <w:pStyle w:val="Akapitzlist"/>
        <w:numPr>
          <w:ilvl w:val="0"/>
          <w:numId w:val="140"/>
        </w:numPr>
        <w:spacing w:after="200" w:line="276" w:lineRule="auto"/>
        <w:contextualSpacing/>
        <w:jc w:val="both"/>
      </w:pPr>
      <w:proofErr w:type="spellStart"/>
      <w:r w:rsidRPr="00B6550C">
        <w:t>Ia</w:t>
      </w:r>
      <w:proofErr w:type="spellEnd"/>
      <w:r w:rsidRPr="00B6550C">
        <w:t xml:space="preserve">, </w:t>
      </w:r>
      <w:proofErr w:type="spellStart"/>
      <w:r w:rsidRPr="00B6550C">
        <w:t>Ib</w:t>
      </w:r>
      <w:proofErr w:type="spellEnd"/>
      <w:r w:rsidRPr="00B6550C">
        <w:t xml:space="preserve">, i </w:t>
      </w:r>
      <w:proofErr w:type="spellStart"/>
      <w:r w:rsidRPr="00B6550C">
        <w:t>IIa</w:t>
      </w:r>
      <w:proofErr w:type="spellEnd"/>
      <w:r w:rsidRPr="00B6550C">
        <w:t xml:space="preserve"> uznaje się datę zgłoszenia produktów etapu do odbioru skutkującą podpisani</w:t>
      </w:r>
      <w:r w:rsidRPr="001F1DCA">
        <w:t>em</w:t>
      </w:r>
      <w:r w:rsidRPr="00940133">
        <w:t xml:space="preserve"> protokołu odbioru etapu bez zastrzeżeń</w:t>
      </w:r>
      <w:r>
        <w:t>,</w:t>
      </w:r>
    </w:p>
    <w:p w:rsidR="006153FC" w:rsidRPr="00940133" w:rsidRDefault="006153FC" w:rsidP="006153FC">
      <w:pPr>
        <w:pStyle w:val="Akapitzlist"/>
        <w:numPr>
          <w:ilvl w:val="0"/>
          <w:numId w:val="140"/>
        </w:numPr>
        <w:spacing w:after="200" w:line="276" w:lineRule="auto"/>
        <w:contextualSpacing/>
        <w:jc w:val="both"/>
      </w:pPr>
      <w:proofErr w:type="spellStart"/>
      <w:r w:rsidRPr="00940133">
        <w:t>IIb</w:t>
      </w:r>
      <w:proofErr w:type="spellEnd"/>
      <w:r w:rsidRPr="00940133">
        <w:t xml:space="preserve"> </w:t>
      </w:r>
      <w:r w:rsidRPr="00E17A14">
        <w:t xml:space="preserve">i III uznaje się datę </w:t>
      </w:r>
      <w:r w:rsidRPr="001F1DCA">
        <w:t xml:space="preserve">akceptacji </w:t>
      </w:r>
      <w:r w:rsidRPr="00940133">
        <w:t xml:space="preserve">bez zastrzeżeń </w:t>
      </w:r>
      <w:r w:rsidRPr="001F1DCA">
        <w:t>wykonania prac, co potwierdza odpowiednia część dokumentu „Zlecenie wykonania prac”.</w:t>
      </w:r>
    </w:p>
    <w:p w:rsidR="006153FC" w:rsidRPr="00841465" w:rsidRDefault="006153FC" w:rsidP="006153FC">
      <w:pPr>
        <w:pStyle w:val="Tekstpodstawowy"/>
        <w:jc w:val="center"/>
        <w:rPr>
          <w:b/>
        </w:rPr>
      </w:pPr>
      <w:r w:rsidRPr="00841465">
        <w:rPr>
          <w:b/>
        </w:rPr>
        <w:t>§</w:t>
      </w:r>
      <w:r>
        <w:rPr>
          <w:b/>
        </w:rPr>
        <w:t xml:space="preserve"> 6</w:t>
      </w:r>
      <w:r w:rsidRPr="00841465">
        <w:rPr>
          <w:b/>
        </w:rPr>
        <w:t>.</w:t>
      </w:r>
      <w:r w:rsidRPr="00841465">
        <w:rPr>
          <w:b/>
        </w:rPr>
        <w:br/>
        <w:t>Procedura odbioru</w:t>
      </w:r>
    </w:p>
    <w:p w:rsidR="006153FC" w:rsidRDefault="006153FC" w:rsidP="006153FC">
      <w:pPr>
        <w:pStyle w:val="Akapitzlist"/>
        <w:numPr>
          <w:ilvl w:val="0"/>
          <w:numId w:val="107"/>
        </w:numPr>
        <w:spacing w:after="200" w:line="276" w:lineRule="auto"/>
        <w:contextualSpacing/>
        <w:jc w:val="both"/>
      </w:pPr>
      <w:r>
        <w:t xml:space="preserve">W ramach Etapu </w:t>
      </w:r>
      <w:proofErr w:type="spellStart"/>
      <w:r>
        <w:t>Ia</w:t>
      </w:r>
      <w:proofErr w:type="spellEnd"/>
      <w:r>
        <w:t xml:space="preserve">, </w:t>
      </w:r>
      <w:proofErr w:type="spellStart"/>
      <w:r>
        <w:t>Ib</w:t>
      </w:r>
      <w:proofErr w:type="spellEnd"/>
      <w:r>
        <w:t xml:space="preserve">, </w:t>
      </w:r>
      <w:proofErr w:type="spellStart"/>
      <w:r>
        <w:t>IIa</w:t>
      </w:r>
      <w:proofErr w:type="spellEnd"/>
      <w:r>
        <w:t xml:space="preserve"> Wykonawca przedstawia Zamawiającemu do odbioru produkty etapu zgodnie z Załącznikiem nr 1 do umowy.</w:t>
      </w:r>
    </w:p>
    <w:p w:rsidR="006153FC" w:rsidRPr="00841465" w:rsidRDefault="006153FC" w:rsidP="006153FC">
      <w:pPr>
        <w:pStyle w:val="Akapitzlist"/>
        <w:numPr>
          <w:ilvl w:val="1"/>
          <w:numId w:val="130"/>
        </w:numPr>
        <w:spacing w:after="200" w:line="276" w:lineRule="auto"/>
        <w:contextualSpacing/>
        <w:jc w:val="both"/>
      </w:pPr>
      <w:r w:rsidRPr="00841465">
        <w:t xml:space="preserve">Zamawiający w terminie </w:t>
      </w:r>
      <w:r>
        <w:t>do 14</w:t>
      </w:r>
      <w:r w:rsidRPr="00841465">
        <w:t xml:space="preserve"> dni od dnia przekazania </w:t>
      </w:r>
      <w:r>
        <w:t xml:space="preserve">produktu </w:t>
      </w:r>
      <w:r w:rsidRPr="00841465">
        <w:t xml:space="preserve">dokonuje </w:t>
      </w:r>
      <w:r>
        <w:t xml:space="preserve">jego </w:t>
      </w:r>
      <w:r w:rsidRPr="00841465">
        <w:t>akceptacji bądź wnosi do niego uwagi lub zast</w:t>
      </w:r>
      <w:r>
        <w:t>rzeżenia;</w:t>
      </w:r>
    </w:p>
    <w:p w:rsidR="006153FC" w:rsidRDefault="006153FC" w:rsidP="006153FC">
      <w:pPr>
        <w:pStyle w:val="Akapitzlist"/>
        <w:numPr>
          <w:ilvl w:val="1"/>
          <w:numId w:val="130"/>
        </w:numPr>
        <w:spacing w:after="200" w:line="276" w:lineRule="auto"/>
        <w:contextualSpacing/>
        <w:jc w:val="both"/>
      </w:pPr>
      <w:r w:rsidRPr="00841465">
        <w:lastRenderedPageBreak/>
        <w:t>Wykonawca jest zobowiązany do ustosunkowania się do uwag i zastrzeżeń Zamawiającego w</w:t>
      </w:r>
      <w:r>
        <w:t> </w:t>
      </w:r>
      <w:r w:rsidRPr="00841465">
        <w:t xml:space="preserve">terminie </w:t>
      </w:r>
      <w:r>
        <w:t>do 5</w:t>
      </w:r>
      <w:r w:rsidRPr="00841465">
        <w:t xml:space="preserve"> dni od dnia ich otrzymania. Ustosunkowanie polega na uwzględnieniu wszelkich uwag i zastrzeżeń Zamawiającego bądź na poinformowaniu Zamawiającego o</w:t>
      </w:r>
      <w:r>
        <w:t> </w:t>
      </w:r>
      <w:r w:rsidRPr="00841465">
        <w:t>konieczności omówienia uwag i zastrzeżeń przez niego zgłoszonych. Omówienie takie odbywa się na spotkaniu zorganizowanym przez Wykonawcę. Termin</w:t>
      </w:r>
      <w:r>
        <w:t xml:space="preserve">, </w:t>
      </w:r>
      <w:r w:rsidRPr="00841465">
        <w:t>miejsce</w:t>
      </w:r>
      <w:r>
        <w:t xml:space="preserve"> oraz osoby uczestniczące w spotkaniu ze strony Wykonawcy </w:t>
      </w:r>
      <w:r w:rsidRPr="00841465">
        <w:t>wyznacza Zamawiający</w:t>
      </w:r>
      <w:r>
        <w:t xml:space="preserve">, nie później jednak niż 3 dni robocze od dnia otrzymania zawiadomienia </w:t>
      </w:r>
      <w:r w:rsidRPr="00841465">
        <w:t>o</w:t>
      </w:r>
      <w:r>
        <w:t> </w:t>
      </w:r>
      <w:r w:rsidRPr="00841465">
        <w:t>konieczności omówienia uwag i zastrzeżeń</w:t>
      </w:r>
      <w:r>
        <w:t>;</w:t>
      </w:r>
    </w:p>
    <w:p w:rsidR="006153FC" w:rsidRDefault="006153FC" w:rsidP="006153FC">
      <w:pPr>
        <w:pStyle w:val="Akapitzlist"/>
        <w:numPr>
          <w:ilvl w:val="1"/>
          <w:numId w:val="130"/>
        </w:numPr>
        <w:spacing w:after="200" w:line="276" w:lineRule="auto"/>
        <w:contextualSpacing/>
        <w:jc w:val="both"/>
      </w:pPr>
      <w:r>
        <w:t>Zgodnie z ustaleniami spotkania Wykonawca przedstawia ponownie do odbioru produkty etapu zgodnie z Załącznikiem nr 1 do umowy;</w:t>
      </w:r>
    </w:p>
    <w:p w:rsidR="006153FC" w:rsidRDefault="006153FC" w:rsidP="006153FC">
      <w:pPr>
        <w:pStyle w:val="Akapitzlist"/>
        <w:numPr>
          <w:ilvl w:val="1"/>
          <w:numId w:val="130"/>
        </w:numPr>
        <w:spacing w:after="200" w:line="276" w:lineRule="auto"/>
        <w:contextualSpacing/>
        <w:jc w:val="both"/>
      </w:pPr>
      <w:r>
        <w:t xml:space="preserve">Po zatwierdzeniu produktów etapu, Zamawiający dokonuje odbioru etapu podpisując protokół odbioru etapu </w:t>
      </w:r>
      <w:r w:rsidRPr="009940B9">
        <w:t xml:space="preserve">(Załącznik nr </w:t>
      </w:r>
      <w:r>
        <w:t>4</w:t>
      </w:r>
      <w:r w:rsidRPr="009940B9">
        <w:t xml:space="preserve"> do Umowy).</w:t>
      </w:r>
    </w:p>
    <w:p w:rsidR="006153FC" w:rsidRPr="00B06F22" w:rsidRDefault="006153FC" w:rsidP="006153FC">
      <w:pPr>
        <w:pStyle w:val="Akapitzlist"/>
        <w:numPr>
          <w:ilvl w:val="0"/>
          <w:numId w:val="107"/>
        </w:numPr>
        <w:spacing w:after="200" w:line="276" w:lineRule="auto"/>
        <w:contextualSpacing/>
        <w:jc w:val="both"/>
      </w:pPr>
      <w:r w:rsidRPr="00B06F22">
        <w:t xml:space="preserve">W ramach Etapu </w:t>
      </w:r>
      <w:proofErr w:type="spellStart"/>
      <w:r w:rsidRPr="00B06F22">
        <w:t>IIb</w:t>
      </w:r>
      <w:proofErr w:type="spellEnd"/>
      <w:r w:rsidRPr="00B06F22">
        <w:t xml:space="preserve"> </w:t>
      </w:r>
      <w:r>
        <w:t>i III, n</w:t>
      </w:r>
      <w:r w:rsidRPr="00B06F22">
        <w:t>a podstawie raportów tygodniowych</w:t>
      </w:r>
      <w:r>
        <w:t xml:space="preserve">, </w:t>
      </w:r>
      <w:r w:rsidRPr="00B06F22">
        <w:t xml:space="preserve">Wykonawca zobowiązany jest do przygotowania sprawozdania zawierającego zestawienie prac </w:t>
      </w:r>
      <w:r>
        <w:t xml:space="preserve">wykonanych i zakończonych </w:t>
      </w:r>
      <w:r w:rsidRPr="00B06F22">
        <w:t>w danym miesiącu</w:t>
      </w:r>
      <w:r>
        <w:t xml:space="preserve"> (dokument „Raport miesięczny”), zgodnie z poniższymi wytycznymi:</w:t>
      </w:r>
    </w:p>
    <w:p w:rsidR="006153FC" w:rsidRPr="00841465" w:rsidRDefault="006153FC" w:rsidP="006153FC">
      <w:pPr>
        <w:pStyle w:val="Akapitzlist"/>
        <w:numPr>
          <w:ilvl w:val="1"/>
          <w:numId w:val="131"/>
        </w:numPr>
        <w:spacing w:after="200" w:line="276" w:lineRule="auto"/>
        <w:contextualSpacing/>
        <w:jc w:val="both"/>
      </w:pPr>
      <w:r>
        <w:t>z</w:t>
      </w:r>
      <w:r w:rsidRPr="00841465">
        <w:t>estawienie</w:t>
      </w:r>
      <w:r>
        <w:t xml:space="preserve"> </w:t>
      </w:r>
      <w:r w:rsidRPr="00841465">
        <w:t xml:space="preserve">należy przygotować i przekazać Zamawiającemu do </w:t>
      </w:r>
      <w:r>
        <w:t>5</w:t>
      </w:r>
      <w:r w:rsidRPr="00841465">
        <w:t xml:space="preserve"> dnia roboczego miesiąca następującego po miesiącu, w któ</w:t>
      </w:r>
      <w:r>
        <w:t>rym dane prace były realizowane;</w:t>
      </w:r>
    </w:p>
    <w:p w:rsidR="006153FC" w:rsidRPr="00841465" w:rsidRDefault="006153FC" w:rsidP="006153FC">
      <w:pPr>
        <w:pStyle w:val="Akapitzlist"/>
        <w:numPr>
          <w:ilvl w:val="1"/>
          <w:numId w:val="131"/>
        </w:numPr>
        <w:spacing w:after="200" w:line="276" w:lineRule="auto"/>
        <w:contextualSpacing/>
        <w:jc w:val="both"/>
      </w:pPr>
      <w:r w:rsidRPr="00841465">
        <w:t>Zamawiający w terminie 5 dni roboczych od dnia przekazania sprawozdania dokonuje akceptacji sprawozdania bądź wnosi d</w:t>
      </w:r>
      <w:r>
        <w:t>o niego uwagi lub zastrzeżenia;</w:t>
      </w:r>
    </w:p>
    <w:p w:rsidR="006153FC" w:rsidRDefault="006153FC" w:rsidP="006153FC">
      <w:pPr>
        <w:pStyle w:val="Akapitzlist"/>
        <w:numPr>
          <w:ilvl w:val="1"/>
          <w:numId w:val="131"/>
        </w:numPr>
        <w:spacing w:after="200" w:line="276" w:lineRule="auto"/>
        <w:contextualSpacing/>
        <w:jc w:val="both"/>
      </w:pPr>
      <w:r w:rsidRPr="00841465">
        <w:t>Wykonawca jest zobowiązany do ustosunkowania się do uwag i zastrzeżeń Zamawiającego w</w:t>
      </w:r>
      <w:r>
        <w:t> </w:t>
      </w:r>
      <w:r w:rsidRPr="00841465">
        <w:t>terminie 1 dnia roboczego od dnia ich otrzymania. Ustosunkowanie polega na uwzględnieniu wszelkich uwag i zastrzeżeń Zamawiającego bądź na poinformowaniu Zamawiającego o</w:t>
      </w:r>
      <w:r>
        <w:t> </w:t>
      </w:r>
      <w:r w:rsidRPr="00841465">
        <w:t xml:space="preserve">konieczności omówienia uwag i zastrzeżeń przez niego zgłoszonych. Omówienie takie odbywa się na spotkaniu zorganizowanym przez Wykonawcę. </w:t>
      </w:r>
      <w:r>
        <w:t>Bez zbędnej zwłoki t</w:t>
      </w:r>
      <w:r w:rsidRPr="00841465">
        <w:t>ermin</w:t>
      </w:r>
      <w:r>
        <w:t xml:space="preserve">, </w:t>
      </w:r>
      <w:r w:rsidRPr="00841465">
        <w:t>miejsce</w:t>
      </w:r>
      <w:r>
        <w:t xml:space="preserve"> oraz osoby uczestniczące w spotkaniu ze strony Wykonawcy </w:t>
      </w:r>
      <w:r w:rsidRPr="00841465">
        <w:t>wyznacza Zamawiający</w:t>
      </w:r>
      <w:r>
        <w:t>;</w:t>
      </w:r>
    </w:p>
    <w:p w:rsidR="006153FC" w:rsidRDefault="006153FC" w:rsidP="006153FC">
      <w:pPr>
        <w:pStyle w:val="Akapitzlist"/>
        <w:numPr>
          <w:ilvl w:val="1"/>
          <w:numId w:val="131"/>
        </w:numPr>
        <w:spacing w:after="200" w:line="276" w:lineRule="auto"/>
        <w:contextualSpacing/>
        <w:jc w:val="both"/>
      </w:pPr>
      <w:r>
        <w:t>zgodnie z ustaleniami spotkania Wykonawca przedstawia ponownie do odbioru raport miesięczny z realizacji etapu zgodnie z Załącznikiem nr 1 do umowy;</w:t>
      </w:r>
    </w:p>
    <w:p w:rsidR="006153FC" w:rsidRDefault="006153FC" w:rsidP="006153FC">
      <w:pPr>
        <w:pStyle w:val="Akapitzlist"/>
        <w:numPr>
          <w:ilvl w:val="1"/>
          <w:numId w:val="131"/>
        </w:numPr>
        <w:spacing w:after="200" w:line="276" w:lineRule="auto"/>
        <w:contextualSpacing/>
        <w:jc w:val="both"/>
      </w:pPr>
      <w:r>
        <w:t>p</w:t>
      </w:r>
      <w:r w:rsidRPr="00841465">
        <w:t xml:space="preserve">o dwukrotnym przeprowadzeniu procedury </w:t>
      </w:r>
      <w:r>
        <w:t xml:space="preserve">opisanej powyżej </w:t>
      </w:r>
      <w:r w:rsidRPr="00841465">
        <w:t>wiążące są ustalenia Zamawiającego</w:t>
      </w:r>
      <w:r>
        <w:t>;</w:t>
      </w:r>
    </w:p>
    <w:p w:rsidR="006153FC" w:rsidRPr="00A50691" w:rsidRDefault="006153FC" w:rsidP="006153FC">
      <w:pPr>
        <w:pStyle w:val="Akapitzlist"/>
        <w:numPr>
          <w:ilvl w:val="1"/>
          <w:numId w:val="131"/>
        </w:numPr>
        <w:spacing w:after="200" w:line="276" w:lineRule="auto"/>
        <w:contextualSpacing/>
        <w:jc w:val="both"/>
      </w:pPr>
      <w:r>
        <w:t>p</w:t>
      </w:r>
      <w:r w:rsidRPr="00A50691">
        <w:t xml:space="preserve">o zakończeniu prac w ramach Etapu </w:t>
      </w:r>
      <w:proofErr w:type="spellStart"/>
      <w:r w:rsidRPr="00A50691">
        <w:t>IIb</w:t>
      </w:r>
      <w:proofErr w:type="spellEnd"/>
      <w:r w:rsidRPr="00A50691">
        <w:t xml:space="preserve"> i III, wraz z ostatnim raportem miesięcznym, Wykonawca przedstawia Etap do obioru. Zamawiający po akceptacji </w:t>
      </w:r>
      <w:r>
        <w:t xml:space="preserve">ostatniego </w:t>
      </w:r>
      <w:r w:rsidRPr="00A50691">
        <w:t>raportu w</w:t>
      </w:r>
      <w:r>
        <w:t> </w:t>
      </w:r>
      <w:r w:rsidRPr="00A50691">
        <w:t>zakresie danego etapu, zatwierdza odbiór Etapu</w:t>
      </w:r>
      <w:r>
        <w:t xml:space="preserve"> </w:t>
      </w:r>
      <w:r w:rsidRPr="009940B9">
        <w:t xml:space="preserve">(Załącznik nr </w:t>
      </w:r>
      <w:r>
        <w:t>4 do Umowy).</w:t>
      </w:r>
    </w:p>
    <w:p w:rsidR="006153FC" w:rsidRPr="00841465" w:rsidRDefault="006153FC" w:rsidP="006153FC">
      <w:pPr>
        <w:pStyle w:val="Akapitzlist"/>
        <w:numPr>
          <w:ilvl w:val="0"/>
          <w:numId w:val="107"/>
        </w:numPr>
        <w:spacing w:after="200" w:line="276" w:lineRule="auto"/>
        <w:contextualSpacing/>
        <w:jc w:val="both"/>
      </w:pPr>
      <w:r w:rsidRPr="00841465">
        <w:t>Dokumenty, opracowania i inne efekty prac</w:t>
      </w:r>
      <w:r>
        <w:t xml:space="preserve">, po </w:t>
      </w:r>
      <w:r w:rsidRPr="00841465">
        <w:t>zatwierdz</w:t>
      </w:r>
      <w:r>
        <w:t xml:space="preserve">eniu, </w:t>
      </w:r>
      <w:r w:rsidRPr="00841465">
        <w:t>są przekazywane Zamawiającemu na płycie CD</w:t>
      </w:r>
      <w:r>
        <w:t>/DVD</w:t>
      </w:r>
      <w:r w:rsidRPr="00841465">
        <w:t xml:space="preserve"> oraz w formie pisemnej </w:t>
      </w:r>
      <w:r>
        <w:t xml:space="preserve">papierowej </w:t>
      </w:r>
      <w:r w:rsidRPr="00841465">
        <w:t>(3 egzemplarze).</w:t>
      </w:r>
    </w:p>
    <w:p w:rsidR="006153FC" w:rsidRPr="00841465" w:rsidRDefault="006153FC" w:rsidP="006153FC">
      <w:pPr>
        <w:pStyle w:val="Akapitzlist"/>
        <w:numPr>
          <w:ilvl w:val="0"/>
          <w:numId w:val="107"/>
        </w:numPr>
        <w:spacing w:after="200" w:line="276" w:lineRule="auto"/>
        <w:contextualSpacing/>
        <w:jc w:val="both"/>
      </w:pPr>
      <w:r w:rsidRPr="00841465">
        <w:lastRenderedPageBreak/>
        <w:t>Po podpisaniu bez zastrzeżeń protokołów odbioru etapów Zamawiający dokonuje odbioru Przedmiotu Umowy, co zostanie potwierdzone podpisaniem protokołu odbioru końcowego bez zastrzeżeń</w:t>
      </w:r>
      <w:r>
        <w:t xml:space="preserve"> </w:t>
      </w:r>
      <w:r w:rsidRPr="009940B9">
        <w:t>(Załącznik nr 5 do Umowy)</w:t>
      </w:r>
      <w:r w:rsidRPr="00841465">
        <w:t>.</w:t>
      </w:r>
    </w:p>
    <w:p w:rsidR="006153FC" w:rsidRPr="00841465" w:rsidRDefault="006153FC" w:rsidP="006153FC">
      <w:pPr>
        <w:pStyle w:val="Tekstpodstawowy"/>
        <w:jc w:val="center"/>
        <w:rPr>
          <w:b/>
        </w:rPr>
      </w:pPr>
      <w:r w:rsidRPr="00841465">
        <w:rPr>
          <w:b/>
        </w:rPr>
        <w:t>§</w:t>
      </w:r>
      <w:r>
        <w:rPr>
          <w:b/>
        </w:rPr>
        <w:t>7</w:t>
      </w:r>
      <w:r w:rsidRPr="00841465">
        <w:rPr>
          <w:b/>
        </w:rPr>
        <w:t>.</w:t>
      </w:r>
      <w:r w:rsidRPr="00841465">
        <w:rPr>
          <w:b/>
        </w:rPr>
        <w:br/>
        <w:t>Wynagrodzenie</w:t>
      </w:r>
    </w:p>
    <w:p w:rsidR="006153FC" w:rsidRPr="00841465" w:rsidRDefault="006153FC" w:rsidP="006153FC">
      <w:pPr>
        <w:pStyle w:val="Akapitzlist"/>
        <w:numPr>
          <w:ilvl w:val="0"/>
          <w:numId w:val="108"/>
        </w:numPr>
        <w:spacing w:after="200" w:line="276" w:lineRule="auto"/>
        <w:contextualSpacing/>
        <w:jc w:val="both"/>
      </w:pPr>
      <w:r w:rsidRPr="00841465">
        <w:t xml:space="preserve">Całkowite wynagrodzenie należne Wykonawcy z tytułu realizacji całości Przedmiotu Umowy, określonego w </w:t>
      </w:r>
      <w:r w:rsidRPr="00841465">
        <w:rPr>
          <w:b/>
        </w:rPr>
        <w:t>§</w:t>
      </w:r>
      <w:r w:rsidRPr="00841465">
        <w:t>2 Umowy nie przekroczy kwoty …….. zł brutto (słownie: ……………… zł brutto).</w:t>
      </w:r>
    </w:p>
    <w:p w:rsidR="006153FC" w:rsidRPr="00841465" w:rsidRDefault="006153FC" w:rsidP="006153FC">
      <w:pPr>
        <w:pStyle w:val="Akapitzlist"/>
        <w:numPr>
          <w:ilvl w:val="0"/>
          <w:numId w:val="108"/>
        </w:numPr>
        <w:spacing w:after="200" w:line="276" w:lineRule="auto"/>
        <w:contextualSpacing/>
        <w:jc w:val="both"/>
      </w:pPr>
      <w:r w:rsidRPr="00841465">
        <w:t>Zamawiający zapłaci Wykonawcy wynagrodzenie ryczałtowe za Przedmiot Umowy realizowany etapami zdefiniowanymi w Załączniku nr 3 do umowy, po zakończeniu następujących etapów prac:</w:t>
      </w:r>
    </w:p>
    <w:p w:rsidR="006153FC" w:rsidRPr="00841465" w:rsidRDefault="006153FC" w:rsidP="006153FC">
      <w:pPr>
        <w:pStyle w:val="Akapitzlist"/>
        <w:numPr>
          <w:ilvl w:val="0"/>
          <w:numId w:val="128"/>
        </w:numPr>
        <w:spacing w:after="200" w:line="276" w:lineRule="auto"/>
        <w:contextualSpacing/>
        <w:jc w:val="both"/>
      </w:pPr>
      <w:r w:rsidRPr="00841465">
        <w:t xml:space="preserve"> Etap </w:t>
      </w:r>
      <w:proofErr w:type="spellStart"/>
      <w:r w:rsidRPr="00841465">
        <w:t>Ia</w:t>
      </w:r>
      <w:proofErr w:type="spellEnd"/>
      <w:r w:rsidRPr="00841465">
        <w:t xml:space="preserve"> w kwocie …………………………………..  złotych (słownie: …………………………………………….) brutto, co stanowi </w:t>
      </w:r>
      <w:r>
        <w:t>11</w:t>
      </w:r>
      <w:r w:rsidRPr="00841465">
        <w:t>% wartości wynagrodzenia łącznego określonego w ust. 1;</w:t>
      </w:r>
    </w:p>
    <w:p w:rsidR="006153FC" w:rsidRPr="00841465" w:rsidRDefault="006153FC" w:rsidP="006153FC">
      <w:pPr>
        <w:pStyle w:val="Akapitzlist"/>
        <w:numPr>
          <w:ilvl w:val="0"/>
          <w:numId w:val="128"/>
        </w:numPr>
        <w:spacing w:after="200" w:line="276" w:lineRule="auto"/>
        <w:contextualSpacing/>
        <w:jc w:val="both"/>
      </w:pPr>
      <w:r w:rsidRPr="00841465">
        <w:t xml:space="preserve">Etap </w:t>
      </w:r>
      <w:proofErr w:type="spellStart"/>
      <w:r w:rsidRPr="00841465">
        <w:t>Ib</w:t>
      </w:r>
      <w:proofErr w:type="spellEnd"/>
      <w:r w:rsidRPr="00841465">
        <w:t xml:space="preserve"> w kwocie …………………………………..  złotych (słownie: …………………………………………….) brutto, co stanowi </w:t>
      </w:r>
      <w:r>
        <w:t>8</w:t>
      </w:r>
      <w:r w:rsidRPr="00841465">
        <w:t>% wartości wynagrodzenia łącznego określonego w ust. 1;</w:t>
      </w:r>
    </w:p>
    <w:p w:rsidR="006153FC" w:rsidRPr="00841465" w:rsidRDefault="006153FC" w:rsidP="006153FC">
      <w:pPr>
        <w:pStyle w:val="Akapitzlist"/>
        <w:numPr>
          <w:ilvl w:val="0"/>
          <w:numId w:val="128"/>
        </w:numPr>
        <w:spacing w:after="200" w:line="276" w:lineRule="auto"/>
        <w:contextualSpacing/>
        <w:jc w:val="both"/>
      </w:pPr>
      <w:r w:rsidRPr="00841465">
        <w:t xml:space="preserve">Etap </w:t>
      </w:r>
      <w:proofErr w:type="spellStart"/>
      <w:r w:rsidRPr="00841465">
        <w:t>IIa</w:t>
      </w:r>
      <w:proofErr w:type="spellEnd"/>
      <w:r w:rsidRPr="00841465">
        <w:t xml:space="preserve"> w kwocie …………………………………..  złotych (słownie: …………………………………………….) brutto, co stanowi </w:t>
      </w:r>
      <w:r>
        <w:t>10</w:t>
      </w:r>
      <w:r w:rsidRPr="00841465">
        <w:t>% wartości wynagrodzenia łącznego określonego w ust. 1;</w:t>
      </w:r>
    </w:p>
    <w:p w:rsidR="006153FC" w:rsidRPr="00841465" w:rsidRDefault="006153FC" w:rsidP="006153FC">
      <w:pPr>
        <w:pStyle w:val="Akapitzlist"/>
        <w:numPr>
          <w:ilvl w:val="0"/>
          <w:numId w:val="128"/>
        </w:numPr>
        <w:spacing w:after="200" w:line="276" w:lineRule="auto"/>
        <w:contextualSpacing/>
        <w:jc w:val="both"/>
      </w:pPr>
      <w:r w:rsidRPr="00841465">
        <w:t xml:space="preserve">Etap </w:t>
      </w:r>
      <w:proofErr w:type="spellStart"/>
      <w:r w:rsidRPr="00841465">
        <w:t>IIb</w:t>
      </w:r>
      <w:proofErr w:type="spellEnd"/>
      <w:r w:rsidRPr="00841465">
        <w:t xml:space="preserve"> oraz Etap III – wynagrod</w:t>
      </w:r>
      <w:r>
        <w:t>zenie za realizację jednej roboczo</w:t>
      </w:r>
      <w:r w:rsidRPr="00841465">
        <w:t>godziny Wsparcia realizacji Projektu, w łącznym fakultatyw</w:t>
      </w:r>
      <w:r>
        <w:t>nym wymiarze 12.000 roboczo</w:t>
      </w:r>
      <w:r w:rsidRPr="00841465">
        <w:t>godzin w czasie trwania umowy strony ustalają w wys</w:t>
      </w:r>
      <w:r>
        <w:t>okości ……………… zł (za jedną roboczo</w:t>
      </w:r>
      <w:r w:rsidRPr="00841465">
        <w:t xml:space="preserve">godzinę). Faktyczne wynagrodzenie należne Wykonawcy z tytułu realizacji prac w Etapie </w:t>
      </w:r>
      <w:proofErr w:type="spellStart"/>
      <w:r w:rsidRPr="00841465">
        <w:t>IIb</w:t>
      </w:r>
      <w:proofErr w:type="spellEnd"/>
      <w:r w:rsidRPr="00841465">
        <w:t xml:space="preserve"> lub w Etapie III będzie wynikać z iloczynu ceny jednostkowej za jedną roboczogodzinę pracy i ilości wykorzystanych – w ramach realizacji danego zlecenia - roboczogodzin, potwierdzonych protokołem odbioru. </w:t>
      </w:r>
    </w:p>
    <w:p w:rsidR="006153FC" w:rsidRPr="00841465" w:rsidRDefault="006153FC" w:rsidP="006153FC">
      <w:pPr>
        <w:pStyle w:val="Akapitzlist"/>
        <w:numPr>
          <w:ilvl w:val="0"/>
          <w:numId w:val="108"/>
        </w:numPr>
        <w:spacing w:after="200" w:line="276" w:lineRule="auto"/>
        <w:contextualSpacing/>
        <w:jc w:val="both"/>
      </w:pPr>
      <w:r w:rsidRPr="00841465">
        <w:t>Wynagrodzenie należne Wykonawcy zawiera wszelkie należności i koszty związane z</w:t>
      </w:r>
      <w:r>
        <w:t> </w:t>
      </w:r>
      <w:r w:rsidRPr="00841465">
        <w:t>realizacją Przedmiotu Umowy.</w:t>
      </w:r>
    </w:p>
    <w:p w:rsidR="006153FC" w:rsidRDefault="006153FC" w:rsidP="006153FC">
      <w:pPr>
        <w:pStyle w:val="Akapitzlist"/>
        <w:numPr>
          <w:ilvl w:val="0"/>
          <w:numId w:val="108"/>
        </w:numPr>
        <w:spacing w:after="200" w:line="276" w:lineRule="auto"/>
        <w:contextualSpacing/>
        <w:jc w:val="both"/>
      </w:pPr>
      <w:r w:rsidRPr="005E503C">
        <w:t>Podatek od towarów i usług VAT naliczany będzie zgodnie z przepisami obowiązującymi w</w:t>
      </w:r>
      <w:r>
        <w:t> </w:t>
      </w:r>
      <w:r w:rsidRPr="005E503C">
        <w:t>dniu wystawienia faktury VAT</w:t>
      </w:r>
      <w:r>
        <w:t>.</w:t>
      </w:r>
    </w:p>
    <w:p w:rsidR="006153FC" w:rsidRPr="00841465" w:rsidRDefault="006153FC" w:rsidP="006153FC">
      <w:pPr>
        <w:pStyle w:val="Akapitzlist"/>
        <w:numPr>
          <w:ilvl w:val="0"/>
          <w:numId w:val="108"/>
        </w:numPr>
        <w:spacing w:after="200" w:line="276" w:lineRule="auto"/>
        <w:contextualSpacing/>
        <w:jc w:val="both"/>
      </w:pPr>
      <w:r w:rsidRPr="00841465">
        <w:t xml:space="preserve">Podstawę do wystawienia poszczególnych faktur dla prac realizowanych w ramach Etapu </w:t>
      </w:r>
      <w:proofErr w:type="spellStart"/>
      <w:r w:rsidRPr="00841465">
        <w:t>Ia</w:t>
      </w:r>
      <w:proofErr w:type="spellEnd"/>
      <w:r w:rsidRPr="00841465">
        <w:t xml:space="preserve">, Etapu </w:t>
      </w:r>
      <w:proofErr w:type="spellStart"/>
      <w:r w:rsidRPr="00841465">
        <w:t>Ib</w:t>
      </w:r>
      <w:proofErr w:type="spellEnd"/>
      <w:r w:rsidRPr="00841465">
        <w:t xml:space="preserve"> i Etapu </w:t>
      </w:r>
      <w:proofErr w:type="spellStart"/>
      <w:r w:rsidRPr="00841465">
        <w:t>IIa</w:t>
      </w:r>
      <w:proofErr w:type="spellEnd"/>
      <w:r w:rsidRPr="00841465">
        <w:t xml:space="preserve"> (dla wynagrodzenia określonego w ust. 2 pkt. 1-3) stanowi podpisany przez obie Strony bez zastrzeżeń protokół odbioru etapu (Załącznik nr 4 do Umowy). </w:t>
      </w:r>
    </w:p>
    <w:p w:rsidR="006153FC" w:rsidRDefault="006153FC" w:rsidP="006153FC">
      <w:pPr>
        <w:pStyle w:val="Akapitzlist"/>
        <w:numPr>
          <w:ilvl w:val="0"/>
          <w:numId w:val="108"/>
        </w:numPr>
        <w:spacing w:after="200" w:line="276" w:lineRule="auto"/>
        <w:contextualSpacing/>
        <w:jc w:val="both"/>
      </w:pPr>
      <w:r w:rsidRPr="00841465">
        <w:t>Podstawę do wystawienia w</w:t>
      </w:r>
      <w:r>
        <w:t> </w:t>
      </w:r>
      <w:r w:rsidRPr="00841465">
        <w:t>danym miesiącu faktur</w:t>
      </w:r>
      <w:r>
        <w:t>y</w:t>
      </w:r>
      <w:r w:rsidRPr="00841465">
        <w:t xml:space="preserve"> dla prac realizowanych w ramach Etapu </w:t>
      </w:r>
      <w:proofErr w:type="spellStart"/>
      <w:r w:rsidRPr="00841465">
        <w:t>IIb</w:t>
      </w:r>
      <w:proofErr w:type="spellEnd"/>
      <w:r w:rsidRPr="00841465">
        <w:t xml:space="preserve"> lub Etapu III stanowi </w:t>
      </w:r>
      <w:r>
        <w:t>zaakceptowany raport miesięczny.</w:t>
      </w:r>
    </w:p>
    <w:p w:rsidR="006153FC" w:rsidRPr="009940B9" w:rsidRDefault="006153FC" w:rsidP="006153FC">
      <w:pPr>
        <w:pStyle w:val="Akapitzlist"/>
        <w:numPr>
          <w:ilvl w:val="0"/>
          <w:numId w:val="108"/>
        </w:numPr>
        <w:spacing w:after="200" w:line="276" w:lineRule="auto"/>
        <w:contextualSpacing/>
        <w:jc w:val="both"/>
      </w:pPr>
      <w:r w:rsidRPr="009940B9">
        <w:t xml:space="preserve">Zapłata </w:t>
      </w:r>
      <w:r>
        <w:t xml:space="preserve">ostatniego </w:t>
      </w:r>
      <w:r w:rsidRPr="009940B9">
        <w:t xml:space="preserve">wynagrodzenia </w:t>
      </w:r>
      <w:r>
        <w:t xml:space="preserve">w ramach realizacji przedmiotu umowy </w:t>
      </w:r>
      <w:r w:rsidRPr="009940B9">
        <w:t>nastąpi po podpisaniu bez zastrzeżeń protokołu odbioru końcowego (Załącznik nr 5 do Umowy).</w:t>
      </w:r>
    </w:p>
    <w:p w:rsidR="006153FC" w:rsidRDefault="006153FC" w:rsidP="006153FC">
      <w:pPr>
        <w:pStyle w:val="Akapitzlist"/>
        <w:numPr>
          <w:ilvl w:val="0"/>
          <w:numId w:val="108"/>
        </w:numPr>
        <w:spacing w:after="200" w:line="276" w:lineRule="auto"/>
        <w:contextualSpacing/>
        <w:jc w:val="both"/>
      </w:pPr>
      <w:r w:rsidRPr="00841465">
        <w:t>Zapłata wynagrodzenia nastąpi w terminie 30 dni od daty otrzymania przez Zamawiającego prawidłowo wystawionej faktury. Zapłata wynagrodzenia nastąpi na rachunek bankowy wskazany w fakturze.</w:t>
      </w:r>
    </w:p>
    <w:p w:rsidR="006153FC" w:rsidRDefault="006153FC" w:rsidP="006153FC">
      <w:pPr>
        <w:pStyle w:val="Akapitzlist"/>
        <w:numPr>
          <w:ilvl w:val="0"/>
          <w:numId w:val="108"/>
        </w:numPr>
        <w:spacing w:after="200" w:line="276" w:lineRule="auto"/>
        <w:contextualSpacing/>
        <w:jc w:val="both"/>
      </w:pPr>
      <w:r w:rsidRPr="005E503C">
        <w:lastRenderedPageBreak/>
        <w:t xml:space="preserve">Za dzień zapłaty wynagrodzenia Strony przyjmują dzień </w:t>
      </w:r>
      <w:r w:rsidRPr="00F021B9">
        <w:t>wydania dyspozycji przelewu z </w:t>
      </w:r>
      <w:r w:rsidRPr="005E503C">
        <w:t xml:space="preserve">rachunku bankowego </w:t>
      </w:r>
      <w:r w:rsidRPr="00F021B9">
        <w:t>Zamawiającego</w:t>
      </w:r>
      <w:r w:rsidRPr="005E503C">
        <w:t xml:space="preserve">. </w:t>
      </w:r>
    </w:p>
    <w:p w:rsidR="006153FC" w:rsidRPr="00F021B9" w:rsidRDefault="006153FC" w:rsidP="006153FC">
      <w:pPr>
        <w:pStyle w:val="Akapitzlist"/>
        <w:numPr>
          <w:ilvl w:val="0"/>
          <w:numId w:val="108"/>
        </w:numPr>
        <w:spacing w:after="200" w:line="276" w:lineRule="auto"/>
        <w:contextualSpacing/>
        <w:jc w:val="both"/>
      </w:pPr>
      <w:r w:rsidRPr="00F021B9">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6153FC" w:rsidRPr="00F021B9" w:rsidRDefault="006153FC" w:rsidP="006153FC">
      <w:pPr>
        <w:numPr>
          <w:ilvl w:val="0"/>
          <w:numId w:val="108"/>
        </w:numPr>
        <w:spacing w:before="120"/>
        <w:jc w:val="both"/>
      </w:pPr>
      <w:r w:rsidRPr="00F021B9">
        <w:t xml:space="preserve">Wykonawcy działający w formie Konsorcjum wskazują ………………  jako wyłącznie uprawnionego do wystawiania faktur z tytułu realizacji Umowy*.  </w:t>
      </w:r>
    </w:p>
    <w:p w:rsidR="006153FC" w:rsidRPr="00F021B9" w:rsidRDefault="006153FC" w:rsidP="006153FC">
      <w:pPr>
        <w:spacing w:afterLines="100" w:after="240"/>
        <w:ind w:left="360"/>
        <w:jc w:val="both"/>
      </w:pPr>
      <w:r w:rsidRPr="00F021B9">
        <w:t>* niepotrzebne skreślić</w:t>
      </w:r>
    </w:p>
    <w:p w:rsidR="006153FC" w:rsidRPr="00841465" w:rsidRDefault="006153FC" w:rsidP="006153FC">
      <w:pPr>
        <w:pStyle w:val="Tekstpodstawowy"/>
        <w:jc w:val="center"/>
        <w:rPr>
          <w:b/>
        </w:rPr>
      </w:pPr>
      <w:r w:rsidRPr="00841465">
        <w:rPr>
          <w:b/>
        </w:rPr>
        <w:t>§</w:t>
      </w:r>
      <w:r>
        <w:rPr>
          <w:b/>
        </w:rPr>
        <w:t>8</w:t>
      </w:r>
      <w:r w:rsidRPr="00841465">
        <w:rPr>
          <w:b/>
        </w:rPr>
        <w:t>.</w:t>
      </w:r>
      <w:r w:rsidRPr="00841465">
        <w:rPr>
          <w:b/>
        </w:rPr>
        <w:br/>
        <w:t>Prawa autorskie</w:t>
      </w:r>
    </w:p>
    <w:p w:rsidR="006153FC" w:rsidRPr="00841465" w:rsidRDefault="006153FC" w:rsidP="006153FC">
      <w:pPr>
        <w:pStyle w:val="Akapitzlist"/>
        <w:numPr>
          <w:ilvl w:val="0"/>
          <w:numId w:val="117"/>
        </w:numPr>
        <w:spacing w:after="200" w:line="276" w:lineRule="auto"/>
        <w:contextualSpacing/>
        <w:jc w:val="both"/>
      </w:pPr>
      <w:r w:rsidRPr="00841465">
        <w:t xml:space="preserve">W ramach umownego wynagrodzenia z tytułu realizacji Przedmiotu Umowy Wykonawca przeniesie na Zamawiającego autorskie prawa majątkowe do wszelkich utworów powstałych w toku realizacji Umowy w rozumieniu przepisów ustawy z dnia </w:t>
      </w:r>
      <w:r>
        <w:br/>
      </w:r>
      <w:r w:rsidRPr="00841465">
        <w:t xml:space="preserve">04 lutego 1994 r. o prawie autorskim i prawach pokrewnych </w:t>
      </w:r>
      <w:r w:rsidRPr="00403FC4">
        <w:t xml:space="preserve">(Dz. U. </w:t>
      </w:r>
      <w:r>
        <w:t>z 2016 r., poz. 666</w:t>
      </w:r>
      <w:r w:rsidRPr="00403FC4">
        <w:t xml:space="preserve"> </w:t>
      </w:r>
      <w:r w:rsidRPr="00403FC4">
        <w:br/>
        <w:t xml:space="preserve">z </w:t>
      </w:r>
      <w:proofErr w:type="spellStart"/>
      <w:r w:rsidRPr="00403FC4">
        <w:t>późn</w:t>
      </w:r>
      <w:proofErr w:type="spellEnd"/>
      <w:r w:rsidRPr="00403FC4">
        <w:t xml:space="preserve">. zm.). </w:t>
      </w:r>
      <w:r w:rsidRPr="00841465">
        <w:t>Przeniesienie autorskich praw majątkowych nastąpi z chwilą podpisania bez zastrzeżeń odpowiedniego protokołu odbioru pracy.</w:t>
      </w:r>
    </w:p>
    <w:p w:rsidR="006153FC" w:rsidRPr="00841465" w:rsidRDefault="006153FC" w:rsidP="006153FC">
      <w:pPr>
        <w:pStyle w:val="Akapitzlist"/>
        <w:numPr>
          <w:ilvl w:val="0"/>
          <w:numId w:val="117"/>
        </w:numPr>
        <w:spacing w:after="200" w:line="276" w:lineRule="auto"/>
        <w:contextualSpacing/>
        <w:jc w:val="both"/>
      </w:pPr>
      <w:r w:rsidRPr="00841465">
        <w:t xml:space="preserve">Przeniesienie autorskich praw majątkowych następuje na wszelkich </w:t>
      </w:r>
      <w:r>
        <w:t xml:space="preserve">znanych w chwili zawarcia Umowy </w:t>
      </w:r>
      <w:r w:rsidRPr="00841465">
        <w:t xml:space="preserve"> pola</w:t>
      </w:r>
      <w:r>
        <w:t>ch eksploatacji, w szczególności</w:t>
      </w:r>
      <w:r w:rsidRPr="00841465">
        <w:t>:</w:t>
      </w:r>
    </w:p>
    <w:p w:rsidR="006153FC" w:rsidRPr="00841465" w:rsidRDefault="006153FC" w:rsidP="006153FC">
      <w:pPr>
        <w:pStyle w:val="Akapitzlist"/>
        <w:numPr>
          <w:ilvl w:val="0"/>
          <w:numId w:val="116"/>
        </w:numPr>
        <w:spacing w:after="200" w:line="276" w:lineRule="auto"/>
        <w:contextualSpacing/>
        <w:jc w:val="both"/>
      </w:pPr>
      <w:r w:rsidRPr="00841465">
        <w:t>utrwalenie utworów dowolną techniką, w tym drukarską, cyfrową, elektroniczną, fotograficzną, optyczną, laserową, na każdym nośniku, włączając w to także nośniki elektroniczne, optyczne, magnetyczne, dyskietki, CD-ROM, DVD, papier;</w:t>
      </w:r>
    </w:p>
    <w:p w:rsidR="006153FC" w:rsidRPr="00841465" w:rsidRDefault="006153FC" w:rsidP="006153FC">
      <w:pPr>
        <w:pStyle w:val="Akapitzlist"/>
        <w:numPr>
          <w:ilvl w:val="0"/>
          <w:numId w:val="116"/>
        </w:numPr>
        <w:spacing w:after="200" w:line="276" w:lineRule="auto"/>
        <w:contextualSpacing/>
        <w:jc w:val="both"/>
      </w:pPr>
      <w:r w:rsidRPr="00841465">
        <w:t>zwielokrotnienia utworów, w każdej możliwej technice, w tym drukarskiej, cyfrowej, elektronicznej, laserowej, fotograficznej, optycznej, na każdym nośniku, włączając w to także nośniki elektroniczne, optyczne, magnetyczne dyskietki, CD-ROM, DVD, papier;</w:t>
      </w:r>
    </w:p>
    <w:p w:rsidR="006153FC" w:rsidRPr="00841465" w:rsidRDefault="006153FC" w:rsidP="006153FC">
      <w:pPr>
        <w:pStyle w:val="Akapitzlist"/>
        <w:numPr>
          <w:ilvl w:val="0"/>
          <w:numId w:val="116"/>
        </w:numPr>
        <w:spacing w:after="200" w:line="276" w:lineRule="auto"/>
        <w:contextualSpacing/>
        <w:jc w:val="both"/>
      </w:pPr>
      <w:r w:rsidRPr="00841465">
        <w:t>w zakresie obrotu oryginałem lub egzemplarzami, na których utwór utrwalono – wprowadzenie do obrotu, użyczenie, najem oryginału lub egzemplarzy;</w:t>
      </w:r>
    </w:p>
    <w:p w:rsidR="006153FC" w:rsidRPr="00841465" w:rsidRDefault="006153FC" w:rsidP="006153FC">
      <w:pPr>
        <w:pStyle w:val="Akapitzlist"/>
        <w:numPr>
          <w:ilvl w:val="0"/>
          <w:numId w:val="116"/>
        </w:numPr>
        <w:spacing w:after="200" w:line="276" w:lineRule="auto"/>
        <w:contextualSpacing/>
        <w:jc w:val="both"/>
      </w:pPr>
      <w:r w:rsidRPr="00841465">
        <w:t>wprowadzenia utworów lub poszczególnych elementów do pamięci komputera i sieci wewnętrznych typu Intranet, jak również przesyłania utworu w ramach wyżej wymienionej sieci;</w:t>
      </w:r>
    </w:p>
    <w:p w:rsidR="006153FC" w:rsidRPr="00841465" w:rsidRDefault="006153FC" w:rsidP="006153FC">
      <w:pPr>
        <w:pStyle w:val="Akapitzlist"/>
        <w:numPr>
          <w:ilvl w:val="0"/>
          <w:numId w:val="116"/>
        </w:numPr>
        <w:spacing w:after="200" w:line="276" w:lineRule="auto"/>
        <w:contextualSpacing/>
        <w:jc w:val="both"/>
      </w:pPr>
      <w:r w:rsidRPr="00841465">
        <w:t>upubliczniania utworów w formie elektronicznej;</w:t>
      </w:r>
    </w:p>
    <w:p w:rsidR="006153FC" w:rsidRPr="00841465" w:rsidRDefault="006153FC" w:rsidP="006153FC">
      <w:pPr>
        <w:pStyle w:val="Akapitzlist"/>
        <w:numPr>
          <w:ilvl w:val="0"/>
          <w:numId w:val="116"/>
        </w:numPr>
        <w:spacing w:after="200" w:line="276" w:lineRule="auto"/>
        <w:contextualSpacing/>
        <w:jc w:val="both"/>
      </w:pPr>
      <w:r w:rsidRPr="00841465">
        <w:t>wykorzystanie utworów lub ich dowolnych części do prezentacji;</w:t>
      </w:r>
    </w:p>
    <w:p w:rsidR="006153FC" w:rsidRPr="00841465" w:rsidRDefault="006153FC" w:rsidP="006153FC">
      <w:pPr>
        <w:pStyle w:val="Akapitzlist"/>
        <w:numPr>
          <w:ilvl w:val="0"/>
          <w:numId w:val="116"/>
        </w:numPr>
        <w:spacing w:after="200" w:line="276" w:lineRule="auto"/>
        <w:contextualSpacing/>
        <w:jc w:val="both"/>
      </w:pPr>
      <w:r w:rsidRPr="00841465">
        <w:t>sporządzanie wersji obcojęzycznych utworów;</w:t>
      </w:r>
    </w:p>
    <w:p w:rsidR="006153FC" w:rsidRPr="00841465" w:rsidRDefault="006153FC" w:rsidP="006153FC">
      <w:pPr>
        <w:pStyle w:val="Akapitzlist"/>
        <w:numPr>
          <w:ilvl w:val="0"/>
          <w:numId w:val="116"/>
        </w:numPr>
        <w:spacing w:after="200" w:line="276" w:lineRule="auto"/>
        <w:contextualSpacing/>
        <w:jc w:val="both"/>
      </w:pPr>
      <w:r w:rsidRPr="00841465">
        <w:t>łączenie fragmentów z innymi utworami;</w:t>
      </w:r>
    </w:p>
    <w:p w:rsidR="006153FC" w:rsidRPr="00841465" w:rsidRDefault="006153FC" w:rsidP="006153FC">
      <w:pPr>
        <w:pStyle w:val="Akapitzlist"/>
        <w:numPr>
          <w:ilvl w:val="0"/>
          <w:numId w:val="116"/>
        </w:numPr>
        <w:spacing w:after="200" w:line="276" w:lineRule="auto"/>
        <w:contextualSpacing/>
        <w:jc w:val="both"/>
      </w:pPr>
      <w:r w:rsidRPr="00841465">
        <w:t>dowolnego przetwarzania utworów, w tym adaptacje, modyfikacje, aktualizacje, wykorzystywanie utworów jako materiał wyjściowy do tworzenia innych utworów.</w:t>
      </w:r>
    </w:p>
    <w:p w:rsidR="006153FC" w:rsidRPr="00841465" w:rsidRDefault="006153FC" w:rsidP="006153FC">
      <w:pPr>
        <w:pStyle w:val="Akapitzlist"/>
        <w:numPr>
          <w:ilvl w:val="0"/>
          <w:numId w:val="118"/>
        </w:numPr>
        <w:spacing w:after="200" w:line="276" w:lineRule="auto"/>
        <w:ind w:left="567"/>
        <w:contextualSpacing/>
        <w:jc w:val="both"/>
      </w:pPr>
      <w:r w:rsidRPr="00841465">
        <w:t>Przeniesienie autorskich praw majątkowych następuje na polach eksploatacji, o których mowa w ust. 2 wraz z prawem do dalszego przenoszenia tych praw na inne osoby oraz prawem wykonywania autorskich praw zależnych</w:t>
      </w:r>
      <w:r w:rsidRPr="00DE5648">
        <w:t xml:space="preserve"> </w:t>
      </w:r>
      <w:r>
        <w:t xml:space="preserve">oraz prawem do </w:t>
      </w:r>
      <w:r w:rsidRPr="008C7713">
        <w:t>zezwalania na wykonywanie zależnego prawa autorskiego</w:t>
      </w:r>
      <w:r w:rsidRPr="00841465">
        <w:t>.</w:t>
      </w:r>
    </w:p>
    <w:p w:rsidR="006153FC" w:rsidRPr="00841465" w:rsidRDefault="006153FC" w:rsidP="006153FC">
      <w:pPr>
        <w:pStyle w:val="Akapitzlist"/>
        <w:numPr>
          <w:ilvl w:val="0"/>
          <w:numId w:val="118"/>
        </w:numPr>
        <w:spacing w:after="200" w:line="276" w:lineRule="auto"/>
        <w:ind w:left="567"/>
        <w:contextualSpacing/>
        <w:jc w:val="both"/>
      </w:pPr>
      <w:r w:rsidRPr="00841465">
        <w:lastRenderedPageBreak/>
        <w:t>Przeniesienie praw autorskich następuje na czas nieokreślony oraz nieograniczony co do miejsca.</w:t>
      </w:r>
    </w:p>
    <w:p w:rsidR="006153FC" w:rsidRPr="00841465" w:rsidRDefault="006153FC" w:rsidP="006153FC">
      <w:pPr>
        <w:pStyle w:val="Akapitzlist"/>
        <w:numPr>
          <w:ilvl w:val="0"/>
          <w:numId w:val="118"/>
        </w:numPr>
        <w:spacing w:after="200" w:line="276" w:lineRule="auto"/>
        <w:ind w:left="567"/>
        <w:contextualSpacing/>
        <w:jc w:val="both"/>
      </w:pPr>
      <w:r w:rsidRPr="00841465">
        <w:t>W okresie pomiędzy przekazaniem Zamawiającemu wytworzonych utworów a ich odbiorem bez zastrzeżeń, Wykonawca zezwala Zamawiającemu na korzystanie z utworów na polach eksploatacji, o których mowa w ust. 2. W okresie, o którym mowa w zdaniu pierwszym, Wykonawca zobowiązuje się do nie</w:t>
      </w:r>
      <w:r>
        <w:t xml:space="preserve"> </w:t>
      </w:r>
      <w:r w:rsidRPr="00841465">
        <w:t xml:space="preserve">przeniesienia autorskich praw majątkowych do utworów na jakiekolwiek podmioty trzecie oraz do nieudzielenia podmiotom trzecim zezwolenia na korzystanie z utworów. </w:t>
      </w:r>
    </w:p>
    <w:p w:rsidR="006153FC" w:rsidRPr="00841465" w:rsidRDefault="006153FC" w:rsidP="006153FC">
      <w:pPr>
        <w:pStyle w:val="Akapitzlist"/>
        <w:numPr>
          <w:ilvl w:val="0"/>
          <w:numId w:val="118"/>
        </w:numPr>
        <w:spacing w:after="200" w:line="276" w:lineRule="auto"/>
        <w:ind w:left="567"/>
        <w:contextualSpacing/>
        <w:jc w:val="both"/>
      </w:pPr>
      <w:r w:rsidRPr="00841465">
        <w:t>Z chwilą przeniesienia na Zamawiającego autorskich praw majątkowych przechodzi na Zamawiającego własność nośników, na których utrwalono utwory.</w:t>
      </w:r>
    </w:p>
    <w:p w:rsidR="006153FC" w:rsidRPr="00841465" w:rsidRDefault="006153FC" w:rsidP="006153FC">
      <w:pPr>
        <w:pStyle w:val="Akapitzlist"/>
        <w:numPr>
          <w:ilvl w:val="0"/>
          <w:numId w:val="118"/>
        </w:numPr>
        <w:spacing w:after="200" w:line="276" w:lineRule="auto"/>
        <w:ind w:left="567"/>
        <w:contextualSpacing/>
        <w:jc w:val="both"/>
      </w:pPr>
      <w:r w:rsidRPr="00841465">
        <w:t>Wykonawca oświadcza, iż wytworzone utwory nie będą obciążone jakimikolwiek prawami osób trzecich, a w szczególności korzystanie z tych utworów przez Zamawiającego nie będzie naruszało praw własności intelektualnej, w tym praw autorskich osób trzecich.</w:t>
      </w:r>
    </w:p>
    <w:p w:rsidR="006153FC" w:rsidRPr="00841465" w:rsidRDefault="006153FC" w:rsidP="006153FC">
      <w:pPr>
        <w:pStyle w:val="Akapitzlist"/>
        <w:numPr>
          <w:ilvl w:val="0"/>
          <w:numId w:val="118"/>
        </w:numPr>
        <w:spacing w:after="200" w:line="276" w:lineRule="auto"/>
        <w:ind w:left="567"/>
        <w:contextualSpacing/>
        <w:jc w:val="both"/>
      </w:pPr>
      <w:r w:rsidRPr="00841465">
        <w:t>Wykonawca jest odpowiedzialny przed Zamawiającym za wszelkie wady prawne Przedmiotu Umowy, a w szczególności za roszczenia osób trzecich wynikające z naruszenia praw własności intelektualnej.</w:t>
      </w:r>
    </w:p>
    <w:p w:rsidR="006153FC" w:rsidRDefault="006153FC" w:rsidP="006153FC">
      <w:pPr>
        <w:pStyle w:val="Akapitzlist"/>
        <w:numPr>
          <w:ilvl w:val="0"/>
          <w:numId w:val="118"/>
        </w:numPr>
        <w:spacing w:after="200" w:line="276" w:lineRule="auto"/>
        <w:ind w:left="567"/>
        <w:contextualSpacing/>
        <w:jc w:val="both"/>
      </w:pPr>
      <w:r w:rsidRPr="00841465">
        <w:t xml:space="preserve">W przypadku wystąpienia osób trzecich przeciwko Zamawiającemu z roszczeniami z tytułu praw autorskich lub innych, odpowiedzialność z tego tytułu ponosi Wykonawca, który zwróci Zamawiającemu wszelkie koszty i kwoty zasądzone </w:t>
      </w:r>
      <w:r>
        <w:t xml:space="preserve">wraz z ewentualnymi odsetkami </w:t>
      </w:r>
      <w:r w:rsidRPr="00841465">
        <w:t>z tego tytułu od Zamawiającego na rzecz osób trzecich.</w:t>
      </w:r>
    </w:p>
    <w:p w:rsidR="006153FC" w:rsidRPr="00C959DC" w:rsidRDefault="006153FC" w:rsidP="006153FC">
      <w:pPr>
        <w:pStyle w:val="Akapitzlist"/>
        <w:numPr>
          <w:ilvl w:val="0"/>
          <w:numId w:val="118"/>
        </w:numPr>
        <w:spacing w:after="200" w:line="276" w:lineRule="auto"/>
        <w:ind w:left="567"/>
        <w:contextualSpacing/>
        <w:jc w:val="both"/>
      </w:pPr>
      <w:r w:rsidRPr="00C959DC">
        <w:t xml:space="preserve">Za przeniesienie autorskich praw majątkowych określonych w § 8 ust. 1  na polach eksploatacji wskazanych w § 8 ust. 3, za dalsze przenoszenie tych praw a także za przeniesienie prawa własności egzemplarzy utworów oraz nośników, na których utwory zostaną utrwalone, oraz za udzielenie zgody na wykonywanie przez Zamawiającego praw zależnych a także </w:t>
      </w:r>
      <w:r>
        <w:t xml:space="preserve">za </w:t>
      </w:r>
      <w:r w:rsidRPr="00DE5648">
        <w:t>przeniesieni</w:t>
      </w:r>
      <w:r>
        <w:t>e</w:t>
      </w:r>
      <w:r w:rsidRPr="00C959DC">
        <w:t xml:space="preserve"> na Zamawiającego prawa do zezwalania na wykonywanie zależnego prawa autorskiego Wykonawcy nie przysługuje odrębne wynagrodzenie poza wynagrodzeniem z tytułu realizacji Przedmiotu Umowy określonym w § 7 niniejszej Umowy. </w:t>
      </w:r>
    </w:p>
    <w:p w:rsidR="006153FC" w:rsidRPr="00841465" w:rsidRDefault="006153FC" w:rsidP="006153FC">
      <w:pPr>
        <w:pStyle w:val="Akapitzlist"/>
        <w:ind w:left="567"/>
        <w:jc w:val="both"/>
      </w:pPr>
    </w:p>
    <w:p w:rsidR="006153FC" w:rsidRPr="00841465" w:rsidRDefault="006153FC" w:rsidP="006153FC">
      <w:pPr>
        <w:pStyle w:val="Tekstpodstawowy"/>
        <w:jc w:val="center"/>
        <w:rPr>
          <w:b/>
        </w:rPr>
      </w:pPr>
      <w:r w:rsidRPr="00841465">
        <w:rPr>
          <w:b/>
        </w:rPr>
        <w:t>§</w:t>
      </w:r>
      <w:r>
        <w:rPr>
          <w:b/>
        </w:rPr>
        <w:t>9</w:t>
      </w:r>
      <w:r w:rsidRPr="00841465">
        <w:rPr>
          <w:b/>
        </w:rPr>
        <w:t>.</w:t>
      </w:r>
      <w:r w:rsidRPr="00841465">
        <w:rPr>
          <w:b/>
        </w:rPr>
        <w:br/>
        <w:t>Poufność informacji oraz konflikt interesów</w:t>
      </w:r>
    </w:p>
    <w:p w:rsidR="006153FC" w:rsidRPr="00841465" w:rsidRDefault="006153FC" w:rsidP="006153FC">
      <w:pPr>
        <w:pStyle w:val="Akapitzlist"/>
        <w:numPr>
          <w:ilvl w:val="0"/>
          <w:numId w:val="119"/>
        </w:numPr>
        <w:spacing w:after="200" w:line="276" w:lineRule="auto"/>
        <w:ind w:left="567"/>
        <w:contextualSpacing/>
        <w:jc w:val="both"/>
      </w:pPr>
      <w:r w:rsidRPr="00841465">
        <w:t>Wykonawca zobowiązuje się do nieujawniania, w tym do nieudostępniania podmiotom trzecim, uzyskanych od Zamawiającego w związku z realizacją niniejszej Umowy wszelkich informacji prawnie chronionych oraz tych, których utrata/udostępnienie lub ujawnienie podmiotom trzecim mogłoby spowodować szkodę materialną lub niematerialną dla Zamawiającego.</w:t>
      </w:r>
    </w:p>
    <w:p w:rsidR="006153FC" w:rsidRPr="00841465" w:rsidRDefault="006153FC" w:rsidP="006153FC">
      <w:pPr>
        <w:pStyle w:val="Akapitzlist"/>
        <w:numPr>
          <w:ilvl w:val="0"/>
          <w:numId w:val="119"/>
        </w:numPr>
        <w:spacing w:after="200" w:line="276" w:lineRule="auto"/>
        <w:ind w:left="567"/>
        <w:contextualSpacing/>
        <w:jc w:val="both"/>
      </w:pPr>
      <w:r w:rsidRPr="00841465">
        <w:t xml:space="preserve">Obowiązek, o którym mowa w ust. 1, dotyczy także nieujawniania produktów wytworzonych </w:t>
      </w:r>
      <w:r>
        <w:br/>
      </w:r>
      <w:r w:rsidRPr="00841465">
        <w:t>w toku realizacji Przedmiotu Umowy, w tym w szczególności: SIWZ wraz z załącznikami, specyfikacji technicznych, dokumentów zarządczych.</w:t>
      </w:r>
    </w:p>
    <w:p w:rsidR="006153FC" w:rsidRPr="00841465" w:rsidRDefault="006153FC" w:rsidP="006153FC">
      <w:pPr>
        <w:pStyle w:val="Akapitzlist"/>
        <w:numPr>
          <w:ilvl w:val="0"/>
          <w:numId w:val="119"/>
        </w:numPr>
        <w:spacing w:after="200" w:line="276" w:lineRule="auto"/>
        <w:ind w:left="567"/>
        <w:contextualSpacing/>
        <w:jc w:val="both"/>
      </w:pPr>
      <w:r w:rsidRPr="00841465">
        <w:t>Zobowiązanie do zachowania poufności, o którym mowa w ust. 1 nie odnosi się do informacji, które są publicznie znane bez naruszania zobowiązania do zachowania poufności oraz informacji ujawnionych za uprzednią pisemną zgodą Zamawiającego.</w:t>
      </w:r>
    </w:p>
    <w:p w:rsidR="006153FC" w:rsidRPr="00841465" w:rsidRDefault="006153FC" w:rsidP="006153FC">
      <w:pPr>
        <w:pStyle w:val="Akapitzlist"/>
        <w:numPr>
          <w:ilvl w:val="0"/>
          <w:numId w:val="119"/>
        </w:numPr>
        <w:spacing w:after="200" w:line="276" w:lineRule="auto"/>
        <w:ind w:left="567"/>
        <w:contextualSpacing/>
        <w:jc w:val="both"/>
      </w:pPr>
      <w:r w:rsidRPr="00841465">
        <w:lastRenderedPageBreak/>
        <w:t xml:space="preserve">Wykonawca może, na żądanie właściwego sądu, organu administracyjnego lub innego upoważnionego podmiotu, udostępnić informacje, o których mowa w ust. 1 lub 2,  w zakresie wskazanym w takim żądaniu, zgodnie z obowiązującymi przepisami prawa bez konieczności uzyskiwania uprzedniej pisemnej zgody Zamawiającego. Wykonawca zobowiązany jest do uprzedniego powiadomienia Zamawiającego o wystąpieniu z takim żądaniem przez określony podmiot. </w:t>
      </w:r>
    </w:p>
    <w:p w:rsidR="006153FC" w:rsidRPr="00841465" w:rsidRDefault="006153FC" w:rsidP="006153FC">
      <w:pPr>
        <w:pStyle w:val="Akapitzlist"/>
        <w:numPr>
          <w:ilvl w:val="0"/>
          <w:numId w:val="119"/>
        </w:numPr>
        <w:spacing w:after="200" w:line="276" w:lineRule="auto"/>
        <w:ind w:left="567"/>
        <w:contextualSpacing/>
        <w:jc w:val="both"/>
      </w:pPr>
      <w:r w:rsidRPr="00841465">
        <w:t>W przypadku rozwiązania lub wygaśnięcia Umowy Wykonawca zobowiązany jest do zwrotu Zamawiającemu lub zniszczenia wszelkich informacji, o których mowa w ust. 1 lub 2, uzyskanych przez Wykonawcę w związku z realizacją Umowy.</w:t>
      </w:r>
    </w:p>
    <w:p w:rsidR="006153FC" w:rsidRPr="00841465" w:rsidRDefault="006153FC" w:rsidP="006153FC">
      <w:pPr>
        <w:pStyle w:val="Akapitzlist"/>
        <w:numPr>
          <w:ilvl w:val="0"/>
          <w:numId w:val="119"/>
        </w:numPr>
        <w:spacing w:after="200" w:line="276" w:lineRule="auto"/>
        <w:ind w:left="567"/>
        <w:contextualSpacing/>
        <w:jc w:val="both"/>
      </w:pPr>
      <w:r w:rsidRPr="00841465">
        <w:t>Określone w niniejszym paragrafie zobowiązanie do zachowania poufności trwa także po ustaniu stosunku umownego.</w:t>
      </w:r>
    </w:p>
    <w:p w:rsidR="006153FC" w:rsidRPr="00841465" w:rsidRDefault="006153FC" w:rsidP="006153FC">
      <w:pPr>
        <w:pStyle w:val="Akapitzlist"/>
        <w:numPr>
          <w:ilvl w:val="0"/>
          <w:numId w:val="119"/>
        </w:numPr>
        <w:spacing w:after="200" w:line="276" w:lineRule="auto"/>
        <w:ind w:left="567"/>
        <w:contextualSpacing/>
        <w:jc w:val="both"/>
      </w:pPr>
      <w:r w:rsidRPr="00841465">
        <w:t>Wykonawca zobowiązuje się do poinformowania Zamawiającego o zaistnieniu konfliktu interesów niezwłocznie, nie później jednak niż w następnym dniu roboczym po jego zaistnieniu. Za konflikt interesów Strony uznają każdą sytuację, w której mogłyby wystąpić lub wystąpią uzasadnione wątpliwości co do obiektywizmu Wykonawcy w zakresie świadczenia usług objętych Przedmiotem Umowy lub nastąpiła/może nastąpić utrata zaufania przez Zamawiającego do Wykonawcy. Za konflikt interesów Strony uznają w szczególności sytuację:</w:t>
      </w:r>
    </w:p>
    <w:p w:rsidR="006153FC" w:rsidRPr="00841465" w:rsidRDefault="006153FC" w:rsidP="006153FC">
      <w:pPr>
        <w:pStyle w:val="Akapitzlist"/>
        <w:numPr>
          <w:ilvl w:val="0"/>
          <w:numId w:val="125"/>
        </w:numPr>
        <w:spacing w:after="200" w:line="276" w:lineRule="auto"/>
        <w:contextualSpacing/>
        <w:jc w:val="both"/>
      </w:pPr>
      <w:r w:rsidRPr="00841465">
        <w:t xml:space="preserve">w której Wykonawca w jakiejkolwiek formie powierzy realizację części Przedmiotu Umowy podmiotowi uczestniczącemu w jakimkolwiek charakterze w postępowaniu </w:t>
      </w:r>
      <w:r>
        <w:br/>
      </w:r>
      <w:r w:rsidRPr="00841465">
        <w:t xml:space="preserve">o udzielenie zamówienia publicznego, w którym świadczył usługę wsparcia zgodnie </w:t>
      </w:r>
      <w:r>
        <w:br/>
        <w:t>z zapisami Umowy;</w:t>
      </w:r>
    </w:p>
    <w:p w:rsidR="006153FC" w:rsidRPr="00841465" w:rsidRDefault="006153FC" w:rsidP="006153FC">
      <w:pPr>
        <w:pStyle w:val="Akapitzlist"/>
        <w:numPr>
          <w:ilvl w:val="0"/>
          <w:numId w:val="125"/>
        </w:numPr>
        <w:spacing w:after="200" w:line="276" w:lineRule="auto"/>
        <w:contextualSpacing/>
        <w:jc w:val="both"/>
      </w:pPr>
      <w:r w:rsidRPr="00841465">
        <w:t>w której Wykonawca będzie uczestniczył – jako wykonawca lub po stronie Wykonawcy -  w realizacji Umowy, w której świadczył usługę wsparcia realizacji Projektu zgodnie z zapisami Umowy.</w:t>
      </w:r>
    </w:p>
    <w:p w:rsidR="006153FC" w:rsidRDefault="006153FC" w:rsidP="006153FC">
      <w:pPr>
        <w:pStyle w:val="Akapitzlist"/>
        <w:numPr>
          <w:ilvl w:val="0"/>
          <w:numId w:val="119"/>
        </w:numPr>
        <w:spacing w:after="200" w:line="276" w:lineRule="auto"/>
        <w:ind w:left="567" w:hanging="283"/>
        <w:contextualSpacing/>
        <w:jc w:val="both"/>
      </w:pPr>
      <w:r w:rsidRPr="00841465">
        <w:t xml:space="preserve">W przypadku gdy stan konfliktu interesów uniemożliwia lub w istotny sposób utrudnia realizację Przedmiotu Umowy Zamawiający jest uprawniony do odstąpienia od Umowy </w:t>
      </w:r>
      <w:r>
        <w:br/>
      </w:r>
      <w:r w:rsidRPr="00841465">
        <w:t xml:space="preserve">w terminie 30 dni od dnia powzięcia informacji o zaistnieniu podstawy uprawniającej do skorzystania z prawa odstąpienia. </w:t>
      </w:r>
    </w:p>
    <w:p w:rsidR="006153FC" w:rsidRPr="00481625" w:rsidRDefault="006153FC" w:rsidP="006153FC">
      <w:pPr>
        <w:pStyle w:val="Akapitzlist"/>
        <w:numPr>
          <w:ilvl w:val="0"/>
          <w:numId w:val="119"/>
        </w:numPr>
        <w:spacing w:after="200" w:line="276" w:lineRule="auto"/>
        <w:ind w:left="567" w:hanging="283"/>
        <w:contextualSpacing/>
        <w:jc w:val="both"/>
      </w:pPr>
      <w:r w:rsidRPr="00481625">
        <w:t>Wykonawca zobowiązuje się, że osoby zdolne do wykonania zamówienia złożą oświadczenie o bezstronności wykazując, że:</w:t>
      </w:r>
    </w:p>
    <w:p w:rsidR="006153FC" w:rsidRPr="00481625" w:rsidRDefault="006153FC" w:rsidP="006153FC">
      <w:pPr>
        <w:pStyle w:val="Akapitzlist"/>
        <w:numPr>
          <w:ilvl w:val="0"/>
          <w:numId w:val="132"/>
        </w:numPr>
        <w:spacing w:after="200" w:line="276" w:lineRule="auto"/>
        <w:ind w:left="1418"/>
        <w:contextualSpacing/>
        <w:jc w:val="both"/>
      </w:pPr>
      <w:r w:rsidRPr="00481625">
        <w:t>nie będą ubiegać się o udzielenie zamówień publicznych w zakresie postępowań wszczynanych przez Zamawiającego w oparciu o przygotowaną dokumentację;</w:t>
      </w:r>
    </w:p>
    <w:p w:rsidR="006153FC" w:rsidRPr="00481625" w:rsidRDefault="006153FC" w:rsidP="006153FC">
      <w:pPr>
        <w:pStyle w:val="Akapitzlist"/>
        <w:numPr>
          <w:ilvl w:val="0"/>
          <w:numId w:val="132"/>
        </w:numPr>
        <w:spacing w:after="200" w:line="276" w:lineRule="auto"/>
        <w:ind w:left="1418"/>
        <w:contextualSpacing/>
        <w:jc w:val="both"/>
      </w:pPr>
      <w:r w:rsidRPr="00481625">
        <w:t>nie będą brali udziału po stronie Wykonawcy w wykonywaniu czynności związanych ze sporządzeniem oferty w postępowaniach wszczynanych przez Zamawiającego w oparciu o przygotowaną dokumentację;</w:t>
      </w:r>
    </w:p>
    <w:p w:rsidR="006153FC" w:rsidRPr="00481625" w:rsidRDefault="006153FC" w:rsidP="006153FC">
      <w:pPr>
        <w:pStyle w:val="Akapitzlist"/>
        <w:numPr>
          <w:ilvl w:val="0"/>
          <w:numId w:val="132"/>
        </w:numPr>
        <w:spacing w:after="200" w:line="276" w:lineRule="auto"/>
        <w:ind w:left="1418"/>
        <w:contextualSpacing/>
        <w:jc w:val="both"/>
      </w:pPr>
      <w:r w:rsidRPr="00481625">
        <w:t>nie będą pozostawali, z żadnym Wykonawcą, który będzie ubiegał się o udzielenie zamówień publicznych wszczynanych przez Zamawiającego w oparciu o przygotowaną dokumentację, w takim stosunku prawnym lub faktycznym, że może to budzić uzasadnione wątpliwości co do ich bezstronności,</w:t>
      </w:r>
    </w:p>
    <w:p w:rsidR="006153FC" w:rsidRPr="00E45B27" w:rsidRDefault="006153FC" w:rsidP="006153FC">
      <w:pPr>
        <w:pStyle w:val="Akapitzlist"/>
        <w:numPr>
          <w:ilvl w:val="0"/>
          <w:numId w:val="132"/>
        </w:numPr>
        <w:spacing w:after="200" w:line="276" w:lineRule="auto"/>
        <w:ind w:left="1418"/>
        <w:contextualSpacing/>
        <w:jc w:val="both"/>
      </w:pPr>
      <w:r w:rsidRPr="00481625">
        <w:lastRenderedPageBreak/>
        <w:t xml:space="preserve">nie zostali prawomocnie skazani za przestępstwo popełnione w związku </w:t>
      </w:r>
      <w:r w:rsidRPr="00293D1B">
        <w:t>z postępowaniem o udzielenie zamówienia, przestępstwo przekupstwa, przestępstwo przeciwko obrotowi gospodarczemu lub inne przestępstwo popełnione w celu osiągnięcia korzyści majątkowych.</w:t>
      </w:r>
    </w:p>
    <w:p w:rsidR="006153FC" w:rsidRPr="00841465" w:rsidRDefault="006153FC" w:rsidP="006153FC">
      <w:pPr>
        <w:pStyle w:val="Tekstpodstawowy"/>
        <w:jc w:val="center"/>
        <w:rPr>
          <w:b/>
        </w:rPr>
      </w:pPr>
      <w:r w:rsidRPr="00841465">
        <w:rPr>
          <w:b/>
        </w:rPr>
        <w:t>§1</w:t>
      </w:r>
      <w:r>
        <w:rPr>
          <w:b/>
        </w:rPr>
        <w:t>0</w:t>
      </w:r>
      <w:r w:rsidRPr="00841465">
        <w:rPr>
          <w:b/>
        </w:rPr>
        <w:t>.</w:t>
      </w:r>
      <w:r w:rsidRPr="00841465">
        <w:rPr>
          <w:b/>
        </w:rPr>
        <w:br/>
        <w:t>Odstąpienie od umowy</w:t>
      </w:r>
    </w:p>
    <w:p w:rsidR="006153FC" w:rsidRPr="00841465" w:rsidRDefault="006153FC" w:rsidP="006153FC">
      <w:pPr>
        <w:pStyle w:val="Akapitzlist"/>
        <w:numPr>
          <w:ilvl w:val="0"/>
          <w:numId w:val="120"/>
        </w:numPr>
        <w:spacing w:after="200" w:line="276" w:lineRule="auto"/>
        <w:ind w:left="567"/>
        <w:contextualSpacing/>
        <w:jc w:val="both"/>
      </w:pPr>
      <w:r w:rsidRPr="00841465">
        <w:t>Zamawiający jest uprawniony do odstąpienia od Umowy</w:t>
      </w:r>
      <w:r>
        <w:t xml:space="preserve"> w całości lub części</w:t>
      </w:r>
      <w:r w:rsidRPr="00841465">
        <w:t xml:space="preserve"> w przypadkach przewidzianych w</w:t>
      </w:r>
      <w:r>
        <w:t> </w:t>
      </w:r>
      <w:r w:rsidRPr="00841465">
        <w:t xml:space="preserve">ustawie </w:t>
      </w:r>
      <w:proofErr w:type="spellStart"/>
      <w:r w:rsidRPr="00841465">
        <w:t>Pzp</w:t>
      </w:r>
      <w:proofErr w:type="spellEnd"/>
      <w:r w:rsidRPr="00841465">
        <w:t xml:space="preserve"> oraz w Kodeksie cywilnym</w:t>
      </w:r>
    </w:p>
    <w:p w:rsidR="006153FC" w:rsidRPr="00841465" w:rsidRDefault="006153FC" w:rsidP="006153FC">
      <w:pPr>
        <w:pStyle w:val="Akapitzlist"/>
        <w:numPr>
          <w:ilvl w:val="0"/>
          <w:numId w:val="120"/>
        </w:numPr>
        <w:spacing w:after="200" w:line="276" w:lineRule="auto"/>
        <w:ind w:left="567"/>
        <w:contextualSpacing/>
        <w:jc w:val="both"/>
      </w:pPr>
      <w:r w:rsidRPr="00841465">
        <w:t>Niezależnie od przypadków odstąpienia od Umowy, o których mowa w ust. 1, Zamawiający może odstąpić od Umowy</w:t>
      </w:r>
      <w:r>
        <w:t xml:space="preserve"> w całości lub części</w:t>
      </w:r>
      <w:r w:rsidRPr="00841465">
        <w:t xml:space="preserve"> w przypadku rażącego naruszenia przez drugą Stronę postanowień Umowy</w:t>
      </w:r>
      <w:r>
        <w:t xml:space="preserve">. </w:t>
      </w:r>
      <w:r w:rsidRPr="00841465">
        <w:t>Do rażących naruszeń postanowień Umowy zalicza się w szczególności:</w:t>
      </w:r>
    </w:p>
    <w:p w:rsidR="006153FC" w:rsidRPr="00841465" w:rsidRDefault="006153FC" w:rsidP="006153FC">
      <w:pPr>
        <w:pStyle w:val="Akapitzlist"/>
        <w:numPr>
          <w:ilvl w:val="0"/>
          <w:numId w:val="121"/>
        </w:numPr>
        <w:spacing w:after="200" w:line="276" w:lineRule="auto"/>
        <w:contextualSpacing/>
        <w:jc w:val="both"/>
      </w:pPr>
      <w:r w:rsidRPr="00841465">
        <w:t xml:space="preserve">opóźnienie w realizacji którejkolwiek z prac wykonywanych w ramach </w:t>
      </w:r>
      <w:r>
        <w:t xml:space="preserve">Etapu </w:t>
      </w:r>
      <w:proofErr w:type="spellStart"/>
      <w:r w:rsidRPr="00841465">
        <w:t>IIb</w:t>
      </w:r>
      <w:proofErr w:type="spellEnd"/>
      <w:r w:rsidRPr="00841465">
        <w:t xml:space="preserve"> lub którejkolwiek z prac zlecanych w ramach </w:t>
      </w:r>
      <w:r>
        <w:t xml:space="preserve">Etapu </w:t>
      </w:r>
      <w:r w:rsidRPr="00841465">
        <w:t>III przekraczające 10 dni;</w:t>
      </w:r>
    </w:p>
    <w:p w:rsidR="006153FC" w:rsidRPr="00841465" w:rsidRDefault="006153FC" w:rsidP="006153FC">
      <w:pPr>
        <w:pStyle w:val="Akapitzlist"/>
        <w:numPr>
          <w:ilvl w:val="0"/>
          <w:numId w:val="121"/>
        </w:numPr>
        <w:spacing w:after="200" w:line="276" w:lineRule="auto"/>
        <w:contextualSpacing/>
        <w:jc w:val="both"/>
      </w:pPr>
      <w:r w:rsidRPr="00841465">
        <w:t xml:space="preserve">opóźnienie w realizacji </w:t>
      </w:r>
      <w:r>
        <w:t xml:space="preserve">Etapu </w:t>
      </w:r>
      <w:r w:rsidRPr="00841465">
        <w:t xml:space="preserve">I lub </w:t>
      </w:r>
      <w:r>
        <w:t xml:space="preserve">Etapu </w:t>
      </w:r>
      <w:proofErr w:type="spellStart"/>
      <w:r w:rsidRPr="00841465">
        <w:t>IIa</w:t>
      </w:r>
      <w:proofErr w:type="spellEnd"/>
      <w:r w:rsidRPr="00841465">
        <w:t xml:space="preserve"> przekraczające 10 dni;</w:t>
      </w:r>
    </w:p>
    <w:p w:rsidR="006153FC" w:rsidRPr="00841465" w:rsidRDefault="006153FC" w:rsidP="006153FC">
      <w:pPr>
        <w:pStyle w:val="Akapitzlist"/>
        <w:numPr>
          <w:ilvl w:val="0"/>
          <w:numId w:val="121"/>
        </w:numPr>
        <w:spacing w:after="200" w:line="276" w:lineRule="auto"/>
        <w:contextualSpacing/>
        <w:jc w:val="both"/>
      </w:pPr>
      <w:r w:rsidRPr="00841465">
        <w:t>świadczenie usług wsparcia eksperckiego w sposób oczywiście sprzeczny z</w:t>
      </w:r>
      <w:r>
        <w:t> </w:t>
      </w:r>
      <w:r w:rsidRPr="00841465">
        <w:t>obowiązującymi przepisami prawa lub wskazaniami wiedzy lub doświadczenia;</w:t>
      </w:r>
    </w:p>
    <w:p w:rsidR="006153FC" w:rsidRDefault="006153FC" w:rsidP="006153FC">
      <w:pPr>
        <w:pStyle w:val="Akapitzlist"/>
        <w:numPr>
          <w:ilvl w:val="0"/>
          <w:numId w:val="121"/>
        </w:numPr>
        <w:spacing w:after="200" w:line="276" w:lineRule="auto"/>
        <w:contextualSpacing/>
        <w:jc w:val="both"/>
      </w:pPr>
      <w:r w:rsidRPr="00841465">
        <w:t>świadczenie usług wsparcia eksperckiego w sposób sprzeczny z postanowieniami niniejszej Umowy, w tym w szczegól</w:t>
      </w:r>
      <w:r>
        <w:t>ności z postanowieniem §5 Umowy;</w:t>
      </w:r>
    </w:p>
    <w:p w:rsidR="006153FC" w:rsidRPr="00841465" w:rsidRDefault="006153FC" w:rsidP="006153FC">
      <w:pPr>
        <w:pStyle w:val="Akapitzlist"/>
        <w:numPr>
          <w:ilvl w:val="0"/>
          <w:numId w:val="121"/>
        </w:numPr>
        <w:spacing w:after="200" w:line="276" w:lineRule="auto"/>
        <w:contextualSpacing/>
        <w:jc w:val="both"/>
      </w:pPr>
      <w:r>
        <w:t>j</w:t>
      </w:r>
      <w:r w:rsidRPr="00841465">
        <w:t xml:space="preserve">eżeli okoliczności, o których mowa w </w:t>
      </w:r>
      <w:r>
        <w:t xml:space="preserve">§3 </w:t>
      </w:r>
      <w:r w:rsidRPr="00841465">
        <w:t>ust. 5, uniemożliwiają prawidłowe wykonanie Przedmiotu Umowy, Zamawiający ma prawo odstąpić od Umowy w</w:t>
      </w:r>
      <w:r>
        <w:t> </w:t>
      </w:r>
      <w:r w:rsidRPr="00841465">
        <w:t xml:space="preserve">terminie 30 dni od dnia powzięcia informacji </w:t>
      </w:r>
      <w:r>
        <w:t>o zaistnieniu tych okoliczności;</w:t>
      </w:r>
    </w:p>
    <w:p w:rsidR="006153FC" w:rsidRDefault="006153FC" w:rsidP="006153FC">
      <w:pPr>
        <w:pStyle w:val="Akapitzlist"/>
        <w:numPr>
          <w:ilvl w:val="0"/>
          <w:numId w:val="121"/>
        </w:numPr>
        <w:spacing w:after="200" w:line="276" w:lineRule="auto"/>
        <w:contextualSpacing/>
        <w:jc w:val="both"/>
      </w:pPr>
      <w:r>
        <w:t>w</w:t>
      </w:r>
      <w:r w:rsidRPr="001F12EA">
        <w:t xml:space="preserve"> przypadku, gdy zmiany w Zespole Dedykowanym przez Wykonawcę do realizacji Przedmiotu Umowy, w trybie i na zasadzie określonymi w </w:t>
      </w:r>
      <w:r>
        <w:t xml:space="preserve">§3 </w:t>
      </w:r>
      <w:r w:rsidRPr="001F12EA">
        <w:t>ust. 1</w:t>
      </w:r>
      <w:r>
        <w:t>2</w:t>
      </w:r>
      <w:r w:rsidRPr="001F12EA">
        <w:t xml:space="preserve">, dokonano co najmniej </w:t>
      </w:r>
      <w:r>
        <w:t>3</w:t>
      </w:r>
      <w:r w:rsidRPr="001F12EA">
        <w:noBreakHyphen/>
        <w:t xml:space="preserve">krotnie w toku realizacji Przedmiotu Umowy, Zamawiający może odstąpić od Umowy w terminie 30 dni od dnia powzięcia informacji o zaistnieniu okoliczności uzasadniających skorzystanie z prawa odstąpienia, tj. o </w:t>
      </w:r>
      <w:r>
        <w:t xml:space="preserve">trzeciej </w:t>
      </w:r>
      <w:r w:rsidRPr="001F12EA">
        <w:t>nieefektywnej</w:t>
      </w:r>
      <w:r>
        <w:t xml:space="preserve"> zmianie osób;</w:t>
      </w:r>
    </w:p>
    <w:p w:rsidR="006153FC" w:rsidRPr="00293D1B" w:rsidRDefault="006153FC" w:rsidP="006153FC">
      <w:pPr>
        <w:pStyle w:val="Akapitzlist"/>
        <w:numPr>
          <w:ilvl w:val="0"/>
          <w:numId w:val="121"/>
        </w:numPr>
        <w:spacing w:after="200" w:line="276" w:lineRule="auto"/>
        <w:contextualSpacing/>
        <w:jc w:val="both"/>
      </w:pPr>
      <w:r w:rsidRPr="00481625">
        <w:t xml:space="preserve">w przypadku gdy łączna kara z tytułu wystąpienia błędów merytorycznych i/lub logicznych w dokumentach opracowanych w ramach zadań zleconych w Etapie </w:t>
      </w:r>
      <w:proofErr w:type="spellStart"/>
      <w:r w:rsidRPr="00481625">
        <w:t>IIa</w:t>
      </w:r>
      <w:proofErr w:type="spellEnd"/>
      <w:r w:rsidRPr="00481625">
        <w:t xml:space="preserve"> i III przekroczy 2 000,00 złotych. </w:t>
      </w:r>
    </w:p>
    <w:p w:rsidR="006153FC" w:rsidRPr="00841465" w:rsidRDefault="006153FC" w:rsidP="006153FC">
      <w:pPr>
        <w:pStyle w:val="Akapitzlist"/>
        <w:numPr>
          <w:ilvl w:val="0"/>
          <w:numId w:val="120"/>
        </w:numPr>
        <w:spacing w:after="200" w:line="276" w:lineRule="auto"/>
        <w:ind w:left="567"/>
        <w:contextualSpacing/>
        <w:jc w:val="both"/>
      </w:pPr>
      <w:r w:rsidRPr="00841465">
        <w:t>W przypadku zaistnienia okoliczności, o której mowa w ust. 2, uzasadniających odstąpienie od Umowy, Zamawiający powinien wezwać Wykonawcę do zaniechania naruszeń, wyznaczając w</w:t>
      </w:r>
      <w:r>
        <w:t> </w:t>
      </w:r>
      <w:r w:rsidRPr="00841465">
        <w:t>tym celu odpowiedni termin, nie dłuższy jednak niż 14 dni. W przypadku bezskutecznego upływu terminu, o którym mowa w zdaniu poprzedzającym, Strona uprawniona do odstąpienia może skorzystać z przysługującego jej uprawnienia w ciągu 30 dni od dnia bezskutecznego upływu tego terminu.</w:t>
      </w:r>
    </w:p>
    <w:p w:rsidR="006153FC" w:rsidRPr="00841465" w:rsidRDefault="006153FC" w:rsidP="006153FC">
      <w:pPr>
        <w:pStyle w:val="Akapitzlist"/>
        <w:numPr>
          <w:ilvl w:val="0"/>
          <w:numId w:val="120"/>
        </w:numPr>
        <w:spacing w:after="200" w:line="276" w:lineRule="auto"/>
        <w:ind w:left="567"/>
        <w:contextualSpacing/>
        <w:jc w:val="both"/>
      </w:pPr>
      <w:r w:rsidRPr="00841465">
        <w:t>Odstąpienie od Umowy wymaga formy pisemnej pod rygorem nieważności.</w:t>
      </w:r>
    </w:p>
    <w:p w:rsidR="006153FC" w:rsidRPr="00E45B27" w:rsidRDefault="006153FC" w:rsidP="006153FC">
      <w:pPr>
        <w:pStyle w:val="Akapitzlist"/>
        <w:numPr>
          <w:ilvl w:val="0"/>
          <w:numId w:val="120"/>
        </w:numPr>
        <w:spacing w:after="200" w:line="276" w:lineRule="auto"/>
        <w:ind w:left="567"/>
        <w:contextualSpacing/>
        <w:jc w:val="both"/>
      </w:pPr>
      <w:r w:rsidRPr="00841465">
        <w:t>Umowa może zostać rozwiązana w wyniku zgodnej woli Stron w przypadku wystąpienia okoliczności uniemożliwiających dalsze wykonywanie je postanowień.</w:t>
      </w:r>
    </w:p>
    <w:p w:rsidR="006153FC" w:rsidRPr="00841465" w:rsidRDefault="006153FC" w:rsidP="006153FC">
      <w:pPr>
        <w:pStyle w:val="Tekstpodstawowy"/>
        <w:jc w:val="center"/>
        <w:rPr>
          <w:b/>
        </w:rPr>
      </w:pPr>
      <w:r w:rsidRPr="00841465">
        <w:rPr>
          <w:b/>
        </w:rPr>
        <w:lastRenderedPageBreak/>
        <w:t>§1</w:t>
      </w:r>
      <w:r>
        <w:rPr>
          <w:b/>
        </w:rPr>
        <w:t>1</w:t>
      </w:r>
      <w:r w:rsidRPr="00841465">
        <w:rPr>
          <w:b/>
        </w:rPr>
        <w:t>.</w:t>
      </w:r>
      <w:r w:rsidRPr="00841465">
        <w:rPr>
          <w:b/>
        </w:rPr>
        <w:br/>
        <w:t>Kary umowne</w:t>
      </w:r>
    </w:p>
    <w:p w:rsidR="006153FC" w:rsidRPr="00841465" w:rsidRDefault="006153FC" w:rsidP="006153FC">
      <w:pPr>
        <w:pStyle w:val="Akapitzlist"/>
        <w:numPr>
          <w:ilvl w:val="0"/>
          <w:numId w:val="122"/>
        </w:numPr>
        <w:spacing w:after="200" w:line="276" w:lineRule="auto"/>
        <w:ind w:left="567"/>
        <w:contextualSpacing/>
        <w:jc w:val="both"/>
      </w:pPr>
      <w:r w:rsidRPr="00841465">
        <w:t>Zamawiający jest uprawniony do naliczania kar umownych Wykonawcy w następujących przypadkach i w następujących wysokościach:</w:t>
      </w:r>
    </w:p>
    <w:p w:rsidR="006153FC" w:rsidRPr="00841465" w:rsidRDefault="006153FC" w:rsidP="006153FC">
      <w:pPr>
        <w:pStyle w:val="Akapitzlist"/>
        <w:numPr>
          <w:ilvl w:val="0"/>
          <w:numId w:val="110"/>
        </w:numPr>
        <w:spacing w:after="200" w:line="276" w:lineRule="auto"/>
        <w:ind w:left="1418"/>
        <w:contextualSpacing/>
        <w:jc w:val="both"/>
      </w:pPr>
      <w:r w:rsidRPr="00841465">
        <w:t>z tytułu opóźnienia (chyba, że powstało z wyłącznej winy Zamawiającego) w</w:t>
      </w:r>
      <w:r>
        <w:t> </w:t>
      </w:r>
      <w:r w:rsidRPr="00841465">
        <w:t xml:space="preserve">wykonaniu </w:t>
      </w:r>
      <w:r>
        <w:t xml:space="preserve">Etapu </w:t>
      </w:r>
      <w:proofErr w:type="spellStart"/>
      <w:r w:rsidRPr="00841465">
        <w:t>Ia</w:t>
      </w:r>
      <w:proofErr w:type="spellEnd"/>
      <w:r>
        <w:t>,</w:t>
      </w:r>
      <w:r w:rsidRPr="00841465">
        <w:t xml:space="preserve"> </w:t>
      </w:r>
      <w:proofErr w:type="spellStart"/>
      <w:r w:rsidRPr="00841465">
        <w:t>Ib</w:t>
      </w:r>
      <w:proofErr w:type="spellEnd"/>
      <w:r>
        <w:t>,</w:t>
      </w:r>
      <w:r w:rsidRPr="00841465">
        <w:t xml:space="preserve"> </w:t>
      </w:r>
      <w:proofErr w:type="spellStart"/>
      <w:r w:rsidRPr="00841465">
        <w:t>IIa</w:t>
      </w:r>
      <w:proofErr w:type="spellEnd"/>
      <w:r w:rsidRPr="00841465">
        <w:t xml:space="preserve"> w wysokości </w:t>
      </w:r>
      <w:r>
        <w:t xml:space="preserve">2 000,00 złotych (słownie: dwa tysiące </w:t>
      </w:r>
      <w:r w:rsidRPr="00841465">
        <w:t>złotych 00/100) brutto  za każdy rozpoczęty dzień opóźnienia;</w:t>
      </w:r>
    </w:p>
    <w:p w:rsidR="006153FC" w:rsidRPr="00CA006D" w:rsidRDefault="006153FC" w:rsidP="006153FC">
      <w:pPr>
        <w:pStyle w:val="Akapitzlist"/>
        <w:numPr>
          <w:ilvl w:val="0"/>
          <w:numId w:val="110"/>
        </w:numPr>
        <w:spacing w:after="200" w:line="276" w:lineRule="auto"/>
        <w:ind w:left="1418"/>
        <w:contextualSpacing/>
        <w:jc w:val="both"/>
      </w:pPr>
      <w:r w:rsidRPr="00CA006D">
        <w:t>z tytułu opóźnienia (chyba, że powstało z wyłącznej winy Zamawiającego) w </w:t>
      </w:r>
      <w:r>
        <w:t xml:space="preserve">terminowej </w:t>
      </w:r>
      <w:r w:rsidRPr="00CA006D">
        <w:t xml:space="preserve">realizacji </w:t>
      </w:r>
      <w:r>
        <w:t xml:space="preserve">obowiązków określonych niniejszą umową (m.in. przekazanie propozycji wykonania zlecenia, przekazanie wyjaśnień, uwzględnienie uwag, przekazanie raportu tygodniowego, przekazanie raportu miesięcznego) </w:t>
      </w:r>
      <w:r w:rsidRPr="00CA006D">
        <w:t xml:space="preserve">w ramach Etapu </w:t>
      </w:r>
      <w:proofErr w:type="spellStart"/>
      <w:r w:rsidRPr="00CA006D">
        <w:t>IIb</w:t>
      </w:r>
      <w:proofErr w:type="spellEnd"/>
      <w:r w:rsidRPr="00CA006D">
        <w:t xml:space="preserve"> lub</w:t>
      </w:r>
      <w:r>
        <w:t> </w:t>
      </w:r>
      <w:r w:rsidRPr="00CA006D">
        <w:t>III w wysokości</w:t>
      </w:r>
      <w:r>
        <w:t xml:space="preserve"> 1</w:t>
      </w:r>
      <w:r w:rsidRPr="00CA006D">
        <w:t> 000,00 zł (słownie: tysiąc złotych 00/100) brutto za każdy dzień opóźnienia;</w:t>
      </w:r>
    </w:p>
    <w:p w:rsidR="006153FC" w:rsidRPr="00CA006D" w:rsidRDefault="006153FC" w:rsidP="006153FC">
      <w:pPr>
        <w:pStyle w:val="Akapitzlist"/>
        <w:numPr>
          <w:ilvl w:val="0"/>
          <w:numId w:val="110"/>
        </w:numPr>
        <w:spacing w:after="200" w:line="276" w:lineRule="auto"/>
        <w:ind w:left="1418"/>
        <w:contextualSpacing/>
        <w:jc w:val="both"/>
      </w:pPr>
      <w:r w:rsidRPr="00CA006D">
        <w:t xml:space="preserve">z tytułu opóźnienia (chyba, że powstało z wyłącznej winy Zamawiającego) realizacji </w:t>
      </w:r>
      <w:r>
        <w:t xml:space="preserve">zlecenia wykonania prac </w:t>
      </w:r>
      <w:r w:rsidRPr="00CA006D">
        <w:t>określonego w</w:t>
      </w:r>
      <w:r>
        <w:t> </w:t>
      </w:r>
      <w:r w:rsidRPr="00CA006D">
        <w:t xml:space="preserve">dokumencie „Zlecenie wykonania prac” w ramach Etapu </w:t>
      </w:r>
      <w:proofErr w:type="spellStart"/>
      <w:r w:rsidRPr="00CA006D">
        <w:t>IIb</w:t>
      </w:r>
      <w:proofErr w:type="spellEnd"/>
      <w:r w:rsidRPr="00CA006D">
        <w:t xml:space="preserve"> lub</w:t>
      </w:r>
      <w:r>
        <w:t> </w:t>
      </w:r>
      <w:r w:rsidRPr="00CA006D">
        <w:t>III w wysokości</w:t>
      </w:r>
      <w:r>
        <w:t xml:space="preserve"> </w:t>
      </w:r>
      <w:r w:rsidRPr="00841465">
        <w:t>2</w:t>
      </w:r>
      <w:r>
        <w:t> </w:t>
      </w:r>
      <w:r w:rsidRPr="00841465">
        <w:t>500</w:t>
      </w:r>
      <w:r>
        <w:t>,00</w:t>
      </w:r>
      <w:r w:rsidRPr="00841465">
        <w:t xml:space="preserve"> zł (słownie: dwa tysiące pięćset złotych 00/100) brutto za każdy rozpoczęty dzień opóźnienia</w:t>
      </w:r>
      <w:r w:rsidRPr="00CA006D">
        <w:t>;</w:t>
      </w:r>
    </w:p>
    <w:p w:rsidR="006153FC" w:rsidRDefault="006153FC" w:rsidP="006153FC">
      <w:pPr>
        <w:pStyle w:val="Akapitzlist"/>
        <w:numPr>
          <w:ilvl w:val="0"/>
          <w:numId w:val="110"/>
        </w:numPr>
        <w:spacing w:after="200" w:line="276" w:lineRule="auto"/>
        <w:ind w:left="1418"/>
        <w:contextualSpacing/>
        <w:jc w:val="both"/>
      </w:pPr>
      <w:r w:rsidRPr="00841465">
        <w:t>z tytułu niewykonania/niewykonywania lub nienależytego wykonania/wykonywania Przedmiotu Umowy w wysokości 75</w:t>
      </w:r>
      <w:r>
        <w:t> </w:t>
      </w:r>
      <w:r w:rsidRPr="00841465">
        <w:t>000</w:t>
      </w:r>
      <w:r>
        <w:t>,00</w:t>
      </w:r>
      <w:r w:rsidRPr="00841465">
        <w:t xml:space="preserve"> zł (słownie: siedemdziesiąt pięć tysięcy złotych 00/100) za każdy stwierdzony przypadek niewykonania/niewykonywania lub nienależytego wykonania/wykonywania Przedmiotu Umowy;</w:t>
      </w:r>
    </w:p>
    <w:p w:rsidR="006153FC" w:rsidRPr="00841465" w:rsidRDefault="006153FC" w:rsidP="006153FC">
      <w:pPr>
        <w:pStyle w:val="Akapitzlist"/>
        <w:numPr>
          <w:ilvl w:val="0"/>
          <w:numId w:val="110"/>
        </w:numPr>
        <w:spacing w:after="200" w:line="276" w:lineRule="auto"/>
        <w:ind w:left="1418"/>
        <w:contextualSpacing/>
        <w:jc w:val="both"/>
      </w:pPr>
      <w:r>
        <w:t>z tytułu odstąpienia od Umowy przez Zamawiającego lub Wykonawcę z przyczyn leżących po stronie Wykonawcy w kwocie 100.000,- zł (słownie: sto tysięcy złotych 00/100);</w:t>
      </w:r>
    </w:p>
    <w:p w:rsidR="006153FC" w:rsidRPr="000E7656" w:rsidRDefault="006153FC" w:rsidP="006153FC">
      <w:pPr>
        <w:pStyle w:val="Akapitzlist"/>
        <w:numPr>
          <w:ilvl w:val="0"/>
          <w:numId w:val="110"/>
        </w:numPr>
        <w:spacing w:after="200" w:line="276" w:lineRule="auto"/>
        <w:ind w:left="1418"/>
        <w:contextualSpacing/>
        <w:jc w:val="both"/>
      </w:pPr>
      <w:r w:rsidRPr="000E7656">
        <w:t>z tytułu braku stawiennictwa na spotkaniu w składzie przewidzianym Umową i zgodnym z wymaganiami Zamawiającego, za każdy stwierdzony przypadek braku stawiennictwa w wysokości 5 000,00 zł (słownie: pięć tysięcy złotych 00/100) brutto;</w:t>
      </w:r>
    </w:p>
    <w:p w:rsidR="006153FC" w:rsidRPr="00841465" w:rsidRDefault="006153FC" w:rsidP="006153FC">
      <w:pPr>
        <w:pStyle w:val="Akapitzlist"/>
        <w:numPr>
          <w:ilvl w:val="0"/>
          <w:numId w:val="110"/>
        </w:numPr>
        <w:spacing w:after="200" w:line="276" w:lineRule="auto"/>
        <w:ind w:left="1418"/>
        <w:contextualSpacing/>
        <w:jc w:val="both"/>
      </w:pPr>
      <w:r w:rsidRPr="00841465">
        <w:t>z tytułu nieuprawnionego ujawnienia informacji poufnych w wysokości 500</w:t>
      </w:r>
      <w:r>
        <w:t> </w:t>
      </w:r>
      <w:r w:rsidRPr="00841465">
        <w:t>000</w:t>
      </w:r>
      <w:r>
        <w:t>,00</w:t>
      </w:r>
      <w:r w:rsidRPr="00841465">
        <w:t xml:space="preserve"> zł (słownie: pięćset tysięcy złotych 00/100) brutto za każdy stwierdzony przypadek ujawnienia;</w:t>
      </w:r>
    </w:p>
    <w:p w:rsidR="006153FC" w:rsidRPr="00481625" w:rsidRDefault="006153FC" w:rsidP="006153FC">
      <w:pPr>
        <w:pStyle w:val="Akapitzlist"/>
        <w:numPr>
          <w:ilvl w:val="0"/>
          <w:numId w:val="110"/>
        </w:numPr>
        <w:spacing w:after="200" w:line="276" w:lineRule="auto"/>
        <w:ind w:left="1418"/>
        <w:contextualSpacing/>
        <w:jc w:val="both"/>
        <w:rPr>
          <w:i/>
        </w:rPr>
      </w:pPr>
      <w:r w:rsidRPr="00841465">
        <w:t>z tytułu każdego stwierdzonego przypadku nieuzgodnionej z Zamawiającym zmiany w składzie osobowym Zespołu Dedykowanego do realizacji Umowy w</w:t>
      </w:r>
      <w:r>
        <w:t> </w:t>
      </w:r>
      <w:r w:rsidRPr="00841465">
        <w:t>wysokości  5</w:t>
      </w:r>
      <w:r>
        <w:t xml:space="preserve"> </w:t>
      </w:r>
      <w:r w:rsidRPr="00841465">
        <w:t>000,</w:t>
      </w:r>
      <w:r>
        <w:t>00</w:t>
      </w:r>
      <w:r w:rsidRPr="00841465">
        <w:t xml:space="preserve"> zł (słownie: pięć tysięcy złotych 00/100) brutto. Jeżeli osoba wprowadzona do Zespołu Dedykowanego przez Wykonawcę do realizacji Umowy bez </w:t>
      </w:r>
      <w:r>
        <w:t xml:space="preserve">pisemnej uprzedniej </w:t>
      </w:r>
      <w:r w:rsidRPr="00841465">
        <w:t>zgody Zamawiającego nie spełnia warunków postawionych przez Zamawiającego w zakresie potencjału osobowego Wykonawcy (dla roli, którą pełni), to kara umowna, o której mowa w zdaniu poprzedzającym, wynosi 10</w:t>
      </w:r>
      <w:r>
        <w:t xml:space="preserve"> </w:t>
      </w:r>
      <w:r w:rsidRPr="00841465">
        <w:t>000,</w:t>
      </w:r>
      <w:r>
        <w:t>00</w:t>
      </w:r>
      <w:r w:rsidRPr="00841465">
        <w:t xml:space="preserve"> zł (słownie: dziesięć tysięcy złotych brutto). W przypadku gdy zmiana dotyczy osób pełniących role: </w:t>
      </w:r>
      <w:r w:rsidRPr="00841465">
        <w:rPr>
          <w:i/>
        </w:rPr>
        <w:t>Analityka, Specjalisty ds. architektury systemów IT, Specjalisty ds. integracji systemów IT, Specjalisty ds. inżynierii oprogramowania</w:t>
      </w:r>
      <w:r w:rsidRPr="00841465">
        <w:t xml:space="preserve"> wysokość kary </w:t>
      </w:r>
      <w:r w:rsidRPr="00841465">
        <w:lastRenderedPageBreak/>
        <w:t>umownej, o której mowa w niniejszym ustępie wynosi 15</w:t>
      </w:r>
      <w:r>
        <w:t xml:space="preserve"> </w:t>
      </w:r>
      <w:r w:rsidRPr="00841465">
        <w:t>000,</w:t>
      </w:r>
      <w:r>
        <w:t>00</w:t>
      </w:r>
      <w:r w:rsidRPr="00841465">
        <w:t xml:space="preserve"> zł (słownie: piętnaście tysięcy złotych 00/100)  brutto, a gdy osoba wprowadzona do Zespołu Dedykowanego przez Wykonawcę do realizacji Umowy bez zgody Zamawiającego nie spełnia warunków postawionych przez Zamawiającego w zakresie potencjału osobowego Wykonawcy (dla roli, którą pełni) 20</w:t>
      </w:r>
      <w:r>
        <w:t xml:space="preserve"> </w:t>
      </w:r>
      <w:r w:rsidRPr="00841465">
        <w:t>000,</w:t>
      </w:r>
      <w:r>
        <w:t>00</w:t>
      </w:r>
      <w:r w:rsidRPr="00841465">
        <w:t xml:space="preserve"> zł (słownie: dwadzieścia tysięcy złotych 00/100) brutto</w:t>
      </w:r>
      <w:r>
        <w:t>;</w:t>
      </w:r>
    </w:p>
    <w:p w:rsidR="006153FC" w:rsidRPr="00481625" w:rsidRDefault="006153FC" w:rsidP="006153FC">
      <w:pPr>
        <w:pStyle w:val="Akapitzlist"/>
        <w:numPr>
          <w:ilvl w:val="0"/>
          <w:numId w:val="110"/>
        </w:numPr>
        <w:spacing w:after="200" w:line="276" w:lineRule="auto"/>
        <w:ind w:left="1418"/>
        <w:contextualSpacing/>
        <w:jc w:val="both"/>
        <w:rPr>
          <w:i/>
        </w:rPr>
      </w:pPr>
      <w:r w:rsidRPr="00481625">
        <w:t xml:space="preserve">z tytułu wystąpienia błędów merytorycznych i/lub logicznych (np. przedstawienie dokumentów, które nie zawierają wszystkich wymaganych informacji lub dokumentów, które są niezgodne ze stanem faktycznym i prawnym) w dokumentach opracowanych w ramach zadań zleconych w Etapie </w:t>
      </w:r>
      <w:proofErr w:type="spellStart"/>
      <w:r w:rsidRPr="00481625">
        <w:t>IIa</w:t>
      </w:r>
      <w:proofErr w:type="spellEnd"/>
      <w:r w:rsidRPr="00481625">
        <w:t xml:space="preserve"> i III w wysokości 200 złotych z każdy stwierdzony przypadek.</w:t>
      </w:r>
    </w:p>
    <w:p w:rsidR="006153FC" w:rsidRPr="00841465" w:rsidRDefault="006153FC" w:rsidP="006153FC">
      <w:pPr>
        <w:pStyle w:val="Akapitzlist"/>
        <w:numPr>
          <w:ilvl w:val="0"/>
          <w:numId w:val="123"/>
        </w:numPr>
        <w:spacing w:after="200" w:line="276" w:lineRule="auto"/>
        <w:contextualSpacing/>
        <w:jc w:val="both"/>
      </w:pPr>
      <w:r w:rsidRPr="00841465">
        <w:t xml:space="preserve">Kary umowne, o których mowa w ust. 1 mogą podlegać stosownemu łączeniu. </w:t>
      </w:r>
    </w:p>
    <w:p w:rsidR="006153FC" w:rsidRPr="00841465" w:rsidRDefault="006153FC" w:rsidP="006153FC">
      <w:pPr>
        <w:pStyle w:val="Akapitzlist"/>
        <w:numPr>
          <w:ilvl w:val="0"/>
          <w:numId w:val="123"/>
        </w:numPr>
        <w:spacing w:after="200" w:line="276" w:lineRule="auto"/>
        <w:contextualSpacing/>
        <w:jc w:val="both"/>
      </w:pPr>
      <w:r w:rsidRPr="00841465">
        <w:t>Wykonawca wyraża zgodę na potrącenie kar umownych z kwoty należnego mu wynagrodzenia.</w:t>
      </w:r>
    </w:p>
    <w:p w:rsidR="006153FC" w:rsidRPr="00841465" w:rsidRDefault="006153FC" w:rsidP="006153FC">
      <w:pPr>
        <w:pStyle w:val="Akapitzlist"/>
        <w:numPr>
          <w:ilvl w:val="0"/>
          <w:numId w:val="123"/>
        </w:numPr>
        <w:spacing w:after="200" w:line="276" w:lineRule="auto"/>
        <w:contextualSpacing/>
        <w:jc w:val="both"/>
      </w:pPr>
      <w:r w:rsidRPr="00841465">
        <w:t>W przypadku gdy wysokość szkody poniesionej przez Zamawiającego przewyższa wysokość zastrzeżonej kary umownej Zamawiający może dochodzić odszkodowania przenoszącego wysokość kar umownych na zasadach ogólnych.</w:t>
      </w:r>
    </w:p>
    <w:p w:rsidR="006153FC" w:rsidRPr="003A6ABD" w:rsidRDefault="006153FC" w:rsidP="003A6ABD">
      <w:pPr>
        <w:pStyle w:val="Akapitzlist"/>
        <w:numPr>
          <w:ilvl w:val="0"/>
          <w:numId w:val="123"/>
        </w:numPr>
        <w:spacing w:after="200" w:line="276" w:lineRule="auto"/>
        <w:contextualSpacing/>
        <w:jc w:val="both"/>
      </w:pPr>
      <w:r w:rsidRPr="00841465">
        <w:t>Kary umowne mogą być naliczane niezależnie od skorzystania z prawa odstąpienia od Umowy.</w:t>
      </w:r>
    </w:p>
    <w:p w:rsidR="006153FC" w:rsidRPr="00841465" w:rsidRDefault="006153FC" w:rsidP="006153FC">
      <w:pPr>
        <w:pStyle w:val="Tekstpodstawowy"/>
        <w:jc w:val="center"/>
        <w:rPr>
          <w:b/>
        </w:rPr>
      </w:pPr>
      <w:r w:rsidRPr="00841465">
        <w:rPr>
          <w:b/>
        </w:rPr>
        <w:t>§1</w:t>
      </w:r>
      <w:r>
        <w:rPr>
          <w:b/>
        </w:rPr>
        <w:t>2</w:t>
      </w:r>
      <w:r w:rsidRPr="00841465">
        <w:rPr>
          <w:b/>
        </w:rPr>
        <w:t>.</w:t>
      </w:r>
      <w:r w:rsidRPr="00841465">
        <w:rPr>
          <w:b/>
        </w:rPr>
        <w:br/>
        <w:t>Podwykonawcy</w:t>
      </w:r>
    </w:p>
    <w:p w:rsidR="006153FC" w:rsidRPr="00841465" w:rsidRDefault="006153FC" w:rsidP="006153FC">
      <w:pPr>
        <w:pStyle w:val="Akapitzlist"/>
        <w:numPr>
          <w:ilvl w:val="0"/>
          <w:numId w:val="111"/>
        </w:numPr>
        <w:spacing w:after="200" w:line="276" w:lineRule="auto"/>
        <w:contextualSpacing/>
        <w:jc w:val="both"/>
      </w:pPr>
      <w:r w:rsidRPr="00841465">
        <w:t xml:space="preserve">Wykonawca może powierzyć wykonanie Przedmiotu Umowy podwykonawcom jedynie </w:t>
      </w:r>
      <w:r>
        <w:br/>
      </w:r>
      <w:r w:rsidRPr="00841465">
        <w:t>w zakresie wskazanym w złożonej ofercie.</w:t>
      </w:r>
    </w:p>
    <w:p w:rsidR="006153FC" w:rsidRPr="00841465" w:rsidRDefault="006153FC" w:rsidP="006153FC">
      <w:pPr>
        <w:pStyle w:val="Akapitzlist"/>
        <w:numPr>
          <w:ilvl w:val="0"/>
          <w:numId w:val="111"/>
        </w:numPr>
        <w:spacing w:after="200" w:line="276" w:lineRule="auto"/>
        <w:contextualSpacing/>
        <w:jc w:val="both"/>
      </w:pPr>
      <w:r w:rsidRPr="00841465">
        <w:t>Wykonawca zobowiązany jest najpóźniej w dniu zawarcia Umowy do przedstawienia Zamawiającemu listy podwykonawców wraz ze wskazaniem konkretnych prac, które zostaną powierzone do realizacji każdemu podwykonawcy. Lista, o której mowa w zdaniu poprzedzającym, podlega aktualizacji przez Wykonawcę każdorazowo w przypadku wprowadzenia nowego podwykonawcy, w tym zastąpienia dotychczasowego podwykonawcy innym. W takim przypadku Wykonawca zobowiązany jest do przekazania zaktualizowanej listy najpóźniej w dniu dokonania zamiany.</w:t>
      </w:r>
    </w:p>
    <w:p w:rsidR="006153FC" w:rsidRPr="00841465" w:rsidRDefault="006153FC" w:rsidP="006153FC">
      <w:pPr>
        <w:pStyle w:val="Akapitzlist"/>
        <w:numPr>
          <w:ilvl w:val="0"/>
          <w:numId w:val="111"/>
        </w:numPr>
        <w:spacing w:after="200" w:line="276" w:lineRule="auto"/>
        <w:contextualSpacing/>
        <w:jc w:val="both"/>
      </w:pPr>
      <w:r w:rsidRPr="00841465">
        <w:t xml:space="preserve">Wykonawca jest zobowiązany do realizacji przedmiotu Umowy przy udziale podmiotów, na zasobach których Wykonawca polegał – w trybie i na zasadzie przepisu art. 26 ust. 2b ustawy </w:t>
      </w:r>
      <w:proofErr w:type="spellStart"/>
      <w:r w:rsidRPr="00841465">
        <w:t>Pzp</w:t>
      </w:r>
      <w:proofErr w:type="spellEnd"/>
      <w:r w:rsidRPr="00841465">
        <w:t xml:space="preserve"> - w celu wykazania spełniania warunków udziału w postępowaniu.</w:t>
      </w:r>
    </w:p>
    <w:p w:rsidR="006153FC" w:rsidRPr="00841465" w:rsidRDefault="006153FC" w:rsidP="006153FC">
      <w:pPr>
        <w:pStyle w:val="Akapitzlist"/>
        <w:numPr>
          <w:ilvl w:val="0"/>
          <w:numId w:val="111"/>
        </w:numPr>
        <w:spacing w:after="200" w:line="276" w:lineRule="auto"/>
        <w:contextualSpacing/>
        <w:jc w:val="both"/>
      </w:pPr>
      <w:r w:rsidRPr="00841465">
        <w:t>Podwykonawca nie ma prawa zlecać dalszym podwykonawcom wykonania jakiegokolwiek fragmentu przedmiotu zamówienia bez uprzedniej pisemnej zgody Zamawiającego.</w:t>
      </w:r>
    </w:p>
    <w:p w:rsidR="006153FC" w:rsidRPr="00841465" w:rsidRDefault="006153FC" w:rsidP="006153FC">
      <w:pPr>
        <w:pStyle w:val="Akapitzlist"/>
        <w:numPr>
          <w:ilvl w:val="0"/>
          <w:numId w:val="111"/>
        </w:numPr>
        <w:spacing w:after="200" w:line="276" w:lineRule="auto"/>
        <w:contextualSpacing/>
        <w:jc w:val="both"/>
      </w:pPr>
      <w:r w:rsidRPr="00841465">
        <w:t>Wykonawca odpowiada za działania i zaniechania podwykonawców/dalszych podwykonawców jak za działania i zaniechania własne.</w:t>
      </w:r>
    </w:p>
    <w:p w:rsidR="006153FC" w:rsidRPr="00841465" w:rsidRDefault="006153FC" w:rsidP="006153FC">
      <w:pPr>
        <w:pStyle w:val="Akapitzlist"/>
        <w:numPr>
          <w:ilvl w:val="0"/>
          <w:numId w:val="111"/>
        </w:numPr>
        <w:spacing w:after="200" w:line="276" w:lineRule="auto"/>
        <w:contextualSpacing/>
        <w:jc w:val="both"/>
      </w:pPr>
      <w:r w:rsidRPr="00841465">
        <w:t>Z tytułu umowy z Wykonawcą podwykonawca/dalszy podwykonawca nie będzie zgłaszał roszczeń w stosunku do Zamawiającego.</w:t>
      </w:r>
    </w:p>
    <w:p w:rsidR="006153FC" w:rsidRDefault="006153FC" w:rsidP="006153FC">
      <w:pPr>
        <w:pStyle w:val="Tekstpodstawowy"/>
        <w:jc w:val="center"/>
        <w:rPr>
          <w:b/>
        </w:rPr>
      </w:pPr>
    </w:p>
    <w:p w:rsidR="006153FC" w:rsidRPr="00841465" w:rsidRDefault="006153FC" w:rsidP="006153FC">
      <w:pPr>
        <w:pStyle w:val="Tekstpodstawowy"/>
        <w:jc w:val="center"/>
        <w:rPr>
          <w:b/>
        </w:rPr>
      </w:pPr>
      <w:r w:rsidRPr="00841465">
        <w:rPr>
          <w:b/>
        </w:rPr>
        <w:t>§1</w:t>
      </w:r>
      <w:r>
        <w:rPr>
          <w:b/>
        </w:rPr>
        <w:t>3</w:t>
      </w:r>
      <w:r w:rsidRPr="00841465">
        <w:rPr>
          <w:b/>
        </w:rPr>
        <w:t>.</w:t>
      </w:r>
      <w:r w:rsidRPr="00841465">
        <w:rPr>
          <w:b/>
        </w:rPr>
        <w:br/>
        <w:t>Zabezpieczenie należytego wykonania Umowy</w:t>
      </w:r>
    </w:p>
    <w:p w:rsidR="006153FC" w:rsidRPr="00841465" w:rsidRDefault="006153FC" w:rsidP="006153FC">
      <w:pPr>
        <w:pStyle w:val="Akapitzlist"/>
        <w:numPr>
          <w:ilvl w:val="0"/>
          <w:numId w:val="112"/>
        </w:numPr>
        <w:spacing w:after="200" w:line="276" w:lineRule="auto"/>
        <w:contextualSpacing/>
        <w:jc w:val="both"/>
      </w:pPr>
      <w:r w:rsidRPr="00841465">
        <w:t>Wykonawca wniósł zabezpieczenie należytego wykonania Umowy w wysokości 10% całkowitego wynagrodzenia, o którym  mowa w postanowieniu §</w:t>
      </w:r>
      <w:r>
        <w:t>7</w:t>
      </w:r>
      <w:r w:rsidRPr="00841465">
        <w:t xml:space="preserve"> ust. 1 Umowy, tj. kwotę ………………zł (słownie:…………………………………….) w formie…………………...</w:t>
      </w:r>
    </w:p>
    <w:p w:rsidR="006153FC" w:rsidRPr="00841465" w:rsidRDefault="006153FC" w:rsidP="006153FC">
      <w:pPr>
        <w:pStyle w:val="Akapitzlist"/>
        <w:numPr>
          <w:ilvl w:val="0"/>
          <w:numId w:val="112"/>
        </w:numPr>
        <w:spacing w:after="200" w:line="276" w:lineRule="auto"/>
        <w:contextualSpacing/>
        <w:jc w:val="both"/>
      </w:pPr>
      <w:r w:rsidRPr="00841465">
        <w:t xml:space="preserve">Zwrot zabezpieczenia nastąpi w trybie i na zasadach określonych w ustawie </w:t>
      </w:r>
      <w:proofErr w:type="spellStart"/>
      <w:r w:rsidRPr="00841465">
        <w:t>Pzp</w:t>
      </w:r>
      <w:proofErr w:type="spellEnd"/>
      <w:r w:rsidRPr="00841465">
        <w:t>, po podpisaniu protokołu odbioru końcowego Przedmiotu Umowy bez zastrzeżeń.</w:t>
      </w:r>
    </w:p>
    <w:p w:rsidR="006153FC" w:rsidRPr="00841465" w:rsidRDefault="006153FC" w:rsidP="006153FC">
      <w:pPr>
        <w:pStyle w:val="Akapitzlist"/>
        <w:numPr>
          <w:ilvl w:val="0"/>
          <w:numId w:val="112"/>
        </w:numPr>
        <w:spacing w:after="200" w:line="276" w:lineRule="auto"/>
        <w:contextualSpacing/>
        <w:jc w:val="both"/>
      </w:pPr>
      <w:r w:rsidRPr="00841465">
        <w:t xml:space="preserve">W trakcie realizacji Umowy Wykonawca może dokonać zmiany formy zabezpieczenia na jedną lub kilka form, o których mowa w  art. 148 ust. 1 ustawy </w:t>
      </w:r>
      <w:proofErr w:type="spellStart"/>
      <w:r w:rsidRPr="00841465">
        <w:t>Pzp</w:t>
      </w:r>
      <w:proofErr w:type="spellEnd"/>
      <w:r w:rsidRPr="00841465">
        <w:t>.</w:t>
      </w:r>
    </w:p>
    <w:p w:rsidR="006153FC" w:rsidRPr="00841465" w:rsidRDefault="006153FC" w:rsidP="006153FC">
      <w:pPr>
        <w:pStyle w:val="Akapitzlist"/>
        <w:numPr>
          <w:ilvl w:val="0"/>
          <w:numId w:val="112"/>
        </w:numPr>
        <w:spacing w:after="200" w:line="276" w:lineRule="auto"/>
        <w:contextualSpacing/>
        <w:jc w:val="both"/>
      </w:pPr>
      <w:r w:rsidRPr="00841465">
        <w:t>Zmiana formy zabezpieczenia jest dokonywana z zachowaniem ciągłości zabezpieczenia i bez zmniejszenia jego wartości.</w:t>
      </w:r>
    </w:p>
    <w:p w:rsidR="006153FC" w:rsidRDefault="006153FC" w:rsidP="006153FC">
      <w:pPr>
        <w:pStyle w:val="Tekstpodstawowy"/>
        <w:jc w:val="center"/>
        <w:rPr>
          <w:b/>
        </w:rPr>
      </w:pPr>
    </w:p>
    <w:p w:rsidR="006153FC" w:rsidRPr="00841465" w:rsidRDefault="006153FC" w:rsidP="006153FC">
      <w:pPr>
        <w:pStyle w:val="Tekstpodstawowy"/>
        <w:jc w:val="center"/>
        <w:rPr>
          <w:b/>
        </w:rPr>
      </w:pPr>
      <w:r w:rsidRPr="00841465">
        <w:rPr>
          <w:b/>
        </w:rPr>
        <w:t>§1</w:t>
      </w:r>
      <w:r>
        <w:rPr>
          <w:b/>
        </w:rPr>
        <w:t>4</w:t>
      </w:r>
      <w:r w:rsidRPr="00841465">
        <w:rPr>
          <w:b/>
        </w:rPr>
        <w:t>.</w:t>
      </w:r>
      <w:r w:rsidRPr="00841465">
        <w:rPr>
          <w:b/>
        </w:rPr>
        <w:br/>
        <w:t>Polisa OC</w:t>
      </w:r>
    </w:p>
    <w:p w:rsidR="006153FC" w:rsidRPr="00841465" w:rsidRDefault="006153FC" w:rsidP="006153FC">
      <w:pPr>
        <w:pStyle w:val="Akapitzlist"/>
        <w:numPr>
          <w:ilvl w:val="0"/>
          <w:numId w:val="126"/>
        </w:numPr>
        <w:spacing w:after="200" w:line="276" w:lineRule="auto"/>
        <w:contextualSpacing/>
        <w:jc w:val="both"/>
      </w:pPr>
      <w:r w:rsidRPr="00841465">
        <w:t xml:space="preserve">Wykonawca jest zobowiązany do posiadania przez cały okres realizacji Umowy ważnej polisy ubezpieczeniowej OC z tytułu prowadzenia działalności gospodarczej związanej </w:t>
      </w:r>
      <w:r>
        <w:br/>
      </w:r>
      <w:r w:rsidRPr="00841465">
        <w:t>z przedmiotem umowy na kwotę minimum 500</w:t>
      </w:r>
      <w:r>
        <w:t> </w:t>
      </w:r>
      <w:r w:rsidRPr="00841465">
        <w:t>000</w:t>
      </w:r>
      <w:r>
        <w:t>,00</w:t>
      </w:r>
      <w:r w:rsidRPr="00841465">
        <w:t xml:space="preserve"> zł brutto. Polisa powinna być przedłożona Zamawiający najpóźniej w dniu zawarcia Umowy. W przypadku wygaśnięcia, </w:t>
      </w:r>
      <w:r>
        <w:br/>
      </w:r>
      <w:r w:rsidRPr="00841465">
        <w:t>w okresie obowiązywania umowy, polisy ubezpieczeniowej OC Wykonawca zobowiązany jest przedłożyć Zamawiającemu, nie później niż w dniu wygaśnięcia polisy, nową polisę lub dokument stwierdzający kontynuację ubezpieczenia – postanowienia ust. 2 stosuje się odpowiednio.</w:t>
      </w:r>
    </w:p>
    <w:p w:rsidR="006153FC" w:rsidRPr="00E1349E" w:rsidRDefault="006153FC" w:rsidP="006153FC">
      <w:pPr>
        <w:pStyle w:val="Akapitzlist"/>
        <w:numPr>
          <w:ilvl w:val="0"/>
          <w:numId w:val="126"/>
        </w:numPr>
        <w:spacing w:after="200" w:line="276" w:lineRule="auto"/>
        <w:contextualSpacing/>
        <w:jc w:val="both"/>
      </w:pPr>
      <w:r w:rsidRPr="00841465">
        <w:t xml:space="preserve">W przypadku nieprzedłożenia Zamawiającemu przez Wykonawcę polisy OC w terminach, </w:t>
      </w:r>
      <w:r>
        <w:br/>
      </w:r>
      <w:r w:rsidRPr="00841465">
        <w:t xml:space="preserve">o którym mowa w ust. 1, Zamawiający ma prawo odstąpić od Umowy w terminie 30 dni od dnia powzięcia informacji o zaistnieniu </w:t>
      </w:r>
      <w:r>
        <w:t xml:space="preserve">tej </w:t>
      </w:r>
      <w:r w:rsidRPr="00841465">
        <w:t>okoliczności oraz naliczenia kary umownej w wysokości 10% całkowitego wynagrodzenia brutto należnego za realizację całości Przedmiotu Umowy.</w:t>
      </w:r>
    </w:p>
    <w:p w:rsidR="006153FC" w:rsidRPr="00841465" w:rsidRDefault="006153FC" w:rsidP="006153FC">
      <w:pPr>
        <w:pStyle w:val="Tekstpodstawowy"/>
        <w:jc w:val="center"/>
        <w:rPr>
          <w:b/>
        </w:rPr>
      </w:pPr>
      <w:r w:rsidRPr="00841465">
        <w:rPr>
          <w:b/>
        </w:rPr>
        <w:t>§1</w:t>
      </w:r>
      <w:r>
        <w:rPr>
          <w:b/>
        </w:rPr>
        <w:t>5</w:t>
      </w:r>
      <w:r w:rsidRPr="00841465">
        <w:rPr>
          <w:b/>
        </w:rPr>
        <w:t>.</w:t>
      </w:r>
      <w:r w:rsidRPr="00841465">
        <w:rPr>
          <w:b/>
        </w:rPr>
        <w:br/>
        <w:t>Zmiana Umowy</w:t>
      </w:r>
    </w:p>
    <w:p w:rsidR="006153FC" w:rsidRPr="00F249F6" w:rsidRDefault="006153FC" w:rsidP="006153FC">
      <w:pPr>
        <w:numPr>
          <w:ilvl w:val="1"/>
          <w:numId w:val="133"/>
        </w:numPr>
        <w:ind w:left="709" w:hanging="425"/>
        <w:contextualSpacing/>
        <w:jc w:val="both"/>
        <w:rPr>
          <w:lang w:eastAsia="pl-PL"/>
        </w:rPr>
      </w:pPr>
      <w:r w:rsidRPr="00F249F6">
        <w:rPr>
          <w:lang w:eastAsia="pl-PL"/>
        </w:rPr>
        <w:t xml:space="preserve">Zmiany treści Umowy, </w:t>
      </w:r>
      <w:r w:rsidRPr="00F249F6">
        <w:t xml:space="preserve">zgodnie z art. 144 ustawy </w:t>
      </w:r>
      <w:proofErr w:type="spellStart"/>
      <w:r w:rsidRPr="00F249F6">
        <w:t>Pzp</w:t>
      </w:r>
      <w:proofErr w:type="spellEnd"/>
      <w:r w:rsidRPr="00F249F6">
        <w:t xml:space="preserve">, </w:t>
      </w:r>
      <w:r w:rsidRPr="00F249F6">
        <w:rPr>
          <w:lang w:eastAsia="pl-PL"/>
        </w:rPr>
        <w:t>mogą być dokonywane wyłącznie w formie aneksu podpisanego przez obie Strony, pod rygorem nieważności, przy czym zmiany istotne</w:t>
      </w:r>
      <w:r w:rsidRPr="00F249F6">
        <w:t xml:space="preserve">, </w:t>
      </w:r>
      <w:r w:rsidRPr="00F249F6">
        <w:rPr>
          <w:lang w:eastAsia="pl-PL"/>
        </w:rPr>
        <w:t>mogą być dokonywane wyłącznie w zakresie:</w:t>
      </w:r>
    </w:p>
    <w:p w:rsidR="006153FC" w:rsidRPr="00F249F6" w:rsidRDefault="006153FC" w:rsidP="006153FC">
      <w:pPr>
        <w:numPr>
          <w:ilvl w:val="1"/>
          <w:numId w:val="134"/>
        </w:numPr>
        <w:ind w:left="1418"/>
        <w:contextualSpacing/>
        <w:jc w:val="both"/>
        <w:rPr>
          <w:lang w:eastAsia="pl-PL"/>
        </w:rPr>
      </w:pPr>
      <w:r w:rsidRPr="00F249F6">
        <w:rPr>
          <w:lang w:eastAsia="pl-PL"/>
        </w:rPr>
        <w:t>zmiany szczegółowych zasad wykonywania przedmiotu  Umowy określonych w Załącznikach</w:t>
      </w:r>
      <w:r w:rsidRPr="00F249F6">
        <w:rPr>
          <w:b/>
          <w:lang w:eastAsia="pl-PL"/>
        </w:rPr>
        <w:t xml:space="preserve"> </w:t>
      </w:r>
      <w:r w:rsidRPr="00F249F6">
        <w:rPr>
          <w:lang w:eastAsia="pl-PL"/>
        </w:rPr>
        <w:t>do Umowy, spowodowane zmianami organizacyjnymi u Zamawiającego;</w:t>
      </w:r>
    </w:p>
    <w:p w:rsidR="006153FC" w:rsidRPr="00F249F6" w:rsidRDefault="006153FC" w:rsidP="006153FC">
      <w:pPr>
        <w:numPr>
          <w:ilvl w:val="1"/>
          <w:numId w:val="134"/>
        </w:numPr>
        <w:ind w:left="1418"/>
        <w:contextualSpacing/>
        <w:jc w:val="both"/>
        <w:rPr>
          <w:lang w:eastAsia="pl-PL"/>
        </w:rPr>
      </w:pPr>
      <w:r w:rsidRPr="00F249F6">
        <w:rPr>
          <w:lang w:eastAsia="pl-PL"/>
        </w:rPr>
        <w:t>zmiany sposobu wykonania Przedmiotu Umowy:</w:t>
      </w:r>
    </w:p>
    <w:p w:rsidR="006153FC" w:rsidRPr="00F249F6" w:rsidRDefault="006153FC" w:rsidP="006153FC">
      <w:pPr>
        <w:numPr>
          <w:ilvl w:val="2"/>
          <w:numId w:val="137"/>
        </w:numPr>
        <w:ind w:left="1843"/>
        <w:contextualSpacing/>
        <w:jc w:val="both"/>
        <w:rPr>
          <w:lang w:eastAsia="pl-PL"/>
        </w:rPr>
      </w:pPr>
      <w:r w:rsidRPr="00F249F6">
        <w:rPr>
          <w:lang w:eastAsia="pl-PL"/>
        </w:rPr>
        <w:t>uzasadnionego przyczynami leżącymi po stronie Zamawiającego;</w:t>
      </w:r>
    </w:p>
    <w:p w:rsidR="006153FC" w:rsidRPr="00F249F6" w:rsidRDefault="006153FC" w:rsidP="006153FC">
      <w:pPr>
        <w:numPr>
          <w:ilvl w:val="2"/>
          <w:numId w:val="137"/>
        </w:numPr>
        <w:ind w:left="1843"/>
        <w:contextualSpacing/>
        <w:jc w:val="both"/>
        <w:rPr>
          <w:lang w:eastAsia="pl-PL"/>
        </w:rPr>
      </w:pPr>
      <w:r w:rsidRPr="00F249F6">
        <w:rPr>
          <w:lang w:eastAsia="pl-PL"/>
        </w:rPr>
        <w:t>w przypadku wystąpienia zmiany powszechnie obowiązujących przepisów prawa w zakresie mającym wpływ na realizację przedmiotu Umowy - w zakresie dostosowania Umowy do tych zmian;</w:t>
      </w:r>
    </w:p>
    <w:p w:rsidR="006153FC" w:rsidRPr="00F249F6" w:rsidRDefault="006153FC" w:rsidP="006153FC">
      <w:pPr>
        <w:numPr>
          <w:ilvl w:val="1"/>
          <w:numId w:val="134"/>
        </w:numPr>
        <w:ind w:left="1418"/>
        <w:contextualSpacing/>
        <w:jc w:val="both"/>
        <w:rPr>
          <w:lang w:eastAsia="pl-PL"/>
        </w:rPr>
      </w:pPr>
      <w:r>
        <w:rPr>
          <w:lang w:eastAsia="pl-PL"/>
        </w:rPr>
        <w:lastRenderedPageBreak/>
        <w:t>zmiany</w:t>
      </w:r>
      <w:r w:rsidRPr="00F249F6">
        <w:rPr>
          <w:lang w:eastAsia="pl-PL"/>
        </w:rPr>
        <w:t xml:space="preserve"> zakresu realizacji Przedmiotu Umowy, w przypadku wystąpienia zmiany okoliczności powodującej, że:</w:t>
      </w:r>
    </w:p>
    <w:p w:rsidR="006153FC" w:rsidRPr="00F249F6" w:rsidRDefault="006153FC" w:rsidP="006153FC">
      <w:pPr>
        <w:numPr>
          <w:ilvl w:val="2"/>
          <w:numId w:val="138"/>
        </w:numPr>
        <w:ind w:left="1843"/>
        <w:contextualSpacing/>
        <w:jc w:val="both"/>
        <w:rPr>
          <w:lang w:eastAsia="pl-PL"/>
        </w:rPr>
      </w:pPr>
      <w:r w:rsidRPr="00F249F6">
        <w:rPr>
          <w:lang w:eastAsia="pl-PL"/>
        </w:rPr>
        <w:t>realizacja części Przedmiotu Umowy nie leży w interesie publicznym, czego nie można było przewidzieć w chwili zawierania Umowy,</w:t>
      </w:r>
    </w:p>
    <w:p w:rsidR="006153FC" w:rsidRPr="00F249F6" w:rsidRDefault="006153FC" w:rsidP="006153FC">
      <w:pPr>
        <w:numPr>
          <w:ilvl w:val="2"/>
          <w:numId w:val="138"/>
        </w:numPr>
        <w:ind w:left="1843"/>
        <w:contextualSpacing/>
        <w:jc w:val="both"/>
        <w:rPr>
          <w:lang w:eastAsia="pl-PL"/>
        </w:rPr>
      </w:pPr>
      <w:r w:rsidRPr="00F249F6">
        <w:rPr>
          <w:lang w:eastAsia="pl-PL"/>
        </w:rPr>
        <w:t xml:space="preserve">realizacja części Przedmiotu Umowy nie jest zasadna na skutek zmiany lub planowanej zmiany powszechnie obowiązujących przepisów prawa, </w:t>
      </w:r>
    </w:p>
    <w:p w:rsidR="006153FC" w:rsidRPr="00F249F6" w:rsidRDefault="006153FC" w:rsidP="006153FC">
      <w:pPr>
        <w:numPr>
          <w:ilvl w:val="2"/>
          <w:numId w:val="138"/>
        </w:numPr>
        <w:ind w:left="1843"/>
        <w:contextualSpacing/>
        <w:jc w:val="both"/>
        <w:rPr>
          <w:lang w:eastAsia="pl-PL"/>
        </w:rPr>
      </w:pPr>
      <w:r w:rsidRPr="00F249F6">
        <w:rPr>
          <w:lang w:eastAsia="pl-PL"/>
        </w:rPr>
        <w:t>realizacja części Przedmiotu Umowy nie jest możliwa, z przyczyn nieleżących po stronie Zamawiającego i Wykonawcy - przy odpowiednim zmniejszeniu w sposób proporcjonalny wynagrodzenia należnego Wykonawcy;</w:t>
      </w:r>
    </w:p>
    <w:p w:rsidR="006153FC" w:rsidRPr="00F249F6" w:rsidRDefault="006153FC" w:rsidP="006153FC">
      <w:pPr>
        <w:numPr>
          <w:ilvl w:val="1"/>
          <w:numId w:val="134"/>
        </w:numPr>
        <w:ind w:left="1418"/>
        <w:contextualSpacing/>
        <w:jc w:val="both"/>
        <w:rPr>
          <w:bCs/>
          <w:lang w:eastAsia="pl-PL"/>
        </w:rPr>
      </w:pPr>
      <w:r w:rsidRPr="00F249F6">
        <w:rPr>
          <w:bCs/>
          <w:lang w:eastAsia="pl-PL"/>
        </w:rPr>
        <w:t>wystąpienia siły wyższej (rozumianej jako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6153FC" w:rsidRPr="00F249F6" w:rsidRDefault="006153FC" w:rsidP="006153FC">
      <w:pPr>
        <w:numPr>
          <w:ilvl w:val="1"/>
          <w:numId w:val="134"/>
        </w:numPr>
        <w:ind w:left="1418"/>
        <w:contextualSpacing/>
        <w:jc w:val="both"/>
        <w:rPr>
          <w:bCs/>
          <w:lang w:eastAsia="pl-PL"/>
        </w:rPr>
      </w:pPr>
      <w:r w:rsidRPr="00F249F6">
        <w:rPr>
          <w:bCs/>
          <w:lang w:eastAsia="pl-PL"/>
        </w:rPr>
        <w:t>zmian uzasadnionych okolicznościami, o których mowa w art. 357¹ Kodeksu cywilnego;</w:t>
      </w:r>
    </w:p>
    <w:p w:rsidR="006153FC" w:rsidRPr="00F249F6" w:rsidRDefault="006153FC" w:rsidP="006153FC">
      <w:pPr>
        <w:numPr>
          <w:ilvl w:val="1"/>
          <w:numId w:val="134"/>
        </w:numPr>
        <w:ind w:left="1418"/>
        <w:contextualSpacing/>
        <w:jc w:val="both"/>
        <w:rPr>
          <w:lang w:eastAsia="pl-PL"/>
        </w:rPr>
      </w:pPr>
      <w:r w:rsidRPr="00F249F6">
        <w:rPr>
          <w:lang w:eastAsia="pl-PL"/>
        </w:rPr>
        <w:t>zmiany postanowień Umowy będące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6153FC" w:rsidRPr="00F249F6" w:rsidRDefault="006153FC" w:rsidP="006153FC">
      <w:pPr>
        <w:numPr>
          <w:ilvl w:val="1"/>
          <w:numId w:val="134"/>
        </w:numPr>
        <w:ind w:left="1418"/>
        <w:contextualSpacing/>
        <w:jc w:val="both"/>
        <w:rPr>
          <w:lang w:eastAsia="pl-PL"/>
        </w:rPr>
      </w:pPr>
      <w:r w:rsidRPr="00F249F6">
        <w:rPr>
          <w:lang w:eastAsia="pl-PL"/>
        </w:rPr>
        <w:t>zmian wynikających ze zmian w strukturze organizacji Zamawiającego;</w:t>
      </w:r>
    </w:p>
    <w:p w:rsidR="006153FC" w:rsidRPr="00F249F6" w:rsidRDefault="006153FC" w:rsidP="006153FC">
      <w:pPr>
        <w:numPr>
          <w:ilvl w:val="1"/>
          <w:numId w:val="134"/>
        </w:numPr>
        <w:ind w:left="1418"/>
        <w:contextualSpacing/>
        <w:jc w:val="both"/>
        <w:rPr>
          <w:lang w:eastAsia="pl-PL"/>
        </w:rPr>
      </w:pPr>
      <w:r w:rsidRPr="00F249F6">
        <w:rPr>
          <w:lang w:eastAsia="pl-PL"/>
        </w:rPr>
        <w:t>zmian wywołanych okolicznościami, które nie były znane w momencie wszczęcia postępowania i których nie można było przewidzieć w momencie wszczęcia postępowania lub w przypadku, gdy konieczność wprowadzenia zmian będzie następstwem postanowień innych umów mających bezpośredni związek z Umową, z tym że wynagrodzenie Wykonawcy wskazane w Umowie nie ulegnie podwyższeniu;</w:t>
      </w:r>
    </w:p>
    <w:p w:rsidR="006153FC" w:rsidRPr="00F249F6" w:rsidRDefault="006153FC" w:rsidP="006153FC">
      <w:pPr>
        <w:numPr>
          <w:ilvl w:val="1"/>
          <w:numId w:val="134"/>
        </w:numPr>
        <w:ind w:left="1418"/>
        <w:contextualSpacing/>
        <w:jc w:val="both"/>
        <w:rPr>
          <w:bCs/>
          <w:lang w:eastAsia="pl-PL"/>
        </w:rPr>
      </w:pPr>
      <w:r w:rsidRPr="00F249F6">
        <w:rPr>
          <w:bCs/>
          <w:lang w:eastAsia="pl-PL"/>
        </w:rPr>
        <w:t>zmian służących usunięciu rozbieżności lub niejasności w rozumieniu pojęć użytych w Umowie, których nie można usunąć w inny sposób;</w:t>
      </w:r>
    </w:p>
    <w:p w:rsidR="006153FC" w:rsidRPr="00F249F6" w:rsidRDefault="006153FC" w:rsidP="006153FC">
      <w:pPr>
        <w:numPr>
          <w:ilvl w:val="1"/>
          <w:numId w:val="134"/>
        </w:numPr>
        <w:ind w:left="1418"/>
        <w:contextualSpacing/>
        <w:jc w:val="both"/>
        <w:rPr>
          <w:bCs/>
          <w:lang w:eastAsia="pl-PL"/>
        </w:rPr>
      </w:pPr>
      <w:r w:rsidRPr="00F249F6">
        <w:rPr>
          <w:bCs/>
          <w:lang w:eastAsia="pl-PL"/>
        </w:rPr>
        <w:t>zmian Przedmiotu Umowy z uwagi na zmiany innych umów, których stroną jest Zamawiający, a które są związane z niniejszą Umową lub mają wpływ na jej realizację;</w:t>
      </w:r>
    </w:p>
    <w:p w:rsidR="006153FC" w:rsidRPr="00F249F6" w:rsidRDefault="006153FC" w:rsidP="006153FC">
      <w:pPr>
        <w:numPr>
          <w:ilvl w:val="1"/>
          <w:numId w:val="134"/>
        </w:numPr>
        <w:ind w:left="1418"/>
        <w:contextualSpacing/>
        <w:jc w:val="both"/>
        <w:rPr>
          <w:bCs/>
          <w:lang w:eastAsia="pl-PL"/>
        </w:rPr>
      </w:pPr>
      <w:r w:rsidRPr="00F249F6">
        <w:rPr>
          <w:bCs/>
          <w:lang w:eastAsia="pl-PL"/>
        </w:rPr>
        <w:t>zmian terminu realizacji Umowy z uwagi na zmiany innych terminów umów, których stroną jest Zamawiający, a które wykazują związek z niniejszą Umową lub mają wpływ na jej realizację;</w:t>
      </w:r>
    </w:p>
    <w:p w:rsidR="006153FC" w:rsidRPr="00F249F6" w:rsidRDefault="006153FC" w:rsidP="006153FC">
      <w:pPr>
        <w:numPr>
          <w:ilvl w:val="1"/>
          <w:numId w:val="134"/>
        </w:numPr>
        <w:ind w:left="1418"/>
        <w:contextualSpacing/>
        <w:jc w:val="both"/>
        <w:rPr>
          <w:bCs/>
          <w:lang w:eastAsia="pl-PL"/>
        </w:rPr>
      </w:pPr>
      <w:r w:rsidRPr="00F249F6">
        <w:t xml:space="preserve">zmiany zakresu, sposobu lub terminu realizacji Przedmiotu Umowy/terminów realizacji poszczególnych prac, jeżeli taka zmiana wynika z nieprzewidzianych </w:t>
      </w:r>
      <w:r w:rsidRPr="00F249F6">
        <w:rPr>
          <w:rFonts w:ascii="MingLiU" w:eastAsia="MingLiU" w:hAnsi="MingLiU" w:cs="MingLiU"/>
        </w:rPr>
        <w:br/>
      </w:r>
      <w:r w:rsidRPr="00F249F6">
        <w:t xml:space="preserve">i niezależnych od Zamawiającego i Wykonawcy okoliczności, które wystąpiły </w:t>
      </w:r>
      <w:r w:rsidRPr="00F249F6">
        <w:rPr>
          <w:rFonts w:ascii="MingLiU" w:eastAsia="MingLiU" w:hAnsi="MingLiU" w:cs="MingLiU"/>
        </w:rPr>
        <w:br/>
      </w:r>
      <w:r w:rsidRPr="00F249F6">
        <w:t>w trakcie realizacji przedmiotu zamówienia oraz zmiana ta nie powoduje ograniczenia korzyści Zamawiającego lub w wyniku zmiany terminu realizacji projektu;</w:t>
      </w:r>
    </w:p>
    <w:p w:rsidR="006153FC" w:rsidRPr="00F249F6" w:rsidRDefault="006153FC" w:rsidP="006153FC">
      <w:pPr>
        <w:numPr>
          <w:ilvl w:val="1"/>
          <w:numId w:val="134"/>
        </w:numPr>
        <w:ind w:left="1418"/>
        <w:contextualSpacing/>
        <w:jc w:val="both"/>
        <w:rPr>
          <w:bCs/>
          <w:lang w:eastAsia="pl-PL"/>
        </w:rPr>
      </w:pPr>
      <w:r w:rsidRPr="00F249F6">
        <w:t>zmiany terminu wykonania umowy (skrócenie/wydłużenie) lub terminów płatności z uwagi na  wstrzymanie/przerwanie wykonania projektu z przyczyn zależnych od Zamawiającego - w zakresie dostosowania umowy do tych zmian;</w:t>
      </w:r>
    </w:p>
    <w:p w:rsidR="006153FC" w:rsidRPr="00F249F6" w:rsidRDefault="006153FC" w:rsidP="006153FC">
      <w:pPr>
        <w:numPr>
          <w:ilvl w:val="1"/>
          <w:numId w:val="134"/>
        </w:numPr>
        <w:ind w:left="1418"/>
        <w:contextualSpacing/>
        <w:jc w:val="both"/>
        <w:rPr>
          <w:bCs/>
          <w:lang w:eastAsia="pl-PL"/>
        </w:rPr>
      </w:pPr>
      <w:r w:rsidRPr="00F249F6">
        <w:t>zmiany terminów realizacji Przedmiotu Umowy w przypadku:</w:t>
      </w:r>
    </w:p>
    <w:p w:rsidR="006153FC" w:rsidRPr="00F249F6" w:rsidRDefault="006153FC" w:rsidP="006153FC">
      <w:pPr>
        <w:pStyle w:val="Akapitzlist"/>
        <w:numPr>
          <w:ilvl w:val="2"/>
          <w:numId w:val="136"/>
        </w:numPr>
        <w:contextualSpacing/>
        <w:jc w:val="both"/>
      </w:pPr>
      <w:r w:rsidRPr="00F249F6">
        <w:lastRenderedPageBreak/>
        <w:t>wystąpienia zmian w strukturze i organizacji Zamawiającego lub w procesach biznesowych w trakcie realizacji Umowy, a także po opracowaniu Planu Projektu, jeżeli zmiany takie istotnie wpływają na zakres i termin prac Wykonawcy, lub</w:t>
      </w:r>
    </w:p>
    <w:p w:rsidR="006153FC" w:rsidRPr="00F249F6" w:rsidRDefault="006153FC" w:rsidP="006153FC">
      <w:pPr>
        <w:pStyle w:val="Akapitzlist"/>
        <w:numPr>
          <w:ilvl w:val="2"/>
          <w:numId w:val="136"/>
        </w:numPr>
        <w:contextualSpacing/>
        <w:jc w:val="both"/>
      </w:pPr>
      <w:r w:rsidRPr="00F249F6">
        <w:t>wystąpienia zmian w strukturze i organizacji Zamawiającego, które mają wpływ na zakres i termin prac Wykonawcy lub termin odbioru prac;</w:t>
      </w:r>
    </w:p>
    <w:p w:rsidR="006153FC" w:rsidRPr="00F249F6" w:rsidRDefault="006153FC" w:rsidP="006153FC">
      <w:pPr>
        <w:numPr>
          <w:ilvl w:val="1"/>
          <w:numId w:val="134"/>
        </w:numPr>
        <w:ind w:left="1418"/>
        <w:contextualSpacing/>
        <w:jc w:val="both"/>
        <w:rPr>
          <w:bCs/>
          <w:lang w:eastAsia="pl-PL"/>
        </w:rPr>
      </w:pPr>
      <w:r w:rsidRPr="00F249F6">
        <w:rPr>
          <w:bCs/>
          <w:lang w:eastAsia="pl-PL"/>
        </w:rPr>
        <w:t>zmian w przypadku, gdy konieczność wprowadzenia zmian będzie następstwem postanowień innych umów mających bezpośredni związek z Umową dotyczącą niniejszego postępowania, z tym, że wynagrodzenie Wykonawcy wskazane w Umowie nie ulegnie podwyższeniu;</w:t>
      </w:r>
    </w:p>
    <w:p w:rsidR="006153FC" w:rsidRPr="00F249F6" w:rsidRDefault="006153FC" w:rsidP="006153FC">
      <w:pPr>
        <w:numPr>
          <w:ilvl w:val="1"/>
          <w:numId w:val="134"/>
        </w:numPr>
        <w:ind w:left="1418"/>
        <w:contextualSpacing/>
        <w:jc w:val="both"/>
        <w:rPr>
          <w:bCs/>
          <w:lang w:eastAsia="pl-PL"/>
        </w:rPr>
      </w:pPr>
      <w:r w:rsidRPr="00F249F6">
        <w:rPr>
          <w:lang w:eastAsia="pl-PL"/>
        </w:rPr>
        <w:t>odpowiednich</w:t>
      </w:r>
      <w:r w:rsidRPr="00F249F6">
        <w:rPr>
          <w:bCs/>
          <w:lang w:eastAsia="pl-PL"/>
        </w:rPr>
        <w:t xml:space="preserve"> zmian wysokości wynagrodzenia należnego Wykonawcy, </w:t>
      </w:r>
      <w:r w:rsidRPr="00F249F6">
        <w:rPr>
          <w:rFonts w:eastAsia="MingLiU"/>
          <w:bCs/>
          <w:lang w:eastAsia="pl-PL"/>
        </w:rPr>
        <w:br/>
      </w:r>
      <w:r w:rsidRPr="00F249F6">
        <w:rPr>
          <w:bCs/>
          <w:lang w:eastAsia="pl-PL"/>
        </w:rPr>
        <w:t xml:space="preserve">w przypadku zmiany: </w:t>
      </w:r>
    </w:p>
    <w:p w:rsidR="006153FC" w:rsidRPr="00F249F6" w:rsidRDefault="006153FC" w:rsidP="006153FC">
      <w:pPr>
        <w:numPr>
          <w:ilvl w:val="2"/>
          <w:numId w:val="135"/>
        </w:numPr>
        <w:ind w:left="2127"/>
        <w:contextualSpacing/>
        <w:jc w:val="both"/>
        <w:rPr>
          <w:bCs/>
          <w:lang w:eastAsia="pl-PL"/>
        </w:rPr>
      </w:pPr>
      <w:r w:rsidRPr="00F249F6">
        <w:rPr>
          <w:bCs/>
          <w:lang w:eastAsia="pl-PL"/>
        </w:rPr>
        <w:t>stawki podatku od towarów i usług,</w:t>
      </w:r>
    </w:p>
    <w:p w:rsidR="006153FC" w:rsidRPr="00F249F6" w:rsidRDefault="006153FC" w:rsidP="006153FC">
      <w:pPr>
        <w:numPr>
          <w:ilvl w:val="2"/>
          <w:numId w:val="135"/>
        </w:numPr>
        <w:ind w:left="2127"/>
        <w:contextualSpacing/>
        <w:jc w:val="both"/>
        <w:rPr>
          <w:bCs/>
          <w:lang w:eastAsia="pl-PL"/>
        </w:rPr>
      </w:pPr>
      <w:r w:rsidRPr="00F249F6">
        <w:rPr>
          <w:bCs/>
          <w:lang w:eastAsia="pl-PL"/>
        </w:rPr>
        <w:t xml:space="preserve">wysokości minimalnego wynagrodzenia za pracę ustalonego na podstawie art.2 ust. 3–5 ustawy z dnia 10 października 2002 r. o minimalnym wynagrodzeniu za pracę (Dz. U. Nr 200, poz.1679 z </w:t>
      </w:r>
      <w:proofErr w:type="spellStart"/>
      <w:r w:rsidRPr="00F249F6">
        <w:rPr>
          <w:bCs/>
          <w:lang w:eastAsia="pl-PL"/>
        </w:rPr>
        <w:t>późn</w:t>
      </w:r>
      <w:proofErr w:type="spellEnd"/>
      <w:r w:rsidRPr="00F249F6">
        <w:rPr>
          <w:bCs/>
          <w:lang w:eastAsia="pl-PL"/>
        </w:rPr>
        <w:t>. zm.),</w:t>
      </w:r>
    </w:p>
    <w:p w:rsidR="006153FC" w:rsidRPr="00F249F6" w:rsidRDefault="006153FC" w:rsidP="006153FC">
      <w:pPr>
        <w:numPr>
          <w:ilvl w:val="2"/>
          <w:numId w:val="135"/>
        </w:numPr>
        <w:ind w:left="2127"/>
        <w:contextualSpacing/>
        <w:jc w:val="both"/>
        <w:rPr>
          <w:bCs/>
          <w:lang w:eastAsia="pl-PL"/>
        </w:rPr>
      </w:pPr>
      <w:r w:rsidRPr="00F249F6">
        <w:rPr>
          <w:bCs/>
          <w:lang w:eastAsia="pl-PL"/>
        </w:rPr>
        <w:t xml:space="preserve">zasad podlegania ubezpieczeniom społecznym lub ubezpieczeniu zdrowotnemu lub wysokości stawki składki na ubezpieczenia społeczne lub zdrowotne </w:t>
      </w:r>
      <w:r w:rsidRPr="00F249F6">
        <w:rPr>
          <w:lang w:eastAsia="pl-PL"/>
        </w:rPr>
        <w:t xml:space="preserve">- jeżeli Wykonawca w terminie 30 dni od dnia wejścia w życie zmian zwróci się w tej sprawie do Zamawiającego z wnioskiem, w którym wykaże wpływ tych zmian na koszty wykonania zamówienia przez Wykonawcę. </w:t>
      </w:r>
    </w:p>
    <w:p w:rsidR="006153FC" w:rsidRPr="00F249F6" w:rsidRDefault="006153FC" w:rsidP="006153FC">
      <w:pPr>
        <w:numPr>
          <w:ilvl w:val="1"/>
          <w:numId w:val="133"/>
        </w:numPr>
        <w:tabs>
          <w:tab w:val="num" w:pos="709"/>
        </w:tabs>
        <w:ind w:left="709" w:hanging="426"/>
        <w:contextualSpacing/>
        <w:jc w:val="both"/>
        <w:rPr>
          <w:lang w:eastAsia="pl-PL"/>
        </w:rPr>
      </w:pPr>
      <w:r w:rsidRPr="00F249F6">
        <w:rPr>
          <w:lang w:eastAsia="pl-PL"/>
        </w:rPr>
        <w:t>Zmiany, o których mowa w ust. 1 pkt. 1-15 powyżej, nie mogą spowodować zwiększenia  łącznego wynagrodzenia brutto</w:t>
      </w:r>
      <w:r w:rsidRPr="00F249F6">
        <w:t xml:space="preserve"> o</w:t>
      </w:r>
      <w:r w:rsidRPr="00F249F6">
        <w:rPr>
          <w:lang w:eastAsia="pl-PL"/>
        </w:rPr>
        <w:t xml:space="preserve"> którym mowa w § 7 ust. 1.</w:t>
      </w:r>
    </w:p>
    <w:p w:rsidR="006153FC" w:rsidRPr="00F249F6" w:rsidRDefault="006153FC" w:rsidP="006153FC">
      <w:pPr>
        <w:numPr>
          <w:ilvl w:val="1"/>
          <w:numId w:val="133"/>
        </w:numPr>
        <w:tabs>
          <w:tab w:val="num" w:pos="709"/>
        </w:tabs>
        <w:ind w:left="709" w:hanging="425"/>
        <w:contextualSpacing/>
        <w:jc w:val="both"/>
        <w:rPr>
          <w:lang w:eastAsia="pl-PL"/>
        </w:rPr>
      </w:pPr>
      <w:r w:rsidRPr="00F249F6">
        <w:rPr>
          <w:lang w:eastAsia="pl-PL"/>
        </w:rPr>
        <w:t xml:space="preserve">W przypadku wystąpienia okoliczności skutkujących koniecznością dokonania zmiany Umowy, o których mowa w ust. 1, Zamawiający każdorazowo niezwłocznie poinformuje o tym Wykonawcę na piśmie. </w:t>
      </w:r>
    </w:p>
    <w:p w:rsidR="006153FC" w:rsidRDefault="006153FC" w:rsidP="006153FC">
      <w:pPr>
        <w:pStyle w:val="Tekstpodstawowy"/>
        <w:jc w:val="center"/>
        <w:rPr>
          <w:b/>
        </w:rPr>
      </w:pPr>
    </w:p>
    <w:p w:rsidR="006153FC" w:rsidRPr="00841465" w:rsidRDefault="006153FC" w:rsidP="006153FC">
      <w:pPr>
        <w:pStyle w:val="Tekstpodstawowy"/>
        <w:jc w:val="center"/>
        <w:rPr>
          <w:b/>
        </w:rPr>
      </w:pPr>
      <w:r w:rsidRPr="00841465">
        <w:rPr>
          <w:b/>
        </w:rPr>
        <w:t>§1</w:t>
      </w:r>
      <w:r>
        <w:rPr>
          <w:b/>
        </w:rPr>
        <w:t>6</w:t>
      </w:r>
      <w:r w:rsidRPr="00841465">
        <w:rPr>
          <w:b/>
        </w:rPr>
        <w:t>.</w:t>
      </w:r>
      <w:r w:rsidRPr="00841465">
        <w:rPr>
          <w:b/>
        </w:rPr>
        <w:br/>
        <w:t>Postanowienia końcowe</w:t>
      </w:r>
    </w:p>
    <w:p w:rsidR="006153FC" w:rsidRPr="00841465" w:rsidRDefault="006153FC" w:rsidP="006153FC">
      <w:pPr>
        <w:pStyle w:val="Akapitzlist"/>
        <w:numPr>
          <w:ilvl w:val="0"/>
          <w:numId w:val="113"/>
        </w:numPr>
        <w:spacing w:after="200" w:line="276" w:lineRule="auto"/>
        <w:contextualSpacing/>
        <w:jc w:val="both"/>
      </w:pPr>
      <w:r w:rsidRPr="00841465">
        <w:t xml:space="preserve">W sprawach nieuregulowanych Umową, mają zastosowanie przepisy powszechnie obowiązującego prawa, w szczególności Kodeksu cywilnego, ustawy </w:t>
      </w:r>
      <w:proofErr w:type="spellStart"/>
      <w:r w:rsidRPr="00841465">
        <w:t>Pzp</w:t>
      </w:r>
      <w:proofErr w:type="spellEnd"/>
      <w:r w:rsidRPr="00841465">
        <w:t>.</w:t>
      </w:r>
    </w:p>
    <w:p w:rsidR="006153FC" w:rsidRPr="00841465" w:rsidRDefault="006153FC" w:rsidP="006153FC">
      <w:pPr>
        <w:pStyle w:val="Akapitzlist"/>
        <w:numPr>
          <w:ilvl w:val="0"/>
          <w:numId w:val="113"/>
        </w:numPr>
        <w:spacing w:after="200" w:line="276" w:lineRule="auto"/>
        <w:contextualSpacing/>
        <w:jc w:val="both"/>
      </w:pPr>
      <w:r w:rsidRPr="00841465">
        <w:t>Wykonawca nie może przenieść na osoby trzecie wierzytelności wynikających z Umowy bez uprzedniej pisemnej zgody Zamawiającego.</w:t>
      </w:r>
    </w:p>
    <w:p w:rsidR="006153FC" w:rsidRPr="00841465" w:rsidRDefault="006153FC" w:rsidP="006153FC">
      <w:pPr>
        <w:pStyle w:val="Akapitzlist"/>
        <w:numPr>
          <w:ilvl w:val="0"/>
          <w:numId w:val="113"/>
        </w:numPr>
        <w:spacing w:after="200" w:line="276" w:lineRule="auto"/>
        <w:contextualSpacing/>
        <w:jc w:val="both"/>
      </w:pPr>
      <w:r w:rsidRPr="00841465">
        <w:t>Spory wynikłe w toku realizacji niniejszej Umowy będą rozstrzygane przez sąd powszechny, właściwy miejscowo dla siedziby Zamawiającego.</w:t>
      </w:r>
    </w:p>
    <w:p w:rsidR="006153FC" w:rsidRPr="00841465" w:rsidRDefault="006153FC" w:rsidP="006153FC">
      <w:pPr>
        <w:pStyle w:val="Akapitzlist"/>
        <w:numPr>
          <w:ilvl w:val="0"/>
          <w:numId w:val="113"/>
        </w:numPr>
        <w:spacing w:after="200" w:line="276" w:lineRule="auto"/>
        <w:contextualSpacing/>
        <w:jc w:val="both"/>
      </w:pPr>
      <w:r w:rsidRPr="00841465">
        <w:t xml:space="preserve">Umowa wchodzi w życie z dniem jej zawarcia. </w:t>
      </w:r>
    </w:p>
    <w:p w:rsidR="006153FC" w:rsidRPr="00841465" w:rsidRDefault="006153FC" w:rsidP="006153FC">
      <w:pPr>
        <w:pStyle w:val="Akapitzlist"/>
        <w:numPr>
          <w:ilvl w:val="0"/>
          <w:numId w:val="113"/>
        </w:numPr>
        <w:spacing w:after="200" w:line="276" w:lineRule="auto"/>
        <w:contextualSpacing/>
        <w:jc w:val="both"/>
      </w:pPr>
      <w:r w:rsidRPr="00841465">
        <w:t xml:space="preserve">Umowę sporządzono w </w:t>
      </w:r>
      <w:r>
        <w:t>4</w:t>
      </w:r>
      <w:r w:rsidRPr="00841465">
        <w:t xml:space="preserve"> jednobrzmiących egzemplarzach, </w:t>
      </w:r>
      <w:r>
        <w:t>po</w:t>
      </w:r>
      <w:r w:rsidRPr="00841465">
        <w:t xml:space="preserve"> </w:t>
      </w:r>
      <w:r>
        <w:t>dwa</w:t>
      </w:r>
      <w:r w:rsidRPr="00841465">
        <w:t xml:space="preserve"> dla </w:t>
      </w:r>
      <w:r>
        <w:t>każdej ze Stron</w:t>
      </w:r>
      <w:r w:rsidRPr="00841465">
        <w:t>.</w:t>
      </w:r>
    </w:p>
    <w:p w:rsidR="006153FC" w:rsidRPr="00841465" w:rsidRDefault="006153FC" w:rsidP="006153FC">
      <w:pPr>
        <w:pStyle w:val="Akapitzlist"/>
        <w:numPr>
          <w:ilvl w:val="0"/>
          <w:numId w:val="113"/>
        </w:numPr>
        <w:spacing w:after="200" w:line="276" w:lineRule="auto"/>
        <w:contextualSpacing/>
        <w:jc w:val="both"/>
      </w:pPr>
      <w:r w:rsidRPr="00841465">
        <w:t>Załączniki do umowy stanowią integralną jej treść.</w:t>
      </w:r>
    </w:p>
    <w:p w:rsidR="006153FC" w:rsidRPr="00841465" w:rsidRDefault="006153FC" w:rsidP="006153FC">
      <w:pPr>
        <w:jc w:val="both"/>
      </w:pPr>
    </w:p>
    <w:p w:rsidR="006153FC" w:rsidRPr="00841465" w:rsidRDefault="006153FC" w:rsidP="006153FC">
      <w:pPr>
        <w:pStyle w:val="Tekstpodstawowy"/>
        <w:rPr>
          <w:b/>
        </w:rPr>
      </w:pPr>
      <w:r w:rsidRPr="00841465">
        <w:rPr>
          <w:b/>
        </w:rPr>
        <w:t xml:space="preserve">Zamawiający </w:t>
      </w:r>
      <w:r w:rsidRPr="00841465">
        <w:rPr>
          <w:b/>
        </w:rPr>
        <w:tab/>
        <w:t xml:space="preserve">                                                     </w:t>
      </w:r>
      <w:r w:rsidRPr="00841465">
        <w:rPr>
          <w:b/>
        </w:rPr>
        <w:tab/>
      </w:r>
      <w:r w:rsidRPr="00841465">
        <w:rPr>
          <w:b/>
        </w:rPr>
        <w:tab/>
      </w:r>
      <w:r w:rsidRPr="00841465">
        <w:rPr>
          <w:b/>
        </w:rPr>
        <w:tab/>
      </w:r>
      <w:r w:rsidRPr="00841465">
        <w:rPr>
          <w:b/>
        </w:rPr>
        <w:tab/>
        <w:t>Wykonawca</w:t>
      </w:r>
    </w:p>
    <w:p w:rsidR="006153FC" w:rsidRDefault="006153FC" w:rsidP="006153FC">
      <w:pPr>
        <w:rPr>
          <w:sz w:val="20"/>
          <w:szCs w:val="20"/>
        </w:rPr>
      </w:pPr>
    </w:p>
    <w:p w:rsidR="006153FC" w:rsidRDefault="006153FC" w:rsidP="006153FC">
      <w:pPr>
        <w:rPr>
          <w:sz w:val="20"/>
          <w:szCs w:val="20"/>
        </w:rPr>
      </w:pPr>
    </w:p>
    <w:p w:rsidR="006153FC" w:rsidRDefault="006153FC" w:rsidP="006153FC">
      <w:pPr>
        <w:rPr>
          <w:sz w:val="20"/>
          <w:szCs w:val="20"/>
        </w:rPr>
      </w:pPr>
    </w:p>
    <w:p w:rsidR="006153FC" w:rsidRDefault="006153FC" w:rsidP="006153FC">
      <w:pPr>
        <w:rPr>
          <w:sz w:val="20"/>
          <w:szCs w:val="20"/>
        </w:rPr>
      </w:pPr>
    </w:p>
    <w:p w:rsidR="006153FC" w:rsidRDefault="006153FC" w:rsidP="006153FC">
      <w:pPr>
        <w:rPr>
          <w:sz w:val="20"/>
          <w:szCs w:val="20"/>
          <w:u w:val="single"/>
        </w:rPr>
      </w:pPr>
    </w:p>
    <w:p w:rsidR="006153FC" w:rsidRPr="00DB2A09" w:rsidRDefault="006153FC" w:rsidP="006153FC">
      <w:pPr>
        <w:rPr>
          <w:sz w:val="20"/>
          <w:szCs w:val="20"/>
          <w:u w:val="single"/>
        </w:rPr>
      </w:pPr>
      <w:r w:rsidRPr="00DB2A09">
        <w:rPr>
          <w:sz w:val="20"/>
          <w:szCs w:val="20"/>
          <w:u w:val="single"/>
        </w:rPr>
        <w:lastRenderedPageBreak/>
        <w:t>Spis załączników:</w:t>
      </w:r>
    </w:p>
    <w:p w:rsidR="006153FC" w:rsidRPr="00DB2A09" w:rsidRDefault="006153FC" w:rsidP="006153FC">
      <w:pPr>
        <w:rPr>
          <w:sz w:val="20"/>
          <w:szCs w:val="20"/>
        </w:rPr>
      </w:pPr>
      <w:r w:rsidRPr="00DB2A09">
        <w:rPr>
          <w:sz w:val="20"/>
          <w:szCs w:val="20"/>
        </w:rPr>
        <w:t>Załącznik nr 1– Opis Przedmiotu Zamówienia</w:t>
      </w:r>
    </w:p>
    <w:p w:rsidR="006153FC" w:rsidRPr="00DB2A09" w:rsidRDefault="006153FC" w:rsidP="006153FC">
      <w:pPr>
        <w:rPr>
          <w:sz w:val="20"/>
          <w:szCs w:val="20"/>
        </w:rPr>
      </w:pPr>
      <w:r w:rsidRPr="00DB2A09">
        <w:rPr>
          <w:sz w:val="20"/>
          <w:szCs w:val="20"/>
        </w:rPr>
        <w:t>Załącznik nr 2 – Wykaz osób</w:t>
      </w:r>
    </w:p>
    <w:p w:rsidR="006153FC" w:rsidRPr="00DB2A09" w:rsidRDefault="006153FC" w:rsidP="006153FC">
      <w:pPr>
        <w:rPr>
          <w:sz w:val="20"/>
          <w:szCs w:val="20"/>
        </w:rPr>
      </w:pPr>
      <w:r w:rsidRPr="00DB2A09">
        <w:rPr>
          <w:sz w:val="20"/>
          <w:szCs w:val="20"/>
        </w:rPr>
        <w:t xml:space="preserve">Załącznik nr 3 - Harmonogramem etapów realizacji Przedmiotu Umowy </w:t>
      </w:r>
    </w:p>
    <w:p w:rsidR="006153FC" w:rsidRPr="00DB2A09" w:rsidRDefault="006153FC" w:rsidP="006153FC">
      <w:pPr>
        <w:rPr>
          <w:sz w:val="20"/>
          <w:szCs w:val="20"/>
        </w:rPr>
      </w:pPr>
      <w:r w:rsidRPr="00DB2A09">
        <w:rPr>
          <w:sz w:val="20"/>
          <w:szCs w:val="20"/>
        </w:rPr>
        <w:t xml:space="preserve">Załącznik nr 4 - Protokół odbioru etapu </w:t>
      </w:r>
    </w:p>
    <w:p w:rsidR="006153FC" w:rsidRPr="00DB2A09" w:rsidRDefault="006153FC" w:rsidP="006153FC">
      <w:pPr>
        <w:rPr>
          <w:sz w:val="20"/>
          <w:szCs w:val="20"/>
        </w:rPr>
      </w:pPr>
      <w:r w:rsidRPr="00DB2A09">
        <w:rPr>
          <w:sz w:val="20"/>
          <w:szCs w:val="20"/>
        </w:rPr>
        <w:t xml:space="preserve">Załącznik nr 5 - Protokół odbioru końcowego </w:t>
      </w:r>
    </w:p>
    <w:p w:rsidR="006153FC" w:rsidRPr="00DB2A09" w:rsidRDefault="006153FC" w:rsidP="006153FC">
      <w:pPr>
        <w:rPr>
          <w:sz w:val="20"/>
          <w:szCs w:val="20"/>
        </w:rPr>
      </w:pPr>
      <w:r w:rsidRPr="00DB2A09">
        <w:rPr>
          <w:sz w:val="20"/>
          <w:szCs w:val="20"/>
        </w:rPr>
        <w:t xml:space="preserve">Załącznik nr 6 - Odpis z Rejestru Przedsiębiorców KRS* / wyciąg z ewidencji działalności gospodarczej Wykonawcy* aktualnego na dzień zawierania Umowy </w:t>
      </w:r>
    </w:p>
    <w:p w:rsidR="006153FC" w:rsidRDefault="006153FC" w:rsidP="006153FC"/>
    <w:p w:rsidR="006153FC" w:rsidRDefault="006153F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6153FC" w:rsidRDefault="006153FC"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0A76CD" w:rsidRDefault="000A76CD" w:rsidP="00D05C6C">
      <w:pPr>
        <w:jc w:val="center"/>
        <w:rPr>
          <w:rFonts w:ascii="Arial" w:hAnsi="Arial" w:cs="Arial"/>
          <w:b/>
          <w:sz w:val="20"/>
          <w:szCs w:val="20"/>
        </w:rPr>
      </w:pPr>
    </w:p>
    <w:p w:rsidR="00926520" w:rsidRPr="00926520" w:rsidRDefault="00926520" w:rsidP="00926520">
      <w:pPr>
        <w:autoSpaceDE w:val="0"/>
        <w:autoSpaceDN w:val="0"/>
        <w:jc w:val="right"/>
        <w:rPr>
          <w:rFonts w:ascii="Calibri" w:hAnsi="Calibri" w:cs="Courier New"/>
          <w:b/>
          <w:sz w:val="18"/>
          <w:szCs w:val="18"/>
          <w:lang w:eastAsia="pl-PL"/>
        </w:rPr>
      </w:pPr>
    </w:p>
    <w:p w:rsidR="00926520" w:rsidRPr="00926520" w:rsidRDefault="00926520" w:rsidP="00926520">
      <w:pPr>
        <w:autoSpaceDE w:val="0"/>
        <w:autoSpaceDN w:val="0"/>
        <w:jc w:val="right"/>
        <w:rPr>
          <w:rFonts w:ascii="Calibri" w:hAnsi="Calibri" w:cs="Courier New"/>
          <w:b/>
          <w:sz w:val="18"/>
          <w:szCs w:val="18"/>
          <w:lang w:eastAsia="pl-PL"/>
        </w:rPr>
      </w:pPr>
      <w:r w:rsidRPr="00926520">
        <w:rPr>
          <w:rFonts w:ascii="Calibri" w:hAnsi="Calibri" w:cs="Courier New"/>
          <w:b/>
          <w:sz w:val="18"/>
          <w:szCs w:val="18"/>
          <w:lang w:eastAsia="pl-PL"/>
        </w:rPr>
        <w:t>Załącznik nr 2 do umowy nr ... z dnia ................</w:t>
      </w:r>
    </w:p>
    <w:p w:rsidR="00926520" w:rsidRPr="00926520" w:rsidRDefault="00926520" w:rsidP="00926520">
      <w:pPr>
        <w:spacing w:after="120"/>
        <w:rPr>
          <w:rFonts w:ascii="Calibri" w:eastAsia="Calibri" w:hAnsi="Calibri"/>
          <w:sz w:val="22"/>
          <w:szCs w:val="22"/>
          <w:lang w:eastAsia="pl-PL"/>
        </w:rPr>
      </w:pPr>
    </w:p>
    <w:p w:rsidR="00926520" w:rsidRPr="00926520" w:rsidRDefault="00926520" w:rsidP="00926520">
      <w:pPr>
        <w:spacing w:after="120"/>
        <w:ind w:left="720" w:hanging="357"/>
        <w:jc w:val="center"/>
        <w:rPr>
          <w:b/>
          <w:iCs/>
          <w:spacing w:val="15"/>
          <w:sz w:val="32"/>
          <w:szCs w:val="32"/>
          <w:lang w:eastAsia="pl-PL"/>
        </w:rPr>
      </w:pPr>
      <w:r w:rsidRPr="00926520">
        <w:rPr>
          <w:b/>
          <w:iCs/>
          <w:spacing w:val="15"/>
          <w:sz w:val="32"/>
          <w:szCs w:val="32"/>
          <w:lang w:eastAsia="pl-PL"/>
        </w:rPr>
        <w:t>WYKAZ OSÓB, KTÓRE BĘDĄ UCZESTNICZYĆ        W WYKONYWANIU ZAMÓWIENIA - WZÓR</w:t>
      </w:r>
    </w:p>
    <w:p w:rsidR="00926520" w:rsidRPr="00926520" w:rsidRDefault="00926520" w:rsidP="00926520">
      <w:pPr>
        <w:spacing w:after="120"/>
        <w:rPr>
          <w:rFonts w:ascii="Calibri" w:eastAsia="Calibri" w:hAnsi="Calibri"/>
          <w:sz w:val="22"/>
          <w:szCs w:val="22"/>
          <w:lang w:eastAsia="pl-PL"/>
        </w:rPr>
      </w:pPr>
    </w:p>
    <w:p w:rsidR="00926520" w:rsidRPr="00926520" w:rsidRDefault="00926520" w:rsidP="00926520">
      <w:pPr>
        <w:spacing w:after="120"/>
        <w:rPr>
          <w:rFonts w:ascii="Calibri" w:eastAsia="Calibri" w:hAnsi="Calibri"/>
          <w:sz w:val="22"/>
          <w:szCs w:val="22"/>
          <w:u w:val="single"/>
          <w:lang w:eastAsia="pl-PL"/>
        </w:rPr>
      </w:pPr>
      <w:r w:rsidRPr="00926520">
        <w:rPr>
          <w:rFonts w:ascii="Calibri" w:eastAsia="Calibri" w:hAnsi="Calibri"/>
          <w:sz w:val="22"/>
          <w:szCs w:val="22"/>
          <w:u w:val="single"/>
          <w:lang w:eastAsia="pl-PL"/>
        </w:rPr>
        <w:t>Przykład</w:t>
      </w:r>
    </w:p>
    <w:tbl>
      <w:tblPr>
        <w:tblStyle w:val="Tabela-Siatka2"/>
        <w:tblW w:w="4943" w:type="pct"/>
        <w:tblInd w:w="0" w:type="dxa"/>
        <w:tblLook w:val="04A0" w:firstRow="1" w:lastRow="0" w:firstColumn="1" w:lastColumn="0" w:noHBand="0" w:noVBand="1"/>
      </w:tblPr>
      <w:tblGrid>
        <w:gridCol w:w="1265"/>
        <w:gridCol w:w="2604"/>
        <w:gridCol w:w="5312"/>
      </w:tblGrid>
      <w:tr w:rsidR="00926520" w:rsidRPr="00926520" w:rsidTr="00926520">
        <w:tc>
          <w:tcPr>
            <w:tcW w:w="29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rFonts w:ascii="Calibri" w:eastAsia="Calibri" w:hAnsi="Calibri"/>
                <w:b/>
                <w:sz w:val="22"/>
                <w:szCs w:val="22"/>
                <w:lang w:eastAsia="pl-PL"/>
              </w:rPr>
            </w:pPr>
            <w:r w:rsidRPr="00926520">
              <w:rPr>
                <w:rFonts w:ascii="Calibri" w:eastAsia="Calibri" w:hAnsi="Calibri"/>
                <w:b/>
                <w:sz w:val="22"/>
                <w:szCs w:val="22"/>
                <w:lang w:eastAsia="pl-PL"/>
              </w:rPr>
              <w:t>L.p.</w:t>
            </w:r>
          </w:p>
        </w:tc>
        <w:tc>
          <w:tcPr>
            <w:tcW w:w="1614"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rFonts w:ascii="Calibri" w:eastAsia="Calibri" w:hAnsi="Calibri"/>
                <w:b/>
                <w:sz w:val="22"/>
                <w:szCs w:val="22"/>
                <w:lang w:eastAsia="pl-PL"/>
              </w:rPr>
            </w:pPr>
            <w:r w:rsidRPr="00926520">
              <w:rPr>
                <w:rFonts w:ascii="Calibri" w:eastAsia="Calibri" w:hAnsi="Calibri"/>
                <w:b/>
                <w:sz w:val="22"/>
                <w:szCs w:val="22"/>
                <w:lang w:eastAsia="pl-PL"/>
              </w:rPr>
              <w:t>Imię i nazwisko</w:t>
            </w:r>
          </w:p>
        </w:tc>
        <w:tc>
          <w:tcPr>
            <w:tcW w:w="3089"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rFonts w:ascii="Calibri" w:eastAsia="Calibri" w:hAnsi="Calibri"/>
                <w:b/>
                <w:sz w:val="22"/>
                <w:szCs w:val="22"/>
                <w:lang w:eastAsia="pl-PL"/>
              </w:rPr>
            </w:pPr>
            <w:r w:rsidRPr="00926520">
              <w:rPr>
                <w:rFonts w:ascii="Calibri" w:eastAsia="Calibri" w:hAnsi="Calibri"/>
                <w:b/>
                <w:sz w:val="22"/>
                <w:szCs w:val="22"/>
                <w:lang w:eastAsia="pl-PL"/>
              </w:rPr>
              <w:t>Nazwa specjalizacji</w:t>
            </w:r>
            <w:r w:rsidRPr="00926520">
              <w:rPr>
                <w:rFonts w:ascii="Calibri" w:eastAsia="Calibri" w:hAnsi="Calibri"/>
                <w:b/>
                <w:sz w:val="22"/>
                <w:szCs w:val="22"/>
                <w:vertAlign w:val="superscript"/>
                <w:lang w:eastAsia="pl-PL"/>
              </w:rPr>
              <w:footnoteReference w:id="1"/>
            </w:r>
          </w:p>
        </w:tc>
      </w:tr>
      <w:tr w:rsidR="00926520" w:rsidRPr="00926520" w:rsidTr="00926520">
        <w:tc>
          <w:tcPr>
            <w:tcW w:w="29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rFonts w:ascii="Calibri" w:eastAsia="Calibri" w:hAnsi="Calibri"/>
                <w:sz w:val="22"/>
                <w:szCs w:val="22"/>
                <w:lang w:eastAsia="pl-PL"/>
              </w:rPr>
            </w:pPr>
            <w:r w:rsidRPr="00926520">
              <w:rPr>
                <w:rFonts w:ascii="Calibri" w:eastAsia="Calibri" w:hAnsi="Calibri"/>
                <w:sz w:val="22"/>
                <w:szCs w:val="22"/>
                <w:lang w:eastAsia="pl-PL"/>
              </w:rPr>
              <w:t>1</w:t>
            </w:r>
          </w:p>
        </w:tc>
        <w:tc>
          <w:tcPr>
            <w:tcW w:w="1614" w:type="pct"/>
            <w:tcBorders>
              <w:top w:val="single" w:sz="4" w:space="0" w:color="auto"/>
              <w:left w:val="single" w:sz="4" w:space="0" w:color="auto"/>
              <w:bottom w:val="single" w:sz="4" w:space="0" w:color="auto"/>
              <w:right w:val="single" w:sz="4" w:space="0" w:color="auto"/>
            </w:tcBorders>
          </w:tcPr>
          <w:p w:rsidR="00926520" w:rsidRPr="00926520" w:rsidRDefault="00926520" w:rsidP="00926520">
            <w:pPr>
              <w:rPr>
                <w:rFonts w:ascii="Calibri" w:eastAsia="Calibri" w:hAnsi="Calibri"/>
                <w:sz w:val="22"/>
                <w:szCs w:val="22"/>
                <w:lang w:eastAsia="pl-PL"/>
              </w:rPr>
            </w:pPr>
          </w:p>
        </w:tc>
        <w:tc>
          <w:tcPr>
            <w:tcW w:w="3089" w:type="pct"/>
            <w:tcBorders>
              <w:top w:val="single" w:sz="4" w:space="0" w:color="auto"/>
              <w:left w:val="single" w:sz="4" w:space="0" w:color="auto"/>
              <w:bottom w:val="single" w:sz="4" w:space="0" w:color="auto"/>
              <w:right w:val="single" w:sz="4" w:space="0" w:color="auto"/>
            </w:tcBorders>
          </w:tcPr>
          <w:p w:rsidR="00926520" w:rsidRPr="00926520" w:rsidRDefault="00926520" w:rsidP="00926520">
            <w:pPr>
              <w:rPr>
                <w:rFonts w:ascii="Calibri" w:eastAsia="Calibri" w:hAnsi="Calibri"/>
                <w:sz w:val="22"/>
                <w:szCs w:val="22"/>
                <w:lang w:eastAsia="pl-PL"/>
              </w:rPr>
            </w:pPr>
          </w:p>
        </w:tc>
      </w:tr>
      <w:tr w:rsidR="00926520" w:rsidRPr="00926520" w:rsidTr="00926520">
        <w:tc>
          <w:tcPr>
            <w:tcW w:w="29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rFonts w:ascii="Calibri" w:eastAsia="Calibri" w:hAnsi="Calibri"/>
                <w:sz w:val="22"/>
                <w:szCs w:val="22"/>
                <w:lang w:eastAsia="pl-PL"/>
              </w:rPr>
            </w:pPr>
            <w:r w:rsidRPr="00926520">
              <w:rPr>
                <w:rFonts w:ascii="Calibri" w:eastAsia="Calibri" w:hAnsi="Calibri"/>
                <w:sz w:val="22"/>
                <w:szCs w:val="22"/>
                <w:lang w:eastAsia="pl-PL"/>
              </w:rPr>
              <w:t>…..</w:t>
            </w:r>
          </w:p>
        </w:tc>
        <w:tc>
          <w:tcPr>
            <w:tcW w:w="1614" w:type="pct"/>
            <w:tcBorders>
              <w:top w:val="single" w:sz="4" w:space="0" w:color="auto"/>
              <w:left w:val="single" w:sz="4" w:space="0" w:color="auto"/>
              <w:bottom w:val="single" w:sz="4" w:space="0" w:color="auto"/>
              <w:right w:val="single" w:sz="4" w:space="0" w:color="auto"/>
            </w:tcBorders>
          </w:tcPr>
          <w:p w:rsidR="00926520" w:rsidRPr="00926520" w:rsidRDefault="00926520" w:rsidP="00926520">
            <w:pPr>
              <w:rPr>
                <w:rFonts w:ascii="Calibri" w:eastAsia="Calibri" w:hAnsi="Calibri"/>
                <w:sz w:val="22"/>
                <w:szCs w:val="22"/>
                <w:lang w:eastAsia="pl-PL"/>
              </w:rPr>
            </w:pPr>
          </w:p>
        </w:tc>
        <w:tc>
          <w:tcPr>
            <w:tcW w:w="3089" w:type="pct"/>
            <w:tcBorders>
              <w:top w:val="single" w:sz="4" w:space="0" w:color="auto"/>
              <w:left w:val="single" w:sz="4" w:space="0" w:color="auto"/>
              <w:bottom w:val="single" w:sz="4" w:space="0" w:color="auto"/>
              <w:right w:val="single" w:sz="4" w:space="0" w:color="auto"/>
            </w:tcBorders>
          </w:tcPr>
          <w:p w:rsidR="00926520" w:rsidRPr="00926520" w:rsidRDefault="00926520" w:rsidP="00926520">
            <w:pPr>
              <w:rPr>
                <w:rFonts w:ascii="Calibri" w:eastAsia="Calibri" w:hAnsi="Calibri"/>
                <w:sz w:val="22"/>
                <w:szCs w:val="22"/>
                <w:lang w:eastAsia="pl-PL"/>
              </w:rPr>
            </w:pPr>
          </w:p>
        </w:tc>
      </w:tr>
    </w:tbl>
    <w:p w:rsidR="00926520" w:rsidRPr="00926520" w:rsidRDefault="00926520" w:rsidP="00926520">
      <w:pPr>
        <w:spacing w:after="120"/>
        <w:rPr>
          <w:rFonts w:ascii="Calibri" w:eastAsia="Calibri" w:hAnsi="Calibri"/>
          <w:sz w:val="22"/>
          <w:szCs w:val="22"/>
          <w:lang w:eastAsia="pl-PL"/>
        </w:rPr>
      </w:pPr>
    </w:p>
    <w:p w:rsidR="006153FC" w:rsidRDefault="006153FC"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Pr="00926520" w:rsidRDefault="00926520" w:rsidP="00926520">
      <w:pPr>
        <w:autoSpaceDE w:val="0"/>
        <w:autoSpaceDN w:val="0"/>
        <w:jc w:val="right"/>
        <w:rPr>
          <w:rFonts w:ascii="Calibri" w:hAnsi="Calibri" w:cs="Courier New"/>
          <w:b/>
          <w:sz w:val="18"/>
          <w:szCs w:val="18"/>
          <w:lang w:eastAsia="pl-PL"/>
        </w:rPr>
      </w:pPr>
      <w:r w:rsidRPr="00926520">
        <w:rPr>
          <w:rFonts w:ascii="Calibri" w:hAnsi="Calibri" w:cs="Courier New"/>
          <w:b/>
          <w:sz w:val="18"/>
          <w:szCs w:val="18"/>
          <w:lang w:eastAsia="pl-PL"/>
        </w:rPr>
        <w:t>Załącznik nr 3 do umowy nr ... z dnia ................</w:t>
      </w:r>
    </w:p>
    <w:p w:rsidR="00926520" w:rsidRPr="00926520" w:rsidRDefault="00926520" w:rsidP="00926520">
      <w:pPr>
        <w:spacing w:before="60"/>
        <w:jc w:val="right"/>
        <w:rPr>
          <w:lang w:eastAsia="pl-PL"/>
        </w:rPr>
      </w:pPr>
    </w:p>
    <w:p w:rsidR="00926520" w:rsidRPr="00926520" w:rsidRDefault="00926520" w:rsidP="00926520">
      <w:pPr>
        <w:spacing w:before="60"/>
        <w:jc w:val="right"/>
        <w:rPr>
          <w:lang w:eastAsia="pl-PL"/>
        </w:rPr>
      </w:pPr>
    </w:p>
    <w:p w:rsidR="00926520" w:rsidRPr="00926520" w:rsidRDefault="00926520" w:rsidP="00926520">
      <w:pPr>
        <w:jc w:val="center"/>
        <w:rPr>
          <w:b/>
          <w:sz w:val="32"/>
          <w:szCs w:val="32"/>
          <w:lang w:eastAsia="pl-PL"/>
        </w:rPr>
      </w:pPr>
      <w:r w:rsidRPr="00926520">
        <w:rPr>
          <w:b/>
          <w:sz w:val="32"/>
          <w:szCs w:val="32"/>
          <w:lang w:eastAsia="pl-PL"/>
        </w:rPr>
        <w:t>HARMONOGRAM</w:t>
      </w:r>
    </w:p>
    <w:p w:rsidR="00926520" w:rsidRPr="00926520" w:rsidRDefault="00926520" w:rsidP="00926520">
      <w:pPr>
        <w:jc w:val="center"/>
        <w:rPr>
          <w:b/>
          <w:sz w:val="32"/>
          <w:szCs w:val="32"/>
          <w:lang w:eastAsia="pl-PL"/>
        </w:rPr>
      </w:pPr>
      <w:r w:rsidRPr="00926520">
        <w:rPr>
          <w:b/>
          <w:sz w:val="32"/>
          <w:szCs w:val="32"/>
          <w:lang w:eastAsia="pl-PL"/>
        </w:rPr>
        <w:t>REALIZACJI PRZEDMIOTU UMOWY</w:t>
      </w:r>
    </w:p>
    <w:p w:rsidR="00926520" w:rsidRPr="00926520" w:rsidRDefault="00926520" w:rsidP="00926520">
      <w:pPr>
        <w:jc w:val="center"/>
        <w:rPr>
          <w:b/>
          <w:sz w:val="32"/>
          <w:szCs w:val="32"/>
          <w:lang w:eastAsia="pl-PL"/>
        </w:rPr>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2"/>
        <w:gridCol w:w="1127"/>
        <w:gridCol w:w="3229"/>
        <w:gridCol w:w="3653"/>
      </w:tblGrid>
      <w:tr w:rsidR="00926520" w:rsidRPr="00926520" w:rsidTr="00926520">
        <w:trPr>
          <w:cantSplit/>
          <w:trHeight w:val="583"/>
          <w:tblHeader/>
        </w:trPr>
        <w:tc>
          <w:tcPr>
            <w:tcW w:w="1219" w:type="pct"/>
            <w:gridSpan w:val="2"/>
            <w:tcBorders>
              <w:top w:val="single" w:sz="4" w:space="0" w:color="auto"/>
              <w:left w:val="single" w:sz="4" w:space="0" w:color="auto"/>
              <w:bottom w:val="single" w:sz="4" w:space="0" w:color="auto"/>
              <w:right w:val="single" w:sz="4" w:space="0" w:color="auto"/>
            </w:tcBorders>
          </w:tcPr>
          <w:p w:rsidR="00926520" w:rsidRPr="00926520" w:rsidRDefault="00926520" w:rsidP="00926520">
            <w:pPr>
              <w:jc w:val="center"/>
              <w:rPr>
                <w:b/>
                <w:lang w:eastAsia="pl-PL"/>
              </w:rPr>
            </w:pPr>
            <w:r w:rsidRPr="00926520">
              <w:rPr>
                <w:b/>
                <w:lang w:eastAsia="pl-PL"/>
              </w:rPr>
              <w:t>Nr etapu</w:t>
            </w:r>
          </w:p>
          <w:p w:rsidR="00926520" w:rsidRPr="00926520" w:rsidRDefault="00926520" w:rsidP="00926520">
            <w:pPr>
              <w:jc w:val="center"/>
              <w:rPr>
                <w:b/>
                <w:lang w:eastAsia="pl-PL"/>
              </w:rPr>
            </w:pPr>
          </w:p>
        </w:tc>
        <w:tc>
          <w:tcPr>
            <w:tcW w:w="1774"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jc w:val="center"/>
              <w:rPr>
                <w:b/>
                <w:lang w:eastAsia="pl-PL"/>
              </w:rPr>
            </w:pPr>
            <w:r w:rsidRPr="00926520">
              <w:rPr>
                <w:b/>
                <w:lang w:eastAsia="pl-PL"/>
              </w:rPr>
              <w:t>Termin realizacji</w:t>
            </w:r>
          </w:p>
        </w:tc>
        <w:tc>
          <w:tcPr>
            <w:tcW w:w="200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jc w:val="center"/>
              <w:rPr>
                <w:b/>
                <w:lang w:eastAsia="pl-PL"/>
              </w:rPr>
            </w:pPr>
            <w:r w:rsidRPr="00926520">
              <w:rPr>
                <w:b/>
                <w:lang w:eastAsia="pl-PL"/>
              </w:rPr>
              <w:t>Czynność</w:t>
            </w:r>
          </w:p>
        </w:tc>
      </w:tr>
      <w:tr w:rsidR="00926520" w:rsidRPr="00926520" w:rsidTr="00926520">
        <w:trPr>
          <w:cantSplit/>
          <w:trHeight w:val="583"/>
        </w:trPr>
        <w:tc>
          <w:tcPr>
            <w:tcW w:w="600" w:type="pct"/>
            <w:vMerge w:val="restart"/>
            <w:tcBorders>
              <w:top w:val="single" w:sz="4" w:space="0" w:color="auto"/>
              <w:left w:val="single" w:sz="4" w:space="0" w:color="auto"/>
              <w:bottom w:val="single" w:sz="4" w:space="0" w:color="auto"/>
              <w:right w:val="single" w:sz="4" w:space="0" w:color="auto"/>
            </w:tcBorders>
            <w:vAlign w:val="center"/>
            <w:hideMark/>
          </w:tcPr>
          <w:p w:rsidR="00926520" w:rsidRPr="00926520" w:rsidRDefault="00926520" w:rsidP="00926520">
            <w:pPr>
              <w:rPr>
                <w:b/>
                <w:lang w:eastAsia="pl-PL"/>
              </w:rPr>
            </w:pPr>
            <w:r w:rsidRPr="00926520">
              <w:rPr>
                <w:lang w:eastAsia="pl-PL"/>
              </w:rPr>
              <w:t>I</w:t>
            </w:r>
          </w:p>
        </w:tc>
        <w:tc>
          <w:tcPr>
            <w:tcW w:w="619"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jc w:val="center"/>
              <w:rPr>
                <w:lang w:eastAsia="pl-PL"/>
              </w:rPr>
            </w:pPr>
            <w:r w:rsidRPr="00926520">
              <w:rPr>
                <w:lang w:eastAsia="pl-PL"/>
              </w:rPr>
              <w:t>a</w:t>
            </w:r>
          </w:p>
        </w:tc>
        <w:tc>
          <w:tcPr>
            <w:tcW w:w="1774"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Do 60 dni roboczych od daty podpisania umowy.</w:t>
            </w:r>
          </w:p>
        </w:tc>
        <w:tc>
          <w:tcPr>
            <w:tcW w:w="200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Przeprowadzenie audytu bezpieczeństwa (pierwszego, przedwdrożeniowego)</w:t>
            </w:r>
          </w:p>
        </w:tc>
      </w:tr>
      <w:tr w:rsidR="00926520" w:rsidRPr="00926520" w:rsidTr="00926520">
        <w:trPr>
          <w:cantSplit/>
          <w:trHeight w:val="8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6520" w:rsidRPr="00926520" w:rsidRDefault="00926520" w:rsidP="00926520">
            <w:pPr>
              <w:rPr>
                <w:b/>
                <w:lang w:eastAsia="pl-PL"/>
              </w:rPr>
            </w:pPr>
          </w:p>
        </w:tc>
        <w:tc>
          <w:tcPr>
            <w:tcW w:w="619"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jc w:val="center"/>
              <w:rPr>
                <w:lang w:eastAsia="pl-PL"/>
              </w:rPr>
            </w:pPr>
            <w:r w:rsidRPr="00926520">
              <w:rPr>
                <w:lang w:eastAsia="pl-PL"/>
              </w:rPr>
              <w:t xml:space="preserve">b </w:t>
            </w:r>
          </w:p>
        </w:tc>
        <w:tc>
          <w:tcPr>
            <w:tcW w:w="1774"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Do 60 dni roboczych od daty przekazania przez Zamawiającego zlecenia dokonania usługi przeprowadzenia audytu bezpieczeństwa.</w:t>
            </w:r>
          </w:p>
        </w:tc>
        <w:tc>
          <w:tcPr>
            <w:tcW w:w="200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Przeprowadzenie audytu bezpieczeństwa (drugiego, powdrożeniowego)</w:t>
            </w:r>
          </w:p>
        </w:tc>
      </w:tr>
      <w:tr w:rsidR="00926520" w:rsidRPr="00926520" w:rsidTr="00926520">
        <w:trPr>
          <w:cantSplit/>
          <w:trHeight w:val="583"/>
        </w:trPr>
        <w:tc>
          <w:tcPr>
            <w:tcW w:w="600" w:type="pct"/>
            <w:vMerge w:val="restart"/>
            <w:tcBorders>
              <w:top w:val="single" w:sz="4" w:space="0" w:color="auto"/>
              <w:left w:val="single" w:sz="4" w:space="0" w:color="auto"/>
              <w:bottom w:val="single" w:sz="4" w:space="0" w:color="auto"/>
              <w:right w:val="single" w:sz="4" w:space="0" w:color="auto"/>
            </w:tcBorders>
            <w:vAlign w:val="center"/>
            <w:hideMark/>
          </w:tcPr>
          <w:p w:rsidR="00926520" w:rsidRPr="00926520" w:rsidRDefault="00926520" w:rsidP="00926520">
            <w:pPr>
              <w:rPr>
                <w:b/>
                <w:lang w:eastAsia="pl-PL"/>
              </w:rPr>
            </w:pPr>
            <w:r w:rsidRPr="00926520">
              <w:rPr>
                <w:lang w:eastAsia="pl-PL"/>
              </w:rPr>
              <w:t>II</w:t>
            </w:r>
          </w:p>
        </w:tc>
        <w:tc>
          <w:tcPr>
            <w:tcW w:w="619"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jc w:val="center"/>
              <w:rPr>
                <w:lang w:eastAsia="pl-PL"/>
              </w:rPr>
            </w:pPr>
            <w:r w:rsidRPr="00926520">
              <w:rPr>
                <w:lang w:eastAsia="pl-PL"/>
              </w:rPr>
              <w:t xml:space="preserve">a </w:t>
            </w:r>
          </w:p>
        </w:tc>
        <w:tc>
          <w:tcPr>
            <w:tcW w:w="1774"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b/>
                <w:lang w:eastAsia="pl-PL"/>
              </w:rPr>
            </w:pPr>
            <w:r w:rsidRPr="00926520">
              <w:rPr>
                <w:lang w:eastAsia="pl-PL"/>
              </w:rPr>
              <w:t>Do 90 dni roboczych od daty podpisania umowy.</w:t>
            </w:r>
          </w:p>
        </w:tc>
        <w:tc>
          <w:tcPr>
            <w:tcW w:w="200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b/>
                <w:lang w:eastAsia="pl-PL"/>
              </w:rPr>
            </w:pPr>
            <w:r w:rsidRPr="00926520">
              <w:rPr>
                <w:lang w:eastAsia="pl-PL"/>
              </w:rPr>
              <w:t>Przygotowanie dokumentacji  postępowań o udzielenie zamówień publicznych</w:t>
            </w:r>
          </w:p>
        </w:tc>
      </w:tr>
      <w:tr w:rsidR="00926520" w:rsidRPr="00926520" w:rsidTr="00926520">
        <w:trPr>
          <w:cantSplit/>
          <w:trHeight w:val="5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6520" w:rsidRPr="00926520" w:rsidRDefault="00926520" w:rsidP="00926520">
            <w:pPr>
              <w:rPr>
                <w:b/>
                <w:lang w:eastAsia="pl-PL"/>
              </w:rPr>
            </w:pPr>
          </w:p>
        </w:tc>
        <w:tc>
          <w:tcPr>
            <w:tcW w:w="619"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jc w:val="center"/>
              <w:rPr>
                <w:lang w:eastAsia="pl-PL"/>
              </w:rPr>
            </w:pPr>
            <w:r w:rsidRPr="00926520">
              <w:rPr>
                <w:lang w:eastAsia="pl-PL"/>
              </w:rPr>
              <w:t xml:space="preserve">b </w:t>
            </w:r>
          </w:p>
        </w:tc>
        <w:tc>
          <w:tcPr>
            <w:tcW w:w="1774"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do 30 września 2018 roku</w:t>
            </w:r>
          </w:p>
        </w:tc>
        <w:tc>
          <w:tcPr>
            <w:tcW w:w="200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 xml:space="preserve">Wsparcie procesu przeprowadzenia postępowań o udzielenie zamówień publicznych. </w:t>
            </w:r>
          </w:p>
        </w:tc>
      </w:tr>
      <w:tr w:rsidR="00926520" w:rsidRPr="00926520" w:rsidTr="00926520">
        <w:trPr>
          <w:cantSplit/>
          <w:trHeight w:val="425"/>
        </w:trPr>
        <w:tc>
          <w:tcPr>
            <w:tcW w:w="600"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III</w:t>
            </w:r>
          </w:p>
        </w:tc>
        <w:tc>
          <w:tcPr>
            <w:tcW w:w="619"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jc w:val="center"/>
              <w:rPr>
                <w:lang w:eastAsia="pl-PL"/>
              </w:rPr>
            </w:pPr>
            <w:r w:rsidRPr="00926520">
              <w:rPr>
                <w:lang w:eastAsia="pl-PL"/>
              </w:rPr>
              <w:t>-</w:t>
            </w:r>
          </w:p>
        </w:tc>
        <w:tc>
          <w:tcPr>
            <w:tcW w:w="1774"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Do 30 września 2018 roku</w:t>
            </w:r>
          </w:p>
        </w:tc>
        <w:tc>
          <w:tcPr>
            <w:tcW w:w="2007" w:type="pct"/>
            <w:tcBorders>
              <w:top w:val="single" w:sz="4" w:space="0" w:color="auto"/>
              <w:left w:val="single" w:sz="4" w:space="0" w:color="auto"/>
              <w:bottom w:val="single" w:sz="4" w:space="0" w:color="auto"/>
              <w:right w:val="single" w:sz="4" w:space="0" w:color="auto"/>
            </w:tcBorders>
            <w:hideMark/>
          </w:tcPr>
          <w:p w:rsidR="00926520" w:rsidRPr="00926520" w:rsidRDefault="00926520" w:rsidP="00926520">
            <w:pPr>
              <w:rPr>
                <w:lang w:eastAsia="pl-PL"/>
              </w:rPr>
            </w:pPr>
            <w:r w:rsidRPr="00926520">
              <w:rPr>
                <w:lang w:eastAsia="pl-PL"/>
              </w:rPr>
              <w:t xml:space="preserve">Zapewnienie wsparcia realizacji Projektu. </w:t>
            </w:r>
          </w:p>
        </w:tc>
      </w:tr>
    </w:tbl>
    <w:p w:rsidR="00926520" w:rsidRPr="00926520" w:rsidRDefault="00926520" w:rsidP="00926520">
      <w:pPr>
        <w:rPr>
          <w:b/>
          <w:lang w:eastAsia="pl-PL"/>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Pr="00926520" w:rsidRDefault="00926520" w:rsidP="00926520">
      <w:pPr>
        <w:autoSpaceDE w:val="0"/>
        <w:autoSpaceDN w:val="0"/>
        <w:jc w:val="right"/>
        <w:rPr>
          <w:rFonts w:ascii="Calibri" w:hAnsi="Calibri" w:cs="Courier New"/>
          <w:b/>
          <w:sz w:val="18"/>
          <w:szCs w:val="18"/>
          <w:lang w:eastAsia="pl-PL"/>
        </w:rPr>
      </w:pPr>
      <w:r w:rsidRPr="00926520">
        <w:rPr>
          <w:rFonts w:ascii="Calibri" w:hAnsi="Calibri" w:cs="Courier New"/>
          <w:b/>
          <w:sz w:val="18"/>
          <w:szCs w:val="18"/>
          <w:lang w:eastAsia="pl-PL"/>
        </w:rPr>
        <w:lastRenderedPageBreak/>
        <w:t>Załącznik nr 4 do umowy nr ... z dnia ................</w:t>
      </w:r>
    </w:p>
    <w:p w:rsidR="00926520" w:rsidRPr="00926520" w:rsidRDefault="00926520" w:rsidP="00926520">
      <w:pPr>
        <w:spacing w:before="60"/>
        <w:jc w:val="right"/>
        <w:rPr>
          <w:lang w:eastAsia="pl-PL"/>
        </w:rPr>
      </w:pPr>
    </w:p>
    <w:p w:rsidR="00926520" w:rsidRPr="00926520" w:rsidRDefault="00926520" w:rsidP="00926520">
      <w:pPr>
        <w:jc w:val="center"/>
        <w:rPr>
          <w:b/>
          <w:sz w:val="32"/>
          <w:szCs w:val="32"/>
          <w:lang w:eastAsia="pl-PL"/>
        </w:rPr>
      </w:pPr>
      <w:r w:rsidRPr="00926520">
        <w:rPr>
          <w:b/>
          <w:sz w:val="32"/>
          <w:szCs w:val="32"/>
          <w:lang w:eastAsia="pl-PL"/>
        </w:rPr>
        <w:t>PROTOKÓŁ Z REALIZACJI ETAPU</w:t>
      </w:r>
    </w:p>
    <w:p w:rsidR="00926520" w:rsidRPr="00926520" w:rsidRDefault="00926520" w:rsidP="00926520">
      <w:pPr>
        <w:rPr>
          <w:b/>
          <w:sz w:val="32"/>
          <w:szCs w:val="32"/>
          <w:lang w:eastAsia="pl-PL"/>
        </w:rPr>
      </w:pPr>
    </w:p>
    <w:p w:rsidR="00926520" w:rsidRPr="00926520" w:rsidRDefault="00926520" w:rsidP="00926520">
      <w:pPr>
        <w:spacing w:line="360" w:lineRule="auto"/>
        <w:rPr>
          <w:smallCaps/>
          <w:kern w:val="28"/>
          <w:szCs w:val="20"/>
          <w:lang w:eastAsia="pl-PL"/>
        </w:rPr>
      </w:pPr>
      <w:r w:rsidRPr="00926520">
        <w:rPr>
          <w:smallCaps/>
          <w:kern w:val="28"/>
          <w:szCs w:val="20"/>
          <w:lang w:eastAsia="pl-PL"/>
        </w:rPr>
        <w:t>Sporządzony dnia .....................................................w........................................................</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 sprawie odbioru wykonania Etapu …… umowy nr ......... z dnia................................</w:t>
      </w:r>
    </w:p>
    <w:p w:rsidR="00926520" w:rsidRPr="00926520" w:rsidRDefault="00926520" w:rsidP="00926520">
      <w:pPr>
        <w:spacing w:line="360" w:lineRule="auto"/>
        <w:rPr>
          <w:b/>
          <w:smallCaps/>
          <w:kern w:val="28"/>
          <w:szCs w:val="20"/>
          <w:lang w:eastAsia="pl-PL"/>
        </w:rPr>
      </w:pPr>
    </w:p>
    <w:p w:rsidR="00926520" w:rsidRPr="00926520" w:rsidRDefault="00926520" w:rsidP="00926520">
      <w:pPr>
        <w:spacing w:line="360" w:lineRule="auto"/>
        <w:rPr>
          <w:b/>
          <w:smallCaps/>
          <w:kern w:val="28"/>
          <w:szCs w:val="20"/>
          <w:lang w:eastAsia="pl-PL"/>
        </w:rPr>
      </w:pPr>
      <w:r w:rsidRPr="00926520">
        <w:rPr>
          <w:b/>
          <w:smallCaps/>
          <w:kern w:val="28"/>
          <w:szCs w:val="20"/>
          <w:lang w:eastAsia="pl-PL"/>
        </w:rPr>
        <w:t>ZAMAWIAJĄCY</w:t>
      </w:r>
    </w:p>
    <w:p w:rsidR="00926520" w:rsidRPr="00926520" w:rsidRDefault="00926520" w:rsidP="00926520">
      <w:pPr>
        <w:spacing w:line="360" w:lineRule="auto"/>
        <w:rPr>
          <w:smallCaps/>
          <w:kern w:val="28"/>
          <w:szCs w:val="20"/>
          <w:lang w:eastAsia="pl-PL"/>
        </w:rPr>
      </w:pPr>
      <w:r w:rsidRPr="00926520">
        <w:rPr>
          <w:smallCaps/>
          <w:kern w:val="28"/>
          <w:szCs w:val="20"/>
          <w:lang w:eastAsia="pl-PL"/>
        </w:rPr>
        <w:t>Ministerstwo Sprawiedliwości</w:t>
      </w:r>
    </w:p>
    <w:p w:rsidR="00926520" w:rsidRPr="00926520" w:rsidRDefault="00926520" w:rsidP="00926520">
      <w:pPr>
        <w:spacing w:line="360" w:lineRule="auto"/>
        <w:rPr>
          <w:smallCaps/>
          <w:kern w:val="28"/>
          <w:szCs w:val="20"/>
          <w:lang w:eastAsia="pl-PL"/>
        </w:rPr>
      </w:pPr>
      <w:r w:rsidRPr="00926520">
        <w:rPr>
          <w:smallCaps/>
          <w:kern w:val="28"/>
          <w:szCs w:val="20"/>
          <w:lang w:eastAsia="pl-PL"/>
        </w:rPr>
        <w:t>00-950 Warszawa, al., Ujazdowskie 11</w:t>
      </w:r>
    </w:p>
    <w:p w:rsidR="00926520" w:rsidRPr="00926520" w:rsidRDefault="00926520" w:rsidP="00926520">
      <w:pPr>
        <w:spacing w:line="360" w:lineRule="auto"/>
        <w:rPr>
          <w:b/>
          <w:smallCaps/>
          <w:kern w:val="28"/>
          <w:szCs w:val="20"/>
          <w:lang w:eastAsia="pl-PL"/>
        </w:rPr>
      </w:pPr>
      <w:r w:rsidRPr="00926520">
        <w:rPr>
          <w:b/>
          <w:smallCaps/>
          <w:kern w:val="28"/>
          <w:szCs w:val="20"/>
          <w:lang w:eastAsia="pl-PL"/>
        </w:rPr>
        <w:t>WYKONAWCA</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p>
    <w:p w:rsidR="00926520" w:rsidRPr="00926520" w:rsidRDefault="00926520" w:rsidP="00926520">
      <w:pPr>
        <w:spacing w:line="360" w:lineRule="auto"/>
        <w:rPr>
          <w:smallCaps/>
          <w:kern w:val="28"/>
          <w:szCs w:val="20"/>
          <w:lang w:eastAsia="pl-PL"/>
        </w:rPr>
      </w:pPr>
      <w:r w:rsidRPr="00926520">
        <w:rPr>
          <w:smallCaps/>
          <w:kern w:val="28"/>
          <w:szCs w:val="20"/>
          <w:lang w:eastAsia="pl-PL"/>
        </w:rPr>
        <w:t>Data przedstawienia do odbioru produktów etapu:</w:t>
      </w:r>
      <w:r w:rsidRPr="00926520">
        <w:rPr>
          <w:smallCaps/>
          <w:kern w:val="28"/>
          <w:szCs w:val="20"/>
          <w:lang w:eastAsia="pl-PL"/>
        </w:rPr>
        <w:tab/>
        <w:t xml:space="preserve"> …………………………….</w:t>
      </w:r>
    </w:p>
    <w:p w:rsidR="00926520" w:rsidRPr="00926520" w:rsidRDefault="00926520" w:rsidP="00926520">
      <w:pPr>
        <w:spacing w:line="360" w:lineRule="auto"/>
        <w:rPr>
          <w:smallCaps/>
          <w:kern w:val="28"/>
          <w:szCs w:val="20"/>
          <w:lang w:eastAsia="pl-PL"/>
        </w:rPr>
      </w:pPr>
    </w:p>
    <w:p w:rsidR="00926520" w:rsidRPr="00926520" w:rsidRDefault="00926520" w:rsidP="00926520">
      <w:pPr>
        <w:spacing w:line="360" w:lineRule="auto"/>
        <w:jc w:val="both"/>
        <w:rPr>
          <w:smallCaps/>
          <w:kern w:val="28"/>
          <w:szCs w:val="20"/>
          <w:lang w:eastAsia="pl-PL"/>
        </w:rPr>
      </w:pPr>
      <w:r w:rsidRPr="00926520">
        <w:rPr>
          <w:smallCaps/>
          <w:kern w:val="28"/>
          <w:szCs w:val="20"/>
          <w:lang w:eastAsia="pl-PL"/>
        </w:rPr>
        <w:t xml:space="preserve">Wynik odbioru etapu: </w:t>
      </w:r>
      <w:r w:rsidRPr="00926520">
        <w:rPr>
          <w:smallCaps/>
          <w:kern w:val="28"/>
          <w:szCs w:val="20"/>
          <w:lang w:eastAsia="pl-PL"/>
        </w:rPr>
        <w:tab/>
        <w:t>POZYTYWNY / NEGATYWNY</w:t>
      </w:r>
      <w:r w:rsidRPr="00926520">
        <w:rPr>
          <w:smallCaps/>
          <w:kern w:val="28"/>
          <w:szCs w:val="20"/>
          <w:vertAlign w:val="superscript"/>
          <w:lang w:eastAsia="pl-PL"/>
        </w:rPr>
        <w:endnoteReference w:id="1"/>
      </w:r>
    </w:p>
    <w:p w:rsidR="00926520" w:rsidRPr="00926520" w:rsidRDefault="00926520" w:rsidP="00926520">
      <w:pPr>
        <w:spacing w:line="360" w:lineRule="auto"/>
        <w:rPr>
          <w:smallCaps/>
          <w:kern w:val="28"/>
          <w:szCs w:val="20"/>
          <w:lang w:eastAsia="pl-PL"/>
        </w:rPr>
      </w:pPr>
      <w:r w:rsidRPr="00926520">
        <w:rPr>
          <w:smallCaps/>
          <w:kern w:val="28"/>
          <w:szCs w:val="20"/>
          <w:lang w:eastAsia="pl-PL"/>
        </w:rPr>
        <w:t>Uwagi:</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p>
    <w:p w:rsidR="00926520" w:rsidRPr="00926520" w:rsidRDefault="00926520" w:rsidP="00926520">
      <w:pPr>
        <w:spacing w:line="360" w:lineRule="auto"/>
        <w:rPr>
          <w:b/>
          <w:color w:val="000000"/>
          <w:sz w:val="22"/>
          <w:lang w:eastAsia="pl-PL"/>
        </w:rPr>
      </w:pPr>
      <w:r w:rsidRPr="00926520">
        <w:rPr>
          <w:b/>
          <w:color w:val="000000"/>
          <w:sz w:val="22"/>
          <w:lang w:eastAsia="pl-PL"/>
        </w:rPr>
        <w:t>Podpisy:</w:t>
      </w:r>
    </w:p>
    <w:p w:rsidR="00926520" w:rsidRPr="00926520" w:rsidRDefault="00926520" w:rsidP="00926520">
      <w:pPr>
        <w:spacing w:line="360" w:lineRule="auto"/>
        <w:rPr>
          <w:b/>
          <w:color w:val="000000"/>
          <w:sz w:val="22"/>
          <w:lang w:eastAsia="pl-PL"/>
        </w:rPr>
      </w:pPr>
    </w:p>
    <w:p w:rsidR="00926520" w:rsidRPr="00926520" w:rsidRDefault="00926520" w:rsidP="00926520">
      <w:pPr>
        <w:spacing w:line="360" w:lineRule="auto"/>
        <w:rPr>
          <w:b/>
          <w:color w:val="000000"/>
          <w:sz w:val="22"/>
          <w:lang w:eastAsia="pl-PL"/>
        </w:rPr>
      </w:pPr>
    </w:p>
    <w:p w:rsidR="00926520" w:rsidRPr="00926520" w:rsidRDefault="00926520" w:rsidP="00926520">
      <w:pPr>
        <w:spacing w:line="360" w:lineRule="auto"/>
        <w:rPr>
          <w:b/>
          <w:color w:val="000000"/>
          <w:sz w:val="22"/>
          <w:lang w:eastAsia="pl-PL"/>
        </w:rPr>
      </w:pPr>
    </w:p>
    <w:p w:rsidR="00926520" w:rsidRPr="00926520" w:rsidRDefault="00926520" w:rsidP="00926520">
      <w:pPr>
        <w:spacing w:line="360" w:lineRule="auto"/>
        <w:rPr>
          <w:b/>
          <w:color w:val="000000"/>
          <w:sz w:val="22"/>
          <w:lang w:eastAsia="pl-PL"/>
        </w:rPr>
      </w:pPr>
    </w:p>
    <w:p w:rsidR="00926520" w:rsidRPr="00926520" w:rsidRDefault="00926520" w:rsidP="00926520">
      <w:pPr>
        <w:spacing w:line="360" w:lineRule="auto"/>
        <w:rPr>
          <w:b/>
          <w:color w:val="000000"/>
          <w:sz w:val="22"/>
          <w:lang w:eastAsia="pl-PL"/>
        </w:rPr>
      </w:pPr>
    </w:p>
    <w:tbl>
      <w:tblPr>
        <w:tblW w:w="0" w:type="auto"/>
        <w:tblLayout w:type="fixed"/>
        <w:tblCellMar>
          <w:left w:w="70" w:type="dxa"/>
          <w:right w:w="70" w:type="dxa"/>
        </w:tblCellMar>
        <w:tblLook w:val="04A0" w:firstRow="1" w:lastRow="0" w:firstColumn="1" w:lastColumn="0" w:noHBand="0" w:noVBand="1"/>
      </w:tblPr>
      <w:tblGrid>
        <w:gridCol w:w="4606"/>
        <w:gridCol w:w="426"/>
        <w:gridCol w:w="4169"/>
      </w:tblGrid>
      <w:tr w:rsidR="00926520" w:rsidRPr="00926520" w:rsidTr="00926520">
        <w:tc>
          <w:tcPr>
            <w:tcW w:w="4606" w:type="dxa"/>
            <w:tcBorders>
              <w:top w:val="dashSmallGap" w:sz="4" w:space="0" w:color="auto"/>
              <w:left w:val="nil"/>
              <w:bottom w:val="nil"/>
              <w:right w:val="nil"/>
            </w:tcBorders>
            <w:hideMark/>
          </w:tcPr>
          <w:p w:rsidR="00926520" w:rsidRPr="00926520" w:rsidRDefault="00926520" w:rsidP="00926520">
            <w:pPr>
              <w:jc w:val="center"/>
              <w:rPr>
                <w:i/>
                <w:color w:val="000000"/>
                <w:lang w:eastAsia="pl-PL"/>
              </w:rPr>
            </w:pPr>
            <w:r w:rsidRPr="00926520">
              <w:rPr>
                <w:i/>
                <w:color w:val="000000"/>
                <w:lang w:eastAsia="pl-PL"/>
              </w:rPr>
              <w:t>Zamawiający</w:t>
            </w:r>
          </w:p>
        </w:tc>
        <w:tc>
          <w:tcPr>
            <w:tcW w:w="426" w:type="dxa"/>
          </w:tcPr>
          <w:p w:rsidR="00926520" w:rsidRPr="00926520" w:rsidRDefault="00926520" w:rsidP="00926520">
            <w:pPr>
              <w:spacing w:line="360" w:lineRule="auto"/>
              <w:jc w:val="center"/>
              <w:rPr>
                <w:i/>
                <w:color w:val="000000"/>
                <w:lang w:eastAsia="pl-PL"/>
              </w:rPr>
            </w:pPr>
          </w:p>
        </w:tc>
        <w:tc>
          <w:tcPr>
            <w:tcW w:w="4169" w:type="dxa"/>
            <w:tcBorders>
              <w:top w:val="dashSmallGap" w:sz="4" w:space="0" w:color="auto"/>
              <w:left w:val="nil"/>
              <w:bottom w:val="nil"/>
              <w:right w:val="nil"/>
            </w:tcBorders>
            <w:hideMark/>
          </w:tcPr>
          <w:p w:rsidR="00926520" w:rsidRPr="00926520" w:rsidRDefault="00926520" w:rsidP="00926520">
            <w:pPr>
              <w:jc w:val="center"/>
              <w:rPr>
                <w:i/>
                <w:color w:val="000000"/>
                <w:lang w:eastAsia="pl-PL"/>
              </w:rPr>
            </w:pPr>
            <w:r w:rsidRPr="00926520">
              <w:rPr>
                <w:i/>
                <w:color w:val="000000"/>
                <w:lang w:eastAsia="pl-PL"/>
              </w:rPr>
              <w:t xml:space="preserve">Wykonawca </w:t>
            </w:r>
          </w:p>
        </w:tc>
      </w:tr>
      <w:tr w:rsidR="00926520" w:rsidRPr="00926520" w:rsidTr="00926520">
        <w:tc>
          <w:tcPr>
            <w:tcW w:w="4606" w:type="dxa"/>
            <w:hideMark/>
          </w:tcPr>
          <w:p w:rsidR="00926520" w:rsidRPr="00926520" w:rsidRDefault="00926520" w:rsidP="00926520">
            <w:pPr>
              <w:jc w:val="center"/>
              <w:rPr>
                <w:i/>
                <w:color w:val="000000"/>
                <w:lang w:eastAsia="pl-PL"/>
              </w:rPr>
            </w:pPr>
            <w:r w:rsidRPr="00926520">
              <w:rPr>
                <w:i/>
                <w:color w:val="000000"/>
                <w:lang w:eastAsia="pl-PL"/>
              </w:rPr>
              <w:t>imię, nazwisko, stanowisko</w:t>
            </w:r>
          </w:p>
          <w:p w:rsidR="00926520" w:rsidRPr="00926520" w:rsidRDefault="00926520" w:rsidP="00926520">
            <w:pPr>
              <w:jc w:val="center"/>
              <w:rPr>
                <w:i/>
                <w:color w:val="000000"/>
                <w:lang w:eastAsia="pl-PL"/>
              </w:rPr>
            </w:pPr>
            <w:r w:rsidRPr="00926520">
              <w:rPr>
                <w:i/>
                <w:color w:val="000000"/>
                <w:lang w:eastAsia="pl-PL"/>
              </w:rPr>
              <w:t>pieczątka instytucji</w:t>
            </w:r>
          </w:p>
        </w:tc>
        <w:tc>
          <w:tcPr>
            <w:tcW w:w="426" w:type="dxa"/>
          </w:tcPr>
          <w:p w:rsidR="00926520" w:rsidRPr="00926520" w:rsidRDefault="00926520" w:rsidP="00926520">
            <w:pPr>
              <w:spacing w:line="360" w:lineRule="auto"/>
              <w:jc w:val="center"/>
              <w:rPr>
                <w:i/>
                <w:color w:val="000000"/>
                <w:lang w:eastAsia="pl-PL"/>
              </w:rPr>
            </w:pPr>
          </w:p>
        </w:tc>
        <w:tc>
          <w:tcPr>
            <w:tcW w:w="4169" w:type="dxa"/>
            <w:hideMark/>
          </w:tcPr>
          <w:p w:rsidR="00926520" w:rsidRPr="00926520" w:rsidRDefault="00926520" w:rsidP="00926520">
            <w:pPr>
              <w:jc w:val="center"/>
              <w:rPr>
                <w:i/>
                <w:color w:val="000000"/>
                <w:lang w:eastAsia="pl-PL"/>
              </w:rPr>
            </w:pPr>
            <w:r w:rsidRPr="00926520">
              <w:rPr>
                <w:i/>
                <w:color w:val="000000"/>
                <w:lang w:eastAsia="pl-PL"/>
              </w:rPr>
              <w:t>imię, nazwisko, stanowisko,</w:t>
            </w:r>
          </w:p>
          <w:p w:rsidR="00926520" w:rsidRPr="00926520" w:rsidRDefault="00926520" w:rsidP="00926520">
            <w:pPr>
              <w:jc w:val="center"/>
              <w:rPr>
                <w:i/>
                <w:color w:val="000000"/>
                <w:lang w:eastAsia="pl-PL"/>
              </w:rPr>
            </w:pPr>
            <w:r w:rsidRPr="00926520">
              <w:rPr>
                <w:i/>
                <w:color w:val="000000"/>
                <w:lang w:eastAsia="pl-PL"/>
              </w:rPr>
              <w:t>pieczątka instytucji</w:t>
            </w:r>
          </w:p>
        </w:tc>
      </w:tr>
    </w:tbl>
    <w:p w:rsidR="00926520" w:rsidRPr="00926520" w:rsidRDefault="00926520" w:rsidP="00926520">
      <w:pPr>
        <w:spacing w:line="360" w:lineRule="auto"/>
        <w:jc w:val="both"/>
        <w:rPr>
          <w:kern w:val="28"/>
          <w:lang w:eastAsia="pl-PL"/>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Default="00926520" w:rsidP="00D05C6C">
      <w:pPr>
        <w:jc w:val="center"/>
        <w:rPr>
          <w:rFonts w:ascii="Arial" w:hAnsi="Arial" w:cs="Arial"/>
          <w:b/>
          <w:sz w:val="20"/>
          <w:szCs w:val="20"/>
        </w:rPr>
      </w:pPr>
    </w:p>
    <w:p w:rsidR="00926520" w:rsidRPr="00926520" w:rsidRDefault="00926520" w:rsidP="00926520">
      <w:pPr>
        <w:autoSpaceDE w:val="0"/>
        <w:autoSpaceDN w:val="0"/>
        <w:jc w:val="right"/>
        <w:rPr>
          <w:rFonts w:ascii="Calibri" w:hAnsi="Calibri" w:cs="Courier New"/>
          <w:b/>
          <w:sz w:val="18"/>
          <w:szCs w:val="18"/>
          <w:lang w:eastAsia="pl-PL"/>
        </w:rPr>
      </w:pPr>
      <w:r w:rsidRPr="00926520">
        <w:rPr>
          <w:rFonts w:ascii="Calibri" w:hAnsi="Calibri" w:cs="Courier New"/>
          <w:b/>
          <w:sz w:val="18"/>
          <w:szCs w:val="18"/>
          <w:lang w:eastAsia="pl-PL"/>
        </w:rPr>
        <w:t>Załącznik nr 5 do umowy nr ... z dnia ................</w:t>
      </w:r>
    </w:p>
    <w:p w:rsidR="00926520" w:rsidRPr="00926520" w:rsidRDefault="00926520" w:rsidP="00926520">
      <w:pPr>
        <w:spacing w:before="60"/>
        <w:jc w:val="right"/>
        <w:rPr>
          <w:lang w:eastAsia="pl-PL"/>
        </w:rPr>
      </w:pPr>
    </w:p>
    <w:p w:rsidR="00926520" w:rsidRPr="00926520" w:rsidRDefault="00926520" w:rsidP="00926520">
      <w:pPr>
        <w:spacing w:before="60"/>
        <w:jc w:val="right"/>
        <w:rPr>
          <w:lang w:eastAsia="pl-PL"/>
        </w:rPr>
      </w:pPr>
    </w:p>
    <w:p w:rsidR="00926520" w:rsidRPr="00926520" w:rsidRDefault="00926520" w:rsidP="00926520">
      <w:pPr>
        <w:jc w:val="center"/>
        <w:rPr>
          <w:b/>
          <w:sz w:val="32"/>
          <w:szCs w:val="32"/>
          <w:lang w:eastAsia="pl-PL"/>
        </w:rPr>
      </w:pPr>
      <w:r w:rsidRPr="00926520">
        <w:rPr>
          <w:b/>
          <w:sz w:val="32"/>
          <w:szCs w:val="32"/>
          <w:lang w:eastAsia="pl-PL"/>
        </w:rPr>
        <w:t>PROTOKÓŁ ODBIORU</w:t>
      </w:r>
    </w:p>
    <w:p w:rsidR="00926520" w:rsidRPr="00926520" w:rsidRDefault="00926520" w:rsidP="00926520">
      <w:pPr>
        <w:jc w:val="center"/>
        <w:rPr>
          <w:b/>
          <w:sz w:val="32"/>
          <w:szCs w:val="32"/>
          <w:lang w:eastAsia="pl-PL"/>
        </w:rPr>
      </w:pPr>
      <w:r w:rsidRPr="00926520">
        <w:rPr>
          <w:b/>
          <w:sz w:val="32"/>
          <w:szCs w:val="32"/>
          <w:lang w:eastAsia="pl-PL"/>
        </w:rPr>
        <w:t xml:space="preserve">KOŃCOWEGO </w:t>
      </w:r>
    </w:p>
    <w:p w:rsidR="00926520" w:rsidRPr="00926520" w:rsidRDefault="00926520" w:rsidP="00926520">
      <w:pPr>
        <w:rPr>
          <w:b/>
          <w:sz w:val="32"/>
          <w:szCs w:val="32"/>
          <w:lang w:eastAsia="pl-PL"/>
        </w:rPr>
      </w:pPr>
    </w:p>
    <w:p w:rsidR="00926520" w:rsidRPr="00926520" w:rsidRDefault="00926520" w:rsidP="00926520">
      <w:pPr>
        <w:spacing w:line="360" w:lineRule="auto"/>
        <w:rPr>
          <w:smallCaps/>
          <w:kern w:val="28"/>
          <w:szCs w:val="20"/>
          <w:lang w:eastAsia="pl-PL"/>
        </w:rPr>
      </w:pPr>
    </w:p>
    <w:p w:rsidR="00926520" w:rsidRPr="00926520" w:rsidRDefault="00926520" w:rsidP="00926520">
      <w:pPr>
        <w:spacing w:line="360" w:lineRule="auto"/>
        <w:rPr>
          <w:smallCaps/>
          <w:kern w:val="28"/>
          <w:szCs w:val="20"/>
          <w:lang w:eastAsia="pl-PL"/>
        </w:rPr>
      </w:pPr>
      <w:r w:rsidRPr="00926520">
        <w:rPr>
          <w:smallCaps/>
          <w:kern w:val="28"/>
          <w:szCs w:val="20"/>
          <w:lang w:eastAsia="pl-PL"/>
        </w:rPr>
        <w:t>Sporządzony dnia .....................................................w.............................................................</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 sprawie odbioru końcowego wykonania przedmiotu umowy nr ...... z dnia.................</w:t>
      </w:r>
    </w:p>
    <w:p w:rsidR="00926520" w:rsidRPr="00926520" w:rsidRDefault="00926520" w:rsidP="00926520">
      <w:pPr>
        <w:spacing w:line="360" w:lineRule="auto"/>
        <w:rPr>
          <w:b/>
          <w:smallCaps/>
          <w:kern w:val="28"/>
          <w:szCs w:val="20"/>
          <w:lang w:eastAsia="pl-PL"/>
        </w:rPr>
      </w:pPr>
    </w:p>
    <w:p w:rsidR="00926520" w:rsidRPr="00926520" w:rsidRDefault="00926520" w:rsidP="00926520">
      <w:pPr>
        <w:spacing w:line="360" w:lineRule="auto"/>
        <w:rPr>
          <w:b/>
          <w:smallCaps/>
          <w:kern w:val="28"/>
          <w:szCs w:val="20"/>
          <w:lang w:eastAsia="pl-PL"/>
        </w:rPr>
      </w:pPr>
      <w:r w:rsidRPr="00926520">
        <w:rPr>
          <w:b/>
          <w:smallCaps/>
          <w:kern w:val="28"/>
          <w:szCs w:val="20"/>
          <w:lang w:eastAsia="pl-PL"/>
        </w:rPr>
        <w:t>ZAMAWIAJĄCY</w:t>
      </w:r>
    </w:p>
    <w:p w:rsidR="00926520" w:rsidRPr="00926520" w:rsidRDefault="00926520" w:rsidP="00926520">
      <w:pPr>
        <w:spacing w:line="360" w:lineRule="auto"/>
        <w:rPr>
          <w:smallCaps/>
          <w:kern w:val="28"/>
          <w:szCs w:val="20"/>
          <w:lang w:eastAsia="pl-PL"/>
        </w:rPr>
      </w:pPr>
      <w:r w:rsidRPr="00926520">
        <w:rPr>
          <w:smallCaps/>
          <w:kern w:val="28"/>
          <w:szCs w:val="20"/>
          <w:lang w:eastAsia="pl-PL"/>
        </w:rPr>
        <w:t>Ministerstwo Sprawiedliwości</w:t>
      </w:r>
    </w:p>
    <w:p w:rsidR="00926520" w:rsidRPr="00926520" w:rsidRDefault="00926520" w:rsidP="00926520">
      <w:pPr>
        <w:spacing w:line="360" w:lineRule="auto"/>
        <w:rPr>
          <w:smallCaps/>
          <w:kern w:val="28"/>
          <w:szCs w:val="20"/>
          <w:lang w:eastAsia="pl-PL"/>
        </w:rPr>
      </w:pPr>
      <w:r w:rsidRPr="00926520">
        <w:rPr>
          <w:smallCaps/>
          <w:kern w:val="28"/>
          <w:szCs w:val="20"/>
          <w:lang w:eastAsia="pl-PL"/>
        </w:rPr>
        <w:t>00-950 Warszawa, al., Ujazdowskie 11</w:t>
      </w:r>
    </w:p>
    <w:p w:rsidR="00926520" w:rsidRPr="00926520" w:rsidRDefault="00926520" w:rsidP="00926520">
      <w:pPr>
        <w:spacing w:line="360" w:lineRule="auto"/>
        <w:rPr>
          <w:b/>
          <w:smallCaps/>
          <w:kern w:val="28"/>
          <w:szCs w:val="20"/>
          <w:lang w:eastAsia="pl-PL"/>
        </w:rPr>
      </w:pPr>
      <w:r w:rsidRPr="00926520">
        <w:rPr>
          <w:b/>
          <w:smallCaps/>
          <w:kern w:val="28"/>
          <w:szCs w:val="20"/>
          <w:lang w:eastAsia="pl-PL"/>
        </w:rPr>
        <w:t>WYKONAWCA</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smallCaps/>
          <w:kern w:val="28"/>
          <w:szCs w:val="20"/>
          <w:lang w:eastAsia="pl-PL"/>
        </w:rPr>
      </w:pPr>
    </w:p>
    <w:p w:rsidR="00926520" w:rsidRPr="00926520" w:rsidRDefault="00926520" w:rsidP="00926520">
      <w:pPr>
        <w:numPr>
          <w:ilvl w:val="0"/>
          <w:numId w:val="165"/>
        </w:numPr>
        <w:spacing w:line="360" w:lineRule="auto"/>
        <w:rPr>
          <w:smallCaps/>
          <w:kern w:val="28"/>
          <w:szCs w:val="20"/>
          <w:lang w:eastAsia="pl-PL"/>
        </w:rPr>
      </w:pPr>
      <w:r w:rsidRPr="00926520">
        <w:rPr>
          <w:smallCaps/>
          <w:kern w:val="28"/>
          <w:szCs w:val="20"/>
          <w:lang w:eastAsia="pl-PL"/>
        </w:rPr>
        <w:t xml:space="preserve">Wynik odbioru Etapu </w:t>
      </w:r>
      <w:proofErr w:type="spellStart"/>
      <w:r w:rsidRPr="00926520">
        <w:rPr>
          <w:smallCaps/>
          <w:kern w:val="28"/>
          <w:szCs w:val="20"/>
          <w:lang w:eastAsia="pl-PL"/>
        </w:rPr>
        <w:t>Ia</w:t>
      </w:r>
      <w:proofErr w:type="spellEnd"/>
      <w:r w:rsidRPr="00926520">
        <w:rPr>
          <w:smallCaps/>
          <w:kern w:val="28"/>
          <w:szCs w:val="20"/>
          <w:lang w:eastAsia="pl-PL"/>
        </w:rPr>
        <w:t xml:space="preserve">: </w:t>
      </w:r>
      <w:r w:rsidRPr="00926520">
        <w:rPr>
          <w:smallCaps/>
          <w:kern w:val="28"/>
          <w:szCs w:val="20"/>
          <w:lang w:eastAsia="pl-PL"/>
        </w:rPr>
        <w:tab/>
        <w:t>POZYTYWNY / NEGATYWNY</w:t>
      </w:r>
    </w:p>
    <w:p w:rsidR="00926520" w:rsidRPr="00926520" w:rsidRDefault="00926520" w:rsidP="00926520">
      <w:pPr>
        <w:numPr>
          <w:ilvl w:val="0"/>
          <w:numId w:val="165"/>
        </w:numPr>
        <w:spacing w:line="360" w:lineRule="auto"/>
        <w:rPr>
          <w:smallCaps/>
          <w:kern w:val="28"/>
          <w:szCs w:val="20"/>
          <w:lang w:eastAsia="pl-PL"/>
        </w:rPr>
      </w:pPr>
      <w:r w:rsidRPr="00926520">
        <w:rPr>
          <w:smallCaps/>
          <w:kern w:val="28"/>
          <w:szCs w:val="20"/>
          <w:lang w:eastAsia="pl-PL"/>
        </w:rPr>
        <w:t xml:space="preserve">Wynik odbioru Etapu </w:t>
      </w:r>
      <w:proofErr w:type="spellStart"/>
      <w:r w:rsidRPr="00926520">
        <w:rPr>
          <w:smallCaps/>
          <w:kern w:val="28"/>
          <w:szCs w:val="20"/>
          <w:lang w:eastAsia="pl-PL"/>
        </w:rPr>
        <w:t>Ib</w:t>
      </w:r>
      <w:proofErr w:type="spellEnd"/>
      <w:r w:rsidRPr="00926520">
        <w:rPr>
          <w:smallCaps/>
          <w:kern w:val="28"/>
          <w:szCs w:val="20"/>
          <w:lang w:eastAsia="pl-PL"/>
        </w:rPr>
        <w:t>:</w:t>
      </w:r>
      <w:r w:rsidRPr="00926520">
        <w:rPr>
          <w:smallCaps/>
          <w:kern w:val="28"/>
          <w:szCs w:val="20"/>
          <w:lang w:eastAsia="pl-PL"/>
        </w:rPr>
        <w:tab/>
        <w:t xml:space="preserve"> POZYTYWNY / NEGATYWNY</w:t>
      </w:r>
    </w:p>
    <w:p w:rsidR="00926520" w:rsidRPr="00926520" w:rsidRDefault="00926520" w:rsidP="00926520">
      <w:pPr>
        <w:numPr>
          <w:ilvl w:val="0"/>
          <w:numId w:val="165"/>
        </w:numPr>
        <w:spacing w:line="360" w:lineRule="auto"/>
        <w:rPr>
          <w:smallCaps/>
          <w:kern w:val="28"/>
          <w:szCs w:val="20"/>
          <w:lang w:eastAsia="pl-PL"/>
        </w:rPr>
      </w:pPr>
      <w:r w:rsidRPr="00926520">
        <w:rPr>
          <w:smallCaps/>
          <w:kern w:val="28"/>
          <w:szCs w:val="20"/>
          <w:lang w:eastAsia="pl-PL"/>
        </w:rPr>
        <w:t xml:space="preserve">Wynik odbioru Etapu </w:t>
      </w:r>
      <w:proofErr w:type="spellStart"/>
      <w:r w:rsidRPr="00926520">
        <w:rPr>
          <w:smallCaps/>
          <w:kern w:val="28"/>
          <w:szCs w:val="20"/>
          <w:lang w:eastAsia="pl-PL"/>
        </w:rPr>
        <w:t>IIa</w:t>
      </w:r>
      <w:proofErr w:type="spellEnd"/>
      <w:r w:rsidRPr="00926520">
        <w:rPr>
          <w:smallCaps/>
          <w:kern w:val="28"/>
          <w:szCs w:val="20"/>
          <w:lang w:eastAsia="pl-PL"/>
        </w:rPr>
        <w:t>:</w:t>
      </w:r>
      <w:r w:rsidRPr="00926520">
        <w:rPr>
          <w:smallCaps/>
          <w:kern w:val="28"/>
          <w:szCs w:val="20"/>
          <w:lang w:eastAsia="pl-PL"/>
        </w:rPr>
        <w:tab/>
        <w:t xml:space="preserve"> POZYTYWNY / NEGATYWNY</w:t>
      </w:r>
    </w:p>
    <w:p w:rsidR="00926520" w:rsidRPr="00926520" w:rsidRDefault="00926520" w:rsidP="00926520">
      <w:pPr>
        <w:numPr>
          <w:ilvl w:val="0"/>
          <w:numId w:val="165"/>
        </w:numPr>
        <w:spacing w:line="360" w:lineRule="auto"/>
        <w:rPr>
          <w:smallCaps/>
          <w:kern w:val="28"/>
          <w:szCs w:val="20"/>
          <w:lang w:eastAsia="pl-PL"/>
        </w:rPr>
      </w:pPr>
      <w:r w:rsidRPr="00926520">
        <w:rPr>
          <w:smallCaps/>
          <w:kern w:val="28"/>
          <w:szCs w:val="20"/>
          <w:lang w:eastAsia="pl-PL"/>
        </w:rPr>
        <w:t xml:space="preserve">Wynik odbioru Etapu </w:t>
      </w:r>
      <w:proofErr w:type="spellStart"/>
      <w:r w:rsidRPr="00926520">
        <w:rPr>
          <w:smallCaps/>
          <w:kern w:val="28"/>
          <w:szCs w:val="20"/>
          <w:lang w:eastAsia="pl-PL"/>
        </w:rPr>
        <w:t>IIb</w:t>
      </w:r>
      <w:proofErr w:type="spellEnd"/>
      <w:r w:rsidRPr="00926520">
        <w:rPr>
          <w:smallCaps/>
          <w:kern w:val="28"/>
          <w:szCs w:val="20"/>
          <w:lang w:eastAsia="pl-PL"/>
        </w:rPr>
        <w:t>:</w:t>
      </w:r>
      <w:r w:rsidRPr="00926520">
        <w:rPr>
          <w:smallCaps/>
          <w:kern w:val="28"/>
          <w:szCs w:val="20"/>
          <w:lang w:eastAsia="pl-PL"/>
        </w:rPr>
        <w:tab/>
        <w:t xml:space="preserve"> POZYTYWNY / NEGATYWNY</w:t>
      </w:r>
    </w:p>
    <w:p w:rsidR="00926520" w:rsidRPr="00926520" w:rsidRDefault="00926520" w:rsidP="00926520">
      <w:pPr>
        <w:numPr>
          <w:ilvl w:val="0"/>
          <w:numId w:val="165"/>
        </w:numPr>
        <w:spacing w:line="360" w:lineRule="auto"/>
        <w:rPr>
          <w:smallCaps/>
          <w:kern w:val="28"/>
          <w:szCs w:val="20"/>
          <w:lang w:eastAsia="pl-PL"/>
        </w:rPr>
      </w:pPr>
      <w:r w:rsidRPr="00926520">
        <w:rPr>
          <w:smallCaps/>
          <w:kern w:val="28"/>
          <w:szCs w:val="20"/>
          <w:lang w:eastAsia="pl-PL"/>
        </w:rPr>
        <w:t>Wynik odbioru Etapu III:</w:t>
      </w:r>
      <w:r w:rsidRPr="00926520">
        <w:rPr>
          <w:smallCaps/>
          <w:kern w:val="28"/>
          <w:szCs w:val="20"/>
          <w:lang w:eastAsia="pl-PL"/>
        </w:rPr>
        <w:tab/>
        <w:t xml:space="preserve"> POZYTYWNY / NEGATYWNY</w:t>
      </w:r>
    </w:p>
    <w:p w:rsidR="00926520" w:rsidRPr="00926520" w:rsidRDefault="00926520" w:rsidP="00926520">
      <w:pPr>
        <w:spacing w:line="360" w:lineRule="auto"/>
        <w:rPr>
          <w:smallCaps/>
          <w:kern w:val="28"/>
          <w:szCs w:val="20"/>
          <w:lang w:eastAsia="pl-PL"/>
        </w:rPr>
      </w:pPr>
    </w:p>
    <w:p w:rsidR="00926520" w:rsidRPr="00926520" w:rsidRDefault="00926520" w:rsidP="00926520">
      <w:pPr>
        <w:numPr>
          <w:ilvl w:val="0"/>
          <w:numId w:val="165"/>
        </w:numPr>
        <w:spacing w:line="360" w:lineRule="auto"/>
        <w:rPr>
          <w:smallCaps/>
          <w:kern w:val="28"/>
          <w:szCs w:val="20"/>
          <w:lang w:eastAsia="pl-PL"/>
        </w:rPr>
      </w:pPr>
      <w:r w:rsidRPr="00926520">
        <w:rPr>
          <w:smallCaps/>
          <w:kern w:val="28"/>
          <w:szCs w:val="20"/>
          <w:lang w:eastAsia="pl-PL"/>
        </w:rPr>
        <w:t>Końcowy wynik odbioru przedmiotu umowy:</w:t>
      </w:r>
      <w:r w:rsidRPr="00926520">
        <w:rPr>
          <w:smallCaps/>
          <w:kern w:val="28"/>
          <w:szCs w:val="20"/>
          <w:lang w:eastAsia="pl-PL"/>
        </w:rPr>
        <w:tab/>
        <w:t xml:space="preserve"> POZYTYWNY / NEGATYWNY</w:t>
      </w:r>
    </w:p>
    <w:p w:rsidR="00926520" w:rsidRPr="00926520" w:rsidRDefault="00926520" w:rsidP="00926520">
      <w:pPr>
        <w:numPr>
          <w:ilvl w:val="0"/>
          <w:numId w:val="165"/>
        </w:numPr>
        <w:spacing w:line="360" w:lineRule="auto"/>
        <w:rPr>
          <w:smallCaps/>
          <w:kern w:val="28"/>
          <w:szCs w:val="20"/>
          <w:lang w:eastAsia="pl-PL"/>
        </w:rPr>
      </w:pPr>
      <w:r w:rsidRPr="00926520">
        <w:rPr>
          <w:smallCaps/>
          <w:kern w:val="28"/>
          <w:szCs w:val="20"/>
          <w:lang w:eastAsia="pl-PL"/>
        </w:rPr>
        <w:t>Uwagi:</w:t>
      </w:r>
    </w:p>
    <w:p w:rsidR="00926520" w:rsidRPr="00926520" w:rsidRDefault="00926520" w:rsidP="00926520">
      <w:pPr>
        <w:spacing w:line="360" w:lineRule="auto"/>
        <w:rPr>
          <w:smallCaps/>
          <w:kern w:val="28"/>
          <w:szCs w:val="20"/>
          <w:lang w:eastAsia="pl-PL"/>
        </w:rPr>
      </w:pPr>
      <w:r w:rsidRPr="00926520">
        <w:rPr>
          <w:smallCaps/>
          <w:kern w:val="28"/>
          <w:szCs w:val="20"/>
          <w:lang w:eastAsia="pl-PL"/>
        </w:rPr>
        <w:t>……………………………………………………………………………………………………………………………………………………………………………………………………</w:t>
      </w:r>
    </w:p>
    <w:p w:rsidR="00926520" w:rsidRPr="00926520" w:rsidRDefault="00926520" w:rsidP="00926520">
      <w:pPr>
        <w:spacing w:line="360" w:lineRule="auto"/>
        <w:rPr>
          <w:b/>
          <w:color w:val="000000"/>
          <w:sz w:val="22"/>
          <w:lang w:eastAsia="pl-PL"/>
        </w:rPr>
      </w:pPr>
      <w:r w:rsidRPr="00926520">
        <w:rPr>
          <w:b/>
          <w:color w:val="000000"/>
          <w:sz w:val="22"/>
          <w:lang w:eastAsia="pl-PL"/>
        </w:rPr>
        <w:t>Podpisy:</w:t>
      </w:r>
    </w:p>
    <w:p w:rsidR="00926520" w:rsidRPr="00926520" w:rsidRDefault="00926520" w:rsidP="00926520">
      <w:pPr>
        <w:spacing w:line="360" w:lineRule="auto"/>
        <w:rPr>
          <w:b/>
          <w:color w:val="000000"/>
          <w:sz w:val="22"/>
          <w:lang w:eastAsia="pl-PL"/>
        </w:rPr>
      </w:pPr>
    </w:p>
    <w:p w:rsidR="00926520" w:rsidRPr="00926520" w:rsidRDefault="00926520" w:rsidP="00926520">
      <w:pPr>
        <w:spacing w:line="360" w:lineRule="auto"/>
        <w:rPr>
          <w:b/>
          <w:color w:val="000000"/>
          <w:sz w:val="22"/>
          <w:lang w:eastAsia="pl-PL"/>
        </w:rPr>
      </w:pPr>
    </w:p>
    <w:p w:rsidR="00926520" w:rsidRPr="00926520" w:rsidRDefault="00926520" w:rsidP="00926520">
      <w:pPr>
        <w:spacing w:line="360" w:lineRule="auto"/>
        <w:rPr>
          <w:b/>
          <w:color w:val="000000"/>
          <w:sz w:val="22"/>
          <w:lang w:eastAsia="pl-PL"/>
        </w:rPr>
      </w:pPr>
    </w:p>
    <w:tbl>
      <w:tblPr>
        <w:tblW w:w="0" w:type="auto"/>
        <w:tblLayout w:type="fixed"/>
        <w:tblCellMar>
          <w:left w:w="70" w:type="dxa"/>
          <w:right w:w="70" w:type="dxa"/>
        </w:tblCellMar>
        <w:tblLook w:val="04A0" w:firstRow="1" w:lastRow="0" w:firstColumn="1" w:lastColumn="0" w:noHBand="0" w:noVBand="1"/>
      </w:tblPr>
      <w:tblGrid>
        <w:gridCol w:w="4606"/>
        <w:gridCol w:w="426"/>
        <w:gridCol w:w="4169"/>
      </w:tblGrid>
      <w:tr w:rsidR="00926520" w:rsidRPr="00926520" w:rsidTr="00926520">
        <w:tc>
          <w:tcPr>
            <w:tcW w:w="4606" w:type="dxa"/>
            <w:tcBorders>
              <w:top w:val="dashSmallGap" w:sz="4" w:space="0" w:color="auto"/>
              <w:left w:val="nil"/>
              <w:bottom w:val="nil"/>
              <w:right w:val="nil"/>
            </w:tcBorders>
            <w:hideMark/>
          </w:tcPr>
          <w:p w:rsidR="00926520" w:rsidRPr="00926520" w:rsidRDefault="00926520" w:rsidP="00926520">
            <w:pPr>
              <w:jc w:val="center"/>
              <w:rPr>
                <w:i/>
                <w:color w:val="000000"/>
                <w:lang w:eastAsia="pl-PL"/>
              </w:rPr>
            </w:pPr>
            <w:r w:rsidRPr="00926520">
              <w:rPr>
                <w:i/>
                <w:color w:val="000000"/>
                <w:lang w:eastAsia="pl-PL"/>
              </w:rPr>
              <w:t>Zamawiający</w:t>
            </w:r>
          </w:p>
        </w:tc>
        <w:tc>
          <w:tcPr>
            <w:tcW w:w="426" w:type="dxa"/>
          </w:tcPr>
          <w:p w:rsidR="00926520" w:rsidRPr="00926520" w:rsidRDefault="00926520" w:rsidP="00926520">
            <w:pPr>
              <w:spacing w:line="360" w:lineRule="auto"/>
              <w:jc w:val="center"/>
              <w:rPr>
                <w:i/>
                <w:color w:val="000000"/>
                <w:lang w:eastAsia="pl-PL"/>
              </w:rPr>
            </w:pPr>
          </w:p>
        </w:tc>
        <w:tc>
          <w:tcPr>
            <w:tcW w:w="4169" w:type="dxa"/>
            <w:tcBorders>
              <w:top w:val="dashSmallGap" w:sz="4" w:space="0" w:color="auto"/>
              <w:left w:val="nil"/>
              <w:bottom w:val="nil"/>
              <w:right w:val="nil"/>
            </w:tcBorders>
            <w:hideMark/>
          </w:tcPr>
          <w:p w:rsidR="00926520" w:rsidRPr="00926520" w:rsidRDefault="00926520" w:rsidP="00926520">
            <w:pPr>
              <w:jc w:val="center"/>
              <w:rPr>
                <w:i/>
                <w:color w:val="000000"/>
                <w:lang w:eastAsia="pl-PL"/>
              </w:rPr>
            </w:pPr>
            <w:r w:rsidRPr="00926520">
              <w:rPr>
                <w:i/>
                <w:color w:val="000000"/>
                <w:lang w:eastAsia="pl-PL"/>
              </w:rPr>
              <w:t xml:space="preserve">Wykonawca </w:t>
            </w:r>
          </w:p>
        </w:tc>
      </w:tr>
      <w:tr w:rsidR="00926520" w:rsidRPr="00926520" w:rsidTr="00926520">
        <w:tc>
          <w:tcPr>
            <w:tcW w:w="4606" w:type="dxa"/>
            <w:hideMark/>
          </w:tcPr>
          <w:p w:rsidR="00926520" w:rsidRPr="00926520" w:rsidRDefault="00926520" w:rsidP="00926520">
            <w:pPr>
              <w:jc w:val="center"/>
              <w:rPr>
                <w:i/>
                <w:color w:val="000000"/>
                <w:lang w:eastAsia="pl-PL"/>
              </w:rPr>
            </w:pPr>
            <w:r w:rsidRPr="00926520">
              <w:rPr>
                <w:i/>
                <w:color w:val="000000"/>
                <w:lang w:eastAsia="pl-PL"/>
              </w:rPr>
              <w:t>imię, nazwisko, stanowisko</w:t>
            </w:r>
          </w:p>
          <w:p w:rsidR="00926520" w:rsidRPr="00926520" w:rsidRDefault="00926520" w:rsidP="00926520">
            <w:pPr>
              <w:jc w:val="center"/>
              <w:rPr>
                <w:i/>
                <w:color w:val="000000"/>
                <w:lang w:eastAsia="pl-PL"/>
              </w:rPr>
            </w:pPr>
            <w:r w:rsidRPr="00926520">
              <w:rPr>
                <w:i/>
                <w:color w:val="000000"/>
                <w:lang w:eastAsia="pl-PL"/>
              </w:rPr>
              <w:t>pieczątka instytucji</w:t>
            </w:r>
          </w:p>
        </w:tc>
        <w:tc>
          <w:tcPr>
            <w:tcW w:w="426" w:type="dxa"/>
          </w:tcPr>
          <w:p w:rsidR="00926520" w:rsidRPr="00926520" w:rsidRDefault="00926520" w:rsidP="00926520">
            <w:pPr>
              <w:spacing w:line="360" w:lineRule="auto"/>
              <w:jc w:val="center"/>
              <w:rPr>
                <w:i/>
                <w:color w:val="000000"/>
                <w:lang w:eastAsia="pl-PL"/>
              </w:rPr>
            </w:pPr>
          </w:p>
        </w:tc>
        <w:tc>
          <w:tcPr>
            <w:tcW w:w="4169" w:type="dxa"/>
            <w:hideMark/>
          </w:tcPr>
          <w:p w:rsidR="00926520" w:rsidRPr="00926520" w:rsidRDefault="00926520" w:rsidP="00926520">
            <w:pPr>
              <w:jc w:val="center"/>
              <w:rPr>
                <w:i/>
                <w:color w:val="000000"/>
                <w:lang w:eastAsia="pl-PL"/>
              </w:rPr>
            </w:pPr>
            <w:r w:rsidRPr="00926520">
              <w:rPr>
                <w:i/>
                <w:color w:val="000000"/>
                <w:lang w:eastAsia="pl-PL"/>
              </w:rPr>
              <w:t>imię, nazwisko, stanowisko,</w:t>
            </w:r>
          </w:p>
          <w:p w:rsidR="00926520" w:rsidRPr="00926520" w:rsidRDefault="00926520" w:rsidP="00926520">
            <w:pPr>
              <w:jc w:val="center"/>
              <w:rPr>
                <w:i/>
                <w:color w:val="000000"/>
                <w:lang w:eastAsia="pl-PL"/>
              </w:rPr>
            </w:pPr>
            <w:r w:rsidRPr="00926520">
              <w:rPr>
                <w:i/>
                <w:color w:val="000000"/>
                <w:lang w:eastAsia="pl-PL"/>
              </w:rPr>
              <w:t>pieczątka instytucji</w:t>
            </w:r>
          </w:p>
        </w:tc>
      </w:tr>
    </w:tbl>
    <w:p w:rsidR="006153FC" w:rsidRDefault="006153FC" w:rsidP="00AD104A">
      <w:pPr>
        <w:rPr>
          <w:rFonts w:ascii="Arial" w:hAnsi="Arial" w:cs="Arial"/>
          <w:b/>
          <w:sz w:val="20"/>
          <w:szCs w:val="20"/>
        </w:rPr>
      </w:pPr>
    </w:p>
    <w:p w:rsidR="006153FC" w:rsidRDefault="006153FC" w:rsidP="00D05C6C">
      <w:pPr>
        <w:jc w:val="center"/>
        <w:rPr>
          <w:rFonts w:ascii="Arial" w:hAnsi="Arial" w:cs="Arial"/>
          <w:b/>
          <w:sz w:val="20"/>
          <w:szCs w:val="20"/>
        </w:rPr>
      </w:pPr>
    </w:p>
    <w:p w:rsidR="003A0CFF" w:rsidRPr="005F6A14" w:rsidRDefault="003A0CFF" w:rsidP="00D05C6C">
      <w:pPr>
        <w:jc w:val="center"/>
        <w:rPr>
          <w:rFonts w:ascii="Arial" w:hAnsi="Arial" w:cs="Arial"/>
          <w:b/>
          <w:kern w:val="32"/>
          <w:sz w:val="20"/>
          <w:szCs w:val="20"/>
          <w:lang w:eastAsia="pl-PL"/>
        </w:rPr>
      </w:pPr>
      <w:r w:rsidRPr="005F6A14">
        <w:rPr>
          <w:rFonts w:ascii="Arial" w:hAnsi="Arial" w:cs="Arial"/>
          <w:b/>
          <w:sz w:val="20"/>
          <w:szCs w:val="20"/>
        </w:rPr>
        <w:t>TOM III</w:t>
      </w:r>
    </w:p>
    <w:p w:rsidR="00083517" w:rsidRPr="00AD104A" w:rsidRDefault="00AD104A" w:rsidP="00AD104A">
      <w:pPr>
        <w:pStyle w:val="Zwykytekst"/>
        <w:jc w:val="center"/>
        <w:rPr>
          <w:rFonts w:ascii="Arial" w:hAnsi="Arial" w:cs="Arial"/>
          <w:b/>
        </w:rPr>
      </w:pPr>
      <w:r>
        <w:rPr>
          <w:rFonts w:ascii="Arial" w:hAnsi="Arial" w:cs="Arial"/>
          <w:b/>
        </w:rPr>
        <w:t>OPIS PRZEDMIOTU ZAMÓWIENIA</w:t>
      </w: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AD104A" w:rsidRDefault="00AD104A" w:rsidP="005F6A14">
      <w:pPr>
        <w:autoSpaceDE w:val="0"/>
        <w:autoSpaceDN w:val="0"/>
        <w:adjustRightInd w:val="0"/>
        <w:spacing w:before="53"/>
        <w:ind w:right="10"/>
        <w:jc w:val="both"/>
        <w:rPr>
          <w:rFonts w:ascii="Arial" w:hAnsi="Arial" w:cs="Arial"/>
          <w:b/>
          <w:sz w:val="20"/>
          <w:szCs w:val="20"/>
          <w:lang w:eastAsia="pl-PL"/>
        </w:rPr>
      </w:pPr>
    </w:p>
    <w:p w:rsidR="00AD104A" w:rsidRDefault="00AD104A" w:rsidP="005F6A14">
      <w:pPr>
        <w:autoSpaceDE w:val="0"/>
        <w:autoSpaceDN w:val="0"/>
        <w:adjustRightInd w:val="0"/>
        <w:spacing w:before="53"/>
        <w:ind w:right="10"/>
        <w:jc w:val="both"/>
        <w:rPr>
          <w:rFonts w:ascii="Arial" w:hAnsi="Arial" w:cs="Arial"/>
          <w:b/>
          <w:sz w:val="20"/>
          <w:szCs w:val="20"/>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Pr="000A76CD" w:rsidRDefault="000A76CD" w:rsidP="000A76CD">
      <w:pPr>
        <w:autoSpaceDE w:val="0"/>
        <w:autoSpaceDN w:val="0"/>
        <w:jc w:val="right"/>
        <w:rPr>
          <w:rFonts w:ascii="Calibri" w:hAnsi="Calibri" w:cs="Courier New"/>
          <w:b/>
          <w:sz w:val="18"/>
          <w:szCs w:val="18"/>
          <w:lang w:eastAsia="pl-PL"/>
        </w:rPr>
      </w:pPr>
      <w:r w:rsidRPr="000A76CD">
        <w:rPr>
          <w:rFonts w:ascii="Calibri" w:hAnsi="Calibri" w:cs="Courier New"/>
          <w:b/>
          <w:sz w:val="18"/>
          <w:szCs w:val="18"/>
          <w:lang w:eastAsia="pl-PL"/>
        </w:rPr>
        <w:lastRenderedPageBreak/>
        <w:t>Załącznik nr 1 do umowy nr ... z dnia ................</w:t>
      </w:r>
    </w:p>
    <w:p w:rsidR="000A76CD" w:rsidRPr="000A76CD" w:rsidRDefault="000A76CD" w:rsidP="000A76CD">
      <w:pPr>
        <w:spacing w:after="120"/>
        <w:rPr>
          <w:rFonts w:ascii="Calibri" w:eastAsia="Calibri" w:hAnsi="Calibri"/>
          <w:sz w:val="22"/>
          <w:szCs w:val="22"/>
          <w:lang w:eastAsia="pl-PL"/>
        </w:rPr>
      </w:pPr>
    </w:p>
    <w:p w:rsidR="000A76CD" w:rsidRPr="000A76CD" w:rsidRDefault="000A76CD" w:rsidP="000A76CD">
      <w:pPr>
        <w:numPr>
          <w:ilvl w:val="1"/>
          <w:numId w:val="0"/>
        </w:numPr>
        <w:spacing w:after="120"/>
        <w:ind w:left="720" w:hanging="357"/>
        <w:jc w:val="center"/>
        <w:rPr>
          <w:rFonts w:ascii="Cambria" w:hAnsi="Cambria"/>
          <w:iCs/>
          <w:color w:val="4F81BD"/>
          <w:spacing w:val="15"/>
          <w:sz w:val="44"/>
          <w:lang w:eastAsia="pl-PL"/>
        </w:rPr>
      </w:pPr>
      <w:r w:rsidRPr="000A76CD">
        <w:rPr>
          <w:rFonts w:ascii="Cambria" w:hAnsi="Cambria"/>
          <w:iCs/>
          <w:color w:val="4F81BD"/>
          <w:spacing w:val="15"/>
          <w:sz w:val="44"/>
          <w:lang w:eastAsia="pl-PL"/>
        </w:rPr>
        <w:t>Opis przedmiotu zamówienia</w:t>
      </w:r>
    </w:p>
    <w:p w:rsidR="000A76CD" w:rsidRPr="000A76CD" w:rsidRDefault="000A76CD" w:rsidP="000A76CD">
      <w:pPr>
        <w:keepNext/>
        <w:keepLines/>
        <w:spacing w:before="240" w:after="240"/>
        <w:ind w:left="360" w:hanging="360"/>
        <w:outlineLvl w:val="0"/>
        <w:rPr>
          <w:rFonts w:ascii="Cambria" w:hAnsi="Cambria"/>
          <w:b/>
          <w:bCs/>
          <w:color w:val="365F91"/>
          <w:sz w:val="32"/>
          <w:szCs w:val="28"/>
          <w:lang w:eastAsia="pl-PL"/>
        </w:rPr>
      </w:pPr>
      <w:r w:rsidRPr="000A76CD">
        <w:rPr>
          <w:rFonts w:ascii="Cambria" w:hAnsi="Cambria"/>
          <w:b/>
          <w:bCs/>
          <w:color w:val="365F91"/>
          <w:sz w:val="32"/>
          <w:szCs w:val="28"/>
          <w:lang w:eastAsia="pl-PL"/>
        </w:rPr>
        <w:t>Kontekst zamówienia</w:t>
      </w:r>
    </w:p>
    <w:p w:rsidR="000A76CD" w:rsidRPr="000A76CD" w:rsidRDefault="000A76CD" w:rsidP="000A76CD">
      <w:pPr>
        <w:numPr>
          <w:ilvl w:val="0"/>
          <w:numId w:val="141"/>
        </w:numPr>
        <w:spacing w:after="120"/>
        <w:jc w:val="both"/>
        <w:rPr>
          <w:rFonts w:ascii="Calibri" w:eastAsia="Calibri" w:hAnsi="Calibri"/>
          <w:sz w:val="22"/>
          <w:szCs w:val="22"/>
          <w:lang w:eastAsia="pl-PL"/>
        </w:rPr>
      </w:pPr>
      <w:r w:rsidRPr="000A76CD">
        <w:rPr>
          <w:rFonts w:ascii="Calibri" w:eastAsia="Calibri" w:hAnsi="Calibri"/>
          <w:sz w:val="22"/>
          <w:szCs w:val="22"/>
          <w:lang w:eastAsia="pl-PL"/>
        </w:rPr>
        <w:t>Dnia 16 listopada 2015 r. Ministerstwo Sprawiedliwości (Zamawiający) zawarło umowę z Centrum Projektów Polska Cyfrowa o dofinansowanie projektu „Wdrożenie protokołu elektronicznego w sądach powszechnych (sprawy cywilne i wykroczeniowe)” w ramach działania 2.1 Wysoka dostępność i jakość e-usług publiczny Programu Operacyjnego Polska Cyfrowa.</w:t>
      </w:r>
    </w:p>
    <w:p w:rsidR="000A76CD" w:rsidRPr="000A76CD" w:rsidRDefault="000A76CD" w:rsidP="000A76CD">
      <w:pPr>
        <w:numPr>
          <w:ilvl w:val="0"/>
          <w:numId w:val="141"/>
        </w:numPr>
        <w:spacing w:after="120"/>
        <w:jc w:val="both"/>
        <w:rPr>
          <w:rFonts w:ascii="Calibri" w:eastAsia="Calibri" w:hAnsi="Calibri"/>
          <w:sz w:val="22"/>
          <w:szCs w:val="22"/>
          <w:lang w:eastAsia="pl-PL"/>
        </w:rPr>
      </w:pPr>
      <w:r w:rsidRPr="000A76CD">
        <w:rPr>
          <w:rFonts w:ascii="Calibri" w:eastAsia="Calibri" w:hAnsi="Calibri"/>
          <w:sz w:val="22"/>
          <w:szCs w:val="22"/>
          <w:lang w:eastAsia="pl-PL"/>
        </w:rPr>
        <w:t xml:space="preserve">Szacowany czas realizacji projektu wyniesie 36 miesięcy od dnia podpisania umowy o dofinansowanie projektu. </w:t>
      </w:r>
    </w:p>
    <w:p w:rsidR="000A76CD" w:rsidRPr="000A76CD" w:rsidRDefault="000A76CD" w:rsidP="000A76CD">
      <w:pPr>
        <w:numPr>
          <w:ilvl w:val="0"/>
          <w:numId w:val="141"/>
        </w:numPr>
        <w:spacing w:after="120"/>
        <w:jc w:val="both"/>
        <w:rPr>
          <w:rFonts w:ascii="Calibri" w:eastAsia="Calibri" w:hAnsi="Calibri"/>
          <w:bCs/>
          <w:sz w:val="22"/>
          <w:szCs w:val="22"/>
          <w:lang w:eastAsia="pl-PL"/>
        </w:rPr>
      </w:pPr>
      <w:r w:rsidRPr="000A76CD">
        <w:rPr>
          <w:rFonts w:ascii="Calibri" w:eastAsia="Calibri" w:hAnsi="Calibri"/>
          <w:bCs/>
          <w:sz w:val="22"/>
          <w:szCs w:val="22"/>
          <w:lang w:eastAsia="pl-PL"/>
        </w:rPr>
        <w:t>Celem projektu „Wdrożenie protokołu elektronicznego w sądach powszechnych (sprawy cywilne i wykroczeniowe)</w:t>
      </w:r>
      <w:r w:rsidRPr="000A76CD">
        <w:rPr>
          <w:rFonts w:ascii="Calibri" w:eastAsia="Calibri" w:hAnsi="Calibri"/>
          <w:sz w:val="22"/>
          <w:szCs w:val="22"/>
          <w:lang w:eastAsia="pl-PL"/>
        </w:rPr>
        <w:t xml:space="preserve">” jest usprawnienie postępowania sądowego przez zastosowanie nowoczesnych technik zapisu przebiegu czynności sądowych, jako jednego z obszarów unowocześniania procedur sądowych. </w:t>
      </w:r>
    </w:p>
    <w:p w:rsidR="000A76CD" w:rsidRPr="000A76CD" w:rsidRDefault="000A76CD" w:rsidP="000A76CD">
      <w:pPr>
        <w:numPr>
          <w:ilvl w:val="0"/>
          <w:numId w:val="141"/>
        </w:numPr>
        <w:spacing w:after="120"/>
        <w:contextualSpacing/>
        <w:jc w:val="both"/>
        <w:rPr>
          <w:rFonts w:ascii="Calibri" w:eastAsia="Calibri" w:hAnsi="Calibri"/>
          <w:b/>
          <w:sz w:val="22"/>
          <w:szCs w:val="22"/>
          <w:lang w:eastAsia="pl-PL"/>
        </w:rPr>
      </w:pPr>
      <w:r w:rsidRPr="000A76CD">
        <w:rPr>
          <w:rFonts w:ascii="Calibri" w:eastAsia="Calibri" w:hAnsi="Calibri"/>
          <w:sz w:val="22"/>
          <w:szCs w:val="22"/>
          <w:lang w:eastAsia="pl-PL"/>
        </w:rPr>
        <w:t xml:space="preserve">Integralną częścią projektu będą usługi kierowane do obywateli oraz przedsiębiorców, udostępniane w sieci Internet. Planowane do wdrożenia </w:t>
      </w:r>
      <w:r w:rsidRPr="000A76CD">
        <w:rPr>
          <w:rFonts w:ascii="Calibri" w:eastAsia="Calibri" w:hAnsi="Calibri"/>
          <w:bCs/>
          <w:sz w:val="22"/>
          <w:szCs w:val="22"/>
          <w:lang w:eastAsia="pl-PL"/>
        </w:rPr>
        <w:t>usługi A2B/A2C to:</w:t>
      </w:r>
    </w:p>
    <w:p w:rsidR="000A76CD" w:rsidRPr="000A76CD" w:rsidRDefault="000A76CD" w:rsidP="000A76CD">
      <w:pPr>
        <w:numPr>
          <w:ilvl w:val="0"/>
          <w:numId w:val="148"/>
        </w:numPr>
        <w:spacing w:before="100" w:beforeAutospacing="1" w:after="100" w:afterAutospacing="1"/>
        <w:jc w:val="both"/>
        <w:rPr>
          <w:rFonts w:ascii="Calibri" w:eastAsia="Calibri" w:hAnsi="Calibri"/>
          <w:sz w:val="22"/>
          <w:szCs w:val="22"/>
          <w:lang w:eastAsia="pl-PL"/>
        </w:rPr>
      </w:pPr>
      <w:r w:rsidRPr="000A76CD">
        <w:rPr>
          <w:rFonts w:ascii="Calibri" w:eastAsia="Calibri" w:hAnsi="Calibri"/>
          <w:sz w:val="22"/>
          <w:szCs w:val="22"/>
          <w:lang w:eastAsia="pl-PL"/>
        </w:rPr>
        <w:t>Usługa automatycznej transkrypcji mowy na tekst,</w:t>
      </w:r>
    </w:p>
    <w:p w:rsidR="000A76CD" w:rsidRPr="000A76CD" w:rsidRDefault="000A76CD" w:rsidP="000A76CD">
      <w:pPr>
        <w:numPr>
          <w:ilvl w:val="0"/>
          <w:numId w:val="148"/>
        </w:numPr>
        <w:spacing w:before="100" w:beforeAutospacing="1" w:after="100" w:afterAutospacing="1"/>
        <w:jc w:val="both"/>
        <w:rPr>
          <w:rFonts w:ascii="Calibri" w:eastAsia="Calibri" w:hAnsi="Calibri"/>
          <w:sz w:val="22"/>
          <w:szCs w:val="22"/>
          <w:lang w:eastAsia="pl-PL"/>
        </w:rPr>
      </w:pPr>
      <w:r w:rsidRPr="000A76CD">
        <w:rPr>
          <w:rFonts w:ascii="Calibri" w:eastAsia="Calibri" w:hAnsi="Calibri"/>
          <w:sz w:val="22"/>
          <w:szCs w:val="22"/>
          <w:lang w:eastAsia="pl-PL"/>
        </w:rPr>
        <w:t xml:space="preserve">Usługa przeprowadzania rozprawy </w:t>
      </w:r>
      <w:proofErr w:type="spellStart"/>
      <w:r w:rsidRPr="000A76CD">
        <w:rPr>
          <w:rFonts w:ascii="Calibri" w:eastAsia="Calibri" w:hAnsi="Calibri"/>
          <w:sz w:val="22"/>
          <w:szCs w:val="22"/>
          <w:lang w:eastAsia="pl-PL"/>
        </w:rPr>
        <w:t>odmiejscowionej</w:t>
      </w:r>
      <w:proofErr w:type="spellEnd"/>
      <w:r w:rsidRPr="000A76CD">
        <w:rPr>
          <w:rFonts w:ascii="Calibri" w:eastAsia="Calibri" w:hAnsi="Calibri"/>
          <w:sz w:val="22"/>
          <w:szCs w:val="22"/>
          <w:lang w:eastAsia="pl-PL"/>
        </w:rPr>
        <w:t xml:space="preserve"> (rozprawy prowadzone na odległość),</w:t>
      </w:r>
    </w:p>
    <w:p w:rsidR="000A76CD" w:rsidRPr="000A76CD" w:rsidRDefault="000A76CD" w:rsidP="000A76CD">
      <w:pPr>
        <w:numPr>
          <w:ilvl w:val="0"/>
          <w:numId w:val="148"/>
        </w:numPr>
        <w:spacing w:before="100" w:beforeAutospacing="1" w:after="100" w:afterAutospacing="1"/>
        <w:jc w:val="both"/>
        <w:rPr>
          <w:rFonts w:ascii="Calibri" w:eastAsia="Calibri" w:hAnsi="Calibri"/>
          <w:sz w:val="22"/>
          <w:szCs w:val="22"/>
          <w:lang w:eastAsia="pl-PL"/>
        </w:rPr>
      </w:pPr>
      <w:r w:rsidRPr="000A76CD">
        <w:rPr>
          <w:rFonts w:ascii="Calibri" w:eastAsia="Calibri" w:hAnsi="Calibri"/>
          <w:sz w:val="22"/>
          <w:szCs w:val="22"/>
          <w:lang w:eastAsia="pl-PL"/>
        </w:rPr>
        <w:t>Usługa udostępniania protokołu elektronicznego.</w:t>
      </w:r>
    </w:p>
    <w:p w:rsidR="000A76CD" w:rsidRPr="000A76CD" w:rsidRDefault="000A76CD" w:rsidP="000A76CD">
      <w:pPr>
        <w:spacing w:before="100" w:beforeAutospacing="1" w:after="100" w:afterAutospacing="1"/>
        <w:ind w:left="360"/>
        <w:jc w:val="both"/>
        <w:rPr>
          <w:rFonts w:ascii="Calibri" w:eastAsia="Calibri" w:hAnsi="Calibri"/>
          <w:b/>
          <w:sz w:val="22"/>
          <w:szCs w:val="22"/>
          <w:lang w:eastAsia="pl-PL"/>
        </w:rPr>
      </w:pPr>
      <w:r w:rsidRPr="000A76CD">
        <w:rPr>
          <w:rFonts w:ascii="Calibri" w:eastAsia="Calibri" w:hAnsi="Calibri"/>
          <w:bCs/>
          <w:sz w:val="22"/>
          <w:szCs w:val="22"/>
          <w:lang w:eastAsia="pl-PL"/>
        </w:rPr>
        <w:t>Oprócz usług A2B/A2C w ramach realizacji projektu udostępniona zostanie również jedna usługa A2A:</w:t>
      </w:r>
    </w:p>
    <w:p w:rsidR="000A76CD" w:rsidRPr="000A76CD" w:rsidRDefault="000A76CD" w:rsidP="000A76CD">
      <w:pPr>
        <w:numPr>
          <w:ilvl w:val="0"/>
          <w:numId w:val="149"/>
        </w:numPr>
        <w:spacing w:before="100" w:beforeAutospacing="1" w:after="100" w:afterAutospacing="1"/>
        <w:jc w:val="both"/>
        <w:rPr>
          <w:rFonts w:ascii="Calibri" w:eastAsia="Calibri" w:hAnsi="Calibri"/>
          <w:sz w:val="22"/>
          <w:szCs w:val="22"/>
          <w:lang w:eastAsia="pl-PL"/>
        </w:rPr>
      </w:pPr>
      <w:r w:rsidRPr="000A76CD">
        <w:rPr>
          <w:rFonts w:ascii="Calibri" w:eastAsia="Calibri" w:hAnsi="Calibri"/>
          <w:sz w:val="22"/>
          <w:szCs w:val="22"/>
          <w:lang w:eastAsia="pl-PL"/>
        </w:rPr>
        <w:t>Usługa wirtualizacji wideokonferencji.</w:t>
      </w:r>
    </w:p>
    <w:p w:rsidR="000A76CD" w:rsidRPr="000A76CD" w:rsidRDefault="000A76CD" w:rsidP="000A76CD">
      <w:pPr>
        <w:numPr>
          <w:ilvl w:val="0"/>
          <w:numId w:val="141"/>
        </w:numPr>
        <w:spacing w:before="100" w:beforeAutospacing="1" w:after="100" w:afterAutospacing="1"/>
        <w:contextualSpacing/>
        <w:jc w:val="both"/>
        <w:rPr>
          <w:rFonts w:ascii="Calibri" w:eastAsia="Calibri" w:hAnsi="Calibri"/>
          <w:sz w:val="22"/>
          <w:szCs w:val="22"/>
          <w:lang w:eastAsia="pl-PL"/>
        </w:rPr>
      </w:pPr>
      <w:r w:rsidRPr="000A76CD">
        <w:rPr>
          <w:rFonts w:ascii="Calibri" w:eastAsia="Calibri" w:hAnsi="Calibri"/>
          <w:sz w:val="22"/>
          <w:szCs w:val="22"/>
          <w:lang w:eastAsia="pl-PL"/>
        </w:rPr>
        <w:t>Usługi wymienione w pkt. 4 będą udostępniane poprzez platformę e-usług w skład której wchodzą następujące systemy teleinformatyczne:</w:t>
      </w:r>
    </w:p>
    <w:p w:rsidR="000A76CD" w:rsidRPr="000A76CD" w:rsidRDefault="000A76CD" w:rsidP="000A76CD">
      <w:pPr>
        <w:numPr>
          <w:ilvl w:val="1"/>
          <w:numId w:val="150"/>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System cyfrowej rejestracji rozpraw (</w:t>
      </w:r>
      <w:proofErr w:type="spellStart"/>
      <w:r w:rsidRPr="000A76CD">
        <w:rPr>
          <w:rFonts w:ascii="Calibri" w:eastAsia="Calibri" w:hAnsi="Calibri"/>
          <w:sz w:val="22"/>
          <w:szCs w:val="22"/>
          <w:lang w:eastAsia="pl-PL"/>
        </w:rPr>
        <w:t>Recourt</w:t>
      </w:r>
      <w:proofErr w:type="spellEnd"/>
      <w:r w:rsidRPr="000A76CD">
        <w:rPr>
          <w:rFonts w:ascii="Calibri" w:eastAsia="Calibri" w:hAnsi="Calibri"/>
          <w:sz w:val="22"/>
          <w:szCs w:val="22"/>
          <w:lang w:eastAsia="pl-PL"/>
        </w:rPr>
        <w:t xml:space="preserve">, RCS, CRCS), </w:t>
      </w:r>
    </w:p>
    <w:p w:rsidR="000A76CD" w:rsidRPr="000A76CD" w:rsidRDefault="000A76CD" w:rsidP="000A76CD">
      <w:pPr>
        <w:numPr>
          <w:ilvl w:val="1"/>
          <w:numId w:val="150"/>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Portal Transkrypcyjny (PT)</w:t>
      </w:r>
    </w:p>
    <w:p w:rsidR="000A76CD" w:rsidRPr="000A76CD" w:rsidRDefault="000A76CD" w:rsidP="000A76CD">
      <w:pPr>
        <w:numPr>
          <w:ilvl w:val="1"/>
          <w:numId w:val="150"/>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Portal Informacyjny (PI)</w:t>
      </w:r>
    </w:p>
    <w:p w:rsidR="000A76CD" w:rsidRPr="000A76CD" w:rsidRDefault="000A76CD" w:rsidP="000A76CD">
      <w:pPr>
        <w:numPr>
          <w:ilvl w:val="1"/>
          <w:numId w:val="150"/>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Centralny system wideokonferencyjny</w:t>
      </w:r>
    </w:p>
    <w:p w:rsidR="000A76CD" w:rsidRPr="000A76CD" w:rsidRDefault="000A76CD" w:rsidP="000A76CD">
      <w:pPr>
        <w:numPr>
          <w:ilvl w:val="1"/>
          <w:numId w:val="150"/>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Centralne Archiwum Protokołów Elektronicznych (CAPE)</w:t>
      </w:r>
    </w:p>
    <w:p w:rsidR="000A76CD" w:rsidRPr="000A76CD" w:rsidRDefault="000A76CD" w:rsidP="000A76CD">
      <w:pPr>
        <w:jc w:val="both"/>
        <w:rPr>
          <w:rFonts w:ascii="Calibri" w:eastAsia="Calibri" w:hAnsi="Calibri"/>
          <w:sz w:val="22"/>
          <w:szCs w:val="22"/>
          <w:lang w:eastAsia="pl-PL"/>
        </w:rPr>
      </w:pPr>
    </w:p>
    <w:p w:rsidR="000A76CD" w:rsidRPr="000A76CD" w:rsidRDefault="000A76CD" w:rsidP="000A76CD">
      <w:pPr>
        <w:numPr>
          <w:ilvl w:val="0"/>
          <w:numId w:val="141"/>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Niniejszy Szczegółowy opis przedmiotu zamówienia reguluje obowiązki i zakres usług Wykonawcy dotyczących: </w:t>
      </w:r>
    </w:p>
    <w:p w:rsidR="000A76CD" w:rsidRPr="000A76CD" w:rsidRDefault="000A76CD" w:rsidP="000A76CD">
      <w:pPr>
        <w:numPr>
          <w:ilvl w:val="0"/>
          <w:numId w:val="15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Wykonania audytu bezpieczeństwa</w:t>
      </w:r>
    </w:p>
    <w:p w:rsidR="000A76CD" w:rsidRPr="000A76CD" w:rsidRDefault="000A76CD" w:rsidP="000A76CD">
      <w:pPr>
        <w:numPr>
          <w:ilvl w:val="0"/>
          <w:numId w:val="15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Wsparcia merytorycznego procesu udzielania zamówień publicznych w ramach Projektu na: </w:t>
      </w:r>
    </w:p>
    <w:p w:rsidR="000A76CD" w:rsidRPr="000A76CD" w:rsidRDefault="000A76CD" w:rsidP="000A76CD">
      <w:pPr>
        <w:numPr>
          <w:ilvl w:val="1"/>
          <w:numId w:val="15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Modyfikacje i utrzymanie Systemu Cyfrowej Rejestracji Rozpraw (</w:t>
      </w:r>
      <w:proofErr w:type="spellStart"/>
      <w:r w:rsidRPr="000A76CD">
        <w:rPr>
          <w:rFonts w:ascii="Calibri" w:eastAsia="Calibri" w:hAnsi="Calibri"/>
          <w:sz w:val="22"/>
          <w:szCs w:val="22"/>
          <w:lang w:eastAsia="pl-PL"/>
        </w:rPr>
        <w:t>Recourt</w:t>
      </w:r>
      <w:proofErr w:type="spellEnd"/>
      <w:r w:rsidRPr="000A76CD">
        <w:rPr>
          <w:rFonts w:ascii="Calibri" w:eastAsia="Calibri" w:hAnsi="Calibri"/>
          <w:sz w:val="22"/>
          <w:szCs w:val="22"/>
          <w:lang w:eastAsia="pl-PL"/>
        </w:rPr>
        <w:t>, RCS, CRCS) oraz Portalu Transkrypcyjnego (PT)</w:t>
      </w:r>
    </w:p>
    <w:p w:rsidR="000A76CD" w:rsidRPr="000A76CD" w:rsidRDefault="000A76CD" w:rsidP="000A76CD">
      <w:pPr>
        <w:numPr>
          <w:ilvl w:val="1"/>
          <w:numId w:val="15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Modyfikacje i utrzymanie Portalu Informacyjnego Sądów Powszechnych (PI)</w:t>
      </w:r>
    </w:p>
    <w:p w:rsidR="000A76CD" w:rsidRPr="000A76CD" w:rsidRDefault="000A76CD" w:rsidP="000A76CD">
      <w:pPr>
        <w:numPr>
          <w:ilvl w:val="1"/>
          <w:numId w:val="15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Dostawę, instalację, konfigurację i wdrożenie systemu automatycznej transkrypcji przy wykorzystaniu systemu ARM (automatyczne rozpoznawanie mowy)</w:t>
      </w:r>
    </w:p>
    <w:p w:rsidR="000A76CD" w:rsidRPr="000A76CD" w:rsidRDefault="000A76CD" w:rsidP="000A76CD">
      <w:pPr>
        <w:numPr>
          <w:ilvl w:val="0"/>
          <w:numId w:val="15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Wsparcia procesu projektowania, modyfikacji, implementacji, testowania i wdrożenia systemów wymienionych w pkt. 5, których modyfikacja, zakup i wdrożenie determinuje możliwości uruchomienia wszystkich e-usług publicznych wskazanych powyżej.</w:t>
      </w:r>
    </w:p>
    <w:p w:rsidR="000A76CD" w:rsidRPr="000A76CD" w:rsidRDefault="000A76CD" w:rsidP="000A76CD">
      <w:pPr>
        <w:spacing w:after="120"/>
        <w:ind w:left="720"/>
        <w:contextualSpacing/>
        <w:jc w:val="both"/>
        <w:rPr>
          <w:rFonts w:ascii="Calibri" w:eastAsia="Calibri" w:hAnsi="Calibri"/>
          <w:sz w:val="22"/>
          <w:szCs w:val="22"/>
          <w:lang w:eastAsia="pl-PL"/>
        </w:rPr>
      </w:pPr>
    </w:p>
    <w:p w:rsidR="000A76CD" w:rsidRPr="000A76CD" w:rsidRDefault="000A76CD" w:rsidP="000A76CD">
      <w:pPr>
        <w:numPr>
          <w:ilvl w:val="0"/>
          <w:numId w:val="141"/>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lastRenderedPageBreak/>
        <w:t>W dalszej części dokumentu przedsięwzięcie to nazwane jest „Zamówieniem”.</w:t>
      </w:r>
    </w:p>
    <w:p w:rsidR="000A76CD" w:rsidRPr="000A76CD" w:rsidRDefault="000A76CD" w:rsidP="000A76CD">
      <w:pPr>
        <w:keepNext/>
        <w:keepLines/>
        <w:spacing w:before="240" w:after="240"/>
        <w:ind w:left="360" w:hanging="360"/>
        <w:outlineLvl w:val="0"/>
        <w:rPr>
          <w:rFonts w:ascii="Cambria" w:hAnsi="Cambria"/>
          <w:b/>
          <w:bCs/>
          <w:color w:val="365F91"/>
          <w:sz w:val="32"/>
          <w:szCs w:val="28"/>
          <w:lang w:eastAsia="pl-PL"/>
        </w:rPr>
      </w:pPr>
      <w:r w:rsidRPr="000A76CD">
        <w:rPr>
          <w:rFonts w:ascii="Cambria" w:hAnsi="Cambria"/>
          <w:b/>
          <w:bCs/>
          <w:color w:val="365F91"/>
          <w:sz w:val="32"/>
          <w:szCs w:val="28"/>
          <w:lang w:eastAsia="pl-PL"/>
        </w:rPr>
        <w:t>Opis przedmiotu zamówienia</w:t>
      </w:r>
    </w:p>
    <w:p w:rsidR="000A76CD" w:rsidRPr="000A76CD" w:rsidRDefault="000A76CD" w:rsidP="000A76CD">
      <w:pPr>
        <w:spacing w:after="120"/>
        <w:jc w:val="both"/>
        <w:rPr>
          <w:rFonts w:ascii="Calibri" w:eastAsia="Calibri" w:hAnsi="Calibri"/>
          <w:sz w:val="22"/>
          <w:szCs w:val="22"/>
          <w:lang w:eastAsia="pl-PL"/>
        </w:rPr>
      </w:pPr>
      <w:r w:rsidRPr="000A76CD">
        <w:rPr>
          <w:rFonts w:ascii="Calibri" w:eastAsia="Calibri" w:hAnsi="Calibri"/>
          <w:sz w:val="22"/>
          <w:szCs w:val="22"/>
          <w:lang w:eastAsia="pl-PL"/>
        </w:rPr>
        <w:t xml:space="preserve">Zamówienie będzie realizowane w podziale na usługi zgrupowane w trzech etapach.. </w:t>
      </w:r>
    </w:p>
    <w:p w:rsidR="000A76CD" w:rsidRPr="000A76CD" w:rsidRDefault="000A76CD" w:rsidP="000A76CD">
      <w:pPr>
        <w:keepNext/>
        <w:keepLines/>
        <w:spacing w:before="200" w:after="200"/>
        <w:jc w:val="both"/>
        <w:outlineLvl w:val="1"/>
        <w:rPr>
          <w:rFonts w:ascii="Cambria" w:hAnsi="Cambria"/>
          <w:b/>
          <w:bCs/>
          <w:color w:val="4F81BD"/>
          <w:sz w:val="28"/>
          <w:szCs w:val="26"/>
          <w:lang w:eastAsia="pl-PL"/>
        </w:rPr>
      </w:pPr>
      <w:r w:rsidRPr="000A76CD">
        <w:rPr>
          <w:rFonts w:ascii="Cambria" w:hAnsi="Cambria"/>
          <w:b/>
          <w:bCs/>
          <w:color w:val="4F81BD"/>
          <w:sz w:val="28"/>
          <w:szCs w:val="26"/>
          <w:lang w:eastAsia="pl-PL"/>
        </w:rPr>
        <w:t>Etap I – Wykonanie audytu bezpieczeństwa</w:t>
      </w:r>
    </w:p>
    <w:p w:rsidR="000A76CD" w:rsidRPr="000A76CD" w:rsidRDefault="000A76CD" w:rsidP="000A76CD">
      <w:pPr>
        <w:numPr>
          <w:ilvl w:val="0"/>
          <w:numId w:val="155"/>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Celem głównym audytu jest określenie poziomu bezpieczeństwa wdrażanej platformy e-usług, wskazanie punktów obniżających ten poziom oraz zaproponowanie rozwiązań, które doprowadzą środowisko do akceptowalnego przez Zamawiającego poziomu bezpieczeństwa. </w:t>
      </w:r>
    </w:p>
    <w:p w:rsidR="000A76CD" w:rsidRPr="000A76CD" w:rsidRDefault="000A76CD" w:rsidP="000A76CD">
      <w:pPr>
        <w:spacing w:after="120"/>
        <w:ind w:left="720"/>
        <w:contextualSpacing/>
        <w:jc w:val="both"/>
        <w:rPr>
          <w:rFonts w:ascii="Calibri" w:eastAsia="Calibri" w:hAnsi="Calibri"/>
          <w:sz w:val="22"/>
          <w:szCs w:val="22"/>
          <w:lang w:eastAsia="pl-PL"/>
        </w:rPr>
      </w:pPr>
    </w:p>
    <w:p w:rsidR="000A76CD" w:rsidRPr="000A76CD" w:rsidRDefault="000A76CD" w:rsidP="000A76CD">
      <w:pPr>
        <w:numPr>
          <w:ilvl w:val="0"/>
          <w:numId w:val="155"/>
        </w:numPr>
        <w:spacing w:before="240" w:after="240"/>
        <w:ind w:left="714" w:hanging="357"/>
        <w:contextualSpacing/>
        <w:jc w:val="both"/>
        <w:rPr>
          <w:rFonts w:ascii="Calibri" w:eastAsia="Calibri" w:hAnsi="Calibri"/>
          <w:sz w:val="22"/>
          <w:szCs w:val="22"/>
          <w:lang w:eastAsia="pl-PL"/>
        </w:rPr>
      </w:pPr>
      <w:r w:rsidRPr="000A76CD">
        <w:rPr>
          <w:rFonts w:ascii="Calibri" w:eastAsia="Calibri" w:hAnsi="Calibri"/>
          <w:sz w:val="22"/>
          <w:szCs w:val="22"/>
          <w:lang w:eastAsia="pl-PL"/>
        </w:rPr>
        <w:t>Celem szczegółowym audytu jest przeprowadzenie badań i analiz umożliwiających wskazanie zagrożeń wynikających:</w:t>
      </w:r>
    </w:p>
    <w:p w:rsidR="000A76CD" w:rsidRPr="000A76CD" w:rsidRDefault="000A76CD" w:rsidP="000A76CD">
      <w:pPr>
        <w:numPr>
          <w:ilvl w:val="0"/>
          <w:numId w:val="151"/>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z cech zaprojektowanej topologii i zasad współpracy systemów,</w:t>
      </w:r>
    </w:p>
    <w:p w:rsidR="000A76CD" w:rsidRPr="000A76CD" w:rsidRDefault="000A76CD" w:rsidP="000A76CD">
      <w:pPr>
        <w:numPr>
          <w:ilvl w:val="0"/>
          <w:numId w:val="151"/>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z zastosowanych technologii i standardów zabezpieczeń,</w:t>
      </w:r>
    </w:p>
    <w:p w:rsidR="000A76CD" w:rsidRPr="000A76CD" w:rsidRDefault="000A76CD" w:rsidP="000A76CD">
      <w:pPr>
        <w:numPr>
          <w:ilvl w:val="0"/>
          <w:numId w:val="151"/>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z jakości implementacji systemów, </w:t>
      </w:r>
    </w:p>
    <w:p w:rsidR="000A76CD" w:rsidRPr="000A76CD" w:rsidRDefault="000A76CD" w:rsidP="000A76CD">
      <w:pPr>
        <w:numPr>
          <w:ilvl w:val="0"/>
          <w:numId w:val="151"/>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z architektury styków międzysieciowych, </w:t>
      </w:r>
    </w:p>
    <w:p w:rsidR="000A76CD" w:rsidRPr="000A76CD" w:rsidRDefault="000A76CD" w:rsidP="000A76CD">
      <w:pPr>
        <w:numPr>
          <w:ilvl w:val="0"/>
          <w:numId w:val="151"/>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ze słabości oprogramowania oraz poprawności konfiguracji komponentów rozwiązania, takich jak, systemy obsługi transmisji, systemy zaporowe, i inne systemy usługowe i pomocnicze</w:t>
      </w:r>
    </w:p>
    <w:p w:rsidR="000A76CD" w:rsidRPr="000A76CD" w:rsidRDefault="000A76CD" w:rsidP="000A76CD">
      <w:pPr>
        <w:rPr>
          <w:rFonts w:ascii="Calibri" w:eastAsia="Calibri" w:hAnsi="Calibri"/>
          <w:sz w:val="22"/>
          <w:szCs w:val="22"/>
          <w:lang w:eastAsia="pl-PL"/>
        </w:rPr>
      </w:pPr>
    </w:p>
    <w:p w:rsidR="000A76CD" w:rsidRPr="000A76CD" w:rsidRDefault="000A76CD" w:rsidP="000A76CD">
      <w:pPr>
        <w:numPr>
          <w:ilvl w:val="0"/>
          <w:numId w:val="155"/>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Zakres usług realizowanych w ramach Etapu obejmuje przeprowadzenie audytu, ze szczególnym uwzględnieniem poniższych aspektów:</w:t>
      </w:r>
    </w:p>
    <w:p w:rsidR="000A76CD" w:rsidRPr="000A76CD" w:rsidRDefault="000A76CD" w:rsidP="000A76CD">
      <w:pPr>
        <w:numPr>
          <w:ilvl w:val="0"/>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 xml:space="preserve">Kontrola spójności i zgodności. </w:t>
      </w:r>
    </w:p>
    <w:p w:rsidR="000A76CD" w:rsidRPr="000A76CD" w:rsidRDefault="000A76CD" w:rsidP="000A76CD">
      <w:pPr>
        <w:spacing w:before="100" w:beforeAutospacing="1" w:after="100" w:afterAutospacing="1"/>
        <w:ind w:left="720"/>
        <w:jc w:val="both"/>
        <w:rPr>
          <w:rFonts w:ascii="Calibri" w:hAnsi="Calibri"/>
          <w:sz w:val="22"/>
          <w:szCs w:val="22"/>
          <w:lang w:eastAsia="pl-PL"/>
        </w:rPr>
      </w:pPr>
      <w:r w:rsidRPr="000A76CD">
        <w:rPr>
          <w:rFonts w:ascii="Calibri" w:hAnsi="Calibri"/>
          <w:sz w:val="22"/>
          <w:szCs w:val="22"/>
          <w:lang w:eastAsia="pl-PL"/>
        </w:rPr>
        <w:t>Audyt obejmuje kontrolę spójności oraz zgodności z przepisami prawa wewnętrznych regulacji dotyczących bezpieczeństwa, a także weryfikację poziomu przestrzegania tych regulacji.</w:t>
      </w:r>
    </w:p>
    <w:p w:rsidR="000A76CD" w:rsidRPr="000A76CD" w:rsidRDefault="000A76CD" w:rsidP="000A76CD">
      <w:pPr>
        <w:ind w:left="720"/>
        <w:jc w:val="both"/>
        <w:rPr>
          <w:rFonts w:ascii="Calibri" w:hAnsi="Calibri"/>
          <w:sz w:val="22"/>
          <w:szCs w:val="22"/>
          <w:lang w:eastAsia="pl-PL"/>
        </w:rPr>
      </w:pPr>
      <w:r w:rsidRPr="000A76CD">
        <w:rPr>
          <w:rFonts w:ascii="Calibri" w:hAnsi="Calibri"/>
          <w:sz w:val="22"/>
          <w:szCs w:val="22"/>
          <w:lang w:eastAsia="pl-PL"/>
        </w:rPr>
        <w:t>Zakres audytu:</w:t>
      </w:r>
    </w:p>
    <w:p w:rsidR="000A76CD" w:rsidRPr="000A76CD" w:rsidRDefault="000A76CD" w:rsidP="000A76CD">
      <w:pPr>
        <w:spacing w:after="240"/>
        <w:ind w:left="720"/>
        <w:jc w:val="both"/>
        <w:rPr>
          <w:rFonts w:ascii="Calibri" w:hAnsi="Calibri"/>
          <w:sz w:val="22"/>
          <w:szCs w:val="22"/>
          <w:lang w:eastAsia="pl-PL"/>
        </w:rPr>
      </w:pPr>
      <w:r w:rsidRPr="000A76CD">
        <w:rPr>
          <w:rFonts w:ascii="Calibri" w:hAnsi="Calibri"/>
          <w:sz w:val="22"/>
          <w:szCs w:val="22"/>
          <w:lang w:eastAsia="pl-PL"/>
        </w:rPr>
        <w:t>Weryfikacja dokumentacji bezpieczeństwa systemu (polityka bezpieczeństwa wraz z dokumentami szczegółowymi i procedurami) pod kątem aktualności, kompletności oraz poprawności merytorycznej, a także zgodności z obowiązującym prawem i standardami (w szczególności kontrola zgodności z wymaganiami określonymi w Rozporządzeniu Rady Ministrów z 12 kwietnia 2012 r. w sprawie Krajowych Ram Interoperacyjności, minimalnych wymagań dla rejestrów publicznych i wymiany informacji w postaci elektronicznej oraz minimalnych wymagań dla systemów teleinformatycznych).</w:t>
      </w:r>
    </w:p>
    <w:p w:rsidR="000A76CD" w:rsidRPr="000A76CD" w:rsidRDefault="000A76CD" w:rsidP="000A76CD">
      <w:pPr>
        <w:numPr>
          <w:ilvl w:val="0"/>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 xml:space="preserve">Audytu bezpieczeństwa przetwarzania danych osobowych. </w:t>
      </w:r>
    </w:p>
    <w:p w:rsidR="000A76CD" w:rsidRPr="000A76CD" w:rsidRDefault="000A76CD" w:rsidP="000A76CD">
      <w:pPr>
        <w:spacing w:before="100" w:beforeAutospacing="1" w:after="100" w:afterAutospacing="1"/>
        <w:ind w:left="720"/>
        <w:jc w:val="both"/>
        <w:rPr>
          <w:rFonts w:ascii="Calibri" w:hAnsi="Calibri"/>
          <w:sz w:val="22"/>
          <w:szCs w:val="22"/>
          <w:lang w:eastAsia="pl-PL"/>
        </w:rPr>
      </w:pPr>
      <w:r w:rsidRPr="000A76CD">
        <w:rPr>
          <w:rFonts w:ascii="Calibri" w:hAnsi="Calibri"/>
          <w:sz w:val="22"/>
          <w:szCs w:val="22"/>
          <w:lang w:eastAsia="pl-PL"/>
        </w:rPr>
        <w:t>Audyt obejmuje sprawdzenie aktualnego stanu przetwarzania danych osobowych zarówno pod kątem zagadnień technicznych, organizacyjnych oraz prawnych ze szczególnym uwzględnieniem wymagań opisanych w ustawie o ochronie danych osobowych jak również w Rozporządzeniu MSWiA z dnia 29 kwietnia 2004 r. „w sprawie dokumentacji przetwarzania danych osobowych oraz warunków technicznych i organizacyjnych, jakim powinny odpowiadać urządzenia i  systemy informatyczne służące do przetwarzania danych osobowych” (</w:t>
      </w:r>
      <w:proofErr w:type="spellStart"/>
      <w:r w:rsidRPr="000A76CD">
        <w:rPr>
          <w:rFonts w:ascii="Calibri" w:hAnsi="Calibri"/>
          <w:sz w:val="22"/>
          <w:szCs w:val="22"/>
          <w:lang w:eastAsia="pl-PL"/>
        </w:rPr>
        <w:t>Dz.U</w:t>
      </w:r>
      <w:proofErr w:type="spellEnd"/>
      <w:r w:rsidRPr="000A76CD">
        <w:rPr>
          <w:rFonts w:ascii="Calibri" w:hAnsi="Calibri"/>
          <w:sz w:val="22"/>
          <w:szCs w:val="22"/>
          <w:lang w:eastAsia="pl-PL"/>
        </w:rPr>
        <w:t>. 2004 nr 100 poz. 1024).</w:t>
      </w:r>
    </w:p>
    <w:p w:rsidR="000A76CD" w:rsidRPr="000A76CD" w:rsidRDefault="000A76CD" w:rsidP="000A76CD">
      <w:pPr>
        <w:ind w:left="720"/>
        <w:jc w:val="both"/>
        <w:rPr>
          <w:rFonts w:ascii="Calibri" w:hAnsi="Calibri"/>
          <w:sz w:val="22"/>
          <w:szCs w:val="22"/>
          <w:lang w:eastAsia="pl-PL"/>
        </w:rPr>
      </w:pPr>
      <w:r w:rsidRPr="000A76CD">
        <w:rPr>
          <w:rFonts w:ascii="Calibri" w:hAnsi="Calibri"/>
          <w:sz w:val="22"/>
          <w:szCs w:val="22"/>
          <w:lang w:eastAsia="pl-PL"/>
        </w:rPr>
        <w:t>Zakres audytu:</w:t>
      </w:r>
    </w:p>
    <w:p w:rsidR="000A76CD" w:rsidRPr="000A76CD" w:rsidRDefault="000A76CD" w:rsidP="000A76CD">
      <w:pPr>
        <w:numPr>
          <w:ilvl w:val="1"/>
          <w:numId w:val="156"/>
        </w:numPr>
        <w:spacing w:after="120"/>
        <w:jc w:val="both"/>
        <w:rPr>
          <w:rFonts w:ascii="Calibri" w:hAnsi="Calibri"/>
          <w:sz w:val="22"/>
          <w:szCs w:val="22"/>
          <w:lang w:eastAsia="pl-PL"/>
        </w:rPr>
      </w:pPr>
      <w:r w:rsidRPr="000A76CD">
        <w:rPr>
          <w:rFonts w:ascii="Calibri" w:hAnsi="Calibri"/>
          <w:sz w:val="22"/>
          <w:szCs w:val="22"/>
          <w:lang w:eastAsia="pl-PL"/>
        </w:rPr>
        <w:lastRenderedPageBreak/>
        <w:t>Przegląd i analiza dokumentacji, w tym analiza dokumentacji polityk bezpieczeństwa i procedur udostępnionych w trakcie wywiadów, pod kątem zgodności z wymaganiami (w zakresie jak wyżej) Rozporządzenia, ze szczególnym uwzględnieniem zagadnień IT (wywiady z pracownikami odpowiedzialnymi za poszczególne obszary określone w politykach bezpieczeństwa).</w:t>
      </w:r>
    </w:p>
    <w:p w:rsidR="000A76CD" w:rsidRPr="000A76CD" w:rsidRDefault="000A76CD" w:rsidP="000A76CD">
      <w:pPr>
        <w:numPr>
          <w:ilvl w:val="1"/>
          <w:numId w:val="156"/>
        </w:numPr>
        <w:spacing w:after="120"/>
        <w:jc w:val="both"/>
        <w:rPr>
          <w:rFonts w:ascii="Calibri" w:hAnsi="Calibri"/>
          <w:sz w:val="22"/>
          <w:szCs w:val="22"/>
          <w:lang w:eastAsia="pl-PL"/>
        </w:rPr>
      </w:pPr>
      <w:r w:rsidRPr="000A76CD">
        <w:rPr>
          <w:rFonts w:ascii="Calibri" w:hAnsi="Calibri"/>
          <w:sz w:val="22"/>
          <w:szCs w:val="22"/>
          <w:lang w:eastAsia="pl-PL"/>
        </w:rPr>
        <w:t xml:space="preserve"> Weryfikacja zgodności systemów z wymaganiami Rozporządzenia (w zakresie jak wyżej), ze szczególnym uwzględnieniem zagadnień IT.</w:t>
      </w:r>
    </w:p>
    <w:p w:rsidR="000A76CD" w:rsidRPr="000A76CD" w:rsidRDefault="000A76CD" w:rsidP="000A76CD">
      <w:pPr>
        <w:numPr>
          <w:ilvl w:val="1"/>
          <w:numId w:val="156"/>
        </w:numPr>
        <w:spacing w:before="100" w:beforeAutospacing="1" w:after="240"/>
        <w:jc w:val="both"/>
        <w:rPr>
          <w:rFonts w:ascii="Calibri" w:hAnsi="Calibri"/>
          <w:sz w:val="22"/>
          <w:szCs w:val="22"/>
          <w:lang w:eastAsia="pl-PL"/>
        </w:rPr>
      </w:pPr>
      <w:r w:rsidRPr="000A76CD">
        <w:rPr>
          <w:rFonts w:ascii="Calibri" w:hAnsi="Calibri"/>
          <w:sz w:val="22"/>
          <w:szCs w:val="22"/>
          <w:lang w:eastAsia="pl-PL"/>
        </w:rPr>
        <w:t>Weryfikacja przestrzegania procedur bezpieczeństwa przez pracowników (np.: wywiady z wybranymi pracownikami realizującymi postanowienia polityk bezpieczeństwa).</w:t>
      </w:r>
    </w:p>
    <w:p w:rsidR="000A76CD" w:rsidRPr="000A76CD" w:rsidRDefault="000A76CD" w:rsidP="000A76CD">
      <w:pPr>
        <w:numPr>
          <w:ilvl w:val="0"/>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 xml:space="preserve">Audytu bezpieczeństwa systemów teleinformatycznych. </w:t>
      </w:r>
    </w:p>
    <w:p w:rsidR="000A76CD" w:rsidRPr="000A76CD" w:rsidRDefault="000A76CD" w:rsidP="000A76CD">
      <w:pPr>
        <w:spacing w:before="100" w:beforeAutospacing="1" w:after="100" w:afterAutospacing="1"/>
        <w:ind w:left="720"/>
        <w:jc w:val="both"/>
        <w:rPr>
          <w:rFonts w:ascii="Calibri" w:hAnsi="Calibri"/>
          <w:sz w:val="22"/>
          <w:szCs w:val="22"/>
          <w:lang w:eastAsia="pl-PL"/>
        </w:rPr>
      </w:pPr>
      <w:r w:rsidRPr="000A76CD">
        <w:rPr>
          <w:rFonts w:ascii="Calibri" w:hAnsi="Calibri"/>
          <w:sz w:val="22"/>
          <w:szCs w:val="22"/>
          <w:lang w:eastAsia="pl-PL"/>
        </w:rPr>
        <w:t>Celem audytu jest wykrycie faktycznych oraz potencjalnych luk i błędów w oprogramowaniu, konfiguracji urządzeń informatycznych, portalach i aplikacjach webowych, które mogą być wykorzystane do naruszenia bezpieczeństwa przetwarzanych informacji, a także bezpieczeństwa Zamawiającego lub użytkowników systemów. Przeprowadzenie audytu na etapie wytwarzania i przekazywania do użytkowania systemów teleinformatycznych ma pozwolić na dostarczenie odbiorcom projektu rozwiązań gwarantujących osiągnięcie wymaganego poziomu bezpieczeństwa w fazie użytkowania.</w:t>
      </w:r>
    </w:p>
    <w:p w:rsidR="000A76CD" w:rsidRPr="000A76CD" w:rsidRDefault="000A76CD" w:rsidP="000A76CD">
      <w:pPr>
        <w:ind w:left="720"/>
        <w:jc w:val="both"/>
        <w:rPr>
          <w:rFonts w:ascii="Calibri" w:hAnsi="Calibri"/>
          <w:sz w:val="22"/>
          <w:szCs w:val="22"/>
          <w:lang w:eastAsia="pl-PL"/>
        </w:rPr>
      </w:pPr>
      <w:r w:rsidRPr="000A76CD">
        <w:rPr>
          <w:rFonts w:ascii="Calibri" w:hAnsi="Calibri"/>
          <w:sz w:val="22"/>
          <w:szCs w:val="22"/>
          <w:lang w:eastAsia="pl-PL"/>
        </w:rPr>
        <w:t>Zakres audytu:</w:t>
      </w:r>
    </w:p>
    <w:p w:rsidR="000A76CD" w:rsidRPr="000A76CD" w:rsidRDefault="000A76CD" w:rsidP="000A76CD">
      <w:pPr>
        <w:numPr>
          <w:ilvl w:val="1"/>
          <w:numId w:val="153"/>
        </w:numPr>
        <w:spacing w:after="120"/>
        <w:jc w:val="both"/>
        <w:rPr>
          <w:rFonts w:ascii="Calibri" w:hAnsi="Calibri"/>
          <w:sz w:val="22"/>
          <w:szCs w:val="22"/>
          <w:lang w:eastAsia="pl-PL"/>
        </w:rPr>
      </w:pPr>
      <w:r w:rsidRPr="000A76CD">
        <w:rPr>
          <w:rFonts w:ascii="Calibri" w:eastAsia="Calibri" w:hAnsi="Calibri"/>
          <w:sz w:val="22"/>
          <w:szCs w:val="22"/>
          <w:lang w:eastAsia="pl-PL"/>
        </w:rPr>
        <w:t>analiza architektury sieciowej,</w:t>
      </w:r>
      <w:r w:rsidRPr="000A76CD">
        <w:rPr>
          <w:rFonts w:ascii="Calibri" w:hAnsi="Calibri"/>
          <w:sz w:val="22"/>
          <w:szCs w:val="22"/>
          <w:lang w:eastAsia="pl-PL"/>
        </w:rPr>
        <w:t xml:space="preserve"> </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weryfikacja sieci LAN na strefy sieciowe (w tym wykorzystanie urządzeń typu firewall oraz VLAN),</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określenie usług działających w wybranych podsieciach (do 10 podsieci),</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poszukiwanie podatności w wybranych podsieciach (do 10 podsieci),</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weryfikacja mechanizmów ochronnych w warstwie 2 i 3 modelu OSI,</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weryfikacja dostępu do Internetu z LAN,</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szczegółowa analiza komunikacji sieciowej,</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weryfikacja zasad utrzymania sieci,</w:t>
      </w:r>
    </w:p>
    <w:p w:rsidR="000A76CD" w:rsidRPr="000A76CD" w:rsidRDefault="000A76CD" w:rsidP="000A76CD">
      <w:pPr>
        <w:numPr>
          <w:ilvl w:val="1"/>
          <w:numId w:val="153"/>
        </w:numPr>
        <w:spacing w:after="120"/>
        <w:jc w:val="both"/>
        <w:rPr>
          <w:rFonts w:ascii="Calibri" w:hAnsi="Calibri"/>
          <w:sz w:val="22"/>
          <w:szCs w:val="22"/>
          <w:lang w:eastAsia="pl-PL"/>
        </w:rPr>
      </w:pPr>
      <w:r w:rsidRPr="000A76CD">
        <w:rPr>
          <w:rFonts w:ascii="Calibri" w:hAnsi="Calibri"/>
          <w:sz w:val="22"/>
          <w:szCs w:val="22"/>
          <w:lang w:eastAsia="pl-PL"/>
        </w:rPr>
        <w:t xml:space="preserve">analiza brzegu sieci </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weryfikacja topologii/architektury sieci,</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testy szczelności systemów klasy firewall,</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ogólna analiza komunikacji sieciowej z poziomu sieci Internet,</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skanowanie portów różnymi technikami, w celu wykrycia potencjalnych luk bezpieczeństwa w udostępnianych usługach,</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wykrywanie usług sieciowych udostępnionych w sieci Internet,</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próba detekcji wersji oraz typu oprogramowania systemowego zainstalowanego na urządzeniach dostępnych z sieci Internet,</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t>testowanie odporności usług wystawionych do sieci Internet na ataki „</w:t>
      </w:r>
      <w:proofErr w:type="spellStart"/>
      <w:r w:rsidRPr="000A76CD">
        <w:rPr>
          <w:rFonts w:ascii="Calibri" w:hAnsi="Calibri"/>
          <w:sz w:val="22"/>
          <w:szCs w:val="22"/>
          <w:lang w:eastAsia="pl-PL"/>
        </w:rPr>
        <w:t>Denial</w:t>
      </w:r>
      <w:proofErr w:type="spellEnd"/>
      <w:r w:rsidRPr="000A76CD">
        <w:rPr>
          <w:rFonts w:ascii="Calibri" w:hAnsi="Calibri"/>
          <w:sz w:val="22"/>
          <w:szCs w:val="22"/>
          <w:lang w:eastAsia="pl-PL"/>
        </w:rPr>
        <w:t xml:space="preserve"> of Service”  co najmniej 2 metodami zaproponowanymi przez Wykonawcę,</w:t>
      </w:r>
    </w:p>
    <w:p w:rsidR="000A76CD" w:rsidRPr="000A76CD" w:rsidRDefault="000A76CD" w:rsidP="000A76CD">
      <w:pPr>
        <w:numPr>
          <w:ilvl w:val="2"/>
          <w:numId w:val="153"/>
        </w:numPr>
        <w:spacing w:after="120"/>
        <w:jc w:val="both"/>
        <w:rPr>
          <w:rFonts w:ascii="Calibri" w:hAnsi="Calibri"/>
          <w:sz w:val="22"/>
          <w:szCs w:val="22"/>
          <w:lang w:eastAsia="pl-PL"/>
        </w:rPr>
      </w:pPr>
      <w:r w:rsidRPr="000A76CD">
        <w:rPr>
          <w:rFonts w:ascii="Calibri" w:hAnsi="Calibri"/>
          <w:sz w:val="22"/>
          <w:szCs w:val="22"/>
          <w:lang w:eastAsia="pl-PL"/>
        </w:rPr>
        <w:lastRenderedPageBreak/>
        <w:t>testowanie odporności usług wystawionych do sieci Internet, za pomocą narzędzi eksploatujących typowe luki bezpieczeństwa.</w:t>
      </w:r>
    </w:p>
    <w:p w:rsidR="000A76CD" w:rsidRPr="000A76CD" w:rsidRDefault="000A76CD" w:rsidP="000A76CD">
      <w:pPr>
        <w:numPr>
          <w:ilvl w:val="1"/>
          <w:numId w:val="153"/>
        </w:numPr>
        <w:spacing w:after="120"/>
        <w:jc w:val="both"/>
        <w:rPr>
          <w:rFonts w:ascii="Calibri" w:hAnsi="Calibri"/>
          <w:sz w:val="22"/>
          <w:szCs w:val="22"/>
          <w:lang w:eastAsia="pl-PL"/>
        </w:rPr>
      </w:pPr>
      <w:r w:rsidRPr="000A76CD">
        <w:rPr>
          <w:rFonts w:ascii="Calibri" w:eastAsia="Calibri" w:hAnsi="Calibri"/>
          <w:sz w:val="22"/>
          <w:szCs w:val="22"/>
          <w:lang w:eastAsia="pl-PL"/>
        </w:rPr>
        <w:t>analiza bezpieczeństwa konfiguracji systemów informatycznych (urządzeń i aplikacji)</w:t>
      </w:r>
    </w:p>
    <w:p w:rsidR="000A76CD" w:rsidRPr="000A76CD" w:rsidRDefault="000A76CD" w:rsidP="000A76CD">
      <w:pPr>
        <w:numPr>
          <w:ilvl w:val="2"/>
          <w:numId w:val="153"/>
        </w:numPr>
        <w:spacing w:before="100" w:beforeAutospacing="1" w:after="120"/>
        <w:jc w:val="both"/>
        <w:rPr>
          <w:rFonts w:ascii="Calibri" w:hAnsi="Calibri"/>
          <w:sz w:val="22"/>
          <w:szCs w:val="22"/>
          <w:lang w:eastAsia="pl-PL"/>
        </w:rPr>
      </w:pPr>
      <w:r w:rsidRPr="000A76CD">
        <w:rPr>
          <w:rFonts w:ascii="Calibri" w:hAnsi="Calibri"/>
          <w:sz w:val="22"/>
          <w:szCs w:val="22"/>
          <w:lang w:eastAsia="pl-PL"/>
        </w:rPr>
        <w:t>analiza zgodności konfiguracji i sposobu funkcjonowania urządzeń:</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weryfikacja udostępnionych usług sieciowych,</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weryfikacja zbędnych usług wraz ze wskazaniem ich podatności,</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weryfikacja zaimplementowanych systemów aktualizacji,</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weryfikacja zaimplementowanych systemów logowania zdarzeń,</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weryfikacja mechanizmów administracji zdalnej,</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weryfikacja przypisania użytkowników do właściwych grup,</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weryfikacja uprawnień zgodnie z pryncypium jak najmniejszych uprawnień (ang. „</w:t>
      </w:r>
      <w:proofErr w:type="spellStart"/>
      <w:r w:rsidRPr="000A76CD">
        <w:rPr>
          <w:rFonts w:ascii="Calibri" w:hAnsi="Calibri"/>
          <w:sz w:val="22"/>
          <w:szCs w:val="22"/>
          <w:lang w:eastAsia="pl-PL"/>
        </w:rPr>
        <w:t>least</w:t>
      </w:r>
      <w:proofErr w:type="spellEnd"/>
      <w:r w:rsidRPr="000A76CD">
        <w:rPr>
          <w:rFonts w:ascii="Calibri" w:hAnsi="Calibri"/>
          <w:sz w:val="22"/>
          <w:szCs w:val="22"/>
          <w:lang w:eastAsia="pl-PL"/>
        </w:rPr>
        <w:t xml:space="preserve"> </w:t>
      </w:r>
      <w:proofErr w:type="spellStart"/>
      <w:r w:rsidRPr="000A76CD">
        <w:rPr>
          <w:rFonts w:ascii="Calibri" w:hAnsi="Calibri"/>
          <w:sz w:val="22"/>
          <w:szCs w:val="22"/>
          <w:lang w:eastAsia="pl-PL"/>
        </w:rPr>
        <w:t>privilige</w:t>
      </w:r>
      <w:proofErr w:type="spellEnd"/>
      <w:r w:rsidRPr="000A76CD">
        <w:rPr>
          <w:rFonts w:ascii="Calibri" w:hAnsi="Calibri"/>
          <w:sz w:val="22"/>
          <w:szCs w:val="22"/>
          <w:lang w:eastAsia="pl-PL"/>
        </w:rPr>
        <w:t>”),</w:t>
      </w:r>
    </w:p>
    <w:p w:rsidR="000A76CD" w:rsidRPr="000A76CD" w:rsidRDefault="000A76CD" w:rsidP="000A76CD">
      <w:pPr>
        <w:numPr>
          <w:ilvl w:val="3"/>
          <w:numId w:val="159"/>
        </w:numPr>
        <w:spacing w:after="120" w:line="276" w:lineRule="auto"/>
        <w:jc w:val="both"/>
        <w:rPr>
          <w:rFonts w:ascii="Calibri" w:hAnsi="Calibri"/>
          <w:sz w:val="22"/>
          <w:szCs w:val="22"/>
          <w:lang w:eastAsia="pl-PL"/>
        </w:rPr>
      </w:pPr>
      <w:r w:rsidRPr="000A76CD">
        <w:rPr>
          <w:rFonts w:ascii="Calibri" w:hAnsi="Calibri"/>
          <w:sz w:val="22"/>
          <w:szCs w:val="22"/>
          <w:lang w:eastAsia="pl-PL"/>
        </w:rPr>
        <w:t xml:space="preserve">przeprowadzenie prób obejścia uprawnień i uzyskania nieautoryzowanego dostępu do informacji, </w:t>
      </w:r>
    </w:p>
    <w:p w:rsidR="000A76CD" w:rsidRPr="000A76CD" w:rsidRDefault="000A76CD" w:rsidP="000A76CD">
      <w:pPr>
        <w:numPr>
          <w:ilvl w:val="3"/>
          <w:numId w:val="159"/>
        </w:numPr>
        <w:spacing w:after="120" w:line="276" w:lineRule="auto"/>
        <w:jc w:val="both"/>
        <w:rPr>
          <w:rFonts w:ascii="Calibri" w:eastAsia="Calibri" w:hAnsi="Calibri"/>
          <w:sz w:val="22"/>
          <w:szCs w:val="22"/>
          <w:lang w:eastAsia="pl-PL"/>
        </w:rPr>
      </w:pPr>
      <w:r w:rsidRPr="000A76CD">
        <w:rPr>
          <w:rFonts w:ascii="Calibri" w:eastAsia="Calibri" w:hAnsi="Calibri"/>
          <w:sz w:val="22"/>
          <w:szCs w:val="22"/>
          <w:lang w:eastAsia="pl-PL"/>
        </w:rPr>
        <w:t xml:space="preserve">weryfikacja sposobu udostępniania baz danych na poziomie sieciowym, </w:t>
      </w:r>
    </w:p>
    <w:p w:rsidR="000A76CD" w:rsidRPr="000A76CD" w:rsidRDefault="000A76CD" w:rsidP="000A76CD">
      <w:pPr>
        <w:numPr>
          <w:ilvl w:val="3"/>
          <w:numId w:val="159"/>
        </w:numPr>
        <w:spacing w:after="120" w:line="276" w:lineRule="auto"/>
        <w:jc w:val="both"/>
        <w:rPr>
          <w:rFonts w:ascii="Calibri" w:eastAsia="Calibri" w:hAnsi="Calibri"/>
          <w:sz w:val="22"/>
          <w:szCs w:val="22"/>
          <w:lang w:eastAsia="pl-PL"/>
        </w:rPr>
      </w:pPr>
      <w:r w:rsidRPr="000A76CD">
        <w:rPr>
          <w:rFonts w:ascii="Calibri" w:eastAsia="Calibri" w:hAnsi="Calibri"/>
          <w:sz w:val="22"/>
          <w:szCs w:val="22"/>
          <w:lang w:eastAsia="pl-PL"/>
        </w:rPr>
        <w:t xml:space="preserve">analiza implementacji podstawowych zasad </w:t>
      </w:r>
      <w:proofErr w:type="spellStart"/>
      <w:r w:rsidRPr="000A76CD">
        <w:rPr>
          <w:rFonts w:ascii="Calibri" w:eastAsia="Calibri" w:hAnsi="Calibri"/>
          <w:sz w:val="22"/>
          <w:szCs w:val="22"/>
          <w:lang w:eastAsia="pl-PL"/>
        </w:rPr>
        <w:t>hardeningowych</w:t>
      </w:r>
      <w:proofErr w:type="spellEnd"/>
      <w:r w:rsidRPr="000A76CD">
        <w:rPr>
          <w:rFonts w:ascii="Calibri" w:eastAsia="Calibri" w:hAnsi="Calibri"/>
          <w:sz w:val="22"/>
          <w:szCs w:val="22"/>
          <w:lang w:eastAsia="pl-PL"/>
        </w:rPr>
        <w:t xml:space="preserve"> bazy danych (np. wyłączenie nieużywanych usług, wyłączenie nieużywanych metod dostępu, konfiguracja uprawnień do obiektów, logowanie zdarzeń, składowanie logów, monitorowanie dostępu do obiektów, monitorowanie instrukcji języka SQL), </w:t>
      </w:r>
    </w:p>
    <w:p w:rsidR="000A76CD" w:rsidRPr="000A76CD" w:rsidRDefault="000A76CD" w:rsidP="000A76CD">
      <w:pPr>
        <w:numPr>
          <w:ilvl w:val="3"/>
          <w:numId w:val="159"/>
        </w:numPr>
        <w:spacing w:after="120" w:line="276" w:lineRule="auto"/>
        <w:ind w:hanging="357"/>
        <w:jc w:val="both"/>
        <w:rPr>
          <w:rFonts w:ascii="Calibri" w:eastAsia="Calibri" w:hAnsi="Calibri"/>
          <w:sz w:val="22"/>
          <w:szCs w:val="22"/>
          <w:lang w:eastAsia="pl-PL"/>
        </w:rPr>
      </w:pPr>
      <w:r w:rsidRPr="000A76CD">
        <w:rPr>
          <w:rFonts w:ascii="Calibri" w:eastAsia="Calibri" w:hAnsi="Calibri"/>
          <w:sz w:val="22"/>
          <w:szCs w:val="22"/>
          <w:lang w:eastAsia="pl-PL"/>
        </w:rPr>
        <w:t xml:space="preserve">analiza architektury baz danych (np. wykorzystanie mechanizmów autoryzacji oraz uwierzytelniania, segmentacja uprawnień, wykorzystywanie widoków, wykorzystywanie procedur składowych, przechowywanie oraz  dostęp do danych wrażliwych, przechowywanie oraz dostęp do danych </w:t>
      </w:r>
      <w:proofErr w:type="spellStart"/>
      <w:r w:rsidRPr="000A76CD">
        <w:rPr>
          <w:rFonts w:ascii="Calibri" w:eastAsia="Calibri" w:hAnsi="Calibri"/>
          <w:sz w:val="22"/>
          <w:szCs w:val="22"/>
          <w:lang w:eastAsia="pl-PL"/>
        </w:rPr>
        <w:t>audytowych</w:t>
      </w:r>
      <w:proofErr w:type="spellEnd"/>
      <w:r w:rsidRPr="000A76CD">
        <w:rPr>
          <w:rFonts w:ascii="Calibri" w:eastAsia="Calibri" w:hAnsi="Calibri"/>
          <w:sz w:val="22"/>
          <w:szCs w:val="22"/>
          <w:lang w:eastAsia="pl-PL"/>
        </w:rPr>
        <w:t>, szyfrowanie danych),</w:t>
      </w:r>
    </w:p>
    <w:p w:rsidR="000A76CD" w:rsidRPr="000A76CD" w:rsidRDefault="000A76CD" w:rsidP="000A76CD">
      <w:pPr>
        <w:numPr>
          <w:ilvl w:val="3"/>
          <w:numId w:val="159"/>
        </w:numPr>
        <w:spacing w:after="120" w:line="276" w:lineRule="auto"/>
        <w:ind w:hanging="357"/>
        <w:jc w:val="both"/>
        <w:rPr>
          <w:rFonts w:ascii="Calibri" w:eastAsia="Calibri" w:hAnsi="Calibri"/>
          <w:sz w:val="22"/>
          <w:szCs w:val="22"/>
          <w:lang w:eastAsia="pl-PL"/>
        </w:rPr>
      </w:pPr>
      <w:r w:rsidRPr="000A76CD">
        <w:rPr>
          <w:rFonts w:ascii="Calibri" w:eastAsia="Calibri" w:hAnsi="Calibri"/>
          <w:sz w:val="22"/>
          <w:szCs w:val="22"/>
          <w:lang w:eastAsia="pl-PL"/>
        </w:rPr>
        <w:t xml:space="preserve"> analiza komunikacji z klientami bazodanowymi (mechanizmy kryptograficzne, transfery danych).</w:t>
      </w:r>
    </w:p>
    <w:p w:rsidR="000A76CD" w:rsidRPr="000A76CD" w:rsidRDefault="000A76CD" w:rsidP="000A76CD">
      <w:pPr>
        <w:numPr>
          <w:ilvl w:val="2"/>
          <w:numId w:val="153"/>
        </w:numPr>
        <w:spacing w:after="120"/>
        <w:ind w:hanging="357"/>
        <w:jc w:val="both"/>
        <w:rPr>
          <w:rFonts w:ascii="Calibri" w:hAnsi="Calibri"/>
          <w:sz w:val="22"/>
          <w:szCs w:val="22"/>
          <w:lang w:eastAsia="pl-PL"/>
        </w:rPr>
      </w:pPr>
      <w:r w:rsidRPr="000A76CD">
        <w:rPr>
          <w:rFonts w:ascii="Calibri" w:eastAsia="Calibri" w:hAnsi="Calibri"/>
          <w:sz w:val="22"/>
          <w:szCs w:val="22"/>
          <w:lang w:eastAsia="pl-PL"/>
        </w:rPr>
        <w:t>analiza podatności aplikacji</w:t>
      </w:r>
    </w:p>
    <w:p w:rsidR="000A76CD" w:rsidRPr="000A76CD" w:rsidRDefault="000A76CD" w:rsidP="000A76CD">
      <w:pPr>
        <w:numPr>
          <w:ilvl w:val="3"/>
          <w:numId w:val="153"/>
        </w:numPr>
        <w:spacing w:after="120"/>
        <w:jc w:val="both"/>
        <w:rPr>
          <w:rFonts w:ascii="Calibri" w:hAnsi="Calibri"/>
          <w:sz w:val="22"/>
          <w:szCs w:val="22"/>
          <w:lang w:eastAsia="pl-PL"/>
        </w:rPr>
      </w:pPr>
      <w:r w:rsidRPr="000A76CD">
        <w:rPr>
          <w:rFonts w:ascii="Calibri" w:hAnsi="Calibri"/>
          <w:sz w:val="22"/>
          <w:szCs w:val="22"/>
          <w:lang w:eastAsia="pl-PL"/>
        </w:rPr>
        <w:t>wytypowanie wrażliwych punktów w aplikacji,</w:t>
      </w:r>
    </w:p>
    <w:p w:rsidR="000A76CD" w:rsidRPr="000A76CD" w:rsidRDefault="000A76CD" w:rsidP="000A76CD">
      <w:pPr>
        <w:numPr>
          <w:ilvl w:val="3"/>
          <w:numId w:val="153"/>
        </w:numPr>
        <w:spacing w:after="120"/>
        <w:jc w:val="both"/>
        <w:rPr>
          <w:rFonts w:ascii="Calibri" w:hAnsi="Calibri"/>
          <w:sz w:val="22"/>
          <w:szCs w:val="22"/>
          <w:lang w:eastAsia="pl-PL"/>
        </w:rPr>
      </w:pPr>
      <w:r w:rsidRPr="000A76CD">
        <w:rPr>
          <w:rFonts w:ascii="Calibri" w:hAnsi="Calibri"/>
          <w:sz w:val="22"/>
          <w:szCs w:val="22"/>
          <w:lang w:eastAsia="pl-PL"/>
        </w:rPr>
        <w:t>inspekcja mechanizmów uwierzytelniania / autoryzacji,</w:t>
      </w:r>
    </w:p>
    <w:p w:rsidR="000A76CD" w:rsidRPr="000A76CD" w:rsidRDefault="000A76CD" w:rsidP="000A76CD">
      <w:pPr>
        <w:numPr>
          <w:ilvl w:val="3"/>
          <w:numId w:val="153"/>
        </w:numPr>
        <w:spacing w:after="120"/>
        <w:jc w:val="both"/>
        <w:rPr>
          <w:rFonts w:ascii="Calibri" w:hAnsi="Calibri"/>
          <w:sz w:val="22"/>
          <w:szCs w:val="22"/>
          <w:lang w:eastAsia="pl-PL"/>
        </w:rPr>
      </w:pPr>
      <w:r w:rsidRPr="000A76CD">
        <w:rPr>
          <w:rFonts w:ascii="Calibri" w:hAnsi="Calibri"/>
          <w:sz w:val="22"/>
          <w:szCs w:val="22"/>
          <w:lang w:eastAsia="pl-PL"/>
        </w:rPr>
        <w:t>weryfikacja implementacji mechanizmów ochronnych dla serwerów aplikacyjnych,</w:t>
      </w:r>
    </w:p>
    <w:p w:rsidR="000A76CD" w:rsidRPr="000A76CD" w:rsidRDefault="000A76CD" w:rsidP="000A76CD">
      <w:pPr>
        <w:numPr>
          <w:ilvl w:val="3"/>
          <w:numId w:val="153"/>
        </w:numPr>
        <w:spacing w:after="120"/>
        <w:jc w:val="both"/>
        <w:rPr>
          <w:rFonts w:ascii="Calibri" w:hAnsi="Calibri"/>
          <w:sz w:val="22"/>
          <w:szCs w:val="22"/>
          <w:lang w:eastAsia="pl-PL"/>
        </w:rPr>
      </w:pPr>
      <w:r w:rsidRPr="000A76CD">
        <w:rPr>
          <w:rFonts w:ascii="Calibri" w:hAnsi="Calibri"/>
          <w:sz w:val="22"/>
          <w:szCs w:val="22"/>
          <w:lang w:eastAsia="pl-PL"/>
        </w:rPr>
        <w:t>weryfikacja obsługi błędów,</w:t>
      </w:r>
    </w:p>
    <w:p w:rsidR="000A76CD" w:rsidRPr="000A76CD" w:rsidRDefault="000A76CD" w:rsidP="000A76CD">
      <w:pPr>
        <w:numPr>
          <w:ilvl w:val="3"/>
          <w:numId w:val="153"/>
        </w:numPr>
        <w:spacing w:after="120"/>
        <w:jc w:val="both"/>
        <w:rPr>
          <w:rFonts w:ascii="Calibri" w:hAnsi="Calibri"/>
          <w:sz w:val="22"/>
          <w:szCs w:val="22"/>
          <w:lang w:eastAsia="pl-PL"/>
        </w:rPr>
      </w:pPr>
      <w:r w:rsidRPr="000A76CD">
        <w:rPr>
          <w:rFonts w:ascii="Calibri" w:hAnsi="Calibri"/>
          <w:sz w:val="22"/>
          <w:szCs w:val="22"/>
          <w:lang w:eastAsia="pl-PL"/>
        </w:rPr>
        <w:t>analiza poziomu bezpieczeństwa oferowanego przez aplikacje,</w:t>
      </w:r>
    </w:p>
    <w:p w:rsidR="000A76CD" w:rsidRPr="000A76CD" w:rsidRDefault="000A76CD" w:rsidP="000A76CD">
      <w:pPr>
        <w:numPr>
          <w:ilvl w:val="3"/>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lastRenderedPageBreak/>
        <w:t>analiza kodu aplikacji, w tym:</w:t>
      </w:r>
    </w:p>
    <w:p w:rsidR="000A76CD" w:rsidRPr="000A76CD" w:rsidRDefault="000A76CD" w:rsidP="000A76CD">
      <w:pPr>
        <w:numPr>
          <w:ilvl w:val="4"/>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t>zastosowanie dobrych praktyk zalecanych przez producenta(-ów) technologii, w których aplikacja została wytworzona</w:t>
      </w:r>
    </w:p>
    <w:p w:rsidR="000A76CD" w:rsidRPr="000A76CD" w:rsidRDefault="000A76CD" w:rsidP="000A76CD">
      <w:pPr>
        <w:numPr>
          <w:ilvl w:val="4"/>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t>zastosowanie wytycznych właściwych dla zastosowanej technologii</w:t>
      </w:r>
    </w:p>
    <w:p w:rsidR="000A76CD" w:rsidRPr="000A76CD" w:rsidRDefault="000A76CD" w:rsidP="000A76CD">
      <w:pPr>
        <w:numPr>
          <w:ilvl w:val="4"/>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t>konsekwencja w stosowaniu standardów, konwencji, itp.</w:t>
      </w:r>
    </w:p>
    <w:p w:rsidR="000A76CD" w:rsidRPr="000A76CD" w:rsidRDefault="000A76CD" w:rsidP="000A76CD">
      <w:pPr>
        <w:numPr>
          <w:ilvl w:val="4"/>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t>stosowanie wzorców projektowych</w:t>
      </w:r>
    </w:p>
    <w:p w:rsidR="000A76CD" w:rsidRPr="000A76CD" w:rsidRDefault="000A76CD" w:rsidP="000A76CD">
      <w:pPr>
        <w:numPr>
          <w:ilvl w:val="4"/>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t>stosowanie właściwych podziałów na warstwy i komponenty z zachowaniem zasad rozłącznego i osobliwego zastosowania (</w:t>
      </w:r>
      <w:proofErr w:type="spellStart"/>
      <w:r w:rsidRPr="000A76CD">
        <w:rPr>
          <w:rFonts w:ascii="Calibri" w:eastAsia="Calibri" w:hAnsi="Calibri"/>
          <w:sz w:val="22"/>
          <w:szCs w:val="22"/>
          <w:lang w:eastAsia="pl-PL"/>
        </w:rPr>
        <w:t>Separation</w:t>
      </w:r>
      <w:proofErr w:type="spellEnd"/>
      <w:r w:rsidRPr="000A76CD">
        <w:rPr>
          <w:rFonts w:ascii="Calibri" w:eastAsia="Calibri" w:hAnsi="Calibri"/>
          <w:sz w:val="22"/>
          <w:szCs w:val="22"/>
          <w:lang w:eastAsia="pl-PL"/>
        </w:rPr>
        <w:t xml:space="preserve"> of </w:t>
      </w:r>
      <w:proofErr w:type="spellStart"/>
      <w:r w:rsidRPr="000A76CD">
        <w:rPr>
          <w:rFonts w:ascii="Calibri" w:eastAsia="Calibri" w:hAnsi="Calibri"/>
          <w:sz w:val="22"/>
          <w:szCs w:val="22"/>
          <w:lang w:eastAsia="pl-PL"/>
        </w:rPr>
        <w:t>Concerns</w:t>
      </w:r>
      <w:proofErr w:type="spellEnd"/>
      <w:r w:rsidRPr="000A76CD">
        <w:rPr>
          <w:rFonts w:ascii="Calibri" w:eastAsia="Calibri" w:hAnsi="Calibri"/>
          <w:sz w:val="22"/>
          <w:szCs w:val="22"/>
          <w:lang w:eastAsia="pl-PL"/>
        </w:rPr>
        <w:t>)</w:t>
      </w:r>
    </w:p>
    <w:p w:rsidR="000A76CD" w:rsidRPr="000A76CD" w:rsidRDefault="000A76CD" w:rsidP="000A76CD">
      <w:pPr>
        <w:numPr>
          <w:ilvl w:val="4"/>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t>analiza użytych funkcji lub komponentów pod kątem elementów przestarzałych („</w:t>
      </w:r>
      <w:proofErr w:type="spellStart"/>
      <w:r w:rsidRPr="000A76CD">
        <w:rPr>
          <w:rFonts w:ascii="Calibri" w:eastAsia="Calibri" w:hAnsi="Calibri"/>
          <w:sz w:val="22"/>
          <w:szCs w:val="22"/>
          <w:lang w:eastAsia="pl-PL"/>
        </w:rPr>
        <w:t>deprecated</w:t>
      </w:r>
      <w:proofErr w:type="spellEnd"/>
      <w:r w:rsidRPr="000A76CD">
        <w:rPr>
          <w:rFonts w:ascii="Calibri" w:eastAsia="Calibri" w:hAnsi="Calibri"/>
          <w:sz w:val="22"/>
          <w:szCs w:val="22"/>
          <w:lang w:eastAsia="pl-PL"/>
        </w:rPr>
        <w:t>”) lub elementów posiadających znane luki bezpieczeństwa lub podatności,</w:t>
      </w:r>
    </w:p>
    <w:p w:rsidR="000A76CD" w:rsidRPr="000A76CD" w:rsidRDefault="000A76CD" w:rsidP="000A76CD">
      <w:pPr>
        <w:numPr>
          <w:ilvl w:val="4"/>
          <w:numId w:val="153"/>
        </w:numPr>
        <w:spacing w:before="100" w:beforeAutospacing="1" w:after="120"/>
        <w:jc w:val="both"/>
        <w:rPr>
          <w:rFonts w:ascii="Calibri" w:hAnsi="Calibri"/>
          <w:sz w:val="22"/>
          <w:szCs w:val="22"/>
          <w:lang w:eastAsia="pl-PL"/>
        </w:rPr>
      </w:pPr>
      <w:r w:rsidRPr="000A76CD">
        <w:rPr>
          <w:rFonts w:ascii="Calibri" w:eastAsia="Calibri" w:hAnsi="Calibri"/>
          <w:sz w:val="22"/>
          <w:szCs w:val="22"/>
          <w:lang w:eastAsia="pl-PL"/>
        </w:rPr>
        <w:t xml:space="preserve">dokumentowanie autorskiego kodu aplikacji, w sposób umożliwiający automatyczne wygenerowanie dokumentacji API </w:t>
      </w:r>
    </w:p>
    <w:p w:rsidR="000A76CD" w:rsidRPr="000A76CD" w:rsidRDefault="000A76CD" w:rsidP="000A76CD">
      <w:pPr>
        <w:numPr>
          <w:ilvl w:val="1"/>
          <w:numId w:val="153"/>
        </w:numPr>
        <w:spacing w:before="100" w:beforeAutospacing="1" w:after="120" w:line="276" w:lineRule="auto"/>
        <w:jc w:val="both"/>
        <w:rPr>
          <w:rFonts w:ascii="Calibri" w:hAnsi="Calibri"/>
          <w:sz w:val="22"/>
          <w:szCs w:val="22"/>
          <w:lang w:eastAsia="pl-PL"/>
        </w:rPr>
      </w:pPr>
      <w:r w:rsidRPr="000A76CD">
        <w:rPr>
          <w:rFonts w:ascii="Calibri" w:hAnsi="Calibri"/>
          <w:sz w:val="22"/>
          <w:szCs w:val="22"/>
          <w:lang w:eastAsia="pl-PL"/>
        </w:rPr>
        <w:t>przeprowadzenie testów penetracyjnych i symulowanych ataków obejmujących:</w:t>
      </w:r>
    </w:p>
    <w:p w:rsidR="000A76CD" w:rsidRPr="000A76CD" w:rsidRDefault="000A76CD" w:rsidP="000A76CD">
      <w:pPr>
        <w:numPr>
          <w:ilvl w:val="2"/>
          <w:numId w:val="153"/>
        </w:numPr>
        <w:spacing w:before="100" w:beforeAutospacing="1" w:after="120" w:line="276" w:lineRule="auto"/>
        <w:jc w:val="both"/>
        <w:rPr>
          <w:rFonts w:ascii="Calibri" w:hAnsi="Calibri"/>
          <w:sz w:val="22"/>
          <w:szCs w:val="22"/>
          <w:lang w:eastAsia="pl-PL"/>
        </w:rPr>
      </w:pPr>
      <w:r w:rsidRPr="000A76CD">
        <w:rPr>
          <w:rFonts w:ascii="Calibri" w:hAnsi="Calibri"/>
          <w:sz w:val="22"/>
          <w:szCs w:val="22"/>
          <w:lang w:eastAsia="pl-PL"/>
        </w:rPr>
        <w:t>t</w:t>
      </w:r>
      <w:r w:rsidRPr="000A76CD">
        <w:rPr>
          <w:rFonts w:ascii="Calibri" w:eastAsia="Calibri" w:hAnsi="Calibri"/>
          <w:sz w:val="22"/>
          <w:szCs w:val="22"/>
          <w:lang w:eastAsia="pl-PL"/>
        </w:rPr>
        <w:t>esty bezpieczeństwa aplikacji pod kątem:</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ataków semantycznych na adres URL,</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ataków związanych z ładowaniem plików,</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val="en-US" w:eastAsia="pl-PL"/>
        </w:rPr>
      </w:pPr>
      <w:proofErr w:type="spellStart"/>
      <w:r w:rsidRPr="000A76CD">
        <w:rPr>
          <w:rFonts w:ascii="Calibri" w:eastAsia="Calibri" w:hAnsi="Calibri"/>
          <w:sz w:val="22"/>
          <w:szCs w:val="22"/>
          <w:lang w:val="en-US" w:eastAsia="pl-PL"/>
        </w:rPr>
        <w:t>ataków</w:t>
      </w:r>
      <w:proofErr w:type="spellEnd"/>
      <w:r w:rsidRPr="000A76CD">
        <w:rPr>
          <w:rFonts w:ascii="Calibri" w:eastAsia="Calibri" w:hAnsi="Calibri"/>
          <w:sz w:val="22"/>
          <w:szCs w:val="22"/>
          <w:lang w:val="en-US" w:eastAsia="pl-PL"/>
        </w:rPr>
        <w:t xml:space="preserve"> </w:t>
      </w:r>
      <w:proofErr w:type="spellStart"/>
      <w:r w:rsidRPr="000A76CD">
        <w:rPr>
          <w:rFonts w:ascii="Calibri" w:eastAsia="Calibri" w:hAnsi="Calibri"/>
          <w:sz w:val="22"/>
          <w:szCs w:val="22"/>
          <w:lang w:val="en-US" w:eastAsia="pl-PL"/>
        </w:rPr>
        <w:t>typu</w:t>
      </w:r>
      <w:proofErr w:type="spellEnd"/>
      <w:r w:rsidRPr="000A76CD">
        <w:rPr>
          <w:rFonts w:ascii="Calibri" w:eastAsia="Calibri" w:hAnsi="Calibri"/>
          <w:sz w:val="22"/>
          <w:szCs w:val="22"/>
          <w:lang w:val="en-US" w:eastAsia="pl-PL"/>
        </w:rPr>
        <w:t xml:space="preserve"> Cross-Site Scripting,</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val="en-US" w:eastAsia="pl-PL"/>
        </w:rPr>
      </w:pPr>
      <w:proofErr w:type="spellStart"/>
      <w:r w:rsidRPr="000A76CD">
        <w:rPr>
          <w:rFonts w:ascii="Calibri" w:eastAsia="Calibri" w:hAnsi="Calibri"/>
          <w:sz w:val="22"/>
          <w:szCs w:val="22"/>
          <w:lang w:val="en-US" w:eastAsia="pl-PL"/>
        </w:rPr>
        <w:t>ataków</w:t>
      </w:r>
      <w:proofErr w:type="spellEnd"/>
      <w:r w:rsidRPr="000A76CD">
        <w:rPr>
          <w:rFonts w:ascii="Calibri" w:eastAsia="Calibri" w:hAnsi="Calibri"/>
          <w:sz w:val="22"/>
          <w:szCs w:val="22"/>
          <w:lang w:val="en-US" w:eastAsia="pl-PL"/>
        </w:rPr>
        <w:t xml:space="preserve"> </w:t>
      </w:r>
      <w:proofErr w:type="spellStart"/>
      <w:r w:rsidRPr="000A76CD">
        <w:rPr>
          <w:rFonts w:ascii="Calibri" w:eastAsia="Calibri" w:hAnsi="Calibri"/>
          <w:sz w:val="22"/>
          <w:szCs w:val="22"/>
          <w:lang w:val="en-US" w:eastAsia="pl-PL"/>
        </w:rPr>
        <w:t>typu</w:t>
      </w:r>
      <w:proofErr w:type="spellEnd"/>
      <w:r w:rsidRPr="000A76CD">
        <w:rPr>
          <w:rFonts w:ascii="Calibri" w:eastAsia="Calibri" w:hAnsi="Calibri"/>
          <w:sz w:val="22"/>
          <w:szCs w:val="22"/>
          <w:lang w:val="en-US" w:eastAsia="pl-PL"/>
        </w:rPr>
        <w:t xml:space="preserve"> Cross-Site Request Forgery,</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val="en-US" w:eastAsia="pl-PL"/>
        </w:rPr>
      </w:pPr>
      <w:proofErr w:type="spellStart"/>
      <w:r w:rsidRPr="000A76CD">
        <w:rPr>
          <w:rFonts w:ascii="Calibri" w:eastAsia="Calibri" w:hAnsi="Calibri"/>
          <w:sz w:val="22"/>
          <w:szCs w:val="22"/>
          <w:lang w:val="en-US" w:eastAsia="pl-PL"/>
        </w:rPr>
        <w:t>ataków</w:t>
      </w:r>
      <w:proofErr w:type="spellEnd"/>
      <w:r w:rsidRPr="000A76CD">
        <w:rPr>
          <w:rFonts w:ascii="Calibri" w:eastAsia="Calibri" w:hAnsi="Calibri"/>
          <w:sz w:val="22"/>
          <w:szCs w:val="22"/>
          <w:lang w:val="en-US" w:eastAsia="pl-PL"/>
        </w:rPr>
        <w:t xml:space="preserve"> </w:t>
      </w:r>
      <w:proofErr w:type="spellStart"/>
      <w:r w:rsidRPr="000A76CD">
        <w:rPr>
          <w:rFonts w:ascii="Calibri" w:eastAsia="Calibri" w:hAnsi="Calibri"/>
          <w:sz w:val="22"/>
          <w:szCs w:val="22"/>
          <w:lang w:val="en-US" w:eastAsia="pl-PL"/>
        </w:rPr>
        <w:t>typu</w:t>
      </w:r>
      <w:proofErr w:type="spellEnd"/>
      <w:r w:rsidRPr="000A76CD">
        <w:rPr>
          <w:rFonts w:ascii="Calibri" w:eastAsia="Calibri" w:hAnsi="Calibri"/>
          <w:sz w:val="22"/>
          <w:szCs w:val="22"/>
          <w:lang w:val="en-US" w:eastAsia="pl-PL"/>
        </w:rPr>
        <w:t xml:space="preserve"> MITM (Man in the Middle),</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podrabiania zarządzania formularza,</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sfałszowania żądania http,</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ujawnienia danych przechowywanych w bazie,</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trawersowania katalogów,</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ujawniania kodu źródłowego,</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przepełnienia bufora lub stosu,</w:t>
      </w:r>
    </w:p>
    <w:p w:rsidR="000A76CD" w:rsidRPr="000A76CD" w:rsidRDefault="000A76CD" w:rsidP="000A76CD">
      <w:pPr>
        <w:numPr>
          <w:ilvl w:val="0"/>
          <w:numId w:val="157"/>
        </w:numPr>
        <w:spacing w:after="120" w:line="276" w:lineRule="auto"/>
        <w:ind w:left="3261"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wstrzykiwania kodu wykonywalnego innych języków programowania.</w:t>
      </w:r>
    </w:p>
    <w:p w:rsidR="000A76CD" w:rsidRPr="000A76CD" w:rsidRDefault="000A76CD" w:rsidP="000A76CD">
      <w:pPr>
        <w:numPr>
          <w:ilvl w:val="0"/>
          <w:numId w:val="158"/>
        </w:numPr>
        <w:spacing w:after="120" w:line="276" w:lineRule="auto"/>
        <w:ind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badanie enumeracji i wykorzystania znanych podatności w celu uzyskania nieautoryzowanego dostępu,</w:t>
      </w:r>
    </w:p>
    <w:p w:rsidR="000A76CD" w:rsidRPr="000A76CD" w:rsidRDefault="000A76CD" w:rsidP="000A76CD">
      <w:pPr>
        <w:numPr>
          <w:ilvl w:val="0"/>
          <w:numId w:val="158"/>
        </w:numPr>
        <w:spacing w:after="120" w:line="276" w:lineRule="auto"/>
        <w:ind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badanie możliwości podszywania się pod użytkowników i uzyskania nieautoryzowanego dostępu do systemu</w:t>
      </w:r>
    </w:p>
    <w:p w:rsidR="000A76CD" w:rsidRPr="000A76CD" w:rsidRDefault="000A76CD" w:rsidP="000A76CD">
      <w:pPr>
        <w:numPr>
          <w:ilvl w:val="0"/>
          <w:numId w:val="158"/>
        </w:numPr>
        <w:spacing w:after="120" w:line="276" w:lineRule="auto"/>
        <w:ind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badanie możliwości podszywania się pod użytkowników uprzywilejowanych i uzyskanie dostępu do systemu</w:t>
      </w:r>
    </w:p>
    <w:p w:rsidR="000A76CD" w:rsidRPr="000A76CD" w:rsidRDefault="000A76CD" w:rsidP="000A76CD">
      <w:pPr>
        <w:numPr>
          <w:ilvl w:val="0"/>
          <w:numId w:val="158"/>
        </w:numPr>
        <w:spacing w:after="120" w:line="276" w:lineRule="auto"/>
        <w:ind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badanie możliwości blokowania/umożliwienia dostępu do systemu wszystkim lub wybranym jej użytkownikom,</w:t>
      </w:r>
    </w:p>
    <w:p w:rsidR="000A76CD" w:rsidRPr="000A76CD" w:rsidRDefault="000A76CD" w:rsidP="000A76CD">
      <w:pPr>
        <w:numPr>
          <w:ilvl w:val="0"/>
          <w:numId w:val="158"/>
        </w:numPr>
        <w:spacing w:after="120" w:line="276" w:lineRule="auto"/>
        <w:ind w:right="680"/>
        <w:contextualSpacing/>
        <w:jc w:val="both"/>
        <w:rPr>
          <w:rFonts w:ascii="Calibri" w:eastAsia="Calibri" w:hAnsi="Calibri"/>
          <w:sz w:val="22"/>
          <w:szCs w:val="22"/>
          <w:lang w:eastAsia="pl-PL"/>
        </w:rPr>
      </w:pPr>
      <w:r w:rsidRPr="000A76CD">
        <w:rPr>
          <w:rFonts w:ascii="Calibri" w:eastAsia="Calibri" w:hAnsi="Calibri"/>
          <w:sz w:val="22"/>
          <w:szCs w:val="22"/>
          <w:lang w:eastAsia="pl-PL"/>
        </w:rPr>
        <w:t>badanie możliwości modyfikacji/usunięcia danych z systemu.</w:t>
      </w:r>
    </w:p>
    <w:p w:rsidR="000A76CD" w:rsidRPr="000A76CD" w:rsidRDefault="000A76CD" w:rsidP="000A76CD">
      <w:pPr>
        <w:numPr>
          <w:ilvl w:val="0"/>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 xml:space="preserve">Audytu funkcjonowania systemów bezpieczeństwa. </w:t>
      </w:r>
    </w:p>
    <w:p w:rsidR="000A76CD" w:rsidRPr="000A76CD" w:rsidRDefault="000A76CD" w:rsidP="000A76CD">
      <w:pPr>
        <w:ind w:left="720"/>
        <w:jc w:val="both"/>
        <w:rPr>
          <w:rFonts w:ascii="Calibri" w:hAnsi="Calibri"/>
          <w:sz w:val="22"/>
          <w:szCs w:val="22"/>
          <w:lang w:eastAsia="pl-PL"/>
        </w:rPr>
      </w:pPr>
      <w:r w:rsidRPr="000A76CD">
        <w:rPr>
          <w:rFonts w:ascii="Calibri" w:hAnsi="Calibri"/>
          <w:sz w:val="22"/>
          <w:szCs w:val="22"/>
          <w:lang w:eastAsia="pl-PL"/>
        </w:rPr>
        <w:lastRenderedPageBreak/>
        <w:t>Audyt obejmuje analizę funkcjonowania następujących systemów bezpieczeństwa:</w:t>
      </w:r>
    </w:p>
    <w:p w:rsidR="000A76CD" w:rsidRPr="000A76CD" w:rsidRDefault="000A76CD" w:rsidP="000A76CD">
      <w:pPr>
        <w:numPr>
          <w:ilvl w:val="1"/>
          <w:numId w:val="153"/>
        </w:numPr>
        <w:spacing w:after="120"/>
        <w:jc w:val="both"/>
        <w:rPr>
          <w:rFonts w:ascii="Calibri" w:hAnsi="Calibri"/>
          <w:sz w:val="22"/>
          <w:szCs w:val="22"/>
          <w:lang w:eastAsia="pl-PL"/>
        </w:rPr>
      </w:pPr>
      <w:r w:rsidRPr="000A76CD">
        <w:rPr>
          <w:rFonts w:ascii="Calibri" w:hAnsi="Calibri"/>
          <w:sz w:val="22"/>
          <w:szCs w:val="22"/>
          <w:lang w:eastAsia="pl-PL"/>
        </w:rPr>
        <w:t>System antywirusowy.</w:t>
      </w:r>
    </w:p>
    <w:p w:rsidR="000A76CD" w:rsidRPr="000A76CD" w:rsidRDefault="000A76CD" w:rsidP="000A76CD">
      <w:pPr>
        <w:numPr>
          <w:ilvl w:val="1"/>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System antyspamowy.</w:t>
      </w:r>
    </w:p>
    <w:p w:rsidR="000A76CD" w:rsidRPr="000A76CD" w:rsidRDefault="000A76CD" w:rsidP="000A76CD">
      <w:pPr>
        <w:numPr>
          <w:ilvl w:val="1"/>
          <w:numId w:val="153"/>
        </w:numPr>
        <w:spacing w:before="100" w:beforeAutospacing="1" w:after="100" w:afterAutospacing="1"/>
        <w:jc w:val="both"/>
        <w:rPr>
          <w:rFonts w:ascii="Calibri" w:hAnsi="Calibri"/>
          <w:sz w:val="22"/>
          <w:szCs w:val="22"/>
          <w:lang w:val="en-US" w:eastAsia="pl-PL"/>
        </w:rPr>
      </w:pPr>
      <w:r w:rsidRPr="000A76CD">
        <w:rPr>
          <w:rFonts w:ascii="Calibri" w:hAnsi="Calibri"/>
          <w:sz w:val="22"/>
          <w:szCs w:val="22"/>
          <w:lang w:val="en-US" w:eastAsia="pl-PL"/>
        </w:rPr>
        <w:t>System DLP (Data Leak Prevention/Data Loss Prevention).</w:t>
      </w:r>
    </w:p>
    <w:p w:rsidR="000A76CD" w:rsidRPr="000A76CD" w:rsidRDefault="000A76CD" w:rsidP="000A76CD">
      <w:pPr>
        <w:numPr>
          <w:ilvl w:val="1"/>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System Firewall.</w:t>
      </w:r>
    </w:p>
    <w:p w:rsidR="000A76CD" w:rsidRPr="000A76CD" w:rsidRDefault="000A76CD" w:rsidP="000A76CD">
      <w:pPr>
        <w:numPr>
          <w:ilvl w:val="1"/>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System backupowy.</w:t>
      </w:r>
    </w:p>
    <w:p w:rsidR="000A76CD" w:rsidRPr="000A76CD" w:rsidRDefault="000A76CD" w:rsidP="000A76CD">
      <w:pPr>
        <w:numPr>
          <w:ilvl w:val="1"/>
          <w:numId w:val="153"/>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System zasilania awaryjnego.</w:t>
      </w:r>
    </w:p>
    <w:p w:rsidR="000A76CD" w:rsidRPr="000A76CD" w:rsidRDefault="000A76CD" w:rsidP="000A76CD">
      <w:pPr>
        <w:ind w:left="720"/>
        <w:jc w:val="both"/>
        <w:rPr>
          <w:rFonts w:ascii="Calibri" w:hAnsi="Calibri"/>
          <w:sz w:val="22"/>
          <w:szCs w:val="22"/>
          <w:lang w:eastAsia="pl-PL"/>
        </w:rPr>
      </w:pPr>
      <w:r w:rsidRPr="000A76CD">
        <w:rPr>
          <w:rFonts w:ascii="Calibri" w:hAnsi="Calibri"/>
          <w:sz w:val="22"/>
          <w:szCs w:val="22"/>
          <w:lang w:eastAsia="pl-PL"/>
        </w:rPr>
        <w:t>Zakres audytu:</w:t>
      </w:r>
    </w:p>
    <w:p w:rsidR="000A76CD" w:rsidRPr="000A76CD" w:rsidRDefault="000A76CD" w:rsidP="000A76CD">
      <w:pPr>
        <w:numPr>
          <w:ilvl w:val="1"/>
          <w:numId w:val="160"/>
        </w:numPr>
        <w:spacing w:after="120"/>
        <w:jc w:val="both"/>
        <w:rPr>
          <w:rFonts w:ascii="Calibri" w:hAnsi="Calibri"/>
          <w:sz w:val="22"/>
          <w:szCs w:val="22"/>
          <w:lang w:eastAsia="pl-PL"/>
        </w:rPr>
      </w:pPr>
      <w:r w:rsidRPr="000A76CD">
        <w:rPr>
          <w:rFonts w:ascii="Calibri" w:hAnsi="Calibri"/>
          <w:sz w:val="22"/>
          <w:szCs w:val="22"/>
          <w:lang w:eastAsia="pl-PL"/>
        </w:rPr>
        <w:t>Kompleksowa analiza skuteczności działania.</w:t>
      </w:r>
    </w:p>
    <w:p w:rsidR="000A76CD" w:rsidRPr="000A76CD" w:rsidRDefault="000A76CD" w:rsidP="000A76CD">
      <w:pPr>
        <w:numPr>
          <w:ilvl w:val="1"/>
          <w:numId w:val="160"/>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Analizę procedur utrzymaniowych i monitorowania systemów bezpieczeństwa.</w:t>
      </w:r>
    </w:p>
    <w:p w:rsidR="000A76CD" w:rsidRPr="000A76CD" w:rsidRDefault="000A76CD" w:rsidP="000A76CD">
      <w:pPr>
        <w:numPr>
          <w:ilvl w:val="1"/>
          <w:numId w:val="160"/>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Weryfikacja poprawności konfiguracji systemów bezpieczeństwa.</w:t>
      </w:r>
    </w:p>
    <w:p w:rsidR="000A76CD" w:rsidRPr="000A76CD" w:rsidRDefault="000A76CD" w:rsidP="000A76CD">
      <w:pPr>
        <w:numPr>
          <w:ilvl w:val="1"/>
          <w:numId w:val="160"/>
        </w:numPr>
        <w:spacing w:before="100" w:beforeAutospacing="1" w:after="100" w:afterAutospacing="1"/>
        <w:jc w:val="both"/>
        <w:rPr>
          <w:rFonts w:ascii="Calibri" w:hAnsi="Calibri"/>
          <w:sz w:val="22"/>
          <w:szCs w:val="22"/>
          <w:lang w:eastAsia="pl-PL"/>
        </w:rPr>
      </w:pPr>
      <w:r w:rsidRPr="000A76CD">
        <w:rPr>
          <w:rFonts w:ascii="Calibri" w:hAnsi="Calibri"/>
          <w:sz w:val="22"/>
          <w:szCs w:val="22"/>
          <w:lang w:eastAsia="pl-PL"/>
        </w:rPr>
        <w:t>Weryfikacja i/lub opracowanie wskaźników efektywności.</w:t>
      </w:r>
    </w:p>
    <w:p w:rsidR="000A76CD" w:rsidRPr="000A76CD" w:rsidRDefault="000A76CD" w:rsidP="000A76CD">
      <w:pPr>
        <w:numPr>
          <w:ilvl w:val="0"/>
          <w:numId w:val="155"/>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W wyniku przeprowadzonego audytu (zgodności, bezpieczeństwa przetwarzania danych osobowych, bezpieczeństwa systemów teleinformatycznych, funkcjonowania systemów bezpieczeństwa) wykonawca dostarczy raport zawierający:</w:t>
      </w:r>
    </w:p>
    <w:p w:rsidR="000A76CD" w:rsidRPr="000A76CD" w:rsidRDefault="000A76CD" w:rsidP="000A76CD">
      <w:pPr>
        <w:numPr>
          <w:ilvl w:val="0"/>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Opis przeprowadzonych działań (w tym weryfikacji dokumentacji i wykonanych testów)</w:t>
      </w:r>
    </w:p>
    <w:p w:rsidR="000A76CD" w:rsidRPr="000A76CD" w:rsidRDefault="000A76CD" w:rsidP="000A76CD">
      <w:pPr>
        <w:numPr>
          <w:ilvl w:val="0"/>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Wyniki testów i ich interpretację, w szczególności:</w:t>
      </w:r>
    </w:p>
    <w:p w:rsidR="000A76CD" w:rsidRPr="000A76CD" w:rsidRDefault="000A76CD" w:rsidP="000A76CD">
      <w:pPr>
        <w:numPr>
          <w:ilvl w:val="1"/>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Informacje dotyczące ogólnej oceny poziomu bezpieczeństwa oraz odporności na ataki badanych systemów zawierające podsumowanie ilości stwierdzonych nieprawidłowości w podziale na systemy i krytyczności,</w:t>
      </w:r>
    </w:p>
    <w:p w:rsidR="000A76CD" w:rsidRPr="000A76CD" w:rsidRDefault="000A76CD" w:rsidP="000A76CD">
      <w:pPr>
        <w:numPr>
          <w:ilvl w:val="1"/>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Opis lokalizacji wykrytych podatności - sposobu, w jaki można zlokalizować i powtórzyć testowy atak na podatność (Proof of </w:t>
      </w:r>
      <w:proofErr w:type="spellStart"/>
      <w:r w:rsidRPr="000A76CD">
        <w:rPr>
          <w:rFonts w:ascii="Calibri" w:eastAsia="Calibri" w:hAnsi="Calibri"/>
          <w:sz w:val="22"/>
          <w:szCs w:val="22"/>
          <w:lang w:eastAsia="pl-PL"/>
        </w:rPr>
        <w:t>Concept</w:t>
      </w:r>
      <w:proofErr w:type="spellEnd"/>
      <w:r w:rsidRPr="000A76CD">
        <w:rPr>
          <w:rFonts w:ascii="Calibri" w:eastAsia="Calibri" w:hAnsi="Calibri"/>
          <w:sz w:val="22"/>
          <w:szCs w:val="22"/>
          <w:lang w:eastAsia="pl-PL"/>
        </w:rPr>
        <w:t>),</w:t>
      </w:r>
    </w:p>
    <w:p w:rsidR="000A76CD" w:rsidRPr="000A76CD" w:rsidRDefault="000A76CD" w:rsidP="000A76CD">
      <w:pPr>
        <w:numPr>
          <w:ilvl w:val="1"/>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Informacje na temat poziomu ochrony realizowanego przez system zabezpieczeń</w:t>
      </w:r>
    </w:p>
    <w:p w:rsidR="000A76CD" w:rsidRPr="000A76CD" w:rsidRDefault="000A76CD" w:rsidP="000A76CD">
      <w:pPr>
        <w:numPr>
          <w:ilvl w:val="0"/>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Wnioski z audytu (określenie ilościowego i jakościowego poziomu niebezpieczeństwa podatności)</w:t>
      </w:r>
    </w:p>
    <w:p w:rsidR="000A76CD" w:rsidRPr="000A76CD" w:rsidRDefault="000A76CD" w:rsidP="000A76CD">
      <w:pPr>
        <w:numPr>
          <w:ilvl w:val="0"/>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Rekomendacje i zalecenia pozwalające na usunięcie wykrytych słabości, a tym samym podniesienie poziomu bezpieczeństwa badanych systemów (określenia sposobu naprawy wykrytych podatności w tym zmian konfiguracyjnych)</w:t>
      </w:r>
    </w:p>
    <w:p w:rsidR="000A76CD" w:rsidRPr="000A76CD" w:rsidRDefault="000A76CD" w:rsidP="000A76CD">
      <w:pPr>
        <w:numPr>
          <w:ilvl w:val="0"/>
          <w:numId w:val="152"/>
        </w:numPr>
        <w:spacing w:after="12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Dokumentacja musi być dostarczona w formie elektronicznej – DOC i PDF.</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numPr>
          <w:ilvl w:val="0"/>
          <w:numId w:val="155"/>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Zakres usług objętych Etapem zostanie przeprowadzony dwukrotnie (audyt przedwdrożeniowy „Etap </w:t>
      </w:r>
      <w:proofErr w:type="spellStart"/>
      <w:r w:rsidRPr="000A76CD">
        <w:rPr>
          <w:rFonts w:ascii="Calibri" w:eastAsia="Calibri" w:hAnsi="Calibri"/>
          <w:sz w:val="22"/>
          <w:szCs w:val="22"/>
          <w:lang w:eastAsia="pl-PL"/>
        </w:rPr>
        <w:t>Ia</w:t>
      </w:r>
      <w:proofErr w:type="spellEnd"/>
      <w:r w:rsidRPr="000A76CD">
        <w:rPr>
          <w:rFonts w:ascii="Calibri" w:eastAsia="Calibri" w:hAnsi="Calibri"/>
          <w:sz w:val="22"/>
          <w:szCs w:val="22"/>
          <w:lang w:eastAsia="pl-PL"/>
        </w:rPr>
        <w:t xml:space="preserve">” oraz audyt powdrożeniowy „Etap </w:t>
      </w:r>
      <w:proofErr w:type="spellStart"/>
      <w:r w:rsidRPr="000A76CD">
        <w:rPr>
          <w:rFonts w:ascii="Calibri" w:eastAsia="Calibri" w:hAnsi="Calibri"/>
          <w:sz w:val="22"/>
          <w:szCs w:val="22"/>
          <w:lang w:eastAsia="pl-PL"/>
        </w:rPr>
        <w:t>Ib</w:t>
      </w:r>
      <w:proofErr w:type="spellEnd"/>
      <w:r w:rsidRPr="000A76CD">
        <w:rPr>
          <w:rFonts w:ascii="Calibri" w:eastAsia="Calibri" w:hAnsi="Calibri"/>
          <w:sz w:val="22"/>
          <w:szCs w:val="22"/>
          <w:lang w:eastAsia="pl-PL"/>
        </w:rPr>
        <w:t xml:space="preserve">”) zgodnie z Załącznikiem nr 3 do Umowy – Harmonogram etapów realizacji Przedmiotu Umowy.  Audyty zostaną przeprowadzone w ośrodkach przetwarzania danych Sądu Apelacyjnego we Wrocławiu, w których posadowione są systemy stanowiące platformę e-usług, opisywane w rozdziale I, oraz w 5 wybranych jednostkach sądów (użytkownicy końcowi). </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numPr>
          <w:ilvl w:val="0"/>
          <w:numId w:val="155"/>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Wymagania metodyczne</w:t>
      </w:r>
    </w:p>
    <w:p w:rsidR="000A76CD" w:rsidRPr="000A76CD" w:rsidRDefault="000A76CD" w:rsidP="000A76CD">
      <w:pPr>
        <w:spacing w:after="120"/>
        <w:ind w:left="720" w:hanging="357"/>
        <w:contextualSpacing/>
        <w:rPr>
          <w:rFonts w:ascii="Calibri" w:eastAsia="Calibri" w:hAnsi="Calibri"/>
          <w:sz w:val="22"/>
          <w:szCs w:val="22"/>
          <w:lang w:eastAsia="pl-PL"/>
        </w:rPr>
      </w:pPr>
    </w:p>
    <w:p w:rsidR="000A76CD" w:rsidRPr="000A76CD" w:rsidRDefault="000A76CD" w:rsidP="000A76CD">
      <w:pPr>
        <w:numPr>
          <w:ilvl w:val="1"/>
          <w:numId w:val="161"/>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Standardy testowania bezpieczeństwa </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Zamawiający wymaga w ramach realizacji zadania wykonywania testów penetracyjnych wykorzystania standardów testowania bezpieczeństwa:</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t>a)</w:t>
      </w:r>
      <w:r w:rsidRPr="000A76CD">
        <w:rPr>
          <w:rFonts w:ascii="Calibri" w:eastAsia="Calibri" w:hAnsi="Calibri"/>
          <w:sz w:val="22"/>
          <w:szCs w:val="22"/>
          <w:lang w:val="en-US" w:eastAsia="pl-PL"/>
        </w:rPr>
        <w:tab/>
        <w:t>OWASP (Open Web Application Security Project) ASVS 2014 ,</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t>b)</w:t>
      </w:r>
      <w:r w:rsidRPr="000A76CD">
        <w:rPr>
          <w:rFonts w:ascii="Calibri" w:eastAsia="Calibri" w:hAnsi="Calibri"/>
          <w:sz w:val="22"/>
          <w:szCs w:val="22"/>
          <w:lang w:val="en-US" w:eastAsia="pl-PL"/>
        </w:rPr>
        <w:tab/>
        <w:t>Open Source Security Testing Methodology Manual (OSSTMM) ,</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lastRenderedPageBreak/>
        <w:t>c)</w:t>
      </w:r>
      <w:r w:rsidRPr="000A76CD">
        <w:rPr>
          <w:rFonts w:ascii="Calibri" w:eastAsia="Calibri" w:hAnsi="Calibri"/>
          <w:sz w:val="22"/>
          <w:szCs w:val="22"/>
          <w:lang w:val="en-US" w:eastAsia="pl-PL"/>
        </w:rPr>
        <w:tab/>
        <w:t>Penetration Testing Execution Standard (PTES) ,</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d)</w:t>
      </w:r>
      <w:r w:rsidRPr="000A76CD">
        <w:rPr>
          <w:rFonts w:ascii="Calibri" w:eastAsia="Calibri" w:hAnsi="Calibri"/>
          <w:sz w:val="22"/>
          <w:szCs w:val="22"/>
          <w:lang w:eastAsia="pl-PL"/>
        </w:rPr>
        <w:tab/>
        <w:t>lub równoważnych (za równoważne Zamawiający uzna, standardy opisujące przebieg procesu testowania bezpieczeństwa systemów IT oraz obszary systemowe, które muszą podlegać weryfikacji).</w:t>
      </w:r>
    </w:p>
    <w:p w:rsidR="000A76CD" w:rsidRPr="000A76CD" w:rsidRDefault="000A76CD" w:rsidP="000A76CD">
      <w:pPr>
        <w:spacing w:after="120"/>
        <w:jc w:val="both"/>
        <w:rPr>
          <w:rFonts w:ascii="Calibri" w:eastAsia="Calibri" w:hAnsi="Calibri"/>
          <w:sz w:val="22"/>
          <w:szCs w:val="22"/>
          <w:lang w:eastAsia="pl-PL"/>
        </w:rPr>
      </w:pPr>
      <w:r w:rsidRPr="000A76CD">
        <w:rPr>
          <w:rFonts w:ascii="Calibri" w:eastAsia="Calibri" w:hAnsi="Calibri"/>
          <w:sz w:val="22"/>
          <w:szCs w:val="22"/>
          <w:lang w:eastAsia="pl-PL"/>
        </w:rPr>
        <w:tab/>
      </w:r>
      <w:r w:rsidRPr="000A76CD">
        <w:rPr>
          <w:rFonts w:ascii="Calibri" w:eastAsia="Calibri" w:hAnsi="Calibri"/>
          <w:sz w:val="22"/>
          <w:szCs w:val="22"/>
          <w:lang w:eastAsia="pl-PL"/>
        </w:rPr>
        <w:tab/>
      </w:r>
    </w:p>
    <w:p w:rsidR="000A76CD" w:rsidRPr="000A76CD" w:rsidRDefault="000A76CD" w:rsidP="000A76CD">
      <w:pPr>
        <w:numPr>
          <w:ilvl w:val="1"/>
          <w:numId w:val="161"/>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Opracowanie potrzeb w zakresie poziomu pokrycia testami</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Zamawiający wymaga wykorzystania następujących poziomów pokrycia systemu testami bezpieczeństwa.</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a)</w:t>
      </w:r>
      <w:r w:rsidRPr="000A76CD">
        <w:rPr>
          <w:rFonts w:ascii="Calibri" w:eastAsia="Calibri" w:hAnsi="Calibri"/>
          <w:sz w:val="22"/>
          <w:szCs w:val="22"/>
          <w:lang w:eastAsia="pl-PL"/>
        </w:rPr>
        <w:tab/>
        <w:t>Poziom 0 ma stanowić elastyczny poziom początkowy w hierarchii weryfikacyjnej. Wskazuje on, że aplikacja została poddana określonego rodzaju weryfikacji. Na poziomie 0 na potrzeby realizacji automatycznego, pobieżnego skanowania wszystkich posiadanych aplikacji zewnętrznych należy korzystać z wybranego narzędzia komercyjnego, podczas gdy inne mogą zdefiniować wymagania Poziomu 0 na podstawie danych odnośnie ostatnich przypadków naruszenia bezpieczeństwa. W przeciwieństwie do pozostałych poziomów, Poziom 0 nie jest niezbędny dla realizacji innych poziomów. Wykonywana na tym poziomie weryfikacja ręczna nie ma na celu zapewnienie kompletnej weryfikacji bezpieczeństwa, tylko upewnienie się, że wyniki testów automatycznych są poprawne i nie stanowią fałszywych wskazań.</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b)</w:t>
      </w:r>
      <w:r w:rsidRPr="000A76CD">
        <w:rPr>
          <w:rFonts w:ascii="Calibri" w:eastAsia="Calibri" w:hAnsi="Calibri"/>
          <w:sz w:val="22"/>
          <w:szCs w:val="22"/>
          <w:lang w:eastAsia="pl-PL"/>
        </w:rPr>
        <w:tab/>
        <w:t>Poziom 1 obejmuje zagrożenia, które weryfikujący może zidentyfikować przy minimalnym lub umiarkowanym wysiłku. Poziomu 1 nie należy postrzegać jako poziomu szczegółowej kontroli lub weryfikacji aplikacji, lecz jako poziom szybkiej kontroli. Poziom 1 jest zwykle odpowiedni dla aplikacji, dla których wymagany jest pewien poziom zaufania co do poprawnego użycia mechanizmów bezpieczeństwa, bądź też w celu szybkiego pokrycia całego zbioru aplikacji instytucji oraz ułatwienia opracowania planu bardziej szczegółowych kontroli, które będą realizowane w późniejszym terminie. Typowymi zagrożeniami dla bezpieczeństwa aplikacji będą w tym przypadku napastnicy stosujący proste techniki umożliwiające łatwe wykrycie i zbadanie zagrożeń. Stanowią oni przeciwieństwo napastników zdeterminowanych, które wkładają większy wysiłek ukierunkowany na daną aplikację.</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c)</w:t>
      </w:r>
      <w:r w:rsidRPr="000A76CD">
        <w:rPr>
          <w:rFonts w:ascii="Calibri" w:eastAsia="Calibri" w:hAnsi="Calibri"/>
          <w:sz w:val="22"/>
          <w:szCs w:val="22"/>
          <w:lang w:eastAsia="pl-PL"/>
        </w:rPr>
        <w:tab/>
        <w:t>Poziom 2 zapewnia, że mechanizmy bezpieczeństwa funkcjonują w sposób prawidłowy i są użyte w aplikacji wszędzie tam, gdzie powinny być użyte by egzekwować polityki specyficzne dla aplikacji. Poziom 2 stanowi standard branżowy, któremu podlega większość wrażliwych aplikacji stosowanych przez organizacje. Poziom 2 jest zwykle odpowiedni dla aplikacji, które obsługują istotne transakcje biznesowe pomiędzy firmami, włączając to aplikacje przetwarzające dane o stanie zdrowia, aplikacje spełniające krytyczne dla biznesu, wrażliwe funkcje lub przetwarzające inne wrażliwe aktywa. Typowymi zagrożeniami dla bezpieczeństwa będą w tym przypadku napastnicy liczący na okazję oraz zdeterminowani napastnicy (wykwalifikowani i zmotywowani, skupieni na określonych celach, używający m.in. specjalnie przystosowanych narzędzi skanujących).</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d)</w:t>
      </w:r>
      <w:r w:rsidRPr="000A76CD">
        <w:rPr>
          <w:rFonts w:ascii="Calibri" w:eastAsia="Calibri" w:hAnsi="Calibri"/>
          <w:sz w:val="22"/>
          <w:szCs w:val="22"/>
          <w:lang w:eastAsia="pl-PL"/>
        </w:rPr>
        <w:tab/>
        <w:t>Poziom 3 jest jedynym poziomem, który wymaga również kontroli projektu aplikacji. Ponadto obowiązują w tym przypadku następujące wymagania:</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w:t>
      </w:r>
      <w:r w:rsidRPr="000A76CD">
        <w:rPr>
          <w:rFonts w:ascii="Calibri" w:eastAsia="Calibri" w:hAnsi="Calibri"/>
          <w:sz w:val="22"/>
          <w:szCs w:val="22"/>
          <w:lang w:eastAsia="pl-PL"/>
        </w:rPr>
        <w:tab/>
        <w:t xml:space="preserve">wszelkie istotne mechanizmy bezpieczeństwa, których oddziaływanie ma charakter przekrojowy (obejmując kontrolę danych wejściowych i proces uwierzytelniania) powinny zostać wdrożone w sposób scentralizowany. </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w:t>
      </w:r>
      <w:r w:rsidRPr="000A76CD">
        <w:rPr>
          <w:rFonts w:ascii="Calibri" w:eastAsia="Calibri" w:hAnsi="Calibri"/>
          <w:sz w:val="22"/>
          <w:szCs w:val="22"/>
          <w:lang w:eastAsia="pl-PL"/>
        </w:rPr>
        <w:tab/>
        <w:t xml:space="preserve">mechanizmy bezpieczeństwa dokonujące kontroli bezpieczeństwa powinny podejmować decyzje w oparciu o listę dozwolonych wyników (model pozytywny). </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w:t>
      </w:r>
      <w:r w:rsidRPr="000A76CD">
        <w:rPr>
          <w:rFonts w:ascii="Calibri" w:eastAsia="Calibri" w:hAnsi="Calibri"/>
          <w:sz w:val="22"/>
          <w:szCs w:val="22"/>
          <w:lang w:eastAsia="pl-PL"/>
        </w:rPr>
        <w:tab/>
        <w:t xml:space="preserve">kontroli danych wejściowych nie należy stosować jako jedynego mechanizmu obronnego względem praktyk tworzenia skryptów i wstrzykiwania kodów. Mechanizm ten powinien być stosowany jako dodatkowa linia obrony, uzupełniając parametryzację i kodowanie danych </w:t>
      </w:r>
      <w:r w:rsidRPr="000A76CD">
        <w:rPr>
          <w:rFonts w:ascii="Calibri" w:eastAsia="Calibri" w:hAnsi="Calibri"/>
          <w:sz w:val="22"/>
          <w:szCs w:val="22"/>
          <w:lang w:eastAsia="pl-PL"/>
        </w:rPr>
        <w:lastRenderedPageBreak/>
        <w:t>wejściowych. Weryfikacja na Poziomie 3 jest zwykle odpowiednia dla krytycznych aplikacji, od których zależy życie i bezpieczeństwo, krytyczna infrastruktura lub zadania związane z obronnością, bądź też które mogą ułatwić spowodowanie znacznych strat dla organizacji. Poziom 3 może być również odpowiedni dla aplikacji służących do przetwarzania wrażliwych aktywów. Zagrożeniami dla bezpieczeństwa w tym przypadku będą zdeterminowani napastnicy (wykwalifikowani i zmotywowani napastnicy skupieni na określonych celach, używający m.in. specjalnie przystosowanych narzędzi skanujących).</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numPr>
          <w:ilvl w:val="1"/>
          <w:numId w:val="161"/>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 Wykorzystanie baz danych o znanych podatnościach i słabościach bezpieczeństwa</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Zamawiający wymaga wykorzystania znanych baz danych o podatnościach i słabościach bezpieczeństwa systemów informatycznych, w trakcie prac prowadzonych przez Wykonawcę w ramach przedmiotu zamówienia, np.</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t>a)</w:t>
      </w:r>
      <w:r w:rsidRPr="000A76CD">
        <w:rPr>
          <w:rFonts w:ascii="Calibri" w:eastAsia="Calibri" w:hAnsi="Calibri"/>
          <w:sz w:val="22"/>
          <w:szCs w:val="22"/>
          <w:lang w:val="en-US" w:eastAsia="pl-PL"/>
        </w:rPr>
        <w:tab/>
        <w:t>SANS Top 20 Critical Security Controls,</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t>b)</w:t>
      </w:r>
      <w:r w:rsidRPr="000A76CD">
        <w:rPr>
          <w:rFonts w:ascii="Calibri" w:eastAsia="Calibri" w:hAnsi="Calibri"/>
          <w:sz w:val="22"/>
          <w:szCs w:val="22"/>
          <w:lang w:val="en-US" w:eastAsia="pl-PL"/>
        </w:rPr>
        <w:tab/>
        <w:t>Common Vulnerabilities and Exposures,</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t>c)</w:t>
      </w:r>
      <w:r w:rsidRPr="000A76CD">
        <w:rPr>
          <w:rFonts w:ascii="Calibri" w:eastAsia="Calibri" w:hAnsi="Calibri"/>
          <w:sz w:val="22"/>
          <w:szCs w:val="22"/>
          <w:lang w:val="en-US" w:eastAsia="pl-PL"/>
        </w:rPr>
        <w:tab/>
        <w:t>WASC (Web Application Security Consortium) Threat Classification,</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lub równoważnych (za równoważne Zamawiający uzna takie bazy danych, które stanowią aktualne źródło informacji o lukach bezpieczeństwa, są publikowane lub utrzymywane przez uznane powszechnie organizacje, działające na rzecz zapewnienia bezpieczeństwa systemów informatycznych)</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numPr>
          <w:ilvl w:val="1"/>
          <w:numId w:val="161"/>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 Wykorzystanie list kontrolnych</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Zamawiający wymaga aby w ramach realizacji audytu bezpieczeństwa do oceny wykorzystywane były listy kontrolne udostępniane przez uznane organizacje pracujące na rzecz bezpieczeństwa systemów IT, tj.:</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t>a)</w:t>
      </w:r>
      <w:r w:rsidRPr="000A76CD">
        <w:rPr>
          <w:rFonts w:ascii="Calibri" w:eastAsia="Calibri" w:hAnsi="Calibri"/>
          <w:sz w:val="22"/>
          <w:szCs w:val="22"/>
          <w:lang w:val="en-US" w:eastAsia="pl-PL"/>
        </w:rPr>
        <w:tab/>
        <w:t xml:space="preserve">National Security Agency (NSA) </w:t>
      </w:r>
    </w:p>
    <w:p w:rsidR="000A76CD" w:rsidRPr="000A76CD" w:rsidRDefault="000A76CD" w:rsidP="000A76CD">
      <w:pPr>
        <w:spacing w:after="120"/>
        <w:ind w:left="426"/>
        <w:jc w:val="both"/>
        <w:rPr>
          <w:rFonts w:ascii="Calibri" w:eastAsia="Calibri" w:hAnsi="Calibri"/>
          <w:sz w:val="22"/>
          <w:szCs w:val="22"/>
          <w:lang w:val="en-US" w:eastAsia="pl-PL"/>
        </w:rPr>
      </w:pPr>
      <w:r w:rsidRPr="000A76CD">
        <w:rPr>
          <w:rFonts w:ascii="Calibri" w:eastAsia="Calibri" w:hAnsi="Calibri"/>
          <w:sz w:val="22"/>
          <w:szCs w:val="22"/>
          <w:lang w:val="en-US" w:eastAsia="pl-PL"/>
        </w:rPr>
        <w:t>b)</w:t>
      </w:r>
      <w:r w:rsidRPr="000A76CD">
        <w:rPr>
          <w:rFonts w:ascii="Calibri" w:eastAsia="Calibri" w:hAnsi="Calibri"/>
          <w:sz w:val="22"/>
          <w:szCs w:val="22"/>
          <w:lang w:val="en-US" w:eastAsia="pl-PL"/>
        </w:rPr>
        <w:tab/>
        <w:t xml:space="preserve">Center for Internet Security (CIS) </w:t>
      </w:r>
    </w:p>
    <w:p w:rsidR="000A76CD" w:rsidRPr="000A76CD" w:rsidRDefault="000A76CD" w:rsidP="000A76CD">
      <w:pPr>
        <w:spacing w:after="120"/>
        <w:ind w:left="426"/>
        <w:jc w:val="both"/>
        <w:rPr>
          <w:rFonts w:ascii="Calibri" w:eastAsia="Calibri" w:hAnsi="Calibri"/>
          <w:sz w:val="22"/>
          <w:szCs w:val="22"/>
          <w:lang w:eastAsia="pl-PL"/>
        </w:rPr>
      </w:pPr>
      <w:r w:rsidRPr="000A76CD">
        <w:rPr>
          <w:rFonts w:ascii="Calibri" w:eastAsia="Calibri" w:hAnsi="Calibri"/>
          <w:sz w:val="22"/>
          <w:szCs w:val="22"/>
          <w:lang w:eastAsia="pl-PL"/>
        </w:rPr>
        <w:t>lub równoważnych (w szczególności takich, które stanowią aktualne źródło informacji o bezpiecznej konfiguracji, są publikowane lub utrzymywane przez uznane powszechnie organizacje, działające na rzecz zapewnienia bezpieczeństwa systemów informatycznych).</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numPr>
          <w:ilvl w:val="1"/>
          <w:numId w:val="161"/>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 Uwzględnienie typowych dla testowania penetracyjnego zadań</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Zamawiający wymaga aby w  ramach realizacji testów penetracyjnych obejmowały one typowe, wymienione niżej zadania (będące elementem każdej metodyki testów penetracyjnych):</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a)</w:t>
      </w:r>
      <w:r w:rsidRPr="000A76CD">
        <w:rPr>
          <w:rFonts w:ascii="Calibri" w:eastAsia="Calibri" w:hAnsi="Calibri"/>
          <w:sz w:val="22"/>
          <w:szCs w:val="22"/>
          <w:lang w:eastAsia="pl-PL"/>
        </w:rPr>
        <w:tab/>
        <w:t xml:space="preserve">Target </w:t>
      </w:r>
      <w:proofErr w:type="spellStart"/>
      <w:r w:rsidRPr="000A76CD">
        <w:rPr>
          <w:rFonts w:ascii="Calibri" w:eastAsia="Calibri" w:hAnsi="Calibri"/>
          <w:sz w:val="22"/>
          <w:szCs w:val="22"/>
          <w:lang w:eastAsia="pl-PL"/>
        </w:rPr>
        <w:t>Scoping</w:t>
      </w:r>
      <w:proofErr w:type="spellEnd"/>
      <w:r w:rsidRPr="000A76CD">
        <w:rPr>
          <w:rFonts w:ascii="Calibri" w:eastAsia="Calibri" w:hAnsi="Calibri"/>
          <w:sz w:val="22"/>
          <w:szCs w:val="22"/>
          <w:lang w:eastAsia="pl-PL"/>
        </w:rPr>
        <w:t xml:space="preserve"> (Zakres Docelowy – ustalenie charakteru i zasięgu testów)</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b)</w:t>
      </w:r>
      <w:r w:rsidRPr="000A76CD">
        <w:rPr>
          <w:rFonts w:ascii="Calibri" w:eastAsia="Calibri" w:hAnsi="Calibri"/>
          <w:sz w:val="22"/>
          <w:szCs w:val="22"/>
          <w:lang w:eastAsia="pl-PL"/>
        </w:rPr>
        <w:tab/>
        <w:t xml:space="preserve">Information </w:t>
      </w:r>
      <w:proofErr w:type="spellStart"/>
      <w:r w:rsidRPr="000A76CD">
        <w:rPr>
          <w:rFonts w:ascii="Calibri" w:eastAsia="Calibri" w:hAnsi="Calibri"/>
          <w:sz w:val="22"/>
          <w:szCs w:val="22"/>
          <w:lang w:eastAsia="pl-PL"/>
        </w:rPr>
        <w:t>Gathering</w:t>
      </w:r>
      <w:proofErr w:type="spellEnd"/>
      <w:r w:rsidRPr="000A76CD">
        <w:rPr>
          <w:rFonts w:ascii="Calibri" w:eastAsia="Calibri" w:hAnsi="Calibri"/>
          <w:sz w:val="22"/>
          <w:szCs w:val="22"/>
          <w:lang w:eastAsia="pl-PL"/>
        </w:rPr>
        <w:t xml:space="preserve"> (Gromadzenie Informacji – pasywne zbieranie informacji na temat obiektu testów)</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c)</w:t>
      </w:r>
      <w:r w:rsidRPr="000A76CD">
        <w:rPr>
          <w:rFonts w:ascii="Calibri" w:eastAsia="Calibri" w:hAnsi="Calibri"/>
          <w:sz w:val="22"/>
          <w:szCs w:val="22"/>
          <w:lang w:eastAsia="pl-PL"/>
        </w:rPr>
        <w:tab/>
        <w:t>Target Discovery (Odkrywanie Celu – pół-pasywne zbieranie informacji, poznanie celów, identyfikacja podsieci, rodzaju architektury, systemów operacyjnych)</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d)</w:t>
      </w:r>
      <w:r w:rsidRPr="000A76CD">
        <w:rPr>
          <w:rFonts w:ascii="Calibri" w:eastAsia="Calibri" w:hAnsi="Calibri"/>
          <w:sz w:val="22"/>
          <w:szCs w:val="22"/>
          <w:lang w:eastAsia="pl-PL"/>
        </w:rPr>
        <w:tab/>
      </w:r>
      <w:proofErr w:type="spellStart"/>
      <w:r w:rsidRPr="000A76CD">
        <w:rPr>
          <w:rFonts w:ascii="Calibri" w:eastAsia="Calibri" w:hAnsi="Calibri"/>
          <w:sz w:val="22"/>
          <w:szCs w:val="22"/>
          <w:lang w:eastAsia="pl-PL"/>
        </w:rPr>
        <w:t>Enumerating</w:t>
      </w:r>
      <w:proofErr w:type="spellEnd"/>
      <w:r w:rsidRPr="000A76CD">
        <w:rPr>
          <w:rFonts w:ascii="Calibri" w:eastAsia="Calibri" w:hAnsi="Calibri"/>
          <w:sz w:val="22"/>
          <w:szCs w:val="22"/>
          <w:lang w:eastAsia="pl-PL"/>
        </w:rPr>
        <w:t xml:space="preserve"> Target (Wyliczanie Elementów – aktywne zbieranie informacji, enumeracja usług, portów, wykrywanie systemów bezpieczeństwa IDS/UPS, FV)</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e)</w:t>
      </w:r>
      <w:r w:rsidRPr="000A76CD">
        <w:rPr>
          <w:rFonts w:ascii="Calibri" w:eastAsia="Calibri" w:hAnsi="Calibri"/>
          <w:sz w:val="22"/>
          <w:szCs w:val="22"/>
          <w:lang w:eastAsia="pl-PL"/>
        </w:rPr>
        <w:tab/>
      </w:r>
      <w:proofErr w:type="spellStart"/>
      <w:r w:rsidRPr="000A76CD">
        <w:rPr>
          <w:rFonts w:ascii="Calibri" w:eastAsia="Calibri" w:hAnsi="Calibri"/>
          <w:sz w:val="22"/>
          <w:szCs w:val="22"/>
          <w:lang w:eastAsia="pl-PL"/>
        </w:rPr>
        <w:t>Vulnerability</w:t>
      </w:r>
      <w:proofErr w:type="spellEnd"/>
      <w:r w:rsidRPr="000A76CD">
        <w:rPr>
          <w:rFonts w:ascii="Calibri" w:eastAsia="Calibri" w:hAnsi="Calibri"/>
          <w:sz w:val="22"/>
          <w:szCs w:val="22"/>
          <w:lang w:eastAsia="pl-PL"/>
        </w:rPr>
        <w:t xml:space="preserve"> </w:t>
      </w:r>
      <w:proofErr w:type="spellStart"/>
      <w:r w:rsidRPr="000A76CD">
        <w:rPr>
          <w:rFonts w:ascii="Calibri" w:eastAsia="Calibri" w:hAnsi="Calibri"/>
          <w:sz w:val="22"/>
          <w:szCs w:val="22"/>
          <w:lang w:eastAsia="pl-PL"/>
        </w:rPr>
        <w:t>Mapping</w:t>
      </w:r>
      <w:proofErr w:type="spellEnd"/>
      <w:r w:rsidRPr="000A76CD">
        <w:rPr>
          <w:rFonts w:ascii="Calibri" w:eastAsia="Calibri" w:hAnsi="Calibri"/>
          <w:sz w:val="22"/>
          <w:szCs w:val="22"/>
          <w:lang w:eastAsia="pl-PL"/>
        </w:rPr>
        <w:t xml:space="preserve"> (Mapowanie Podatności – poszukiwanie podatności w elementach znalezionych w poprzednich fazach)</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lastRenderedPageBreak/>
        <w:t>f)</w:t>
      </w:r>
      <w:r w:rsidRPr="000A76CD">
        <w:rPr>
          <w:rFonts w:ascii="Calibri" w:eastAsia="Calibri" w:hAnsi="Calibri"/>
          <w:sz w:val="22"/>
          <w:szCs w:val="22"/>
          <w:lang w:eastAsia="pl-PL"/>
        </w:rPr>
        <w:tab/>
        <w:t xml:space="preserve">Target </w:t>
      </w:r>
      <w:proofErr w:type="spellStart"/>
      <w:r w:rsidRPr="000A76CD">
        <w:rPr>
          <w:rFonts w:ascii="Calibri" w:eastAsia="Calibri" w:hAnsi="Calibri"/>
          <w:sz w:val="22"/>
          <w:szCs w:val="22"/>
          <w:lang w:eastAsia="pl-PL"/>
        </w:rPr>
        <w:t>Exploitation</w:t>
      </w:r>
      <w:proofErr w:type="spellEnd"/>
      <w:r w:rsidRPr="000A76CD">
        <w:rPr>
          <w:rFonts w:ascii="Calibri" w:eastAsia="Calibri" w:hAnsi="Calibri"/>
          <w:sz w:val="22"/>
          <w:szCs w:val="22"/>
          <w:lang w:eastAsia="pl-PL"/>
        </w:rPr>
        <w:t xml:space="preserve"> (Docelowa Eksploatacja – stworzenie wektora inicjalizującego atak, który ma na celu ominąć zabezpieczenia w celu naruszenia poufności, integralności oraz dostępności danych osobowych, przejęcia systemów, odcięcia systemu od sieci zewnętrznej)</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g)</w:t>
      </w:r>
      <w:r w:rsidRPr="000A76CD">
        <w:rPr>
          <w:rFonts w:ascii="Calibri" w:eastAsia="Calibri" w:hAnsi="Calibri"/>
          <w:sz w:val="22"/>
          <w:szCs w:val="22"/>
          <w:lang w:eastAsia="pl-PL"/>
        </w:rPr>
        <w:tab/>
      </w:r>
      <w:proofErr w:type="spellStart"/>
      <w:r w:rsidRPr="000A76CD">
        <w:rPr>
          <w:rFonts w:ascii="Calibri" w:eastAsia="Calibri" w:hAnsi="Calibri"/>
          <w:sz w:val="22"/>
          <w:szCs w:val="22"/>
          <w:lang w:eastAsia="pl-PL"/>
        </w:rPr>
        <w:t>Privilage</w:t>
      </w:r>
      <w:proofErr w:type="spellEnd"/>
      <w:r w:rsidRPr="000A76CD">
        <w:rPr>
          <w:rFonts w:ascii="Calibri" w:eastAsia="Calibri" w:hAnsi="Calibri"/>
          <w:sz w:val="22"/>
          <w:szCs w:val="22"/>
          <w:lang w:eastAsia="pl-PL"/>
        </w:rPr>
        <w:t xml:space="preserve"> </w:t>
      </w:r>
      <w:proofErr w:type="spellStart"/>
      <w:r w:rsidRPr="000A76CD">
        <w:rPr>
          <w:rFonts w:ascii="Calibri" w:eastAsia="Calibri" w:hAnsi="Calibri"/>
          <w:sz w:val="22"/>
          <w:szCs w:val="22"/>
          <w:lang w:eastAsia="pl-PL"/>
        </w:rPr>
        <w:t>Escalation</w:t>
      </w:r>
      <w:proofErr w:type="spellEnd"/>
      <w:r w:rsidRPr="000A76CD">
        <w:rPr>
          <w:rFonts w:ascii="Calibri" w:eastAsia="Calibri" w:hAnsi="Calibri"/>
          <w:sz w:val="22"/>
          <w:szCs w:val="22"/>
          <w:lang w:eastAsia="pl-PL"/>
        </w:rPr>
        <w:t xml:space="preserve"> (Eskalacja Uprawnień – zwiększenie uprawnień w przełamanym systemie i przeniesienie kontroli na kolejne usługi lub systemy)</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h)</w:t>
      </w:r>
      <w:r w:rsidRPr="000A76CD">
        <w:rPr>
          <w:rFonts w:ascii="Calibri" w:eastAsia="Calibri" w:hAnsi="Calibri"/>
          <w:sz w:val="22"/>
          <w:szCs w:val="22"/>
          <w:lang w:eastAsia="pl-PL"/>
        </w:rPr>
        <w:tab/>
      </w:r>
      <w:proofErr w:type="spellStart"/>
      <w:r w:rsidRPr="000A76CD">
        <w:rPr>
          <w:rFonts w:ascii="Calibri" w:eastAsia="Calibri" w:hAnsi="Calibri"/>
          <w:sz w:val="22"/>
          <w:szCs w:val="22"/>
          <w:lang w:eastAsia="pl-PL"/>
        </w:rPr>
        <w:t>Maintaining</w:t>
      </w:r>
      <w:proofErr w:type="spellEnd"/>
      <w:r w:rsidRPr="000A76CD">
        <w:rPr>
          <w:rFonts w:ascii="Calibri" w:eastAsia="Calibri" w:hAnsi="Calibri"/>
          <w:sz w:val="22"/>
          <w:szCs w:val="22"/>
          <w:lang w:eastAsia="pl-PL"/>
        </w:rPr>
        <w:t xml:space="preserve"> Access (Utrzymanie Dostępu – utrzymanie dostępu do skompromitowanego systemu, instalacja tylnych furtek, </w:t>
      </w:r>
      <w:proofErr w:type="spellStart"/>
      <w:r w:rsidRPr="000A76CD">
        <w:rPr>
          <w:rFonts w:ascii="Calibri" w:eastAsia="Calibri" w:hAnsi="Calibri"/>
          <w:sz w:val="22"/>
          <w:szCs w:val="22"/>
          <w:lang w:eastAsia="pl-PL"/>
        </w:rPr>
        <w:t>rootkit</w:t>
      </w:r>
      <w:proofErr w:type="spellEnd"/>
      <w:r w:rsidRPr="000A76CD">
        <w:rPr>
          <w:rFonts w:ascii="Calibri" w:eastAsia="Calibri" w:hAnsi="Calibri"/>
          <w:sz w:val="22"/>
          <w:szCs w:val="22"/>
          <w:lang w:eastAsia="pl-PL"/>
        </w:rPr>
        <w:t>-ów.</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i)</w:t>
      </w:r>
      <w:r w:rsidRPr="000A76CD">
        <w:rPr>
          <w:rFonts w:ascii="Calibri" w:eastAsia="Calibri" w:hAnsi="Calibri"/>
          <w:sz w:val="22"/>
          <w:szCs w:val="22"/>
          <w:lang w:eastAsia="pl-PL"/>
        </w:rPr>
        <w:tab/>
      </w:r>
      <w:proofErr w:type="spellStart"/>
      <w:r w:rsidRPr="000A76CD">
        <w:rPr>
          <w:rFonts w:ascii="Calibri" w:eastAsia="Calibri" w:hAnsi="Calibri"/>
          <w:sz w:val="22"/>
          <w:szCs w:val="22"/>
          <w:lang w:eastAsia="pl-PL"/>
        </w:rPr>
        <w:t>Documentation</w:t>
      </w:r>
      <w:proofErr w:type="spellEnd"/>
      <w:r w:rsidRPr="000A76CD">
        <w:rPr>
          <w:rFonts w:ascii="Calibri" w:eastAsia="Calibri" w:hAnsi="Calibri"/>
          <w:sz w:val="22"/>
          <w:szCs w:val="22"/>
          <w:lang w:eastAsia="pl-PL"/>
        </w:rPr>
        <w:t xml:space="preserve"> &amp; Reporting (Dokumentacja i Raportowanie – raport powinien zawierać informacje o znalezionych podatnościach oraz zauważonych problemach)</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numPr>
          <w:ilvl w:val="1"/>
          <w:numId w:val="161"/>
        </w:numPr>
        <w:spacing w:after="120"/>
        <w:ind w:left="709"/>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 Obszary bezpieczeństwa</w:t>
      </w:r>
    </w:p>
    <w:p w:rsidR="000A76CD" w:rsidRPr="000A76CD" w:rsidRDefault="000A76CD" w:rsidP="000A76CD">
      <w:pPr>
        <w:spacing w:after="120"/>
        <w:ind w:left="284"/>
        <w:jc w:val="both"/>
        <w:rPr>
          <w:rFonts w:ascii="Calibri" w:eastAsia="Calibri" w:hAnsi="Calibri"/>
          <w:sz w:val="22"/>
          <w:szCs w:val="22"/>
          <w:lang w:eastAsia="pl-PL"/>
        </w:rPr>
      </w:pPr>
      <w:r w:rsidRPr="000A76CD">
        <w:rPr>
          <w:rFonts w:ascii="Calibri" w:eastAsia="Calibri" w:hAnsi="Calibri"/>
          <w:sz w:val="22"/>
          <w:szCs w:val="22"/>
          <w:lang w:eastAsia="pl-PL"/>
        </w:rPr>
        <w:t>Zamawiający wymaga aby zakres weryfikacji bezpieczeństwa adresował ryzyka występujące w poniższej przedstawionych obszarach:</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a)</w:t>
      </w:r>
      <w:r w:rsidRPr="000A76CD">
        <w:rPr>
          <w:rFonts w:ascii="Calibri" w:eastAsia="Calibri" w:hAnsi="Calibri"/>
          <w:sz w:val="22"/>
          <w:szCs w:val="22"/>
          <w:lang w:eastAsia="pl-PL"/>
        </w:rPr>
        <w:tab/>
        <w:t>Uwierzytelnianie</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b)</w:t>
      </w:r>
      <w:r w:rsidRPr="000A76CD">
        <w:rPr>
          <w:rFonts w:ascii="Calibri" w:eastAsia="Calibri" w:hAnsi="Calibri"/>
          <w:sz w:val="22"/>
          <w:szCs w:val="22"/>
          <w:lang w:eastAsia="pl-PL"/>
        </w:rPr>
        <w:tab/>
        <w:t>Zarządzanie sesją</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c)</w:t>
      </w:r>
      <w:r w:rsidRPr="000A76CD">
        <w:rPr>
          <w:rFonts w:ascii="Calibri" w:eastAsia="Calibri" w:hAnsi="Calibri"/>
          <w:sz w:val="22"/>
          <w:szCs w:val="22"/>
          <w:lang w:eastAsia="pl-PL"/>
        </w:rPr>
        <w:tab/>
        <w:t>Kontrola dostępu</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d)</w:t>
      </w:r>
      <w:r w:rsidRPr="000A76CD">
        <w:rPr>
          <w:rFonts w:ascii="Calibri" w:eastAsia="Calibri" w:hAnsi="Calibri"/>
          <w:sz w:val="22"/>
          <w:szCs w:val="22"/>
          <w:lang w:eastAsia="pl-PL"/>
        </w:rPr>
        <w:tab/>
        <w:t>Walidacja wejścia</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e)</w:t>
      </w:r>
      <w:r w:rsidRPr="000A76CD">
        <w:rPr>
          <w:rFonts w:ascii="Calibri" w:eastAsia="Calibri" w:hAnsi="Calibri"/>
          <w:sz w:val="22"/>
          <w:szCs w:val="22"/>
          <w:lang w:eastAsia="pl-PL"/>
        </w:rPr>
        <w:tab/>
        <w:t>Kryptografia</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f)</w:t>
      </w:r>
      <w:r w:rsidRPr="000A76CD">
        <w:rPr>
          <w:rFonts w:ascii="Calibri" w:eastAsia="Calibri" w:hAnsi="Calibri"/>
          <w:sz w:val="22"/>
          <w:szCs w:val="22"/>
          <w:lang w:eastAsia="pl-PL"/>
        </w:rPr>
        <w:tab/>
        <w:t>Obsługa błędów i logowanie</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g)</w:t>
      </w:r>
      <w:r w:rsidRPr="000A76CD">
        <w:rPr>
          <w:rFonts w:ascii="Calibri" w:eastAsia="Calibri" w:hAnsi="Calibri"/>
          <w:sz w:val="22"/>
          <w:szCs w:val="22"/>
          <w:lang w:eastAsia="pl-PL"/>
        </w:rPr>
        <w:tab/>
        <w:t>Ochrona danych</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h)</w:t>
      </w:r>
      <w:r w:rsidRPr="000A76CD">
        <w:rPr>
          <w:rFonts w:ascii="Calibri" w:eastAsia="Calibri" w:hAnsi="Calibri"/>
          <w:sz w:val="22"/>
          <w:szCs w:val="22"/>
          <w:lang w:eastAsia="pl-PL"/>
        </w:rPr>
        <w:tab/>
        <w:t>Bezpieczeństwo komunikacji</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i)</w:t>
      </w:r>
      <w:r w:rsidRPr="000A76CD">
        <w:rPr>
          <w:rFonts w:ascii="Calibri" w:eastAsia="Calibri" w:hAnsi="Calibri"/>
          <w:sz w:val="22"/>
          <w:szCs w:val="22"/>
          <w:lang w:eastAsia="pl-PL"/>
        </w:rPr>
        <w:tab/>
        <w:t>Wyszukiwanie złośliwego kodu</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j)</w:t>
      </w:r>
      <w:r w:rsidRPr="000A76CD">
        <w:rPr>
          <w:rFonts w:ascii="Calibri" w:eastAsia="Calibri" w:hAnsi="Calibri"/>
          <w:sz w:val="22"/>
          <w:szCs w:val="22"/>
          <w:lang w:eastAsia="pl-PL"/>
        </w:rPr>
        <w:tab/>
        <w:t>Logika biznesowa</w:t>
      </w:r>
    </w:p>
    <w:p w:rsidR="000A76CD" w:rsidRPr="000A76CD" w:rsidRDefault="000A76CD" w:rsidP="000A76CD">
      <w:pPr>
        <w:spacing w:line="276" w:lineRule="auto"/>
        <w:ind w:left="284"/>
        <w:jc w:val="both"/>
        <w:rPr>
          <w:rFonts w:ascii="Calibri" w:eastAsia="Calibri" w:hAnsi="Calibri"/>
          <w:sz w:val="22"/>
          <w:szCs w:val="22"/>
          <w:lang w:eastAsia="pl-PL"/>
        </w:rPr>
      </w:pPr>
      <w:r w:rsidRPr="000A76CD">
        <w:rPr>
          <w:rFonts w:ascii="Calibri" w:eastAsia="Calibri" w:hAnsi="Calibri"/>
          <w:sz w:val="22"/>
          <w:szCs w:val="22"/>
          <w:lang w:eastAsia="pl-PL"/>
        </w:rPr>
        <w:t>k)</w:t>
      </w:r>
      <w:r w:rsidRPr="000A76CD">
        <w:rPr>
          <w:rFonts w:ascii="Calibri" w:eastAsia="Calibri" w:hAnsi="Calibri"/>
          <w:sz w:val="22"/>
          <w:szCs w:val="22"/>
          <w:lang w:eastAsia="pl-PL"/>
        </w:rPr>
        <w:tab/>
        <w:t>Weryfikacja zasobów i plików</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spacing w:after="120" w:line="276" w:lineRule="auto"/>
        <w:jc w:val="both"/>
        <w:rPr>
          <w:rFonts w:ascii="Calibri" w:eastAsia="Calibri" w:hAnsi="Calibri"/>
          <w:sz w:val="22"/>
          <w:szCs w:val="22"/>
          <w:lang w:eastAsia="pl-PL"/>
        </w:rPr>
      </w:pPr>
      <w:r w:rsidRPr="000A76CD">
        <w:rPr>
          <w:rFonts w:ascii="Calibri" w:eastAsia="Calibri" w:hAnsi="Calibri"/>
          <w:sz w:val="22"/>
          <w:szCs w:val="22"/>
          <w:lang w:eastAsia="pl-PL"/>
        </w:rPr>
        <w:t>Wykonawca zobowiązany jest skierować do realizacji Etapu I zespół ekspertów  o specjalizacjach wskazanych w tabeli nr 1, legitymujących się kwalifikacjami zawodowymi oraz doświadczeniem określonym w Rozdziale 1, pkt. 7 SIWZ.</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keepNext/>
        <w:suppressAutoHyphens/>
        <w:overflowPunct w:val="0"/>
        <w:autoSpaceDE w:val="0"/>
        <w:autoSpaceDN w:val="0"/>
        <w:spacing w:after="200"/>
        <w:textAlignment w:val="baseline"/>
        <w:rPr>
          <w:b/>
          <w:bCs/>
          <w:kern w:val="3"/>
          <w:sz w:val="18"/>
          <w:szCs w:val="18"/>
          <w:lang w:eastAsia="pl-PL"/>
        </w:rPr>
      </w:pPr>
      <w:r w:rsidRPr="000A76CD">
        <w:rPr>
          <w:b/>
          <w:bCs/>
          <w:kern w:val="3"/>
          <w:sz w:val="18"/>
          <w:szCs w:val="18"/>
          <w:lang w:eastAsia="pl-PL"/>
        </w:rPr>
        <w:t>Tabela 1 - Wykaz osób po stronie Wykonawcy, które będą uczestniczyć w  realizacji Etapu I</w:t>
      </w:r>
    </w:p>
    <w:tbl>
      <w:tblPr>
        <w:tblW w:w="5000" w:type="pct"/>
        <w:tblInd w:w="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199"/>
        <w:gridCol w:w="6014"/>
        <w:gridCol w:w="1998"/>
      </w:tblGrid>
      <w:tr w:rsidR="000A76CD" w:rsidRPr="000A76CD" w:rsidTr="000A76CD">
        <w:trPr>
          <w:trHeight w:val="300"/>
        </w:trPr>
        <w:tc>
          <w:tcPr>
            <w:tcW w:w="1199" w:type="dxa"/>
            <w:vAlign w:val="center"/>
          </w:tcPr>
          <w:p w:rsidR="000A76CD" w:rsidRPr="000A76CD" w:rsidRDefault="000A76CD" w:rsidP="000A76CD">
            <w:pPr>
              <w:spacing w:after="120"/>
              <w:ind w:left="87" w:firstLine="2"/>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L.p.</w:t>
            </w:r>
          </w:p>
        </w:tc>
        <w:tc>
          <w:tcPr>
            <w:tcW w:w="6013" w:type="dxa"/>
            <w:shd w:val="clear" w:color="auto" w:fill="auto"/>
            <w:noWrap/>
            <w:vAlign w:val="center"/>
            <w:hideMark/>
          </w:tcPr>
          <w:p w:rsidR="000A76CD" w:rsidRPr="000A76CD" w:rsidRDefault="000A76CD" w:rsidP="000A76CD">
            <w:pPr>
              <w:spacing w:after="120"/>
              <w:ind w:left="87" w:firstLine="2"/>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Specjalizacja</w:t>
            </w:r>
          </w:p>
        </w:tc>
        <w:tc>
          <w:tcPr>
            <w:tcW w:w="1998" w:type="dxa"/>
            <w:shd w:val="clear" w:color="auto" w:fill="auto"/>
            <w:noWrap/>
            <w:vAlign w:val="center"/>
            <w:hideMark/>
          </w:tcPr>
          <w:p w:rsidR="000A76CD" w:rsidRPr="000A76CD" w:rsidRDefault="000A76CD" w:rsidP="000A76CD">
            <w:pPr>
              <w:spacing w:after="120"/>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liczba specjalistów</w:t>
            </w:r>
          </w:p>
        </w:tc>
      </w:tr>
      <w:tr w:rsidR="000A76CD" w:rsidRPr="000A76CD" w:rsidTr="000A76CD">
        <w:trPr>
          <w:trHeight w:val="300"/>
        </w:trPr>
        <w:tc>
          <w:tcPr>
            <w:tcW w:w="1199" w:type="dxa"/>
          </w:tcPr>
          <w:p w:rsidR="000A76CD" w:rsidRPr="000A76CD" w:rsidRDefault="000A76CD" w:rsidP="000A76CD">
            <w:pPr>
              <w:numPr>
                <w:ilvl w:val="0"/>
                <w:numId w:val="145"/>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bottom"/>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Kierownik projektu</w:t>
            </w:r>
          </w:p>
        </w:tc>
        <w:tc>
          <w:tcPr>
            <w:tcW w:w="1998" w:type="dxa"/>
            <w:shd w:val="clear" w:color="auto" w:fill="auto"/>
            <w:noWrap/>
            <w:vAlign w:val="bottom"/>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45"/>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bottom"/>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Analityk</w:t>
            </w:r>
          </w:p>
        </w:tc>
        <w:tc>
          <w:tcPr>
            <w:tcW w:w="1998" w:type="dxa"/>
            <w:shd w:val="clear" w:color="auto" w:fill="auto"/>
            <w:noWrap/>
            <w:vAlign w:val="bottom"/>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68"/>
        </w:trPr>
        <w:tc>
          <w:tcPr>
            <w:tcW w:w="1199" w:type="dxa"/>
          </w:tcPr>
          <w:p w:rsidR="000A76CD" w:rsidRPr="000A76CD" w:rsidRDefault="000A76CD" w:rsidP="000A76CD">
            <w:pPr>
              <w:numPr>
                <w:ilvl w:val="0"/>
                <w:numId w:val="145"/>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bottom"/>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architektury systemów IT</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45"/>
              </w:numPr>
              <w:spacing w:after="120"/>
              <w:contextualSpacing/>
              <w:jc w:val="center"/>
              <w:rPr>
                <w:rFonts w:ascii="Calibri" w:eastAsia="Calibri" w:hAnsi="Calibri"/>
                <w:color w:val="000000"/>
                <w:sz w:val="22"/>
                <w:szCs w:val="22"/>
                <w:lang w:eastAsia="pl-PL"/>
              </w:rPr>
            </w:pPr>
          </w:p>
        </w:tc>
        <w:tc>
          <w:tcPr>
            <w:tcW w:w="6013" w:type="dxa"/>
            <w:shd w:val="clear" w:color="auto" w:fill="auto"/>
            <w:vAlign w:val="bottom"/>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Audytor wiodący</w:t>
            </w:r>
          </w:p>
        </w:tc>
        <w:tc>
          <w:tcPr>
            <w:tcW w:w="1998" w:type="dxa"/>
            <w:shd w:val="clear" w:color="auto" w:fill="auto"/>
            <w:noWrap/>
            <w:vAlign w:val="bottom"/>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45"/>
              </w:numPr>
              <w:spacing w:after="120"/>
              <w:contextualSpacing/>
              <w:jc w:val="center"/>
              <w:rPr>
                <w:rFonts w:ascii="Calibri" w:eastAsia="Calibri" w:hAnsi="Calibri"/>
                <w:color w:val="000000"/>
                <w:sz w:val="22"/>
                <w:szCs w:val="22"/>
                <w:lang w:eastAsia="pl-PL"/>
              </w:rPr>
            </w:pPr>
          </w:p>
        </w:tc>
        <w:tc>
          <w:tcPr>
            <w:tcW w:w="6013" w:type="dxa"/>
            <w:shd w:val="clear" w:color="auto" w:fill="auto"/>
            <w:vAlign w:val="bottom"/>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bezpieczeństwa systemów IT</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3</w:t>
            </w:r>
          </w:p>
        </w:tc>
      </w:tr>
      <w:tr w:rsidR="000A76CD" w:rsidRPr="000A76CD" w:rsidTr="000A76CD">
        <w:trPr>
          <w:trHeight w:val="300"/>
        </w:trPr>
        <w:tc>
          <w:tcPr>
            <w:tcW w:w="1199" w:type="dxa"/>
          </w:tcPr>
          <w:p w:rsidR="000A76CD" w:rsidRPr="000A76CD" w:rsidRDefault="000A76CD" w:rsidP="000A76CD">
            <w:pPr>
              <w:numPr>
                <w:ilvl w:val="0"/>
                <w:numId w:val="145"/>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center"/>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 xml:space="preserve">Specjalista  ds. wdrożeń i utrzymania </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bl>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keepNext/>
        <w:keepLines/>
        <w:spacing w:before="200" w:after="200"/>
        <w:ind w:left="357" w:hanging="357"/>
        <w:jc w:val="both"/>
        <w:outlineLvl w:val="1"/>
        <w:rPr>
          <w:rFonts w:ascii="Cambria" w:hAnsi="Cambria"/>
          <w:b/>
          <w:bCs/>
          <w:color w:val="4F81BD"/>
          <w:sz w:val="28"/>
          <w:szCs w:val="26"/>
          <w:lang w:eastAsia="pl-PL"/>
        </w:rPr>
      </w:pPr>
      <w:r w:rsidRPr="000A76CD">
        <w:rPr>
          <w:rFonts w:ascii="Cambria" w:hAnsi="Cambria"/>
          <w:b/>
          <w:bCs/>
          <w:color w:val="4F81BD"/>
          <w:sz w:val="28"/>
          <w:szCs w:val="26"/>
          <w:lang w:eastAsia="pl-PL"/>
        </w:rPr>
        <w:lastRenderedPageBreak/>
        <w:t>Etap II – Wsparcia procesu przeprowadzenia postępowań o udzielenie zamówień publicznych</w:t>
      </w:r>
    </w:p>
    <w:p w:rsidR="000A76CD" w:rsidRPr="000A76CD" w:rsidRDefault="000A76CD" w:rsidP="000A76CD">
      <w:pPr>
        <w:spacing w:after="120" w:line="276" w:lineRule="auto"/>
        <w:rPr>
          <w:rFonts w:ascii="Calibri" w:eastAsia="Calibri" w:hAnsi="Calibri"/>
          <w:sz w:val="22"/>
          <w:szCs w:val="22"/>
          <w:lang w:eastAsia="pl-PL"/>
        </w:rPr>
      </w:pPr>
      <w:r w:rsidRPr="000A76CD">
        <w:rPr>
          <w:rFonts w:ascii="Calibri" w:eastAsia="Calibri" w:hAnsi="Calibri"/>
          <w:sz w:val="22"/>
          <w:szCs w:val="22"/>
          <w:lang w:eastAsia="pl-PL"/>
        </w:rPr>
        <w:t>Zakres usług realizowanych w ramach Etapu obejmuje:</w:t>
      </w:r>
    </w:p>
    <w:p w:rsidR="000A76CD" w:rsidRPr="000A76CD" w:rsidRDefault="000A76CD" w:rsidP="000A76CD">
      <w:pPr>
        <w:numPr>
          <w:ilvl w:val="0"/>
          <w:numId w:val="142"/>
        </w:numPr>
        <w:spacing w:after="120" w:line="276" w:lineRule="auto"/>
        <w:rPr>
          <w:rFonts w:ascii="Calibri" w:eastAsia="Calibri" w:hAnsi="Calibri"/>
          <w:sz w:val="22"/>
          <w:szCs w:val="22"/>
          <w:lang w:eastAsia="pl-PL"/>
        </w:rPr>
      </w:pPr>
      <w:r w:rsidRPr="000A76CD">
        <w:rPr>
          <w:rFonts w:ascii="Calibri" w:eastAsia="Calibri" w:hAnsi="Calibri"/>
          <w:sz w:val="22"/>
          <w:szCs w:val="22"/>
          <w:lang w:eastAsia="pl-PL"/>
        </w:rPr>
        <w:t>Przygotowanie dokumentacji postępowań o udzielenie zamówień publicznych (wskazanych w rozdz. I ust. 6 pkt. b)</w:t>
      </w:r>
    </w:p>
    <w:p w:rsidR="000A76CD" w:rsidRPr="000A76CD" w:rsidRDefault="000A76CD" w:rsidP="000A76CD">
      <w:pPr>
        <w:numPr>
          <w:ilvl w:val="1"/>
          <w:numId w:val="142"/>
        </w:numPr>
        <w:spacing w:after="120" w:line="276" w:lineRule="auto"/>
        <w:rPr>
          <w:rFonts w:ascii="Calibri" w:eastAsia="Calibri" w:hAnsi="Calibri"/>
          <w:sz w:val="22"/>
          <w:szCs w:val="22"/>
          <w:lang w:eastAsia="pl-PL"/>
        </w:rPr>
      </w:pPr>
      <w:r w:rsidRPr="000A76CD">
        <w:rPr>
          <w:rFonts w:ascii="Calibri" w:eastAsia="Calibri" w:hAnsi="Calibri"/>
          <w:sz w:val="22"/>
          <w:szCs w:val="22"/>
          <w:lang w:eastAsia="pl-PL"/>
        </w:rPr>
        <w:t xml:space="preserve">opracowanie Opisu Przedmiotu Zamówienia (OPZ) dla postępowań o udzielenie zamówień publicznych (wskazanych w rozdziale I), zawierającego następujące elementy: </w:t>
      </w:r>
    </w:p>
    <w:p w:rsidR="000A76CD" w:rsidRPr="000A76CD" w:rsidRDefault="000A76CD" w:rsidP="000A76CD">
      <w:pPr>
        <w:numPr>
          <w:ilvl w:val="2"/>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wymagania funkcjonalne i poza funkcjonalne uwzględniające wyniki analizy wymagań Zamawiającego, w tym przekazanych przez Zamawiającego materiałów projektowych;</w:t>
      </w:r>
    </w:p>
    <w:p w:rsidR="000A76CD" w:rsidRPr="000A76CD" w:rsidRDefault="000A76CD" w:rsidP="000A76CD">
      <w:pPr>
        <w:numPr>
          <w:ilvl w:val="2"/>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syntetyczny opis załączników do OPZ, w tym dokumentu Szczegółowa Specyfikacja Systemu;</w:t>
      </w:r>
    </w:p>
    <w:p w:rsidR="000A76CD" w:rsidRPr="000A76CD" w:rsidRDefault="000A76CD" w:rsidP="000A76CD">
      <w:pPr>
        <w:numPr>
          <w:ilvl w:val="2"/>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wymagania w zakresie integrowanych systemów, lista i rodzaj interfejsów;</w:t>
      </w:r>
    </w:p>
    <w:p w:rsidR="000A76CD" w:rsidRPr="000A76CD" w:rsidRDefault="000A76CD" w:rsidP="000A76CD">
      <w:pPr>
        <w:numPr>
          <w:ilvl w:val="2"/>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wymagania jakościowe w zakresie produktów Projektu wraz z kryteriami odbioru, w tym dotyczące:</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analizy biznesowej i systemowej;</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specyfikacji systemu;</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specyfikacji zewnętrznych i wewnętrznych interfejsów komunikacyjnych (w tym wymagania na instrukcje implementacji interfejsów, które powinny zawierać opisy funkcji, standardów oraz przykłady użycia);</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projektu architektury systemu;</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projektu architektury bezpieczeństwa systemu;</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polityki bezpieczeństwa systemu;</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projektu infrastruktury i środowiska (z uwzględnieniem podziału na wymagane środowiska, w tym co najmniej środowisko deweloperskie, testowe i produkcyjne);</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dokumentacji testów (z uwzględnieniem testów: akceptacyjnych użytkownika, użyteczności, integracji, wydajnościowych, pokrycia, jednostkowych, regresji, bezpieczeństwa);</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modułów systemu wraz z opisem podstawowych funkcji;</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pilotażu technicznego systemu;</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wdrożenia systemu;</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szkoleń;</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dokumentacji utrzymaniowej;</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podręczników administratora;</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podręczników użytkownika;</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specyfikacji kursów e-learning;</w:t>
      </w:r>
    </w:p>
    <w:p w:rsidR="000A76CD" w:rsidRPr="000A76CD" w:rsidRDefault="000A76CD" w:rsidP="000A76CD">
      <w:pPr>
        <w:numPr>
          <w:ilvl w:val="0"/>
          <w:numId w:val="143"/>
        </w:numPr>
        <w:spacing w:after="120" w:line="276" w:lineRule="auto"/>
        <w:ind w:left="1440"/>
        <w:contextualSpacing/>
        <w:jc w:val="both"/>
        <w:rPr>
          <w:rFonts w:ascii="Calibri" w:eastAsia="Calibri" w:hAnsi="Calibri"/>
          <w:sz w:val="22"/>
          <w:szCs w:val="22"/>
          <w:lang w:eastAsia="pl-PL"/>
        </w:rPr>
      </w:pPr>
      <w:r w:rsidRPr="000A76CD">
        <w:rPr>
          <w:rFonts w:ascii="Calibri" w:eastAsia="Calibri" w:hAnsi="Calibri"/>
          <w:sz w:val="22"/>
          <w:szCs w:val="22"/>
          <w:lang w:eastAsia="pl-PL"/>
        </w:rPr>
        <w:t>innej dokumentacji powykonawczej.</w:t>
      </w:r>
    </w:p>
    <w:p w:rsidR="000A76CD" w:rsidRPr="000A76CD" w:rsidRDefault="000A76CD" w:rsidP="000A76CD">
      <w:pPr>
        <w:numPr>
          <w:ilvl w:val="1"/>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opracowanie wzorów protokołów odbioru;</w:t>
      </w:r>
    </w:p>
    <w:p w:rsidR="000A76CD" w:rsidRPr="000A76CD" w:rsidRDefault="000A76CD" w:rsidP="000A76CD">
      <w:pPr>
        <w:numPr>
          <w:ilvl w:val="1"/>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opracowanie umowy lub istotnych postanowień umowy albo weryfikacja wzoru umowy dostarczonego przez Zamawiającego;</w:t>
      </w:r>
    </w:p>
    <w:p w:rsidR="000A76CD" w:rsidRPr="000A76CD" w:rsidRDefault="000A76CD" w:rsidP="000A76CD">
      <w:pPr>
        <w:numPr>
          <w:ilvl w:val="1"/>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opracowanie zasad gwarancji i rękojmi na dostarczone w ramach Projektu produkty i usługi, w szczególności obejmujących proces zgłaszania i usuwania wad i usterek;</w:t>
      </w:r>
    </w:p>
    <w:p w:rsidR="000A76CD" w:rsidRPr="000A76CD" w:rsidRDefault="000A76CD" w:rsidP="000A76CD">
      <w:pPr>
        <w:numPr>
          <w:ilvl w:val="1"/>
          <w:numId w:val="142"/>
        </w:numPr>
        <w:spacing w:after="60" w:line="276" w:lineRule="auto"/>
        <w:rPr>
          <w:rFonts w:ascii="Calibri" w:eastAsia="Calibri" w:hAnsi="Calibri"/>
          <w:sz w:val="22"/>
          <w:szCs w:val="22"/>
          <w:lang w:eastAsia="pl-PL"/>
        </w:rPr>
      </w:pPr>
      <w:r w:rsidRPr="000A76CD">
        <w:rPr>
          <w:rFonts w:ascii="Calibri" w:eastAsia="Calibri" w:hAnsi="Calibri"/>
          <w:sz w:val="22"/>
          <w:szCs w:val="22"/>
          <w:lang w:eastAsia="pl-PL"/>
        </w:rPr>
        <w:t xml:space="preserve">wsparcie w przygotowaniu dialogu technicznego, w rozumieniu przepisów ustawy </w:t>
      </w:r>
      <w:proofErr w:type="spellStart"/>
      <w:r w:rsidRPr="000A76CD">
        <w:rPr>
          <w:rFonts w:ascii="Calibri" w:eastAsia="Calibri" w:hAnsi="Calibri"/>
          <w:sz w:val="22"/>
          <w:szCs w:val="22"/>
          <w:lang w:eastAsia="pl-PL"/>
        </w:rPr>
        <w:t>Pzp</w:t>
      </w:r>
      <w:proofErr w:type="spellEnd"/>
      <w:r w:rsidRPr="000A76CD">
        <w:rPr>
          <w:rFonts w:ascii="Calibri" w:eastAsia="Calibri" w:hAnsi="Calibri"/>
          <w:sz w:val="22"/>
          <w:szCs w:val="22"/>
          <w:lang w:eastAsia="pl-PL"/>
        </w:rPr>
        <w:t>;</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lastRenderedPageBreak/>
        <w:t>doradztwo i udział w dialogu technicznym;</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uzupełnienia oraz weryfikacja OPZ i SIWZ na bazie wyników dialogu technicznego;</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opracowanie propozycji  warunków udziału w postępowaniu;</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opracowanie propozycji  kryteriów oceny ofert, w tym kryterium lub kryteriów poza cenowych;</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 xml:space="preserve">opracowanie dokumentacji zarządczej projektu zgodnie z założeniami określonymi w Zarządzeniu Ministra Sprawiedliwości z dnia 4 czerwca 2014 r. w sprawie ustanowienia i zadań Rady Portfela Projektów oraz zasad zarządzania Portfelem Projektów w Ministerstwie Sprawiedliwości (Dziennik Urzędowy Ministra Sprawiedliwości, Warszawa, dnia 6 czerwca 2014 r., poz. 110 z </w:t>
      </w:r>
      <w:proofErr w:type="spellStart"/>
      <w:r w:rsidRPr="000A76CD">
        <w:rPr>
          <w:rFonts w:ascii="Calibri" w:eastAsia="Calibri" w:hAnsi="Calibri"/>
          <w:sz w:val="22"/>
          <w:szCs w:val="22"/>
          <w:lang w:eastAsia="pl-PL"/>
        </w:rPr>
        <w:t>późn</w:t>
      </w:r>
      <w:proofErr w:type="spellEnd"/>
      <w:r w:rsidRPr="000A76CD">
        <w:rPr>
          <w:rFonts w:ascii="Calibri" w:eastAsia="Calibri" w:hAnsi="Calibri"/>
          <w:sz w:val="22"/>
          <w:szCs w:val="22"/>
          <w:lang w:eastAsia="pl-PL"/>
        </w:rPr>
        <w:t>. zm.), a także w zgodzie z metodyką PRINCE2, stosowaną przez Ministerstwo Sprawiedliwości, a w szczególności:</w:t>
      </w:r>
    </w:p>
    <w:p w:rsidR="000A76CD" w:rsidRPr="000A76CD" w:rsidRDefault="000A76CD" w:rsidP="000A76CD">
      <w:pPr>
        <w:numPr>
          <w:ilvl w:val="2"/>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wzory dokumentów wykorzystywanych w trakcie realizacji Projektu, w tym wzory sprawozdań i protokołów odbioru oraz scenariuszy testowych;</w:t>
      </w:r>
    </w:p>
    <w:p w:rsidR="000A76CD" w:rsidRPr="000A76CD" w:rsidRDefault="000A76CD" w:rsidP="000A76CD">
      <w:pPr>
        <w:numPr>
          <w:ilvl w:val="2"/>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opisy produktów Projektu wraz z procedurami kontroli postępów prac, procedurami i kryteriami odbioru;</w:t>
      </w:r>
    </w:p>
    <w:p w:rsidR="000A76CD" w:rsidRPr="000A76CD" w:rsidRDefault="000A76CD" w:rsidP="000A76CD">
      <w:pPr>
        <w:spacing w:after="60" w:line="276" w:lineRule="auto"/>
        <w:ind w:left="720"/>
        <w:jc w:val="both"/>
        <w:rPr>
          <w:rFonts w:ascii="Calibri" w:eastAsia="Calibri" w:hAnsi="Calibri"/>
          <w:sz w:val="22"/>
          <w:szCs w:val="22"/>
          <w:lang w:eastAsia="pl-PL"/>
        </w:rPr>
      </w:pPr>
      <w:r w:rsidRPr="000A76CD">
        <w:rPr>
          <w:rFonts w:ascii="Calibri" w:eastAsia="Calibri" w:hAnsi="Calibri"/>
          <w:sz w:val="22"/>
          <w:szCs w:val="22"/>
          <w:lang w:eastAsia="pl-PL"/>
        </w:rPr>
        <w:t>Udokumentowane procedury zarządzania projektem powinny wykorzystywać  standardy i metodyki w obszarach nieuregulowanych lub niedostatecznie uregulowanych przez PRINCE2, a w szczególności w obszarach:</w:t>
      </w:r>
    </w:p>
    <w:p w:rsidR="000A76CD" w:rsidRPr="000A76CD" w:rsidRDefault="000A76CD" w:rsidP="000A76CD">
      <w:pPr>
        <w:numPr>
          <w:ilvl w:val="0"/>
          <w:numId w:val="163"/>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wytwarzania oprogramowania (np. RUP, SCRUM, lub równoważne);</w:t>
      </w:r>
    </w:p>
    <w:p w:rsidR="000A76CD" w:rsidRPr="000A76CD" w:rsidRDefault="000A76CD" w:rsidP="000A76CD">
      <w:pPr>
        <w:numPr>
          <w:ilvl w:val="0"/>
          <w:numId w:val="163"/>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zarządzania bezpieczeństwem (np. Microsoft Security Development </w:t>
      </w:r>
      <w:proofErr w:type="spellStart"/>
      <w:r w:rsidRPr="000A76CD">
        <w:rPr>
          <w:rFonts w:ascii="Calibri" w:eastAsia="Calibri" w:hAnsi="Calibri"/>
          <w:sz w:val="22"/>
          <w:szCs w:val="22"/>
          <w:lang w:eastAsia="pl-PL"/>
        </w:rPr>
        <w:t>Lifecycle</w:t>
      </w:r>
      <w:proofErr w:type="spellEnd"/>
      <w:r w:rsidRPr="000A76CD">
        <w:rPr>
          <w:rFonts w:ascii="Calibri" w:eastAsia="Calibri" w:hAnsi="Calibri"/>
          <w:sz w:val="22"/>
          <w:szCs w:val="22"/>
          <w:lang w:eastAsia="pl-PL"/>
        </w:rPr>
        <w:t xml:space="preserve"> lub równoważne);</w:t>
      </w:r>
    </w:p>
    <w:p w:rsidR="000A76CD" w:rsidRPr="000A76CD" w:rsidRDefault="000A76CD" w:rsidP="000A76CD">
      <w:pPr>
        <w:numPr>
          <w:ilvl w:val="0"/>
          <w:numId w:val="163"/>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 xml:space="preserve">zarządzania ryzykiem (np. </w:t>
      </w:r>
      <w:proofErr w:type="spellStart"/>
      <w:r w:rsidRPr="000A76CD">
        <w:rPr>
          <w:rFonts w:ascii="Calibri" w:eastAsia="Calibri" w:hAnsi="Calibri"/>
          <w:sz w:val="22"/>
          <w:szCs w:val="22"/>
          <w:lang w:eastAsia="pl-PL"/>
        </w:rPr>
        <w:t>M_o_R</w:t>
      </w:r>
      <w:proofErr w:type="spellEnd"/>
      <w:r w:rsidRPr="000A76CD">
        <w:rPr>
          <w:rFonts w:ascii="Calibri" w:eastAsia="Calibri" w:hAnsi="Calibri"/>
          <w:sz w:val="22"/>
          <w:szCs w:val="22"/>
          <w:lang w:eastAsia="pl-PL"/>
        </w:rPr>
        <w:t xml:space="preserve"> lub równoważne), - dokument będzie uwzględniał specyfikę organizacji Zamawiającego;</w:t>
      </w:r>
    </w:p>
    <w:p w:rsidR="000A76CD" w:rsidRPr="000A76CD" w:rsidRDefault="000A76CD" w:rsidP="000A76CD">
      <w:pPr>
        <w:numPr>
          <w:ilvl w:val="0"/>
          <w:numId w:val="163"/>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zarządzania usługami wytworzonymi w ramach Projektu zastosowane zostaną zalecenia zbioru dobrych praktyk  ITILv3 lub równoważne;</w:t>
      </w:r>
    </w:p>
    <w:p w:rsidR="000A76CD" w:rsidRPr="000A76CD" w:rsidRDefault="000A76CD" w:rsidP="000A76CD">
      <w:pPr>
        <w:numPr>
          <w:ilvl w:val="0"/>
          <w:numId w:val="142"/>
        </w:numPr>
        <w:spacing w:after="60" w:line="276" w:lineRule="auto"/>
        <w:ind w:left="357" w:hanging="357"/>
        <w:jc w:val="both"/>
        <w:rPr>
          <w:rFonts w:ascii="Calibri" w:eastAsia="Calibri" w:hAnsi="Calibri"/>
          <w:sz w:val="22"/>
          <w:szCs w:val="22"/>
          <w:lang w:eastAsia="pl-PL"/>
        </w:rPr>
      </w:pPr>
      <w:r w:rsidRPr="000A76CD">
        <w:rPr>
          <w:rFonts w:ascii="Calibri" w:eastAsia="Calibri" w:hAnsi="Calibri"/>
          <w:sz w:val="22"/>
          <w:szCs w:val="22"/>
          <w:lang w:eastAsia="pl-PL"/>
        </w:rPr>
        <w:t>Wsparcie Zamawiającego w przeprowadzeniu postępowań o udzielenie zamówień publicznych</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 xml:space="preserve">przygotowywanie propozycji  odpowiedzi na pytania (wnioski) w rozumieniu ustawy </w:t>
      </w:r>
      <w:proofErr w:type="spellStart"/>
      <w:r w:rsidRPr="000A76CD">
        <w:rPr>
          <w:rFonts w:ascii="Calibri" w:eastAsia="Calibri" w:hAnsi="Calibri"/>
          <w:sz w:val="22"/>
          <w:szCs w:val="22"/>
          <w:lang w:eastAsia="pl-PL"/>
        </w:rPr>
        <w:t>Pzp</w:t>
      </w:r>
      <w:proofErr w:type="spellEnd"/>
      <w:r w:rsidRPr="000A76CD">
        <w:rPr>
          <w:rFonts w:ascii="Calibri" w:eastAsia="Calibri" w:hAnsi="Calibri"/>
          <w:sz w:val="22"/>
          <w:szCs w:val="22"/>
          <w:lang w:eastAsia="pl-PL"/>
        </w:rPr>
        <w:t xml:space="preserve"> oraz przepisów wykonawczych;</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 xml:space="preserve">wykonanie obowiązków biegłego w rozumieniu art. 21 ust. 4 ustawy </w:t>
      </w:r>
      <w:proofErr w:type="spellStart"/>
      <w:r w:rsidRPr="000A76CD">
        <w:rPr>
          <w:rFonts w:ascii="Calibri" w:eastAsia="Calibri" w:hAnsi="Calibri"/>
          <w:sz w:val="22"/>
          <w:szCs w:val="22"/>
          <w:lang w:eastAsia="pl-PL"/>
        </w:rPr>
        <w:t>Pzp</w:t>
      </w:r>
      <w:proofErr w:type="spellEnd"/>
      <w:r w:rsidRPr="000A76CD">
        <w:rPr>
          <w:rFonts w:ascii="Calibri" w:eastAsia="Calibri" w:hAnsi="Calibri"/>
          <w:sz w:val="22"/>
          <w:szCs w:val="22"/>
          <w:lang w:eastAsia="pl-PL"/>
        </w:rPr>
        <w:t>;</w:t>
      </w:r>
    </w:p>
    <w:p w:rsidR="000A76CD" w:rsidRPr="000A76CD" w:rsidRDefault="000A76CD" w:rsidP="000A76CD">
      <w:pPr>
        <w:numPr>
          <w:ilvl w:val="1"/>
          <w:numId w:val="142"/>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wsparcie Zamawiającego w roli specjalisty merytorycznego oraz zastępcy procesowego przed Krajową Izbą Odwoławczą i sądami (na każdym etapie postępowania);</w:t>
      </w:r>
    </w:p>
    <w:p w:rsidR="000A76CD" w:rsidRPr="000A76CD" w:rsidRDefault="000A76CD" w:rsidP="000A76CD">
      <w:pPr>
        <w:spacing w:after="120" w:line="276" w:lineRule="auto"/>
        <w:jc w:val="both"/>
        <w:rPr>
          <w:rFonts w:ascii="Calibri" w:eastAsia="Calibri" w:hAnsi="Calibri"/>
          <w:sz w:val="22"/>
          <w:szCs w:val="22"/>
          <w:lang w:eastAsia="pl-PL"/>
        </w:rPr>
      </w:pPr>
    </w:p>
    <w:p w:rsidR="000A76CD" w:rsidRPr="000A76CD" w:rsidRDefault="000A76CD" w:rsidP="000A76CD">
      <w:pPr>
        <w:spacing w:after="120" w:line="276" w:lineRule="auto"/>
        <w:jc w:val="both"/>
        <w:rPr>
          <w:rFonts w:ascii="Calibri" w:eastAsia="Calibri" w:hAnsi="Calibri"/>
          <w:sz w:val="22"/>
          <w:szCs w:val="22"/>
          <w:lang w:eastAsia="pl-PL"/>
        </w:rPr>
      </w:pPr>
      <w:r w:rsidRPr="000A76CD">
        <w:rPr>
          <w:rFonts w:ascii="Calibri" w:eastAsia="Calibri" w:hAnsi="Calibri"/>
          <w:sz w:val="22"/>
          <w:szCs w:val="22"/>
          <w:lang w:eastAsia="pl-PL"/>
        </w:rPr>
        <w:t>Wykonawca zobowiązany jest skierować do realizacji Etapu II zespół ekspertów o specjalizacjach wymienionych w tabeli nr 2, legitymujących się kwalifikacjami zawodowymi oraz doświadczeniem określonymi w Rozdziale 1, pkt. 7 SIWZ.</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keepNext/>
        <w:suppressAutoHyphens/>
        <w:overflowPunct w:val="0"/>
        <w:autoSpaceDE w:val="0"/>
        <w:autoSpaceDN w:val="0"/>
        <w:spacing w:after="200"/>
        <w:textAlignment w:val="baseline"/>
        <w:rPr>
          <w:b/>
          <w:bCs/>
          <w:kern w:val="3"/>
          <w:sz w:val="18"/>
          <w:szCs w:val="18"/>
          <w:lang w:eastAsia="pl-PL"/>
        </w:rPr>
      </w:pPr>
      <w:r w:rsidRPr="000A76CD">
        <w:rPr>
          <w:b/>
          <w:bCs/>
          <w:kern w:val="3"/>
          <w:sz w:val="18"/>
          <w:szCs w:val="18"/>
          <w:lang w:eastAsia="pl-PL"/>
        </w:rPr>
        <w:t>Tabela 2 - Wykaz osób po stronie Wykonawcy, które będą uczestniczyć w wykonywaniu zadań w ramach Etapu II</w:t>
      </w:r>
    </w:p>
    <w:tbl>
      <w:tblPr>
        <w:tblW w:w="5000" w:type="pct"/>
        <w:tblInd w:w="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199"/>
        <w:gridCol w:w="6014"/>
        <w:gridCol w:w="1998"/>
      </w:tblGrid>
      <w:tr w:rsidR="000A76CD" w:rsidRPr="000A76CD" w:rsidTr="000A76CD">
        <w:trPr>
          <w:trHeight w:val="300"/>
        </w:trPr>
        <w:tc>
          <w:tcPr>
            <w:tcW w:w="1199" w:type="dxa"/>
            <w:vAlign w:val="center"/>
          </w:tcPr>
          <w:p w:rsidR="000A76CD" w:rsidRPr="000A76CD" w:rsidRDefault="000A76CD" w:rsidP="000A76CD">
            <w:pPr>
              <w:spacing w:after="120"/>
              <w:ind w:left="87" w:firstLine="2"/>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L.p.</w:t>
            </w:r>
          </w:p>
        </w:tc>
        <w:tc>
          <w:tcPr>
            <w:tcW w:w="6013" w:type="dxa"/>
            <w:shd w:val="clear" w:color="auto" w:fill="auto"/>
            <w:noWrap/>
            <w:vAlign w:val="center"/>
            <w:hideMark/>
          </w:tcPr>
          <w:p w:rsidR="000A76CD" w:rsidRPr="000A76CD" w:rsidRDefault="000A76CD" w:rsidP="000A76CD">
            <w:pPr>
              <w:spacing w:after="120"/>
              <w:ind w:left="87" w:firstLine="2"/>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Specjalizacja</w:t>
            </w:r>
          </w:p>
        </w:tc>
        <w:tc>
          <w:tcPr>
            <w:tcW w:w="1998" w:type="dxa"/>
            <w:shd w:val="clear" w:color="auto" w:fill="auto"/>
            <w:noWrap/>
            <w:vAlign w:val="center"/>
            <w:hideMark/>
          </w:tcPr>
          <w:p w:rsidR="000A76CD" w:rsidRPr="000A76CD" w:rsidRDefault="000A76CD" w:rsidP="000A76CD">
            <w:pPr>
              <w:spacing w:after="120"/>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liczba specjalistów</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bottom"/>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Kierownik projektu</w:t>
            </w:r>
          </w:p>
        </w:tc>
        <w:tc>
          <w:tcPr>
            <w:tcW w:w="1998" w:type="dxa"/>
            <w:shd w:val="clear" w:color="auto" w:fill="auto"/>
            <w:noWrap/>
            <w:vAlign w:val="bottom"/>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bottom"/>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z dziedziny zarządzania ryzykiem</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6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bottom"/>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architektury systemów IT</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bottom"/>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baz danych</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vAlign w:val="bottom"/>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bezpieczeństwa systemów IT</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center"/>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integracji systemów IT</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center"/>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interfejsów użytkownika</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center"/>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 xml:space="preserve">Specjalista ds. wydajności systemów IT </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center"/>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jakości oprogramowania</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center"/>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testów oprogramowania</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noWrap/>
            <w:vAlign w:val="center"/>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 xml:space="preserve">Specjalista ds. inżynierii oprogramowania </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96"/>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vAlign w:val="bottom"/>
            <w:hideMark/>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Analityk</w:t>
            </w:r>
          </w:p>
        </w:tc>
        <w:tc>
          <w:tcPr>
            <w:tcW w:w="1998" w:type="dxa"/>
            <w:shd w:val="clear" w:color="auto" w:fill="auto"/>
            <w:noWrap/>
            <w:vAlign w:val="bottom"/>
            <w:hideMark/>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3</w:t>
            </w:r>
          </w:p>
        </w:tc>
      </w:tr>
      <w:tr w:rsidR="000A76CD" w:rsidRPr="000A76CD" w:rsidTr="000A76CD">
        <w:trPr>
          <w:trHeight w:val="402"/>
        </w:trPr>
        <w:tc>
          <w:tcPr>
            <w:tcW w:w="1199" w:type="dxa"/>
          </w:tcPr>
          <w:p w:rsidR="000A76CD" w:rsidRPr="000A76CD" w:rsidRDefault="000A76CD" w:rsidP="000A76CD">
            <w:pPr>
              <w:numPr>
                <w:ilvl w:val="0"/>
                <w:numId w:val="162"/>
              </w:numPr>
              <w:spacing w:after="120"/>
              <w:contextualSpacing/>
              <w:jc w:val="center"/>
              <w:rPr>
                <w:rFonts w:ascii="Calibri" w:eastAsia="Calibri" w:hAnsi="Calibri"/>
                <w:color w:val="000000"/>
                <w:sz w:val="22"/>
                <w:szCs w:val="22"/>
                <w:lang w:eastAsia="pl-PL"/>
              </w:rPr>
            </w:pPr>
          </w:p>
        </w:tc>
        <w:tc>
          <w:tcPr>
            <w:tcW w:w="6013" w:type="dxa"/>
            <w:shd w:val="clear" w:color="auto" w:fill="auto"/>
            <w:vAlign w:val="bottom"/>
          </w:tcPr>
          <w:p w:rsidR="000A76CD" w:rsidRPr="000A76CD" w:rsidRDefault="000A76CD" w:rsidP="000A76CD">
            <w:pPr>
              <w:spacing w:after="120"/>
              <w:ind w:left="87"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przygotowania wzoru umowy</w:t>
            </w:r>
          </w:p>
        </w:tc>
        <w:tc>
          <w:tcPr>
            <w:tcW w:w="1998" w:type="dxa"/>
            <w:shd w:val="clear" w:color="auto" w:fill="auto"/>
            <w:noWrap/>
            <w:vAlign w:val="bottom"/>
          </w:tcPr>
          <w:p w:rsidR="000A76CD" w:rsidRPr="000A76CD" w:rsidRDefault="000A76CD" w:rsidP="000A76CD">
            <w:pPr>
              <w:spacing w:after="120"/>
              <w:ind w:hanging="41"/>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bl>
    <w:p w:rsidR="000A76CD" w:rsidRPr="000A76CD" w:rsidRDefault="000A76CD" w:rsidP="000A76CD">
      <w:pPr>
        <w:spacing w:after="60"/>
        <w:ind w:left="357"/>
        <w:rPr>
          <w:rFonts w:ascii="Calibri" w:eastAsia="Calibri" w:hAnsi="Calibri"/>
          <w:sz w:val="22"/>
          <w:szCs w:val="22"/>
          <w:lang w:eastAsia="pl-PL"/>
        </w:rPr>
      </w:pPr>
    </w:p>
    <w:p w:rsidR="000A76CD" w:rsidRPr="000A76CD" w:rsidRDefault="000A76CD" w:rsidP="000A76CD">
      <w:pPr>
        <w:keepNext/>
        <w:keepLines/>
        <w:spacing w:before="200" w:after="200"/>
        <w:ind w:left="357" w:hanging="357"/>
        <w:jc w:val="both"/>
        <w:outlineLvl w:val="1"/>
        <w:rPr>
          <w:rFonts w:ascii="Cambria" w:hAnsi="Cambria"/>
          <w:b/>
          <w:bCs/>
          <w:color w:val="4F81BD"/>
          <w:sz w:val="28"/>
          <w:szCs w:val="26"/>
          <w:lang w:eastAsia="pl-PL"/>
        </w:rPr>
      </w:pPr>
      <w:r w:rsidRPr="000A76CD">
        <w:rPr>
          <w:rFonts w:ascii="Cambria" w:hAnsi="Cambria"/>
          <w:b/>
          <w:bCs/>
          <w:color w:val="4F81BD"/>
          <w:sz w:val="28"/>
          <w:szCs w:val="26"/>
          <w:lang w:eastAsia="pl-PL"/>
        </w:rPr>
        <w:t xml:space="preserve">Etap III – Wsparcie procesu projektowania, modyfikacji, implementacji, testowania i wdrożenia systemów, których modyfikacja, zakup i wdrożenie determinuje możliwość uruchomienia wszystkich e-usług publicznych objętych Projektem. </w:t>
      </w:r>
    </w:p>
    <w:p w:rsidR="000A76CD" w:rsidRPr="000A76CD" w:rsidRDefault="000A76CD" w:rsidP="000A76CD">
      <w:pPr>
        <w:spacing w:after="120" w:line="276" w:lineRule="auto"/>
        <w:jc w:val="both"/>
        <w:rPr>
          <w:rFonts w:ascii="Calibri" w:eastAsia="Calibri" w:hAnsi="Calibri"/>
          <w:sz w:val="22"/>
          <w:szCs w:val="22"/>
          <w:lang w:eastAsia="pl-PL"/>
        </w:rPr>
      </w:pPr>
      <w:r w:rsidRPr="000A76CD">
        <w:rPr>
          <w:rFonts w:ascii="Calibri" w:eastAsia="Calibri" w:hAnsi="Calibri"/>
          <w:sz w:val="22"/>
          <w:szCs w:val="22"/>
          <w:lang w:eastAsia="pl-PL"/>
        </w:rPr>
        <w:t>Zakres usług realizowanych w ramach Etapu obejmuje:</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nadzór i wsparcie prac analitycznych związanych z wytworzeniem specyfikacji systemu, w tym:</w:t>
      </w:r>
    </w:p>
    <w:p w:rsidR="000A76CD" w:rsidRPr="000A76CD" w:rsidRDefault="000A76CD" w:rsidP="000A76CD">
      <w:pPr>
        <w:numPr>
          <w:ilvl w:val="1"/>
          <w:numId w:val="147"/>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przygotowanie dokumentacji w obszarze analizy procesów biznesowych, architektury i specyfikacji systemu w zakresie zleconym przez Zamawiającego;</w:t>
      </w:r>
    </w:p>
    <w:p w:rsidR="000A76CD" w:rsidRPr="000A76CD" w:rsidRDefault="000A76CD" w:rsidP="000A76CD">
      <w:pPr>
        <w:numPr>
          <w:ilvl w:val="1"/>
          <w:numId w:val="147"/>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opracowania zasad użyteczności interfejsów użytkownika;</w:t>
      </w:r>
    </w:p>
    <w:p w:rsidR="000A76CD" w:rsidRPr="000A76CD" w:rsidRDefault="000A76CD" w:rsidP="000A76CD">
      <w:pPr>
        <w:numPr>
          <w:ilvl w:val="1"/>
          <w:numId w:val="147"/>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udział w warsztatach analitycznych;</w:t>
      </w:r>
    </w:p>
    <w:p w:rsidR="000A76CD" w:rsidRPr="000A76CD" w:rsidRDefault="000A76CD" w:rsidP="000A76CD">
      <w:pPr>
        <w:numPr>
          <w:ilvl w:val="1"/>
          <w:numId w:val="147"/>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dokumentowanie wymagań;</w:t>
      </w:r>
    </w:p>
    <w:p w:rsidR="000A76CD" w:rsidRPr="000A76CD" w:rsidRDefault="000A76CD" w:rsidP="000A76CD">
      <w:pPr>
        <w:numPr>
          <w:ilvl w:val="1"/>
          <w:numId w:val="147"/>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nadzór nad jakością i zgodnością dokumentacji projektowej z opracowanymi standardami jakości;</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 xml:space="preserve">opracowanie wytycznych dotyczących procesu wytwórczego aplikacji, z uwzględnieniem elementów opisanych w Etapie I punkt 3 podpunkt c) </w:t>
      </w:r>
      <w:proofErr w:type="spellStart"/>
      <w:r w:rsidRPr="000A76CD">
        <w:rPr>
          <w:rFonts w:ascii="Calibri" w:eastAsia="Calibri" w:hAnsi="Calibri"/>
          <w:sz w:val="22"/>
          <w:szCs w:val="22"/>
          <w:lang w:eastAsia="pl-PL"/>
        </w:rPr>
        <w:t>tiret</w:t>
      </w:r>
      <w:proofErr w:type="spellEnd"/>
      <w:r w:rsidRPr="000A76CD">
        <w:rPr>
          <w:rFonts w:ascii="Calibri" w:eastAsia="Calibri" w:hAnsi="Calibri"/>
          <w:sz w:val="22"/>
          <w:szCs w:val="22"/>
          <w:lang w:eastAsia="pl-PL"/>
        </w:rPr>
        <w:t xml:space="preserve"> pn. „analiza kodu aplikacji”;</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opracowanie zasad bezpieczeństwa w całym procesie wytwórczym, począwszy od analizy wymagań, a skończywszy na wdrożeniu i zarządzaniu incydentami; Zasady powinny być zgodne z zakresem audytu opisanym w Etapie I;</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kontrola jakości w tym: nadzór i rozliczanie w zakresie prac projektowych, prac deweloperskich (związanych z budową systemu), produktów, usług i dostaw objętych Projektem, nadzoru nad budową środowiska testowego, deweloperskiego i produkcyjnego u Zamawiającego;</w:t>
      </w:r>
    </w:p>
    <w:p w:rsidR="000A76CD" w:rsidRPr="000A76CD" w:rsidRDefault="000A76CD" w:rsidP="000A76CD">
      <w:pPr>
        <w:numPr>
          <w:ilvl w:val="0"/>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zorganizowanie procesu testowania systemu u Zamawiającego przy użyciu narzędzi informatycznych odpowiednich do technologii, w której dany system zostanie wytworzony</w:t>
      </w:r>
    </w:p>
    <w:p w:rsidR="000A76CD" w:rsidRPr="000A76CD" w:rsidRDefault="000A76CD" w:rsidP="000A76CD">
      <w:pPr>
        <w:numPr>
          <w:ilvl w:val="0"/>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przeszkolenie osób pozostających w dyspozycji Zamawiającego z procedur testowania systemu w zakresie testów:</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lastRenderedPageBreak/>
        <w:t>akceptacyjnych użytkownika (UAT);</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użyteczności;</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integracji;</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wydajnościowych;</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pokrycia;</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jednostkowych;</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regresji;</w:t>
      </w:r>
    </w:p>
    <w:p w:rsidR="000A76CD" w:rsidRPr="000A76CD" w:rsidRDefault="000A76CD" w:rsidP="000A76CD">
      <w:pPr>
        <w:numPr>
          <w:ilvl w:val="1"/>
          <w:numId w:val="144"/>
        </w:numPr>
        <w:spacing w:after="60" w:line="276" w:lineRule="auto"/>
        <w:contextualSpacing/>
        <w:jc w:val="both"/>
        <w:rPr>
          <w:rFonts w:ascii="Calibri" w:eastAsia="Calibri" w:hAnsi="Calibri"/>
          <w:sz w:val="22"/>
          <w:szCs w:val="22"/>
          <w:lang w:eastAsia="pl-PL"/>
        </w:rPr>
      </w:pPr>
      <w:r w:rsidRPr="000A76CD">
        <w:rPr>
          <w:rFonts w:ascii="Calibri" w:eastAsia="Calibri" w:hAnsi="Calibri"/>
          <w:sz w:val="22"/>
          <w:szCs w:val="22"/>
          <w:lang w:eastAsia="pl-PL"/>
        </w:rPr>
        <w:t>bezpieczeństwa;</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przeprowadzenie testów zgodnych z zakresem audytu opisanym w Etapie I oraz testów wymienionych w pkt 6) u Zamawiającego;</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przeprowadzenie pomiarów wydajności systemów;</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 xml:space="preserve">opracowanie reguł monitoringu wydajności systemu oraz sposobów skalowania systemu; </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sporządzanie pisemnych opinii dotyczących jakości produktów oraz rekomendacji dotyczących odbioru produktów;</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opracowywanie  dokumentów związanych z finansowaniem projektu z programu POPC;</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opracowywanie projektów odpowiedzi na pytania oraz raporty i sprawozdania dla Instytucji Pośredniczącej dla Programu Operacyjnego Polska Cyfrowa;</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świadczenie wsparcia Zamawiającemu w zakresie utrzymania ciągłości kwalifikowalności finansowania z funduszy europejskich;</w:t>
      </w:r>
    </w:p>
    <w:p w:rsidR="000A76CD" w:rsidRPr="000A76CD" w:rsidRDefault="000A76CD" w:rsidP="000A76CD">
      <w:pPr>
        <w:numPr>
          <w:ilvl w:val="0"/>
          <w:numId w:val="144"/>
        </w:numPr>
        <w:spacing w:after="60" w:line="276" w:lineRule="auto"/>
        <w:jc w:val="both"/>
        <w:rPr>
          <w:rFonts w:ascii="Calibri" w:eastAsia="Calibri" w:hAnsi="Calibri"/>
          <w:sz w:val="22"/>
          <w:szCs w:val="22"/>
          <w:lang w:eastAsia="pl-PL"/>
        </w:rPr>
      </w:pPr>
      <w:r w:rsidRPr="000A76CD">
        <w:rPr>
          <w:rFonts w:ascii="Calibri" w:eastAsia="Calibri" w:hAnsi="Calibri"/>
          <w:sz w:val="22"/>
          <w:szCs w:val="22"/>
          <w:lang w:eastAsia="pl-PL"/>
        </w:rPr>
        <w:t>pozostałe doradztwo w kwestiach technicznych.</w:t>
      </w:r>
    </w:p>
    <w:p w:rsidR="000A76CD" w:rsidRPr="000A76CD" w:rsidRDefault="000A76CD" w:rsidP="000A76CD">
      <w:pPr>
        <w:spacing w:after="120" w:line="276" w:lineRule="auto"/>
        <w:jc w:val="both"/>
        <w:rPr>
          <w:rFonts w:ascii="Calibri" w:eastAsia="Calibri" w:hAnsi="Calibri"/>
          <w:sz w:val="22"/>
          <w:szCs w:val="22"/>
          <w:lang w:eastAsia="pl-PL"/>
        </w:rPr>
      </w:pPr>
    </w:p>
    <w:p w:rsidR="000A76CD" w:rsidRPr="000A76CD" w:rsidRDefault="000A76CD" w:rsidP="000A76CD">
      <w:pPr>
        <w:spacing w:after="120" w:line="276" w:lineRule="auto"/>
        <w:jc w:val="both"/>
        <w:rPr>
          <w:rFonts w:ascii="Calibri" w:eastAsia="Calibri" w:hAnsi="Calibri"/>
          <w:sz w:val="22"/>
          <w:szCs w:val="22"/>
          <w:lang w:eastAsia="pl-PL"/>
        </w:rPr>
      </w:pPr>
      <w:r w:rsidRPr="000A76CD">
        <w:rPr>
          <w:rFonts w:ascii="Calibri" w:eastAsia="Calibri" w:hAnsi="Calibri"/>
          <w:sz w:val="22"/>
          <w:szCs w:val="22"/>
          <w:lang w:eastAsia="pl-PL"/>
        </w:rPr>
        <w:t>Wykonawca zobowiązany jest skierować do realizacji Etapu III zespół ekspertów o specjalizacjach wymienionych w tabeli nr 3, legitymujących się kwalifikacjami zawodowymi oraz doświadczeniem określonym w Rozdziale 1, pkt. 7 SIWZ.</w:t>
      </w:r>
    </w:p>
    <w:p w:rsidR="000A76CD" w:rsidRPr="000A76CD" w:rsidRDefault="000A76CD" w:rsidP="000A76CD">
      <w:pPr>
        <w:spacing w:after="120"/>
        <w:jc w:val="both"/>
        <w:rPr>
          <w:rFonts w:ascii="Calibri" w:eastAsia="Calibri" w:hAnsi="Calibri"/>
          <w:sz w:val="22"/>
          <w:szCs w:val="22"/>
          <w:lang w:eastAsia="pl-PL"/>
        </w:rPr>
      </w:pPr>
    </w:p>
    <w:p w:rsidR="000A76CD" w:rsidRPr="000A76CD" w:rsidRDefault="000A76CD" w:rsidP="000A76CD">
      <w:pPr>
        <w:keepNext/>
        <w:suppressAutoHyphens/>
        <w:overflowPunct w:val="0"/>
        <w:autoSpaceDE w:val="0"/>
        <w:autoSpaceDN w:val="0"/>
        <w:spacing w:after="200"/>
        <w:textAlignment w:val="baseline"/>
        <w:rPr>
          <w:b/>
          <w:bCs/>
          <w:kern w:val="3"/>
          <w:sz w:val="18"/>
          <w:szCs w:val="18"/>
          <w:lang w:eastAsia="pl-PL"/>
        </w:rPr>
      </w:pPr>
      <w:r w:rsidRPr="000A76CD">
        <w:rPr>
          <w:b/>
          <w:bCs/>
          <w:kern w:val="3"/>
          <w:sz w:val="18"/>
          <w:szCs w:val="18"/>
          <w:lang w:eastAsia="pl-PL"/>
        </w:rPr>
        <w:t>Tabela 3 - Wykaz osób po stronie Wykonawcy, które będą uczestniczyć w wykonywaniu zadań w ramach Etapu III</w:t>
      </w:r>
    </w:p>
    <w:tbl>
      <w:tblPr>
        <w:tblW w:w="5000" w:type="pct"/>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8"/>
        <w:gridCol w:w="5889"/>
        <w:gridCol w:w="1944"/>
      </w:tblGrid>
      <w:tr w:rsidR="000A76CD" w:rsidRPr="000A76CD" w:rsidTr="000A76CD">
        <w:trPr>
          <w:trHeight w:val="300"/>
        </w:trPr>
        <w:tc>
          <w:tcPr>
            <w:tcW w:w="1378" w:type="dxa"/>
            <w:vAlign w:val="center"/>
          </w:tcPr>
          <w:p w:rsidR="000A76CD" w:rsidRPr="000A76CD" w:rsidRDefault="000A76CD" w:rsidP="000A76CD">
            <w:pPr>
              <w:spacing w:after="120"/>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L.p.</w:t>
            </w:r>
          </w:p>
        </w:tc>
        <w:tc>
          <w:tcPr>
            <w:tcW w:w="5888" w:type="dxa"/>
            <w:shd w:val="clear" w:color="auto" w:fill="auto"/>
            <w:noWrap/>
            <w:vAlign w:val="center"/>
            <w:hideMark/>
          </w:tcPr>
          <w:p w:rsidR="000A76CD" w:rsidRPr="000A76CD" w:rsidRDefault="000A76CD" w:rsidP="000A76CD">
            <w:pPr>
              <w:spacing w:after="120"/>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Specjalizacja</w:t>
            </w:r>
          </w:p>
        </w:tc>
        <w:tc>
          <w:tcPr>
            <w:tcW w:w="1944" w:type="dxa"/>
            <w:shd w:val="clear" w:color="auto" w:fill="auto"/>
            <w:noWrap/>
            <w:vAlign w:val="center"/>
            <w:hideMark/>
          </w:tcPr>
          <w:p w:rsidR="000A76CD" w:rsidRPr="000A76CD" w:rsidRDefault="000A76CD" w:rsidP="000A76CD">
            <w:pPr>
              <w:spacing w:after="120"/>
              <w:ind w:left="14"/>
              <w:jc w:val="center"/>
              <w:rPr>
                <w:rFonts w:ascii="Calibri" w:eastAsia="Calibri" w:hAnsi="Calibri"/>
                <w:b/>
                <w:color w:val="000000"/>
                <w:sz w:val="22"/>
                <w:szCs w:val="22"/>
                <w:lang w:eastAsia="pl-PL"/>
              </w:rPr>
            </w:pPr>
            <w:r w:rsidRPr="000A76CD">
              <w:rPr>
                <w:rFonts w:ascii="Calibri" w:eastAsia="Calibri" w:hAnsi="Calibri"/>
                <w:b/>
                <w:color w:val="000000"/>
                <w:sz w:val="22"/>
                <w:szCs w:val="22"/>
                <w:lang w:eastAsia="pl-PL"/>
              </w:rPr>
              <w:t>liczba specjalistów</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bottom"/>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Kierownik projektu</w:t>
            </w:r>
          </w:p>
        </w:tc>
        <w:tc>
          <w:tcPr>
            <w:tcW w:w="1944" w:type="dxa"/>
            <w:shd w:val="clear" w:color="auto" w:fill="auto"/>
            <w:noWrap/>
            <w:vAlign w:val="bottom"/>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bottom"/>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z dziedziny zarządzania ryzykiem</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bottom"/>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architektury systemów IT</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6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vAlign w:val="bottom"/>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Analityk</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4</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center"/>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jakości oprogramowania</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center"/>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 xml:space="preserve">Specjalista ds. inżynierii oprogramowania </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vAlign w:val="bottom"/>
            <w:hideMark/>
          </w:tcPr>
          <w:p w:rsidR="000A76CD" w:rsidRPr="000A76CD" w:rsidRDefault="000A76CD" w:rsidP="000A76CD">
            <w:pPr>
              <w:rPr>
                <w:rFonts w:ascii="Calibri" w:eastAsia="Calibri" w:hAnsi="Calibri"/>
                <w:color w:val="000000"/>
                <w:sz w:val="22"/>
                <w:szCs w:val="22"/>
                <w:lang w:eastAsia="pl-PL"/>
              </w:rPr>
            </w:pPr>
            <w:r w:rsidRPr="000A76CD">
              <w:rPr>
                <w:rFonts w:ascii="Calibri" w:eastAsia="Calibri" w:hAnsi="Calibri"/>
                <w:sz w:val="22"/>
                <w:szCs w:val="22"/>
                <w:lang w:eastAsia="pl-PL"/>
              </w:rPr>
              <w:t>Specjalista ds. bezpieczeństwa systemów IT</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bottom"/>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wdrożeń i utrzymania</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bottom"/>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testów oprogramowania</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15"/>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center"/>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interfejsów użytkownika</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center"/>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integracji systemów IT</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center"/>
            <w:hideMark/>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infrastruktury</w:t>
            </w:r>
          </w:p>
        </w:tc>
        <w:tc>
          <w:tcPr>
            <w:tcW w:w="1944" w:type="dxa"/>
            <w:shd w:val="clear" w:color="auto" w:fill="auto"/>
            <w:noWrap/>
            <w:vAlign w:val="bottom"/>
            <w:hideMark/>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r w:rsidR="000A76CD" w:rsidRPr="000A76CD" w:rsidTr="000A76CD">
        <w:trPr>
          <w:trHeight w:val="300"/>
        </w:trPr>
        <w:tc>
          <w:tcPr>
            <w:tcW w:w="1378" w:type="dxa"/>
          </w:tcPr>
          <w:p w:rsidR="000A76CD" w:rsidRPr="000A76CD" w:rsidRDefault="000A76CD" w:rsidP="000A76CD">
            <w:pPr>
              <w:numPr>
                <w:ilvl w:val="0"/>
                <w:numId w:val="146"/>
              </w:numPr>
              <w:spacing w:after="120"/>
              <w:contextualSpacing/>
              <w:rPr>
                <w:rFonts w:ascii="Calibri" w:eastAsia="Calibri" w:hAnsi="Calibri"/>
                <w:color w:val="000000"/>
                <w:sz w:val="22"/>
                <w:szCs w:val="22"/>
                <w:lang w:eastAsia="pl-PL"/>
              </w:rPr>
            </w:pPr>
          </w:p>
        </w:tc>
        <w:tc>
          <w:tcPr>
            <w:tcW w:w="5888" w:type="dxa"/>
            <w:shd w:val="clear" w:color="auto" w:fill="auto"/>
            <w:noWrap/>
            <w:vAlign w:val="center"/>
          </w:tcPr>
          <w:p w:rsidR="000A76CD" w:rsidRPr="000A76CD" w:rsidRDefault="000A76CD" w:rsidP="000A76CD">
            <w:pPr>
              <w:spacing w:after="120"/>
              <w:ind w:firstLine="2"/>
              <w:rPr>
                <w:rFonts w:ascii="Calibri" w:eastAsia="Calibri" w:hAnsi="Calibri"/>
                <w:color w:val="000000"/>
                <w:sz w:val="22"/>
                <w:szCs w:val="22"/>
                <w:lang w:eastAsia="pl-PL"/>
              </w:rPr>
            </w:pPr>
            <w:r w:rsidRPr="000A76CD">
              <w:rPr>
                <w:rFonts w:ascii="Calibri" w:eastAsia="Calibri" w:hAnsi="Calibri"/>
                <w:color w:val="000000"/>
                <w:sz w:val="22"/>
                <w:szCs w:val="22"/>
                <w:lang w:eastAsia="pl-PL"/>
              </w:rPr>
              <w:t>Specjalista ds. procesów biznesowych</w:t>
            </w:r>
          </w:p>
        </w:tc>
        <w:tc>
          <w:tcPr>
            <w:tcW w:w="1944" w:type="dxa"/>
            <w:shd w:val="clear" w:color="auto" w:fill="auto"/>
            <w:noWrap/>
            <w:vAlign w:val="bottom"/>
          </w:tcPr>
          <w:p w:rsidR="000A76CD" w:rsidRPr="000A76CD" w:rsidRDefault="000A76CD" w:rsidP="000A76CD">
            <w:pPr>
              <w:spacing w:after="120"/>
              <w:ind w:left="1077" w:hanging="357"/>
              <w:jc w:val="center"/>
              <w:rPr>
                <w:rFonts w:ascii="Calibri" w:eastAsia="Calibri" w:hAnsi="Calibri"/>
                <w:color w:val="000000"/>
                <w:sz w:val="22"/>
                <w:szCs w:val="22"/>
                <w:lang w:eastAsia="pl-PL"/>
              </w:rPr>
            </w:pPr>
            <w:r w:rsidRPr="000A76CD">
              <w:rPr>
                <w:rFonts w:ascii="Calibri" w:eastAsia="Calibri" w:hAnsi="Calibri"/>
                <w:color w:val="000000"/>
                <w:sz w:val="22"/>
                <w:szCs w:val="22"/>
                <w:lang w:eastAsia="pl-PL"/>
              </w:rPr>
              <w:t>1</w:t>
            </w:r>
          </w:p>
        </w:tc>
      </w:tr>
    </w:tbl>
    <w:p w:rsidR="000A76CD" w:rsidRPr="000A76CD" w:rsidRDefault="000A76CD" w:rsidP="000A76CD">
      <w:pPr>
        <w:spacing w:after="120"/>
        <w:jc w:val="both"/>
        <w:rPr>
          <w:rFonts w:ascii="Calibri" w:eastAsia="Calibri" w:hAnsi="Calibri"/>
          <w:b/>
          <w:color w:val="FF0000"/>
          <w:sz w:val="22"/>
          <w:szCs w:val="22"/>
          <w:lang w:eastAsia="pl-PL"/>
        </w:rPr>
      </w:pPr>
    </w:p>
    <w:p w:rsidR="000A76CD" w:rsidRPr="000A76CD" w:rsidRDefault="000A76CD" w:rsidP="000A76CD">
      <w:pPr>
        <w:spacing w:after="120"/>
        <w:jc w:val="both"/>
        <w:rPr>
          <w:rFonts w:ascii="Calibri" w:eastAsia="Calibri" w:hAnsi="Calibri"/>
          <w:b/>
          <w:color w:val="FF0000"/>
          <w:sz w:val="22"/>
          <w:szCs w:val="22"/>
          <w:lang w:eastAsia="pl-PL"/>
        </w:rPr>
      </w:pPr>
    </w:p>
    <w:p w:rsidR="000A76CD" w:rsidRPr="000A76CD" w:rsidRDefault="000A76CD" w:rsidP="000A76CD">
      <w:pPr>
        <w:keepNext/>
        <w:keepLines/>
        <w:spacing w:before="240" w:after="240"/>
        <w:ind w:left="360" w:hanging="360"/>
        <w:outlineLvl w:val="0"/>
        <w:rPr>
          <w:rFonts w:ascii="Cambria" w:hAnsi="Cambria"/>
          <w:b/>
          <w:bCs/>
          <w:color w:val="365F91"/>
          <w:sz w:val="32"/>
          <w:szCs w:val="28"/>
          <w:lang w:eastAsia="pl-PL"/>
        </w:rPr>
      </w:pPr>
      <w:r w:rsidRPr="000A76CD">
        <w:rPr>
          <w:rFonts w:ascii="Cambria" w:hAnsi="Cambria"/>
          <w:b/>
          <w:bCs/>
          <w:color w:val="365F91"/>
          <w:sz w:val="32"/>
          <w:szCs w:val="28"/>
          <w:lang w:eastAsia="pl-PL"/>
        </w:rPr>
        <w:t>Gwarancja bezstronności osób zdolnych do wykonania zamówienia</w:t>
      </w:r>
    </w:p>
    <w:p w:rsidR="000A76CD" w:rsidRPr="000A76CD" w:rsidRDefault="000A76CD" w:rsidP="000A76CD">
      <w:pPr>
        <w:jc w:val="both"/>
        <w:rPr>
          <w:rFonts w:ascii="Calibri" w:eastAsia="Calibri" w:hAnsi="Calibri"/>
          <w:sz w:val="22"/>
          <w:szCs w:val="22"/>
          <w:lang w:eastAsia="pl-PL"/>
        </w:rPr>
      </w:pPr>
      <w:r w:rsidRPr="000A76CD">
        <w:rPr>
          <w:rFonts w:ascii="Calibri" w:eastAsia="Calibri" w:hAnsi="Calibri"/>
          <w:sz w:val="22"/>
          <w:szCs w:val="22"/>
          <w:lang w:eastAsia="pl-PL"/>
        </w:rPr>
        <w:t xml:space="preserve">Wykonawca zobowiązuje się, że osoby zdolne do wykonania zamówienia złożą oświadczenie </w:t>
      </w:r>
      <w:r w:rsidRPr="000A76CD">
        <w:rPr>
          <w:rFonts w:ascii="Calibri" w:eastAsia="Calibri" w:hAnsi="Calibri"/>
          <w:sz w:val="22"/>
          <w:szCs w:val="22"/>
          <w:lang w:eastAsia="pl-PL"/>
        </w:rPr>
        <w:br/>
        <w:t>o bezstronności wykazując, że:</w:t>
      </w:r>
    </w:p>
    <w:p w:rsidR="000A76CD" w:rsidRPr="000A76CD" w:rsidRDefault="000A76CD" w:rsidP="000A76CD">
      <w:pPr>
        <w:numPr>
          <w:ilvl w:val="0"/>
          <w:numId w:val="16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nie będą ubiegać się o udzielenie zamówień publicznych w zakresie postępowań wszczynanych przez Zamawiającego w oparciu o przygotowaną dokumentację;</w:t>
      </w:r>
    </w:p>
    <w:p w:rsidR="000A76CD" w:rsidRPr="000A76CD" w:rsidRDefault="000A76CD" w:rsidP="000A76CD">
      <w:pPr>
        <w:numPr>
          <w:ilvl w:val="0"/>
          <w:numId w:val="164"/>
        </w:numPr>
        <w:spacing w:after="120"/>
        <w:contextualSpacing/>
        <w:jc w:val="both"/>
        <w:rPr>
          <w:rFonts w:ascii="Calibri" w:eastAsia="Calibri" w:hAnsi="Calibri"/>
          <w:sz w:val="22"/>
          <w:szCs w:val="22"/>
          <w:lang w:eastAsia="pl-PL"/>
        </w:rPr>
      </w:pPr>
      <w:r w:rsidRPr="000A76CD">
        <w:rPr>
          <w:rFonts w:ascii="Calibri" w:eastAsia="Calibri" w:hAnsi="Calibri"/>
          <w:sz w:val="22"/>
          <w:szCs w:val="22"/>
          <w:lang w:eastAsia="pl-PL"/>
        </w:rPr>
        <w:t>nie będą brali udziału po stronie Wykonawcy w wykonywaniu czynności związanych ze sporządzeniem oferty w postępowaniach wszczynanych przez Zamawiającego w oparciu o przygotowaną dokumentację;</w:t>
      </w:r>
    </w:p>
    <w:p w:rsidR="000A76CD" w:rsidRPr="000A76CD" w:rsidRDefault="000A76CD" w:rsidP="000A76CD">
      <w:pPr>
        <w:numPr>
          <w:ilvl w:val="0"/>
          <w:numId w:val="164"/>
        </w:numPr>
        <w:spacing w:after="120"/>
        <w:contextualSpacing/>
        <w:jc w:val="both"/>
        <w:rPr>
          <w:rFonts w:ascii="Calibri" w:eastAsia="Calibri" w:hAnsi="Calibri"/>
          <w:sz w:val="22"/>
          <w:szCs w:val="22"/>
          <w:lang w:eastAsia="pl-PL"/>
        </w:rPr>
      </w:pPr>
      <w:r w:rsidRPr="000A76CD">
        <w:rPr>
          <w:rFonts w:ascii="Calibri" w:eastAsia="Calibri" w:hAnsi="Calibri" w:cs="Arial"/>
          <w:sz w:val="22"/>
          <w:szCs w:val="22"/>
          <w:lang w:eastAsia="pl-PL"/>
        </w:rPr>
        <w:t xml:space="preserve">nie będą pozostawali, z żadnym Wykonawcą, który będzie ubiegał się o udzielenie zamówień publicznych </w:t>
      </w:r>
      <w:r w:rsidRPr="000A76CD">
        <w:rPr>
          <w:rFonts w:ascii="Calibri" w:eastAsia="Calibri" w:hAnsi="Calibri"/>
          <w:sz w:val="22"/>
          <w:szCs w:val="22"/>
          <w:lang w:eastAsia="pl-PL"/>
        </w:rPr>
        <w:t xml:space="preserve">wszczynanych przez Zamawiającego w oparciu o przygotowaną dokumentację, </w:t>
      </w:r>
      <w:r w:rsidRPr="000A76CD">
        <w:rPr>
          <w:rFonts w:ascii="Calibri" w:eastAsia="Calibri" w:hAnsi="Calibri" w:cs="Arial"/>
          <w:sz w:val="22"/>
          <w:szCs w:val="22"/>
          <w:lang w:eastAsia="pl-PL"/>
        </w:rPr>
        <w:t>w takim stosunku prawnym lub faktycznym, że może to budzić uzasadnione wątpliwości co do ich bezstronności,</w:t>
      </w:r>
    </w:p>
    <w:p w:rsidR="000A76CD" w:rsidRPr="000A76CD" w:rsidRDefault="000A76CD" w:rsidP="000A76CD">
      <w:pPr>
        <w:numPr>
          <w:ilvl w:val="0"/>
          <w:numId w:val="164"/>
        </w:numPr>
        <w:spacing w:after="120"/>
        <w:contextualSpacing/>
        <w:jc w:val="both"/>
        <w:rPr>
          <w:rFonts w:ascii="Calibri" w:eastAsia="Calibri" w:hAnsi="Calibri"/>
          <w:sz w:val="22"/>
          <w:szCs w:val="22"/>
          <w:lang w:eastAsia="pl-PL"/>
        </w:rPr>
      </w:pPr>
      <w:r w:rsidRPr="000A76CD">
        <w:rPr>
          <w:rFonts w:ascii="Calibri" w:eastAsia="Calibri" w:hAnsi="Calibri" w:cs="Arial"/>
          <w:sz w:val="22"/>
          <w:szCs w:val="22"/>
          <w:lang w:eastAsia="pl-PL"/>
        </w:rPr>
        <w:t xml:space="preserve">nie zostali prawomocnie skazani za przestępstwo popełnione w związku </w:t>
      </w:r>
      <w:r w:rsidRPr="000A76CD">
        <w:rPr>
          <w:rFonts w:ascii="Calibri" w:eastAsia="Calibri" w:hAnsi="Calibri" w:cs="Arial"/>
          <w:sz w:val="22"/>
          <w:szCs w:val="22"/>
          <w:lang w:eastAsia="pl-PL"/>
        </w:rPr>
        <w:br/>
        <w:t>z postępowaniem o udzielenie zamówienia, przestępstwo przekupstwa, przestępstwo przeciwko obrotowi gospodarczemu lub inne przestępstwo popełnione w celu osiągnięcia korzyści majątkowych.</w:t>
      </w:r>
    </w:p>
    <w:p w:rsidR="000A76CD" w:rsidRPr="000A76CD" w:rsidRDefault="000A76CD" w:rsidP="000A76CD">
      <w:pPr>
        <w:jc w:val="both"/>
        <w:rPr>
          <w:rFonts w:ascii="Calibri" w:eastAsia="Calibri" w:hAnsi="Calibri"/>
          <w:sz w:val="22"/>
          <w:szCs w:val="22"/>
          <w:lang w:eastAsia="pl-PL"/>
        </w:rPr>
      </w:pPr>
    </w:p>
    <w:p w:rsidR="000A76CD" w:rsidRPr="000A76CD" w:rsidRDefault="000A76CD" w:rsidP="000A76CD">
      <w:pPr>
        <w:jc w:val="both"/>
        <w:rPr>
          <w:rFonts w:ascii="Calibri" w:eastAsia="Calibri" w:hAnsi="Calibri"/>
          <w:sz w:val="22"/>
          <w:szCs w:val="22"/>
          <w:lang w:eastAsia="pl-PL"/>
        </w:rPr>
      </w:pPr>
      <w:r w:rsidRPr="000A76CD">
        <w:rPr>
          <w:rFonts w:ascii="Calibri" w:eastAsia="Calibri" w:hAnsi="Calibri"/>
          <w:sz w:val="22"/>
          <w:szCs w:val="22"/>
          <w:lang w:eastAsia="pl-PL"/>
        </w:rPr>
        <w:t xml:space="preserve">Zamawiający wykluczy Wykonawców postępowań o udzielenie zamówień publicznych wszczynanych przez Zamawiającego w oparciu o przygotowaną dokumentację, którzy wykonywali bezpośrednio czynności związane z przygotowaniem postępowań lub posługiwali się w celu sporządzenia oferty osobami uczestniczącymi w dokonywaniu tych czynności, chyba że udział tych Wykonawców </w:t>
      </w:r>
      <w:r w:rsidRPr="000A76CD">
        <w:rPr>
          <w:rFonts w:ascii="Calibri" w:eastAsia="Calibri" w:hAnsi="Calibri"/>
          <w:sz w:val="22"/>
          <w:szCs w:val="22"/>
          <w:lang w:eastAsia="pl-PL"/>
        </w:rPr>
        <w:br/>
        <w:t>w postępowaniu nie utrudni uczciwej konkurencji.</w:t>
      </w:r>
    </w:p>
    <w:p w:rsidR="000A76CD" w:rsidRPr="000A76CD" w:rsidRDefault="000A76CD" w:rsidP="000A76CD">
      <w:pPr>
        <w:spacing w:after="120"/>
        <w:jc w:val="both"/>
        <w:rPr>
          <w:rFonts w:ascii="Calibri" w:eastAsia="Calibri" w:hAnsi="Calibri"/>
          <w:b/>
          <w:color w:val="FF0000"/>
          <w:sz w:val="22"/>
          <w:szCs w:val="22"/>
          <w:lang w:eastAsia="pl-PL"/>
        </w:rPr>
      </w:pPr>
    </w:p>
    <w:p w:rsidR="000A76CD" w:rsidRDefault="000A76CD" w:rsidP="005F6A14">
      <w:pPr>
        <w:autoSpaceDE w:val="0"/>
        <w:autoSpaceDN w:val="0"/>
        <w:adjustRightInd w:val="0"/>
        <w:spacing w:before="53"/>
        <w:ind w:right="10"/>
        <w:jc w:val="both"/>
        <w:rPr>
          <w:rFonts w:ascii="Arial" w:hAnsi="Arial" w:cs="Arial"/>
          <w:b/>
          <w:sz w:val="20"/>
          <w:szCs w:val="20"/>
          <w:lang w:eastAsia="pl-PL"/>
        </w:rPr>
      </w:pPr>
    </w:p>
    <w:p w:rsidR="000A76CD" w:rsidRPr="005F6A14" w:rsidRDefault="000A76CD" w:rsidP="005F6A14">
      <w:pPr>
        <w:autoSpaceDE w:val="0"/>
        <w:autoSpaceDN w:val="0"/>
        <w:adjustRightInd w:val="0"/>
        <w:spacing w:before="53"/>
        <w:ind w:right="10"/>
        <w:jc w:val="both"/>
        <w:rPr>
          <w:rFonts w:ascii="Arial" w:hAnsi="Arial" w:cs="Arial"/>
          <w:b/>
          <w:sz w:val="20"/>
          <w:szCs w:val="20"/>
          <w:lang w:eastAsia="pl-PL"/>
        </w:rPr>
      </w:pPr>
    </w:p>
    <w:sectPr w:rsidR="000A76CD" w:rsidRPr="005F6A14" w:rsidSect="00B268AC">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327" w:rsidRDefault="008C6327" w:rsidP="00850C25">
      <w:r>
        <w:separator/>
      </w:r>
    </w:p>
  </w:endnote>
  <w:endnote w:type="continuationSeparator" w:id="0">
    <w:p w:rsidR="008C6327" w:rsidRDefault="008C6327" w:rsidP="00850C25">
      <w:r>
        <w:continuationSeparator/>
      </w:r>
    </w:p>
  </w:endnote>
  <w:endnote w:id="1">
    <w:p w:rsidR="00212809" w:rsidRDefault="00212809" w:rsidP="00926520">
      <w:pPr>
        <w:pStyle w:val="Tekstprzypisukocowego"/>
      </w:pPr>
      <w:r>
        <w:rPr>
          <w:rStyle w:val="Odwoanieprzypisukocowego"/>
        </w:rPr>
        <w:endnoteRef/>
      </w:r>
      <w:r>
        <w:t xml:space="preserve"> niepotrzebne skreślić</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703865"/>
      <w:docPartObj>
        <w:docPartGallery w:val="Page Numbers (Bottom of Page)"/>
        <w:docPartUnique/>
      </w:docPartObj>
    </w:sdtPr>
    <w:sdtEndPr>
      <w:rPr>
        <w:rFonts w:ascii="Arial" w:hAnsi="Arial" w:cs="Arial"/>
      </w:rPr>
    </w:sdtEndPr>
    <w:sdtContent>
      <w:p w:rsidR="00212809" w:rsidRPr="00FA06C5" w:rsidRDefault="00212809">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625ABE">
          <w:rPr>
            <w:rFonts w:ascii="Arial" w:hAnsi="Arial" w:cs="Arial"/>
            <w:noProof/>
            <w:sz w:val="20"/>
            <w:szCs w:val="20"/>
          </w:rPr>
          <w:t>2</w:t>
        </w:r>
        <w:r w:rsidRPr="00FA06C5">
          <w:rPr>
            <w:rFonts w:ascii="Arial" w:hAnsi="Arial" w:cs="Arial"/>
            <w:sz w:val="20"/>
            <w:szCs w:val="20"/>
          </w:rPr>
          <w:fldChar w:fldCharType="end"/>
        </w:r>
      </w:p>
    </w:sdtContent>
  </w:sdt>
  <w:p w:rsidR="00212809" w:rsidRDefault="002128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843809"/>
      <w:docPartObj>
        <w:docPartGallery w:val="Page Numbers (Bottom of Page)"/>
        <w:docPartUnique/>
      </w:docPartObj>
    </w:sdtPr>
    <w:sdtEndPr>
      <w:rPr>
        <w:rFonts w:ascii="Arial" w:hAnsi="Arial" w:cs="Arial"/>
        <w:noProof/>
        <w:sz w:val="20"/>
        <w:szCs w:val="20"/>
      </w:rPr>
    </w:sdtEndPr>
    <w:sdtContent>
      <w:p w:rsidR="00212809" w:rsidRPr="009109E7" w:rsidRDefault="00212809">
        <w:pPr>
          <w:pStyle w:val="Stopka"/>
          <w:jc w:val="right"/>
          <w:rPr>
            <w:rFonts w:ascii="Arial" w:hAnsi="Arial" w:cs="Arial"/>
            <w:noProof/>
            <w:sz w:val="20"/>
            <w:szCs w:val="20"/>
          </w:rPr>
        </w:pPr>
        <w:r w:rsidRPr="009109E7">
          <w:rPr>
            <w:rFonts w:ascii="Arial" w:hAnsi="Arial" w:cs="Arial"/>
            <w:noProof/>
            <w:sz w:val="20"/>
            <w:szCs w:val="20"/>
          </w:rPr>
          <w:fldChar w:fldCharType="begin"/>
        </w:r>
        <w:r w:rsidRPr="009109E7">
          <w:rPr>
            <w:rFonts w:ascii="Arial" w:hAnsi="Arial" w:cs="Arial"/>
            <w:noProof/>
            <w:sz w:val="20"/>
            <w:szCs w:val="20"/>
          </w:rPr>
          <w:instrText>PAGE   \* MERGEFORMAT</w:instrText>
        </w:r>
        <w:r w:rsidRPr="009109E7">
          <w:rPr>
            <w:rFonts w:ascii="Arial" w:hAnsi="Arial" w:cs="Arial"/>
            <w:noProof/>
            <w:sz w:val="20"/>
            <w:szCs w:val="20"/>
          </w:rPr>
          <w:fldChar w:fldCharType="separate"/>
        </w:r>
        <w:r w:rsidR="00625ABE">
          <w:rPr>
            <w:rFonts w:ascii="Arial" w:hAnsi="Arial" w:cs="Arial"/>
            <w:noProof/>
            <w:sz w:val="20"/>
            <w:szCs w:val="20"/>
          </w:rPr>
          <w:t>1</w:t>
        </w:r>
        <w:r w:rsidRPr="009109E7">
          <w:rPr>
            <w:rFonts w:ascii="Arial" w:hAnsi="Arial" w:cs="Arial"/>
            <w:noProof/>
            <w:sz w:val="20"/>
            <w:szCs w:val="20"/>
          </w:rPr>
          <w:fldChar w:fldCharType="end"/>
        </w:r>
      </w:p>
    </w:sdtContent>
  </w:sdt>
  <w:p w:rsidR="00212809" w:rsidRDefault="002128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327" w:rsidRDefault="008C6327" w:rsidP="00850C25">
      <w:r>
        <w:separator/>
      </w:r>
    </w:p>
  </w:footnote>
  <w:footnote w:type="continuationSeparator" w:id="0">
    <w:p w:rsidR="008C6327" w:rsidRDefault="008C6327" w:rsidP="00850C25">
      <w:r>
        <w:continuationSeparator/>
      </w:r>
    </w:p>
  </w:footnote>
  <w:footnote w:id="1">
    <w:p w:rsidR="00212809" w:rsidRDefault="00212809" w:rsidP="00926520">
      <w:pPr>
        <w:pStyle w:val="Tekstprzypisudolnego"/>
      </w:pPr>
      <w:r>
        <w:rPr>
          <w:rStyle w:val="Odwoanieprzypisudolnego"/>
        </w:rPr>
        <w:footnoteRef/>
      </w:r>
      <w:r>
        <w:t xml:space="preserve"> Nazwa specjalizacji zgodna z SIWZ, Rozdział I pkt.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09" w:rsidRDefault="00212809" w:rsidP="00E1787B">
    <w:pPr>
      <w:pStyle w:val="Nagwek"/>
    </w:pPr>
    <w:r>
      <w:rPr>
        <w:noProof/>
        <w:lang w:eastAsia="pl-PL"/>
      </w:rPr>
      <w:drawing>
        <wp:anchor distT="0" distB="0" distL="114300" distR="114300" simplePos="0" relativeHeight="251663360" behindDoc="0" locked="0" layoutInCell="1" allowOverlap="1" wp14:anchorId="3D0F4245" wp14:editId="0D6E1A33">
          <wp:simplePos x="0" y="0"/>
          <wp:positionH relativeFrom="column">
            <wp:posOffset>6350</wp:posOffset>
          </wp:positionH>
          <wp:positionV relativeFrom="paragraph">
            <wp:posOffset>8255</wp:posOffset>
          </wp:positionV>
          <wp:extent cx="1216660" cy="609600"/>
          <wp:effectExtent l="0" t="0" r="2540" b="0"/>
          <wp:wrapNone/>
          <wp:docPr id="11" name="Obraz 11" descr="Opis: C:\Users\drygas\Desktop\WZORY\szablony\POPC\kolor\FE_PC_POZIOM-Kolo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C:\Users\drygas\Desktop\WZORY\szablony\POPC\kolor\FE_PC_POZIOM-Kolor-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6660" cy="6096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5408" behindDoc="0" locked="0" layoutInCell="1" allowOverlap="1" wp14:anchorId="53EFD4CB" wp14:editId="32C3476A">
          <wp:simplePos x="0" y="0"/>
          <wp:positionH relativeFrom="column">
            <wp:posOffset>3846195</wp:posOffset>
          </wp:positionH>
          <wp:positionV relativeFrom="paragraph">
            <wp:posOffset>59055</wp:posOffset>
          </wp:positionV>
          <wp:extent cx="1858010" cy="541020"/>
          <wp:effectExtent l="0" t="0" r="8890" b="0"/>
          <wp:wrapNone/>
          <wp:docPr id="12" name="Obraz 12" descr="Opis: C:\Users\drygas\Desktop\WZORY\szablony\POPC\kolor\AA_FE_EFRR_POZIOM-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C:\Users\drygas\Desktop\WZORY\szablony\POPC\kolor\AA_FE_EFRR_POZIOM-Kolor.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8010" cy="5410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4384" behindDoc="0" locked="0" layoutInCell="1" allowOverlap="1" wp14:anchorId="089774EB" wp14:editId="356D12D2">
          <wp:simplePos x="0" y="0"/>
          <wp:positionH relativeFrom="column">
            <wp:posOffset>2069465</wp:posOffset>
          </wp:positionH>
          <wp:positionV relativeFrom="paragraph">
            <wp:posOffset>226695</wp:posOffset>
          </wp:positionV>
          <wp:extent cx="1282700" cy="281305"/>
          <wp:effectExtent l="0" t="0" r="0" b="4445"/>
          <wp:wrapNone/>
          <wp:docPr id="14" name="Obraz 14" descr="Opis: C:\temp\Rar$DI06.361\Logotyp_MS_z_godlem_w_orientacji_poziome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pis: C:\temp\Rar$DI06.361\Logotyp_MS_z_godlem_w_orientacji_poziomej.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2700" cy="281305"/>
                  </a:xfrm>
                  <a:prstGeom prst="rect">
                    <a:avLst/>
                  </a:prstGeom>
                  <a:noFill/>
                </pic:spPr>
              </pic:pic>
            </a:graphicData>
          </a:graphic>
          <wp14:sizeRelH relativeFrom="page">
            <wp14:pctWidth>0</wp14:pctWidth>
          </wp14:sizeRelH>
          <wp14:sizeRelV relativeFrom="page">
            <wp14:pctHeight>0</wp14:pctHeight>
          </wp14:sizeRelV>
        </wp:anchor>
      </w:drawing>
    </w:r>
  </w:p>
  <w:p w:rsidR="00212809" w:rsidRDefault="00212809" w:rsidP="00E1787B">
    <w:pPr>
      <w:pStyle w:val="Nagwek"/>
    </w:pPr>
  </w:p>
  <w:p w:rsidR="00212809" w:rsidRDefault="002128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09" w:rsidRDefault="00212809" w:rsidP="00272CC4">
    <w:pPr>
      <w:pStyle w:val="Nagwek"/>
    </w:pPr>
    <w:r>
      <w:rPr>
        <w:noProof/>
        <w:lang w:eastAsia="pl-PL"/>
      </w:rPr>
      <w:drawing>
        <wp:anchor distT="0" distB="0" distL="114300" distR="114300" simplePos="0" relativeHeight="251659264" behindDoc="0" locked="0" layoutInCell="1" allowOverlap="1" wp14:anchorId="0C03A9E1" wp14:editId="0398CB93">
          <wp:simplePos x="0" y="0"/>
          <wp:positionH relativeFrom="column">
            <wp:posOffset>6350</wp:posOffset>
          </wp:positionH>
          <wp:positionV relativeFrom="paragraph">
            <wp:posOffset>8255</wp:posOffset>
          </wp:positionV>
          <wp:extent cx="1216660" cy="609600"/>
          <wp:effectExtent l="0" t="0" r="2540" b="0"/>
          <wp:wrapNone/>
          <wp:docPr id="1" name="Obraz 1" descr="Opis: C:\Users\drygas\Desktop\WZORY\szablony\POPC\kolor\FE_PC_POZIOM-Kolo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C:\Users\drygas\Desktop\WZORY\szablony\POPC\kolor\FE_PC_POZIOM-Kolor-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6660" cy="6096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1312" behindDoc="0" locked="0" layoutInCell="1" allowOverlap="1" wp14:anchorId="17C667AC" wp14:editId="3183FDD6">
          <wp:simplePos x="0" y="0"/>
          <wp:positionH relativeFrom="column">
            <wp:posOffset>3846195</wp:posOffset>
          </wp:positionH>
          <wp:positionV relativeFrom="paragraph">
            <wp:posOffset>59055</wp:posOffset>
          </wp:positionV>
          <wp:extent cx="1858010" cy="541020"/>
          <wp:effectExtent l="0" t="0" r="8890" b="0"/>
          <wp:wrapNone/>
          <wp:docPr id="2" name="Obraz 2" descr="Opis: C:\Users\drygas\Desktop\WZORY\szablony\POPC\kolor\AA_FE_EFRR_POZIOM-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C:\Users\drygas\Desktop\WZORY\szablony\POPC\kolor\AA_FE_EFRR_POZIOM-Kolor.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8010" cy="5410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0288" behindDoc="0" locked="0" layoutInCell="1" allowOverlap="1" wp14:anchorId="2FADD81B" wp14:editId="3B4843B9">
          <wp:simplePos x="0" y="0"/>
          <wp:positionH relativeFrom="column">
            <wp:posOffset>2069465</wp:posOffset>
          </wp:positionH>
          <wp:positionV relativeFrom="paragraph">
            <wp:posOffset>226695</wp:posOffset>
          </wp:positionV>
          <wp:extent cx="1282700" cy="281305"/>
          <wp:effectExtent l="0" t="0" r="0" b="4445"/>
          <wp:wrapNone/>
          <wp:docPr id="7" name="Obraz 7" descr="Opis: C:\temp\Rar$DI06.361\Logotyp_MS_z_godlem_w_orientacji_poziome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pis: C:\temp\Rar$DI06.361\Logotyp_MS_z_godlem_w_orientacji_poziomej.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2700" cy="281305"/>
                  </a:xfrm>
                  <a:prstGeom prst="rect">
                    <a:avLst/>
                  </a:prstGeom>
                  <a:noFill/>
                </pic:spPr>
              </pic:pic>
            </a:graphicData>
          </a:graphic>
          <wp14:sizeRelH relativeFrom="page">
            <wp14:pctWidth>0</wp14:pctWidth>
          </wp14:sizeRelH>
          <wp14:sizeRelV relativeFrom="page">
            <wp14:pctHeight>0</wp14:pctHeight>
          </wp14:sizeRelV>
        </wp:anchor>
      </w:drawing>
    </w:r>
  </w:p>
  <w:p w:rsidR="00212809" w:rsidRDefault="00212809" w:rsidP="00272CC4">
    <w:pPr>
      <w:pStyle w:val="Nagwek"/>
    </w:pPr>
  </w:p>
  <w:p w:rsidR="00212809" w:rsidRDefault="002128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15141C8"/>
    <w:multiLevelType w:val="hybridMultilevel"/>
    <w:tmpl w:val="1450AF0E"/>
    <w:lvl w:ilvl="0" w:tplc="0C545D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2540BF2"/>
    <w:multiLevelType w:val="hybridMultilevel"/>
    <w:tmpl w:val="03BEFAD6"/>
    <w:lvl w:ilvl="0" w:tplc="E5163E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27A40AF"/>
    <w:multiLevelType w:val="hybridMultilevel"/>
    <w:tmpl w:val="6A06C72C"/>
    <w:lvl w:ilvl="0" w:tplc="3F46BE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28C544D"/>
    <w:multiLevelType w:val="hybridMultilevel"/>
    <w:tmpl w:val="A1BC39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02CD20BC"/>
    <w:multiLevelType w:val="hybridMultilevel"/>
    <w:tmpl w:val="225EE284"/>
    <w:lvl w:ilvl="0" w:tplc="04150011">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032B4213"/>
    <w:multiLevelType w:val="hybridMultilevel"/>
    <w:tmpl w:val="36F2495E"/>
    <w:lvl w:ilvl="0" w:tplc="04150011">
      <w:start w:val="1"/>
      <w:numFmt w:val="decimal"/>
      <w:lvlText w:val="%1)"/>
      <w:lvlJc w:val="left"/>
      <w:pPr>
        <w:ind w:left="1342" w:hanging="360"/>
      </w:pPr>
    </w:lvl>
    <w:lvl w:ilvl="1" w:tplc="04150019">
      <w:start w:val="1"/>
      <w:numFmt w:val="lowerLetter"/>
      <w:lvlText w:val="%2."/>
      <w:lvlJc w:val="left"/>
      <w:pPr>
        <w:ind w:left="2062" w:hanging="360"/>
      </w:pPr>
    </w:lvl>
    <w:lvl w:ilvl="2" w:tplc="0415001B">
      <w:start w:val="1"/>
      <w:numFmt w:val="lowerRoman"/>
      <w:lvlText w:val="%3."/>
      <w:lvlJc w:val="right"/>
      <w:pPr>
        <w:ind w:left="2782" w:hanging="180"/>
      </w:pPr>
    </w:lvl>
    <w:lvl w:ilvl="3" w:tplc="0415000F" w:tentative="1">
      <w:start w:val="1"/>
      <w:numFmt w:val="decimal"/>
      <w:lvlText w:val="%4."/>
      <w:lvlJc w:val="left"/>
      <w:pPr>
        <w:ind w:left="3502" w:hanging="360"/>
      </w:pPr>
    </w:lvl>
    <w:lvl w:ilvl="4" w:tplc="04150019" w:tentative="1">
      <w:start w:val="1"/>
      <w:numFmt w:val="lowerLetter"/>
      <w:lvlText w:val="%5."/>
      <w:lvlJc w:val="left"/>
      <w:pPr>
        <w:ind w:left="4222" w:hanging="360"/>
      </w:pPr>
    </w:lvl>
    <w:lvl w:ilvl="5" w:tplc="0415001B" w:tentative="1">
      <w:start w:val="1"/>
      <w:numFmt w:val="lowerRoman"/>
      <w:lvlText w:val="%6."/>
      <w:lvlJc w:val="right"/>
      <w:pPr>
        <w:ind w:left="4942" w:hanging="180"/>
      </w:pPr>
    </w:lvl>
    <w:lvl w:ilvl="6" w:tplc="0415000F" w:tentative="1">
      <w:start w:val="1"/>
      <w:numFmt w:val="decimal"/>
      <w:lvlText w:val="%7."/>
      <w:lvlJc w:val="left"/>
      <w:pPr>
        <w:ind w:left="5662" w:hanging="360"/>
      </w:pPr>
    </w:lvl>
    <w:lvl w:ilvl="7" w:tplc="04150019" w:tentative="1">
      <w:start w:val="1"/>
      <w:numFmt w:val="lowerLetter"/>
      <w:lvlText w:val="%8."/>
      <w:lvlJc w:val="left"/>
      <w:pPr>
        <w:ind w:left="6382" w:hanging="360"/>
      </w:pPr>
    </w:lvl>
    <w:lvl w:ilvl="8" w:tplc="0415001B" w:tentative="1">
      <w:start w:val="1"/>
      <w:numFmt w:val="lowerRoman"/>
      <w:lvlText w:val="%9."/>
      <w:lvlJc w:val="right"/>
      <w:pPr>
        <w:ind w:left="7102" w:hanging="180"/>
      </w:pPr>
    </w:lvl>
  </w:abstractNum>
  <w:abstractNum w:abstractNumId="32">
    <w:nsid w:val="04C36EAA"/>
    <w:multiLevelType w:val="hybridMultilevel"/>
    <w:tmpl w:val="903CF6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04C9559D"/>
    <w:multiLevelType w:val="hybridMultilevel"/>
    <w:tmpl w:val="3F08A8B0"/>
    <w:lvl w:ilvl="0" w:tplc="EA8A4BB0">
      <w:start w:val="1"/>
      <w:numFmt w:val="decimal"/>
      <w:lvlText w:val="%1."/>
      <w:lvlJc w:val="left"/>
      <w:pPr>
        <w:ind w:left="1069"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5385A6C"/>
    <w:multiLevelType w:val="hybridMultilevel"/>
    <w:tmpl w:val="67664942"/>
    <w:lvl w:ilvl="0" w:tplc="2B0495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55302C2"/>
    <w:multiLevelType w:val="hybridMultilevel"/>
    <w:tmpl w:val="0526C816"/>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05C62372"/>
    <w:multiLevelType w:val="hybridMultilevel"/>
    <w:tmpl w:val="903CF6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05EF543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9">
    <w:nsid w:val="0B283E66"/>
    <w:multiLevelType w:val="hybridMultilevel"/>
    <w:tmpl w:val="036ED7A2"/>
    <w:lvl w:ilvl="0" w:tplc="85F4694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B6F4B5D"/>
    <w:multiLevelType w:val="hybridMultilevel"/>
    <w:tmpl w:val="C922C7C2"/>
    <w:lvl w:ilvl="0" w:tplc="457E523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B823446"/>
    <w:multiLevelType w:val="hybridMultilevel"/>
    <w:tmpl w:val="8326C5F0"/>
    <w:lvl w:ilvl="0" w:tplc="5D8A0D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3">
    <w:nsid w:val="0D0B05DE"/>
    <w:multiLevelType w:val="hybridMultilevel"/>
    <w:tmpl w:val="1E4A64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0DB50904"/>
    <w:multiLevelType w:val="hybridMultilevel"/>
    <w:tmpl w:val="A26A49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0F165F38"/>
    <w:multiLevelType w:val="multilevel"/>
    <w:tmpl w:val="C9A0B8CC"/>
    <w:lvl w:ilvl="0">
      <w:start w:val="9"/>
      <w:numFmt w:val="decimal"/>
      <w:lvlText w:val="%1."/>
      <w:lvlJc w:val="left"/>
      <w:pPr>
        <w:tabs>
          <w:tab w:val="num" w:pos="390"/>
        </w:tabs>
        <w:ind w:left="390" w:hanging="390"/>
      </w:pPr>
      <w:rPr>
        <w:rFonts w:cs="Times New Roman" w:hint="default"/>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7">
    <w:nsid w:val="0FA85EB1"/>
    <w:multiLevelType w:val="hybridMultilevel"/>
    <w:tmpl w:val="E31648FA"/>
    <w:lvl w:ilvl="0" w:tplc="5D0AE6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09838ED"/>
    <w:multiLevelType w:val="hybridMultilevel"/>
    <w:tmpl w:val="DA546BA6"/>
    <w:lvl w:ilvl="0" w:tplc="23CEE526">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1703BBF"/>
    <w:multiLevelType w:val="hybridMultilevel"/>
    <w:tmpl w:val="903CF6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2">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130D01D2"/>
    <w:multiLevelType w:val="hybridMultilevel"/>
    <w:tmpl w:val="DCEE51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14DA246D"/>
    <w:multiLevelType w:val="hybridMultilevel"/>
    <w:tmpl w:val="40123C98"/>
    <w:lvl w:ilvl="0" w:tplc="04150011">
      <w:start w:val="1"/>
      <w:numFmt w:val="decimal"/>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55">
    <w:nsid w:val="14DC5E70"/>
    <w:multiLevelType w:val="multilevel"/>
    <w:tmpl w:val="A1E8C6B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Arial" w:eastAsia="Calibri" w:hAnsi="Arial" w:cs="Arial" w:hint="default"/>
        <w:b/>
        <w:i w:val="0"/>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5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7">
    <w:nsid w:val="170F5A57"/>
    <w:multiLevelType w:val="hybridMultilevel"/>
    <w:tmpl w:val="188616BC"/>
    <w:lvl w:ilvl="0" w:tplc="BA84DE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176F2B49"/>
    <w:multiLevelType w:val="hybridMultilevel"/>
    <w:tmpl w:val="8326C5F0"/>
    <w:lvl w:ilvl="0" w:tplc="5D8A0D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nsid w:val="17B12365"/>
    <w:multiLevelType w:val="multilevel"/>
    <w:tmpl w:val="866A1F32"/>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rPr>
        <w:rFonts w:hint="default"/>
        <w:sz w:val="20"/>
      </w:rPr>
    </w:lvl>
    <w:lvl w:ilvl="2">
      <w:start w:val="1"/>
      <w:numFmt w:val="bullet"/>
      <w:lvlText w:val=""/>
      <w:lvlJc w:val="left"/>
      <w:pPr>
        <w:tabs>
          <w:tab w:val="num" w:pos="2508"/>
        </w:tabs>
        <w:ind w:left="2508" w:hanging="360"/>
      </w:pPr>
      <w:rPr>
        <w:rFonts w:ascii="Symbol" w:hAnsi="Symbol" w:hint="default"/>
      </w:rPr>
    </w:lvl>
    <w:lvl w:ilvl="3">
      <w:start w:val="1"/>
      <w:numFmt w:val="bullet"/>
      <w:lvlText w:val="o"/>
      <w:lvlJc w:val="left"/>
      <w:pPr>
        <w:tabs>
          <w:tab w:val="num" w:pos="3228"/>
        </w:tabs>
        <w:ind w:left="3228" w:hanging="360"/>
      </w:pPr>
      <w:rPr>
        <w:rFonts w:ascii="Courier New" w:hAnsi="Courier New" w:cs="Courier New" w:hint="default"/>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60">
    <w:nsid w:val="184E1EBA"/>
    <w:multiLevelType w:val="hybridMultilevel"/>
    <w:tmpl w:val="088EAA24"/>
    <w:lvl w:ilvl="0" w:tplc="414082C0">
      <w:start w:val="1"/>
      <w:numFmt w:val="upperRoman"/>
      <w:lvlText w:val="%1."/>
      <w:lvlJc w:val="left"/>
      <w:pPr>
        <w:tabs>
          <w:tab w:val="num" w:pos="720"/>
        </w:tabs>
        <w:ind w:left="720" w:hanging="72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1">
    <w:nsid w:val="18842F2A"/>
    <w:multiLevelType w:val="hybridMultilevel"/>
    <w:tmpl w:val="8B9EAF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nsid w:val="191F6957"/>
    <w:multiLevelType w:val="hybridMultilevel"/>
    <w:tmpl w:val="E87EF1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65">
    <w:nsid w:val="198717A0"/>
    <w:multiLevelType w:val="hybridMultilevel"/>
    <w:tmpl w:val="F258C21A"/>
    <w:lvl w:ilvl="0" w:tplc="92486F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19F57BFA"/>
    <w:multiLevelType w:val="hybridMultilevel"/>
    <w:tmpl w:val="769CD43E"/>
    <w:lvl w:ilvl="0" w:tplc="85BC1506">
      <w:start w:val="1"/>
      <w:numFmt w:val="decimal"/>
      <w:lvlText w:val="%1."/>
      <w:lvlJc w:val="left"/>
      <w:pPr>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8">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0">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1">
    <w:nsid w:val="1B897BFE"/>
    <w:multiLevelType w:val="multilevel"/>
    <w:tmpl w:val="2A6A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3">
    <w:nsid w:val="1DA27CA8"/>
    <w:multiLevelType w:val="multilevel"/>
    <w:tmpl w:val="2932EAB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4">
    <w:nsid w:val="1E8C0F12"/>
    <w:multiLevelType w:val="hybridMultilevel"/>
    <w:tmpl w:val="D96E0D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1FD84DC5"/>
    <w:multiLevelType w:val="hybridMultilevel"/>
    <w:tmpl w:val="36C203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00527C0"/>
    <w:multiLevelType w:val="multilevel"/>
    <w:tmpl w:val="3DDC939A"/>
    <w:lvl w:ilvl="0">
      <w:start w:val="8"/>
      <w:numFmt w:val="decimal"/>
      <w:lvlText w:val="%1."/>
      <w:lvlJc w:val="left"/>
      <w:pPr>
        <w:ind w:left="585" w:hanging="585"/>
      </w:pPr>
      <w:rPr>
        <w:rFonts w:cs="Times New Roman" w:hint="default"/>
      </w:rPr>
    </w:lvl>
    <w:lvl w:ilvl="1">
      <w:start w:val="5"/>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7">
    <w:nsid w:val="20410E07"/>
    <w:multiLevelType w:val="hybridMultilevel"/>
    <w:tmpl w:val="8326C5F0"/>
    <w:lvl w:ilvl="0" w:tplc="5D8A0D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nsid w:val="219C21E3"/>
    <w:multiLevelType w:val="hybridMultilevel"/>
    <w:tmpl w:val="37C8816E"/>
    <w:lvl w:ilvl="0" w:tplc="BD2269CC">
      <w:start w:val="1"/>
      <w:numFmt w:val="decimal"/>
      <w:lvlText w:val="%1)"/>
      <w:lvlJc w:val="left"/>
      <w:pPr>
        <w:ind w:left="751" w:hanging="360"/>
      </w:pPr>
      <w:rPr>
        <w:rFonts w:hint="default"/>
      </w:rPr>
    </w:lvl>
    <w:lvl w:ilvl="1" w:tplc="04150019" w:tentative="1">
      <w:start w:val="1"/>
      <w:numFmt w:val="lowerLetter"/>
      <w:lvlText w:val="%2."/>
      <w:lvlJc w:val="left"/>
      <w:pPr>
        <w:ind w:left="1471" w:hanging="360"/>
      </w:pPr>
    </w:lvl>
    <w:lvl w:ilvl="2" w:tplc="0415001B" w:tentative="1">
      <w:start w:val="1"/>
      <w:numFmt w:val="lowerRoman"/>
      <w:lvlText w:val="%3."/>
      <w:lvlJc w:val="right"/>
      <w:pPr>
        <w:ind w:left="2191" w:hanging="180"/>
      </w:pPr>
    </w:lvl>
    <w:lvl w:ilvl="3" w:tplc="0415000F" w:tentative="1">
      <w:start w:val="1"/>
      <w:numFmt w:val="decimal"/>
      <w:lvlText w:val="%4."/>
      <w:lvlJc w:val="left"/>
      <w:pPr>
        <w:ind w:left="2911" w:hanging="360"/>
      </w:pPr>
    </w:lvl>
    <w:lvl w:ilvl="4" w:tplc="04150019" w:tentative="1">
      <w:start w:val="1"/>
      <w:numFmt w:val="lowerLetter"/>
      <w:lvlText w:val="%5."/>
      <w:lvlJc w:val="left"/>
      <w:pPr>
        <w:ind w:left="3631" w:hanging="360"/>
      </w:pPr>
    </w:lvl>
    <w:lvl w:ilvl="5" w:tplc="0415001B" w:tentative="1">
      <w:start w:val="1"/>
      <w:numFmt w:val="lowerRoman"/>
      <w:lvlText w:val="%6."/>
      <w:lvlJc w:val="right"/>
      <w:pPr>
        <w:ind w:left="4351" w:hanging="180"/>
      </w:pPr>
    </w:lvl>
    <w:lvl w:ilvl="6" w:tplc="0415000F" w:tentative="1">
      <w:start w:val="1"/>
      <w:numFmt w:val="decimal"/>
      <w:lvlText w:val="%7."/>
      <w:lvlJc w:val="left"/>
      <w:pPr>
        <w:ind w:left="5071" w:hanging="360"/>
      </w:pPr>
    </w:lvl>
    <w:lvl w:ilvl="7" w:tplc="04150019" w:tentative="1">
      <w:start w:val="1"/>
      <w:numFmt w:val="lowerLetter"/>
      <w:lvlText w:val="%8."/>
      <w:lvlJc w:val="left"/>
      <w:pPr>
        <w:ind w:left="5791" w:hanging="360"/>
      </w:pPr>
    </w:lvl>
    <w:lvl w:ilvl="8" w:tplc="0415001B" w:tentative="1">
      <w:start w:val="1"/>
      <w:numFmt w:val="lowerRoman"/>
      <w:lvlText w:val="%9."/>
      <w:lvlJc w:val="right"/>
      <w:pPr>
        <w:ind w:left="6511" w:hanging="180"/>
      </w:pPr>
    </w:lvl>
  </w:abstractNum>
  <w:abstractNum w:abstractNumId="79">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0">
    <w:nsid w:val="245F16DC"/>
    <w:multiLevelType w:val="hybridMultilevel"/>
    <w:tmpl w:val="B81E0D50"/>
    <w:lvl w:ilvl="0" w:tplc="3B78C3BA">
      <w:start w:val="1"/>
      <w:numFmt w:val="decimal"/>
      <w:lvlText w:val="%1."/>
      <w:lvlJc w:val="left"/>
      <w:pPr>
        <w:ind w:left="284" w:hanging="284"/>
      </w:pPr>
      <w:rPr>
        <w:rFonts w:ascii="Calibri" w:eastAsia="Calibri" w:hAnsi="Calibri"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24754742"/>
    <w:multiLevelType w:val="multilevel"/>
    <w:tmpl w:val="DBA87C94"/>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rPr>
        <w:rFonts w:hint="default"/>
        <w:sz w:val="20"/>
      </w:rPr>
    </w:lvl>
    <w:lvl w:ilvl="2">
      <w:start w:val="1"/>
      <w:numFmt w:val="bullet"/>
      <w:lvlText w:val=""/>
      <w:lvlJc w:val="left"/>
      <w:pPr>
        <w:tabs>
          <w:tab w:val="num" w:pos="2508"/>
        </w:tabs>
        <w:ind w:left="2508" w:hanging="360"/>
      </w:pPr>
      <w:rPr>
        <w:rFonts w:ascii="Symbol" w:hAnsi="Symbol" w:hint="default"/>
      </w:rPr>
    </w:lvl>
    <w:lvl w:ilvl="3">
      <w:start w:val="1"/>
      <w:numFmt w:val="bullet"/>
      <w:lvlText w:val="o"/>
      <w:lvlJc w:val="left"/>
      <w:pPr>
        <w:tabs>
          <w:tab w:val="num" w:pos="3228"/>
        </w:tabs>
        <w:ind w:left="3228" w:hanging="360"/>
      </w:pPr>
      <w:rPr>
        <w:rFonts w:ascii="Courier New" w:hAnsi="Courier New" w:cs="Courier New" w:hint="default"/>
      </w:rPr>
    </w:lvl>
    <w:lvl w:ilvl="4">
      <w:numFmt w:val="bullet"/>
      <w:lvlText w:val="-"/>
      <w:lvlJc w:val="left"/>
      <w:pPr>
        <w:tabs>
          <w:tab w:val="num" w:pos="3948"/>
        </w:tabs>
        <w:ind w:left="3948" w:hanging="360"/>
      </w:pPr>
      <w:rPr>
        <w:rFonts w:ascii="Calibri" w:eastAsia="Calibri" w:hAnsi="Calibri" w:cs="Times New Roman" w:hint="default"/>
      </w:r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82">
    <w:nsid w:val="255C0062"/>
    <w:multiLevelType w:val="hybridMultilevel"/>
    <w:tmpl w:val="FCD04618"/>
    <w:lvl w:ilvl="0" w:tplc="0415000F">
      <w:start w:val="1"/>
      <w:numFmt w:val="decimal"/>
      <w:lvlText w:val="%1."/>
      <w:lvlJc w:val="left"/>
      <w:pPr>
        <w:ind w:left="720" w:hanging="360"/>
      </w:pPr>
      <w:rPr>
        <w:rFonts w:hint="default"/>
      </w:rPr>
    </w:lvl>
    <w:lvl w:ilvl="1" w:tplc="04150013">
      <w:start w:val="1"/>
      <w:numFmt w:val="upperRoman"/>
      <w:lvlText w:val="%2."/>
      <w:lvlJc w:val="righ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26053F33"/>
    <w:multiLevelType w:val="multilevel"/>
    <w:tmpl w:val="83AE2882"/>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rPr>
        <w:rFonts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84">
    <w:nsid w:val="292C386B"/>
    <w:multiLevelType w:val="hybridMultilevel"/>
    <w:tmpl w:val="421E0A5A"/>
    <w:lvl w:ilvl="0" w:tplc="04150001">
      <w:start w:val="1"/>
      <w:numFmt w:val="bullet"/>
      <w:lvlText w:val=""/>
      <w:lvlJc w:val="left"/>
      <w:pPr>
        <w:ind w:left="2484" w:hanging="360"/>
      </w:pPr>
      <w:rPr>
        <w:rFonts w:ascii="Symbol" w:hAnsi="Symbol" w:hint="default"/>
      </w:rPr>
    </w:lvl>
    <w:lvl w:ilvl="1" w:tplc="04150019">
      <w:start w:val="1"/>
      <w:numFmt w:val="lowerLetter"/>
      <w:lvlText w:val="%2."/>
      <w:lvlJc w:val="left"/>
      <w:pPr>
        <w:ind w:left="3204" w:hanging="360"/>
      </w:pPr>
    </w:lvl>
    <w:lvl w:ilvl="2" w:tplc="0415001B">
      <w:start w:val="1"/>
      <w:numFmt w:val="lowerRoman"/>
      <w:lvlText w:val="%3."/>
      <w:lvlJc w:val="right"/>
      <w:pPr>
        <w:ind w:left="3924" w:hanging="180"/>
      </w:pPr>
    </w:lvl>
    <w:lvl w:ilvl="3" w:tplc="0415000F">
      <w:start w:val="1"/>
      <w:numFmt w:val="decimal"/>
      <w:lvlText w:val="%4."/>
      <w:lvlJc w:val="left"/>
      <w:pPr>
        <w:ind w:left="4644" w:hanging="360"/>
      </w:pPr>
    </w:lvl>
    <w:lvl w:ilvl="4" w:tplc="04150019">
      <w:start w:val="1"/>
      <w:numFmt w:val="lowerLetter"/>
      <w:lvlText w:val="%5."/>
      <w:lvlJc w:val="left"/>
      <w:pPr>
        <w:ind w:left="5364" w:hanging="360"/>
      </w:pPr>
    </w:lvl>
    <w:lvl w:ilvl="5" w:tplc="0415001B">
      <w:start w:val="1"/>
      <w:numFmt w:val="lowerRoman"/>
      <w:lvlText w:val="%6."/>
      <w:lvlJc w:val="right"/>
      <w:pPr>
        <w:ind w:left="6084" w:hanging="180"/>
      </w:pPr>
    </w:lvl>
    <w:lvl w:ilvl="6" w:tplc="0415000F">
      <w:start w:val="1"/>
      <w:numFmt w:val="decimal"/>
      <w:lvlText w:val="%7."/>
      <w:lvlJc w:val="left"/>
      <w:pPr>
        <w:ind w:left="6804" w:hanging="360"/>
      </w:pPr>
    </w:lvl>
    <w:lvl w:ilvl="7" w:tplc="04150019">
      <w:start w:val="1"/>
      <w:numFmt w:val="lowerLetter"/>
      <w:lvlText w:val="%8."/>
      <w:lvlJc w:val="left"/>
      <w:pPr>
        <w:ind w:left="7524" w:hanging="360"/>
      </w:pPr>
    </w:lvl>
    <w:lvl w:ilvl="8" w:tplc="0415001B">
      <w:start w:val="1"/>
      <w:numFmt w:val="lowerRoman"/>
      <w:lvlText w:val="%9."/>
      <w:lvlJc w:val="right"/>
      <w:pPr>
        <w:ind w:left="8244" w:hanging="180"/>
      </w:pPr>
    </w:lvl>
  </w:abstractNum>
  <w:abstractNum w:abstractNumId="85">
    <w:nsid w:val="2A500C37"/>
    <w:multiLevelType w:val="hybridMultilevel"/>
    <w:tmpl w:val="3334AA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2A96653F"/>
    <w:multiLevelType w:val="hybridMultilevel"/>
    <w:tmpl w:val="BF0CC6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2AA244ED"/>
    <w:multiLevelType w:val="hybridMultilevel"/>
    <w:tmpl w:val="2F6C9434"/>
    <w:lvl w:ilvl="0" w:tplc="A4804254">
      <w:start w:val="1"/>
      <w:numFmt w:val="decimal"/>
      <w:lvlText w:val="%1."/>
      <w:lvlJc w:val="left"/>
      <w:pPr>
        <w:ind w:left="0" w:firstLine="397"/>
      </w:pPr>
      <w:rPr>
        <w:rFonts w:hint="default"/>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nsid w:val="2AB76AE4"/>
    <w:multiLevelType w:val="hybridMultilevel"/>
    <w:tmpl w:val="0C06A81E"/>
    <w:lvl w:ilvl="0" w:tplc="3F1200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91">
    <w:nsid w:val="2C987185"/>
    <w:multiLevelType w:val="hybridMultilevel"/>
    <w:tmpl w:val="A5D2D3DC"/>
    <w:lvl w:ilvl="0" w:tplc="04090017">
      <w:start w:val="1"/>
      <w:numFmt w:val="lowerLetter"/>
      <w:lvlText w:val="%1)"/>
      <w:lvlJc w:val="left"/>
      <w:pPr>
        <w:ind w:left="474" w:hanging="360"/>
      </w:pPr>
    </w:lvl>
    <w:lvl w:ilvl="1" w:tplc="04090019" w:tentative="1">
      <w:start w:val="1"/>
      <w:numFmt w:val="lowerLetter"/>
      <w:lvlText w:val="%2."/>
      <w:lvlJc w:val="left"/>
      <w:pPr>
        <w:ind w:left="1194" w:hanging="360"/>
      </w:pPr>
    </w:lvl>
    <w:lvl w:ilvl="2" w:tplc="04090017">
      <w:start w:val="1"/>
      <w:numFmt w:val="lowerLetter"/>
      <w:lvlText w:val="%3)"/>
      <w:lvlJc w:val="left"/>
      <w:pPr>
        <w:ind w:left="2094" w:hanging="36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92">
    <w:nsid w:val="2DE858ED"/>
    <w:multiLevelType w:val="hybridMultilevel"/>
    <w:tmpl w:val="DB282EEC"/>
    <w:lvl w:ilvl="0" w:tplc="0C545D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2EBF031E"/>
    <w:multiLevelType w:val="hybridMultilevel"/>
    <w:tmpl w:val="8B9EAF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2F3A75B5"/>
    <w:multiLevelType w:val="hybridMultilevel"/>
    <w:tmpl w:val="CE38C42A"/>
    <w:lvl w:ilvl="0" w:tplc="05E0B24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307F4084"/>
    <w:multiLevelType w:val="hybridMultilevel"/>
    <w:tmpl w:val="D81090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311B2008"/>
    <w:multiLevelType w:val="hybridMultilevel"/>
    <w:tmpl w:val="95601EC8"/>
    <w:lvl w:ilvl="0" w:tplc="45507DEE">
      <w:start w:val="1"/>
      <w:numFmt w:val="decimal"/>
      <w:lvlText w:val="%1)"/>
      <w:lvlJc w:val="left"/>
      <w:pPr>
        <w:ind w:left="1800" w:hanging="360"/>
      </w:pPr>
      <w:rPr>
        <w:i w:val="0"/>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7">
    <w:nsid w:val="323B372B"/>
    <w:multiLevelType w:val="hybridMultilevel"/>
    <w:tmpl w:val="1422BE3E"/>
    <w:lvl w:ilvl="0" w:tplc="F11AF650">
      <w:start w:val="1"/>
      <w:numFmt w:val="decimal"/>
      <w:lvlText w:val="%1."/>
      <w:lvlJc w:val="left"/>
      <w:pPr>
        <w:ind w:left="720" w:hanging="360"/>
      </w:pPr>
      <w:rPr>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32C62232"/>
    <w:multiLevelType w:val="hybridMultilevel"/>
    <w:tmpl w:val="2CD4078C"/>
    <w:lvl w:ilvl="0" w:tplc="39108C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33F31E54"/>
    <w:multiLevelType w:val="hybridMultilevel"/>
    <w:tmpl w:val="523C3B80"/>
    <w:lvl w:ilvl="0" w:tplc="04150017">
      <w:start w:val="1"/>
      <w:numFmt w:val="lowerLetter"/>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345723ED"/>
    <w:multiLevelType w:val="hybridMultilevel"/>
    <w:tmpl w:val="D28CCDBC"/>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427" w:hanging="360"/>
      </w:pPr>
    </w:lvl>
    <w:lvl w:ilvl="2" w:tplc="0415001B" w:tentative="1">
      <w:start w:val="1"/>
      <w:numFmt w:val="lowerRoman"/>
      <w:lvlText w:val="%3."/>
      <w:lvlJc w:val="right"/>
      <w:pPr>
        <w:ind w:left="3147" w:hanging="180"/>
      </w:pPr>
    </w:lvl>
    <w:lvl w:ilvl="3" w:tplc="0415000F" w:tentative="1">
      <w:start w:val="1"/>
      <w:numFmt w:val="decimal"/>
      <w:lvlText w:val="%4."/>
      <w:lvlJc w:val="left"/>
      <w:pPr>
        <w:ind w:left="3867" w:hanging="360"/>
      </w:pPr>
    </w:lvl>
    <w:lvl w:ilvl="4" w:tplc="04150019" w:tentative="1">
      <w:start w:val="1"/>
      <w:numFmt w:val="lowerLetter"/>
      <w:lvlText w:val="%5."/>
      <w:lvlJc w:val="left"/>
      <w:pPr>
        <w:ind w:left="4587" w:hanging="360"/>
      </w:pPr>
    </w:lvl>
    <w:lvl w:ilvl="5" w:tplc="0415001B" w:tentative="1">
      <w:start w:val="1"/>
      <w:numFmt w:val="lowerRoman"/>
      <w:lvlText w:val="%6."/>
      <w:lvlJc w:val="right"/>
      <w:pPr>
        <w:ind w:left="5307" w:hanging="180"/>
      </w:pPr>
    </w:lvl>
    <w:lvl w:ilvl="6" w:tplc="0415000F" w:tentative="1">
      <w:start w:val="1"/>
      <w:numFmt w:val="decimal"/>
      <w:lvlText w:val="%7."/>
      <w:lvlJc w:val="left"/>
      <w:pPr>
        <w:ind w:left="6027" w:hanging="360"/>
      </w:pPr>
    </w:lvl>
    <w:lvl w:ilvl="7" w:tplc="04150019" w:tentative="1">
      <w:start w:val="1"/>
      <w:numFmt w:val="lowerLetter"/>
      <w:lvlText w:val="%8."/>
      <w:lvlJc w:val="left"/>
      <w:pPr>
        <w:ind w:left="6747" w:hanging="360"/>
      </w:pPr>
    </w:lvl>
    <w:lvl w:ilvl="8" w:tplc="0415001B" w:tentative="1">
      <w:start w:val="1"/>
      <w:numFmt w:val="lowerRoman"/>
      <w:lvlText w:val="%9."/>
      <w:lvlJc w:val="right"/>
      <w:pPr>
        <w:ind w:left="7467" w:hanging="180"/>
      </w:pPr>
    </w:lvl>
  </w:abstractNum>
  <w:abstractNum w:abstractNumId="101">
    <w:nsid w:val="34A422CB"/>
    <w:multiLevelType w:val="hybridMultilevel"/>
    <w:tmpl w:val="4C26A574"/>
    <w:lvl w:ilvl="0" w:tplc="C81C50A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2">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3">
    <w:nsid w:val="36896211"/>
    <w:multiLevelType w:val="hybridMultilevel"/>
    <w:tmpl w:val="C75233CC"/>
    <w:lvl w:ilvl="0" w:tplc="04150011">
      <w:start w:val="1"/>
      <w:numFmt w:val="decimal"/>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04">
    <w:nsid w:val="36F17E4C"/>
    <w:multiLevelType w:val="hybridMultilevel"/>
    <w:tmpl w:val="E9948FB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5">
    <w:nsid w:val="373120DD"/>
    <w:multiLevelType w:val="hybridMultilevel"/>
    <w:tmpl w:val="F566D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7">
    <w:nsid w:val="390C2E69"/>
    <w:multiLevelType w:val="hybridMultilevel"/>
    <w:tmpl w:val="D96E0D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39930E34"/>
    <w:multiLevelType w:val="hybridMultilevel"/>
    <w:tmpl w:val="B64040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3A6322A1"/>
    <w:multiLevelType w:val="multilevel"/>
    <w:tmpl w:val="D284A12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nsid w:val="3C460D99"/>
    <w:multiLevelType w:val="hybridMultilevel"/>
    <w:tmpl w:val="2F6C9434"/>
    <w:lvl w:ilvl="0" w:tplc="A4804254">
      <w:start w:val="1"/>
      <w:numFmt w:val="decimal"/>
      <w:lvlText w:val="%1."/>
      <w:lvlJc w:val="left"/>
      <w:pPr>
        <w:ind w:left="0" w:firstLine="397"/>
      </w:pPr>
      <w:rPr>
        <w:rFonts w:hint="default"/>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nsid w:val="41634629"/>
    <w:multiLevelType w:val="hybridMultilevel"/>
    <w:tmpl w:val="F6F4AEA6"/>
    <w:lvl w:ilvl="0" w:tplc="BEC86FE4">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41756142"/>
    <w:multiLevelType w:val="hybridMultilevel"/>
    <w:tmpl w:val="E53E1B04"/>
    <w:lvl w:ilvl="0" w:tplc="04150011">
      <w:start w:val="1"/>
      <w:numFmt w:val="decimal"/>
      <w:lvlText w:val="%1)"/>
      <w:lvlJc w:val="left"/>
      <w:pPr>
        <w:ind w:left="1440" w:hanging="360"/>
      </w:p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13">
    <w:nsid w:val="42310E69"/>
    <w:multiLevelType w:val="hybridMultilevel"/>
    <w:tmpl w:val="9E4EB8CE"/>
    <w:lvl w:ilvl="0" w:tplc="536CCDC6">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4">
    <w:nsid w:val="42CC5C2A"/>
    <w:multiLevelType w:val="multilevel"/>
    <w:tmpl w:val="6A98C9E0"/>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rPr>
        <w:sz w:val="20"/>
      </w:rPr>
    </w:lvl>
    <w:lvl w:ilvl="2">
      <w:start w:val="1"/>
      <w:numFmt w:val="bullet"/>
      <w:lvlText w:val=""/>
      <w:lvlJc w:val="left"/>
      <w:pPr>
        <w:tabs>
          <w:tab w:val="num" w:pos="2508"/>
        </w:tabs>
        <w:ind w:left="2508" w:hanging="360"/>
      </w:pPr>
      <w:rPr>
        <w:rFonts w:ascii="Symbol" w:hAnsi="Symbol" w:hint="default"/>
      </w:rPr>
    </w:lvl>
    <w:lvl w:ilvl="3">
      <w:start w:val="1"/>
      <w:numFmt w:val="bullet"/>
      <w:lvlText w:val="o"/>
      <w:lvlJc w:val="left"/>
      <w:pPr>
        <w:tabs>
          <w:tab w:val="num" w:pos="3228"/>
        </w:tabs>
        <w:ind w:left="3228" w:hanging="360"/>
      </w:pPr>
      <w:rPr>
        <w:rFonts w:ascii="Courier New" w:hAnsi="Courier New" w:cs="Courier New" w:hint="default"/>
      </w:r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15">
    <w:nsid w:val="44F93772"/>
    <w:multiLevelType w:val="hybridMultilevel"/>
    <w:tmpl w:val="0C8E1CF2"/>
    <w:lvl w:ilvl="0" w:tplc="DEACF878">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456A4218"/>
    <w:multiLevelType w:val="multilevel"/>
    <w:tmpl w:val="C7603AB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8">
    <w:nsid w:val="45F45EF0"/>
    <w:multiLevelType w:val="hybridMultilevel"/>
    <w:tmpl w:val="60B6C3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467364AF"/>
    <w:multiLevelType w:val="hybridMultilevel"/>
    <w:tmpl w:val="19B816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469757CB"/>
    <w:multiLevelType w:val="hybridMultilevel"/>
    <w:tmpl w:val="6464E9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46C825D7"/>
    <w:multiLevelType w:val="hybridMultilevel"/>
    <w:tmpl w:val="9FF4C2FC"/>
    <w:lvl w:ilvl="0" w:tplc="EB1C186C">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48436A91"/>
    <w:multiLevelType w:val="hybridMultilevel"/>
    <w:tmpl w:val="2F6C9434"/>
    <w:lvl w:ilvl="0" w:tplc="A4804254">
      <w:start w:val="1"/>
      <w:numFmt w:val="decimal"/>
      <w:lvlText w:val="%1."/>
      <w:lvlJc w:val="left"/>
      <w:pPr>
        <w:ind w:left="0" w:firstLine="397"/>
      </w:pPr>
      <w:rPr>
        <w:rFonts w:hint="default"/>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3">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4">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125">
    <w:nsid w:val="49AE50CE"/>
    <w:multiLevelType w:val="hybridMultilevel"/>
    <w:tmpl w:val="74B82E7E"/>
    <w:lvl w:ilvl="0" w:tplc="04150005">
      <w:start w:val="1"/>
      <w:numFmt w:val="bullet"/>
      <w:lvlText w:val=""/>
      <w:lvlJc w:val="left"/>
      <w:pPr>
        <w:ind w:left="1437" w:hanging="360"/>
      </w:pPr>
      <w:rPr>
        <w:rFonts w:ascii="Wingdings" w:hAnsi="Wingdings"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26">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outline w:val="0"/>
        <w:shadow w:val="0"/>
        <w:emboss w:val="0"/>
        <w:imprint w:val="0"/>
        <w:vanish w:val="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7">
    <w:nsid w:val="4A3D55D8"/>
    <w:multiLevelType w:val="hybridMultilevel"/>
    <w:tmpl w:val="29B0B8A0"/>
    <w:lvl w:ilvl="0" w:tplc="BE788018">
      <w:start w:val="3"/>
      <w:numFmt w:val="decimal"/>
      <w:lvlText w:val="%1."/>
      <w:lvlJc w:val="left"/>
      <w:pPr>
        <w:ind w:left="1069"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29">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30">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31">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32">
    <w:nsid w:val="4D27288D"/>
    <w:multiLevelType w:val="multilevel"/>
    <w:tmpl w:val="E5069CA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3">
    <w:nsid w:val="4D98772A"/>
    <w:multiLevelType w:val="multilevel"/>
    <w:tmpl w:val="A176939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4">
    <w:nsid w:val="4ECF1528"/>
    <w:multiLevelType w:val="hybridMultilevel"/>
    <w:tmpl w:val="8302518E"/>
    <w:lvl w:ilvl="0" w:tplc="04150003">
      <w:start w:val="1"/>
      <w:numFmt w:val="bullet"/>
      <w:lvlText w:val="o"/>
      <w:lvlJc w:val="left"/>
      <w:pPr>
        <w:ind w:left="2868" w:hanging="360"/>
      </w:pPr>
      <w:rPr>
        <w:rFonts w:ascii="Courier New" w:hAnsi="Courier New" w:cs="Courier New" w:hint="default"/>
      </w:rPr>
    </w:lvl>
    <w:lvl w:ilvl="1" w:tplc="04150019">
      <w:start w:val="1"/>
      <w:numFmt w:val="lowerLetter"/>
      <w:lvlText w:val="%2."/>
      <w:lvlJc w:val="left"/>
      <w:pPr>
        <w:ind w:left="3588" w:hanging="360"/>
      </w:pPr>
    </w:lvl>
    <w:lvl w:ilvl="2" w:tplc="0415001B">
      <w:start w:val="1"/>
      <w:numFmt w:val="lowerRoman"/>
      <w:lvlText w:val="%3."/>
      <w:lvlJc w:val="right"/>
      <w:pPr>
        <w:ind w:left="4308" w:hanging="180"/>
      </w:pPr>
    </w:lvl>
    <w:lvl w:ilvl="3" w:tplc="0415000F">
      <w:start w:val="1"/>
      <w:numFmt w:val="decimal"/>
      <w:lvlText w:val="%4."/>
      <w:lvlJc w:val="left"/>
      <w:pPr>
        <w:ind w:left="5028" w:hanging="360"/>
      </w:pPr>
    </w:lvl>
    <w:lvl w:ilvl="4" w:tplc="04150019">
      <w:start w:val="1"/>
      <w:numFmt w:val="lowerLetter"/>
      <w:lvlText w:val="%5."/>
      <w:lvlJc w:val="left"/>
      <w:pPr>
        <w:ind w:left="5748" w:hanging="360"/>
      </w:pPr>
    </w:lvl>
    <w:lvl w:ilvl="5" w:tplc="0415001B">
      <w:start w:val="1"/>
      <w:numFmt w:val="lowerRoman"/>
      <w:lvlText w:val="%6."/>
      <w:lvlJc w:val="right"/>
      <w:pPr>
        <w:ind w:left="6468" w:hanging="180"/>
      </w:pPr>
    </w:lvl>
    <w:lvl w:ilvl="6" w:tplc="0415000F">
      <w:start w:val="1"/>
      <w:numFmt w:val="decimal"/>
      <w:lvlText w:val="%7."/>
      <w:lvlJc w:val="left"/>
      <w:pPr>
        <w:ind w:left="7188" w:hanging="360"/>
      </w:pPr>
    </w:lvl>
    <w:lvl w:ilvl="7" w:tplc="04150019">
      <w:start w:val="1"/>
      <w:numFmt w:val="lowerLetter"/>
      <w:lvlText w:val="%8."/>
      <w:lvlJc w:val="left"/>
      <w:pPr>
        <w:ind w:left="7908" w:hanging="360"/>
      </w:pPr>
    </w:lvl>
    <w:lvl w:ilvl="8" w:tplc="0415001B">
      <w:start w:val="1"/>
      <w:numFmt w:val="lowerRoman"/>
      <w:lvlText w:val="%9."/>
      <w:lvlJc w:val="right"/>
      <w:pPr>
        <w:ind w:left="8628" w:hanging="180"/>
      </w:pPr>
    </w:lvl>
  </w:abstractNum>
  <w:abstractNum w:abstractNumId="135">
    <w:nsid w:val="50994480"/>
    <w:multiLevelType w:val="hybridMultilevel"/>
    <w:tmpl w:val="58448C0A"/>
    <w:lvl w:ilvl="0" w:tplc="D37A7720">
      <w:start w:val="1"/>
      <w:numFmt w:val="decimal"/>
      <w:lvlText w:val="%1."/>
      <w:lvlJc w:val="left"/>
      <w:pPr>
        <w:ind w:left="1069"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50D53BBD"/>
    <w:multiLevelType w:val="hybridMultilevel"/>
    <w:tmpl w:val="06EA7F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nsid w:val="52F249F3"/>
    <w:multiLevelType w:val="hybridMultilevel"/>
    <w:tmpl w:val="43966504"/>
    <w:lvl w:ilvl="0" w:tplc="48F8E5A4">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8">
    <w:nsid w:val="52F42029"/>
    <w:multiLevelType w:val="hybridMultilevel"/>
    <w:tmpl w:val="D81090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55B551B6"/>
    <w:multiLevelType w:val="hybridMultilevel"/>
    <w:tmpl w:val="12A80748"/>
    <w:lvl w:ilvl="0" w:tplc="8FD68D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567B03DF"/>
    <w:multiLevelType w:val="hybridMultilevel"/>
    <w:tmpl w:val="1F0A0750"/>
    <w:lvl w:ilvl="0" w:tplc="04D248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573263D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nsid w:val="576D317E"/>
    <w:multiLevelType w:val="hybridMultilevel"/>
    <w:tmpl w:val="A6D4A9D0"/>
    <w:lvl w:ilvl="0" w:tplc="04150011">
      <w:start w:val="1"/>
      <w:numFmt w:val="decimal"/>
      <w:lvlText w:val="%1)"/>
      <w:lvlJc w:val="left"/>
      <w:pPr>
        <w:ind w:left="1068" w:hanging="360"/>
      </w:pPr>
      <w:rPr>
        <w:rFonts w:hint="default"/>
      </w:rPr>
    </w:lvl>
    <w:lvl w:ilvl="1" w:tplc="04150019">
      <w:start w:val="1"/>
      <w:numFmt w:val="lowerLetter"/>
      <w:lvlText w:val="%2."/>
      <w:lvlJc w:val="left"/>
      <w:pPr>
        <w:ind w:left="1788" w:hanging="360"/>
      </w:pPr>
      <w:rPr>
        <w:rFont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3">
    <w:nsid w:val="57C440A8"/>
    <w:multiLevelType w:val="hybridMultilevel"/>
    <w:tmpl w:val="1E4A64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57D72DDB"/>
    <w:multiLevelType w:val="hybridMultilevel"/>
    <w:tmpl w:val="A81838C6"/>
    <w:lvl w:ilvl="0" w:tplc="46CA0742">
      <w:start w:val="1"/>
      <w:numFmt w:val="decimal"/>
      <w:lvlText w:val="%1)"/>
      <w:lvlJc w:val="left"/>
      <w:pPr>
        <w:ind w:left="1410" w:hanging="69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5">
    <w:nsid w:val="57F641A5"/>
    <w:multiLevelType w:val="hybridMultilevel"/>
    <w:tmpl w:val="84BA736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582E1A41"/>
    <w:multiLevelType w:val="hybridMultilevel"/>
    <w:tmpl w:val="37C8816E"/>
    <w:lvl w:ilvl="0" w:tplc="BD2269CC">
      <w:start w:val="1"/>
      <w:numFmt w:val="decimal"/>
      <w:lvlText w:val="%1)"/>
      <w:lvlJc w:val="left"/>
      <w:pPr>
        <w:ind w:left="751" w:hanging="360"/>
      </w:pPr>
      <w:rPr>
        <w:rFonts w:hint="default"/>
      </w:rPr>
    </w:lvl>
    <w:lvl w:ilvl="1" w:tplc="04150019" w:tentative="1">
      <w:start w:val="1"/>
      <w:numFmt w:val="lowerLetter"/>
      <w:lvlText w:val="%2."/>
      <w:lvlJc w:val="left"/>
      <w:pPr>
        <w:ind w:left="1471" w:hanging="360"/>
      </w:pPr>
    </w:lvl>
    <w:lvl w:ilvl="2" w:tplc="0415001B" w:tentative="1">
      <w:start w:val="1"/>
      <w:numFmt w:val="lowerRoman"/>
      <w:lvlText w:val="%3."/>
      <w:lvlJc w:val="right"/>
      <w:pPr>
        <w:ind w:left="2191" w:hanging="180"/>
      </w:pPr>
    </w:lvl>
    <w:lvl w:ilvl="3" w:tplc="0415000F" w:tentative="1">
      <w:start w:val="1"/>
      <w:numFmt w:val="decimal"/>
      <w:lvlText w:val="%4."/>
      <w:lvlJc w:val="left"/>
      <w:pPr>
        <w:ind w:left="2911" w:hanging="360"/>
      </w:pPr>
    </w:lvl>
    <w:lvl w:ilvl="4" w:tplc="04150019" w:tentative="1">
      <w:start w:val="1"/>
      <w:numFmt w:val="lowerLetter"/>
      <w:lvlText w:val="%5."/>
      <w:lvlJc w:val="left"/>
      <w:pPr>
        <w:ind w:left="3631" w:hanging="360"/>
      </w:pPr>
    </w:lvl>
    <w:lvl w:ilvl="5" w:tplc="0415001B" w:tentative="1">
      <w:start w:val="1"/>
      <w:numFmt w:val="lowerRoman"/>
      <w:lvlText w:val="%6."/>
      <w:lvlJc w:val="right"/>
      <w:pPr>
        <w:ind w:left="4351" w:hanging="180"/>
      </w:pPr>
    </w:lvl>
    <w:lvl w:ilvl="6" w:tplc="0415000F" w:tentative="1">
      <w:start w:val="1"/>
      <w:numFmt w:val="decimal"/>
      <w:lvlText w:val="%7."/>
      <w:lvlJc w:val="left"/>
      <w:pPr>
        <w:ind w:left="5071" w:hanging="360"/>
      </w:pPr>
    </w:lvl>
    <w:lvl w:ilvl="7" w:tplc="04150019" w:tentative="1">
      <w:start w:val="1"/>
      <w:numFmt w:val="lowerLetter"/>
      <w:lvlText w:val="%8."/>
      <w:lvlJc w:val="left"/>
      <w:pPr>
        <w:ind w:left="5791" w:hanging="360"/>
      </w:pPr>
    </w:lvl>
    <w:lvl w:ilvl="8" w:tplc="0415001B" w:tentative="1">
      <w:start w:val="1"/>
      <w:numFmt w:val="lowerRoman"/>
      <w:lvlText w:val="%9."/>
      <w:lvlJc w:val="right"/>
      <w:pPr>
        <w:ind w:left="6511" w:hanging="180"/>
      </w:pPr>
    </w:lvl>
  </w:abstractNum>
  <w:abstractNum w:abstractNumId="147">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8">
    <w:nsid w:val="59055206"/>
    <w:multiLevelType w:val="hybridMultilevel"/>
    <w:tmpl w:val="3334AA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595D0F5C"/>
    <w:multiLevelType w:val="multilevel"/>
    <w:tmpl w:val="BBCC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5A803168"/>
    <w:multiLevelType w:val="hybridMultilevel"/>
    <w:tmpl w:val="520ADF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nsid w:val="5ACD2E57"/>
    <w:multiLevelType w:val="hybridMultilevel"/>
    <w:tmpl w:val="F3021A5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2">
    <w:nsid w:val="5B410E18"/>
    <w:multiLevelType w:val="hybridMultilevel"/>
    <w:tmpl w:val="CEE4AEA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5BC31520"/>
    <w:multiLevelType w:val="hybridMultilevel"/>
    <w:tmpl w:val="CE38C42A"/>
    <w:lvl w:ilvl="0" w:tplc="05E0B24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5">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56">
    <w:nsid w:val="61385D2C"/>
    <w:multiLevelType w:val="hybridMultilevel"/>
    <w:tmpl w:val="131A2DE6"/>
    <w:lvl w:ilvl="0" w:tplc="3F1200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61CE7422"/>
    <w:multiLevelType w:val="hybridMultilevel"/>
    <w:tmpl w:val="3334AA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62D60A05"/>
    <w:multiLevelType w:val="hybridMultilevel"/>
    <w:tmpl w:val="19820090"/>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60">
    <w:nsid w:val="65E146A9"/>
    <w:multiLevelType w:val="hybridMultilevel"/>
    <w:tmpl w:val="37C8816E"/>
    <w:lvl w:ilvl="0" w:tplc="BD2269CC">
      <w:start w:val="1"/>
      <w:numFmt w:val="decimal"/>
      <w:lvlText w:val="%1)"/>
      <w:lvlJc w:val="left"/>
      <w:pPr>
        <w:ind w:left="751" w:hanging="360"/>
      </w:pPr>
      <w:rPr>
        <w:rFonts w:hint="default"/>
      </w:rPr>
    </w:lvl>
    <w:lvl w:ilvl="1" w:tplc="04150019" w:tentative="1">
      <w:start w:val="1"/>
      <w:numFmt w:val="lowerLetter"/>
      <w:lvlText w:val="%2."/>
      <w:lvlJc w:val="left"/>
      <w:pPr>
        <w:ind w:left="1471" w:hanging="360"/>
      </w:pPr>
    </w:lvl>
    <w:lvl w:ilvl="2" w:tplc="0415001B" w:tentative="1">
      <w:start w:val="1"/>
      <w:numFmt w:val="lowerRoman"/>
      <w:lvlText w:val="%3."/>
      <w:lvlJc w:val="right"/>
      <w:pPr>
        <w:ind w:left="2191" w:hanging="180"/>
      </w:pPr>
    </w:lvl>
    <w:lvl w:ilvl="3" w:tplc="0415000F" w:tentative="1">
      <w:start w:val="1"/>
      <w:numFmt w:val="decimal"/>
      <w:lvlText w:val="%4."/>
      <w:lvlJc w:val="left"/>
      <w:pPr>
        <w:ind w:left="2911" w:hanging="360"/>
      </w:pPr>
    </w:lvl>
    <w:lvl w:ilvl="4" w:tplc="04150019" w:tentative="1">
      <w:start w:val="1"/>
      <w:numFmt w:val="lowerLetter"/>
      <w:lvlText w:val="%5."/>
      <w:lvlJc w:val="left"/>
      <w:pPr>
        <w:ind w:left="3631" w:hanging="360"/>
      </w:pPr>
    </w:lvl>
    <w:lvl w:ilvl="5" w:tplc="0415001B" w:tentative="1">
      <w:start w:val="1"/>
      <w:numFmt w:val="lowerRoman"/>
      <w:lvlText w:val="%6."/>
      <w:lvlJc w:val="right"/>
      <w:pPr>
        <w:ind w:left="4351" w:hanging="180"/>
      </w:pPr>
    </w:lvl>
    <w:lvl w:ilvl="6" w:tplc="0415000F" w:tentative="1">
      <w:start w:val="1"/>
      <w:numFmt w:val="decimal"/>
      <w:lvlText w:val="%7."/>
      <w:lvlJc w:val="left"/>
      <w:pPr>
        <w:ind w:left="5071" w:hanging="360"/>
      </w:pPr>
    </w:lvl>
    <w:lvl w:ilvl="7" w:tplc="04150019" w:tentative="1">
      <w:start w:val="1"/>
      <w:numFmt w:val="lowerLetter"/>
      <w:lvlText w:val="%8."/>
      <w:lvlJc w:val="left"/>
      <w:pPr>
        <w:ind w:left="5791" w:hanging="360"/>
      </w:pPr>
    </w:lvl>
    <w:lvl w:ilvl="8" w:tplc="0415001B" w:tentative="1">
      <w:start w:val="1"/>
      <w:numFmt w:val="lowerRoman"/>
      <w:lvlText w:val="%9."/>
      <w:lvlJc w:val="right"/>
      <w:pPr>
        <w:ind w:left="6511" w:hanging="180"/>
      </w:pPr>
    </w:lvl>
  </w:abstractNum>
  <w:abstractNum w:abstractNumId="161">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2">
    <w:nsid w:val="66CF5A41"/>
    <w:multiLevelType w:val="hybridMultilevel"/>
    <w:tmpl w:val="E05A70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nsid w:val="671B3E95"/>
    <w:multiLevelType w:val="hybridMultilevel"/>
    <w:tmpl w:val="56AC61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nsid w:val="69CB6E46"/>
    <w:multiLevelType w:val="hybridMultilevel"/>
    <w:tmpl w:val="D7661626"/>
    <w:lvl w:ilvl="0" w:tplc="AA2CFD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nsid w:val="6B236A1E"/>
    <w:multiLevelType w:val="hybridMultilevel"/>
    <w:tmpl w:val="8B9EAF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6D6471C7"/>
    <w:multiLevelType w:val="multilevel"/>
    <w:tmpl w:val="6A98C9E0"/>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rPr>
        <w:rFonts w:hint="default"/>
        <w:sz w:val="20"/>
      </w:rPr>
    </w:lvl>
    <w:lvl w:ilvl="2">
      <w:start w:val="1"/>
      <w:numFmt w:val="bullet"/>
      <w:lvlText w:val=""/>
      <w:lvlJc w:val="left"/>
      <w:pPr>
        <w:tabs>
          <w:tab w:val="num" w:pos="2508"/>
        </w:tabs>
        <w:ind w:left="2508" w:hanging="360"/>
      </w:pPr>
      <w:rPr>
        <w:rFonts w:ascii="Symbol" w:hAnsi="Symbol" w:hint="default"/>
      </w:rPr>
    </w:lvl>
    <w:lvl w:ilvl="3">
      <w:start w:val="1"/>
      <w:numFmt w:val="bullet"/>
      <w:lvlText w:val="o"/>
      <w:lvlJc w:val="left"/>
      <w:pPr>
        <w:tabs>
          <w:tab w:val="num" w:pos="3228"/>
        </w:tabs>
        <w:ind w:left="3228" w:hanging="360"/>
      </w:pPr>
      <w:rPr>
        <w:rFonts w:ascii="Courier New" w:hAnsi="Courier New" w:cs="Courier New" w:hint="default"/>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69">
    <w:nsid w:val="6D9C5BDA"/>
    <w:multiLevelType w:val="hybridMultilevel"/>
    <w:tmpl w:val="11C4F37E"/>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70">
    <w:nsid w:val="6DA11428"/>
    <w:multiLevelType w:val="hybridMultilevel"/>
    <w:tmpl w:val="CCE87782"/>
    <w:lvl w:ilvl="0" w:tplc="BD5C1C6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outline w:val="0"/>
        <w:shadow w:val="0"/>
        <w:emboss w:val="0"/>
        <w:imprint w:val="0"/>
        <w:snapToGrid w:val="0"/>
        <w:vanish w:val="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72">
    <w:nsid w:val="70721D04"/>
    <w:multiLevelType w:val="hybridMultilevel"/>
    <w:tmpl w:val="37C8816E"/>
    <w:lvl w:ilvl="0" w:tplc="BD2269CC">
      <w:start w:val="1"/>
      <w:numFmt w:val="decimal"/>
      <w:lvlText w:val="%1)"/>
      <w:lvlJc w:val="left"/>
      <w:pPr>
        <w:ind w:left="751" w:hanging="360"/>
      </w:pPr>
      <w:rPr>
        <w:rFonts w:hint="default"/>
      </w:rPr>
    </w:lvl>
    <w:lvl w:ilvl="1" w:tplc="04150019" w:tentative="1">
      <w:start w:val="1"/>
      <w:numFmt w:val="lowerLetter"/>
      <w:lvlText w:val="%2."/>
      <w:lvlJc w:val="left"/>
      <w:pPr>
        <w:ind w:left="1471" w:hanging="360"/>
      </w:pPr>
    </w:lvl>
    <w:lvl w:ilvl="2" w:tplc="0415001B" w:tentative="1">
      <w:start w:val="1"/>
      <w:numFmt w:val="lowerRoman"/>
      <w:lvlText w:val="%3."/>
      <w:lvlJc w:val="right"/>
      <w:pPr>
        <w:ind w:left="2191" w:hanging="180"/>
      </w:pPr>
    </w:lvl>
    <w:lvl w:ilvl="3" w:tplc="0415000F" w:tentative="1">
      <w:start w:val="1"/>
      <w:numFmt w:val="decimal"/>
      <w:lvlText w:val="%4."/>
      <w:lvlJc w:val="left"/>
      <w:pPr>
        <w:ind w:left="2911" w:hanging="360"/>
      </w:pPr>
    </w:lvl>
    <w:lvl w:ilvl="4" w:tplc="04150019" w:tentative="1">
      <w:start w:val="1"/>
      <w:numFmt w:val="lowerLetter"/>
      <w:lvlText w:val="%5."/>
      <w:lvlJc w:val="left"/>
      <w:pPr>
        <w:ind w:left="3631" w:hanging="360"/>
      </w:pPr>
    </w:lvl>
    <w:lvl w:ilvl="5" w:tplc="0415001B" w:tentative="1">
      <w:start w:val="1"/>
      <w:numFmt w:val="lowerRoman"/>
      <w:lvlText w:val="%6."/>
      <w:lvlJc w:val="right"/>
      <w:pPr>
        <w:ind w:left="4351" w:hanging="180"/>
      </w:pPr>
    </w:lvl>
    <w:lvl w:ilvl="6" w:tplc="0415000F" w:tentative="1">
      <w:start w:val="1"/>
      <w:numFmt w:val="decimal"/>
      <w:lvlText w:val="%7."/>
      <w:lvlJc w:val="left"/>
      <w:pPr>
        <w:ind w:left="5071" w:hanging="360"/>
      </w:pPr>
    </w:lvl>
    <w:lvl w:ilvl="7" w:tplc="04150019" w:tentative="1">
      <w:start w:val="1"/>
      <w:numFmt w:val="lowerLetter"/>
      <w:lvlText w:val="%8."/>
      <w:lvlJc w:val="left"/>
      <w:pPr>
        <w:ind w:left="5791" w:hanging="360"/>
      </w:pPr>
    </w:lvl>
    <w:lvl w:ilvl="8" w:tplc="0415001B" w:tentative="1">
      <w:start w:val="1"/>
      <w:numFmt w:val="lowerRoman"/>
      <w:lvlText w:val="%9."/>
      <w:lvlJc w:val="right"/>
      <w:pPr>
        <w:ind w:left="6511" w:hanging="180"/>
      </w:pPr>
    </w:lvl>
  </w:abstractNum>
  <w:abstractNum w:abstractNumId="173">
    <w:nsid w:val="713A0CF3"/>
    <w:multiLevelType w:val="hybridMultilevel"/>
    <w:tmpl w:val="2634E7E0"/>
    <w:lvl w:ilvl="0" w:tplc="3F1200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5">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6">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7">
    <w:nsid w:val="733219F2"/>
    <w:multiLevelType w:val="hybridMultilevel"/>
    <w:tmpl w:val="39F60E26"/>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9">
    <w:nsid w:val="73C347E8"/>
    <w:multiLevelType w:val="hybridMultilevel"/>
    <w:tmpl w:val="99F039E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0">
    <w:nsid w:val="73DF7C54"/>
    <w:multiLevelType w:val="multilevel"/>
    <w:tmpl w:val="CCC40650"/>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1">
    <w:nsid w:val="75790717"/>
    <w:multiLevelType w:val="hybridMultilevel"/>
    <w:tmpl w:val="D81090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nsid w:val="76A613FB"/>
    <w:multiLevelType w:val="hybridMultilevel"/>
    <w:tmpl w:val="BF8299C8"/>
    <w:lvl w:ilvl="0" w:tplc="04150017">
      <w:start w:val="1"/>
      <w:numFmt w:val="lowerLetter"/>
      <w:lvlText w:val="%1)"/>
      <w:lvlJc w:val="left"/>
      <w:pPr>
        <w:ind w:left="720" w:hanging="360"/>
      </w:pPr>
      <w:rPr>
        <w:rFonts w:hint="default"/>
      </w:rPr>
    </w:lvl>
    <w:lvl w:ilvl="1" w:tplc="0415001B">
      <w:start w:val="1"/>
      <w:numFmt w:val="lowerRoman"/>
      <w:lvlText w:val="%2."/>
      <w:lvlJc w:val="righ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3">
    <w:nsid w:val="77E270AA"/>
    <w:multiLevelType w:val="hybridMultilevel"/>
    <w:tmpl w:val="03D2CCB4"/>
    <w:lvl w:ilvl="0" w:tplc="E5163E8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77F40ED7"/>
    <w:multiLevelType w:val="hybridMultilevel"/>
    <w:tmpl w:val="840A14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nsid w:val="78441588"/>
    <w:multiLevelType w:val="hybridMultilevel"/>
    <w:tmpl w:val="4238E778"/>
    <w:lvl w:ilvl="0" w:tplc="0C545D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nsid w:val="79601E54"/>
    <w:multiLevelType w:val="hybridMultilevel"/>
    <w:tmpl w:val="C554BB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nsid w:val="7B6E0DEA"/>
    <w:multiLevelType w:val="hybridMultilevel"/>
    <w:tmpl w:val="E7EE423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9">
    <w:nsid w:val="7ECC3A57"/>
    <w:multiLevelType w:val="hybridMultilevel"/>
    <w:tmpl w:val="9A94BFF4"/>
    <w:lvl w:ilvl="0" w:tplc="1AA23D60">
      <w:start w:val="1"/>
      <w:numFmt w:val="decimal"/>
      <w:lvlText w:val="%1."/>
      <w:lvlJc w:val="left"/>
      <w:pPr>
        <w:ind w:left="1069"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6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9"/>
  </w:num>
  <w:num w:numId="7">
    <w:abstractNumId w:val="90"/>
    <w:lvlOverride w:ilvl="0">
      <w:startOverride w:val="1"/>
    </w:lvlOverride>
  </w:num>
  <w:num w:numId="8">
    <w:abstractNumId w:val="14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6"/>
  </w:num>
  <w:num w:numId="11">
    <w:abstractNumId w:val="13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6"/>
  </w:num>
  <w:num w:numId="13">
    <w:abstractNumId w:val="7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6"/>
  </w:num>
  <w:num w:numId="15">
    <w:abstractNumId w:val="188"/>
  </w:num>
  <w:num w:numId="16">
    <w:abstractNumId w:val="69"/>
  </w:num>
  <w:num w:numId="17">
    <w:abstractNumId w:val="102"/>
  </w:num>
  <w:num w:numId="18">
    <w:abstractNumId w:val="106"/>
  </w:num>
  <w:num w:numId="19">
    <w:abstractNumId w:val="5"/>
  </w:num>
  <w:num w:numId="20">
    <w:abstractNumId w:val="13"/>
  </w:num>
  <w:num w:numId="21">
    <w:abstractNumId w:val="178"/>
  </w:num>
  <w:num w:numId="22">
    <w:abstractNumId w:val="64"/>
  </w:num>
  <w:num w:numId="23">
    <w:abstractNumId w:val="70"/>
  </w:num>
  <w:num w:numId="24">
    <w:abstractNumId w:val="131"/>
  </w:num>
  <w:num w:numId="25">
    <w:abstractNumId w:val="55"/>
  </w:num>
  <w:num w:numId="26">
    <w:abstractNumId w:val="129"/>
  </w:num>
  <w:num w:numId="27">
    <w:abstractNumId w:val="42"/>
  </w:num>
  <w:num w:numId="28">
    <w:abstractNumId w:val="76"/>
  </w:num>
  <w:num w:numId="29">
    <w:abstractNumId w:val="174"/>
  </w:num>
  <w:num w:numId="30">
    <w:abstractNumId w:val="175"/>
  </w:num>
  <w:num w:numId="31">
    <w:abstractNumId w:val="38"/>
  </w:num>
  <w:num w:numId="32">
    <w:abstractNumId w:val="123"/>
  </w:num>
  <w:num w:numId="33">
    <w:abstractNumId w:val="124"/>
  </w:num>
  <w:num w:numId="34">
    <w:abstractNumId w:val="171"/>
  </w:num>
  <w:num w:numId="35">
    <w:abstractNumId w:val="72"/>
  </w:num>
  <w:num w:numId="36">
    <w:abstractNumId w:val="165"/>
  </w:num>
  <w:num w:numId="37">
    <w:abstractNumId w:val="154"/>
  </w:num>
  <w:num w:numId="38">
    <w:abstractNumId w:val="155"/>
  </w:num>
  <w:num w:numId="39">
    <w:abstractNumId w:val="89"/>
  </w:num>
  <w:num w:numId="40">
    <w:abstractNumId w:val="126"/>
  </w:num>
  <w:num w:numId="41">
    <w:abstractNumId w:val="35"/>
  </w:num>
  <w:num w:numId="42">
    <w:abstractNumId w:val="143"/>
  </w:num>
  <w:num w:numId="43">
    <w:abstractNumId w:val="158"/>
  </w:num>
  <w:num w:numId="44">
    <w:abstractNumId w:val="120"/>
  </w:num>
  <w:num w:numId="45">
    <w:abstractNumId w:val="181"/>
  </w:num>
  <w:num w:numId="46">
    <w:abstractNumId w:val="77"/>
  </w:num>
  <w:num w:numId="47">
    <w:abstractNumId w:val="150"/>
  </w:num>
  <w:num w:numId="48">
    <w:abstractNumId w:val="140"/>
  </w:num>
  <w:num w:numId="49">
    <w:abstractNumId w:val="86"/>
  </w:num>
  <w:num w:numId="50">
    <w:abstractNumId w:val="136"/>
  </w:num>
  <w:num w:numId="51">
    <w:abstractNumId w:val="121"/>
  </w:num>
  <w:num w:numId="52">
    <w:abstractNumId w:val="44"/>
  </w:num>
  <w:num w:numId="53">
    <w:abstractNumId w:val="63"/>
  </w:num>
  <w:num w:numId="54">
    <w:abstractNumId w:val="160"/>
  </w:num>
  <w:num w:numId="55">
    <w:abstractNumId w:val="172"/>
  </w:num>
  <w:num w:numId="56">
    <w:abstractNumId w:val="73"/>
  </w:num>
  <w:num w:numId="57">
    <w:abstractNumId w:val="169"/>
  </w:num>
  <w:num w:numId="58">
    <w:abstractNumId w:val="167"/>
  </w:num>
  <w:num w:numId="59">
    <w:abstractNumId w:val="166"/>
  </w:num>
  <w:num w:numId="60">
    <w:abstractNumId w:val="93"/>
  </w:num>
  <w:num w:numId="61">
    <w:abstractNumId w:val="61"/>
  </w:num>
  <w:num w:numId="62">
    <w:abstractNumId w:val="52"/>
  </w:num>
  <w:num w:numId="63">
    <w:abstractNumId w:val="101"/>
  </w:num>
  <w:num w:numId="64">
    <w:abstractNumId w:val="137"/>
  </w:num>
  <w:num w:numId="65">
    <w:abstractNumId w:val="113"/>
  </w:num>
  <w:num w:numId="66">
    <w:abstractNumId w:val="75"/>
  </w:num>
  <w:num w:numId="67">
    <w:abstractNumId w:val="48"/>
  </w:num>
  <w:num w:numId="68">
    <w:abstractNumId w:val="119"/>
  </w:num>
  <w:num w:numId="69">
    <w:abstractNumId w:val="115"/>
  </w:num>
  <w:num w:numId="70">
    <w:abstractNumId w:val="85"/>
  </w:num>
  <w:num w:numId="71">
    <w:abstractNumId w:val="43"/>
  </w:num>
  <w:num w:numId="72">
    <w:abstractNumId w:val="111"/>
  </w:num>
  <w:num w:numId="73">
    <w:abstractNumId w:val="186"/>
  </w:num>
  <w:num w:numId="74">
    <w:abstractNumId w:val="145"/>
  </w:num>
  <w:num w:numId="75">
    <w:abstractNumId w:val="162"/>
  </w:num>
  <w:num w:numId="76">
    <w:abstractNumId w:val="53"/>
  </w:num>
  <w:num w:numId="77">
    <w:abstractNumId w:val="108"/>
  </w:num>
  <w:num w:numId="78">
    <w:abstractNumId w:val="32"/>
  </w:num>
  <w:num w:numId="79">
    <w:abstractNumId w:val="36"/>
  </w:num>
  <w:num w:numId="80">
    <w:abstractNumId w:val="49"/>
  </w:num>
  <w:num w:numId="81">
    <w:abstractNumId w:val="57"/>
  </w:num>
  <w:num w:numId="82">
    <w:abstractNumId w:val="185"/>
  </w:num>
  <w:num w:numId="83">
    <w:abstractNumId w:val="78"/>
  </w:num>
  <w:num w:numId="84">
    <w:abstractNumId w:val="92"/>
  </w:num>
  <w:num w:numId="85">
    <w:abstractNumId w:val="26"/>
  </w:num>
  <w:num w:numId="86">
    <w:abstractNumId w:val="34"/>
  </w:num>
  <w:num w:numId="87">
    <w:abstractNumId w:val="40"/>
  </w:num>
  <w:num w:numId="88">
    <w:abstractNumId w:val="28"/>
  </w:num>
  <w:num w:numId="89">
    <w:abstractNumId w:val="88"/>
  </w:num>
  <w:num w:numId="90">
    <w:abstractNumId w:val="173"/>
  </w:num>
  <w:num w:numId="91">
    <w:abstractNumId w:val="146"/>
  </w:num>
  <w:num w:numId="92">
    <w:abstractNumId w:val="156"/>
  </w:num>
  <w:num w:numId="93">
    <w:abstractNumId w:val="98"/>
  </w:num>
  <w:num w:numId="94">
    <w:abstractNumId w:val="138"/>
  </w:num>
  <w:num w:numId="95">
    <w:abstractNumId w:val="148"/>
  </w:num>
  <w:num w:numId="96">
    <w:abstractNumId w:val="95"/>
  </w:num>
  <w:num w:numId="97">
    <w:abstractNumId w:val="139"/>
  </w:num>
  <w:num w:numId="98">
    <w:abstractNumId w:val="41"/>
  </w:num>
  <w:num w:numId="99">
    <w:abstractNumId w:val="157"/>
  </w:num>
  <w:num w:numId="100">
    <w:abstractNumId w:val="58"/>
  </w:num>
  <w:num w:numId="101">
    <w:abstractNumId w:val="183"/>
  </w:num>
  <w:num w:numId="102">
    <w:abstractNumId w:val="27"/>
  </w:num>
  <w:num w:numId="103">
    <w:abstractNumId w:val="47"/>
  </w:num>
  <w:num w:numId="104">
    <w:abstractNumId w:val="65"/>
  </w:num>
  <w:num w:numId="105">
    <w:abstractNumId w:val="29"/>
  </w:num>
  <w:num w:numId="106">
    <w:abstractNumId w:val="82"/>
  </w:num>
  <w:num w:numId="107">
    <w:abstractNumId w:val="118"/>
  </w:num>
  <w:num w:numId="108">
    <w:abstractNumId w:val="97"/>
  </w:num>
  <w:num w:numId="109">
    <w:abstractNumId w:val="151"/>
  </w:num>
  <w:num w:numId="110">
    <w:abstractNumId w:val="96"/>
  </w:num>
  <w:num w:numId="111">
    <w:abstractNumId w:val="184"/>
  </w:num>
  <w:num w:numId="112">
    <w:abstractNumId w:val="74"/>
  </w:num>
  <w:num w:numId="113">
    <w:abstractNumId w:val="164"/>
  </w:num>
  <w:num w:numId="114">
    <w:abstractNumId w:val="104"/>
  </w:num>
  <w:num w:numId="115">
    <w:abstractNumId w:val="66"/>
  </w:num>
  <w:num w:numId="116">
    <w:abstractNumId w:val="30"/>
  </w:num>
  <w:num w:numId="117">
    <w:abstractNumId w:val="163"/>
  </w:num>
  <w:num w:numId="118">
    <w:abstractNumId w:val="127"/>
  </w:num>
  <w:num w:numId="119">
    <w:abstractNumId w:val="33"/>
  </w:num>
  <w:num w:numId="120">
    <w:abstractNumId w:val="135"/>
  </w:num>
  <w:num w:numId="121">
    <w:abstractNumId w:val="54"/>
  </w:num>
  <w:num w:numId="122">
    <w:abstractNumId w:val="189"/>
  </w:num>
  <w:num w:numId="123">
    <w:abstractNumId w:val="39"/>
  </w:num>
  <w:num w:numId="124">
    <w:abstractNumId w:val="153"/>
  </w:num>
  <w:num w:numId="125">
    <w:abstractNumId w:val="31"/>
  </w:num>
  <w:num w:numId="126">
    <w:abstractNumId w:val="107"/>
  </w:num>
  <w:num w:numId="127">
    <w:abstractNumId w:val="179"/>
  </w:num>
  <w:num w:numId="128">
    <w:abstractNumId w:val="144"/>
  </w:num>
  <w:num w:numId="129">
    <w:abstractNumId w:val="94"/>
  </w:num>
  <w:num w:numId="130">
    <w:abstractNumId w:val="152"/>
  </w:num>
  <w:num w:numId="131">
    <w:abstractNumId w:val="177"/>
  </w:num>
  <w:num w:numId="132">
    <w:abstractNumId w:val="103"/>
  </w:num>
  <w:num w:numId="133">
    <w:abstractNumId w:val="161"/>
  </w:num>
  <w:num w:numId="134">
    <w:abstractNumId w:val="68"/>
  </w:num>
  <w:num w:numId="135">
    <w:abstractNumId w:val="132"/>
  </w:num>
  <w:num w:numId="136">
    <w:abstractNumId w:val="91"/>
  </w:num>
  <w:num w:numId="137">
    <w:abstractNumId w:val="116"/>
  </w:num>
  <w:num w:numId="138">
    <w:abstractNumId w:val="180"/>
  </w:num>
  <w:num w:numId="139">
    <w:abstractNumId w:val="112"/>
  </w:num>
  <w:num w:numId="140">
    <w:abstractNumId w:val="100"/>
  </w:num>
  <w:num w:numId="141">
    <w:abstractNumId w:val="80"/>
  </w:num>
  <w:num w:numId="142">
    <w:abstractNumId w:val="37"/>
  </w:num>
  <w:num w:numId="143">
    <w:abstractNumId w:val="125"/>
  </w:num>
  <w:num w:numId="144">
    <w:abstractNumId w:val="109"/>
  </w:num>
  <w:num w:numId="145">
    <w:abstractNumId w:val="110"/>
  </w:num>
  <w:num w:numId="146">
    <w:abstractNumId w:val="122"/>
  </w:num>
  <w:num w:numId="147">
    <w:abstractNumId w:val="141"/>
  </w:num>
  <w:num w:numId="148">
    <w:abstractNumId w:val="71"/>
  </w:num>
  <w:num w:numId="149">
    <w:abstractNumId w:val="149"/>
  </w:num>
  <w:num w:numId="150">
    <w:abstractNumId w:val="99"/>
  </w:num>
  <w:num w:numId="151">
    <w:abstractNumId w:val="105"/>
  </w:num>
  <w:num w:numId="152">
    <w:abstractNumId w:val="142"/>
  </w:num>
  <w:num w:numId="153">
    <w:abstractNumId w:val="81"/>
  </w:num>
  <w:num w:numId="154">
    <w:abstractNumId w:val="182"/>
  </w:num>
  <w:num w:numId="155">
    <w:abstractNumId w:val="170"/>
  </w:num>
  <w:num w:numId="156">
    <w:abstractNumId w:val="83"/>
  </w:num>
  <w:num w:numId="157">
    <w:abstractNumId w:val="134"/>
  </w:num>
  <w:num w:numId="158">
    <w:abstractNumId w:val="84"/>
  </w:num>
  <w:num w:numId="159">
    <w:abstractNumId w:val="168"/>
  </w:num>
  <w:num w:numId="160">
    <w:abstractNumId w:val="59"/>
  </w:num>
  <w:num w:numId="161">
    <w:abstractNumId w:val="133"/>
  </w:num>
  <w:num w:numId="162">
    <w:abstractNumId w:val="87"/>
  </w:num>
  <w:num w:numId="163">
    <w:abstractNumId w:val="187"/>
  </w:num>
  <w:num w:numId="164">
    <w:abstractNumId w:val="11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1E89"/>
    <w:rsid w:val="00002720"/>
    <w:rsid w:val="00002755"/>
    <w:rsid w:val="0000288D"/>
    <w:rsid w:val="00003565"/>
    <w:rsid w:val="000040F5"/>
    <w:rsid w:val="000048E6"/>
    <w:rsid w:val="000056AD"/>
    <w:rsid w:val="00006B89"/>
    <w:rsid w:val="00006EBF"/>
    <w:rsid w:val="00006FBC"/>
    <w:rsid w:val="0000790D"/>
    <w:rsid w:val="00007F73"/>
    <w:rsid w:val="00010EBA"/>
    <w:rsid w:val="00010EC3"/>
    <w:rsid w:val="00011251"/>
    <w:rsid w:val="00012679"/>
    <w:rsid w:val="00013B6C"/>
    <w:rsid w:val="00015AAB"/>
    <w:rsid w:val="00015C6F"/>
    <w:rsid w:val="000163DF"/>
    <w:rsid w:val="00016AAA"/>
    <w:rsid w:val="000206A6"/>
    <w:rsid w:val="00020C84"/>
    <w:rsid w:val="00021227"/>
    <w:rsid w:val="000230A9"/>
    <w:rsid w:val="00023A09"/>
    <w:rsid w:val="00023EAB"/>
    <w:rsid w:val="000244EE"/>
    <w:rsid w:val="0002479D"/>
    <w:rsid w:val="00025F1A"/>
    <w:rsid w:val="00026A32"/>
    <w:rsid w:val="000270FA"/>
    <w:rsid w:val="00030458"/>
    <w:rsid w:val="00030B9D"/>
    <w:rsid w:val="0003134F"/>
    <w:rsid w:val="00031E27"/>
    <w:rsid w:val="00031FB4"/>
    <w:rsid w:val="00033E66"/>
    <w:rsid w:val="00033E75"/>
    <w:rsid w:val="000345B6"/>
    <w:rsid w:val="00034F17"/>
    <w:rsid w:val="00035AF1"/>
    <w:rsid w:val="00035FA5"/>
    <w:rsid w:val="000367BB"/>
    <w:rsid w:val="000368EF"/>
    <w:rsid w:val="00036B67"/>
    <w:rsid w:val="00037229"/>
    <w:rsid w:val="00037DBD"/>
    <w:rsid w:val="00037FE4"/>
    <w:rsid w:val="000412E9"/>
    <w:rsid w:val="00041F45"/>
    <w:rsid w:val="000431D9"/>
    <w:rsid w:val="000440AB"/>
    <w:rsid w:val="00044B79"/>
    <w:rsid w:val="00044CA0"/>
    <w:rsid w:val="00044E3C"/>
    <w:rsid w:val="000459E9"/>
    <w:rsid w:val="000459FD"/>
    <w:rsid w:val="00047038"/>
    <w:rsid w:val="00047978"/>
    <w:rsid w:val="00047BA0"/>
    <w:rsid w:val="000508EF"/>
    <w:rsid w:val="0005136C"/>
    <w:rsid w:val="00051DAC"/>
    <w:rsid w:val="00052240"/>
    <w:rsid w:val="000524BD"/>
    <w:rsid w:val="0005281A"/>
    <w:rsid w:val="0005291F"/>
    <w:rsid w:val="00055CA1"/>
    <w:rsid w:val="00056935"/>
    <w:rsid w:val="000569DA"/>
    <w:rsid w:val="00057BF7"/>
    <w:rsid w:val="000609CA"/>
    <w:rsid w:val="00060BD1"/>
    <w:rsid w:val="00062A37"/>
    <w:rsid w:val="00062C99"/>
    <w:rsid w:val="000633B3"/>
    <w:rsid w:val="000640D3"/>
    <w:rsid w:val="00064208"/>
    <w:rsid w:val="000648DA"/>
    <w:rsid w:val="0006544E"/>
    <w:rsid w:val="0006656F"/>
    <w:rsid w:val="000668DA"/>
    <w:rsid w:val="00066D76"/>
    <w:rsid w:val="00067899"/>
    <w:rsid w:val="000713C9"/>
    <w:rsid w:val="000718F0"/>
    <w:rsid w:val="00071F69"/>
    <w:rsid w:val="000732FE"/>
    <w:rsid w:val="00074749"/>
    <w:rsid w:val="00075599"/>
    <w:rsid w:val="00075AEC"/>
    <w:rsid w:val="00075F95"/>
    <w:rsid w:val="00077E72"/>
    <w:rsid w:val="000803CF"/>
    <w:rsid w:val="0008199B"/>
    <w:rsid w:val="00081BF0"/>
    <w:rsid w:val="000821CA"/>
    <w:rsid w:val="000828EF"/>
    <w:rsid w:val="000834F7"/>
    <w:rsid w:val="00083517"/>
    <w:rsid w:val="000842E1"/>
    <w:rsid w:val="000849AF"/>
    <w:rsid w:val="00085360"/>
    <w:rsid w:val="000862E9"/>
    <w:rsid w:val="00086A84"/>
    <w:rsid w:val="00086FC2"/>
    <w:rsid w:val="00087556"/>
    <w:rsid w:val="00090742"/>
    <w:rsid w:val="00091245"/>
    <w:rsid w:val="00091388"/>
    <w:rsid w:val="00092C3A"/>
    <w:rsid w:val="00094D44"/>
    <w:rsid w:val="0009550E"/>
    <w:rsid w:val="00096769"/>
    <w:rsid w:val="00096B15"/>
    <w:rsid w:val="0009713F"/>
    <w:rsid w:val="00097D50"/>
    <w:rsid w:val="000A1232"/>
    <w:rsid w:val="000A1E2A"/>
    <w:rsid w:val="000A2249"/>
    <w:rsid w:val="000A2458"/>
    <w:rsid w:val="000A2929"/>
    <w:rsid w:val="000A2A85"/>
    <w:rsid w:val="000A4567"/>
    <w:rsid w:val="000A4C94"/>
    <w:rsid w:val="000A540C"/>
    <w:rsid w:val="000A5ADF"/>
    <w:rsid w:val="000A70DC"/>
    <w:rsid w:val="000A76CD"/>
    <w:rsid w:val="000A79DB"/>
    <w:rsid w:val="000B0188"/>
    <w:rsid w:val="000B0298"/>
    <w:rsid w:val="000B0E38"/>
    <w:rsid w:val="000B12F9"/>
    <w:rsid w:val="000B16D8"/>
    <w:rsid w:val="000B210F"/>
    <w:rsid w:val="000B26C3"/>
    <w:rsid w:val="000B35CD"/>
    <w:rsid w:val="000B3FE7"/>
    <w:rsid w:val="000B410B"/>
    <w:rsid w:val="000B46DD"/>
    <w:rsid w:val="000B47AA"/>
    <w:rsid w:val="000B51C3"/>
    <w:rsid w:val="000B528F"/>
    <w:rsid w:val="000B5364"/>
    <w:rsid w:val="000B6422"/>
    <w:rsid w:val="000B65BF"/>
    <w:rsid w:val="000B6972"/>
    <w:rsid w:val="000B6B51"/>
    <w:rsid w:val="000B6B83"/>
    <w:rsid w:val="000C022E"/>
    <w:rsid w:val="000C0550"/>
    <w:rsid w:val="000C1130"/>
    <w:rsid w:val="000C1B1B"/>
    <w:rsid w:val="000C287C"/>
    <w:rsid w:val="000C307B"/>
    <w:rsid w:val="000C3729"/>
    <w:rsid w:val="000C498D"/>
    <w:rsid w:val="000C4BB6"/>
    <w:rsid w:val="000C5360"/>
    <w:rsid w:val="000C53D2"/>
    <w:rsid w:val="000C55CC"/>
    <w:rsid w:val="000C5F6B"/>
    <w:rsid w:val="000C6832"/>
    <w:rsid w:val="000C6BFB"/>
    <w:rsid w:val="000C7C6E"/>
    <w:rsid w:val="000C7EC5"/>
    <w:rsid w:val="000C7F51"/>
    <w:rsid w:val="000C7FF6"/>
    <w:rsid w:val="000D0158"/>
    <w:rsid w:val="000D0213"/>
    <w:rsid w:val="000D036E"/>
    <w:rsid w:val="000D1213"/>
    <w:rsid w:val="000D163E"/>
    <w:rsid w:val="000D19D4"/>
    <w:rsid w:val="000D1FC4"/>
    <w:rsid w:val="000D4222"/>
    <w:rsid w:val="000D46A0"/>
    <w:rsid w:val="000D49E5"/>
    <w:rsid w:val="000D4E9F"/>
    <w:rsid w:val="000D5036"/>
    <w:rsid w:val="000D662C"/>
    <w:rsid w:val="000D7A79"/>
    <w:rsid w:val="000D7B3D"/>
    <w:rsid w:val="000D7FC7"/>
    <w:rsid w:val="000E0088"/>
    <w:rsid w:val="000E0D10"/>
    <w:rsid w:val="000E1F41"/>
    <w:rsid w:val="000E233E"/>
    <w:rsid w:val="000E2531"/>
    <w:rsid w:val="000E2657"/>
    <w:rsid w:val="000E283A"/>
    <w:rsid w:val="000E302D"/>
    <w:rsid w:val="000E32FC"/>
    <w:rsid w:val="000E35D5"/>
    <w:rsid w:val="000E3C80"/>
    <w:rsid w:val="000E3D35"/>
    <w:rsid w:val="000E3D64"/>
    <w:rsid w:val="000E4826"/>
    <w:rsid w:val="000E4960"/>
    <w:rsid w:val="000E4EFB"/>
    <w:rsid w:val="000E5671"/>
    <w:rsid w:val="000E5800"/>
    <w:rsid w:val="000E6A69"/>
    <w:rsid w:val="000E6D7B"/>
    <w:rsid w:val="000E78F8"/>
    <w:rsid w:val="000F0E84"/>
    <w:rsid w:val="000F1826"/>
    <w:rsid w:val="000F2135"/>
    <w:rsid w:val="000F2425"/>
    <w:rsid w:val="000F26A0"/>
    <w:rsid w:val="000F27E7"/>
    <w:rsid w:val="000F3045"/>
    <w:rsid w:val="000F3339"/>
    <w:rsid w:val="000F3AAE"/>
    <w:rsid w:val="000F3BAA"/>
    <w:rsid w:val="000F4703"/>
    <w:rsid w:val="000F5029"/>
    <w:rsid w:val="000F5791"/>
    <w:rsid w:val="000F6B82"/>
    <w:rsid w:val="000F6DCE"/>
    <w:rsid w:val="000F712C"/>
    <w:rsid w:val="000F72E8"/>
    <w:rsid w:val="000F73C1"/>
    <w:rsid w:val="000F7B4A"/>
    <w:rsid w:val="000F7DC5"/>
    <w:rsid w:val="000F7E5F"/>
    <w:rsid w:val="0010037E"/>
    <w:rsid w:val="0010092C"/>
    <w:rsid w:val="00100E88"/>
    <w:rsid w:val="00100EB8"/>
    <w:rsid w:val="001011F1"/>
    <w:rsid w:val="00101C5D"/>
    <w:rsid w:val="00101FC0"/>
    <w:rsid w:val="0010222A"/>
    <w:rsid w:val="00102324"/>
    <w:rsid w:val="00102CAC"/>
    <w:rsid w:val="0010330B"/>
    <w:rsid w:val="001035F6"/>
    <w:rsid w:val="0010483A"/>
    <w:rsid w:val="0010758D"/>
    <w:rsid w:val="0010768B"/>
    <w:rsid w:val="00110B23"/>
    <w:rsid w:val="00110D34"/>
    <w:rsid w:val="00111B18"/>
    <w:rsid w:val="00111D8B"/>
    <w:rsid w:val="0011212E"/>
    <w:rsid w:val="001123E2"/>
    <w:rsid w:val="0011330F"/>
    <w:rsid w:val="00114699"/>
    <w:rsid w:val="00114EFE"/>
    <w:rsid w:val="0011620A"/>
    <w:rsid w:val="00116F96"/>
    <w:rsid w:val="00117073"/>
    <w:rsid w:val="00121542"/>
    <w:rsid w:val="00121DA3"/>
    <w:rsid w:val="001226AD"/>
    <w:rsid w:val="00122BC9"/>
    <w:rsid w:val="00123621"/>
    <w:rsid w:val="00123FCE"/>
    <w:rsid w:val="001251C5"/>
    <w:rsid w:val="001260FE"/>
    <w:rsid w:val="00126211"/>
    <w:rsid w:val="0012639E"/>
    <w:rsid w:val="00126DCE"/>
    <w:rsid w:val="001271B1"/>
    <w:rsid w:val="0012776C"/>
    <w:rsid w:val="00127864"/>
    <w:rsid w:val="00127B20"/>
    <w:rsid w:val="00127BAA"/>
    <w:rsid w:val="00127BE3"/>
    <w:rsid w:val="001304D6"/>
    <w:rsid w:val="001305B4"/>
    <w:rsid w:val="00130DCF"/>
    <w:rsid w:val="0013197D"/>
    <w:rsid w:val="001319FA"/>
    <w:rsid w:val="00131EF3"/>
    <w:rsid w:val="001325E6"/>
    <w:rsid w:val="0013446B"/>
    <w:rsid w:val="001345FA"/>
    <w:rsid w:val="00134AB4"/>
    <w:rsid w:val="00134B7C"/>
    <w:rsid w:val="001351F9"/>
    <w:rsid w:val="00135868"/>
    <w:rsid w:val="00135A6C"/>
    <w:rsid w:val="00135E4A"/>
    <w:rsid w:val="00137DF1"/>
    <w:rsid w:val="001403A0"/>
    <w:rsid w:val="0014066E"/>
    <w:rsid w:val="00141658"/>
    <w:rsid w:val="00141C0D"/>
    <w:rsid w:val="0014252F"/>
    <w:rsid w:val="0014260E"/>
    <w:rsid w:val="00142C1D"/>
    <w:rsid w:val="00142E81"/>
    <w:rsid w:val="00143185"/>
    <w:rsid w:val="0014376C"/>
    <w:rsid w:val="001455BC"/>
    <w:rsid w:val="001459D1"/>
    <w:rsid w:val="00146532"/>
    <w:rsid w:val="00146C5A"/>
    <w:rsid w:val="00146C82"/>
    <w:rsid w:val="00146D79"/>
    <w:rsid w:val="00146FFB"/>
    <w:rsid w:val="00147777"/>
    <w:rsid w:val="00147F0B"/>
    <w:rsid w:val="0015106F"/>
    <w:rsid w:val="00152668"/>
    <w:rsid w:val="00152956"/>
    <w:rsid w:val="00152AF9"/>
    <w:rsid w:val="00152D99"/>
    <w:rsid w:val="00154175"/>
    <w:rsid w:val="00154211"/>
    <w:rsid w:val="00154401"/>
    <w:rsid w:val="00154725"/>
    <w:rsid w:val="00154B6A"/>
    <w:rsid w:val="001552DE"/>
    <w:rsid w:val="00155640"/>
    <w:rsid w:val="00155BE0"/>
    <w:rsid w:val="001566AB"/>
    <w:rsid w:val="00156DEC"/>
    <w:rsid w:val="00157A27"/>
    <w:rsid w:val="001600A2"/>
    <w:rsid w:val="00160EE1"/>
    <w:rsid w:val="0016308F"/>
    <w:rsid w:val="001631F7"/>
    <w:rsid w:val="001636E5"/>
    <w:rsid w:val="00163E1D"/>
    <w:rsid w:val="0016405F"/>
    <w:rsid w:val="0016416B"/>
    <w:rsid w:val="00164CB7"/>
    <w:rsid w:val="00165D79"/>
    <w:rsid w:val="00166522"/>
    <w:rsid w:val="00166679"/>
    <w:rsid w:val="001678A4"/>
    <w:rsid w:val="001708D7"/>
    <w:rsid w:val="00170B37"/>
    <w:rsid w:val="00170D58"/>
    <w:rsid w:val="00170E37"/>
    <w:rsid w:val="00171353"/>
    <w:rsid w:val="001715F3"/>
    <w:rsid w:val="00171789"/>
    <w:rsid w:val="00171A11"/>
    <w:rsid w:val="00172AE0"/>
    <w:rsid w:val="00172BD7"/>
    <w:rsid w:val="00172D99"/>
    <w:rsid w:val="001730C3"/>
    <w:rsid w:val="00173712"/>
    <w:rsid w:val="00173C60"/>
    <w:rsid w:val="00174249"/>
    <w:rsid w:val="0017491A"/>
    <w:rsid w:val="00174A62"/>
    <w:rsid w:val="00174D8C"/>
    <w:rsid w:val="00175399"/>
    <w:rsid w:val="00175792"/>
    <w:rsid w:val="0017589A"/>
    <w:rsid w:val="00175B91"/>
    <w:rsid w:val="0017654A"/>
    <w:rsid w:val="0017747B"/>
    <w:rsid w:val="001777BE"/>
    <w:rsid w:val="00180167"/>
    <w:rsid w:val="0018019E"/>
    <w:rsid w:val="00180279"/>
    <w:rsid w:val="0018031F"/>
    <w:rsid w:val="00181018"/>
    <w:rsid w:val="00181907"/>
    <w:rsid w:val="00182087"/>
    <w:rsid w:val="00182152"/>
    <w:rsid w:val="00183B5D"/>
    <w:rsid w:val="00184902"/>
    <w:rsid w:val="00184ECD"/>
    <w:rsid w:val="001859BE"/>
    <w:rsid w:val="001860F5"/>
    <w:rsid w:val="001907BC"/>
    <w:rsid w:val="001911B5"/>
    <w:rsid w:val="00191C64"/>
    <w:rsid w:val="00191E43"/>
    <w:rsid w:val="0019217B"/>
    <w:rsid w:val="00193489"/>
    <w:rsid w:val="00193713"/>
    <w:rsid w:val="00194A29"/>
    <w:rsid w:val="00194A75"/>
    <w:rsid w:val="00194CBE"/>
    <w:rsid w:val="001952DF"/>
    <w:rsid w:val="00195557"/>
    <w:rsid w:val="00195C9C"/>
    <w:rsid w:val="00195DBB"/>
    <w:rsid w:val="00196846"/>
    <w:rsid w:val="00197B92"/>
    <w:rsid w:val="001A06ED"/>
    <w:rsid w:val="001A0C6D"/>
    <w:rsid w:val="001A202A"/>
    <w:rsid w:val="001A2524"/>
    <w:rsid w:val="001A3859"/>
    <w:rsid w:val="001A436E"/>
    <w:rsid w:val="001A6054"/>
    <w:rsid w:val="001A62A7"/>
    <w:rsid w:val="001A6BD7"/>
    <w:rsid w:val="001A6C57"/>
    <w:rsid w:val="001A7587"/>
    <w:rsid w:val="001A7809"/>
    <w:rsid w:val="001A78B2"/>
    <w:rsid w:val="001A7A26"/>
    <w:rsid w:val="001A7CC1"/>
    <w:rsid w:val="001B0BC3"/>
    <w:rsid w:val="001B1327"/>
    <w:rsid w:val="001B1D58"/>
    <w:rsid w:val="001B21F7"/>
    <w:rsid w:val="001B3222"/>
    <w:rsid w:val="001B3236"/>
    <w:rsid w:val="001B323E"/>
    <w:rsid w:val="001B52DA"/>
    <w:rsid w:val="001B5B6F"/>
    <w:rsid w:val="001B6F4B"/>
    <w:rsid w:val="001B7149"/>
    <w:rsid w:val="001B7442"/>
    <w:rsid w:val="001B7A96"/>
    <w:rsid w:val="001B7E7C"/>
    <w:rsid w:val="001B7F32"/>
    <w:rsid w:val="001C08FF"/>
    <w:rsid w:val="001C0AEC"/>
    <w:rsid w:val="001C0C9C"/>
    <w:rsid w:val="001C0DB5"/>
    <w:rsid w:val="001C1A3B"/>
    <w:rsid w:val="001C1B36"/>
    <w:rsid w:val="001C315A"/>
    <w:rsid w:val="001C3AAF"/>
    <w:rsid w:val="001C405C"/>
    <w:rsid w:val="001C5389"/>
    <w:rsid w:val="001C53C0"/>
    <w:rsid w:val="001C6747"/>
    <w:rsid w:val="001C68AA"/>
    <w:rsid w:val="001C6C90"/>
    <w:rsid w:val="001C715F"/>
    <w:rsid w:val="001C7236"/>
    <w:rsid w:val="001C774A"/>
    <w:rsid w:val="001C7B68"/>
    <w:rsid w:val="001D0626"/>
    <w:rsid w:val="001D066F"/>
    <w:rsid w:val="001D09B5"/>
    <w:rsid w:val="001D0E36"/>
    <w:rsid w:val="001D1452"/>
    <w:rsid w:val="001D198A"/>
    <w:rsid w:val="001D1F84"/>
    <w:rsid w:val="001D23AC"/>
    <w:rsid w:val="001D2469"/>
    <w:rsid w:val="001D297B"/>
    <w:rsid w:val="001D2CE9"/>
    <w:rsid w:val="001D3506"/>
    <w:rsid w:val="001D3D3C"/>
    <w:rsid w:val="001D470E"/>
    <w:rsid w:val="001D4C4E"/>
    <w:rsid w:val="001D597B"/>
    <w:rsid w:val="001D5B7C"/>
    <w:rsid w:val="001D60BC"/>
    <w:rsid w:val="001D67DF"/>
    <w:rsid w:val="001D695B"/>
    <w:rsid w:val="001D6A4D"/>
    <w:rsid w:val="001D742A"/>
    <w:rsid w:val="001D7691"/>
    <w:rsid w:val="001D77D9"/>
    <w:rsid w:val="001E0379"/>
    <w:rsid w:val="001E1943"/>
    <w:rsid w:val="001E1B9D"/>
    <w:rsid w:val="001E1C23"/>
    <w:rsid w:val="001E26DE"/>
    <w:rsid w:val="001E28B2"/>
    <w:rsid w:val="001E2FAC"/>
    <w:rsid w:val="001E3804"/>
    <w:rsid w:val="001E39BA"/>
    <w:rsid w:val="001E3DE9"/>
    <w:rsid w:val="001E4B6A"/>
    <w:rsid w:val="001E515F"/>
    <w:rsid w:val="001E5A87"/>
    <w:rsid w:val="001E6BCD"/>
    <w:rsid w:val="001E6F7F"/>
    <w:rsid w:val="001E76C8"/>
    <w:rsid w:val="001E7980"/>
    <w:rsid w:val="001E7BA8"/>
    <w:rsid w:val="001E7F4E"/>
    <w:rsid w:val="001F0190"/>
    <w:rsid w:val="001F0B53"/>
    <w:rsid w:val="001F104D"/>
    <w:rsid w:val="001F1B46"/>
    <w:rsid w:val="001F1D30"/>
    <w:rsid w:val="001F207C"/>
    <w:rsid w:val="001F26FB"/>
    <w:rsid w:val="001F3366"/>
    <w:rsid w:val="001F358E"/>
    <w:rsid w:val="001F3D3A"/>
    <w:rsid w:val="001F4289"/>
    <w:rsid w:val="001F5A15"/>
    <w:rsid w:val="001F5D5C"/>
    <w:rsid w:val="001F5FA2"/>
    <w:rsid w:val="001F65BD"/>
    <w:rsid w:val="001F65FF"/>
    <w:rsid w:val="002003E6"/>
    <w:rsid w:val="002007AA"/>
    <w:rsid w:val="00200841"/>
    <w:rsid w:val="00201150"/>
    <w:rsid w:val="00201B2B"/>
    <w:rsid w:val="00201D5D"/>
    <w:rsid w:val="00202B66"/>
    <w:rsid w:val="00202C1D"/>
    <w:rsid w:val="00203A42"/>
    <w:rsid w:val="00204957"/>
    <w:rsid w:val="0020594D"/>
    <w:rsid w:val="00207359"/>
    <w:rsid w:val="002079FF"/>
    <w:rsid w:val="00207BE9"/>
    <w:rsid w:val="002102F4"/>
    <w:rsid w:val="00210D06"/>
    <w:rsid w:val="00211289"/>
    <w:rsid w:val="00212809"/>
    <w:rsid w:val="002129DC"/>
    <w:rsid w:val="0021332B"/>
    <w:rsid w:val="00214080"/>
    <w:rsid w:val="002140C0"/>
    <w:rsid w:val="0021424E"/>
    <w:rsid w:val="00215153"/>
    <w:rsid w:val="002154B2"/>
    <w:rsid w:val="0021555E"/>
    <w:rsid w:val="00215570"/>
    <w:rsid w:val="0021617B"/>
    <w:rsid w:val="00216976"/>
    <w:rsid w:val="00216D2C"/>
    <w:rsid w:val="00220486"/>
    <w:rsid w:val="00221E25"/>
    <w:rsid w:val="0022336C"/>
    <w:rsid w:val="00223823"/>
    <w:rsid w:val="00224267"/>
    <w:rsid w:val="0022456C"/>
    <w:rsid w:val="00224F67"/>
    <w:rsid w:val="00224FEB"/>
    <w:rsid w:val="002257B1"/>
    <w:rsid w:val="00225A69"/>
    <w:rsid w:val="00225E3D"/>
    <w:rsid w:val="00225F9E"/>
    <w:rsid w:val="0022601D"/>
    <w:rsid w:val="00226410"/>
    <w:rsid w:val="00226551"/>
    <w:rsid w:val="00226E9B"/>
    <w:rsid w:val="0022749E"/>
    <w:rsid w:val="00227946"/>
    <w:rsid w:val="00227E06"/>
    <w:rsid w:val="00230201"/>
    <w:rsid w:val="00231203"/>
    <w:rsid w:val="0023164C"/>
    <w:rsid w:val="00231748"/>
    <w:rsid w:val="00231C0F"/>
    <w:rsid w:val="002320D9"/>
    <w:rsid w:val="00233871"/>
    <w:rsid w:val="002351F2"/>
    <w:rsid w:val="00235EDB"/>
    <w:rsid w:val="0023628C"/>
    <w:rsid w:val="0023646D"/>
    <w:rsid w:val="00236C5A"/>
    <w:rsid w:val="00236F40"/>
    <w:rsid w:val="0023745B"/>
    <w:rsid w:val="00237BAB"/>
    <w:rsid w:val="00237BF0"/>
    <w:rsid w:val="0024075E"/>
    <w:rsid w:val="00240D78"/>
    <w:rsid w:val="002412C2"/>
    <w:rsid w:val="0024173A"/>
    <w:rsid w:val="0024194E"/>
    <w:rsid w:val="002419F2"/>
    <w:rsid w:val="00241A6C"/>
    <w:rsid w:val="00242188"/>
    <w:rsid w:val="002424EE"/>
    <w:rsid w:val="002427B0"/>
    <w:rsid w:val="00243E12"/>
    <w:rsid w:val="00244F6F"/>
    <w:rsid w:val="002451B8"/>
    <w:rsid w:val="00245375"/>
    <w:rsid w:val="00245482"/>
    <w:rsid w:val="00245DC9"/>
    <w:rsid w:val="002464F1"/>
    <w:rsid w:val="00246588"/>
    <w:rsid w:val="00246693"/>
    <w:rsid w:val="00246833"/>
    <w:rsid w:val="00246866"/>
    <w:rsid w:val="00246B42"/>
    <w:rsid w:val="00246C8C"/>
    <w:rsid w:val="00247141"/>
    <w:rsid w:val="00247D02"/>
    <w:rsid w:val="002519BA"/>
    <w:rsid w:val="002521E1"/>
    <w:rsid w:val="00252ADF"/>
    <w:rsid w:val="00252E70"/>
    <w:rsid w:val="00253718"/>
    <w:rsid w:val="0025415B"/>
    <w:rsid w:val="002541C8"/>
    <w:rsid w:val="00254C83"/>
    <w:rsid w:val="002552DE"/>
    <w:rsid w:val="0025552A"/>
    <w:rsid w:val="002560DF"/>
    <w:rsid w:val="00256A70"/>
    <w:rsid w:val="00257237"/>
    <w:rsid w:val="00257268"/>
    <w:rsid w:val="002573BE"/>
    <w:rsid w:val="00257D66"/>
    <w:rsid w:val="0026018D"/>
    <w:rsid w:val="00261554"/>
    <w:rsid w:val="00262D20"/>
    <w:rsid w:val="002645E3"/>
    <w:rsid w:val="00264EDA"/>
    <w:rsid w:val="00266AF5"/>
    <w:rsid w:val="00267049"/>
    <w:rsid w:val="002678BA"/>
    <w:rsid w:val="00267AB1"/>
    <w:rsid w:val="00267AF4"/>
    <w:rsid w:val="0027069B"/>
    <w:rsid w:val="00272215"/>
    <w:rsid w:val="00272CC4"/>
    <w:rsid w:val="00273C13"/>
    <w:rsid w:val="0027446B"/>
    <w:rsid w:val="00274560"/>
    <w:rsid w:val="00274A4F"/>
    <w:rsid w:val="00274E63"/>
    <w:rsid w:val="0027609B"/>
    <w:rsid w:val="00276854"/>
    <w:rsid w:val="00276887"/>
    <w:rsid w:val="002768BA"/>
    <w:rsid w:val="00276EFA"/>
    <w:rsid w:val="002772F6"/>
    <w:rsid w:val="002775E0"/>
    <w:rsid w:val="002778E5"/>
    <w:rsid w:val="00277AFF"/>
    <w:rsid w:val="00277EF5"/>
    <w:rsid w:val="00280C44"/>
    <w:rsid w:val="00280CE6"/>
    <w:rsid w:val="00281618"/>
    <w:rsid w:val="00281EA4"/>
    <w:rsid w:val="0028300E"/>
    <w:rsid w:val="00283250"/>
    <w:rsid w:val="00283D3C"/>
    <w:rsid w:val="00284B80"/>
    <w:rsid w:val="00285B1A"/>
    <w:rsid w:val="0028674C"/>
    <w:rsid w:val="0029047F"/>
    <w:rsid w:val="0029093A"/>
    <w:rsid w:val="00290A0F"/>
    <w:rsid w:val="00290D0A"/>
    <w:rsid w:val="00292465"/>
    <w:rsid w:val="00292CFE"/>
    <w:rsid w:val="00293031"/>
    <w:rsid w:val="00293144"/>
    <w:rsid w:val="00293DB5"/>
    <w:rsid w:val="00293FBA"/>
    <w:rsid w:val="00294107"/>
    <w:rsid w:val="0029466F"/>
    <w:rsid w:val="0029491F"/>
    <w:rsid w:val="002958BD"/>
    <w:rsid w:val="00295B93"/>
    <w:rsid w:val="00296AC6"/>
    <w:rsid w:val="00296D44"/>
    <w:rsid w:val="00296F37"/>
    <w:rsid w:val="0029790A"/>
    <w:rsid w:val="002A078F"/>
    <w:rsid w:val="002A1091"/>
    <w:rsid w:val="002A132B"/>
    <w:rsid w:val="002A1DDC"/>
    <w:rsid w:val="002A20C0"/>
    <w:rsid w:val="002A2F54"/>
    <w:rsid w:val="002A2FD4"/>
    <w:rsid w:val="002A3998"/>
    <w:rsid w:val="002A3E86"/>
    <w:rsid w:val="002A4429"/>
    <w:rsid w:val="002A4BBC"/>
    <w:rsid w:val="002A5529"/>
    <w:rsid w:val="002A557B"/>
    <w:rsid w:val="002A58FF"/>
    <w:rsid w:val="002A701C"/>
    <w:rsid w:val="002A717C"/>
    <w:rsid w:val="002B1422"/>
    <w:rsid w:val="002B17C5"/>
    <w:rsid w:val="002B19FE"/>
    <w:rsid w:val="002B1BA4"/>
    <w:rsid w:val="002B25DB"/>
    <w:rsid w:val="002B3215"/>
    <w:rsid w:val="002B3B3F"/>
    <w:rsid w:val="002B3DAD"/>
    <w:rsid w:val="002B55DB"/>
    <w:rsid w:val="002B6A02"/>
    <w:rsid w:val="002B7095"/>
    <w:rsid w:val="002B73E3"/>
    <w:rsid w:val="002B75BA"/>
    <w:rsid w:val="002B7B27"/>
    <w:rsid w:val="002B7F72"/>
    <w:rsid w:val="002C03CB"/>
    <w:rsid w:val="002C04E2"/>
    <w:rsid w:val="002C10E9"/>
    <w:rsid w:val="002C116D"/>
    <w:rsid w:val="002C1366"/>
    <w:rsid w:val="002C1368"/>
    <w:rsid w:val="002C14D7"/>
    <w:rsid w:val="002C161E"/>
    <w:rsid w:val="002C1808"/>
    <w:rsid w:val="002C230C"/>
    <w:rsid w:val="002C3502"/>
    <w:rsid w:val="002C3946"/>
    <w:rsid w:val="002C4295"/>
    <w:rsid w:val="002C42EF"/>
    <w:rsid w:val="002C5A7E"/>
    <w:rsid w:val="002C5AAA"/>
    <w:rsid w:val="002C5D84"/>
    <w:rsid w:val="002C5FE3"/>
    <w:rsid w:val="002C646C"/>
    <w:rsid w:val="002C6889"/>
    <w:rsid w:val="002C7605"/>
    <w:rsid w:val="002C7875"/>
    <w:rsid w:val="002C7B0E"/>
    <w:rsid w:val="002D0534"/>
    <w:rsid w:val="002D127F"/>
    <w:rsid w:val="002D1B39"/>
    <w:rsid w:val="002D1D05"/>
    <w:rsid w:val="002D2393"/>
    <w:rsid w:val="002D4208"/>
    <w:rsid w:val="002D51BF"/>
    <w:rsid w:val="002D58C6"/>
    <w:rsid w:val="002D59BC"/>
    <w:rsid w:val="002D5A1C"/>
    <w:rsid w:val="002D5BCB"/>
    <w:rsid w:val="002D5F23"/>
    <w:rsid w:val="002D71F2"/>
    <w:rsid w:val="002D7968"/>
    <w:rsid w:val="002E02EF"/>
    <w:rsid w:val="002E0B27"/>
    <w:rsid w:val="002E0CF1"/>
    <w:rsid w:val="002E1D50"/>
    <w:rsid w:val="002E1E4C"/>
    <w:rsid w:val="002E2A59"/>
    <w:rsid w:val="002E2F18"/>
    <w:rsid w:val="002E3406"/>
    <w:rsid w:val="002E3FE7"/>
    <w:rsid w:val="002E4424"/>
    <w:rsid w:val="002E44F3"/>
    <w:rsid w:val="002E463D"/>
    <w:rsid w:val="002E4B1B"/>
    <w:rsid w:val="002E4D31"/>
    <w:rsid w:val="002E525A"/>
    <w:rsid w:val="002E59D3"/>
    <w:rsid w:val="002E6518"/>
    <w:rsid w:val="002E6577"/>
    <w:rsid w:val="002E727A"/>
    <w:rsid w:val="002E7928"/>
    <w:rsid w:val="002E7E5D"/>
    <w:rsid w:val="002E7F54"/>
    <w:rsid w:val="002F02BF"/>
    <w:rsid w:val="002F0AA8"/>
    <w:rsid w:val="002F328C"/>
    <w:rsid w:val="002F430B"/>
    <w:rsid w:val="002F4CB8"/>
    <w:rsid w:val="002F536D"/>
    <w:rsid w:val="002F6868"/>
    <w:rsid w:val="002F6B57"/>
    <w:rsid w:val="002F713F"/>
    <w:rsid w:val="002F7567"/>
    <w:rsid w:val="00300A98"/>
    <w:rsid w:val="003015BB"/>
    <w:rsid w:val="0030332C"/>
    <w:rsid w:val="00303675"/>
    <w:rsid w:val="00303C24"/>
    <w:rsid w:val="00303E26"/>
    <w:rsid w:val="003045CF"/>
    <w:rsid w:val="00304DD2"/>
    <w:rsid w:val="0030541C"/>
    <w:rsid w:val="003059C2"/>
    <w:rsid w:val="003063BC"/>
    <w:rsid w:val="003069D0"/>
    <w:rsid w:val="0030794A"/>
    <w:rsid w:val="00307F8E"/>
    <w:rsid w:val="0031076C"/>
    <w:rsid w:val="00310945"/>
    <w:rsid w:val="003111AB"/>
    <w:rsid w:val="00311ABA"/>
    <w:rsid w:val="00311E1F"/>
    <w:rsid w:val="00311EC2"/>
    <w:rsid w:val="00311EC8"/>
    <w:rsid w:val="0031272D"/>
    <w:rsid w:val="00313030"/>
    <w:rsid w:val="00313AAB"/>
    <w:rsid w:val="00313E96"/>
    <w:rsid w:val="00314843"/>
    <w:rsid w:val="00314F75"/>
    <w:rsid w:val="00315806"/>
    <w:rsid w:val="00315FF0"/>
    <w:rsid w:val="0031630B"/>
    <w:rsid w:val="00317339"/>
    <w:rsid w:val="003208CC"/>
    <w:rsid w:val="00321BF2"/>
    <w:rsid w:val="00321EBE"/>
    <w:rsid w:val="00322087"/>
    <w:rsid w:val="003221B9"/>
    <w:rsid w:val="00322335"/>
    <w:rsid w:val="003223C4"/>
    <w:rsid w:val="00322C5E"/>
    <w:rsid w:val="00323153"/>
    <w:rsid w:val="00323762"/>
    <w:rsid w:val="00323AAB"/>
    <w:rsid w:val="00323D54"/>
    <w:rsid w:val="003248B2"/>
    <w:rsid w:val="00324A9C"/>
    <w:rsid w:val="0032616E"/>
    <w:rsid w:val="00327076"/>
    <w:rsid w:val="003271E9"/>
    <w:rsid w:val="00327228"/>
    <w:rsid w:val="0032759C"/>
    <w:rsid w:val="00327617"/>
    <w:rsid w:val="00327626"/>
    <w:rsid w:val="00327719"/>
    <w:rsid w:val="00327BF1"/>
    <w:rsid w:val="00330A23"/>
    <w:rsid w:val="00330AB5"/>
    <w:rsid w:val="00330B73"/>
    <w:rsid w:val="003315C9"/>
    <w:rsid w:val="003318E2"/>
    <w:rsid w:val="00332DC0"/>
    <w:rsid w:val="00332E27"/>
    <w:rsid w:val="00333AB0"/>
    <w:rsid w:val="00333D31"/>
    <w:rsid w:val="00334CF0"/>
    <w:rsid w:val="003361AB"/>
    <w:rsid w:val="0033625B"/>
    <w:rsid w:val="00337D18"/>
    <w:rsid w:val="00337F36"/>
    <w:rsid w:val="0034029F"/>
    <w:rsid w:val="00340D90"/>
    <w:rsid w:val="00341015"/>
    <w:rsid w:val="00342589"/>
    <w:rsid w:val="003426C8"/>
    <w:rsid w:val="00342816"/>
    <w:rsid w:val="003435F5"/>
    <w:rsid w:val="0034394F"/>
    <w:rsid w:val="00343F20"/>
    <w:rsid w:val="00344545"/>
    <w:rsid w:val="00345337"/>
    <w:rsid w:val="0034533C"/>
    <w:rsid w:val="00346DDB"/>
    <w:rsid w:val="00350F0F"/>
    <w:rsid w:val="003515E8"/>
    <w:rsid w:val="0035171F"/>
    <w:rsid w:val="00351768"/>
    <w:rsid w:val="00351C19"/>
    <w:rsid w:val="003537D6"/>
    <w:rsid w:val="00354B0A"/>
    <w:rsid w:val="00354CAC"/>
    <w:rsid w:val="0035531D"/>
    <w:rsid w:val="00355F0C"/>
    <w:rsid w:val="00356504"/>
    <w:rsid w:val="003566D6"/>
    <w:rsid w:val="00356754"/>
    <w:rsid w:val="0035792C"/>
    <w:rsid w:val="00357A2A"/>
    <w:rsid w:val="00357AD5"/>
    <w:rsid w:val="00357FC6"/>
    <w:rsid w:val="00360DB7"/>
    <w:rsid w:val="00361420"/>
    <w:rsid w:val="0036181C"/>
    <w:rsid w:val="00361B8D"/>
    <w:rsid w:val="003627DE"/>
    <w:rsid w:val="00363403"/>
    <w:rsid w:val="00363818"/>
    <w:rsid w:val="0036431F"/>
    <w:rsid w:val="0036435D"/>
    <w:rsid w:val="00364C81"/>
    <w:rsid w:val="00367161"/>
    <w:rsid w:val="003671ED"/>
    <w:rsid w:val="003704FB"/>
    <w:rsid w:val="00370DAE"/>
    <w:rsid w:val="003720B0"/>
    <w:rsid w:val="00372D4A"/>
    <w:rsid w:val="00373FC4"/>
    <w:rsid w:val="00375CF9"/>
    <w:rsid w:val="00376B26"/>
    <w:rsid w:val="00376D95"/>
    <w:rsid w:val="003770C6"/>
    <w:rsid w:val="00377A6D"/>
    <w:rsid w:val="0038082D"/>
    <w:rsid w:val="00380D6F"/>
    <w:rsid w:val="00381120"/>
    <w:rsid w:val="00381B46"/>
    <w:rsid w:val="0038209C"/>
    <w:rsid w:val="00382624"/>
    <w:rsid w:val="003832F1"/>
    <w:rsid w:val="003840BF"/>
    <w:rsid w:val="00384202"/>
    <w:rsid w:val="003845F5"/>
    <w:rsid w:val="00384FAB"/>
    <w:rsid w:val="00385739"/>
    <w:rsid w:val="0038598B"/>
    <w:rsid w:val="00385CF0"/>
    <w:rsid w:val="00386144"/>
    <w:rsid w:val="00386538"/>
    <w:rsid w:val="00386D3A"/>
    <w:rsid w:val="003876DA"/>
    <w:rsid w:val="00387A7D"/>
    <w:rsid w:val="00387C13"/>
    <w:rsid w:val="00390CE8"/>
    <w:rsid w:val="00390ECE"/>
    <w:rsid w:val="00391114"/>
    <w:rsid w:val="00391BF8"/>
    <w:rsid w:val="00391CCF"/>
    <w:rsid w:val="00392040"/>
    <w:rsid w:val="003928B3"/>
    <w:rsid w:val="003938B5"/>
    <w:rsid w:val="00393E28"/>
    <w:rsid w:val="003942C1"/>
    <w:rsid w:val="00394A81"/>
    <w:rsid w:val="0039506D"/>
    <w:rsid w:val="003955E5"/>
    <w:rsid w:val="00395D11"/>
    <w:rsid w:val="003967F8"/>
    <w:rsid w:val="003977C4"/>
    <w:rsid w:val="003A0CFF"/>
    <w:rsid w:val="003A0FA4"/>
    <w:rsid w:val="003A1879"/>
    <w:rsid w:val="003A2126"/>
    <w:rsid w:val="003A2218"/>
    <w:rsid w:val="003A2F62"/>
    <w:rsid w:val="003A3974"/>
    <w:rsid w:val="003A3ADD"/>
    <w:rsid w:val="003A421D"/>
    <w:rsid w:val="003A4EF9"/>
    <w:rsid w:val="003A50AC"/>
    <w:rsid w:val="003A6165"/>
    <w:rsid w:val="003A69D0"/>
    <w:rsid w:val="003A6ABD"/>
    <w:rsid w:val="003A6C4E"/>
    <w:rsid w:val="003A6F25"/>
    <w:rsid w:val="003A7D3D"/>
    <w:rsid w:val="003B00A7"/>
    <w:rsid w:val="003B0F75"/>
    <w:rsid w:val="003B164E"/>
    <w:rsid w:val="003B1EBF"/>
    <w:rsid w:val="003B2384"/>
    <w:rsid w:val="003B283A"/>
    <w:rsid w:val="003B2B12"/>
    <w:rsid w:val="003B35A6"/>
    <w:rsid w:val="003B47AD"/>
    <w:rsid w:val="003B4A05"/>
    <w:rsid w:val="003B5063"/>
    <w:rsid w:val="003B5DDA"/>
    <w:rsid w:val="003B6C7F"/>
    <w:rsid w:val="003B72A8"/>
    <w:rsid w:val="003C05F1"/>
    <w:rsid w:val="003C09A5"/>
    <w:rsid w:val="003C0E79"/>
    <w:rsid w:val="003C1634"/>
    <w:rsid w:val="003C169A"/>
    <w:rsid w:val="003C17EC"/>
    <w:rsid w:val="003C3FFE"/>
    <w:rsid w:val="003C41B4"/>
    <w:rsid w:val="003C46B2"/>
    <w:rsid w:val="003C46D2"/>
    <w:rsid w:val="003C4931"/>
    <w:rsid w:val="003C4C83"/>
    <w:rsid w:val="003C5437"/>
    <w:rsid w:val="003C69BF"/>
    <w:rsid w:val="003C71CD"/>
    <w:rsid w:val="003C76CB"/>
    <w:rsid w:val="003C796A"/>
    <w:rsid w:val="003D0104"/>
    <w:rsid w:val="003D069D"/>
    <w:rsid w:val="003D1776"/>
    <w:rsid w:val="003D1AAC"/>
    <w:rsid w:val="003D21A3"/>
    <w:rsid w:val="003D2B90"/>
    <w:rsid w:val="003D2C06"/>
    <w:rsid w:val="003D36A5"/>
    <w:rsid w:val="003D3BBF"/>
    <w:rsid w:val="003D4161"/>
    <w:rsid w:val="003D4BCB"/>
    <w:rsid w:val="003D5871"/>
    <w:rsid w:val="003D58BE"/>
    <w:rsid w:val="003D646F"/>
    <w:rsid w:val="003D7718"/>
    <w:rsid w:val="003D7A2C"/>
    <w:rsid w:val="003E0A29"/>
    <w:rsid w:val="003E0ABE"/>
    <w:rsid w:val="003E0D82"/>
    <w:rsid w:val="003E13DB"/>
    <w:rsid w:val="003E1490"/>
    <w:rsid w:val="003E1557"/>
    <w:rsid w:val="003E20EA"/>
    <w:rsid w:val="003E2E97"/>
    <w:rsid w:val="003E2FB6"/>
    <w:rsid w:val="003E35D5"/>
    <w:rsid w:val="003E3DAB"/>
    <w:rsid w:val="003E47B7"/>
    <w:rsid w:val="003E47C6"/>
    <w:rsid w:val="003E5072"/>
    <w:rsid w:val="003E5323"/>
    <w:rsid w:val="003E59F0"/>
    <w:rsid w:val="003E6B27"/>
    <w:rsid w:val="003E6FD5"/>
    <w:rsid w:val="003E7650"/>
    <w:rsid w:val="003E7C2B"/>
    <w:rsid w:val="003E7F44"/>
    <w:rsid w:val="003F1627"/>
    <w:rsid w:val="003F1D7C"/>
    <w:rsid w:val="003F2197"/>
    <w:rsid w:val="003F26C7"/>
    <w:rsid w:val="003F39F9"/>
    <w:rsid w:val="003F3B61"/>
    <w:rsid w:val="003F3BC7"/>
    <w:rsid w:val="003F4B08"/>
    <w:rsid w:val="003F5B68"/>
    <w:rsid w:val="003F5FBB"/>
    <w:rsid w:val="003F62E3"/>
    <w:rsid w:val="003F68EB"/>
    <w:rsid w:val="003F6BCA"/>
    <w:rsid w:val="003F7A54"/>
    <w:rsid w:val="0040074B"/>
    <w:rsid w:val="00400C43"/>
    <w:rsid w:val="00403843"/>
    <w:rsid w:val="00403C14"/>
    <w:rsid w:val="00403C31"/>
    <w:rsid w:val="00404028"/>
    <w:rsid w:val="004045EF"/>
    <w:rsid w:val="00404C00"/>
    <w:rsid w:val="00404D30"/>
    <w:rsid w:val="00405042"/>
    <w:rsid w:val="004053D0"/>
    <w:rsid w:val="00405685"/>
    <w:rsid w:val="004057D8"/>
    <w:rsid w:val="00405802"/>
    <w:rsid w:val="00406226"/>
    <w:rsid w:val="00407456"/>
    <w:rsid w:val="00407897"/>
    <w:rsid w:val="004078EC"/>
    <w:rsid w:val="00407D3E"/>
    <w:rsid w:val="0041140B"/>
    <w:rsid w:val="00411787"/>
    <w:rsid w:val="00411D61"/>
    <w:rsid w:val="00411EDF"/>
    <w:rsid w:val="004125E1"/>
    <w:rsid w:val="00412A26"/>
    <w:rsid w:val="00412E90"/>
    <w:rsid w:val="004161FE"/>
    <w:rsid w:val="00416A8E"/>
    <w:rsid w:val="00416DF5"/>
    <w:rsid w:val="0041704A"/>
    <w:rsid w:val="00417260"/>
    <w:rsid w:val="004172E2"/>
    <w:rsid w:val="00420698"/>
    <w:rsid w:val="00421D73"/>
    <w:rsid w:val="00421E75"/>
    <w:rsid w:val="004227AF"/>
    <w:rsid w:val="00422C70"/>
    <w:rsid w:val="00423583"/>
    <w:rsid w:val="00424134"/>
    <w:rsid w:val="00424F2E"/>
    <w:rsid w:val="00424FF4"/>
    <w:rsid w:val="004254B9"/>
    <w:rsid w:val="00425A1C"/>
    <w:rsid w:val="00426606"/>
    <w:rsid w:val="00426CED"/>
    <w:rsid w:val="00427428"/>
    <w:rsid w:val="00427457"/>
    <w:rsid w:val="00427499"/>
    <w:rsid w:val="00430EFA"/>
    <w:rsid w:val="00431068"/>
    <w:rsid w:val="00431299"/>
    <w:rsid w:val="00431A9C"/>
    <w:rsid w:val="00432C41"/>
    <w:rsid w:val="00433208"/>
    <w:rsid w:val="004340E9"/>
    <w:rsid w:val="0043493B"/>
    <w:rsid w:val="004350C1"/>
    <w:rsid w:val="00435C40"/>
    <w:rsid w:val="00435E08"/>
    <w:rsid w:val="00435FC3"/>
    <w:rsid w:val="00436C64"/>
    <w:rsid w:val="0043726E"/>
    <w:rsid w:val="00437D71"/>
    <w:rsid w:val="00437FED"/>
    <w:rsid w:val="00440020"/>
    <w:rsid w:val="00441884"/>
    <w:rsid w:val="00442115"/>
    <w:rsid w:val="0044222D"/>
    <w:rsid w:val="004423F1"/>
    <w:rsid w:val="004441BC"/>
    <w:rsid w:val="0044464B"/>
    <w:rsid w:val="00444DD9"/>
    <w:rsid w:val="00444E70"/>
    <w:rsid w:val="004452FB"/>
    <w:rsid w:val="004458B9"/>
    <w:rsid w:val="00446193"/>
    <w:rsid w:val="004466B2"/>
    <w:rsid w:val="004468E2"/>
    <w:rsid w:val="00446AC3"/>
    <w:rsid w:val="004478FD"/>
    <w:rsid w:val="0044796C"/>
    <w:rsid w:val="00447D5D"/>
    <w:rsid w:val="004504DF"/>
    <w:rsid w:val="00450C36"/>
    <w:rsid w:val="004515E7"/>
    <w:rsid w:val="0045180D"/>
    <w:rsid w:val="00451D89"/>
    <w:rsid w:val="0045238A"/>
    <w:rsid w:val="0045266B"/>
    <w:rsid w:val="004528D8"/>
    <w:rsid w:val="00452B87"/>
    <w:rsid w:val="00452E4D"/>
    <w:rsid w:val="00453812"/>
    <w:rsid w:val="00453B98"/>
    <w:rsid w:val="00453DA9"/>
    <w:rsid w:val="00453E4E"/>
    <w:rsid w:val="00454E47"/>
    <w:rsid w:val="00455010"/>
    <w:rsid w:val="00455656"/>
    <w:rsid w:val="00456B1A"/>
    <w:rsid w:val="00456D08"/>
    <w:rsid w:val="00456DAC"/>
    <w:rsid w:val="00457EA2"/>
    <w:rsid w:val="00460B50"/>
    <w:rsid w:val="00461444"/>
    <w:rsid w:val="004616C1"/>
    <w:rsid w:val="004632CB"/>
    <w:rsid w:val="00463865"/>
    <w:rsid w:val="00463FFD"/>
    <w:rsid w:val="004646CF"/>
    <w:rsid w:val="00465FCC"/>
    <w:rsid w:val="0046638F"/>
    <w:rsid w:val="00466AD6"/>
    <w:rsid w:val="004672CB"/>
    <w:rsid w:val="004702B5"/>
    <w:rsid w:val="00470338"/>
    <w:rsid w:val="0047052B"/>
    <w:rsid w:val="004708D7"/>
    <w:rsid w:val="00471575"/>
    <w:rsid w:val="00472F04"/>
    <w:rsid w:val="00473125"/>
    <w:rsid w:val="00473366"/>
    <w:rsid w:val="0047379D"/>
    <w:rsid w:val="00473FB4"/>
    <w:rsid w:val="004757F2"/>
    <w:rsid w:val="004767E2"/>
    <w:rsid w:val="00477952"/>
    <w:rsid w:val="00477AAB"/>
    <w:rsid w:val="00477F36"/>
    <w:rsid w:val="004801B6"/>
    <w:rsid w:val="0048036B"/>
    <w:rsid w:val="00480D75"/>
    <w:rsid w:val="004810E2"/>
    <w:rsid w:val="00481EE7"/>
    <w:rsid w:val="00481F81"/>
    <w:rsid w:val="00482412"/>
    <w:rsid w:val="004831D3"/>
    <w:rsid w:val="00483632"/>
    <w:rsid w:val="0048445F"/>
    <w:rsid w:val="00484CDC"/>
    <w:rsid w:val="00485251"/>
    <w:rsid w:val="00486420"/>
    <w:rsid w:val="00486545"/>
    <w:rsid w:val="004866AD"/>
    <w:rsid w:val="00486EA9"/>
    <w:rsid w:val="00487CDD"/>
    <w:rsid w:val="00490D68"/>
    <w:rsid w:val="00492077"/>
    <w:rsid w:val="004927D2"/>
    <w:rsid w:val="00492CC7"/>
    <w:rsid w:val="00493081"/>
    <w:rsid w:val="00493191"/>
    <w:rsid w:val="0049350A"/>
    <w:rsid w:val="0049377A"/>
    <w:rsid w:val="004953A8"/>
    <w:rsid w:val="00497D1D"/>
    <w:rsid w:val="004A0728"/>
    <w:rsid w:val="004A0BF9"/>
    <w:rsid w:val="004A1243"/>
    <w:rsid w:val="004A1407"/>
    <w:rsid w:val="004A164E"/>
    <w:rsid w:val="004A1E0F"/>
    <w:rsid w:val="004A3B01"/>
    <w:rsid w:val="004A5E1F"/>
    <w:rsid w:val="004A6AA9"/>
    <w:rsid w:val="004A76B3"/>
    <w:rsid w:val="004B046C"/>
    <w:rsid w:val="004B1377"/>
    <w:rsid w:val="004B2107"/>
    <w:rsid w:val="004B2F9F"/>
    <w:rsid w:val="004B32B4"/>
    <w:rsid w:val="004B33DF"/>
    <w:rsid w:val="004B3C68"/>
    <w:rsid w:val="004B3CC3"/>
    <w:rsid w:val="004B3DD1"/>
    <w:rsid w:val="004B4445"/>
    <w:rsid w:val="004B4935"/>
    <w:rsid w:val="004B6450"/>
    <w:rsid w:val="004B6C41"/>
    <w:rsid w:val="004B7021"/>
    <w:rsid w:val="004B7276"/>
    <w:rsid w:val="004C0764"/>
    <w:rsid w:val="004C099C"/>
    <w:rsid w:val="004C10B4"/>
    <w:rsid w:val="004C12A2"/>
    <w:rsid w:val="004C1592"/>
    <w:rsid w:val="004C1AC5"/>
    <w:rsid w:val="004C230D"/>
    <w:rsid w:val="004C31C2"/>
    <w:rsid w:val="004C31E7"/>
    <w:rsid w:val="004C34FF"/>
    <w:rsid w:val="004C37AB"/>
    <w:rsid w:val="004C45E1"/>
    <w:rsid w:val="004C6C9C"/>
    <w:rsid w:val="004C6F81"/>
    <w:rsid w:val="004C7826"/>
    <w:rsid w:val="004D0B3F"/>
    <w:rsid w:val="004D16E5"/>
    <w:rsid w:val="004D178F"/>
    <w:rsid w:val="004D213C"/>
    <w:rsid w:val="004D2247"/>
    <w:rsid w:val="004D39A1"/>
    <w:rsid w:val="004D432E"/>
    <w:rsid w:val="004D5419"/>
    <w:rsid w:val="004D5771"/>
    <w:rsid w:val="004D57A3"/>
    <w:rsid w:val="004D5BB1"/>
    <w:rsid w:val="004D64D7"/>
    <w:rsid w:val="004D68B3"/>
    <w:rsid w:val="004D7070"/>
    <w:rsid w:val="004D7B41"/>
    <w:rsid w:val="004D7F71"/>
    <w:rsid w:val="004E0C5D"/>
    <w:rsid w:val="004E11D6"/>
    <w:rsid w:val="004E1680"/>
    <w:rsid w:val="004E1845"/>
    <w:rsid w:val="004E1BA4"/>
    <w:rsid w:val="004E2C4B"/>
    <w:rsid w:val="004E2EFE"/>
    <w:rsid w:val="004E34BD"/>
    <w:rsid w:val="004E3BDE"/>
    <w:rsid w:val="004E42CB"/>
    <w:rsid w:val="004E48DE"/>
    <w:rsid w:val="004E4945"/>
    <w:rsid w:val="004E6C0B"/>
    <w:rsid w:val="004E7BAB"/>
    <w:rsid w:val="004F0085"/>
    <w:rsid w:val="004F00B6"/>
    <w:rsid w:val="004F0622"/>
    <w:rsid w:val="004F0D42"/>
    <w:rsid w:val="004F136E"/>
    <w:rsid w:val="004F18EA"/>
    <w:rsid w:val="004F1E75"/>
    <w:rsid w:val="004F344A"/>
    <w:rsid w:val="004F3A0D"/>
    <w:rsid w:val="004F3EB5"/>
    <w:rsid w:val="004F4387"/>
    <w:rsid w:val="004F56B0"/>
    <w:rsid w:val="004F5AED"/>
    <w:rsid w:val="004F6340"/>
    <w:rsid w:val="004F6350"/>
    <w:rsid w:val="004F6C14"/>
    <w:rsid w:val="004F6FAD"/>
    <w:rsid w:val="004F7507"/>
    <w:rsid w:val="004F7906"/>
    <w:rsid w:val="004F7D35"/>
    <w:rsid w:val="005000D3"/>
    <w:rsid w:val="00500D25"/>
    <w:rsid w:val="005015F6"/>
    <w:rsid w:val="00501966"/>
    <w:rsid w:val="00501E61"/>
    <w:rsid w:val="00501EA1"/>
    <w:rsid w:val="00501F97"/>
    <w:rsid w:val="00503C6D"/>
    <w:rsid w:val="00504C17"/>
    <w:rsid w:val="00505517"/>
    <w:rsid w:val="005059E0"/>
    <w:rsid w:val="00505AAB"/>
    <w:rsid w:val="00505ED6"/>
    <w:rsid w:val="00506113"/>
    <w:rsid w:val="0051009B"/>
    <w:rsid w:val="00510194"/>
    <w:rsid w:val="00511C07"/>
    <w:rsid w:val="00512BF2"/>
    <w:rsid w:val="00512D07"/>
    <w:rsid w:val="00513243"/>
    <w:rsid w:val="00513B8E"/>
    <w:rsid w:val="00514307"/>
    <w:rsid w:val="00514D1E"/>
    <w:rsid w:val="00515AEE"/>
    <w:rsid w:val="00515B9A"/>
    <w:rsid w:val="005160D8"/>
    <w:rsid w:val="005160EA"/>
    <w:rsid w:val="005165FE"/>
    <w:rsid w:val="00516E7C"/>
    <w:rsid w:val="00516FA2"/>
    <w:rsid w:val="00520DA8"/>
    <w:rsid w:val="00521EDC"/>
    <w:rsid w:val="00521FC5"/>
    <w:rsid w:val="005246A5"/>
    <w:rsid w:val="00524845"/>
    <w:rsid w:val="00524B97"/>
    <w:rsid w:val="00526464"/>
    <w:rsid w:val="00526575"/>
    <w:rsid w:val="00526650"/>
    <w:rsid w:val="005273AC"/>
    <w:rsid w:val="00527F5F"/>
    <w:rsid w:val="00530192"/>
    <w:rsid w:val="0053089E"/>
    <w:rsid w:val="00532481"/>
    <w:rsid w:val="00532A8C"/>
    <w:rsid w:val="00532AC0"/>
    <w:rsid w:val="00532CA6"/>
    <w:rsid w:val="00535668"/>
    <w:rsid w:val="00535930"/>
    <w:rsid w:val="00535A48"/>
    <w:rsid w:val="00535C07"/>
    <w:rsid w:val="00536945"/>
    <w:rsid w:val="005369F0"/>
    <w:rsid w:val="00536EC7"/>
    <w:rsid w:val="0054197C"/>
    <w:rsid w:val="005419A1"/>
    <w:rsid w:val="00541FB6"/>
    <w:rsid w:val="005427F7"/>
    <w:rsid w:val="00542922"/>
    <w:rsid w:val="005432E2"/>
    <w:rsid w:val="005437DA"/>
    <w:rsid w:val="00543A9E"/>
    <w:rsid w:val="0054494A"/>
    <w:rsid w:val="00544BD0"/>
    <w:rsid w:val="00544F32"/>
    <w:rsid w:val="00545C62"/>
    <w:rsid w:val="00546733"/>
    <w:rsid w:val="005509EC"/>
    <w:rsid w:val="005509F5"/>
    <w:rsid w:val="00550FB4"/>
    <w:rsid w:val="00551197"/>
    <w:rsid w:val="00551215"/>
    <w:rsid w:val="00551649"/>
    <w:rsid w:val="00551657"/>
    <w:rsid w:val="005518E6"/>
    <w:rsid w:val="005518F8"/>
    <w:rsid w:val="00552049"/>
    <w:rsid w:val="0055303B"/>
    <w:rsid w:val="005540D1"/>
    <w:rsid w:val="00554CBD"/>
    <w:rsid w:val="005553B9"/>
    <w:rsid w:val="005554BF"/>
    <w:rsid w:val="0055557B"/>
    <w:rsid w:val="00555E09"/>
    <w:rsid w:val="00556844"/>
    <w:rsid w:val="00556CAE"/>
    <w:rsid w:val="00557DCF"/>
    <w:rsid w:val="00557F97"/>
    <w:rsid w:val="00560119"/>
    <w:rsid w:val="0056055C"/>
    <w:rsid w:val="005611CD"/>
    <w:rsid w:val="00561315"/>
    <w:rsid w:val="00561454"/>
    <w:rsid w:val="00561626"/>
    <w:rsid w:val="00563426"/>
    <w:rsid w:val="00563775"/>
    <w:rsid w:val="00563BB7"/>
    <w:rsid w:val="0056421C"/>
    <w:rsid w:val="00564882"/>
    <w:rsid w:val="0056519E"/>
    <w:rsid w:val="005665FD"/>
    <w:rsid w:val="005670E2"/>
    <w:rsid w:val="00567709"/>
    <w:rsid w:val="005704FE"/>
    <w:rsid w:val="00570858"/>
    <w:rsid w:val="00571A0A"/>
    <w:rsid w:val="00571A1D"/>
    <w:rsid w:val="0057270C"/>
    <w:rsid w:val="00572F55"/>
    <w:rsid w:val="005731FF"/>
    <w:rsid w:val="00573D5D"/>
    <w:rsid w:val="00574DB9"/>
    <w:rsid w:val="00574E70"/>
    <w:rsid w:val="005750A6"/>
    <w:rsid w:val="0057578A"/>
    <w:rsid w:val="00576809"/>
    <w:rsid w:val="0057687A"/>
    <w:rsid w:val="00577B11"/>
    <w:rsid w:val="00577BAF"/>
    <w:rsid w:val="00577C74"/>
    <w:rsid w:val="005809D3"/>
    <w:rsid w:val="00580A02"/>
    <w:rsid w:val="00581464"/>
    <w:rsid w:val="0058193D"/>
    <w:rsid w:val="00581C4E"/>
    <w:rsid w:val="00581CDC"/>
    <w:rsid w:val="00582A27"/>
    <w:rsid w:val="00582E9E"/>
    <w:rsid w:val="00583115"/>
    <w:rsid w:val="00585AE2"/>
    <w:rsid w:val="00585B2E"/>
    <w:rsid w:val="005872EC"/>
    <w:rsid w:val="005873F5"/>
    <w:rsid w:val="00587BC3"/>
    <w:rsid w:val="00587D0F"/>
    <w:rsid w:val="00587E68"/>
    <w:rsid w:val="005902D0"/>
    <w:rsid w:val="0059030E"/>
    <w:rsid w:val="005907C3"/>
    <w:rsid w:val="00590DB4"/>
    <w:rsid w:val="005913A9"/>
    <w:rsid w:val="005913CD"/>
    <w:rsid w:val="00592D39"/>
    <w:rsid w:val="005932AD"/>
    <w:rsid w:val="005932B9"/>
    <w:rsid w:val="005935F3"/>
    <w:rsid w:val="00593770"/>
    <w:rsid w:val="00593E52"/>
    <w:rsid w:val="00593F24"/>
    <w:rsid w:val="0059469B"/>
    <w:rsid w:val="0059476F"/>
    <w:rsid w:val="00595205"/>
    <w:rsid w:val="005955C3"/>
    <w:rsid w:val="005958AB"/>
    <w:rsid w:val="005959AC"/>
    <w:rsid w:val="005973DC"/>
    <w:rsid w:val="0059768D"/>
    <w:rsid w:val="00597AFE"/>
    <w:rsid w:val="005A0527"/>
    <w:rsid w:val="005A0DF2"/>
    <w:rsid w:val="005A20F3"/>
    <w:rsid w:val="005A34EB"/>
    <w:rsid w:val="005A3EB3"/>
    <w:rsid w:val="005A4154"/>
    <w:rsid w:val="005A4605"/>
    <w:rsid w:val="005A4859"/>
    <w:rsid w:val="005A54AB"/>
    <w:rsid w:val="005A58CC"/>
    <w:rsid w:val="005A5925"/>
    <w:rsid w:val="005A704C"/>
    <w:rsid w:val="005A7233"/>
    <w:rsid w:val="005A74A7"/>
    <w:rsid w:val="005A7CC1"/>
    <w:rsid w:val="005A7ED8"/>
    <w:rsid w:val="005B01E2"/>
    <w:rsid w:val="005B16DC"/>
    <w:rsid w:val="005B2749"/>
    <w:rsid w:val="005B27C4"/>
    <w:rsid w:val="005B36C0"/>
    <w:rsid w:val="005B3AFE"/>
    <w:rsid w:val="005B3D03"/>
    <w:rsid w:val="005B4AB1"/>
    <w:rsid w:val="005B5352"/>
    <w:rsid w:val="005B651A"/>
    <w:rsid w:val="005B6EA2"/>
    <w:rsid w:val="005B726E"/>
    <w:rsid w:val="005B7E0B"/>
    <w:rsid w:val="005C07CD"/>
    <w:rsid w:val="005C0F37"/>
    <w:rsid w:val="005C1B9F"/>
    <w:rsid w:val="005C1FFB"/>
    <w:rsid w:val="005C20EB"/>
    <w:rsid w:val="005C242E"/>
    <w:rsid w:val="005C266F"/>
    <w:rsid w:val="005C2B81"/>
    <w:rsid w:val="005C337F"/>
    <w:rsid w:val="005C4573"/>
    <w:rsid w:val="005C47E5"/>
    <w:rsid w:val="005C5147"/>
    <w:rsid w:val="005C5701"/>
    <w:rsid w:val="005C783C"/>
    <w:rsid w:val="005C7B9A"/>
    <w:rsid w:val="005D0C89"/>
    <w:rsid w:val="005D1522"/>
    <w:rsid w:val="005D1DD0"/>
    <w:rsid w:val="005D2289"/>
    <w:rsid w:val="005D2402"/>
    <w:rsid w:val="005D2508"/>
    <w:rsid w:val="005D42E4"/>
    <w:rsid w:val="005D45FE"/>
    <w:rsid w:val="005D4C77"/>
    <w:rsid w:val="005D4D82"/>
    <w:rsid w:val="005D63EF"/>
    <w:rsid w:val="005D69FA"/>
    <w:rsid w:val="005D6E9C"/>
    <w:rsid w:val="005D761B"/>
    <w:rsid w:val="005D798D"/>
    <w:rsid w:val="005E012D"/>
    <w:rsid w:val="005E056F"/>
    <w:rsid w:val="005E0583"/>
    <w:rsid w:val="005E0F90"/>
    <w:rsid w:val="005E21C0"/>
    <w:rsid w:val="005E2DC3"/>
    <w:rsid w:val="005E2F3B"/>
    <w:rsid w:val="005E4151"/>
    <w:rsid w:val="005E4C7B"/>
    <w:rsid w:val="005E5C95"/>
    <w:rsid w:val="005E60C6"/>
    <w:rsid w:val="005F1DB0"/>
    <w:rsid w:val="005F1F0E"/>
    <w:rsid w:val="005F2203"/>
    <w:rsid w:val="005F2207"/>
    <w:rsid w:val="005F27AE"/>
    <w:rsid w:val="005F2BD9"/>
    <w:rsid w:val="005F378A"/>
    <w:rsid w:val="005F3934"/>
    <w:rsid w:val="005F394C"/>
    <w:rsid w:val="005F3DFC"/>
    <w:rsid w:val="005F5C80"/>
    <w:rsid w:val="005F6889"/>
    <w:rsid w:val="005F6A14"/>
    <w:rsid w:val="00600723"/>
    <w:rsid w:val="00600ABB"/>
    <w:rsid w:val="00600D4B"/>
    <w:rsid w:val="00601074"/>
    <w:rsid w:val="00601261"/>
    <w:rsid w:val="00601DF9"/>
    <w:rsid w:val="006020CA"/>
    <w:rsid w:val="00602179"/>
    <w:rsid w:val="0060243E"/>
    <w:rsid w:val="006029AE"/>
    <w:rsid w:val="00602E67"/>
    <w:rsid w:val="006035E1"/>
    <w:rsid w:val="00603B5E"/>
    <w:rsid w:val="00603D6F"/>
    <w:rsid w:val="00603DC6"/>
    <w:rsid w:val="006053B0"/>
    <w:rsid w:val="00605538"/>
    <w:rsid w:val="0060575D"/>
    <w:rsid w:val="00606189"/>
    <w:rsid w:val="006074E8"/>
    <w:rsid w:val="00607943"/>
    <w:rsid w:val="00610E89"/>
    <w:rsid w:val="006119AB"/>
    <w:rsid w:val="0061393A"/>
    <w:rsid w:val="00614596"/>
    <w:rsid w:val="00614BC6"/>
    <w:rsid w:val="00614CFF"/>
    <w:rsid w:val="006153FC"/>
    <w:rsid w:val="006156E5"/>
    <w:rsid w:val="00615D1C"/>
    <w:rsid w:val="00615FCB"/>
    <w:rsid w:val="006165B7"/>
    <w:rsid w:val="006167D4"/>
    <w:rsid w:val="00617025"/>
    <w:rsid w:val="006173E2"/>
    <w:rsid w:val="00617AAF"/>
    <w:rsid w:val="00617B4B"/>
    <w:rsid w:val="00617CB3"/>
    <w:rsid w:val="00620896"/>
    <w:rsid w:val="006208F8"/>
    <w:rsid w:val="00620D27"/>
    <w:rsid w:val="0062134F"/>
    <w:rsid w:val="0062186B"/>
    <w:rsid w:val="00621A5F"/>
    <w:rsid w:val="00621C93"/>
    <w:rsid w:val="00621D16"/>
    <w:rsid w:val="0062211F"/>
    <w:rsid w:val="0062341E"/>
    <w:rsid w:val="00623D10"/>
    <w:rsid w:val="00624001"/>
    <w:rsid w:val="00624F01"/>
    <w:rsid w:val="00625686"/>
    <w:rsid w:val="00625ABE"/>
    <w:rsid w:val="006266E6"/>
    <w:rsid w:val="006271BB"/>
    <w:rsid w:val="00627475"/>
    <w:rsid w:val="0062784E"/>
    <w:rsid w:val="00627ACF"/>
    <w:rsid w:val="006302DD"/>
    <w:rsid w:val="00630EEE"/>
    <w:rsid w:val="006313AB"/>
    <w:rsid w:val="00632E8E"/>
    <w:rsid w:val="006345EB"/>
    <w:rsid w:val="00634A6E"/>
    <w:rsid w:val="006353E1"/>
    <w:rsid w:val="00635B1A"/>
    <w:rsid w:val="006362F5"/>
    <w:rsid w:val="00637475"/>
    <w:rsid w:val="006379E5"/>
    <w:rsid w:val="00637C5C"/>
    <w:rsid w:val="00637E53"/>
    <w:rsid w:val="006401A4"/>
    <w:rsid w:val="0064033D"/>
    <w:rsid w:val="006403C3"/>
    <w:rsid w:val="00640A74"/>
    <w:rsid w:val="00640DB2"/>
    <w:rsid w:val="00641549"/>
    <w:rsid w:val="006415E8"/>
    <w:rsid w:val="006416F3"/>
    <w:rsid w:val="006438AD"/>
    <w:rsid w:val="00643DE3"/>
    <w:rsid w:val="00644290"/>
    <w:rsid w:val="0064450B"/>
    <w:rsid w:val="006449BF"/>
    <w:rsid w:val="00645107"/>
    <w:rsid w:val="00645437"/>
    <w:rsid w:val="00645B15"/>
    <w:rsid w:val="0064796D"/>
    <w:rsid w:val="0065024E"/>
    <w:rsid w:val="006508CA"/>
    <w:rsid w:val="00650E55"/>
    <w:rsid w:val="006517B4"/>
    <w:rsid w:val="006517E8"/>
    <w:rsid w:val="006524E1"/>
    <w:rsid w:val="00653002"/>
    <w:rsid w:val="00653CA1"/>
    <w:rsid w:val="00653D7B"/>
    <w:rsid w:val="00655442"/>
    <w:rsid w:val="00655568"/>
    <w:rsid w:val="00656170"/>
    <w:rsid w:val="006569BA"/>
    <w:rsid w:val="006571A8"/>
    <w:rsid w:val="006574B6"/>
    <w:rsid w:val="00657735"/>
    <w:rsid w:val="00657E10"/>
    <w:rsid w:val="00660082"/>
    <w:rsid w:val="006602BD"/>
    <w:rsid w:val="0066126F"/>
    <w:rsid w:val="00661D1E"/>
    <w:rsid w:val="00663109"/>
    <w:rsid w:val="00663E59"/>
    <w:rsid w:val="0066402B"/>
    <w:rsid w:val="006640A5"/>
    <w:rsid w:val="006640BC"/>
    <w:rsid w:val="006648D4"/>
    <w:rsid w:val="00664F88"/>
    <w:rsid w:val="006652DB"/>
    <w:rsid w:val="0066557E"/>
    <w:rsid w:val="00665719"/>
    <w:rsid w:val="006657CD"/>
    <w:rsid w:val="00665988"/>
    <w:rsid w:val="00666A8E"/>
    <w:rsid w:val="00667804"/>
    <w:rsid w:val="00667BE9"/>
    <w:rsid w:val="00667FAA"/>
    <w:rsid w:val="006705B7"/>
    <w:rsid w:val="00670602"/>
    <w:rsid w:val="006708DA"/>
    <w:rsid w:val="006711F1"/>
    <w:rsid w:val="00671437"/>
    <w:rsid w:val="0067188C"/>
    <w:rsid w:val="00672096"/>
    <w:rsid w:val="00672C3F"/>
    <w:rsid w:val="00673422"/>
    <w:rsid w:val="00673FA8"/>
    <w:rsid w:val="006748AC"/>
    <w:rsid w:val="0067493C"/>
    <w:rsid w:val="00675480"/>
    <w:rsid w:val="0067593F"/>
    <w:rsid w:val="00675B23"/>
    <w:rsid w:val="00675D03"/>
    <w:rsid w:val="00676435"/>
    <w:rsid w:val="006768E2"/>
    <w:rsid w:val="006774BC"/>
    <w:rsid w:val="0067773E"/>
    <w:rsid w:val="0068067E"/>
    <w:rsid w:val="0068101E"/>
    <w:rsid w:val="00681365"/>
    <w:rsid w:val="0068238D"/>
    <w:rsid w:val="00682A6A"/>
    <w:rsid w:val="00682F37"/>
    <w:rsid w:val="0068313B"/>
    <w:rsid w:val="00683F69"/>
    <w:rsid w:val="00685D0F"/>
    <w:rsid w:val="0068630C"/>
    <w:rsid w:val="006878FB"/>
    <w:rsid w:val="00687F82"/>
    <w:rsid w:val="0069040C"/>
    <w:rsid w:val="00690769"/>
    <w:rsid w:val="00690C4A"/>
    <w:rsid w:val="006910DF"/>
    <w:rsid w:val="00692BD3"/>
    <w:rsid w:val="0069359C"/>
    <w:rsid w:val="00693A73"/>
    <w:rsid w:val="0069422C"/>
    <w:rsid w:val="0069442E"/>
    <w:rsid w:val="00694959"/>
    <w:rsid w:val="00695CB0"/>
    <w:rsid w:val="00696853"/>
    <w:rsid w:val="00697239"/>
    <w:rsid w:val="00697A45"/>
    <w:rsid w:val="006A0518"/>
    <w:rsid w:val="006A13A6"/>
    <w:rsid w:val="006A172A"/>
    <w:rsid w:val="006A1FF6"/>
    <w:rsid w:val="006A201A"/>
    <w:rsid w:val="006A272C"/>
    <w:rsid w:val="006A2734"/>
    <w:rsid w:val="006A2F5A"/>
    <w:rsid w:val="006A4232"/>
    <w:rsid w:val="006A4824"/>
    <w:rsid w:val="006A4B37"/>
    <w:rsid w:val="006A4FAF"/>
    <w:rsid w:val="006A515A"/>
    <w:rsid w:val="006A5569"/>
    <w:rsid w:val="006A598B"/>
    <w:rsid w:val="006A5CEE"/>
    <w:rsid w:val="006A5DAF"/>
    <w:rsid w:val="006A7CD1"/>
    <w:rsid w:val="006B0283"/>
    <w:rsid w:val="006B07DE"/>
    <w:rsid w:val="006B11FE"/>
    <w:rsid w:val="006B1E24"/>
    <w:rsid w:val="006B31B1"/>
    <w:rsid w:val="006B372C"/>
    <w:rsid w:val="006B3797"/>
    <w:rsid w:val="006B3E36"/>
    <w:rsid w:val="006B3E8D"/>
    <w:rsid w:val="006B5410"/>
    <w:rsid w:val="006B5EBA"/>
    <w:rsid w:val="006B6577"/>
    <w:rsid w:val="006B69A4"/>
    <w:rsid w:val="006B6DF4"/>
    <w:rsid w:val="006B717A"/>
    <w:rsid w:val="006B7814"/>
    <w:rsid w:val="006B7E29"/>
    <w:rsid w:val="006C080F"/>
    <w:rsid w:val="006C1724"/>
    <w:rsid w:val="006C1FCD"/>
    <w:rsid w:val="006C4356"/>
    <w:rsid w:val="006C5562"/>
    <w:rsid w:val="006C55D5"/>
    <w:rsid w:val="006C6B8B"/>
    <w:rsid w:val="006C6BC2"/>
    <w:rsid w:val="006C6EFF"/>
    <w:rsid w:val="006C7123"/>
    <w:rsid w:val="006D065C"/>
    <w:rsid w:val="006D1AAE"/>
    <w:rsid w:val="006D28D8"/>
    <w:rsid w:val="006D2B4A"/>
    <w:rsid w:val="006D2E05"/>
    <w:rsid w:val="006D3EBA"/>
    <w:rsid w:val="006D518D"/>
    <w:rsid w:val="006D5730"/>
    <w:rsid w:val="006D6128"/>
    <w:rsid w:val="006D63D3"/>
    <w:rsid w:val="006D6750"/>
    <w:rsid w:val="006D67E1"/>
    <w:rsid w:val="006D67EE"/>
    <w:rsid w:val="006D68E0"/>
    <w:rsid w:val="006D6A15"/>
    <w:rsid w:val="006D732F"/>
    <w:rsid w:val="006D7908"/>
    <w:rsid w:val="006D7C18"/>
    <w:rsid w:val="006D7F7D"/>
    <w:rsid w:val="006E0D4F"/>
    <w:rsid w:val="006E0EAC"/>
    <w:rsid w:val="006E1848"/>
    <w:rsid w:val="006E195B"/>
    <w:rsid w:val="006E1E3D"/>
    <w:rsid w:val="006E2F2B"/>
    <w:rsid w:val="006E3651"/>
    <w:rsid w:val="006E499A"/>
    <w:rsid w:val="006E5090"/>
    <w:rsid w:val="006E50FF"/>
    <w:rsid w:val="006E5257"/>
    <w:rsid w:val="006E62C0"/>
    <w:rsid w:val="006E6688"/>
    <w:rsid w:val="006E694A"/>
    <w:rsid w:val="006E7539"/>
    <w:rsid w:val="006E78AA"/>
    <w:rsid w:val="006E7DE4"/>
    <w:rsid w:val="006E7F9D"/>
    <w:rsid w:val="006F001C"/>
    <w:rsid w:val="006F0987"/>
    <w:rsid w:val="006F1A25"/>
    <w:rsid w:val="006F1A4B"/>
    <w:rsid w:val="006F2AF8"/>
    <w:rsid w:val="006F2FB7"/>
    <w:rsid w:val="006F2FF7"/>
    <w:rsid w:val="006F3250"/>
    <w:rsid w:val="006F3B91"/>
    <w:rsid w:val="006F404B"/>
    <w:rsid w:val="006F726F"/>
    <w:rsid w:val="006F7516"/>
    <w:rsid w:val="006F7E69"/>
    <w:rsid w:val="00700193"/>
    <w:rsid w:val="00700303"/>
    <w:rsid w:val="00700A87"/>
    <w:rsid w:val="00700BF8"/>
    <w:rsid w:val="007015C0"/>
    <w:rsid w:val="00701672"/>
    <w:rsid w:val="007019A7"/>
    <w:rsid w:val="007021B7"/>
    <w:rsid w:val="007025BB"/>
    <w:rsid w:val="0070286E"/>
    <w:rsid w:val="00703EA1"/>
    <w:rsid w:val="00703EB8"/>
    <w:rsid w:val="00704F1F"/>
    <w:rsid w:val="00705131"/>
    <w:rsid w:val="00705410"/>
    <w:rsid w:val="00706112"/>
    <w:rsid w:val="00706265"/>
    <w:rsid w:val="00707385"/>
    <w:rsid w:val="0070749A"/>
    <w:rsid w:val="007076EB"/>
    <w:rsid w:val="007113BE"/>
    <w:rsid w:val="007131A4"/>
    <w:rsid w:val="00713338"/>
    <w:rsid w:val="007143E3"/>
    <w:rsid w:val="00714BA3"/>
    <w:rsid w:val="00715BFD"/>
    <w:rsid w:val="00715EB3"/>
    <w:rsid w:val="007165BA"/>
    <w:rsid w:val="00716A7A"/>
    <w:rsid w:val="00717440"/>
    <w:rsid w:val="00720496"/>
    <w:rsid w:val="0072187D"/>
    <w:rsid w:val="007225AC"/>
    <w:rsid w:val="0072298A"/>
    <w:rsid w:val="00722AC2"/>
    <w:rsid w:val="00722F7C"/>
    <w:rsid w:val="00723ED1"/>
    <w:rsid w:val="00724579"/>
    <w:rsid w:val="00725E42"/>
    <w:rsid w:val="00726EB9"/>
    <w:rsid w:val="007276AE"/>
    <w:rsid w:val="00727C2F"/>
    <w:rsid w:val="00731E62"/>
    <w:rsid w:val="00732CE9"/>
    <w:rsid w:val="00733E89"/>
    <w:rsid w:val="00733F6B"/>
    <w:rsid w:val="007342F2"/>
    <w:rsid w:val="007344CE"/>
    <w:rsid w:val="0073500D"/>
    <w:rsid w:val="007353B1"/>
    <w:rsid w:val="00735974"/>
    <w:rsid w:val="007362FC"/>
    <w:rsid w:val="00737A44"/>
    <w:rsid w:val="00737B8C"/>
    <w:rsid w:val="00740D01"/>
    <w:rsid w:val="007416A5"/>
    <w:rsid w:val="007419F3"/>
    <w:rsid w:val="00741E53"/>
    <w:rsid w:val="007421F9"/>
    <w:rsid w:val="007431BB"/>
    <w:rsid w:val="0074430F"/>
    <w:rsid w:val="007447A6"/>
    <w:rsid w:val="00744EB0"/>
    <w:rsid w:val="00745723"/>
    <w:rsid w:val="0074609B"/>
    <w:rsid w:val="007468A1"/>
    <w:rsid w:val="00750656"/>
    <w:rsid w:val="00750A94"/>
    <w:rsid w:val="00750AEA"/>
    <w:rsid w:val="00750CAA"/>
    <w:rsid w:val="007514C6"/>
    <w:rsid w:val="007515C5"/>
    <w:rsid w:val="007516A0"/>
    <w:rsid w:val="007518E0"/>
    <w:rsid w:val="00752004"/>
    <w:rsid w:val="00753994"/>
    <w:rsid w:val="00753C7A"/>
    <w:rsid w:val="00754883"/>
    <w:rsid w:val="00754F87"/>
    <w:rsid w:val="00755268"/>
    <w:rsid w:val="0075565C"/>
    <w:rsid w:val="007561F5"/>
    <w:rsid w:val="00756C4B"/>
    <w:rsid w:val="00756ECB"/>
    <w:rsid w:val="00757882"/>
    <w:rsid w:val="007578A7"/>
    <w:rsid w:val="007601A0"/>
    <w:rsid w:val="00761517"/>
    <w:rsid w:val="00761A6D"/>
    <w:rsid w:val="007620CA"/>
    <w:rsid w:val="007622F8"/>
    <w:rsid w:val="00762CB8"/>
    <w:rsid w:val="00762FEB"/>
    <w:rsid w:val="0076337D"/>
    <w:rsid w:val="007637C1"/>
    <w:rsid w:val="00763ED5"/>
    <w:rsid w:val="007643B2"/>
    <w:rsid w:val="00764605"/>
    <w:rsid w:val="00765453"/>
    <w:rsid w:val="00766230"/>
    <w:rsid w:val="0076637C"/>
    <w:rsid w:val="007666AE"/>
    <w:rsid w:val="00766E75"/>
    <w:rsid w:val="007674C0"/>
    <w:rsid w:val="00767A9E"/>
    <w:rsid w:val="00767B61"/>
    <w:rsid w:val="00770831"/>
    <w:rsid w:val="00770A50"/>
    <w:rsid w:val="00770ECF"/>
    <w:rsid w:val="00770F84"/>
    <w:rsid w:val="00771FE4"/>
    <w:rsid w:val="00772371"/>
    <w:rsid w:val="00772586"/>
    <w:rsid w:val="007726A2"/>
    <w:rsid w:val="00772E7B"/>
    <w:rsid w:val="00772FD3"/>
    <w:rsid w:val="00773186"/>
    <w:rsid w:val="00773301"/>
    <w:rsid w:val="007746CA"/>
    <w:rsid w:val="00775612"/>
    <w:rsid w:val="007759A4"/>
    <w:rsid w:val="00775EA6"/>
    <w:rsid w:val="007764A9"/>
    <w:rsid w:val="00776E28"/>
    <w:rsid w:val="00776FAB"/>
    <w:rsid w:val="00777542"/>
    <w:rsid w:val="00777822"/>
    <w:rsid w:val="00777E14"/>
    <w:rsid w:val="007803C3"/>
    <w:rsid w:val="007809B3"/>
    <w:rsid w:val="00780D4A"/>
    <w:rsid w:val="00781562"/>
    <w:rsid w:val="00781632"/>
    <w:rsid w:val="00781DFE"/>
    <w:rsid w:val="00782112"/>
    <w:rsid w:val="0078263E"/>
    <w:rsid w:val="00782C8C"/>
    <w:rsid w:val="00782FD7"/>
    <w:rsid w:val="00782FEC"/>
    <w:rsid w:val="007843B3"/>
    <w:rsid w:val="00784F22"/>
    <w:rsid w:val="00785164"/>
    <w:rsid w:val="00785510"/>
    <w:rsid w:val="00785A01"/>
    <w:rsid w:val="00785D4D"/>
    <w:rsid w:val="00787111"/>
    <w:rsid w:val="00787A7F"/>
    <w:rsid w:val="00790100"/>
    <w:rsid w:val="0079167B"/>
    <w:rsid w:val="007918F4"/>
    <w:rsid w:val="00792217"/>
    <w:rsid w:val="00792A96"/>
    <w:rsid w:val="00793ED1"/>
    <w:rsid w:val="00794C0F"/>
    <w:rsid w:val="00794E16"/>
    <w:rsid w:val="00794ECC"/>
    <w:rsid w:val="0079536F"/>
    <w:rsid w:val="0079539F"/>
    <w:rsid w:val="00795AAA"/>
    <w:rsid w:val="00795CB6"/>
    <w:rsid w:val="00795E4E"/>
    <w:rsid w:val="00795F0A"/>
    <w:rsid w:val="00796747"/>
    <w:rsid w:val="007978CD"/>
    <w:rsid w:val="007A2757"/>
    <w:rsid w:val="007A2D16"/>
    <w:rsid w:val="007A4550"/>
    <w:rsid w:val="007A4969"/>
    <w:rsid w:val="007A4F12"/>
    <w:rsid w:val="007A55DB"/>
    <w:rsid w:val="007A6B82"/>
    <w:rsid w:val="007A7142"/>
    <w:rsid w:val="007B0BF1"/>
    <w:rsid w:val="007B111C"/>
    <w:rsid w:val="007B1194"/>
    <w:rsid w:val="007B142C"/>
    <w:rsid w:val="007B1705"/>
    <w:rsid w:val="007B2475"/>
    <w:rsid w:val="007B24C4"/>
    <w:rsid w:val="007B2AE9"/>
    <w:rsid w:val="007B5657"/>
    <w:rsid w:val="007B67D7"/>
    <w:rsid w:val="007B6E04"/>
    <w:rsid w:val="007C0ADF"/>
    <w:rsid w:val="007C0F60"/>
    <w:rsid w:val="007C203B"/>
    <w:rsid w:val="007C230D"/>
    <w:rsid w:val="007C3030"/>
    <w:rsid w:val="007C3051"/>
    <w:rsid w:val="007C3DBB"/>
    <w:rsid w:val="007C4979"/>
    <w:rsid w:val="007C5090"/>
    <w:rsid w:val="007C5D29"/>
    <w:rsid w:val="007C618C"/>
    <w:rsid w:val="007C61AE"/>
    <w:rsid w:val="007C6773"/>
    <w:rsid w:val="007C68AE"/>
    <w:rsid w:val="007C6DD4"/>
    <w:rsid w:val="007C6E2F"/>
    <w:rsid w:val="007C7129"/>
    <w:rsid w:val="007C73B8"/>
    <w:rsid w:val="007D08FE"/>
    <w:rsid w:val="007D1401"/>
    <w:rsid w:val="007D2342"/>
    <w:rsid w:val="007D2376"/>
    <w:rsid w:val="007D3646"/>
    <w:rsid w:val="007D46C9"/>
    <w:rsid w:val="007D4BAE"/>
    <w:rsid w:val="007D4FC1"/>
    <w:rsid w:val="007D578B"/>
    <w:rsid w:val="007D589B"/>
    <w:rsid w:val="007D6C5F"/>
    <w:rsid w:val="007D6EB1"/>
    <w:rsid w:val="007D6F07"/>
    <w:rsid w:val="007D7157"/>
    <w:rsid w:val="007E0F0E"/>
    <w:rsid w:val="007E24D1"/>
    <w:rsid w:val="007E2542"/>
    <w:rsid w:val="007E2E48"/>
    <w:rsid w:val="007E2FA8"/>
    <w:rsid w:val="007E354F"/>
    <w:rsid w:val="007E41A4"/>
    <w:rsid w:val="007E4AA6"/>
    <w:rsid w:val="007E4B55"/>
    <w:rsid w:val="007E518F"/>
    <w:rsid w:val="007E53CB"/>
    <w:rsid w:val="007E55DE"/>
    <w:rsid w:val="007E5D51"/>
    <w:rsid w:val="007E699E"/>
    <w:rsid w:val="007E6D9D"/>
    <w:rsid w:val="007E7223"/>
    <w:rsid w:val="007E7C51"/>
    <w:rsid w:val="007F0DC8"/>
    <w:rsid w:val="007F0DFD"/>
    <w:rsid w:val="007F101E"/>
    <w:rsid w:val="007F13DE"/>
    <w:rsid w:val="007F196A"/>
    <w:rsid w:val="007F1CE3"/>
    <w:rsid w:val="007F2127"/>
    <w:rsid w:val="007F2523"/>
    <w:rsid w:val="007F3313"/>
    <w:rsid w:val="007F3715"/>
    <w:rsid w:val="007F5627"/>
    <w:rsid w:val="007F59DA"/>
    <w:rsid w:val="007F7B97"/>
    <w:rsid w:val="007F7D49"/>
    <w:rsid w:val="00800D76"/>
    <w:rsid w:val="00800E13"/>
    <w:rsid w:val="00801E3C"/>
    <w:rsid w:val="0080291A"/>
    <w:rsid w:val="00803A02"/>
    <w:rsid w:val="00803F1E"/>
    <w:rsid w:val="00804276"/>
    <w:rsid w:val="00804BF0"/>
    <w:rsid w:val="00805425"/>
    <w:rsid w:val="008058CC"/>
    <w:rsid w:val="0080622D"/>
    <w:rsid w:val="00806305"/>
    <w:rsid w:val="00807438"/>
    <w:rsid w:val="00807A7F"/>
    <w:rsid w:val="008112D9"/>
    <w:rsid w:val="008112F3"/>
    <w:rsid w:val="008115E0"/>
    <w:rsid w:val="00811639"/>
    <w:rsid w:val="00811A37"/>
    <w:rsid w:val="0081265F"/>
    <w:rsid w:val="00812DBC"/>
    <w:rsid w:val="0081324B"/>
    <w:rsid w:val="00813889"/>
    <w:rsid w:val="00813B7F"/>
    <w:rsid w:val="00813EDC"/>
    <w:rsid w:val="0081443F"/>
    <w:rsid w:val="008144A5"/>
    <w:rsid w:val="00814F31"/>
    <w:rsid w:val="00815BBE"/>
    <w:rsid w:val="008165E1"/>
    <w:rsid w:val="00816823"/>
    <w:rsid w:val="00816D39"/>
    <w:rsid w:val="0081743E"/>
    <w:rsid w:val="008217D5"/>
    <w:rsid w:val="00821AF2"/>
    <w:rsid w:val="00822156"/>
    <w:rsid w:val="0082219C"/>
    <w:rsid w:val="00822209"/>
    <w:rsid w:val="00822E8C"/>
    <w:rsid w:val="008231E5"/>
    <w:rsid w:val="0082324E"/>
    <w:rsid w:val="00823BFA"/>
    <w:rsid w:val="00823E19"/>
    <w:rsid w:val="00824281"/>
    <w:rsid w:val="0082463E"/>
    <w:rsid w:val="008249B7"/>
    <w:rsid w:val="00826607"/>
    <w:rsid w:val="00826CDC"/>
    <w:rsid w:val="00827108"/>
    <w:rsid w:val="0082752B"/>
    <w:rsid w:val="008279AF"/>
    <w:rsid w:val="008279D0"/>
    <w:rsid w:val="00827BE3"/>
    <w:rsid w:val="00827CEC"/>
    <w:rsid w:val="00827DEF"/>
    <w:rsid w:val="0083099C"/>
    <w:rsid w:val="00830E52"/>
    <w:rsid w:val="00831231"/>
    <w:rsid w:val="00832085"/>
    <w:rsid w:val="0083276F"/>
    <w:rsid w:val="00832F36"/>
    <w:rsid w:val="00833175"/>
    <w:rsid w:val="008333F6"/>
    <w:rsid w:val="00833479"/>
    <w:rsid w:val="00834220"/>
    <w:rsid w:val="00834BCE"/>
    <w:rsid w:val="008350EE"/>
    <w:rsid w:val="008354FD"/>
    <w:rsid w:val="008359E9"/>
    <w:rsid w:val="0083615D"/>
    <w:rsid w:val="00840445"/>
    <w:rsid w:val="0084118F"/>
    <w:rsid w:val="008411FA"/>
    <w:rsid w:val="0084207E"/>
    <w:rsid w:val="00842B08"/>
    <w:rsid w:val="00843581"/>
    <w:rsid w:val="0084423F"/>
    <w:rsid w:val="00844567"/>
    <w:rsid w:val="0084509F"/>
    <w:rsid w:val="0084524D"/>
    <w:rsid w:val="00845A16"/>
    <w:rsid w:val="00845B6C"/>
    <w:rsid w:val="00845E0E"/>
    <w:rsid w:val="00845ECA"/>
    <w:rsid w:val="00846935"/>
    <w:rsid w:val="008479D6"/>
    <w:rsid w:val="00850B03"/>
    <w:rsid w:val="00850C25"/>
    <w:rsid w:val="00850E24"/>
    <w:rsid w:val="00850F6F"/>
    <w:rsid w:val="008516F8"/>
    <w:rsid w:val="00855828"/>
    <w:rsid w:val="00855A2C"/>
    <w:rsid w:val="00855A3A"/>
    <w:rsid w:val="00855B0A"/>
    <w:rsid w:val="00856487"/>
    <w:rsid w:val="00856EC9"/>
    <w:rsid w:val="00860498"/>
    <w:rsid w:val="008604D7"/>
    <w:rsid w:val="00860971"/>
    <w:rsid w:val="0086111F"/>
    <w:rsid w:val="00861515"/>
    <w:rsid w:val="0086159F"/>
    <w:rsid w:val="00861957"/>
    <w:rsid w:val="00861A1B"/>
    <w:rsid w:val="00862111"/>
    <w:rsid w:val="00862452"/>
    <w:rsid w:val="008629E5"/>
    <w:rsid w:val="00862AD8"/>
    <w:rsid w:val="00862C16"/>
    <w:rsid w:val="00863250"/>
    <w:rsid w:val="008632F5"/>
    <w:rsid w:val="00863419"/>
    <w:rsid w:val="008637E0"/>
    <w:rsid w:val="00863874"/>
    <w:rsid w:val="008639B9"/>
    <w:rsid w:val="00863A06"/>
    <w:rsid w:val="0086412B"/>
    <w:rsid w:val="00864230"/>
    <w:rsid w:val="00864586"/>
    <w:rsid w:val="00864C51"/>
    <w:rsid w:val="00865580"/>
    <w:rsid w:val="008663A6"/>
    <w:rsid w:val="00866D3B"/>
    <w:rsid w:val="00866F13"/>
    <w:rsid w:val="00867DDC"/>
    <w:rsid w:val="008705DC"/>
    <w:rsid w:val="00871897"/>
    <w:rsid w:val="00872147"/>
    <w:rsid w:val="00872489"/>
    <w:rsid w:val="00872ADF"/>
    <w:rsid w:val="00873159"/>
    <w:rsid w:val="008749E5"/>
    <w:rsid w:val="00875232"/>
    <w:rsid w:val="0087610E"/>
    <w:rsid w:val="008761CA"/>
    <w:rsid w:val="008766AF"/>
    <w:rsid w:val="008767F1"/>
    <w:rsid w:val="0087730D"/>
    <w:rsid w:val="008807BB"/>
    <w:rsid w:val="00880BE3"/>
    <w:rsid w:val="008819C9"/>
    <w:rsid w:val="00881F33"/>
    <w:rsid w:val="00881F83"/>
    <w:rsid w:val="0088221B"/>
    <w:rsid w:val="00883427"/>
    <w:rsid w:val="008844D9"/>
    <w:rsid w:val="008845D7"/>
    <w:rsid w:val="0088526A"/>
    <w:rsid w:val="00885A05"/>
    <w:rsid w:val="00885BE6"/>
    <w:rsid w:val="00885FA9"/>
    <w:rsid w:val="00886055"/>
    <w:rsid w:val="00886CF9"/>
    <w:rsid w:val="00886FCD"/>
    <w:rsid w:val="00887E92"/>
    <w:rsid w:val="0089116E"/>
    <w:rsid w:val="00891DCE"/>
    <w:rsid w:val="00892712"/>
    <w:rsid w:val="008928FC"/>
    <w:rsid w:val="00892BA2"/>
    <w:rsid w:val="00893459"/>
    <w:rsid w:val="00894969"/>
    <w:rsid w:val="00896900"/>
    <w:rsid w:val="00896EE5"/>
    <w:rsid w:val="008971AD"/>
    <w:rsid w:val="00897CF5"/>
    <w:rsid w:val="00897E26"/>
    <w:rsid w:val="008A059B"/>
    <w:rsid w:val="008A0F43"/>
    <w:rsid w:val="008A120E"/>
    <w:rsid w:val="008A17A7"/>
    <w:rsid w:val="008A19D7"/>
    <w:rsid w:val="008A1D6E"/>
    <w:rsid w:val="008A24B8"/>
    <w:rsid w:val="008A349C"/>
    <w:rsid w:val="008A3B0A"/>
    <w:rsid w:val="008A3C6D"/>
    <w:rsid w:val="008A47B9"/>
    <w:rsid w:val="008A4CA9"/>
    <w:rsid w:val="008A4E29"/>
    <w:rsid w:val="008A54B8"/>
    <w:rsid w:val="008A6584"/>
    <w:rsid w:val="008A6EA4"/>
    <w:rsid w:val="008A756D"/>
    <w:rsid w:val="008B0872"/>
    <w:rsid w:val="008B150B"/>
    <w:rsid w:val="008B1901"/>
    <w:rsid w:val="008B28DB"/>
    <w:rsid w:val="008B2EB5"/>
    <w:rsid w:val="008B33E8"/>
    <w:rsid w:val="008B3ABC"/>
    <w:rsid w:val="008B4096"/>
    <w:rsid w:val="008B4A75"/>
    <w:rsid w:val="008B57C5"/>
    <w:rsid w:val="008B57EA"/>
    <w:rsid w:val="008B5E63"/>
    <w:rsid w:val="008B64A3"/>
    <w:rsid w:val="008B6AC5"/>
    <w:rsid w:val="008B735F"/>
    <w:rsid w:val="008B7522"/>
    <w:rsid w:val="008C02AF"/>
    <w:rsid w:val="008C05B0"/>
    <w:rsid w:val="008C312E"/>
    <w:rsid w:val="008C31C2"/>
    <w:rsid w:val="008C358D"/>
    <w:rsid w:val="008C3C69"/>
    <w:rsid w:val="008C3CF0"/>
    <w:rsid w:val="008C4266"/>
    <w:rsid w:val="008C428C"/>
    <w:rsid w:val="008C43B1"/>
    <w:rsid w:val="008C4DB4"/>
    <w:rsid w:val="008C4F19"/>
    <w:rsid w:val="008C5529"/>
    <w:rsid w:val="008C5927"/>
    <w:rsid w:val="008C5BCC"/>
    <w:rsid w:val="008C5BEE"/>
    <w:rsid w:val="008C5DEA"/>
    <w:rsid w:val="008C5FB9"/>
    <w:rsid w:val="008C6327"/>
    <w:rsid w:val="008C6607"/>
    <w:rsid w:val="008C6DB5"/>
    <w:rsid w:val="008C775E"/>
    <w:rsid w:val="008C7A0F"/>
    <w:rsid w:val="008D0B33"/>
    <w:rsid w:val="008D13EC"/>
    <w:rsid w:val="008D1D24"/>
    <w:rsid w:val="008D1E09"/>
    <w:rsid w:val="008D26C6"/>
    <w:rsid w:val="008D26E8"/>
    <w:rsid w:val="008D2DD9"/>
    <w:rsid w:val="008D2F90"/>
    <w:rsid w:val="008D3226"/>
    <w:rsid w:val="008D35B5"/>
    <w:rsid w:val="008D3E68"/>
    <w:rsid w:val="008D44CB"/>
    <w:rsid w:val="008D45A2"/>
    <w:rsid w:val="008D4669"/>
    <w:rsid w:val="008D48A0"/>
    <w:rsid w:val="008D4937"/>
    <w:rsid w:val="008D4B08"/>
    <w:rsid w:val="008D5BE0"/>
    <w:rsid w:val="008D64DA"/>
    <w:rsid w:val="008D6B85"/>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5200"/>
    <w:rsid w:val="008E5A96"/>
    <w:rsid w:val="008E5C4D"/>
    <w:rsid w:val="008E659B"/>
    <w:rsid w:val="008E6E8F"/>
    <w:rsid w:val="008E75F9"/>
    <w:rsid w:val="008E77B6"/>
    <w:rsid w:val="008E7A95"/>
    <w:rsid w:val="008F0D5B"/>
    <w:rsid w:val="008F0DB8"/>
    <w:rsid w:val="008F0F28"/>
    <w:rsid w:val="008F1CDE"/>
    <w:rsid w:val="008F2059"/>
    <w:rsid w:val="008F21E6"/>
    <w:rsid w:val="008F2469"/>
    <w:rsid w:val="008F2749"/>
    <w:rsid w:val="008F2FF8"/>
    <w:rsid w:val="008F3102"/>
    <w:rsid w:val="008F3709"/>
    <w:rsid w:val="008F37B0"/>
    <w:rsid w:val="008F3973"/>
    <w:rsid w:val="008F4DAF"/>
    <w:rsid w:val="008F5384"/>
    <w:rsid w:val="008F5736"/>
    <w:rsid w:val="008F5C4E"/>
    <w:rsid w:val="008F5F39"/>
    <w:rsid w:val="008F61A5"/>
    <w:rsid w:val="008F7016"/>
    <w:rsid w:val="008F7589"/>
    <w:rsid w:val="008F76D6"/>
    <w:rsid w:val="00900234"/>
    <w:rsid w:val="00900417"/>
    <w:rsid w:val="00900D2D"/>
    <w:rsid w:val="0090129D"/>
    <w:rsid w:val="0090215F"/>
    <w:rsid w:val="0090302C"/>
    <w:rsid w:val="0090367D"/>
    <w:rsid w:val="00903DC6"/>
    <w:rsid w:val="00904D10"/>
    <w:rsid w:val="00905C2D"/>
    <w:rsid w:val="00906496"/>
    <w:rsid w:val="00906EAF"/>
    <w:rsid w:val="00907588"/>
    <w:rsid w:val="00907C0A"/>
    <w:rsid w:val="00910940"/>
    <w:rsid w:val="009109E7"/>
    <w:rsid w:val="00910BEA"/>
    <w:rsid w:val="00910DD0"/>
    <w:rsid w:val="0091118B"/>
    <w:rsid w:val="0091163B"/>
    <w:rsid w:val="0091228C"/>
    <w:rsid w:val="0091269D"/>
    <w:rsid w:val="009134C5"/>
    <w:rsid w:val="0091371F"/>
    <w:rsid w:val="00913ED6"/>
    <w:rsid w:val="00914724"/>
    <w:rsid w:val="00914EB1"/>
    <w:rsid w:val="00914FBC"/>
    <w:rsid w:val="009157F7"/>
    <w:rsid w:val="00915C64"/>
    <w:rsid w:val="00916128"/>
    <w:rsid w:val="00916509"/>
    <w:rsid w:val="00916756"/>
    <w:rsid w:val="009168AD"/>
    <w:rsid w:val="00916E12"/>
    <w:rsid w:val="00920910"/>
    <w:rsid w:val="00920E4C"/>
    <w:rsid w:val="009216B0"/>
    <w:rsid w:val="009219ED"/>
    <w:rsid w:val="00921D52"/>
    <w:rsid w:val="0092293F"/>
    <w:rsid w:val="00922A16"/>
    <w:rsid w:val="00922FD7"/>
    <w:rsid w:val="00923EEB"/>
    <w:rsid w:val="00924410"/>
    <w:rsid w:val="00925854"/>
    <w:rsid w:val="00925E10"/>
    <w:rsid w:val="009264EA"/>
    <w:rsid w:val="00926520"/>
    <w:rsid w:val="00926649"/>
    <w:rsid w:val="00926FA1"/>
    <w:rsid w:val="009274DB"/>
    <w:rsid w:val="00927B43"/>
    <w:rsid w:val="00927FA6"/>
    <w:rsid w:val="009301A9"/>
    <w:rsid w:val="009303F7"/>
    <w:rsid w:val="00930433"/>
    <w:rsid w:val="0093054F"/>
    <w:rsid w:val="00930880"/>
    <w:rsid w:val="00930926"/>
    <w:rsid w:val="00932A4F"/>
    <w:rsid w:val="0093309E"/>
    <w:rsid w:val="009334FC"/>
    <w:rsid w:val="009338E2"/>
    <w:rsid w:val="00933C78"/>
    <w:rsid w:val="009347C5"/>
    <w:rsid w:val="0093613B"/>
    <w:rsid w:val="00936250"/>
    <w:rsid w:val="00936707"/>
    <w:rsid w:val="00936D89"/>
    <w:rsid w:val="0093712E"/>
    <w:rsid w:val="009372CA"/>
    <w:rsid w:val="00940586"/>
    <w:rsid w:val="00940E59"/>
    <w:rsid w:val="009417E7"/>
    <w:rsid w:val="00941932"/>
    <w:rsid w:val="0094201A"/>
    <w:rsid w:val="00942160"/>
    <w:rsid w:val="00942213"/>
    <w:rsid w:val="00942AAB"/>
    <w:rsid w:val="00942EC4"/>
    <w:rsid w:val="0094302F"/>
    <w:rsid w:val="009440D8"/>
    <w:rsid w:val="0094439F"/>
    <w:rsid w:val="00944805"/>
    <w:rsid w:val="00944888"/>
    <w:rsid w:val="00944E7D"/>
    <w:rsid w:val="0094683D"/>
    <w:rsid w:val="00946D2D"/>
    <w:rsid w:val="009470E6"/>
    <w:rsid w:val="00947251"/>
    <w:rsid w:val="00947260"/>
    <w:rsid w:val="009474A9"/>
    <w:rsid w:val="009479E1"/>
    <w:rsid w:val="00950608"/>
    <w:rsid w:val="00950CD4"/>
    <w:rsid w:val="009511FD"/>
    <w:rsid w:val="00951368"/>
    <w:rsid w:val="00953161"/>
    <w:rsid w:val="0095412B"/>
    <w:rsid w:val="00954BB9"/>
    <w:rsid w:val="0095503F"/>
    <w:rsid w:val="00955209"/>
    <w:rsid w:val="00955542"/>
    <w:rsid w:val="009559C7"/>
    <w:rsid w:val="009562FD"/>
    <w:rsid w:val="009568D4"/>
    <w:rsid w:val="00956C20"/>
    <w:rsid w:val="00960DB4"/>
    <w:rsid w:val="00960F3B"/>
    <w:rsid w:val="00960FAC"/>
    <w:rsid w:val="009615BB"/>
    <w:rsid w:val="00961C59"/>
    <w:rsid w:val="0096225B"/>
    <w:rsid w:val="00962CE1"/>
    <w:rsid w:val="0096353D"/>
    <w:rsid w:val="00964B02"/>
    <w:rsid w:val="00964D19"/>
    <w:rsid w:val="0096500F"/>
    <w:rsid w:val="00965B6A"/>
    <w:rsid w:val="009665E0"/>
    <w:rsid w:val="009666E5"/>
    <w:rsid w:val="00966A8D"/>
    <w:rsid w:val="0096747E"/>
    <w:rsid w:val="00967E4C"/>
    <w:rsid w:val="00970911"/>
    <w:rsid w:val="00970EFE"/>
    <w:rsid w:val="00971B02"/>
    <w:rsid w:val="0097209D"/>
    <w:rsid w:val="00972B5B"/>
    <w:rsid w:val="00973862"/>
    <w:rsid w:val="00973C30"/>
    <w:rsid w:val="00975F40"/>
    <w:rsid w:val="00975F9D"/>
    <w:rsid w:val="00976AD2"/>
    <w:rsid w:val="00977EA0"/>
    <w:rsid w:val="00980C6E"/>
    <w:rsid w:val="009811CB"/>
    <w:rsid w:val="009836B3"/>
    <w:rsid w:val="009839A7"/>
    <w:rsid w:val="00983BA4"/>
    <w:rsid w:val="00983CD3"/>
    <w:rsid w:val="009841A9"/>
    <w:rsid w:val="00984CDD"/>
    <w:rsid w:val="009861B5"/>
    <w:rsid w:val="009867DB"/>
    <w:rsid w:val="00990C72"/>
    <w:rsid w:val="00990EC8"/>
    <w:rsid w:val="00990F25"/>
    <w:rsid w:val="009911AD"/>
    <w:rsid w:val="009917DA"/>
    <w:rsid w:val="00991E80"/>
    <w:rsid w:val="009928EE"/>
    <w:rsid w:val="009929FB"/>
    <w:rsid w:val="00992D03"/>
    <w:rsid w:val="009933F3"/>
    <w:rsid w:val="00993E8D"/>
    <w:rsid w:val="00994E4A"/>
    <w:rsid w:val="009956D6"/>
    <w:rsid w:val="00995863"/>
    <w:rsid w:val="00996EDB"/>
    <w:rsid w:val="00997598"/>
    <w:rsid w:val="009A05C2"/>
    <w:rsid w:val="009A0B7C"/>
    <w:rsid w:val="009A1C7B"/>
    <w:rsid w:val="009A22E6"/>
    <w:rsid w:val="009A2B19"/>
    <w:rsid w:val="009A2CDE"/>
    <w:rsid w:val="009A2EB2"/>
    <w:rsid w:val="009A334D"/>
    <w:rsid w:val="009A3984"/>
    <w:rsid w:val="009A3DF8"/>
    <w:rsid w:val="009A40B1"/>
    <w:rsid w:val="009A432E"/>
    <w:rsid w:val="009A4A96"/>
    <w:rsid w:val="009A4DE0"/>
    <w:rsid w:val="009A5436"/>
    <w:rsid w:val="009A571A"/>
    <w:rsid w:val="009A6280"/>
    <w:rsid w:val="009A6B40"/>
    <w:rsid w:val="009A7C01"/>
    <w:rsid w:val="009A7C06"/>
    <w:rsid w:val="009A7EDC"/>
    <w:rsid w:val="009B02DC"/>
    <w:rsid w:val="009B08F0"/>
    <w:rsid w:val="009B1082"/>
    <w:rsid w:val="009B14B2"/>
    <w:rsid w:val="009B302D"/>
    <w:rsid w:val="009B337C"/>
    <w:rsid w:val="009B37AC"/>
    <w:rsid w:val="009B3EFA"/>
    <w:rsid w:val="009B477B"/>
    <w:rsid w:val="009B48BC"/>
    <w:rsid w:val="009B4B0E"/>
    <w:rsid w:val="009B4C1C"/>
    <w:rsid w:val="009B4FD6"/>
    <w:rsid w:val="009B5923"/>
    <w:rsid w:val="009B6043"/>
    <w:rsid w:val="009B6A06"/>
    <w:rsid w:val="009B6C07"/>
    <w:rsid w:val="009B743B"/>
    <w:rsid w:val="009B7C12"/>
    <w:rsid w:val="009B7DCB"/>
    <w:rsid w:val="009C0437"/>
    <w:rsid w:val="009C0F4A"/>
    <w:rsid w:val="009C14D8"/>
    <w:rsid w:val="009C1EE1"/>
    <w:rsid w:val="009C1FFA"/>
    <w:rsid w:val="009C2154"/>
    <w:rsid w:val="009C286E"/>
    <w:rsid w:val="009C290F"/>
    <w:rsid w:val="009C3267"/>
    <w:rsid w:val="009C38A9"/>
    <w:rsid w:val="009C40E8"/>
    <w:rsid w:val="009C4334"/>
    <w:rsid w:val="009C4896"/>
    <w:rsid w:val="009C4B8D"/>
    <w:rsid w:val="009C5634"/>
    <w:rsid w:val="009C5A7B"/>
    <w:rsid w:val="009C5DD1"/>
    <w:rsid w:val="009C5E43"/>
    <w:rsid w:val="009C5F11"/>
    <w:rsid w:val="009C60B8"/>
    <w:rsid w:val="009C6291"/>
    <w:rsid w:val="009C675D"/>
    <w:rsid w:val="009C6974"/>
    <w:rsid w:val="009C78EE"/>
    <w:rsid w:val="009C7CAD"/>
    <w:rsid w:val="009D1317"/>
    <w:rsid w:val="009D1EAE"/>
    <w:rsid w:val="009D1F35"/>
    <w:rsid w:val="009D2582"/>
    <w:rsid w:val="009D5254"/>
    <w:rsid w:val="009D7671"/>
    <w:rsid w:val="009D77BD"/>
    <w:rsid w:val="009E00C0"/>
    <w:rsid w:val="009E03D0"/>
    <w:rsid w:val="009E0E01"/>
    <w:rsid w:val="009E1CF1"/>
    <w:rsid w:val="009E237A"/>
    <w:rsid w:val="009E2657"/>
    <w:rsid w:val="009E29A8"/>
    <w:rsid w:val="009E4270"/>
    <w:rsid w:val="009E47C8"/>
    <w:rsid w:val="009E4C56"/>
    <w:rsid w:val="009E4F36"/>
    <w:rsid w:val="009E5F9E"/>
    <w:rsid w:val="009E69B1"/>
    <w:rsid w:val="009F0533"/>
    <w:rsid w:val="009F1815"/>
    <w:rsid w:val="009F2BB4"/>
    <w:rsid w:val="009F3C0B"/>
    <w:rsid w:val="009F3D61"/>
    <w:rsid w:val="009F3EF7"/>
    <w:rsid w:val="009F41E0"/>
    <w:rsid w:val="009F4E21"/>
    <w:rsid w:val="009F6B6A"/>
    <w:rsid w:val="009F6C2F"/>
    <w:rsid w:val="009F6E5E"/>
    <w:rsid w:val="009F7159"/>
    <w:rsid w:val="009F744C"/>
    <w:rsid w:val="009F7EE9"/>
    <w:rsid w:val="00A001CC"/>
    <w:rsid w:val="00A00933"/>
    <w:rsid w:val="00A00D58"/>
    <w:rsid w:val="00A01EFA"/>
    <w:rsid w:val="00A0265A"/>
    <w:rsid w:val="00A027DD"/>
    <w:rsid w:val="00A02BA0"/>
    <w:rsid w:val="00A02C8E"/>
    <w:rsid w:val="00A02E42"/>
    <w:rsid w:val="00A036B8"/>
    <w:rsid w:val="00A0385E"/>
    <w:rsid w:val="00A03D9B"/>
    <w:rsid w:val="00A04EF1"/>
    <w:rsid w:val="00A04F06"/>
    <w:rsid w:val="00A050F4"/>
    <w:rsid w:val="00A05AC0"/>
    <w:rsid w:val="00A06707"/>
    <w:rsid w:val="00A070F4"/>
    <w:rsid w:val="00A073FE"/>
    <w:rsid w:val="00A07B44"/>
    <w:rsid w:val="00A07F37"/>
    <w:rsid w:val="00A10199"/>
    <w:rsid w:val="00A1022D"/>
    <w:rsid w:val="00A104D4"/>
    <w:rsid w:val="00A10720"/>
    <w:rsid w:val="00A112B4"/>
    <w:rsid w:val="00A1192A"/>
    <w:rsid w:val="00A12BE2"/>
    <w:rsid w:val="00A140A1"/>
    <w:rsid w:val="00A147A2"/>
    <w:rsid w:val="00A14F2D"/>
    <w:rsid w:val="00A15194"/>
    <w:rsid w:val="00A15F86"/>
    <w:rsid w:val="00A1656C"/>
    <w:rsid w:val="00A16A7E"/>
    <w:rsid w:val="00A16B02"/>
    <w:rsid w:val="00A16B77"/>
    <w:rsid w:val="00A17486"/>
    <w:rsid w:val="00A17918"/>
    <w:rsid w:val="00A20465"/>
    <w:rsid w:val="00A20661"/>
    <w:rsid w:val="00A20C6B"/>
    <w:rsid w:val="00A2108D"/>
    <w:rsid w:val="00A2153D"/>
    <w:rsid w:val="00A216F9"/>
    <w:rsid w:val="00A21B41"/>
    <w:rsid w:val="00A222A4"/>
    <w:rsid w:val="00A2254D"/>
    <w:rsid w:val="00A2256C"/>
    <w:rsid w:val="00A24566"/>
    <w:rsid w:val="00A2508A"/>
    <w:rsid w:val="00A27138"/>
    <w:rsid w:val="00A3003A"/>
    <w:rsid w:val="00A30158"/>
    <w:rsid w:val="00A30894"/>
    <w:rsid w:val="00A308D9"/>
    <w:rsid w:val="00A31AAD"/>
    <w:rsid w:val="00A33B10"/>
    <w:rsid w:val="00A3440E"/>
    <w:rsid w:val="00A35413"/>
    <w:rsid w:val="00A358B0"/>
    <w:rsid w:val="00A36C1E"/>
    <w:rsid w:val="00A3761E"/>
    <w:rsid w:val="00A37C51"/>
    <w:rsid w:val="00A4122E"/>
    <w:rsid w:val="00A41395"/>
    <w:rsid w:val="00A42055"/>
    <w:rsid w:val="00A42B2F"/>
    <w:rsid w:val="00A44D95"/>
    <w:rsid w:val="00A452D3"/>
    <w:rsid w:val="00A45725"/>
    <w:rsid w:val="00A473F4"/>
    <w:rsid w:val="00A51E33"/>
    <w:rsid w:val="00A51F7E"/>
    <w:rsid w:val="00A522A7"/>
    <w:rsid w:val="00A53A09"/>
    <w:rsid w:val="00A5430C"/>
    <w:rsid w:val="00A543EE"/>
    <w:rsid w:val="00A55739"/>
    <w:rsid w:val="00A55A3D"/>
    <w:rsid w:val="00A567FC"/>
    <w:rsid w:val="00A56E3B"/>
    <w:rsid w:val="00A56E52"/>
    <w:rsid w:val="00A57293"/>
    <w:rsid w:val="00A57796"/>
    <w:rsid w:val="00A578D3"/>
    <w:rsid w:val="00A57BC1"/>
    <w:rsid w:val="00A57D73"/>
    <w:rsid w:val="00A60355"/>
    <w:rsid w:val="00A6078F"/>
    <w:rsid w:val="00A60861"/>
    <w:rsid w:val="00A608E3"/>
    <w:rsid w:val="00A608F2"/>
    <w:rsid w:val="00A60CB3"/>
    <w:rsid w:val="00A6134F"/>
    <w:rsid w:val="00A6152F"/>
    <w:rsid w:val="00A61C84"/>
    <w:rsid w:val="00A61D2F"/>
    <w:rsid w:val="00A62421"/>
    <w:rsid w:val="00A62573"/>
    <w:rsid w:val="00A62ACE"/>
    <w:rsid w:val="00A62DA9"/>
    <w:rsid w:val="00A64FF0"/>
    <w:rsid w:val="00A6521D"/>
    <w:rsid w:val="00A6563A"/>
    <w:rsid w:val="00A656D1"/>
    <w:rsid w:val="00A65932"/>
    <w:rsid w:val="00A65EB4"/>
    <w:rsid w:val="00A66223"/>
    <w:rsid w:val="00A67284"/>
    <w:rsid w:val="00A675EA"/>
    <w:rsid w:val="00A67638"/>
    <w:rsid w:val="00A6789C"/>
    <w:rsid w:val="00A70006"/>
    <w:rsid w:val="00A71910"/>
    <w:rsid w:val="00A7228F"/>
    <w:rsid w:val="00A72A01"/>
    <w:rsid w:val="00A72D84"/>
    <w:rsid w:val="00A730B1"/>
    <w:rsid w:val="00A73D66"/>
    <w:rsid w:val="00A74784"/>
    <w:rsid w:val="00A75497"/>
    <w:rsid w:val="00A758F0"/>
    <w:rsid w:val="00A7614E"/>
    <w:rsid w:val="00A765F7"/>
    <w:rsid w:val="00A76769"/>
    <w:rsid w:val="00A767F3"/>
    <w:rsid w:val="00A80314"/>
    <w:rsid w:val="00A808D9"/>
    <w:rsid w:val="00A82549"/>
    <w:rsid w:val="00A82931"/>
    <w:rsid w:val="00A82C00"/>
    <w:rsid w:val="00A82F16"/>
    <w:rsid w:val="00A83426"/>
    <w:rsid w:val="00A836A6"/>
    <w:rsid w:val="00A839F2"/>
    <w:rsid w:val="00A83BDF"/>
    <w:rsid w:val="00A85A0A"/>
    <w:rsid w:val="00A85D15"/>
    <w:rsid w:val="00A86B65"/>
    <w:rsid w:val="00A86E53"/>
    <w:rsid w:val="00A86F0F"/>
    <w:rsid w:val="00A870DB"/>
    <w:rsid w:val="00A87133"/>
    <w:rsid w:val="00A87252"/>
    <w:rsid w:val="00A874B1"/>
    <w:rsid w:val="00A87D62"/>
    <w:rsid w:val="00A9025A"/>
    <w:rsid w:val="00A9080E"/>
    <w:rsid w:val="00A916DC"/>
    <w:rsid w:val="00A91DF5"/>
    <w:rsid w:val="00A92092"/>
    <w:rsid w:val="00A9292C"/>
    <w:rsid w:val="00A92A09"/>
    <w:rsid w:val="00A92DC9"/>
    <w:rsid w:val="00A938A3"/>
    <w:rsid w:val="00A938FE"/>
    <w:rsid w:val="00A93A37"/>
    <w:rsid w:val="00A93DE2"/>
    <w:rsid w:val="00A95AAE"/>
    <w:rsid w:val="00A96478"/>
    <w:rsid w:val="00A9706D"/>
    <w:rsid w:val="00A97218"/>
    <w:rsid w:val="00A97502"/>
    <w:rsid w:val="00A97CFE"/>
    <w:rsid w:val="00AA3383"/>
    <w:rsid w:val="00AA3486"/>
    <w:rsid w:val="00AA4037"/>
    <w:rsid w:val="00AA43B2"/>
    <w:rsid w:val="00AA4CD8"/>
    <w:rsid w:val="00AA598F"/>
    <w:rsid w:val="00AA5FB5"/>
    <w:rsid w:val="00AA6117"/>
    <w:rsid w:val="00AA620B"/>
    <w:rsid w:val="00AA6B40"/>
    <w:rsid w:val="00AA70F9"/>
    <w:rsid w:val="00AA71FC"/>
    <w:rsid w:val="00AB0147"/>
    <w:rsid w:val="00AB0462"/>
    <w:rsid w:val="00AB170D"/>
    <w:rsid w:val="00AB23D9"/>
    <w:rsid w:val="00AB25F4"/>
    <w:rsid w:val="00AB3473"/>
    <w:rsid w:val="00AB3AC9"/>
    <w:rsid w:val="00AB4ECA"/>
    <w:rsid w:val="00AB51A6"/>
    <w:rsid w:val="00AB5266"/>
    <w:rsid w:val="00AB5961"/>
    <w:rsid w:val="00AB5EAF"/>
    <w:rsid w:val="00AB616D"/>
    <w:rsid w:val="00AB69F7"/>
    <w:rsid w:val="00AB6D8C"/>
    <w:rsid w:val="00AB7DF8"/>
    <w:rsid w:val="00AC0676"/>
    <w:rsid w:val="00AC0C5C"/>
    <w:rsid w:val="00AC22BA"/>
    <w:rsid w:val="00AC22DC"/>
    <w:rsid w:val="00AC275B"/>
    <w:rsid w:val="00AC29E8"/>
    <w:rsid w:val="00AC339C"/>
    <w:rsid w:val="00AC3410"/>
    <w:rsid w:val="00AC3D17"/>
    <w:rsid w:val="00AC4647"/>
    <w:rsid w:val="00AC4C1D"/>
    <w:rsid w:val="00AC52CF"/>
    <w:rsid w:val="00AC6370"/>
    <w:rsid w:val="00AC638D"/>
    <w:rsid w:val="00AC68F4"/>
    <w:rsid w:val="00AC6BC2"/>
    <w:rsid w:val="00AC786B"/>
    <w:rsid w:val="00AC79A7"/>
    <w:rsid w:val="00AD104A"/>
    <w:rsid w:val="00AD1094"/>
    <w:rsid w:val="00AD18E3"/>
    <w:rsid w:val="00AD229C"/>
    <w:rsid w:val="00AD430C"/>
    <w:rsid w:val="00AD45F3"/>
    <w:rsid w:val="00AD4E13"/>
    <w:rsid w:val="00AD4F95"/>
    <w:rsid w:val="00AD5000"/>
    <w:rsid w:val="00AD55BD"/>
    <w:rsid w:val="00AD5C25"/>
    <w:rsid w:val="00AD6033"/>
    <w:rsid w:val="00AD60DE"/>
    <w:rsid w:val="00AD6409"/>
    <w:rsid w:val="00AD6BFC"/>
    <w:rsid w:val="00AD748C"/>
    <w:rsid w:val="00AE01C9"/>
    <w:rsid w:val="00AE1311"/>
    <w:rsid w:val="00AE1725"/>
    <w:rsid w:val="00AE1D6D"/>
    <w:rsid w:val="00AE20B2"/>
    <w:rsid w:val="00AE2390"/>
    <w:rsid w:val="00AE2A6A"/>
    <w:rsid w:val="00AE30A2"/>
    <w:rsid w:val="00AE30FD"/>
    <w:rsid w:val="00AE3566"/>
    <w:rsid w:val="00AE3622"/>
    <w:rsid w:val="00AE36BB"/>
    <w:rsid w:val="00AE3912"/>
    <w:rsid w:val="00AE3C40"/>
    <w:rsid w:val="00AE4002"/>
    <w:rsid w:val="00AE4862"/>
    <w:rsid w:val="00AE4B1B"/>
    <w:rsid w:val="00AE5176"/>
    <w:rsid w:val="00AE528D"/>
    <w:rsid w:val="00AE538D"/>
    <w:rsid w:val="00AE5B69"/>
    <w:rsid w:val="00AE6396"/>
    <w:rsid w:val="00AE70E7"/>
    <w:rsid w:val="00AE74BD"/>
    <w:rsid w:val="00AE7708"/>
    <w:rsid w:val="00AE7782"/>
    <w:rsid w:val="00AE7A71"/>
    <w:rsid w:val="00AE7F77"/>
    <w:rsid w:val="00AE7FA7"/>
    <w:rsid w:val="00AF0018"/>
    <w:rsid w:val="00AF0682"/>
    <w:rsid w:val="00AF1077"/>
    <w:rsid w:val="00AF1664"/>
    <w:rsid w:val="00AF182C"/>
    <w:rsid w:val="00AF1A2E"/>
    <w:rsid w:val="00AF2312"/>
    <w:rsid w:val="00AF2D35"/>
    <w:rsid w:val="00AF3279"/>
    <w:rsid w:val="00AF34BA"/>
    <w:rsid w:val="00AF3857"/>
    <w:rsid w:val="00AF40B4"/>
    <w:rsid w:val="00AF46CD"/>
    <w:rsid w:val="00AF4B00"/>
    <w:rsid w:val="00AF5456"/>
    <w:rsid w:val="00AF6064"/>
    <w:rsid w:val="00AF7031"/>
    <w:rsid w:val="00AF72F3"/>
    <w:rsid w:val="00AF7892"/>
    <w:rsid w:val="00AF7BDB"/>
    <w:rsid w:val="00AF7E89"/>
    <w:rsid w:val="00AF7F60"/>
    <w:rsid w:val="00B01274"/>
    <w:rsid w:val="00B015C5"/>
    <w:rsid w:val="00B0160D"/>
    <w:rsid w:val="00B02B5F"/>
    <w:rsid w:val="00B0323F"/>
    <w:rsid w:val="00B03A10"/>
    <w:rsid w:val="00B040D7"/>
    <w:rsid w:val="00B04731"/>
    <w:rsid w:val="00B048DA"/>
    <w:rsid w:val="00B056B7"/>
    <w:rsid w:val="00B057FD"/>
    <w:rsid w:val="00B05942"/>
    <w:rsid w:val="00B06ECD"/>
    <w:rsid w:val="00B06FF2"/>
    <w:rsid w:val="00B07205"/>
    <w:rsid w:val="00B10380"/>
    <w:rsid w:val="00B111E5"/>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40F"/>
    <w:rsid w:val="00B238AB"/>
    <w:rsid w:val="00B23D8F"/>
    <w:rsid w:val="00B23E0E"/>
    <w:rsid w:val="00B26724"/>
    <w:rsid w:val="00B2687A"/>
    <w:rsid w:val="00B268AC"/>
    <w:rsid w:val="00B26DB0"/>
    <w:rsid w:val="00B27C93"/>
    <w:rsid w:val="00B30500"/>
    <w:rsid w:val="00B305C7"/>
    <w:rsid w:val="00B30CFE"/>
    <w:rsid w:val="00B30EF6"/>
    <w:rsid w:val="00B31A21"/>
    <w:rsid w:val="00B3234F"/>
    <w:rsid w:val="00B32A55"/>
    <w:rsid w:val="00B3357D"/>
    <w:rsid w:val="00B33A87"/>
    <w:rsid w:val="00B33AE0"/>
    <w:rsid w:val="00B34288"/>
    <w:rsid w:val="00B34406"/>
    <w:rsid w:val="00B352A6"/>
    <w:rsid w:val="00B3575D"/>
    <w:rsid w:val="00B35C95"/>
    <w:rsid w:val="00B37625"/>
    <w:rsid w:val="00B4060A"/>
    <w:rsid w:val="00B40A97"/>
    <w:rsid w:val="00B40FDD"/>
    <w:rsid w:val="00B414E0"/>
    <w:rsid w:val="00B41DEB"/>
    <w:rsid w:val="00B4204D"/>
    <w:rsid w:val="00B425C4"/>
    <w:rsid w:val="00B4344D"/>
    <w:rsid w:val="00B4390F"/>
    <w:rsid w:val="00B43CC7"/>
    <w:rsid w:val="00B43FBE"/>
    <w:rsid w:val="00B4428D"/>
    <w:rsid w:val="00B4434B"/>
    <w:rsid w:val="00B44718"/>
    <w:rsid w:val="00B44F17"/>
    <w:rsid w:val="00B450D9"/>
    <w:rsid w:val="00B454EC"/>
    <w:rsid w:val="00B46317"/>
    <w:rsid w:val="00B4635A"/>
    <w:rsid w:val="00B46798"/>
    <w:rsid w:val="00B46DDD"/>
    <w:rsid w:val="00B470FE"/>
    <w:rsid w:val="00B47458"/>
    <w:rsid w:val="00B47466"/>
    <w:rsid w:val="00B4783E"/>
    <w:rsid w:val="00B50A76"/>
    <w:rsid w:val="00B51875"/>
    <w:rsid w:val="00B519E3"/>
    <w:rsid w:val="00B520BC"/>
    <w:rsid w:val="00B52449"/>
    <w:rsid w:val="00B52D08"/>
    <w:rsid w:val="00B5319F"/>
    <w:rsid w:val="00B53379"/>
    <w:rsid w:val="00B5386B"/>
    <w:rsid w:val="00B53972"/>
    <w:rsid w:val="00B54183"/>
    <w:rsid w:val="00B54E68"/>
    <w:rsid w:val="00B54E7C"/>
    <w:rsid w:val="00B54EBA"/>
    <w:rsid w:val="00B5511F"/>
    <w:rsid w:val="00B55707"/>
    <w:rsid w:val="00B55F55"/>
    <w:rsid w:val="00B56279"/>
    <w:rsid w:val="00B5637F"/>
    <w:rsid w:val="00B56A3D"/>
    <w:rsid w:val="00B56E6B"/>
    <w:rsid w:val="00B57720"/>
    <w:rsid w:val="00B60392"/>
    <w:rsid w:val="00B61F64"/>
    <w:rsid w:val="00B61FB8"/>
    <w:rsid w:val="00B62297"/>
    <w:rsid w:val="00B62941"/>
    <w:rsid w:val="00B64FF9"/>
    <w:rsid w:val="00B657A8"/>
    <w:rsid w:val="00B65849"/>
    <w:rsid w:val="00B65F2B"/>
    <w:rsid w:val="00B66B67"/>
    <w:rsid w:val="00B67004"/>
    <w:rsid w:val="00B67099"/>
    <w:rsid w:val="00B7036D"/>
    <w:rsid w:val="00B707F3"/>
    <w:rsid w:val="00B723DC"/>
    <w:rsid w:val="00B72753"/>
    <w:rsid w:val="00B72F82"/>
    <w:rsid w:val="00B74458"/>
    <w:rsid w:val="00B74CE8"/>
    <w:rsid w:val="00B757C7"/>
    <w:rsid w:val="00B75A92"/>
    <w:rsid w:val="00B7718E"/>
    <w:rsid w:val="00B7793C"/>
    <w:rsid w:val="00B77E67"/>
    <w:rsid w:val="00B806C9"/>
    <w:rsid w:val="00B8078C"/>
    <w:rsid w:val="00B8101F"/>
    <w:rsid w:val="00B81870"/>
    <w:rsid w:val="00B81A3B"/>
    <w:rsid w:val="00B81AC4"/>
    <w:rsid w:val="00B81C33"/>
    <w:rsid w:val="00B821D7"/>
    <w:rsid w:val="00B822C9"/>
    <w:rsid w:val="00B829F8"/>
    <w:rsid w:val="00B8308B"/>
    <w:rsid w:val="00B833D7"/>
    <w:rsid w:val="00B83A59"/>
    <w:rsid w:val="00B83E8F"/>
    <w:rsid w:val="00B8450B"/>
    <w:rsid w:val="00B846DE"/>
    <w:rsid w:val="00B848BE"/>
    <w:rsid w:val="00B8500F"/>
    <w:rsid w:val="00B859FF"/>
    <w:rsid w:val="00B86975"/>
    <w:rsid w:val="00B87F74"/>
    <w:rsid w:val="00B87F98"/>
    <w:rsid w:val="00B90B39"/>
    <w:rsid w:val="00B91A21"/>
    <w:rsid w:val="00B91E93"/>
    <w:rsid w:val="00B921F2"/>
    <w:rsid w:val="00B92698"/>
    <w:rsid w:val="00B92C0F"/>
    <w:rsid w:val="00B93363"/>
    <w:rsid w:val="00B93CA8"/>
    <w:rsid w:val="00B93FAB"/>
    <w:rsid w:val="00B94268"/>
    <w:rsid w:val="00B94A94"/>
    <w:rsid w:val="00B94FC3"/>
    <w:rsid w:val="00B957AB"/>
    <w:rsid w:val="00B96C75"/>
    <w:rsid w:val="00B9737F"/>
    <w:rsid w:val="00B97638"/>
    <w:rsid w:val="00B97708"/>
    <w:rsid w:val="00BA0275"/>
    <w:rsid w:val="00BA06CC"/>
    <w:rsid w:val="00BA083C"/>
    <w:rsid w:val="00BA088A"/>
    <w:rsid w:val="00BA0DCE"/>
    <w:rsid w:val="00BA13C4"/>
    <w:rsid w:val="00BA219A"/>
    <w:rsid w:val="00BA230B"/>
    <w:rsid w:val="00BA2A1D"/>
    <w:rsid w:val="00BA2D21"/>
    <w:rsid w:val="00BA35DC"/>
    <w:rsid w:val="00BA3663"/>
    <w:rsid w:val="00BA4550"/>
    <w:rsid w:val="00BA58A7"/>
    <w:rsid w:val="00BA6259"/>
    <w:rsid w:val="00BA72FA"/>
    <w:rsid w:val="00BA7B24"/>
    <w:rsid w:val="00BB0BC6"/>
    <w:rsid w:val="00BB0ED7"/>
    <w:rsid w:val="00BB18AD"/>
    <w:rsid w:val="00BB29D3"/>
    <w:rsid w:val="00BB29DF"/>
    <w:rsid w:val="00BB2CF6"/>
    <w:rsid w:val="00BB2EF0"/>
    <w:rsid w:val="00BB37A0"/>
    <w:rsid w:val="00BB3F1C"/>
    <w:rsid w:val="00BB4DF8"/>
    <w:rsid w:val="00BB5B97"/>
    <w:rsid w:val="00BB6501"/>
    <w:rsid w:val="00BB6F5A"/>
    <w:rsid w:val="00BB79DC"/>
    <w:rsid w:val="00BB7B37"/>
    <w:rsid w:val="00BC031D"/>
    <w:rsid w:val="00BC11DA"/>
    <w:rsid w:val="00BC11F2"/>
    <w:rsid w:val="00BC1E0A"/>
    <w:rsid w:val="00BC1F50"/>
    <w:rsid w:val="00BC34A0"/>
    <w:rsid w:val="00BC38FB"/>
    <w:rsid w:val="00BC3A80"/>
    <w:rsid w:val="00BC4537"/>
    <w:rsid w:val="00BC47B6"/>
    <w:rsid w:val="00BC53A1"/>
    <w:rsid w:val="00BC5DEC"/>
    <w:rsid w:val="00BC610E"/>
    <w:rsid w:val="00BC66CE"/>
    <w:rsid w:val="00BC68F7"/>
    <w:rsid w:val="00BC6A84"/>
    <w:rsid w:val="00BC7E7D"/>
    <w:rsid w:val="00BD0C39"/>
    <w:rsid w:val="00BD0E64"/>
    <w:rsid w:val="00BD1F12"/>
    <w:rsid w:val="00BD2F07"/>
    <w:rsid w:val="00BD35F0"/>
    <w:rsid w:val="00BD3C0B"/>
    <w:rsid w:val="00BD3C0E"/>
    <w:rsid w:val="00BD4319"/>
    <w:rsid w:val="00BD48C7"/>
    <w:rsid w:val="00BD5283"/>
    <w:rsid w:val="00BD62F7"/>
    <w:rsid w:val="00BD71FE"/>
    <w:rsid w:val="00BD7679"/>
    <w:rsid w:val="00BD7728"/>
    <w:rsid w:val="00BD79A1"/>
    <w:rsid w:val="00BE0139"/>
    <w:rsid w:val="00BE16FA"/>
    <w:rsid w:val="00BE2153"/>
    <w:rsid w:val="00BE2876"/>
    <w:rsid w:val="00BE33B0"/>
    <w:rsid w:val="00BE35CB"/>
    <w:rsid w:val="00BE41D5"/>
    <w:rsid w:val="00BE5C3F"/>
    <w:rsid w:val="00BE6DD9"/>
    <w:rsid w:val="00BE7534"/>
    <w:rsid w:val="00BE7D1B"/>
    <w:rsid w:val="00BF0C2D"/>
    <w:rsid w:val="00BF0C7A"/>
    <w:rsid w:val="00BF0F42"/>
    <w:rsid w:val="00BF104D"/>
    <w:rsid w:val="00BF1B21"/>
    <w:rsid w:val="00BF282A"/>
    <w:rsid w:val="00BF3D0F"/>
    <w:rsid w:val="00BF526A"/>
    <w:rsid w:val="00BF6A29"/>
    <w:rsid w:val="00BF73F8"/>
    <w:rsid w:val="00C002B5"/>
    <w:rsid w:val="00C004BE"/>
    <w:rsid w:val="00C00B52"/>
    <w:rsid w:val="00C03097"/>
    <w:rsid w:val="00C03C72"/>
    <w:rsid w:val="00C045D7"/>
    <w:rsid w:val="00C061A2"/>
    <w:rsid w:val="00C061D2"/>
    <w:rsid w:val="00C063B3"/>
    <w:rsid w:val="00C063E1"/>
    <w:rsid w:val="00C064EC"/>
    <w:rsid w:val="00C068C4"/>
    <w:rsid w:val="00C07E71"/>
    <w:rsid w:val="00C10AC2"/>
    <w:rsid w:val="00C10F98"/>
    <w:rsid w:val="00C10FE7"/>
    <w:rsid w:val="00C11F8E"/>
    <w:rsid w:val="00C120C0"/>
    <w:rsid w:val="00C1251D"/>
    <w:rsid w:val="00C138BF"/>
    <w:rsid w:val="00C13EF0"/>
    <w:rsid w:val="00C1409C"/>
    <w:rsid w:val="00C143EA"/>
    <w:rsid w:val="00C15A4B"/>
    <w:rsid w:val="00C15A73"/>
    <w:rsid w:val="00C15C30"/>
    <w:rsid w:val="00C17EB3"/>
    <w:rsid w:val="00C2048D"/>
    <w:rsid w:val="00C20C8F"/>
    <w:rsid w:val="00C21253"/>
    <w:rsid w:val="00C21DCC"/>
    <w:rsid w:val="00C2203A"/>
    <w:rsid w:val="00C220B0"/>
    <w:rsid w:val="00C22854"/>
    <w:rsid w:val="00C237E0"/>
    <w:rsid w:val="00C24223"/>
    <w:rsid w:val="00C2458B"/>
    <w:rsid w:val="00C24F1B"/>
    <w:rsid w:val="00C24F70"/>
    <w:rsid w:val="00C253E6"/>
    <w:rsid w:val="00C255D1"/>
    <w:rsid w:val="00C25F02"/>
    <w:rsid w:val="00C26510"/>
    <w:rsid w:val="00C26AD2"/>
    <w:rsid w:val="00C26CB4"/>
    <w:rsid w:val="00C27BF5"/>
    <w:rsid w:val="00C27E94"/>
    <w:rsid w:val="00C30CB1"/>
    <w:rsid w:val="00C317C4"/>
    <w:rsid w:val="00C31865"/>
    <w:rsid w:val="00C31D26"/>
    <w:rsid w:val="00C33EE1"/>
    <w:rsid w:val="00C3464B"/>
    <w:rsid w:val="00C34ABF"/>
    <w:rsid w:val="00C35345"/>
    <w:rsid w:val="00C408C1"/>
    <w:rsid w:val="00C40A48"/>
    <w:rsid w:val="00C40C9D"/>
    <w:rsid w:val="00C4121F"/>
    <w:rsid w:val="00C41549"/>
    <w:rsid w:val="00C41695"/>
    <w:rsid w:val="00C42C5D"/>
    <w:rsid w:val="00C42DF6"/>
    <w:rsid w:val="00C42E54"/>
    <w:rsid w:val="00C44B96"/>
    <w:rsid w:val="00C4624A"/>
    <w:rsid w:val="00C472D0"/>
    <w:rsid w:val="00C4761C"/>
    <w:rsid w:val="00C47ACB"/>
    <w:rsid w:val="00C47CC2"/>
    <w:rsid w:val="00C50037"/>
    <w:rsid w:val="00C507CE"/>
    <w:rsid w:val="00C51023"/>
    <w:rsid w:val="00C524A1"/>
    <w:rsid w:val="00C525C8"/>
    <w:rsid w:val="00C52CEF"/>
    <w:rsid w:val="00C52E7E"/>
    <w:rsid w:val="00C53704"/>
    <w:rsid w:val="00C53BE7"/>
    <w:rsid w:val="00C53EE9"/>
    <w:rsid w:val="00C54BAC"/>
    <w:rsid w:val="00C55556"/>
    <w:rsid w:val="00C565CF"/>
    <w:rsid w:val="00C56FB1"/>
    <w:rsid w:val="00C572E7"/>
    <w:rsid w:val="00C576C1"/>
    <w:rsid w:val="00C6021F"/>
    <w:rsid w:val="00C605DA"/>
    <w:rsid w:val="00C60D3F"/>
    <w:rsid w:val="00C620D0"/>
    <w:rsid w:val="00C6349F"/>
    <w:rsid w:val="00C6358D"/>
    <w:rsid w:val="00C6364B"/>
    <w:rsid w:val="00C636DE"/>
    <w:rsid w:val="00C63A78"/>
    <w:rsid w:val="00C63CAE"/>
    <w:rsid w:val="00C63DB5"/>
    <w:rsid w:val="00C63EAB"/>
    <w:rsid w:val="00C65C03"/>
    <w:rsid w:val="00C65C51"/>
    <w:rsid w:val="00C6602E"/>
    <w:rsid w:val="00C66421"/>
    <w:rsid w:val="00C66816"/>
    <w:rsid w:val="00C668E6"/>
    <w:rsid w:val="00C66B96"/>
    <w:rsid w:val="00C6730F"/>
    <w:rsid w:val="00C67657"/>
    <w:rsid w:val="00C70BCE"/>
    <w:rsid w:val="00C70FFF"/>
    <w:rsid w:val="00C714EE"/>
    <w:rsid w:val="00C72138"/>
    <w:rsid w:val="00C72508"/>
    <w:rsid w:val="00C72655"/>
    <w:rsid w:val="00C727EA"/>
    <w:rsid w:val="00C72DFD"/>
    <w:rsid w:val="00C73603"/>
    <w:rsid w:val="00C745D5"/>
    <w:rsid w:val="00C74AF1"/>
    <w:rsid w:val="00C74C70"/>
    <w:rsid w:val="00C7521B"/>
    <w:rsid w:val="00C75BEC"/>
    <w:rsid w:val="00C778BC"/>
    <w:rsid w:val="00C77FC0"/>
    <w:rsid w:val="00C807D8"/>
    <w:rsid w:val="00C80CB6"/>
    <w:rsid w:val="00C8112D"/>
    <w:rsid w:val="00C81135"/>
    <w:rsid w:val="00C812E5"/>
    <w:rsid w:val="00C81522"/>
    <w:rsid w:val="00C82022"/>
    <w:rsid w:val="00C820EC"/>
    <w:rsid w:val="00C82F26"/>
    <w:rsid w:val="00C83EE7"/>
    <w:rsid w:val="00C851C7"/>
    <w:rsid w:val="00C85350"/>
    <w:rsid w:val="00C86024"/>
    <w:rsid w:val="00C86691"/>
    <w:rsid w:val="00C868B1"/>
    <w:rsid w:val="00C874E6"/>
    <w:rsid w:val="00C87556"/>
    <w:rsid w:val="00C87BB8"/>
    <w:rsid w:val="00C90E81"/>
    <w:rsid w:val="00C90FBC"/>
    <w:rsid w:val="00C9106D"/>
    <w:rsid w:val="00C914CC"/>
    <w:rsid w:val="00C91814"/>
    <w:rsid w:val="00C91CC4"/>
    <w:rsid w:val="00C91E35"/>
    <w:rsid w:val="00C92739"/>
    <w:rsid w:val="00C93A44"/>
    <w:rsid w:val="00C94008"/>
    <w:rsid w:val="00C9491E"/>
    <w:rsid w:val="00C957D9"/>
    <w:rsid w:val="00C95BD8"/>
    <w:rsid w:val="00C95BEC"/>
    <w:rsid w:val="00C969B8"/>
    <w:rsid w:val="00C976E2"/>
    <w:rsid w:val="00C97B89"/>
    <w:rsid w:val="00CA0725"/>
    <w:rsid w:val="00CA109A"/>
    <w:rsid w:val="00CA2861"/>
    <w:rsid w:val="00CA2944"/>
    <w:rsid w:val="00CA2C40"/>
    <w:rsid w:val="00CA2D41"/>
    <w:rsid w:val="00CA2ECF"/>
    <w:rsid w:val="00CA3130"/>
    <w:rsid w:val="00CA3A68"/>
    <w:rsid w:val="00CA4685"/>
    <w:rsid w:val="00CA4D7D"/>
    <w:rsid w:val="00CA59D1"/>
    <w:rsid w:val="00CA6771"/>
    <w:rsid w:val="00CA685A"/>
    <w:rsid w:val="00CA6928"/>
    <w:rsid w:val="00CA6B56"/>
    <w:rsid w:val="00CA751E"/>
    <w:rsid w:val="00CB06E1"/>
    <w:rsid w:val="00CB0A8F"/>
    <w:rsid w:val="00CB0FE6"/>
    <w:rsid w:val="00CB2D8A"/>
    <w:rsid w:val="00CB3152"/>
    <w:rsid w:val="00CB3739"/>
    <w:rsid w:val="00CB3E72"/>
    <w:rsid w:val="00CB55A9"/>
    <w:rsid w:val="00CB5B99"/>
    <w:rsid w:val="00CB5DC7"/>
    <w:rsid w:val="00CB5E0A"/>
    <w:rsid w:val="00CB5E0F"/>
    <w:rsid w:val="00CB5FF7"/>
    <w:rsid w:val="00CB6B91"/>
    <w:rsid w:val="00CB7101"/>
    <w:rsid w:val="00CC1895"/>
    <w:rsid w:val="00CC210B"/>
    <w:rsid w:val="00CC2157"/>
    <w:rsid w:val="00CC48D3"/>
    <w:rsid w:val="00CC4C29"/>
    <w:rsid w:val="00CC53C8"/>
    <w:rsid w:val="00CC588F"/>
    <w:rsid w:val="00CC5988"/>
    <w:rsid w:val="00CC5AE8"/>
    <w:rsid w:val="00CC5E75"/>
    <w:rsid w:val="00CC62CA"/>
    <w:rsid w:val="00CC671A"/>
    <w:rsid w:val="00CC6844"/>
    <w:rsid w:val="00CC7C82"/>
    <w:rsid w:val="00CD04BA"/>
    <w:rsid w:val="00CD0628"/>
    <w:rsid w:val="00CD0676"/>
    <w:rsid w:val="00CD0BFB"/>
    <w:rsid w:val="00CD0D4B"/>
    <w:rsid w:val="00CD0DA7"/>
    <w:rsid w:val="00CD1A2F"/>
    <w:rsid w:val="00CD2CBE"/>
    <w:rsid w:val="00CD324E"/>
    <w:rsid w:val="00CD32AE"/>
    <w:rsid w:val="00CD3F4D"/>
    <w:rsid w:val="00CD3F9F"/>
    <w:rsid w:val="00CD4247"/>
    <w:rsid w:val="00CD4558"/>
    <w:rsid w:val="00CD5B0A"/>
    <w:rsid w:val="00CE0C6F"/>
    <w:rsid w:val="00CE2AE0"/>
    <w:rsid w:val="00CE363F"/>
    <w:rsid w:val="00CE3951"/>
    <w:rsid w:val="00CE3E39"/>
    <w:rsid w:val="00CE4630"/>
    <w:rsid w:val="00CE57FF"/>
    <w:rsid w:val="00CE59B9"/>
    <w:rsid w:val="00CE5E38"/>
    <w:rsid w:val="00CE67F7"/>
    <w:rsid w:val="00CE71AC"/>
    <w:rsid w:val="00CE729E"/>
    <w:rsid w:val="00CE792A"/>
    <w:rsid w:val="00CF0756"/>
    <w:rsid w:val="00CF26E5"/>
    <w:rsid w:val="00CF290D"/>
    <w:rsid w:val="00CF3B00"/>
    <w:rsid w:val="00CF3CF2"/>
    <w:rsid w:val="00CF3D33"/>
    <w:rsid w:val="00CF3FBD"/>
    <w:rsid w:val="00CF4CCF"/>
    <w:rsid w:val="00CF4E68"/>
    <w:rsid w:val="00CF61CD"/>
    <w:rsid w:val="00CF79E4"/>
    <w:rsid w:val="00CF7C34"/>
    <w:rsid w:val="00D00497"/>
    <w:rsid w:val="00D005A1"/>
    <w:rsid w:val="00D0092B"/>
    <w:rsid w:val="00D00B94"/>
    <w:rsid w:val="00D01535"/>
    <w:rsid w:val="00D03640"/>
    <w:rsid w:val="00D03B70"/>
    <w:rsid w:val="00D03DB5"/>
    <w:rsid w:val="00D04F10"/>
    <w:rsid w:val="00D051EC"/>
    <w:rsid w:val="00D05929"/>
    <w:rsid w:val="00D05C6C"/>
    <w:rsid w:val="00D07B3C"/>
    <w:rsid w:val="00D07BF6"/>
    <w:rsid w:val="00D07E9A"/>
    <w:rsid w:val="00D106E9"/>
    <w:rsid w:val="00D10823"/>
    <w:rsid w:val="00D109B2"/>
    <w:rsid w:val="00D121D3"/>
    <w:rsid w:val="00D124F4"/>
    <w:rsid w:val="00D12831"/>
    <w:rsid w:val="00D1391C"/>
    <w:rsid w:val="00D13971"/>
    <w:rsid w:val="00D14E1A"/>
    <w:rsid w:val="00D16555"/>
    <w:rsid w:val="00D165E2"/>
    <w:rsid w:val="00D16BFA"/>
    <w:rsid w:val="00D16DDE"/>
    <w:rsid w:val="00D16DFA"/>
    <w:rsid w:val="00D16EF9"/>
    <w:rsid w:val="00D203A8"/>
    <w:rsid w:val="00D217CD"/>
    <w:rsid w:val="00D21FD9"/>
    <w:rsid w:val="00D220DC"/>
    <w:rsid w:val="00D227A3"/>
    <w:rsid w:val="00D229AE"/>
    <w:rsid w:val="00D2356E"/>
    <w:rsid w:val="00D23CA0"/>
    <w:rsid w:val="00D23D63"/>
    <w:rsid w:val="00D24834"/>
    <w:rsid w:val="00D24C5C"/>
    <w:rsid w:val="00D25BD3"/>
    <w:rsid w:val="00D25CEB"/>
    <w:rsid w:val="00D26764"/>
    <w:rsid w:val="00D268F3"/>
    <w:rsid w:val="00D269AC"/>
    <w:rsid w:val="00D26DAA"/>
    <w:rsid w:val="00D27D4B"/>
    <w:rsid w:val="00D3070A"/>
    <w:rsid w:val="00D30F1B"/>
    <w:rsid w:val="00D31535"/>
    <w:rsid w:val="00D31D99"/>
    <w:rsid w:val="00D31F83"/>
    <w:rsid w:val="00D32C0E"/>
    <w:rsid w:val="00D32E97"/>
    <w:rsid w:val="00D3315D"/>
    <w:rsid w:val="00D333C5"/>
    <w:rsid w:val="00D34707"/>
    <w:rsid w:val="00D347CE"/>
    <w:rsid w:val="00D34F0C"/>
    <w:rsid w:val="00D35D68"/>
    <w:rsid w:val="00D3637E"/>
    <w:rsid w:val="00D367E9"/>
    <w:rsid w:val="00D368AC"/>
    <w:rsid w:val="00D36EB6"/>
    <w:rsid w:val="00D3765B"/>
    <w:rsid w:val="00D377CE"/>
    <w:rsid w:val="00D37EEE"/>
    <w:rsid w:val="00D41A53"/>
    <w:rsid w:val="00D42CAA"/>
    <w:rsid w:val="00D439E8"/>
    <w:rsid w:val="00D43B30"/>
    <w:rsid w:val="00D43FCF"/>
    <w:rsid w:val="00D44743"/>
    <w:rsid w:val="00D44950"/>
    <w:rsid w:val="00D44EFC"/>
    <w:rsid w:val="00D450D6"/>
    <w:rsid w:val="00D45563"/>
    <w:rsid w:val="00D464DA"/>
    <w:rsid w:val="00D464DF"/>
    <w:rsid w:val="00D46B33"/>
    <w:rsid w:val="00D50BE7"/>
    <w:rsid w:val="00D510D3"/>
    <w:rsid w:val="00D5112F"/>
    <w:rsid w:val="00D51567"/>
    <w:rsid w:val="00D51A47"/>
    <w:rsid w:val="00D51C9E"/>
    <w:rsid w:val="00D522B6"/>
    <w:rsid w:val="00D5350C"/>
    <w:rsid w:val="00D537FD"/>
    <w:rsid w:val="00D53C0F"/>
    <w:rsid w:val="00D54EFB"/>
    <w:rsid w:val="00D5518D"/>
    <w:rsid w:val="00D5651F"/>
    <w:rsid w:val="00D56790"/>
    <w:rsid w:val="00D57963"/>
    <w:rsid w:val="00D60E8E"/>
    <w:rsid w:val="00D61FA0"/>
    <w:rsid w:val="00D624E3"/>
    <w:rsid w:val="00D62CBA"/>
    <w:rsid w:val="00D62FA9"/>
    <w:rsid w:val="00D63395"/>
    <w:rsid w:val="00D63B71"/>
    <w:rsid w:val="00D63D58"/>
    <w:rsid w:val="00D64234"/>
    <w:rsid w:val="00D64397"/>
    <w:rsid w:val="00D652EB"/>
    <w:rsid w:val="00D661B0"/>
    <w:rsid w:val="00D6680F"/>
    <w:rsid w:val="00D66A89"/>
    <w:rsid w:val="00D66CB7"/>
    <w:rsid w:val="00D70263"/>
    <w:rsid w:val="00D70783"/>
    <w:rsid w:val="00D70D6D"/>
    <w:rsid w:val="00D70E42"/>
    <w:rsid w:val="00D72191"/>
    <w:rsid w:val="00D7269A"/>
    <w:rsid w:val="00D729F8"/>
    <w:rsid w:val="00D746FD"/>
    <w:rsid w:val="00D74FE2"/>
    <w:rsid w:val="00D7518C"/>
    <w:rsid w:val="00D751CE"/>
    <w:rsid w:val="00D76015"/>
    <w:rsid w:val="00D7650E"/>
    <w:rsid w:val="00D76600"/>
    <w:rsid w:val="00D77CFD"/>
    <w:rsid w:val="00D77F00"/>
    <w:rsid w:val="00D80CC2"/>
    <w:rsid w:val="00D81372"/>
    <w:rsid w:val="00D81B6C"/>
    <w:rsid w:val="00D820C1"/>
    <w:rsid w:val="00D83774"/>
    <w:rsid w:val="00D85E16"/>
    <w:rsid w:val="00D86234"/>
    <w:rsid w:val="00D86851"/>
    <w:rsid w:val="00D87FD6"/>
    <w:rsid w:val="00D90C10"/>
    <w:rsid w:val="00D916C2"/>
    <w:rsid w:val="00D925FC"/>
    <w:rsid w:val="00D92B13"/>
    <w:rsid w:val="00D93517"/>
    <w:rsid w:val="00D94656"/>
    <w:rsid w:val="00D94D3D"/>
    <w:rsid w:val="00D956A0"/>
    <w:rsid w:val="00D956FC"/>
    <w:rsid w:val="00D9572D"/>
    <w:rsid w:val="00D958C1"/>
    <w:rsid w:val="00D95CB7"/>
    <w:rsid w:val="00D95D59"/>
    <w:rsid w:val="00D96128"/>
    <w:rsid w:val="00D965B9"/>
    <w:rsid w:val="00D96853"/>
    <w:rsid w:val="00D97283"/>
    <w:rsid w:val="00D974F5"/>
    <w:rsid w:val="00D97C66"/>
    <w:rsid w:val="00D97C8C"/>
    <w:rsid w:val="00DA0F96"/>
    <w:rsid w:val="00DA1B4F"/>
    <w:rsid w:val="00DA2F27"/>
    <w:rsid w:val="00DA327D"/>
    <w:rsid w:val="00DA330C"/>
    <w:rsid w:val="00DA3315"/>
    <w:rsid w:val="00DA3FBE"/>
    <w:rsid w:val="00DA418C"/>
    <w:rsid w:val="00DA4C70"/>
    <w:rsid w:val="00DA4D6F"/>
    <w:rsid w:val="00DA509E"/>
    <w:rsid w:val="00DA5E1E"/>
    <w:rsid w:val="00DA61EA"/>
    <w:rsid w:val="00DA64BA"/>
    <w:rsid w:val="00DA65B9"/>
    <w:rsid w:val="00DA66D2"/>
    <w:rsid w:val="00DA7A8D"/>
    <w:rsid w:val="00DA7AA2"/>
    <w:rsid w:val="00DA7DFC"/>
    <w:rsid w:val="00DA7FB6"/>
    <w:rsid w:val="00DB0377"/>
    <w:rsid w:val="00DB19D6"/>
    <w:rsid w:val="00DB2415"/>
    <w:rsid w:val="00DB3654"/>
    <w:rsid w:val="00DB3DFD"/>
    <w:rsid w:val="00DB5CE8"/>
    <w:rsid w:val="00DB695F"/>
    <w:rsid w:val="00DB6AA8"/>
    <w:rsid w:val="00DB7D2E"/>
    <w:rsid w:val="00DC1BFC"/>
    <w:rsid w:val="00DC3B31"/>
    <w:rsid w:val="00DC3B54"/>
    <w:rsid w:val="00DC3E4A"/>
    <w:rsid w:val="00DC440C"/>
    <w:rsid w:val="00DC473E"/>
    <w:rsid w:val="00DC4DC2"/>
    <w:rsid w:val="00DC6B06"/>
    <w:rsid w:val="00DC72F5"/>
    <w:rsid w:val="00DC7ED2"/>
    <w:rsid w:val="00DD07A4"/>
    <w:rsid w:val="00DD0848"/>
    <w:rsid w:val="00DD1B3B"/>
    <w:rsid w:val="00DD2748"/>
    <w:rsid w:val="00DD2C6B"/>
    <w:rsid w:val="00DD3375"/>
    <w:rsid w:val="00DD3A07"/>
    <w:rsid w:val="00DD43AD"/>
    <w:rsid w:val="00DD45D5"/>
    <w:rsid w:val="00DD4758"/>
    <w:rsid w:val="00DD500C"/>
    <w:rsid w:val="00DD52E0"/>
    <w:rsid w:val="00DD59BE"/>
    <w:rsid w:val="00DD59D0"/>
    <w:rsid w:val="00DD5FC2"/>
    <w:rsid w:val="00DD617C"/>
    <w:rsid w:val="00DD6C0D"/>
    <w:rsid w:val="00DD7377"/>
    <w:rsid w:val="00DD7A90"/>
    <w:rsid w:val="00DE2601"/>
    <w:rsid w:val="00DE28C3"/>
    <w:rsid w:val="00DE31BC"/>
    <w:rsid w:val="00DE3825"/>
    <w:rsid w:val="00DE3D5E"/>
    <w:rsid w:val="00DE44A3"/>
    <w:rsid w:val="00DE48C4"/>
    <w:rsid w:val="00DE5692"/>
    <w:rsid w:val="00DE7782"/>
    <w:rsid w:val="00DE7A89"/>
    <w:rsid w:val="00DF0826"/>
    <w:rsid w:val="00DF089C"/>
    <w:rsid w:val="00DF1010"/>
    <w:rsid w:val="00DF14E6"/>
    <w:rsid w:val="00DF2098"/>
    <w:rsid w:val="00DF2609"/>
    <w:rsid w:val="00DF2E36"/>
    <w:rsid w:val="00DF370F"/>
    <w:rsid w:val="00DF40BB"/>
    <w:rsid w:val="00DF4142"/>
    <w:rsid w:val="00DF49CC"/>
    <w:rsid w:val="00DF5059"/>
    <w:rsid w:val="00DF5125"/>
    <w:rsid w:val="00DF53C2"/>
    <w:rsid w:val="00DF56C9"/>
    <w:rsid w:val="00DF5FB0"/>
    <w:rsid w:val="00DF6128"/>
    <w:rsid w:val="00DF6267"/>
    <w:rsid w:val="00DF629C"/>
    <w:rsid w:val="00DF74D0"/>
    <w:rsid w:val="00DF7795"/>
    <w:rsid w:val="00E00714"/>
    <w:rsid w:val="00E0095D"/>
    <w:rsid w:val="00E00FDC"/>
    <w:rsid w:val="00E01A31"/>
    <w:rsid w:val="00E01BA6"/>
    <w:rsid w:val="00E01BCD"/>
    <w:rsid w:val="00E01D95"/>
    <w:rsid w:val="00E021B7"/>
    <w:rsid w:val="00E02345"/>
    <w:rsid w:val="00E0323A"/>
    <w:rsid w:val="00E0328B"/>
    <w:rsid w:val="00E03354"/>
    <w:rsid w:val="00E03863"/>
    <w:rsid w:val="00E04C5E"/>
    <w:rsid w:val="00E069C6"/>
    <w:rsid w:val="00E07414"/>
    <w:rsid w:val="00E07796"/>
    <w:rsid w:val="00E1011A"/>
    <w:rsid w:val="00E101D1"/>
    <w:rsid w:val="00E10865"/>
    <w:rsid w:val="00E10EF0"/>
    <w:rsid w:val="00E111CE"/>
    <w:rsid w:val="00E118CB"/>
    <w:rsid w:val="00E12F86"/>
    <w:rsid w:val="00E1304C"/>
    <w:rsid w:val="00E131E4"/>
    <w:rsid w:val="00E14345"/>
    <w:rsid w:val="00E153D1"/>
    <w:rsid w:val="00E15763"/>
    <w:rsid w:val="00E15820"/>
    <w:rsid w:val="00E15E32"/>
    <w:rsid w:val="00E1634D"/>
    <w:rsid w:val="00E164C4"/>
    <w:rsid w:val="00E16550"/>
    <w:rsid w:val="00E165D9"/>
    <w:rsid w:val="00E170C3"/>
    <w:rsid w:val="00E174D6"/>
    <w:rsid w:val="00E1787B"/>
    <w:rsid w:val="00E201BA"/>
    <w:rsid w:val="00E20D7E"/>
    <w:rsid w:val="00E20F81"/>
    <w:rsid w:val="00E21F24"/>
    <w:rsid w:val="00E22989"/>
    <w:rsid w:val="00E24750"/>
    <w:rsid w:val="00E250AA"/>
    <w:rsid w:val="00E2530A"/>
    <w:rsid w:val="00E2587F"/>
    <w:rsid w:val="00E258C9"/>
    <w:rsid w:val="00E25FDF"/>
    <w:rsid w:val="00E265D1"/>
    <w:rsid w:val="00E26FFD"/>
    <w:rsid w:val="00E27891"/>
    <w:rsid w:val="00E30952"/>
    <w:rsid w:val="00E31728"/>
    <w:rsid w:val="00E31D80"/>
    <w:rsid w:val="00E328AA"/>
    <w:rsid w:val="00E32AAB"/>
    <w:rsid w:val="00E33F35"/>
    <w:rsid w:val="00E34553"/>
    <w:rsid w:val="00E34597"/>
    <w:rsid w:val="00E3468F"/>
    <w:rsid w:val="00E34C2B"/>
    <w:rsid w:val="00E36986"/>
    <w:rsid w:val="00E36ACC"/>
    <w:rsid w:val="00E36DC7"/>
    <w:rsid w:val="00E4148D"/>
    <w:rsid w:val="00E4174B"/>
    <w:rsid w:val="00E419BF"/>
    <w:rsid w:val="00E4251E"/>
    <w:rsid w:val="00E43464"/>
    <w:rsid w:val="00E436E2"/>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87"/>
    <w:rsid w:val="00E50C38"/>
    <w:rsid w:val="00E50EEF"/>
    <w:rsid w:val="00E51EE1"/>
    <w:rsid w:val="00E528B1"/>
    <w:rsid w:val="00E532D6"/>
    <w:rsid w:val="00E534DE"/>
    <w:rsid w:val="00E55260"/>
    <w:rsid w:val="00E552D6"/>
    <w:rsid w:val="00E55FC3"/>
    <w:rsid w:val="00E563D2"/>
    <w:rsid w:val="00E56782"/>
    <w:rsid w:val="00E5698A"/>
    <w:rsid w:val="00E56EF0"/>
    <w:rsid w:val="00E57571"/>
    <w:rsid w:val="00E57CA9"/>
    <w:rsid w:val="00E60515"/>
    <w:rsid w:val="00E60A1F"/>
    <w:rsid w:val="00E60F7C"/>
    <w:rsid w:val="00E61DF0"/>
    <w:rsid w:val="00E622F4"/>
    <w:rsid w:val="00E62780"/>
    <w:rsid w:val="00E6328A"/>
    <w:rsid w:val="00E634C0"/>
    <w:rsid w:val="00E6389B"/>
    <w:rsid w:val="00E63AA2"/>
    <w:rsid w:val="00E63C56"/>
    <w:rsid w:val="00E640E5"/>
    <w:rsid w:val="00E64A8E"/>
    <w:rsid w:val="00E64FBE"/>
    <w:rsid w:val="00E65699"/>
    <w:rsid w:val="00E65CC7"/>
    <w:rsid w:val="00E66A46"/>
    <w:rsid w:val="00E67170"/>
    <w:rsid w:val="00E678B4"/>
    <w:rsid w:val="00E67B41"/>
    <w:rsid w:val="00E70026"/>
    <w:rsid w:val="00E70309"/>
    <w:rsid w:val="00E705FE"/>
    <w:rsid w:val="00E70DD2"/>
    <w:rsid w:val="00E70F89"/>
    <w:rsid w:val="00E72641"/>
    <w:rsid w:val="00E73460"/>
    <w:rsid w:val="00E735E8"/>
    <w:rsid w:val="00E7413B"/>
    <w:rsid w:val="00E74979"/>
    <w:rsid w:val="00E74C7F"/>
    <w:rsid w:val="00E74DDF"/>
    <w:rsid w:val="00E750DD"/>
    <w:rsid w:val="00E7531C"/>
    <w:rsid w:val="00E7570F"/>
    <w:rsid w:val="00E75CB9"/>
    <w:rsid w:val="00E76384"/>
    <w:rsid w:val="00E765BD"/>
    <w:rsid w:val="00E76C79"/>
    <w:rsid w:val="00E77DA2"/>
    <w:rsid w:val="00E8023D"/>
    <w:rsid w:val="00E80DF6"/>
    <w:rsid w:val="00E816AE"/>
    <w:rsid w:val="00E82304"/>
    <w:rsid w:val="00E82AA9"/>
    <w:rsid w:val="00E82FB0"/>
    <w:rsid w:val="00E83928"/>
    <w:rsid w:val="00E84504"/>
    <w:rsid w:val="00E85251"/>
    <w:rsid w:val="00E85687"/>
    <w:rsid w:val="00E8636F"/>
    <w:rsid w:val="00E86A6A"/>
    <w:rsid w:val="00E877E4"/>
    <w:rsid w:val="00E87E50"/>
    <w:rsid w:val="00E90BD0"/>
    <w:rsid w:val="00E90BED"/>
    <w:rsid w:val="00E90D61"/>
    <w:rsid w:val="00E91D8D"/>
    <w:rsid w:val="00E93229"/>
    <w:rsid w:val="00E93629"/>
    <w:rsid w:val="00E93965"/>
    <w:rsid w:val="00E9547E"/>
    <w:rsid w:val="00E9592E"/>
    <w:rsid w:val="00E95C7B"/>
    <w:rsid w:val="00E95F28"/>
    <w:rsid w:val="00E969B6"/>
    <w:rsid w:val="00E97138"/>
    <w:rsid w:val="00E973E2"/>
    <w:rsid w:val="00E97C8B"/>
    <w:rsid w:val="00EA02D5"/>
    <w:rsid w:val="00EA0E9C"/>
    <w:rsid w:val="00EA14F8"/>
    <w:rsid w:val="00EA1608"/>
    <w:rsid w:val="00EA216D"/>
    <w:rsid w:val="00EA219F"/>
    <w:rsid w:val="00EA266D"/>
    <w:rsid w:val="00EA2874"/>
    <w:rsid w:val="00EA28C2"/>
    <w:rsid w:val="00EA3276"/>
    <w:rsid w:val="00EA4089"/>
    <w:rsid w:val="00EA4189"/>
    <w:rsid w:val="00EA4288"/>
    <w:rsid w:val="00EA4421"/>
    <w:rsid w:val="00EA4AC2"/>
    <w:rsid w:val="00EA4D66"/>
    <w:rsid w:val="00EA4F16"/>
    <w:rsid w:val="00EA5640"/>
    <w:rsid w:val="00EA6063"/>
    <w:rsid w:val="00EA6477"/>
    <w:rsid w:val="00EA6D19"/>
    <w:rsid w:val="00EA6D41"/>
    <w:rsid w:val="00EA72EB"/>
    <w:rsid w:val="00EA73D0"/>
    <w:rsid w:val="00EA74DE"/>
    <w:rsid w:val="00EB0480"/>
    <w:rsid w:val="00EB21B4"/>
    <w:rsid w:val="00EB23E4"/>
    <w:rsid w:val="00EB2D66"/>
    <w:rsid w:val="00EB2EA5"/>
    <w:rsid w:val="00EB3142"/>
    <w:rsid w:val="00EB335B"/>
    <w:rsid w:val="00EB4EA1"/>
    <w:rsid w:val="00EB52D9"/>
    <w:rsid w:val="00EB6EEC"/>
    <w:rsid w:val="00EB6FFA"/>
    <w:rsid w:val="00EB741B"/>
    <w:rsid w:val="00EB7654"/>
    <w:rsid w:val="00EB7FE7"/>
    <w:rsid w:val="00EC0529"/>
    <w:rsid w:val="00EC06BE"/>
    <w:rsid w:val="00EC074B"/>
    <w:rsid w:val="00EC0B02"/>
    <w:rsid w:val="00EC0D62"/>
    <w:rsid w:val="00EC1DB3"/>
    <w:rsid w:val="00EC2207"/>
    <w:rsid w:val="00EC2D02"/>
    <w:rsid w:val="00EC409F"/>
    <w:rsid w:val="00EC45F5"/>
    <w:rsid w:val="00EC471B"/>
    <w:rsid w:val="00EC4B16"/>
    <w:rsid w:val="00EC5F92"/>
    <w:rsid w:val="00EC64D7"/>
    <w:rsid w:val="00EC677D"/>
    <w:rsid w:val="00EC6D9B"/>
    <w:rsid w:val="00EC705A"/>
    <w:rsid w:val="00EC727A"/>
    <w:rsid w:val="00EC74C7"/>
    <w:rsid w:val="00ED175E"/>
    <w:rsid w:val="00ED17F6"/>
    <w:rsid w:val="00ED23EA"/>
    <w:rsid w:val="00ED2D0E"/>
    <w:rsid w:val="00ED2F45"/>
    <w:rsid w:val="00ED3974"/>
    <w:rsid w:val="00ED480C"/>
    <w:rsid w:val="00ED591C"/>
    <w:rsid w:val="00ED5C74"/>
    <w:rsid w:val="00ED60C3"/>
    <w:rsid w:val="00ED67A4"/>
    <w:rsid w:val="00ED6B1D"/>
    <w:rsid w:val="00ED77AA"/>
    <w:rsid w:val="00ED7A9B"/>
    <w:rsid w:val="00EE0104"/>
    <w:rsid w:val="00EE03BA"/>
    <w:rsid w:val="00EE0429"/>
    <w:rsid w:val="00EE0828"/>
    <w:rsid w:val="00EE1DAB"/>
    <w:rsid w:val="00EE20DD"/>
    <w:rsid w:val="00EE22B4"/>
    <w:rsid w:val="00EE3437"/>
    <w:rsid w:val="00EE3938"/>
    <w:rsid w:val="00EE47F4"/>
    <w:rsid w:val="00EE5026"/>
    <w:rsid w:val="00EE5635"/>
    <w:rsid w:val="00EE58E8"/>
    <w:rsid w:val="00EE602C"/>
    <w:rsid w:val="00EE6C54"/>
    <w:rsid w:val="00EE7EAE"/>
    <w:rsid w:val="00EF089F"/>
    <w:rsid w:val="00EF0D2C"/>
    <w:rsid w:val="00EF0F46"/>
    <w:rsid w:val="00EF2293"/>
    <w:rsid w:val="00EF2B40"/>
    <w:rsid w:val="00EF3138"/>
    <w:rsid w:val="00EF35DC"/>
    <w:rsid w:val="00EF360A"/>
    <w:rsid w:val="00EF4085"/>
    <w:rsid w:val="00EF4100"/>
    <w:rsid w:val="00EF528B"/>
    <w:rsid w:val="00EF54C3"/>
    <w:rsid w:val="00EF57F1"/>
    <w:rsid w:val="00EF5EF2"/>
    <w:rsid w:val="00EF728F"/>
    <w:rsid w:val="00F011DC"/>
    <w:rsid w:val="00F01670"/>
    <w:rsid w:val="00F01A17"/>
    <w:rsid w:val="00F01F22"/>
    <w:rsid w:val="00F0264E"/>
    <w:rsid w:val="00F037F1"/>
    <w:rsid w:val="00F044B2"/>
    <w:rsid w:val="00F0456F"/>
    <w:rsid w:val="00F05193"/>
    <w:rsid w:val="00F056D8"/>
    <w:rsid w:val="00F05733"/>
    <w:rsid w:val="00F05F35"/>
    <w:rsid w:val="00F07BE4"/>
    <w:rsid w:val="00F07C1E"/>
    <w:rsid w:val="00F1013B"/>
    <w:rsid w:val="00F10161"/>
    <w:rsid w:val="00F10A24"/>
    <w:rsid w:val="00F10B96"/>
    <w:rsid w:val="00F11056"/>
    <w:rsid w:val="00F11183"/>
    <w:rsid w:val="00F111D3"/>
    <w:rsid w:val="00F12B6F"/>
    <w:rsid w:val="00F12B9C"/>
    <w:rsid w:val="00F14967"/>
    <w:rsid w:val="00F14999"/>
    <w:rsid w:val="00F14AE6"/>
    <w:rsid w:val="00F1505A"/>
    <w:rsid w:val="00F15447"/>
    <w:rsid w:val="00F170F0"/>
    <w:rsid w:val="00F171BC"/>
    <w:rsid w:val="00F17806"/>
    <w:rsid w:val="00F178A8"/>
    <w:rsid w:val="00F179C6"/>
    <w:rsid w:val="00F203BB"/>
    <w:rsid w:val="00F203C2"/>
    <w:rsid w:val="00F20874"/>
    <w:rsid w:val="00F212A7"/>
    <w:rsid w:val="00F23733"/>
    <w:rsid w:val="00F23EB6"/>
    <w:rsid w:val="00F2430B"/>
    <w:rsid w:val="00F266B2"/>
    <w:rsid w:val="00F2737A"/>
    <w:rsid w:val="00F278E5"/>
    <w:rsid w:val="00F27F85"/>
    <w:rsid w:val="00F301F0"/>
    <w:rsid w:val="00F305CE"/>
    <w:rsid w:val="00F312B7"/>
    <w:rsid w:val="00F3194C"/>
    <w:rsid w:val="00F32AD4"/>
    <w:rsid w:val="00F32C95"/>
    <w:rsid w:val="00F32E71"/>
    <w:rsid w:val="00F33C13"/>
    <w:rsid w:val="00F34151"/>
    <w:rsid w:val="00F3422E"/>
    <w:rsid w:val="00F35028"/>
    <w:rsid w:val="00F3505B"/>
    <w:rsid w:val="00F36418"/>
    <w:rsid w:val="00F366A6"/>
    <w:rsid w:val="00F367C4"/>
    <w:rsid w:val="00F36A99"/>
    <w:rsid w:val="00F370E2"/>
    <w:rsid w:val="00F40DE5"/>
    <w:rsid w:val="00F41CD5"/>
    <w:rsid w:val="00F422CE"/>
    <w:rsid w:val="00F42A48"/>
    <w:rsid w:val="00F43E69"/>
    <w:rsid w:val="00F442C9"/>
    <w:rsid w:val="00F44D87"/>
    <w:rsid w:val="00F4657D"/>
    <w:rsid w:val="00F477AF"/>
    <w:rsid w:val="00F5073C"/>
    <w:rsid w:val="00F5125B"/>
    <w:rsid w:val="00F51740"/>
    <w:rsid w:val="00F51FB1"/>
    <w:rsid w:val="00F52062"/>
    <w:rsid w:val="00F52AA7"/>
    <w:rsid w:val="00F53361"/>
    <w:rsid w:val="00F53B42"/>
    <w:rsid w:val="00F5455F"/>
    <w:rsid w:val="00F54565"/>
    <w:rsid w:val="00F54C1B"/>
    <w:rsid w:val="00F54E1B"/>
    <w:rsid w:val="00F57331"/>
    <w:rsid w:val="00F5758E"/>
    <w:rsid w:val="00F606C3"/>
    <w:rsid w:val="00F61AFA"/>
    <w:rsid w:val="00F6276D"/>
    <w:rsid w:val="00F6276F"/>
    <w:rsid w:val="00F62800"/>
    <w:rsid w:val="00F62CF0"/>
    <w:rsid w:val="00F635DE"/>
    <w:rsid w:val="00F63EBD"/>
    <w:rsid w:val="00F64F19"/>
    <w:rsid w:val="00F652AE"/>
    <w:rsid w:val="00F65354"/>
    <w:rsid w:val="00F65541"/>
    <w:rsid w:val="00F656B4"/>
    <w:rsid w:val="00F66CD9"/>
    <w:rsid w:val="00F67021"/>
    <w:rsid w:val="00F672F2"/>
    <w:rsid w:val="00F673F4"/>
    <w:rsid w:val="00F67971"/>
    <w:rsid w:val="00F67FBE"/>
    <w:rsid w:val="00F70510"/>
    <w:rsid w:val="00F70842"/>
    <w:rsid w:val="00F70AA0"/>
    <w:rsid w:val="00F70CEE"/>
    <w:rsid w:val="00F7122B"/>
    <w:rsid w:val="00F715B2"/>
    <w:rsid w:val="00F725F2"/>
    <w:rsid w:val="00F727A1"/>
    <w:rsid w:val="00F727C6"/>
    <w:rsid w:val="00F7380C"/>
    <w:rsid w:val="00F73CAB"/>
    <w:rsid w:val="00F73DC0"/>
    <w:rsid w:val="00F75816"/>
    <w:rsid w:val="00F7584A"/>
    <w:rsid w:val="00F76514"/>
    <w:rsid w:val="00F77115"/>
    <w:rsid w:val="00F77DAE"/>
    <w:rsid w:val="00F807A4"/>
    <w:rsid w:val="00F80FA9"/>
    <w:rsid w:val="00F815C6"/>
    <w:rsid w:val="00F81838"/>
    <w:rsid w:val="00F824D5"/>
    <w:rsid w:val="00F83855"/>
    <w:rsid w:val="00F83990"/>
    <w:rsid w:val="00F840F8"/>
    <w:rsid w:val="00F84193"/>
    <w:rsid w:val="00F84235"/>
    <w:rsid w:val="00F845FE"/>
    <w:rsid w:val="00F858AA"/>
    <w:rsid w:val="00F86582"/>
    <w:rsid w:val="00F865E7"/>
    <w:rsid w:val="00F86BB5"/>
    <w:rsid w:val="00F875C8"/>
    <w:rsid w:val="00F90025"/>
    <w:rsid w:val="00F905FE"/>
    <w:rsid w:val="00F90DEF"/>
    <w:rsid w:val="00F90EBD"/>
    <w:rsid w:val="00F9110D"/>
    <w:rsid w:val="00F91D40"/>
    <w:rsid w:val="00F92413"/>
    <w:rsid w:val="00F924C3"/>
    <w:rsid w:val="00F92601"/>
    <w:rsid w:val="00F92D4A"/>
    <w:rsid w:val="00F9459F"/>
    <w:rsid w:val="00F94601"/>
    <w:rsid w:val="00F94707"/>
    <w:rsid w:val="00F9527A"/>
    <w:rsid w:val="00F95C64"/>
    <w:rsid w:val="00F96B9B"/>
    <w:rsid w:val="00F96CAF"/>
    <w:rsid w:val="00F96E5C"/>
    <w:rsid w:val="00FA06C5"/>
    <w:rsid w:val="00FA101E"/>
    <w:rsid w:val="00FA1B99"/>
    <w:rsid w:val="00FA22D3"/>
    <w:rsid w:val="00FA2478"/>
    <w:rsid w:val="00FA2E55"/>
    <w:rsid w:val="00FA39C6"/>
    <w:rsid w:val="00FA3A75"/>
    <w:rsid w:val="00FA3B57"/>
    <w:rsid w:val="00FA5212"/>
    <w:rsid w:val="00FA607E"/>
    <w:rsid w:val="00FA62B3"/>
    <w:rsid w:val="00FA64C8"/>
    <w:rsid w:val="00FA6AFE"/>
    <w:rsid w:val="00FA7075"/>
    <w:rsid w:val="00FA7505"/>
    <w:rsid w:val="00FA796F"/>
    <w:rsid w:val="00FB05E8"/>
    <w:rsid w:val="00FB06CD"/>
    <w:rsid w:val="00FB0B94"/>
    <w:rsid w:val="00FB100D"/>
    <w:rsid w:val="00FB24FC"/>
    <w:rsid w:val="00FB28F6"/>
    <w:rsid w:val="00FB2E96"/>
    <w:rsid w:val="00FB3E34"/>
    <w:rsid w:val="00FB3FB6"/>
    <w:rsid w:val="00FB42AC"/>
    <w:rsid w:val="00FB4985"/>
    <w:rsid w:val="00FB5251"/>
    <w:rsid w:val="00FB53AE"/>
    <w:rsid w:val="00FB5E10"/>
    <w:rsid w:val="00FB716E"/>
    <w:rsid w:val="00FB7372"/>
    <w:rsid w:val="00FB7EBA"/>
    <w:rsid w:val="00FC08FE"/>
    <w:rsid w:val="00FC0DA5"/>
    <w:rsid w:val="00FC154B"/>
    <w:rsid w:val="00FC1808"/>
    <w:rsid w:val="00FC2CD2"/>
    <w:rsid w:val="00FC3554"/>
    <w:rsid w:val="00FC3A79"/>
    <w:rsid w:val="00FC4B6A"/>
    <w:rsid w:val="00FC51D3"/>
    <w:rsid w:val="00FC5C8D"/>
    <w:rsid w:val="00FC64BC"/>
    <w:rsid w:val="00FC6D9D"/>
    <w:rsid w:val="00FC79DC"/>
    <w:rsid w:val="00FC7E98"/>
    <w:rsid w:val="00FD037A"/>
    <w:rsid w:val="00FD0537"/>
    <w:rsid w:val="00FD08FA"/>
    <w:rsid w:val="00FD1C3A"/>
    <w:rsid w:val="00FD27CA"/>
    <w:rsid w:val="00FD2C39"/>
    <w:rsid w:val="00FD2E14"/>
    <w:rsid w:val="00FD3250"/>
    <w:rsid w:val="00FD34AF"/>
    <w:rsid w:val="00FD44E2"/>
    <w:rsid w:val="00FD5049"/>
    <w:rsid w:val="00FD5277"/>
    <w:rsid w:val="00FD5D0D"/>
    <w:rsid w:val="00FD6759"/>
    <w:rsid w:val="00FD6DCC"/>
    <w:rsid w:val="00FD6F5D"/>
    <w:rsid w:val="00FD7041"/>
    <w:rsid w:val="00FE11FA"/>
    <w:rsid w:val="00FE1311"/>
    <w:rsid w:val="00FE146F"/>
    <w:rsid w:val="00FE154B"/>
    <w:rsid w:val="00FE17E3"/>
    <w:rsid w:val="00FE2912"/>
    <w:rsid w:val="00FE2C7A"/>
    <w:rsid w:val="00FE3685"/>
    <w:rsid w:val="00FE4884"/>
    <w:rsid w:val="00FE4E53"/>
    <w:rsid w:val="00FE4FDB"/>
    <w:rsid w:val="00FE602C"/>
    <w:rsid w:val="00FF1316"/>
    <w:rsid w:val="00FF19E7"/>
    <w:rsid w:val="00FF2075"/>
    <w:rsid w:val="00FF2332"/>
    <w:rsid w:val="00FF2BCF"/>
    <w:rsid w:val="00FF3490"/>
    <w:rsid w:val="00FF34E8"/>
    <w:rsid w:val="00FF46F2"/>
    <w:rsid w:val="00FF474F"/>
    <w:rsid w:val="00FF49A2"/>
    <w:rsid w:val="00FF6264"/>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uiPriority w:val="99"/>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uiPriority w:val="99"/>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uiPriority w:val="99"/>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uiPriority w:val="99"/>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40"/>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40"/>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 w:type="paragraph" w:customStyle="1" w:styleId="P1">
    <w:name w:val="P 1"/>
    <w:basedOn w:val="Normalny"/>
    <w:qFormat/>
    <w:rsid w:val="00C17EB3"/>
    <w:pPr>
      <w:numPr>
        <w:numId w:val="58"/>
      </w:numPr>
      <w:spacing w:after="120"/>
      <w:jc w:val="both"/>
    </w:pPr>
    <w:rPr>
      <w:rFonts w:ascii="Arial" w:hAnsi="Arial" w:cs="Arial"/>
      <w:b/>
      <w:sz w:val="22"/>
      <w:szCs w:val="22"/>
      <w:lang w:eastAsia="pl-PL"/>
    </w:rPr>
  </w:style>
  <w:style w:type="paragraph" w:customStyle="1" w:styleId="P11">
    <w:name w:val="P 1.1."/>
    <w:basedOn w:val="Normalny"/>
    <w:link w:val="P11Znak"/>
    <w:qFormat/>
    <w:rsid w:val="00C17EB3"/>
    <w:pPr>
      <w:numPr>
        <w:ilvl w:val="1"/>
        <w:numId w:val="58"/>
      </w:numPr>
      <w:spacing w:before="120"/>
      <w:jc w:val="both"/>
    </w:pPr>
    <w:rPr>
      <w:rFonts w:ascii="Arial" w:hAnsi="Arial" w:cs="Arial"/>
      <w:sz w:val="22"/>
      <w:szCs w:val="22"/>
      <w:lang w:eastAsia="pl-PL"/>
    </w:rPr>
  </w:style>
  <w:style w:type="paragraph" w:customStyle="1" w:styleId="P111">
    <w:name w:val="P 1.1.1."/>
    <w:basedOn w:val="P11"/>
    <w:qFormat/>
    <w:rsid w:val="00C17EB3"/>
    <w:pPr>
      <w:numPr>
        <w:ilvl w:val="2"/>
      </w:numPr>
      <w:tabs>
        <w:tab w:val="clear" w:pos="360"/>
        <w:tab w:val="num" w:pos="2160"/>
      </w:tabs>
      <w:spacing w:after="240"/>
      <w:ind w:left="0" w:firstLine="0"/>
    </w:pPr>
  </w:style>
  <w:style w:type="character" w:customStyle="1" w:styleId="P11Znak">
    <w:name w:val="P 1.1. Znak"/>
    <w:link w:val="P11"/>
    <w:rsid w:val="00C17EB3"/>
    <w:rPr>
      <w:rFonts w:ascii="Arial" w:eastAsia="Times New Roman" w:hAnsi="Arial" w:cs="Arial"/>
    </w:rPr>
  </w:style>
  <w:style w:type="paragraph" w:customStyle="1" w:styleId="P1111">
    <w:name w:val="P 1.1.1.1."/>
    <w:basedOn w:val="P111"/>
    <w:qFormat/>
    <w:rsid w:val="00C17EB3"/>
    <w:pPr>
      <w:numPr>
        <w:ilvl w:val="3"/>
      </w:numPr>
      <w:tabs>
        <w:tab w:val="clear" w:pos="360"/>
        <w:tab w:val="num" w:pos="2880"/>
      </w:tabs>
      <w:ind w:left="2880" w:hanging="360"/>
    </w:pPr>
  </w:style>
  <w:style w:type="character" w:customStyle="1" w:styleId="FontStyle20">
    <w:name w:val="Font Style20"/>
    <w:basedOn w:val="Domylnaczcionkaakapitu"/>
    <w:uiPriority w:val="99"/>
    <w:rsid w:val="00D7518C"/>
    <w:rPr>
      <w:rFonts w:ascii="Arial Unicode MS" w:eastAsia="Arial Unicode MS" w:cs="Arial Unicode MS"/>
      <w:sz w:val="18"/>
      <w:szCs w:val="18"/>
    </w:rPr>
  </w:style>
  <w:style w:type="table" w:customStyle="1" w:styleId="Tabela-Siatka2">
    <w:name w:val="Tabela - Siatka2"/>
    <w:basedOn w:val="Standardowy"/>
    <w:next w:val="Tabela-Siatka"/>
    <w:uiPriority w:val="59"/>
    <w:rsid w:val="00926520"/>
    <w:pPr>
      <w:ind w:left="1077" w:hanging="357"/>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uiPriority w:val="99"/>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uiPriority w:val="99"/>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uiPriority w:val="99"/>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uiPriority w:val="99"/>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40"/>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40"/>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 w:type="paragraph" w:customStyle="1" w:styleId="P1">
    <w:name w:val="P 1"/>
    <w:basedOn w:val="Normalny"/>
    <w:qFormat/>
    <w:rsid w:val="00C17EB3"/>
    <w:pPr>
      <w:numPr>
        <w:numId w:val="58"/>
      </w:numPr>
      <w:spacing w:after="120"/>
      <w:jc w:val="both"/>
    </w:pPr>
    <w:rPr>
      <w:rFonts w:ascii="Arial" w:hAnsi="Arial" w:cs="Arial"/>
      <w:b/>
      <w:sz w:val="22"/>
      <w:szCs w:val="22"/>
      <w:lang w:eastAsia="pl-PL"/>
    </w:rPr>
  </w:style>
  <w:style w:type="paragraph" w:customStyle="1" w:styleId="P11">
    <w:name w:val="P 1.1."/>
    <w:basedOn w:val="Normalny"/>
    <w:link w:val="P11Znak"/>
    <w:qFormat/>
    <w:rsid w:val="00C17EB3"/>
    <w:pPr>
      <w:numPr>
        <w:ilvl w:val="1"/>
        <w:numId w:val="58"/>
      </w:numPr>
      <w:spacing w:before="120"/>
      <w:jc w:val="both"/>
    </w:pPr>
    <w:rPr>
      <w:rFonts w:ascii="Arial" w:hAnsi="Arial" w:cs="Arial"/>
      <w:sz w:val="22"/>
      <w:szCs w:val="22"/>
      <w:lang w:eastAsia="pl-PL"/>
    </w:rPr>
  </w:style>
  <w:style w:type="paragraph" w:customStyle="1" w:styleId="P111">
    <w:name w:val="P 1.1.1."/>
    <w:basedOn w:val="P11"/>
    <w:qFormat/>
    <w:rsid w:val="00C17EB3"/>
    <w:pPr>
      <w:numPr>
        <w:ilvl w:val="2"/>
      </w:numPr>
      <w:tabs>
        <w:tab w:val="clear" w:pos="360"/>
        <w:tab w:val="num" w:pos="2160"/>
      </w:tabs>
      <w:spacing w:after="240"/>
      <w:ind w:left="0" w:firstLine="0"/>
    </w:pPr>
  </w:style>
  <w:style w:type="character" w:customStyle="1" w:styleId="P11Znak">
    <w:name w:val="P 1.1. Znak"/>
    <w:link w:val="P11"/>
    <w:rsid w:val="00C17EB3"/>
    <w:rPr>
      <w:rFonts w:ascii="Arial" w:eastAsia="Times New Roman" w:hAnsi="Arial" w:cs="Arial"/>
    </w:rPr>
  </w:style>
  <w:style w:type="paragraph" w:customStyle="1" w:styleId="P1111">
    <w:name w:val="P 1.1.1.1."/>
    <w:basedOn w:val="P111"/>
    <w:qFormat/>
    <w:rsid w:val="00C17EB3"/>
    <w:pPr>
      <w:numPr>
        <w:ilvl w:val="3"/>
      </w:numPr>
      <w:tabs>
        <w:tab w:val="clear" w:pos="360"/>
        <w:tab w:val="num" w:pos="2880"/>
      </w:tabs>
      <w:ind w:left="2880" w:hanging="360"/>
    </w:pPr>
  </w:style>
  <w:style w:type="character" w:customStyle="1" w:styleId="FontStyle20">
    <w:name w:val="Font Style20"/>
    <w:basedOn w:val="Domylnaczcionkaakapitu"/>
    <w:uiPriority w:val="99"/>
    <w:rsid w:val="00D7518C"/>
    <w:rPr>
      <w:rFonts w:ascii="Arial Unicode MS" w:eastAsia="Arial Unicode MS" w:cs="Arial Unicode MS"/>
      <w:sz w:val="18"/>
      <w:szCs w:val="18"/>
    </w:rPr>
  </w:style>
  <w:style w:type="table" w:customStyle="1" w:styleId="Tabela-Siatka2">
    <w:name w:val="Tabela - Siatka2"/>
    <w:basedOn w:val="Standardowy"/>
    <w:next w:val="Tabela-Siatka"/>
    <w:uiPriority w:val="59"/>
    <w:rsid w:val="00926520"/>
    <w:pPr>
      <w:ind w:left="1077" w:hanging="357"/>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09092">
      <w:bodyDiv w:val="1"/>
      <w:marLeft w:val="0"/>
      <w:marRight w:val="0"/>
      <w:marTop w:val="0"/>
      <w:marBottom w:val="0"/>
      <w:divBdr>
        <w:top w:val="none" w:sz="0" w:space="0" w:color="auto"/>
        <w:left w:val="none" w:sz="0" w:space="0" w:color="auto"/>
        <w:bottom w:val="none" w:sz="0" w:space="0" w:color="auto"/>
        <w:right w:val="none" w:sz="0" w:space="0" w:color="auto"/>
      </w:divBdr>
    </w:div>
    <w:div w:id="172035027">
      <w:bodyDiv w:val="1"/>
      <w:marLeft w:val="0"/>
      <w:marRight w:val="0"/>
      <w:marTop w:val="0"/>
      <w:marBottom w:val="0"/>
      <w:divBdr>
        <w:top w:val="none" w:sz="0" w:space="0" w:color="auto"/>
        <w:left w:val="none" w:sz="0" w:space="0" w:color="auto"/>
        <w:bottom w:val="none" w:sz="0" w:space="0" w:color="auto"/>
        <w:right w:val="none" w:sz="0" w:space="0" w:color="auto"/>
      </w:divBdr>
    </w:div>
    <w:div w:id="428350613">
      <w:bodyDiv w:val="1"/>
      <w:marLeft w:val="0"/>
      <w:marRight w:val="0"/>
      <w:marTop w:val="0"/>
      <w:marBottom w:val="0"/>
      <w:divBdr>
        <w:top w:val="none" w:sz="0" w:space="0" w:color="auto"/>
        <w:left w:val="none" w:sz="0" w:space="0" w:color="auto"/>
        <w:bottom w:val="none" w:sz="0" w:space="0" w:color="auto"/>
        <w:right w:val="none" w:sz="0" w:space="0" w:color="auto"/>
      </w:divBdr>
    </w:div>
    <w:div w:id="432483802">
      <w:bodyDiv w:val="1"/>
      <w:marLeft w:val="0"/>
      <w:marRight w:val="0"/>
      <w:marTop w:val="0"/>
      <w:marBottom w:val="0"/>
      <w:divBdr>
        <w:top w:val="none" w:sz="0" w:space="0" w:color="auto"/>
        <w:left w:val="none" w:sz="0" w:space="0" w:color="auto"/>
        <w:bottom w:val="none" w:sz="0" w:space="0" w:color="auto"/>
        <w:right w:val="none" w:sz="0" w:space="0" w:color="auto"/>
      </w:divBdr>
    </w:div>
    <w:div w:id="528950669">
      <w:bodyDiv w:val="1"/>
      <w:marLeft w:val="0"/>
      <w:marRight w:val="0"/>
      <w:marTop w:val="0"/>
      <w:marBottom w:val="0"/>
      <w:divBdr>
        <w:top w:val="none" w:sz="0" w:space="0" w:color="auto"/>
        <w:left w:val="none" w:sz="0" w:space="0" w:color="auto"/>
        <w:bottom w:val="none" w:sz="0" w:space="0" w:color="auto"/>
        <w:right w:val="none" w:sz="0" w:space="0" w:color="auto"/>
      </w:divBdr>
    </w:div>
    <w:div w:id="688725944">
      <w:bodyDiv w:val="1"/>
      <w:marLeft w:val="0"/>
      <w:marRight w:val="0"/>
      <w:marTop w:val="0"/>
      <w:marBottom w:val="0"/>
      <w:divBdr>
        <w:top w:val="none" w:sz="0" w:space="0" w:color="auto"/>
        <w:left w:val="none" w:sz="0" w:space="0" w:color="auto"/>
        <w:bottom w:val="none" w:sz="0" w:space="0" w:color="auto"/>
        <w:right w:val="none" w:sz="0" w:space="0" w:color="auto"/>
      </w:divBdr>
    </w:div>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5019923">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53476877">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629623999">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 w:id="1904438709">
      <w:bodyDiv w:val="1"/>
      <w:marLeft w:val="0"/>
      <w:marRight w:val="0"/>
      <w:marTop w:val="0"/>
      <w:marBottom w:val="0"/>
      <w:divBdr>
        <w:top w:val="none" w:sz="0" w:space="0" w:color="auto"/>
        <w:left w:val="none" w:sz="0" w:space="0" w:color="auto"/>
        <w:bottom w:val="none" w:sz="0" w:space="0" w:color="auto"/>
        <w:right w:val="none" w:sz="0" w:space="0" w:color="auto"/>
      </w:divBdr>
    </w:div>
    <w:div w:id="1918591030">
      <w:bodyDiv w:val="1"/>
      <w:marLeft w:val="0"/>
      <w:marRight w:val="0"/>
      <w:marTop w:val="0"/>
      <w:marBottom w:val="0"/>
      <w:divBdr>
        <w:top w:val="none" w:sz="0" w:space="0" w:color="auto"/>
        <w:left w:val="none" w:sz="0" w:space="0" w:color="auto"/>
        <w:bottom w:val="none" w:sz="0" w:space="0" w:color="auto"/>
        <w:right w:val="none" w:sz="0" w:space="0" w:color="auto"/>
      </w:divBdr>
    </w:div>
    <w:div w:id="1963535496">
      <w:bodyDiv w:val="1"/>
      <w:marLeft w:val="0"/>
      <w:marRight w:val="0"/>
      <w:marTop w:val="0"/>
      <w:marBottom w:val="0"/>
      <w:divBdr>
        <w:top w:val="none" w:sz="0" w:space="0" w:color="auto"/>
        <w:left w:val="none" w:sz="0" w:space="0" w:color="auto"/>
        <w:bottom w:val="none" w:sz="0" w:space="0" w:color="auto"/>
        <w:right w:val="none" w:sz="0" w:space="0" w:color="auto"/>
      </w:divBdr>
    </w:div>
    <w:div w:id="197035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jgomoradzka@gddkia.gov.pl" TargetMode="External"/><Relationship Id="rId4" Type="http://schemas.microsoft.com/office/2007/relationships/stylesWithEffects" Target="stylesWithEffects.xml"/><Relationship Id="rId9" Type="http://schemas.openxmlformats.org/officeDocument/2006/relationships/hyperlink" Target="https://www.uzp.gov.pl/__data/assets/pdf_file/0014/31361/JEDZ-instrukcja.pdf"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85D69-D544-4072-B322-A9EAA8FFC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84</Pages>
  <Words>27230</Words>
  <Characters>163382</Characters>
  <Application>Microsoft Office Word</Application>
  <DocSecurity>0</DocSecurity>
  <Lines>1361</Lines>
  <Paragraphs>380</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190232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Kwiatkowski Dariusz  (BOF)</cp:lastModifiedBy>
  <cp:revision>6</cp:revision>
  <cp:lastPrinted>2016-07-05T13:07:00Z</cp:lastPrinted>
  <dcterms:created xsi:type="dcterms:W3CDTF">2016-07-05T13:23:00Z</dcterms:created>
  <dcterms:modified xsi:type="dcterms:W3CDTF">2016-07-08T07:31:00Z</dcterms:modified>
</cp:coreProperties>
</file>